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55B397" w14:textId="77777777" w:rsidR="004C74BB" w:rsidRPr="00E56B96" w:rsidRDefault="004C74BB" w:rsidP="004C74BB">
      <w:pPr>
        <w:shd w:val="clear" w:color="auto" w:fill="FFFFFF"/>
        <w:jc w:val="right"/>
        <w:rPr>
          <w:color w:val="222222"/>
          <w:lang w:eastAsia="lv-LV"/>
        </w:rPr>
      </w:pPr>
      <w:r w:rsidRPr="00E56B96">
        <w:rPr>
          <w:rFonts w:ascii="Arial" w:hAnsi="Arial" w:cs="Arial"/>
          <w:i/>
          <w:iCs/>
          <w:color w:val="222222"/>
          <w:sz w:val="20"/>
          <w:szCs w:val="20"/>
          <w:lang w:eastAsia="lv-LV"/>
        </w:rPr>
        <w:t>Nolikums apstiprināts</w:t>
      </w:r>
    </w:p>
    <w:p w14:paraId="26D77376" w14:textId="77777777" w:rsidR="004C74BB" w:rsidRPr="009D3F43" w:rsidRDefault="004C74BB" w:rsidP="004C74BB">
      <w:pPr>
        <w:shd w:val="clear" w:color="auto" w:fill="FFFFFF"/>
        <w:jc w:val="right"/>
        <w:rPr>
          <w:color w:val="222222"/>
          <w:lang w:eastAsia="lv-LV"/>
        </w:rPr>
      </w:pPr>
      <w:r w:rsidRPr="009D3F43">
        <w:rPr>
          <w:rFonts w:ascii="Arial" w:hAnsi="Arial" w:cs="Arial"/>
          <w:i/>
          <w:iCs/>
          <w:color w:val="222222"/>
          <w:sz w:val="20"/>
          <w:szCs w:val="20"/>
          <w:lang w:eastAsia="lv-LV"/>
        </w:rPr>
        <w:t>Valmieras novada pašvaldības</w:t>
      </w:r>
    </w:p>
    <w:p w14:paraId="327533E9" w14:textId="1B477FF8" w:rsidR="004C74BB" w:rsidRPr="009D3F43" w:rsidRDefault="004C74BB" w:rsidP="004C74BB">
      <w:pPr>
        <w:shd w:val="clear" w:color="auto" w:fill="FFFFFF"/>
        <w:jc w:val="right"/>
        <w:rPr>
          <w:color w:val="222222"/>
          <w:lang w:eastAsia="lv-LV"/>
        </w:rPr>
      </w:pPr>
      <w:r w:rsidRPr="009D3F43">
        <w:rPr>
          <w:rFonts w:ascii="Arial" w:hAnsi="Arial" w:cs="Arial"/>
          <w:i/>
          <w:iCs/>
          <w:color w:val="222222"/>
          <w:sz w:val="20"/>
          <w:szCs w:val="20"/>
          <w:lang w:eastAsia="lv-LV"/>
        </w:rPr>
        <w:t>Iepirkuma komisijas </w:t>
      </w:r>
      <w:r w:rsidRPr="000915EC">
        <w:rPr>
          <w:rFonts w:ascii="Arial" w:hAnsi="Arial" w:cs="Arial"/>
          <w:i/>
          <w:iCs/>
          <w:color w:val="222222"/>
          <w:sz w:val="20"/>
          <w:szCs w:val="20"/>
          <w:lang w:eastAsia="lv-LV"/>
        </w:rPr>
        <w:t>sēdē</w:t>
      </w:r>
      <w:bookmarkStart w:id="0" w:name="_Hlk188883404"/>
      <w:r w:rsidR="00714467" w:rsidRPr="000915EC">
        <w:rPr>
          <w:rFonts w:ascii="Arial" w:hAnsi="Arial" w:cs="Arial"/>
          <w:i/>
          <w:iCs/>
          <w:color w:val="222222"/>
          <w:sz w:val="20"/>
          <w:szCs w:val="20"/>
          <w:lang w:eastAsia="lv-LV"/>
        </w:rPr>
        <w:t xml:space="preserve"> </w:t>
      </w:r>
      <w:r w:rsidR="00153EE9" w:rsidRPr="000915EC">
        <w:rPr>
          <w:rFonts w:ascii="Arial" w:hAnsi="Arial" w:cs="Arial"/>
          <w:i/>
          <w:iCs/>
          <w:color w:val="222222"/>
          <w:sz w:val="20"/>
          <w:szCs w:val="20"/>
          <w:lang w:eastAsia="lv-LV"/>
        </w:rPr>
        <w:t>1</w:t>
      </w:r>
      <w:r w:rsidR="00FA6E50">
        <w:rPr>
          <w:rFonts w:ascii="Arial" w:hAnsi="Arial" w:cs="Arial"/>
          <w:i/>
          <w:iCs/>
          <w:color w:val="222222"/>
          <w:sz w:val="20"/>
          <w:szCs w:val="20"/>
          <w:lang w:eastAsia="lv-LV"/>
        </w:rPr>
        <w:t>4</w:t>
      </w:r>
      <w:r w:rsidR="00BC5166" w:rsidRPr="000915EC">
        <w:rPr>
          <w:rFonts w:ascii="Arial" w:hAnsi="Arial" w:cs="Arial"/>
          <w:i/>
          <w:iCs/>
          <w:color w:val="222222"/>
          <w:sz w:val="20"/>
          <w:szCs w:val="20"/>
          <w:lang w:eastAsia="lv-LV"/>
        </w:rPr>
        <w:t>.</w:t>
      </w:r>
      <w:r w:rsidR="00153EE9" w:rsidRPr="000915EC">
        <w:rPr>
          <w:rFonts w:ascii="Arial" w:hAnsi="Arial" w:cs="Arial"/>
          <w:i/>
          <w:iCs/>
          <w:color w:val="222222"/>
          <w:sz w:val="20"/>
          <w:szCs w:val="20"/>
          <w:lang w:eastAsia="lv-LV"/>
        </w:rPr>
        <w:t>0</w:t>
      </w:r>
      <w:r w:rsidR="00FA6E50">
        <w:rPr>
          <w:rFonts w:ascii="Arial" w:hAnsi="Arial" w:cs="Arial"/>
          <w:i/>
          <w:iCs/>
          <w:color w:val="222222"/>
          <w:sz w:val="20"/>
          <w:szCs w:val="20"/>
          <w:lang w:eastAsia="lv-LV"/>
        </w:rPr>
        <w:t>7</w:t>
      </w:r>
      <w:r w:rsidRPr="000915EC">
        <w:rPr>
          <w:rFonts w:ascii="Arial" w:hAnsi="Arial" w:cs="Arial"/>
          <w:i/>
          <w:iCs/>
          <w:color w:val="222222"/>
          <w:sz w:val="20"/>
          <w:szCs w:val="20"/>
          <w:lang w:eastAsia="lv-LV"/>
        </w:rPr>
        <w:t>.202</w:t>
      </w:r>
      <w:r w:rsidR="00945796" w:rsidRPr="000915EC">
        <w:rPr>
          <w:rFonts w:ascii="Arial" w:hAnsi="Arial" w:cs="Arial"/>
          <w:i/>
          <w:iCs/>
          <w:color w:val="222222"/>
          <w:sz w:val="20"/>
          <w:szCs w:val="20"/>
          <w:lang w:eastAsia="lv-LV"/>
        </w:rPr>
        <w:t>6</w:t>
      </w:r>
      <w:r w:rsidRPr="000915EC">
        <w:rPr>
          <w:rFonts w:ascii="Arial" w:hAnsi="Arial" w:cs="Arial"/>
          <w:i/>
          <w:iCs/>
          <w:color w:val="222222"/>
          <w:sz w:val="20"/>
          <w:szCs w:val="20"/>
          <w:lang w:eastAsia="lv-LV"/>
        </w:rPr>
        <w:t>.</w:t>
      </w:r>
      <w:bookmarkEnd w:id="0"/>
    </w:p>
    <w:p w14:paraId="55553468" w14:textId="77777777" w:rsidR="00685019" w:rsidRPr="009D3F43" w:rsidRDefault="00685019" w:rsidP="00685019">
      <w:pPr>
        <w:jc w:val="both"/>
        <w:rPr>
          <w:rFonts w:ascii="Arial" w:hAnsi="Arial" w:cs="Arial"/>
          <w:iCs/>
          <w:color w:val="000000"/>
          <w:sz w:val="22"/>
          <w:szCs w:val="22"/>
        </w:rPr>
      </w:pPr>
    </w:p>
    <w:p w14:paraId="40C84D8D" w14:textId="77777777" w:rsidR="00685019" w:rsidRPr="009D3F43" w:rsidRDefault="00685019" w:rsidP="00685019">
      <w:pPr>
        <w:jc w:val="right"/>
        <w:rPr>
          <w:rFonts w:ascii="Arial" w:hAnsi="Arial" w:cs="Arial"/>
          <w:i/>
          <w:color w:val="000000"/>
          <w:sz w:val="22"/>
          <w:szCs w:val="22"/>
        </w:rPr>
      </w:pPr>
    </w:p>
    <w:p w14:paraId="5F53F6E8" w14:textId="77777777" w:rsidR="00685019" w:rsidRPr="009D3F43" w:rsidRDefault="00685019" w:rsidP="00685019">
      <w:pPr>
        <w:jc w:val="both"/>
        <w:rPr>
          <w:rFonts w:ascii="Arial" w:hAnsi="Arial" w:cs="Arial"/>
          <w:color w:val="000000"/>
          <w:sz w:val="22"/>
          <w:szCs w:val="22"/>
        </w:rPr>
      </w:pPr>
    </w:p>
    <w:p w14:paraId="33341692" w14:textId="77777777" w:rsidR="00685019" w:rsidRPr="009D3F43" w:rsidRDefault="00685019" w:rsidP="00685019">
      <w:pPr>
        <w:jc w:val="both"/>
        <w:rPr>
          <w:rFonts w:ascii="Arial" w:hAnsi="Arial" w:cs="Arial"/>
          <w:sz w:val="22"/>
          <w:szCs w:val="22"/>
        </w:rPr>
      </w:pPr>
    </w:p>
    <w:p w14:paraId="7052B547" w14:textId="77777777" w:rsidR="004C74BB" w:rsidRPr="009D3F43" w:rsidRDefault="004C74BB" w:rsidP="00685019">
      <w:pPr>
        <w:jc w:val="both"/>
        <w:rPr>
          <w:rFonts w:ascii="Arial" w:hAnsi="Arial" w:cs="Arial"/>
          <w:sz w:val="22"/>
          <w:szCs w:val="22"/>
        </w:rPr>
      </w:pPr>
    </w:p>
    <w:p w14:paraId="3001679E" w14:textId="77777777" w:rsidR="004C74BB" w:rsidRPr="009D3F43" w:rsidRDefault="004C74BB" w:rsidP="00685019">
      <w:pPr>
        <w:jc w:val="both"/>
        <w:rPr>
          <w:rFonts w:ascii="Arial" w:hAnsi="Arial" w:cs="Arial"/>
          <w:sz w:val="22"/>
          <w:szCs w:val="22"/>
        </w:rPr>
      </w:pPr>
    </w:p>
    <w:p w14:paraId="40F0F7EF" w14:textId="77777777" w:rsidR="004C74BB" w:rsidRPr="009D3F43" w:rsidRDefault="004C74BB" w:rsidP="00685019">
      <w:pPr>
        <w:jc w:val="both"/>
        <w:rPr>
          <w:rFonts w:ascii="Arial" w:hAnsi="Arial" w:cs="Arial"/>
          <w:sz w:val="22"/>
          <w:szCs w:val="22"/>
        </w:rPr>
      </w:pPr>
    </w:p>
    <w:p w14:paraId="77645600" w14:textId="77777777" w:rsidR="004C74BB" w:rsidRPr="009D3F43" w:rsidRDefault="004C74BB" w:rsidP="00685019">
      <w:pPr>
        <w:jc w:val="both"/>
        <w:rPr>
          <w:rFonts w:ascii="Arial" w:hAnsi="Arial" w:cs="Arial"/>
          <w:sz w:val="22"/>
          <w:szCs w:val="22"/>
        </w:rPr>
      </w:pPr>
    </w:p>
    <w:p w14:paraId="5F443775" w14:textId="77777777" w:rsidR="004C74BB" w:rsidRPr="009D3F43" w:rsidRDefault="004C74BB" w:rsidP="00685019">
      <w:pPr>
        <w:jc w:val="both"/>
        <w:rPr>
          <w:rFonts w:ascii="Arial" w:hAnsi="Arial" w:cs="Arial"/>
          <w:sz w:val="22"/>
          <w:szCs w:val="22"/>
        </w:rPr>
      </w:pPr>
    </w:p>
    <w:p w14:paraId="57106E47" w14:textId="77777777" w:rsidR="004C74BB" w:rsidRPr="009D3F43" w:rsidRDefault="004C74BB" w:rsidP="00685019">
      <w:pPr>
        <w:jc w:val="both"/>
        <w:rPr>
          <w:rFonts w:ascii="Arial" w:hAnsi="Arial" w:cs="Arial"/>
          <w:sz w:val="22"/>
          <w:szCs w:val="22"/>
        </w:rPr>
      </w:pPr>
    </w:p>
    <w:p w14:paraId="2C636D6A" w14:textId="77777777" w:rsidR="004C74BB" w:rsidRPr="009D3F43" w:rsidRDefault="004C74BB" w:rsidP="00685019">
      <w:pPr>
        <w:jc w:val="both"/>
        <w:rPr>
          <w:rFonts w:ascii="Arial" w:hAnsi="Arial" w:cs="Arial"/>
          <w:sz w:val="22"/>
          <w:szCs w:val="22"/>
        </w:rPr>
      </w:pPr>
    </w:p>
    <w:p w14:paraId="7D694A41" w14:textId="77777777" w:rsidR="004C74BB" w:rsidRPr="009D3F43" w:rsidRDefault="004C74BB" w:rsidP="00685019">
      <w:pPr>
        <w:jc w:val="both"/>
        <w:rPr>
          <w:rFonts w:ascii="Arial" w:hAnsi="Arial" w:cs="Arial"/>
          <w:sz w:val="22"/>
          <w:szCs w:val="22"/>
        </w:rPr>
      </w:pPr>
    </w:p>
    <w:p w14:paraId="4B529C25" w14:textId="77777777" w:rsidR="00685019" w:rsidRPr="009D3F43" w:rsidRDefault="00685019" w:rsidP="007F37A6">
      <w:pPr>
        <w:pStyle w:val="Virsraksts1"/>
        <w:numPr>
          <w:ilvl w:val="0"/>
          <w:numId w:val="0"/>
        </w:numPr>
        <w:rPr>
          <w:rFonts w:ascii="Arial" w:hAnsi="Arial" w:cs="Arial"/>
          <w:sz w:val="36"/>
          <w:szCs w:val="36"/>
        </w:rPr>
      </w:pPr>
    </w:p>
    <w:p w14:paraId="3B3D0D16" w14:textId="766C48C2" w:rsidR="00685019" w:rsidRPr="009D3F43" w:rsidRDefault="00945796" w:rsidP="002834C1">
      <w:pPr>
        <w:jc w:val="center"/>
        <w:rPr>
          <w:rFonts w:ascii="Arial" w:hAnsi="Arial" w:cs="Arial"/>
          <w:sz w:val="40"/>
          <w:szCs w:val="40"/>
        </w:rPr>
      </w:pPr>
      <w:r w:rsidRPr="00945796">
        <w:rPr>
          <w:rFonts w:ascii="Arial" w:hAnsi="Arial" w:cs="Arial"/>
          <w:spacing w:val="40"/>
          <w:sz w:val="40"/>
          <w:szCs w:val="40"/>
        </w:rPr>
        <w:t>MAZSALACAS APVIENĪBAS PĀRVALDE</w:t>
      </w:r>
    </w:p>
    <w:p w14:paraId="302BD012" w14:textId="77777777" w:rsidR="00685019" w:rsidRPr="009D3F43" w:rsidRDefault="00685019" w:rsidP="00685019">
      <w:pPr>
        <w:jc w:val="both"/>
        <w:rPr>
          <w:rFonts w:ascii="Arial" w:hAnsi="Arial" w:cs="Arial"/>
          <w:sz w:val="36"/>
          <w:szCs w:val="36"/>
        </w:rPr>
      </w:pPr>
    </w:p>
    <w:p w14:paraId="1BDA1C88" w14:textId="77777777" w:rsidR="004C74BB" w:rsidRPr="009D3F43" w:rsidRDefault="004C74BB" w:rsidP="00685019">
      <w:pPr>
        <w:jc w:val="both"/>
        <w:rPr>
          <w:rFonts w:ascii="Arial" w:hAnsi="Arial" w:cs="Arial"/>
          <w:sz w:val="36"/>
          <w:szCs w:val="36"/>
        </w:rPr>
      </w:pPr>
    </w:p>
    <w:p w14:paraId="198546A7" w14:textId="77777777" w:rsidR="004C74BB" w:rsidRPr="009D3F43" w:rsidRDefault="004C74BB" w:rsidP="00685019">
      <w:pPr>
        <w:jc w:val="both"/>
        <w:rPr>
          <w:rFonts w:ascii="Arial" w:hAnsi="Arial" w:cs="Arial"/>
          <w:sz w:val="36"/>
          <w:szCs w:val="36"/>
        </w:rPr>
      </w:pPr>
    </w:p>
    <w:p w14:paraId="28F445D1" w14:textId="77777777" w:rsidR="00685019" w:rsidRPr="009D3F43" w:rsidRDefault="00570C01" w:rsidP="00F27D56">
      <w:pPr>
        <w:pStyle w:val="Virsraksts1"/>
        <w:numPr>
          <w:ilvl w:val="0"/>
          <w:numId w:val="0"/>
        </w:numPr>
        <w:rPr>
          <w:rFonts w:ascii="Arial" w:hAnsi="Arial" w:cs="Arial"/>
          <w:sz w:val="36"/>
          <w:szCs w:val="36"/>
        </w:rPr>
      </w:pPr>
      <w:r w:rsidRPr="009D3F43">
        <w:rPr>
          <w:rFonts w:ascii="Arial" w:hAnsi="Arial" w:cs="Arial"/>
          <w:sz w:val="36"/>
          <w:szCs w:val="36"/>
        </w:rPr>
        <w:t>Iepirkuma</w:t>
      </w:r>
    </w:p>
    <w:p w14:paraId="3E2731E7" w14:textId="13882BAC" w:rsidR="00685019" w:rsidRPr="009D3F43" w:rsidRDefault="00BB5637" w:rsidP="00F27D56">
      <w:pPr>
        <w:pStyle w:val="Virsraksts1"/>
        <w:numPr>
          <w:ilvl w:val="0"/>
          <w:numId w:val="0"/>
        </w:numPr>
        <w:rPr>
          <w:rFonts w:ascii="Arial" w:hAnsi="Arial" w:cs="Arial"/>
          <w:sz w:val="36"/>
          <w:szCs w:val="36"/>
        </w:rPr>
      </w:pPr>
      <w:r w:rsidRPr="009D3F43">
        <w:rPr>
          <w:rFonts w:ascii="Arial" w:hAnsi="Arial" w:cs="Arial"/>
          <w:sz w:val="36"/>
          <w:szCs w:val="36"/>
        </w:rPr>
        <w:t xml:space="preserve">Nr. </w:t>
      </w:r>
      <w:r w:rsidR="001C19E2">
        <w:rPr>
          <w:rFonts w:ascii="Arial" w:hAnsi="Arial" w:cs="Arial"/>
          <w:sz w:val="36"/>
          <w:szCs w:val="36"/>
        </w:rPr>
        <w:t>MAP 2026/00</w:t>
      </w:r>
      <w:r w:rsidR="00FA6E50">
        <w:rPr>
          <w:rFonts w:ascii="Arial" w:hAnsi="Arial" w:cs="Arial"/>
          <w:sz w:val="36"/>
          <w:szCs w:val="36"/>
        </w:rPr>
        <w:t>8P</w:t>
      </w:r>
    </w:p>
    <w:p w14:paraId="00B22FA2" w14:textId="77777777" w:rsidR="00685019" w:rsidRPr="009D3F43" w:rsidRDefault="00685019" w:rsidP="00F27D56">
      <w:pPr>
        <w:jc w:val="center"/>
        <w:rPr>
          <w:rFonts w:ascii="Arial" w:hAnsi="Arial" w:cs="Arial"/>
          <w:sz w:val="36"/>
          <w:szCs w:val="36"/>
        </w:rPr>
      </w:pPr>
    </w:p>
    <w:p w14:paraId="4ED9FC9E" w14:textId="77777777" w:rsidR="000F1465" w:rsidRPr="009D3F43" w:rsidRDefault="000F1465" w:rsidP="00F27D56">
      <w:pPr>
        <w:jc w:val="center"/>
        <w:rPr>
          <w:rFonts w:ascii="Arial" w:hAnsi="Arial" w:cs="Arial"/>
          <w:sz w:val="36"/>
          <w:szCs w:val="36"/>
        </w:rPr>
      </w:pPr>
    </w:p>
    <w:p w14:paraId="6A001F2D" w14:textId="26587FBB" w:rsidR="00FA6E50" w:rsidRPr="00FA6E50" w:rsidRDefault="00FA6E50" w:rsidP="00FA6E50">
      <w:pPr>
        <w:suppressAutoHyphens/>
        <w:jc w:val="center"/>
        <w:rPr>
          <w:rFonts w:ascii="Arial" w:hAnsi="Arial" w:cs="Arial"/>
          <w:b/>
          <w:kern w:val="1"/>
          <w:sz w:val="40"/>
          <w:szCs w:val="40"/>
          <w:lang w:eastAsia="zh-CN"/>
        </w:rPr>
      </w:pPr>
      <w:bookmarkStart w:id="1" w:name="_Hlk162275440"/>
      <w:r w:rsidRPr="00FA6E50">
        <w:rPr>
          <w:rFonts w:ascii="Arial" w:hAnsi="Arial" w:cs="Arial"/>
          <w:b/>
          <w:kern w:val="1"/>
          <w:sz w:val="44"/>
          <w:szCs w:val="44"/>
          <w:lang w:eastAsia="zh-CN"/>
        </w:rPr>
        <w:t xml:space="preserve">Kurināmo </w:t>
      </w:r>
      <w:proofErr w:type="spellStart"/>
      <w:r w:rsidRPr="00FA6E50">
        <w:rPr>
          <w:rFonts w:ascii="Arial" w:hAnsi="Arial" w:cs="Arial"/>
          <w:b/>
          <w:kern w:val="1"/>
          <w:sz w:val="44"/>
          <w:szCs w:val="44"/>
          <w:lang w:eastAsia="zh-CN"/>
        </w:rPr>
        <w:t>kokskaidu</w:t>
      </w:r>
      <w:proofErr w:type="spellEnd"/>
      <w:r w:rsidRPr="00FA6E50">
        <w:rPr>
          <w:rFonts w:ascii="Arial" w:hAnsi="Arial" w:cs="Arial"/>
          <w:b/>
          <w:kern w:val="1"/>
          <w:sz w:val="44"/>
          <w:szCs w:val="44"/>
          <w:lang w:eastAsia="zh-CN"/>
        </w:rPr>
        <w:t xml:space="preserve"> granulu piegāde </w:t>
      </w:r>
      <w:r>
        <w:rPr>
          <w:rFonts w:ascii="Arial" w:hAnsi="Arial" w:cs="Arial"/>
          <w:b/>
          <w:kern w:val="1"/>
          <w:sz w:val="44"/>
          <w:szCs w:val="44"/>
          <w:lang w:eastAsia="zh-CN"/>
        </w:rPr>
        <w:t>Mazsalacas apvienības pārvaldes vajadzībām</w:t>
      </w:r>
    </w:p>
    <w:bookmarkEnd w:id="1"/>
    <w:p w14:paraId="4135D5AC" w14:textId="77777777" w:rsidR="00ED1948" w:rsidRPr="00E56B96" w:rsidRDefault="00ED1948" w:rsidP="00DC0E67">
      <w:pPr>
        <w:rPr>
          <w:rFonts w:ascii="Arial" w:hAnsi="Arial" w:cs="Arial"/>
          <w:b/>
          <w:sz w:val="44"/>
          <w:szCs w:val="44"/>
        </w:rPr>
      </w:pPr>
    </w:p>
    <w:p w14:paraId="49530D3D" w14:textId="77777777" w:rsidR="00084041" w:rsidRPr="00E56B96" w:rsidRDefault="00084041" w:rsidP="000F1465">
      <w:pPr>
        <w:rPr>
          <w:rFonts w:ascii="Arial" w:hAnsi="Arial" w:cs="Arial"/>
          <w:b/>
          <w:sz w:val="36"/>
          <w:szCs w:val="36"/>
        </w:rPr>
      </w:pPr>
    </w:p>
    <w:p w14:paraId="122FAA44" w14:textId="77777777" w:rsidR="00D63BEC" w:rsidRPr="00E56B96" w:rsidRDefault="00D63BEC" w:rsidP="00D63BEC">
      <w:pPr>
        <w:jc w:val="center"/>
        <w:rPr>
          <w:rFonts w:ascii="Arial" w:hAnsi="Arial" w:cs="Arial"/>
          <w:b/>
          <w:caps/>
          <w:sz w:val="40"/>
          <w:szCs w:val="36"/>
        </w:rPr>
      </w:pPr>
      <w:r w:rsidRPr="00E56B96">
        <w:rPr>
          <w:rFonts w:ascii="Arial" w:hAnsi="Arial" w:cs="Arial"/>
          <w:b/>
          <w:caps/>
          <w:sz w:val="40"/>
          <w:szCs w:val="36"/>
        </w:rPr>
        <w:t>nolikums</w:t>
      </w:r>
    </w:p>
    <w:p w14:paraId="49A3A2A8" w14:textId="77777777" w:rsidR="00D63BEC" w:rsidRPr="00E56B96" w:rsidRDefault="00D63BEC" w:rsidP="00D63BEC">
      <w:pPr>
        <w:jc w:val="center"/>
        <w:rPr>
          <w:rFonts w:ascii="Arial" w:hAnsi="Arial" w:cs="Arial"/>
          <w:bCs/>
          <w:i/>
          <w:iCs/>
          <w:szCs w:val="20"/>
        </w:rPr>
      </w:pPr>
    </w:p>
    <w:p w14:paraId="25A3EA77" w14:textId="2C132E8C" w:rsidR="00D63BEC" w:rsidRPr="00E56B96" w:rsidRDefault="00D63BEC" w:rsidP="00D63BEC">
      <w:pPr>
        <w:jc w:val="center"/>
        <w:rPr>
          <w:rFonts w:ascii="Arial" w:hAnsi="Arial" w:cs="Arial"/>
          <w:bCs/>
          <w:i/>
          <w:iCs/>
          <w:szCs w:val="20"/>
        </w:rPr>
      </w:pPr>
      <w:r w:rsidRPr="00E56B96">
        <w:rPr>
          <w:rFonts w:ascii="Arial" w:hAnsi="Arial" w:cs="Arial"/>
          <w:bCs/>
          <w:i/>
          <w:iCs/>
          <w:szCs w:val="20"/>
        </w:rPr>
        <w:t>(Publisko iepirkumu likuma 9.</w:t>
      </w:r>
      <w:r w:rsidR="00714467">
        <w:rPr>
          <w:rFonts w:ascii="Arial" w:hAnsi="Arial" w:cs="Arial"/>
          <w:bCs/>
          <w:i/>
          <w:iCs/>
          <w:szCs w:val="20"/>
        </w:rPr>
        <w:t> </w:t>
      </w:r>
      <w:r w:rsidRPr="00E56B96">
        <w:rPr>
          <w:rFonts w:ascii="Arial" w:hAnsi="Arial" w:cs="Arial"/>
          <w:bCs/>
          <w:i/>
          <w:iCs/>
          <w:szCs w:val="20"/>
        </w:rPr>
        <w:t>panta kārtībā)</w:t>
      </w:r>
    </w:p>
    <w:p w14:paraId="1C668C22" w14:textId="77777777" w:rsidR="00B84564" w:rsidRPr="00E56B96" w:rsidRDefault="00B84564" w:rsidP="00685019">
      <w:pPr>
        <w:rPr>
          <w:rFonts w:ascii="Arial" w:hAnsi="Arial" w:cs="Arial"/>
          <w:b/>
          <w:sz w:val="36"/>
          <w:szCs w:val="36"/>
        </w:rPr>
      </w:pPr>
    </w:p>
    <w:p w14:paraId="251AB0F8" w14:textId="77777777" w:rsidR="00ED1948" w:rsidRPr="00E56B96" w:rsidRDefault="00ED1948" w:rsidP="00685019">
      <w:pPr>
        <w:rPr>
          <w:rFonts w:ascii="Arial" w:hAnsi="Arial" w:cs="Arial"/>
          <w:b/>
          <w:sz w:val="36"/>
          <w:szCs w:val="36"/>
        </w:rPr>
      </w:pPr>
    </w:p>
    <w:p w14:paraId="0C03F1EA" w14:textId="77777777" w:rsidR="00B54419" w:rsidRPr="00E56B96" w:rsidRDefault="00B54419" w:rsidP="00685019">
      <w:pPr>
        <w:rPr>
          <w:rFonts w:ascii="Arial" w:hAnsi="Arial" w:cs="Arial"/>
          <w:b/>
          <w:sz w:val="36"/>
          <w:szCs w:val="36"/>
        </w:rPr>
      </w:pPr>
    </w:p>
    <w:p w14:paraId="0E644CFE" w14:textId="77777777" w:rsidR="004C74BB" w:rsidRPr="00E56B96" w:rsidRDefault="004C74BB" w:rsidP="00685019">
      <w:pPr>
        <w:rPr>
          <w:rFonts w:ascii="Arial" w:hAnsi="Arial" w:cs="Arial"/>
          <w:b/>
          <w:sz w:val="36"/>
          <w:szCs w:val="36"/>
        </w:rPr>
      </w:pPr>
    </w:p>
    <w:p w14:paraId="38EA5B7B" w14:textId="77777777" w:rsidR="004C74BB" w:rsidRPr="00E56B96" w:rsidRDefault="004C74BB" w:rsidP="00685019">
      <w:pPr>
        <w:rPr>
          <w:rFonts w:ascii="Arial" w:hAnsi="Arial" w:cs="Arial"/>
          <w:b/>
          <w:sz w:val="36"/>
          <w:szCs w:val="36"/>
        </w:rPr>
      </w:pPr>
    </w:p>
    <w:p w14:paraId="11C441CC" w14:textId="77777777" w:rsidR="004C74BB" w:rsidRPr="00E56B96" w:rsidRDefault="004C74BB" w:rsidP="00685019">
      <w:pPr>
        <w:rPr>
          <w:rFonts w:ascii="Arial" w:hAnsi="Arial" w:cs="Arial"/>
          <w:b/>
          <w:sz w:val="36"/>
          <w:szCs w:val="36"/>
        </w:rPr>
      </w:pPr>
    </w:p>
    <w:p w14:paraId="311CE6DB" w14:textId="77777777" w:rsidR="00AC476A" w:rsidRPr="00E56B96" w:rsidRDefault="00AC476A" w:rsidP="00685019">
      <w:pPr>
        <w:rPr>
          <w:rFonts w:ascii="Arial" w:hAnsi="Arial" w:cs="Arial"/>
          <w:b/>
          <w:sz w:val="36"/>
          <w:szCs w:val="36"/>
        </w:rPr>
      </w:pPr>
    </w:p>
    <w:p w14:paraId="3CD13ECB" w14:textId="77777777" w:rsidR="00685019" w:rsidRPr="00E56B96" w:rsidRDefault="00705CF6" w:rsidP="00685019">
      <w:pPr>
        <w:jc w:val="center"/>
        <w:rPr>
          <w:rFonts w:ascii="Arial" w:hAnsi="Arial" w:cs="Arial"/>
          <w:b/>
          <w:sz w:val="32"/>
          <w:szCs w:val="32"/>
        </w:rPr>
      </w:pPr>
      <w:r w:rsidRPr="00E56B96">
        <w:rPr>
          <w:rFonts w:ascii="Arial" w:hAnsi="Arial" w:cs="Arial"/>
          <w:b/>
          <w:sz w:val="32"/>
          <w:szCs w:val="32"/>
        </w:rPr>
        <w:t>VALMIERA</w:t>
      </w:r>
    </w:p>
    <w:p w14:paraId="4262C66A" w14:textId="5B22C426" w:rsidR="00685019" w:rsidRPr="00E56B96" w:rsidRDefault="00833231" w:rsidP="00685019">
      <w:pPr>
        <w:jc w:val="center"/>
        <w:rPr>
          <w:rFonts w:ascii="Arial" w:hAnsi="Arial" w:cs="Arial"/>
          <w:b/>
          <w:sz w:val="32"/>
          <w:szCs w:val="32"/>
        </w:rPr>
      </w:pPr>
      <w:r w:rsidRPr="00E56B96">
        <w:rPr>
          <w:rFonts w:ascii="Arial" w:hAnsi="Arial" w:cs="Arial"/>
          <w:b/>
          <w:sz w:val="32"/>
          <w:szCs w:val="32"/>
        </w:rPr>
        <w:t>20</w:t>
      </w:r>
      <w:r w:rsidR="00E506B9" w:rsidRPr="00E56B96">
        <w:rPr>
          <w:rFonts w:ascii="Arial" w:hAnsi="Arial" w:cs="Arial"/>
          <w:b/>
          <w:sz w:val="32"/>
          <w:szCs w:val="32"/>
        </w:rPr>
        <w:t>2</w:t>
      </w:r>
      <w:r w:rsidR="00945796">
        <w:rPr>
          <w:rFonts w:ascii="Arial" w:hAnsi="Arial" w:cs="Arial"/>
          <w:b/>
          <w:sz w:val="32"/>
          <w:szCs w:val="32"/>
        </w:rPr>
        <w:t>6</w:t>
      </w:r>
    </w:p>
    <w:p w14:paraId="6262B416" w14:textId="77777777" w:rsidR="00685019" w:rsidRPr="00E56B96" w:rsidRDefault="00CC5A21" w:rsidP="00685019">
      <w:pPr>
        <w:ind w:left="360"/>
        <w:jc w:val="center"/>
        <w:rPr>
          <w:rFonts w:ascii="Arial" w:hAnsi="Arial" w:cs="Arial"/>
          <w:b/>
          <w:bCs/>
          <w:sz w:val="22"/>
          <w:szCs w:val="22"/>
        </w:rPr>
      </w:pPr>
      <w:bookmarkStart w:id="2" w:name="_Toc26600572"/>
      <w:r w:rsidRPr="00E56B96">
        <w:rPr>
          <w:rFonts w:ascii="Arial" w:hAnsi="Arial" w:cs="Arial"/>
          <w:b/>
          <w:bCs/>
          <w:sz w:val="36"/>
          <w:szCs w:val="36"/>
        </w:rPr>
        <w:br w:type="page"/>
      </w:r>
      <w:bookmarkEnd w:id="2"/>
      <w:r w:rsidR="003264D5" w:rsidRPr="00E56B96">
        <w:rPr>
          <w:rFonts w:ascii="Arial" w:hAnsi="Arial" w:cs="Arial"/>
          <w:b/>
          <w:bCs/>
          <w:sz w:val="22"/>
          <w:szCs w:val="22"/>
        </w:rPr>
        <w:lastRenderedPageBreak/>
        <w:t>IEPIRKUMA NOTEIKUMI</w:t>
      </w:r>
    </w:p>
    <w:p w14:paraId="7FA39930" w14:textId="77777777" w:rsidR="00685019" w:rsidRPr="00E56B96" w:rsidRDefault="00685019" w:rsidP="007321EE">
      <w:pPr>
        <w:rPr>
          <w:rFonts w:ascii="Arial" w:hAnsi="Arial" w:cs="Arial"/>
          <w:b/>
          <w:bCs/>
          <w:sz w:val="22"/>
          <w:szCs w:val="22"/>
        </w:rPr>
      </w:pPr>
    </w:p>
    <w:p w14:paraId="59951773" w14:textId="77777777" w:rsidR="00240A3B" w:rsidRPr="00E56B96" w:rsidRDefault="00D31314" w:rsidP="00F649D0">
      <w:pPr>
        <w:pStyle w:val="Sarakstarindkopa"/>
        <w:numPr>
          <w:ilvl w:val="0"/>
          <w:numId w:val="3"/>
        </w:numPr>
        <w:spacing w:after="40"/>
        <w:ind w:left="284" w:hanging="284"/>
        <w:rPr>
          <w:rFonts w:ascii="Arial" w:hAnsi="Arial" w:cs="Arial"/>
          <w:b/>
          <w:bCs/>
          <w:sz w:val="22"/>
          <w:szCs w:val="22"/>
        </w:rPr>
      </w:pPr>
      <w:bookmarkStart w:id="3" w:name="_Toc26600573"/>
      <w:bookmarkStart w:id="4" w:name="_Toc26600574"/>
      <w:r w:rsidRPr="00E56B96">
        <w:rPr>
          <w:rFonts w:ascii="Arial" w:hAnsi="Arial" w:cs="Arial"/>
          <w:b/>
          <w:bCs/>
          <w:sz w:val="22"/>
          <w:szCs w:val="22"/>
        </w:rPr>
        <w:t>Iepirkuma priekšmets</w:t>
      </w:r>
      <w:bookmarkEnd w:id="3"/>
    </w:p>
    <w:p w14:paraId="0067B4E2" w14:textId="55D1783D" w:rsidR="00850906" w:rsidRPr="0011344C" w:rsidRDefault="00FA6E50" w:rsidP="0011344C">
      <w:pPr>
        <w:jc w:val="both"/>
        <w:rPr>
          <w:rFonts w:ascii="Arial" w:eastAsia="ArialNarrow,Bold" w:hAnsi="Arial" w:cs="Arial"/>
          <w:strike/>
          <w:color w:val="EE0000"/>
          <w:sz w:val="22"/>
          <w:szCs w:val="22"/>
        </w:rPr>
      </w:pPr>
      <w:bookmarkStart w:id="5" w:name="_Hlk189660850"/>
      <w:r>
        <w:rPr>
          <w:rFonts w:ascii="Arial" w:eastAsia="ArialNarrow,Bold" w:hAnsi="Arial" w:cs="Arial"/>
          <w:sz w:val="22"/>
          <w:szCs w:val="22"/>
        </w:rPr>
        <w:t xml:space="preserve">Kurināmo </w:t>
      </w:r>
      <w:proofErr w:type="spellStart"/>
      <w:r>
        <w:rPr>
          <w:rFonts w:ascii="Arial" w:eastAsia="ArialNarrow,Bold" w:hAnsi="Arial" w:cs="Arial"/>
          <w:sz w:val="22"/>
          <w:szCs w:val="22"/>
        </w:rPr>
        <w:t>kokskaidu</w:t>
      </w:r>
      <w:proofErr w:type="spellEnd"/>
      <w:r>
        <w:rPr>
          <w:rFonts w:ascii="Arial" w:eastAsia="ArialNarrow,Bold" w:hAnsi="Arial" w:cs="Arial"/>
          <w:sz w:val="22"/>
          <w:szCs w:val="22"/>
        </w:rPr>
        <w:t xml:space="preserve"> granulu piegāde Mazsalacas apvienības pārvaldes vajadzībām</w:t>
      </w:r>
      <w:r w:rsidR="00457799">
        <w:rPr>
          <w:rFonts w:ascii="Arial" w:eastAsia="ArialNarrow,Bold" w:hAnsi="Arial" w:cs="Arial"/>
          <w:sz w:val="22"/>
          <w:szCs w:val="22"/>
        </w:rPr>
        <w:t>.</w:t>
      </w:r>
    </w:p>
    <w:p w14:paraId="21DFEF67" w14:textId="3E891EAF" w:rsidR="00130B7A" w:rsidRPr="00E56B96" w:rsidRDefault="00130B7A" w:rsidP="00FE426A">
      <w:pPr>
        <w:jc w:val="both"/>
        <w:rPr>
          <w:rFonts w:ascii="Arial" w:hAnsi="Arial" w:cs="Arial"/>
          <w:color w:val="000000" w:themeColor="text1"/>
          <w:sz w:val="22"/>
          <w:szCs w:val="22"/>
        </w:rPr>
      </w:pPr>
      <w:bookmarkStart w:id="6" w:name="_Hlk96000441"/>
      <w:bookmarkEnd w:id="5"/>
    </w:p>
    <w:p w14:paraId="6182CEB5" w14:textId="546E88E5" w:rsidR="009E3C3B" w:rsidRDefault="009E3C3B" w:rsidP="009E3C3B">
      <w:pPr>
        <w:jc w:val="both"/>
        <w:rPr>
          <w:rFonts w:ascii="Arial" w:eastAsia="Wingdings" w:hAnsi="Arial" w:cs="Arial"/>
          <w:sz w:val="22"/>
          <w:szCs w:val="22"/>
        </w:rPr>
      </w:pPr>
      <w:r w:rsidRPr="00A7313F">
        <w:rPr>
          <w:rFonts w:ascii="Arial" w:eastAsia="Wingdings" w:hAnsi="Arial" w:cs="Arial"/>
          <w:sz w:val="22"/>
          <w:szCs w:val="22"/>
        </w:rPr>
        <w:t xml:space="preserve">Iepirkums netiek dalīts daļās. Katrs </w:t>
      </w:r>
      <w:r w:rsidR="00B07765">
        <w:rPr>
          <w:rFonts w:ascii="Arial" w:eastAsia="Wingdings" w:hAnsi="Arial" w:cs="Arial"/>
          <w:sz w:val="22"/>
          <w:szCs w:val="22"/>
        </w:rPr>
        <w:t>p</w:t>
      </w:r>
      <w:r w:rsidRPr="00A7313F">
        <w:rPr>
          <w:rFonts w:ascii="Arial" w:eastAsia="Wingdings" w:hAnsi="Arial" w:cs="Arial"/>
          <w:sz w:val="22"/>
          <w:szCs w:val="22"/>
        </w:rPr>
        <w:t>retendents iesniedz tikai vienu piedāvājumu par visu iepirkuma apjomu. Pretendents nedrīkst izslēgt no iepirkuma kādu no</w:t>
      </w:r>
      <w:r w:rsidR="00240A3B" w:rsidRPr="00A7313F">
        <w:rPr>
          <w:rFonts w:ascii="Arial" w:eastAsia="Wingdings" w:hAnsi="Arial" w:cs="Arial"/>
          <w:sz w:val="22"/>
          <w:szCs w:val="22"/>
        </w:rPr>
        <w:t xml:space="preserve"> apjomu pozīcijām</w:t>
      </w:r>
      <w:r w:rsidRPr="00A7313F">
        <w:rPr>
          <w:rFonts w:ascii="Arial" w:eastAsia="Wingdings" w:hAnsi="Arial" w:cs="Arial"/>
          <w:sz w:val="22"/>
          <w:szCs w:val="22"/>
        </w:rPr>
        <w:t>. Pretendentam nav atļauts iesniegt piedāvājuma variantus.</w:t>
      </w:r>
    </w:p>
    <w:p w14:paraId="58A4DA52" w14:textId="77777777" w:rsidR="00BC5166" w:rsidRPr="00E56B96" w:rsidRDefault="00BC5166" w:rsidP="00D63BEC">
      <w:pPr>
        <w:jc w:val="both"/>
        <w:rPr>
          <w:rFonts w:ascii="Arial" w:hAnsi="Arial" w:cs="Arial"/>
          <w:sz w:val="22"/>
          <w:szCs w:val="22"/>
        </w:rPr>
      </w:pPr>
    </w:p>
    <w:p w14:paraId="70B04514" w14:textId="0F316A7F" w:rsidR="00D63BEC" w:rsidRPr="00E56B96" w:rsidRDefault="00A7313F" w:rsidP="00D63BEC">
      <w:pPr>
        <w:jc w:val="both"/>
        <w:rPr>
          <w:rFonts w:ascii="Arial" w:hAnsi="Arial" w:cs="Arial"/>
          <w:sz w:val="22"/>
          <w:szCs w:val="22"/>
        </w:rPr>
      </w:pPr>
      <w:r w:rsidRPr="00A7313F">
        <w:rPr>
          <w:rFonts w:ascii="Arial" w:hAnsi="Arial" w:cs="Arial"/>
          <w:sz w:val="22"/>
          <w:szCs w:val="22"/>
        </w:rPr>
        <w:t>Iepirkum</w:t>
      </w:r>
      <w:r w:rsidR="0011344C">
        <w:rPr>
          <w:rFonts w:ascii="Arial" w:hAnsi="Arial" w:cs="Arial"/>
          <w:sz w:val="22"/>
          <w:szCs w:val="22"/>
        </w:rPr>
        <w:t>u</w:t>
      </w:r>
      <w:r w:rsidRPr="00A7313F">
        <w:rPr>
          <w:rFonts w:ascii="Arial" w:hAnsi="Arial" w:cs="Arial"/>
          <w:sz w:val="22"/>
          <w:szCs w:val="22"/>
        </w:rPr>
        <w:t xml:space="preserve"> organizē komisija, kas apstiprināta ar Valmieras novada pašvaldības domes 25.06.2025. lēmumu Nr.416 (protokols Nr.11, 5.§) (turpmāk arī – komisija)</w:t>
      </w:r>
      <w:r>
        <w:rPr>
          <w:rFonts w:ascii="Arial" w:hAnsi="Arial" w:cs="Arial"/>
          <w:sz w:val="22"/>
          <w:szCs w:val="22"/>
        </w:rPr>
        <w:t>.</w:t>
      </w:r>
      <w:r w:rsidR="00F955EE" w:rsidRPr="00E56B96">
        <w:rPr>
          <w:rFonts w:ascii="Arial" w:hAnsi="Arial" w:cs="Arial"/>
          <w:sz w:val="22"/>
          <w:szCs w:val="22"/>
        </w:rPr>
        <w:t xml:space="preserve"> </w:t>
      </w:r>
    </w:p>
    <w:p w14:paraId="3556F306" w14:textId="77777777" w:rsidR="00D63BEC" w:rsidRPr="00E56B96" w:rsidRDefault="00D63BEC" w:rsidP="0099372E">
      <w:pPr>
        <w:rPr>
          <w:rFonts w:ascii="Arial" w:hAnsi="Arial" w:cs="Arial"/>
          <w:bCs/>
          <w:sz w:val="22"/>
          <w:szCs w:val="22"/>
        </w:rPr>
      </w:pPr>
    </w:p>
    <w:p w14:paraId="63B5F03D" w14:textId="2909E7E2" w:rsidR="00685019" w:rsidRPr="00E56B96" w:rsidRDefault="00BB5637" w:rsidP="00D31314">
      <w:pPr>
        <w:rPr>
          <w:rFonts w:ascii="Arial" w:hAnsi="Arial" w:cs="Arial"/>
          <w:b/>
          <w:sz w:val="22"/>
          <w:szCs w:val="22"/>
        </w:rPr>
      </w:pPr>
      <w:r w:rsidRPr="00E56B96">
        <w:rPr>
          <w:rFonts w:ascii="Arial" w:hAnsi="Arial" w:cs="Arial"/>
          <w:b/>
          <w:sz w:val="22"/>
          <w:szCs w:val="22"/>
        </w:rPr>
        <w:t>Iepirkuma</w:t>
      </w:r>
      <w:r w:rsidR="00871A55" w:rsidRPr="00E56B96">
        <w:rPr>
          <w:rFonts w:ascii="Arial" w:hAnsi="Arial" w:cs="Arial"/>
          <w:b/>
          <w:sz w:val="22"/>
          <w:szCs w:val="22"/>
        </w:rPr>
        <w:t xml:space="preserve"> identifikācijas</w:t>
      </w:r>
      <w:r w:rsidRPr="00E56B96">
        <w:rPr>
          <w:rFonts w:ascii="Arial" w:hAnsi="Arial" w:cs="Arial"/>
          <w:b/>
          <w:sz w:val="22"/>
          <w:szCs w:val="22"/>
        </w:rPr>
        <w:t xml:space="preserve"> Nr.</w:t>
      </w:r>
      <w:r w:rsidR="00B81094" w:rsidRPr="00E56B96">
        <w:rPr>
          <w:rFonts w:ascii="Arial" w:hAnsi="Arial" w:cs="Arial"/>
          <w:b/>
          <w:sz w:val="22"/>
          <w:szCs w:val="22"/>
        </w:rPr>
        <w:t>:</w:t>
      </w:r>
      <w:r w:rsidRPr="00E56B96">
        <w:rPr>
          <w:rFonts w:ascii="Arial" w:hAnsi="Arial" w:cs="Arial"/>
          <w:b/>
          <w:sz w:val="22"/>
          <w:szCs w:val="22"/>
        </w:rPr>
        <w:t xml:space="preserve"> </w:t>
      </w:r>
      <w:r w:rsidR="001C19E2">
        <w:rPr>
          <w:rFonts w:ascii="Arial" w:hAnsi="Arial" w:cs="Arial"/>
          <w:bCs/>
          <w:sz w:val="22"/>
          <w:szCs w:val="22"/>
        </w:rPr>
        <w:t>MAP 2026/00</w:t>
      </w:r>
      <w:r w:rsidR="00FA6E50">
        <w:rPr>
          <w:rFonts w:ascii="Arial" w:hAnsi="Arial" w:cs="Arial"/>
          <w:bCs/>
          <w:sz w:val="22"/>
          <w:szCs w:val="22"/>
        </w:rPr>
        <w:t>8P</w:t>
      </w:r>
    </w:p>
    <w:p w14:paraId="55CE43CD" w14:textId="77777777" w:rsidR="00952932" w:rsidRPr="00E56B96" w:rsidRDefault="00952932" w:rsidP="00F955EE">
      <w:pPr>
        <w:jc w:val="both"/>
        <w:rPr>
          <w:rFonts w:ascii="Arial" w:hAnsi="Arial" w:cs="Arial"/>
          <w:bCs/>
          <w:sz w:val="22"/>
          <w:szCs w:val="22"/>
        </w:rPr>
      </w:pPr>
    </w:p>
    <w:p w14:paraId="3A2B1D07" w14:textId="195DF882" w:rsidR="00794068" w:rsidRDefault="00537D1C" w:rsidP="00FA6E50">
      <w:pPr>
        <w:jc w:val="both"/>
        <w:rPr>
          <w:rFonts w:ascii="Arial" w:eastAsia="Calibri" w:hAnsi="Arial" w:cs="Arial"/>
          <w:i/>
          <w:iCs/>
          <w:kern w:val="1"/>
          <w:sz w:val="22"/>
          <w:szCs w:val="22"/>
          <w:lang w:eastAsia="zh-CN"/>
        </w:rPr>
      </w:pPr>
      <w:r w:rsidRPr="00E56B96">
        <w:rPr>
          <w:rFonts w:ascii="Arial" w:hAnsi="Arial" w:cs="Arial"/>
          <w:b/>
          <w:sz w:val="22"/>
          <w:szCs w:val="22"/>
        </w:rPr>
        <w:t>CPV kod</w:t>
      </w:r>
      <w:r w:rsidR="00850906" w:rsidRPr="00E56B96">
        <w:rPr>
          <w:rFonts w:ascii="Arial" w:hAnsi="Arial" w:cs="Arial"/>
          <w:b/>
          <w:sz w:val="22"/>
          <w:szCs w:val="22"/>
        </w:rPr>
        <w:t>i</w:t>
      </w:r>
      <w:r w:rsidRPr="00E56B96">
        <w:rPr>
          <w:rFonts w:ascii="Arial" w:hAnsi="Arial" w:cs="Arial"/>
          <w:b/>
          <w:sz w:val="22"/>
          <w:szCs w:val="22"/>
        </w:rPr>
        <w:t xml:space="preserve">: </w:t>
      </w:r>
      <w:bookmarkStart w:id="7" w:name="_Toc26600576"/>
      <w:bookmarkStart w:id="8" w:name="_Toc26600578"/>
      <w:bookmarkEnd w:id="4"/>
      <w:r w:rsidR="00FA6E50" w:rsidRPr="00FA6E50">
        <w:rPr>
          <w:rFonts w:ascii="Arial" w:eastAsia="Calibri" w:hAnsi="Arial" w:cs="Arial"/>
          <w:kern w:val="1"/>
          <w:sz w:val="22"/>
          <w:szCs w:val="22"/>
          <w:lang w:eastAsia="zh-CN"/>
        </w:rPr>
        <w:t xml:space="preserve">09111400-4 </w:t>
      </w:r>
      <w:r w:rsidR="00FA6E50" w:rsidRPr="00FA6E50">
        <w:rPr>
          <w:rFonts w:ascii="Arial" w:eastAsia="Calibri" w:hAnsi="Arial" w:cs="Arial"/>
          <w:i/>
          <w:iCs/>
          <w:kern w:val="1"/>
          <w:sz w:val="22"/>
          <w:szCs w:val="22"/>
          <w:lang w:eastAsia="zh-CN"/>
        </w:rPr>
        <w:t>(Koksnes kurināmais)</w:t>
      </w:r>
    </w:p>
    <w:p w14:paraId="486DE508" w14:textId="77777777" w:rsidR="00FA6E50" w:rsidRPr="00E56B96" w:rsidRDefault="00FA6E50" w:rsidP="00FA6E50">
      <w:pPr>
        <w:jc w:val="both"/>
        <w:rPr>
          <w:rFonts w:ascii="Arial" w:hAnsi="Arial" w:cs="Arial"/>
          <w:sz w:val="22"/>
          <w:szCs w:val="22"/>
        </w:rPr>
      </w:pPr>
    </w:p>
    <w:p w14:paraId="28C26C2C" w14:textId="2ABDED91" w:rsidR="00EF26FF" w:rsidRPr="00EF26FF" w:rsidRDefault="00EF26FF" w:rsidP="00EF26FF">
      <w:pPr>
        <w:spacing w:after="120"/>
        <w:jc w:val="both"/>
        <w:rPr>
          <w:rFonts w:ascii="Arial" w:hAnsi="Arial" w:cs="Arial"/>
          <w:bCs/>
          <w:kern w:val="1"/>
          <w:sz w:val="21"/>
          <w:szCs w:val="21"/>
        </w:rPr>
      </w:pPr>
      <w:bookmarkStart w:id="9" w:name="_Hlk191468697"/>
      <w:bookmarkEnd w:id="6"/>
      <w:bookmarkEnd w:id="7"/>
      <w:r w:rsidRPr="00EF26FF">
        <w:rPr>
          <w:rFonts w:ascii="Arial" w:eastAsia="ArialNarrow,Bold" w:hAnsi="Arial" w:cs="Arial"/>
          <w:b/>
          <w:bCs/>
          <w:sz w:val="22"/>
          <w:szCs w:val="22"/>
        </w:rPr>
        <w:t xml:space="preserve">Kurināmo </w:t>
      </w:r>
      <w:proofErr w:type="spellStart"/>
      <w:r w:rsidRPr="00EF26FF">
        <w:rPr>
          <w:rFonts w:ascii="Arial" w:eastAsia="ArialNarrow,Bold" w:hAnsi="Arial" w:cs="Arial"/>
          <w:b/>
          <w:bCs/>
          <w:sz w:val="22"/>
          <w:szCs w:val="22"/>
        </w:rPr>
        <w:t>kokskaidu</w:t>
      </w:r>
      <w:proofErr w:type="spellEnd"/>
      <w:r w:rsidRPr="00EF26FF">
        <w:rPr>
          <w:rFonts w:ascii="Arial" w:eastAsia="ArialNarrow,Bold" w:hAnsi="Arial" w:cs="Arial"/>
          <w:b/>
          <w:bCs/>
          <w:sz w:val="22"/>
          <w:szCs w:val="22"/>
        </w:rPr>
        <w:t xml:space="preserve"> granulu p</w:t>
      </w:r>
      <w:r w:rsidRPr="00EF26FF">
        <w:rPr>
          <w:rFonts w:ascii="Arial" w:hAnsi="Arial" w:cs="Arial"/>
          <w:b/>
          <w:bCs/>
          <w:kern w:val="1"/>
          <w:sz w:val="22"/>
          <w:szCs w:val="22"/>
        </w:rPr>
        <w:t>iegādes</w:t>
      </w:r>
      <w:r w:rsidRPr="00EF26FF">
        <w:rPr>
          <w:rFonts w:ascii="Arial" w:hAnsi="Arial" w:cs="Arial"/>
          <w:b/>
          <w:kern w:val="1"/>
          <w:sz w:val="22"/>
          <w:szCs w:val="22"/>
        </w:rPr>
        <w:t xml:space="preserve"> vietas: </w:t>
      </w:r>
    </w:p>
    <w:p w14:paraId="726B0910" w14:textId="0C6E69B4"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Pērnavas iela 4, Mazsalaca, Valmieras novads;</w:t>
      </w:r>
    </w:p>
    <w:p w14:paraId="0F47A254" w14:textId="02D9E43A"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Parka iela 9, Mazsalaca, Valmieras novads;</w:t>
      </w:r>
    </w:p>
    <w:p w14:paraId="4A2B1934" w14:textId="43688EE3" w:rsidR="00EF26FF" w:rsidRPr="00EF26FF" w:rsidRDefault="00EF26FF">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“Sēļu muiža”, Sēļi, Sēļu pagasts, Valmieras novads</w:t>
      </w:r>
      <w:r w:rsidR="00476649">
        <w:rPr>
          <w:rFonts w:ascii="Arial" w:hAnsi="Arial" w:cs="Arial"/>
          <w:bCs/>
          <w:kern w:val="1"/>
          <w:sz w:val="22"/>
          <w:szCs w:val="22"/>
        </w:rPr>
        <w:t>.</w:t>
      </w:r>
    </w:p>
    <w:p w14:paraId="474298C7" w14:textId="77777777" w:rsidR="00A312A2" w:rsidRPr="00B53272" w:rsidRDefault="00A312A2" w:rsidP="00D31314">
      <w:pPr>
        <w:rPr>
          <w:rFonts w:ascii="Arial" w:hAnsi="Arial" w:cs="Arial"/>
          <w:bCs/>
          <w:sz w:val="22"/>
          <w:szCs w:val="22"/>
        </w:rPr>
      </w:pPr>
    </w:p>
    <w:p w14:paraId="56E063E6" w14:textId="47B075E3" w:rsidR="00485251" w:rsidRPr="00CF2920" w:rsidRDefault="008C6CCE" w:rsidP="006F4126">
      <w:pPr>
        <w:jc w:val="both"/>
        <w:rPr>
          <w:rFonts w:ascii="Arial" w:hAnsi="Arial" w:cs="Arial"/>
          <w:sz w:val="22"/>
          <w:szCs w:val="22"/>
        </w:rPr>
      </w:pPr>
      <w:r w:rsidRPr="00B53272">
        <w:rPr>
          <w:rFonts w:ascii="Arial" w:hAnsi="Arial" w:cs="Arial"/>
          <w:b/>
          <w:sz w:val="22"/>
          <w:szCs w:val="22"/>
        </w:rPr>
        <w:t>Līguma</w:t>
      </w:r>
      <w:r w:rsidR="00323518" w:rsidRPr="00B53272">
        <w:rPr>
          <w:rFonts w:ascii="Arial" w:hAnsi="Arial" w:cs="Arial"/>
          <w:b/>
          <w:sz w:val="22"/>
          <w:szCs w:val="22"/>
        </w:rPr>
        <w:t xml:space="preserve"> </w:t>
      </w:r>
      <w:r w:rsidR="00850906" w:rsidRPr="00B53272">
        <w:rPr>
          <w:rFonts w:ascii="Arial" w:hAnsi="Arial" w:cs="Arial"/>
          <w:b/>
          <w:sz w:val="22"/>
          <w:szCs w:val="22"/>
        </w:rPr>
        <w:t>termiņš</w:t>
      </w:r>
      <w:r w:rsidR="00B54419" w:rsidRPr="00B53272">
        <w:rPr>
          <w:rFonts w:ascii="Arial" w:hAnsi="Arial" w:cs="Arial"/>
          <w:b/>
          <w:sz w:val="22"/>
          <w:szCs w:val="22"/>
        </w:rPr>
        <w:t>:</w:t>
      </w:r>
      <w:r w:rsidR="00F955EE" w:rsidRPr="00B53272">
        <w:rPr>
          <w:rFonts w:ascii="Arial" w:hAnsi="Arial" w:cs="Arial"/>
          <w:sz w:val="22"/>
          <w:szCs w:val="22"/>
        </w:rPr>
        <w:t xml:space="preserve"> </w:t>
      </w:r>
      <w:r w:rsidR="009D0FDD">
        <w:rPr>
          <w:rFonts w:ascii="Arial" w:eastAsia="Calibri" w:hAnsi="Arial" w:cs="Arial"/>
          <w:sz w:val="22"/>
          <w:szCs w:val="22"/>
          <w:lang w:eastAsia="ar-SA"/>
        </w:rPr>
        <w:t>8</w:t>
      </w:r>
      <w:r w:rsidR="00E80E0A" w:rsidRPr="00A839EC">
        <w:rPr>
          <w:rFonts w:ascii="Arial" w:eastAsia="Calibri" w:hAnsi="Arial" w:cs="Arial"/>
          <w:sz w:val="22"/>
          <w:szCs w:val="22"/>
          <w:lang w:eastAsia="ar-SA"/>
        </w:rPr>
        <w:t xml:space="preserve"> mēneši</w:t>
      </w:r>
      <w:r w:rsidR="00476649">
        <w:rPr>
          <w:rFonts w:ascii="Arial" w:eastAsia="Calibri" w:hAnsi="Arial" w:cs="Arial"/>
          <w:sz w:val="22"/>
          <w:szCs w:val="22"/>
          <w:lang w:eastAsia="ar-SA"/>
        </w:rPr>
        <w:t xml:space="preserve"> no līguma noslēgšanas.</w:t>
      </w:r>
    </w:p>
    <w:bookmarkEnd w:id="9"/>
    <w:p w14:paraId="7965537B" w14:textId="77777777" w:rsidR="00B078E6" w:rsidRPr="00E56B96" w:rsidRDefault="00B078E6" w:rsidP="00416433">
      <w:pPr>
        <w:tabs>
          <w:tab w:val="left" w:pos="1695"/>
        </w:tabs>
        <w:jc w:val="both"/>
        <w:rPr>
          <w:rFonts w:ascii="Arial" w:hAnsi="Arial" w:cs="Arial"/>
          <w:sz w:val="22"/>
          <w:szCs w:val="22"/>
        </w:rPr>
      </w:pPr>
    </w:p>
    <w:p w14:paraId="3F408939" w14:textId="13801096" w:rsidR="00D31314" w:rsidRPr="00E56B96" w:rsidRDefault="00D31314" w:rsidP="001C19E2">
      <w:pPr>
        <w:pStyle w:val="Sarakstarindkopa"/>
        <w:numPr>
          <w:ilvl w:val="0"/>
          <w:numId w:val="3"/>
        </w:numPr>
        <w:tabs>
          <w:tab w:val="num" w:pos="284"/>
        </w:tabs>
        <w:spacing w:after="40"/>
        <w:ind w:left="284" w:hanging="284"/>
        <w:rPr>
          <w:rFonts w:ascii="Arial" w:hAnsi="Arial" w:cs="Arial"/>
          <w:b/>
          <w:bCs/>
          <w:sz w:val="22"/>
          <w:szCs w:val="22"/>
        </w:rPr>
      </w:pPr>
      <w:bookmarkStart w:id="10" w:name="_Hlk96069373"/>
      <w:r w:rsidRPr="00E56B96">
        <w:rPr>
          <w:rFonts w:ascii="Arial" w:hAnsi="Arial" w:cs="Arial"/>
          <w:b/>
          <w:bCs/>
          <w:sz w:val="22"/>
          <w:szCs w:val="22"/>
        </w:rPr>
        <w:t>Pasūtītājs un kontaktpersonas</w:t>
      </w:r>
    </w:p>
    <w:bookmarkEnd w:id="10"/>
    <w:p w14:paraId="609CA5B3" w14:textId="77777777" w:rsidR="00B53272"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Mazsalacas apvienības pārvalde</w:t>
      </w:r>
    </w:p>
    <w:p w14:paraId="748DA475" w14:textId="77777777" w:rsidR="00B53272"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Pērnavas iela 4, Mazsalaca, Valmieras novads, LV-4215</w:t>
      </w:r>
    </w:p>
    <w:p w14:paraId="64CE628C" w14:textId="7D856E6A" w:rsidR="003C3C79" w:rsidRPr="00B53272" w:rsidRDefault="00B53272" w:rsidP="00B53272">
      <w:pPr>
        <w:widowControl w:val="0"/>
        <w:contextualSpacing/>
        <w:jc w:val="both"/>
        <w:rPr>
          <w:rFonts w:ascii="Arial" w:hAnsi="Arial" w:cs="Arial"/>
          <w:bCs/>
          <w:sz w:val="22"/>
          <w:szCs w:val="22"/>
        </w:rPr>
      </w:pPr>
      <w:r w:rsidRPr="00B53272">
        <w:rPr>
          <w:rFonts w:ascii="Arial" w:hAnsi="Arial" w:cs="Arial"/>
          <w:bCs/>
          <w:sz w:val="22"/>
          <w:szCs w:val="22"/>
        </w:rPr>
        <w:t xml:space="preserve">Nodokļu </w:t>
      </w:r>
      <w:r w:rsidRPr="00B53272">
        <w:rPr>
          <w:rFonts w:ascii="Arial" w:eastAsia="Arial" w:hAnsi="Arial" w:cs="Arial"/>
          <w:sz w:val="22"/>
          <w:szCs w:val="22"/>
        </w:rPr>
        <w:t>maksātāja reģistrācijas kods 90000043403</w:t>
      </w:r>
    </w:p>
    <w:p w14:paraId="5CA77511" w14:textId="77777777" w:rsidR="003C3C79" w:rsidRPr="00E56B96" w:rsidRDefault="003C3C79" w:rsidP="00D31314">
      <w:pPr>
        <w:rPr>
          <w:rFonts w:ascii="Arial" w:hAnsi="Arial" w:cs="Arial"/>
          <w:color w:val="000000"/>
          <w:sz w:val="22"/>
          <w:szCs w:val="22"/>
        </w:rPr>
      </w:pPr>
    </w:p>
    <w:p w14:paraId="7ED04CB0" w14:textId="77777777" w:rsidR="00F649D0" w:rsidRPr="00E56B96" w:rsidRDefault="00F649D0" w:rsidP="00F649D0">
      <w:pPr>
        <w:spacing w:after="40"/>
        <w:jc w:val="both"/>
        <w:rPr>
          <w:rFonts w:ascii="Arial" w:hAnsi="Arial" w:cs="Arial"/>
          <w:sz w:val="22"/>
          <w:szCs w:val="22"/>
        </w:rPr>
      </w:pPr>
      <w:r w:rsidRPr="00E56B96">
        <w:rPr>
          <w:rFonts w:ascii="Arial" w:hAnsi="Arial" w:cs="Arial"/>
          <w:sz w:val="22"/>
          <w:szCs w:val="22"/>
        </w:rPr>
        <w:t>Kontaktpersona iepirkuma jautājumos:</w:t>
      </w:r>
    </w:p>
    <w:p w14:paraId="181B04FD" w14:textId="68295C2F" w:rsidR="00F649D0" w:rsidRPr="00E56B96" w:rsidRDefault="00FA6E50">
      <w:pPr>
        <w:numPr>
          <w:ilvl w:val="0"/>
          <w:numId w:val="20"/>
        </w:numPr>
        <w:ind w:left="993" w:hanging="357"/>
        <w:jc w:val="both"/>
        <w:rPr>
          <w:rFonts w:ascii="Arial" w:hAnsi="Arial" w:cs="Arial"/>
          <w:sz w:val="22"/>
          <w:szCs w:val="22"/>
        </w:rPr>
      </w:pPr>
      <w:r w:rsidRPr="00FA6E50">
        <w:rPr>
          <w:rFonts w:ascii="Arial" w:hAnsi="Arial" w:cs="Arial"/>
          <w:color w:val="000000"/>
          <w:kern w:val="1"/>
          <w:sz w:val="22"/>
          <w:szCs w:val="22"/>
          <w:lang w:eastAsia="zh-CN"/>
        </w:rPr>
        <w:t xml:space="preserve">Valmieras novada pašvaldības Valmieras novada Centrālās pārvaldes struktūrvienības “Iepirkumu nodaļa” galvenā iepirkumu speciāliste, juriste Žanna </w:t>
      </w:r>
      <w:proofErr w:type="spellStart"/>
      <w:r w:rsidRPr="00FA6E50">
        <w:rPr>
          <w:rFonts w:ascii="Arial" w:hAnsi="Arial" w:cs="Arial"/>
          <w:color w:val="000000"/>
          <w:kern w:val="1"/>
          <w:sz w:val="22"/>
          <w:szCs w:val="22"/>
          <w:lang w:eastAsia="zh-CN"/>
        </w:rPr>
        <w:t>Daņilova</w:t>
      </w:r>
      <w:proofErr w:type="spellEnd"/>
      <w:r w:rsidRPr="00FA6E50">
        <w:rPr>
          <w:rFonts w:ascii="Arial" w:hAnsi="Arial" w:cs="Arial"/>
          <w:color w:val="000000"/>
          <w:kern w:val="1"/>
          <w:sz w:val="22"/>
          <w:szCs w:val="22"/>
          <w:lang w:eastAsia="zh-CN"/>
        </w:rPr>
        <w:t xml:space="preserve">, tālrunis 27891650, e-pasts: </w:t>
      </w:r>
      <w:hyperlink r:id="rId8" w:history="1">
        <w:r w:rsidRPr="00FA6E50">
          <w:rPr>
            <w:rFonts w:ascii="Arial" w:hAnsi="Arial" w:cs="Arial"/>
            <w:color w:val="0000FF"/>
            <w:kern w:val="1"/>
            <w:sz w:val="22"/>
            <w:szCs w:val="22"/>
            <w:u w:val="single"/>
            <w:lang w:eastAsia="zh-CN"/>
          </w:rPr>
          <w:t>iepirkumi@valmierasnovads.lv</w:t>
        </w:r>
      </w:hyperlink>
      <w:r w:rsidR="00F649D0" w:rsidRPr="00E56B96">
        <w:rPr>
          <w:rFonts w:ascii="Arial" w:hAnsi="Arial" w:cs="Arial"/>
          <w:sz w:val="22"/>
          <w:szCs w:val="22"/>
        </w:rPr>
        <w:t>.</w:t>
      </w:r>
    </w:p>
    <w:p w14:paraId="5F9B0A7E" w14:textId="77777777" w:rsidR="00F649D0" w:rsidRPr="00E56B96" w:rsidRDefault="00F649D0" w:rsidP="00F649D0">
      <w:pPr>
        <w:ind w:left="357"/>
        <w:jc w:val="both"/>
        <w:rPr>
          <w:rFonts w:ascii="Arial" w:hAnsi="Arial" w:cs="Arial"/>
          <w:sz w:val="22"/>
          <w:szCs w:val="22"/>
        </w:rPr>
      </w:pPr>
      <w:bookmarkStart w:id="11" w:name="_Hlk82442214"/>
    </w:p>
    <w:p w14:paraId="59EE6089" w14:textId="3A6A37E7" w:rsidR="00F649D0" w:rsidRPr="00E56B96" w:rsidRDefault="00F649D0" w:rsidP="00F649D0">
      <w:pPr>
        <w:spacing w:after="40"/>
        <w:jc w:val="both"/>
        <w:rPr>
          <w:rFonts w:ascii="Arial" w:hAnsi="Arial" w:cs="Arial"/>
          <w:sz w:val="22"/>
          <w:szCs w:val="22"/>
        </w:rPr>
      </w:pPr>
      <w:r w:rsidRPr="00E56B96">
        <w:rPr>
          <w:rFonts w:ascii="Arial" w:hAnsi="Arial" w:cs="Arial"/>
          <w:sz w:val="22"/>
          <w:szCs w:val="22"/>
        </w:rPr>
        <w:t>Kontaktpersona tehniskās specifikācijas jautājumos</w:t>
      </w:r>
      <w:bookmarkEnd w:id="11"/>
      <w:r w:rsidRPr="00E56B96">
        <w:rPr>
          <w:rFonts w:ascii="Arial" w:hAnsi="Arial" w:cs="Arial"/>
          <w:sz w:val="22"/>
          <w:szCs w:val="22"/>
        </w:rPr>
        <w:t xml:space="preserve">: </w:t>
      </w:r>
    </w:p>
    <w:p w14:paraId="6213E0F4" w14:textId="1E0444AF" w:rsidR="001C19E2" w:rsidRPr="00EF26FF" w:rsidRDefault="009B6AF0">
      <w:pPr>
        <w:numPr>
          <w:ilvl w:val="0"/>
          <w:numId w:val="20"/>
        </w:numPr>
        <w:spacing w:after="60"/>
        <w:ind w:left="993" w:hanging="357"/>
        <w:jc w:val="both"/>
        <w:rPr>
          <w:rFonts w:ascii="Arial" w:hAnsi="Arial" w:cs="Arial"/>
          <w:sz w:val="22"/>
          <w:szCs w:val="22"/>
        </w:rPr>
      </w:pPr>
      <w:r w:rsidRPr="00B53272">
        <w:rPr>
          <w:rFonts w:ascii="Arial" w:hAnsi="Arial" w:cs="Arial"/>
          <w:sz w:val="22"/>
          <w:szCs w:val="22"/>
        </w:rPr>
        <w:t xml:space="preserve">Valmieras </w:t>
      </w:r>
      <w:r w:rsidR="00B53272" w:rsidRPr="00B53272">
        <w:rPr>
          <w:rFonts w:ascii="Arial" w:eastAsia="Calibri" w:hAnsi="Arial" w:cs="Arial"/>
          <w:sz w:val="22"/>
          <w:szCs w:val="22"/>
          <w:lang w:eastAsia="ar-SA"/>
        </w:rPr>
        <w:t>novada pašvaldības Mazsalacas apvienības pārvaldes Saimnieciskās nodaļas vadītāj</w:t>
      </w:r>
      <w:r w:rsidR="00B53272">
        <w:rPr>
          <w:rFonts w:ascii="Arial" w:eastAsia="Calibri" w:hAnsi="Arial" w:cs="Arial"/>
          <w:sz w:val="22"/>
          <w:szCs w:val="22"/>
          <w:lang w:eastAsia="ar-SA"/>
        </w:rPr>
        <w:t>a</w:t>
      </w:r>
      <w:r w:rsidR="00B53272" w:rsidRPr="00B53272">
        <w:rPr>
          <w:rFonts w:ascii="Arial" w:eastAsia="Calibri" w:hAnsi="Arial" w:cs="Arial"/>
          <w:sz w:val="22"/>
          <w:szCs w:val="22"/>
          <w:lang w:eastAsia="ar-SA"/>
        </w:rPr>
        <w:t xml:space="preserve"> </w:t>
      </w:r>
      <w:r w:rsidR="00B53272">
        <w:rPr>
          <w:rFonts w:ascii="Arial" w:eastAsia="Calibri" w:hAnsi="Arial" w:cs="Arial"/>
          <w:sz w:val="22"/>
          <w:szCs w:val="22"/>
          <w:lang w:eastAsia="ar-SA"/>
        </w:rPr>
        <w:t xml:space="preserve">Lana </w:t>
      </w:r>
      <w:proofErr w:type="spellStart"/>
      <w:r w:rsidR="00B53272">
        <w:rPr>
          <w:rFonts w:ascii="Arial" w:eastAsia="Calibri" w:hAnsi="Arial" w:cs="Arial"/>
          <w:sz w:val="22"/>
          <w:szCs w:val="22"/>
          <w:lang w:eastAsia="ar-SA"/>
        </w:rPr>
        <w:t>Plūmane</w:t>
      </w:r>
      <w:proofErr w:type="spellEnd"/>
      <w:r w:rsidR="00B53272" w:rsidRPr="00B53272">
        <w:rPr>
          <w:rFonts w:ascii="Arial" w:eastAsia="Calibri" w:hAnsi="Arial" w:cs="Arial"/>
          <w:sz w:val="22"/>
          <w:szCs w:val="22"/>
          <w:lang w:eastAsia="ar-SA"/>
        </w:rPr>
        <w:t xml:space="preserve">, tālrunis 25451333, e-pasts: </w:t>
      </w:r>
      <w:hyperlink r:id="rId9" w:history="1">
        <w:r w:rsidR="00B53272" w:rsidRPr="00596E1A">
          <w:rPr>
            <w:rStyle w:val="Hipersaite"/>
            <w:rFonts w:ascii="Arial" w:eastAsia="Calibri" w:hAnsi="Arial" w:cs="Arial"/>
            <w:sz w:val="22"/>
            <w:szCs w:val="22"/>
            <w:lang w:eastAsia="ar-SA"/>
          </w:rPr>
          <w:t>lana.plumane@valmierasnovads.lv</w:t>
        </w:r>
      </w:hyperlink>
      <w:r w:rsidR="001C19E2">
        <w:t>.</w:t>
      </w:r>
    </w:p>
    <w:p w14:paraId="4EBBA7C7" w14:textId="77777777" w:rsidR="00AE1381" w:rsidRPr="00AE1381" w:rsidRDefault="00AE1381" w:rsidP="00AE1381">
      <w:pPr>
        <w:ind w:left="992"/>
        <w:jc w:val="both"/>
        <w:rPr>
          <w:rFonts w:ascii="Arial" w:hAnsi="Arial" w:cs="Arial"/>
          <w:color w:val="000000"/>
          <w:sz w:val="22"/>
          <w:szCs w:val="22"/>
        </w:rPr>
      </w:pPr>
    </w:p>
    <w:p w14:paraId="38D1B7D1" w14:textId="77777777" w:rsidR="0036232D" w:rsidRPr="00E56B96" w:rsidRDefault="0036232D" w:rsidP="0099372E">
      <w:pPr>
        <w:pStyle w:val="Sarakstarindkopa"/>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color w:val="000000"/>
          <w:sz w:val="22"/>
          <w:szCs w:val="22"/>
        </w:rPr>
        <w:t>Iepi</w:t>
      </w:r>
      <w:r w:rsidRPr="00E56B96">
        <w:rPr>
          <w:rFonts w:ascii="Arial" w:hAnsi="Arial" w:cs="Arial"/>
          <w:b/>
          <w:bCs/>
          <w:sz w:val="22"/>
          <w:szCs w:val="22"/>
        </w:rPr>
        <w:t>rkuma nolikuma saņemšanas vieta un laiks</w:t>
      </w:r>
    </w:p>
    <w:p w14:paraId="60858E7D" w14:textId="6D7C0A1A" w:rsidR="0036232D"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 xml:space="preserve">Pasūtītājs nodrošina brīvu un tiešu elektronisko pieeju visiem iepirkuma dokumentiem pircēja profilā Elektronisko iepirkumu sistēmas (turpmāk arī – EIS) e-konkursu apakšsistēmā, saite </w:t>
      </w:r>
      <w:hyperlink r:id="rId10" w:history="1">
        <w:r w:rsidR="000915EC" w:rsidRPr="000915EC">
          <w:rPr>
            <w:rStyle w:val="Hipersaite"/>
            <w:rFonts w:ascii="Arial" w:hAnsi="Arial" w:cs="Arial"/>
            <w:sz w:val="22"/>
            <w:szCs w:val="22"/>
          </w:rPr>
          <w:t>https://www.eis.gov.lv/EKEIS/Supplier/Organizer/17225</w:t>
        </w:r>
      </w:hyperlink>
      <w:r w:rsidRPr="000915EC">
        <w:rPr>
          <w:rFonts w:ascii="Arial" w:hAnsi="Arial" w:cs="Arial"/>
          <w:sz w:val="22"/>
          <w:szCs w:val="22"/>
        </w:rPr>
        <w:t>.</w:t>
      </w:r>
    </w:p>
    <w:p w14:paraId="7A012C30" w14:textId="450B1F05" w:rsidR="00485251"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Pieejamā iepirkuma dokumentācija ir identiska drukātajai versijai un izmantojama piedāvājuma sagatavošanai.</w:t>
      </w:r>
    </w:p>
    <w:p w14:paraId="497F62CF" w14:textId="56B1DAA2" w:rsidR="00237E4A" w:rsidRPr="00E56B96" w:rsidRDefault="0036232D" w:rsidP="00B97A09">
      <w:pPr>
        <w:widowControl w:val="0"/>
        <w:tabs>
          <w:tab w:val="left" w:pos="4536"/>
        </w:tabs>
        <w:spacing w:after="80"/>
        <w:jc w:val="both"/>
        <w:rPr>
          <w:rFonts w:ascii="Arial" w:hAnsi="Arial" w:cs="Arial"/>
          <w:sz w:val="22"/>
          <w:szCs w:val="22"/>
        </w:rPr>
      </w:pPr>
      <w:r w:rsidRPr="00E56B96">
        <w:rPr>
          <w:rFonts w:ascii="Arial" w:hAnsi="Arial" w:cs="Arial"/>
          <w:sz w:val="22"/>
          <w:szCs w:val="22"/>
        </w:rPr>
        <w:t xml:space="preserve">Iepirkuma nolikuma drukāto versiju var saņemt Valmieras novada pašvaldības (turpmāk arī – Pašvaldība) </w:t>
      </w:r>
      <w:bookmarkStart w:id="12" w:name="_Hlk157690014"/>
      <w:r w:rsidRPr="00E56B96">
        <w:rPr>
          <w:rFonts w:ascii="Arial" w:hAnsi="Arial" w:cs="Arial"/>
          <w:sz w:val="22"/>
          <w:szCs w:val="22"/>
        </w:rPr>
        <w:t xml:space="preserve">Klientu apkalpošanas centrā </w:t>
      </w:r>
      <w:bookmarkEnd w:id="12"/>
      <w:r w:rsidRPr="00E56B96">
        <w:rPr>
          <w:rFonts w:ascii="Arial" w:hAnsi="Arial" w:cs="Arial"/>
          <w:sz w:val="22"/>
          <w:szCs w:val="22"/>
        </w:rPr>
        <w:t xml:space="preserve">Lāčplēša ielā 2, Valmierā, Valmieras novadā (tālrunis 64207120) </w:t>
      </w:r>
      <w:r w:rsidRPr="00E56B96">
        <w:rPr>
          <w:rFonts w:ascii="Arial" w:hAnsi="Arial" w:cs="Arial"/>
          <w:bCs/>
          <w:sz w:val="22"/>
          <w:szCs w:val="22"/>
        </w:rPr>
        <w:t>līdz piedāvājumu iesniegšanas termiņa beigām</w:t>
      </w:r>
      <w:r w:rsidRPr="00E56B96">
        <w:rPr>
          <w:rFonts w:ascii="Arial" w:hAnsi="Arial" w:cs="Arial"/>
          <w:sz w:val="22"/>
          <w:szCs w:val="22"/>
        </w:rPr>
        <w:t>. Klientu apkalpošanas centra darba laiks – darba dienās no 8</w:t>
      </w:r>
      <w:r w:rsidRPr="00E56B96">
        <w:rPr>
          <w:rFonts w:ascii="Arial" w:hAnsi="Arial" w:cs="Arial"/>
          <w:sz w:val="22"/>
          <w:szCs w:val="22"/>
          <w:vertAlign w:val="superscript"/>
        </w:rPr>
        <w:t>00</w:t>
      </w:r>
      <w:r w:rsidRPr="00E56B96">
        <w:rPr>
          <w:rFonts w:ascii="Arial" w:hAnsi="Arial" w:cs="Arial"/>
          <w:sz w:val="22"/>
          <w:szCs w:val="22"/>
        </w:rPr>
        <w:t xml:space="preserve"> līdz 17</w:t>
      </w:r>
      <w:r w:rsidRPr="00E56B96">
        <w:rPr>
          <w:rFonts w:ascii="Arial" w:hAnsi="Arial" w:cs="Arial"/>
          <w:sz w:val="22"/>
          <w:szCs w:val="22"/>
          <w:vertAlign w:val="superscript"/>
        </w:rPr>
        <w:t>00</w:t>
      </w:r>
      <w:r w:rsidRPr="00E56B96">
        <w:rPr>
          <w:rFonts w:ascii="Arial" w:hAnsi="Arial" w:cs="Arial"/>
          <w:sz w:val="22"/>
          <w:szCs w:val="22"/>
        </w:rPr>
        <w:t>, pirmdienās no 8</w:t>
      </w:r>
      <w:r w:rsidRPr="00E56B96">
        <w:rPr>
          <w:rFonts w:ascii="Arial" w:hAnsi="Arial" w:cs="Arial"/>
          <w:sz w:val="22"/>
          <w:szCs w:val="22"/>
          <w:vertAlign w:val="superscript"/>
        </w:rPr>
        <w:t>00</w:t>
      </w:r>
      <w:r w:rsidRPr="00E56B96">
        <w:rPr>
          <w:rFonts w:ascii="Arial" w:hAnsi="Arial" w:cs="Arial"/>
          <w:sz w:val="22"/>
          <w:szCs w:val="22"/>
        </w:rPr>
        <w:t xml:space="preserve"> līdz 18</w:t>
      </w:r>
      <w:r w:rsidRPr="00E56B96">
        <w:rPr>
          <w:rFonts w:ascii="Arial" w:hAnsi="Arial" w:cs="Arial"/>
          <w:sz w:val="22"/>
          <w:szCs w:val="22"/>
          <w:vertAlign w:val="superscript"/>
        </w:rPr>
        <w:t>00</w:t>
      </w:r>
      <w:r w:rsidRPr="00E56B96">
        <w:rPr>
          <w:rFonts w:ascii="Arial" w:hAnsi="Arial" w:cs="Arial"/>
          <w:sz w:val="22"/>
          <w:szCs w:val="22"/>
        </w:rPr>
        <w:t xml:space="preserve">, piektdienās </w:t>
      </w:r>
      <w:r w:rsidR="00130B7A" w:rsidRPr="00E56B96">
        <w:rPr>
          <w:rFonts w:ascii="Arial" w:hAnsi="Arial" w:cs="Arial"/>
          <w:sz w:val="22"/>
          <w:szCs w:val="22"/>
        </w:rPr>
        <w:t xml:space="preserve">no </w:t>
      </w:r>
      <w:r w:rsidRPr="00E56B96">
        <w:rPr>
          <w:rFonts w:ascii="Arial" w:hAnsi="Arial" w:cs="Arial"/>
          <w:sz w:val="22"/>
          <w:szCs w:val="22"/>
        </w:rPr>
        <w:t>8</w:t>
      </w:r>
      <w:r w:rsidRPr="00E56B96">
        <w:rPr>
          <w:rFonts w:ascii="Arial" w:hAnsi="Arial" w:cs="Arial"/>
          <w:sz w:val="22"/>
          <w:szCs w:val="22"/>
          <w:vertAlign w:val="superscript"/>
        </w:rPr>
        <w:t>00</w:t>
      </w:r>
      <w:r w:rsidRPr="00E56B96">
        <w:rPr>
          <w:rFonts w:ascii="Arial" w:hAnsi="Arial" w:cs="Arial"/>
          <w:sz w:val="22"/>
          <w:szCs w:val="22"/>
        </w:rPr>
        <w:t xml:space="preserve"> līdz 16</w:t>
      </w:r>
      <w:r w:rsidRPr="00E56B96">
        <w:rPr>
          <w:rFonts w:ascii="Arial" w:hAnsi="Arial" w:cs="Arial"/>
          <w:sz w:val="22"/>
          <w:szCs w:val="22"/>
          <w:vertAlign w:val="superscript"/>
        </w:rPr>
        <w:t>00</w:t>
      </w:r>
      <w:r w:rsidRPr="00E56B96">
        <w:rPr>
          <w:rFonts w:ascii="Arial" w:hAnsi="Arial" w:cs="Arial"/>
          <w:sz w:val="22"/>
          <w:szCs w:val="22"/>
        </w:rPr>
        <w:t>.</w:t>
      </w:r>
    </w:p>
    <w:p w14:paraId="2F831970" w14:textId="2CEE1793" w:rsidR="0036232D" w:rsidRPr="00E56B96" w:rsidRDefault="0036232D" w:rsidP="00B97A09">
      <w:pPr>
        <w:widowControl w:val="0"/>
        <w:spacing w:after="80"/>
        <w:jc w:val="both"/>
        <w:rPr>
          <w:rFonts w:ascii="Arial" w:hAnsi="Arial" w:cs="Arial"/>
          <w:sz w:val="22"/>
          <w:szCs w:val="22"/>
        </w:rPr>
      </w:pPr>
      <w:r w:rsidRPr="00E56B96">
        <w:rPr>
          <w:rFonts w:ascii="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5373A3F8" w14:textId="79B4B9BC" w:rsidR="0036232D" w:rsidRPr="00E56B96" w:rsidRDefault="0036232D" w:rsidP="00B97A09">
      <w:pPr>
        <w:widowControl w:val="0"/>
        <w:jc w:val="both"/>
        <w:rPr>
          <w:rFonts w:ascii="Arial" w:hAnsi="Arial" w:cs="Arial"/>
          <w:sz w:val="22"/>
          <w:szCs w:val="22"/>
        </w:rPr>
      </w:pPr>
      <w:r w:rsidRPr="00E56B96">
        <w:rPr>
          <w:rFonts w:ascii="Arial" w:hAnsi="Arial" w:cs="Arial"/>
          <w:sz w:val="22"/>
          <w:szCs w:val="22"/>
        </w:rPr>
        <w:t xml:space="preserve">Jebkura papildu informācija, kas tiks sniegta saistībā ar šo iepirkumu, tiks publicēta pircēja profilā </w:t>
      </w:r>
      <w:r w:rsidRPr="00E56B96">
        <w:rPr>
          <w:rFonts w:ascii="Arial" w:hAnsi="Arial" w:cs="Arial"/>
          <w:sz w:val="22"/>
          <w:szCs w:val="22"/>
        </w:rPr>
        <w:lastRenderedPageBreak/>
        <w:t>interneta tīmekļvietnē</w:t>
      </w:r>
      <w:r w:rsidR="00336737" w:rsidRPr="00E56B96">
        <w:rPr>
          <w:rFonts w:ascii="Arial" w:hAnsi="Arial" w:cs="Arial"/>
          <w:sz w:val="22"/>
          <w:szCs w:val="22"/>
        </w:rPr>
        <w:t xml:space="preserve"> </w:t>
      </w:r>
      <w:hyperlink r:id="rId11" w:history="1">
        <w:r w:rsidR="00336737" w:rsidRPr="00E56B96">
          <w:rPr>
            <w:rStyle w:val="Hipersaite"/>
            <w:rFonts w:ascii="Arial" w:hAnsi="Arial" w:cs="Arial"/>
            <w:sz w:val="22"/>
            <w:szCs w:val="22"/>
          </w:rPr>
          <w:t>www.eis.gov.lv</w:t>
        </w:r>
      </w:hyperlink>
      <w:r w:rsidR="00871A55" w:rsidRPr="00E56B96">
        <w:rPr>
          <w:rFonts w:ascii="Arial" w:hAnsi="Arial" w:cs="Arial"/>
          <w:sz w:val="22"/>
          <w:szCs w:val="22"/>
        </w:rPr>
        <w:t xml:space="preserve"> </w:t>
      </w:r>
      <w:r w:rsidRPr="00E56B96">
        <w:rPr>
          <w:rFonts w:ascii="Arial" w:hAnsi="Arial" w:cs="Arial"/>
          <w:sz w:val="22"/>
          <w:szCs w:val="22"/>
        </w:rPr>
        <w:t>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6664979" w14:textId="77777777" w:rsidR="00692AD4" w:rsidRPr="00E56B96" w:rsidRDefault="00692AD4" w:rsidP="00B97A09">
      <w:pPr>
        <w:widowControl w:val="0"/>
        <w:jc w:val="both"/>
        <w:rPr>
          <w:rFonts w:ascii="Arial" w:hAnsi="Arial" w:cs="Arial"/>
          <w:sz w:val="22"/>
          <w:szCs w:val="22"/>
        </w:rPr>
      </w:pPr>
    </w:p>
    <w:bookmarkEnd w:id="8"/>
    <w:p w14:paraId="2403227A" w14:textId="77777777" w:rsidR="002854C3" w:rsidRPr="00E56B96" w:rsidRDefault="00692AD4" w:rsidP="00B97A09">
      <w:pPr>
        <w:pStyle w:val="Sarakstarindkopa"/>
        <w:widowControl w:val="0"/>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sz w:val="22"/>
          <w:szCs w:val="22"/>
        </w:rPr>
        <w:t>Piedāvājumu iesniegšana, atvēršana un termiņi</w:t>
      </w:r>
    </w:p>
    <w:p w14:paraId="1A488451" w14:textId="7A2DAC03" w:rsidR="00C4066F" w:rsidRPr="00E56B96" w:rsidRDefault="00C4066F" w:rsidP="00B97A09">
      <w:pPr>
        <w:pStyle w:val="Sarakstarindkopa"/>
        <w:widowControl w:val="0"/>
        <w:numPr>
          <w:ilvl w:val="1"/>
          <w:numId w:val="3"/>
        </w:numPr>
        <w:spacing w:after="80"/>
        <w:ind w:left="567" w:hanging="567"/>
        <w:rPr>
          <w:rFonts w:ascii="Arial" w:hAnsi="Arial" w:cs="Arial"/>
          <w:b/>
          <w:bCs/>
          <w:sz w:val="22"/>
          <w:szCs w:val="22"/>
        </w:rPr>
      </w:pPr>
      <w:r w:rsidRPr="00E56B96">
        <w:rPr>
          <w:rFonts w:ascii="Arial" w:hAnsi="Arial" w:cs="Arial"/>
          <w:b/>
          <w:bCs/>
          <w:sz w:val="22"/>
        </w:rPr>
        <w:t>Termiņš un vieta</w:t>
      </w:r>
    </w:p>
    <w:p w14:paraId="6B08E1AD" w14:textId="4FC59049" w:rsidR="003A3511" w:rsidRPr="00E56B96" w:rsidRDefault="003A3511" w:rsidP="00B97A09">
      <w:pPr>
        <w:widowControl w:val="0"/>
        <w:spacing w:after="80"/>
        <w:ind w:firstLine="567"/>
        <w:jc w:val="both"/>
        <w:rPr>
          <w:rFonts w:ascii="Arial" w:hAnsi="Arial" w:cs="Arial"/>
          <w:b/>
          <w:sz w:val="22"/>
          <w:szCs w:val="22"/>
          <w:lang w:eastAsia="lv-LV"/>
        </w:rPr>
      </w:pPr>
      <w:r w:rsidRPr="00E56B96">
        <w:rPr>
          <w:rFonts w:ascii="Arial" w:hAnsi="Arial" w:cs="Arial"/>
          <w:b/>
          <w:sz w:val="22"/>
          <w:szCs w:val="22"/>
          <w:lang w:eastAsia="ar-SA"/>
        </w:rPr>
        <w:t xml:space="preserve">Saskaņā ar </w:t>
      </w:r>
      <w:r w:rsidR="00421403" w:rsidRPr="00E56B96">
        <w:rPr>
          <w:rFonts w:ascii="Arial" w:hAnsi="Arial" w:cs="Arial"/>
          <w:b/>
          <w:sz w:val="22"/>
          <w:szCs w:val="22"/>
          <w:lang w:eastAsia="ar-SA"/>
        </w:rPr>
        <w:t>P</w:t>
      </w:r>
      <w:r w:rsidRPr="00E56B96">
        <w:rPr>
          <w:rFonts w:ascii="Arial" w:hAnsi="Arial" w:cs="Arial"/>
          <w:b/>
          <w:sz w:val="22"/>
          <w:szCs w:val="22"/>
          <w:lang w:eastAsia="ar-SA"/>
        </w:rPr>
        <w:t>ublisko iepirkumu likuma</w:t>
      </w:r>
      <w:r w:rsidR="00692AD4" w:rsidRPr="00E56B96">
        <w:rPr>
          <w:rFonts w:ascii="Arial" w:hAnsi="Arial" w:cs="Arial"/>
          <w:b/>
          <w:sz w:val="22"/>
          <w:szCs w:val="22"/>
          <w:lang w:eastAsia="ar-SA"/>
        </w:rPr>
        <w:t xml:space="preserve"> (turpmāk arī – PIL) </w:t>
      </w:r>
      <w:r w:rsidRPr="00E56B96">
        <w:rPr>
          <w:rFonts w:ascii="Arial" w:hAnsi="Arial" w:cs="Arial"/>
          <w:b/>
          <w:sz w:val="22"/>
          <w:szCs w:val="22"/>
          <w:lang w:eastAsia="ar-SA"/>
        </w:rPr>
        <w:t>39.</w:t>
      </w:r>
      <w:r w:rsidR="00692AD4" w:rsidRPr="00E56B96">
        <w:rPr>
          <w:rFonts w:ascii="Arial" w:hAnsi="Arial" w:cs="Arial"/>
          <w:b/>
          <w:sz w:val="22"/>
          <w:szCs w:val="22"/>
          <w:lang w:eastAsia="ar-SA"/>
        </w:rPr>
        <w:t> </w:t>
      </w:r>
      <w:r w:rsidRPr="00E56B96">
        <w:rPr>
          <w:rFonts w:ascii="Arial" w:hAnsi="Arial" w:cs="Arial"/>
          <w:b/>
          <w:sz w:val="22"/>
          <w:szCs w:val="22"/>
          <w:lang w:eastAsia="ar-SA"/>
        </w:rPr>
        <w:t xml:space="preserve">panta pirmo daļu, piedāvājumi iepirkumā ir iesniedzami tikai </w:t>
      </w:r>
      <w:r w:rsidRPr="00E56B96">
        <w:rPr>
          <w:rFonts w:ascii="Arial" w:hAnsi="Arial" w:cs="Arial"/>
          <w:b/>
          <w:caps/>
          <w:sz w:val="22"/>
          <w:szCs w:val="22"/>
          <w:lang w:eastAsia="ar-SA"/>
        </w:rPr>
        <w:t>elektroniski</w:t>
      </w:r>
      <w:r w:rsidRPr="00E56B96">
        <w:rPr>
          <w:rFonts w:ascii="Arial" w:hAnsi="Arial" w:cs="Arial"/>
          <w:b/>
          <w:sz w:val="22"/>
          <w:szCs w:val="22"/>
          <w:lang w:eastAsia="ar-SA"/>
        </w:rPr>
        <w:t>, izmantojot</w:t>
      </w:r>
      <w:r w:rsidR="000322A6">
        <w:rPr>
          <w:rFonts w:ascii="Arial" w:hAnsi="Arial" w:cs="Arial"/>
          <w:b/>
          <w:sz w:val="22"/>
          <w:szCs w:val="22"/>
          <w:lang w:eastAsia="ar-SA"/>
        </w:rPr>
        <w:t xml:space="preserve"> </w:t>
      </w:r>
      <w:r w:rsidR="004703F4" w:rsidRPr="00E56B96">
        <w:rPr>
          <w:rFonts w:ascii="Arial" w:hAnsi="Arial" w:cs="Arial"/>
          <w:b/>
          <w:sz w:val="22"/>
          <w:szCs w:val="22"/>
          <w:lang w:eastAsia="ar-SA"/>
        </w:rPr>
        <w:t>Elektronisko iepirkumu sistēmas</w:t>
      </w:r>
      <w:r w:rsidRPr="00E56B96">
        <w:rPr>
          <w:rFonts w:ascii="Arial" w:hAnsi="Arial" w:cs="Arial"/>
          <w:b/>
          <w:sz w:val="22"/>
          <w:szCs w:val="22"/>
          <w:lang w:eastAsia="ar-SA"/>
        </w:rPr>
        <w:t xml:space="preserve"> e-konkursu apakšsistēmu (</w:t>
      </w:r>
      <w:hyperlink r:id="rId12" w:history="1">
        <w:r w:rsidR="00336737" w:rsidRPr="00E56B96">
          <w:rPr>
            <w:rStyle w:val="Hipersaite"/>
            <w:rFonts w:ascii="Arial" w:hAnsi="Arial" w:cs="Arial"/>
            <w:b/>
            <w:sz w:val="22"/>
            <w:szCs w:val="22"/>
            <w:lang w:eastAsia="ar-SA"/>
          </w:rPr>
          <w:t>https://www.eis.gov.lv/EKEIS/Supplier/</w:t>
        </w:r>
      </w:hyperlink>
      <w:r w:rsidRPr="00E56B96">
        <w:rPr>
          <w:rFonts w:ascii="Arial" w:hAnsi="Arial" w:cs="Arial"/>
          <w:b/>
          <w:sz w:val="22"/>
          <w:szCs w:val="22"/>
          <w:lang w:eastAsia="ar-SA"/>
        </w:rPr>
        <w:t>).</w:t>
      </w:r>
    </w:p>
    <w:p w14:paraId="4EC6AA46" w14:textId="4FE03B6A" w:rsidR="003A3511" w:rsidRPr="00E56B96" w:rsidRDefault="003A3511" w:rsidP="00AA35BD">
      <w:pPr>
        <w:spacing w:after="80"/>
        <w:ind w:firstLine="567"/>
        <w:jc w:val="both"/>
        <w:rPr>
          <w:rFonts w:ascii="Arial" w:hAnsi="Arial" w:cs="Arial"/>
          <w:sz w:val="22"/>
          <w:szCs w:val="22"/>
          <w:lang w:eastAsia="ar-SA"/>
        </w:rPr>
      </w:pPr>
      <w:r w:rsidRPr="00E56B96">
        <w:rPr>
          <w:rFonts w:ascii="Arial" w:hAnsi="Arial" w:cs="Arial"/>
          <w:sz w:val="22"/>
          <w:szCs w:val="22"/>
          <w:lang w:eastAsia="lv-LV"/>
        </w:rPr>
        <w:t xml:space="preserve">Ārpus </w:t>
      </w:r>
      <w:r w:rsidR="004703F4" w:rsidRPr="00E56B96">
        <w:rPr>
          <w:rFonts w:ascii="Arial" w:hAnsi="Arial" w:cs="Arial"/>
          <w:bCs/>
          <w:sz w:val="22"/>
          <w:szCs w:val="22"/>
          <w:lang w:eastAsia="ar-SA"/>
        </w:rPr>
        <w:t>Elektronisko iepirkumu sistēmas</w:t>
      </w:r>
      <w:r w:rsidRPr="00E56B96">
        <w:rPr>
          <w:rFonts w:ascii="Arial" w:hAnsi="Arial" w:cs="Arial"/>
          <w:sz w:val="22"/>
          <w:szCs w:val="22"/>
          <w:lang w:eastAsia="lv-LV"/>
        </w:rPr>
        <w:t xml:space="preserve"> e-konkursu apakšsistēmas iesniegtie piedāvājumi tiks atzīti par neatbilstošiem </w:t>
      </w:r>
      <w:r w:rsidR="007348A3" w:rsidRPr="00E56B96">
        <w:rPr>
          <w:rFonts w:ascii="Arial" w:hAnsi="Arial" w:cs="Arial"/>
          <w:sz w:val="22"/>
          <w:szCs w:val="22"/>
          <w:lang w:eastAsia="lv-LV"/>
        </w:rPr>
        <w:t xml:space="preserve">nolikuma </w:t>
      </w:r>
      <w:r w:rsidRPr="00E56B96">
        <w:rPr>
          <w:rFonts w:ascii="Arial" w:hAnsi="Arial" w:cs="Arial"/>
          <w:sz w:val="22"/>
          <w:szCs w:val="22"/>
          <w:lang w:eastAsia="lv-LV"/>
        </w:rPr>
        <w:t xml:space="preserve">prasībām. </w:t>
      </w:r>
    </w:p>
    <w:p w14:paraId="367F2628" w14:textId="65E0EFDC" w:rsidR="003A3511" w:rsidRPr="00E56B96" w:rsidRDefault="003A3511" w:rsidP="00AA35BD">
      <w:pPr>
        <w:spacing w:after="80"/>
        <w:ind w:firstLine="567"/>
        <w:jc w:val="both"/>
        <w:rPr>
          <w:rFonts w:ascii="Arial" w:hAnsi="Arial" w:cs="Arial"/>
          <w:sz w:val="22"/>
          <w:szCs w:val="22"/>
          <w:lang w:eastAsia="ar-SA"/>
        </w:rPr>
      </w:pPr>
      <w:r w:rsidRPr="00E56B96">
        <w:rPr>
          <w:rFonts w:ascii="Arial" w:hAnsi="Arial" w:cs="Arial"/>
          <w:b/>
          <w:bCs/>
          <w:sz w:val="22"/>
          <w:szCs w:val="22"/>
          <w:lang w:eastAsia="ar-SA"/>
        </w:rPr>
        <w:t xml:space="preserve">Piedāvājumu iesniegšanas </w:t>
      </w:r>
      <w:r w:rsidR="00692AD4" w:rsidRPr="00E56B96">
        <w:rPr>
          <w:rFonts w:ascii="Arial" w:hAnsi="Arial" w:cs="Arial"/>
          <w:b/>
          <w:bCs/>
          <w:sz w:val="22"/>
          <w:szCs w:val="22"/>
          <w:lang w:eastAsia="ar-SA"/>
        </w:rPr>
        <w:t>pēdējais termiņš – saskaņā ar Elektronisko iepirkumu sistēmā un Iepirkumu uzraudzības biroja Publikāciju vadības sistēmā noteikto</w:t>
      </w:r>
      <w:r w:rsidRPr="00E56B96">
        <w:rPr>
          <w:rFonts w:ascii="Arial" w:hAnsi="Arial" w:cs="Arial"/>
          <w:sz w:val="22"/>
          <w:szCs w:val="22"/>
          <w:lang w:eastAsia="ar-SA"/>
        </w:rPr>
        <w:t xml:space="preserve">. </w:t>
      </w:r>
    </w:p>
    <w:p w14:paraId="46E7A77E" w14:textId="0ABB4E36" w:rsidR="006F4952" w:rsidRPr="00E56B96" w:rsidRDefault="003A3511" w:rsidP="00F7533C">
      <w:pPr>
        <w:ind w:firstLine="567"/>
        <w:jc w:val="both"/>
        <w:rPr>
          <w:rFonts w:ascii="Arial" w:hAnsi="Arial" w:cs="Arial"/>
          <w:sz w:val="22"/>
          <w:szCs w:val="22"/>
          <w:lang w:eastAsia="ar-SA"/>
        </w:rPr>
      </w:pPr>
      <w:r w:rsidRPr="00E56B96">
        <w:rPr>
          <w:rFonts w:ascii="Arial" w:hAnsi="Arial" w:cs="Arial"/>
          <w:sz w:val="22"/>
          <w:szCs w:val="22"/>
          <w:lang w:eastAsia="ar-SA"/>
        </w:rPr>
        <w:t>Piedāvājumus drīkst iesniegt sākot ar dienu, kad paziņojums par</w:t>
      </w:r>
      <w:r w:rsidR="00871A55" w:rsidRPr="00E56B96">
        <w:rPr>
          <w:rFonts w:ascii="Arial" w:hAnsi="Arial" w:cs="Arial"/>
          <w:sz w:val="22"/>
          <w:szCs w:val="22"/>
          <w:lang w:eastAsia="ar-SA"/>
        </w:rPr>
        <w:t xml:space="preserve"> </w:t>
      </w:r>
      <w:r w:rsidRPr="00E56B96">
        <w:rPr>
          <w:rFonts w:ascii="Arial" w:hAnsi="Arial" w:cs="Arial"/>
          <w:sz w:val="22"/>
          <w:szCs w:val="22"/>
          <w:lang w:eastAsia="ar-SA"/>
        </w:rPr>
        <w:t xml:space="preserve">līgumu ir publicēts Iepirkumu uzraudzības biroja </w:t>
      </w:r>
      <w:r w:rsidR="00692AD4" w:rsidRPr="00E56B96">
        <w:rPr>
          <w:rFonts w:ascii="Arial" w:hAnsi="Arial" w:cs="Arial"/>
          <w:sz w:val="22"/>
          <w:szCs w:val="22"/>
          <w:lang w:eastAsia="ar-SA"/>
        </w:rPr>
        <w:t>tīmekļvietnē</w:t>
      </w:r>
      <w:r w:rsidRPr="00E56B96">
        <w:rPr>
          <w:rFonts w:ascii="Arial" w:hAnsi="Arial" w:cs="Arial"/>
          <w:sz w:val="22"/>
          <w:szCs w:val="22"/>
          <w:lang w:eastAsia="ar-SA"/>
        </w:rPr>
        <w:t>.</w:t>
      </w:r>
    </w:p>
    <w:p w14:paraId="520C26A4" w14:textId="77777777" w:rsidR="00981696" w:rsidRPr="00E56B96" w:rsidRDefault="00981696" w:rsidP="00981696">
      <w:pPr>
        <w:tabs>
          <w:tab w:val="left" w:pos="0"/>
          <w:tab w:val="left" w:pos="426"/>
        </w:tabs>
        <w:jc w:val="both"/>
        <w:rPr>
          <w:rFonts w:ascii="Arial" w:hAnsi="Arial" w:cs="Arial"/>
          <w:sz w:val="22"/>
          <w:szCs w:val="22"/>
          <w:lang w:eastAsia="ar-SA"/>
        </w:rPr>
      </w:pPr>
    </w:p>
    <w:p w14:paraId="40117A3E" w14:textId="77777777" w:rsidR="004643FF" w:rsidRPr="00E56B96" w:rsidRDefault="004643FF" w:rsidP="0099372E">
      <w:pPr>
        <w:pStyle w:val="Sarakstarindkopa"/>
        <w:numPr>
          <w:ilvl w:val="1"/>
          <w:numId w:val="3"/>
        </w:numPr>
        <w:spacing w:after="80"/>
        <w:ind w:left="567" w:hanging="567"/>
        <w:rPr>
          <w:rFonts w:ascii="Arial" w:hAnsi="Arial" w:cs="Arial"/>
          <w:b/>
          <w:bCs/>
          <w:sz w:val="22"/>
          <w:szCs w:val="22"/>
        </w:rPr>
      </w:pPr>
      <w:r w:rsidRPr="00E56B96">
        <w:rPr>
          <w:rFonts w:ascii="Arial" w:hAnsi="Arial" w:cs="Arial"/>
          <w:b/>
          <w:sz w:val="22"/>
        </w:rPr>
        <w:t>Piedāvājuma iesniegšana</w:t>
      </w:r>
    </w:p>
    <w:p w14:paraId="798B84D2" w14:textId="77777777" w:rsidR="004643FF" w:rsidRPr="00E56B96" w:rsidRDefault="004643FF">
      <w:pPr>
        <w:pStyle w:val="Pamatteksts"/>
        <w:numPr>
          <w:ilvl w:val="2"/>
          <w:numId w:val="6"/>
        </w:numPr>
        <w:tabs>
          <w:tab w:val="num" w:pos="1276"/>
        </w:tabs>
        <w:spacing w:before="0" w:after="80"/>
        <w:ind w:left="1276" w:hanging="709"/>
        <w:rPr>
          <w:rFonts w:ascii="Arial" w:hAnsi="Arial" w:cs="Arial"/>
          <w:sz w:val="22"/>
          <w:szCs w:val="22"/>
        </w:rPr>
      </w:pPr>
      <w:r w:rsidRPr="00E56B96">
        <w:rPr>
          <w:rFonts w:ascii="Arial" w:hAnsi="Arial" w:cs="Arial"/>
          <w:sz w:val="22"/>
          <w:szCs w:val="22"/>
        </w:rPr>
        <w:t>Piedāvājuma iesniegšana:</w:t>
      </w:r>
    </w:p>
    <w:p w14:paraId="7873667E" w14:textId="77777777" w:rsidR="004643FF" w:rsidRPr="00E56B96" w:rsidRDefault="004643FF">
      <w:pPr>
        <w:pStyle w:val="Pamatteksts"/>
        <w:numPr>
          <w:ilvl w:val="3"/>
          <w:numId w:val="6"/>
        </w:numPr>
        <w:tabs>
          <w:tab w:val="num" w:pos="1276"/>
          <w:tab w:val="num" w:pos="2127"/>
          <w:tab w:val="num" w:pos="2160"/>
        </w:tabs>
        <w:spacing w:before="0" w:after="80"/>
        <w:ind w:left="2127" w:hanging="851"/>
        <w:rPr>
          <w:rFonts w:ascii="Arial" w:hAnsi="Arial" w:cs="Arial"/>
          <w:sz w:val="22"/>
          <w:szCs w:val="22"/>
        </w:rPr>
      </w:pPr>
      <w:r w:rsidRPr="00E56B96">
        <w:rPr>
          <w:rFonts w:ascii="Arial" w:hAnsi="Arial" w:cs="Arial"/>
          <w:sz w:val="22"/>
          <w:szCs w:val="22"/>
        </w:rPr>
        <w:t xml:space="preserve">Piedāvājums jāiesniedz elektroniski EIS e-konkursu apakšsistēmā, ievērojot šādas izvēles iespējas: </w:t>
      </w:r>
    </w:p>
    <w:p w14:paraId="7E2FF9DD" w14:textId="77777777" w:rsidR="004643FF" w:rsidRPr="00E56B96" w:rsidRDefault="004643FF">
      <w:pPr>
        <w:pStyle w:val="Pamatteksts"/>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izmantojot EIS e-konkursu apakšsistēmas piedāvātos rīkus, aizpildot minētās sistēmas e-konkursu apakšsistēmā šā iepirkuma sadaļā ievietotās formas;</w:t>
      </w:r>
    </w:p>
    <w:p w14:paraId="11918A80" w14:textId="277E4F32" w:rsidR="004643FF" w:rsidRPr="00E56B96" w:rsidRDefault="004643FF">
      <w:pPr>
        <w:pStyle w:val="Pamatteksts"/>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elektroniski aizpildāmos dokumentus elektroniski sagatavojot ārpus EIS e-konkursu apakšsistēmas un augšupielādējot sistēmas attiecīgajās vietnēs aizpildītas PDF formas, t.sk. ar formā integrētajiem failiem (šādā gadījumā </w:t>
      </w:r>
      <w:r w:rsidR="000322A6">
        <w:rPr>
          <w:rFonts w:ascii="Arial" w:hAnsi="Arial" w:cs="Arial"/>
          <w:sz w:val="22"/>
          <w:szCs w:val="22"/>
        </w:rPr>
        <w:t>p</w:t>
      </w:r>
      <w:r w:rsidRPr="00E56B96">
        <w:rPr>
          <w:rFonts w:ascii="Arial" w:hAnsi="Arial" w:cs="Arial"/>
          <w:sz w:val="22"/>
          <w:szCs w:val="22"/>
        </w:rPr>
        <w:t>retendents ir atbildīgs par aizpildāmo formu atbilstību dokumentācijas prasībām un formu paraugiem);</w:t>
      </w:r>
    </w:p>
    <w:p w14:paraId="177B03AE" w14:textId="286AA946" w:rsidR="004643FF" w:rsidRPr="00E56B96" w:rsidRDefault="004643FF" w:rsidP="000B6D6C">
      <w:pPr>
        <w:pStyle w:val="Pamatteksts"/>
        <w:widowControl w:val="0"/>
        <w:numPr>
          <w:ilvl w:val="4"/>
          <w:numId w:val="6"/>
        </w:numPr>
        <w:tabs>
          <w:tab w:val="num" w:pos="2160"/>
          <w:tab w:val="num" w:pos="3119"/>
        </w:tabs>
        <w:spacing w:before="0" w:after="80"/>
        <w:ind w:left="3260" w:hanging="1134"/>
        <w:rPr>
          <w:rFonts w:ascii="Arial" w:hAnsi="Arial" w:cs="Arial"/>
          <w:sz w:val="22"/>
          <w:szCs w:val="22"/>
        </w:rPr>
      </w:pPr>
      <w:r w:rsidRPr="00E56B96">
        <w:rPr>
          <w:rFonts w:ascii="Arial" w:hAnsi="Arial" w:cs="Arial"/>
          <w:sz w:val="22"/>
          <w:szCs w:val="22"/>
        </w:rPr>
        <w:t xml:space="preserve">  elektroniski (PDF formas veidā) sagatavoto piedāvājumu šifrējot ārpus e-konkursu apakšsistēmas ar trešās personas piedāvātiem datu aizsardzības rīkiem un aizsargājot ar elektronisku atslēgu un paroli (šādā gadījumā </w:t>
      </w:r>
      <w:r w:rsidR="000322A6">
        <w:rPr>
          <w:rFonts w:ascii="Arial" w:hAnsi="Arial" w:cs="Arial"/>
          <w:sz w:val="22"/>
          <w:szCs w:val="22"/>
        </w:rPr>
        <w:t>p</w:t>
      </w:r>
      <w:r w:rsidRPr="00E56B96">
        <w:rPr>
          <w:rFonts w:ascii="Arial" w:hAnsi="Arial" w:cs="Arial"/>
          <w:sz w:val="22"/>
          <w:szCs w:val="22"/>
        </w:rPr>
        <w:t>retendents ir atbildīgs par aizpildāmo formu atbilstību dokumentācijas prasībām un formu paraugiem, kā arī dokumenta atvēršanas un nolasīšanas iespējām).</w:t>
      </w:r>
    </w:p>
    <w:p w14:paraId="6548E002" w14:textId="2A7E0048" w:rsidR="004643FF" w:rsidRPr="00E56B96" w:rsidRDefault="004643FF" w:rsidP="000B6D6C">
      <w:pPr>
        <w:pStyle w:val="Pamatteksts"/>
        <w:widowControl w:val="0"/>
        <w:numPr>
          <w:ilvl w:val="2"/>
          <w:numId w:val="6"/>
        </w:numPr>
        <w:spacing w:before="0" w:after="80"/>
        <w:ind w:left="1276" w:hanging="709"/>
        <w:rPr>
          <w:rFonts w:ascii="Arial" w:hAnsi="Arial" w:cs="Arial"/>
          <w:sz w:val="22"/>
          <w:szCs w:val="22"/>
        </w:rPr>
      </w:pPr>
      <w:r w:rsidRPr="00E56B96">
        <w:rPr>
          <w:rFonts w:ascii="Arial" w:hAnsi="Arial" w:cs="Arial"/>
          <w:sz w:val="22"/>
          <w:szCs w:val="22"/>
        </w:rPr>
        <w:t xml:space="preserve">Sagatavojot piedāvājumu, </w:t>
      </w:r>
      <w:r w:rsidR="002B5D4B">
        <w:rPr>
          <w:rFonts w:ascii="Arial" w:hAnsi="Arial" w:cs="Arial"/>
          <w:sz w:val="22"/>
          <w:szCs w:val="22"/>
        </w:rPr>
        <w:t>p</w:t>
      </w:r>
      <w:r w:rsidRPr="00E56B96">
        <w:rPr>
          <w:rFonts w:ascii="Arial" w:hAnsi="Arial" w:cs="Arial"/>
          <w:sz w:val="22"/>
          <w:szCs w:val="22"/>
        </w:rPr>
        <w:t>retendents ievēro, ka:</w:t>
      </w:r>
    </w:p>
    <w:p w14:paraId="37C6969A" w14:textId="17B30746" w:rsidR="004643FF" w:rsidRPr="00E56B96" w:rsidRDefault="004643FF" w:rsidP="000B6D6C">
      <w:pPr>
        <w:pStyle w:val="Pamatteksts"/>
        <w:widowControl w:val="0"/>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Piedāvājuma dokumenti ir jāsagatavo atsevišķos elektroniskos dokumentos </w:t>
      </w:r>
      <w:r w:rsidRPr="00E56B96">
        <w:rPr>
          <w:rFonts w:ascii="Arial" w:hAnsi="Arial" w:cs="Arial"/>
          <w:iCs/>
          <w:sz w:val="22"/>
          <w:szCs w:val="22"/>
        </w:rPr>
        <w:t>ar standarta biroja programmatūras rīkiem nolasāmā formātā</w:t>
      </w:r>
      <w:r w:rsidRPr="00E56B96">
        <w:rPr>
          <w:rFonts w:ascii="Arial" w:hAnsi="Arial" w:cs="Arial"/>
          <w:sz w:val="22"/>
          <w:szCs w:val="22"/>
        </w:rPr>
        <w:t xml:space="preserve"> (piemēram, </w:t>
      </w:r>
      <w:r w:rsidRPr="00E56B96">
        <w:rPr>
          <w:rFonts w:ascii="Arial" w:hAnsi="Arial" w:cs="Arial"/>
          <w:i/>
          <w:sz w:val="22"/>
          <w:szCs w:val="22"/>
        </w:rPr>
        <w:t>Microsoft Office 2010</w:t>
      </w:r>
      <w:r w:rsidRPr="00E56B96">
        <w:rPr>
          <w:rFonts w:ascii="Arial" w:hAnsi="Arial" w:cs="Arial"/>
          <w:sz w:val="22"/>
          <w:szCs w:val="22"/>
        </w:rPr>
        <w:t xml:space="preserve"> (vai jaunākas programmatūras versijas) formātā vai </w:t>
      </w:r>
      <w:proofErr w:type="spellStart"/>
      <w:r w:rsidRPr="00E56B96">
        <w:rPr>
          <w:rFonts w:ascii="Arial" w:hAnsi="Arial" w:cs="Arial"/>
          <w:i/>
          <w:sz w:val="22"/>
          <w:szCs w:val="22"/>
        </w:rPr>
        <w:t>pdf</w:t>
      </w:r>
      <w:proofErr w:type="spellEnd"/>
      <w:r w:rsidRPr="00E56B96">
        <w:rPr>
          <w:rFonts w:ascii="Arial" w:hAnsi="Arial" w:cs="Arial"/>
          <w:sz w:val="22"/>
          <w:szCs w:val="22"/>
        </w:rPr>
        <w:t xml:space="preserve"> formātā).</w:t>
      </w:r>
      <w:r w:rsidRPr="00E56B96">
        <w:rPr>
          <w:rFonts w:ascii="Arial" w:hAnsi="Arial" w:cs="Arial"/>
        </w:rPr>
        <w:t xml:space="preserve"> </w:t>
      </w:r>
      <w:r w:rsidRPr="00E56B96">
        <w:rPr>
          <w:rFonts w:ascii="Arial" w:hAnsi="Arial" w:cs="Arial"/>
          <w:sz w:val="22"/>
          <w:szCs w:val="22"/>
        </w:rPr>
        <w:t xml:space="preserve">Pieteikuma veidlapa, tehniskais un finanšu piedāvājums jāaizpilda tikai elektroniski, atsevišķā elektroniskā dokumentā ar </w:t>
      </w:r>
      <w:r w:rsidRPr="00E56B96">
        <w:rPr>
          <w:rFonts w:ascii="Arial" w:hAnsi="Arial" w:cs="Arial"/>
          <w:i/>
          <w:iCs/>
          <w:sz w:val="22"/>
          <w:szCs w:val="22"/>
        </w:rPr>
        <w:t>Microsoft Office 2010</w:t>
      </w:r>
      <w:r w:rsidRPr="00E56B96">
        <w:rPr>
          <w:rFonts w:ascii="Arial" w:hAnsi="Arial" w:cs="Arial"/>
          <w:sz w:val="22"/>
          <w:szCs w:val="22"/>
        </w:rPr>
        <w:t xml:space="preserve"> (vai jaunākas programmatūras versijas) rīkiem lasāmā formātā</w:t>
      </w:r>
      <w:r w:rsidR="000322A6">
        <w:rPr>
          <w:rFonts w:ascii="Arial" w:hAnsi="Arial" w:cs="Arial"/>
          <w:sz w:val="22"/>
          <w:szCs w:val="22"/>
        </w:rPr>
        <w:t>;</w:t>
      </w:r>
    </w:p>
    <w:p w14:paraId="588C5EAC" w14:textId="6845F91C" w:rsidR="004643FF" w:rsidRPr="00E56B96" w:rsidRDefault="004643FF">
      <w:pPr>
        <w:pStyle w:val="Pamatteksts"/>
        <w:widowControl w:val="0"/>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Piedāvājuma dokumentus ar </w:t>
      </w:r>
      <w:r w:rsidR="00E853AD" w:rsidRPr="00E56B96">
        <w:rPr>
          <w:rFonts w:ascii="Arial" w:hAnsi="Arial" w:cs="Arial"/>
          <w:bCs/>
          <w:sz w:val="22"/>
          <w:szCs w:val="22"/>
          <w:lang w:eastAsia="ar-SA"/>
        </w:rPr>
        <w:t>Elektronisko iepirkumu sistēmas</w:t>
      </w:r>
      <w:r w:rsidRPr="00E56B96">
        <w:rPr>
          <w:rFonts w:ascii="Arial" w:hAnsi="Arial" w:cs="Arial"/>
          <w:sz w:val="22"/>
          <w:szCs w:val="22"/>
          <w:lang w:eastAsia="lv-LV"/>
        </w:rPr>
        <w:t xml:space="preserve"> piedāvāto elektronisko parakstu</w:t>
      </w:r>
      <w:r w:rsidRPr="00E56B96">
        <w:rPr>
          <w:rFonts w:ascii="Arial" w:hAnsi="Arial" w:cs="Arial"/>
          <w:sz w:val="22"/>
          <w:szCs w:val="22"/>
        </w:rPr>
        <w:t xml:space="preserve"> paraksta </w:t>
      </w:r>
      <w:r w:rsidRPr="00E56B96">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E56B96">
        <w:rPr>
          <w:rFonts w:ascii="Arial" w:hAnsi="Arial" w:cs="Arial"/>
          <w:sz w:val="22"/>
          <w:szCs w:val="22"/>
        </w:rPr>
        <w:t>. Pilnvarā precīzi jānorāda pilnvarotajai personai piešķirto tiesību un saistību apjoms</w:t>
      </w:r>
      <w:r w:rsidR="000322A6">
        <w:rPr>
          <w:rFonts w:ascii="Arial" w:hAnsi="Arial" w:cs="Arial"/>
          <w:sz w:val="22"/>
          <w:szCs w:val="22"/>
        </w:rPr>
        <w:t>;</w:t>
      </w:r>
    </w:p>
    <w:p w14:paraId="1C18C653" w14:textId="4A165BDE"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Ja piedāvājumu iesniedz personu apvienība jebkurā to kombinācijā, piedāvājumā norāda tās pilnvaroto pārstāvi ar tiesībām elektroniski parakstīt </w:t>
      </w:r>
      <w:r w:rsidRPr="00E56B96">
        <w:rPr>
          <w:rFonts w:ascii="Arial" w:hAnsi="Arial" w:cs="Arial"/>
          <w:sz w:val="22"/>
          <w:szCs w:val="22"/>
        </w:rPr>
        <w:lastRenderedPageBreak/>
        <w:t>visus ar šo iepirkum</w:t>
      </w:r>
      <w:r w:rsidR="009C4CBA" w:rsidRPr="00E56B96">
        <w:rPr>
          <w:rFonts w:ascii="Arial" w:hAnsi="Arial" w:cs="Arial"/>
          <w:sz w:val="22"/>
          <w:szCs w:val="22"/>
        </w:rPr>
        <w:t>u</w:t>
      </w:r>
      <w:r w:rsidRPr="00E56B96">
        <w:rPr>
          <w:rFonts w:ascii="Arial" w:hAnsi="Arial" w:cs="Arial"/>
          <w:sz w:val="22"/>
          <w:szCs w:val="22"/>
        </w:rPr>
        <w:t xml:space="preserve"> saistītos dokumentus. Pilnvarojums pārstāvēt personu apvienību ir jāparaksta katras personas apvienībā iekļautās personas </w:t>
      </w:r>
      <w:proofErr w:type="spellStart"/>
      <w:r w:rsidRPr="00E56B96">
        <w:rPr>
          <w:rFonts w:ascii="Arial" w:hAnsi="Arial" w:cs="Arial"/>
          <w:sz w:val="22"/>
          <w:szCs w:val="22"/>
        </w:rPr>
        <w:t>pārstāvēttiesīgajam</w:t>
      </w:r>
      <w:proofErr w:type="spellEnd"/>
      <w:r w:rsidRPr="00E56B96">
        <w:rPr>
          <w:rFonts w:ascii="Arial" w:hAnsi="Arial" w:cs="Arial"/>
          <w:sz w:val="22"/>
          <w:szCs w:val="22"/>
        </w:rPr>
        <w:t xml:space="preserve"> vai pilnvarotajam pārstāvim</w:t>
      </w:r>
      <w:r w:rsidR="000322A6">
        <w:rPr>
          <w:rFonts w:ascii="Arial" w:hAnsi="Arial" w:cs="Arial"/>
          <w:sz w:val="22"/>
          <w:szCs w:val="22"/>
        </w:rPr>
        <w:t>;</w:t>
      </w:r>
    </w:p>
    <w:p w14:paraId="7D7D2FD2" w14:textId="6804E411"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D53" w:rsidRPr="00E56B96">
        <w:rPr>
          <w:rFonts w:ascii="Arial" w:hAnsi="Arial" w:cs="Arial"/>
          <w:sz w:val="22"/>
          <w:szCs w:val="22"/>
        </w:rPr>
        <w:t> </w:t>
      </w:r>
      <w:r w:rsidRPr="00E56B96">
        <w:rPr>
          <w:rFonts w:ascii="Arial" w:hAnsi="Arial" w:cs="Arial"/>
          <w:sz w:val="22"/>
          <w:szCs w:val="22"/>
        </w:rPr>
        <w:t>291</w:t>
      </w:r>
      <w:r w:rsidR="002B5D4B">
        <w:rPr>
          <w:rFonts w:ascii="Arial" w:hAnsi="Arial" w:cs="Arial"/>
          <w:sz w:val="22"/>
          <w:szCs w:val="22"/>
        </w:rPr>
        <w:t xml:space="preserve"> </w:t>
      </w:r>
      <w:r w:rsidR="00130B7A" w:rsidRPr="00E56B96">
        <w:rPr>
          <w:rFonts w:ascii="Arial" w:hAnsi="Arial" w:cs="Arial"/>
          <w:sz w:val="22"/>
          <w:szCs w:val="22"/>
        </w:rPr>
        <w:t>“</w:t>
      </w:r>
      <w:r w:rsidRPr="00E56B96">
        <w:rPr>
          <w:rFonts w:ascii="Arial" w:hAnsi="Arial" w:cs="Arial"/>
          <w:sz w:val="22"/>
          <w:szCs w:val="22"/>
        </w:rPr>
        <w:t>Kārtība, kādā apliecināmi dokumentu tulkojumi valsts valodā”. Par dokumentu tulkojuma atbilstību oriģinālam atbild pretendents</w:t>
      </w:r>
      <w:r w:rsidR="000322A6">
        <w:rPr>
          <w:rFonts w:ascii="Arial" w:hAnsi="Arial" w:cs="Arial"/>
          <w:sz w:val="22"/>
          <w:szCs w:val="22"/>
        </w:rPr>
        <w:t>;</w:t>
      </w:r>
    </w:p>
    <w:p w14:paraId="46A08B0B" w14:textId="21302C5F"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Ja pretendents iesniedzis kāda dokumenta kopiju, to apliecina atbilstoši Ministru kabineta 04.09.2018. noteikumu Nr.</w:t>
      </w:r>
      <w:r w:rsidR="00E05D53" w:rsidRPr="00E56B96">
        <w:rPr>
          <w:rFonts w:ascii="Arial" w:hAnsi="Arial" w:cs="Arial"/>
          <w:sz w:val="22"/>
          <w:szCs w:val="22"/>
        </w:rPr>
        <w:t> </w:t>
      </w:r>
      <w:r w:rsidRPr="00E56B96">
        <w:rPr>
          <w:rFonts w:ascii="Arial" w:hAnsi="Arial" w:cs="Arial"/>
          <w:sz w:val="22"/>
          <w:szCs w:val="22"/>
        </w:rPr>
        <w:t xml:space="preserve">558 “Dokumentu izstrādāšanas un noformēšanas kārtība” noteiktajai kārtībai. Ja dokumenta kopija nav apliecināta atbilstoši šajā apakšpunktā minēto normatīvo aktu prasībām, </w:t>
      </w:r>
      <w:r w:rsidR="00610B58" w:rsidRPr="00E56B96">
        <w:rPr>
          <w:rFonts w:ascii="Arial" w:hAnsi="Arial" w:cs="Arial"/>
          <w:sz w:val="22"/>
          <w:szCs w:val="22"/>
        </w:rPr>
        <w:t>I</w:t>
      </w:r>
      <w:r w:rsidRPr="00E56B96">
        <w:rPr>
          <w:rFonts w:ascii="Arial" w:hAnsi="Arial" w:cs="Arial"/>
          <w:sz w:val="22"/>
          <w:szCs w:val="22"/>
        </w:rPr>
        <w:t>epirkuma komisija, ja tai rodas šaubas par iesniegtā dokumenta kopijas autentiskumu, PIL 41.</w:t>
      </w:r>
      <w:r w:rsidR="00E05D53" w:rsidRPr="00E56B96">
        <w:rPr>
          <w:rFonts w:ascii="Arial" w:hAnsi="Arial" w:cs="Arial"/>
          <w:sz w:val="22"/>
          <w:szCs w:val="22"/>
        </w:rPr>
        <w:t> </w:t>
      </w:r>
      <w:r w:rsidRPr="00E56B96">
        <w:rPr>
          <w:rFonts w:ascii="Arial" w:hAnsi="Arial" w:cs="Arial"/>
          <w:sz w:val="22"/>
          <w:szCs w:val="22"/>
        </w:rPr>
        <w:t>panta piektās daļas kārtībā var pieprasīt, lai pretendents uzrāda dokumenta oriģinālu vai iesniedz apliecinātu dokumenta kopiju</w:t>
      </w:r>
      <w:r w:rsidR="000322A6">
        <w:rPr>
          <w:rFonts w:ascii="Arial" w:hAnsi="Arial" w:cs="Arial"/>
          <w:bCs/>
          <w:sz w:val="22"/>
          <w:szCs w:val="22"/>
        </w:rPr>
        <w:t>;</w:t>
      </w:r>
    </w:p>
    <w:p w14:paraId="1802F34D" w14:textId="69959A1E"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 xml:space="preserve">Iesniedzot piedāvājumu, </w:t>
      </w:r>
      <w:r w:rsidR="000322A6">
        <w:rPr>
          <w:rFonts w:ascii="Arial" w:hAnsi="Arial" w:cs="Arial"/>
          <w:sz w:val="22"/>
          <w:szCs w:val="22"/>
        </w:rPr>
        <w:t>p</w:t>
      </w:r>
      <w:r w:rsidRPr="00E56B96">
        <w:rPr>
          <w:rFonts w:ascii="Arial" w:hAnsi="Arial" w:cs="Arial"/>
          <w:sz w:val="22"/>
          <w:szCs w:val="22"/>
        </w:rPr>
        <w:t xml:space="preserve">retendents pilnībā atzīst visus iepirkuma nolikumā (t.sk. tā pielikumos un veidlapās, kuras ir ievietotas </w:t>
      </w:r>
      <w:r w:rsidR="00E853AD" w:rsidRPr="00E56B96">
        <w:rPr>
          <w:rFonts w:ascii="Arial" w:hAnsi="Arial" w:cs="Arial"/>
          <w:bCs/>
          <w:sz w:val="22"/>
          <w:szCs w:val="22"/>
          <w:lang w:eastAsia="ar-SA"/>
        </w:rPr>
        <w:t>Elektronisko iepirkumu sistēmā</w:t>
      </w:r>
      <w:r w:rsidRPr="00E56B96">
        <w:rPr>
          <w:rFonts w:ascii="Arial" w:hAnsi="Arial" w:cs="Arial"/>
          <w:sz w:val="22"/>
          <w:szCs w:val="22"/>
        </w:rPr>
        <w:t xml:space="preserve"> e-konkursu apakšsistēmas šā iepirkuma sadaļā) ietvertos nosacījumus</w:t>
      </w:r>
      <w:r w:rsidR="000322A6">
        <w:rPr>
          <w:rFonts w:ascii="Arial" w:hAnsi="Arial" w:cs="Arial"/>
          <w:sz w:val="22"/>
          <w:szCs w:val="22"/>
        </w:rPr>
        <w:t>;</w:t>
      </w:r>
    </w:p>
    <w:p w14:paraId="443C7D55" w14:textId="48932270" w:rsidR="004643FF" w:rsidRPr="00E56B96" w:rsidRDefault="004643FF">
      <w:pPr>
        <w:pStyle w:val="Pamatteksts"/>
        <w:numPr>
          <w:ilvl w:val="3"/>
          <w:numId w:val="6"/>
        </w:numPr>
        <w:tabs>
          <w:tab w:val="num" w:pos="1418"/>
        </w:tabs>
        <w:spacing w:before="0" w:after="80"/>
        <w:ind w:left="2127" w:hanging="851"/>
        <w:rPr>
          <w:rFonts w:ascii="Arial" w:hAnsi="Arial" w:cs="Arial"/>
          <w:sz w:val="22"/>
          <w:szCs w:val="22"/>
        </w:rPr>
      </w:pPr>
      <w:r w:rsidRPr="00E56B96">
        <w:rPr>
          <w:rFonts w:ascii="Arial" w:hAnsi="Arial" w:cs="Arial"/>
          <w:sz w:val="22"/>
          <w:szCs w:val="22"/>
        </w:rPr>
        <w:t>Piedāvājums jāsagatavo tā, lai nekādā veidā netiktu apdraudēta EIS e</w:t>
      </w:r>
      <w:r w:rsidRPr="00E56B96">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0322A6">
        <w:rPr>
          <w:rFonts w:ascii="Arial" w:hAnsi="Arial" w:cs="Arial"/>
          <w:sz w:val="22"/>
          <w:szCs w:val="22"/>
        </w:rPr>
        <w:t>;</w:t>
      </w:r>
    </w:p>
    <w:p w14:paraId="5FA0EDBC" w14:textId="77777777" w:rsidR="004643FF" w:rsidRPr="00E56B96" w:rsidRDefault="004643FF">
      <w:pPr>
        <w:pStyle w:val="Pamatteksts"/>
        <w:numPr>
          <w:ilvl w:val="3"/>
          <w:numId w:val="6"/>
        </w:numPr>
        <w:tabs>
          <w:tab w:val="num" w:pos="1418"/>
        </w:tabs>
        <w:spacing w:before="0"/>
        <w:ind w:left="2127" w:hanging="851"/>
        <w:rPr>
          <w:rFonts w:ascii="Arial" w:hAnsi="Arial" w:cs="Arial"/>
          <w:sz w:val="22"/>
          <w:szCs w:val="22"/>
        </w:rPr>
      </w:pPr>
      <w:r w:rsidRPr="00E56B96">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8F0E7C4" w14:textId="686912E1" w:rsidR="00981696" w:rsidRPr="00E56B96" w:rsidRDefault="00946653" w:rsidP="00946653">
      <w:pPr>
        <w:pStyle w:val="Pamatteksts"/>
        <w:tabs>
          <w:tab w:val="left" w:pos="2915"/>
        </w:tabs>
        <w:spacing w:before="0"/>
        <w:rPr>
          <w:rFonts w:ascii="Arial" w:hAnsi="Arial" w:cs="Arial"/>
          <w:sz w:val="22"/>
          <w:szCs w:val="22"/>
        </w:rPr>
      </w:pPr>
      <w:r w:rsidRPr="00E56B96">
        <w:rPr>
          <w:rFonts w:ascii="Arial" w:hAnsi="Arial" w:cs="Arial"/>
          <w:sz w:val="22"/>
          <w:szCs w:val="22"/>
        </w:rPr>
        <w:tab/>
      </w:r>
    </w:p>
    <w:p w14:paraId="3BCD268E" w14:textId="77777777" w:rsidR="004643FF" w:rsidRPr="00E56B96" w:rsidRDefault="004643FF" w:rsidP="0099372E">
      <w:pPr>
        <w:pStyle w:val="Sarakstarindkopa"/>
        <w:numPr>
          <w:ilvl w:val="1"/>
          <w:numId w:val="3"/>
        </w:numPr>
        <w:spacing w:after="80"/>
        <w:ind w:left="567" w:hanging="567"/>
        <w:rPr>
          <w:rFonts w:ascii="Arial" w:hAnsi="Arial" w:cs="Arial"/>
          <w:b/>
          <w:bCs/>
          <w:sz w:val="22"/>
          <w:szCs w:val="22"/>
        </w:rPr>
      </w:pPr>
      <w:r w:rsidRPr="00E56B96">
        <w:rPr>
          <w:rFonts w:ascii="Arial" w:hAnsi="Arial" w:cs="Arial"/>
          <w:b/>
          <w:sz w:val="22"/>
        </w:rPr>
        <w:t>Piedāvājumu atvēršana</w:t>
      </w:r>
    </w:p>
    <w:p w14:paraId="484CE695" w14:textId="663C6989" w:rsidR="004643FF" w:rsidRPr="000322A6" w:rsidRDefault="004643FF" w:rsidP="009D3F43">
      <w:pPr>
        <w:widowControl w:val="0"/>
        <w:spacing w:after="120"/>
        <w:ind w:firstLine="567"/>
        <w:jc w:val="both"/>
        <w:rPr>
          <w:rFonts w:ascii="Arial" w:hAnsi="Arial" w:cs="Arial"/>
          <w:b/>
          <w:sz w:val="22"/>
          <w:szCs w:val="22"/>
          <w:lang w:eastAsia="ar-SA"/>
        </w:rPr>
      </w:pPr>
      <w:r w:rsidRPr="000322A6">
        <w:rPr>
          <w:rFonts w:ascii="Arial" w:hAnsi="Arial" w:cs="Arial"/>
          <w:b/>
          <w:bCs/>
          <w:sz w:val="22"/>
          <w:szCs w:val="22"/>
        </w:rPr>
        <w:t xml:space="preserve">Iesniegtos piedāvājumus atvērs saskaņā ar Elektronisko iepirkumu sistēmā un Iepirkumu uzraudzības biroja Publikāciju vadības sistēmā noteikto. </w:t>
      </w:r>
      <w:r w:rsidRPr="000322A6">
        <w:rPr>
          <w:rFonts w:ascii="Arial" w:hAnsi="Arial" w:cs="Arial"/>
          <w:b/>
          <w:sz w:val="22"/>
          <w:szCs w:val="22"/>
          <w:lang w:eastAsia="ar-SA"/>
        </w:rPr>
        <w:t>Piedāvājumu atvēršana notiek</w:t>
      </w:r>
      <w:r w:rsidR="000322A6" w:rsidRPr="000322A6">
        <w:rPr>
          <w:rFonts w:ascii="Arial" w:hAnsi="Arial" w:cs="Arial"/>
          <w:b/>
          <w:sz w:val="22"/>
          <w:szCs w:val="22"/>
          <w:lang w:eastAsia="ar-SA"/>
        </w:rPr>
        <w:t xml:space="preserve"> </w:t>
      </w:r>
      <w:r w:rsidR="000322A6" w:rsidRPr="000322A6">
        <w:rPr>
          <w:rFonts w:ascii="Arial" w:hAnsi="Arial" w:cs="Arial"/>
          <w:b/>
          <w:noProof/>
          <w:kern w:val="1"/>
          <w:sz w:val="22"/>
          <w:szCs w:val="22"/>
          <w:lang w:eastAsia="ar-SA"/>
        </w:rPr>
        <w:t>Elektronisko iepirkumu sistēmā, izmantojot</w:t>
      </w:r>
      <w:r w:rsidR="000322A6" w:rsidRPr="000322A6">
        <w:rPr>
          <w:rFonts w:ascii="Arial" w:hAnsi="Arial" w:cs="Arial"/>
          <w:noProof/>
          <w:kern w:val="1"/>
          <w:sz w:val="22"/>
          <w:szCs w:val="22"/>
          <w:lang w:eastAsia="ar-SA"/>
        </w:rPr>
        <w:t xml:space="preserve"> </w:t>
      </w:r>
      <w:r w:rsidR="000322A6" w:rsidRPr="000322A6">
        <w:rPr>
          <w:rFonts w:ascii="Arial" w:hAnsi="Arial" w:cs="Arial"/>
          <w:b/>
          <w:bCs/>
          <w:noProof/>
          <w:kern w:val="1"/>
          <w:sz w:val="22"/>
          <w:szCs w:val="22"/>
          <w:lang w:eastAsia="ar-SA"/>
        </w:rPr>
        <w:t>tajā</w:t>
      </w:r>
      <w:r w:rsidR="000322A6" w:rsidRPr="000322A6">
        <w:rPr>
          <w:rFonts w:ascii="Arial" w:hAnsi="Arial" w:cs="Arial"/>
          <w:b/>
          <w:kern w:val="1"/>
          <w:sz w:val="22"/>
          <w:szCs w:val="22"/>
          <w:lang w:eastAsia="ar-SA"/>
        </w:rPr>
        <w:t xml:space="preserve"> pieejamos rīkus piedāvājumu elektroniskai saņemšanai</w:t>
      </w:r>
      <w:r w:rsidRPr="000322A6">
        <w:rPr>
          <w:rFonts w:ascii="Arial" w:hAnsi="Arial" w:cs="Arial"/>
          <w:b/>
          <w:sz w:val="22"/>
          <w:szCs w:val="22"/>
          <w:lang w:eastAsia="ar-SA"/>
        </w:rPr>
        <w:t>.</w:t>
      </w:r>
    </w:p>
    <w:p w14:paraId="4936C988" w14:textId="77777777" w:rsidR="004643FF" w:rsidRPr="00E56B96" w:rsidRDefault="004643FF" w:rsidP="009D3F43">
      <w:pPr>
        <w:pStyle w:val="Sarakstarindkopa"/>
        <w:widowControl w:val="0"/>
        <w:numPr>
          <w:ilvl w:val="0"/>
          <w:numId w:val="9"/>
        </w:numPr>
        <w:jc w:val="both"/>
        <w:rPr>
          <w:rFonts w:ascii="Arial" w:hAnsi="Arial" w:cs="Arial"/>
          <w:vanish/>
          <w:sz w:val="22"/>
          <w:szCs w:val="22"/>
        </w:rPr>
      </w:pPr>
    </w:p>
    <w:p w14:paraId="55DE335B"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486518CD"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69755C24" w14:textId="77777777" w:rsidR="004643FF" w:rsidRPr="00E56B96" w:rsidRDefault="004643FF" w:rsidP="009D3F43">
      <w:pPr>
        <w:pStyle w:val="Sarakstarindkopa"/>
        <w:widowControl w:val="0"/>
        <w:numPr>
          <w:ilvl w:val="1"/>
          <w:numId w:val="9"/>
        </w:numPr>
        <w:jc w:val="both"/>
        <w:rPr>
          <w:rFonts w:ascii="Arial" w:hAnsi="Arial" w:cs="Arial"/>
          <w:vanish/>
          <w:sz w:val="22"/>
          <w:szCs w:val="22"/>
        </w:rPr>
      </w:pPr>
    </w:p>
    <w:p w14:paraId="565CD1F4" w14:textId="77777777" w:rsidR="004643FF" w:rsidRPr="00E56B96" w:rsidRDefault="004643FF" w:rsidP="009D3F43">
      <w:pPr>
        <w:pStyle w:val="Sarakstarindkopa"/>
        <w:widowControl w:val="0"/>
        <w:numPr>
          <w:ilvl w:val="2"/>
          <w:numId w:val="9"/>
        </w:numPr>
        <w:spacing w:after="80"/>
        <w:ind w:left="1287"/>
        <w:jc w:val="both"/>
        <w:rPr>
          <w:rFonts w:ascii="Arial" w:hAnsi="Arial" w:cs="Arial"/>
          <w:sz w:val="22"/>
          <w:szCs w:val="22"/>
        </w:rPr>
      </w:pPr>
      <w:r w:rsidRPr="00E56B96">
        <w:rPr>
          <w:rFonts w:ascii="Arial" w:hAnsi="Arial" w:cs="Arial"/>
          <w:sz w:val="22"/>
          <w:szCs w:val="22"/>
        </w:rPr>
        <w:t>Atvēršanas sanāksmē piedalās iepirkuma komisijas locekļi un komisijas pieaicināti speciālisti.</w:t>
      </w:r>
    </w:p>
    <w:p w14:paraId="41EF67AA" w14:textId="5C584950"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szCs w:val="22"/>
        </w:rPr>
        <w:t xml:space="preserve">Piedāvājumu atvēršanas sanāksme ir atklāta. Iesniegto piedāvājumu atvēršanas procesam var sekot līdzi arī tiešsaistes režīmā EIS e-konkursu apakšsistēmā. </w:t>
      </w:r>
      <w:r w:rsidRPr="00E56B96">
        <w:rPr>
          <w:rFonts w:ascii="Arial" w:hAnsi="Arial" w:cs="Arial"/>
          <w:sz w:val="22"/>
        </w:rPr>
        <w:t>Komisija atver pretendentu piedāvājumus</w:t>
      </w:r>
      <w:r w:rsidR="004459DE" w:rsidRPr="00E56B96">
        <w:rPr>
          <w:rFonts w:ascii="Arial" w:hAnsi="Arial" w:cs="Arial"/>
          <w:sz w:val="22"/>
        </w:rPr>
        <w:t>,</w:t>
      </w:r>
      <w:r w:rsidRPr="00E56B96">
        <w:rPr>
          <w:rFonts w:ascii="Arial" w:hAnsi="Arial" w:cs="Arial"/>
          <w:sz w:val="22"/>
        </w:rPr>
        <w:t xml:space="preserve"> vienlaikus pircēja profilā publicējot pretendentu piedāvājuma iesniegšanas datumu</w:t>
      </w:r>
      <w:r w:rsidR="00E91521" w:rsidRPr="00E56B96">
        <w:rPr>
          <w:rFonts w:ascii="Arial" w:hAnsi="Arial" w:cs="Arial"/>
          <w:sz w:val="22"/>
        </w:rPr>
        <w:t>,</w:t>
      </w:r>
      <w:r w:rsidRPr="00E56B96">
        <w:rPr>
          <w:rFonts w:ascii="Arial" w:hAnsi="Arial" w:cs="Arial"/>
          <w:sz w:val="22"/>
        </w:rPr>
        <w:t xml:space="preserve"> laiku un piedāvāto cenu. </w:t>
      </w:r>
    </w:p>
    <w:p w14:paraId="1868BF6C" w14:textId="77777777"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rPr>
        <w:t xml:space="preserve">Kad visi </w:t>
      </w:r>
      <w:r w:rsidRPr="00E56B96">
        <w:rPr>
          <w:rFonts w:ascii="Arial" w:hAnsi="Arial" w:cs="Arial"/>
          <w:sz w:val="22"/>
          <w:szCs w:val="22"/>
        </w:rPr>
        <w:t>piedāvājumi</w:t>
      </w:r>
      <w:r w:rsidRPr="00E56B96">
        <w:rPr>
          <w:rFonts w:ascii="Arial" w:hAnsi="Arial" w:cs="Arial"/>
          <w:sz w:val="22"/>
        </w:rPr>
        <w:t xml:space="preserve"> atvērti, piedāvājumu atvēršanas sanāksmi slēdz.</w:t>
      </w:r>
    </w:p>
    <w:p w14:paraId="058463D6" w14:textId="0FD8C41D" w:rsidR="004643FF" w:rsidRPr="00E56B96" w:rsidRDefault="004643FF" w:rsidP="009D3F43">
      <w:pPr>
        <w:pStyle w:val="Sarakstarindkopa"/>
        <w:widowControl w:val="0"/>
        <w:numPr>
          <w:ilvl w:val="2"/>
          <w:numId w:val="9"/>
        </w:numPr>
        <w:spacing w:after="80"/>
        <w:ind w:left="1276" w:hanging="709"/>
        <w:jc w:val="both"/>
        <w:rPr>
          <w:rFonts w:ascii="Arial" w:hAnsi="Arial" w:cs="Arial"/>
          <w:sz w:val="22"/>
        </w:rPr>
      </w:pPr>
      <w:r w:rsidRPr="00E56B96">
        <w:rPr>
          <w:rFonts w:ascii="Arial" w:hAnsi="Arial" w:cs="Arial"/>
          <w:sz w:val="22"/>
        </w:rPr>
        <w:t xml:space="preserve">Komisija piedāvājumus izvērtē slēgtās sēdēs. Iesniegtie piedāvājumi un tiem pievienotie materiāli </w:t>
      </w:r>
      <w:r w:rsidRPr="00E56B96">
        <w:rPr>
          <w:rFonts w:ascii="Arial" w:hAnsi="Arial" w:cs="Arial"/>
          <w:sz w:val="22"/>
          <w:szCs w:val="22"/>
        </w:rPr>
        <w:t>pretendentiem</w:t>
      </w:r>
      <w:r w:rsidRPr="00E56B96">
        <w:rPr>
          <w:rFonts w:ascii="Arial" w:hAnsi="Arial" w:cs="Arial"/>
          <w:sz w:val="22"/>
        </w:rPr>
        <w:t xml:space="preserve"> atpakaļ netiek atdoti. </w:t>
      </w:r>
    </w:p>
    <w:p w14:paraId="42F6B4CD" w14:textId="77777777" w:rsidR="004643FF" w:rsidRPr="00E56B96" w:rsidRDefault="004643FF" w:rsidP="009D3F43">
      <w:pPr>
        <w:pStyle w:val="Sarakstarindkopa"/>
        <w:widowControl w:val="0"/>
        <w:numPr>
          <w:ilvl w:val="2"/>
          <w:numId w:val="9"/>
        </w:numPr>
        <w:spacing w:after="80"/>
        <w:ind w:left="1276" w:hanging="709"/>
        <w:jc w:val="both"/>
        <w:rPr>
          <w:rFonts w:ascii="Arial" w:hAnsi="Arial" w:cs="Arial"/>
          <w:b/>
          <w:bCs/>
          <w:sz w:val="22"/>
        </w:rPr>
      </w:pPr>
      <w:r w:rsidRPr="00E56B96">
        <w:rPr>
          <w:rFonts w:ascii="Arial" w:hAnsi="Arial" w:cs="Arial"/>
          <w:sz w:val="22"/>
          <w:szCs w:val="22"/>
        </w:rPr>
        <w:t xml:space="preserve">Piedāvājumu atvēršanas sanāksmes protokolu ieinteresētajām personām iepirkuma komisija </w:t>
      </w:r>
      <w:proofErr w:type="spellStart"/>
      <w:r w:rsidRPr="00E56B96">
        <w:rPr>
          <w:rFonts w:ascii="Arial" w:hAnsi="Arial" w:cs="Arial"/>
          <w:sz w:val="22"/>
          <w:szCs w:val="22"/>
        </w:rPr>
        <w:t>nosūta</w:t>
      </w:r>
      <w:proofErr w:type="spellEnd"/>
      <w:r w:rsidRPr="00E56B96">
        <w:rPr>
          <w:rFonts w:ascii="Arial" w:hAnsi="Arial" w:cs="Arial"/>
          <w:sz w:val="22"/>
          <w:szCs w:val="22"/>
        </w:rPr>
        <w:t xml:space="preserve"> 3 (trīs) darba dienu laikā pēc pieprasījuma saņemšanas.</w:t>
      </w:r>
    </w:p>
    <w:p w14:paraId="0D82EED2" w14:textId="2117616A" w:rsidR="004643FF" w:rsidRPr="00E56B96" w:rsidRDefault="004643FF" w:rsidP="009D3F43">
      <w:pPr>
        <w:pStyle w:val="Sarakstarindkopa"/>
        <w:widowControl w:val="0"/>
        <w:numPr>
          <w:ilvl w:val="2"/>
          <w:numId w:val="9"/>
        </w:numPr>
        <w:ind w:left="1276" w:hanging="709"/>
        <w:jc w:val="both"/>
        <w:rPr>
          <w:rFonts w:ascii="Arial" w:hAnsi="Arial" w:cs="Arial"/>
          <w:b/>
          <w:sz w:val="22"/>
          <w:szCs w:val="22"/>
        </w:rPr>
      </w:pPr>
      <w:r w:rsidRPr="00E56B96">
        <w:rPr>
          <w:rFonts w:ascii="Arial" w:hAnsi="Arial" w:cs="Arial"/>
          <w:sz w:val="22"/>
          <w:szCs w:val="22"/>
        </w:rPr>
        <w:t xml:space="preserve">Ja </w:t>
      </w:r>
      <w:r w:rsidR="00E91521" w:rsidRPr="00E56B96">
        <w:rPr>
          <w:rFonts w:ascii="Arial" w:hAnsi="Arial" w:cs="Arial"/>
          <w:sz w:val="22"/>
          <w:szCs w:val="22"/>
        </w:rPr>
        <w:t>p</w:t>
      </w:r>
      <w:r w:rsidRPr="00E56B96">
        <w:rPr>
          <w:rFonts w:ascii="Arial" w:hAnsi="Arial" w:cs="Arial"/>
          <w:sz w:val="22"/>
          <w:szCs w:val="22"/>
        </w:rPr>
        <w:t xml:space="preserve">retendents piedāvājuma datu aizsardzībai izmantojis piedāvājuma šifrēšanu (saskaņā ar nolikuma 4.2.2.7. apakšpunktu), </w:t>
      </w:r>
      <w:r w:rsidR="000322A6">
        <w:rPr>
          <w:rFonts w:ascii="Arial" w:hAnsi="Arial" w:cs="Arial"/>
          <w:sz w:val="22"/>
          <w:szCs w:val="22"/>
        </w:rPr>
        <w:t>p</w:t>
      </w:r>
      <w:r w:rsidRPr="00E56B96">
        <w:rPr>
          <w:rFonts w:ascii="Arial" w:hAnsi="Arial" w:cs="Arial"/>
          <w:sz w:val="22"/>
          <w:szCs w:val="22"/>
        </w:rPr>
        <w:t xml:space="preserve">retendentam ne vēlāk kā </w:t>
      </w:r>
      <w:r w:rsidRPr="00E56B96">
        <w:rPr>
          <w:rFonts w:ascii="Arial" w:hAnsi="Arial" w:cs="Arial"/>
          <w:sz w:val="22"/>
          <w:szCs w:val="22"/>
        </w:rPr>
        <w:lastRenderedPageBreak/>
        <w:t>15 (piecpadsmit) minūtes pēc piedāvājumu iesniegšanas termiņa beigām iepirkuma komisijai jāiesniedz elektroniskā atslēga ar paroli šifrētā dokumenta atvēršanai.</w:t>
      </w:r>
    </w:p>
    <w:p w14:paraId="7310B9AA" w14:textId="77777777" w:rsidR="009C1A65" w:rsidRPr="00E56B96" w:rsidRDefault="009C1A65" w:rsidP="0099372E">
      <w:pPr>
        <w:jc w:val="both"/>
        <w:rPr>
          <w:rFonts w:ascii="Arial" w:hAnsi="Arial" w:cs="Arial"/>
          <w:sz w:val="22"/>
          <w:szCs w:val="22"/>
        </w:rPr>
      </w:pPr>
    </w:p>
    <w:p w14:paraId="63AFA49E" w14:textId="77777777" w:rsidR="004643FF" w:rsidRPr="00E56B96" w:rsidRDefault="004643FF" w:rsidP="0099372E">
      <w:pPr>
        <w:pStyle w:val="Sarakstarindkopa"/>
        <w:numPr>
          <w:ilvl w:val="0"/>
          <w:numId w:val="3"/>
        </w:numPr>
        <w:tabs>
          <w:tab w:val="num" w:pos="284"/>
        </w:tabs>
        <w:spacing w:after="80"/>
        <w:ind w:left="284" w:hanging="284"/>
        <w:rPr>
          <w:rFonts w:ascii="Arial" w:hAnsi="Arial" w:cs="Arial"/>
          <w:b/>
          <w:bCs/>
          <w:sz w:val="22"/>
          <w:szCs w:val="22"/>
        </w:rPr>
      </w:pPr>
      <w:r w:rsidRPr="00E56B96">
        <w:rPr>
          <w:rFonts w:ascii="Arial" w:hAnsi="Arial" w:cs="Arial"/>
          <w:b/>
          <w:sz w:val="22"/>
          <w:szCs w:val="22"/>
        </w:rPr>
        <w:t>Piedāvājumu noformēšana</w:t>
      </w:r>
    </w:p>
    <w:p w14:paraId="0EF9FF8F" w14:textId="7A82C854"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 xml:space="preserve">Pretendenta piedāvājumam pilnībā jāatbilst </w:t>
      </w:r>
      <w:r w:rsidR="00A7009A" w:rsidRPr="00E56B96">
        <w:rPr>
          <w:rFonts w:ascii="Arial" w:eastAsia="Wingdings" w:hAnsi="Arial" w:cs="Arial"/>
          <w:sz w:val="22"/>
          <w:szCs w:val="22"/>
        </w:rPr>
        <w:t>tehniskajā</w:t>
      </w:r>
      <w:r w:rsidR="00E853AD" w:rsidRPr="00E56B96">
        <w:rPr>
          <w:rFonts w:ascii="Arial" w:eastAsia="Wingdings" w:hAnsi="Arial" w:cs="Arial"/>
          <w:sz w:val="22"/>
          <w:szCs w:val="22"/>
        </w:rPr>
        <w:t xml:space="preserve"> </w:t>
      </w:r>
      <w:r w:rsidRPr="00E56B96">
        <w:rPr>
          <w:rFonts w:ascii="Arial" w:eastAsia="Wingdings" w:hAnsi="Arial" w:cs="Arial"/>
          <w:sz w:val="22"/>
          <w:szCs w:val="22"/>
        </w:rPr>
        <w:t>specifikācijā (nolikuma 2.</w:t>
      </w:r>
      <w:r w:rsidR="00A7009A" w:rsidRPr="00E56B96">
        <w:rPr>
          <w:rFonts w:ascii="Arial" w:eastAsia="Wingdings" w:hAnsi="Arial" w:cs="Arial"/>
          <w:sz w:val="22"/>
          <w:szCs w:val="22"/>
        </w:rPr>
        <w:t> </w:t>
      </w:r>
      <w:r w:rsidRPr="00E56B96">
        <w:rPr>
          <w:rFonts w:ascii="Arial" w:eastAsia="Wingdings" w:hAnsi="Arial" w:cs="Arial"/>
          <w:sz w:val="22"/>
          <w:szCs w:val="22"/>
        </w:rPr>
        <w:t xml:space="preserve">pielikums) noteiktajam. Pretendentam jāpievieno </w:t>
      </w:r>
      <w:r w:rsidRPr="001C19E2">
        <w:rPr>
          <w:rFonts w:ascii="Arial" w:eastAsia="Wingdings" w:hAnsi="Arial" w:cs="Arial"/>
          <w:sz w:val="22"/>
          <w:szCs w:val="22"/>
        </w:rPr>
        <w:t>nolikuma 6.</w:t>
      </w:r>
      <w:r w:rsidR="00C42E54" w:rsidRPr="001C19E2">
        <w:rPr>
          <w:rFonts w:ascii="Arial" w:eastAsia="Wingdings" w:hAnsi="Arial" w:cs="Arial"/>
          <w:sz w:val="22"/>
          <w:szCs w:val="22"/>
        </w:rPr>
        <w:t> </w:t>
      </w:r>
      <w:r w:rsidRPr="001C19E2">
        <w:rPr>
          <w:rFonts w:ascii="Arial" w:eastAsia="Wingdings" w:hAnsi="Arial" w:cs="Arial"/>
          <w:sz w:val="22"/>
          <w:szCs w:val="22"/>
        </w:rPr>
        <w:t>punktā prasītie</w:t>
      </w:r>
      <w:r w:rsidRPr="00C42E54">
        <w:rPr>
          <w:rFonts w:ascii="Arial" w:eastAsia="Wingdings" w:hAnsi="Arial" w:cs="Arial"/>
          <w:sz w:val="22"/>
          <w:szCs w:val="22"/>
        </w:rPr>
        <w:t xml:space="preserve"> dokumenti.</w:t>
      </w:r>
    </w:p>
    <w:p w14:paraId="1DB34468" w14:textId="76C28555"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Iesniegtais pretendenta piedāvājums apliecina pilnīgu iepirkuma nolikuma akceptēšanu un uzvaras gadījumā gatavību parakstīt nolikuma 3.</w:t>
      </w:r>
      <w:r w:rsidR="00A7009A" w:rsidRPr="00E56B96">
        <w:rPr>
          <w:rFonts w:ascii="Arial" w:eastAsia="Wingdings" w:hAnsi="Arial" w:cs="Arial"/>
          <w:sz w:val="22"/>
          <w:szCs w:val="22"/>
        </w:rPr>
        <w:t> </w:t>
      </w:r>
      <w:r w:rsidRPr="00E56B96">
        <w:rPr>
          <w:rFonts w:ascii="Arial" w:eastAsia="Wingdings" w:hAnsi="Arial" w:cs="Arial"/>
          <w:sz w:val="22"/>
          <w:szCs w:val="22"/>
        </w:rPr>
        <w:t>pielikumā esošo līgumu.</w:t>
      </w:r>
    </w:p>
    <w:p w14:paraId="4273AFEF" w14:textId="1CFFA03E" w:rsidR="002854C3" w:rsidRPr="00E56B96" w:rsidRDefault="002854C3">
      <w:pPr>
        <w:numPr>
          <w:ilvl w:val="1"/>
          <w:numId w:val="15"/>
        </w:numPr>
        <w:suppressAutoHyphens/>
        <w:spacing w:after="80"/>
        <w:ind w:left="851" w:hanging="567"/>
        <w:jc w:val="both"/>
        <w:rPr>
          <w:rFonts w:ascii="Arial" w:eastAsia="Wingdings" w:hAnsi="Arial" w:cs="Arial"/>
          <w:sz w:val="22"/>
          <w:szCs w:val="22"/>
        </w:rPr>
      </w:pPr>
      <w:r w:rsidRPr="00E56B96">
        <w:rPr>
          <w:rFonts w:ascii="Arial" w:eastAsia="Wingdings" w:hAnsi="Arial" w:cs="Arial"/>
          <w:sz w:val="22"/>
          <w:szCs w:val="22"/>
        </w:rPr>
        <w:t xml:space="preserve">Līdz iepirkuma piedāvājuma iesniegšanas termiņa beigām ikviens pretendents var mainīt vai atsaukt savu piedāvājumu. Atsaukšanai ir bezierunu raksturs, un tā izslēdz tālāku līdzdalību iepirkumā. Katrs </w:t>
      </w:r>
      <w:r w:rsidR="00E853AD" w:rsidRPr="00E56B96">
        <w:rPr>
          <w:rFonts w:ascii="Arial" w:eastAsia="Wingdings" w:hAnsi="Arial" w:cs="Arial"/>
          <w:sz w:val="22"/>
          <w:szCs w:val="22"/>
        </w:rPr>
        <w:t>p</w:t>
      </w:r>
      <w:r w:rsidRPr="00E56B96">
        <w:rPr>
          <w:rFonts w:ascii="Arial" w:eastAsia="Wingdings" w:hAnsi="Arial" w:cs="Arial"/>
          <w:sz w:val="22"/>
          <w:szCs w:val="22"/>
        </w:rPr>
        <w:t>retendents kā ģenerāluzņēmējs iepirkumā var piedalīties tikai ar vienu piedāvājumu.</w:t>
      </w:r>
    </w:p>
    <w:p w14:paraId="4C89CFB6" w14:textId="36D5C858" w:rsidR="002854C3" w:rsidRPr="00E56B96" w:rsidRDefault="002854C3">
      <w:pPr>
        <w:numPr>
          <w:ilvl w:val="1"/>
          <w:numId w:val="15"/>
        </w:numPr>
        <w:suppressAutoHyphens/>
        <w:ind w:left="851" w:hanging="567"/>
        <w:jc w:val="both"/>
        <w:rPr>
          <w:rFonts w:ascii="Arial" w:eastAsia="Wingdings" w:hAnsi="Arial" w:cs="Arial"/>
          <w:sz w:val="22"/>
          <w:szCs w:val="22"/>
        </w:rPr>
      </w:pPr>
      <w:r w:rsidRPr="00E56B96">
        <w:rPr>
          <w:rFonts w:ascii="Arial" w:eastAsia="Wingdings" w:hAnsi="Arial" w:cs="Arial"/>
          <w:sz w:val="22"/>
          <w:szCs w:val="22"/>
        </w:rPr>
        <w:t>Pēc piedāvājumu iesniegšanas termiņa beigām pretendents nevar savu piedāvājumu grozīt.</w:t>
      </w:r>
    </w:p>
    <w:p w14:paraId="0C325D2E" w14:textId="77777777" w:rsidR="004643FF" w:rsidRPr="00E56B96" w:rsidRDefault="004643FF" w:rsidP="002854C3">
      <w:pPr>
        <w:jc w:val="both"/>
        <w:rPr>
          <w:rFonts w:ascii="Arial" w:hAnsi="Arial" w:cs="Arial"/>
          <w:sz w:val="22"/>
          <w:szCs w:val="22"/>
        </w:rPr>
      </w:pPr>
    </w:p>
    <w:p w14:paraId="032D6B9B" w14:textId="77777777" w:rsidR="00050EA4" w:rsidRPr="00E56B96" w:rsidRDefault="00050EA4" w:rsidP="003737F9">
      <w:pPr>
        <w:pStyle w:val="Sarakstarindkopa"/>
        <w:numPr>
          <w:ilvl w:val="0"/>
          <w:numId w:val="3"/>
        </w:numPr>
        <w:tabs>
          <w:tab w:val="num" w:pos="284"/>
        </w:tabs>
        <w:spacing w:after="80"/>
        <w:ind w:left="284" w:hanging="284"/>
        <w:rPr>
          <w:rFonts w:ascii="Arial" w:hAnsi="Arial" w:cs="Arial"/>
          <w:b/>
          <w:bCs/>
          <w:sz w:val="22"/>
          <w:szCs w:val="22"/>
        </w:rPr>
      </w:pPr>
      <w:bookmarkStart w:id="13" w:name="_Toc26600577"/>
      <w:r w:rsidRPr="00E56B96">
        <w:rPr>
          <w:rFonts w:ascii="Arial" w:hAnsi="Arial" w:cs="Arial"/>
          <w:b/>
          <w:bCs/>
          <w:sz w:val="22"/>
          <w:szCs w:val="22"/>
        </w:rPr>
        <w:t>Prasības pretendentiem</w:t>
      </w:r>
      <w:bookmarkEnd w:id="13"/>
      <w:r w:rsidRPr="00E56B96">
        <w:rPr>
          <w:rFonts w:ascii="Arial" w:hAnsi="Arial" w:cs="Arial"/>
          <w:b/>
          <w:bCs/>
          <w:sz w:val="22"/>
          <w:szCs w:val="22"/>
        </w:rPr>
        <w:t xml:space="preserve"> un piedāvājuma sastāvs</w:t>
      </w:r>
    </w:p>
    <w:p w14:paraId="0085CE23" w14:textId="488211DB" w:rsidR="00D76386" w:rsidRPr="00E56B96" w:rsidRDefault="003B336F" w:rsidP="003737F9">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 xml:space="preserve">Par </w:t>
      </w:r>
      <w:r w:rsidR="00E91521" w:rsidRPr="00E56B96">
        <w:rPr>
          <w:rFonts w:ascii="Arial" w:hAnsi="Arial" w:cs="Arial"/>
          <w:sz w:val="22"/>
          <w:szCs w:val="22"/>
        </w:rPr>
        <w:t>p</w:t>
      </w:r>
      <w:r w:rsidRPr="00E56B96">
        <w:rPr>
          <w:rFonts w:ascii="Arial" w:hAnsi="Arial" w:cs="Arial"/>
          <w:sz w:val="22"/>
          <w:szCs w:val="22"/>
        </w:rPr>
        <w:t>retendentu šajā iepirkumā var būt jebkura</w:t>
      </w:r>
      <w:r w:rsidR="000F0C82" w:rsidRPr="00E56B96">
        <w:rPr>
          <w:rFonts w:ascii="Arial" w:hAnsi="Arial" w:cs="Arial"/>
          <w:sz w:val="22"/>
          <w:szCs w:val="22"/>
        </w:rPr>
        <w:t xml:space="preserve"> </w:t>
      </w:r>
      <w:r w:rsidRPr="00E56B96">
        <w:rPr>
          <w:rFonts w:ascii="Arial" w:hAnsi="Arial" w:cs="Arial"/>
          <w:sz w:val="22"/>
          <w:szCs w:val="22"/>
        </w:rPr>
        <w:t>juridiskā persona, šādu personu apvienība jebkurā to kombinācijā, kura ir iesniegusi piedāvājumu atbilstoši š</w:t>
      </w:r>
      <w:r w:rsidR="003A223D" w:rsidRPr="00E56B96">
        <w:rPr>
          <w:rFonts w:ascii="Arial" w:hAnsi="Arial" w:cs="Arial"/>
          <w:sz w:val="22"/>
          <w:szCs w:val="22"/>
        </w:rPr>
        <w:t>ī</w:t>
      </w:r>
      <w:r w:rsidRPr="00E56B96">
        <w:rPr>
          <w:rFonts w:ascii="Arial" w:hAnsi="Arial" w:cs="Arial"/>
          <w:sz w:val="22"/>
          <w:szCs w:val="22"/>
        </w:rPr>
        <w:t xml:space="preserve"> no</w:t>
      </w:r>
      <w:r w:rsidR="003A223D" w:rsidRPr="00E56B96">
        <w:rPr>
          <w:rFonts w:ascii="Arial" w:hAnsi="Arial" w:cs="Arial"/>
          <w:sz w:val="22"/>
          <w:szCs w:val="22"/>
        </w:rPr>
        <w:t>likuma</w:t>
      </w:r>
      <w:r w:rsidRPr="00E56B96">
        <w:rPr>
          <w:rFonts w:ascii="Arial" w:hAnsi="Arial" w:cs="Arial"/>
          <w:sz w:val="22"/>
          <w:szCs w:val="22"/>
        </w:rPr>
        <w:t xml:space="preserve"> prasībām. Piedalīšanās iepirkum</w:t>
      </w:r>
      <w:r w:rsidR="00E05D53" w:rsidRPr="00E56B96">
        <w:rPr>
          <w:rFonts w:ascii="Arial" w:hAnsi="Arial" w:cs="Arial"/>
          <w:sz w:val="22"/>
          <w:szCs w:val="22"/>
        </w:rPr>
        <w:t xml:space="preserve">ā </w:t>
      </w:r>
      <w:r w:rsidRPr="00E56B96">
        <w:rPr>
          <w:rFonts w:ascii="Arial" w:hAnsi="Arial" w:cs="Arial"/>
          <w:sz w:val="22"/>
          <w:szCs w:val="22"/>
        </w:rPr>
        <w:t>ir pretendenta brīvas gribas izpausme. Iepirkuma nosacījumi visiem pretendentiem ir vienādi.</w:t>
      </w:r>
    </w:p>
    <w:p w14:paraId="2DFC002A" w14:textId="2E0F5D4B" w:rsidR="003F5870" w:rsidRPr="00153EE9" w:rsidRDefault="003F5870" w:rsidP="003737F9">
      <w:pPr>
        <w:numPr>
          <w:ilvl w:val="1"/>
          <w:numId w:val="4"/>
        </w:numPr>
        <w:tabs>
          <w:tab w:val="clear" w:pos="1080"/>
        </w:tabs>
        <w:suppressAutoHyphens/>
        <w:spacing w:after="80"/>
        <w:ind w:left="851" w:hanging="567"/>
        <w:jc w:val="both"/>
        <w:rPr>
          <w:rFonts w:ascii="Arial" w:hAnsi="Arial" w:cs="Arial"/>
          <w:sz w:val="22"/>
          <w:szCs w:val="22"/>
        </w:rPr>
      </w:pPr>
      <w:r w:rsidRPr="00153EE9">
        <w:rPr>
          <w:rFonts w:ascii="Arial" w:hAnsi="Arial" w:cs="Arial"/>
          <w:sz w:val="22"/>
          <w:szCs w:val="22"/>
        </w:rPr>
        <w:t>Uz pretendentu neattiecas PIL 42. panta otrās daļas 1., 2., 3., 4. un 11. punktā minētie izslēgšanas iemesli, kā arī, ja šie iemesli konstatēti attiecībā uz PIL 42. panta trešās daļas 1., 2. un 3. punktā minētajām personām</w:t>
      </w:r>
      <w:r w:rsidR="00056283">
        <w:rPr>
          <w:rFonts w:ascii="Arial" w:hAnsi="Arial" w:cs="Arial"/>
          <w:sz w:val="22"/>
          <w:szCs w:val="22"/>
        </w:rPr>
        <w:t>.</w:t>
      </w:r>
    </w:p>
    <w:p w14:paraId="78A9B088" w14:textId="77777777" w:rsidR="00EF26FF" w:rsidRDefault="003F5870" w:rsidP="00EF26FF">
      <w:pPr>
        <w:numPr>
          <w:ilvl w:val="1"/>
          <w:numId w:val="4"/>
        </w:numPr>
        <w:tabs>
          <w:tab w:val="clear" w:pos="1080"/>
        </w:tabs>
        <w:suppressAutoHyphens/>
        <w:spacing w:after="80"/>
        <w:ind w:left="851" w:hanging="567"/>
        <w:jc w:val="both"/>
        <w:rPr>
          <w:rFonts w:ascii="Arial" w:hAnsi="Arial" w:cs="Arial"/>
          <w:sz w:val="22"/>
          <w:szCs w:val="22"/>
        </w:rPr>
      </w:pPr>
      <w:r w:rsidRPr="00153EE9">
        <w:rPr>
          <w:rFonts w:ascii="Arial" w:hAnsi="Arial" w:cs="Arial"/>
          <w:sz w:val="22"/>
          <w:szCs w:val="22"/>
        </w:rPr>
        <w:t>Ja pretendents būtu izslēdzams, pamatojoties uz PIL 42. panta otrās daļas 2. punktā noteikto, pretendents ir tiesīgs nodrošināt uzticamību, izpildot saistības nodokļu (tai skaitā valsts sociālās apdrošināšanas) jomā,</w:t>
      </w:r>
      <w:r w:rsidRPr="00153EE9">
        <w:rPr>
          <w:rFonts w:ascii="Arial" w:hAnsi="Arial" w:cs="Arial"/>
          <w:color w:val="EE0000"/>
          <w:sz w:val="22"/>
          <w:szCs w:val="22"/>
        </w:rPr>
        <w:t xml:space="preserve"> </w:t>
      </w:r>
      <w:r w:rsidRPr="00153EE9">
        <w:rPr>
          <w:rFonts w:ascii="Arial" w:hAnsi="Arial" w:cs="Arial"/>
          <w:sz w:val="22"/>
          <w:szCs w:val="22"/>
        </w:rPr>
        <w:t xml:space="preserve">un iesniedz pasūtītājam pierādījumus par saistību izpildi vai arī pierādījumus, ka personai nebija neizpildītu saistību nodokļu jomā PIL noteiktajā termiņā. </w:t>
      </w:r>
    </w:p>
    <w:p w14:paraId="7EFD44B7" w14:textId="71A24122" w:rsidR="00D76386" w:rsidRPr="00EF26FF" w:rsidRDefault="00EF26FF" w:rsidP="00EF26FF">
      <w:pPr>
        <w:numPr>
          <w:ilvl w:val="1"/>
          <w:numId w:val="4"/>
        </w:numPr>
        <w:tabs>
          <w:tab w:val="clear" w:pos="1080"/>
        </w:tabs>
        <w:suppressAutoHyphens/>
        <w:spacing w:after="80"/>
        <w:ind w:left="851" w:hanging="567"/>
        <w:jc w:val="both"/>
        <w:rPr>
          <w:rFonts w:ascii="Arial" w:hAnsi="Arial" w:cs="Arial"/>
          <w:sz w:val="22"/>
          <w:szCs w:val="22"/>
        </w:rPr>
      </w:pPr>
      <w:r w:rsidRPr="00EF26FF">
        <w:rPr>
          <w:rFonts w:ascii="Arial" w:hAnsi="Arial" w:cs="Arial"/>
          <w:kern w:val="1"/>
          <w:sz w:val="22"/>
          <w:szCs w:val="22"/>
          <w:lang w:eastAsia="zh-CN"/>
        </w:rPr>
        <w:t>Pretendentam ir jābūt reģistrētam, licencētam vai sertificētam atbilstoši attiecīgās valsts normatīvo aktu prasībām un tiesīgam veikt Pasūtītājam nepieciešamo preču piegādi.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r w:rsidR="00C5282D" w:rsidRPr="00EF26FF">
        <w:rPr>
          <w:rFonts w:ascii="Arial" w:hAnsi="Arial" w:cs="Arial"/>
          <w:sz w:val="22"/>
          <w:szCs w:val="22"/>
        </w:rPr>
        <w:t>.</w:t>
      </w:r>
    </w:p>
    <w:p w14:paraId="554225F7" w14:textId="5EEA43D5" w:rsidR="00D76386" w:rsidRPr="00E56B96" w:rsidRDefault="003B336F" w:rsidP="003737F9">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Ja piedāvājumu iepirkumā iesniedz piegādātāju apvien</w:t>
      </w:r>
      <w:r w:rsidR="00066C9A" w:rsidRPr="00E56B96">
        <w:rPr>
          <w:rFonts w:ascii="Arial" w:hAnsi="Arial" w:cs="Arial"/>
          <w:sz w:val="22"/>
          <w:szCs w:val="22"/>
        </w:rPr>
        <w:t xml:space="preserve">ība, tad </w:t>
      </w:r>
      <w:r w:rsidR="00414610" w:rsidRPr="00E56B96">
        <w:rPr>
          <w:rFonts w:ascii="Arial" w:hAnsi="Arial" w:cs="Arial"/>
          <w:sz w:val="22"/>
          <w:szCs w:val="22"/>
        </w:rPr>
        <w:t>pieteikumu (</w:t>
      </w:r>
      <w:r w:rsidR="00050EA4" w:rsidRPr="00E56B96">
        <w:rPr>
          <w:rFonts w:ascii="Arial" w:hAnsi="Arial" w:cs="Arial"/>
          <w:sz w:val="22"/>
          <w:szCs w:val="22"/>
        </w:rPr>
        <w:t>nolikuma 1. pielikuma veidlapa</w:t>
      </w:r>
      <w:r w:rsidR="00414610" w:rsidRPr="00E56B96">
        <w:rPr>
          <w:rFonts w:ascii="Arial" w:hAnsi="Arial" w:cs="Arial"/>
          <w:sz w:val="22"/>
          <w:szCs w:val="22"/>
        </w:rPr>
        <w:t xml:space="preserve">) un </w:t>
      </w:r>
      <w:r w:rsidR="00066C9A" w:rsidRPr="00E56B96">
        <w:rPr>
          <w:rFonts w:ascii="Arial" w:hAnsi="Arial" w:cs="Arial"/>
          <w:sz w:val="22"/>
          <w:szCs w:val="22"/>
        </w:rPr>
        <w:t>finanšu piedāvājumu (</w:t>
      </w:r>
      <w:r w:rsidR="00050EA4" w:rsidRPr="00E56B96">
        <w:rPr>
          <w:rFonts w:ascii="Arial" w:hAnsi="Arial" w:cs="Arial"/>
          <w:sz w:val="22"/>
          <w:szCs w:val="22"/>
        </w:rPr>
        <w:t>nolikuma 4. pielikuma veidlapa</w:t>
      </w:r>
      <w:r w:rsidRPr="00E56B96">
        <w:rPr>
          <w:rFonts w:ascii="Arial" w:hAnsi="Arial" w:cs="Arial"/>
          <w:sz w:val="22"/>
          <w:szCs w:val="22"/>
        </w:rPr>
        <w:t>) paraksta visi piegādātāju apvienības dalībnieki vai arī piegādātāju apvienības dalībnieks, kas tam pilnvarots ar piegādātāju apvienības vienošanos, kas noteikta no</w:t>
      </w:r>
      <w:r w:rsidR="003A223D" w:rsidRPr="00E56B96">
        <w:rPr>
          <w:rFonts w:ascii="Arial" w:hAnsi="Arial" w:cs="Arial"/>
          <w:sz w:val="22"/>
          <w:szCs w:val="22"/>
        </w:rPr>
        <w:t>likuma</w:t>
      </w:r>
      <w:r w:rsidRPr="00E56B96">
        <w:rPr>
          <w:rFonts w:ascii="Arial" w:hAnsi="Arial" w:cs="Arial"/>
          <w:sz w:val="22"/>
          <w:szCs w:val="22"/>
        </w:rPr>
        <w:t xml:space="preserve"> </w:t>
      </w:r>
      <w:r w:rsidR="00DF4C95" w:rsidRPr="00BE4944">
        <w:rPr>
          <w:rFonts w:ascii="Arial" w:hAnsi="Arial" w:cs="Arial"/>
          <w:sz w:val="22"/>
          <w:szCs w:val="22"/>
        </w:rPr>
        <w:t>6.</w:t>
      </w:r>
      <w:r w:rsidR="001F7F4A" w:rsidRPr="00BE4944">
        <w:rPr>
          <w:rFonts w:ascii="Arial" w:hAnsi="Arial" w:cs="Arial"/>
          <w:sz w:val="22"/>
          <w:szCs w:val="22"/>
        </w:rPr>
        <w:t>8</w:t>
      </w:r>
      <w:r w:rsidR="005E5A70" w:rsidRPr="00BE4944">
        <w:rPr>
          <w:rFonts w:ascii="Arial" w:hAnsi="Arial" w:cs="Arial"/>
          <w:sz w:val="22"/>
          <w:szCs w:val="22"/>
        </w:rPr>
        <w:t>.</w:t>
      </w:r>
      <w:r w:rsidR="00D65439" w:rsidRPr="00BE4944">
        <w:rPr>
          <w:rFonts w:ascii="Arial" w:hAnsi="Arial" w:cs="Arial"/>
          <w:sz w:val="22"/>
          <w:szCs w:val="22"/>
        </w:rPr>
        <w:t>4</w:t>
      </w:r>
      <w:r w:rsidRPr="00BE4944">
        <w:rPr>
          <w:rFonts w:ascii="Arial" w:hAnsi="Arial" w:cs="Arial"/>
          <w:sz w:val="22"/>
          <w:szCs w:val="22"/>
        </w:rPr>
        <w:t>.</w:t>
      </w:r>
      <w:r w:rsidR="00050EA4" w:rsidRPr="00BE4944">
        <w:rPr>
          <w:rFonts w:ascii="Arial" w:hAnsi="Arial" w:cs="Arial"/>
          <w:sz w:val="22"/>
          <w:szCs w:val="22"/>
        </w:rPr>
        <w:t> apakš</w:t>
      </w:r>
      <w:r w:rsidRPr="00BE4944">
        <w:rPr>
          <w:rFonts w:ascii="Arial" w:hAnsi="Arial" w:cs="Arial"/>
          <w:sz w:val="22"/>
          <w:szCs w:val="22"/>
        </w:rPr>
        <w:t>punktā.</w:t>
      </w:r>
      <w:r w:rsidRPr="00BE4944">
        <w:rPr>
          <w:rFonts w:ascii="Arial" w:hAnsi="Arial" w:cs="Arial"/>
          <w:color w:val="000000"/>
          <w:sz w:val="22"/>
          <w:szCs w:val="22"/>
        </w:rPr>
        <w:t xml:space="preserve"> Citus</w:t>
      </w:r>
      <w:r w:rsidRPr="00E56B96">
        <w:rPr>
          <w:rFonts w:ascii="Arial" w:hAnsi="Arial" w:cs="Arial"/>
          <w:color w:val="000000"/>
          <w:sz w:val="22"/>
          <w:szCs w:val="22"/>
        </w:rPr>
        <w:t xml:space="preserve"> </w:t>
      </w:r>
      <w:r w:rsidR="00535DFF" w:rsidRPr="00E56B96">
        <w:rPr>
          <w:rFonts w:ascii="Arial" w:hAnsi="Arial" w:cs="Arial"/>
          <w:sz w:val="22"/>
          <w:szCs w:val="22"/>
        </w:rPr>
        <w:t>piedāvājumā esošos dokumentus</w:t>
      </w:r>
      <w:r w:rsidRPr="00E56B96">
        <w:rPr>
          <w:rFonts w:ascii="Arial" w:hAnsi="Arial" w:cs="Arial"/>
          <w:sz w:val="22"/>
          <w:szCs w:val="22"/>
        </w:rPr>
        <w:t xml:space="preserve"> paraksta ar minēto vienošanos noteiktais apvienības dalībnieks.</w:t>
      </w:r>
    </w:p>
    <w:p w14:paraId="4BE19C83" w14:textId="15D12678" w:rsidR="00CB05E2" w:rsidRPr="00E56B96" w:rsidRDefault="00A50DF1" w:rsidP="004B5432">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rPr>
        <w:t xml:space="preserve">Ja piedāvājumu </w:t>
      </w:r>
      <w:r w:rsidR="00050EA4" w:rsidRPr="00E56B96">
        <w:rPr>
          <w:rFonts w:ascii="Arial" w:hAnsi="Arial" w:cs="Arial"/>
          <w:sz w:val="22"/>
          <w:szCs w:val="22"/>
        </w:rPr>
        <w:t>iepirkumā iesniedz piegādātāju apvienība vai personālsabiedrība, tad uz katru apvienības dalībnieku / personālsabiedrības biedru attiecas nolikuma 6.1., 6.2.</w:t>
      </w:r>
      <w:r w:rsidR="00EF26FF">
        <w:rPr>
          <w:rFonts w:ascii="Arial" w:hAnsi="Arial" w:cs="Arial"/>
          <w:sz w:val="22"/>
          <w:szCs w:val="22"/>
        </w:rPr>
        <w:t xml:space="preserve">, 6.3. </w:t>
      </w:r>
      <w:r w:rsidR="00050EA4" w:rsidRPr="00E56B96">
        <w:rPr>
          <w:rFonts w:ascii="Arial" w:hAnsi="Arial" w:cs="Arial"/>
          <w:sz w:val="22"/>
          <w:szCs w:val="22"/>
        </w:rPr>
        <w:t xml:space="preserve">un </w:t>
      </w:r>
      <w:r w:rsidR="00050EA4" w:rsidRPr="00735C08">
        <w:rPr>
          <w:rFonts w:ascii="Arial" w:hAnsi="Arial" w:cs="Arial"/>
          <w:sz w:val="22"/>
          <w:szCs w:val="22"/>
        </w:rPr>
        <w:t>6.</w:t>
      </w:r>
      <w:r w:rsidR="00EF26FF" w:rsidRPr="00735C08">
        <w:rPr>
          <w:rFonts w:ascii="Arial" w:hAnsi="Arial" w:cs="Arial"/>
          <w:sz w:val="22"/>
          <w:szCs w:val="22"/>
        </w:rPr>
        <w:t>4</w:t>
      </w:r>
      <w:r w:rsidR="00050EA4" w:rsidRPr="00735C08">
        <w:rPr>
          <w:rFonts w:ascii="Arial" w:hAnsi="Arial" w:cs="Arial"/>
          <w:sz w:val="22"/>
          <w:szCs w:val="22"/>
        </w:rPr>
        <w:t>.</w:t>
      </w:r>
      <w:r w:rsidR="00522EBB" w:rsidRPr="00735C08">
        <w:rPr>
          <w:rFonts w:ascii="Arial" w:hAnsi="Arial" w:cs="Arial"/>
          <w:sz w:val="22"/>
          <w:szCs w:val="22"/>
        </w:rPr>
        <w:t> </w:t>
      </w:r>
      <w:r w:rsidR="00050EA4" w:rsidRPr="00735C08">
        <w:rPr>
          <w:rFonts w:ascii="Arial" w:hAnsi="Arial" w:cs="Arial"/>
          <w:sz w:val="22"/>
          <w:szCs w:val="22"/>
        </w:rPr>
        <w:t xml:space="preserve">punkts, bet pārējos nolikuma punktos izvirzītās prasības jāizpilda piegādātāju apvienības </w:t>
      </w:r>
      <w:r w:rsidR="00050EA4" w:rsidRPr="00E56B96">
        <w:rPr>
          <w:rFonts w:ascii="Arial" w:hAnsi="Arial" w:cs="Arial"/>
          <w:sz w:val="22"/>
          <w:szCs w:val="22"/>
        </w:rPr>
        <w:t>dalībniekiem / personālsabiedrības biedriem kopumā</w:t>
      </w:r>
      <w:r w:rsidR="003B336F" w:rsidRPr="00E56B96">
        <w:rPr>
          <w:rFonts w:ascii="Arial" w:hAnsi="Arial" w:cs="Arial"/>
          <w:sz w:val="22"/>
          <w:szCs w:val="22"/>
        </w:rPr>
        <w:t>.</w:t>
      </w:r>
      <w:r w:rsidR="003B336F" w:rsidRPr="00E56B96">
        <w:rPr>
          <w:rFonts w:ascii="Arial" w:hAnsi="Arial" w:cs="Arial"/>
          <w:color w:val="000000"/>
          <w:sz w:val="22"/>
          <w:szCs w:val="22"/>
        </w:rPr>
        <w:t xml:space="preserve"> </w:t>
      </w:r>
    </w:p>
    <w:p w14:paraId="22DDC4C4" w14:textId="38F9CB16" w:rsidR="00313242" w:rsidRPr="00E56B96" w:rsidRDefault="00482656" w:rsidP="00141C96">
      <w:pPr>
        <w:numPr>
          <w:ilvl w:val="1"/>
          <w:numId w:val="4"/>
        </w:numPr>
        <w:tabs>
          <w:tab w:val="clear" w:pos="1080"/>
        </w:tabs>
        <w:suppressAutoHyphens/>
        <w:spacing w:after="80"/>
        <w:ind w:left="851" w:hanging="567"/>
        <w:jc w:val="both"/>
        <w:rPr>
          <w:rFonts w:ascii="Arial" w:hAnsi="Arial" w:cs="Arial"/>
          <w:sz w:val="22"/>
          <w:szCs w:val="22"/>
        </w:rPr>
      </w:pPr>
      <w:r w:rsidRPr="00E56B96">
        <w:rPr>
          <w:rFonts w:ascii="Arial" w:hAnsi="Arial" w:cs="Arial"/>
          <w:sz w:val="22"/>
          <w:szCs w:val="22"/>
          <w:shd w:val="clear" w:color="auto" w:fill="FFFFFF"/>
        </w:rPr>
        <w:t>Pretendents</w:t>
      </w:r>
      <w:r w:rsidR="00D76386" w:rsidRPr="00E56B96">
        <w:rPr>
          <w:rFonts w:ascii="Arial" w:hAnsi="Arial" w:cs="Arial"/>
          <w:sz w:val="22"/>
          <w:szCs w:val="22"/>
          <w:shd w:val="clear" w:color="auto" w:fill="FFFFFF"/>
        </w:rPr>
        <w:t xml:space="preserve"> </w:t>
      </w:r>
      <w:r w:rsidR="00D5167E" w:rsidRPr="00E56B96">
        <w:rPr>
          <w:rFonts w:ascii="Arial" w:hAnsi="Arial" w:cs="Arial"/>
          <w:sz w:val="22"/>
          <w:szCs w:val="22"/>
          <w:shd w:val="clear" w:color="auto" w:fill="FFFFFF"/>
        </w:rPr>
        <w:t xml:space="preserve">var balstīties uz citu uzņēmēju iespējām, tajā skaitā, lai pierādītu atbilstību iepirkuma nolikumā izvirzītajām kvalifikācijas prasībām, ja tas ir nepieciešams konkrētā līguma izpildei, neatkarīgi no savstarpējo attiecību tiesiskā rakstura. Pretendents var balstīties uz citu personu iespējām tikai tad, ja šīs personas veiks </w:t>
      </w:r>
      <w:r w:rsidR="00A95F53" w:rsidRPr="00E56B96">
        <w:rPr>
          <w:rFonts w:ascii="Arial" w:hAnsi="Arial" w:cs="Arial"/>
          <w:sz w:val="22"/>
          <w:szCs w:val="22"/>
          <w:shd w:val="clear" w:color="auto" w:fill="FFFFFF"/>
        </w:rPr>
        <w:t>darbus</w:t>
      </w:r>
      <w:r w:rsidR="00D5167E" w:rsidRPr="00E56B96">
        <w:rPr>
          <w:rFonts w:ascii="Arial" w:hAnsi="Arial" w:cs="Arial"/>
          <w:sz w:val="22"/>
          <w:szCs w:val="22"/>
          <w:shd w:val="clear" w:color="auto" w:fill="FFFFFF"/>
        </w:rPr>
        <w:t xml:space="preserve">, kuru izpildei attiecīgās spējas ir nepieciešamas. Šādā gadījumā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retendents pierāda pasūtītājam, ka viņa rīcībā būs nepieciešamie resursi, iesniedzot šo uzņēmēju apliecinājumu vai vienošanos ar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retendentu par nepieciešamo resursu nodošanu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 xml:space="preserve">retendenta rīcībā un </w:t>
      </w:r>
      <w:r w:rsidR="00D5167E" w:rsidRPr="00E56B96">
        <w:rPr>
          <w:rFonts w:ascii="Arial" w:hAnsi="Arial" w:cs="Arial"/>
          <w:sz w:val="22"/>
          <w:szCs w:val="22"/>
          <w:shd w:val="clear" w:color="auto" w:fill="FFFFFF"/>
        </w:rPr>
        <w:lastRenderedPageBreak/>
        <w:t>sadarbību konkrētā iepirkuma līguma izpild</w:t>
      </w:r>
      <w:r w:rsidR="00A95F53" w:rsidRPr="00E56B96">
        <w:rPr>
          <w:rFonts w:ascii="Arial" w:hAnsi="Arial" w:cs="Arial"/>
          <w:sz w:val="22"/>
          <w:szCs w:val="22"/>
          <w:shd w:val="clear" w:color="auto" w:fill="FFFFFF"/>
        </w:rPr>
        <w:t>ē</w:t>
      </w:r>
      <w:r w:rsidR="00D5167E" w:rsidRPr="00E56B96">
        <w:rPr>
          <w:rFonts w:ascii="Arial" w:hAnsi="Arial" w:cs="Arial"/>
          <w:sz w:val="22"/>
          <w:szCs w:val="22"/>
          <w:shd w:val="clear" w:color="auto" w:fill="FFFFFF"/>
        </w:rPr>
        <w:t xml:space="preserve">, ja iepirkuma rezultātā iepirkuma līguma slēgšanas tiesības tiktu piešķirtas </w:t>
      </w:r>
      <w:r w:rsidR="00B07765">
        <w:rPr>
          <w:rFonts w:ascii="Arial" w:hAnsi="Arial" w:cs="Arial"/>
          <w:sz w:val="22"/>
          <w:szCs w:val="22"/>
          <w:shd w:val="clear" w:color="auto" w:fill="FFFFFF"/>
        </w:rPr>
        <w:t>p</w:t>
      </w:r>
      <w:r w:rsidR="00D5167E" w:rsidRPr="00E56B96">
        <w:rPr>
          <w:rFonts w:ascii="Arial" w:hAnsi="Arial" w:cs="Arial"/>
          <w:sz w:val="22"/>
          <w:szCs w:val="22"/>
          <w:shd w:val="clear" w:color="auto" w:fill="FFFFFF"/>
        </w:rPr>
        <w:t>retendentam</w:t>
      </w:r>
      <w:r w:rsidR="00050EA4" w:rsidRPr="00E56B96">
        <w:rPr>
          <w:rFonts w:ascii="Arial" w:hAnsi="Arial" w:cs="Arial"/>
          <w:sz w:val="22"/>
          <w:szCs w:val="22"/>
        </w:rPr>
        <w:t>.</w:t>
      </w:r>
    </w:p>
    <w:p w14:paraId="2DE4E243" w14:textId="77777777" w:rsidR="00073F23" w:rsidRPr="00E56B96" w:rsidRDefault="0076243A" w:rsidP="003737F9">
      <w:pPr>
        <w:numPr>
          <w:ilvl w:val="1"/>
          <w:numId w:val="4"/>
        </w:numPr>
        <w:tabs>
          <w:tab w:val="clear" w:pos="1080"/>
        </w:tabs>
        <w:suppressAutoHyphens/>
        <w:spacing w:after="80"/>
        <w:ind w:left="851" w:hanging="567"/>
        <w:jc w:val="both"/>
        <w:rPr>
          <w:rFonts w:ascii="Arial" w:hAnsi="Arial" w:cs="Arial"/>
          <w:b/>
          <w:bCs/>
          <w:sz w:val="22"/>
          <w:szCs w:val="22"/>
        </w:rPr>
      </w:pPr>
      <w:r w:rsidRPr="00E56B96">
        <w:rPr>
          <w:rFonts w:ascii="Arial" w:hAnsi="Arial" w:cs="Arial"/>
          <w:b/>
          <w:bCs/>
          <w:sz w:val="22"/>
          <w:szCs w:val="22"/>
        </w:rPr>
        <w:t>Piedāvājumā jāiekļauj</w:t>
      </w:r>
      <w:r w:rsidR="00BC7AAD" w:rsidRPr="00E56B96">
        <w:rPr>
          <w:rFonts w:ascii="Arial" w:hAnsi="Arial" w:cs="Arial"/>
          <w:b/>
          <w:bCs/>
          <w:sz w:val="22"/>
          <w:szCs w:val="22"/>
        </w:rPr>
        <w:t xml:space="preserve"> šādi dokumenti</w:t>
      </w:r>
      <w:r w:rsidR="00685019" w:rsidRPr="00E56B96">
        <w:rPr>
          <w:rFonts w:ascii="Arial" w:hAnsi="Arial" w:cs="Arial"/>
          <w:b/>
          <w:bCs/>
          <w:sz w:val="22"/>
          <w:szCs w:val="22"/>
        </w:rPr>
        <w:t>:</w:t>
      </w:r>
    </w:p>
    <w:p w14:paraId="627FD849" w14:textId="77777777" w:rsidR="00C3327B" w:rsidRPr="0002767B" w:rsidRDefault="00D76386" w:rsidP="00C3327B">
      <w:pPr>
        <w:numPr>
          <w:ilvl w:val="2"/>
          <w:numId w:val="4"/>
        </w:numPr>
        <w:tabs>
          <w:tab w:val="clear" w:pos="1440"/>
        </w:tabs>
        <w:spacing w:after="80"/>
        <w:ind w:left="1560" w:hanging="709"/>
        <w:jc w:val="both"/>
        <w:rPr>
          <w:rFonts w:ascii="Arial" w:hAnsi="Arial" w:cs="Arial"/>
          <w:sz w:val="22"/>
          <w:szCs w:val="22"/>
        </w:rPr>
      </w:pPr>
      <w:r w:rsidRPr="0002767B">
        <w:rPr>
          <w:rFonts w:ascii="Arial" w:eastAsia="Calibri" w:hAnsi="Arial" w:cs="Arial"/>
          <w:sz w:val="22"/>
          <w:szCs w:val="22"/>
          <w:lang w:eastAsia="ar-SA"/>
        </w:rPr>
        <w:t>Pretendenta pieteikums (nolikuma 1.</w:t>
      </w:r>
      <w:r w:rsidR="00C30A5A" w:rsidRPr="0002767B">
        <w:rPr>
          <w:rFonts w:ascii="Arial" w:eastAsia="Calibri" w:hAnsi="Arial" w:cs="Arial"/>
          <w:sz w:val="22"/>
          <w:szCs w:val="22"/>
          <w:lang w:eastAsia="ar-SA"/>
        </w:rPr>
        <w:t> </w:t>
      </w:r>
      <w:r w:rsidRPr="0002767B">
        <w:rPr>
          <w:rFonts w:ascii="Arial" w:eastAsia="Calibri" w:hAnsi="Arial" w:cs="Arial"/>
          <w:sz w:val="22"/>
          <w:szCs w:val="22"/>
          <w:lang w:eastAsia="ar-SA"/>
        </w:rPr>
        <w:t>pielikuma veidlapa).</w:t>
      </w:r>
      <w:r w:rsidR="00C3327B" w:rsidRPr="0002767B">
        <w:rPr>
          <w:rFonts w:ascii="Arial" w:hAnsi="Arial" w:cs="Arial"/>
          <w:sz w:val="22"/>
          <w:szCs w:val="22"/>
        </w:rPr>
        <w:t xml:space="preserve"> </w:t>
      </w:r>
    </w:p>
    <w:p w14:paraId="6EE001CF" w14:textId="3AB59686" w:rsidR="00C42E54" w:rsidRPr="0002767B" w:rsidRDefault="00C42E54" w:rsidP="0090580C">
      <w:pPr>
        <w:numPr>
          <w:ilvl w:val="2"/>
          <w:numId w:val="4"/>
        </w:numPr>
        <w:tabs>
          <w:tab w:val="clear" w:pos="1440"/>
        </w:tabs>
        <w:spacing w:after="80"/>
        <w:ind w:left="1560" w:hanging="709"/>
        <w:jc w:val="both"/>
        <w:rPr>
          <w:rFonts w:ascii="Arial" w:hAnsi="Arial" w:cs="Arial"/>
          <w:sz w:val="22"/>
          <w:szCs w:val="22"/>
        </w:rPr>
      </w:pPr>
      <w:r w:rsidRPr="0002767B">
        <w:rPr>
          <w:rFonts w:ascii="Arial" w:hAnsi="Arial" w:cs="Arial"/>
          <w:sz w:val="22"/>
          <w:szCs w:val="22"/>
        </w:rPr>
        <w:t xml:space="preserve">Finanšu piedāvājums </w:t>
      </w:r>
      <w:r w:rsidRPr="0002767B">
        <w:rPr>
          <w:rFonts w:ascii="Arial" w:eastAsia="Calibri" w:hAnsi="Arial" w:cs="Arial"/>
          <w:sz w:val="22"/>
          <w:szCs w:val="22"/>
          <w:lang w:eastAsia="ar-SA"/>
        </w:rPr>
        <w:t xml:space="preserve">(nolikuma 4. pielikuma veidlapa). </w:t>
      </w:r>
    </w:p>
    <w:p w14:paraId="40C8DE2F" w14:textId="70038282" w:rsidR="00D76386" w:rsidRPr="0090580C" w:rsidRDefault="00C3327B" w:rsidP="0090580C">
      <w:pPr>
        <w:numPr>
          <w:ilvl w:val="2"/>
          <w:numId w:val="4"/>
        </w:numPr>
        <w:tabs>
          <w:tab w:val="clear" w:pos="1440"/>
        </w:tabs>
        <w:spacing w:after="80"/>
        <w:ind w:left="1560" w:hanging="709"/>
        <w:jc w:val="both"/>
        <w:rPr>
          <w:rFonts w:ascii="Arial" w:hAnsi="Arial" w:cs="Arial"/>
          <w:sz w:val="22"/>
          <w:szCs w:val="22"/>
        </w:rPr>
      </w:pPr>
      <w:r w:rsidRPr="00E56B96">
        <w:rPr>
          <w:rFonts w:ascii="Arial" w:hAnsi="Arial" w:cs="Arial"/>
          <w:sz w:val="22"/>
          <w:szCs w:val="22"/>
        </w:rPr>
        <w:t xml:space="preserve">Pilnvara, ja piedāvājumu paraksta </w:t>
      </w:r>
      <w:r w:rsidR="00B07765">
        <w:rPr>
          <w:rFonts w:ascii="Arial" w:hAnsi="Arial" w:cs="Arial"/>
          <w:sz w:val="22"/>
          <w:szCs w:val="22"/>
        </w:rPr>
        <w:t>p</w:t>
      </w:r>
      <w:r w:rsidRPr="00E56B96">
        <w:rPr>
          <w:rFonts w:ascii="Arial" w:hAnsi="Arial" w:cs="Arial"/>
          <w:sz w:val="22"/>
          <w:szCs w:val="22"/>
        </w:rPr>
        <w:t>retendenta pilnvarotā persona.</w:t>
      </w:r>
    </w:p>
    <w:p w14:paraId="1BB6D199" w14:textId="77777777" w:rsidR="00961D6D" w:rsidRPr="00CF2920" w:rsidRDefault="00E05D53" w:rsidP="00961D6D">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E56B96">
        <w:rPr>
          <w:rFonts w:ascii="Arial" w:hAnsi="Arial" w:cs="Arial"/>
          <w:sz w:val="22"/>
          <w:szCs w:val="22"/>
        </w:rPr>
        <w:t xml:space="preserve">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w:t>
      </w:r>
      <w:r w:rsidRPr="00CF2920">
        <w:rPr>
          <w:rFonts w:ascii="Arial" w:hAnsi="Arial" w:cs="Arial"/>
          <w:sz w:val="22"/>
          <w:szCs w:val="22"/>
        </w:rPr>
        <w:t>maksājumi. Vienošanās dokumentā jānorāda katra piegādātāju apvienības dalībnieka veicamo darba daļu līguma izpildē.</w:t>
      </w:r>
    </w:p>
    <w:p w14:paraId="47A86412" w14:textId="77777777" w:rsidR="00EF26FF" w:rsidRPr="00C93D03" w:rsidRDefault="00CC4001" w:rsidP="00EF26FF">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2920">
        <w:rPr>
          <w:rFonts w:ascii="Arial" w:hAnsi="Arial" w:cs="Arial"/>
          <w:sz w:val="22"/>
          <w:szCs w:val="22"/>
        </w:rPr>
        <w:t>Tehniskais piedāvājums (</w:t>
      </w:r>
      <w:r w:rsidRPr="00C93D03">
        <w:rPr>
          <w:rFonts w:ascii="Arial" w:hAnsi="Arial" w:cs="Arial"/>
          <w:sz w:val="22"/>
          <w:szCs w:val="22"/>
        </w:rPr>
        <w:t>nolikuma 5. pielikuma veidlapa).</w:t>
      </w:r>
      <w:bookmarkStart w:id="14" w:name="_Hlk211329162"/>
    </w:p>
    <w:p w14:paraId="35885D70" w14:textId="367D7253" w:rsidR="00EF26FF" w:rsidRPr="00EF26FF" w:rsidRDefault="00EF26FF" w:rsidP="00EF26FF">
      <w:pPr>
        <w:pStyle w:val="Sarakstarindkopa"/>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93D03">
        <w:rPr>
          <w:rFonts w:ascii="Arial" w:hAnsi="Arial" w:cs="Arial"/>
          <w:kern w:val="1"/>
          <w:sz w:val="22"/>
          <w:szCs w:val="22"/>
        </w:rPr>
        <w:t>Apliecinājums, ka pretendents ne vairāk kā 3 iepriekšējos gados (t.i., 2023., 2024., 2025. gadā un 2026. gadā līdz piedāvājumu iesniegšanas termiņa beigām) ir sekmīgi īstenojis vismaz 1 līdzvērtīgu preču piegādi (</w:t>
      </w:r>
      <w:r w:rsidR="00BF303A" w:rsidRPr="00C93D03">
        <w:rPr>
          <w:rFonts w:ascii="Arial" w:hAnsi="Arial" w:cs="Arial"/>
          <w:sz w:val="22"/>
          <w:szCs w:val="22"/>
        </w:rPr>
        <w:t>nolikuma 7. pielikuma veidlapa</w:t>
      </w:r>
      <w:r w:rsidRPr="00C93D03">
        <w:rPr>
          <w:rFonts w:ascii="Arial" w:hAnsi="Arial" w:cs="Arial"/>
          <w:kern w:val="1"/>
          <w:sz w:val="22"/>
          <w:szCs w:val="22"/>
        </w:rPr>
        <w:t>). Šī iepirkuma ietvaros par līdzvērtīgu preču piegādi tiks uzskatīta tāda</w:t>
      </w:r>
      <w:r w:rsidRPr="00EF26FF">
        <w:rPr>
          <w:rFonts w:ascii="Arial" w:hAnsi="Arial" w:cs="Arial"/>
          <w:kern w:val="1"/>
          <w:sz w:val="22"/>
          <w:szCs w:val="22"/>
        </w:rPr>
        <w:t xml:space="preserve"> piegāde, kas atbilst šādiem raksturlielumiem:</w:t>
      </w:r>
    </w:p>
    <w:p w14:paraId="4B757292" w14:textId="77777777" w:rsidR="00EF26FF" w:rsidRPr="00EF26FF" w:rsidRDefault="00EF26FF">
      <w:pPr>
        <w:numPr>
          <w:ilvl w:val="2"/>
          <w:numId w:val="22"/>
        </w:numPr>
        <w:tabs>
          <w:tab w:val="num" w:pos="2268"/>
        </w:tabs>
        <w:suppressAutoHyphens/>
        <w:ind w:hanging="535"/>
        <w:jc w:val="both"/>
        <w:rPr>
          <w:rFonts w:ascii="Arial" w:hAnsi="Arial" w:cs="Arial"/>
          <w:kern w:val="1"/>
          <w:sz w:val="22"/>
          <w:szCs w:val="22"/>
          <w:lang w:eastAsia="zh-CN"/>
        </w:rPr>
      </w:pPr>
      <w:r w:rsidRPr="00EF26FF">
        <w:rPr>
          <w:rFonts w:ascii="Arial" w:hAnsi="Arial" w:cs="Arial"/>
          <w:kern w:val="1"/>
          <w:sz w:val="22"/>
          <w:szCs w:val="22"/>
          <w:lang w:eastAsia="zh-CN"/>
        </w:rPr>
        <w:t xml:space="preserve">piegādājamā prece – kurināmās </w:t>
      </w:r>
      <w:proofErr w:type="spellStart"/>
      <w:r w:rsidRPr="00EF26FF">
        <w:rPr>
          <w:rFonts w:ascii="Arial" w:hAnsi="Arial" w:cs="Arial"/>
          <w:kern w:val="1"/>
          <w:sz w:val="22"/>
          <w:szCs w:val="22"/>
          <w:lang w:eastAsia="zh-CN"/>
        </w:rPr>
        <w:t>kokskaidu</w:t>
      </w:r>
      <w:proofErr w:type="spellEnd"/>
      <w:r w:rsidRPr="00EF26FF">
        <w:rPr>
          <w:rFonts w:ascii="Arial" w:hAnsi="Arial" w:cs="Arial"/>
          <w:kern w:val="1"/>
          <w:sz w:val="22"/>
          <w:szCs w:val="22"/>
          <w:lang w:eastAsia="zh-CN"/>
        </w:rPr>
        <w:t xml:space="preserve"> granulas;</w:t>
      </w:r>
    </w:p>
    <w:p w14:paraId="73B91F8E" w14:textId="41E1D1EE" w:rsidR="00EF26FF" w:rsidRPr="00EF26FF" w:rsidRDefault="00EF26FF">
      <w:pPr>
        <w:numPr>
          <w:ilvl w:val="2"/>
          <w:numId w:val="22"/>
        </w:numPr>
        <w:tabs>
          <w:tab w:val="num" w:pos="2268"/>
        </w:tabs>
        <w:suppressAutoHyphens/>
        <w:spacing w:after="60"/>
        <w:ind w:left="2269" w:hanging="284"/>
        <w:jc w:val="both"/>
        <w:rPr>
          <w:rFonts w:ascii="Arial" w:hAnsi="Arial" w:cs="Arial"/>
          <w:kern w:val="1"/>
          <w:sz w:val="22"/>
          <w:szCs w:val="22"/>
          <w:lang w:eastAsia="zh-CN"/>
        </w:rPr>
      </w:pPr>
      <w:r w:rsidRPr="00EF26FF">
        <w:rPr>
          <w:rFonts w:ascii="Arial" w:hAnsi="Arial" w:cs="Arial"/>
          <w:kern w:val="1"/>
          <w:sz w:val="22"/>
          <w:szCs w:val="22"/>
          <w:lang w:eastAsia="zh-CN"/>
        </w:rPr>
        <w:t xml:space="preserve">kopējais kurināmo granulu piegādes apjoms ir ne mazāks kā </w:t>
      </w:r>
      <w:r w:rsidR="001B6B2F">
        <w:rPr>
          <w:rFonts w:ascii="Arial" w:hAnsi="Arial" w:cs="Arial"/>
          <w:kern w:val="1"/>
          <w:sz w:val="22"/>
          <w:szCs w:val="22"/>
          <w:lang w:eastAsia="zh-CN"/>
        </w:rPr>
        <w:t>7</w:t>
      </w:r>
      <w:r w:rsidRPr="00EF26FF">
        <w:rPr>
          <w:rFonts w:ascii="Arial" w:hAnsi="Arial" w:cs="Arial"/>
          <w:kern w:val="1"/>
          <w:sz w:val="22"/>
          <w:szCs w:val="22"/>
          <w:lang w:eastAsia="zh-CN"/>
        </w:rPr>
        <w:t>0 tonnas.</w:t>
      </w:r>
    </w:p>
    <w:p w14:paraId="24065376" w14:textId="3521FDCA" w:rsidR="004B4F66" w:rsidRPr="00EF26FF" w:rsidRDefault="00EF26FF" w:rsidP="00EF26FF">
      <w:pPr>
        <w:suppressAutoHyphens/>
        <w:spacing w:after="60"/>
        <w:ind w:left="1276"/>
        <w:jc w:val="both"/>
        <w:rPr>
          <w:rStyle w:val="cf01"/>
          <w:rFonts w:ascii="Arial" w:hAnsi="Arial" w:cs="Arial"/>
          <w:kern w:val="1"/>
          <w:sz w:val="22"/>
          <w:szCs w:val="22"/>
          <w:lang w:eastAsia="zh-CN"/>
        </w:rPr>
      </w:pPr>
      <w:r w:rsidRPr="00EF26FF">
        <w:rPr>
          <w:rFonts w:ascii="Arial" w:hAnsi="Arial" w:cs="Arial"/>
          <w:i/>
          <w:iCs/>
          <w:kern w:val="1"/>
          <w:sz w:val="22"/>
          <w:szCs w:val="22"/>
          <w:lang w:eastAsia="zh-CN"/>
        </w:rPr>
        <w:t xml:space="preserve">Apliecinājumam pievienot pretendenta piegādes, kas tiek uzskatīta par līdzvērtīgu, atsauksmi no preču pasūtītāja par preču piegādi, ar norādi par preču piegādes atbilstību līdzvērtīgas pieredzes raksturlielumiem vai citu līdzvērtīgu dokumentu, kas apliecina nolikuma </w:t>
      </w:r>
      <w:r>
        <w:rPr>
          <w:rFonts w:ascii="Arial" w:hAnsi="Arial" w:cs="Arial"/>
          <w:i/>
          <w:iCs/>
          <w:kern w:val="1"/>
          <w:sz w:val="22"/>
          <w:szCs w:val="22"/>
          <w:lang w:eastAsia="zh-CN"/>
        </w:rPr>
        <w:t>6.8.6</w:t>
      </w:r>
      <w:r w:rsidRPr="00EF26FF">
        <w:rPr>
          <w:rFonts w:ascii="Arial" w:hAnsi="Arial" w:cs="Arial"/>
          <w:i/>
          <w:iCs/>
          <w:kern w:val="1"/>
          <w:sz w:val="22"/>
          <w:szCs w:val="22"/>
          <w:lang w:eastAsia="zh-CN"/>
        </w:rPr>
        <w:t>. apakšpunktā visu prasīto pieredzes nosacījumu izpildi.</w:t>
      </w:r>
    </w:p>
    <w:bookmarkEnd w:id="14"/>
    <w:p w14:paraId="40E1BF43" w14:textId="79B51144" w:rsidR="00950CD8" w:rsidRPr="00F86D40" w:rsidRDefault="00950CD8" w:rsidP="00F86D40">
      <w:pPr>
        <w:pStyle w:val="Sarakstarindkopa"/>
        <w:numPr>
          <w:ilvl w:val="1"/>
          <w:numId w:val="4"/>
        </w:numPr>
        <w:tabs>
          <w:tab w:val="clear" w:pos="1080"/>
        </w:tabs>
        <w:suppressAutoHyphens/>
        <w:spacing w:after="80"/>
        <w:ind w:left="851" w:hanging="567"/>
        <w:jc w:val="both"/>
        <w:rPr>
          <w:rFonts w:ascii="Arial" w:hAnsi="Arial" w:cs="Arial"/>
          <w:sz w:val="22"/>
          <w:szCs w:val="22"/>
        </w:rPr>
      </w:pPr>
      <w:r w:rsidRPr="00F86D40">
        <w:rPr>
          <w:rFonts w:ascii="Arial" w:hAnsi="Arial" w:cs="Arial"/>
          <w:sz w:val="22"/>
          <w:szCs w:val="22"/>
        </w:rPr>
        <w:t>P</w:t>
      </w:r>
      <w:r w:rsidR="00C6273D" w:rsidRPr="00F86D40">
        <w:rPr>
          <w:rFonts w:ascii="Arial" w:hAnsi="Arial" w:cs="Arial"/>
          <w:sz w:val="22"/>
          <w:szCs w:val="22"/>
        </w:rPr>
        <w:t>ublisko iepirkumu likuma</w:t>
      </w:r>
      <w:r w:rsidRPr="00F86D40">
        <w:rPr>
          <w:rFonts w:ascii="Arial" w:hAnsi="Arial" w:cs="Arial"/>
          <w:sz w:val="22"/>
          <w:szCs w:val="22"/>
        </w:rPr>
        <w:t xml:space="preserve"> 9.</w:t>
      </w:r>
      <w:r w:rsidR="00EC71AE" w:rsidRPr="00F86D40">
        <w:rPr>
          <w:rFonts w:ascii="Arial" w:hAnsi="Arial" w:cs="Arial"/>
          <w:sz w:val="22"/>
          <w:szCs w:val="22"/>
        </w:rPr>
        <w:t> </w:t>
      </w:r>
      <w:r w:rsidRPr="00F86D40">
        <w:rPr>
          <w:rFonts w:ascii="Arial" w:hAnsi="Arial" w:cs="Arial"/>
          <w:sz w:val="22"/>
          <w:szCs w:val="22"/>
        </w:rPr>
        <w:t xml:space="preserve">panta </w:t>
      </w:r>
      <w:r w:rsidR="00081EE3" w:rsidRPr="00F86D40">
        <w:rPr>
          <w:rFonts w:ascii="Arial" w:hAnsi="Arial" w:cs="Arial"/>
          <w:sz w:val="22"/>
          <w:szCs w:val="22"/>
        </w:rPr>
        <w:t>astotajā</w:t>
      </w:r>
      <w:r w:rsidRPr="00F86D40">
        <w:rPr>
          <w:rFonts w:ascii="Arial" w:hAnsi="Arial" w:cs="Arial"/>
          <w:sz w:val="22"/>
          <w:szCs w:val="22"/>
        </w:rPr>
        <w:t xml:space="preserve"> </w:t>
      </w:r>
      <w:r w:rsidR="00081EE3" w:rsidRPr="00F86D40">
        <w:rPr>
          <w:rFonts w:ascii="Arial" w:hAnsi="Arial" w:cs="Arial"/>
          <w:sz w:val="22"/>
          <w:szCs w:val="22"/>
        </w:rPr>
        <w:t>daļā</w:t>
      </w:r>
      <w:r w:rsidRPr="00F86D40">
        <w:rPr>
          <w:rFonts w:ascii="Arial" w:hAnsi="Arial" w:cs="Arial"/>
          <w:sz w:val="22"/>
          <w:szCs w:val="22"/>
        </w:rPr>
        <w:t xml:space="preserve"> minēto apstākļu esamību pasūtītājs pārbauda atbilstoši P</w:t>
      </w:r>
      <w:r w:rsidR="00C6273D" w:rsidRPr="00F86D40">
        <w:rPr>
          <w:rFonts w:ascii="Arial" w:hAnsi="Arial" w:cs="Arial"/>
          <w:sz w:val="22"/>
          <w:szCs w:val="22"/>
        </w:rPr>
        <w:t>ublisko iepirkumu likuma</w:t>
      </w:r>
      <w:r w:rsidR="004B3C8A" w:rsidRPr="00F86D40">
        <w:rPr>
          <w:rFonts w:ascii="Arial" w:hAnsi="Arial" w:cs="Arial"/>
          <w:sz w:val="22"/>
          <w:szCs w:val="22"/>
        </w:rPr>
        <w:t xml:space="preserve"> </w:t>
      </w:r>
      <w:r w:rsidRPr="00F86D40">
        <w:rPr>
          <w:rFonts w:ascii="Arial" w:hAnsi="Arial" w:cs="Arial"/>
          <w:sz w:val="22"/>
          <w:szCs w:val="22"/>
        </w:rPr>
        <w:t>9.</w:t>
      </w:r>
      <w:r w:rsidR="00EC71AE" w:rsidRPr="00F86D40">
        <w:rPr>
          <w:rFonts w:ascii="Arial" w:hAnsi="Arial" w:cs="Arial"/>
          <w:sz w:val="22"/>
          <w:szCs w:val="22"/>
        </w:rPr>
        <w:t> </w:t>
      </w:r>
      <w:r w:rsidRPr="00F86D40">
        <w:rPr>
          <w:rFonts w:ascii="Arial" w:hAnsi="Arial" w:cs="Arial"/>
          <w:sz w:val="22"/>
          <w:szCs w:val="22"/>
        </w:rPr>
        <w:t xml:space="preserve">panta </w:t>
      </w:r>
      <w:r w:rsidR="00081EE3" w:rsidRPr="00F86D40">
        <w:rPr>
          <w:rFonts w:ascii="Arial" w:hAnsi="Arial" w:cs="Arial"/>
          <w:sz w:val="22"/>
          <w:szCs w:val="22"/>
        </w:rPr>
        <w:t>devītajā</w:t>
      </w:r>
      <w:r w:rsidRPr="00F86D40">
        <w:rPr>
          <w:rFonts w:ascii="Arial" w:hAnsi="Arial" w:cs="Arial"/>
          <w:sz w:val="22"/>
          <w:szCs w:val="22"/>
        </w:rPr>
        <w:t xml:space="preserve"> daļā noteiktajam.</w:t>
      </w:r>
    </w:p>
    <w:p w14:paraId="755057F0" w14:textId="20168627" w:rsidR="00EC71AE" w:rsidRPr="00E56B96" w:rsidRDefault="00B9053A" w:rsidP="00F86D40">
      <w:pPr>
        <w:numPr>
          <w:ilvl w:val="1"/>
          <w:numId w:val="4"/>
        </w:numPr>
        <w:suppressAutoHyphens/>
        <w:spacing w:after="80"/>
        <w:ind w:left="851" w:hanging="567"/>
        <w:jc w:val="both"/>
        <w:rPr>
          <w:rFonts w:ascii="Arial" w:hAnsi="Arial" w:cs="Arial"/>
          <w:sz w:val="22"/>
          <w:szCs w:val="22"/>
        </w:rPr>
      </w:pPr>
      <w:r w:rsidRPr="00E56B96">
        <w:rPr>
          <w:rFonts w:ascii="Arial" w:hAnsi="Arial" w:cs="Arial"/>
          <w:sz w:val="22"/>
          <w:szCs w:val="22"/>
        </w:rPr>
        <w:t xml:space="preserve">Pretendents ir tiesīgs piesaistīt apakšuzņēmējus – par apakšuzņēmēju </w:t>
      </w:r>
      <w:r w:rsidR="00217AEC">
        <w:rPr>
          <w:rFonts w:ascii="Arial" w:hAnsi="Arial" w:cs="Arial"/>
          <w:sz w:val="22"/>
          <w:szCs w:val="22"/>
        </w:rPr>
        <w:t xml:space="preserve">(fizisku vai </w:t>
      </w:r>
      <w:r w:rsidRPr="00E56B96">
        <w:rPr>
          <w:rFonts w:ascii="Arial" w:hAnsi="Arial" w:cs="Arial"/>
          <w:sz w:val="22"/>
          <w:szCs w:val="22"/>
        </w:rPr>
        <w:t xml:space="preserve">juridisku personu) piesaisti aizpildāma un iesniedzama </w:t>
      </w:r>
      <w:r w:rsidR="00EC71AE" w:rsidRPr="000F7284">
        <w:rPr>
          <w:rFonts w:ascii="Arial" w:hAnsi="Arial" w:cs="Arial"/>
          <w:sz w:val="22"/>
          <w:szCs w:val="22"/>
        </w:rPr>
        <w:t xml:space="preserve">nolikuma </w:t>
      </w:r>
      <w:r w:rsidR="006947D0" w:rsidRPr="000F7284">
        <w:rPr>
          <w:rFonts w:ascii="Arial" w:hAnsi="Arial" w:cs="Arial"/>
          <w:sz w:val="22"/>
          <w:szCs w:val="22"/>
        </w:rPr>
        <w:t>6</w:t>
      </w:r>
      <w:r w:rsidR="008A5142" w:rsidRPr="000F7284">
        <w:rPr>
          <w:rFonts w:ascii="Arial" w:hAnsi="Arial" w:cs="Arial"/>
          <w:sz w:val="22"/>
          <w:szCs w:val="22"/>
        </w:rPr>
        <w:t>.</w:t>
      </w:r>
      <w:r w:rsidR="00EC71AE" w:rsidRPr="000F7284">
        <w:rPr>
          <w:rFonts w:ascii="Arial" w:hAnsi="Arial" w:cs="Arial"/>
          <w:sz w:val="22"/>
          <w:szCs w:val="22"/>
        </w:rPr>
        <w:t> </w:t>
      </w:r>
      <w:r w:rsidR="008A5142" w:rsidRPr="000F7284">
        <w:rPr>
          <w:rFonts w:ascii="Arial" w:hAnsi="Arial" w:cs="Arial"/>
          <w:sz w:val="22"/>
          <w:szCs w:val="22"/>
        </w:rPr>
        <w:t>pielikum</w:t>
      </w:r>
      <w:r w:rsidR="00EC71AE" w:rsidRPr="000F7284">
        <w:rPr>
          <w:rFonts w:ascii="Arial" w:hAnsi="Arial" w:cs="Arial"/>
          <w:sz w:val="22"/>
          <w:szCs w:val="22"/>
        </w:rPr>
        <w:t xml:space="preserve">a </w:t>
      </w:r>
      <w:r w:rsidRPr="000F7284">
        <w:rPr>
          <w:rFonts w:ascii="Arial" w:hAnsi="Arial" w:cs="Arial"/>
          <w:sz w:val="22"/>
          <w:szCs w:val="22"/>
        </w:rPr>
        <w:t xml:space="preserve">veidlapa. </w:t>
      </w:r>
      <w:r w:rsidRPr="000F7284">
        <w:rPr>
          <w:rFonts w:ascii="Arial" w:hAnsi="Arial" w:cs="Arial"/>
          <w:color w:val="000000"/>
          <w:sz w:val="22"/>
          <w:szCs w:val="22"/>
        </w:rPr>
        <w:t xml:space="preserve">Pretendenta piesaistītajiem apakšuzņēmējiem ir </w:t>
      </w:r>
      <w:r w:rsidR="009373A6" w:rsidRPr="000F7284">
        <w:rPr>
          <w:rFonts w:ascii="Arial" w:hAnsi="Arial" w:cs="Arial"/>
          <w:color w:val="000000"/>
          <w:sz w:val="22"/>
          <w:szCs w:val="22"/>
        </w:rPr>
        <w:t xml:space="preserve">jābūt </w:t>
      </w:r>
      <w:r w:rsidRPr="000F7284">
        <w:rPr>
          <w:rFonts w:ascii="Arial" w:hAnsi="Arial" w:cs="Arial"/>
          <w:color w:val="000000"/>
          <w:sz w:val="22"/>
          <w:szCs w:val="22"/>
        </w:rPr>
        <w:t>visi</w:t>
      </w:r>
      <w:r w:rsidR="009373A6" w:rsidRPr="000F7284">
        <w:rPr>
          <w:rFonts w:ascii="Arial" w:hAnsi="Arial" w:cs="Arial"/>
          <w:color w:val="000000"/>
          <w:sz w:val="22"/>
          <w:szCs w:val="22"/>
        </w:rPr>
        <w:t>em</w:t>
      </w:r>
      <w:r w:rsidRPr="000F7284">
        <w:rPr>
          <w:rFonts w:ascii="Arial" w:hAnsi="Arial" w:cs="Arial"/>
          <w:color w:val="000000"/>
          <w:sz w:val="22"/>
          <w:szCs w:val="22"/>
        </w:rPr>
        <w:t xml:space="preserve"> nepieciešamie</w:t>
      </w:r>
      <w:r w:rsidR="009373A6" w:rsidRPr="000F7284">
        <w:rPr>
          <w:rFonts w:ascii="Arial" w:hAnsi="Arial" w:cs="Arial"/>
          <w:color w:val="000000"/>
          <w:sz w:val="22"/>
          <w:szCs w:val="22"/>
        </w:rPr>
        <w:t>m</w:t>
      </w:r>
      <w:r w:rsidRPr="000F7284">
        <w:rPr>
          <w:rFonts w:ascii="Arial" w:hAnsi="Arial" w:cs="Arial"/>
          <w:color w:val="000000"/>
          <w:sz w:val="22"/>
          <w:szCs w:val="22"/>
        </w:rPr>
        <w:t xml:space="preserve"> sertifikāti</w:t>
      </w:r>
      <w:r w:rsidR="00AF5DCF" w:rsidRPr="000F7284">
        <w:rPr>
          <w:rFonts w:ascii="Arial" w:hAnsi="Arial" w:cs="Arial"/>
          <w:color w:val="000000"/>
          <w:sz w:val="22"/>
          <w:szCs w:val="22"/>
        </w:rPr>
        <w:t>e</w:t>
      </w:r>
      <w:r w:rsidR="009373A6" w:rsidRPr="000F7284">
        <w:rPr>
          <w:rFonts w:ascii="Arial" w:hAnsi="Arial" w:cs="Arial"/>
          <w:color w:val="000000"/>
          <w:sz w:val="22"/>
          <w:szCs w:val="22"/>
        </w:rPr>
        <w:t>m</w:t>
      </w:r>
      <w:r w:rsidR="009373A6" w:rsidRPr="00E56B96">
        <w:rPr>
          <w:rFonts w:ascii="Arial" w:hAnsi="Arial" w:cs="Arial"/>
          <w:color w:val="000000"/>
          <w:sz w:val="22"/>
          <w:szCs w:val="22"/>
        </w:rPr>
        <w:t>, licencēm</w:t>
      </w:r>
      <w:r w:rsidRPr="00E56B96">
        <w:rPr>
          <w:rFonts w:ascii="Arial" w:hAnsi="Arial" w:cs="Arial"/>
          <w:color w:val="000000"/>
          <w:sz w:val="22"/>
          <w:szCs w:val="22"/>
        </w:rPr>
        <w:t xml:space="preserve"> un atļauj</w:t>
      </w:r>
      <w:r w:rsidR="009373A6" w:rsidRPr="00E56B96">
        <w:rPr>
          <w:rFonts w:ascii="Arial" w:hAnsi="Arial" w:cs="Arial"/>
          <w:color w:val="000000"/>
          <w:sz w:val="22"/>
          <w:szCs w:val="22"/>
        </w:rPr>
        <w:t>ām</w:t>
      </w:r>
      <w:r w:rsidRPr="00E56B96">
        <w:rPr>
          <w:rFonts w:ascii="Arial" w:hAnsi="Arial" w:cs="Arial"/>
          <w:color w:val="000000"/>
          <w:sz w:val="22"/>
          <w:szCs w:val="22"/>
        </w:rPr>
        <w:t xml:space="preserve"> norādīto darba daļu veikšanai.</w:t>
      </w:r>
    </w:p>
    <w:p w14:paraId="337EF5C5" w14:textId="06EE1E2C" w:rsidR="004C6FF7" w:rsidRPr="00E56B96" w:rsidRDefault="004C6FF7" w:rsidP="00F86D40">
      <w:pPr>
        <w:numPr>
          <w:ilvl w:val="1"/>
          <w:numId w:val="4"/>
        </w:numPr>
        <w:suppressAutoHyphens/>
        <w:spacing w:after="80"/>
        <w:ind w:left="851" w:hanging="567"/>
        <w:jc w:val="both"/>
        <w:rPr>
          <w:rFonts w:ascii="Arial" w:hAnsi="Arial" w:cs="Arial"/>
          <w:sz w:val="22"/>
          <w:szCs w:val="22"/>
        </w:rPr>
      </w:pPr>
      <w:r w:rsidRPr="00E56B96">
        <w:rPr>
          <w:rFonts w:ascii="Arial" w:hAnsi="Arial" w:cs="Arial"/>
          <w:sz w:val="22"/>
          <w:szCs w:val="22"/>
        </w:rPr>
        <w:t xml:space="preserve">Gadījumā, ja pretendents balstās uz citu uzņēmēju iespējām </w:t>
      </w:r>
      <w:r w:rsidRPr="00E56B96">
        <w:rPr>
          <w:rFonts w:ascii="Arial" w:hAnsi="Arial" w:cs="Arial"/>
          <w:color w:val="000000"/>
          <w:sz w:val="22"/>
          <w:szCs w:val="22"/>
        </w:rPr>
        <w:t>atbilstoši nolikuma 6.</w:t>
      </w:r>
      <w:r w:rsidR="00ED02AE">
        <w:rPr>
          <w:rFonts w:ascii="Arial" w:hAnsi="Arial" w:cs="Arial"/>
          <w:color w:val="000000"/>
          <w:sz w:val="22"/>
          <w:szCs w:val="22"/>
        </w:rPr>
        <w:t>7</w:t>
      </w:r>
      <w:r w:rsidRPr="00E56B96">
        <w:rPr>
          <w:rFonts w:ascii="Arial" w:hAnsi="Arial" w:cs="Arial"/>
          <w:color w:val="000000"/>
          <w:sz w:val="22"/>
          <w:szCs w:val="22"/>
        </w:rPr>
        <w:t>. punkta prasībai</w:t>
      </w:r>
      <w:r w:rsidRPr="00E56B96">
        <w:rPr>
          <w:rFonts w:ascii="Arial" w:hAnsi="Arial" w:cs="Arial"/>
          <w:sz w:val="22"/>
          <w:szCs w:val="22"/>
        </w:rPr>
        <w:t xml:space="preserve">, pretendents pierāda pasūtītājam, ka viņa rīcībā būs nepieciešamie resursi, iesniedzot šo uzņēmēju apliecinājumu vai vienošanos </w:t>
      </w:r>
      <w:r w:rsidRPr="00E56B96">
        <w:rPr>
          <w:rFonts w:ascii="Arial" w:eastAsia="Calibri" w:hAnsi="Arial" w:cs="Arial"/>
          <w:bCs/>
          <w:sz w:val="22"/>
          <w:szCs w:val="22"/>
          <w:lang w:eastAsia="ar-SA"/>
        </w:rPr>
        <w:t>par nepieciešamo resursu nodošanu pretendentam</w:t>
      </w:r>
      <w:r w:rsidRPr="00E56B96">
        <w:rPr>
          <w:rFonts w:ascii="Arial" w:hAnsi="Arial" w:cs="Arial"/>
          <w:sz w:val="22"/>
          <w:szCs w:val="22"/>
        </w:rPr>
        <w:t>.</w:t>
      </w:r>
    </w:p>
    <w:p w14:paraId="606BCF61" w14:textId="77777777" w:rsidR="00E45666" w:rsidRPr="00E45666" w:rsidRDefault="00EC71AE" w:rsidP="00F86D40">
      <w:pPr>
        <w:widowControl w:val="0"/>
        <w:numPr>
          <w:ilvl w:val="1"/>
          <w:numId w:val="4"/>
        </w:numPr>
        <w:suppressAutoHyphens/>
        <w:ind w:left="851" w:hanging="567"/>
        <w:jc w:val="both"/>
        <w:rPr>
          <w:rFonts w:ascii="Arial" w:hAnsi="Arial" w:cs="Arial"/>
          <w:sz w:val="22"/>
          <w:szCs w:val="22"/>
        </w:rPr>
      </w:pPr>
      <w:r w:rsidRPr="00E56B96">
        <w:rPr>
          <w:rFonts w:ascii="Arial" w:hAnsi="Arial" w:cs="Arial"/>
          <w:color w:val="222222"/>
          <w:sz w:val="22"/>
          <w:szCs w:val="22"/>
        </w:rPr>
        <w:t>Pasūtītājs veic izslēgšanas nosacījumu neesamību pārbaudes atbilstoši Starptautisko un Latvijas Republikas nacionālo sankciju likuma 11.</w:t>
      </w:r>
      <w:r w:rsidRPr="00E56B96">
        <w:rPr>
          <w:rFonts w:ascii="Arial" w:hAnsi="Arial" w:cs="Arial"/>
          <w:color w:val="222222"/>
          <w:sz w:val="22"/>
          <w:szCs w:val="22"/>
          <w:vertAlign w:val="superscript"/>
        </w:rPr>
        <w:t>1</w:t>
      </w:r>
      <w:r w:rsidRPr="00E56B96">
        <w:rPr>
          <w:rFonts w:ascii="Arial" w:hAnsi="Arial" w:cs="Arial"/>
          <w:color w:val="222222"/>
          <w:sz w:val="22"/>
          <w:szCs w:val="22"/>
        </w:rPr>
        <w:t> panta pirmajai daļai. Minēto izslēgšanas nosacījumu neesamību pasūtītājs pārbauda saskaņā ar 11.</w:t>
      </w:r>
      <w:r w:rsidRPr="00E56B96">
        <w:rPr>
          <w:rFonts w:ascii="Arial" w:hAnsi="Arial" w:cs="Arial"/>
          <w:color w:val="222222"/>
          <w:sz w:val="22"/>
          <w:szCs w:val="22"/>
          <w:vertAlign w:val="superscript"/>
        </w:rPr>
        <w:t>1</w:t>
      </w:r>
      <w:r w:rsidRPr="00E56B96">
        <w:rPr>
          <w:rFonts w:ascii="Arial" w:hAnsi="Arial" w:cs="Arial"/>
          <w:color w:val="222222"/>
          <w:sz w:val="22"/>
          <w:szCs w:val="22"/>
        </w:rPr>
        <w:t> panta trešajā un ceturtajā daļā noteikto un šādās datubāzēs:</w:t>
      </w:r>
    </w:p>
    <w:p w14:paraId="264A9803" w14:textId="3EC87361" w:rsidR="00EC71AE" w:rsidRPr="00E56B96" w:rsidRDefault="00E45666" w:rsidP="00E45666">
      <w:pPr>
        <w:widowControl w:val="0"/>
        <w:suppressAutoHyphens/>
        <w:ind w:left="851"/>
        <w:jc w:val="both"/>
        <w:rPr>
          <w:rFonts w:ascii="Arial" w:hAnsi="Arial" w:cs="Arial"/>
          <w:sz w:val="22"/>
          <w:szCs w:val="22"/>
        </w:rPr>
      </w:pPr>
      <w:hyperlink r:id="rId13" w:history="1">
        <w:r w:rsidRPr="00E45666">
          <w:rPr>
            <w:rStyle w:val="Hipersaite"/>
            <w:rFonts w:ascii="Arial" w:hAnsi="Arial" w:cs="Arial"/>
            <w:i/>
            <w:iCs/>
            <w:sz w:val="22"/>
            <w:szCs w:val="22"/>
          </w:rPr>
          <w:t>http://sankcijas.fid.gov.lv/</w:t>
        </w:r>
      </w:hyperlink>
      <w:r w:rsidR="00EC71AE" w:rsidRPr="00E56B96">
        <w:rPr>
          <w:rFonts w:ascii="Arial" w:hAnsi="Arial" w:cs="Arial"/>
          <w:sz w:val="22"/>
          <w:szCs w:val="22"/>
        </w:rPr>
        <w:t> un</w:t>
      </w:r>
      <w:r>
        <w:rPr>
          <w:rFonts w:ascii="Arial" w:hAnsi="Arial" w:cs="Arial"/>
          <w:sz w:val="22"/>
          <w:szCs w:val="22"/>
        </w:rPr>
        <w:t>/vai</w:t>
      </w:r>
      <w:r w:rsidR="00EC71AE" w:rsidRPr="00E56B96">
        <w:rPr>
          <w:rFonts w:ascii="Arial" w:hAnsi="Arial" w:cs="Arial"/>
          <w:sz w:val="22"/>
          <w:szCs w:val="22"/>
        </w:rPr>
        <w:t> </w:t>
      </w:r>
      <w:hyperlink r:id="rId14" w:history="1">
        <w:r w:rsidR="00EC71AE" w:rsidRPr="00E45666">
          <w:rPr>
            <w:rStyle w:val="Hipersaite"/>
            <w:rFonts w:ascii="Arial" w:hAnsi="Arial" w:cs="Arial"/>
            <w:i/>
            <w:iCs/>
            <w:sz w:val="22"/>
            <w:szCs w:val="22"/>
          </w:rPr>
          <w:t>https://sankcijas.lursoft.lv/</w:t>
        </w:r>
      </w:hyperlink>
      <w:r w:rsidR="00EC71AE" w:rsidRPr="00E56B96">
        <w:rPr>
          <w:rFonts w:ascii="Arial" w:hAnsi="Arial" w:cs="Arial"/>
          <w:color w:val="222222"/>
          <w:sz w:val="22"/>
          <w:szCs w:val="22"/>
        </w:rPr>
        <w:t> (vai citās datubāzēs, ja tajās pieejama aktuālāka informācija).</w:t>
      </w:r>
    </w:p>
    <w:p w14:paraId="3EDBF859" w14:textId="77777777" w:rsidR="00E10DED" w:rsidRPr="00E56B96" w:rsidRDefault="00E10DED" w:rsidP="00E45666">
      <w:pPr>
        <w:widowControl w:val="0"/>
        <w:rPr>
          <w:rFonts w:ascii="Arial" w:hAnsi="Arial" w:cs="Arial"/>
          <w:color w:val="000000"/>
          <w:sz w:val="22"/>
          <w:szCs w:val="22"/>
        </w:rPr>
      </w:pPr>
      <w:bookmarkStart w:id="15" w:name="_Toc26600582"/>
    </w:p>
    <w:p w14:paraId="3A53C77F" w14:textId="77777777" w:rsidR="00685019" w:rsidRPr="00E56B96" w:rsidRDefault="00685019" w:rsidP="00E45666">
      <w:pPr>
        <w:pStyle w:val="Sarakstarindkopa"/>
        <w:widowControl w:val="0"/>
        <w:numPr>
          <w:ilvl w:val="0"/>
          <w:numId w:val="3"/>
        </w:numPr>
        <w:tabs>
          <w:tab w:val="num" w:pos="284"/>
        </w:tabs>
        <w:spacing w:after="80"/>
        <w:ind w:left="284" w:hanging="284"/>
        <w:rPr>
          <w:rFonts w:ascii="Arial" w:hAnsi="Arial" w:cs="Arial"/>
          <w:b/>
          <w:bCs/>
          <w:sz w:val="22"/>
          <w:szCs w:val="22"/>
        </w:rPr>
      </w:pPr>
      <w:r w:rsidRPr="00E56B96">
        <w:rPr>
          <w:rFonts w:ascii="Arial" w:hAnsi="Arial" w:cs="Arial"/>
          <w:b/>
          <w:bCs/>
          <w:color w:val="000000"/>
          <w:sz w:val="22"/>
          <w:szCs w:val="22"/>
        </w:rPr>
        <w:t>Piedāvājuma cena un valūta</w:t>
      </w:r>
      <w:bookmarkEnd w:id="15"/>
    </w:p>
    <w:p w14:paraId="7251B249" w14:textId="74654AF8" w:rsidR="009A4991" w:rsidRPr="009A4991" w:rsidRDefault="00D86650" w:rsidP="009A4991">
      <w:pPr>
        <w:pStyle w:val="Sarakstarindkopa"/>
        <w:widowControl w:val="0"/>
        <w:spacing w:after="80"/>
        <w:ind w:left="284"/>
        <w:jc w:val="both"/>
        <w:rPr>
          <w:rFonts w:ascii="Arial" w:hAnsi="Arial" w:cs="Arial"/>
          <w:bCs/>
          <w:color w:val="000000"/>
          <w:sz w:val="22"/>
          <w:szCs w:val="22"/>
        </w:rPr>
      </w:pPr>
      <w:bookmarkStart w:id="16" w:name="_Toc26600583"/>
      <w:r w:rsidRPr="00E56B96">
        <w:rPr>
          <w:rFonts w:ascii="Arial" w:hAnsi="Arial" w:cs="Arial"/>
          <w:bCs/>
          <w:color w:val="000000"/>
          <w:sz w:val="22"/>
          <w:szCs w:val="22"/>
        </w:rPr>
        <w:t xml:space="preserve">Piedāvājumam jābūt izteiktam </w:t>
      </w:r>
      <w:proofErr w:type="spellStart"/>
      <w:r w:rsidRPr="00E56B96">
        <w:rPr>
          <w:rFonts w:ascii="Arial" w:hAnsi="Arial" w:cs="Arial"/>
          <w:bCs/>
          <w:i/>
          <w:iCs/>
          <w:sz w:val="22"/>
          <w:szCs w:val="22"/>
        </w:rPr>
        <w:t>euro</w:t>
      </w:r>
      <w:proofErr w:type="spellEnd"/>
      <w:r w:rsidRPr="00E56B96">
        <w:rPr>
          <w:rFonts w:ascii="Arial" w:hAnsi="Arial" w:cs="Arial"/>
          <w:bCs/>
          <w:color w:val="000000"/>
          <w:sz w:val="22"/>
          <w:szCs w:val="22"/>
        </w:rPr>
        <w:t>, atsevišķi norādot piedāvājuma cenu bez PVN</w:t>
      </w:r>
      <w:bookmarkEnd w:id="16"/>
      <w:r w:rsidRPr="00E56B96">
        <w:rPr>
          <w:rFonts w:ascii="Arial" w:hAnsi="Arial" w:cs="Arial"/>
          <w:bCs/>
          <w:color w:val="000000"/>
          <w:sz w:val="22"/>
          <w:szCs w:val="22"/>
        </w:rPr>
        <w:t xml:space="preserve"> un PVN summu.</w:t>
      </w:r>
      <w:r w:rsidR="009A4991">
        <w:rPr>
          <w:rFonts w:ascii="Arial" w:hAnsi="Arial" w:cs="Arial"/>
          <w:bCs/>
          <w:color w:val="000000"/>
          <w:sz w:val="22"/>
          <w:szCs w:val="22"/>
        </w:rPr>
        <w:t xml:space="preserve">  </w:t>
      </w:r>
      <w:r w:rsidR="009A4991" w:rsidRPr="009A4991">
        <w:rPr>
          <w:rFonts w:ascii="Arial" w:hAnsi="Arial" w:cs="Arial"/>
          <w:kern w:val="1"/>
          <w:sz w:val="22"/>
          <w:szCs w:val="22"/>
          <w:lang w:eastAsia="zh-CN"/>
        </w:rPr>
        <w:t>Piedāvājuma cenā jāiekļauj:</w:t>
      </w:r>
    </w:p>
    <w:p w14:paraId="43317EB3" w14:textId="77777777" w:rsidR="009A4991" w:rsidRPr="009A4991" w:rsidRDefault="009A4991">
      <w:pPr>
        <w:numPr>
          <w:ilvl w:val="0"/>
          <w:numId w:val="24"/>
        </w:numPr>
        <w:suppressAutoHyphens/>
        <w:ind w:left="1560" w:hanging="284"/>
        <w:jc w:val="both"/>
        <w:rPr>
          <w:rFonts w:ascii="Arial" w:hAnsi="Arial" w:cs="Arial"/>
          <w:kern w:val="1"/>
          <w:sz w:val="22"/>
          <w:szCs w:val="22"/>
        </w:rPr>
      </w:pPr>
      <w:r w:rsidRPr="009A4991">
        <w:rPr>
          <w:rFonts w:ascii="Arial" w:hAnsi="Arial" w:cs="Arial"/>
          <w:kern w:val="1"/>
          <w:sz w:val="22"/>
          <w:szCs w:val="22"/>
        </w:rPr>
        <w:t>preču cena;</w:t>
      </w:r>
    </w:p>
    <w:p w14:paraId="5CD66D52" w14:textId="77777777" w:rsidR="009A4991" w:rsidRPr="009A4991" w:rsidRDefault="009A4991">
      <w:pPr>
        <w:numPr>
          <w:ilvl w:val="0"/>
          <w:numId w:val="24"/>
        </w:numPr>
        <w:suppressAutoHyphens/>
        <w:ind w:left="1560" w:hanging="284"/>
        <w:jc w:val="both"/>
        <w:rPr>
          <w:rFonts w:ascii="Arial" w:hAnsi="Arial" w:cs="Arial"/>
          <w:kern w:val="1"/>
          <w:sz w:val="22"/>
          <w:szCs w:val="22"/>
        </w:rPr>
      </w:pPr>
      <w:r w:rsidRPr="009A4991">
        <w:rPr>
          <w:rFonts w:ascii="Arial" w:hAnsi="Arial" w:cs="Arial"/>
          <w:kern w:val="1"/>
          <w:sz w:val="22"/>
          <w:szCs w:val="22"/>
        </w:rPr>
        <w:t>piegādes izmaksas (t.sk. iekraušanas, izkraušanas un darbaspēka izmaksas);</w:t>
      </w:r>
    </w:p>
    <w:p w14:paraId="292CC9E4" w14:textId="77777777" w:rsidR="009A4991" w:rsidRPr="009A4991" w:rsidRDefault="009A4991">
      <w:pPr>
        <w:numPr>
          <w:ilvl w:val="0"/>
          <w:numId w:val="24"/>
        </w:numPr>
        <w:tabs>
          <w:tab w:val="num" w:pos="1560"/>
        </w:tabs>
        <w:suppressAutoHyphens/>
        <w:ind w:left="1560" w:hanging="284"/>
        <w:jc w:val="both"/>
        <w:rPr>
          <w:rFonts w:ascii="Arial" w:hAnsi="Arial" w:cs="Arial"/>
          <w:kern w:val="1"/>
          <w:sz w:val="22"/>
          <w:szCs w:val="22"/>
        </w:rPr>
      </w:pPr>
      <w:r w:rsidRPr="009A4991">
        <w:rPr>
          <w:rFonts w:ascii="Arial" w:hAnsi="Arial" w:cs="Arial"/>
          <w:kern w:val="1"/>
          <w:sz w:val="22"/>
          <w:szCs w:val="22"/>
        </w:rPr>
        <w:t>citi izdevumi, ja tādi paredzami;</w:t>
      </w:r>
    </w:p>
    <w:p w14:paraId="364A0745" w14:textId="77777777" w:rsidR="009A4991" w:rsidRPr="009A4991" w:rsidRDefault="009A4991">
      <w:pPr>
        <w:numPr>
          <w:ilvl w:val="0"/>
          <w:numId w:val="24"/>
        </w:numPr>
        <w:tabs>
          <w:tab w:val="num" w:pos="1560"/>
        </w:tabs>
        <w:suppressAutoHyphens/>
        <w:ind w:left="1560" w:hanging="284"/>
        <w:jc w:val="both"/>
        <w:rPr>
          <w:rFonts w:ascii="Arial" w:hAnsi="Arial" w:cs="Arial"/>
          <w:kern w:val="1"/>
          <w:sz w:val="22"/>
          <w:szCs w:val="22"/>
        </w:rPr>
      </w:pPr>
      <w:r w:rsidRPr="009A4991">
        <w:rPr>
          <w:rFonts w:ascii="Arial" w:hAnsi="Arial" w:cs="Arial"/>
          <w:kern w:val="1"/>
          <w:sz w:val="22"/>
          <w:szCs w:val="22"/>
        </w:rPr>
        <w:t>visi normatīvajos aktos paredzētie nodokļi un citi maksājumi.</w:t>
      </w:r>
    </w:p>
    <w:p w14:paraId="71717FCF" w14:textId="77777777" w:rsidR="00395982" w:rsidRDefault="00395982" w:rsidP="00E45666">
      <w:pPr>
        <w:widowControl w:val="0"/>
        <w:rPr>
          <w:rFonts w:ascii="Arial" w:hAnsi="Arial" w:cs="Arial"/>
          <w:sz w:val="22"/>
          <w:szCs w:val="22"/>
        </w:rPr>
      </w:pPr>
    </w:p>
    <w:p w14:paraId="366671EE" w14:textId="77777777" w:rsidR="00933750" w:rsidRPr="00E56B96" w:rsidRDefault="00933750" w:rsidP="00E45666">
      <w:pPr>
        <w:widowControl w:val="0"/>
        <w:rPr>
          <w:rFonts w:ascii="Arial" w:hAnsi="Arial" w:cs="Arial"/>
          <w:sz w:val="22"/>
          <w:szCs w:val="22"/>
        </w:rPr>
      </w:pPr>
    </w:p>
    <w:p w14:paraId="6B526EE9" w14:textId="77777777" w:rsidR="00C54574" w:rsidRPr="00E56B96" w:rsidRDefault="00685019" w:rsidP="00E45666">
      <w:pPr>
        <w:pStyle w:val="Sarakstarindkopa"/>
        <w:widowControl w:val="0"/>
        <w:numPr>
          <w:ilvl w:val="0"/>
          <w:numId w:val="3"/>
        </w:numPr>
        <w:tabs>
          <w:tab w:val="num" w:pos="284"/>
        </w:tabs>
        <w:spacing w:after="80"/>
        <w:ind w:left="284" w:hanging="284"/>
        <w:rPr>
          <w:rFonts w:ascii="Arial" w:hAnsi="Arial" w:cs="Arial"/>
          <w:b/>
          <w:bCs/>
          <w:sz w:val="22"/>
          <w:szCs w:val="22"/>
        </w:rPr>
      </w:pPr>
      <w:bookmarkStart w:id="17" w:name="_Toc26600586"/>
      <w:r w:rsidRPr="00E56B96">
        <w:rPr>
          <w:rFonts w:ascii="Arial" w:hAnsi="Arial" w:cs="Arial"/>
          <w:b/>
          <w:bCs/>
          <w:color w:val="000000"/>
          <w:sz w:val="22"/>
          <w:szCs w:val="22"/>
        </w:rPr>
        <w:lastRenderedPageBreak/>
        <w:t>Informācijas sniegšana</w:t>
      </w:r>
      <w:bookmarkEnd w:id="17"/>
    </w:p>
    <w:p w14:paraId="5475CCD7" w14:textId="2115D3FA" w:rsidR="00C54574" w:rsidRPr="00E56B96" w:rsidRDefault="00151DFE" w:rsidP="00E45666">
      <w:pPr>
        <w:pStyle w:val="Sarakstarindkopa"/>
        <w:widowControl w:val="0"/>
        <w:spacing w:after="80"/>
        <w:ind w:left="284"/>
        <w:jc w:val="both"/>
        <w:rPr>
          <w:rFonts w:ascii="Arial" w:hAnsi="Arial" w:cs="Arial"/>
          <w:color w:val="000000"/>
          <w:sz w:val="22"/>
          <w:szCs w:val="22"/>
        </w:rPr>
      </w:pPr>
      <w:r w:rsidRPr="00E56B96">
        <w:rPr>
          <w:rFonts w:ascii="Arial" w:hAnsi="Arial" w:cs="Arial"/>
          <w:color w:val="000000"/>
          <w:sz w:val="22"/>
          <w:szCs w:val="22"/>
        </w:rPr>
        <w:t xml:space="preserve">Saziņa starp </w:t>
      </w:r>
      <w:r w:rsidR="00B07765">
        <w:rPr>
          <w:rFonts w:ascii="Arial" w:hAnsi="Arial" w:cs="Arial"/>
          <w:color w:val="000000"/>
          <w:sz w:val="22"/>
          <w:szCs w:val="22"/>
        </w:rPr>
        <w:t>p</w:t>
      </w:r>
      <w:r w:rsidRPr="00E56B96">
        <w:rPr>
          <w:rFonts w:ascii="Arial" w:hAnsi="Arial" w:cs="Arial"/>
          <w:color w:val="000000"/>
          <w:sz w:val="22"/>
          <w:szCs w:val="22"/>
        </w:rPr>
        <w:t>asūtītāju (iepirkuma komisiju) un ieinteresētajiem piegādātājiem iepirkuma ietvaros notiek latviešu valodā</w:t>
      </w:r>
      <w:r w:rsidR="00916FAC" w:rsidRPr="00E56B96">
        <w:rPr>
          <w:rFonts w:ascii="Arial" w:hAnsi="Arial" w:cs="Arial"/>
          <w:color w:val="000000"/>
          <w:sz w:val="22"/>
          <w:szCs w:val="22"/>
        </w:rPr>
        <w:t xml:space="preserve"> </w:t>
      </w:r>
      <w:r w:rsidRPr="00E56B96">
        <w:rPr>
          <w:rFonts w:ascii="Arial" w:hAnsi="Arial" w:cs="Arial"/>
          <w:color w:val="000000"/>
          <w:sz w:val="22"/>
          <w:szCs w:val="22"/>
        </w:rPr>
        <w:t>e-past</w:t>
      </w:r>
      <w:r w:rsidR="00CB05E2" w:rsidRPr="00E56B96">
        <w:rPr>
          <w:rFonts w:ascii="Arial" w:hAnsi="Arial" w:cs="Arial"/>
          <w:color w:val="000000"/>
          <w:sz w:val="22"/>
          <w:szCs w:val="22"/>
        </w:rPr>
        <w:t>ā</w:t>
      </w:r>
      <w:r w:rsidRPr="00E56B96">
        <w:rPr>
          <w:rFonts w:ascii="Arial" w:hAnsi="Arial" w:cs="Arial"/>
          <w:color w:val="000000"/>
          <w:sz w:val="22"/>
          <w:szCs w:val="22"/>
        </w:rPr>
        <w:t xml:space="preserve"> vai </w:t>
      </w:r>
      <w:r w:rsidR="009C52E5" w:rsidRPr="00E56B96">
        <w:rPr>
          <w:rFonts w:ascii="Arial" w:hAnsi="Arial" w:cs="Arial"/>
          <w:color w:val="000000"/>
          <w:sz w:val="22"/>
          <w:szCs w:val="22"/>
        </w:rPr>
        <w:t>E</w:t>
      </w:r>
      <w:r w:rsidR="00FA635A" w:rsidRPr="00E56B96">
        <w:rPr>
          <w:rFonts w:ascii="Arial" w:hAnsi="Arial" w:cs="Arial"/>
          <w:color w:val="000000"/>
          <w:sz w:val="22"/>
          <w:szCs w:val="22"/>
        </w:rPr>
        <w:t>lektronisk</w:t>
      </w:r>
      <w:r w:rsidR="009C52E5" w:rsidRPr="00E56B96">
        <w:rPr>
          <w:rFonts w:ascii="Arial" w:hAnsi="Arial" w:cs="Arial"/>
          <w:color w:val="000000"/>
          <w:sz w:val="22"/>
          <w:szCs w:val="22"/>
        </w:rPr>
        <w:t>o</w:t>
      </w:r>
      <w:r w:rsidR="00FA635A" w:rsidRPr="00E56B96">
        <w:rPr>
          <w:rFonts w:ascii="Arial" w:hAnsi="Arial" w:cs="Arial"/>
          <w:color w:val="000000"/>
          <w:sz w:val="22"/>
          <w:szCs w:val="22"/>
        </w:rPr>
        <w:t xml:space="preserve"> iepirkumu sistēmā</w:t>
      </w:r>
      <w:r w:rsidRPr="00E56B96">
        <w:rPr>
          <w:rFonts w:ascii="Arial" w:hAnsi="Arial" w:cs="Arial"/>
          <w:color w:val="000000"/>
          <w:sz w:val="22"/>
          <w:szCs w:val="22"/>
        </w:rPr>
        <w:t xml:space="preserve">. Ieinteresētais piegādātājs saziņas dokumentu </w:t>
      </w:r>
      <w:proofErr w:type="spellStart"/>
      <w:r w:rsidRPr="00E56B96">
        <w:rPr>
          <w:rFonts w:ascii="Arial" w:hAnsi="Arial" w:cs="Arial"/>
          <w:color w:val="000000"/>
          <w:sz w:val="22"/>
          <w:szCs w:val="22"/>
        </w:rPr>
        <w:t>nosūta</w:t>
      </w:r>
      <w:proofErr w:type="spellEnd"/>
      <w:r w:rsidR="00FA635A" w:rsidRPr="00E56B96">
        <w:rPr>
          <w:rFonts w:ascii="Arial" w:hAnsi="Arial" w:cs="Arial"/>
          <w:color w:val="000000"/>
          <w:sz w:val="22"/>
          <w:szCs w:val="22"/>
        </w:rPr>
        <w:t xml:space="preserve"> </w:t>
      </w:r>
      <w:r w:rsidR="009C52E5" w:rsidRPr="00E56B96">
        <w:rPr>
          <w:rFonts w:ascii="Arial" w:hAnsi="Arial" w:cs="Arial"/>
          <w:color w:val="000000"/>
          <w:sz w:val="22"/>
          <w:szCs w:val="22"/>
        </w:rPr>
        <w:t xml:space="preserve">Elektronisko </w:t>
      </w:r>
      <w:r w:rsidR="00FA635A" w:rsidRPr="00E56B96">
        <w:rPr>
          <w:rFonts w:ascii="Arial" w:hAnsi="Arial" w:cs="Arial"/>
          <w:color w:val="000000"/>
          <w:sz w:val="22"/>
          <w:szCs w:val="22"/>
        </w:rPr>
        <w:t>iepirkumu sistēmā</w:t>
      </w:r>
      <w:r w:rsidRPr="00E56B96">
        <w:rPr>
          <w:rFonts w:ascii="Arial" w:hAnsi="Arial" w:cs="Arial"/>
          <w:color w:val="000000"/>
          <w:sz w:val="22"/>
          <w:szCs w:val="22"/>
        </w:rPr>
        <w:t xml:space="preserve"> vai </w:t>
      </w:r>
      <w:proofErr w:type="spellStart"/>
      <w:r w:rsidR="00FA635A" w:rsidRPr="00E56B96">
        <w:rPr>
          <w:rFonts w:ascii="Arial" w:hAnsi="Arial" w:cs="Arial"/>
          <w:color w:val="000000"/>
          <w:sz w:val="22"/>
          <w:szCs w:val="22"/>
        </w:rPr>
        <w:t>nosūta</w:t>
      </w:r>
      <w:proofErr w:type="spellEnd"/>
      <w:r w:rsidR="00FA635A" w:rsidRPr="00E56B96">
        <w:rPr>
          <w:rFonts w:ascii="Arial" w:hAnsi="Arial" w:cs="Arial"/>
          <w:color w:val="000000"/>
          <w:sz w:val="22"/>
          <w:szCs w:val="22"/>
        </w:rPr>
        <w:t xml:space="preserve"> </w:t>
      </w:r>
      <w:r w:rsidRPr="00E56B96">
        <w:rPr>
          <w:rFonts w:ascii="Arial" w:hAnsi="Arial" w:cs="Arial"/>
          <w:color w:val="000000"/>
          <w:sz w:val="22"/>
          <w:szCs w:val="22"/>
        </w:rPr>
        <w:t>uz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norādītās </w:t>
      </w:r>
      <w:r w:rsidR="00B07765">
        <w:rPr>
          <w:rFonts w:ascii="Arial" w:hAnsi="Arial" w:cs="Arial"/>
          <w:color w:val="000000"/>
          <w:sz w:val="22"/>
          <w:szCs w:val="22"/>
        </w:rPr>
        <w:t>p</w:t>
      </w:r>
      <w:r w:rsidRPr="00E56B96">
        <w:rPr>
          <w:rFonts w:ascii="Arial" w:hAnsi="Arial" w:cs="Arial"/>
          <w:color w:val="000000"/>
          <w:sz w:val="22"/>
          <w:szCs w:val="22"/>
        </w:rPr>
        <w:t xml:space="preserve">asūtītāja kontaktpersonas </w:t>
      </w:r>
      <w:r w:rsidR="00BC67D9" w:rsidRPr="00E56B96">
        <w:rPr>
          <w:rFonts w:ascii="Arial" w:hAnsi="Arial" w:cs="Arial"/>
          <w:color w:val="000000"/>
          <w:sz w:val="22"/>
          <w:szCs w:val="22"/>
        </w:rPr>
        <w:t>iepirkuma</w:t>
      </w:r>
      <w:r w:rsidRPr="00E56B96">
        <w:rPr>
          <w:rFonts w:ascii="Arial" w:hAnsi="Arial" w:cs="Arial"/>
          <w:color w:val="000000"/>
          <w:sz w:val="22"/>
          <w:szCs w:val="22"/>
        </w:rPr>
        <w:t xml:space="preserve"> jautājumos e-pastu</w:t>
      </w:r>
      <w:r w:rsidR="00CB05E2" w:rsidRPr="00E56B96">
        <w:rPr>
          <w:rFonts w:ascii="Arial" w:hAnsi="Arial" w:cs="Arial"/>
          <w:color w:val="000000"/>
          <w:sz w:val="22"/>
          <w:szCs w:val="22"/>
        </w:rPr>
        <w:t xml:space="preserve"> –</w:t>
      </w:r>
      <w:r w:rsidRPr="00E56B96">
        <w:rPr>
          <w:rFonts w:ascii="Arial" w:hAnsi="Arial" w:cs="Arial"/>
          <w:color w:val="000000"/>
          <w:sz w:val="22"/>
          <w:szCs w:val="22"/>
        </w:rPr>
        <w:t xml:space="preserve"> </w:t>
      </w:r>
      <w:hyperlink r:id="rId15" w:history="1">
        <w:r w:rsidRPr="00E56B96">
          <w:rPr>
            <w:rStyle w:val="Hipersaite"/>
            <w:rFonts w:ascii="Arial" w:hAnsi="Arial" w:cs="Arial"/>
            <w:sz w:val="22"/>
            <w:szCs w:val="22"/>
          </w:rPr>
          <w:t>iepirkumi@valmierasnovads.lv</w:t>
        </w:r>
      </w:hyperlink>
      <w:r w:rsidR="0003306A" w:rsidRPr="00E56B96">
        <w:rPr>
          <w:rFonts w:ascii="Arial" w:hAnsi="Arial" w:cs="Arial"/>
          <w:color w:val="000000"/>
          <w:sz w:val="22"/>
          <w:szCs w:val="22"/>
        </w:rPr>
        <w:t>.</w:t>
      </w:r>
    </w:p>
    <w:p w14:paraId="46403909" w14:textId="59D9430C" w:rsidR="00125780" w:rsidRPr="00E56B96" w:rsidRDefault="0003306A" w:rsidP="00E45666">
      <w:pPr>
        <w:pStyle w:val="Sarakstarindkopa"/>
        <w:widowControl w:val="0"/>
        <w:spacing w:after="80"/>
        <w:ind w:left="284"/>
        <w:jc w:val="both"/>
        <w:rPr>
          <w:rFonts w:ascii="Arial" w:hAnsi="Arial" w:cs="Arial"/>
          <w:color w:val="000000"/>
          <w:sz w:val="22"/>
          <w:szCs w:val="22"/>
        </w:rPr>
      </w:pPr>
      <w:r w:rsidRPr="00E56B96">
        <w:rPr>
          <w:rFonts w:ascii="Arial" w:hAnsi="Arial" w:cs="Arial"/>
          <w:color w:val="000000"/>
          <w:sz w:val="22"/>
          <w:szCs w:val="22"/>
        </w:rPr>
        <w:t>Ja ieinteresētais piegādātājs ir laikus pieprasījis papildu informāciju par iepirkuma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iekļautajām prasībām, pasūtītājs to sniedz trīs darba dienu laikā, bet ne vēlāk kā četras dienas pirms piedāvājumu iesniegšanas termiņa beigām.</w:t>
      </w:r>
    </w:p>
    <w:p w14:paraId="28D8DB73" w14:textId="38613F80" w:rsidR="003B6F4D" w:rsidRPr="00E56B96" w:rsidRDefault="00125780" w:rsidP="00E45666">
      <w:pPr>
        <w:pStyle w:val="Sarakstarindkopa"/>
        <w:widowControl w:val="0"/>
        <w:ind w:left="284"/>
        <w:jc w:val="both"/>
        <w:rPr>
          <w:rFonts w:ascii="Arial" w:hAnsi="Arial" w:cs="Arial"/>
          <w:color w:val="000000"/>
          <w:sz w:val="22"/>
          <w:szCs w:val="22"/>
        </w:rPr>
      </w:pPr>
      <w:r w:rsidRPr="00E56B96">
        <w:rPr>
          <w:rFonts w:ascii="Arial" w:hAnsi="Arial" w:cs="Arial"/>
          <w:color w:val="000000"/>
          <w:sz w:val="22"/>
          <w:szCs w:val="22"/>
        </w:rPr>
        <w:t xml:space="preserve">Pasūtītājs </w:t>
      </w:r>
      <w:r w:rsidRPr="00E56B96">
        <w:rPr>
          <w:rFonts w:ascii="Arial" w:eastAsia="Calibri" w:hAnsi="Arial" w:cs="Arial"/>
          <w:sz w:val="22"/>
          <w:szCs w:val="22"/>
        </w:rPr>
        <w:t xml:space="preserve">atbildi </w:t>
      </w:r>
      <w:proofErr w:type="spellStart"/>
      <w:r w:rsidRPr="00E56B96">
        <w:rPr>
          <w:rFonts w:ascii="Arial" w:eastAsia="Calibri" w:hAnsi="Arial" w:cs="Arial"/>
          <w:sz w:val="22"/>
          <w:szCs w:val="22"/>
        </w:rPr>
        <w:t>nosūta</w:t>
      </w:r>
      <w:proofErr w:type="spellEnd"/>
      <w:r w:rsidRPr="00E56B96">
        <w:rPr>
          <w:rFonts w:ascii="Arial" w:eastAsia="Calibri" w:hAnsi="Arial" w:cs="Arial"/>
          <w:sz w:val="22"/>
          <w:szCs w:val="22"/>
        </w:rPr>
        <w:t xml:space="preserve"> ieinteresētajam piegādātājam, kas pieprasījis papildinformāciju vai uzdevis jautājumu</w:t>
      </w:r>
      <w:r w:rsidR="0003306A" w:rsidRPr="00E56B96">
        <w:rPr>
          <w:rFonts w:ascii="Arial" w:hAnsi="Arial" w:cs="Arial"/>
          <w:color w:val="000000"/>
          <w:sz w:val="22"/>
          <w:szCs w:val="22"/>
        </w:rPr>
        <w:t xml:space="preserve">, un vienlaikus ievieto šo informāciju </w:t>
      </w:r>
      <w:r w:rsidR="0003306A" w:rsidRPr="00E56B96">
        <w:rPr>
          <w:rFonts w:ascii="Arial" w:hAnsi="Arial" w:cs="Arial"/>
          <w:sz w:val="22"/>
          <w:szCs w:val="22"/>
        </w:rPr>
        <w:t>pircēja profilā</w:t>
      </w:r>
      <w:r w:rsidR="0003306A" w:rsidRPr="00E56B96">
        <w:rPr>
          <w:rFonts w:ascii="Arial" w:hAnsi="Arial" w:cs="Arial"/>
          <w:color w:val="000000"/>
          <w:sz w:val="22"/>
          <w:szCs w:val="22"/>
        </w:rPr>
        <w:t xml:space="preserve"> interneta tīmekļvietnē </w:t>
      </w:r>
      <w:hyperlink r:id="rId16" w:history="1">
        <w:r w:rsidR="0003306A" w:rsidRPr="00E56B96">
          <w:rPr>
            <w:rStyle w:val="Hipersaite"/>
            <w:rFonts w:ascii="Arial" w:hAnsi="Arial" w:cs="Arial"/>
            <w:sz w:val="22"/>
            <w:szCs w:val="22"/>
          </w:rPr>
          <w:t>www.eis.gov.lv</w:t>
        </w:r>
      </w:hyperlink>
      <w:r w:rsidR="0003306A" w:rsidRPr="00E56B96">
        <w:rPr>
          <w:rFonts w:ascii="Arial" w:hAnsi="Arial" w:cs="Arial"/>
          <w:color w:val="000000"/>
          <w:sz w:val="22"/>
          <w:szCs w:val="22"/>
        </w:rPr>
        <w:t>, kurā ir pieejam</w:t>
      </w:r>
      <w:r w:rsidR="00D50A1B" w:rsidRPr="00E56B96">
        <w:rPr>
          <w:rFonts w:ascii="Arial" w:hAnsi="Arial" w:cs="Arial"/>
          <w:color w:val="000000"/>
          <w:sz w:val="22"/>
          <w:szCs w:val="22"/>
        </w:rPr>
        <w:t>s</w:t>
      </w:r>
      <w:r w:rsidR="0003306A" w:rsidRPr="00E56B96">
        <w:rPr>
          <w:rFonts w:ascii="Arial" w:hAnsi="Arial" w:cs="Arial"/>
          <w:color w:val="000000"/>
          <w:sz w:val="22"/>
          <w:szCs w:val="22"/>
        </w:rPr>
        <w:t xml:space="preserve"> iepirkuma no</w:t>
      </w:r>
      <w:r w:rsidR="00D50A1B" w:rsidRPr="00E56B96">
        <w:rPr>
          <w:rFonts w:ascii="Arial" w:hAnsi="Arial" w:cs="Arial"/>
          <w:color w:val="000000"/>
          <w:sz w:val="22"/>
          <w:szCs w:val="22"/>
        </w:rPr>
        <w:t>likums</w:t>
      </w:r>
      <w:r w:rsidR="0003306A" w:rsidRPr="00E56B96">
        <w:rPr>
          <w:rFonts w:ascii="Arial" w:hAnsi="Arial" w:cs="Arial"/>
          <w:color w:val="000000"/>
          <w:sz w:val="22"/>
          <w:szCs w:val="22"/>
        </w:rPr>
        <w:t>, norādot arī uzdoto jautājumu</w:t>
      </w:r>
      <w:r w:rsidR="0003306A" w:rsidRPr="00E56B96">
        <w:rPr>
          <w:rFonts w:ascii="Arial" w:hAnsi="Arial" w:cs="Arial"/>
          <w:sz w:val="22"/>
          <w:szCs w:val="22"/>
        </w:rPr>
        <w:t>.</w:t>
      </w:r>
    </w:p>
    <w:p w14:paraId="1E3B7E69" w14:textId="77777777" w:rsidR="00164E3A" w:rsidRPr="00E56B96" w:rsidRDefault="00164E3A" w:rsidP="00E45666">
      <w:pPr>
        <w:widowControl w:val="0"/>
        <w:jc w:val="both"/>
        <w:rPr>
          <w:rFonts w:ascii="Arial" w:hAnsi="Arial" w:cs="Arial"/>
          <w:sz w:val="22"/>
          <w:szCs w:val="22"/>
        </w:rPr>
      </w:pPr>
    </w:p>
    <w:p w14:paraId="77E78F55" w14:textId="77777777" w:rsidR="004F3D2B" w:rsidRPr="00E56B96" w:rsidRDefault="00685019" w:rsidP="00E45666">
      <w:pPr>
        <w:pStyle w:val="Sarakstarindkopa"/>
        <w:widowControl w:val="0"/>
        <w:numPr>
          <w:ilvl w:val="0"/>
          <w:numId w:val="3"/>
        </w:numPr>
        <w:tabs>
          <w:tab w:val="num" w:pos="426"/>
        </w:tabs>
        <w:spacing w:after="80"/>
        <w:ind w:left="284" w:hanging="284"/>
        <w:rPr>
          <w:rFonts w:ascii="Arial" w:hAnsi="Arial" w:cs="Arial"/>
          <w:b/>
          <w:bCs/>
          <w:sz w:val="22"/>
          <w:szCs w:val="22"/>
        </w:rPr>
      </w:pPr>
      <w:bookmarkStart w:id="18" w:name="_Toc26600588"/>
      <w:r w:rsidRPr="00E56B96">
        <w:rPr>
          <w:rFonts w:ascii="Arial" w:hAnsi="Arial" w:cs="Arial"/>
          <w:b/>
          <w:bCs/>
          <w:sz w:val="22"/>
          <w:szCs w:val="22"/>
        </w:rPr>
        <w:t>Piedāvājumu vērtēšana un lēmuma pieņemšana</w:t>
      </w:r>
      <w:bookmarkEnd w:id="18"/>
    </w:p>
    <w:p w14:paraId="0972B1E2" w14:textId="7DDF9350" w:rsidR="00BC67D9" w:rsidRPr="00E56B96" w:rsidRDefault="00151DFE" w:rsidP="00B13260">
      <w:pPr>
        <w:widowControl w:val="0"/>
        <w:spacing w:after="80"/>
        <w:ind w:left="284"/>
        <w:jc w:val="both"/>
        <w:rPr>
          <w:rFonts w:ascii="Arial" w:hAnsi="Arial" w:cs="Arial"/>
          <w:sz w:val="22"/>
          <w:szCs w:val="22"/>
        </w:rPr>
      </w:pPr>
      <w:r w:rsidRPr="00E56B96">
        <w:rPr>
          <w:rFonts w:ascii="Arial" w:hAnsi="Arial" w:cs="Arial"/>
          <w:color w:val="000000"/>
          <w:sz w:val="22"/>
          <w:szCs w:val="22"/>
        </w:rPr>
        <w:t xml:space="preserve">Piedāvājuma vērtēšanu pasūtītājs veic pretendentam, kuram </w:t>
      </w:r>
      <w:proofErr w:type="spellStart"/>
      <w:r w:rsidRPr="00E56B96">
        <w:rPr>
          <w:rFonts w:ascii="Arial" w:hAnsi="Arial" w:cs="Arial"/>
          <w:color w:val="000000"/>
          <w:sz w:val="22"/>
          <w:szCs w:val="22"/>
        </w:rPr>
        <w:t>pirmšķietami</w:t>
      </w:r>
      <w:proofErr w:type="spellEnd"/>
      <w:r w:rsidRPr="00E56B96">
        <w:rPr>
          <w:rFonts w:ascii="Arial" w:hAnsi="Arial" w:cs="Arial"/>
          <w:color w:val="000000"/>
          <w:sz w:val="22"/>
          <w:szCs w:val="22"/>
        </w:rPr>
        <w:t xml:space="preserve"> būtu piešķiramas iepirkuma līguma slēgšanas tiesības, proti, pretendentam, kura piedāvājums ir ar zemāko cenu. Pirms noteikt pretendentu, kuram būtu piešķiramas līguma slēgšanas tiesības, iepirkuma komisija visos piedāvājumos pārbauda aritmētisk</w:t>
      </w:r>
      <w:r w:rsidR="00D77D1D" w:rsidRPr="00E56B96">
        <w:rPr>
          <w:rFonts w:ascii="Arial" w:hAnsi="Arial" w:cs="Arial"/>
          <w:color w:val="000000"/>
          <w:sz w:val="22"/>
          <w:szCs w:val="22"/>
        </w:rPr>
        <w:t>ā</w:t>
      </w:r>
      <w:r w:rsidRPr="00E56B96">
        <w:rPr>
          <w:rFonts w:ascii="Arial" w:hAnsi="Arial" w:cs="Arial"/>
          <w:color w:val="000000"/>
          <w:sz w:val="22"/>
          <w:szCs w:val="22"/>
        </w:rPr>
        <w:t>s kļūdas.</w:t>
      </w:r>
    </w:p>
    <w:p w14:paraId="101EE446" w14:textId="4832F8C3" w:rsidR="00151DFE" w:rsidRPr="00E56B96" w:rsidRDefault="00151DFE" w:rsidP="00B13260">
      <w:pPr>
        <w:widowControl w:val="0"/>
        <w:spacing w:after="80"/>
        <w:ind w:left="284"/>
        <w:jc w:val="both"/>
        <w:rPr>
          <w:rFonts w:ascii="Arial" w:hAnsi="Arial" w:cs="Arial"/>
          <w:color w:val="000000"/>
          <w:sz w:val="22"/>
          <w:szCs w:val="22"/>
        </w:rPr>
      </w:pPr>
      <w:r w:rsidRPr="00E56B96">
        <w:rPr>
          <w:rFonts w:ascii="Arial" w:hAnsi="Arial" w:cs="Arial"/>
          <w:color w:val="000000"/>
          <w:sz w:val="22"/>
          <w:szCs w:val="22"/>
        </w:rPr>
        <w:t>Piedāvājumu vērtēšana notiek 3 kārtās:</w:t>
      </w:r>
    </w:p>
    <w:p w14:paraId="0C281B9D" w14:textId="77777777"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vērtē: piedāvājuma noformējuma un sastāva atbilstību iepirkuma nolikuma prasībām, pretendenta atbilstību kvalifikācijas prasībām;</w:t>
      </w:r>
    </w:p>
    <w:p w14:paraId="79B802C4" w14:textId="1E66D065"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pretendentiem, kas atbilst visām pirmās kārtas prasībām, vērtē: piedāvājumu atbilstību tehnisko specifikāciju prasībām;</w:t>
      </w:r>
    </w:p>
    <w:p w14:paraId="234F03E7" w14:textId="77777777" w:rsidR="00BC67D9" w:rsidRPr="00E56B96" w:rsidRDefault="00BC67D9">
      <w:pPr>
        <w:pStyle w:val="Sarakstarindkopa"/>
        <w:widowControl w:val="0"/>
        <w:numPr>
          <w:ilvl w:val="0"/>
          <w:numId w:val="10"/>
        </w:numPr>
        <w:spacing w:after="80"/>
        <w:ind w:left="1434" w:hanging="357"/>
        <w:jc w:val="both"/>
        <w:rPr>
          <w:rFonts w:ascii="Arial" w:hAnsi="Arial" w:cs="Arial"/>
          <w:color w:val="000000"/>
          <w:sz w:val="22"/>
          <w:szCs w:val="22"/>
        </w:rPr>
      </w:pPr>
      <w:r w:rsidRPr="00E56B96">
        <w:rPr>
          <w:rFonts w:ascii="Arial" w:hAnsi="Arial" w:cs="Arial"/>
          <w:color w:val="000000"/>
          <w:sz w:val="22"/>
          <w:szCs w:val="22"/>
        </w:rPr>
        <w:t>kārtā pretendentiem, kas atbilst visām pirmās un otrās kārtas prasībām, vērtē: finanšu piedāvājumus.</w:t>
      </w:r>
    </w:p>
    <w:p w14:paraId="29558192" w14:textId="77777777" w:rsidR="006B6180" w:rsidRPr="00933750" w:rsidRDefault="006B6180" w:rsidP="00B13260">
      <w:pPr>
        <w:spacing w:after="80"/>
        <w:ind w:left="284"/>
        <w:jc w:val="both"/>
        <w:rPr>
          <w:rFonts w:ascii="Arial" w:hAnsi="Arial" w:cs="Arial"/>
          <w:sz w:val="22"/>
          <w:szCs w:val="22"/>
        </w:rPr>
      </w:pPr>
      <w:r w:rsidRPr="00E56B96">
        <w:rPr>
          <w:rFonts w:ascii="Arial" w:hAnsi="Arial" w:cs="Arial"/>
          <w:color w:val="000000"/>
          <w:sz w:val="22"/>
          <w:szCs w:val="22"/>
        </w:rPr>
        <w:t xml:space="preserve">Ja </w:t>
      </w:r>
      <w:r w:rsidRPr="00933750">
        <w:rPr>
          <w:rFonts w:ascii="Arial" w:hAnsi="Arial" w:cs="Arial"/>
          <w:sz w:val="22"/>
          <w:szCs w:val="22"/>
        </w:rPr>
        <w:t xml:space="preserve">pretendenta piedāvājums tiek noraidīts kādā no vērtēšanas posmiem, pasūtītājs pārbaudi veic attiecībā uz nākamo pretendentu, kuram iepirkumā </w:t>
      </w:r>
      <w:proofErr w:type="spellStart"/>
      <w:r w:rsidRPr="00933750">
        <w:rPr>
          <w:rFonts w:ascii="Arial" w:hAnsi="Arial" w:cs="Arial"/>
          <w:sz w:val="22"/>
          <w:szCs w:val="22"/>
        </w:rPr>
        <w:t>pirmšķietami</w:t>
      </w:r>
      <w:proofErr w:type="spellEnd"/>
      <w:r w:rsidRPr="00933750">
        <w:rPr>
          <w:rFonts w:ascii="Arial" w:hAnsi="Arial" w:cs="Arial"/>
          <w:sz w:val="22"/>
          <w:szCs w:val="22"/>
        </w:rPr>
        <w:t xml:space="preserve"> būtu piešķiramas iepirkuma līguma slēgšanas tiesības, proti, pretendentam, kura piedāvājums ir ar zemāko cenu.</w:t>
      </w:r>
    </w:p>
    <w:p w14:paraId="505890E9" w14:textId="5FA26828" w:rsidR="00734216" w:rsidRPr="00933750" w:rsidRDefault="00BC67D9" w:rsidP="00B13260">
      <w:pPr>
        <w:autoSpaceDE w:val="0"/>
        <w:autoSpaceDN w:val="0"/>
        <w:adjustRightInd w:val="0"/>
        <w:spacing w:after="80"/>
        <w:ind w:left="284"/>
        <w:jc w:val="both"/>
        <w:rPr>
          <w:rFonts w:ascii="Arial" w:eastAsia="Calibri" w:hAnsi="Arial" w:cs="Arial"/>
          <w:sz w:val="22"/>
          <w:szCs w:val="22"/>
          <w:lang w:eastAsia="lv-LV"/>
        </w:rPr>
      </w:pPr>
      <w:r w:rsidRPr="00933750">
        <w:rPr>
          <w:rFonts w:ascii="Arial" w:eastAsia="Calibri" w:hAnsi="Arial" w:cs="Arial"/>
          <w:sz w:val="22"/>
          <w:szCs w:val="22"/>
          <w:lang w:eastAsia="lv-LV"/>
        </w:rPr>
        <w:t xml:space="preserve">Ja tiek </w:t>
      </w:r>
      <w:r w:rsidRPr="00933750">
        <w:rPr>
          <w:rFonts w:ascii="Arial" w:hAnsi="Arial" w:cs="Arial"/>
          <w:sz w:val="22"/>
          <w:szCs w:val="22"/>
          <w:lang w:eastAsia="lv-LV"/>
        </w:rPr>
        <w:t>konstatētas</w:t>
      </w:r>
      <w:r w:rsidRPr="00933750">
        <w:rPr>
          <w:rFonts w:ascii="Arial" w:eastAsia="Calibri" w:hAnsi="Arial" w:cs="Arial"/>
          <w:sz w:val="22"/>
          <w:szCs w:val="22"/>
          <w:lang w:eastAsia="lv-LV"/>
        </w:rPr>
        <w:t xml:space="preserve"> aritmētisk</w:t>
      </w:r>
      <w:r w:rsidR="007330AB" w:rsidRPr="00933750">
        <w:rPr>
          <w:rFonts w:ascii="Arial" w:eastAsia="Calibri" w:hAnsi="Arial" w:cs="Arial"/>
          <w:sz w:val="22"/>
          <w:szCs w:val="22"/>
          <w:lang w:eastAsia="lv-LV"/>
        </w:rPr>
        <w:t>a</w:t>
      </w:r>
      <w:r w:rsidRPr="00933750">
        <w:rPr>
          <w:rFonts w:ascii="Arial" w:eastAsia="Calibri" w:hAnsi="Arial" w:cs="Arial"/>
          <w:sz w:val="22"/>
          <w:szCs w:val="22"/>
          <w:lang w:eastAsia="lv-LV"/>
        </w:rPr>
        <w:t>s kļūdas</w:t>
      </w:r>
      <w:r w:rsidR="007330AB" w:rsidRPr="00933750">
        <w:rPr>
          <w:rFonts w:ascii="Arial" w:eastAsia="Calibri" w:hAnsi="Arial" w:cs="Arial"/>
          <w:sz w:val="22"/>
          <w:szCs w:val="22"/>
          <w:lang w:eastAsia="lv-LV"/>
        </w:rPr>
        <w:t>,</w:t>
      </w:r>
      <w:r w:rsidRPr="00933750">
        <w:rPr>
          <w:rFonts w:ascii="Arial" w:eastAsia="Calibri" w:hAnsi="Arial" w:cs="Arial"/>
          <w:sz w:val="22"/>
          <w:szCs w:val="22"/>
          <w:lang w:eastAsia="lv-LV"/>
        </w:rPr>
        <w:t xml:space="preserve"> komisija tās labo, un par kļūdu labojumu un laboto piedāvājuma cenu paziņo pretendentam, kura pieļautās kļūdas labotas.</w:t>
      </w:r>
    </w:p>
    <w:p w14:paraId="3B3F8776" w14:textId="77777777" w:rsidR="00BF303A" w:rsidRPr="00933750" w:rsidRDefault="00BF303A" w:rsidP="00BF303A">
      <w:pPr>
        <w:autoSpaceDE w:val="0"/>
        <w:autoSpaceDN w:val="0"/>
        <w:adjustRightInd w:val="0"/>
        <w:spacing w:after="80"/>
        <w:ind w:left="284"/>
        <w:jc w:val="both"/>
        <w:rPr>
          <w:rFonts w:ascii="Arial" w:eastAsia="Calibri" w:hAnsi="Arial" w:cs="Arial"/>
          <w:sz w:val="22"/>
          <w:szCs w:val="22"/>
          <w:shd w:val="clear" w:color="auto" w:fill="FFFFFF"/>
          <w:lang w:eastAsia="zh-CN"/>
        </w:rPr>
      </w:pPr>
      <w:r w:rsidRPr="00933750">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4BE8D6B3" w14:textId="005EFDB5" w:rsidR="00574083" w:rsidRPr="00933750" w:rsidRDefault="00574083" w:rsidP="00B13260">
      <w:pPr>
        <w:autoSpaceDE w:val="0"/>
        <w:autoSpaceDN w:val="0"/>
        <w:adjustRightInd w:val="0"/>
        <w:spacing w:after="80"/>
        <w:ind w:left="284"/>
        <w:jc w:val="both"/>
        <w:rPr>
          <w:rFonts w:ascii="Arial" w:eastAsia="Calibri" w:hAnsi="Arial" w:cs="Arial"/>
          <w:strike/>
          <w:sz w:val="22"/>
          <w:szCs w:val="22"/>
          <w:lang w:eastAsia="lv-LV"/>
        </w:rPr>
      </w:pPr>
      <w:r w:rsidRPr="00933750">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735C08" w:rsidRPr="00933750">
        <w:rPr>
          <w:rFonts w:ascii="Arial" w:hAnsi="Arial" w:cs="Arial"/>
          <w:sz w:val="22"/>
          <w:szCs w:val="22"/>
        </w:rPr>
        <w:t>.</w:t>
      </w:r>
    </w:p>
    <w:p w14:paraId="70BC106F" w14:textId="77777777" w:rsidR="00734216" w:rsidRPr="00933750" w:rsidRDefault="00734216" w:rsidP="00B13260">
      <w:pPr>
        <w:autoSpaceDE w:val="0"/>
        <w:autoSpaceDN w:val="0"/>
        <w:adjustRightInd w:val="0"/>
        <w:spacing w:after="80"/>
        <w:ind w:left="284"/>
        <w:jc w:val="both"/>
        <w:rPr>
          <w:rFonts w:ascii="Arial" w:eastAsia="Calibri" w:hAnsi="Arial" w:cs="Arial"/>
          <w:sz w:val="22"/>
          <w:szCs w:val="22"/>
          <w:lang w:eastAsia="lv-LV"/>
        </w:rPr>
      </w:pPr>
      <w:r w:rsidRPr="00933750">
        <w:rPr>
          <w:rFonts w:ascii="Arial" w:eastAsia="Calibri" w:hAnsi="Arial" w:cs="Arial"/>
          <w:sz w:val="22"/>
          <w:szCs w:val="22"/>
          <w:lang w:eastAsia="lv-LV"/>
        </w:rPr>
        <w:t xml:space="preserve">Ja pretendenta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iespēju izvērtēt pretendenta piedāvājumu. </w:t>
      </w:r>
    </w:p>
    <w:p w14:paraId="431A2CE2" w14:textId="77777777" w:rsidR="00BF303A" w:rsidRPr="00933750" w:rsidRDefault="00BF303A" w:rsidP="00E80E0A">
      <w:pPr>
        <w:autoSpaceDE w:val="0"/>
        <w:autoSpaceDN w:val="0"/>
        <w:adjustRightInd w:val="0"/>
        <w:spacing w:after="80"/>
        <w:ind w:left="284"/>
        <w:jc w:val="both"/>
        <w:rPr>
          <w:rFonts w:ascii="Arial" w:eastAsia="Calibri" w:hAnsi="Arial" w:cs="Arial"/>
          <w:sz w:val="22"/>
          <w:szCs w:val="22"/>
          <w:shd w:val="clear" w:color="auto" w:fill="FFFFFF"/>
          <w:lang w:eastAsia="zh-CN"/>
        </w:rPr>
      </w:pPr>
    </w:p>
    <w:p w14:paraId="2649D824" w14:textId="6277A558" w:rsidR="00151DFE" w:rsidRPr="00933750" w:rsidRDefault="00734216" w:rsidP="00E80E0A">
      <w:pPr>
        <w:spacing w:after="80"/>
        <w:ind w:left="284"/>
        <w:jc w:val="both"/>
        <w:rPr>
          <w:rFonts w:ascii="Arial" w:hAnsi="Arial" w:cs="Arial"/>
          <w:b/>
          <w:sz w:val="22"/>
          <w:szCs w:val="22"/>
        </w:rPr>
      </w:pPr>
      <w:r w:rsidRPr="00933750">
        <w:rPr>
          <w:rFonts w:ascii="Arial" w:hAnsi="Arial" w:cs="Arial"/>
          <w:b/>
          <w:sz w:val="22"/>
          <w:szCs w:val="22"/>
        </w:rPr>
        <w:lastRenderedPageBreak/>
        <w:t>Pamatojoties uz P</w:t>
      </w:r>
      <w:r w:rsidR="00C50FDC" w:rsidRPr="00933750">
        <w:rPr>
          <w:rFonts w:ascii="Arial" w:hAnsi="Arial" w:cs="Arial"/>
          <w:b/>
          <w:sz w:val="22"/>
          <w:szCs w:val="22"/>
        </w:rPr>
        <w:t>ublisko iepirkumu likuma</w:t>
      </w:r>
      <w:r w:rsidRPr="00933750">
        <w:rPr>
          <w:rFonts w:ascii="Arial" w:hAnsi="Arial" w:cs="Arial"/>
          <w:b/>
          <w:sz w:val="22"/>
          <w:szCs w:val="22"/>
        </w:rPr>
        <w:t xml:space="preserve"> 51. pantu, iepirkuma komisija piešķir līguma slēgšanas tiesības saimnieciski visizdevīgākajam piedāvājumam, kuru nosaka ņemot vērā zemāko piedāvāto cenu.</w:t>
      </w:r>
    </w:p>
    <w:p w14:paraId="79F59725" w14:textId="336ED9E1" w:rsidR="006B6180" w:rsidRPr="00933750" w:rsidRDefault="00151DFE" w:rsidP="00B13260">
      <w:pPr>
        <w:spacing w:after="80"/>
        <w:ind w:left="284"/>
        <w:jc w:val="both"/>
        <w:rPr>
          <w:rFonts w:ascii="Arial" w:hAnsi="Arial" w:cs="Arial"/>
          <w:strike/>
          <w:sz w:val="22"/>
          <w:szCs w:val="22"/>
          <w:lang w:eastAsia="lv-LV"/>
        </w:rPr>
      </w:pPr>
      <w:r w:rsidRPr="00933750">
        <w:rPr>
          <w:rFonts w:ascii="Arial" w:hAnsi="Arial" w:cs="Arial"/>
          <w:sz w:val="22"/>
          <w:szCs w:val="22"/>
        </w:rPr>
        <w:t xml:space="preserve">Ja </w:t>
      </w:r>
      <w:r w:rsidR="00FE534C" w:rsidRPr="00933750">
        <w:rPr>
          <w:rFonts w:ascii="Arial" w:hAnsi="Arial" w:cs="Arial"/>
          <w:sz w:val="22"/>
          <w:szCs w:val="22"/>
        </w:rPr>
        <w:t xml:space="preserve">piedāvājumu summas ir vienādas vairākiem pretendentiem, par uzvarētāju tiks atzīts </w:t>
      </w:r>
      <w:r w:rsidR="002F1CFB" w:rsidRPr="00933750">
        <w:rPr>
          <w:rFonts w:ascii="Arial" w:hAnsi="Arial" w:cs="Arial"/>
          <w:sz w:val="22"/>
          <w:szCs w:val="22"/>
        </w:rPr>
        <w:t xml:space="preserve">pretendents, kura tehniskajā </w:t>
      </w:r>
      <w:r w:rsidR="00FE534C" w:rsidRPr="00933750">
        <w:rPr>
          <w:rFonts w:ascii="Arial" w:hAnsi="Arial" w:cs="Arial"/>
          <w:sz w:val="22"/>
          <w:szCs w:val="22"/>
        </w:rPr>
        <w:t>piedāvājum</w:t>
      </w:r>
      <w:r w:rsidR="002F1CFB" w:rsidRPr="00933750">
        <w:rPr>
          <w:rFonts w:ascii="Arial" w:hAnsi="Arial" w:cs="Arial"/>
          <w:sz w:val="22"/>
          <w:szCs w:val="22"/>
        </w:rPr>
        <w:t xml:space="preserve">ā </w:t>
      </w:r>
      <w:r w:rsidR="008A79D8" w:rsidRPr="00933750">
        <w:rPr>
          <w:rFonts w:ascii="Arial" w:hAnsi="Arial" w:cs="Arial"/>
          <w:sz w:val="22"/>
          <w:szCs w:val="22"/>
        </w:rPr>
        <w:t xml:space="preserve">ir norādīta augstāka </w:t>
      </w:r>
      <w:r w:rsidR="002F1CFB" w:rsidRPr="00933750">
        <w:rPr>
          <w:rFonts w:ascii="Arial" w:hAnsi="Arial" w:cs="Arial"/>
          <w:sz w:val="22"/>
          <w:szCs w:val="22"/>
        </w:rPr>
        <w:t xml:space="preserve">kurināmo </w:t>
      </w:r>
      <w:proofErr w:type="spellStart"/>
      <w:r w:rsidR="002F1CFB" w:rsidRPr="00933750">
        <w:rPr>
          <w:rFonts w:ascii="Arial" w:hAnsi="Arial" w:cs="Arial"/>
          <w:sz w:val="22"/>
          <w:szCs w:val="22"/>
        </w:rPr>
        <w:t>kokskaidu</w:t>
      </w:r>
      <w:proofErr w:type="spellEnd"/>
      <w:r w:rsidR="002F1CFB" w:rsidRPr="00933750">
        <w:rPr>
          <w:rFonts w:ascii="Arial" w:hAnsi="Arial" w:cs="Arial"/>
          <w:sz w:val="22"/>
          <w:szCs w:val="22"/>
        </w:rPr>
        <w:t xml:space="preserve"> granulu siltumspēja.</w:t>
      </w:r>
      <w:r w:rsidR="002F1CFB" w:rsidRPr="00933750">
        <w:rPr>
          <w:rFonts w:ascii="Arial" w:hAnsi="Arial" w:cs="Arial"/>
          <w:strike/>
          <w:sz w:val="22"/>
          <w:szCs w:val="22"/>
        </w:rPr>
        <w:t xml:space="preserve"> </w:t>
      </w:r>
    </w:p>
    <w:p w14:paraId="5DB45DE0" w14:textId="77777777" w:rsidR="00151DFE" w:rsidRPr="00E56B96" w:rsidRDefault="00151DFE" w:rsidP="00B13260">
      <w:pPr>
        <w:spacing w:after="80"/>
        <w:ind w:left="284"/>
        <w:jc w:val="both"/>
        <w:rPr>
          <w:rFonts w:ascii="Arial" w:hAnsi="Arial" w:cs="Arial"/>
          <w:color w:val="000000"/>
          <w:sz w:val="22"/>
          <w:szCs w:val="22"/>
        </w:rPr>
      </w:pPr>
      <w:r w:rsidRPr="00933750">
        <w:rPr>
          <w:rFonts w:ascii="Arial" w:hAnsi="Arial" w:cs="Arial"/>
          <w:sz w:val="22"/>
          <w:szCs w:val="22"/>
        </w:rPr>
        <w:t xml:space="preserve">Ja izraudzītais pretendents atsakās slēgt iepirkuma līgumu ar pasūtītāju, pasūtītājs pieņem lēmumu slēgt līgumu ar nākamo pretendentu, kurš </w:t>
      </w:r>
      <w:r w:rsidRPr="00E56B96">
        <w:rPr>
          <w:rFonts w:ascii="Arial" w:hAnsi="Arial" w:cs="Arial"/>
          <w:color w:val="000000"/>
          <w:sz w:val="22"/>
          <w:szCs w:val="22"/>
        </w:rPr>
        <w:t>piedāvājis zemāko cenu vai pārtraukt iepirkum</w:t>
      </w:r>
      <w:r w:rsidR="00734216" w:rsidRPr="00E56B96">
        <w:rPr>
          <w:rFonts w:ascii="Arial" w:hAnsi="Arial" w:cs="Arial"/>
          <w:color w:val="000000"/>
          <w:sz w:val="22"/>
          <w:szCs w:val="22"/>
        </w:rPr>
        <w:t>u</w:t>
      </w:r>
      <w:r w:rsidRPr="00E56B96">
        <w:rPr>
          <w:rFonts w:ascii="Arial" w:hAnsi="Arial" w:cs="Arial"/>
          <w:color w:val="000000"/>
          <w:sz w:val="22"/>
          <w:szCs w:val="22"/>
        </w:rPr>
        <w:t>, neizvēloties nevienu piedāvājumu. Ja pieņemts lēmums slēgt līgumu ar nākamo pretendentu, kurš piedāvājis zemāko cenu, bet tas atsakās līgumu slēgt, pasūtītājs pieņem lēmumu pārtraukt iepirkum</w:t>
      </w:r>
      <w:r w:rsidR="00734216" w:rsidRPr="00E56B96">
        <w:rPr>
          <w:rFonts w:ascii="Arial" w:hAnsi="Arial" w:cs="Arial"/>
          <w:color w:val="000000"/>
          <w:sz w:val="22"/>
          <w:szCs w:val="22"/>
        </w:rPr>
        <w:t>u</w:t>
      </w:r>
      <w:r w:rsidRPr="00E56B96">
        <w:rPr>
          <w:rFonts w:ascii="Arial" w:hAnsi="Arial" w:cs="Arial"/>
          <w:color w:val="000000"/>
          <w:sz w:val="22"/>
          <w:szCs w:val="22"/>
        </w:rPr>
        <w:t>, neizvēloties nevienu piedāvājumu</w:t>
      </w:r>
      <w:r w:rsidR="00E60C53" w:rsidRPr="00E56B96">
        <w:rPr>
          <w:rFonts w:ascii="Arial" w:hAnsi="Arial" w:cs="Arial"/>
          <w:color w:val="000000"/>
          <w:sz w:val="22"/>
          <w:szCs w:val="22"/>
        </w:rPr>
        <w:t>.</w:t>
      </w:r>
    </w:p>
    <w:p w14:paraId="6B8248E4" w14:textId="77777777" w:rsidR="00151DFE" w:rsidRPr="00E56B96" w:rsidRDefault="00151DFE" w:rsidP="00B13260">
      <w:pPr>
        <w:spacing w:after="80"/>
        <w:ind w:left="284"/>
        <w:jc w:val="both"/>
        <w:rPr>
          <w:rFonts w:ascii="Arial" w:hAnsi="Arial" w:cs="Arial"/>
          <w:color w:val="000000"/>
          <w:sz w:val="22"/>
          <w:szCs w:val="22"/>
        </w:rPr>
      </w:pPr>
      <w:r w:rsidRPr="00E56B96">
        <w:rPr>
          <w:rFonts w:ascii="Arial" w:hAnsi="Arial" w:cs="Arial"/>
          <w:color w:val="000000"/>
          <w:sz w:val="22"/>
          <w:szCs w:val="22"/>
        </w:rPr>
        <w:t>Piedāvājumi tiks izvērtēti atbilstoši iepirkuma no</w:t>
      </w:r>
      <w:r w:rsidR="00D50A1B" w:rsidRPr="00E56B96">
        <w:rPr>
          <w:rFonts w:ascii="Arial" w:hAnsi="Arial" w:cs="Arial"/>
          <w:color w:val="000000"/>
          <w:sz w:val="22"/>
          <w:szCs w:val="22"/>
        </w:rPr>
        <w:t>likuma</w:t>
      </w:r>
      <w:r w:rsidRPr="00E56B96">
        <w:rPr>
          <w:rFonts w:ascii="Arial" w:hAnsi="Arial" w:cs="Arial"/>
          <w:color w:val="000000"/>
          <w:sz w:val="22"/>
          <w:szCs w:val="22"/>
        </w:rPr>
        <w:t xml:space="preserve"> prasībām.</w:t>
      </w:r>
    </w:p>
    <w:p w14:paraId="7669C4F5" w14:textId="48C0D718" w:rsidR="00B77B23" w:rsidRDefault="00151DFE" w:rsidP="00E82F88">
      <w:pPr>
        <w:ind w:left="284"/>
        <w:jc w:val="both"/>
        <w:rPr>
          <w:rFonts w:ascii="Arial" w:hAnsi="Arial" w:cs="Arial"/>
          <w:color w:val="000000"/>
          <w:sz w:val="22"/>
          <w:szCs w:val="22"/>
        </w:rPr>
      </w:pPr>
      <w:r w:rsidRPr="00E56B96">
        <w:rPr>
          <w:rFonts w:ascii="Arial" w:hAnsi="Arial" w:cs="Arial"/>
          <w:color w:val="000000"/>
          <w:sz w:val="22"/>
          <w:szCs w:val="22"/>
        </w:rPr>
        <w:t>3</w:t>
      </w:r>
      <w:r w:rsidR="00C605F0" w:rsidRPr="00E56B96">
        <w:rPr>
          <w:rFonts w:ascii="Arial" w:hAnsi="Arial" w:cs="Arial"/>
          <w:color w:val="000000"/>
          <w:sz w:val="22"/>
          <w:szCs w:val="22"/>
        </w:rPr>
        <w:t xml:space="preserve"> </w:t>
      </w:r>
      <w:r w:rsidRPr="00E56B96">
        <w:rPr>
          <w:rFonts w:ascii="Arial" w:hAnsi="Arial" w:cs="Arial"/>
          <w:color w:val="000000"/>
          <w:sz w:val="22"/>
          <w:szCs w:val="22"/>
        </w:rPr>
        <w:t>darba dienu laikā pēc lēmuma pieņemšanas visi pretendenti tiks rakstiski informēti par komisijas pieņemto lēmumu.</w:t>
      </w:r>
    </w:p>
    <w:p w14:paraId="1FB8588C" w14:textId="77777777" w:rsidR="00395982" w:rsidRPr="00E56B96" w:rsidRDefault="00395982" w:rsidP="00E82F88">
      <w:pPr>
        <w:ind w:left="284"/>
        <w:jc w:val="both"/>
        <w:rPr>
          <w:rFonts w:ascii="Arial" w:hAnsi="Arial" w:cs="Arial"/>
          <w:color w:val="000000"/>
          <w:sz w:val="22"/>
          <w:szCs w:val="22"/>
        </w:rPr>
      </w:pPr>
    </w:p>
    <w:p w14:paraId="54247061" w14:textId="77777777" w:rsidR="00AE7419" w:rsidRPr="00E56B96" w:rsidRDefault="001C6F92" w:rsidP="003737F9">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sz w:val="22"/>
          <w:szCs w:val="22"/>
        </w:rPr>
        <w:t>Līguma slēgšana un apmaksas nosacījumi</w:t>
      </w:r>
    </w:p>
    <w:p w14:paraId="14F8249D" w14:textId="2F200549" w:rsidR="000B5B43" w:rsidRPr="00E56B96" w:rsidRDefault="00E2422A" w:rsidP="00B13260">
      <w:pPr>
        <w:widowControl w:val="0"/>
        <w:spacing w:after="80"/>
        <w:ind w:left="284"/>
        <w:jc w:val="both"/>
        <w:rPr>
          <w:rFonts w:ascii="Arial" w:hAnsi="Arial" w:cs="Arial"/>
          <w:sz w:val="22"/>
          <w:szCs w:val="22"/>
        </w:rPr>
      </w:pPr>
      <w:bookmarkStart w:id="19" w:name="_Toc26600591"/>
      <w:r w:rsidRPr="00E56B96">
        <w:rPr>
          <w:rFonts w:ascii="Arial" w:hAnsi="Arial" w:cs="Arial"/>
          <w:sz w:val="22"/>
          <w:szCs w:val="22"/>
        </w:rPr>
        <w:t>Starp iepirkuma</w:t>
      </w:r>
      <w:r w:rsidR="00B26F75" w:rsidRPr="00E56B96">
        <w:rPr>
          <w:rFonts w:ascii="Arial" w:hAnsi="Arial" w:cs="Arial"/>
          <w:sz w:val="22"/>
          <w:szCs w:val="22"/>
        </w:rPr>
        <w:t xml:space="preserve"> uzvarētāju</w:t>
      </w:r>
      <w:r w:rsidRPr="00E56B96">
        <w:rPr>
          <w:rFonts w:ascii="Arial" w:hAnsi="Arial" w:cs="Arial"/>
          <w:sz w:val="22"/>
          <w:szCs w:val="22"/>
        </w:rPr>
        <w:t xml:space="preserve"> un </w:t>
      </w:r>
      <w:r w:rsidR="00E17B26">
        <w:rPr>
          <w:rFonts w:ascii="Arial" w:hAnsi="Arial" w:cs="Arial"/>
          <w:sz w:val="22"/>
          <w:szCs w:val="22"/>
        </w:rPr>
        <w:t>p</w:t>
      </w:r>
      <w:r w:rsidR="00C605F0" w:rsidRPr="00E56B96">
        <w:rPr>
          <w:rFonts w:ascii="Arial" w:hAnsi="Arial" w:cs="Arial"/>
          <w:sz w:val="22"/>
          <w:szCs w:val="22"/>
        </w:rPr>
        <w:t xml:space="preserve">asūtītāju </w:t>
      </w:r>
      <w:r w:rsidRPr="00E56B96">
        <w:rPr>
          <w:rFonts w:ascii="Arial" w:hAnsi="Arial" w:cs="Arial"/>
          <w:sz w:val="22"/>
          <w:szCs w:val="22"/>
        </w:rPr>
        <w:t xml:space="preserve">tiks slēgts līgums atbilstoši </w:t>
      </w:r>
      <w:r w:rsidR="00D3596C" w:rsidRPr="00E56B96">
        <w:rPr>
          <w:rFonts w:ascii="Arial" w:hAnsi="Arial" w:cs="Arial"/>
          <w:sz w:val="22"/>
          <w:szCs w:val="22"/>
        </w:rPr>
        <w:t>tehniskajai</w:t>
      </w:r>
      <w:r w:rsidRPr="00E56B96">
        <w:rPr>
          <w:rFonts w:ascii="Arial" w:hAnsi="Arial" w:cs="Arial"/>
          <w:sz w:val="22"/>
          <w:szCs w:val="22"/>
        </w:rPr>
        <w:t xml:space="preserve"> specifikācij</w:t>
      </w:r>
      <w:r w:rsidR="00A406AF" w:rsidRPr="00E56B96">
        <w:rPr>
          <w:rFonts w:ascii="Arial" w:hAnsi="Arial" w:cs="Arial"/>
          <w:sz w:val="22"/>
          <w:szCs w:val="22"/>
        </w:rPr>
        <w:t xml:space="preserve">ai un pretendenta piedāvājumam </w:t>
      </w:r>
      <w:r w:rsidRPr="00E56B96">
        <w:rPr>
          <w:rFonts w:ascii="Arial" w:hAnsi="Arial" w:cs="Arial"/>
          <w:sz w:val="22"/>
          <w:szCs w:val="22"/>
        </w:rPr>
        <w:t>tādā redakcijā</w:t>
      </w:r>
      <w:r w:rsidR="00734216" w:rsidRPr="00E56B96">
        <w:rPr>
          <w:rFonts w:ascii="Arial" w:hAnsi="Arial" w:cs="Arial"/>
          <w:sz w:val="22"/>
          <w:szCs w:val="22"/>
        </w:rPr>
        <w:t>,</w:t>
      </w:r>
      <w:r w:rsidRPr="00E56B96">
        <w:rPr>
          <w:rFonts w:ascii="Arial" w:hAnsi="Arial" w:cs="Arial"/>
          <w:sz w:val="22"/>
          <w:szCs w:val="22"/>
        </w:rPr>
        <w:t xml:space="preserve"> kā tas ir no</w:t>
      </w:r>
      <w:r w:rsidR="00D50A1B" w:rsidRPr="00E56B96">
        <w:rPr>
          <w:rFonts w:ascii="Arial" w:hAnsi="Arial" w:cs="Arial"/>
          <w:sz w:val="22"/>
          <w:szCs w:val="22"/>
        </w:rPr>
        <w:t>likuma</w:t>
      </w:r>
      <w:r w:rsidRPr="00E56B96">
        <w:rPr>
          <w:rFonts w:ascii="Arial" w:hAnsi="Arial" w:cs="Arial"/>
          <w:sz w:val="22"/>
          <w:szCs w:val="22"/>
        </w:rPr>
        <w:t xml:space="preserve"> </w:t>
      </w:r>
      <w:r w:rsidR="008A5142" w:rsidRPr="00E56B96">
        <w:rPr>
          <w:rFonts w:ascii="Arial" w:hAnsi="Arial" w:cs="Arial"/>
          <w:sz w:val="22"/>
          <w:szCs w:val="22"/>
        </w:rPr>
        <w:t>3.</w:t>
      </w:r>
      <w:r w:rsidR="00734216" w:rsidRPr="00E56B96">
        <w:rPr>
          <w:rFonts w:ascii="Arial" w:hAnsi="Arial" w:cs="Arial"/>
          <w:sz w:val="22"/>
          <w:szCs w:val="22"/>
        </w:rPr>
        <w:t> </w:t>
      </w:r>
      <w:r w:rsidRPr="00E56B96">
        <w:rPr>
          <w:rFonts w:ascii="Arial" w:hAnsi="Arial" w:cs="Arial"/>
          <w:sz w:val="22"/>
          <w:szCs w:val="22"/>
        </w:rPr>
        <w:t>pielikumā –</w:t>
      </w:r>
      <w:r w:rsidR="00175BED" w:rsidRPr="00E56B96">
        <w:rPr>
          <w:rFonts w:ascii="Arial" w:hAnsi="Arial" w:cs="Arial"/>
          <w:sz w:val="22"/>
          <w:szCs w:val="22"/>
        </w:rPr>
        <w:t xml:space="preserve"> </w:t>
      </w:r>
      <w:r w:rsidR="00765E56" w:rsidRPr="00E56B96">
        <w:rPr>
          <w:rFonts w:ascii="Arial" w:hAnsi="Arial" w:cs="Arial"/>
          <w:sz w:val="22"/>
          <w:szCs w:val="22"/>
        </w:rPr>
        <w:t>LĪGUMS</w:t>
      </w:r>
      <w:r w:rsidRPr="00E56B96">
        <w:rPr>
          <w:rFonts w:ascii="Arial" w:hAnsi="Arial" w:cs="Arial"/>
          <w:sz w:val="22"/>
          <w:szCs w:val="22"/>
        </w:rPr>
        <w:t>.</w:t>
      </w:r>
    </w:p>
    <w:p w14:paraId="0EA159AE" w14:textId="4500EFE1" w:rsidR="006B1F86" w:rsidRPr="00E56B96" w:rsidRDefault="00670015" w:rsidP="00B13260">
      <w:pPr>
        <w:pStyle w:val="Pamatteksts"/>
        <w:widowControl w:val="0"/>
        <w:spacing w:before="0" w:after="80"/>
        <w:ind w:left="284"/>
        <w:rPr>
          <w:rFonts w:ascii="Arial" w:hAnsi="Arial" w:cs="Arial"/>
          <w:color w:val="FF0000"/>
          <w:sz w:val="22"/>
          <w:szCs w:val="22"/>
        </w:rPr>
      </w:pPr>
      <w:r w:rsidRPr="00E56B96">
        <w:rPr>
          <w:rFonts w:ascii="Arial" w:hAnsi="Arial" w:cs="Arial"/>
          <w:sz w:val="22"/>
          <w:szCs w:val="22"/>
        </w:rPr>
        <w:t>L</w:t>
      </w:r>
      <w:r w:rsidR="006B1F86" w:rsidRPr="00E56B96">
        <w:rPr>
          <w:rFonts w:ascii="Arial" w:hAnsi="Arial" w:cs="Arial"/>
          <w:sz w:val="22"/>
          <w:szCs w:val="22"/>
        </w:rPr>
        <w:t xml:space="preserve">īgums stājas spēkā </w:t>
      </w:r>
      <w:r w:rsidR="0088141A" w:rsidRPr="00E56B96">
        <w:rPr>
          <w:rFonts w:ascii="Arial" w:hAnsi="Arial" w:cs="Arial"/>
          <w:sz w:val="22"/>
          <w:szCs w:val="22"/>
        </w:rPr>
        <w:t>L</w:t>
      </w:r>
      <w:r w:rsidR="006B1F86" w:rsidRPr="00E56B96">
        <w:rPr>
          <w:rFonts w:ascii="Arial" w:hAnsi="Arial" w:cs="Arial"/>
          <w:sz w:val="22"/>
          <w:szCs w:val="22"/>
        </w:rPr>
        <w:t xml:space="preserve">īgumā noteiktajā kārtībā. Samaksa par </w:t>
      </w:r>
      <w:r w:rsidR="000B5B43" w:rsidRPr="00E56B96">
        <w:rPr>
          <w:rFonts w:ascii="Arial" w:hAnsi="Arial" w:cs="Arial"/>
          <w:sz w:val="22"/>
          <w:szCs w:val="22"/>
        </w:rPr>
        <w:t>darbu</w:t>
      </w:r>
      <w:r w:rsidR="002A7E9C" w:rsidRPr="00E56B96">
        <w:rPr>
          <w:rFonts w:ascii="Arial" w:hAnsi="Arial" w:cs="Arial"/>
          <w:sz w:val="22"/>
          <w:szCs w:val="22"/>
        </w:rPr>
        <w:t xml:space="preserve"> </w:t>
      </w:r>
      <w:r w:rsidR="006B1F86" w:rsidRPr="00E56B96">
        <w:rPr>
          <w:rFonts w:ascii="Arial" w:hAnsi="Arial" w:cs="Arial"/>
          <w:sz w:val="22"/>
          <w:szCs w:val="22"/>
        </w:rPr>
        <w:t>izpildi tiek veikta</w:t>
      </w:r>
      <w:r w:rsidR="00C605F0" w:rsidRPr="00E56B96">
        <w:rPr>
          <w:rFonts w:ascii="Arial" w:hAnsi="Arial" w:cs="Arial"/>
          <w:sz w:val="22"/>
          <w:szCs w:val="22"/>
        </w:rPr>
        <w:t xml:space="preserve"> </w:t>
      </w:r>
      <w:r w:rsidR="0088141A" w:rsidRPr="00E56B96">
        <w:rPr>
          <w:rFonts w:ascii="Arial" w:hAnsi="Arial" w:cs="Arial"/>
          <w:sz w:val="22"/>
          <w:szCs w:val="22"/>
        </w:rPr>
        <w:t>L</w:t>
      </w:r>
      <w:r w:rsidR="006B1F86" w:rsidRPr="00E56B96">
        <w:rPr>
          <w:rFonts w:ascii="Arial" w:hAnsi="Arial" w:cs="Arial"/>
          <w:sz w:val="22"/>
          <w:szCs w:val="22"/>
        </w:rPr>
        <w:t>īgumā noteiktajā kārtībā (</w:t>
      </w:r>
      <w:r w:rsidR="00734216" w:rsidRPr="00E56B96">
        <w:rPr>
          <w:rFonts w:ascii="Arial" w:hAnsi="Arial" w:cs="Arial"/>
          <w:sz w:val="22"/>
          <w:szCs w:val="22"/>
        </w:rPr>
        <w:t xml:space="preserve">skat. </w:t>
      </w:r>
      <w:r w:rsidR="00C50FDC" w:rsidRPr="00E56B96">
        <w:rPr>
          <w:rFonts w:ascii="Arial" w:hAnsi="Arial" w:cs="Arial"/>
          <w:sz w:val="22"/>
          <w:szCs w:val="22"/>
        </w:rPr>
        <w:t>L</w:t>
      </w:r>
      <w:r w:rsidR="00734216" w:rsidRPr="00E56B96">
        <w:rPr>
          <w:rFonts w:ascii="Arial" w:hAnsi="Arial" w:cs="Arial"/>
          <w:sz w:val="22"/>
          <w:szCs w:val="22"/>
        </w:rPr>
        <w:t>īgum</w:t>
      </w:r>
      <w:r w:rsidR="007330AB" w:rsidRPr="00E56B96">
        <w:rPr>
          <w:rFonts w:ascii="Arial" w:hAnsi="Arial" w:cs="Arial"/>
          <w:sz w:val="22"/>
          <w:szCs w:val="22"/>
        </w:rPr>
        <w:t>a projektu</w:t>
      </w:r>
      <w:r w:rsidR="00C605F0" w:rsidRPr="00E56B96">
        <w:rPr>
          <w:rFonts w:ascii="Arial" w:hAnsi="Arial" w:cs="Arial"/>
          <w:sz w:val="22"/>
          <w:szCs w:val="22"/>
        </w:rPr>
        <w:t xml:space="preserve"> </w:t>
      </w:r>
      <w:r w:rsidR="00734216" w:rsidRPr="00E56B96">
        <w:rPr>
          <w:rFonts w:ascii="Arial" w:hAnsi="Arial" w:cs="Arial"/>
          <w:sz w:val="22"/>
          <w:szCs w:val="22"/>
        </w:rPr>
        <w:t>nolikuma 3. pielikumā</w:t>
      </w:r>
      <w:r w:rsidR="006B1F86" w:rsidRPr="00E56B96">
        <w:rPr>
          <w:rFonts w:ascii="Arial" w:hAnsi="Arial" w:cs="Arial"/>
          <w:sz w:val="22"/>
          <w:szCs w:val="22"/>
        </w:rPr>
        <w:t>).</w:t>
      </w:r>
    </w:p>
    <w:p w14:paraId="5EFA15FE" w14:textId="67B2BD9F" w:rsidR="00582DE8" w:rsidRPr="00E56B96" w:rsidRDefault="00582DE8" w:rsidP="00B13260">
      <w:pPr>
        <w:widowControl w:val="0"/>
        <w:spacing w:after="80"/>
        <w:ind w:left="284"/>
        <w:jc w:val="both"/>
        <w:rPr>
          <w:rFonts w:ascii="Arial" w:hAnsi="Arial" w:cs="Arial"/>
          <w:b/>
          <w:sz w:val="22"/>
          <w:szCs w:val="22"/>
        </w:rPr>
      </w:pPr>
      <w:r w:rsidRPr="00E56B96">
        <w:rPr>
          <w:rFonts w:ascii="Arial" w:hAnsi="Arial" w:cs="Arial"/>
          <w:sz w:val="22"/>
          <w:szCs w:val="22"/>
        </w:rPr>
        <w:t>Pēc līguma noslēgšanas līguma grozījumi veicami līgumā noteiktajā kārtībā (</w:t>
      </w:r>
      <w:r w:rsidR="00734216" w:rsidRPr="00E56B96">
        <w:rPr>
          <w:rFonts w:ascii="Arial" w:hAnsi="Arial" w:cs="Arial"/>
          <w:sz w:val="22"/>
          <w:szCs w:val="22"/>
        </w:rPr>
        <w:t xml:space="preserve">skat. </w:t>
      </w:r>
      <w:r w:rsidR="00C50FDC" w:rsidRPr="00E56B96">
        <w:rPr>
          <w:rFonts w:ascii="Arial" w:hAnsi="Arial" w:cs="Arial"/>
          <w:sz w:val="22"/>
          <w:szCs w:val="22"/>
        </w:rPr>
        <w:t>L</w:t>
      </w:r>
      <w:r w:rsidR="00734216" w:rsidRPr="00E56B96">
        <w:rPr>
          <w:rFonts w:ascii="Arial" w:hAnsi="Arial" w:cs="Arial"/>
          <w:sz w:val="22"/>
          <w:szCs w:val="22"/>
        </w:rPr>
        <w:t>īgum</w:t>
      </w:r>
      <w:r w:rsidR="007330AB" w:rsidRPr="00E56B96">
        <w:rPr>
          <w:rFonts w:ascii="Arial" w:hAnsi="Arial" w:cs="Arial"/>
          <w:sz w:val="22"/>
          <w:szCs w:val="22"/>
        </w:rPr>
        <w:t>a projektu</w:t>
      </w:r>
      <w:r w:rsidR="00C605F0" w:rsidRPr="00E56B96">
        <w:rPr>
          <w:rFonts w:ascii="Arial" w:hAnsi="Arial" w:cs="Arial"/>
          <w:sz w:val="22"/>
          <w:szCs w:val="22"/>
        </w:rPr>
        <w:t xml:space="preserve"> </w:t>
      </w:r>
      <w:r w:rsidR="00734216" w:rsidRPr="00E56B96">
        <w:rPr>
          <w:rFonts w:ascii="Arial" w:hAnsi="Arial" w:cs="Arial"/>
          <w:sz w:val="22"/>
          <w:szCs w:val="22"/>
        </w:rPr>
        <w:t>nolikuma 3. pielikumā</w:t>
      </w:r>
      <w:r w:rsidRPr="00E56B96">
        <w:rPr>
          <w:rFonts w:ascii="Arial" w:hAnsi="Arial" w:cs="Arial"/>
          <w:sz w:val="22"/>
          <w:szCs w:val="22"/>
        </w:rPr>
        <w:t>).</w:t>
      </w:r>
    </w:p>
    <w:p w14:paraId="3B2A8A70" w14:textId="77777777" w:rsidR="00672770" w:rsidRPr="00E56B96" w:rsidRDefault="00672770" w:rsidP="00B13260">
      <w:pPr>
        <w:widowControl w:val="0"/>
        <w:spacing w:after="80"/>
        <w:ind w:left="284"/>
        <w:jc w:val="both"/>
        <w:rPr>
          <w:rFonts w:ascii="Arial" w:hAnsi="Arial" w:cs="Arial"/>
          <w:sz w:val="22"/>
          <w:szCs w:val="22"/>
        </w:rPr>
      </w:pPr>
      <w:r w:rsidRPr="00E56B96">
        <w:rPr>
          <w:rFonts w:ascii="Arial" w:hAnsi="Arial" w:cs="Arial"/>
          <w:sz w:val="22"/>
          <w:szCs w:val="22"/>
        </w:rPr>
        <w:t>Avansa maksājumi nav paredzēti.</w:t>
      </w:r>
    </w:p>
    <w:p w14:paraId="54CF130A" w14:textId="579320FC" w:rsidR="00C605F0" w:rsidRPr="00E56B96" w:rsidRDefault="00E645CA" w:rsidP="00B13260">
      <w:pPr>
        <w:pStyle w:val="Pamatteksts"/>
        <w:widowControl w:val="0"/>
        <w:spacing w:before="0" w:after="80"/>
        <w:ind w:left="284"/>
        <w:rPr>
          <w:rFonts w:ascii="Arial" w:hAnsi="Arial" w:cs="Arial"/>
          <w:sz w:val="22"/>
          <w:szCs w:val="22"/>
        </w:rPr>
      </w:pPr>
      <w:r w:rsidRPr="00E56B96">
        <w:rPr>
          <w:rFonts w:ascii="Arial" w:hAnsi="Arial" w:cs="Arial"/>
          <w:sz w:val="22"/>
          <w:szCs w:val="22"/>
        </w:rPr>
        <w:t xml:space="preserve">Pretendentam jāparaksta iepirkuma līgums </w:t>
      </w:r>
      <w:r w:rsidR="00672770" w:rsidRPr="00E56B96">
        <w:rPr>
          <w:rFonts w:ascii="Arial" w:hAnsi="Arial" w:cs="Arial"/>
          <w:sz w:val="22"/>
          <w:szCs w:val="22"/>
        </w:rPr>
        <w:t>dienā</w:t>
      </w:r>
      <w:r w:rsidRPr="00E56B96">
        <w:rPr>
          <w:rFonts w:ascii="Arial" w:hAnsi="Arial" w:cs="Arial"/>
          <w:sz w:val="22"/>
          <w:szCs w:val="22"/>
        </w:rPr>
        <w:t>, k</w:t>
      </w:r>
      <w:r w:rsidR="00672770" w:rsidRPr="00E56B96">
        <w:rPr>
          <w:rFonts w:ascii="Arial" w:hAnsi="Arial" w:cs="Arial"/>
          <w:sz w:val="22"/>
          <w:szCs w:val="22"/>
        </w:rPr>
        <w:t xml:space="preserve">uru nosaka </w:t>
      </w:r>
      <w:r w:rsidR="00E17B26">
        <w:rPr>
          <w:rFonts w:ascii="Arial" w:hAnsi="Arial" w:cs="Arial"/>
          <w:sz w:val="22"/>
          <w:szCs w:val="22"/>
        </w:rPr>
        <w:t>p</w:t>
      </w:r>
      <w:r w:rsidRPr="00E56B96">
        <w:rPr>
          <w:rFonts w:ascii="Arial" w:hAnsi="Arial" w:cs="Arial"/>
          <w:sz w:val="22"/>
          <w:szCs w:val="22"/>
        </w:rPr>
        <w:t>asūtītājs.</w:t>
      </w:r>
    </w:p>
    <w:p w14:paraId="21E8C958" w14:textId="040C0D4F" w:rsidR="00137AF6" w:rsidRPr="00E56B96" w:rsidRDefault="0003306A" w:rsidP="00B13260">
      <w:pPr>
        <w:widowControl w:val="0"/>
        <w:ind w:left="284"/>
        <w:jc w:val="both"/>
        <w:rPr>
          <w:rFonts w:ascii="Arial" w:hAnsi="Arial" w:cs="Arial"/>
          <w:sz w:val="22"/>
          <w:szCs w:val="22"/>
        </w:rPr>
      </w:pPr>
      <w:r w:rsidRPr="00E56B96">
        <w:rPr>
          <w:rFonts w:ascii="Arial" w:hAnsi="Arial" w:cs="Arial"/>
          <w:sz w:val="22"/>
          <w:szCs w:val="22"/>
        </w:rPr>
        <w:t>Pamatojoties uz P</w:t>
      </w:r>
      <w:r w:rsidR="0088141A" w:rsidRPr="00E56B96">
        <w:rPr>
          <w:rFonts w:ascii="Arial" w:hAnsi="Arial" w:cs="Arial"/>
          <w:sz w:val="22"/>
          <w:szCs w:val="22"/>
        </w:rPr>
        <w:t>ublisko iepirkumu likuma</w:t>
      </w:r>
      <w:r w:rsidRPr="00E56B96">
        <w:rPr>
          <w:rFonts w:ascii="Arial" w:hAnsi="Arial" w:cs="Arial"/>
          <w:sz w:val="22"/>
          <w:szCs w:val="22"/>
        </w:rPr>
        <w:t xml:space="preserve"> 9.</w:t>
      </w:r>
      <w:r w:rsidR="000E5E93" w:rsidRPr="00E56B96">
        <w:rPr>
          <w:rFonts w:ascii="Arial" w:hAnsi="Arial" w:cs="Arial"/>
          <w:sz w:val="22"/>
          <w:szCs w:val="22"/>
        </w:rPr>
        <w:t xml:space="preserve"> </w:t>
      </w:r>
      <w:r w:rsidRPr="00E56B96">
        <w:rPr>
          <w:rFonts w:ascii="Arial" w:hAnsi="Arial" w:cs="Arial"/>
          <w:sz w:val="22"/>
          <w:szCs w:val="22"/>
        </w:rPr>
        <w:t xml:space="preserve">panta </w:t>
      </w:r>
      <w:r w:rsidR="00734216" w:rsidRPr="00E56B96">
        <w:rPr>
          <w:rFonts w:ascii="Arial" w:hAnsi="Arial" w:cs="Arial"/>
          <w:sz w:val="22"/>
          <w:szCs w:val="22"/>
        </w:rPr>
        <w:t>astoņpadsmito</w:t>
      </w:r>
      <w:r w:rsidRPr="00E56B96">
        <w:rPr>
          <w:rFonts w:ascii="Arial" w:hAnsi="Arial" w:cs="Arial"/>
          <w:sz w:val="22"/>
          <w:szCs w:val="22"/>
        </w:rPr>
        <w:t xml:space="preserve"> daļu</w:t>
      </w:r>
      <w:r w:rsidR="00C605F0" w:rsidRPr="00E56B96">
        <w:rPr>
          <w:rFonts w:ascii="Arial" w:hAnsi="Arial" w:cs="Arial"/>
          <w:sz w:val="22"/>
          <w:szCs w:val="22"/>
        </w:rPr>
        <w:t>,</w:t>
      </w:r>
      <w:r w:rsidRPr="00E56B96">
        <w:rPr>
          <w:rFonts w:ascii="Arial" w:hAnsi="Arial" w:cs="Arial"/>
          <w:sz w:val="22"/>
          <w:szCs w:val="22"/>
        </w:rPr>
        <w:t xml:space="preserve"> iepirkuma līguma teksts 10 darba dienu laikā, pēc tam kad stājies spēkā iepirkuma līgums, tiks publicēts pircēja profilā interneta tīmekļvietnē </w:t>
      </w:r>
      <w:hyperlink r:id="rId17" w:history="1">
        <w:r w:rsidRPr="00E56B96">
          <w:rPr>
            <w:rStyle w:val="Hipersaite"/>
            <w:rFonts w:ascii="Arial" w:hAnsi="Arial" w:cs="Arial"/>
            <w:sz w:val="22"/>
            <w:szCs w:val="22"/>
          </w:rPr>
          <w:t>www.eis.gov.lv</w:t>
        </w:r>
      </w:hyperlink>
      <w:r w:rsidRPr="00E56B96">
        <w:rPr>
          <w:rFonts w:ascii="Arial" w:hAnsi="Arial" w:cs="Arial"/>
          <w:sz w:val="22"/>
          <w:szCs w:val="22"/>
        </w:rPr>
        <w:t>.</w:t>
      </w:r>
    </w:p>
    <w:p w14:paraId="6D8E2873" w14:textId="77777777" w:rsidR="00214179" w:rsidRPr="00E56B96" w:rsidRDefault="00214179" w:rsidP="003737F9">
      <w:pPr>
        <w:jc w:val="both"/>
        <w:rPr>
          <w:rFonts w:ascii="Arial" w:hAnsi="Arial" w:cs="Arial"/>
          <w:sz w:val="22"/>
          <w:szCs w:val="22"/>
        </w:rPr>
      </w:pPr>
    </w:p>
    <w:p w14:paraId="7A80FA0D" w14:textId="77777777" w:rsidR="00E60C53" w:rsidRPr="00E56B96" w:rsidRDefault="00E60C53" w:rsidP="003737F9">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color w:val="000000"/>
          <w:sz w:val="22"/>
          <w:szCs w:val="22"/>
        </w:rPr>
        <w:t>Iepirkuma komisijas tiesības un pienākumi</w:t>
      </w:r>
    </w:p>
    <w:p w14:paraId="4105B0B2" w14:textId="1F320930" w:rsidR="00E60C53" w:rsidRPr="00E56B96" w:rsidRDefault="00E60C53" w:rsidP="00AA35BD">
      <w:pPr>
        <w:pStyle w:val="Sarakstarindkopa"/>
        <w:numPr>
          <w:ilvl w:val="1"/>
          <w:numId w:val="3"/>
        </w:numPr>
        <w:spacing w:after="80"/>
        <w:ind w:left="993" w:hanging="567"/>
        <w:rPr>
          <w:rFonts w:ascii="Arial" w:hAnsi="Arial" w:cs="Arial"/>
          <w:b/>
          <w:bCs/>
          <w:sz w:val="22"/>
          <w:szCs w:val="22"/>
        </w:rPr>
      </w:pPr>
      <w:r w:rsidRPr="00E56B96">
        <w:rPr>
          <w:rFonts w:ascii="Arial" w:hAnsi="Arial" w:cs="Arial"/>
          <w:b/>
          <w:color w:val="000000"/>
          <w:sz w:val="22"/>
          <w:szCs w:val="22"/>
        </w:rPr>
        <w:t>Komisijas tiesības:</w:t>
      </w:r>
    </w:p>
    <w:p w14:paraId="12586CC4"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pieprasīt papildu informāciju no pretendentiem, kas piedalās iepirkumā;</w:t>
      </w:r>
    </w:p>
    <w:p w14:paraId="65515558" w14:textId="034BE5F9"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lemt par iepirkuma </w:t>
      </w:r>
      <w:r w:rsidRPr="00E56B96">
        <w:rPr>
          <w:rFonts w:ascii="Arial" w:hAnsi="Arial" w:cs="Arial"/>
          <w:sz w:val="22"/>
          <w:szCs w:val="22"/>
        </w:rPr>
        <w:t>pārtraukšanu</w:t>
      </w:r>
      <w:r w:rsidR="00C605F0" w:rsidRPr="00E56B96">
        <w:rPr>
          <w:rFonts w:ascii="Arial" w:hAnsi="Arial" w:cs="Arial"/>
          <w:sz w:val="22"/>
          <w:szCs w:val="22"/>
        </w:rPr>
        <w:t xml:space="preserve"> vai izbeigšanu</w:t>
      </w:r>
      <w:r w:rsidRPr="00E56B96">
        <w:rPr>
          <w:rFonts w:ascii="Arial" w:hAnsi="Arial" w:cs="Arial"/>
          <w:sz w:val="22"/>
          <w:szCs w:val="22"/>
        </w:rPr>
        <w:t>;</w:t>
      </w:r>
    </w:p>
    <w:p w14:paraId="6F726C86" w14:textId="77777777" w:rsidR="00C50FDC" w:rsidRPr="00E56B96" w:rsidRDefault="00C50FDC">
      <w:pPr>
        <w:numPr>
          <w:ilvl w:val="0"/>
          <w:numId w:val="11"/>
        </w:numPr>
        <w:suppressAutoHyphens/>
        <w:ind w:left="1418" w:hanging="425"/>
        <w:jc w:val="both"/>
        <w:rPr>
          <w:rFonts w:ascii="Arial" w:hAnsi="Arial" w:cs="Arial"/>
          <w:color w:val="000000"/>
          <w:sz w:val="22"/>
          <w:szCs w:val="22"/>
        </w:rPr>
      </w:pPr>
      <w:r w:rsidRPr="00E56B96">
        <w:rPr>
          <w:rFonts w:ascii="Arial" w:eastAsia="Calibri" w:hAnsi="Arial" w:cs="Arial"/>
          <w:color w:val="000000"/>
          <w:sz w:val="22"/>
          <w:szCs w:val="22"/>
          <w:lang w:eastAsia="ar-SA"/>
        </w:rPr>
        <w:t>lemt par iepirkuma termiņa pagarināšanu;</w:t>
      </w:r>
    </w:p>
    <w:p w14:paraId="3ED0E873" w14:textId="13BA4E56" w:rsidR="00C50FDC" w:rsidRPr="00E56B96" w:rsidRDefault="00C50FDC">
      <w:pPr>
        <w:numPr>
          <w:ilvl w:val="0"/>
          <w:numId w:val="11"/>
        </w:numPr>
        <w:suppressAutoHyphens/>
        <w:ind w:left="1418" w:hanging="425"/>
        <w:jc w:val="both"/>
        <w:rPr>
          <w:rFonts w:ascii="Arial" w:hAnsi="Arial" w:cs="Arial"/>
          <w:color w:val="000000"/>
          <w:sz w:val="22"/>
          <w:szCs w:val="22"/>
        </w:rPr>
      </w:pPr>
      <w:r w:rsidRPr="00E56B96">
        <w:rPr>
          <w:rFonts w:ascii="Arial" w:eastAsia="Calibri" w:hAnsi="Arial" w:cs="Arial"/>
          <w:color w:val="000000"/>
          <w:sz w:val="22"/>
          <w:szCs w:val="22"/>
          <w:lang w:eastAsia="ar-SA"/>
        </w:rPr>
        <w:t>veikt izmaiņas iepirkuma nolikumā;</w:t>
      </w:r>
    </w:p>
    <w:p w14:paraId="7C440F5F"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noraidīt piedāvājumus, ja tie neatbilst iepirkuma nolikuma prasībām;</w:t>
      </w:r>
    </w:p>
    <w:p w14:paraId="5A0E99C2" w14:textId="77777777"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neizvēlēties nevienu no piedāvājumiem, ja tie pārsniedz šim nolūkam izdalītos līdzekļus;  </w:t>
      </w:r>
    </w:p>
    <w:p w14:paraId="7D2D9731" w14:textId="53B39026" w:rsidR="00E60C53" w:rsidRPr="00E56B96" w:rsidRDefault="00F5513D">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K</w:t>
      </w:r>
      <w:r w:rsidR="00E60C53" w:rsidRPr="00E56B96">
        <w:rPr>
          <w:rFonts w:ascii="Arial" w:hAnsi="Arial" w:cs="Arial"/>
          <w:color w:val="000000"/>
          <w:sz w:val="22"/>
          <w:szCs w:val="22"/>
        </w:rPr>
        <w:t>omisija patur sev tiesības nekomentēt iepirkuma norises gaitu;</w:t>
      </w:r>
    </w:p>
    <w:p w14:paraId="590E2C55" w14:textId="6C8506F4"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pieprasīt, lai pretendents uzrāda dokumenta oriģinālu vai iesniedz apliecinātu dokumenta kopiju (ja </w:t>
      </w:r>
      <w:r w:rsidR="00F5513D" w:rsidRPr="00E56B96">
        <w:rPr>
          <w:rFonts w:ascii="Arial" w:hAnsi="Arial" w:cs="Arial"/>
          <w:color w:val="000000"/>
          <w:sz w:val="22"/>
          <w:szCs w:val="22"/>
        </w:rPr>
        <w:t>K</w:t>
      </w:r>
      <w:r w:rsidRPr="00E56B96">
        <w:rPr>
          <w:rFonts w:ascii="Arial" w:hAnsi="Arial" w:cs="Arial"/>
          <w:color w:val="000000"/>
          <w:sz w:val="22"/>
          <w:szCs w:val="22"/>
        </w:rPr>
        <w:t>omisijai rodas šaubas par iesniegtās dokumenta kopijas autentiskumu);</w:t>
      </w:r>
    </w:p>
    <w:p w14:paraId="0FC7AAB3" w14:textId="397A0CB8" w:rsidR="00E60C53" w:rsidRPr="00E56B96" w:rsidRDefault="00E60C53">
      <w:pPr>
        <w:numPr>
          <w:ilvl w:val="0"/>
          <w:numId w:val="11"/>
        </w:numPr>
        <w:suppressAutoHyphens/>
        <w:ind w:left="1418" w:hanging="425"/>
        <w:jc w:val="both"/>
        <w:rPr>
          <w:rFonts w:ascii="Arial" w:hAnsi="Arial" w:cs="Arial"/>
          <w:color w:val="000000"/>
          <w:sz w:val="22"/>
          <w:szCs w:val="22"/>
        </w:rPr>
      </w:pPr>
      <w:r w:rsidRPr="00E56B96">
        <w:rPr>
          <w:rFonts w:ascii="Arial" w:hAnsi="Arial" w:cs="Arial"/>
          <w:color w:val="000000"/>
          <w:sz w:val="22"/>
          <w:szCs w:val="22"/>
        </w:rPr>
        <w:t xml:space="preserve">ja </w:t>
      </w:r>
      <w:r w:rsidR="00F5513D" w:rsidRPr="00E56B96">
        <w:rPr>
          <w:rFonts w:ascii="Arial" w:hAnsi="Arial" w:cs="Arial"/>
          <w:color w:val="000000"/>
          <w:sz w:val="22"/>
          <w:szCs w:val="22"/>
        </w:rPr>
        <w:t>K</w:t>
      </w:r>
      <w:r w:rsidRPr="00E56B96">
        <w:rPr>
          <w:rFonts w:ascii="Arial" w:hAnsi="Arial" w:cs="Arial"/>
          <w:color w:val="000000"/>
          <w:sz w:val="22"/>
          <w:szCs w:val="22"/>
        </w:rPr>
        <w:t>omisija pieprasa, lai pretendents precizē iesniegto informāciju, tā nosaka termiņu, līdz kuram pretendentam jāsniedz atbilde.</w:t>
      </w:r>
    </w:p>
    <w:p w14:paraId="47BF8E96" w14:textId="77777777" w:rsidR="00AA35BD" w:rsidRPr="00E56B96" w:rsidRDefault="00AA35BD" w:rsidP="00AA35BD">
      <w:pPr>
        <w:tabs>
          <w:tab w:val="left" w:pos="851"/>
        </w:tabs>
        <w:suppressAutoHyphens/>
        <w:jc w:val="both"/>
        <w:rPr>
          <w:rFonts w:ascii="Arial" w:hAnsi="Arial" w:cs="Arial"/>
          <w:b/>
          <w:color w:val="000000"/>
          <w:sz w:val="22"/>
          <w:szCs w:val="22"/>
        </w:rPr>
      </w:pPr>
    </w:p>
    <w:p w14:paraId="7824F45A" w14:textId="3D526EB1" w:rsidR="00E60C53" w:rsidRPr="00E56B96" w:rsidRDefault="00E60C53" w:rsidP="00AA35BD">
      <w:pPr>
        <w:pStyle w:val="Sarakstarindkopa"/>
        <w:numPr>
          <w:ilvl w:val="1"/>
          <w:numId w:val="3"/>
        </w:numPr>
        <w:spacing w:after="80"/>
        <w:ind w:left="993" w:hanging="567"/>
        <w:rPr>
          <w:rFonts w:ascii="Arial" w:hAnsi="Arial" w:cs="Arial"/>
          <w:b/>
          <w:bCs/>
          <w:sz w:val="22"/>
          <w:szCs w:val="22"/>
        </w:rPr>
      </w:pPr>
      <w:r w:rsidRPr="00E56B96">
        <w:rPr>
          <w:rFonts w:ascii="Arial" w:hAnsi="Arial" w:cs="Arial"/>
          <w:b/>
          <w:color w:val="000000"/>
          <w:sz w:val="22"/>
          <w:szCs w:val="22"/>
        </w:rPr>
        <w:t>Komisijas pienākumi</w:t>
      </w:r>
      <w:bookmarkEnd w:id="19"/>
      <w:r w:rsidR="00214179" w:rsidRPr="00E56B96">
        <w:rPr>
          <w:rFonts w:ascii="Arial" w:hAnsi="Arial" w:cs="Arial"/>
          <w:b/>
          <w:color w:val="000000"/>
          <w:sz w:val="22"/>
          <w:szCs w:val="22"/>
        </w:rPr>
        <w:t>:</w:t>
      </w:r>
    </w:p>
    <w:p w14:paraId="3CBF1A28"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izskatīt visus pretendentu piedāvājumus;</w:t>
      </w:r>
    </w:p>
    <w:p w14:paraId="0A5B34F2"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rakstiski informēt iepirkuma pretendentus par iesniegto materiālu vērtēšanas gaitā konstatētām aritmētiskām kļūdām;</w:t>
      </w:r>
    </w:p>
    <w:p w14:paraId="680AD52B"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lemt par iepirkuma dokumentu atdošanu pretendentam gadījumos, kad nav ievērota šaj</w:t>
      </w:r>
      <w:r w:rsidR="00D50A1B" w:rsidRPr="00E56B96">
        <w:rPr>
          <w:rFonts w:ascii="Arial" w:hAnsi="Arial" w:cs="Arial"/>
          <w:color w:val="000000"/>
          <w:sz w:val="22"/>
          <w:szCs w:val="22"/>
        </w:rPr>
        <w:t>ā</w:t>
      </w:r>
      <w:r w:rsidRPr="00E56B96">
        <w:rPr>
          <w:rFonts w:ascii="Arial" w:hAnsi="Arial" w:cs="Arial"/>
          <w:color w:val="000000"/>
          <w:sz w:val="22"/>
          <w:szCs w:val="22"/>
        </w:rPr>
        <w:t xml:space="preserve"> no</w:t>
      </w:r>
      <w:r w:rsidR="00D50A1B" w:rsidRPr="00E56B96">
        <w:rPr>
          <w:rFonts w:ascii="Arial" w:hAnsi="Arial" w:cs="Arial"/>
          <w:color w:val="000000"/>
          <w:sz w:val="22"/>
          <w:szCs w:val="22"/>
        </w:rPr>
        <w:t>likumā</w:t>
      </w:r>
      <w:r w:rsidRPr="00E56B96">
        <w:rPr>
          <w:rFonts w:ascii="Arial" w:hAnsi="Arial" w:cs="Arial"/>
          <w:color w:val="000000"/>
          <w:sz w:val="22"/>
          <w:szCs w:val="22"/>
        </w:rPr>
        <w:t xml:space="preserve"> noteiktā piedāvājumu iesniegšanas kārtība;</w:t>
      </w:r>
    </w:p>
    <w:p w14:paraId="02A0C7BD" w14:textId="77777777" w:rsidR="001E2E54" w:rsidRPr="00E56B96"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E56B96">
        <w:rPr>
          <w:rFonts w:ascii="Arial" w:hAnsi="Arial" w:cs="Arial"/>
          <w:color w:val="000000"/>
          <w:sz w:val="22"/>
          <w:szCs w:val="22"/>
        </w:rPr>
        <w:t>noteikt iepirkuma uzvarētāju;</w:t>
      </w:r>
    </w:p>
    <w:p w14:paraId="6D1B4D76" w14:textId="3D13AC44" w:rsidR="001E2E54" w:rsidRPr="00E56B96" w:rsidRDefault="001E2E54" w:rsidP="00AA35BD">
      <w:pPr>
        <w:numPr>
          <w:ilvl w:val="0"/>
          <w:numId w:val="2"/>
        </w:numPr>
        <w:tabs>
          <w:tab w:val="clear" w:pos="1080"/>
        </w:tabs>
        <w:suppressAutoHyphens/>
        <w:ind w:left="1418" w:hanging="425"/>
        <w:jc w:val="both"/>
        <w:rPr>
          <w:rFonts w:ascii="Arial" w:hAnsi="Arial" w:cs="Arial"/>
          <w:sz w:val="22"/>
          <w:szCs w:val="22"/>
        </w:rPr>
      </w:pPr>
      <w:r w:rsidRPr="00E56B96">
        <w:rPr>
          <w:rFonts w:ascii="Arial" w:hAnsi="Arial" w:cs="Arial"/>
          <w:sz w:val="22"/>
          <w:szCs w:val="22"/>
        </w:rPr>
        <w:lastRenderedPageBreak/>
        <w:t>3</w:t>
      </w:r>
      <w:r w:rsidR="00C605F0" w:rsidRPr="00E56B96">
        <w:rPr>
          <w:rFonts w:ascii="Arial" w:hAnsi="Arial" w:cs="Arial"/>
          <w:sz w:val="22"/>
          <w:szCs w:val="22"/>
        </w:rPr>
        <w:t xml:space="preserve"> </w:t>
      </w:r>
      <w:r w:rsidRPr="00E56B96">
        <w:rPr>
          <w:rFonts w:ascii="Arial" w:hAnsi="Arial" w:cs="Arial"/>
          <w:sz w:val="22"/>
          <w:szCs w:val="22"/>
        </w:rPr>
        <w:t>darba dienu laikā pēc lēmuma pieņemšanas rakstiski informēt visus iepirkuma pretendentus par iepirkuma rezultātiem</w:t>
      </w:r>
      <w:r w:rsidR="009652C0" w:rsidRPr="00E56B96">
        <w:rPr>
          <w:rFonts w:ascii="Arial" w:hAnsi="Arial" w:cs="Arial"/>
          <w:sz w:val="22"/>
          <w:szCs w:val="22"/>
        </w:rPr>
        <w:t>. Paziņojums par rezultātiem tiks nosūtīts EIS, pievienojot skenētu vai elektroniski parakstītu dokumentu</w:t>
      </w:r>
      <w:r w:rsidRPr="00E56B96">
        <w:rPr>
          <w:rFonts w:ascii="Arial" w:hAnsi="Arial" w:cs="Arial"/>
          <w:sz w:val="22"/>
          <w:szCs w:val="22"/>
        </w:rPr>
        <w:t>;</w:t>
      </w:r>
    </w:p>
    <w:p w14:paraId="4B77A3BA" w14:textId="77777777" w:rsidR="001E2E54" w:rsidRPr="00E56B96" w:rsidRDefault="001E2E54" w:rsidP="00AA35BD">
      <w:pPr>
        <w:numPr>
          <w:ilvl w:val="0"/>
          <w:numId w:val="2"/>
        </w:numPr>
        <w:tabs>
          <w:tab w:val="clear" w:pos="1080"/>
        </w:tabs>
        <w:suppressAutoHyphens/>
        <w:ind w:left="1418" w:hanging="425"/>
        <w:jc w:val="both"/>
        <w:rPr>
          <w:rFonts w:ascii="Arial" w:hAnsi="Arial" w:cs="Arial"/>
          <w:sz w:val="22"/>
          <w:szCs w:val="22"/>
        </w:rPr>
      </w:pPr>
      <w:r w:rsidRPr="00E56B96">
        <w:rPr>
          <w:rFonts w:ascii="Arial" w:hAnsi="Arial" w:cs="Arial"/>
          <w:sz w:val="22"/>
          <w:szCs w:val="22"/>
        </w:rPr>
        <w:t>nosūtīt informāciju Iepirkumu uzraudzības birojam.</w:t>
      </w:r>
    </w:p>
    <w:p w14:paraId="47D0EAB7" w14:textId="77777777" w:rsidR="003B5C0D" w:rsidRPr="00E56B96" w:rsidRDefault="003B5C0D" w:rsidP="00730318">
      <w:pPr>
        <w:rPr>
          <w:rFonts w:ascii="Arial" w:hAnsi="Arial" w:cs="Arial"/>
          <w:sz w:val="22"/>
          <w:szCs w:val="22"/>
        </w:rPr>
      </w:pPr>
    </w:p>
    <w:p w14:paraId="34C947A5" w14:textId="77777777" w:rsidR="00E60C53" w:rsidRPr="00E56B96" w:rsidRDefault="00E60C53" w:rsidP="00AA35BD">
      <w:pPr>
        <w:pStyle w:val="Sarakstarindkopa"/>
        <w:numPr>
          <w:ilvl w:val="0"/>
          <w:numId w:val="3"/>
        </w:numPr>
        <w:tabs>
          <w:tab w:val="num" w:pos="426"/>
        </w:tabs>
        <w:spacing w:after="80"/>
        <w:ind w:left="284" w:hanging="284"/>
        <w:rPr>
          <w:rFonts w:ascii="Arial" w:hAnsi="Arial" w:cs="Arial"/>
          <w:b/>
          <w:bCs/>
          <w:sz w:val="22"/>
          <w:szCs w:val="22"/>
        </w:rPr>
      </w:pPr>
      <w:r w:rsidRPr="00E56B96">
        <w:rPr>
          <w:rFonts w:ascii="Arial" w:hAnsi="Arial" w:cs="Arial"/>
          <w:b/>
          <w:sz w:val="22"/>
          <w:szCs w:val="22"/>
        </w:rPr>
        <w:t>Personas datu aizsardzība</w:t>
      </w:r>
    </w:p>
    <w:p w14:paraId="28CE64A0" w14:textId="3DD1C59C" w:rsidR="00E60C53" w:rsidRPr="00E56B96" w:rsidRDefault="00C605F0" w:rsidP="00B13260">
      <w:pPr>
        <w:ind w:left="284"/>
        <w:jc w:val="both"/>
        <w:rPr>
          <w:rFonts w:ascii="Arial" w:hAnsi="Arial" w:cs="Arial"/>
          <w:sz w:val="22"/>
          <w:szCs w:val="22"/>
        </w:rPr>
      </w:pPr>
      <w:r w:rsidRPr="00E56B96">
        <w:rPr>
          <w:rFonts w:ascii="Arial" w:hAnsi="Arial" w:cs="Arial"/>
          <w:sz w:val="22"/>
          <w:szCs w:val="22"/>
        </w:rPr>
        <w:t xml:space="preserve">Pasūtītājs </w:t>
      </w:r>
      <w:r w:rsidR="00B07765">
        <w:rPr>
          <w:rFonts w:ascii="Arial" w:hAnsi="Arial" w:cs="Arial"/>
          <w:sz w:val="22"/>
          <w:szCs w:val="22"/>
        </w:rPr>
        <w:t>p</w:t>
      </w:r>
      <w:r w:rsidR="00E60C53" w:rsidRPr="00E56B96">
        <w:rPr>
          <w:rFonts w:ascii="Arial" w:hAnsi="Arial" w:cs="Arial"/>
          <w:sz w:val="22"/>
          <w:szCs w:val="22"/>
        </w:rPr>
        <w:t xml:space="preserve">retendentu piedāvājumos iekļauto informāciju, kas saistīta ar konkrētām fiziskām personām (turpmāk – Personas dati), izmantos komunikācijas nodrošināšanai ar </w:t>
      </w:r>
      <w:r w:rsidR="00B07765">
        <w:rPr>
          <w:rFonts w:ascii="Arial" w:hAnsi="Arial" w:cs="Arial"/>
          <w:sz w:val="22"/>
          <w:szCs w:val="22"/>
        </w:rPr>
        <w:t>p</w:t>
      </w:r>
      <w:r w:rsidR="00E60C53" w:rsidRPr="00E56B96">
        <w:rPr>
          <w:rFonts w:ascii="Arial" w:hAnsi="Arial" w:cs="Arial"/>
          <w:sz w:val="22"/>
          <w:szCs w:val="22"/>
        </w:rPr>
        <w:t xml:space="preserve">retendentu pārstāvjiem, iesniegto piedāvājumu atbilstības izvērtēšanai, kā arī citu normatīvajos aktos noteikto pienākumu, kas attiecas uz </w:t>
      </w:r>
      <w:r w:rsidR="00533C63" w:rsidRPr="00E56B96">
        <w:rPr>
          <w:rFonts w:ascii="Arial" w:hAnsi="Arial" w:cs="Arial"/>
          <w:sz w:val="22"/>
          <w:szCs w:val="22"/>
        </w:rPr>
        <w:t>p</w:t>
      </w:r>
      <w:r w:rsidR="00E60C53" w:rsidRPr="00E56B96">
        <w:rPr>
          <w:rFonts w:ascii="Arial" w:hAnsi="Arial" w:cs="Arial"/>
          <w:sz w:val="22"/>
          <w:szCs w:val="22"/>
        </w:rPr>
        <w:t>ublisko iepirkumu procesa nodrošināšanu, veikšanai. Personas dati tiks glabāti normatīvajos aktos noteikto laika periodu.</w:t>
      </w:r>
    </w:p>
    <w:p w14:paraId="41A5425C" w14:textId="77777777" w:rsidR="00946653" w:rsidRPr="00E56B96" w:rsidRDefault="00946653" w:rsidP="00AA35BD">
      <w:pPr>
        <w:jc w:val="both"/>
        <w:rPr>
          <w:rFonts w:ascii="Arial" w:hAnsi="Arial" w:cs="Arial"/>
          <w:sz w:val="22"/>
          <w:szCs w:val="22"/>
        </w:rPr>
      </w:pPr>
    </w:p>
    <w:p w14:paraId="7482E360" w14:textId="77777777" w:rsidR="00E60C53" w:rsidRPr="00A1032C" w:rsidRDefault="00E60C53" w:rsidP="00AA35BD">
      <w:pPr>
        <w:pStyle w:val="Sarakstarindkopa"/>
        <w:numPr>
          <w:ilvl w:val="0"/>
          <w:numId w:val="3"/>
        </w:numPr>
        <w:tabs>
          <w:tab w:val="num" w:pos="426"/>
        </w:tabs>
        <w:spacing w:after="80"/>
        <w:ind w:left="284" w:hanging="284"/>
        <w:rPr>
          <w:rFonts w:ascii="Arial" w:hAnsi="Arial" w:cs="Arial"/>
          <w:b/>
          <w:bCs/>
          <w:sz w:val="22"/>
          <w:szCs w:val="22"/>
        </w:rPr>
      </w:pPr>
      <w:r w:rsidRPr="00A1032C">
        <w:rPr>
          <w:rFonts w:ascii="Arial" w:hAnsi="Arial" w:cs="Arial"/>
          <w:b/>
          <w:color w:val="000000"/>
          <w:sz w:val="22"/>
          <w:szCs w:val="22"/>
        </w:rPr>
        <w:t>Nolikuma</w:t>
      </w:r>
      <w:r w:rsidRPr="00A1032C">
        <w:rPr>
          <w:rFonts w:ascii="Arial" w:hAnsi="Arial" w:cs="Arial"/>
          <w:b/>
          <w:sz w:val="22"/>
          <w:szCs w:val="22"/>
        </w:rPr>
        <w:t xml:space="preserve"> pielikumu saraksts:</w:t>
      </w:r>
    </w:p>
    <w:p w14:paraId="62D18797" w14:textId="3B54372B"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P</w:t>
      </w:r>
      <w:r w:rsidR="00B13260" w:rsidRPr="00A1032C">
        <w:rPr>
          <w:rFonts w:ascii="Arial" w:hAnsi="Arial" w:cs="Arial"/>
          <w:bCs/>
          <w:sz w:val="22"/>
          <w:szCs w:val="22"/>
        </w:rPr>
        <w:t>retendenta p</w:t>
      </w:r>
      <w:r w:rsidRPr="00A1032C">
        <w:rPr>
          <w:rFonts w:ascii="Arial" w:hAnsi="Arial" w:cs="Arial"/>
          <w:bCs/>
          <w:sz w:val="22"/>
          <w:szCs w:val="22"/>
        </w:rPr>
        <w:t>ieteikums;</w:t>
      </w:r>
    </w:p>
    <w:p w14:paraId="1B4BA6D1" w14:textId="3D8F458E"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Tehniskā specifikācija;</w:t>
      </w:r>
    </w:p>
    <w:p w14:paraId="404B562D" w14:textId="3594A9E6"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Līgum</w:t>
      </w:r>
      <w:r w:rsidR="000E5E93" w:rsidRPr="00A1032C">
        <w:rPr>
          <w:rFonts w:ascii="Arial" w:hAnsi="Arial" w:cs="Arial"/>
          <w:bCs/>
          <w:sz w:val="22"/>
          <w:szCs w:val="22"/>
        </w:rPr>
        <w:t>a projekts</w:t>
      </w:r>
      <w:r w:rsidRPr="00A1032C">
        <w:rPr>
          <w:rFonts w:ascii="Arial" w:hAnsi="Arial" w:cs="Arial"/>
          <w:bCs/>
          <w:sz w:val="22"/>
          <w:szCs w:val="22"/>
        </w:rPr>
        <w:t>;</w:t>
      </w:r>
    </w:p>
    <w:p w14:paraId="2535C34F" w14:textId="77777777"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Finanšu piedāvājums;</w:t>
      </w:r>
    </w:p>
    <w:p w14:paraId="0536193E" w14:textId="030F2D25" w:rsidR="00CC4001" w:rsidRDefault="00E80E0A">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CC4001">
        <w:rPr>
          <w:rFonts w:ascii="Arial" w:hAnsi="Arial" w:cs="Arial"/>
          <w:bCs/>
          <w:sz w:val="22"/>
          <w:szCs w:val="22"/>
        </w:rPr>
        <w:t>Tehniskais piedāvājums;</w:t>
      </w:r>
    </w:p>
    <w:p w14:paraId="1A9261B4" w14:textId="14A8870C" w:rsidR="00152BEF" w:rsidRPr="00A1032C" w:rsidRDefault="00CC4001">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152BEF" w:rsidRPr="00A1032C">
        <w:rPr>
          <w:rFonts w:ascii="Arial" w:hAnsi="Arial" w:cs="Arial"/>
          <w:bCs/>
          <w:sz w:val="22"/>
          <w:szCs w:val="22"/>
        </w:rPr>
        <w:t>Apakšuzņēmēju saraksts;</w:t>
      </w:r>
    </w:p>
    <w:p w14:paraId="7CBAEC1C" w14:textId="0F84A120" w:rsidR="00BF303A"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r w:rsidRPr="00A1032C">
        <w:rPr>
          <w:rFonts w:ascii="Arial" w:hAnsi="Arial" w:cs="Arial"/>
          <w:bCs/>
          <w:sz w:val="22"/>
          <w:szCs w:val="22"/>
        </w:rPr>
        <w:t>pielikums – Informācija par pretendenta līdzvērtīgu pieredzi</w:t>
      </w:r>
      <w:r w:rsidR="00BF303A">
        <w:rPr>
          <w:rFonts w:ascii="Arial" w:hAnsi="Arial" w:cs="Arial"/>
          <w:bCs/>
          <w:sz w:val="22"/>
          <w:szCs w:val="22"/>
        </w:rPr>
        <w:t>.</w:t>
      </w:r>
    </w:p>
    <w:p w14:paraId="6E2614D3" w14:textId="77777777" w:rsidR="00BF303A" w:rsidRDefault="00BF303A">
      <w:pPr>
        <w:rPr>
          <w:rFonts w:ascii="Arial" w:hAnsi="Arial" w:cs="Arial"/>
          <w:bCs/>
          <w:sz w:val="22"/>
          <w:szCs w:val="22"/>
        </w:rPr>
      </w:pPr>
      <w:r>
        <w:rPr>
          <w:rFonts w:ascii="Arial" w:hAnsi="Arial" w:cs="Arial"/>
          <w:bCs/>
          <w:sz w:val="22"/>
          <w:szCs w:val="22"/>
        </w:rPr>
        <w:br w:type="page"/>
      </w:r>
    </w:p>
    <w:p w14:paraId="28DF09B8" w14:textId="77777777" w:rsidR="00152BEF" w:rsidRPr="00A1032C" w:rsidRDefault="00152BEF">
      <w:pPr>
        <w:pStyle w:val="Sarakstarindkopa"/>
        <w:numPr>
          <w:ilvl w:val="0"/>
          <w:numId w:val="14"/>
        </w:numPr>
        <w:tabs>
          <w:tab w:val="center" w:pos="567"/>
          <w:tab w:val="right" w:pos="8306"/>
        </w:tabs>
        <w:suppressAutoHyphens/>
        <w:ind w:left="709" w:hanging="284"/>
        <w:jc w:val="both"/>
        <w:rPr>
          <w:rFonts w:ascii="Arial" w:hAnsi="Arial" w:cs="Arial"/>
          <w:bCs/>
          <w:sz w:val="22"/>
          <w:szCs w:val="22"/>
        </w:rPr>
      </w:pPr>
    </w:p>
    <w:p w14:paraId="7076C4EB" w14:textId="0418767D" w:rsidR="0023295B" w:rsidRPr="00E56B96" w:rsidRDefault="0023295B" w:rsidP="0023295B">
      <w:pPr>
        <w:tabs>
          <w:tab w:val="left" w:pos="1302"/>
        </w:tabs>
        <w:jc w:val="right"/>
        <w:rPr>
          <w:rFonts w:ascii="Arial" w:hAnsi="Arial" w:cs="Arial"/>
          <w:sz w:val="20"/>
          <w:szCs w:val="20"/>
        </w:rPr>
      </w:pPr>
      <w:r w:rsidRPr="00E56B96">
        <w:rPr>
          <w:rFonts w:ascii="Arial" w:hAnsi="Arial" w:cs="Arial"/>
          <w:sz w:val="20"/>
          <w:szCs w:val="20"/>
        </w:rPr>
        <w:t>1.</w:t>
      </w:r>
      <w:r w:rsidR="00152BEF" w:rsidRPr="00E56B96">
        <w:rPr>
          <w:rFonts w:ascii="Arial" w:hAnsi="Arial" w:cs="Arial"/>
          <w:sz w:val="20"/>
          <w:szCs w:val="20"/>
        </w:rPr>
        <w:t> </w:t>
      </w:r>
      <w:r w:rsidRPr="00E56B96">
        <w:rPr>
          <w:rFonts w:ascii="Arial" w:hAnsi="Arial" w:cs="Arial"/>
          <w:sz w:val="20"/>
          <w:szCs w:val="20"/>
        </w:rPr>
        <w:t>pielikums</w:t>
      </w:r>
    </w:p>
    <w:p w14:paraId="176D534D" w14:textId="283FC1BA" w:rsidR="0023295B" w:rsidRPr="00E56B96" w:rsidRDefault="0023295B" w:rsidP="0023295B">
      <w:pPr>
        <w:jc w:val="right"/>
        <w:rPr>
          <w:rFonts w:ascii="Arial" w:hAnsi="Arial" w:cs="Arial"/>
          <w:sz w:val="20"/>
          <w:szCs w:val="20"/>
        </w:rPr>
      </w:pPr>
      <w:r w:rsidRPr="00E56B96">
        <w:rPr>
          <w:rFonts w:ascii="Arial" w:hAnsi="Arial" w:cs="Arial"/>
          <w:sz w:val="20"/>
          <w:szCs w:val="20"/>
        </w:rPr>
        <w:t xml:space="preserve">Iepirkuma Nr. </w:t>
      </w:r>
      <w:r w:rsidR="001C19E2">
        <w:rPr>
          <w:rFonts w:ascii="Arial" w:hAnsi="Arial" w:cs="Arial"/>
          <w:sz w:val="20"/>
          <w:szCs w:val="20"/>
        </w:rPr>
        <w:t>MAP 2026/00</w:t>
      </w:r>
      <w:r w:rsidR="00BF303A">
        <w:rPr>
          <w:rFonts w:ascii="Arial" w:hAnsi="Arial" w:cs="Arial"/>
          <w:sz w:val="20"/>
          <w:szCs w:val="20"/>
        </w:rPr>
        <w:t>8P</w:t>
      </w:r>
      <w:r w:rsidRPr="00E56B96">
        <w:rPr>
          <w:rFonts w:ascii="Arial" w:hAnsi="Arial" w:cs="Arial"/>
          <w:sz w:val="20"/>
          <w:szCs w:val="20"/>
        </w:rPr>
        <w:t xml:space="preserve"> nolikumam</w:t>
      </w:r>
    </w:p>
    <w:p w14:paraId="5821620D" w14:textId="77777777" w:rsidR="0023295B" w:rsidRPr="00E56B96" w:rsidRDefault="0023295B" w:rsidP="0023295B">
      <w:pPr>
        <w:jc w:val="right"/>
        <w:rPr>
          <w:rFonts w:ascii="Arial" w:hAnsi="Arial" w:cs="Arial"/>
          <w:sz w:val="22"/>
        </w:rPr>
      </w:pPr>
    </w:p>
    <w:p w14:paraId="13BB6597" w14:textId="77777777" w:rsidR="0023295B" w:rsidRPr="00E56B96" w:rsidRDefault="0023295B" w:rsidP="0023295B">
      <w:pPr>
        <w:jc w:val="right"/>
        <w:rPr>
          <w:rFonts w:ascii="Arial" w:hAnsi="Arial" w:cs="Arial"/>
          <w:sz w:val="20"/>
          <w:szCs w:val="22"/>
        </w:rPr>
      </w:pPr>
    </w:p>
    <w:p w14:paraId="173515AB" w14:textId="77777777" w:rsidR="0023295B" w:rsidRPr="00E56B96" w:rsidRDefault="0023295B" w:rsidP="0023295B">
      <w:pPr>
        <w:pStyle w:val="Virsraksts1"/>
        <w:numPr>
          <w:ilvl w:val="0"/>
          <w:numId w:val="0"/>
        </w:numPr>
        <w:spacing w:after="120"/>
        <w:rPr>
          <w:rFonts w:ascii="Arial" w:eastAsia="Arial" w:hAnsi="Arial" w:cs="Arial"/>
          <w:bCs/>
          <w:sz w:val="24"/>
        </w:rPr>
      </w:pPr>
      <w:r w:rsidRPr="00E56B96">
        <w:rPr>
          <w:rFonts w:ascii="Arial" w:hAnsi="Arial" w:cs="Arial"/>
          <w:bCs/>
          <w:sz w:val="24"/>
        </w:rPr>
        <w:t xml:space="preserve">PIETEIKUMS PAR PIEDALĪŠANOS IEPIRKUMĀ </w:t>
      </w:r>
    </w:p>
    <w:p w14:paraId="6A8D035B" w14:textId="7D921D9D" w:rsidR="0023295B" w:rsidRPr="00BF303A" w:rsidRDefault="0023295B" w:rsidP="00640599">
      <w:pPr>
        <w:spacing w:after="80"/>
        <w:jc w:val="center"/>
        <w:rPr>
          <w:rFonts w:ascii="Arial" w:eastAsia="ArialNarrow,Bold" w:hAnsi="Arial" w:cs="Arial"/>
          <w:b/>
          <w:sz w:val="22"/>
          <w:szCs w:val="22"/>
        </w:rPr>
      </w:pPr>
      <w:r w:rsidRPr="00BF303A">
        <w:rPr>
          <w:rFonts w:ascii="Arial" w:eastAsia="Arial" w:hAnsi="Arial" w:cs="Arial"/>
          <w:b/>
          <w:sz w:val="22"/>
          <w:szCs w:val="22"/>
        </w:rPr>
        <w:t>“</w:t>
      </w:r>
      <w:r w:rsidR="00BF303A" w:rsidRPr="00BF303A">
        <w:rPr>
          <w:rFonts w:ascii="Arial" w:eastAsia="ArialNarrow,Bold" w:hAnsi="Arial" w:cs="Arial"/>
          <w:b/>
          <w:sz w:val="22"/>
          <w:szCs w:val="22"/>
        </w:rPr>
        <w:t xml:space="preserve">Kurināmo </w:t>
      </w:r>
      <w:proofErr w:type="spellStart"/>
      <w:r w:rsidR="00BF303A" w:rsidRPr="00BF303A">
        <w:rPr>
          <w:rFonts w:ascii="Arial" w:eastAsia="ArialNarrow,Bold" w:hAnsi="Arial" w:cs="Arial"/>
          <w:b/>
          <w:sz w:val="22"/>
          <w:szCs w:val="22"/>
        </w:rPr>
        <w:t>kokskaidu</w:t>
      </w:r>
      <w:proofErr w:type="spellEnd"/>
      <w:r w:rsidR="00BF303A" w:rsidRPr="00BF303A">
        <w:rPr>
          <w:rFonts w:ascii="Arial" w:eastAsia="ArialNarrow,Bold" w:hAnsi="Arial" w:cs="Arial"/>
          <w:b/>
          <w:sz w:val="22"/>
          <w:szCs w:val="22"/>
        </w:rPr>
        <w:t xml:space="preserve"> granulu piegāde Mazsalacas apvienības pārvaldes vajadzībām</w:t>
      </w:r>
      <w:r w:rsidRPr="00BF303A">
        <w:rPr>
          <w:rFonts w:ascii="Arial" w:hAnsi="Arial" w:cs="Arial"/>
          <w:b/>
          <w:sz w:val="22"/>
          <w:szCs w:val="22"/>
        </w:rPr>
        <w:t>”</w:t>
      </w:r>
    </w:p>
    <w:p w14:paraId="22063681" w14:textId="278281DB" w:rsidR="00473197" w:rsidRPr="00E56B96" w:rsidRDefault="00473197" w:rsidP="00473197">
      <w:pPr>
        <w:jc w:val="center"/>
        <w:rPr>
          <w:rFonts w:ascii="Arial" w:hAnsi="Arial" w:cs="Arial"/>
          <w:sz w:val="21"/>
          <w:szCs w:val="21"/>
        </w:rPr>
      </w:pPr>
      <w:r w:rsidRPr="00E56B96">
        <w:rPr>
          <w:rFonts w:ascii="Arial" w:hAnsi="Arial" w:cs="Arial"/>
          <w:sz w:val="21"/>
          <w:szCs w:val="21"/>
        </w:rPr>
        <w:t xml:space="preserve">Iepirkuma identifikācijas Nr. </w:t>
      </w:r>
      <w:r w:rsidR="001C19E2">
        <w:rPr>
          <w:rFonts w:ascii="Arial" w:hAnsi="Arial" w:cs="Arial"/>
          <w:sz w:val="21"/>
          <w:szCs w:val="21"/>
        </w:rPr>
        <w:t>MAP 2026/00</w:t>
      </w:r>
      <w:r w:rsidR="00BF303A">
        <w:rPr>
          <w:rFonts w:ascii="Arial" w:hAnsi="Arial" w:cs="Arial"/>
          <w:sz w:val="21"/>
          <w:szCs w:val="21"/>
        </w:rPr>
        <w:t>8P</w:t>
      </w:r>
    </w:p>
    <w:p w14:paraId="3EC6A9C7" w14:textId="77777777" w:rsidR="0023295B" w:rsidRPr="00E56B96" w:rsidRDefault="0023295B" w:rsidP="0023295B">
      <w:pPr>
        <w:jc w:val="center"/>
        <w:rPr>
          <w:rFonts w:ascii="Arial" w:hAnsi="Arial" w:cs="Arial"/>
          <w:b/>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23295B" w:rsidRPr="00E56B96" w14:paraId="25374A4D" w14:textId="77777777" w:rsidTr="00CE2D55">
        <w:trPr>
          <w:trHeight w:val="182"/>
        </w:trPr>
        <w:tc>
          <w:tcPr>
            <w:tcW w:w="4390" w:type="dxa"/>
            <w:shd w:val="clear" w:color="auto" w:fill="E2EFD9"/>
            <w:vAlign w:val="center"/>
          </w:tcPr>
          <w:p w14:paraId="666C0A76" w14:textId="77777777" w:rsidR="0023295B" w:rsidRPr="00E56B96" w:rsidRDefault="0023295B" w:rsidP="00CE2D55">
            <w:pPr>
              <w:keepNext/>
              <w:rPr>
                <w:rFonts w:ascii="Arial" w:hAnsi="Arial" w:cs="Arial"/>
                <w:b/>
                <w:sz w:val="22"/>
                <w:szCs w:val="22"/>
              </w:rPr>
            </w:pPr>
            <w:r w:rsidRPr="00E56B96">
              <w:rPr>
                <w:rFonts w:ascii="Arial" w:hAnsi="Arial" w:cs="Arial"/>
                <w:b/>
                <w:sz w:val="22"/>
                <w:szCs w:val="22"/>
              </w:rPr>
              <w:t>Pretendenta nosaukums</w:t>
            </w:r>
            <w:r w:rsidRPr="00E56B96">
              <w:rPr>
                <w:rFonts w:ascii="Arial" w:hAnsi="Arial" w:cs="Arial"/>
                <w:bCs/>
                <w:sz w:val="22"/>
                <w:szCs w:val="22"/>
              </w:rPr>
              <w:t>:</w:t>
            </w:r>
          </w:p>
        </w:tc>
        <w:tc>
          <w:tcPr>
            <w:tcW w:w="5238" w:type="dxa"/>
            <w:vAlign w:val="center"/>
          </w:tcPr>
          <w:p w14:paraId="59DA4288" w14:textId="77777777" w:rsidR="0023295B" w:rsidRPr="00E56B96" w:rsidRDefault="0023295B" w:rsidP="00CE2D55">
            <w:pPr>
              <w:keepNext/>
              <w:rPr>
                <w:rFonts w:ascii="Arial" w:hAnsi="Arial" w:cs="Arial"/>
                <w:b/>
                <w:sz w:val="22"/>
                <w:szCs w:val="22"/>
              </w:rPr>
            </w:pPr>
          </w:p>
        </w:tc>
      </w:tr>
      <w:tr w:rsidR="0023295B" w:rsidRPr="00E56B96" w14:paraId="278B86CF" w14:textId="77777777" w:rsidTr="00CE2D55">
        <w:trPr>
          <w:trHeight w:val="59"/>
        </w:trPr>
        <w:tc>
          <w:tcPr>
            <w:tcW w:w="4390" w:type="dxa"/>
            <w:shd w:val="clear" w:color="auto" w:fill="E2EFD9"/>
            <w:vAlign w:val="center"/>
          </w:tcPr>
          <w:p w14:paraId="552A3F38"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Reģistrācijas Nr.</w:t>
            </w:r>
            <w:r w:rsidRPr="00E56B96">
              <w:rPr>
                <w:rFonts w:ascii="Arial" w:hAnsi="Arial" w:cs="Arial"/>
                <w:sz w:val="22"/>
                <w:szCs w:val="22"/>
              </w:rPr>
              <w:t>:</w:t>
            </w:r>
          </w:p>
        </w:tc>
        <w:tc>
          <w:tcPr>
            <w:tcW w:w="5238" w:type="dxa"/>
            <w:vAlign w:val="center"/>
          </w:tcPr>
          <w:p w14:paraId="50C8199D" w14:textId="77777777" w:rsidR="0023295B" w:rsidRPr="00E56B96" w:rsidRDefault="0023295B" w:rsidP="00CE2D55">
            <w:pPr>
              <w:keepNext/>
              <w:rPr>
                <w:rFonts w:ascii="Arial" w:hAnsi="Arial" w:cs="Arial"/>
                <w:sz w:val="22"/>
                <w:szCs w:val="22"/>
              </w:rPr>
            </w:pPr>
          </w:p>
        </w:tc>
      </w:tr>
      <w:tr w:rsidR="0023295B" w:rsidRPr="00E56B96" w14:paraId="20FC56CD" w14:textId="77777777" w:rsidTr="00CE2D55">
        <w:trPr>
          <w:trHeight w:val="194"/>
        </w:trPr>
        <w:tc>
          <w:tcPr>
            <w:tcW w:w="4390" w:type="dxa"/>
            <w:shd w:val="clear" w:color="auto" w:fill="E2EFD9"/>
            <w:vAlign w:val="center"/>
          </w:tcPr>
          <w:p w14:paraId="2EBF86D2"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Adrese</w:t>
            </w:r>
            <w:r w:rsidRPr="00E56B96">
              <w:rPr>
                <w:rFonts w:ascii="Arial" w:hAnsi="Arial" w:cs="Arial"/>
                <w:sz w:val="22"/>
                <w:szCs w:val="22"/>
              </w:rPr>
              <w:t>:</w:t>
            </w:r>
          </w:p>
        </w:tc>
        <w:tc>
          <w:tcPr>
            <w:tcW w:w="5238" w:type="dxa"/>
            <w:vAlign w:val="center"/>
          </w:tcPr>
          <w:p w14:paraId="04A3F50B" w14:textId="77777777" w:rsidR="0023295B" w:rsidRPr="00E56B96" w:rsidRDefault="0023295B" w:rsidP="00CE2D55">
            <w:pPr>
              <w:keepNext/>
              <w:rPr>
                <w:rFonts w:ascii="Arial" w:hAnsi="Arial" w:cs="Arial"/>
                <w:sz w:val="22"/>
                <w:szCs w:val="22"/>
              </w:rPr>
            </w:pPr>
          </w:p>
        </w:tc>
      </w:tr>
      <w:tr w:rsidR="0023295B" w:rsidRPr="00E56B96" w14:paraId="3DE92E07" w14:textId="77777777" w:rsidTr="00CE2D55">
        <w:trPr>
          <w:trHeight w:val="222"/>
        </w:trPr>
        <w:tc>
          <w:tcPr>
            <w:tcW w:w="4390" w:type="dxa"/>
            <w:shd w:val="clear" w:color="auto" w:fill="E2EFD9"/>
            <w:vAlign w:val="center"/>
          </w:tcPr>
          <w:p w14:paraId="0B9ACBF8" w14:textId="77777777" w:rsidR="0023295B" w:rsidRPr="00E56B96" w:rsidRDefault="0023295B" w:rsidP="00CE2D55">
            <w:pPr>
              <w:keepNext/>
              <w:jc w:val="both"/>
              <w:rPr>
                <w:rFonts w:ascii="Arial" w:hAnsi="Arial" w:cs="Arial"/>
                <w:sz w:val="22"/>
                <w:szCs w:val="22"/>
              </w:rPr>
            </w:pPr>
            <w:r w:rsidRPr="00E56B96">
              <w:rPr>
                <w:rFonts w:ascii="Arial" w:hAnsi="Arial" w:cs="Arial"/>
                <w:b/>
                <w:sz w:val="22"/>
                <w:szCs w:val="22"/>
              </w:rPr>
              <w:t>Bankas rekvizīti</w:t>
            </w:r>
            <w:r w:rsidRPr="00E56B96">
              <w:rPr>
                <w:rFonts w:ascii="Arial" w:hAnsi="Arial" w:cs="Arial"/>
                <w:sz w:val="22"/>
                <w:szCs w:val="22"/>
              </w:rPr>
              <w:t xml:space="preserve"> </w:t>
            </w:r>
            <w:r w:rsidRPr="00E56B96">
              <w:rPr>
                <w:rFonts w:ascii="Arial" w:hAnsi="Arial" w:cs="Arial"/>
                <w:i/>
                <w:iCs/>
                <w:sz w:val="20"/>
                <w:szCs w:val="20"/>
              </w:rPr>
              <w:t>(banka, kods, konta Nr.)</w:t>
            </w:r>
            <w:r w:rsidRPr="00E56B96">
              <w:rPr>
                <w:rFonts w:ascii="Arial" w:hAnsi="Arial" w:cs="Arial"/>
                <w:sz w:val="22"/>
                <w:szCs w:val="22"/>
              </w:rPr>
              <w:t>:</w:t>
            </w:r>
          </w:p>
        </w:tc>
        <w:tc>
          <w:tcPr>
            <w:tcW w:w="5238" w:type="dxa"/>
            <w:vAlign w:val="center"/>
          </w:tcPr>
          <w:p w14:paraId="4C8FA63C" w14:textId="77777777" w:rsidR="0023295B" w:rsidRPr="00E56B96" w:rsidRDefault="0023295B" w:rsidP="00CE2D55">
            <w:pPr>
              <w:keepNext/>
              <w:rPr>
                <w:rFonts w:ascii="Arial" w:hAnsi="Arial" w:cs="Arial"/>
                <w:sz w:val="22"/>
                <w:szCs w:val="22"/>
              </w:rPr>
            </w:pPr>
          </w:p>
        </w:tc>
      </w:tr>
      <w:tr w:rsidR="0023295B" w:rsidRPr="00E56B96" w14:paraId="4BDE667E" w14:textId="77777777" w:rsidTr="00CE2D55">
        <w:trPr>
          <w:trHeight w:val="194"/>
        </w:trPr>
        <w:tc>
          <w:tcPr>
            <w:tcW w:w="4390" w:type="dxa"/>
            <w:shd w:val="clear" w:color="auto" w:fill="E2EFD9"/>
            <w:vAlign w:val="center"/>
          </w:tcPr>
          <w:p w14:paraId="3597A167"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Kontaktpersona</w:t>
            </w:r>
            <w:r w:rsidRPr="00E56B96">
              <w:rPr>
                <w:rFonts w:ascii="Arial" w:hAnsi="Arial" w:cs="Arial"/>
                <w:sz w:val="22"/>
                <w:szCs w:val="22"/>
              </w:rPr>
              <w:t xml:space="preserve"> </w:t>
            </w:r>
            <w:r w:rsidRPr="00E56B96">
              <w:rPr>
                <w:rFonts w:ascii="Arial" w:hAnsi="Arial" w:cs="Arial"/>
                <w:i/>
                <w:iCs/>
                <w:sz w:val="20"/>
                <w:szCs w:val="20"/>
              </w:rPr>
              <w:t>(amats, vārds, uzvārds)</w:t>
            </w:r>
            <w:r w:rsidRPr="00E56B96">
              <w:rPr>
                <w:rFonts w:ascii="Arial" w:hAnsi="Arial" w:cs="Arial"/>
                <w:sz w:val="22"/>
                <w:szCs w:val="22"/>
              </w:rPr>
              <w:t>:</w:t>
            </w:r>
          </w:p>
        </w:tc>
        <w:tc>
          <w:tcPr>
            <w:tcW w:w="5238" w:type="dxa"/>
            <w:vAlign w:val="center"/>
          </w:tcPr>
          <w:p w14:paraId="1517C49D" w14:textId="77777777" w:rsidR="0023295B" w:rsidRPr="00E56B96" w:rsidRDefault="0023295B" w:rsidP="00CE2D55">
            <w:pPr>
              <w:keepNext/>
              <w:rPr>
                <w:rFonts w:ascii="Arial" w:hAnsi="Arial" w:cs="Arial"/>
                <w:sz w:val="22"/>
                <w:szCs w:val="22"/>
              </w:rPr>
            </w:pPr>
          </w:p>
        </w:tc>
      </w:tr>
      <w:tr w:rsidR="0023295B" w:rsidRPr="00E56B96" w14:paraId="70EF3676" w14:textId="77777777" w:rsidTr="00CE2D55">
        <w:trPr>
          <w:trHeight w:val="94"/>
        </w:trPr>
        <w:tc>
          <w:tcPr>
            <w:tcW w:w="4390" w:type="dxa"/>
            <w:shd w:val="clear" w:color="auto" w:fill="E2EFD9"/>
            <w:vAlign w:val="center"/>
          </w:tcPr>
          <w:p w14:paraId="2E0ED71A"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Tālruņa Nr.</w:t>
            </w:r>
            <w:r w:rsidRPr="00E56B96">
              <w:rPr>
                <w:rFonts w:ascii="Arial" w:hAnsi="Arial" w:cs="Arial"/>
                <w:sz w:val="22"/>
                <w:szCs w:val="22"/>
              </w:rPr>
              <w:t>:</w:t>
            </w:r>
          </w:p>
        </w:tc>
        <w:tc>
          <w:tcPr>
            <w:tcW w:w="5238" w:type="dxa"/>
            <w:vAlign w:val="center"/>
          </w:tcPr>
          <w:p w14:paraId="0A5EC66F" w14:textId="77777777" w:rsidR="0023295B" w:rsidRPr="00E56B96" w:rsidRDefault="0023295B" w:rsidP="00CE2D55">
            <w:pPr>
              <w:keepNext/>
              <w:rPr>
                <w:rFonts w:ascii="Arial" w:hAnsi="Arial" w:cs="Arial"/>
                <w:sz w:val="22"/>
                <w:szCs w:val="22"/>
              </w:rPr>
            </w:pPr>
          </w:p>
        </w:tc>
      </w:tr>
      <w:tr w:rsidR="0023295B" w:rsidRPr="00E56B96" w14:paraId="2AB8F283" w14:textId="77777777" w:rsidTr="00CE2D55">
        <w:tc>
          <w:tcPr>
            <w:tcW w:w="4390" w:type="dxa"/>
            <w:shd w:val="clear" w:color="auto" w:fill="E2EFD9"/>
            <w:vAlign w:val="center"/>
          </w:tcPr>
          <w:p w14:paraId="2409382B" w14:textId="77777777" w:rsidR="0023295B" w:rsidRPr="00E56B96" w:rsidRDefault="0023295B" w:rsidP="00CE2D55">
            <w:pPr>
              <w:keepNext/>
              <w:jc w:val="both"/>
              <w:rPr>
                <w:rFonts w:ascii="Arial" w:hAnsi="Arial" w:cs="Arial"/>
                <w:bCs/>
                <w:sz w:val="22"/>
                <w:szCs w:val="22"/>
              </w:rPr>
            </w:pPr>
            <w:r w:rsidRPr="00E56B96">
              <w:rPr>
                <w:rFonts w:ascii="Arial" w:hAnsi="Arial" w:cs="Arial"/>
                <w:b/>
                <w:bCs/>
                <w:sz w:val="22"/>
                <w:szCs w:val="22"/>
              </w:rPr>
              <w:t>e-pasts</w:t>
            </w:r>
            <w:r w:rsidRPr="00E56B96">
              <w:rPr>
                <w:rFonts w:ascii="Arial" w:hAnsi="Arial" w:cs="Arial"/>
                <w:sz w:val="22"/>
                <w:szCs w:val="22"/>
              </w:rPr>
              <w:t>:</w:t>
            </w:r>
          </w:p>
        </w:tc>
        <w:tc>
          <w:tcPr>
            <w:tcW w:w="5238" w:type="dxa"/>
            <w:vAlign w:val="center"/>
          </w:tcPr>
          <w:p w14:paraId="10BC814C" w14:textId="77777777" w:rsidR="0023295B" w:rsidRPr="00E56B96" w:rsidRDefault="0023295B" w:rsidP="00CE2D55">
            <w:pPr>
              <w:keepNext/>
              <w:rPr>
                <w:rFonts w:ascii="Arial" w:hAnsi="Arial" w:cs="Arial"/>
                <w:sz w:val="22"/>
                <w:szCs w:val="22"/>
              </w:rPr>
            </w:pPr>
          </w:p>
        </w:tc>
      </w:tr>
      <w:tr w:rsidR="0023295B" w:rsidRPr="00E56B96" w14:paraId="7E16C3FB" w14:textId="77777777" w:rsidTr="00CE2D55">
        <w:tc>
          <w:tcPr>
            <w:tcW w:w="4390" w:type="dxa"/>
            <w:shd w:val="clear" w:color="auto" w:fill="E2EFD9"/>
            <w:vAlign w:val="center"/>
          </w:tcPr>
          <w:p w14:paraId="143C6462" w14:textId="53AE7A08" w:rsidR="0023295B" w:rsidRPr="00E56B96" w:rsidRDefault="0023295B" w:rsidP="00CE2D55">
            <w:pPr>
              <w:keepNext/>
              <w:jc w:val="both"/>
              <w:rPr>
                <w:rFonts w:ascii="Arial" w:hAnsi="Arial" w:cs="Arial"/>
                <w:sz w:val="22"/>
                <w:szCs w:val="22"/>
              </w:rPr>
            </w:pPr>
            <w:r w:rsidRPr="00E56B96">
              <w:rPr>
                <w:rFonts w:ascii="Arial" w:hAnsi="Arial" w:cs="Arial"/>
                <w:sz w:val="22"/>
                <w:szCs w:val="22"/>
              </w:rPr>
              <w:t xml:space="preserve">Persona, kura tiesīga pārstāvēt pretendentu </w:t>
            </w:r>
            <w:r w:rsidR="00284015" w:rsidRPr="00E56B96">
              <w:rPr>
                <w:rFonts w:ascii="Arial" w:hAnsi="Arial" w:cs="Arial"/>
                <w:sz w:val="22"/>
                <w:szCs w:val="22"/>
              </w:rPr>
              <w:t>vai</w:t>
            </w:r>
            <w:r w:rsidRPr="00E56B96">
              <w:rPr>
                <w:rFonts w:ascii="Arial" w:hAnsi="Arial" w:cs="Arial"/>
                <w:sz w:val="22"/>
                <w:szCs w:val="22"/>
              </w:rPr>
              <w:t xml:space="preserve"> </w:t>
            </w:r>
            <w:r w:rsidRPr="00E56B96">
              <w:rPr>
                <w:rFonts w:ascii="Arial" w:hAnsi="Arial" w:cs="Arial"/>
                <w:b/>
                <w:bCs/>
                <w:sz w:val="22"/>
                <w:szCs w:val="22"/>
              </w:rPr>
              <w:t>pilnvarotā persona</w:t>
            </w:r>
          </w:p>
          <w:p w14:paraId="6BE3C071" w14:textId="77777777" w:rsidR="0023295B" w:rsidRPr="00E56B96" w:rsidRDefault="0023295B" w:rsidP="00CE2D55">
            <w:pPr>
              <w:keepNext/>
              <w:jc w:val="both"/>
              <w:rPr>
                <w:rFonts w:ascii="Arial" w:hAnsi="Arial" w:cs="Arial"/>
                <w:i/>
                <w:iCs/>
                <w:sz w:val="22"/>
                <w:szCs w:val="22"/>
              </w:rPr>
            </w:pPr>
            <w:r w:rsidRPr="00E56B96">
              <w:rPr>
                <w:rFonts w:ascii="Arial" w:hAnsi="Arial" w:cs="Arial"/>
                <w:i/>
                <w:iCs/>
                <w:sz w:val="20"/>
                <w:szCs w:val="20"/>
              </w:rPr>
              <w:t>(amats, vārds, uzvārds)</w:t>
            </w:r>
          </w:p>
        </w:tc>
        <w:tc>
          <w:tcPr>
            <w:tcW w:w="5238" w:type="dxa"/>
            <w:vAlign w:val="center"/>
          </w:tcPr>
          <w:p w14:paraId="1B5A9BC6" w14:textId="77777777" w:rsidR="0023295B" w:rsidRPr="00E56B96" w:rsidRDefault="0023295B" w:rsidP="00CE2D55">
            <w:pPr>
              <w:keepNext/>
              <w:rPr>
                <w:rFonts w:ascii="Arial" w:hAnsi="Arial" w:cs="Arial"/>
                <w:sz w:val="22"/>
                <w:szCs w:val="22"/>
              </w:rPr>
            </w:pPr>
          </w:p>
        </w:tc>
      </w:tr>
      <w:tr w:rsidR="0023295B" w:rsidRPr="00E56B96" w14:paraId="5A77DDC5" w14:textId="77777777" w:rsidTr="00CE2D55">
        <w:tc>
          <w:tcPr>
            <w:tcW w:w="4390" w:type="dxa"/>
            <w:shd w:val="clear" w:color="auto" w:fill="E2EFD9"/>
            <w:vAlign w:val="center"/>
          </w:tcPr>
          <w:p w14:paraId="4A697835" w14:textId="77777777" w:rsidR="0023295B" w:rsidRPr="00E56B96" w:rsidRDefault="0023295B" w:rsidP="00CE2D55">
            <w:pPr>
              <w:keepNext/>
              <w:jc w:val="both"/>
              <w:rPr>
                <w:rFonts w:ascii="Arial" w:hAnsi="Arial" w:cs="Arial"/>
                <w:sz w:val="20"/>
                <w:szCs w:val="20"/>
              </w:rPr>
            </w:pPr>
            <w:r w:rsidRPr="00E56B96">
              <w:rPr>
                <w:rFonts w:ascii="Arial" w:hAnsi="Arial" w:cs="Arial"/>
                <w:sz w:val="22"/>
                <w:szCs w:val="22"/>
              </w:rPr>
              <w:t xml:space="preserve">Pretendenta </w:t>
            </w:r>
            <w:r w:rsidRPr="00E56B96">
              <w:rPr>
                <w:rFonts w:ascii="Arial" w:hAnsi="Arial" w:cs="Arial"/>
                <w:b/>
                <w:bCs/>
                <w:sz w:val="22"/>
                <w:szCs w:val="22"/>
              </w:rPr>
              <w:t>patiesais labuma guvējs</w:t>
            </w:r>
            <w:r w:rsidRPr="00E56B96">
              <w:rPr>
                <w:rStyle w:val="Vresatsauce"/>
                <w:rFonts w:ascii="Arial" w:hAnsi="Arial" w:cs="Arial"/>
                <w:b/>
                <w:bCs/>
                <w:sz w:val="22"/>
                <w:szCs w:val="22"/>
              </w:rPr>
              <w:footnoteReference w:id="1"/>
            </w:r>
            <w:r w:rsidRPr="00E56B96">
              <w:rPr>
                <w:rFonts w:ascii="Arial" w:hAnsi="Arial" w:cs="Arial"/>
                <w:sz w:val="22"/>
                <w:szCs w:val="22"/>
              </w:rPr>
              <w:t xml:space="preserve"> (</w:t>
            </w:r>
            <w:r w:rsidRPr="00E56B96">
              <w:rPr>
                <w:rFonts w:ascii="Arial" w:hAnsi="Arial" w:cs="Arial"/>
                <w:i/>
                <w:iCs/>
                <w:sz w:val="20"/>
                <w:szCs w:val="20"/>
              </w:rPr>
              <w:t>vārds, uzvārds un personas kods</w:t>
            </w:r>
            <w:r w:rsidRPr="00E56B96">
              <w:rPr>
                <w:rFonts w:ascii="Arial" w:hAnsi="Arial" w:cs="Arial"/>
                <w:sz w:val="20"/>
                <w:szCs w:val="20"/>
              </w:rPr>
              <w:t xml:space="preserve"> (</w:t>
            </w:r>
            <w:r w:rsidRPr="00E56B96">
              <w:rPr>
                <w:rFonts w:ascii="Arial" w:hAnsi="Arial" w:cs="Arial"/>
                <w:i/>
                <w:sz w:val="20"/>
                <w:szCs w:val="20"/>
              </w:rPr>
              <w:t>ja nav personas koda, norāda dzimšanas datumu, mēnesi un gadu))</w:t>
            </w:r>
          </w:p>
        </w:tc>
        <w:tc>
          <w:tcPr>
            <w:tcW w:w="5238" w:type="dxa"/>
            <w:vAlign w:val="center"/>
          </w:tcPr>
          <w:p w14:paraId="4B356531" w14:textId="77777777" w:rsidR="0023295B" w:rsidRPr="00E56B96" w:rsidRDefault="0023295B" w:rsidP="00CE2D55">
            <w:pPr>
              <w:keepNext/>
              <w:rPr>
                <w:rFonts w:ascii="Arial" w:hAnsi="Arial" w:cs="Arial"/>
                <w:sz w:val="22"/>
                <w:szCs w:val="22"/>
              </w:rPr>
            </w:pPr>
          </w:p>
        </w:tc>
      </w:tr>
      <w:tr w:rsidR="0023295B" w:rsidRPr="00E56B96" w14:paraId="764A39E9" w14:textId="77777777" w:rsidTr="00CE2D55">
        <w:tc>
          <w:tcPr>
            <w:tcW w:w="4390" w:type="dxa"/>
            <w:shd w:val="clear" w:color="auto" w:fill="E2EFD9"/>
            <w:vAlign w:val="center"/>
          </w:tcPr>
          <w:p w14:paraId="4383A7A8" w14:textId="77777777" w:rsidR="0023295B" w:rsidRPr="00E56B96" w:rsidRDefault="0023295B" w:rsidP="00CE2D55">
            <w:pPr>
              <w:keepNext/>
              <w:jc w:val="both"/>
              <w:rPr>
                <w:rFonts w:ascii="Arial" w:hAnsi="Arial" w:cs="Arial"/>
                <w:sz w:val="22"/>
                <w:szCs w:val="22"/>
              </w:rPr>
            </w:pPr>
            <w:r w:rsidRPr="00E56B96">
              <w:rPr>
                <w:rFonts w:ascii="Arial" w:hAnsi="Arial" w:cs="Arial"/>
                <w:b/>
                <w:bCs/>
                <w:sz w:val="22"/>
                <w:szCs w:val="22"/>
              </w:rPr>
              <w:t>Personas, kurām pretendentā ir izšķirošā ietekme</w:t>
            </w:r>
            <w:r w:rsidRPr="00E56B96">
              <w:rPr>
                <w:rFonts w:ascii="Arial" w:hAnsi="Arial" w:cs="Arial"/>
                <w:sz w:val="22"/>
                <w:szCs w:val="22"/>
              </w:rPr>
              <w:t xml:space="preserve"> uz līdzdalības pamata normatīvo aktu par koncerniem izpratnē</w:t>
            </w:r>
          </w:p>
          <w:p w14:paraId="2CC3B0BF" w14:textId="77777777" w:rsidR="0023295B" w:rsidRPr="00E56B96" w:rsidRDefault="0023295B" w:rsidP="00CE2D55">
            <w:pPr>
              <w:keepNext/>
              <w:jc w:val="both"/>
              <w:rPr>
                <w:rFonts w:ascii="Arial" w:hAnsi="Arial" w:cs="Arial"/>
                <w:i/>
                <w:sz w:val="20"/>
                <w:szCs w:val="20"/>
              </w:rPr>
            </w:pPr>
            <w:r w:rsidRPr="00E56B96">
              <w:rPr>
                <w:rFonts w:ascii="Arial" w:hAnsi="Arial" w:cs="Arial"/>
                <w:i/>
                <w:sz w:val="20"/>
                <w:szCs w:val="20"/>
              </w:rPr>
              <w:t>(Juridiskai personai – nosaukums un reģistrācijas Nr.,</w:t>
            </w:r>
          </w:p>
          <w:p w14:paraId="6A606B9F" w14:textId="77777777" w:rsidR="0023295B" w:rsidRPr="00E56B96" w:rsidRDefault="0023295B" w:rsidP="00CE2D55">
            <w:pPr>
              <w:keepNext/>
              <w:jc w:val="both"/>
              <w:rPr>
                <w:rFonts w:ascii="Arial" w:hAnsi="Arial" w:cs="Arial"/>
                <w:sz w:val="22"/>
                <w:szCs w:val="22"/>
              </w:rPr>
            </w:pPr>
            <w:r w:rsidRPr="00E56B96">
              <w:rPr>
                <w:rFonts w:ascii="Arial" w:hAnsi="Arial" w:cs="Arial"/>
                <w:i/>
                <w:sz w:val="20"/>
                <w:szCs w:val="20"/>
              </w:rPr>
              <w:t>fiziskai personai – vārds, uzvārds un personas kods (ja nav personas koda, norāda dzimšanas datumu, mēnesi un gadu))</w:t>
            </w:r>
          </w:p>
        </w:tc>
        <w:tc>
          <w:tcPr>
            <w:tcW w:w="5238" w:type="dxa"/>
            <w:vAlign w:val="center"/>
          </w:tcPr>
          <w:p w14:paraId="100DA39B" w14:textId="77777777" w:rsidR="0023295B" w:rsidRPr="00E56B96" w:rsidRDefault="0023295B" w:rsidP="00CE2D55">
            <w:pPr>
              <w:keepNext/>
              <w:rPr>
                <w:rFonts w:ascii="Arial" w:hAnsi="Arial" w:cs="Arial"/>
                <w:sz w:val="22"/>
                <w:szCs w:val="22"/>
              </w:rPr>
            </w:pPr>
          </w:p>
        </w:tc>
      </w:tr>
      <w:tr w:rsidR="00152BEF" w:rsidRPr="00E56B96" w14:paraId="1A42FC3A" w14:textId="77777777" w:rsidTr="008A61A5">
        <w:tc>
          <w:tcPr>
            <w:tcW w:w="4390" w:type="dxa"/>
            <w:shd w:val="clear" w:color="auto" w:fill="E2EFD9" w:themeFill="accent6" w:themeFillTint="33"/>
            <w:vAlign w:val="center"/>
          </w:tcPr>
          <w:p w14:paraId="17327CAF" w14:textId="77777777" w:rsidR="00152BEF" w:rsidRPr="00E56B96" w:rsidRDefault="00152BEF" w:rsidP="00841760">
            <w:pPr>
              <w:keepNext/>
              <w:spacing w:before="120"/>
              <w:rPr>
                <w:rFonts w:ascii="Arial" w:hAnsi="Arial" w:cs="Arial"/>
                <w:sz w:val="22"/>
                <w:szCs w:val="22"/>
              </w:rPr>
            </w:pPr>
            <w:r w:rsidRPr="00E56B96">
              <w:rPr>
                <w:rFonts w:ascii="Arial" w:hAnsi="Arial" w:cs="Arial"/>
                <w:b/>
                <w:bCs/>
                <w:sz w:val="22"/>
                <w:szCs w:val="22"/>
              </w:rPr>
              <w:t>Pretendents atbilst mikro, mazā vai vidējā uzņēmuma statusam</w:t>
            </w:r>
            <w:r w:rsidRPr="00E56B96">
              <w:rPr>
                <w:rFonts w:ascii="Arial" w:hAnsi="Arial" w:cs="Arial"/>
                <w:b/>
                <w:bCs/>
                <w:sz w:val="22"/>
                <w:szCs w:val="22"/>
                <w:vertAlign w:val="superscript"/>
              </w:rPr>
              <w:footnoteReference w:id="2"/>
            </w:r>
            <w:r w:rsidRPr="00E56B96">
              <w:rPr>
                <w:rFonts w:ascii="Arial" w:hAnsi="Arial" w:cs="Arial"/>
                <w:sz w:val="22"/>
                <w:szCs w:val="22"/>
              </w:rPr>
              <w:t>:</w:t>
            </w:r>
          </w:p>
          <w:p w14:paraId="4BBB78DB" w14:textId="06E5FF33" w:rsidR="00152BEF" w:rsidRPr="00E56B96" w:rsidRDefault="00152BEF" w:rsidP="00841760">
            <w:pPr>
              <w:keepNext/>
              <w:rPr>
                <w:rFonts w:ascii="Arial" w:hAnsi="Arial" w:cs="Arial"/>
                <w:sz w:val="22"/>
                <w:szCs w:val="22"/>
              </w:rPr>
            </w:pPr>
            <w:r w:rsidRPr="00E56B96">
              <w:rPr>
                <w:noProof/>
              </w:rPr>
              <w:drawing>
                <wp:anchor distT="0" distB="0" distL="114300" distR="114300" simplePos="0" relativeHeight="251660288" behindDoc="0" locked="0" layoutInCell="1" allowOverlap="1" wp14:anchorId="407BEECA" wp14:editId="6D849C1D">
                  <wp:simplePos x="0" y="0"/>
                  <wp:positionH relativeFrom="column">
                    <wp:posOffset>1199515</wp:posOffset>
                  </wp:positionH>
                  <wp:positionV relativeFrom="paragraph">
                    <wp:posOffset>4445</wp:posOffset>
                  </wp:positionV>
                  <wp:extent cx="162560" cy="15621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B96">
              <w:rPr>
                <w:rFonts w:ascii="Arial" w:hAnsi="Arial" w:cs="Arial"/>
                <w:sz w:val="22"/>
                <w:szCs w:val="22"/>
              </w:rPr>
              <w:t>(</w:t>
            </w:r>
            <w:r w:rsidRPr="00E56B96">
              <w:rPr>
                <w:rFonts w:ascii="Arial" w:hAnsi="Arial" w:cs="Arial"/>
                <w:i/>
                <w:iCs/>
                <w:sz w:val="20"/>
                <w:szCs w:val="20"/>
              </w:rPr>
              <w:t>atbilstošo</w:t>
            </w:r>
            <w:r w:rsidRPr="00E56B96">
              <w:rPr>
                <w:rFonts w:ascii="Arial" w:hAnsi="Arial" w:cs="Arial"/>
                <w:sz w:val="20"/>
                <w:szCs w:val="20"/>
              </w:rPr>
              <w:t xml:space="preserve"> </w:t>
            </w:r>
            <w:r w:rsidRPr="00E56B96">
              <w:rPr>
                <w:rFonts w:ascii="Arial" w:hAnsi="Arial" w:cs="Arial"/>
                <w:i/>
                <w:iCs/>
                <w:sz w:val="20"/>
                <w:szCs w:val="20"/>
              </w:rPr>
              <w:t>atzīmēt ar</w:t>
            </w:r>
            <w:r w:rsidRPr="00E56B96">
              <w:rPr>
                <w:rFonts w:ascii="Arial" w:hAnsi="Arial" w:cs="Arial"/>
                <w:sz w:val="20"/>
                <w:szCs w:val="20"/>
              </w:rPr>
              <w:t xml:space="preserve"> </w:t>
            </w:r>
            <w:r w:rsidRPr="00E56B96">
              <w:rPr>
                <w:rFonts w:ascii="Arial" w:hAnsi="Arial" w:cs="Arial"/>
                <w:sz w:val="18"/>
                <w:szCs w:val="18"/>
              </w:rPr>
              <w:t xml:space="preserve">     </w:t>
            </w:r>
            <w:r w:rsidRPr="00E56B96">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152BEF" w:rsidRPr="00E56B96" w14:paraId="0FC6A293" w14:textId="77777777" w:rsidTr="001855AB">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48EDD9B8" w14:textId="428F0CD7" w:rsidR="00152BEF" w:rsidRPr="00E56B96" w:rsidRDefault="000E4211" w:rsidP="00152BEF">
                      <w:pPr>
                        <w:spacing w:before="80"/>
                        <w:rPr>
                          <w:rFonts w:ascii="Arial" w:hAnsi="Arial" w:cs="Arial"/>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67C6401B" w14:textId="77777777" w:rsidR="00152BEF" w:rsidRPr="00E56B96" w:rsidRDefault="00152BEF" w:rsidP="007C409A">
                  <w:pPr>
                    <w:overflowPunct w:val="0"/>
                    <w:autoSpaceDE w:val="0"/>
                    <w:autoSpaceDN w:val="0"/>
                    <w:adjustRightInd w:val="0"/>
                    <w:spacing w:before="120"/>
                    <w:ind w:left="-108" w:right="28"/>
                    <w:jc w:val="both"/>
                    <w:textAlignment w:val="baseline"/>
                    <w:rPr>
                      <w:rFonts w:ascii="Arial" w:hAnsi="Arial" w:cs="Arial"/>
                      <w:i/>
                      <w:iCs/>
                      <w:sz w:val="20"/>
                      <w:szCs w:val="20"/>
                      <w:lang w:eastAsia="lv-LV"/>
                    </w:rPr>
                  </w:pPr>
                  <w:proofErr w:type="spellStart"/>
                  <w:r w:rsidRPr="00E56B96">
                    <w:rPr>
                      <w:rFonts w:ascii="Arial" w:hAnsi="Arial" w:cs="Arial"/>
                      <w:b/>
                      <w:bCs/>
                      <w:sz w:val="22"/>
                      <w:szCs w:val="22"/>
                      <w:lang w:eastAsia="lv-LV"/>
                    </w:rPr>
                    <w:t>mikrouzņēmums</w:t>
                  </w:r>
                  <w:proofErr w:type="spellEnd"/>
                  <w:r w:rsidRPr="00E56B96">
                    <w:rPr>
                      <w:rFonts w:ascii="Arial" w:hAnsi="Arial" w:cs="Arial"/>
                      <w:b/>
                      <w:bCs/>
                      <w:sz w:val="22"/>
                      <w:szCs w:val="22"/>
                      <w:lang w:eastAsia="lv-LV"/>
                    </w:rPr>
                    <w:t xml:space="preserve"> </w:t>
                  </w:r>
                  <w:r w:rsidRPr="00E56B96">
                    <w:rPr>
                      <w:rFonts w:ascii="Arial" w:hAnsi="Arial" w:cs="Arial"/>
                      <w:i/>
                      <w:iCs/>
                      <w:sz w:val="20"/>
                      <w:szCs w:val="20"/>
                      <w:lang w:eastAsia="lv-LV"/>
                    </w:rPr>
                    <w:t xml:space="preserve">(nodarbināti mazāk nekā 10 darbinieki un gada apgrozījums vai bilance nepārsniedz 2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p w14:paraId="3B964AF6" w14:textId="77777777" w:rsidR="00152BEF" w:rsidRPr="00E56B96"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E56B96">
                    <w:rPr>
                      <w:rFonts w:ascii="Arial" w:hAnsi="Arial" w:cs="Arial"/>
                      <w:sz w:val="20"/>
                      <w:szCs w:val="20"/>
                      <w:lang w:eastAsia="lv-LV"/>
                    </w:rPr>
                    <w:t>vai</w:t>
                  </w:r>
                </w:p>
              </w:tc>
            </w:tr>
            <w:tr w:rsidR="00152BEF" w:rsidRPr="00E56B96" w14:paraId="5EC4DF17" w14:textId="77777777" w:rsidTr="001855AB">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5257A7C2" w14:textId="3FF34757" w:rsidR="00152BEF" w:rsidRPr="00E56B96" w:rsidRDefault="000E2DB9" w:rsidP="00152BEF">
                      <w:pPr>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07CBACD3" w14:textId="77777777" w:rsidR="00152BEF" w:rsidRPr="00E56B96" w:rsidRDefault="00152BEF" w:rsidP="007C409A">
                  <w:pPr>
                    <w:overflowPunct w:val="0"/>
                    <w:autoSpaceDE w:val="0"/>
                    <w:autoSpaceDN w:val="0"/>
                    <w:adjustRightInd w:val="0"/>
                    <w:ind w:left="-108" w:right="28"/>
                    <w:jc w:val="both"/>
                    <w:textAlignment w:val="baseline"/>
                    <w:rPr>
                      <w:rFonts w:ascii="Arial" w:hAnsi="Arial" w:cs="Arial"/>
                      <w:i/>
                      <w:iCs/>
                      <w:sz w:val="20"/>
                      <w:szCs w:val="20"/>
                      <w:lang w:eastAsia="lv-LV"/>
                    </w:rPr>
                  </w:pPr>
                  <w:r w:rsidRPr="00E56B96">
                    <w:rPr>
                      <w:rFonts w:ascii="Arial" w:hAnsi="Arial" w:cs="Arial"/>
                      <w:b/>
                      <w:bCs/>
                      <w:sz w:val="22"/>
                      <w:szCs w:val="22"/>
                      <w:lang w:eastAsia="lv-LV"/>
                    </w:rPr>
                    <w:t>mazais uzņēmums</w:t>
                  </w:r>
                  <w:r w:rsidRPr="00E56B96">
                    <w:rPr>
                      <w:rFonts w:ascii="Arial" w:hAnsi="Arial" w:cs="Arial"/>
                      <w:sz w:val="22"/>
                      <w:szCs w:val="22"/>
                      <w:lang w:eastAsia="lv-LV"/>
                    </w:rPr>
                    <w:t xml:space="preserve"> </w:t>
                  </w:r>
                  <w:r w:rsidRPr="00E56B96">
                    <w:rPr>
                      <w:rFonts w:ascii="Arial" w:hAnsi="Arial" w:cs="Arial"/>
                      <w:i/>
                      <w:iCs/>
                      <w:sz w:val="20"/>
                      <w:szCs w:val="20"/>
                      <w:lang w:eastAsia="lv-LV"/>
                    </w:rPr>
                    <w:t xml:space="preserve">(nodarbinātas mazāk nekā 50 personas un gada apgrozījums un/vai gada bilance kopā nepārsniedz 10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p w14:paraId="2BB1CAFC" w14:textId="77777777" w:rsidR="00152BEF" w:rsidRPr="00E56B96"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E56B96">
                    <w:rPr>
                      <w:rFonts w:ascii="Arial" w:hAnsi="Arial" w:cs="Arial"/>
                      <w:sz w:val="20"/>
                      <w:szCs w:val="20"/>
                      <w:lang w:eastAsia="lv-LV"/>
                    </w:rPr>
                    <w:t>vai</w:t>
                  </w:r>
                </w:p>
              </w:tc>
            </w:tr>
            <w:tr w:rsidR="00152BEF" w:rsidRPr="00E56B96" w14:paraId="2CA98925" w14:textId="77777777" w:rsidTr="001855AB">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41AF6260" w14:textId="7A83D6F9" w:rsidR="00152BEF" w:rsidRPr="00E56B96" w:rsidRDefault="000E2DB9" w:rsidP="00152BEF">
                      <w:pPr>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005DE1BC" w14:textId="77777777" w:rsidR="00152BEF" w:rsidRPr="00E56B96" w:rsidRDefault="00152BEF" w:rsidP="007C409A">
                  <w:pPr>
                    <w:overflowPunct w:val="0"/>
                    <w:autoSpaceDE w:val="0"/>
                    <w:autoSpaceDN w:val="0"/>
                    <w:adjustRightInd w:val="0"/>
                    <w:ind w:left="-108" w:right="28"/>
                    <w:jc w:val="both"/>
                    <w:textAlignment w:val="baseline"/>
                    <w:rPr>
                      <w:rFonts w:ascii="Arial" w:hAnsi="Arial" w:cs="Arial"/>
                      <w:b/>
                      <w:bCs/>
                      <w:sz w:val="22"/>
                      <w:szCs w:val="22"/>
                      <w:lang w:eastAsia="lv-LV"/>
                    </w:rPr>
                  </w:pPr>
                  <w:r w:rsidRPr="00E56B96">
                    <w:rPr>
                      <w:rFonts w:ascii="Arial" w:hAnsi="Arial" w:cs="Arial"/>
                      <w:b/>
                      <w:bCs/>
                      <w:sz w:val="22"/>
                      <w:szCs w:val="22"/>
                      <w:lang w:eastAsia="lv-LV"/>
                    </w:rPr>
                    <w:t>vidējais uzņēmums</w:t>
                  </w:r>
                  <w:r w:rsidRPr="00E56B96">
                    <w:rPr>
                      <w:rFonts w:ascii="Arial" w:hAnsi="Arial" w:cs="Arial"/>
                      <w:sz w:val="22"/>
                      <w:szCs w:val="22"/>
                      <w:lang w:eastAsia="lv-LV"/>
                    </w:rPr>
                    <w:t xml:space="preserve"> </w:t>
                  </w:r>
                  <w:r w:rsidRPr="00E56B96">
                    <w:rPr>
                      <w:rFonts w:ascii="Arial" w:hAnsi="Arial" w:cs="Arial"/>
                      <w:i/>
                      <w:iCs/>
                      <w:sz w:val="20"/>
                      <w:szCs w:val="20"/>
                      <w:lang w:eastAsia="lv-LV"/>
                    </w:rPr>
                    <w:t xml:space="preserve">(nodarbinātas mazāk nekā 250 personas un kura gada apgrozījums nepārsniedz 50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 xml:space="preserve">, un/vai, kura gada bilance kopā nepārsniedz 43 miljonus </w:t>
                  </w:r>
                  <w:proofErr w:type="spellStart"/>
                  <w:r w:rsidRPr="00E56B96">
                    <w:rPr>
                      <w:rFonts w:ascii="Arial" w:hAnsi="Arial" w:cs="Arial"/>
                      <w:i/>
                      <w:iCs/>
                      <w:sz w:val="20"/>
                      <w:szCs w:val="20"/>
                      <w:lang w:eastAsia="lv-LV"/>
                    </w:rPr>
                    <w:t>euro</w:t>
                  </w:r>
                  <w:proofErr w:type="spellEnd"/>
                  <w:r w:rsidRPr="00E56B96">
                    <w:rPr>
                      <w:rFonts w:ascii="Arial" w:hAnsi="Arial" w:cs="Arial"/>
                      <w:i/>
                      <w:iCs/>
                      <w:sz w:val="20"/>
                      <w:szCs w:val="20"/>
                      <w:lang w:eastAsia="lv-LV"/>
                    </w:rPr>
                    <w:t>)</w:t>
                  </w:r>
                </w:p>
              </w:tc>
            </w:tr>
            <w:tr w:rsidR="00152BEF" w:rsidRPr="00E56B96" w14:paraId="5937CD96" w14:textId="77777777" w:rsidTr="001855AB">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EFF0B7C" w14:textId="64AF54F4" w:rsidR="00152BEF" w:rsidRPr="00E56B96" w:rsidRDefault="000E5E93" w:rsidP="00284015">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E56B96">
                        <w:rPr>
                          <w:rFonts w:ascii="MS Gothic" w:eastAsia="MS Gothic" w:hAnsi="MS Gothic" w:cs="Arial" w:hint="eastAsia"/>
                          <w:b/>
                          <w:sz w:val="32"/>
                          <w:szCs w:val="32"/>
                          <w:lang w:eastAsia="lv-LV"/>
                        </w:rPr>
                        <w:t>☐</w:t>
                      </w:r>
                    </w:p>
                  </w:tc>
                </w:sdtContent>
              </w:sdt>
              <w:tc>
                <w:tcPr>
                  <w:tcW w:w="4406" w:type="dxa"/>
                  <w:vAlign w:val="center"/>
                </w:tcPr>
                <w:p w14:paraId="1968815F" w14:textId="77777777" w:rsidR="00152BEF" w:rsidRPr="00E56B96" w:rsidRDefault="00152BEF" w:rsidP="007C409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E56B96">
                    <w:rPr>
                      <w:rFonts w:ascii="Arial" w:hAnsi="Arial" w:cs="Arial"/>
                      <w:sz w:val="22"/>
                      <w:szCs w:val="22"/>
                      <w:lang w:eastAsia="lv-LV"/>
                    </w:rPr>
                    <w:t xml:space="preserve">neatbilst ne </w:t>
                  </w:r>
                  <w:proofErr w:type="spellStart"/>
                  <w:r w:rsidRPr="00E56B96">
                    <w:rPr>
                      <w:rFonts w:ascii="Arial" w:hAnsi="Arial" w:cs="Arial"/>
                      <w:sz w:val="22"/>
                      <w:szCs w:val="22"/>
                      <w:lang w:eastAsia="lv-LV"/>
                    </w:rPr>
                    <w:t>mikrouzņēmuma</w:t>
                  </w:r>
                  <w:proofErr w:type="spellEnd"/>
                  <w:r w:rsidRPr="00E56B96">
                    <w:rPr>
                      <w:rFonts w:ascii="Arial" w:hAnsi="Arial" w:cs="Arial"/>
                      <w:sz w:val="22"/>
                      <w:szCs w:val="22"/>
                      <w:lang w:eastAsia="lv-LV"/>
                    </w:rPr>
                    <w:t>, ne mazā, ne vidējā uzņēmuma  statusam</w:t>
                  </w:r>
                </w:p>
              </w:tc>
            </w:tr>
          </w:tbl>
          <w:p w14:paraId="67895306" w14:textId="77777777" w:rsidR="00152BEF" w:rsidRPr="00E56B96" w:rsidRDefault="00152BEF" w:rsidP="00152BEF">
            <w:pPr>
              <w:keepNext/>
              <w:rPr>
                <w:rFonts w:ascii="Arial" w:hAnsi="Arial" w:cs="Arial"/>
                <w:sz w:val="22"/>
                <w:szCs w:val="22"/>
              </w:rPr>
            </w:pPr>
          </w:p>
        </w:tc>
      </w:tr>
    </w:tbl>
    <w:p w14:paraId="16D2F7E4" w14:textId="77777777" w:rsidR="009F5C08" w:rsidRPr="00E56B96" w:rsidRDefault="009F5C08" w:rsidP="0023295B">
      <w:pPr>
        <w:rPr>
          <w:rFonts w:ascii="Arial" w:hAnsi="Arial" w:cs="Arial"/>
          <w:b/>
          <w:sz w:val="22"/>
        </w:rPr>
      </w:pPr>
    </w:p>
    <w:p w14:paraId="367CAFDC" w14:textId="77777777" w:rsidR="0023295B" w:rsidRPr="00E56B96" w:rsidRDefault="0023295B" w:rsidP="009F5C08">
      <w:pPr>
        <w:spacing w:after="120"/>
        <w:jc w:val="both"/>
        <w:rPr>
          <w:rFonts w:ascii="Arial" w:hAnsi="Arial" w:cs="Arial"/>
          <w:i/>
          <w:iCs/>
          <w:sz w:val="22"/>
        </w:rPr>
      </w:pPr>
      <w:r w:rsidRPr="00E56B96">
        <w:rPr>
          <w:rFonts w:ascii="Arial" w:hAnsi="Arial" w:cs="Arial"/>
          <w:sz w:val="22"/>
          <w:u w:val="single"/>
        </w:rPr>
        <w:lastRenderedPageBreak/>
        <w:t>Pretendents ar šī pieteikuma iesniegšanu</w:t>
      </w:r>
      <w:r w:rsidRPr="00E56B96">
        <w:rPr>
          <w:rFonts w:ascii="Arial" w:hAnsi="Arial" w:cs="Arial"/>
          <w:sz w:val="22"/>
        </w:rPr>
        <w:t>:</w:t>
      </w:r>
    </w:p>
    <w:p w14:paraId="3C5A2828" w14:textId="57AF9148"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szCs w:val="22"/>
        </w:rPr>
        <w:t xml:space="preserve">piesakās piedalīties iepirkumā </w:t>
      </w:r>
      <w:r w:rsidR="001C19E2">
        <w:rPr>
          <w:rFonts w:ascii="Arial" w:hAnsi="Arial" w:cs="Arial"/>
          <w:sz w:val="22"/>
          <w:szCs w:val="22"/>
        </w:rPr>
        <w:t>MAP 2026/00</w:t>
      </w:r>
      <w:r w:rsidR="00BF303A">
        <w:rPr>
          <w:rFonts w:ascii="Arial" w:hAnsi="Arial" w:cs="Arial"/>
          <w:sz w:val="22"/>
          <w:szCs w:val="22"/>
        </w:rPr>
        <w:t>8P</w:t>
      </w:r>
      <w:r w:rsidRPr="00E56B96">
        <w:rPr>
          <w:rFonts w:ascii="Arial" w:hAnsi="Arial" w:cs="Arial"/>
          <w:sz w:val="22"/>
          <w:szCs w:val="22"/>
        </w:rPr>
        <w:t xml:space="preserve"> “</w:t>
      </w:r>
      <w:r w:rsidR="00BF303A">
        <w:rPr>
          <w:rFonts w:ascii="Arial" w:eastAsia="ArialNarrow,Bold" w:hAnsi="Arial" w:cs="Arial"/>
          <w:sz w:val="22"/>
          <w:szCs w:val="22"/>
        </w:rPr>
        <w:t xml:space="preserve">Kurināmo </w:t>
      </w:r>
      <w:proofErr w:type="spellStart"/>
      <w:r w:rsidR="00BF303A">
        <w:rPr>
          <w:rFonts w:ascii="Arial" w:eastAsia="ArialNarrow,Bold" w:hAnsi="Arial" w:cs="Arial"/>
          <w:sz w:val="22"/>
          <w:szCs w:val="22"/>
        </w:rPr>
        <w:t>kokskaidu</w:t>
      </w:r>
      <w:proofErr w:type="spellEnd"/>
      <w:r w:rsidR="00BF303A">
        <w:rPr>
          <w:rFonts w:ascii="Arial" w:eastAsia="ArialNarrow,Bold" w:hAnsi="Arial" w:cs="Arial"/>
          <w:sz w:val="22"/>
          <w:szCs w:val="22"/>
        </w:rPr>
        <w:t xml:space="preserve"> granulu piegāde Mazsalacas apvienības pārvaldes vajadzībām</w:t>
      </w:r>
      <w:r w:rsidRPr="00E56B96">
        <w:rPr>
          <w:rFonts w:ascii="Arial" w:hAnsi="Arial" w:cs="Arial"/>
          <w:sz w:val="22"/>
          <w:szCs w:val="22"/>
        </w:rPr>
        <w:t>”;</w:t>
      </w:r>
    </w:p>
    <w:p w14:paraId="69C355E1"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rPr>
        <w:t>piekrīt iepirkuma nolikuma prasībām un apņemas tās ievērot;</w:t>
      </w:r>
    </w:p>
    <w:p w14:paraId="05C2804B"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hAnsi="Arial" w:cs="Arial"/>
          <w:sz w:val="22"/>
        </w:rPr>
        <w:t>garantē, ka visas sniegtās ziņas ir patiesas;</w:t>
      </w:r>
    </w:p>
    <w:p w14:paraId="11C071C6" w14:textId="77777777" w:rsidR="00A95F53" w:rsidRPr="00E56B96" w:rsidRDefault="00A95F53">
      <w:pPr>
        <w:pStyle w:val="Sarakstarindkopa"/>
        <w:numPr>
          <w:ilvl w:val="0"/>
          <w:numId w:val="12"/>
        </w:numPr>
        <w:suppressAutoHyphens/>
        <w:ind w:left="850" w:hanging="425"/>
        <w:contextualSpacing/>
        <w:jc w:val="both"/>
        <w:rPr>
          <w:rFonts w:ascii="Arial" w:hAnsi="Arial" w:cs="Arial"/>
          <w:sz w:val="22"/>
        </w:rPr>
      </w:pPr>
      <w:r w:rsidRPr="00E56B96">
        <w:rPr>
          <w:rFonts w:ascii="Arial" w:eastAsia="Arial" w:hAnsi="Arial" w:cs="Arial"/>
          <w:sz w:val="22"/>
          <w:szCs w:val="22"/>
        </w:rPr>
        <w:t>informē, ka piedāvājums ir iesniegts neatkarīgi no konkurentiem</w:t>
      </w:r>
      <w:r w:rsidRPr="00E56B96">
        <w:rPr>
          <w:rFonts w:eastAsia="Arial"/>
          <w:vertAlign w:val="superscript"/>
        </w:rPr>
        <w:footnoteReference w:id="3"/>
      </w:r>
      <w:r w:rsidRPr="00E56B96">
        <w:rPr>
          <w:rFonts w:ascii="Arial" w:eastAsia="Arial" w:hAnsi="Arial" w:cs="Arial"/>
          <w:sz w:val="22"/>
          <w:szCs w:val="22"/>
        </w:rPr>
        <w:t xml:space="preserve"> un bez konsultācijām, līgumiem, vienošanām. Pretendentam ne ar vienu konkurentu nav bijusi saziņa attiecībā uz:</w:t>
      </w:r>
    </w:p>
    <w:p w14:paraId="1ED97912"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rFonts w:eastAsia="Arial"/>
          <w:b w:val="0"/>
          <w:i w:val="0"/>
          <w:iCs w:val="0"/>
          <w:sz w:val="22"/>
          <w:szCs w:val="22"/>
        </w:rPr>
        <w:t>cenām;</w:t>
      </w:r>
    </w:p>
    <w:p w14:paraId="18066D9A"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cenas aprēķināšanas metodēm, faktoriem (apstākļiem) vai formulām;</w:t>
      </w:r>
    </w:p>
    <w:p w14:paraId="49A75A0D"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 xml:space="preserve">nodomu vai lēmumu piedalīties vai nepiedalīties iepirkumā (iesniegt vai neiesniegt piedāvājumu); vai </w:t>
      </w:r>
    </w:p>
    <w:p w14:paraId="34368BE6" w14:textId="77777777" w:rsidR="00A95F53" w:rsidRPr="00E56B96"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E56B96">
        <w:rPr>
          <w:b w:val="0"/>
          <w:i w:val="0"/>
          <w:iCs w:val="0"/>
          <w:sz w:val="22"/>
          <w:szCs w:val="22"/>
        </w:rPr>
        <w:t>tādu piedāvājuma iesniegšanu, kas neatbilst iepirkuma prasībām;</w:t>
      </w:r>
    </w:p>
    <w:p w14:paraId="2BA1D4F7" w14:textId="77777777" w:rsidR="00A95F53" w:rsidRPr="00153EE9" w:rsidRDefault="00A95F53">
      <w:pPr>
        <w:pStyle w:val="Virsraksts2"/>
        <w:numPr>
          <w:ilvl w:val="1"/>
          <w:numId w:val="16"/>
        </w:numPr>
        <w:tabs>
          <w:tab w:val="num" w:pos="360"/>
          <w:tab w:val="num" w:pos="1080"/>
        </w:tabs>
        <w:spacing w:before="0" w:after="0"/>
        <w:ind w:left="1276" w:hanging="436"/>
        <w:jc w:val="both"/>
        <w:rPr>
          <w:rFonts w:eastAsia="Arial"/>
          <w:b w:val="0"/>
          <w:bCs w:val="0"/>
          <w:i w:val="0"/>
          <w:iCs w:val="0"/>
          <w:sz w:val="22"/>
          <w:szCs w:val="22"/>
        </w:rPr>
      </w:pPr>
      <w:r w:rsidRPr="00153EE9">
        <w:rPr>
          <w:b w:val="0"/>
          <w:i w:val="0"/>
          <w:iCs w:val="0"/>
          <w:sz w:val="22"/>
          <w:szCs w:val="22"/>
        </w:rPr>
        <w:t>kvalitāti, apjomu, specifikāciju, izpildes, piegādes vai citiem pakalpojumiem, uz ko attiecas šis iepirkums.</w:t>
      </w:r>
    </w:p>
    <w:p w14:paraId="4A6236C1" w14:textId="72EFFCDB" w:rsidR="003F5870" w:rsidRPr="00153EE9" w:rsidRDefault="003F5870">
      <w:pPr>
        <w:pStyle w:val="Sarakstarindkopa"/>
        <w:numPr>
          <w:ilvl w:val="0"/>
          <w:numId w:val="12"/>
        </w:numPr>
        <w:tabs>
          <w:tab w:val="left" w:pos="993"/>
          <w:tab w:val="left" w:pos="1276"/>
        </w:tabs>
        <w:suppressAutoHyphens/>
        <w:ind w:left="850" w:hanging="425"/>
        <w:contextualSpacing/>
        <w:jc w:val="both"/>
        <w:rPr>
          <w:rFonts w:ascii="Arial" w:hAnsi="Arial" w:cs="Arial"/>
          <w:sz w:val="22"/>
        </w:rPr>
      </w:pPr>
      <w:r w:rsidRPr="00153EE9">
        <w:rPr>
          <w:rFonts w:ascii="Arial" w:hAnsi="Arial" w:cs="Arial"/>
          <w:sz w:val="22"/>
        </w:rPr>
        <w:t>apņemas nodrošināt, ka iepirkuma līguma izpildē netiek ietvertas Krievijas Federācijas un Baltkrievijas Republikas izcelsmes preces un pakalpojumi;</w:t>
      </w:r>
    </w:p>
    <w:p w14:paraId="7A73DC79" w14:textId="63ABA191" w:rsidR="00A95F53" w:rsidRPr="00E56B96" w:rsidRDefault="00A95F53">
      <w:pPr>
        <w:pStyle w:val="Sarakstarindkopa"/>
        <w:numPr>
          <w:ilvl w:val="0"/>
          <w:numId w:val="12"/>
        </w:numPr>
        <w:tabs>
          <w:tab w:val="left" w:pos="993"/>
          <w:tab w:val="left" w:pos="1276"/>
        </w:tabs>
        <w:suppressAutoHyphens/>
        <w:ind w:left="850" w:hanging="425"/>
        <w:contextualSpacing/>
        <w:jc w:val="both"/>
        <w:rPr>
          <w:rFonts w:ascii="Arial" w:hAnsi="Arial" w:cs="Arial"/>
          <w:sz w:val="22"/>
        </w:rPr>
      </w:pPr>
      <w:r w:rsidRPr="00E56B96">
        <w:rPr>
          <w:rFonts w:ascii="Arial" w:hAnsi="Arial" w:cs="Arial"/>
          <w:sz w:val="22"/>
        </w:rPr>
        <w:t>apņemas parakstīt līgumu šī iepirkuma nolikumam pievienotajā redakcijā (3. pielikums) gadījumā, ja mūsu piedāvājums tiek atzīts par uzvarētāju.</w:t>
      </w:r>
    </w:p>
    <w:p w14:paraId="708BD50D" w14:textId="77777777" w:rsidR="0023295B" w:rsidRPr="00E56B96" w:rsidRDefault="0023295B" w:rsidP="0023295B">
      <w:pPr>
        <w:contextualSpacing/>
        <w:jc w:val="both"/>
        <w:rPr>
          <w:rStyle w:val="markedcontent"/>
          <w:rFonts w:ascii="Arial" w:hAnsi="Arial" w:cs="Arial"/>
          <w:sz w:val="22"/>
        </w:rPr>
      </w:pPr>
    </w:p>
    <w:p w14:paraId="3F794F5B" w14:textId="77777777" w:rsidR="0023295B" w:rsidRPr="00E56B96" w:rsidRDefault="0023295B" w:rsidP="0023295B">
      <w:pPr>
        <w:contextualSpacing/>
        <w:jc w:val="both"/>
        <w:rPr>
          <w:rStyle w:val="markedcontent"/>
          <w:rFonts w:ascii="Arial" w:hAnsi="Arial" w:cs="Arial"/>
          <w:sz w:val="22"/>
        </w:rPr>
      </w:pPr>
    </w:p>
    <w:p w14:paraId="2BE624CF" w14:textId="77777777" w:rsidR="0023295B" w:rsidRPr="00E56B96" w:rsidRDefault="0023295B" w:rsidP="0023295B">
      <w:pPr>
        <w:contextualSpacing/>
        <w:jc w:val="both"/>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23295B" w:rsidRPr="00E56B96" w14:paraId="618B7D15" w14:textId="77777777" w:rsidTr="00CE2D55">
        <w:trPr>
          <w:trHeight w:val="325"/>
        </w:trPr>
        <w:tc>
          <w:tcPr>
            <w:tcW w:w="3827" w:type="dxa"/>
            <w:vAlign w:val="center"/>
          </w:tcPr>
          <w:p w14:paraId="371EEF5E"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8D1BEA4" w14:textId="77777777" w:rsidR="0023295B" w:rsidRPr="00E56B96" w:rsidRDefault="0023295B" w:rsidP="00CE2D55">
            <w:pPr>
              <w:widowControl w:val="0"/>
              <w:autoSpaceDE w:val="0"/>
              <w:autoSpaceDN w:val="0"/>
              <w:adjustRightInd w:val="0"/>
              <w:jc w:val="both"/>
              <w:rPr>
                <w:rFonts w:ascii="Arial" w:hAnsi="Arial" w:cs="Arial"/>
                <w:sz w:val="22"/>
                <w:szCs w:val="22"/>
                <w:lang w:eastAsia="lv-LV"/>
              </w:rPr>
            </w:pPr>
          </w:p>
        </w:tc>
      </w:tr>
      <w:tr w:rsidR="0023295B" w:rsidRPr="00E56B96" w14:paraId="7EB77ED8" w14:textId="77777777" w:rsidTr="00CE2D55">
        <w:trPr>
          <w:trHeight w:val="314"/>
        </w:trPr>
        <w:tc>
          <w:tcPr>
            <w:tcW w:w="3827" w:type="dxa"/>
            <w:vAlign w:val="center"/>
          </w:tcPr>
          <w:p w14:paraId="3F4A70DC"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25D886C8" w14:textId="77777777" w:rsidR="0023295B" w:rsidRPr="00E56B96" w:rsidRDefault="0023295B" w:rsidP="00CE2D55">
            <w:pPr>
              <w:widowControl w:val="0"/>
              <w:autoSpaceDE w:val="0"/>
              <w:autoSpaceDN w:val="0"/>
              <w:adjustRightInd w:val="0"/>
              <w:jc w:val="both"/>
              <w:rPr>
                <w:rFonts w:ascii="Arial" w:hAnsi="Arial" w:cs="Arial"/>
                <w:i/>
                <w:iCs/>
                <w:sz w:val="21"/>
                <w:szCs w:val="21"/>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23295B" w:rsidRPr="00E56B96" w14:paraId="4044119F" w14:textId="77777777" w:rsidTr="00CE2D55">
        <w:trPr>
          <w:trHeight w:val="337"/>
        </w:trPr>
        <w:tc>
          <w:tcPr>
            <w:tcW w:w="3827" w:type="dxa"/>
            <w:vAlign w:val="center"/>
          </w:tcPr>
          <w:p w14:paraId="608A1CA7" w14:textId="77777777" w:rsidR="0023295B" w:rsidRPr="00E56B96" w:rsidRDefault="0023295B" w:rsidP="00CE2D55">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D7A19FF" w14:textId="77777777" w:rsidR="0023295B" w:rsidRPr="00E56B96" w:rsidRDefault="0023295B" w:rsidP="00CE2D55">
            <w:pPr>
              <w:widowControl w:val="0"/>
              <w:autoSpaceDE w:val="0"/>
              <w:autoSpaceDN w:val="0"/>
              <w:adjustRightInd w:val="0"/>
              <w:jc w:val="both"/>
              <w:rPr>
                <w:rFonts w:ascii="Arial" w:hAnsi="Arial" w:cs="Arial"/>
                <w:sz w:val="22"/>
                <w:szCs w:val="22"/>
                <w:lang w:eastAsia="lv-LV"/>
              </w:rPr>
            </w:pPr>
          </w:p>
        </w:tc>
      </w:tr>
    </w:tbl>
    <w:p w14:paraId="0E64CD44" w14:textId="77777777" w:rsidR="0023295B" w:rsidRPr="00E56B96" w:rsidRDefault="0023295B" w:rsidP="0023295B">
      <w:pPr>
        <w:rPr>
          <w:rFonts w:ascii="Arial" w:hAnsi="Arial" w:cs="Arial"/>
          <w:sz w:val="22"/>
        </w:rPr>
      </w:pPr>
    </w:p>
    <w:p w14:paraId="4C236EA3" w14:textId="77777777" w:rsidR="0023295B" w:rsidRPr="00E56B96" w:rsidRDefault="0023295B" w:rsidP="0023295B">
      <w:pPr>
        <w:jc w:val="both"/>
        <w:rPr>
          <w:rFonts w:ascii="Arial" w:hAnsi="Arial" w:cs="Arial"/>
          <w:i/>
          <w:iCs/>
          <w:sz w:val="18"/>
          <w:szCs w:val="18"/>
        </w:rPr>
      </w:pPr>
    </w:p>
    <w:p w14:paraId="6908FCBE" w14:textId="05573453" w:rsidR="0023295B" w:rsidRPr="00E56B96" w:rsidRDefault="0023295B" w:rsidP="002C0F40">
      <w:pPr>
        <w:jc w:val="both"/>
        <w:rPr>
          <w:rFonts w:ascii="Arial" w:hAnsi="Arial" w:cs="Arial"/>
          <w:i/>
          <w:iCs/>
          <w:sz w:val="18"/>
          <w:szCs w:val="18"/>
        </w:rPr>
        <w:sectPr w:rsidR="0023295B" w:rsidRPr="00E56B96" w:rsidSect="00933750">
          <w:footerReference w:type="even" r:id="rId19"/>
          <w:footerReference w:type="default" r:id="rId20"/>
          <w:pgSz w:w="11906" w:h="16838" w:code="9"/>
          <w:pgMar w:top="1134" w:right="567" w:bottom="1134" w:left="1701" w:header="709" w:footer="709" w:gutter="0"/>
          <w:cols w:space="708"/>
          <w:titlePg/>
          <w:docGrid w:linePitch="360"/>
        </w:sectPr>
      </w:pPr>
      <w:r w:rsidRPr="00E56B96">
        <w:rPr>
          <w:rFonts w:ascii="Arial" w:hAnsi="Arial" w:cs="Arial"/>
          <w:i/>
          <w:iCs/>
          <w:sz w:val="18"/>
          <w:szCs w:val="18"/>
        </w:rPr>
        <w:t xml:space="preserve">Pieteikums ir jāaizpilda drukātiem burtiem vai mašīnrakstā. Pieteikums jāparaksta pretendenta </w:t>
      </w:r>
      <w:proofErr w:type="spellStart"/>
      <w:r w:rsidRPr="00E56B96">
        <w:rPr>
          <w:rFonts w:ascii="Arial" w:hAnsi="Arial" w:cs="Arial"/>
          <w:i/>
          <w:iCs/>
          <w:sz w:val="18"/>
          <w:szCs w:val="18"/>
        </w:rPr>
        <w:t>paraksttiesīgai</w:t>
      </w:r>
      <w:proofErr w:type="spellEnd"/>
      <w:r w:rsidRPr="00E56B96">
        <w:rPr>
          <w:rFonts w:ascii="Arial" w:hAnsi="Arial" w:cs="Arial"/>
          <w:i/>
          <w:iCs/>
          <w:sz w:val="18"/>
          <w:szCs w:val="18"/>
        </w:rPr>
        <w:t xml:space="preserve"> amatpersonai vai </w:t>
      </w:r>
      <w:r w:rsidR="00533C63" w:rsidRPr="00E56B96">
        <w:rPr>
          <w:rFonts w:ascii="Arial" w:hAnsi="Arial" w:cs="Arial"/>
          <w:i/>
          <w:iCs/>
          <w:sz w:val="18"/>
          <w:szCs w:val="18"/>
        </w:rPr>
        <w:t>P</w:t>
      </w:r>
      <w:r w:rsidRPr="00E56B96">
        <w:rPr>
          <w:rFonts w:ascii="Arial" w:hAnsi="Arial" w:cs="Arial"/>
          <w:i/>
          <w:iCs/>
          <w:sz w:val="18"/>
          <w:szCs w:val="18"/>
        </w:rPr>
        <w:t>retendenta atbilstoši pilnvarotai personai.</w:t>
      </w:r>
    </w:p>
    <w:p w14:paraId="3ADDFCCB" w14:textId="6FC382EE" w:rsidR="00AA3363" w:rsidRPr="00E56B96" w:rsidRDefault="00AA3363" w:rsidP="00AA3363">
      <w:pPr>
        <w:jc w:val="right"/>
        <w:rPr>
          <w:rFonts w:ascii="Arial" w:hAnsi="Arial" w:cs="Arial"/>
          <w:sz w:val="20"/>
          <w:szCs w:val="20"/>
        </w:rPr>
      </w:pPr>
      <w:bookmarkStart w:id="20" w:name="_Hlk197524425"/>
      <w:r w:rsidRPr="00E56B96">
        <w:rPr>
          <w:rFonts w:ascii="Arial" w:hAnsi="Arial" w:cs="Arial"/>
          <w:sz w:val="20"/>
          <w:szCs w:val="20"/>
        </w:rPr>
        <w:lastRenderedPageBreak/>
        <w:t>2.</w:t>
      </w:r>
      <w:r w:rsidR="00473197" w:rsidRPr="00E56B96">
        <w:rPr>
          <w:rFonts w:ascii="Arial" w:hAnsi="Arial" w:cs="Arial"/>
          <w:sz w:val="20"/>
          <w:szCs w:val="20"/>
        </w:rPr>
        <w:t> </w:t>
      </w:r>
      <w:r w:rsidRPr="00E56B96">
        <w:rPr>
          <w:rFonts w:ascii="Arial" w:hAnsi="Arial" w:cs="Arial"/>
          <w:sz w:val="20"/>
          <w:szCs w:val="20"/>
        </w:rPr>
        <w:t>pielikums</w:t>
      </w:r>
    </w:p>
    <w:p w14:paraId="7137DE05" w14:textId="37DE0FA3" w:rsidR="00AA3363" w:rsidRPr="00E56B96" w:rsidRDefault="0023295B" w:rsidP="0023295B">
      <w:pPr>
        <w:jc w:val="right"/>
        <w:rPr>
          <w:rFonts w:ascii="Arial" w:hAnsi="Arial" w:cs="Arial"/>
          <w:sz w:val="20"/>
          <w:szCs w:val="20"/>
        </w:rPr>
      </w:pPr>
      <w:r w:rsidRPr="00E56B96">
        <w:rPr>
          <w:rFonts w:ascii="Arial" w:hAnsi="Arial" w:cs="Arial"/>
          <w:sz w:val="20"/>
          <w:szCs w:val="20"/>
        </w:rPr>
        <w:t>I</w:t>
      </w:r>
      <w:r w:rsidR="00AA3363" w:rsidRPr="00E56B96">
        <w:rPr>
          <w:rFonts w:ascii="Arial" w:hAnsi="Arial" w:cs="Arial"/>
          <w:sz w:val="20"/>
          <w:szCs w:val="20"/>
        </w:rPr>
        <w:t>epirkuma</w:t>
      </w:r>
      <w:r w:rsidRPr="00E56B96">
        <w:rPr>
          <w:rFonts w:ascii="Arial" w:hAnsi="Arial" w:cs="Arial"/>
          <w:sz w:val="20"/>
          <w:szCs w:val="20"/>
        </w:rPr>
        <w:t xml:space="preserve"> </w:t>
      </w:r>
      <w:r w:rsidR="00AA3363" w:rsidRPr="00E56B96">
        <w:rPr>
          <w:rFonts w:ascii="Arial" w:hAnsi="Arial" w:cs="Arial"/>
          <w:sz w:val="20"/>
          <w:szCs w:val="20"/>
        </w:rPr>
        <w:t xml:space="preserve">Nr. </w:t>
      </w:r>
      <w:r w:rsidR="001C19E2">
        <w:rPr>
          <w:rFonts w:ascii="Arial" w:hAnsi="Arial" w:cs="Arial"/>
          <w:sz w:val="20"/>
          <w:szCs w:val="20"/>
        </w:rPr>
        <w:t>MAP 2026/00</w:t>
      </w:r>
      <w:r w:rsidR="00BF303A">
        <w:rPr>
          <w:rFonts w:ascii="Arial" w:hAnsi="Arial" w:cs="Arial"/>
          <w:sz w:val="20"/>
          <w:szCs w:val="20"/>
        </w:rPr>
        <w:t>8P</w:t>
      </w:r>
      <w:r w:rsidR="00AA3363" w:rsidRPr="00E56B96">
        <w:rPr>
          <w:rFonts w:ascii="Arial" w:hAnsi="Arial" w:cs="Arial"/>
          <w:sz w:val="20"/>
          <w:szCs w:val="20"/>
        </w:rPr>
        <w:t xml:space="preserve"> nolikumam</w:t>
      </w:r>
    </w:p>
    <w:p w14:paraId="074D63B3" w14:textId="69D628C7" w:rsidR="0023295B" w:rsidRPr="00E56B96" w:rsidRDefault="0023295B" w:rsidP="006F4126">
      <w:pPr>
        <w:pStyle w:val="Pamatteksts"/>
        <w:spacing w:before="0"/>
        <w:jc w:val="right"/>
        <w:rPr>
          <w:rFonts w:ascii="Arial" w:hAnsi="Arial" w:cs="Arial"/>
          <w:bCs/>
          <w:i/>
          <w:iCs/>
          <w:sz w:val="16"/>
          <w:szCs w:val="16"/>
        </w:rPr>
      </w:pPr>
      <w:r w:rsidRPr="00E56B96">
        <w:rPr>
          <w:rFonts w:ascii="Arial" w:hAnsi="Arial" w:cs="Arial"/>
          <w:bCs/>
          <w:i/>
          <w:iCs/>
          <w:sz w:val="20"/>
          <w:szCs w:val="20"/>
        </w:rPr>
        <w:t xml:space="preserve">(Tehniskās specifikācijas sagatavošanas/aktualizācijas </w:t>
      </w:r>
      <w:r w:rsidRPr="00F86D40">
        <w:rPr>
          <w:rFonts w:ascii="Arial" w:hAnsi="Arial" w:cs="Arial"/>
          <w:bCs/>
          <w:i/>
          <w:iCs/>
          <w:sz w:val="20"/>
          <w:szCs w:val="20"/>
        </w:rPr>
        <w:t>datums</w:t>
      </w:r>
      <w:r w:rsidRPr="000915EC">
        <w:rPr>
          <w:rFonts w:ascii="Arial" w:hAnsi="Arial" w:cs="Arial"/>
          <w:bCs/>
          <w:i/>
          <w:iCs/>
          <w:sz w:val="20"/>
          <w:szCs w:val="20"/>
        </w:rPr>
        <w:t xml:space="preserve">: </w:t>
      </w:r>
      <w:r w:rsidR="00BF303A">
        <w:rPr>
          <w:rFonts w:ascii="Arial" w:hAnsi="Arial" w:cs="Arial"/>
          <w:bCs/>
          <w:i/>
          <w:iCs/>
          <w:sz w:val="20"/>
          <w:szCs w:val="20"/>
        </w:rPr>
        <w:t>14</w:t>
      </w:r>
      <w:r w:rsidR="00954432" w:rsidRPr="000915EC">
        <w:rPr>
          <w:rFonts w:ascii="Arial" w:hAnsi="Arial" w:cs="Arial"/>
          <w:bCs/>
          <w:i/>
          <w:iCs/>
          <w:sz w:val="20"/>
          <w:szCs w:val="20"/>
        </w:rPr>
        <w:t>.</w:t>
      </w:r>
      <w:r w:rsidR="00153EE9" w:rsidRPr="000915EC">
        <w:rPr>
          <w:rFonts w:ascii="Arial" w:hAnsi="Arial" w:cs="Arial"/>
          <w:bCs/>
          <w:i/>
          <w:iCs/>
          <w:sz w:val="20"/>
          <w:szCs w:val="20"/>
        </w:rPr>
        <w:t>0</w:t>
      </w:r>
      <w:r w:rsidR="00BF303A">
        <w:rPr>
          <w:rFonts w:ascii="Arial" w:hAnsi="Arial" w:cs="Arial"/>
          <w:bCs/>
          <w:i/>
          <w:iCs/>
          <w:sz w:val="20"/>
          <w:szCs w:val="20"/>
        </w:rPr>
        <w:t>7</w:t>
      </w:r>
      <w:r w:rsidRPr="000915EC">
        <w:rPr>
          <w:rFonts w:ascii="Arial" w:hAnsi="Arial" w:cs="Arial"/>
          <w:bCs/>
          <w:i/>
          <w:iCs/>
          <w:sz w:val="20"/>
          <w:szCs w:val="20"/>
        </w:rPr>
        <w:t>.202</w:t>
      </w:r>
      <w:r w:rsidR="00E17B26" w:rsidRPr="000915EC">
        <w:rPr>
          <w:rFonts w:ascii="Arial" w:hAnsi="Arial" w:cs="Arial"/>
          <w:bCs/>
          <w:i/>
          <w:iCs/>
          <w:sz w:val="20"/>
          <w:szCs w:val="20"/>
        </w:rPr>
        <w:t>6</w:t>
      </w:r>
      <w:r w:rsidRPr="000915EC">
        <w:rPr>
          <w:rFonts w:ascii="Arial" w:hAnsi="Arial" w:cs="Arial"/>
          <w:bCs/>
          <w:i/>
          <w:iCs/>
          <w:sz w:val="20"/>
          <w:szCs w:val="20"/>
        </w:rPr>
        <w:t>.)</w:t>
      </w:r>
    </w:p>
    <w:p w14:paraId="3EF6837F" w14:textId="77777777" w:rsidR="00274D77" w:rsidRPr="00E56B96" w:rsidRDefault="00274D77" w:rsidP="0023295B">
      <w:pPr>
        <w:rPr>
          <w:rFonts w:ascii="Arial" w:hAnsi="Arial" w:cs="Arial"/>
          <w:b/>
          <w:bCs/>
          <w:sz w:val="22"/>
          <w:szCs w:val="22"/>
        </w:rPr>
      </w:pPr>
    </w:p>
    <w:p w14:paraId="6843D144" w14:textId="77777777" w:rsidR="00B406F0" w:rsidRPr="00E56B96" w:rsidRDefault="00B406F0" w:rsidP="0023295B">
      <w:pPr>
        <w:rPr>
          <w:rFonts w:ascii="Arial" w:hAnsi="Arial" w:cs="Arial"/>
          <w:b/>
          <w:bCs/>
          <w:sz w:val="22"/>
          <w:szCs w:val="22"/>
        </w:rPr>
      </w:pPr>
    </w:p>
    <w:p w14:paraId="5E456B69" w14:textId="556ADB0D" w:rsidR="0023295B" w:rsidRPr="00E56B96" w:rsidRDefault="00473197" w:rsidP="006906BB">
      <w:pPr>
        <w:spacing w:after="120"/>
        <w:jc w:val="center"/>
        <w:rPr>
          <w:rFonts w:ascii="Arial" w:hAnsi="Arial" w:cs="Arial"/>
          <w:b/>
        </w:rPr>
      </w:pPr>
      <w:r w:rsidRPr="00E56B96">
        <w:rPr>
          <w:rFonts w:ascii="Arial" w:hAnsi="Arial" w:cs="Arial"/>
          <w:b/>
        </w:rPr>
        <w:t>TEHNISKĀ</w:t>
      </w:r>
      <w:r w:rsidR="00AA3363" w:rsidRPr="00E56B96">
        <w:rPr>
          <w:rFonts w:ascii="Arial" w:hAnsi="Arial" w:cs="Arial"/>
          <w:b/>
        </w:rPr>
        <w:t xml:space="preserve"> SPECIFIKĀCIJA</w:t>
      </w:r>
    </w:p>
    <w:p w14:paraId="7E0D036F" w14:textId="7BBF28BA" w:rsidR="00473197" w:rsidRPr="00BF303A" w:rsidRDefault="00473197" w:rsidP="006906BB">
      <w:pPr>
        <w:spacing w:after="120"/>
        <w:jc w:val="center"/>
        <w:rPr>
          <w:rFonts w:ascii="Arial" w:hAnsi="Arial" w:cs="Arial"/>
          <w:b/>
          <w:sz w:val="22"/>
          <w:szCs w:val="22"/>
        </w:rPr>
      </w:pPr>
      <w:r w:rsidRPr="00BF303A">
        <w:rPr>
          <w:rFonts w:ascii="Arial" w:eastAsia="Arial" w:hAnsi="Arial" w:cs="Arial"/>
          <w:b/>
          <w:sz w:val="22"/>
          <w:szCs w:val="22"/>
        </w:rPr>
        <w:t>“</w:t>
      </w:r>
      <w:r w:rsidR="00BF303A" w:rsidRPr="00BF303A">
        <w:rPr>
          <w:rFonts w:ascii="Arial" w:eastAsia="ArialNarrow,Bold" w:hAnsi="Arial" w:cs="Arial"/>
          <w:b/>
          <w:sz w:val="22"/>
          <w:szCs w:val="22"/>
        </w:rPr>
        <w:t xml:space="preserve">Kurināmo </w:t>
      </w:r>
      <w:proofErr w:type="spellStart"/>
      <w:r w:rsidR="00BF303A" w:rsidRPr="00BF303A">
        <w:rPr>
          <w:rFonts w:ascii="Arial" w:eastAsia="ArialNarrow,Bold" w:hAnsi="Arial" w:cs="Arial"/>
          <w:b/>
          <w:sz w:val="22"/>
          <w:szCs w:val="22"/>
        </w:rPr>
        <w:t>kokskaidu</w:t>
      </w:r>
      <w:proofErr w:type="spellEnd"/>
      <w:r w:rsidR="00BF303A" w:rsidRPr="00BF303A">
        <w:rPr>
          <w:rFonts w:ascii="Arial" w:eastAsia="ArialNarrow,Bold" w:hAnsi="Arial" w:cs="Arial"/>
          <w:b/>
          <w:sz w:val="22"/>
          <w:szCs w:val="22"/>
        </w:rPr>
        <w:t xml:space="preserve"> granulu piegāde Mazsalacas apvienības pārvaldes vajadzībām</w:t>
      </w:r>
      <w:r w:rsidRPr="00BF303A">
        <w:rPr>
          <w:rFonts w:ascii="Arial" w:hAnsi="Arial" w:cs="Arial"/>
          <w:b/>
          <w:sz w:val="22"/>
          <w:szCs w:val="22"/>
        </w:rPr>
        <w:t>”</w:t>
      </w:r>
    </w:p>
    <w:p w14:paraId="5449C13E" w14:textId="2851E918" w:rsidR="00473197" w:rsidRPr="00E56B96" w:rsidRDefault="00473197" w:rsidP="00473197">
      <w:pPr>
        <w:jc w:val="center"/>
        <w:rPr>
          <w:rFonts w:ascii="Arial" w:hAnsi="Arial" w:cs="Arial"/>
          <w:sz w:val="21"/>
          <w:szCs w:val="21"/>
        </w:rPr>
      </w:pPr>
      <w:r w:rsidRPr="00E56B96">
        <w:rPr>
          <w:rFonts w:ascii="Arial" w:hAnsi="Arial" w:cs="Arial"/>
          <w:sz w:val="21"/>
          <w:szCs w:val="21"/>
        </w:rPr>
        <w:t xml:space="preserve">Iepirkuma identifikācijas Nr. </w:t>
      </w:r>
      <w:r w:rsidR="001C19E2">
        <w:rPr>
          <w:rFonts w:ascii="Arial" w:hAnsi="Arial" w:cs="Arial"/>
          <w:sz w:val="21"/>
          <w:szCs w:val="21"/>
        </w:rPr>
        <w:t>MAP 2026/00</w:t>
      </w:r>
      <w:r w:rsidR="00BF303A">
        <w:rPr>
          <w:rFonts w:ascii="Arial" w:hAnsi="Arial" w:cs="Arial"/>
          <w:sz w:val="21"/>
          <w:szCs w:val="21"/>
        </w:rPr>
        <w:t>8P</w:t>
      </w:r>
    </w:p>
    <w:p w14:paraId="6DB99698" w14:textId="77777777" w:rsidR="000B4090" w:rsidRPr="00E56B96" w:rsidRDefault="000B4090" w:rsidP="00D3494E">
      <w:pPr>
        <w:jc w:val="center"/>
        <w:rPr>
          <w:rFonts w:ascii="Arial" w:hAnsi="Arial" w:cs="Arial"/>
          <w:b/>
          <w:sz w:val="22"/>
          <w:szCs w:val="22"/>
        </w:rPr>
      </w:pPr>
    </w:p>
    <w:p w14:paraId="4414DC6B" w14:textId="77777777" w:rsidR="00811549" w:rsidRPr="00E905E1" w:rsidRDefault="009369DA" w:rsidP="004C7FC6">
      <w:pPr>
        <w:suppressAutoHyphens/>
        <w:spacing w:after="60"/>
        <w:jc w:val="both"/>
        <w:rPr>
          <w:rFonts w:ascii="Arial" w:hAnsi="Arial" w:cs="Arial"/>
          <w:b/>
          <w:kern w:val="1"/>
          <w:sz w:val="22"/>
          <w:szCs w:val="22"/>
          <w:lang w:eastAsia="zh-CN"/>
        </w:rPr>
      </w:pPr>
      <w:r w:rsidRPr="00E56B96">
        <w:rPr>
          <w:rFonts w:ascii="Arial" w:hAnsi="Arial" w:cs="Arial"/>
          <w:b/>
          <w:kern w:val="1"/>
          <w:sz w:val="22"/>
          <w:szCs w:val="22"/>
          <w:lang w:eastAsia="zh-CN"/>
        </w:rPr>
        <w:t>Iepirkuma priekšmets:</w:t>
      </w:r>
    </w:p>
    <w:p w14:paraId="2867F8FA" w14:textId="624A0531" w:rsidR="005B2DA5" w:rsidRPr="00701184" w:rsidRDefault="00701184" w:rsidP="005B2DA5">
      <w:pPr>
        <w:jc w:val="both"/>
        <w:rPr>
          <w:rFonts w:ascii="Arial" w:eastAsia="ArialNarrow,Bold" w:hAnsi="Arial" w:cs="Arial"/>
          <w:bCs/>
          <w:sz w:val="22"/>
          <w:szCs w:val="22"/>
        </w:rPr>
      </w:pPr>
      <w:r w:rsidRPr="00701184">
        <w:rPr>
          <w:rFonts w:ascii="Arial" w:eastAsia="ArialNarrow,Bold" w:hAnsi="Arial" w:cs="Arial"/>
          <w:bCs/>
          <w:sz w:val="22"/>
          <w:szCs w:val="22"/>
        </w:rPr>
        <w:t xml:space="preserve">Kurināmo </w:t>
      </w:r>
      <w:proofErr w:type="spellStart"/>
      <w:r w:rsidRPr="00701184">
        <w:rPr>
          <w:rFonts w:ascii="Arial" w:eastAsia="ArialNarrow,Bold" w:hAnsi="Arial" w:cs="Arial"/>
          <w:bCs/>
          <w:sz w:val="22"/>
          <w:szCs w:val="22"/>
        </w:rPr>
        <w:t>kokskaidu</w:t>
      </w:r>
      <w:proofErr w:type="spellEnd"/>
      <w:r w:rsidRPr="00701184">
        <w:rPr>
          <w:rFonts w:ascii="Arial" w:eastAsia="ArialNarrow,Bold" w:hAnsi="Arial" w:cs="Arial"/>
          <w:bCs/>
          <w:sz w:val="22"/>
          <w:szCs w:val="22"/>
        </w:rPr>
        <w:t xml:space="preserve"> granulu piegāde Mazsalacas apvienības pārvaldes vajadzībām</w:t>
      </w:r>
      <w:r w:rsidR="001120DE" w:rsidRPr="00701184">
        <w:rPr>
          <w:rFonts w:ascii="Arial" w:eastAsia="ArialNarrow,Bold" w:hAnsi="Arial" w:cs="Arial"/>
          <w:bCs/>
          <w:sz w:val="22"/>
          <w:szCs w:val="22"/>
        </w:rPr>
        <w:t xml:space="preserve">. </w:t>
      </w:r>
    </w:p>
    <w:p w14:paraId="37C74C43" w14:textId="77777777" w:rsidR="005B2DA5" w:rsidRPr="00E56B96" w:rsidRDefault="005B2DA5" w:rsidP="005B2DA5">
      <w:pPr>
        <w:jc w:val="both"/>
        <w:rPr>
          <w:rFonts w:ascii="Arial" w:hAnsi="Arial" w:cs="Arial"/>
          <w:color w:val="000000" w:themeColor="text1"/>
          <w:sz w:val="22"/>
          <w:szCs w:val="22"/>
        </w:rPr>
      </w:pPr>
    </w:p>
    <w:p w14:paraId="73C57E14" w14:textId="43590312" w:rsidR="005B2DA5" w:rsidRDefault="005B2DA5" w:rsidP="005B2DA5">
      <w:pPr>
        <w:jc w:val="both"/>
        <w:rPr>
          <w:rFonts w:ascii="Arial" w:eastAsia="Wingdings" w:hAnsi="Arial" w:cs="Arial"/>
          <w:sz w:val="22"/>
          <w:szCs w:val="22"/>
        </w:rPr>
      </w:pPr>
      <w:r w:rsidRPr="00A7313F">
        <w:rPr>
          <w:rFonts w:ascii="Arial" w:eastAsia="Wingdings" w:hAnsi="Arial" w:cs="Arial"/>
          <w:sz w:val="22"/>
          <w:szCs w:val="22"/>
        </w:rPr>
        <w:t xml:space="preserve">Iepirkums netiek dalīts daļās. Katrs </w:t>
      </w:r>
      <w:r w:rsidR="00A839EC">
        <w:rPr>
          <w:rFonts w:ascii="Arial" w:eastAsia="Wingdings" w:hAnsi="Arial" w:cs="Arial"/>
          <w:sz w:val="22"/>
          <w:szCs w:val="22"/>
        </w:rPr>
        <w:t>p</w:t>
      </w:r>
      <w:r w:rsidRPr="00A7313F">
        <w:rPr>
          <w:rFonts w:ascii="Arial" w:eastAsia="Wingdings" w:hAnsi="Arial" w:cs="Arial"/>
          <w:sz w:val="22"/>
          <w:szCs w:val="22"/>
        </w:rPr>
        <w:t>retendents iesniedz tikai vienu piedāvājumu par visu iepirkuma apjomu. Pretendents nedrīkst izslēgt no iepirkuma kādu no apjomu pozīcijām. Pretendentam nav atļauts iesniegt piedāvājuma variantus.</w:t>
      </w:r>
    </w:p>
    <w:p w14:paraId="6C492081" w14:textId="77777777" w:rsidR="005B2DA5" w:rsidRPr="00E56B96" w:rsidRDefault="005B2DA5" w:rsidP="005B2DA5">
      <w:pPr>
        <w:jc w:val="both"/>
        <w:rPr>
          <w:rFonts w:ascii="Arial" w:hAnsi="Arial" w:cs="Arial"/>
          <w:sz w:val="22"/>
          <w:szCs w:val="22"/>
        </w:rPr>
      </w:pPr>
    </w:p>
    <w:p w14:paraId="51DD4D53" w14:textId="1C996B73" w:rsidR="00953B38" w:rsidRPr="002C122F" w:rsidRDefault="00B4377A" w:rsidP="002C122F">
      <w:pPr>
        <w:suppressAutoHyphens/>
        <w:jc w:val="both"/>
        <w:rPr>
          <w:rFonts w:ascii="Arial" w:eastAsia="Calibri" w:hAnsi="Arial" w:cs="Arial"/>
          <w:i/>
          <w:iCs/>
          <w:kern w:val="1"/>
          <w:sz w:val="22"/>
          <w:szCs w:val="22"/>
          <w:lang w:eastAsia="zh-CN"/>
        </w:rPr>
      </w:pPr>
      <w:r w:rsidRPr="00B4377A">
        <w:rPr>
          <w:rFonts w:ascii="Arial" w:hAnsi="Arial" w:cs="Arial"/>
          <w:b/>
          <w:bCs/>
          <w:kern w:val="1"/>
          <w:sz w:val="22"/>
          <w:szCs w:val="22"/>
          <w:lang w:eastAsia="zh-CN"/>
        </w:rPr>
        <w:t>CPV kods:</w:t>
      </w:r>
      <w:r w:rsidRPr="00B4377A">
        <w:rPr>
          <w:rFonts w:ascii="Arial" w:hAnsi="Arial" w:cs="Arial"/>
          <w:kern w:val="1"/>
          <w:sz w:val="22"/>
          <w:szCs w:val="22"/>
          <w:lang w:eastAsia="zh-CN"/>
        </w:rPr>
        <w:t xml:space="preserve"> </w:t>
      </w:r>
      <w:r w:rsidRPr="00B4377A">
        <w:rPr>
          <w:rFonts w:ascii="Arial" w:eastAsia="Calibri" w:hAnsi="Arial" w:cs="Arial"/>
          <w:kern w:val="1"/>
          <w:sz w:val="22"/>
          <w:szCs w:val="22"/>
          <w:lang w:eastAsia="zh-CN"/>
        </w:rPr>
        <w:t xml:space="preserve">09111400-4 </w:t>
      </w:r>
      <w:r w:rsidRPr="00B4377A">
        <w:rPr>
          <w:rFonts w:ascii="Arial" w:eastAsia="Calibri" w:hAnsi="Arial" w:cs="Arial"/>
          <w:i/>
          <w:iCs/>
          <w:kern w:val="1"/>
          <w:sz w:val="22"/>
          <w:szCs w:val="22"/>
          <w:lang w:eastAsia="zh-CN"/>
        </w:rPr>
        <w:t>(Koksnes kurināmais)</w:t>
      </w:r>
    </w:p>
    <w:p w14:paraId="52BB5A73" w14:textId="77777777" w:rsidR="00953B38" w:rsidRPr="00953B38" w:rsidRDefault="00953B38" w:rsidP="00953B38">
      <w:pPr>
        <w:rPr>
          <w:lang w:eastAsia="en-GB"/>
        </w:rPr>
      </w:pPr>
    </w:p>
    <w:p w14:paraId="222D980B" w14:textId="77777777" w:rsidR="00B4377A" w:rsidRPr="00B4377A" w:rsidRDefault="00B4377A" w:rsidP="00B4377A">
      <w:pPr>
        <w:suppressAutoHyphens/>
        <w:jc w:val="center"/>
        <w:rPr>
          <w:rFonts w:ascii="Arial" w:hAnsi="Arial" w:cs="Arial"/>
          <w:b/>
          <w:kern w:val="1"/>
          <w:sz w:val="22"/>
          <w:szCs w:val="22"/>
          <w:lang w:eastAsia="zh-CN"/>
        </w:rPr>
      </w:pPr>
      <w:r w:rsidRPr="00B4377A">
        <w:rPr>
          <w:rFonts w:ascii="Arial" w:hAnsi="Arial" w:cs="Arial"/>
          <w:b/>
          <w:kern w:val="1"/>
          <w:sz w:val="22"/>
          <w:szCs w:val="22"/>
          <w:lang w:eastAsia="zh-CN"/>
        </w:rPr>
        <w:t>PREČU TEHNISKĀ SPECIFIKĀCIJA, APJOMS UN PRASĪBAS</w:t>
      </w:r>
    </w:p>
    <w:p w14:paraId="59B01F14" w14:textId="77777777" w:rsidR="00953B38" w:rsidRPr="00953B38" w:rsidRDefault="00953B38" w:rsidP="00953B38">
      <w:pPr>
        <w:rPr>
          <w:lang w:eastAsia="en-GB"/>
        </w:rPr>
      </w:pPr>
    </w:p>
    <w:p w14:paraId="52FCB537" w14:textId="77777777" w:rsidR="00B4377A" w:rsidRPr="00B4377A" w:rsidRDefault="00B4377A" w:rsidP="00B4377A">
      <w:pPr>
        <w:shd w:val="clear" w:color="auto" w:fill="C5E0B3"/>
        <w:spacing w:after="240"/>
        <w:jc w:val="center"/>
        <w:rPr>
          <w:rFonts w:ascii="Arial" w:hAnsi="Arial" w:cs="Arial"/>
          <w:b/>
          <w:kern w:val="1"/>
          <w:sz w:val="22"/>
          <w:szCs w:val="22"/>
          <w:lang w:eastAsia="zh-CN"/>
        </w:rPr>
      </w:pPr>
      <w:r>
        <w:rPr>
          <w:rStyle w:val="normaltextrun"/>
          <w:rFonts w:ascii="Arial" w:hAnsi="Arial" w:cs="Arial"/>
          <w:b/>
          <w:bCs/>
          <w:sz w:val="22"/>
          <w:szCs w:val="22"/>
          <w:lang w:eastAsia="en-GB"/>
        </w:rPr>
        <w:tab/>
      </w:r>
      <w:r w:rsidRPr="00B4377A">
        <w:rPr>
          <w:rFonts w:ascii="Arial" w:hAnsi="Arial" w:cs="Arial"/>
          <w:b/>
          <w:kern w:val="1"/>
          <w:sz w:val="22"/>
          <w:szCs w:val="22"/>
          <w:lang w:eastAsia="zh-CN"/>
        </w:rPr>
        <w:t>Mazsalacas apvienības pārvalde</w:t>
      </w:r>
    </w:p>
    <w:p w14:paraId="5A743890" w14:textId="77777777" w:rsidR="00701184" w:rsidRPr="00EF26FF" w:rsidRDefault="00701184" w:rsidP="00701184">
      <w:pPr>
        <w:spacing w:after="120"/>
        <w:jc w:val="both"/>
        <w:rPr>
          <w:rFonts w:ascii="Arial" w:hAnsi="Arial" w:cs="Arial"/>
          <w:bCs/>
          <w:kern w:val="1"/>
          <w:sz w:val="21"/>
          <w:szCs w:val="21"/>
        </w:rPr>
      </w:pPr>
      <w:r w:rsidRPr="00EF26FF">
        <w:rPr>
          <w:rFonts w:ascii="Arial" w:eastAsia="ArialNarrow,Bold" w:hAnsi="Arial" w:cs="Arial"/>
          <w:b/>
          <w:bCs/>
          <w:sz w:val="22"/>
          <w:szCs w:val="22"/>
        </w:rPr>
        <w:t xml:space="preserve">Kurināmo </w:t>
      </w:r>
      <w:proofErr w:type="spellStart"/>
      <w:r w:rsidRPr="00EF26FF">
        <w:rPr>
          <w:rFonts w:ascii="Arial" w:eastAsia="ArialNarrow,Bold" w:hAnsi="Arial" w:cs="Arial"/>
          <w:b/>
          <w:bCs/>
          <w:sz w:val="22"/>
          <w:szCs w:val="22"/>
        </w:rPr>
        <w:t>kokskaidu</w:t>
      </w:r>
      <w:proofErr w:type="spellEnd"/>
      <w:r w:rsidRPr="00EF26FF">
        <w:rPr>
          <w:rFonts w:ascii="Arial" w:eastAsia="ArialNarrow,Bold" w:hAnsi="Arial" w:cs="Arial"/>
          <w:b/>
          <w:bCs/>
          <w:sz w:val="22"/>
          <w:szCs w:val="22"/>
        </w:rPr>
        <w:t xml:space="preserve"> granulu p</w:t>
      </w:r>
      <w:r w:rsidRPr="00EF26FF">
        <w:rPr>
          <w:rFonts w:ascii="Arial" w:hAnsi="Arial" w:cs="Arial"/>
          <w:b/>
          <w:bCs/>
          <w:kern w:val="1"/>
          <w:sz w:val="22"/>
          <w:szCs w:val="22"/>
        </w:rPr>
        <w:t>iegādes</w:t>
      </w:r>
      <w:r w:rsidRPr="00EF26FF">
        <w:rPr>
          <w:rFonts w:ascii="Arial" w:hAnsi="Arial" w:cs="Arial"/>
          <w:b/>
          <w:kern w:val="1"/>
          <w:sz w:val="22"/>
          <w:szCs w:val="22"/>
        </w:rPr>
        <w:t xml:space="preserve"> vietas: </w:t>
      </w:r>
    </w:p>
    <w:p w14:paraId="37AAD344" w14:textId="77777777"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Pērnavas iela 4, Mazsalaca, Valmieras novads;</w:t>
      </w:r>
    </w:p>
    <w:p w14:paraId="2F77A136" w14:textId="77777777"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Parka iela 9, Mazsalaca, Valmieras novads;</w:t>
      </w:r>
    </w:p>
    <w:p w14:paraId="1B704F5D" w14:textId="132D89E3" w:rsidR="00701184" w:rsidRPr="00EF26FF" w:rsidRDefault="00701184" w:rsidP="00701184">
      <w:pPr>
        <w:numPr>
          <w:ilvl w:val="0"/>
          <w:numId w:val="21"/>
        </w:numPr>
        <w:suppressAutoHyphens/>
        <w:jc w:val="both"/>
        <w:rPr>
          <w:rFonts w:ascii="Arial" w:hAnsi="Arial" w:cs="Arial"/>
          <w:bCs/>
          <w:kern w:val="1"/>
          <w:sz w:val="22"/>
          <w:szCs w:val="22"/>
        </w:rPr>
      </w:pPr>
      <w:r w:rsidRPr="00EF26FF">
        <w:rPr>
          <w:rFonts w:ascii="Arial" w:hAnsi="Arial" w:cs="Arial"/>
          <w:bCs/>
          <w:kern w:val="1"/>
          <w:sz w:val="22"/>
          <w:szCs w:val="22"/>
        </w:rPr>
        <w:t>“Sēļu muiža”, Sēļi, Sēļu pagasts, Valmieras novads</w:t>
      </w:r>
      <w:r w:rsidR="00933750">
        <w:rPr>
          <w:rFonts w:ascii="Arial" w:hAnsi="Arial" w:cs="Arial"/>
          <w:bCs/>
          <w:kern w:val="1"/>
          <w:sz w:val="22"/>
          <w:szCs w:val="22"/>
        </w:rPr>
        <w:t>.</w:t>
      </w:r>
    </w:p>
    <w:p w14:paraId="40C992B9" w14:textId="77777777" w:rsidR="00B4377A" w:rsidRPr="00B4377A" w:rsidRDefault="00B4377A" w:rsidP="00B4377A">
      <w:pPr>
        <w:ind w:left="720"/>
        <w:jc w:val="both"/>
        <w:rPr>
          <w:rFonts w:ascii="Arial" w:hAnsi="Arial" w:cs="Arial"/>
          <w:bCs/>
          <w:kern w:val="1"/>
          <w:sz w:val="22"/>
          <w:szCs w:val="22"/>
        </w:rPr>
      </w:pPr>
    </w:p>
    <w:p w14:paraId="2783EBCB" w14:textId="55382EFF" w:rsidR="00F42F54" w:rsidRDefault="00F42F54" w:rsidP="00B4377A">
      <w:pPr>
        <w:spacing w:after="120"/>
        <w:ind w:left="357" w:hanging="357"/>
        <w:jc w:val="both"/>
        <w:rPr>
          <w:rFonts w:ascii="Arial" w:hAnsi="Arial" w:cs="Arial"/>
          <w:b/>
          <w:kern w:val="1"/>
          <w:sz w:val="22"/>
          <w:szCs w:val="22"/>
          <w:u w:val="single"/>
        </w:rPr>
      </w:pPr>
      <w:r w:rsidRPr="009D0FDD">
        <w:rPr>
          <w:rFonts w:ascii="Arial" w:hAnsi="Arial" w:cs="Arial"/>
          <w:b/>
          <w:kern w:val="1"/>
          <w:sz w:val="22"/>
          <w:szCs w:val="22"/>
        </w:rPr>
        <w:t xml:space="preserve">Līguma termiņš: </w:t>
      </w:r>
      <w:r w:rsidR="009D0FDD" w:rsidRPr="009D0FDD">
        <w:rPr>
          <w:rFonts w:ascii="Arial" w:hAnsi="Arial" w:cs="Arial"/>
          <w:bCs/>
          <w:kern w:val="1"/>
          <w:sz w:val="22"/>
          <w:szCs w:val="22"/>
        </w:rPr>
        <w:t>8</w:t>
      </w:r>
      <w:r w:rsidRPr="009D0FDD">
        <w:rPr>
          <w:rFonts w:ascii="Arial" w:hAnsi="Arial" w:cs="Arial"/>
          <w:bCs/>
          <w:kern w:val="1"/>
          <w:sz w:val="22"/>
          <w:szCs w:val="22"/>
        </w:rPr>
        <w:t xml:space="preserve"> mēneši no līguma noslēgšanas</w:t>
      </w:r>
      <w:r w:rsidR="002C122F" w:rsidRPr="009D0FDD">
        <w:rPr>
          <w:rFonts w:ascii="Arial" w:hAnsi="Arial" w:cs="Arial"/>
          <w:bCs/>
          <w:kern w:val="1"/>
          <w:sz w:val="22"/>
          <w:szCs w:val="22"/>
        </w:rPr>
        <w:t>.</w:t>
      </w:r>
    </w:p>
    <w:p w14:paraId="100EA824" w14:textId="04395BD0" w:rsidR="00B4377A" w:rsidRPr="002C122F" w:rsidRDefault="00B4377A" w:rsidP="00B4377A">
      <w:pPr>
        <w:spacing w:after="120"/>
        <w:ind w:left="357" w:hanging="357"/>
        <w:jc w:val="both"/>
        <w:rPr>
          <w:rFonts w:ascii="Arial" w:hAnsi="Arial" w:cs="Arial"/>
          <w:b/>
          <w:kern w:val="1"/>
          <w:sz w:val="22"/>
          <w:szCs w:val="22"/>
        </w:rPr>
      </w:pPr>
      <w:r w:rsidRPr="002C122F">
        <w:rPr>
          <w:rFonts w:ascii="Arial" w:hAnsi="Arial" w:cs="Arial"/>
          <w:b/>
          <w:kern w:val="1"/>
          <w:sz w:val="22"/>
          <w:szCs w:val="22"/>
        </w:rPr>
        <w:t xml:space="preserve">Pieprasītie raksturlielumi: </w:t>
      </w:r>
    </w:p>
    <w:p w14:paraId="1D5513E5" w14:textId="77777777" w:rsidR="00B4377A" w:rsidRPr="00B4377A" w:rsidRDefault="00B4377A" w:rsidP="00B4377A">
      <w:pPr>
        <w:spacing w:after="120"/>
        <w:ind w:left="357" w:hanging="357"/>
        <w:jc w:val="both"/>
        <w:rPr>
          <w:rFonts w:ascii="Arial" w:hAnsi="Arial" w:cs="Arial"/>
          <w:bCs/>
          <w:kern w:val="1"/>
          <w:sz w:val="22"/>
          <w:szCs w:val="22"/>
        </w:rPr>
      </w:pPr>
      <w:r w:rsidRPr="00B4377A">
        <w:rPr>
          <w:rFonts w:ascii="Arial" w:hAnsi="Arial" w:cs="Arial"/>
          <w:bCs/>
          <w:kern w:val="1"/>
          <w:sz w:val="22"/>
          <w:szCs w:val="22"/>
        </w:rPr>
        <w:t xml:space="preserve">Kurināmo </w:t>
      </w:r>
      <w:proofErr w:type="spellStart"/>
      <w:r w:rsidRPr="00B4377A">
        <w:rPr>
          <w:rFonts w:ascii="Arial" w:hAnsi="Arial" w:cs="Arial"/>
          <w:bCs/>
          <w:kern w:val="1"/>
          <w:sz w:val="22"/>
          <w:szCs w:val="22"/>
        </w:rPr>
        <w:t>kokskaidu</w:t>
      </w:r>
      <w:proofErr w:type="spellEnd"/>
      <w:r w:rsidRPr="00B4377A">
        <w:rPr>
          <w:rFonts w:ascii="Arial" w:hAnsi="Arial" w:cs="Arial"/>
          <w:bCs/>
          <w:kern w:val="1"/>
          <w:sz w:val="22"/>
          <w:szCs w:val="22"/>
        </w:rPr>
        <w:t xml:space="preserve"> granulām ir jāatbilst ISO sertifikācijas standartiem, atbilstoši EN plus-A1 klasei:</w:t>
      </w: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B4377A" w:rsidRPr="00B4377A" w14:paraId="1B7ED758" w14:textId="77777777" w:rsidTr="00B4377A">
        <w:trPr>
          <w:jc w:val="center"/>
        </w:trPr>
        <w:tc>
          <w:tcPr>
            <w:tcW w:w="3190" w:type="dxa"/>
            <w:shd w:val="clear" w:color="auto" w:fill="D9D9D9"/>
            <w:vAlign w:val="center"/>
          </w:tcPr>
          <w:p w14:paraId="63E8EF1D"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b/>
                <w:kern w:val="1"/>
                <w:sz w:val="21"/>
                <w:szCs w:val="21"/>
                <w:lang w:eastAsia="zh-CN"/>
              </w:rPr>
              <w:t>Parametri</w:t>
            </w:r>
          </w:p>
        </w:tc>
        <w:tc>
          <w:tcPr>
            <w:tcW w:w="2334" w:type="dxa"/>
            <w:shd w:val="clear" w:color="auto" w:fill="D9D9D9"/>
            <w:vAlign w:val="center"/>
          </w:tcPr>
          <w:p w14:paraId="7A2A0AD7" w14:textId="77777777" w:rsidR="00B4377A" w:rsidRPr="00B4377A" w:rsidRDefault="00B4377A" w:rsidP="00B4377A">
            <w:pPr>
              <w:suppressAutoHyphens/>
              <w:jc w:val="center"/>
              <w:rPr>
                <w:rFonts w:ascii="Arial" w:eastAsia="Arial" w:hAnsi="Arial" w:cs="Arial"/>
                <w:b/>
                <w:kern w:val="1"/>
                <w:sz w:val="21"/>
                <w:szCs w:val="21"/>
                <w:lang w:eastAsia="zh-CN"/>
              </w:rPr>
            </w:pPr>
            <w:r w:rsidRPr="00B4377A">
              <w:rPr>
                <w:rFonts w:ascii="Arial" w:eastAsia="Arial" w:hAnsi="Arial" w:cs="Arial"/>
                <w:b/>
                <w:kern w:val="1"/>
                <w:sz w:val="21"/>
                <w:szCs w:val="21"/>
                <w:lang w:eastAsia="zh-CN"/>
              </w:rPr>
              <w:t>Mērvienība</w:t>
            </w:r>
          </w:p>
        </w:tc>
        <w:tc>
          <w:tcPr>
            <w:tcW w:w="1984" w:type="dxa"/>
            <w:shd w:val="clear" w:color="auto" w:fill="D9D9D9"/>
            <w:vAlign w:val="center"/>
          </w:tcPr>
          <w:p w14:paraId="39EEDC1B" w14:textId="77777777" w:rsidR="00B4377A" w:rsidRPr="00B4377A" w:rsidRDefault="00B4377A" w:rsidP="00B4377A">
            <w:pPr>
              <w:suppressAutoHyphens/>
              <w:jc w:val="center"/>
              <w:rPr>
                <w:rFonts w:ascii="Arial" w:eastAsia="Arial" w:hAnsi="Arial" w:cs="Arial"/>
                <w:b/>
                <w:kern w:val="1"/>
                <w:sz w:val="21"/>
                <w:szCs w:val="21"/>
                <w:lang w:eastAsia="zh-CN"/>
              </w:rPr>
            </w:pPr>
            <w:r w:rsidRPr="00B4377A">
              <w:rPr>
                <w:rFonts w:ascii="Arial" w:eastAsia="Arial" w:hAnsi="Arial" w:cs="Arial"/>
                <w:b/>
                <w:kern w:val="1"/>
                <w:sz w:val="21"/>
                <w:szCs w:val="21"/>
                <w:lang w:eastAsia="zh-CN"/>
              </w:rPr>
              <w:t>Standarts</w:t>
            </w:r>
          </w:p>
        </w:tc>
      </w:tr>
      <w:tr w:rsidR="00B4377A" w:rsidRPr="00B4377A" w14:paraId="28BA1136" w14:textId="77777777" w:rsidTr="00A31F12">
        <w:trPr>
          <w:jc w:val="center"/>
        </w:trPr>
        <w:tc>
          <w:tcPr>
            <w:tcW w:w="3190" w:type="dxa"/>
            <w:vAlign w:val="center"/>
          </w:tcPr>
          <w:p w14:paraId="6C181525"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Mitruma daudzums</w:t>
            </w:r>
          </w:p>
        </w:tc>
        <w:tc>
          <w:tcPr>
            <w:tcW w:w="2334" w:type="dxa"/>
            <w:vAlign w:val="center"/>
          </w:tcPr>
          <w:p w14:paraId="72F025E6"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w:t>
            </w:r>
          </w:p>
        </w:tc>
        <w:tc>
          <w:tcPr>
            <w:tcW w:w="1984" w:type="dxa"/>
            <w:vAlign w:val="center"/>
          </w:tcPr>
          <w:p w14:paraId="01EAD355"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18134</w:t>
            </w:r>
          </w:p>
        </w:tc>
      </w:tr>
      <w:tr w:rsidR="00B4377A" w:rsidRPr="00B4377A" w14:paraId="7F72FD2A" w14:textId="77777777" w:rsidTr="00A31F12">
        <w:trPr>
          <w:jc w:val="center"/>
        </w:trPr>
        <w:tc>
          <w:tcPr>
            <w:tcW w:w="3190" w:type="dxa"/>
            <w:vAlign w:val="center"/>
          </w:tcPr>
          <w:p w14:paraId="05331A57"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Pelnu saturs</w:t>
            </w:r>
          </w:p>
        </w:tc>
        <w:tc>
          <w:tcPr>
            <w:tcW w:w="2334" w:type="dxa"/>
            <w:vAlign w:val="center"/>
          </w:tcPr>
          <w:p w14:paraId="14863E4B"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w:t>
            </w:r>
          </w:p>
        </w:tc>
        <w:tc>
          <w:tcPr>
            <w:tcW w:w="1984" w:type="dxa"/>
            <w:vAlign w:val="center"/>
          </w:tcPr>
          <w:p w14:paraId="7D10900B"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18122</w:t>
            </w:r>
          </w:p>
        </w:tc>
      </w:tr>
      <w:tr w:rsidR="00B4377A" w:rsidRPr="00B4377A" w14:paraId="6CD55A69" w14:textId="77777777" w:rsidTr="00A31F12">
        <w:trPr>
          <w:jc w:val="center"/>
        </w:trPr>
        <w:tc>
          <w:tcPr>
            <w:tcW w:w="3190" w:type="dxa"/>
            <w:vAlign w:val="center"/>
          </w:tcPr>
          <w:p w14:paraId="7967282B"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Tilpuma blīvums</w:t>
            </w:r>
          </w:p>
        </w:tc>
        <w:tc>
          <w:tcPr>
            <w:tcW w:w="2334" w:type="dxa"/>
            <w:vAlign w:val="center"/>
          </w:tcPr>
          <w:p w14:paraId="057CF9D4"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kg/m</w:t>
            </w:r>
            <w:r w:rsidRPr="00B4377A">
              <w:rPr>
                <w:rFonts w:ascii="Arial" w:eastAsia="Arial" w:hAnsi="Arial" w:cs="Arial"/>
                <w:kern w:val="1"/>
                <w:sz w:val="21"/>
                <w:szCs w:val="21"/>
                <w:vertAlign w:val="superscript"/>
                <w:lang w:eastAsia="zh-CN"/>
              </w:rPr>
              <w:t>3</w:t>
            </w:r>
          </w:p>
        </w:tc>
        <w:tc>
          <w:tcPr>
            <w:tcW w:w="1984" w:type="dxa"/>
            <w:vAlign w:val="center"/>
          </w:tcPr>
          <w:p w14:paraId="2688E567"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17828</w:t>
            </w:r>
          </w:p>
        </w:tc>
      </w:tr>
      <w:tr w:rsidR="00B4377A" w:rsidRPr="00B4377A" w14:paraId="654E8AA5" w14:textId="77777777" w:rsidTr="00A31F12">
        <w:trPr>
          <w:jc w:val="center"/>
        </w:trPr>
        <w:tc>
          <w:tcPr>
            <w:tcW w:w="3190" w:type="dxa"/>
            <w:vAlign w:val="center"/>
          </w:tcPr>
          <w:p w14:paraId="4FFA5E9C" w14:textId="77777777" w:rsidR="00B4377A" w:rsidRPr="00B4377A" w:rsidRDefault="00B4377A" w:rsidP="00B4377A">
            <w:pPr>
              <w:suppressAutoHyphens/>
              <w:rPr>
                <w:rFonts w:ascii="Arial" w:eastAsia="Arial" w:hAnsi="Arial" w:cs="Arial"/>
                <w:kern w:val="1"/>
                <w:sz w:val="21"/>
                <w:szCs w:val="21"/>
                <w:lang w:eastAsia="zh-CN"/>
              </w:rPr>
            </w:pPr>
            <w:r w:rsidRPr="00B4377A">
              <w:rPr>
                <w:rFonts w:ascii="Arial" w:eastAsia="Arial" w:hAnsi="Arial" w:cs="Arial"/>
                <w:kern w:val="1"/>
                <w:sz w:val="21"/>
                <w:szCs w:val="21"/>
                <w:lang w:eastAsia="zh-CN"/>
              </w:rPr>
              <w:t>Siltumspēja</w:t>
            </w:r>
          </w:p>
        </w:tc>
        <w:tc>
          <w:tcPr>
            <w:tcW w:w="2334" w:type="dxa"/>
            <w:vAlign w:val="center"/>
          </w:tcPr>
          <w:p w14:paraId="530C793D" w14:textId="77777777" w:rsidR="00B4377A" w:rsidRPr="00B4377A" w:rsidRDefault="00B4377A" w:rsidP="00B4377A">
            <w:pPr>
              <w:suppressAutoHyphens/>
              <w:jc w:val="center"/>
              <w:rPr>
                <w:rFonts w:ascii="Arial" w:eastAsia="Arial" w:hAnsi="Arial" w:cs="Arial"/>
                <w:kern w:val="1"/>
                <w:sz w:val="21"/>
                <w:szCs w:val="21"/>
                <w:lang w:eastAsia="zh-CN"/>
              </w:rPr>
            </w:pPr>
            <w:proofErr w:type="spellStart"/>
            <w:r w:rsidRPr="00B4377A">
              <w:rPr>
                <w:rFonts w:ascii="Arial" w:eastAsia="Arial" w:hAnsi="Arial" w:cs="Arial"/>
                <w:kern w:val="1"/>
                <w:sz w:val="21"/>
                <w:szCs w:val="21"/>
                <w:lang w:eastAsia="zh-CN"/>
              </w:rPr>
              <w:t>kWh</w:t>
            </w:r>
            <w:proofErr w:type="spellEnd"/>
            <w:r w:rsidRPr="00B4377A">
              <w:rPr>
                <w:rFonts w:ascii="Arial" w:eastAsia="Arial" w:hAnsi="Arial" w:cs="Arial"/>
                <w:kern w:val="1"/>
                <w:sz w:val="21"/>
                <w:szCs w:val="21"/>
                <w:lang w:eastAsia="zh-CN"/>
              </w:rPr>
              <w:t>/kg</w:t>
            </w:r>
          </w:p>
        </w:tc>
        <w:tc>
          <w:tcPr>
            <w:tcW w:w="1984" w:type="dxa"/>
            <w:vAlign w:val="center"/>
          </w:tcPr>
          <w:p w14:paraId="2093E896" w14:textId="77777777" w:rsidR="00B4377A" w:rsidRPr="00B4377A" w:rsidRDefault="00B4377A" w:rsidP="00B4377A">
            <w:pPr>
              <w:suppressAutoHyphens/>
              <w:jc w:val="center"/>
              <w:rPr>
                <w:rFonts w:ascii="Arial" w:eastAsia="Arial" w:hAnsi="Arial" w:cs="Arial"/>
                <w:kern w:val="1"/>
                <w:sz w:val="21"/>
                <w:szCs w:val="21"/>
                <w:lang w:eastAsia="zh-CN"/>
              </w:rPr>
            </w:pPr>
            <w:r w:rsidRPr="00B4377A">
              <w:rPr>
                <w:rFonts w:ascii="Arial" w:eastAsia="Arial" w:hAnsi="Arial" w:cs="Arial"/>
                <w:kern w:val="1"/>
                <w:sz w:val="21"/>
                <w:szCs w:val="21"/>
                <w:lang w:eastAsia="zh-CN"/>
              </w:rPr>
              <w:t>ISO 18125</w:t>
            </w:r>
          </w:p>
        </w:tc>
      </w:tr>
    </w:tbl>
    <w:p w14:paraId="1129D913" w14:textId="77777777" w:rsidR="00B4377A" w:rsidRPr="00B4377A" w:rsidRDefault="00B4377A" w:rsidP="00B4377A">
      <w:pPr>
        <w:widowControl w:val="0"/>
        <w:pBdr>
          <w:top w:val="nil"/>
          <w:left w:val="nil"/>
          <w:bottom w:val="nil"/>
          <w:right w:val="nil"/>
          <w:between w:val="nil"/>
        </w:pBdr>
        <w:tabs>
          <w:tab w:val="left" w:pos="-8370"/>
        </w:tabs>
        <w:spacing w:before="120" w:after="120"/>
        <w:jc w:val="both"/>
        <w:rPr>
          <w:rFonts w:ascii="Arial" w:eastAsia="Arial" w:hAnsi="Arial" w:cs="Arial"/>
          <w:color w:val="000000"/>
          <w:kern w:val="1"/>
          <w:sz w:val="22"/>
          <w:szCs w:val="22"/>
          <w:lang w:eastAsia="zh-CN"/>
        </w:rPr>
      </w:pPr>
      <w:r w:rsidRPr="00B4377A">
        <w:rPr>
          <w:rFonts w:ascii="Arial" w:eastAsia="Arial" w:hAnsi="Arial" w:cs="Arial"/>
          <w:color w:val="000000"/>
          <w:kern w:val="1"/>
          <w:sz w:val="22"/>
          <w:szCs w:val="22"/>
          <w:lang w:eastAsia="zh-CN"/>
        </w:rPr>
        <w:t xml:space="preserve">Kurināmo </w:t>
      </w:r>
      <w:proofErr w:type="spellStart"/>
      <w:r w:rsidRPr="00B4377A">
        <w:rPr>
          <w:rFonts w:ascii="Arial" w:eastAsia="Arial" w:hAnsi="Arial" w:cs="Arial"/>
          <w:color w:val="000000"/>
          <w:kern w:val="1"/>
          <w:sz w:val="22"/>
          <w:szCs w:val="22"/>
          <w:lang w:eastAsia="zh-CN"/>
        </w:rPr>
        <w:t>kokskaidu</w:t>
      </w:r>
      <w:proofErr w:type="spellEnd"/>
      <w:r w:rsidRPr="00B4377A">
        <w:rPr>
          <w:rFonts w:ascii="Arial" w:eastAsia="Arial" w:hAnsi="Arial" w:cs="Arial"/>
          <w:color w:val="000000"/>
          <w:kern w:val="1"/>
          <w:sz w:val="22"/>
          <w:szCs w:val="22"/>
          <w:lang w:eastAsia="zh-CN"/>
        </w:rPr>
        <w:t xml:space="preserve"> granulām jābūt tīru skaidu granulām bez mizām, 6-8 mm diametrā.</w:t>
      </w:r>
    </w:p>
    <w:p w14:paraId="35E38650" w14:textId="77777777" w:rsidR="00E166BD" w:rsidRPr="009D0FDD" w:rsidRDefault="00B4377A" w:rsidP="00E166BD">
      <w:pPr>
        <w:tabs>
          <w:tab w:val="center" w:pos="4819"/>
        </w:tabs>
        <w:suppressAutoHyphens/>
        <w:jc w:val="both"/>
        <w:rPr>
          <w:rFonts w:ascii="Arial" w:eastAsia="Arial" w:hAnsi="Arial" w:cs="Arial"/>
          <w:kern w:val="1"/>
          <w:sz w:val="22"/>
          <w:szCs w:val="22"/>
          <w:lang w:eastAsia="zh-CN"/>
        </w:rPr>
      </w:pPr>
      <w:proofErr w:type="spellStart"/>
      <w:r w:rsidRPr="00B4377A">
        <w:rPr>
          <w:rFonts w:ascii="Arial" w:eastAsia="Arial" w:hAnsi="Arial" w:cs="Arial"/>
          <w:color w:val="000000"/>
          <w:kern w:val="1"/>
          <w:sz w:val="22"/>
          <w:szCs w:val="22"/>
          <w:lang w:eastAsia="zh-CN"/>
        </w:rPr>
        <w:t>Kokskaidu</w:t>
      </w:r>
      <w:proofErr w:type="spellEnd"/>
      <w:r w:rsidRPr="00B4377A">
        <w:rPr>
          <w:rFonts w:ascii="Arial" w:eastAsia="Arial" w:hAnsi="Arial" w:cs="Arial"/>
          <w:color w:val="000000"/>
          <w:kern w:val="1"/>
          <w:sz w:val="22"/>
          <w:szCs w:val="22"/>
          <w:lang w:eastAsia="zh-CN"/>
        </w:rPr>
        <w:t xml:space="preserve"> granulas jāpiegādā rūpnieciski fasētā polietilēna iepakojumā (svars 15-16 kg) uz koka paletēm. Uz iepakojuma jābūt atbilstošam marķējumam, kurā norādīts </w:t>
      </w:r>
      <w:proofErr w:type="spellStart"/>
      <w:r w:rsidRPr="00B4377A">
        <w:rPr>
          <w:rFonts w:ascii="Arial" w:eastAsia="Arial" w:hAnsi="Arial" w:cs="Arial"/>
          <w:color w:val="000000"/>
          <w:kern w:val="1"/>
          <w:sz w:val="22"/>
          <w:szCs w:val="22"/>
          <w:lang w:eastAsia="zh-CN"/>
        </w:rPr>
        <w:t>ENplus</w:t>
      </w:r>
      <w:proofErr w:type="spellEnd"/>
      <w:r w:rsidRPr="00B4377A">
        <w:rPr>
          <w:rFonts w:ascii="Arial" w:eastAsia="Arial" w:hAnsi="Arial" w:cs="Arial"/>
          <w:color w:val="000000"/>
          <w:kern w:val="1"/>
          <w:sz w:val="22"/>
          <w:szCs w:val="22"/>
          <w:lang w:eastAsia="zh-CN"/>
        </w:rPr>
        <w:t xml:space="preserve"> ID sertifikācijas logo </w:t>
      </w:r>
      <w:r w:rsidRPr="009D0FDD">
        <w:rPr>
          <w:rFonts w:ascii="Arial" w:eastAsia="Arial" w:hAnsi="Arial" w:cs="Arial"/>
          <w:kern w:val="1"/>
          <w:sz w:val="22"/>
          <w:szCs w:val="22"/>
          <w:lang w:eastAsia="zh-CN"/>
        </w:rPr>
        <w:t>un kvalitātes zīme, uzņēmuma nosaukums un adrese.</w:t>
      </w:r>
    </w:p>
    <w:p w14:paraId="6709DDE6" w14:textId="77777777" w:rsidR="00E166BD" w:rsidRPr="009D0FDD" w:rsidRDefault="00E166BD" w:rsidP="00E166BD">
      <w:pPr>
        <w:tabs>
          <w:tab w:val="center" w:pos="4819"/>
        </w:tabs>
        <w:suppressAutoHyphens/>
        <w:jc w:val="both"/>
        <w:rPr>
          <w:rFonts w:ascii="Arial" w:eastAsia="Arial" w:hAnsi="Arial" w:cs="Arial"/>
          <w:kern w:val="1"/>
          <w:sz w:val="22"/>
          <w:szCs w:val="22"/>
          <w:lang w:eastAsia="zh-CN"/>
        </w:rPr>
      </w:pPr>
    </w:p>
    <w:p w14:paraId="39A7AA11" w14:textId="77777777" w:rsidR="00E166BD" w:rsidRPr="009D0FDD" w:rsidRDefault="00E166BD" w:rsidP="00E166BD">
      <w:pPr>
        <w:tabs>
          <w:tab w:val="center" w:pos="4819"/>
        </w:tabs>
        <w:suppressAutoHyphens/>
        <w:jc w:val="both"/>
        <w:rPr>
          <w:rFonts w:ascii="Arial" w:eastAsia="Arial" w:hAnsi="Arial" w:cs="Arial"/>
          <w:kern w:val="1"/>
          <w:sz w:val="22"/>
          <w:szCs w:val="22"/>
          <w:lang w:eastAsia="zh-CN"/>
        </w:rPr>
      </w:pPr>
      <w:r w:rsidRPr="009D0FDD">
        <w:rPr>
          <w:rFonts w:ascii="Arial" w:hAnsi="Arial" w:cs="Arial"/>
          <w:sz w:val="22"/>
          <w:szCs w:val="22"/>
          <w:lang w:eastAsia="zh-CN"/>
        </w:rPr>
        <w:t>Tehniskajā specifikācijā norādīts konkrēts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6A5FAE5" w14:textId="126EA474" w:rsidR="00E166BD" w:rsidRPr="009D0FDD" w:rsidRDefault="00E166BD" w:rsidP="00E166BD">
      <w:pPr>
        <w:tabs>
          <w:tab w:val="center" w:pos="4819"/>
        </w:tabs>
        <w:suppressAutoHyphens/>
        <w:jc w:val="both"/>
        <w:rPr>
          <w:rFonts w:ascii="Arial" w:eastAsia="Arial" w:hAnsi="Arial" w:cs="Arial"/>
          <w:kern w:val="1"/>
          <w:sz w:val="22"/>
          <w:szCs w:val="22"/>
          <w:lang w:eastAsia="zh-CN"/>
        </w:rPr>
      </w:pPr>
      <w:r w:rsidRPr="009D0FDD">
        <w:rPr>
          <w:rFonts w:ascii="Arial" w:hAnsi="Arial" w:cs="Arial"/>
          <w:sz w:val="22"/>
          <w:szCs w:val="22"/>
          <w:lang w:eastAsia="zh-CN"/>
        </w:rPr>
        <w:t xml:space="preserve">Ja pretendents piedāvā ekvivalentu preci, tad tehniskajā piedāvājumā tas pievieno </w:t>
      </w:r>
      <w:r w:rsidRPr="009D0FDD">
        <w:rPr>
          <w:rFonts w:ascii="Arial" w:hAnsi="Arial" w:cs="Arial"/>
          <w:kern w:val="22"/>
          <w:sz w:val="22"/>
          <w:szCs w:val="22"/>
          <w:lang w:eastAsia="zh-CN"/>
        </w:rPr>
        <w:t xml:space="preserve">atsevišķu sarakstu ar piedāvātajiem ekvivalentiem (ar norādi uz pozīcijām, kurās tie tiek piedāvāti), kurā norāda ekvivalentu materiālu tehniskos rādītājus, ja tādi bija norādīti tehniskajā specifikācijā, kā arī preces </w:t>
      </w:r>
      <w:r w:rsidRPr="009D0FDD">
        <w:rPr>
          <w:rFonts w:ascii="Arial" w:hAnsi="Arial" w:cs="Arial"/>
          <w:sz w:val="22"/>
          <w:szCs w:val="22"/>
          <w:lang w:eastAsia="zh-CN"/>
        </w:rPr>
        <w:t xml:space="preserve">ražotāju un marku, norādot arī piedāvātās preces aprakstu, materiālu, tehniskos parametrus, un pievieno piedāvājumam dokumentus, kas sniedz pietiekamu un detalizētu </w:t>
      </w:r>
      <w:r w:rsidRPr="009D0FDD">
        <w:rPr>
          <w:rFonts w:ascii="Arial" w:hAnsi="Arial" w:cs="Arial"/>
          <w:kern w:val="22"/>
          <w:sz w:val="22"/>
          <w:szCs w:val="22"/>
          <w:lang w:eastAsia="zh-CN"/>
        </w:rPr>
        <w:t xml:space="preserve">informāciju par </w:t>
      </w:r>
      <w:r w:rsidRPr="009D0FDD">
        <w:rPr>
          <w:rFonts w:ascii="Arial" w:hAnsi="Arial" w:cs="Arial"/>
          <w:kern w:val="22"/>
          <w:sz w:val="22"/>
          <w:szCs w:val="22"/>
          <w:lang w:eastAsia="zh-CN"/>
        </w:rPr>
        <w:lastRenderedPageBreak/>
        <w:t>piedāvāto preci un tā tehniskajiem parametriem, lai Pasūtītājs varētu salīdzināt ekvivalentus ar tehniskajā specifikācijā norādītajām precēm un materiāliem.</w:t>
      </w:r>
    </w:p>
    <w:p w14:paraId="068DC169" w14:textId="77777777" w:rsidR="00B4377A" w:rsidRPr="00B4377A" w:rsidRDefault="00B4377A" w:rsidP="00B4377A">
      <w:pPr>
        <w:tabs>
          <w:tab w:val="center" w:pos="4819"/>
        </w:tabs>
        <w:suppressAutoHyphens/>
        <w:rPr>
          <w:rFonts w:ascii="Arial" w:hAnsi="Arial" w:cs="Arial"/>
          <w:b/>
          <w:kern w:val="1"/>
          <w:sz w:val="22"/>
          <w:szCs w:val="22"/>
          <w:lang w:eastAsia="zh-CN"/>
        </w:rPr>
      </w:pPr>
    </w:p>
    <w:p w14:paraId="07419803" w14:textId="77777777" w:rsidR="00B4377A" w:rsidRPr="002C122F" w:rsidRDefault="00B4377A" w:rsidP="00B4377A">
      <w:pPr>
        <w:spacing w:after="120"/>
        <w:ind w:left="357" w:hanging="357"/>
        <w:jc w:val="both"/>
        <w:rPr>
          <w:rFonts w:ascii="Arial" w:hAnsi="Arial" w:cs="Arial"/>
          <w:b/>
          <w:kern w:val="1"/>
          <w:sz w:val="22"/>
          <w:szCs w:val="22"/>
        </w:rPr>
      </w:pPr>
      <w:r w:rsidRPr="002C122F">
        <w:rPr>
          <w:rFonts w:ascii="Arial" w:hAnsi="Arial" w:cs="Arial"/>
          <w:b/>
          <w:kern w:val="1"/>
          <w:sz w:val="22"/>
          <w:szCs w:val="22"/>
        </w:rPr>
        <w:t xml:space="preserve">Piegādes prasības: </w:t>
      </w:r>
    </w:p>
    <w:p w14:paraId="7A716DC6" w14:textId="77777777" w:rsidR="00B4377A" w:rsidRPr="00B4377A" w:rsidRDefault="00B4377A" w:rsidP="00B4377A">
      <w:pPr>
        <w:spacing w:after="120"/>
        <w:jc w:val="both"/>
        <w:rPr>
          <w:rFonts w:ascii="Arial" w:eastAsia="Arial" w:hAnsi="Arial" w:cs="Arial"/>
          <w:kern w:val="1"/>
          <w:sz w:val="22"/>
          <w:szCs w:val="22"/>
        </w:rPr>
      </w:pPr>
      <w:r w:rsidRPr="00B4377A">
        <w:rPr>
          <w:rFonts w:ascii="Arial" w:eastAsia="Arial" w:hAnsi="Arial" w:cs="Arial"/>
          <w:kern w:val="1"/>
          <w:sz w:val="22"/>
          <w:szCs w:val="22"/>
        </w:rPr>
        <w:t xml:space="preserve">Kurināmo </w:t>
      </w:r>
      <w:proofErr w:type="spellStart"/>
      <w:r w:rsidRPr="00B4377A">
        <w:rPr>
          <w:rFonts w:ascii="Arial" w:eastAsia="Arial" w:hAnsi="Arial" w:cs="Arial"/>
          <w:kern w:val="1"/>
          <w:sz w:val="22"/>
          <w:szCs w:val="22"/>
        </w:rPr>
        <w:t>kokskaidu</w:t>
      </w:r>
      <w:proofErr w:type="spellEnd"/>
      <w:r w:rsidRPr="00B4377A">
        <w:rPr>
          <w:rFonts w:ascii="Arial" w:eastAsia="Arial" w:hAnsi="Arial" w:cs="Arial"/>
          <w:kern w:val="1"/>
          <w:sz w:val="22"/>
          <w:szCs w:val="22"/>
        </w:rPr>
        <w:t xml:space="preserve"> granulu piegādi līdz Pasūtītājam veic Pretendents ar sev pieejamo transportu, kurš aprīkots palešu izkraušanai. Izmaksas par piegādi un izkraušanu ir jāiekļauj cenā.</w:t>
      </w:r>
    </w:p>
    <w:p w14:paraId="6C8D3818" w14:textId="77777777" w:rsidR="00B4377A" w:rsidRPr="00B4377A" w:rsidRDefault="00B4377A" w:rsidP="00B4377A">
      <w:pPr>
        <w:spacing w:after="120"/>
        <w:jc w:val="both"/>
        <w:rPr>
          <w:rFonts w:ascii="Arial" w:eastAsia="Arial" w:hAnsi="Arial" w:cs="Arial"/>
          <w:b/>
          <w:kern w:val="1"/>
          <w:sz w:val="22"/>
          <w:szCs w:val="22"/>
        </w:rPr>
      </w:pPr>
      <w:proofErr w:type="spellStart"/>
      <w:r w:rsidRPr="00B4377A">
        <w:rPr>
          <w:rFonts w:ascii="Arial" w:eastAsia="NSimSun" w:hAnsi="Arial" w:cs="Arial"/>
          <w:bCs/>
          <w:color w:val="222222"/>
          <w:kern w:val="3"/>
          <w:sz w:val="22"/>
          <w:szCs w:val="22"/>
          <w:shd w:val="clear" w:color="auto" w:fill="FFFFFF"/>
          <w:lang w:bidi="hi-IN"/>
        </w:rPr>
        <w:t>Kokskaidu</w:t>
      </w:r>
      <w:proofErr w:type="spellEnd"/>
      <w:r w:rsidRPr="00B4377A">
        <w:rPr>
          <w:rFonts w:ascii="Arial" w:eastAsia="NSimSun" w:hAnsi="Arial" w:cs="Arial"/>
          <w:bCs/>
          <w:color w:val="222222"/>
          <w:kern w:val="3"/>
          <w:sz w:val="22"/>
          <w:szCs w:val="22"/>
          <w:shd w:val="clear" w:color="auto" w:fill="FFFFFF"/>
          <w:lang w:bidi="hi-IN"/>
        </w:rPr>
        <w:t xml:space="preserve"> granulu izkraušana un </w:t>
      </w:r>
      <w:r w:rsidRPr="00B4377A">
        <w:rPr>
          <w:rFonts w:ascii="Arial" w:eastAsia="NSimSun" w:hAnsi="Arial" w:cs="Arial"/>
          <w:b/>
          <w:color w:val="222222"/>
          <w:kern w:val="3"/>
          <w:sz w:val="22"/>
          <w:szCs w:val="22"/>
          <w:shd w:val="clear" w:color="auto" w:fill="FFFFFF"/>
          <w:lang w:bidi="hi-IN"/>
        </w:rPr>
        <w:t>novietošana noliktavā ar kravas ratiņiem jānodrošina piegādātājam.</w:t>
      </w:r>
    </w:p>
    <w:p w14:paraId="00ADD19B" w14:textId="0C00CDC6" w:rsidR="00B4377A" w:rsidRPr="00B4377A" w:rsidRDefault="00B4377A" w:rsidP="00B4377A">
      <w:pPr>
        <w:widowControl w:val="0"/>
        <w:tabs>
          <w:tab w:val="left" w:pos="-450"/>
        </w:tabs>
        <w:spacing w:before="120"/>
        <w:jc w:val="both"/>
        <w:rPr>
          <w:rFonts w:ascii="Arial" w:eastAsia="Arial" w:hAnsi="Arial" w:cs="Arial"/>
          <w:kern w:val="1"/>
          <w:sz w:val="22"/>
          <w:szCs w:val="22"/>
          <w:lang w:eastAsia="zh-CN"/>
        </w:rPr>
      </w:pPr>
      <w:r w:rsidRPr="00B4377A">
        <w:rPr>
          <w:rFonts w:ascii="Arial" w:eastAsia="Arial" w:hAnsi="Arial" w:cs="Arial"/>
          <w:kern w:val="1"/>
          <w:sz w:val="22"/>
          <w:szCs w:val="22"/>
          <w:lang w:eastAsia="zh-CN"/>
        </w:rPr>
        <w:t xml:space="preserve">Kurināmo </w:t>
      </w:r>
      <w:proofErr w:type="spellStart"/>
      <w:r w:rsidRPr="00B4377A">
        <w:rPr>
          <w:rFonts w:ascii="Arial" w:eastAsia="Arial" w:hAnsi="Arial" w:cs="Arial"/>
          <w:kern w:val="1"/>
          <w:sz w:val="22"/>
          <w:szCs w:val="22"/>
          <w:lang w:eastAsia="zh-CN"/>
        </w:rPr>
        <w:t>kokskaidu</w:t>
      </w:r>
      <w:proofErr w:type="spellEnd"/>
      <w:r w:rsidRPr="00B4377A">
        <w:rPr>
          <w:rFonts w:ascii="Arial" w:eastAsia="Arial" w:hAnsi="Arial" w:cs="Arial"/>
          <w:kern w:val="1"/>
          <w:sz w:val="22"/>
          <w:szCs w:val="22"/>
          <w:lang w:eastAsia="zh-CN"/>
        </w:rPr>
        <w:t xml:space="preserve"> granulu piegāde jāveic </w:t>
      </w:r>
      <w:r w:rsidRPr="00B4377A">
        <w:rPr>
          <w:rFonts w:ascii="Arial" w:eastAsia="Arial" w:hAnsi="Arial" w:cs="Arial"/>
          <w:b/>
          <w:bCs/>
          <w:kern w:val="1"/>
          <w:sz w:val="22"/>
          <w:szCs w:val="22"/>
          <w:lang w:eastAsia="zh-CN"/>
        </w:rPr>
        <w:t xml:space="preserve">10 </w:t>
      </w:r>
      <w:r w:rsidR="009D0FDD">
        <w:rPr>
          <w:rFonts w:ascii="Arial" w:eastAsia="Arial" w:hAnsi="Arial" w:cs="Arial"/>
          <w:b/>
          <w:bCs/>
          <w:kern w:val="1"/>
          <w:sz w:val="22"/>
          <w:szCs w:val="22"/>
          <w:lang w:eastAsia="zh-CN"/>
        </w:rPr>
        <w:t xml:space="preserve">kalendāro </w:t>
      </w:r>
      <w:r w:rsidRPr="00B4377A">
        <w:rPr>
          <w:rFonts w:ascii="Arial" w:eastAsia="Arial" w:hAnsi="Arial" w:cs="Arial"/>
          <w:b/>
          <w:bCs/>
          <w:kern w:val="1"/>
          <w:sz w:val="22"/>
          <w:szCs w:val="22"/>
          <w:lang w:eastAsia="zh-CN"/>
        </w:rPr>
        <w:t>dienu laikā no pasūtījuma veikšanas dienas.</w:t>
      </w:r>
    </w:p>
    <w:p w14:paraId="274ED58B" w14:textId="4A756EE2" w:rsidR="00B4377A" w:rsidRPr="00B4377A" w:rsidRDefault="00B4377A" w:rsidP="00B4377A">
      <w:pPr>
        <w:widowControl w:val="0"/>
        <w:tabs>
          <w:tab w:val="left" w:pos="-450"/>
        </w:tabs>
        <w:spacing w:before="120"/>
        <w:jc w:val="both"/>
        <w:rPr>
          <w:rFonts w:ascii="Arial" w:eastAsia="Arial" w:hAnsi="Arial" w:cs="Arial"/>
          <w:b/>
          <w:bCs/>
          <w:kern w:val="1"/>
          <w:sz w:val="22"/>
          <w:szCs w:val="22"/>
          <w:lang w:eastAsia="zh-CN"/>
        </w:rPr>
      </w:pPr>
      <w:proofErr w:type="spellStart"/>
      <w:r w:rsidRPr="00B4377A">
        <w:rPr>
          <w:rFonts w:ascii="Arial" w:eastAsia="Arial" w:hAnsi="Arial" w:cs="Arial"/>
          <w:kern w:val="1"/>
          <w:sz w:val="22"/>
          <w:szCs w:val="22"/>
          <w:lang w:eastAsia="zh-CN"/>
        </w:rPr>
        <w:t>Kokskaidu</w:t>
      </w:r>
      <w:proofErr w:type="spellEnd"/>
      <w:r w:rsidRPr="00B4377A">
        <w:rPr>
          <w:rFonts w:ascii="Arial" w:eastAsia="Arial" w:hAnsi="Arial" w:cs="Arial"/>
          <w:kern w:val="1"/>
          <w:sz w:val="22"/>
          <w:szCs w:val="22"/>
          <w:lang w:eastAsia="zh-CN"/>
        </w:rPr>
        <w:t xml:space="preserve"> granulu piegādes veicamas ar sauszemes transportu līdz norādītai vietai, darba dienās no plkst. 8.00–16.00, </w:t>
      </w:r>
      <w:r w:rsidRPr="00B4377A">
        <w:rPr>
          <w:rFonts w:ascii="Arial" w:eastAsia="Arial" w:hAnsi="Arial" w:cs="Arial"/>
          <w:b/>
          <w:bCs/>
          <w:kern w:val="1"/>
          <w:sz w:val="22"/>
          <w:szCs w:val="22"/>
          <w:lang w:eastAsia="zh-CN"/>
        </w:rPr>
        <w:t>iepriekš piesakot Mazsalacas apvienības pārvaldei pa tālruni 25451333</w:t>
      </w:r>
      <w:r w:rsidR="00735C08">
        <w:rPr>
          <w:rFonts w:ascii="Arial" w:eastAsia="Arial" w:hAnsi="Arial" w:cs="Arial"/>
          <w:b/>
          <w:bCs/>
          <w:kern w:val="1"/>
          <w:sz w:val="22"/>
          <w:szCs w:val="22"/>
          <w:lang w:eastAsia="zh-CN"/>
        </w:rPr>
        <w:t>.</w:t>
      </w:r>
    </w:p>
    <w:p w14:paraId="1662EBC0" w14:textId="77777777" w:rsidR="00B4377A" w:rsidRPr="00B4377A" w:rsidRDefault="00B4377A" w:rsidP="00B4377A">
      <w:pPr>
        <w:suppressAutoHyphens/>
        <w:rPr>
          <w:rFonts w:ascii="Arial" w:eastAsia="Arial" w:hAnsi="Arial" w:cs="Arial"/>
          <w:b/>
          <w:bCs/>
          <w:kern w:val="1"/>
          <w:sz w:val="22"/>
          <w:szCs w:val="22"/>
          <w:lang w:eastAsia="zh-CN"/>
        </w:rPr>
      </w:pPr>
    </w:p>
    <w:p w14:paraId="102AD77C" w14:textId="34900D08" w:rsidR="00B4377A" w:rsidRPr="00B4377A" w:rsidRDefault="00B4377A" w:rsidP="00B4377A">
      <w:pPr>
        <w:widowControl w:val="0"/>
        <w:tabs>
          <w:tab w:val="left" w:pos="-450"/>
        </w:tabs>
        <w:spacing w:after="120"/>
        <w:jc w:val="both"/>
        <w:rPr>
          <w:rFonts w:ascii="Arial" w:eastAsia="Arial" w:hAnsi="Arial" w:cs="Arial"/>
          <w:b/>
          <w:bCs/>
          <w:kern w:val="1"/>
          <w:sz w:val="22"/>
          <w:szCs w:val="22"/>
          <w:lang w:eastAsia="zh-CN"/>
        </w:rPr>
      </w:pPr>
      <w:r w:rsidRPr="002C122F">
        <w:rPr>
          <w:rFonts w:ascii="Arial" w:eastAsia="Arial" w:hAnsi="Arial" w:cs="Arial"/>
          <w:b/>
          <w:bCs/>
          <w:kern w:val="1"/>
          <w:sz w:val="22"/>
          <w:szCs w:val="22"/>
          <w:lang w:eastAsia="zh-CN"/>
        </w:rPr>
        <w:t xml:space="preserve">Plānotais kurināmo </w:t>
      </w:r>
      <w:proofErr w:type="spellStart"/>
      <w:r w:rsidRPr="002C122F">
        <w:rPr>
          <w:rFonts w:ascii="Arial" w:eastAsia="Arial" w:hAnsi="Arial" w:cs="Arial"/>
          <w:b/>
          <w:bCs/>
          <w:kern w:val="1"/>
          <w:sz w:val="22"/>
          <w:szCs w:val="22"/>
          <w:lang w:eastAsia="zh-CN"/>
        </w:rPr>
        <w:t>kokskaidu</w:t>
      </w:r>
      <w:proofErr w:type="spellEnd"/>
      <w:r w:rsidRPr="002C122F">
        <w:rPr>
          <w:rFonts w:ascii="Arial" w:eastAsia="Arial" w:hAnsi="Arial" w:cs="Arial"/>
          <w:b/>
          <w:bCs/>
          <w:kern w:val="1"/>
          <w:sz w:val="22"/>
          <w:szCs w:val="22"/>
          <w:lang w:eastAsia="zh-CN"/>
        </w:rPr>
        <w:t xml:space="preserve"> granulu piegādes biežums un apjoms:</w:t>
      </w:r>
    </w:p>
    <w:tbl>
      <w:tblPr>
        <w:tblW w:w="7513" w:type="dxa"/>
        <w:tblInd w:w="-5" w:type="dxa"/>
        <w:tblLayout w:type="fixed"/>
        <w:tblLook w:val="0000" w:firstRow="0" w:lastRow="0" w:firstColumn="0" w:lastColumn="0" w:noHBand="0" w:noVBand="0"/>
      </w:tblPr>
      <w:tblGrid>
        <w:gridCol w:w="2694"/>
        <w:gridCol w:w="4819"/>
      </w:tblGrid>
      <w:tr w:rsidR="00B4377A" w:rsidRPr="002C122F" w14:paraId="739E8325" w14:textId="77777777" w:rsidTr="00B4377A">
        <w:trPr>
          <w:trHeight w:val="380"/>
        </w:trPr>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996638" w14:textId="0E5CDD8B" w:rsidR="00B4377A" w:rsidRPr="002C122F" w:rsidRDefault="002C122F" w:rsidP="00B4377A">
            <w:pPr>
              <w:suppressAutoHyphens/>
              <w:jc w:val="center"/>
              <w:rPr>
                <w:rFonts w:ascii="Arial" w:eastAsia="Arial" w:hAnsi="Arial" w:cs="Arial"/>
                <w:b/>
                <w:kern w:val="1"/>
                <w:sz w:val="22"/>
                <w:szCs w:val="22"/>
                <w:lang w:eastAsia="zh-CN"/>
              </w:rPr>
            </w:pPr>
            <w:r w:rsidRPr="002C122F">
              <w:rPr>
                <w:rFonts w:ascii="Arial" w:eastAsia="Arial" w:hAnsi="Arial" w:cs="Arial"/>
                <w:b/>
                <w:kern w:val="1"/>
                <w:sz w:val="22"/>
                <w:szCs w:val="22"/>
                <w:lang w:eastAsia="zh-CN"/>
              </w:rPr>
              <w:t>Apkures sezona</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F358B2" w14:textId="07AEDC41" w:rsidR="00B4377A" w:rsidRPr="002C122F" w:rsidRDefault="002C122F" w:rsidP="00B4377A">
            <w:pPr>
              <w:suppressAutoHyphens/>
              <w:jc w:val="center"/>
              <w:rPr>
                <w:rFonts w:ascii="Arial" w:eastAsia="Arial" w:hAnsi="Arial" w:cs="Arial"/>
                <w:b/>
                <w:kern w:val="1"/>
                <w:sz w:val="22"/>
                <w:szCs w:val="22"/>
                <w:lang w:eastAsia="zh-CN"/>
              </w:rPr>
            </w:pPr>
            <w:r w:rsidRPr="002C122F">
              <w:rPr>
                <w:rFonts w:ascii="Arial" w:eastAsia="Arial" w:hAnsi="Arial" w:cs="Arial"/>
                <w:b/>
                <w:bCs/>
                <w:kern w:val="1"/>
                <w:sz w:val="22"/>
                <w:szCs w:val="22"/>
                <w:lang w:eastAsia="zh-CN"/>
              </w:rPr>
              <w:t xml:space="preserve">Plānotais </w:t>
            </w:r>
            <w:r w:rsidRPr="002C122F">
              <w:rPr>
                <w:rFonts w:ascii="Arial" w:eastAsia="Arial" w:hAnsi="Arial" w:cs="Arial"/>
                <w:b/>
                <w:bCs/>
                <w:kern w:val="1"/>
                <w:sz w:val="22"/>
                <w:szCs w:val="22"/>
                <w:lang w:eastAsia="zh-CN"/>
              </w:rPr>
              <w:t xml:space="preserve">kurināmo </w:t>
            </w:r>
            <w:proofErr w:type="spellStart"/>
            <w:r w:rsidRPr="002C122F">
              <w:rPr>
                <w:rFonts w:ascii="Arial" w:eastAsia="Arial" w:hAnsi="Arial" w:cs="Arial"/>
                <w:b/>
                <w:bCs/>
                <w:kern w:val="1"/>
                <w:sz w:val="22"/>
                <w:szCs w:val="22"/>
                <w:lang w:eastAsia="zh-CN"/>
              </w:rPr>
              <w:t>kokskaidu</w:t>
            </w:r>
            <w:proofErr w:type="spellEnd"/>
            <w:r w:rsidRPr="002C122F">
              <w:rPr>
                <w:rFonts w:ascii="Arial" w:eastAsia="Arial" w:hAnsi="Arial" w:cs="Arial"/>
                <w:b/>
                <w:bCs/>
                <w:kern w:val="1"/>
                <w:sz w:val="22"/>
                <w:szCs w:val="22"/>
                <w:lang w:eastAsia="zh-CN"/>
              </w:rPr>
              <w:t xml:space="preserve"> granulu piegādes biežums un apjoms</w:t>
            </w:r>
          </w:p>
        </w:tc>
      </w:tr>
      <w:tr w:rsidR="00595045" w:rsidRPr="002C122F" w14:paraId="76253723" w14:textId="77777777" w:rsidTr="006D4F4A">
        <w:trPr>
          <w:trHeight w:val="20"/>
        </w:trPr>
        <w:tc>
          <w:tcPr>
            <w:tcW w:w="2694" w:type="dxa"/>
            <w:tcBorders>
              <w:top w:val="nil"/>
              <w:left w:val="single" w:sz="8" w:space="0" w:color="auto"/>
              <w:bottom w:val="single" w:sz="8" w:space="0" w:color="auto"/>
              <w:right w:val="single" w:sz="8" w:space="0" w:color="auto"/>
            </w:tcBorders>
            <w:shd w:val="clear" w:color="auto" w:fill="FFFFFF"/>
            <w:vAlign w:val="center"/>
          </w:tcPr>
          <w:p w14:paraId="56463E38" w14:textId="58E12D4E" w:rsidR="00595045" w:rsidRPr="002C122F" w:rsidRDefault="00595045" w:rsidP="00595045">
            <w:pPr>
              <w:suppressAutoHyphens/>
              <w:jc w:val="center"/>
              <w:rPr>
                <w:rFonts w:ascii="Arial" w:eastAsia="Arial" w:hAnsi="Arial" w:cs="Arial"/>
                <w:kern w:val="1"/>
                <w:sz w:val="22"/>
                <w:szCs w:val="22"/>
                <w:lang w:eastAsia="zh-CN"/>
              </w:rPr>
            </w:pPr>
            <w:r w:rsidRPr="002C122F">
              <w:rPr>
                <w:rFonts w:ascii="Arial" w:hAnsi="Arial" w:cs="Arial"/>
                <w:color w:val="222222"/>
                <w:sz w:val="22"/>
                <w:szCs w:val="22"/>
                <w:lang w:eastAsia="lv-LV"/>
              </w:rPr>
              <w:t>2026. gada II pusgads</w:t>
            </w:r>
            <w:r w:rsidR="00F42F54" w:rsidRPr="002C122F">
              <w:rPr>
                <w:rFonts w:ascii="Arial" w:hAnsi="Arial" w:cs="Arial"/>
                <w:color w:val="222222"/>
                <w:sz w:val="22"/>
                <w:szCs w:val="22"/>
                <w:lang w:eastAsia="lv-LV"/>
              </w:rPr>
              <w:t>/</w:t>
            </w:r>
            <w:r w:rsidR="00F42F54" w:rsidRPr="002C122F">
              <w:rPr>
                <w:rFonts w:ascii="Arial" w:hAnsi="Arial" w:cs="Arial"/>
                <w:color w:val="222222"/>
                <w:sz w:val="22"/>
                <w:szCs w:val="22"/>
                <w:lang w:eastAsia="lv-LV"/>
              </w:rPr>
              <w:t>2027. gada I pusgads</w:t>
            </w:r>
          </w:p>
        </w:tc>
        <w:tc>
          <w:tcPr>
            <w:tcW w:w="48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FCDD304" w14:textId="32FCB896" w:rsidR="00595045" w:rsidRPr="002C122F" w:rsidRDefault="00595045" w:rsidP="00595045">
            <w:pPr>
              <w:widowControl w:val="0"/>
              <w:suppressAutoHyphens/>
              <w:jc w:val="center"/>
              <w:rPr>
                <w:rFonts w:ascii="Arial" w:eastAsia="Arial" w:hAnsi="Arial" w:cs="Arial"/>
                <w:kern w:val="1"/>
                <w:sz w:val="22"/>
                <w:szCs w:val="22"/>
                <w:lang w:eastAsia="zh-CN"/>
              </w:rPr>
            </w:pPr>
            <w:r w:rsidRPr="009D0FDD">
              <w:rPr>
                <w:rFonts w:ascii="Arial" w:hAnsi="Arial" w:cs="Arial"/>
                <w:sz w:val="22"/>
                <w:szCs w:val="22"/>
                <w:lang w:eastAsia="lv-LV"/>
              </w:rPr>
              <w:t>1</w:t>
            </w:r>
            <w:r w:rsidR="00FB74FB">
              <w:rPr>
                <w:rFonts w:ascii="Arial" w:hAnsi="Arial" w:cs="Arial"/>
                <w:sz w:val="22"/>
                <w:szCs w:val="22"/>
                <w:lang w:eastAsia="lv-LV"/>
              </w:rPr>
              <w:t>0</w:t>
            </w:r>
            <w:r w:rsidRPr="009D0FDD">
              <w:rPr>
                <w:rFonts w:ascii="Arial" w:hAnsi="Arial" w:cs="Arial"/>
                <w:sz w:val="22"/>
                <w:szCs w:val="22"/>
                <w:lang w:eastAsia="lv-LV"/>
              </w:rPr>
              <w:t>0 tonnas </w:t>
            </w:r>
            <w:r w:rsidR="00735C08" w:rsidRPr="009D0FDD">
              <w:rPr>
                <w:rFonts w:ascii="Arial" w:hAnsi="Arial" w:cs="Arial"/>
                <w:sz w:val="22"/>
                <w:szCs w:val="22"/>
                <w:lang w:eastAsia="lv-LV"/>
              </w:rPr>
              <w:t>(</w:t>
            </w:r>
            <w:r w:rsidR="00FB74FB">
              <w:rPr>
                <w:rFonts w:ascii="Arial" w:hAnsi="Arial" w:cs="Arial"/>
                <w:sz w:val="22"/>
                <w:szCs w:val="22"/>
                <w:lang w:eastAsia="lv-LV"/>
              </w:rPr>
              <w:t>35</w:t>
            </w:r>
            <w:r w:rsidR="00735C08" w:rsidRPr="009D0FDD">
              <w:rPr>
                <w:rFonts w:ascii="Arial" w:hAnsi="Arial" w:cs="Arial"/>
                <w:sz w:val="22"/>
                <w:szCs w:val="22"/>
                <w:lang w:eastAsia="lv-LV"/>
              </w:rPr>
              <w:t xml:space="preserve"> tonnas septembrī, </w:t>
            </w:r>
            <w:r w:rsidR="00FB74FB">
              <w:rPr>
                <w:rFonts w:ascii="Arial" w:hAnsi="Arial" w:cs="Arial"/>
                <w:sz w:val="22"/>
                <w:szCs w:val="22"/>
                <w:lang w:eastAsia="lv-LV"/>
              </w:rPr>
              <w:t>35</w:t>
            </w:r>
            <w:r w:rsidR="00FB74FB" w:rsidRPr="009D0FDD">
              <w:rPr>
                <w:rFonts w:ascii="Arial" w:hAnsi="Arial" w:cs="Arial"/>
                <w:sz w:val="22"/>
                <w:szCs w:val="22"/>
                <w:lang w:eastAsia="lv-LV"/>
              </w:rPr>
              <w:t xml:space="preserve"> tonnas </w:t>
            </w:r>
            <w:r w:rsidR="00735C08" w:rsidRPr="009D0FDD">
              <w:rPr>
                <w:rFonts w:ascii="Arial" w:hAnsi="Arial" w:cs="Arial"/>
                <w:sz w:val="22"/>
                <w:szCs w:val="22"/>
                <w:lang w:eastAsia="lv-LV"/>
              </w:rPr>
              <w:t xml:space="preserve">oktobrī un </w:t>
            </w:r>
            <w:r w:rsidR="00FB74FB">
              <w:rPr>
                <w:rFonts w:ascii="Arial" w:hAnsi="Arial" w:cs="Arial"/>
                <w:sz w:val="22"/>
                <w:szCs w:val="22"/>
                <w:lang w:eastAsia="lv-LV"/>
              </w:rPr>
              <w:t>3</w:t>
            </w:r>
            <w:r w:rsidR="00FB74FB">
              <w:rPr>
                <w:rFonts w:ascii="Arial" w:hAnsi="Arial" w:cs="Arial"/>
                <w:sz w:val="22"/>
                <w:szCs w:val="22"/>
                <w:lang w:eastAsia="lv-LV"/>
              </w:rPr>
              <w:t>0</w:t>
            </w:r>
            <w:r w:rsidR="00FB74FB" w:rsidRPr="009D0FDD">
              <w:rPr>
                <w:rFonts w:ascii="Arial" w:hAnsi="Arial" w:cs="Arial"/>
                <w:sz w:val="22"/>
                <w:szCs w:val="22"/>
                <w:lang w:eastAsia="lv-LV"/>
              </w:rPr>
              <w:t xml:space="preserve"> tonnas </w:t>
            </w:r>
            <w:r w:rsidR="00735C08" w:rsidRPr="009D0FDD">
              <w:rPr>
                <w:rFonts w:ascii="Arial" w:hAnsi="Arial" w:cs="Arial"/>
                <w:sz w:val="22"/>
                <w:szCs w:val="22"/>
                <w:lang w:eastAsia="lv-LV"/>
              </w:rPr>
              <w:t>novembrī)</w:t>
            </w:r>
          </w:p>
        </w:tc>
      </w:tr>
    </w:tbl>
    <w:p w14:paraId="5529591C" w14:textId="77777777" w:rsidR="002C122F" w:rsidRDefault="002C122F" w:rsidP="002C122F">
      <w:pPr>
        <w:tabs>
          <w:tab w:val="left" w:pos="-450"/>
        </w:tabs>
        <w:suppressAutoHyphens/>
        <w:ind w:left="720"/>
        <w:jc w:val="both"/>
        <w:textAlignment w:val="baseline"/>
        <w:rPr>
          <w:rFonts w:ascii="Arial" w:hAnsi="Arial" w:cs="Arial"/>
          <w:kern w:val="3"/>
          <w:sz w:val="22"/>
          <w:szCs w:val="22"/>
          <w:lang w:eastAsia="lv-LV" w:bidi="hi-IN"/>
        </w:rPr>
      </w:pPr>
    </w:p>
    <w:p w14:paraId="7E4FD6A5" w14:textId="5DE5D500" w:rsidR="002C122F" w:rsidRPr="00B4377A" w:rsidRDefault="002C122F" w:rsidP="002C122F">
      <w:pPr>
        <w:numPr>
          <w:ilvl w:val="0"/>
          <w:numId w:val="29"/>
        </w:numPr>
        <w:tabs>
          <w:tab w:val="left" w:pos="-450"/>
        </w:tabs>
        <w:suppressAutoHyphens/>
        <w:jc w:val="both"/>
        <w:textAlignment w:val="baseline"/>
        <w:rPr>
          <w:rFonts w:ascii="Arial" w:hAnsi="Arial" w:cs="Arial"/>
          <w:kern w:val="3"/>
          <w:sz w:val="22"/>
          <w:szCs w:val="22"/>
          <w:lang w:eastAsia="lv-LV" w:bidi="hi-IN"/>
        </w:rPr>
      </w:pP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 piegādes biežums ir atkarīgs no mainīgajiem laikapstākļiem. </w:t>
      </w:r>
    </w:p>
    <w:p w14:paraId="57EA62A3" w14:textId="77777777" w:rsidR="002C122F" w:rsidRPr="00B4377A" w:rsidRDefault="002C122F" w:rsidP="002C122F">
      <w:pPr>
        <w:numPr>
          <w:ilvl w:val="0"/>
          <w:numId w:val="29"/>
        </w:numPr>
        <w:tabs>
          <w:tab w:val="left" w:pos="-450"/>
        </w:tabs>
        <w:suppressAutoHyphens/>
        <w:jc w:val="both"/>
        <w:textAlignment w:val="baseline"/>
        <w:rPr>
          <w:rFonts w:ascii="Arial" w:hAnsi="Arial" w:cs="Arial"/>
          <w:bCs/>
          <w:color w:val="000000"/>
          <w:kern w:val="1"/>
          <w:sz w:val="22"/>
          <w:szCs w:val="22"/>
          <w:lang w:eastAsia="lv-LV"/>
        </w:rPr>
      </w:pPr>
      <w:r w:rsidRPr="00B4377A">
        <w:rPr>
          <w:rFonts w:ascii="Arial" w:eastAsia="Calibri" w:hAnsi="Arial" w:cs="Arial"/>
          <w:bCs/>
          <w:color w:val="000000"/>
          <w:kern w:val="1"/>
          <w:sz w:val="22"/>
          <w:szCs w:val="22"/>
          <w:lang w:eastAsia="lv-LV"/>
        </w:rPr>
        <w:t>P</w:t>
      </w:r>
      <w:r w:rsidRPr="00B4377A">
        <w:rPr>
          <w:rFonts w:ascii="Arial" w:hAnsi="Arial" w:cs="Arial"/>
          <w:bCs/>
          <w:color w:val="000000"/>
          <w:kern w:val="1"/>
          <w:sz w:val="22"/>
          <w:szCs w:val="22"/>
          <w:lang w:eastAsia="lv-LV"/>
        </w:rPr>
        <w:t xml:space="preserve">lānotais </w:t>
      </w: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w:t>
      </w:r>
      <w:r w:rsidRPr="00B4377A">
        <w:rPr>
          <w:rFonts w:ascii="Arial" w:hAnsi="Arial" w:cs="Arial"/>
          <w:bCs/>
          <w:color w:val="000000"/>
          <w:kern w:val="1"/>
          <w:sz w:val="22"/>
          <w:szCs w:val="22"/>
          <w:lang w:eastAsia="lv-LV"/>
        </w:rPr>
        <w:t xml:space="preserve"> apjoms ir orientējošs. </w:t>
      </w:r>
    </w:p>
    <w:p w14:paraId="55D6FA3B"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3"/>
          <w:sz w:val="22"/>
          <w:szCs w:val="22"/>
          <w:lang w:eastAsia="lv-LV" w:bidi="hi-IN"/>
        </w:rPr>
        <w:t xml:space="preserve">Kurināmo </w:t>
      </w:r>
      <w:proofErr w:type="spellStart"/>
      <w:r w:rsidRPr="00B4377A">
        <w:rPr>
          <w:rFonts w:ascii="Arial" w:hAnsi="Arial" w:cs="Arial"/>
          <w:kern w:val="3"/>
          <w:sz w:val="22"/>
          <w:szCs w:val="22"/>
          <w:lang w:eastAsia="lv-LV" w:bidi="hi-IN"/>
        </w:rPr>
        <w:t>kokskaidu</w:t>
      </w:r>
      <w:proofErr w:type="spellEnd"/>
      <w:r w:rsidRPr="00B4377A">
        <w:rPr>
          <w:rFonts w:ascii="Arial" w:hAnsi="Arial" w:cs="Arial"/>
          <w:kern w:val="3"/>
          <w:sz w:val="22"/>
          <w:szCs w:val="22"/>
          <w:lang w:eastAsia="lv-LV" w:bidi="hi-IN"/>
        </w:rPr>
        <w:t xml:space="preserve"> granulu</w:t>
      </w:r>
      <w:r w:rsidRPr="00B4377A">
        <w:rPr>
          <w:rFonts w:ascii="Arial" w:hAnsi="Arial" w:cs="Arial"/>
          <w:kern w:val="1"/>
          <w:sz w:val="22"/>
          <w:szCs w:val="22"/>
        </w:rPr>
        <w:t xml:space="preserve"> </w:t>
      </w:r>
      <w:r w:rsidRPr="00735C08">
        <w:rPr>
          <w:rFonts w:ascii="Arial" w:hAnsi="Arial" w:cs="Arial"/>
          <w:kern w:val="1"/>
          <w:sz w:val="22"/>
          <w:szCs w:val="22"/>
        </w:rPr>
        <w:t xml:space="preserve">pasūtījums tiks izdarīts </w:t>
      </w:r>
      <w:r w:rsidRPr="00B4377A">
        <w:rPr>
          <w:rFonts w:ascii="Arial" w:hAnsi="Arial" w:cs="Arial"/>
          <w:kern w:val="1"/>
          <w:sz w:val="22"/>
          <w:szCs w:val="22"/>
        </w:rPr>
        <w:t xml:space="preserve">pēc nepieciešamības. </w:t>
      </w:r>
    </w:p>
    <w:p w14:paraId="334A7C4E"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1"/>
          <w:sz w:val="22"/>
          <w:szCs w:val="22"/>
        </w:rPr>
        <w:t>Reālais preču iegādes apjoms var nesasniegt tehniskajā specifikācijā norādīto apjomu</w:t>
      </w:r>
      <w:r w:rsidRPr="00B4377A">
        <w:rPr>
          <w:rFonts w:ascii="Arial" w:hAnsi="Arial" w:cs="Arial"/>
          <w:bCs/>
          <w:color w:val="000000"/>
          <w:kern w:val="1"/>
          <w:sz w:val="22"/>
          <w:szCs w:val="22"/>
          <w:lang w:eastAsia="lv-LV"/>
        </w:rPr>
        <w:t>.</w:t>
      </w:r>
      <w:r w:rsidRPr="00B4377A">
        <w:rPr>
          <w:rFonts w:ascii="Arial" w:hAnsi="Arial" w:cs="Arial"/>
          <w:kern w:val="1"/>
          <w:sz w:val="22"/>
          <w:szCs w:val="22"/>
        </w:rPr>
        <w:t xml:space="preserve"> </w:t>
      </w:r>
    </w:p>
    <w:p w14:paraId="4B8F9221" w14:textId="77777777" w:rsidR="002C122F" w:rsidRPr="00B4377A" w:rsidRDefault="002C122F" w:rsidP="002C122F">
      <w:pPr>
        <w:numPr>
          <w:ilvl w:val="0"/>
          <w:numId w:val="29"/>
        </w:numPr>
        <w:tabs>
          <w:tab w:val="left" w:pos="-450"/>
        </w:tabs>
        <w:suppressAutoHyphens/>
        <w:jc w:val="both"/>
        <w:textAlignment w:val="baseline"/>
        <w:rPr>
          <w:rFonts w:ascii="Arial" w:hAnsi="Arial" w:cs="Arial"/>
          <w:kern w:val="1"/>
          <w:sz w:val="22"/>
          <w:szCs w:val="22"/>
        </w:rPr>
      </w:pPr>
      <w:r w:rsidRPr="00B4377A">
        <w:rPr>
          <w:rFonts w:ascii="Arial" w:hAnsi="Arial" w:cs="Arial"/>
          <w:kern w:val="1"/>
          <w:sz w:val="22"/>
          <w:szCs w:val="22"/>
        </w:rPr>
        <w:t>Apmaksa tiek veikta atbilstoši faktiski saņemtajam preču piegādes apjomam.</w:t>
      </w:r>
    </w:p>
    <w:p w14:paraId="5191CCDC" w14:textId="77777777" w:rsidR="00B4377A" w:rsidRPr="00B4377A" w:rsidRDefault="00B4377A" w:rsidP="00B4377A">
      <w:pPr>
        <w:widowControl w:val="0"/>
        <w:tabs>
          <w:tab w:val="left" w:pos="-450"/>
        </w:tabs>
        <w:spacing w:after="120"/>
        <w:jc w:val="both"/>
        <w:rPr>
          <w:rFonts w:ascii="Arial" w:eastAsia="Arial" w:hAnsi="Arial" w:cs="Arial"/>
          <w:b/>
          <w:bCs/>
          <w:kern w:val="1"/>
          <w:sz w:val="22"/>
          <w:szCs w:val="22"/>
          <w:lang w:eastAsia="zh-CN"/>
        </w:rPr>
      </w:pPr>
    </w:p>
    <w:bookmarkEnd w:id="20"/>
    <w:p w14:paraId="3C78D94D" w14:textId="77777777" w:rsidR="00BF303A" w:rsidRDefault="00BF303A">
      <w:pPr>
        <w:rPr>
          <w:rFonts w:ascii="Arial" w:hAnsi="Arial" w:cs="Arial"/>
          <w:highlight w:val="magenta"/>
          <w:lang w:eastAsia="zh-CN"/>
        </w:rPr>
      </w:pPr>
      <w:r>
        <w:rPr>
          <w:rFonts w:ascii="Arial" w:hAnsi="Arial" w:cs="Arial"/>
          <w:highlight w:val="magenta"/>
          <w:lang w:eastAsia="zh-CN"/>
        </w:rPr>
        <w:br w:type="page"/>
      </w:r>
    </w:p>
    <w:p w14:paraId="711D90F5" w14:textId="77EC39F8" w:rsidR="009B76CE" w:rsidRPr="00E56B96" w:rsidRDefault="00144C97" w:rsidP="00EC0BE1">
      <w:pPr>
        <w:jc w:val="right"/>
        <w:rPr>
          <w:rFonts w:ascii="Arial" w:hAnsi="Arial" w:cs="Arial"/>
          <w:sz w:val="20"/>
          <w:szCs w:val="20"/>
        </w:rPr>
      </w:pPr>
      <w:r w:rsidRPr="00E56B96">
        <w:rPr>
          <w:rFonts w:ascii="Arial" w:hAnsi="Arial" w:cs="Arial"/>
          <w:sz w:val="20"/>
          <w:szCs w:val="20"/>
        </w:rPr>
        <w:lastRenderedPageBreak/>
        <w:t>3</w:t>
      </w:r>
      <w:r w:rsidR="009B76CE" w:rsidRPr="00E56B96">
        <w:rPr>
          <w:rFonts w:ascii="Arial" w:hAnsi="Arial" w:cs="Arial"/>
          <w:sz w:val="20"/>
          <w:szCs w:val="20"/>
        </w:rPr>
        <w:t>.</w:t>
      </w:r>
      <w:r w:rsidR="009F5C08" w:rsidRPr="00E56B96">
        <w:t> </w:t>
      </w:r>
      <w:r w:rsidR="009B76CE" w:rsidRPr="00E56B96">
        <w:rPr>
          <w:rFonts w:ascii="Arial" w:hAnsi="Arial" w:cs="Arial"/>
          <w:sz w:val="20"/>
          <w:szCs w:val="20"/>
        </w:rPr>
        <w:t>pielikums</w:t>
      </w:r>
    </w:p>
    <w:p w14:paraId="164EE8F0" w14:textId="406201EB" w:rsidR="009B76CE" w:rsidRPr="00E56B96" w:rsidRDefault="009F5C08" w:rsidP="009F5C08">
      <w:pPr>
        <w:jc w:val="right"/>
        <w:rPr>
          <w:rFonts w:ascii="Arial" w:hAnsi="Arial" w:cs="Arial"/>
          <w:sz w:val="20"/>
          <w:szCs w:val="20"/>
        </w:rPr>
      </w:pPr>
      <w:r w:rsidRPr="00E56B96">
        <w:rPr>
          <w:rFonts w:ascii="Arial" w:hAnsi="Arial" w:cs="Arial"/>
          <w:sz w:val="20"/>
          <w:szCs w:val="20"/>
        </w:rPr>
        <w:t>I</w:t>
      </w:r>
      <w:r w:rsidR="009B76CE" w:rsidRPr="00E56B96">
        <w:rPr>
          <w:rFonts w:ascii="Arial" w:hAnsi="Arial" w:cs="Arial"/>
          <w:sz w:val="20"/>
          <w:szCs w:val="20"/>
        </w:rPr>
        <w:t>epirkuma</w:t>
      </w:r>
      <w:r w:rsidRPr="00E56B96">
        <w:rPr>
          <w:rFonts w:ascii="Arial" w:hAnsi="Arial" w:cs="Arial"/>
          <w:sz w:val="20"/>
          <w:szCs w:val="20"/>
        </w:rPr>
        <w:t xml:space="preserve"> </w:t>
      </w:r>
      <w:r w:rsidR="009B76CE" w:rsidRPr="00E56B96">
        <w:rPr>
          <w:rFonts w:ascii="Arial" w:hAnsi="Arial" w:cs="Arial"/>
          <w:sz w:val="20"/>
          <w:szCs w:val="20"/>
        </w:rPr>
        <w:t>Nr.</w:t>
      </w:r>
      <w:r w:rsidRPr="00E56B96">
        <w:rPr>
          <w:rFonts w:ascii="Arial" w:hAnsi="Arial" w:cs="Arial"/>
          <w:sz w:val="20"/>
          <w:szCs w:val="20"/>
        </w:rPr>
        <w:t> </w:t>
      </w:r>
      <w:r w:rsidR="001C19E2">
        <w:rPr>
          <w:rFonts w:ascii="Arial" w:hAnsi="Arial" w:cs="Arial"/>
          <w:sz w:val="20"/>
          <w:szCs w:val="20"/>
        </w:rPr>
        <w:t>MAP 2026/00</w:t>
      </w:r>
      <w:r w:rsidR="00BF303A">
        <w:rPr>
          <w:rFonts w:ascii="Arial" w:hAnsi="Arial" w:cs="Arial"/>
          <w:sz w:val="20"/>
          <w:szCs w:val="20"/>
        </w:rPr>
        <w:t>8P</w:t>
      </w:r>
      <w:r w:rsidR="009B76CE" w:rsidRPr="00E56B96">
        <w:rPr>
          <w:rFonts w:ascii="Arial" w:hAnsi="Arial" w:cs="Arial"/>
          <w:sz w:val="20"/>
          <w:szCs w:val="20"/>
        </w:rPr>
        <w:t xml:space="preserve"> nolikumam</w:t>
      </w:r>
    </w:p>
    <w:p w14:paraId="14A21A88" w14:textId="77777777" w:rsidR="009B76CE" w:rsidRPr="00E56B96" w:rsidRDefault="009B76CE" w:rsidP="00E67ECF">
      <w:pPr>
        <w:rPr>
          <w:rFonts w:ascii="Arial" w:hAnsi="Arial" w:cs="Arial"/>
          <w:caps/>
          <w:sz w:val="22"/>
          <w:szCs w:val="22"/>
        </w:rPr>
      </w:pPr>
    </w:p>
    <w:p w14:paraId="7E3489B3" w14:textId="3FD63AF2" w:rsidR="000C60BE" w:rsidRPr="00F07B34" w:rsidRDefault="000C60BE" w:rsidP="000C60BE">
      <w:pPr>
        <w:jc w:val="center"/>
        <w:rPr>
          <w:rFonts w:ascii="Arial" w:hAnsi="Arial" w:cs="Arial"/>
          <w:sz w:val="22"/>
          <w:szCs w:val="22"/>
          <w:shd w:val="clear" w:color="auto" w:fill="00FF00"/>
        </w:rPr>
      </w:pPr>
      <w:r w:rsidRPr="00EB1192">
        <w:rPr>
          <w:rFonts w:ascii="Arial" w:hAnsi="Arial" w:cs="Arial"/>
          <w:b/>
          <w:bCs/>
          <w:caps/>
          <w:sz w:val="22"/>
          <w:szCs w:val="22"/>
        </w:rPr>
        <w:t>LĪGUMS</w:t>
      </w:r>
      <w:r w:rsidRPr="00EB1192">
        <w:rPr>
          <w:rFonts w:ascii="Arial" w:hAnsi="Arial" w:cs="Arial"/>
          <w:sz w:val="22"/>
          <w:szCs w:val="22"/>
        </w:rPr>
        <w:t xml:space="preserve"> </w:t>
      </w:r>
      <w:r w:rsidRPr="00EB1192">
        <w:rPr>
          <w:rFonts w:ascii="Arial" w:hAnsi="Arial" w:cs="Arial"/>
          <w:b/>
          <w:sz w:val="22"/>
          <w:szCs w:val="22"/>
        </w:rPr>
        <w:t>Nr.__________</w:t>
      </w:r>
    </w:p>
    <w:p w14:paraId="40939F7F" w14:textId="0515DCC8" w:rsidR="000C60BE" w:rsidRPr="00E56B96" w:rsidRDefault="000C60BE" w:rsidP="000C60BE">
      <w:pPr>
        <w:rPr>
          <w:rFonts w:ascii="Arial" w:hAnsi="Arial" w:cs="Arial"/>
          <w:sz w:val="18"/>
          <w:szCs w:val="22"/>
        </w:rPr>
      </w:pPr>
    </w:p>
    <w:p w14:paraId="464CD945" w14:textId="7597F2CB" w:rsidR="00645100" w:rsidRPr="00E56B96" w:rsidRDefault="00645100" w:rsidP="00645100">
      <w:pPr>
        <w:ind w:right="-1"/>
        <w:rPr>
          <w:rFonts w:ascii="Arial" w:hAnsi="Arial" w:cs="Arial"/>
          <w:sz w:val="22"/>
          <w:szCs w:val="22"/>
        </w:rPr>
      </w:pPr>
      <w:r w:rsidRPr="00E56B96">
        <w:rPr>
          <w:rFonts w:ascii="Arial" w:hAnsi="Arial" w:cs="Arial"/>
          <w:sz w:val="22"/>
          <w:szCs w:val="22"/>
        </w:rPr>
        <w:t>Valmierā, Valmieras novadā</w:t>
      </w:r>
    </w:p>
    <w:p w14:paraId="0D380A41" w14:textId="77777777" w:rsidR="00645100" w:rsidRPr="00E56B96" w:rsidRDefault="00645100" w:rsidP="00645100">
      <w:pPr>
        <w:pStyle w:val="Pamatteksts2"/>
        <w:spacing w:after="0" w:line="240" w:lineRule="auto"/>
        <w:ind w:right="-1"/>
        <w:jc w:val="both"/>
        <w:rPr>
          <w:rFonts w:ascii="Arial" w:hAnsi="Arial" w:cs="Arial"/>
          <w:b/>
          <w:sz w:val="22"/>
          <w:szCs w:val="22"/>
        </w:rPr>
      </w:pPr>
      <w:bookmarkStart w:id="21" w:name="_Hlk47104410"/>
      <w:r w:rsidRPr="00E56B96">
        <w:rPr>
          <w:rFonts w:ascii="Arial" w:hAnsi="Arial" w:cs="Arial"/>
          <w:sz w:val="22"/>
          <w:szCs w:val="22"/>
        </w:rPr>
        <w:t>Līguma abpusējās parakstīšanas datums ir pēdējā parakstītāja pievienotā laika zīmoga datums un laiks</w:t>
      </w:r>
    </w:p>
    <w:bookmarkEnd w:id="21"/>
    <w:p w14:paraId="39EE1F74" w14:textId="77777777" w:rsidR="00645100" w:rsidRPr="00E56B96" w:rsidRDefault="00645100" w:rsidP="00645100">
      <w:pPr>
        <w:ind w:right="-1" w:hanging="284"/>
        <w:jc w:val="right"/>
        <w:rPr>
          <w:rFonts w:ascii="Arial" w:hAnsi="Arial" w:cs="Arial"/>
          <w:sz w:val="22"/>
          <w:szCs w:val="22"/>
        </w:rPr>
      </w:pPr>
      <w:r w:rsidRPr="00E56B96">
        <w:rPr>
          <w:rFonts w:ascii="Arial" w:hAnsi="Arial" w:cs="Arial"/>
          <w:sz w:val="22"/>
          <w:szCs w:val="22"/>
        </w:rPr>
        <w:tab/>
      </w:r>
      <w:r w:rsidRPr="00E56B96">
        <w:rPr>
          <w:rFonts w:ascii="Arial" w:hAnsi="Arial" w:cs="Arial"/>
          <w:sz w:val="22"/>
          <w:szCs w:val="22"/>
        </w:rPr>
        <w:tab/>
        <w:t xml:space="preserve">           </w:t>
      </w:r>
    </w:p>
    <w:p w14:paraId="7A51CE4C" w14:textId="259E2935" w:rsidR="00645100" w:rsidRPr="00E56B96" w:rsidRDefault="00645100" w:rsidP="00645100">
      <w:pPr>
        <w:ind w:firstLine="720"/>
        <w:jc w:val="both"/>
        <w:rPr>
          <w:rFonts w:ascii="Arial" w:hAnsi="Arial" w:cs="Arial"/>
          <w:sz w:val="22"/>
          <w:szCs w:val="22"/>
        </w:rPr>
      </w:pPr>
      <w:r w:rsidRPr="00E56B96">
        <w:rPr>
          <w:rFonts w:ascii="Arial" w:hAnsi="Arial" w:cs="Arial"/>
          <w:b/>
          <w:sz w:val="22"/>
          <w:szCs w:val="22"/>
        </w:rPr>
        <w:t>Valmieras novada pašvaldība</w:t>
      </w:r>
      <w:r w:rsidRPr="00E56B96">
        <w:rPr>
          <w:rFonts w:ascii="Arial" w:hAnsi="Arial" w:cs="Arial"/>
          <w:sz w:val="22"/>
          <w:szCs w:val="22"/>
        </w:rPr>
        <w:t xml:space="preserve">, nodokļu maksātāja reģistrācijas kods </w:t>
      </w:r>
      <w:r w:rsidRPr="00E56B96">
        <w:rPr>
          <w:rFonts w:ascii="Arial" w:hAnsi="Arial" w:cs="Arial"/>
          <w:sz w:val="22"/>
          <w:szCs w:val="22"/>
          <w:shd w:val="clear" w:color="auto" w:fill="FFFFFF"/>
        </w:rPr>
        <w:t>90000043403</w:t>
      </w:r>
      <w:r w:rsidRPr="00E56B96">
        <w:rPr>
          <w:rFonts w:ascii="Arial" w:hAnsi="Arial" w:cs="Arial"/>
          <w:sz w:val="22"/>
          <w:szCs w:val="22"/>
        </w:rPr>
        <w:t xml:space="preserve"> (turpmāk </w:t>
      </w:r>
      <w:r w:rsidRPr="00E56B96">
        <w:rPr>
          <w:rFonts w:ascii="Arial" w:hAnsi="Arial" w:cs="Arial"/>
          <w:sz w:val="22"/>
          <w:szCs w:val="22"/>
          <w:lang w:eastAsia="zh-CN"/>
        </w:rPr>
        <w:t xml:space="preserve">– </w:t>
      </w:r>
      <w:r w:rsidRPr="00E56B96">
        <w:rPr>
          <w:rFonts w:ascii="Arial" w:hAnsi="Arial" w:cs="Arial"/>
          <w:sz w:val="22"/>
          <w:szCs w:val="22"/>
        </w:rPr>
        <w:t>P</w:t>
      </w:r>
      <w:r w:rsidR="00BF303A">
        <w:rPr>
          <w:rFonts w:ascii="Arial" w:hAnsi="Arial" w:cs="Arial"/>
          <w:sz w:val="22"/>
          <w:szCs w:val="22"/>
        </w:rPr>
        <w:t>ircējs</w:t>
      </w:r>
      <w:r w:rsidRPr="00E56B96">
        <w:rPr>
          <w:rFonts w:ascii="Arial" w:hAnsi="Arial" w:cs="Arial"/>
          <w:sz w:val="22"/>
          <w:szCs w:val="22"/>
        </w:rPr>
        <w:t>), kuras vārdā, pamatojoties uz _____, rīkojas _____, no vienas puses, un</w:t>
      </w:r>
    </w:p>
    <w:p w14:paraId="02C72EA8" w14:textId="3E504897" w:rsidR="00645100" w:rsidRPr="00E56B96" w:rsidRDefault="00645100" w:rsidP="00645100">
      <w:pPr>
        <w:ind w:firstLine="720"/>
        <w:jc w:val="both"/>
        <w:rPr>
          <w:rFonts w:ascii="Arial" w:hAnsi="Arial" w:cs="Arial"/>
          <w:sz w:val="22"/>
          <w:szCs w:val="22"/>
        </w:rPr>
      </w:pPr>
      <w:r w:rsidRPr="00E56B96">
        <w:rPr>
          <w:rFonts w:ascii="Arial" w:hAnsi="Arial" w:cs="Arial"/>
          <w:sz w:val="22"/>
          <w:szCs w:val="22"/>
        </w:rPr>
        <w:t xml:space="preserve"> </w:t>
      </w:r>
      <w:r w:rsidRPr="00E56B96">
        <w:rPr>
          <w:rFonts w:ascii="Arial" w:hAnsi="Arial" w:cs="Arial"/>
          <w:b/>
          <w:bCs/>
          <w:sz w:val="22"/>
          <w:szCs w:val="22"/>
        </w:rPr>
        <w:t>_____</w:t>
      </w:r>
      <w:r w:rsidR="004A4F2D" w:rsidRPr="00E56B96">
        <w:rPr>
          <w:rFonts w:ascii="Arial" w:hAnsi="Arial" w:cs="Arial"/>
          <w:b/>
          <w:sz w:val="22"/>
          <w:szCs w:val="22"/>
        </w:rPr>
        <w:t>_</w:t>
      </w:r>
      <w:r w:rsidR="00A21013">
        <w:rPr>
          <w:rFonts w:ascii="Arial" w:hAnsi="Arial" w:cs="Arial"/>
          <w:b/>
          <w:sz w:val="22"/>
          <w:szCs w:val="22"/>
        </w:rPr>
        <w:t>__</w:t>
      </w:r>
      <w:r w:rsidR="00FB3200">
        <w:rPr>
          <w:rFonts w:ascii="Arial" w:hAnsi="Arial" w:cs="Arial"/>
          <w:b/>
          <w:sz w:val="22"/>
          <w:szCs w:val="22"/>
        </w:rPr>
        <w:t>__</w:t>
      </w:r>
      <w:r w:rsidRPr="00E56B96">
        <w:rPr>
          <w:rFonts w:ascii="Arial" w:hAnsi="Arial" w:cs="Arial"/>
          <w:sz w:val="22"/>
          <w:szCs w:val="22"/>
        </w:rPr>
        <w:t xml:space="preserve">, </w:t>
      </w:r>
      <w:proofErr w:type="spellStart"/>
      <w:r w:rsidRPr="00E56B96">
        <w:rPr>
          <w:rFonts w:ascii="Arial" w:hAnsi="Arial" w:cs="Arial"/>
          <w:sz w:val="22"/>
          <w:szCs w:val="22"/>
        </w:rPr>
        <w:t>reģ</w:t>
      </w:r>
      <w:proofErr w:type="spellEnd"/>
      <w:r w:rsidRPr="00E56B96">
        <w:rPr>
          <w:rFonts w:ascii="Arial" w:hAnsi="Arial" w:cs="Arial"/>
          <w:sz w:val="22"/>
          <w:szCs w:val="22"/>
        </w:rPr>
        <w:t>. Nr.</w:t>
      </w:r>
      <w:r w:rsidRPr="00E56B96">
        <w:rPr>
          <w:rFonts w:ascii="Arial" w:hAnsi="Arial" w:cs="Arial"/>
          <w:bCs/>
          <w:sz w:val="22"/>
          <w:szCs w:val="22"/>
        </w:rPr>
        <w:t xml:space="preserve"> ________</w:t>
      </w:r>
      <w:r w:rsidRPr="00E56B96">
        <w:rPr>
          <w:rFonts w:ascii="Arial" w:hAnsi="Arial" w:cs="Arial"/>
          <w:sz w:val="22"/>
          <w:szCs w:val="22"/>
        </w:rPr>
        <w:t xml:space="preserve"> (turpmāk – </w:t>
      </w:r>
      <w:r w:rsidR="00BF303A">
        <w:rPr>
          <w:rFonts w:ascii="Arial" w:hAnsi="Arial" w:cs="Arial"/>
          <w:sz w:val="22"/>
          <w:szCs w:val="22"/>
        </w:rPr>
        <w:t>Pārdevējs</w:t>
      </w:r>
      <w:r w:rsidRPr="00E56B96">
        <w:rPr>
          <w:rFonts w:ascii="Arial" w:hAnsi="Arial" w:cs="Arial"/>
          <w:sz w:val="22"/>
          <w:szCs w:val="22"/>
        </w:rPr>
        <w:t>), kuru, pamatojoties uz _____</w:t>
      </w:r>
      <w:r w:rsidR="00FB3200">
        <w:rPr>
          <w:rFonts w:ascii="Arial" w:hAnsi="Arial" w:cs="Arial"/>
          <w:sz w:val="22"/>
          <w:szCs w:val="22"/>
        </w:rPr>
        <w:t>___</w:t>
      </w:r>
      <w:r w:rsidRPr="00E56B96">
        <w:rPr>
          <w:rFonts w:ascii="Arial" w:hAnsi="Arial" w:cs="Arial"/>
          <w:sz w:val="22"/>
          <w:szCs w:val="22"/>
        </w:rPr>
        <w:t>,</w:t>
      </w:r>
      <w:r w:rsidR="00E1192D">
        <w:rPr>
          <w:rFonts w:ascii="Arial" w:hAnsi="Arial" w:cs="Arial"/>
          <w:sz w:val="22"/>
          <w:szCs w:val="22"/>
        </w:rPr>
        <w:t xml:space="preserve"> </w:t>
      </w:r>
      <w:r w:rsidRPr="00E56B96">
        <w:rPr>
          <w:rFonts w:ascii="Arial" w:hAnsi="Arial" w:cs="Arial"/>
          <w:sz w:val="22"/>
          <w:szCs w:val="22"/>
        </w:rPr>
        <w:t>pārstāv _____</w:t>
      </w:r>
      <w:r w:rsidR="00FB3200">
        <w:rPr>
          <w:rFonts w:ascii="Arial" w:hAnsi="Arial" w:cs="Arial"/>
          <w:sz w:val="22"/>
          <w:szCs w:val="22"/>
        </w:rPr>
        <w:t>__</w:t>
      </w:r>
      <w:r w:rsidRPr="00E56B96">
        <w:rPr>
          <w:rFonts w:ascii="Arial" w:hAnsi="Arial" w:cs="Arial"/>
          <w:sz w:val="22"/>
          <w:szCs w:val="22"/>
        </w:rPr>
        <w:t xml:space="preserve">, no otras puses, abas kopā sauktas Puses, katra atsevišķi Puse, </w:t>
      </w:r>
    </w:p>
    <w:p w14:paraId="5D480D77" w14:textId="76CCC473" w:rsidR="00560BDB" w:rsidRPr="00BC60F2" w:rsidRDefault="00645100" w:rsidP="00BC60F2">
      <w:pPr>
        <w:ind w:firstLine="720"/>
        <w:jc w:val="both"/>
        <w:rPr>
          <w:rFonts w:ascii="Arial" w:eastAsia="ArialNarrow,Bold" w:hAnsi="Arial" w:cs="Arial"/>
          <w:bCs/>
          <w:sz w:val="22"/>
          <w:szCs w:val="22"/>
        </w:rPr>
      </w:pPr>
      <w:r w:rsidRPr="00E56B96">
        <w:rPr>
          <w:rFonts w:ascii="Arial" w:hAnsi="Arial" w:cs="Arial"/>
          <w:sz w:val="22"/>
          <w:szCs w:val="22"/>
        </w:rPr>
        <w:t>pamatojoties uz Valmieras novada pašvaldības Iepirkuma komisijas 202</w:t>
      </w:r>
      <w:r w:rsidR="00FB3200">
        <w:rPr>
          <w:rFonts w:ascii="Arial" w:hAnsi="Arial" w:cs="Arial"/>
          <w:sz w:val="22"/>
          <w:szCs w:val="22"/>
        </w:rPr>
        <w:t>6</w:t>
      </w:r>
      <w:r w:rsidRPr="00E56B96">
        <w:rPr>
          <w:rFonts w:ascii="Arial" w:hAnsi="Arial" w:cs="Arial"/>
          <w:sz w:val="22"/>
          <w:szCs w:val="22"/>
        </w:rPr>
        <w:t>. gada __.___ lēmumu Nr. _____ iepirkumā “</w:t>
      </w:r>
      <w:r w:rsidR="00BF303A">
        <w:rPr>
          <w:rFonts w:ascii="Arial" w:eastAsia="ArialNarrow,Bold" w:hAnsi="Arial" w:cs="Arial"/>
          <w:sz w:val="22"/>
          <w:szCs w:val="22"/>
        </w:rPr>
        <w:t xml:space="preserve">Kurināmo </w:t>
      </w:r>
      <w:proofErr w:type="spellStart"/>
      <w:r w:rsidR="00BF303A">
        <w:rPr>
          <w:rFonts w:ascii="Arial" w:eastAsia="ArialNarrow,Bold" w:hAnsi="Arial" w:cs="Arial"/>
          <w:sz w:val="22"/>
          <w:szCs w:val="22"/>
        </w:rPr>
        <w:t>kokskaidu</w:t>
      </w:r>
      <w:proofErr w:type="spellEnd"/>
      <w:r w:rsidR="00BF303A">
        <w:rPr>
          <w:rFonts w:ascii="Arial" w:eastAsia="ArialNarrow,Bold" w:hAnsi="Arial" w:cs="Arial"/>
          <w:sz w:val="22"/>
          <w:szCs w:val="22"/>
        </w:rPr>
        <w:t xml:space="preserve"> granulu piegāde Mazsalacas apvienības pārvaldes vajadzībām</w:t>
      </w:r>
      <w:r w:rsidRPr="00E56B96">
        <w:rPr>
          <w:rFonts w:ascii="Arial" w:hAnsi="Arial" w:cs="Arial"/>
          <w:sz w:val="22"/>
          <w:szCs w:val="22"/>
        </w:rPr>
        <w:t xml:space="preserve">” (iepirkuma identifikācijas Nr. </w:t>
      </w:r>
      <w:r w:rsidR="001C19E2">
        <w:rPr>
          <w:rFonts w:ascii="Arial" w:hAnsi="Arial" w:cs="Arial"/>
          <w:sz w:val="22"/>
          <w:szCs w:val="22"/>
        </w:rPr>
        <w:t>MAP 2026/00</w:t>
      </w:r>
      <w:r w:rsidR="00BF303A">
        <w:rPr>
          <w:rFonts w:ascii="Arial" w:hAnsi="Arial" w:cs="Arial"/>
          <w:sz w:val="22"/>
          <w:szCs w:val="22"/>
        </w:rPr>
        <w:t>8P</w:t>
      </w:r>
      <w:r w:rsidRPr="00E56B96">
        <w:rPr>
          <w:rFonts w:ascii="Arial" w:hAnsi="Arial" w:cs="Arial"/>
          <w:sz w:val="22"/>
          <w:szCs w:val="22"/>
        </w:rPr>
        <w:t xml:space="preserve">), </w:t>
      </w:r>
    </w:p>
    <w:p w14:paraId="644E4117" w14:textId="7B67EEFB" w:rsidR="00645100" w:rsidRDefault="00D647AA" w:rsidP="00D647AA">
      <w:pPr>
        <w:ind w:firstLine="720"/>
        <w:jc w:val="both"/>
        <w:rPr>
          <w:rFonts w:ascii="Arial" w:hAnsi="Arial" w:cs="Arial"/>
          <w:sz w:val="22"/>
          <w:szCs w:val="22"/>
        </w:rPr>
      </w:pPr>
      <w:r w:rsidRPr="00E56B96">
        <w:rPr>
          <w:rFonts w:ascii="Arial" w:hAnsi="Arial" w:cs="Arial"/>
          <w:sz w:val="22"/>
          <w:szCs w:val="22"/>
        </w:rPr>
        <w:t>n</w:t>
      </w:r>
      <w:r w:rsidR="00645100" w:rsidRPr="00E56B96">
        <w:rPr>
          <w:rFonts w:ascii="Arial" w:hAnsi="Arial" w:cs="Arial"/>
          <w:sz w:val="22"/>
          <w:szCs w:val="22"/>
        </w:rPr>
        <w:t xml:space="preserve">oslēdz šādu līgumu (turpmāk </w:t>
      </w:r>
      <w:r w:rsidR="00645100" w:rsidRPr="00E56B96">
        <w:rPr>
          <w:rFonts w:ascii="Arial" w:hAnsi="Arial" w:cs="Arial"/>
          <w:sz w:val="22"/>
          <w:szCs w:val="22"/>
          <w:lang w:eastAsia="zh-CN"/>
        </w:rPr>
        <w:t xml:space="preserve">– </w:t>
      </w:r>
      <w:r w:rsidR="00645100" w:rsidRPr="00E56B96">
        <w:rPr>
          <w:rFonts w:ascii="Arial" w:hAnsi="Arial" w:cs="Arial"/>
          <w:sz w:val="22"/>
          <w:szCs w:val="22"/>
        </w:rPr>
        <w:t xml:space="preserve"> Līgums): </w:t>
      </w:r>
    </w:p>
    <w:p w14:paraId="210DF9ED" w14:textId="77777777" w:rsidR="0044568D" w:rsidRDefault="0044568D" w:rsidP="00D647AA">
      <w:pPr>
        <w:ind w:firstLine="720"/>
        <w:jc w:val="both"/>
        <w:rPr>
          <w:rFonts w:ascii="Arial" w:hAnsi="Arial" w:cs="Arial"/>
          <w:sz w:val="22"/>
          <w:szCs w:val="22"/>
        </w:rPr>
      </w:pPr>
    </w:p>
    <w:p w14:paraId="68E5D43B" w14:textId="77777777" w:rsidR="0044568D" w:rsidRPr="0044568D" w:rsidRDefault="0044568D">
      <w:pPr>
        <w:numPr>
          <w:ilvl w:val="0"/>
          <w:numId w:val="26"/>
        </w:numPr>
        <w:tabs>
          <w:tab w:val="left" w:pos="284"/>
        </w:tabs>
        <w:suppressAutoHyphens/>
        <w:spacing w:after="120"/>
        <w:ind w:left="0" w:firstLine="0"/>
        <w:jc w:val="center"/>
        <w:rPr>
          <w:rFonts w:ascii="Arial" w:hAnsi="Arial" w:cs="Arial"/>
          <w:b/>
          <w:sz w:val="22"/>
          <w:szCs w:val="22"/>
          <w:lang w:eastAsia="zh-CN"/>
        </w:rPr>
      </w:pPr>
      <w:r w:rsidRPr="0044568D">
        <w:rPr>
          <w:rFonts w:ascii="Arial" w:hAnsi="Arial" w:cs="Arial"/>
          <w:b/>
          <w:sz w:val="22"/>
          <w:szCs w:val="22"/>
          <w:lang w:eastAsia="zh-CN"/>
        </w:rPr>
        <w:t>Līguma priekšmets</w:t>
      </w:r>
    </w:p>
    <w:p w14:paraId="765E0230" w14:textId="41C5484E" w:rsidR="0044568D" w:rsidRPr="00E602F7" w:rsidRDefault="0044568D" w:rsidP="0044568D">
      <w:pPr>
        <w:jc w:val="both"/>
        <w:rPr>
          <w:rFonts w:ascii="Arial" w:hAnsi="Arial" w:cs="Arial"/>
          <w:b/>
          <w:sz w:val="22"/>
          <w:szCs w:val="22"/>
        </w:rPr>
      </w:pPr>
      <w:r w:rsidRPr="00E602F7">
        <w:rPr>
          <w:rFonts w:ascii="Arial" w:hAnsi="Arial" w:cs="Arial"/>
          <w:sz w:val="22"/>
          <w:szCs w:val="22"/>
        </w:rPr>
        <w:t xml:space="preserve">Pircējs </w:t>
      </w:r>
      <w:proofErr w:type="spellStart"/>
      <w:r w:rsidRPr="00E602F7">
        <w:rPr>
          <w:rFonts w:ascii="Arial" w:hAnsi="Arial" w:cs="Arial"/>
          <w:sz w:val="22"/>
          <w:szCs w:val="22"/>
        </w:rPr>
        <w:t>pasūta</w:t>
      </w:r>
      <w:proofErr w:type="spellEnd"/>
      <w:r w:rsidRPr="00E602F7">
        <w:rPr>
          <w:rFonts w:ascii="Arial" w:hAnsi="Arial" w:cs="Arial"/>
          <w:sz w:val="22"/>
          <w:szCs w:val="22"/>
        </w:rPr>
        <w:t xml:space="preserve"> un pērk, bet Pārdevējs </w:t>
      </w:r>
      <w:r w:rsidRPr="00E602F7">
        <w:rPr>
          <w:rFonts w:ascii="Arial" w:hAnsi="Arial" w:cs="Arial"/>
          <w:b/>
          <w:sz w:val="22"/>
          <w:szCs w:val="22"/>
        </w:rPr>
        <w:t xml:space="preserve">pārdod un piegādā kurināmās granulas ____________ </w:t>
      </w:r>
      <w:r w:rsidRPr="00E602F7">
        <w:rPr>
          <w:rFonts w:ascii="Arial" w:hAnsi="Arial" w:cs="Arial"/>
          <w:sz w:val="22"/>
          <w:szCs w:val="22"/>
        </w:rPr>
        <w:t xml:space="preserve">(turpmāk – Preces). Šajā </w:t>
      </w:r>
      <w:r w:rsidR="002A33E7">
        <w:rPr>
          <w:rFonts w:ascii="Arial" w:hAnsi="Arial" w:cs="Arial"/>
          <w:sz w:val="22"/>
          <w:szCs w:val="22"/>
        </w:rPr>
        <w:t>L</w:t>
      </w:r>
      <w:r w:rsidRPr="00E602F7">
        <w:rPr>
          <w:rFonts w:ascii="Arial" w:hAnsi="Arial" w:cs="Arial"/>
          <w:sz w:val="22"/>
          <w:szCs w:val="22"/>
        </w:rPr>
        <w:t xml:space="preserve">īguma punktā noteiktās darbības tiek veiktas saskaņā ar </w:t>
      </w:r>
      <w:r w:rsidR="002A33E7">
        <w:rPr>
          <w:rFonts w:ascii="Arial" w:hAnsi="Arial" w:cs="Arial"/>
          <w:sz w:val="22"/>
          <w:szCs w:val="22"/>
        </w:rPr>
        <w:t>L</w:t>
      </w:r>
      <w:r w:rsidRPr="00E602F7">
        <w:rPr>
          <w:rFonts w:ascii="Arial" w:hAnsi="Arial" w:cs="Arial"/>
          <w:sz w:val="22"/>
          <w:szCs w:val="22"/>
        </w:rPr>
        <w:t xml:space="preserve">īguma, </w:t>
      </w:r>
      <w:r w:rsidR="002A33E7">
        <w:rPr>
          <w:rFonts w:ascii="Arial" w:hAnsi="Arial" w:cs="Arial"/>
          <w:sz w:val="22"/>
          <w:szCs w:val="22"/>
        </w:rPr>
        <w:t>L</w:t>
      </w:r>
      <w:r w:rsidRPr="00E602F7">
        <w:rPr>
          <w:rFonts w:ascii="Arial" w:hAnsi="Arial" w:cs="Arial"/>
          <w:sz w:val="22"/>
          <w:szCs w:val="22"/>
        </w:rPr>
        <w:t xml:space="preserve">īgumā noteiktā </w:t>
      </w:r>
      <w:r w:rsidR="002A33E7">
        <w:rPr>
          <w:rFonts w:ascii="Arial" w:hAnsi="Arial" w:cs="Arial"/>
          <w:sz w:val="22"/>
          <w:szCs w:val="22"/>
        </w:rPr>
        <w:t>iepirkuma</w:t>
      </w:r>
      <w:r w:rsidRPr="00E602F7">
        <w:rPr>
          <w:rFonts w:ascii="Arial" w:hAnsi="Arial" w:cs="Arial"/>
          <w:sz w:val="22"/>
          <w:szCs w:val="22"/>
        </w:rPr>
        <w:t xml:space="preserve"> nolikuma 1.pielikuma „</w:t>
      </w:r>
      <w:r>
        <w:rPr>
          <w:rFonts w:ascii="Arial" w:hAnsi="Arial" w:cs="Arial"/>
          <w:sz w:val="22"/>
          <w:szCs w:val="22"/>
        </w:rPr>
        <w:t>Tehniskā</w:t>
      </w:r>
      <w:r w:rsidRPr="00E602F7">
        <w:rPr>
          <w:rFonts w:ascii="Arial" w:hAnsi="Arial" w:cs="Arial"/>
          <w:sz w:val="22"/>
          <w:szCs w:val="22"/>
        </w:rPr>
        <w:t xml:space="preserve"> specifikācija”, kā arī atbilstoši Pārdevēja </w:t>
      </w:r>
      <w:r w:rsidR="002A33E7">
        <w:rPr>
          <w:rFonts w:ascii="Arial" w:hAnsi="Arial" w:cs="Arial"/>
          <w:sz w:val="22"/>
          <w:szCs w:val="22"/>
        </w:rPr>
        <w:t>L</w:t>
      </w:r>
      <w:r w:rsidRPr="00E602F7">
        <w:rPr>
          <w:rFonts w:ascii="Arial" w:hAnsi="Arial" w:cs="Arial"/>
          <w:sz w:val="22"/>
          <w:szCs w:val="22"/>
        </w:rPr>
        <w:t xml:space="preserve">īgumā noteiktajā iepirkumā iesniegtajam finanšu un tehniskajam piedāvājumam. Šajā </w:t>
      </w:r>
      <w:r w:rsidR="002A33E7">
        <w:rPr>
          <w:rFonts w:ascii="Arial" w:hAnsi="Arial" w:cs="Arial"/>
          <w:sz w:val="22"/>
          <w:szCs w:val="22"/>
        </w:rPr>
        <w:t>L</w:t>
      </w:r>
      <w:r w:rsidRPr="00E602F7">
        <w:rPr>
          <w:rFonts w:ascii="Arial" w:hAnsi="Arial" w:cs="Arial"/>
          <w:sz w:val="22"/>
          <w:szCs w:val="22"/>
        </w:rPr>
        <w:t>īguma punktā noteiktā</w:t>
      </w:r>
      <w:r w:rsidR="002A33E7">
        <w:rPr>
          <w:rFonts w:ascii="Arial" w:hAnsi="Arial" w:cs="Arial"/>
          <w:sz w:val="22"/>
          <w:szCs w:val="22"/>
        </w:rPr>
        <w:t>s</w:t>
      </w:r>
      <w:r w:rsidRPr="00E602F7">
        <w:rPr>
          <w:rFonts w:ascii="Arial" w:hAnsi="Arial" w:cs="Arial"/>
          <w:sz w:val="22"/>
          <w:szCs w:val="22"/>
        </w:rPr>
        <w:t xml:space="preserve"> </w:t>
      </w:r>
      <w:r w:rsidR="002A33E7">
        <w:rPr>
          <w:rFonts w:ascii="Arial" w:hAnsi="Arial" w:cs="Arial"/>
          <w:sz w:val="22"/>
          <w:szCs w:val="22"/>
        </w:rPr>
        <w:t xml:space="preserve">tehniskās </w:t>
      </w:r>
      <w:r w:rsidRPr="00E602F7">
        <w:rPr>
          <w:rFonts w:ascii="Arial" w:hAnsi="Arial" w:cs="Arial"/>
          <w:sz w:val="22"/>
          <w:szCs w:val="22"/>
        </w:rPr>
        <w:t>specifikācija</w:t>
      </w:r>
      <w:r w:rsidR="002A33E7">
        <w:rPr>
          <w:rFonts w:ascii="Arial" w:hAnsi="Arial" w:cs="Arial"/>
          <w:sz w:val="22"/>
          <w:szCs w:val="22"/>
        </w:rPr>
        <w:t>s</w:t>
      </w:r>
      <w:r w:rsidRPr="00E602F7">
        <w:rPr>
          <w:rFonts w:ascii="Arial" w:hAnsi="Arial" w:cs="Arial"/>
          <w:sz w:val="22"/>
          <w:szCs w:val="22"/>
        </w:rPr>
        <w:t xml:space="preserve"> un Pārdevēja finanšu un tehniskā piedāvājuma kopijas ir pievienotas </w:t>
      </w:r>
      <w:r w:rsidR="002A33E7">
        <w:rPr>
          <w:rFonts w:ascii="Arial" w:hAnsi="Arial" w:cs="Arial"/>
          <w:sz w:val="22"/>
          <w:szCs w:val="22"/>
        </w:rPr>
        <w:t>L</w:t>
      </w:r>
      <w:r w:rsidRPr="00E602F7">
        <w:rPr>
          <w:rFonts w:ascii="Arial" w:hAnsi="Arial" w:cs="Arial"/>
          <w:sz w:val="22"/>
          <w:szCs w:val="22"/>
        </w:rPr>
        <w:t xml:space="preserve">īgumam un ir </w:t>
      </w:r>
      <w:r w:rsidR="002A33E7">
        <w:rPr>
          <w:rFonts w:ascii="Arial" w:hAnsi="Arial" w:cs="Arial"/>
          <w:sz w:val="22"/>
          <w:szCs w:val="22"/>
        </w:rPr>
        <w:t>L</w:t>
      </w:r>
      <w:r w:rsidRPr="00E602F7">
        <w:rPr>
          <w:rFonts w:ascii="Arial" w:hAnsi="Arial" w:cs="Arial"/>
          <w:sz w:val="22"/>
          <w:szCs w:val="22"/>
        </w:rPr>
        <w:t>īguma neatņemamas sastāvdaļas.</w:t>
      </w:r>
    </w:p>
    <w:p w14:paraId="24422327" w14:textId="77777777" w:rsidR="0044568D" w:rsidRPr="0044568D" w:rsidRDefault="0044568D" w:rsidP="0044568D">
      <w:pPr>
        <w:suppressAutoHyphens/>
        <w:spacing w:before="120"/>
        <w:ind w:left="567" w:right="-1" w:hanging="567"/>
        <w:jc w:val="both"/>
        <w:outlineLvl w:val="0"/>
        <w:rPr>
          <w:rFonts w:ascii="Arial" w:hAnsi="Arial" w:cs="Arial"/>
          <w:b/>
          <w:sz w:val="22"/>
          <w:szCs w:val="22"/>
          <w:lang w:eastAsia="zh-CN"/>
        </w:rPr>
      </w:pPr>
    </w:p>
    <w:p w14:paraId="6637EF4F" w14:textId="4B3510B1" w:rsidR="0044568D" w:rsidRPr="0044568D" w:rsidRDefault="0044568D">
      <w:pPr>
        <w:pStyle w:val="Sarakstarindkopa"/>
        <w:numPr>
          <w:ilvl w:val="0"/>
          <w:numId w:val="26"/>
        </w:numPr>
        <w:jc w:val="center"/>
        <w:rPr>
          <w:rFonts w:ascii="Arial" w:hAnsi="Arial" w:cs="Arial"/>
          <w:b/>
          <w:sz w:val="22"/>
          <w:szCs w:val="22"/>
        </w:rPr>
      </w:pPr>
      <w:r w:rsidRPr="0044568D">
        <w:rPr>
          <w:rFonts w:ascii="Arial" w:hAnsi="Arial" w:cs="Arial"/>
          <w:b/>
          <w:sz w:val="22"/>
          <w:szCs w:val="22"/>
        </w:rPr>
        <w:t>Līguma darbības termiņš, Preču pirkšanas periods</w:t>
      </w:r>
    </w:p>
    <w:p w14:paraId="0AE49EBE" w14:textId="1A89EE62" w:rsidR="0044568D" w:rsidRPr="00DB6021" w:rsidRDefault="0044568D">
      <w:pPr>
        <w:pStyle w:val="Sarakstarindkopa"/>
        <w:numPr>
          <w:ilvl w:val="1"/>
          <w:numId w:val="26"/>
        </w:numPr>
        <w:ind w:left="567" w:hanging="567"/>
        <w:jc w:val="both"/>
        <w:rPr>
          <w:rFonts w:ascii="Arial" w:hAnsi="Arial" w:cs="Arial"/>
          <w:b/>
          <w:sz w:val="22"/>
          <w:szCs w:val="22"/>
        </w:rPr>
      </w:pPr>
      <w:r w:rsidRPr="00DB6021">
        <w:rPr>
          <w:rFonts w:ascii="Arial" w:hAnsi="Arial" w:cs="Arial"/>
          <w:sz w:val="22"/>
          <w:szCs w:val="22"/>
        </w:rPr>
        <w:t xml:space="preserve">Līgums stājas spēkā </w:t>
      </w:r>
      <w:r w:rsidRPr="00DB6021">
        <w:rPr>
          <w:rFonts w:ascii="Arial" w:hAnsi="Arial" w:cs="Arial"/>
          <w:b/>
          <w:sz w:val="22"/>
          <w:szCs w:val="22"/>
        </w:rPr>
        <w:t>dienā, kad to parakstījušas Puses,</w:t>
      </w:r>
      <w:r w:rsidRPr="00DB6021">
        <w:rPr>
          <w:rFonts w:ascii="Arial" w:hAnsi="Arial" w:cs="Arial"/>
          <w:sz w:val="22"/>
          <w:szCs w:val="22"/>
        </w:rPr>
        <w:t xml:space="preserve"> un Līgums ir spēkā līdz brīdim, kad Puses ir izpildījušas visas tām no </w:t>
      </w:r>
      <w:r w:rsidR="002A33E7">
        <w:rPr>
          <w:rFonts w:ascii="Arial" w:hAnsi="Arial" w:cs="Arial"/>
          <w:sz w:val="22"/>
          <w:szCs w:val="22"/>
        </w:rPr>
        <w:t>L</w:t>
      </w:r>
      <w:r w:rsidRPr="00DB6021">
        <w:rPr>
          <w:rFonts w:ascii="Arial" w:hAnsi="Arial" w:cs="Arial"/>
          <w:sz w:val="22"/>
          <w:szCs w:val="22"/>
        </w:rPr>
        <w:t>īguma izrietošās saistības.</w:t>
      </w:r>
    </w:p>
    <w:p w14:paraId="7FAA87DB" w14:textId="00BB8653" w:rsidR="0044568D" w:rsidRPr="00DB6021" w:rsidRDefault="0044568D">
      <w:pPr>
        <w:pStyle w:val="Sarakstarindkopa"/>
        <w:numPr>
          <w:ilvl w:val="1"/>
          <w:numId w:val="26"/>
        </w:numPr>
        <w:ind w:left="567" w:hanging="567"/>
        <w:jc w:val="both"/>
        <w:rPr>
          <w:rFonts w:ascii="Arial" w:hAnsi="Arial" w:cs="Arial"/>
          <w:b/>
          <w:sz w:val="22"/>
          <w:szCs w:val="22"/>
        </w:rPr>
      </w:pPr>
      <w:r w:rsidRPr="00DB6021">
        <w:rPr>
          <w:rFonts w:ascii="Arial" w:hAnsi="Arial" w:cs="Arial"/>
          <w:sz w:val="22"/>
          <w:szCs w:val="22"/>
        </w:rPr>
        <w:t xml:space="preserve">Preces pirkumi, atbilstoši līguma nosacījumiem, tiek veikti </w:t>
      </w:r>
      <w:r w:rsidR="009D0FDD">
        <w:rPr>
          <w:rFonts w:ascii="Arial" w:hAnsi="Arial" w:cs="Arial"/>
          <w:b/>
          <w:sz w:val="22"/>
          <w:szCs w:val="22"/>
        </w:rPr>
        <w:t>8</w:t>
      </w:r>
      <w:r w:rsidRPr="00DB6021">
        <w:rPr>
          <w:rFonts w:ascii="Arial" w:hAnsi="Arial" w:cs="Arial"/>
          <w:b/>
          <w:sz w:val="22"/>
          <w:szCs w:val="22"/>
        </w:rPr>
        <w:t xml:space="preserve"> mēnešu laikā</w:t>
      </w:r>
      <w:r w:rsidRPr="00DB6021">
        <w:rPr>
          <w:rFonts w:ascii="Arial" w:hAnsi="Arial" w:cs="Arial"/>
          <w:sz w:val="22"/>
          <w:szCs w:val="22"/>
        </w:rPr>
        <w:t>, skaitot no Līguma spēkā stāšanās dienas.</w:t>
      </w:r>
    </w:p>
    <w:p w14:paraId="3D905C76" w14:textId="77777777" w:rsidR="0044568D" w:rsidRDefault="0044568D" w:rsidP="0044568D">
      <w:pPr>
        <w:suppressAutoHyphens/>
        <w:spacing w:after="120"/>
        <w:rPr>
          <w:rFonts w:ascii="Arial" w:hAnsi="Arial" w:cs="Arial"/>
          <w:b/>
          <w:sz w:val="22"/>
          <w:szCs w:val="22"/>
          <w:lang w:eastAsia="zh-CN"/>
        </w:rPr>
      </w:pPr>
    </w:p>
    <w:p w14:paraId="184B566D" w14:textId="7F6E17B4" w:rsidR="0044568D" w:rsidRPr="0044568D" w:rsidRDefault="0044568D">
      <w:pPr>
        <w:numPr>
          <w:ilvl w:val="0"/>
          <w:numId w:val="26"/>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summa un tās samaksas kārtība</w:t>
      </w:r>
    </w:p>
    <w:p w14:paraId="1D3F6379" w14:textId="77777777" w:rsidR="0044568D" w:rsidRPr="0044568D" w:rsidRDefault="0044568D">
      <w:pPr>
        <w:numPr>
          <w:ilvl w:val="0"/>
          <w:numId w:val="26"/>
        </w:numPr>
        <w:suppressAutoHyphens/>
        <w:ind w:right="-1"/>
        <w:jc w:val="both"/>
        <w:outlineLvl w:val="0"/>
        <w:rPr>
          <w:rFonts w:ascii="Arial" w:hAnsi="Arial" w:cs="Arial"/>
          <w:iCs/>
          <w:vanish/>
          <w:sz w:val="22"/>
          <w:szCs w:val="22"/>
          <w:lang w:eastAsia="zh-CN"/>
        </w:rPr>
      </w:pPr>
    </w:p>
    <w:p w14:paraId="23D7E490" w14:textId="77777777" w:rsidR="0044568D" w:rsidRPr="0044568D" w:rsidRDefault="0044568D">
      <w:pPr>
        <w:numPr>
          <w:ilvl w:val="0"/>
          <w:numId w:val="26"/>
        </w:numPr>
        <w:suppressAutoHyphens/>
        <w:ind w:right="-1"/>
        <w:jc w:val="both"/>
        <w:outlineLvl w:val="0"/>
        <w:rPr>
          <w:rFonts w:ascii="Arial" w:hAnsi="Arial" w:cs="Arial"/>
          <w:iCs/>
          <w:vanish/>
          <w:sz w:val="22"/>
          <w:szCs w:val="22"/>
          <w:lang w:eastAsia="zh-CN"/>
        </w:rPr>
      </w:pPr>
    </w:p>
    <w:p w14:paraId="2C68265B" w14:textId="77777777" w:rsidR="0044568D" w:rsidRPr="0044568D" w:rsidRDefault="0044568D">
      <w:pPr>
        <w:numPr>
          <w:ilvl w:val="0"/>
          <w:numId w:val="25"/>
        </w:numPr>
        <w:suppressAutoHyphens/>
        <w:ind w:right="-1"/>
        <w:jc w:val="both"/>
        <w:outlineLvl w:val="0"/>
        <w:rPr>
          <w:rFonts w:ascii="Arial" w:hAnsi="Arial" w:cs="Arial"/>
          <w:iCs/>
          <w:vanish/>
          <w:sz w:val="22"/>
          <w:szCs w:val="22"/>
          <w:lang w:eastAsia="zh-CN"/>
        </w:rPr>
      </w:pPr>
    </w:p>
    <w:p w14:paraId="330FF778"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 xml:space="preserve">Līguma summa par Precēm un to piegādi tiek noteikta </w:t>
      </w:r>
      <w:r w:rsidRPr="0044568D">
        <w:rPr>
          <w:rFonts w:ascii="Arial" w:hAnsi="Arial" w:cs="Arial"/>
          <w:b/>
          <w:sz w:val="22"/>
          <w:szCs w:val="22"/>
        </w:rPr>
        <w:t xml:space="preserve">EUR _______ </w:t>
      </w:r>
      <w:r w:rsidRPr="0044568D">
        <w:rPr>
          <w:rFonts w:ascii="Arial" w:hAnsi="Arial" w:cs="Arial"/>
          <w:sz w:val="22"/>
          <w:szCs w:val="22"/>
        </w:rPr>
        <w:t>(_______)</w:t>
      </w:r>
      <w:r w:rsidRPr="0044568D">
        <w:rPr>
          <w:rFonts w:ascii="Arial" w:hAnsi="Arial" w:cs="Arial"/>
          <w:b/>
          <w:sz w:val="22"/>
          <w:szCs w:val="22"/>
        </w:rPr>
        <w:t xml:space="preserve">, </w:t>
      </w:r>
      <w:r w:rsidRPr="0044568D">
        <w:rPr>
          <w:rFonts w:ascii="Arial" w:hAnsi="Arial" w:cs="Arial"/>
          <w:sz w:val="22"/>
          <w:szCs w:val="22"/>
        </w:rPr>
        <w:t xml:space="preserve">plus pievienotās vērtības nodoklis __% </w:t>
      </w:r>
      <w:r w:rsidRPr="0044568D">
        <w:rPr>
          <w:rFonts w:ascii="Arial" w:hAnsi="Arial" w:cs="Arial"/>
          <w:b/>
          <w:sz w:val="22"/>
          <w:szCs w:val="22"/>
        </w:rPr>
        <w:t xml:space="preserve">EUR ________ </w:t>
      </w:r>
      <w:r w:rsidRPr="0044568D">
        <w:rPr>
          <w:rFonts w:ascii="Arial" w:hAnsi="Arial" w:cs="Arial"/>
          <w:sz w:val="22"/>
          <w:szCs w:val="22"/>
        </w:rPr>
        <w:t xml:space="preserve">(______), pavisam kopā </w:t>
      </w:r>
      <w:r w:rsidRPr="0044568D">
        <w:rPr>
          <w:rFonts w:ascii="Arial" w:hAnsi="Arial" w:cs="Arial"/>
          <w:b/>
          <w:sz w:val="22"/>
          <w:szCs w:val="22"/>
        </w:rPr>
        <w:t>EUR _______</w:t>
      </w:r>
      <w:r w:rsidRPr="0044568D">
        <w:rPr>
          <w:rFonts w:ascii="Arial" w:hAnsi="Arial" w:cs="Arial"/>
          <w:sz w:val="22"/>
          <w:szCs w:val="22"/>
        </w:rPr>
        <w:t xml:space="preserve"> (_______).</w:t>
      </w:r>
    </w:p>
    <w:p w14:paraId="1DFBE0A6" w14:textId="2E6C792E"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 xml:space="preserve">Norēķini ar Pārdevēju tiek veikti par katru konkrēto Preču apjomu, kuru saņēmis Pircējs atbilstoši </w:t>
      </w:r>
      <w:r w:rsidR="002A33E7">
        <w:rPr>
          <w:rFonts w:ascii="Arial" w:hAnsi="Arial" w:cs="Arial"/>
          <w:sz w:val="22"/>
          <w:szCs w:val="22"/>
        </w:rPr>
        <w:t>L</w:t>
      </w:r>
      <w:r w:rsidRPr="0044568D">
        <w:rPr>
          <w:rFonts w:ascii="Arial" w:hAnsi="Arial" w:cs="Arial"/>
          <w:sz w:val="22"/>
          <w:szCs w:val="22"/>
        </w:rPr>
        <w:t xml:space="preserve">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w:t>
      </w:r>
      <w:r w:rsidR="002A33E7">
        <w:rPr>
          <w:rFonts w:ascii="Arial" w:hAnsi="Arial" w:cs="Arial"/>
          <w:sz w:val="22"/>
          <w:szCs w:val="22"/>
        </w:rPr>
        <w:t>L</w:t>
      </w:r>
      <w:r w:rsidRPr="0044568D">
        <w:rPr>
          <w:rFonts w:ascii="Arial" w:hAnsi="Arial" w:cs="Arial"/>
          <w:sz w:val="22"/>
          <w:szCs w:val="22"/>
        </w:rPr>
        <w:t xml:space="preserve">īguma 1.1.punktā noteiktajā iepirkumā iesniegtajam piedāvājumam, </w:t>
      </w:r>
      <w:r w:rsidR="002A33E7">
        <w:rPr>
          <w:rFonts w:ascii="Arial" w:hAnsi="Arial" w:cs="Arial"/>
          <w:sz w:val="22"/>
          <w:szCs w:val="22"/>
        </w:rPr>
        <w:t>L</w:t>
      </w:r>
      <w:r w:rsidRPr="0044568D">
        <w:rPr>
          <w:rFonts w:ascii="Arial" w:hAnsi="Arial" w:cs="Arial"/>
          <w:sz w:val="22"/>
          <w:szCs w:val="22"/>
        </w:rPr>
        <w:t>īguma un tā pielikumu nosacījumiem un Pircēja veiktajam pasūtījumam.</w:t>
      </w:r>
    </w:p>
    <w:p w14:paraId="43EE4ACD"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lang w:eastAsia="zh-CN"/>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22" w:name="m_-8856928387104688970_m_-35313164949178"/>
    </w:p>
    <w:p w14:paraId="6BF2300F"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iCs/>
          <w:sz w:val="22"/>
          <w:szCs w:val="22"/>
          <w:lang w:eastAsia="zh-CN"/>
        </w:rPr>
        <w:t xml:space="preserve">Puses vienojas, ka ar šo Līgumu saistīto e-rēķinu, Pārdevējs sagatavo elektroniski bez paraksta, ievērojot Latvijas Republikas spēkā esošo normatīvo aktu noteiktās prasības, un </w:t>
      </w:r>
      <w:proofErr w:type="spellStart"/>
      <w:r w:rsidRPr="0044568D">
        <w:rPr>
          <w:rFonts w:ascii="Arial" w:hAnsi="Arial" w:cs="Arial"/>
          <w:iCs/>
          <w:sz w:val="22"/>
          <w:szCs w:val="22"/>
          <w:lang w:eastAsia="zh-CN"/>
        </w:rPr>
        <w:t>nosūta</w:t>
      </w:r>
      <w:proofErr w:type="spellEnd"/>
      <w:r w:rsidRPr="0044568D">
        <w:rPr>
          <w:rFonts w:ascii="Arial" w:hAnsi="Arial" w:cs="Arial"/>
          <w:iCs/>
          <w:sz w:val="22"/>
          <w:szCs w:val="22"/>
          <w:lang w:eastAsia="zh-CN"/>
        </w:rPr>
        <w:t xml:space="preserve"> Pircējam uz e-adresi: </w:t>
      </w:r>
      <w:bookmarkEnd w:id="22"/>
      <w:r w:rsidRPr="0044568D">
        <w:rPr>
          <w:rFonts w:ascii="Arial" w:hAnsi="Arial" w:cs="Arial"/>
          <w:iCs/>
          <w:sz w:val="22"/>
          <w:szCs w:val="22"/>
          <w:lang w:eastAsia="zh-CN"/>
        </w:rPr>
        <w:fldChar w:fldCharType="begin"/>
      </w:r>
      <w:r w:rsidRPr="0044568D">
        <w:rPr>
          <w:rFonts w:ascii="Arial" w:hAnsi="Arial" w:cs="Arial"/>
          <w:iCs/>
          <w:sz w:val="22"/>
          <w:szCs w:val="22"/>
          <w:lang w:eastAsia="zh-CN"/>
        </w:rPr>
        <w:instrText>HYPERLINK "mailto:rekini@valmierasnovads.lv" \t "_blank"</w:instrText>
      </w:r>
      <w:r w:rsidRPr="0044568D">
        <w:rPr>
          <w:rFonts w:ascii="Arial" w:hAnsi="Arial" w:cs="Arial"/>
          <w:iCs/>
          <w:sz w:val="22"/>
          <w:szCs w:val="22"/>
          <w:lang w:eastAsia="zh-CN"/>
        </w:rPr>
      </w:r>
      <w:r w:rsidRPr="0044568D">
        <w:rPr>
          <w:rFonts w:ascii="Arial" w:hAnsi="Arial" w:cs="Arial"/>
          <w:iCs/>
          <w:sz w:val="22"/>
          <w:szCs w:val="22"/>
          <w:lang w:eastAsia="zh-CN"/>
        </w:rPr>
        <w:fldChar w:fldCharType="separate"/>
      </w:r>
      <w:r w:rsidRPr="0044568D">
        <w:rPr>
          <w:rFonts w:ascii="Arial" w:hAnsi="Arial" w:cs="Arial"/>
          <w:iCs/>
          <w:color w:val="0000FF"/>
          <w:sz w:val="22"/>
          <w:szCs w:val="22"/>
          <w:u w:val="single"/>
          <w:lang w:eastAsia="zh-CN"/>
        </w:rPr>
        <w:t>EINVOICE@90000043403</w:t>
      </w:r>
      <w:r w:rsidRPr="0044568D">
        <w:rPr>
          <w:rFonts w:ascii="Arial" w:hAnsi="Arial" w:cs="Arial"/>
          <w:iCs/>
          <w:sz w:val="22"/>
          <w:szCs w:val="22"/>
          <w:lang w:eastAsia="zh-CN"/>
        </w:rPr>
        <w:fldChar w:fldCharType="end"/>
      </w:r>
      <w:r w:rsidRPr="0044568D">
        <w:rPr>
          <w:rFonts w:ascii="Arial" w:hAnsi="Arial" w:cs="Arial"/>
          <w:iCs/>
          <w:sz w:val="22"/>
          <w:szCs w:val="22"/>
          <w:lang w:eastAsia="zh-CN"/>
        </w:rPr>
        <w:t>.</w:t>
      </w:r>
    </w:p>
    <w:p w14:paraId="79DDCC1D" w14:textId="77777777"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lang w:eastAsia="zh-CN"/>
        </w:rPr>
        <w:t>Pircējs tam Līgumā noteiktos maksājumus veic ar pārskaitījumu uz Pārdevēja bankas kontu, kas noteikts Līgumā, vai arī Pārdevēja bankas kontu, kas norādīts Pārdevēja iesniegtajā rēķinā, kura apmaksa tiek veikta.</w:t>
      </w:r>
    </w:p>
    <w:p w14:paraId="39381EA4" w14:textId="632ABE92"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eastAsia="Arial" w:hAnsi="Arial" w:cs="Arial"/>
          <w:color w:val="000000"/>
          <w:sz w:val="22"/>
          <w:szCs w:val="22"/>
          <w:lang w:eastAsia="zh-CN"/>
        </w:rPr>
        <w:lastRenderedPageBreak/>
        <w:t>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par izpildītu dienā, kad Pircējs ir iesniedzis bankā izpildei maksājuma uzdevumu par konkrēto maksājumu un tā to ir pieņēmusi izpildei.</w:t>
      </w:r>
    </w:p>
    <w:p w14:paraId="38FC596A" w14:textId="77777777" w:rsidR="0044568D" w:rsidRPr="0044568D" w:rsidRDefault="0044568D" w:rsidP="0044568D">
      <w:pPr>
        <w:suppressAutoHyphens/>
        <w:ind w:right="-1"/>
        <w:jc w:val="both"/>
        <w:outlineLvl w:val="0"/>
        <w:rPr>
          <w:rFonts w:ascii="Arial" w:hAnsi="Arial" w:cs="Arial"/>
          <w:sz w:val="22"/>
          <w:szCs w:val="22"/>
          <w:lang w:eastAsia="zh-CN"/>
        </w:rPr>
      </w:pPr>
    </w:p>
    <w:p w14:paraId="248445F0" w14:textId="6228C624" w:rsidR="0044568D" w:rsidRPr="0044568D" w:rsidRDefault="0044568D">
      <w:pPr>
        <w:pStyle w:val="Sarakstarindkopa"/>
        <w:numPr>
          <w:ilvl w:val="0"/>
          <w:numId w:val="10"/>
        </w:numPr>
        <w:tabs>
          <w:tab w:val="left" w:pos="426"/>
        </w:tabs>
        <w:suppressAutoHyphens/>
        <w:ind w:left="0" w:firstLine="0"/>
        <w:jc w:val="center"/>
        <w:rPr>
          <w:rFonts w:ascii="Arial" w:hAnsi="Arial" w:cs="Arial"/>
          <w:b/>
          <w:kern w:val="1"/>
          <w:sz w:val="22"/>
          <w:szCs w:val="22"/>
        </w:rPr>
      </w:pPr>
      <w:r w:rsidRPr="0044568D">
        <w:rPr>
          <w:rFonts w:ascii="Arial" w:hAnsi="Arial" w:cs="Arial"/>
          <w:b/>
          <w:kern w:val="1"/>
          <w:sz w:val="22"/>
          <w:szCs w:val="22"/>
        </w:rPr>
        <w:t>Preču pasūtīšana un piegāde</w:t>
      </w:r>
    </w:p>
    <w:p w14:paraId="017BCB54" w14:textId="77777777"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Preču pasūtījumu Pircējs Pārdevējam veic pa tālruni _______ vai _______, vai pa e-pastu: _______, informējot Pārdevēju par nepieciešamo Preču apjomu un piegādes vietu.</w:t>
      </w:r>
    </w:p>
    <w:p w14:paraId="0533FF68" w14:textId="2A61AF2E" w:rsidR="0044568D" w:rsidRPr="008A79D8"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Pārdevējs Pircēja pasūtīto Preču piegādi </w:t>
      </w:r>
      <w:r w:rsidRPr="008A79D8">
        <w:rPr>
          <w:rFonts w:ascii="Arial" w:hAnsi="Arial" w:cs="Arial"/>
          <w:kern w:val="1"/>
          <w:sz w:val="22"/>
          <w:szCs w:val="22"/>
        </w:rPr>
        <w:t xml:space="preserve">veic </w:t>
      </w:r>
      <w:r w:rsidRPr="009D0FDD">
        <w:rPr>
          <w:rFonts w:ascii="Arial" w:hAnsi="Arial" w:cs="Arial"/>
          <w:b/>
          <w:bCs/>
          <w:kern w:val="1"/>
          <w:sz w:val="22"/>
          <w:szCs w:val="22"/>
        </w:rPr>
        <w:t>10</w:t>
      </w:r>
      <w:r w:rsidR="009D0FDD" w:rsidRPr="009D0FDD">
        <w:rPr>
          <w:rFonts w:ascii="Arial" w:hAnsi="Arial" w:cs="Arial"/>
          <w:b/>
          <w:bCs/>
          <w:kern w:val="1"/>
          <w:sz w:val="22"/>
          <w:szCs w:val="22"/>
        </w:rPr>
        <w:t xml:space="preserve"> kalendāro</w:t>
      </w:r>
      <w:r w:rsidRPr="009D0FDD">
        <w:rPr>
          <w:rFonts w:ascii="Arial" w:hAnsi="Arial" w:cs="Arial"/>
          <w:b/>
          <w:bCs/>
          <w:kern w:val="1"/>
          <w:sz w:val="22"/>
          <w:szCs w:val="22"/>
        </w:rPr>
        <w:t xml:space="preserve"> dienu</w:t>
      </w:r>
      <w:r w:rsidRPr="008A79D8">
        <w:rPr>
          <w:rFonts w:ascii="Arial" w:hAnsi="Arial" w:cs="Arial"/>
          <w:kern w:val="1"/>
          <w:sz w:val="22"/>
          <w:szCs w:val="22"/>
        </w:rPr>
        <w:t xml:space="preserve"> laikā skaitot no dienas, kad Pircējs ir veicis Preču pasūtījumu atbilstoši </w:t>
      </w:r>
      <w:r w:rsidR="002A33E7">
        <w:rPr>
          <w:rFonts w:ascii="Arial" w:hAnsi="Arial" w:cs="Arial"/>
          <w:kern w:val="1"/>
          <w:sz w:val="22"/>
          <w:szCs w:val="22"/>
        </w:rPr>
        <w:t>L</w:t>
      </w:r>
      <w:r w:rsidRPr="008A79D8">
        <w:rPr>
          <w:rFonts w:ascii="Arial" w:hAnsi="Arial" w:cs="Arial"/>
          <w:kern w:val="1"/>
          <w:sz w:val="22"/>
          <w:szCs w:val="22"/>
        </w:rPr>
        <w:t xml:space="preserve">īguma 4.1. punktam. </w:t>
      </w:r>
    </w:p>
    <w:p w14:paraId="36D9DA80" w14:textId="5111D1D0"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Pirms pasūtītās Preces daļas pieņemšanas Pircējs pārliecinās, ka Prece atbilst </w:t>
      </w:r>
      <w:r w:rsidR="002A33E7">
        <w:rPr>
          <w:rFonts w:ascii="Arial" w:hAnsi="Arial" w:cs="Arial"/>
          <w:kern w:val="1"/>
          <w:sz w:val="22"/>
          <w:szCs w:val="22"/>
        </w:rPr>
        <w:t>L</w:t>
      </w:r>
      <w:r w:rsidRPr="0044568D">
        <w:rPr>
          <w:rFonts w:ascii="Arial" w:hAnsi="Arial" w:cs="Arial"/>
          <w:kern w:val="1"/>
          <w:sz w:val="22"/>
          <w:szCs w:val="22"/>
        </w:rPr>
        <w:t>īguma un tā pielikumu nosacījumiem un prasībām. Prece ir uzskatāma par nodotu Pircējam dienā, kad Pircēja pārstāvis ir pieņēmis Preci un parakstījis preču pavadzīmi-rēķinu.</w:t>
      </w:r>
    </w:p>
    <w:p w14:paraId="5EA03BCB" w14:textId="6A0767EC"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Preces Pārdevējs piegādā uz Pircēja pasūtījumā norādītu vietu Valmieras novadā, kuru, Pircējs norādījis, veicot Preces pasūtījumu. Preces piegādes vietas ir noteiktas </w:t>
      </w:r>
      <w:r w:rsidR="002A33E7">
        <w:rPr>
          <w:rFonts w:ascii="Arial" w:hAnsi="Arial" w:cs="Arial"/>
          <w:kern w:val="1"/>
          <w:sz w:val="22"/>
          <w:szCs w:val="22"/>
        </w:rPr>
        <w:t>L</w:t>
      </w:r>
      <w:r w:rsidRPr="0044568D">
        <w:rPr>
          <w:rFonts w:ascii="Arial" w:hAnsi="Arial" w:cs="Arial"/>
          <w:kern w:val="1"/>
          <w:sz w:val="22"/>
          <w:szCs w:val="22"/>
        </w:rPr>
        <w:t xml:space="preserve">īguma pielikumā esošajā </w:t>
      </w:r>
      <w:r w:rsidR="002A33E7">
        <w:rPr>
          <w:rFonts w:ascii="Arial" w:hAnsi="Arial" w:cs="Arial"/>
          <w:kern w:val="1"/>
          <w:sz w:val="22"/>
          <w:szCs w:val="22"/>
        </w:rPr>
        <w:t>L</w:t>
      </w:r>
      <w:r w:rsidRPr="0044568D">
        <w:rPr>
          <w:rFonts w:ascii="Arial" w:hAnsi="Arial" w:cs="Arial"/>
          <w:kern w:val="1"/>
          <w:sz w:val="22"/>
          <w:szCs w:val="22"/>
        </w:rPr>
        <w:t>īguma noteiktā iepirkuma nolikuma 1.pielikumā “Iepirkuma specifikācija”.</w:t>
      </w:r>
    </w:p>
    <w:p w14:paraId="4422CCC9" w14:textId="77777777"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Preces nodošana Pircējam tiek apstiprināta ar Pušu vai to pilnvaroto pārstāvju parakstītu preču pavadzīmi-rēķinu.</w:t>
      </w:r>
    </w:p>
    <w:p w14:paraId="06172665" w14:textId="664DC13C"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Gadījumā, ja Preču pieņemšanas – nodošanas laikā tiek konstatēts, ka Preces kopumā vai kāda to daļa neatbilst </w:t>
      </w:r>
      <w:r w:rsidR="002A33E7">
        <w:rPr>
          <w:rFonts w:ascii="Arial" w:hAnsi="Arial" w:cs="Arial"/>
          <w:kern w:val="1"/>
          <w:sz w:val="22"/>
          <w:szCs w:val="22"/>
        </w:rPr>
        <w:t>L</w:t>
      </w:r>
      <w:r w:rsidRPr="0044568D">
        <w:rPr>
          <w:rFonts w:ascii="Arial" w:hAnsi="Arial" w:cs="Arial"/>
          <w:kern w:val="1"/>
          <w:sz w:val="22"/>
          <w:szCs w:val="22"/>
        </w:rPr>
        <w:t xml:space="preserve">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w:t>
      </w:r>
      <w:r w:rsidR="002A33E7">
        <w:rPr>
          <w:rFonts w:ascii="Arial" w:hAnsi="Arial" w:cs="Arial"/>
          <w:kern w:val="1"/>
          <w:sz w:val="22"/>
          <w:szCs w:val="22"/>
        </w:rPr>
        <w:t>L</w:t>
      </w:r>
      <w:r w:rsidRPr="0044568D">
        <w:rPr>
          <w:rFonts w:ascii="Arial" w:hAnsi="Arial" w:cs="Arial"/>
          <w:kern w:val="1"/>
          <w:sz w:val="22"/>
          <w:szCs w:val="22"/>
        </w:rPr>
        <w:t xml:space="preserve">īguma un tā pielikumu nosacījumiem neatbilstošo un bojāto Preču nomaiņa pret visiem </w:t>
      </w:r>
      <w:r w:rsidR="002A33E7">
        <w:rPr>
          <w:rFonts w:ascii="Arial" w:hAnsi="Arial" w:cs="Arial"/>
          <w:kern w:val="1"/>
          <w:sz w:val="22"/>
          <w:szCs w:val="22"/>
        </w:rPr>
        <w:t>L</w:t>
      </w:r>
      <w:r w:rsidRPr="0044568D">
        <w:rPr>
          <w:rFonts w:ascii="Arial" w:hAnsi="Arial" w:cs="Arial"/>
          <w:kern w:val="1"/>
          <w:sz w:val="22"/>
          <w:szCs w:val="22"/>
        </w:rPr>
        <w:t>īguma un tā pielikumu nosacījumiem un prasībām atbilstošām Precēm.</w:t>
      </w:r>
    </w:p>
    <w:p w14:paraId="4128AF55" w14:textId="6F30A1B4" w:rsidR="0044568D" w:rsidRPr="0044568D" w:rsidRDefault="0044568D">
      <w:pPr>
        <w:numPr>
          <w:ilvl w:val="1"/>
          <w:numId w:val="10"/>
        </w:numPr>
        <w:suppressAutoHyphens/>
        <w:ind w:left="567" w:hanging="567"/>
        <w:jc w:val="both"/>
        <w:rPr>
          <w:rFonts w:ascii="Arial" w:hAnsi="Arial" w:cs="Arial"/>
          <w:b/>
          <w:kern w:val="1"/>
          <w:sz w:val="22"/>
          <w:szCs w:val="22"/>
        </w:rPr>
      </w:pPr>
      <w:r w:rsidRPr="0044568D">
        <w:rPr>
          <w:rFonts w:ascii="Arial" w:hAnsi="Arial" w:cs="Arial"/>
          <w:kern w:val="1"/>
          <w:sz w:val="22"/>
          <w:szCs w:val="22"/>
        </w:rPr>
        <w:t xml:space="preserve">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w:t>
      </w:r>
      <w:r w:rsidR="002A33E7">
        <w:rPr>
          <w:rFonts w:ascii="Arial" w:hAnsi="Arial" w:cs="Arial"/>
          <w:kern w:val="1"/>
          <w:sz w:val="22"/>
          <w:szCs w:val="22"/>
        </w:rPr>
        <w:t>L</w:t>
      </w:r>
      <w:r w:rsidRPr="0044568D">
        <w:rPr>
          <w:rFonts w:ascii="Arial" w:hAnsi="Arial" w:cs="Arial"/>
          <w:kern w:val="1"/>
          <w:sz w:val="22"/>
          <w:szCs w:val="22"/>
        </w:rPr>
        <w:t>īgumā noteiktajā kārtībā.</w:t>
      </w:r>
    </w:p>
    <w:p w14:paraId="69E6AB94" w14:textId="77777777" w:rsidR="0044568D" w:rsidRPr="0044568D" w:rsidRDefault="0044568D" w:rsidP="0044568D">
      <w:pPr>
        <w:suppressAutoHyphens/>
        <w:ind w:right="-1"/>
        <w:jc w:val="both"/>
        <w:rPr>
          <w:rFonts w:ascii="Arial" w:hAnsi="Arial" w:cs="Arial"/>
          <w:sz w:val="22"/>
          <w:szCs w:val="22"/>
          <w:lang w:eastAsia="zh-CN"/>
        </w:rPr>
      </w:pPr>
    </w:p>
    <w:p w14:paraId="51512A0D" w14:textId="059A62DA" w:rsidR="0044568D" w:rsidRPr="0044568D" w:rsidRDefault="0044568D">
      <w:pPr>
        <w:pStyle w:val="Sarakstarindkopa"/>
        <w:numPr>
          <w:ilvl w:val="0"/>
          <w:numId w:val="10"/>
        </w:numPr>
        <w:tabs>
          <w:tab w:val="left" w:pos="426"/>
        </w:tabs>
        <w:suppressAutoHyphens/>
        <w:spacing w:after="120"/>
        <w:ind w:left="0" w:firstLine="0"/>
        <w:jc w:val="center"/>
        <w:rPr>
          <w:rFonts w:ascii="Arial" w:hAnsi="Arial" w:cs="Arial"/>
          <w:b/>
          <w:sz w:val="22"/>
          <w:szCs w:val="22"/>
          <w:lang w:eastAsia="zh-CN"/>
        </w:rPr>
      </w:pPr>
      <w:r w:rsidRPr="0044568D">
        <w:rPr>
          <w:rFonts w:ascii="Arial" w:hAnsi="Arial" w:cs="Arial"/>
          <w:b/>
          <w:sz w:val="22"/>
          <w:szCs w:val="22"/>
          <w:lang w:eastAsia="zh-CN"/>
        </w:rPr>
        <w:t>Pušu pienākumi un tiesības</w:t>
      </w:r>
    </w:p>
    <w:p w14:paraId="0ADF9E5D" w14:textId="5E143B88" w:rsidR="0044568D" w:rsidRPr="0044568D" w:rsidRDefault="0044568D">
      <w:pPr>
        <w:pStyle w:val="Sarakstarindkopa"/>
        <w:numPr>
          <w:ilvl w:val="1"/>
          <w:numId w:val="10"/>
        </w:numPr>
        <w:ind w:left="567" w:hanging="567"/>
        <w:jc w:val="both"/>
        <w:rPr>
          <w:rFonts w:ascii="Arial" w:hAnsi="Arial" w:cs="Arial"/>
          <w:b/>
          <w:sz w:val="22"/>
          <w:szCs w:val="22"/>
        </w:rPr>
      </w:pPr>
      <w:r w:rsidRPr="0044568D">
        <w:rPr>
          <w:rFonts w:ascii="Arial" w:hAnsi="Arial" w:cs="Arial"/>
          <w:sz w:val="22"/>
          <w:szCs w:val="22"/>
        </w:rPr>
        <w:t>Pircēja tiesības un pienākumi:</w:t>
      </w:r>
    </w:p>
    <w:p w14:paraId="3FCB02AB" w14:textId="39CA410E"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ievērot </w:t>
      </w:r>
      <w:r w:rsidR="002A33E7">
        <w:rPr>
          <w:rFonts w:ascii="Arial" w:hAnsi="Arial" w:cs="Arial"/>
          <w:sz w:val="22"/>
          <w:szCs w:val="22"/>
        </w:rPr>
        <w:t>L</w:t>
      </w:r>
      <w:r w:rsidRPr="00DB6021">
        <w:rPr>
          <w:rFonts w:ascii="Arial" w:hAnsi="Arial" w:cs="Arial"/>
          <w:sz w:val="22"/>
          <w:szCs w:val="22"/>
        </w:rPr>
        <w:t>īguma nosacījumus;</w:t>
      </w:r>
    </w:p>
    <w:p w14:paraId="6A322C64" w14:textId="55BC46A5"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informēt Pārdevēju par Preces neatbilstību </w:t>
      </w:r>
      <w:r w:rsidR="002A33E7">
        <w:rPr>
          <w:rFonts w:ascii="Arial" w:hAnsi="Arial" w:cs="Arial"/>
          <w:sz w:val="22"/>
          <w:szCs w:val="22"/>
        </w:rPr>
        <w:t>L</w:t>
      </w:r>
      <w:r w:rsidRPr="00DB6021">
        <w:rPr>
          <w:rFonts w:ascii="Arial" w:hAnsi="Arial" w:cs="Arial"/>
          <w:sz w:val="22"/>
          <w:szCs w:val="22"/>
        </w:rPr>
        <w:t>īguma nosacījumiem nekavējoši, bet ne vēlāk kā 3 darba dienu laikā no neatbilstības konstatēšanas brīža, sastādot par to aktu.</w:t>
      </w:r>
    </w:p>
    <w:p w14:paraId="21DDE31A" w14:textId="1501D465"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bCs/>
          <w:sz w:val="22"/>
          <w:szCs w:val="22"/>
        </w:rPr>
        <w:t xml:space="preserve">Pircējam ir arī citas </w:t>
      </w:r>
      <w:r w:rsidR="002A33E7">
        <w:rPr>
          <w:rFonts w:ascii="Arial" w:hAnsi="Arial" w:cs="Arial"/>
          <w:bCs/>
          <w:sz w:val="22"/>
          <w:szCs w:val="22"/>
        </w:rPr>
        <w:t>L</w:t>
      </w:r>
      <w:r w:rsidRPr="00DB6021">
        <w:rPr>
          <w:rFonts w:ascii="Arial" w:hAnsi="Arial" w:cs="Arial"/>
          <w:bCs/>
          <w:sz w:val="22"/>
          <w:szCs w:val="22"/>
        </w:rPr>
        <w:t>īgumā un normatīvajos aktos noteiktās tiesības.</w:t>
      </w:r>
    </w:p>
    <w:p w14:paraId="585E3010" w14:textId="77777777" w:rsidR="0044568D" w:rsidRPr="00DB6021" w:rsidRDefault="0044568D">
      <w:pPr>
        <w:pStyle w:val="Sarakstarindkopa"/>
        <w:numPr>
          <w:ilvl w:val="1"/>
          <w:numId w:val="10"/>
        </w:numPr>
        <w:ind w:left="567" w:hanging="567"/>
        <w:jc w:val="both"/>
        <w:rPr>
          <w:rFonts w:ascii="Arial" w:hAnsi="Arial" w:cs="Arial"/>
          <w:b/>
          <w:sz w:val="22"/>
          <w:szCs w:val="22"/>
        </w:rPr>
      </w:pPr>
      <w:r w:rsidRPr="00DB6021">
        <w:rPr>
          <w:rFonts w:ascii="Arial" w:hAnsi="Arial" w:cs="Arial"/>
          <w:sz w:val="22"/>
          <w:szCs w:val="22"/>
        </w:rPr>
        <w:t>Pārdevēja tiesības un pienākumi:</w:t>
      </w:r>
    </w:p>
    <w:p w14:paraId="3066CAED" w14:textId="18F8E008"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izpildīt Preces pārdošanu un piegādi atbilstoši </w:t>
      </w:r>
      <w:r w:rsidR="002A33E7">
        <w:rPr>
          <w:rFonts w:ascii="Arial" w:hAnsi="Arial" w:cs="Arial"/>
          <w:sz w:val="22"/>
          <w:szCs w:val="22"/>
        </w:rPr>
        <w:t>L</w:t>
      </w:r>
      <w:r w:rsidRPr="00DB6021">
        <w:rPr>
          <w:rFonts w:ascii="Arial" w:hAnsi="Arial" w:cs="Arial"/>
          <w:sz w:val="22"/>
          <w:szCs w:val="22"/>
        </w:rPr>
        <w:t>īguma un tā pielikumu nosacījumiem.</w:t>
      </w:r>
    </w:p>
    <w:p w14:paraId="7283BC43" w14:textId="76861351"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sz w:val="22"/>
          <w:szCs w:val="22"/>
        </w:rPr>
        <w:t xml:space="preserve">Pārdevējs </w:t>
      </w:r>
      <w:r w:rsidR="002A33E7">
        <w:rPr>
          <w:rFonts w:ascii="Arial" w:hAnsi="Arial" w:cs="Arial"/>
          <w:sz w:val="22"/>
          <w:szCs w:val="22"/>
        </w:rPr>
        <w:t>L</w:t>
      </w:r>
      <w:r w:rsidRPr="00DB6021">
        <w:rPr>
          <w:rFonts w:ascii="Arial" w:hAnsi="Arial" w:cs="Arial"/>
          <w:bCs/>
          <w:sz w:val="22"/>
          <w:szCs w:val="22"/>
        </w:rPr>
        <w:t xml:space="preserve">īguma izpildē piesaista apakšuzņēmējus, kas noteikti </w:t>
      </w:r>
      <w:r w:rsidR="002A33E7">
        <w:rPr>
          <w:rFonts w:ascii="Arial" w:hAnsi="Arial" w:cs="Arial"/>
          <w:bCs/>
          <w:sz w:val="22"/>
          <w:szCs w:val="22"/>
        </w:rPr>
        <w:t>L</w:t>
      </w:r>
      <w:r w:rsidRPr="00DB6021">
        <w:rPr>
          <w:rFonts w:ascii="Arial" w:hAnsi="Arial" w:cs="Arial"/>
          <w:bCs/>
          <w:sz w:val="22"/>
          <w:szCs w:val="22"/>
        </w:rPr>
        <w:t xml:space="preserve">īguma pielikumā esošajā apakšuzņēmēju sarakstā, kas izpilda minētajā sarakstā norādītās </w:t>
      </w:r>
      <w:r w:rsidR="002A33E7">
        <w:rPr>
          <w:rFonts w:ascii="Arial" w:hAnsi="Arial" w:cs="Arial"/>
          <w:bCs/>
          <w:sz w:val="22"/>
          <w:szCs w:val="22"/>
        </w:rPr>
        <w:t>L</w:t>
      </w:r>
      <w:r w:rsidRPr="00DB6021">
        <w:rPr>
          <w:rFonts w:ascii="Arial" w:hAnsi="Arial" w:cs="Arial"/>
          <w:bCs/>
          <w:sz w:val="22"/>
          <w:szCs w:val="22"/>
        </w:rPr>
        <w:t xml:space="preserve">īguma daļas. Citus apakšuzņēmējus Pārdevējs drīkst piesaistīt rakstiski saskaņojot to ar Pircēju. Par </w:t>
      </w:r>
      <w:r w:rsidR="002A33E7">
        <w:rPr>
          <w:rFonts w:ascii="Arial" w:hAnsi="Arial" w:cs="Arial"/>
          <w:bCs/>
          <w:sz w:val="22"/>
          <w:szCs w:val="22"/>
        </w:rPr>
        <w:t>L</w:t>
      </w:r>
      <w:r w:rsidRPr="00DB6021">
        <w:rPr>
          <w:rFonts w:ascii="Arial" w:hAnsi="Arial" w:cs="Arial"/>
          <w:bCs/>
          <w:sz w:val="22"/>
          <w:szCs w:val="22"/>
        </w:rPr>
        <w:t xml:space="preserve">īguma izpildē piesaistīto apakšuzņēmēju veiktā darba kvalitāti un atbilstību </w:t>
      </w:r>
      <w:r w:rsidR="002A33E7">
        <w:rPr>
          <w:rFonts w:ascii="Arial" w:hAnsi="Arial" w:cs="Arial"/>
          <w:bCs/>
          <w:sz w:val="22"/>
          <w:szCs w:val="22"/>
        </w:rPr>
        <w:t>L</w:t>
      </w:r>
      <w:r w:rsidRPr="00DB6021">
        <w:rPr>
          <w:rFonts w:ascii="Arial" w:hAnsi="Arial" w:cs="Arial"/>
          <w:bCs/>
          <w:sz w:val="22"/>
          <w:szCs w:val="22"/>
        </w:rPr>
        <w:t>īguma un tā pielikuma nosacījumiem atbild Pārdevējs.</w:t>
      </w:r>
    </w:p>
    <w:p w14:paraId="42DA5232" w14:textId="505F98FA" w:rsidR="0044568D" w:rsidRPr="00DB6021" w:rsidRDefault="0044568D">
      <w:pPr>
        <w:pStyle w:val="Sarakstarindkopa"/>
        <w:numPr>
          <w:ilvl w:val="2"/>
          <w:numId w:val="10"/>
        </w:numPr>
        <w:ind w:left="1276" w:hanging="709"/>
        <w:jc w:val="both"/>
        <w:rPr>
          <w:rFonts w:ascii="Arial" w:hAnsi="Arial" w:cs="Arial"/>
          <w:b/>
          <w:sz w:val="22"/>
          <w:szCs w:val="22"/>
        </w:rPr>
      </w:pPr>
      <w:r w:rsidRPr="00DB6021">
        <w:rPr>
          <w:rFonts w:ascii="Arial" w:hAnsi="Arial" w:cs="Arial"/>
          <w:bCs/>
          <w:sz w:val="22"/>
          <w:szCs w:val="22"/>
        </w:rPr>
        <w:t xml:space="preserve">Gadījumā, ja Pārdevējs </w:t>
      </w:r>
      <w:r w:rsidR="002A33E7">
        <w:rPr>
          <w:rFonts w:ascii="Arial" w:hAnsi="Arial" w:cs="Arial"/>
          <w:bCs/>
          <w:sz w:val="22"/>
          <w:szCs w:val="22"/>
        </w:rPr>
        <w:t>L</w:t>
      </w:r>
      <w:r w:rsidRPr="00DB6021">
        <w:rPr>
          <w:rFonts w:ascii="Arial" w:hAnsi="Arial" w:cs="Arial"/>
          <w:bCs/>
          <w:sz w:val="22"/>
          <w:szCs w:val="22"/>
        </w:rPr>
        <w:t xml:space="preserve">īguma izpildē vēlas iesaistīt papildus apakšuzņēmēju, kas nav noteikts </w:t>
      </w:r>
      <w:r w:rsidR="002A33E7">
        <w:rPr>
          <w:rFonts w:ascii="Arial" w:hAnsi="Arial" w:cs="Arial"/>
          <w:bCs/>
          <w:sz w:val="22"/>
          <w:szCs w:val="22"/>
        </w:rPr>
        <w:t>L</w:t>
      </w:r>
      <w:r w:rsidRPr="00DB6021">
        <w:rPr>
          <w:rFonts w:ascii="Arial" w:hAnsi="Arial" w:cs="Arial"/>
          <w:bCs/>
          <w:sz w:val="22"/>
          <w:szCs w:val="22"/>
        </w:rPr>
        <w:t>īguma pielikumā esošajā apakšuzņēmēju saraktā, vai veikt sarakstā noteikta apakšuzņēmēja maiņu, tad Pārdevējs par to iesniedz Pircējam rakstisku paziņojumu,</w:t>
      </w:r>
      <w:r w:rsidRPr="00DB6021">
        <w:rPr>
          <w:rFonts w:ascii="Arial" w:hAnsi="Arial" w:cs="Arial"/>
          <w:sz w:val="22"/>
          <w:szCs w:val="22"/>
        </w:rPr>
        <w:t xml:space="preserve"> tajā norādot arī </w:t>
      </w:r>
      <w:r w:rsidR="002A33E7">
        <w:rPr>
          <w:rFonts w:ascii="Arial" w:hAnsi="Arial" w:cs="Arial"/>
          <w:sz w:val="22"/>
          <w:szCs w:val="22"/>
        </w:rPr>
        <w:t>L</w:t>
      </w:r>
      <w:r w:rsidRPr="00DB6021">
        <w:rPr>
          <w:rFonts w:ascii="Arial" w:hAnsi="Arial" w:cs="Arial"/>
          <w:sz w:val="22"/>
          <w:szCs w:val="22"/>
        </w:rPr>
        <w:t>īguma daļas un apjomu, kuru ir paredzēts nodot šim apakšuzņēmējam.</w:t>
      </w:r>
      <w:r w:rsidRPr="00DB6021">
        <w:rPr>
          <w:rFonts w:ascii="Arial" w:hAnsi="Arial" w:cs="Arial"/>
          <w:bCs/>
          <w:sz w:val="22"/>
          <w:szCs w:val="22"/>
        </w:rPr>
        <w:t xml:space="preserve"> Vienlaicīgi ar šajā </w:t>
      </w:r>
      <w:r w:rsidR="002A33E7">
        <w:rPr>
          <w:rFonts w:ascii="Arial" w:hAnsi="Arial" w:cs="Arial"/>
          <w:bCs/>
          <w:sz w:val="22"/>
          <w:szCs w:val="22"/>
        </w:rPr>
        <w:t>L</w:t>
      </w:r>
      <w:r w:rsidRPr="00DB6021">
        <w:rPr>
          <w:rFonts w:ascii="Arial" w:hAnsi="Arial" w:cs="Arial"/>
          <w:bCs/>
          <w:sz w:val="22"/>
          <w:szCs w:val="22"/>
        </w:rPr>
        <w:t xml:space="preserve">īguma punktā noteikto paziņojumu Pārdevējs iesniedz Pircējam </w:t>
      </w:r>
      <w:r w:rsidR="002A33E7">
        <w:rPr>
          <w:rFonts w:ascii="Arial" w:hAnsi="Arial" w:cs="Arial"/>
          <w:bCs/>
          <w:sz w:val="22"/>
          <w:szCs w:val="22"/>
        </w:rPr>
        <w:t>L</w:t>
      </w:r>
      <w:r w:rsidRPr="00DB6021">
        <w:rPr>
          <w:rFonts w:ascii="Arial" w:hAnsi="Arial" w:cs="Arial"/>
          <w:bCs/>
          <w:sz w:val="22"/>
          <w:szCs w:val="22"/>
        </w:rPr>
        <w:t>īgumā noteiktā iepirkuma noteikumos norādītos dokumentus, kas iesniedzami, ja tiek iesaistīts apakšuzņēmējs</w:t>
      </w:r>
      <w:r w:rsidRPr="00DB6021">
        <w:rPr>
          <w:rFonts w:ascii="Arial" w:hAnsi="Arial" w:cs="Arial"/>
          <w:sz w:val="22"/>
          <w:szCs w:val="22"/>
        </w:rPr>
        <w:t xml:space="preserve">. </w:t>
      </w:r>
      <w:r w:rsidRPr="00DB6021">
        <w:rPr>
          <w:rFonts w:ascii="Arial" w:hAnsi="Arial" w:cs="Arial"/>
          <w:bCs/>
          <w:sz w:val="22"/>
          <w:szCs w:val="22"/>
        </w:rPr>
        <w:t>Pircējs rakstveida piekrišanu vai atteikumu par apakšuzņēmēja piesaisti Pārdevējam</w:t>
      </w:r>
      <w:r w:rsidRPr="00DB6021">
        <w:rPr>
          <w:rFonts w:ascii="Arial" w:hAnsi="Arial" w:cs="Arial"/>
          <w:sz w:val="22"/>
          <w:szCs w:val="22"/>
        </w:rPr>
        <w:t xml:space="preserve"> </w:t>
      </w:r>
      <w:r w:rsidRPr="00DB6021">
        <w:rPr>
          <w:rFonts w:ascii="Arial" w:hAnsi="Arial" w:cs="Arial"/>
          <w:bCs/>
          <w:sz w:val="22"/>
          <w:szCs w:val="22"/>
        </w:rPr>
        <w:t xml:space="preserve">sniedz 5 darba dienu laikā, skaitot no dienas, kad Pircējs ir saņēmis šajā </w:t>
      </w:r>
      <w:r w:rsidR="002A33E7">
        <w:rPr>
          <w:rFonts w:ascii="Arial" w:hAnsi="Arial" w:cs="Arial"/>
          <w:bCs/>
          <w:sz w:val="22"/>
          <w:szCs w:val="22"/>
        </w:rPr>
        <w:t>L</w:t>
      </w:r>
      <w:r w:rsidRPr="00DB6021">
        <w:rPr>
          <w:rFonts w:ascii="Arial" w:hAnsi="Arial" w:cs="Arial"/>
          <w:bCs/>
          <w:sz w:val="22"/>
          <w:szCs w:val="22"/>
        </w:rPr>
        <w:t>īguma punktā noteikto Pārdevēja</w:t>
      </w:r>
      <w:r w:rsidRPr="00DB6021">
        <w:rPr>
          <w:rFonts w:ascii="Arial" w:hAnsi="Arial" w:cs="Arial"/>
          <w:sz w:val="22"/>
          <w:szCs w:val="22"/>
        </w:rPr>
        <w:t xml:space="preserve"> </w:t>
      </w:r>
      <w:r w:rsidRPr="00DB6021">
        <w:rPr>
          <w:rFonts w:ascii="Arial" w:hAnsi="Arial" w:cs="Arial"/>
          <w:bCs/>
          <w:sz w:val="22"/>
          <w:szCs w:val="22"/>
        </w:rPr>
        <w:t>paziņojumu un tam pievienojamos dokumentos.</w:t>
      </w:r>
      <w:r w:rsidRPr="00DB6021">
        <w:rPr>
          <w:rFonts w:ascii="Arial" w:hAnsi="Arial" w:cs="Arial"/>
          <w:bCs/>
          <w:color w:val="FF0000"/>
          <w:sz w:val="22"/>
          <w:szCs w:val="22"/>
        </w:rPr>
        <w:t xml:space="preserve"> </w:t>
      </w:r>
    </w:p>
    <w:p w14:paraId="29E30539" w14:textId="77777777" w:rsidR="0044568D" w:rsidRPr="0044568D" w:rsidRDefault="0044568D" w:rsidP="0044568D">
      <w:pPr>
        <w:suppressAutoHyphens/>
        <w:ind w:right="-1"/>
        <w:jc w:val="both"/>
        <w:rPr>
          <w:rFonts w:ascii="Arial" w:hAnsi="Arial" w:cs="Arial"/>
          <w:b/>
          <w:bCs/>
          <w:sz w:val="22"/>
          <w:szCs w:val="22"/>
          <w:lang w:eastAsia="zh-CN"/>
        </w:rPr>
      </w:pPr>
    </w:p>
    <w:p w14:paraId="054C3074"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lastRenderedPageBreak/>
        <w:t>Pušu mantiskā atbildība</w:t>
      </w:r>
    </w:p>
    <w:p w14:paraId="17950BD5" w14:textId="77777777"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bCs/>
          <w:kern w:val="1"/>
          <w:sz w:val="22"/>
          <w:szCs w:val="22"/>
        </w:rPr>
        <w:t xml:space="preserve">Līgumā noteikto maksājumu </w:t>
      </w:r>
      <w:r w:rsidRPr="0044568D">
        <w:rPr>
          <w:rFonts w:ascii="Arial" w:hAnsi="Arial" w:cs="Arial"/>
          <w:kern w:val="1"/>
          <w:sz w:val="22"/>
          <w:szCs w:val="22"/>
        </w:rPr>
        <w:t xml:space="preserve">samaksas termiņa nokavējuma gadījumā Pircējs maksā Pārdevējam līgumsodu 0,5% apmērā no summas, kuras samaksa tiek kavēta, par katru nokavēto dienu, taču kopumā ne vairāk kā 10% no summas, kuras samaksa tiek kavēta. </w:t>
      </w:r>
    </w:p>
    <w:p w14:paraId="1F4D8CDF" w14:textId="02579C4A"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spacing w:val="-2"/>
          <w:kern w:val="1"/>
          <w:sz w:val="22"/>
          <w:szCs w:val="22"/>
        </w:rPr>
        <w:t xml:space="preserve">Gadījumā </w:t>
      </w:r>
      <w:r w:rsidRPr="0044568D">
        <w:rPr>
          <w:rFonts w:ascii="Arial" w:hAnsi="Arial" w:cs="Arial"/>
          <w:kern w:val="1"/>
          <w:sz w:val="22"/>
          <w:szCs w:val="22"/>
        </w:rPr>
        <w:t xml:space="preserve">ja Pārdevējs kavē </w:t>
      </w:r>
      <w:r w:rsidR="002A33E7">
        <w:rPr>
          <w:rFonts w:ascii="Arial" w:hAnsi="Arial" w:cs="Arial"/>
          <w:kern w:val="1"/>
          <w:sz w:val="22"/>
          <w:szCs w:val="22"/>
        </w:rPr>
        <w:t>L</w:t>
      </w:r>
      <w:r w:rsidRPr="0044568D">
        <w:rPr>
          <w:rFonts w:ascii="Arial" w:hAnsi="Arial" w:cs="Arial"/>
          <w:kern w:val="1"/>
          <w:sz w:val="22"/>
          <w:szCs w:val="22"/>
        </w:rPr>
        <w:t xml:space="preserve">īguma 4.2. un/vai 4.6.punktā noteikto Preču piegādes, nomaiņas termiņu, tad Pārdevējs maksā Pircējam līgumsodu 0,5% apmērā no šī </w:t>
      </w:r>
      <w:r w:rsidR="002A33E7">
        <w:rPr>
          <w:rFonts w:ascii="Arial" w:hAnsi="Arial" w:cs="Arial"/>
          <w:kern w:val="1"/>
          <w:sz w:val="22"/>
          <w:szCs w:val="22"/>
        </w:rPr>
        <w:t>L</w:t>
      </w:r>
      <w:r w:rsidRPr="0044568D">
        <w:rPr>
          <w:rFonts w:ascii="Arial" w:hAnsi="Arial" w:cs="Arial"/>
          <w:kern w:val="1"/>
          <w:sz w:val="22"/>
          <w:szCs w:val="22"/>
        </w:rPr>
        <w:t>īguma neizpildītā pasūtījuma Preču apjoma kopsummas par katru nokavēto dienu, bet ne vairāk kā 10% no šīs summas</w:t>
      </w:r>
      <w:bookmarkStart w:id="23" w:name="_Hlk99360043"/>
      <w:r w:rsidRPr="0044568D">
        <w:rPr>
          <w:rFonts w:ascii="Arial" w:hAnsi="Arial" w:cs="Arial"/>
          <w:kern w:val="1"/>
          <w:sz w:val="22"/>
          <w:szCs w:val="22"/>
        </w:rPr>
        <w:t>.</w:t>
      </w:r>
      <w:bookmarkEnd w:id="23"/>
      <w:r w:rsidRPr="0044568D">
        <w:rPr>
          <w:rFonts w:ascii="Arial" w:hAnsi="Arial" w:cs="Arial"/>
          <w:kern w:val="1"/>
          <w:sz w:val="22"/>
          <w:szCs w:val="22"/>
        </w:rPr>
        <w:t xml:space="preserve"> </w:t>
      </w:r>
    </w:p>
    <w:p w14:paraId="23EF66BE" w14:textId="178F9D1A"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 xml:space="preserve">Ja Pircējs izbeidz </w:t>
      </w:r>
      <w:r w:rsidR="002A33E7">
        <w:rPr>
          <w:rFonts w:ascii="Arial" w:hAnsi="Arial" w:cs="Arial"/>
          <w:kern w:val="1"/>
          <w:sz w:val="22"/>
          <w:szCs w:val="22"/>
        </w:rPr>
        <w:t>L</w:t>
      </w:r>
      <w:r w:rsidRPr="0044568D">
        <w:rPr>
          <w:rFonts w:ascii="Arial" w:hAnsi="Arial" w:cs="Arial"/>
          <w:kern w:val="1"/>
          <w:sz w:val="22"/>
          <w:szCs w:val="22"/>
        </w:rPr>
        <w:t xml:space="preserve">īgumu saskaņā ar Līguma 8.2.punktu, tad Pārdevējs maksā Pircējam līgumsodu 10% apmērā no </w:t>
      </w:r>
      <w:r w:rsidR="002A33E7">
        <w:rPr>
          <w:rFonts w:ascii="Arial" w:hAnsi="Arial" w:cs="Arial"/>
          <w:kern w:val="1"/>
          <w:sz w:val="22"/>
          <w:szCs w:val="22"/>
        </w:rPr>
        <w:t>L</w:t>
      </w:r>
      <w:r w:rsidRPr="0044568D">
        <w:rPr>
          <w:rFonts w:ascii="Arial" w:hAnsi="Arial" w:cs="Arial"/>
          <w:kern w:val="1"/>
          <w:sz w:val="22"/>
          <w:szCs w:val="22"/>
        </w:rPr>
        <w:t xml:space="preserve">īguma summas, kas noteikta </w:t>
      </w:r>
      <w:r w:rsidR="002A33E7">
        <w:rPr>
          <w:rFonts w:ascii="Arial" w:hAnsi="Arial" w:cs="Arial"/>
          <w:kern w:val="1"/>
          <w:sz w:val="22"/>
          <w:szCs w:val="22"/>
        </w:rPr>
        <w:t>L</w:t>
      </w:r>
      <w:r w:rsidRPr="0044568D">
        <w:rPr>
          <w:rFonts w:ascii="Arial" w:hAnsi="Arial" w:cs="Arial"/>
          <w:kern w:val="1"/>
          <w:sz w:val="22"/>
          <w:szCs w:val="22"/>
        </w:rPr>
        <w:t xml:space="preserve">īguma 3.1.punktā. </w:t>
      </w:r>
    </w:p>
    <w:p w14:paraId="318AE2F0" w14:textId="0A76D3D9"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spacing w:val="1"/>
          <w:kern w:val="1"/>
          <w:sz w:val="22"/>
          <w:szCs w:val="22"/>
        </w:rPr>
        <w:t xml:space="preserve">Līgumsoda samaksa neatbrīvo Puses no </w:t>
      </w:r>
      <w:r w:rsidR="002A33E7">
        <w:rPr>
          <w:rFonts w:ascii="Arial" w:hAnsi="Arial" w:cs="Arial"/>
          <w:spacing w:val="1"/>
          <w:kern w:val="1"/>
          <w:sz w:val="22"/>
          <w:szCs w:val="22"/>
        </w:rPr>
        <w:t>L</w:t>
      </w:r>
      <w:r w:rsidRPr="0044568D">
        <w:rPr>
          <w:rFonts w:ascii="Arial" w:hAnsi="Arial" w:cs="Arial"/>
          <w:spacing w:val="1"/>
          <w:kern w:val="1"/>
          <w:sz w:val="22"/>
          <w:szCs w:val="22"/>
        </w:rPr>
        <w:t>īgumā noteikto saistību izpildes.</w:t>
      </w:r>
    </w:p>
    <w:p w14:paraId="332FA4F7" w14:textId="11E548F9"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 xml:space="preserve">Pircējam, veicot </w:t>
      </w:r>
      <w:r w:rsidR="002A33E7">
        <w:rPr>
          <w:rFonts w:ascii="Arial" w:hAnsi="Arial" w:cs="Arial"/>
          <w:kern w:val="1"/>
          <w:sz w:val="22"/>
          <w:szCs w:val="22"/>
        </w:rPr>
        <w:t>L</w:t>
      </w:r>
      <w:r w:rsidRPr="0044568D">
        <w:rPr>
          <w:rFonts w:ascii="Arial" w:hAnsi="Arial" w:cs="Arial"/>
          <w:kern w:val="1"/>
          <w:sz w:val="22"/>
          <w:szCs w:val="22"/>
        </w:rPr>
        <w:t xml:space="preserve">īgumā noteiktos maksājumus, ir tiesības, ieturēt no tiem līgumsodus, kas Pārdevējam aprēķināti un noteikti saskaņā ar </w:t>
      </w:r>
      <w:r w:rsidR="002A33E7">
        <w:rPr>
          <w:rFonts w:ascii="Arial" w:hAnsi="Arial" w:cs="Arial"/>
          <w:kern w:val="1"/>
          <w:sz w:val="22"/>
          <w:szCs w:val="22"/>
        </w:rPr>
        <w:t>L</w:t>
      </w:r>
      <w:r w:rsidRPr="0044568D">
        <w:rPr>
          <w:rFonts w:ascii="Arial" w:hAnsi="Arial" w:cs="Arial"/>
          <w:kern w:val="1"/>
          <w:sz w:val="22"/>
          <w:szCs w:val="22"/>
        </w:rPr>
        <w:t>īgumu.</w:t>
      </w:r>
    </w:p>
    <w:p w14:paraId="5D1428D5" w14:textId="545A9C6B" w:rsidR="0044568D" w:rsidRPr="0044568D" w:rsidRDefault="0044568D">
      <w:pPr>
        <w:pStyle w:val="Sarakstarindkopa"/>
        <w:numPr>
          <w:ilvl w:val="1"/>
          <w:numId w:val="10"/>
        </w:numPr>
        <w:ind w:left="567" w:hanging="567"/>
        <w:jc w:val="both"/>
        <w:rPr>
          <w:rFonts w:ascii="Arial" w:hAnsi="Arial" w:cs="Arial"/>
          <w:b/>
          <w:bCs/>
          <w:kern w:val="1"/>
          <w:sz w:val="22"/>
          <w:szCs w:val="22"/>
        </w:rPr>
      </w:pPr>
      <w:r w:rsidRPr="0044568D">
        <w:rPr>
          <w:rFonts w:ascii="Arial" w:hAnsi="Arial" w:cs="Arial"/>
          <w:kern w:val="1"/>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0F9296F0"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05B53AE0"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14A05402"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1809F832" w14:textId="77777777" w:rsidR="0044568D" w:rsidRPr="0044568D" w:rsidRDefault="0044568D" w:rsidP="0044568D">
      <w:pPr>
        <w:suppressAutoHyphens/>
        <w:ind w:right="-1"/>
        <w:jc w:val="both"/>
        <w:rPr>
          <w:rFonts w:ascii="Arial" w:hAnsi="Arial" w:cs="Arial"/>
          <w:sz w:val="22"/>
          <w:szCs w:val="22"/>
          <w:lang w:eastAsia="zh-CN"/>
        </w:rPr>
      </w:pPr>
    </w:p>
    <w:p w14:paraId="5183562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 xml:space="preserve">Līguma izpildē iesaistītā apakšuzņēmēju nomaiņa un apakšuzņēmēju piesaiste </w:t>
      </w:r>
    </w:p>
    <w:p w14:paraId="041E7941" w14:textId="77777777" w:rsid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 xml:space="preserve">Pārdevējs nav tiesīgs bez saskaņošanas ar Pircēju veikt Pārdevēja piedāvājumā Līgumā noteiktajam </w:t>
      </w:r>
      <w:r>
        <w:rPr>
          <w:rFonts w:ascii="Arial" w:hAnsi="Arial" w:cs="Arial"/>
          <w:sz w:val="22"/>
          <w:szCs w:val="22"/>
          <w:lang w:eastAsia="zh-CN"/>
        </w:rPr>
        <w:t>iepirkumam</w:t>
      </w:r>
      <w:r w:rsidRPr="0044568D">
        <w:rPr>
          <w:rFonts w:ascii="Arial" w:hAnsi="Arial" w:cs="Arial"/>
          <w:sz w:val="22"/>
          <w:szCs w:val="22"/>
          <w:lang w:eastAsia="zh-CN"/>
        </w:rPr>
        <w:t xml:space="preserve"> apakšuzņēmēju nomaiņu un iesaistīt papildu apakšuzņēmējus Līguma izpildē. Pircējs ir tiesīgs prasīt apakšuzņēmēja viedokli par nomaiņas iemesliem.</w:t>
      </w:r>
    </w:p>
    <w:p w14:paraId="7DA76489" w14:textId="765CA613"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w:t>
      </w:r>
      <w:r>
        <w:rPr>
          <w:rFonts w:ascii="Arial" w:hAnsi="Arial" w:cs="Arial"/>
          <w:sz w:val="22"/>
          <w:szCs w:val="22"/>
          <w:lang w:eastAsia="zh-CN"/>
        </w:rPr>
        <w:t>ircējs</w:t>
      </w:r>
      <w:r w:rsidRPr="0044568D">
        <w:rPr>
          <w:rFonts w:ascii="Arial" w:hAnsi="Arial" w:cs="Arial"/>
          <w:sz w:val="22"/>
          <w:szCs w:val="22"/>
          <w:lang w:eastAsia="zh-CN"/>
        </w:rPr>
        <w:t xml:space="preserve"> nepiekrīt </w:t>
      </w:r>
      <w:r>
        <w:rPr>
          <w:rFonts w:ascii="Arial" w:hAnsi="Arial" w:cs="Arial"/>
          <w:sz w:val="22"/>
          <w:szCs w:val="22"/>
          <w:lang w:eastAsia="zh-CN"/>
        </w:rPr>
        <w:t>Pārdevēja</w:t>
      </w:r>
      <w:r w:rsidRPr="0044568D">
        <w:rPr>
          <w:rFonts w:ascii="Arial" w:hAnsi="Arial" w:cs="Arial"/>
          <w:sz w:val="22"/>
          <w:szCs w:val="22"/>
          <w:lang w:eastAsia="zh-CN"/>
        </w:rPr>
        <w:t xml:space="preserve">  piedāvājumā </w:t>
      </w:r>
      <w:r w:rsidR="002A33E7">
        <w:rPr>
          <w:rFonts w:ascii="Arial" w:hAnsi="Arial" w:cs="Arial"/>
          <w:sz w:val="22"/>
          <w:szCs w:val="22"/>
          <w:lang w:eastAsia="zh-CN"/>
        </w:rPr>
        <w:t>L</w:t>
      </w:r>
      <w:r w:rsidRPr="0044568D">
        <w:rPr>
          <w:rFonts w:ascii="Arial" w:hAnsi="Arial" w:cs="Arial"/>
          <w:sz w:val="22"/>
          <w:szCs w:val="22"/>
          <w:lang w:eastAsia="zh-CN"/>
        </w:rPr>
        <w:t>īgumā noteiktajam iepirkumam norādītā apakšuzņēmēja nomaiņai, ja pastāv kāds no šādiem nosacījumiem:</w:t>
      </w:r>
    </w:p>
    <w:p w14:paraId="19C8C92B" w14:textId="77777777" w:rsidR="0044568D" w:rsidRPr="00E56B96" w:rsidRDefault="0044568D">
      <w:pPr>
        <w:widowControl w:val="0"/>
        <w:numPr>
          <w:ilvl w:val="0"/>
          <w:numId w:val="19"/>
        </w:numPr>
        <w:jc w:val="both"/>
        <w:rPr>
          <w:rFonts w:ascii="Arial" w:hAnsi="Arial" w:cs="Arial"/>
          <w:vanish/>
          <w:sz w:val="22"/>
          <w:szCs w:val="22"/>
          <w:lang w:eastAsia="zh-CN"/>
        </w:rPr>
      </w:pPr>
    </w:p>
    <w:p w14:paraId="46DA3197" w14:textId="77777777" w:rsidR="0044568D" w:rsidRPr="00E56B96" w:rsidRDefault="0044568D">
      <w:pPr>
        <w:widowControl w:val="0"/>
        <w:numPr>
          <w:ilvl w:val="0"/>
          <w:numId w:val="19"/>
        </w:numPr>
        <w:jc w:val="both"/>
        <w:rPr>
          <w:rFonts w:ascii="Arial" w:hAnsi="Arial" w:cs="Arial"/>
          <w:vanish/>
          <w:sz w:val="22"/>
          <w:szCs w:val="22"/>
          <w:lang w:eastAsia="zh-CN"/>
        </w:rPr>
      </w:pPr>
    </w:p>
    <w:p w14:paraId="3BAD45D2" w14:textId="77777777" w:rsidR="0044568D" w:rsidRPr="00E56B96" w:rsidRDefault="0044568D">
      <w:pPr>
        <w:widowControl w:val="0"/>
        <w:numPr>
          <w:ilvl w:val="0"/>
          <w:numId w:val="19"/>
        </w:numPr>
        <w:jc w:val="both"/>
        <w:rPr>
          <w:rFonts w:ascii="Arial" w:hAnsi="Arial" w:cs="Arial"/>
          <w:vanish/>
          <w:sz w:val="22"/>
          <w:szCs w:val="22"/>
          <w:lang w:eastAsia="zh-CN"/>
        </w:rPr>
      </w:pPr>
    </w:p>
    <w:p w14:paraId="015C6C93" w14:textId="77777777" w:rsidR="0044568D" w:rsidRPr="00E56B96" w:rsidRDefault="0044568D">
      <w:pPr>
        <w:widowControl w:val="0"/>
        <w:numPr>
          <w:ilvl w:val="0"/>
          <w:numId w:val="19"/>
        </w:numPr>
        <w:jc w:val="both"/>
        <w:rPr>
          <w:rFonts w:ascii="Arial" w:hAnsi="Arial" w:cs="Arial"/>
          <w:vanish/>
          <w:sz w:val="22"/>
          <w:szCs w:val="22"/>
          <w:lang w:eastAsia="zh-CN"/>
        </w:rPr>
      </w:pPr>
    </w:p>
    <w:p w14:paraId="51BDEA5D" w14:textId="77777777" w:rsidR="0044568D" w:rsidRPr="00E56B96" w:rsidRDefault="0044568D">
      <w:pPr>
        <w:widowControl w:val="0"/>
        <w:numPr>
          <w:ilvl w:val="0"/>
          <w:numId w:val="19"/>
        </w:numPr>
        <w:jc w:val="both"/>
        <w:rPr>
          <w:rFonts w:ascii="Arial" w:hAnsi="Arial" w:cs="Arial"/>
          <w:vanish/>
          <w:sz w:val="22"/>
          <w:szCs w:val="22"/>
          <w:lang w:eastAsia="zh-CN"/>
        </w:rPr>
      </w:pPr>
    </w:p>
    <w:p w14:paraId="7DD4DD01" w14:textId="77777777" w:rsidR="0044568D" w:rsidRPr="00E56B96" w:rsidRDefault="0044568D">
      <w:pPr>
        <w:widowControl w:val="0"/>
        <w:numPr>
          <w:ilvl w:val="1"/>
          <w:numId w:val="19"/>
        </w:numPr>
        <w:jc w:val="both"/>
        <w:rPr>
          <w:rFonts w:ascii="Arial" w:hAnsi="Arial" w:cs="Arial"/>
          <w:vanish/>
          <w:sz w:val="22"/>
          <w:szCs w:val="22"/>
          <w:lang w:eastAsia="zh-CN"/>
        </w:rPr>
      </w:pPr>
    </w:p>
    <w:p w14:paraId="6A2F7841" w14:textId="77777777" w:rsidR="0044568D" w:rsidRPr="00E56B96" w:rsidRDefault="0044568D">
      <w:pPr>
        <w:widowControl w:val="0"/>
        <w:numPr>
          <w:ilvl w:val="1"/>
          <w:numId w:val="19"/>
        </w:numPr>
        <w:jc w:val="both"/>
        <w:rPr>
          <w:rFonts w:ascii="Arial" w:hAnsi="Arial" w:cs="Arial"/>
          <w:vanish/>
          <w:sz w:val="22"/>
          <w:szCs w:val="22"/>
          <w:lang w:eastAsia="zh-CN"/>
        </w:rPr>
      </w:pPr>
    </w:p>
    <w:p w14:paraId="3A25506C" w14:textId="77777777" w:rsidR="0044568D" w:rsidRPr="00E56B96" w:rsidRDefault="0044568D">
      <w:pPr>
        <w:widowControl w:val="0"/>
        <w:numPr>
          <w:ilvl w:val="1"/>
          <w:numId w:val="19"/>
        </w:numPr>
        <w:jc w:val="both"/>
        <w:rPr>
          <w:rFonts w:ascii="Arial" w:hAnsi="Arial" w:cs="Arial"/>
          <w:vanish/>
          <w:sz w:val="22"/>
          <w:szCs w:val="22"/>
          <w:lang w:eastAsia="zh-CN"/>
        </w:rPr>
      </w:pPr>
    </w:p>
    <w:p w14:paraId="448B0DE9" w14:textId="77777777" w:rsidR="0044568D" w:rsidRPr="00E56B96" w:rsidRDefault="0044568D">
      <w:pPr>
        <w:widowControl w:val="0"/>
        <w:numPr>
          <w:ilvl w:val="1"/>
          <w:numId w:val="19"/>
        </w:numPr>
        <w:jc w:val="both"/>
        <w:rPr>
          <w:rFonts w:ascii="Arial" w:hAnsi="Arial" w:cs="Arial"/>
          <w:vanish/>
          <w:sz w:val="22"/>
          <w:szCs w:val="22"/>
          <w:lang w:eastAsia="zh-CN"/>
        </w:rPr>
      </w:pPr>
    </w:p>
    <w:p w14:paraId="25A172D8" w14:textId="77777777" w:rsidR="0044568D" w:rsidRPr="00E56B96" w:rsidRDefault="0044568D">
      <w:pPr>
        <w:widowControl w:val="0"/>
        <w:numPr>
          <w:ilvl w:val="2"/>
          <w:numId w:val="18"/>
        </w:numPr>
        <w:ind w:left="1418" w:hanging="709"/>
        <w:jc w:val="both"/>
        <w:rPr>
          <w:rFonts w:ascii="Arial" w:hAnsi="Arial" w:cs="Arial"/>
          <w:sz w:val="22"/>
          <w:szCs w:val="22"/>
          <w:lang w:eastAsia="zh-CN"/>
        </w:rPr>
      </w:pPr>
      <w:r w:rsidRPr="00E56B96">
        <w:rPr>
          <w:rFonts w:ascii="Arial" w:hAnsi="Arial" w:cs="Arial"/>
          <w:sz w:val="22"/>
          <w:szCs w:val="22"/>
          <w:lang w:eastAsia="zh-CN"/>
        </w:rPr>
        <w:t>piedāvātais apakšuzņēmējs neatbilst iepirkuma dokumentos apakšuzņēmējiem izvirzītajām prasībām;</w:t>
      </w:r>
    </w:p>
    <w:p w14:paraId="3DBFA215" w14:textId="1F8C8E49"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tiek nomainīts apakšuzņēmējs, uz kura iespējām iepirkumā </w:t>
      </w:r>
      <w:r>
        <w:rPr>
          <w:rFonts w:ascii="Arial" w:hAnsi="Arial" w:cs="Arial"/>
          <w:sz w:val="22"/>
          <w:szCs w:val="22"/>
          <w:lang w:eastAsia="zh-CN"/>
        </w:rPr>
        <w:t>Pārdevējs</w:t>
      </w:r>
      <w:r w:rsidRPr="00E56B96">
        <w:rPr>
          <w:rFonts w:ascii="Arial" w:hAnsi="Arial" w:cs="Arial"/>
          <w:sz w:val="22"/>
          <w:szCs w:val="22"/>
          <w:lang w:eastAsia="zh-CN"/>
        </w:rPr>
        <w:t xml:space="preserve">  balstījies, lai apliecinātu savas kvalifikācijas atbilstību paziņojumā </w:t>
      </w:r>
      <w:r w:rsidRPr="00484BBF">
        <w:rPr>
          <w:rFonts w:ascii="Arial" w:hAnsi="Arial" w:cs="Arial"/>
          <w:sz w:val="22"/>
          <w:szCs w:val="22"/>
          <w:lang w:eastAsia="zh-CN"/>
        </w:rPr>
        <w:t>par</w:t>
      </w:r>
      <w:r w:rsidR="008A79D8" w:rsidRPr="00484BBF">
        <w:rPr>
          <w:rFonts w:ascii="Arial" w:hAnsi="Arial" w:cs="Arial"/>
          <w:sz w:val="22"/>
          <w:szCs w:val="22"/>
          <w:lang w:eastAsia="zh-CN"/>
        </w:rPr>
        <w:t xml:space="preserve"> plānoto</w:t>
      </w:r>
      <w:r w:rsidRPr="00484BBF">
        <w:rPr>
          <w:rFonts w:ascii="Arial" w:hAnsi="Arial" w:cs="Arial"/>
          <w:sz w:val="22"/>
          <w:szCs w:val="22"/>
          <w:lang w:eastAsia="zh-CN"/>
        </w:rPr>
        <w:t xml:space="preserve"> līgumu </w:t>
      </w:r>
      <w:r w:rsidRPr="00E56B96">
        <w:rPr>
          <w:rFonts w:ascii="Arial" w:hAnsi="Arial" w:cs="Arial"/>
          <w:sz w:val="22"/>
          <w:szCs w:val="22"/>
          <w:lang w:eastAsia="zh-CN"/>
        </w:rPr>
        <w:t xml:space="preserve">un iepirkuma dokumentos noteiktajām prasībām, un piedāvātajam apakšuzņēmējam nav vismaz tādas pašas kvalifikācijas, uz kādu iepirkumā izraudzītais pretendents atsaucies, apliecinot savu atbilstību iepirkumā noteiktajām prasībām, vai tas atbilst </w:t>
      </w:r>
      <w:r w:rsidRPr="00E82AB0">
        <w:rPr>
          <w:rFonts w:ascii="Arial" w:hAnsi="Arial" w:cs="Arial"/>
          <w:sz w:val="22"/>
          <w:szCs w:val="22"/>
          <w:lang w:eastAsia="zh-CN"/>
        </w:rPr>
        <w:t>Publisko iepirkumu likuma</w:t>
      </w:r>
      <w:r>
        <w:rPr>
          <w:rFonts w:ascii="Arial" w:hAnsi="Arial" w:cs="Arial"/>
          <w:sz w:val="22"/>
          <w:szCs w:val="22"/>
          <w:lang w:eastAsia="zh-CN"/>
        </w:rPr>
        <w:t xml:space="preserve"> </w:t>
      </w:r>
      <w:r w:rsidRPr="00E56B96">
        <w:rPr>
          <w:rFonts w:ascii="Arial" w:hAnsi="Arial" w:cs="Arial"/>
          <w:sz w:val="22"/>
          <w:szCs w:val="22"/>
          <w:lang w:eastAsia="zh-CN"/>
        </w:rPr>
        <w:t>42.</w:t>
      </w:r>
      <w:r>
        <w:rPr>
          <w:rFonts w:ascii="Arial" w:hAnsi="Arial" w:cs="Arial"/>
          <w:sz w:val="22"/>
          <w:szCs w:val="22"/>
          <w:lang w:eastAsia="zh-CN"/>
        </w:rPr>
        <w:t> </w:t>
      </w:r>
      <w:r w:rsidRPr="00E56B96">
        <w:rPr>
          <w:rFonts w:ascii="Arial" w:hAnsi="Arial" w:cs="Arial"/>
          <w:sz w:val="22"/>
          <w:szCs w:val="22"/>
          <w:lang w:eastAsia="zh-CN"/>
        </w:rPr>
        <w:t>panta otrās daļas 1., 2., 3.</w:t>
      </w:r>
      <w:r>
        <w:rPr>
          <w:rFonts w:ascii="Arial" w:hAnsi="Arial" w:cs="Arial"/>
          <w:sz w:val="22"/>
          <w:szCs w:val="22"/>
          <w:lang w:eastAsia="zh-CN"/>
        </w:rPr>
        <w:t xml:space="preserve"> un</w:t>
      </w:r>
      <w:r w:rsidRPr="00E56B96">
        <w:rPr>
          <w:rFonts w:ascii="Arial" w:hAnsi="Arial" w:cs="Arial"/>
          <w:sz w:val="22"/>
          <w:szCs w:val="22"/>
          <w:lang w:eastAsia="zh-CN"/>
        </w:rPr>
        <w:t xml:space="preserve"> 4.punktā minētajiem pretendentu izslēgšanas gadījumiem;</w:t>
      </w:r>
    </w:p>
    <w:p w14:paraId="7BB9E2C1" w14:textId="7A913A54"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piedāvātais apakšuzņēmējs, kura veicamo </w:t>
      </w:r>
      <w:r>
        <w:rPr>
          <w:rFonts w:ascii="Arial" w:hAnsi="Arial" w:cs="Arial"/>
          <w:sz w:val="22"/>
          <w:szCs w:val="22"/>
          <w:lang w:eastAsia="zh-CN"/>
        </w:rPr>
        <w:t>darbu</w:t>
      </w:r>
      <w:r w:rsidRPr="00E56B96">
        <w:rPr>
          <w:rFonts w:ascii="Arial" w:hAnsi="Arial" w:cs="Arial"/>
          <w:sz w:val="22"/>
          <w:szCs w:val="22"/>
          <w:lang w:eastAsia="zh-CN"/>
        </w:rPr>
        <w:t xml:space="preserve"> vērtība ir vismaz 10 000 EUR no kopējās iepirkuma </w:t>
      </w:r>
      <w:r w:rsidR="002A33E7">
        <w:rPr>
          <w:rFonts w:ascii="Arial" w:hAnsi="Arial" w:cs="Arial"/>
          <w:sz w:val="22"/>
          <w:szCs w:val="22"/>
          <w:lang w:eastAsia="zh-CN"/>
        </w:rPr>
        <w:t>L</w:t>
      </w:r>
      <w:r w:rsidRPr="00E56B96">
        <w:rPr>
          <w:rFonts w:ascii="Arial" w:hAnsi="Arial" w:cs="Arial"/>
          <w:sz w:val="22"/>
          <w:szCs w:val="22"/>
          <w:lang w:eastAsia="zh-CN"/>
        </w:rPr>
        <w:t>īguma vērtības, atbilst Publisko iepirkumu likuma 42.</w:t>
      </w:r>
      <w:r>
        <w:rPr>
          <w:rFonts w:ascii="Arial" w:hAnsi="Arial" w:cs="Arial"/>
          <w:sz w:val="22"/>
          <w:szCs w:val="22"/>
          <w:lang w:eastAsia="zh-CN"/>
        </w:rPr>
        <w:t> </w:t>
      </w:r>
      <w:r w:rsidRPr="00E56B96">
        <w:rPr>
          <w:rFonts w:ascii="Arial" w:hAnsi="Arial" w:cs="Arial"/>
          <w:sz w:val="22"/>
          <w:szCs w:val="22"/>
          <w:lang w:eastAsia="zh-CN"/>
        </w:rPr>
        <w:t>panta otrās daļas 1., 2., 3.</w:t>
      </w:r>
      <w:r>
        <w:rPr>
          <w:rFonts w:ascii="Arial" w:hAnsi="Arial" w:cs="Arial"/>
          <w:sz w:val="22"/>
          <w:szCs w:val="22"/>
          <w:lang w:eastAsia="zh-CN"/>
        </w:rPr>
        <w:t xml:space="preserve"> un</w:t>
      </w:r>
      <w:r w:rsidRPr="00E56B96">
        <w:rPr>
          <w:rFonts w:ascii="Arial" w:hAnsi="Arial" w:cs="Arial"/>
          <w:sz w:val="22"/>
          <w:szCs w:val="22"/>
          <w:lang w:eastAsia="zh-CN"/>
        </w:rPr>
        <w:t xml:space="preserve"> 4.punktā minētajiem pretendentu izslēgšanas gadījumiem;</w:t>
      </w:r>
    </w:p>
    <w:p w14:paraId="253D123B" w14:textId="77777777" w:rsidR="0044568D" w:rsidRPr="00E56B96" w:rsidRDefault="0044568D">
      <w:pPr>
        <w:numPr>
          <w:ilvl w:val="2"/>
          <w:numId w:val="18"/>
        </w:numPr>
        <w:suppressAutoHyphens/>
        <w:ind w:left="1418" w:hanging="709"/>
        <w:jc w:val="both"/>
        <w:rPr>
          <w:rFonts w:ascii="Arial" w:hAnsi="Arial" w:cs="Arial"/>
          <w:sz w:val="22"/>
          <w:szCs w:val="22"/>
          <w:lang w:eastAsia="zh-CN"/>
        </w:rPr>
      </w:pPr>
      <w:r w:rsidRPr="00E56B96">
        <w:rPr>
          <w:rFonts w:ascii="Arial" w:hAnsi="Arial" w:cs="Arial"/>
          <w:sz w:val="22"/>
          <w:szCs w:val="22"/>
          <w:lang w:eastAsia="zh-CN"/>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0A37D30F"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AA8A205"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525C5CCD"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3C610D26"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2423B20" w14:textId="5BDAA632"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Ja Pārdevējs neievēro Līguma 7.sadaļā noteikto iesaistīto apakšuzņēmēju nomaiņas kārtību, Pircējs var apturēt darba izpildi līdz Pārdevējs ir novērsis konstatētos pārkāpumus un Līguma 4.</w:t>
      </w:r>
      <w:r>
        <w:rPr>
          <w:rFonts w:ascii="Arial" w:hAnsi="Arial" w:cs="Arial"/>
          <w:sz w:val="22"/>
          <w:szCs w:val="22"/>
          <w:lang w:eastAsia="zh-CN"/>
        </w:rPr>
        <w:t>2</w:t>
      </w:r>
      <w:r w:rsidRPr="0044568D">
        <w:rPr>
          <w:rFonts w:ascii="Arial" w:hAnsi="Arial" w:cs="Arial"/>
          <w:sz w:val="22"/>
          <w:szCs w:val="22"/>
          <w:lang w:eastAsia="zh-CN"/>
        </w:rPr>
        <w:t xml:space="preserve">.punktā noteiktais </w:t>
      </w:r>
      <w:r>
        <w:rPr>
          <w:rFonts w:ascii="Arial" w:hAnsi="Arial" w:cs="Arial"/>
          <w:sz w:val="22"/>
          <w:szCs w:val="22"/>
          <w:lang w:eastAsia="zh-CN"/>
        </w:rPr>
        <w:t>Preču piegādes</w:t>
      </w:r>
      <w:r w:rsidRPr="0044568D">
        <w:rPr>
          <w:rFonts w:ascii="Arial" w:hAnsi="Arial" w:cs="Arial"/>
          <w:sz w:val="22"/>
          <w:szCs w:val="22"/>
          <w:lang w:eastAsia="zh-CN"/>
        </w:rPr>
        <w:t xml:space="preserve"> termiņš netiek pagarināts.</w:t>
      </w:r>
    </w:p>
    <w:p w14:paraId="71E33009" w14:textId="77777777" w:rsidR="0044568D" w:rsidRPr="0044568D" w:rsidRDefault="0044568D">
      <w:pPr>
        <w:numPr>
          <w:ilvl w:val="1"/>
          <w:numId w:val="10"/>
        </w:numPr>
        <w:suppressAutoHyphens/>
        <w:ind w:left="567" w:right="-1" w:hanging="567"/>
        <w:jc w:val="both"/>
        <w:rPr>
          <w:rFonts w:ascii="Arial" w:hAnsi="Arial" w:cs="Arial"/>
          <w:b/>
          <w:sz w:val="22"/>
          <w:szCs w:val="22"/>
          <w:lang w:eastAsia="zh-CN"/>
        </w:rPr>
      </w:pPr>
      <w:r w:rsidRPr="0044568D">
        <w:rPr>
          <w:rFonts w:ascii="Arial" w:hAnsi="Arial" w:cs="Arial"/>
          <w:sz w:val="22"/>
          <w:szCs w:val="22"/>
          <w:lang w:eastAsia="zh-CN"/>
        </w:rPr>
        <w:t>Par Līguma izpildē piesaistīto apakšuzņēmēju veiktā darba kvalitāti un atbilstību Līguma un tā pielikuma nosacījumiem atbild Pārdevējs.</w:t>
      </w:r>
    </w:p>
    <w:p w14:paraId="33B6BB63" w14:textId="77777777" w:rsidR="0044568D" w:rsidRPr="0044568D" w:rsidRDefault="0044568D" w:rsidP="0044568D">
      <w:pPr>
        <w:suppressAutoHyphens/>
        <w:ind w:right="-1"/>
        <w:jc w:val="both"/>
        <w:rPr>
          <w:rFonts w:ascii="Arial" w:hAnsi="Arial" w:cs="Arial"/>
          <w:sz w:val="22"/>
          <w:szCs w:val="22"/>
          <w:lang w:eastAsia="zh-CN"/>
        </w:rPr>
      </w:pPr>
    </w:p>
    <w:p w14:paraId="043F9105"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grozījumi</w:t>
      </w:r>
    </w:p>
    <w:p w14:paraId="15AB2E4F"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Jebkuri grozījumi Līgumā jānoformē rakstiski un jāparaksta Pusēm. Rakstiski noformēti un Pušu parakstīti Līguma grozījumi kļūst par Līguma neatņemamu sastāvdaļu.</w:t>
      </w:r>
    </w:p>
    <w:p w14:paraId="631C36BB" w14:textId="77777777" w:rsidR="0044568D" w:rsidRPr="0044568D" w:rsidRDefault="0044568D">
      <w:pPr>
        <w:numPr>
          <w:ilvl w:val="1"/>
          <w:numId w:val="10"/>
        </w:numPr>
        <w:suppressAutoHyphens/>
        <w:ind w:left="567" w:right="-1" w:hanging="567"/>
        <w:jc w:val="both"/>
        <w:rPr>
          <w:rFonts w:ascii="Arial" w:hAnsi="Arial" w:cs="Arial"/>
          <w:b/>
          <w:bCs/>
          <w:sz w:val="22"/>
          <w:szCs w:val="22"/>
          <w:lang w:eastAsia="zh-CN"/>
        </w:rPr>
      </w:pPr>
      <w:r w:rsidRPr="0044568D">
        <w:rPr>
          <w:rFonts w:ascii="Arial" w:hAnsi="Arial" w:cs="Arial"/>
          <w:sz w:val="22"/>
          <w:szCs w:val="22"/>
          <w:lang w:eastAsia="zh-CN"/>
        </w:rPr>
        <w:t>Līguma</w:t>
      </w:r>
      <w:r w:rsidRPr="0044568D">
        <w:rPr>
          <w:rFonts w:ascii="Arial" w:hAnsi="Arial" w:cs="Arial"/>
          <w:bCs/>
          <w:sz w:val="22"/>
          <w:szCs w:val="22"/>
          <w:lang w:eastAsia="zh-CN"/>
        </w:rPr>
        <w:t xml:space="preserve"> grozījumi par apakšuzņēmēja piesaisti un nomaiņu tiek veikti atbilstoši Līguma nosacījumiem par apakšuzņēmēja piesaisti un nomaiņu.</w:t>
      </w:r>
    </w:p>
    <w:p w14:paraId="39652AEE" w14:textId="6B280A7D"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eastAsia="Arial" w:hAnsi="Arial" w:cs="Arial"/>
          <w:color w:val="000000"/>
          <w:sz w:val="22"/>
          <w:szCs w:val="22"/>
          <w:lang w:eastAsia="zh-CN"/>
        </w:rPr>
        <w:t xml:space="preserve">Pircējam </w:t>
      </w:r>
      <w:r w:rsidRPr="0044568D">
        <w:rPr>
          <w:rFonts w:ascii="Arial" w:hAnsi="Arial" w:cs="Arial"/>
          <w:sz w:val="22"/>
          <w:szCs w:val="22"/>
          <w:lang w:eastAsia="zh-CN"/>
        </w:rPr>
        <w:t>ir tiesības veikt Līguma grozījumus</w:t>
      </w:r>
      <w:r>
        <w:rPr>
          <w:rFonts w:ascii="Arial" w:hAnsi="Arial" w:cs="Arial"/>
          <w:sz w:val="22"/>
          <w:szCs w:val="22"/>
          <w:lang w:eastAsia="zh-CN"/>
        </w:rPr>
        <w:t>, ievērojot</w:t>
      </w:r>
      <w:r w:rsidRPr="0044568D">
        <w:rPr>
          <w:rFonts w:ascii="Arial" w:hAnsi="Arial" w:cs="Arial"/>
          <w:sz w:val="22"/>
          <w:szCs w:val="22"/>
          <w:lang w:eastAsia="zh-CN"/>
        </w:rPr>
        <w:t xml:space="preserve"> Publisko iepirkumu likuma 61.pant</w:t>
      </w:r>
      <w:r>
        <w:rPr>
          <w:rFonts w:ascii="Arial" w:hAnsi="Arial" w:cs="Arial"/>
          <w:sz w:val="22"/>
          <w:szCs w:val="22"/>
          <w:lang w:eastAsia="zh-CN"/>
        </w:rPr>
        <w:t>a prasības</w:t>
      </w:r>
      <w:bookmarkStart w:id="24" w:name="_Hlk192603414"/>
      <w:r>
        <w:rPr>
          <w:rFonts w:ascii="Arial" w:hAnsi="Arial" w:cs="Arial"/>
          <w:sz w:val="22"/>
          <w:szCs w:val="22"/>
          <w:lang w:eastAsia="zh-CN"/>
        </w:rPr>
        <w:t>.</w:t>
      </w:r>
    </w:p>
    <w:p w14:paraId="792CCE17" w14:textId="77777777" w:rsidR="0044568D" w:rsidRPr="0044568D" w:rsidRDefault="0044568D" w:rsidP="0044568D">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suppressAutoHyphens/>
        <w:ind w:left="720"/>
        <w:jc w:val="both"/>
        <w:rPr>
          <w:rFonts w:ascii="Arial" w:eastAsia="Arial" w:hAnsi="Arial" w:cs="Arial"/>
          <w:sz w:val="22"/>
          <w:szCs w:val="22"/>
          <w:lang w:eastAsia="zh-CN"/>
        </w:rPr>
      </w:pPr>
    </w:p>
    <w:bookmarkEnd w:id="24"/>
    <w:p w14:paraId="46EB3C32"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Nepārvaramas varas apstākļi</w:t>
      </w:r>
    </w:p>
    <w:p w14:paraId="49711D1C" w14:textId="77777777" w:rsidR="0044568D" w:rsidRPr="0044568D" w:rsidRDefault="0044568D" w:rsidP="0044568D">
      <w:pPr>
        <w:suppressAutoHyphens/>
        <w:ind w:left="567" w:hanging="567"/>
        <w:jc w:val="both"/>
        <w:rPr>
          <w:rFonts w:ascii="Arial" w:eastAsia="Calibri" w:hAnsi="Arial" w:cs="Arial"/>
          <w:sz w:val="22"/>
          <w:szCs w:val="22"/>
          <w:lang w:eastAsia="zh-CN"/>
        </w:rPr>
      </w:pPr>
      <w:r w:rsidRPr="0044568D">
        <w:rPr>
          <w:rFonts w:ascii="Arial" w:eastAsia="Calibri" w:hAnsi="Arial" w:cs="Arial"/>
          <w:sz w:val="22"/>
          <w:szCs w:val="22"/>
          <w:lang w:eastAsia="zh-CN"/>
        </w:rPr>
        <w:t>9.1. 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137697F0" w14:textId="77777777" w:rsidR="0044568D" w:rsidRPr="0044568D" w:rsidRDefault="0044568D" w:rsidP="0044568D">
      <w:pPr>
        <w:suppressAutoHyphens/>
        <w:ind w:left="567" w:hanging="567"/>
        <w:jc w:val="both"/>
        <w:rPr>
          <w:rFonts w:ascii="Arial" w:eastAsia="Calibri" w:hAnsi="Arial" w:cs="Arial"/>
          <w:sz w:val="22"/>
          <w:szCs w:val="22"/>
          <w:lang w:eastAsia="zh-CN"/>
        </w:rPr>
      </w:pPr>
      <w:r w:rsidRPr="0044568D">
        <w:rPr>
          <w:rFonts w:ascii="Arial" w:eastAsia="Calibri" w:hAnsi="Arial" w:cs="Arial"/>
          <w:sz w:val="22"/>
          <w:szCs w:val="22"/>
          <w:lang w:eastAsia="zh-CN"/>
        </w:rPr>
        <w:t xml:space="preserve">9.2.   Pusei, kurai saistību izpildē iestājušies nepārvaramas varas apstākļi, par to </w:t>
      </w:r>
      <w:proofErr w:type="spellStart"/>
      <w:r w:rsidRPr="0044568D">
        <w:rPr>
          <w:rFonts w:ascii="Arial" w:eastAsia="Calibri" w:hAnsi="Arial" w:cs="Arial"/>
          <w:sz w:val="22"/>
          <w:szCs w:val="22"/>
          <w:lang w:eastAsia="zh-CN"/>
        </w:rPr>
        <w:t>rakstveidā</w:t>
      </w:r>
      <w:proofErr w:type="spellEnd"/>
      <w:r w:rsidRPr="0044568D">
        <w:rPr>
          <w:rFonts w:ascii="Arial" w:eastAsia="Calibri" w:hAnsi="Arial" w:cs="Arial"/>
          <w:sz w:val="22"/>
          <w:szCs w:val="22"/>
          <w:lang w:eastAsia="zh-CN"/>
        </w:rPr>
        <w:t xml:space="preserve"> jāziņo otrai Pusei, norādot šos apstākļus, to iestāšanās laiku un iespējamo izbeigšanos ne vēlāk kā triju kalendāro dienu laikā no to iestāšanās dienas.</w:t>
      </w:r>
    </w:p>
    <w:p w14:paraId="47AF80B8" w14:textId="77777777" w:rsidR="0044568D" w:rsidRPr="0044568D" w:rsidRDefault="0044568D" w:rsidP="0044568D">
      <w:pPr>
        <w:suppressAutoHyphens/>
        <w:ind w:left="567" w:hanging="567"/>
        <w:jc w:val="both"/>
        <w:rPr>
          <w:rFonts w:ascii="Arial" w:eastAsia="Calibri" w:hAnsi="Arial" w:cs="Arial"/>
          <w:b/>
          <w:sz w:val="22"/>
          <w:szCs w:val="22"/>
          <w:lang w:eastAsia="zh-CN"/>
        </w:rPr>
      </w:pPr>
      <w:r w:rsidRPr="0044568D">
        <w:rPr>
          <w:rFonts w:ascii="Arial" w:eastAsia="Calibri" w:hAnsi="Arial" w:cs="Arial"/>
          <w:sz w:val="22"/>
          <w:szCs w:val="22"/>
          <w:lang w:eastAsia="zh-CN"/>
        </w:rPr>
        <w:t xml:space="preserve">9.3.   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44568D">
        <w:rPr>
          <w:rFonts w:ascii="Arial" w:eastAsia="Calibri" w:hAnsi="Arial" w:cs="Arial"/>
          <w:bCs/>
          <w:sz w:val="22"/>
          <w:szCs w:val="22"/>
          <w:lang w:eastAsia="zh-CN"/>
        </w:rPr>
        <w:t>Ja nepārvaramas varas apstākļi ilgst vairāk nekā vienu mēnesi, tad Puses rakstiski vienojas par turpmāko Līguma darbību vai tā pārtraukšanu, negaidot nepārvaramas varas apstākļu izbeigšanos.</w:t>
      </w:r>
    </w:p>
    <w:p w14:paraId="32E9E4F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Līguma izbeigšana</w:t>
      </w:r>
    </w:p>
    <w:p w14:paraId="5201B491"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Pārdevējam ir tiesības vienpusēji izbeigt Līgumu, iepriekš par to rakstiski paziņojot Pircējam, ja Pircējs kavē Līgumā noteikto Līguma summas samaksas termiņu vairāk kā 30 kalendārās dienas.</w:t>
      </w:r>
    </w:p>
    <w:p w14:paraId="2678FA8A"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Pircējam ir tiesības vienpusēji izbeigt Līgumu, iepriekš par to rakstiski paziņojot Pārdevējam, gadījumos, ja:</w:t>
      </w:r>
    </w:p>
    <w:p w14:paraId="0A304E23" w14:textId="506AC25F"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Pārdevējs Līguma 4.</w:t>
      </w:r>
      <w:r>
        <w:rPr>
          <w:rFonts w:ascii="Arial" w:eastAsia="Calibri" w:hAnsi="Arial" w:cs="Arial"/>
          <w:sz w:val="22"/>
          <w:szCs w:val="22"/>
          <w:lang w:eastAsia="zh-CN"/>
        </w:rPr>
        <w:t>2</w:t>
      </w:r>
      <w:r w:rsidRPr="0044568D">
        <w:rPr>
          <w:rFonts w:ascii="Arial" w:eastAsia="Calibri" w:hAnsi="Arial" w:cs="Arial"/>
          <w:sz w:val="22"/>
          <w:szCs w:val="22"/>
          <w:lang w:eastAsia="zh-CN"/>
        </w:rPr>
        <w:t xml:space="preserve">.punktā noteikto termiņu kavē vairāk nekā 10 kalendārās dienas. </w:t>
      </w:r>
    </w:p>
    <w:p w14:paraId="7A324B8F" w14:textId="77777777"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 xml:space="preserve">Pārdevējs nepilda tam Līgumā noteiktās saistības vai pilda tās neatbilstoši Līguma nosacījumiem. </w:t>
      </w:r>
    </w:p>
    <w:p w14:paraId="7689ABA6" w14:textId="77777777" w:rsidR="0044568D" w:rsidRPr="0044568D" w:rsidRDefault="0044568D">
      <w:pPr>
        <w:numPr>
          <w:ilvl w:val="2"/>
          <w:numId w:val="27"/>
        </w:numPr>
        <w:suppressAutoHyphens/>
        <w:ind w:left="1418"/>
        <w:jc w:val="both"/>
        <w:rPr>
          <w:rFonts w:ascii="Arial" w:eastAsia="Calibri" w:hAnsi="Arial" w:cs="Arial"/>
          <w:b/>
          <w:sz w:val="22"/>
          <w:szCs w:val="22"/>
          <w:lang w:eastAsia="zh-CN"/>
        </w:rPr>
      </w:pPr>
      <w:r w:rsidRPr="0044568D">
        <w:rPr>
          <w:rFonts w:ascii="Arial" w:eastAsia="Calibri" w:hAnsi="Arial" w:cs="Arial"/>
          <w:sz w:val="22"/>
          <w:szCs w:val="22"/>
          <w:lang w:eastAsia="zh-CN"/>
        </w:rPr>
        <w:t>Tiek pasludināts Pārdevēja maksātnespējas process vai tiek uzsākts Pārdevēja likvidācijas process.</w:t>
      </w:r>
    </w:p>
    <w:p w14:paraId="1A8B0581" w14:textId="304F943B" w:rsidR="0044568D" w:rsidRPr="0044568D" w:rsidRDefault="002A33E7">
      <w:pPr>
        <w:numPr>
          <w:ilvl w:val="2"/>
          <w:numId w:val="27"/>
        </w:numPr>
        <w:suppressAutoHyphens/>
        <w:ind w:left="1418"/>
        <w:jc w:val="both"/>
        <w:rPr>
          <w:rFonts w:ascii="Arial" w:eastAsia="Calibri" w:hAnsi="Arial" w:cs="Arial"/>
          <w:b/>
          <w:sz w:val="22"/>
          <w:szCs w:val="22"/>
          <w:lang w:eastAsia="zh-CN"/>
        </w:rPr>
      </w:pPr>
      <w:r>
        <w:rPr>
          <w:rFonts w:ascii="Arial" w:eastAsia="Calibri" w:hAnsi="Arial" w:cs="Arial"/>
          <w:sz w:val="22"/>
          <w:szCs w:val="22"/>
          <w:shd w:val="clear" w:color="auto" w:fill="FFFFFF"/>
          <w:lang w:eastAsia="zh-CN"/>
        </w:rPr>
        <w:t>L</w:t>
      </w:r>
      <w:r w:rsidR="0044568D" w:rsidRPr="0044568D">
        <w:rPr>
          <w:rFonts w:ascii="Arial" w:eastAsia="Calibri" w:hAnsi="Arial" w:cs="Arial"/>
          <w:sz w:val="22"/>
          <w:szCs w:val="22"/>
          <w:shd w:val="clear" w:color="auto" w:fill="FFFFFF"/>
          <w:lang w:eastAsia="zh-CN"/>
        </w:rPr>
        <w:t xml:space="preserve">īgumu nav iespējams izpildīt tādēļ, ka </w:t>
      </w:r>
      <w:r>
        <w:rPr>
          <w:rFonts w:ascii="Arial" w:eastAsia="Calibri" w:hAnsi="Arial" w:cs="Arial"/>
          <w:sz w:val="22"/>
          <w:szCs w:val="22"/>
          <w:shd w:val="clear" w:color="auto" w:fill="FFFFFF"/>
          <w:lang w:eastAsia="zh-CN"/>
        </w:rPr>
        <w:t>L</w:t>
      </w:r>
      <w:r w:rsidR="0044568D" w:rsidRPr="0044568D">
        <w:rPr>
          <w:rFonts w:ascii="Arial" w:eastAsia="Calibri" w:hAnsi="Arial" w:cs="Arial"/>
          <w:sz w:val="22"/>
          <w:szCs w:val="22"/>
          <w:shd w:val="clear" w:color="auto" w:fill="FFFFFF"/>
          <w:lang w:eastAsia="zh-CN"/>
        </w:rPr>
        <w:t xml:space="preserve">īguma izpildes laikā ir piemērotas starptautiskās vai nacionālās sankcijas vai būtiskas finanšu un kapitāla tirgus intereses ietekmējošas Eiropas Savienības vai Ziemeļatlantijas līguma organizācijas </w:t>
      </w:r>
      <w:r w:rsidR="0044568D" w:rsidRPr="0044568D">
        <w:rPr>
          <w:rFonts w:ascii="Arial" w:eastAsia="Calibri" w:hAnsi="Arial" w:cs="Arial"/>
          <w:sz w:val="22"/>
          <w:szCs w:val="22"/>
          <w:shd w:val="clear" w:color="auto" w:fill="FFFFFF"/>
          <w:lang w:eastAsia="zh-CN"/>
        </w:rPr>
        <w:lastRenderedPageBreak/>
        <w:t>dalībvalsts noteiktās sankcijas (</w:t>
      </w:r>
      <w:r w:rsidR="0044568D" w:rsidRPr="0044568D">
        <w:rPr>
          <w:rFonts w:ascii="Arial" w:eastAsia="Calibri" w:hAnsi="Arial" w:cs="Arial"/>
          <w:sz w:val="22"/>
          <w:szCs w:val="22"/>
          <w:lang w:eastAsia="zh-CN"/>
        </w:rPr>
        <w:t>Starptautisko un Latvijas Republikas nacionālo sankciju likuma 11.</w:t>
      </w:r>
      <w:r w:rsidR="0044568D" w:rsidRPr="0044568D">
        <w:rPr>
          <w:rFonts w:ascii="Arial" w:eastAsia="Calibri" w:hAnsi="Arial" w:cs="Arial"/>
          <w:sz w:val="22"/>
          <w:szCs w:val="22"/>
          <w:vertAlign w:val="superscript"/>
          <w:lang w:eastAsia="zh-CN"/>
        </w:rPr>
        <w:t xml:space="preserve">1 </w:t>
      </w:r>
      <w:r w:rsidR="0044568D" w:rsidRPr="0044568D">
        <w:rPr>
          <w:rFonts w:ascii="Arial" w:eastAsia="Calibri" w:hAnsi="Arial" w:cs="Arial"/>
          <w:sz w:val="22"/>
          <w:szCs w:val="22"/>
          <w:lang w:eastAsia="zh-CN"/>
        </w:rPr>
        <w:t>panta pirmā daļa).</w:t>
      </w:r>
    </w:p>
    <w:p w14:paraId="625EE5A0" w14:textId="77777777" w:rsidR="0044568D" w:rsidRPr="0044568D" w:rsidRDefault="0044568D">
      <w:pPr>
        <w:numPr>
          <w:ilvl w:val="1"/>
          <w:numId w:val="27"/>
        </w:numPr>
        <w:suppressAutoHyphens/>
        <w:jc w:val="both"/>
        <w:rPr>
          <w:rFonts w:ascii="Arial" w:eastAsia="Calibri" w:hAnsi="Arial" w:cs="Arial"/>
          <w:b/>
          <w:sz w:val="22"/>
          <w:szCs w:val="22"/>
          <w:lang w:eastAsia="zh-CN"/>
        </w:rPr>
      </w:pPr>
      <w:r w:rsidRPr="0044568D">
        <w:rPr>
          <w:rFonts w:ascii="Arial" w:eastAsia="Calibri" w:hAnsi="Arial" w:cs="Arial"/>
          <w:sz w:val="22"/>
          <w:szCs w:val="22"/>
          <w:lang w:eastAsia="zh-CN"/>
        </w:rPr>
        <w:t>Rakstiski vienojoties, Puses ir tiesīgas izbeigt Līgumu kāda cita iemesla dēļ.</w:t>
      </w:r>
    </w:p>
    <w:p w14:paraId="6D9C1B11" w14:textId="77777777" w:rsidR="0044568D" w:rsidRPr="0044568D" w:rsidRDefault="0044568D" w:rsidP="0044568D">
      <w:pPr>
        <w:suppressAutoHyphens/>
        <w:ind w:right="-1"/>
        <w:jc w:val="both"/>
        <w:rPr>
          <w:rFonts w:ascii="Arial" w:hAnsi="Arial" w:cs="Arial"/>
          <w:b/>
          <w:sz w:val="22"/>
          <w:szCs w:val="22"/>
          <w:lang w:eastAsia="zh-CN"/>
        </w:rPr>
      </w:pPr>
    </w:p>
    <w:p w14:paraId="18C74341"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Personas datu aizsardzība</w:t>
      </w:r>
    </w:p>
    <w:p w14:paraId="2F6BD3A1" w14:textId="44C4DE2A" w:rsidR="0044568D" w:rsidRPr="0044568D" w:rsidRDefault="0044568D">
      <w:pPr>
        <w:pStyle w:val="Sarakstarindkopa"/>
        <w:numPr>
          <w:ilvl w:val="1"/>
          <w:numId w:val="10"/>
        </w:numPr>
        <w:suppressAutoHyphens/>
        <w:ind w:left="709" w:right="-1" w:hanging="709"/>
        <w:jc w:val="both"/>
        <w:rPr>
          <w:rFonts w:ascii="Arial" w:eastAsia="Calibri" w:hAnsi="Arial" w:cs="Arial"/>
          <w:sz w:val="22"/>
          <w:szCs w:val="22"/>
          <w:lang w:eastAsia="ar-SA"/>
        </w:rPr>
      </w:pPr>
      <w:bookmarkStart w:id="25" w:name="_Hlk127450259"/>
      <w:r w:rsidRPr="0044568D">
        <w:rPr>
          <w:rFonts w:ascii="Arial" w:eastAsia="Calibri" w:hAnsi="Arial" w:cs="Arial"/>
          <w:sz w:val="22"/>
          <w:szCs w:val="22"/>
          <w:lang w:eastAsia="ar-SA"/>
        </w:rPr>
        <w:t xml:space="preserve">Puses nodrošina, ka Līguma izpildes gaitā to rīcībā nonākušai informācijai, kas saistīta ar </w:t>
      </w:r>
      <w:r w:rsidRPr="0044568D">
        <w:rPr>
          <w:rFonts w:ascii="Arial" w:hAnsi="Arial" w:cs="Arial"/>
          <w:sz w:val="22"/>
          <w:szCs w:val="22"/>
          <w:lang w:eastAsia="zh-CN"/>
        </w:rPr>
        <w:t>konkrētām</w:t>
      </w:r>
      <w:r w:rsidRPr="0044568D">
        <w:rPr>
          <w:rFonts w:ascii="Arial" w:eastAsia="Calibri" w:hAnsi="Arial" w:cs="Arial"/>
          <w:sz w:val="22"/>
          <w:szCs w:val="22"/>
          <w:lang w:eastAsia="ar-SA"/>
        </w:rPr>
        <w:t xml:space="preserve"> fiziskām personām (turpmāk – Personas dati):</w:t>
      </w:r>
    </w:p>
    <w:p w14:paraId="56A2981C" w14:textId="77777777" w:rsidR="0044568D" w:rsidRPr="0044568D" w:rsidRDefault="0044568D">
      <w:pPr>
        <w:numPr>
          <w:ilvl w:val="2"/>
          <w:numId w:val="10"/>
        </w:numPr>
        <w:suppressAutoHyphens/>
        <w:ind w:left="1418" w:hanging="709"/>
        <w:rPr>
          <w:rFonts w:ascii="Arial" w:eastAsia="Calibri" w:hAnsi="Arial" w:cs="Arial"/>
          <w:sz w:val="22"/>
          <w:szCs w:val="22"/>
        </w:rPr>
      </w:pPr>
      <w:r w:rsidRPr="0044568D">
        <w:rPr>
          <w:rFonts w:ascii="Arial" w:eastAsia="Calibri" w:hAnsi="Arial" w:cs="Arial"/>
          <w:sz w:val="22"/>
          <w:szCs w:val="22"/>
        </w:rPr>
        <w:t>tiek ievērota konfidencialitāte un dati tiek izmantoti tikai Līgumā noteikto pienākumu pildīšanai un mērķu sasniegšanai;</w:t>
      </w:r>
    </w:p>
    <w:p w14:paraId="36B25518" w14:textId="77777777" w:rsidR="0044568D" w:rsidRPr="0044568D" w:rsidRDefault="0044568D">
      <w:pPr>
        <w:numPr>
          <w:ilvl w:val="2"/>
          <w:numId w:val="10"/>
        </w:numPr>
        <w:suppressAutoHyphens/>
        <w:ind w:left="1418" w:hanging="709"/>
        <w:rPr>
          <w:rFonts w:ascii="Arial" w:eastAsia="Calibri" w:hAnsi="Arial" w:cs="Arial"/>
          <w:sz w:val="22"/>
          <w:szCs w:val="22"/>
        </w:rPr>
      </w:pPr>
      <w:r w:rsidRPr="0044568D">
        <w:rPr>
          <w:rFonts w:ascii="Arial" w:eastAsia="Calibri" w:hAnsi="Arial" w:cs="Arial"/>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72775B46" w14:textId="77777777" w:rsidR="0044568D" w:rsidRPr="0044568D" w:rsidRDefault="0044568D">
      <w:pPr>
        <w:numPr>
          <w:ilvl w:val="1"/>
          <w:numId w:val="10"/>
        </w:numPr>
        <w:suppressAutoHyphens/>
        <w:ind w:left="709" w:right="-1" w:hanging="709"/>
        <w:jc w:val="both"/>
        <w:rPr>
          <w:rFonts w:ascii="Arial" w:eastAsia="Calibri" w:hAnsi="Arial" w:cs="Arial"/>
          <w:sz w:val="22"/>
          <w:szCs w:val="22"/>
          <w:lang w:eastAsia="ar-SA"/>
        </w:rPr>
      </w:pPr>
      <w:r w:rsidRPr="0044568D">
        <w:rPr>
          <w:rFonts w:ascii="Arial" w:eastAsia="Calibri" w:hAnsi="Arial" w:cs="Arial"/>
          <w:sz w:val="22"/>
          <w:szCs w:val="22"/>
          <w:lang w:eastAsia="ar-SA"/>
        </w:rPr>
        <w:t xml:space="preserve">Puses informē viena otru par izmaiņām iesniegtajos Personas datos, ja tie zaudējuši savu </w:t>
      </w:r>
      <w:r w:rsidRPr="0044568D">
        <w:rPr>
          <w:rFonts w:ascii="Arial" w:hAnsi="Arial" w:cs="Arial"/>
          <w:sz w:val="22"/>
          <w:szCs w:val="22"/>
          <w:lang w:eastAsia="zh-CN"/>
        </w:rPr>
        <w:t>aktualitāti</w:t>
      </w:r>
      <w:r w:rsidRPr="0044568D">
        <w:rPr>
          <w:rFonts w:ascii="Arial" w:eastAsia="Calibri" w:hAnsi="Arial" w:cs="Arial"/>
          <w:sz w:val="22"/>
          <w:szCs w:val="22"/>
          <w:lang w:eastAsia="ar-SA"/>
        </w:rPr>
        <w:t>, nav precīzi vai lūdz tos dzēst, ja Pusēm vairs nav tiesiska pamata apstrādāt šos datus. Puse, kas nodod Personas datus, ir atbildīga par datu precizitāti un tiesiskā pamata noteikšanu datu apstrādei.</w:t>
      </w:r>
    </w:p>
    <w:p w14:paraId="67F5794C" w14:textId="77777777" w:rsidR="0044568D" w:rsidRPr="0044568D" w:rsidRDefault="0044568D">
      <w:pPr>
        <w:numPr>
          <w:ilvl w:val="1"/>
          <w:numId w:val="10"/>
        </w:numPr>
        <w:suppressAutoHyphens/>
        <w:ind w:left="709" w:right="-1" w:hanging="709"/>
        <w:jc w:val="both"/>
        <w:rPr>
          <w:rFonts w:ascii="Arial" w:eastAsia="Calibri" w:hAnsi="Arial" w:cs="Arial"/>
          <w:sz w:val="22"/>
          <w:szCs w:val="22"/>
          <w:lang w:eastAsia="ar-SA"/>
        </w:rPr>
      </w:pPr>
      <w:r w:rsidRPr="0044568D">
        <w:rPr>
          <w:rFonts w:ascii="Arial" w:eastAsia="Calibri" w:hAnsi="Arial" w:cs="Arial"/>
          <w:sz w:val="22"/>
          <w:szCs w:val="22"/>
          <w:lang w:eastAsia="ar-SA"/>
        </w:rPr>
        <w:t xml:space="preserve">Pēc </w:t>
      </w:r>
      <w:r w:rsidRPr="0044568D">
        <w:rPr>
          <w:rFonts w:ascii="Arial" w:hAnsi="Arial" w:cs="Arial"/>
          <w:sz w:val="22"/>
          <w:szCs w:val="22"/>
          <w:lang w:eastAsia="zh-CN"/>
        </w:rPr>
        <w:t>Līguma</w:t>
      </w:r>
      <w:r w:rsidRPr="0044568D">
        <w:rPr>
          <w:rFonts w:ascii="Arial" w:eastAsia="Calibri" w:hAnsi="Arial" w:cs="Arial"/>
          <w:sz w:val="22"/>
          <w:szCs w:val="22"/>
          <w:lang w:eastAsia="ar-SA"/>
        </w:rPr>
        <w:t xml:space="preserve"> saistību izpildes Izpildītājs dzēš tā rīcībā esošos Personas datus vai, ja tam ir tiesisks pamats, uzglabā tos tikai normatīvajos aktos paredzēto laika periodu.</w:t>
      </w:r>
    </w:p>
    <w:p w14:paraId="4F3B55F7" w14:textId="77777777" w:rsidR="0044568D" w:rsidRPr="0044568D" w:rsidRDefault="0044568D">
      <w:pPr>
        <w:numPr>
          <w:ilvl w:val="1"/>
          <w:numId w:val="10"/>
        </w:numPr>
        <w:suppressAutoHyphens/>
        <w:ind w:left="709" w:right="-1" w:hanging="709"/>
        <w:jc w:val="both"/>
        <w:rPr>
          <w:rFonts w:ascii="Arial" w:eastAsia="Calibri" w:hAnsi="Arial" w:cs="Arial"/>
          <w:b/>
          <w:sz w:val="22"/>
          <w:szCs w:val="22"/>
          <w:lang w:eastAsia="ar-SA"/>
        </w:rPr>
      </w:pPr>
      <w:r w:rsidRPr="0044568D">
        <w:rPr>
          <w:rFonts w:ascii="Arial" w:hAnsi="Arial" w:cs="Arial"/>
          <w:sz w:val="22"/>
          <w:szCs w:val="22"/>
          <w:lang w:eastAsia="zh-CN"/>
        </w:rPr>
        <w:t>Apstrādājot</w:t>
      </w:r>
      <w:r w:rsidRPr="0044568D">
        <w:rPr>
          <w:rFonts w:ascii="Arial" w:eastAsia="Calibri" w:hAnsi="Arial" w:cs="Arial"/>
          <w:sz w:val="22"/>
          <w:szCs w:val="22"/>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325DBA26" w14:textId="77777777" w:rsidR="0044568D" w:rsidRPr="0044568D" w:rsidRDefault="0044568D" w:rsidP="0044568D">
      <w:pPr>
        <w:ind w:left="709" w:right="-1" w:hanging="709"/>
        <w:jc w:val="both"/>
        <w:rPr>
          <w:rFonts w:ascii="Arial" w:eastAsia="Calibri" w:hAnsi="Arial" w:cs="Arial"/>
          <w:sz w:val="22"/>
          <w:szCs w:val="22"/>
          <w:lang w:eastAsia="ar-SA"/>
        </w:rPr>
      </w:pPr>
    </w:p>
    <w:p w14:paraId="50BB2057"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Preču un pakalpojumu izcelsmes ierobežojumi</w:t>
      </w:r>
    </w:p>
    <w:p w14:paraId="35D48FF5" w14:textId="77777777" w:rsidR="0044568D" w:rsidRPr="0044568D" w:rsidRDefault="0044568D">
      <w:pPr>
        <w:numPr>
          <w:ilvl w:val="0"/>
          <w:numId w:val="10"/>
        </w:numPr>
        <w:suppressAutoHyphens/>
        <w:ind w:right="-1"/>
        <w:jc w:val="both"/>
        <w:rPr>
          <w:rFonts w:ascii="Arial" w:hAnsi="Arial" w:cs="Arial"/>
          <w:vanish/>
          <w:sz w:val="22"/>
          <w:szCs w:val="22"/>
          <w:lang w:eastAsia="zh-CN"/>
        </w:rPr>
      </w:pPr>
    </w:p>
    <w:p w14:paraId="36A3887D" w14:textId="38218557" w:rsidR="0044568D" w:rsidRPr="0044568D" w:rsidRDefault="0044568D">
      <w:pPr>
        <w:pStyle w:val="Sarakstarindkopa"/>
        <w:numPr>
          <w:ilvl w:val="1"/>
          <w:numId w:val="28"/>
        </w:numPr>
        <w:suppressAutoHyphens/>
        <w:ind w:right="-1"/>
        <w:jc w:val="both"/>
        <w:rPr>
          <w:rFonts w:ascii="Arial" w:hAnsi="Arial" w:cs="Arial"/>
          <w:b/>
          <w:sz w:val="22"/>
          <w:szCs w:val="22"/>
          <w:lang w:eastAsia="zh-CN"/>
        </w:rPr>
      </w:pPr>
      <w:r w:rsidRPr="0044568D">
        <w:rPr>
          <w:rFonts w:ascii="Arial" w:hAnsi="Arial" w:cs="Arial"/>
          <w:sz w:val="22"/>
          <w:szCs w:val="22"/>
          <w:lang w:eastAsia="zh-CN"/>
        </w:rPr>
        <w:t>Pārdevējs, izpildot Līgumu, nodrošina, ka Līguma saistību izpildē tieši vai netieši netiek izmantotas preces vai pakalpojumi, kuru izcelsmes valsts ir Krievijas Federācija vai Baltkrievijas Republika.</w:t>
      </w:r>
    </w:p>
    <w:p w14:paraId="3AB7FF1F" w14:textId="57B7CEA5" w:rsidR="0044568D" w:rsidRPr="0044568D" w:rsidRDefault="0044568D">
      <w:pPr>
        <w:numPr>
          <w:ilvl w:val="1"/>
          <w:numId w:val="28"/>
        </w:numPr>
        <w:suppressAutoHyphens/>
        <w:ind w:left="709" w:right="-1" w:hanging="709"/>
        <w:jc w:val="both"/>
        <w:rPr>
          <w:rFonts w:ascii="Arial" w:hAnsi="Arial" w:cs="Arial"/>
          <w:b/>
          <w:sz w:val="22"/>
          <w:szCs w:val="22"/>
          <w:lang w:eastAsia="zh-CN"/>
        </w:rPr>
      </w:pPr>
      <w:r>
        <w:rPr>
          <w:rFonts w:ascii="Arial" w:hAnsi="Arial" w:cs="Arial"/>
          <w:sz w:val="22"/>
          <w:szCs w:val="22"/>
          <w:lang w:eastAsia="zh-CN"/>
        </w:rPr>
        <w:t>Pārdevējs</w:t>
      </w:r>
      <w:r w:rsidRPr="0044568D">
        <w:rPr>
          <w:rFonts w:ascii="Arial" w:hAnsi="Arial" w:cs="Arial"/>
          <w:sz w:val="22"/>
          <w:szCs w:val="22"/>
          <w:lang w:eastAsia="zh-CN"/>
        </w:rPr>
        <w:t xml:space="preserve"> nodrošina un ir pilnībā atbildīgs par to, ka visi tā Līguma izpildē piesaistītie apakšuzņēmēji, personāls un citi sadarbības partneri ievēro Līguma 12.1. punktā noteiktās prasības.</w:t>
      </w:r>
    </w:p>
    <w:p w14:paraId="3FC32EB0" w14:textId="53B4D9EA"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Pēc P</w:t>
      </w:r>
      <w:r>
        <w:rPr>
          <w:rFonts w:ascii="Arial" w:hAnsi="Arial" w:cs="Arial"/>
          <w:sz w:val="22"/>
          <w:szCs w:val="22"/>
          <w:lang w:eastAsia="zh-CN"/>
        </w:rPr>
        <w:t>ircēja</w:t>
      </w:r>
      <w:r w:rsidRPr="0044568D">
        <w:rPr>
          <w:rFonts w:ascii="Arial" w:hAnsi="Arial" w:cs="Arial"/>
          <w:sz w:val="22"/>
          <w:szCs w:val="22"/>
          <w:lang w:eastAsia="zh-CN"/>
        </w:rPr>
        <w:t xml:space="preserve"> pieprasījuma </w:t>
      </w:r>
      <w:r>
        <w:rPr>
          <w:rFonts w:ascii="Arial" w:hAnsi="Arial" w:cs="Arial"/>
          <w:sz w:val="22"/>
          <w:szCs w:val="22"/>
          <w:lang w:eastAsia="zh-CN"/>
        </w:rPr>
        <w:t>Pārdevējs</w:t>
      </w:r>
      <w:r w:rsidRPr="0044568D">
        <w:rPr>
          <w:rFonts w:ascii="Arial" w:hAnsi="Arial" w:cs="Arial"/>
          <w:sz w:val="22"/>
          <w:szCs w:val="22"/>
          <w:lang w:eastAsia="zh-CN"/>
        </w:rPr>
        <w:t xml:space="preserve"> iesniedz informāciju par Līguma izpildē izmantoto preču izcelsmi un rakstveida apliecinājumu, ka Līguma izpildē netiek izmantotas Krievijas Federācijas un Baltkrievijas Republikas izcelsmes preces un pakalpojumi.</w:t>
      </w:r>
    </w:p>
    <w:p w14:paraId="3DE2FB64" w14:textId="3E60882D"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Ja tiek konstatēts Līguma 12.1. vai 12.2. punkta noteikumu pārkāpums, P</w:t>
      </w:r>
      <w:r>
        <w:rPr>
          <w:rFonts w:ascii="Arial" w:hAnsi="Arial" w:cs="Arial"/>
          <w:sz w:val="22"/>
          <w:szCs w:val="22"/>
          <w:lang w:eastAsia="zh-CN"/>
        </w:rPr>
        <w:t>ircējam</w:t>
      </w:r>
      <w:r w:rsidRPr="0044568D">
        <w:rPr>
          <w:rFonts w:ascii="Arial" w:hAnsi="Arial" w:cs="Arial"/>
          <w:sz w:val="22"/>
          <w:szCs w:val="22"/>
          <w:lang w:eastAsia="zh-CN"/>
        </w:rPr>
        <w:t xml:space="preserve"> ir tiesības:</w:t>
      </w:r>
    </w:p>
    <w:p w14:paraId="47D302EB" w14:textId="690A9320" w:rsidR="0044568D" w:rsidRPr="0044568D" w:rsidRDefault="0044568D">
      <w:pPr>
        <w:numPr>
          <w:ilvl w:val="2"/>
          <w:numId w:val="28"/>
        </w:numPr>
        <w:suppressAutoHyphens/>
        <w:ind w:left="1418" w:right="-1" w:hanging="709"/>
        <w:jc w:val="both"/>
        <w:rPr>
          <w:rFonts w:ascii="Arial" w:hAnsi="Arial" w:cs="Arial"/>
          <w:b/>
          <w:sz w:val="22"/>
          <w:szCs w:val="22"/>
          <w:lang w:eastAsia="zh-CN"/>
        </w:rPr>
      </w:pPr>
      <w:r w:rsidRPr="0044568D">
        <w:rPr>
          <w:rFonts w:ascii="Arial" w:hAnsi="Arial" w:cs="Arial"/>
          <w:sz w:val="22"/>
          <w:szCs w:val="22"/>
          <w:lang w:eastAsia="zh-CN"/>
        </w:rPr>
        <w:t xml:space="preserve">pieprasīt </w:t>
      </w:r>
      <w:r>
        <w:rPr>
          <w:rFonts w:ascii="Arial" w:hAnsi="Arial" w:cs="Arial"/>
          <w:sz w:val="22"/>
          <w:szCs w:val="22"/>
          <w:lang w:eastAsia="zh-CN"/>
        </w:rPr>
        <w:t>Pircējam</w:t>
      </w:r>
      <w:r w:rsidRPr="0044568D">
        <w:rPr>
          <w:rFonts w:ascii="Arial" w:hAnsi="Arial" w:cs="Arial"/>
          <w:sz w:val="22"/>
          <w:szCs w:val="22"/>
          <w:lang w:eastAsia="zh-CN"/>
        </w:rPr>
        <w:t xml:space="preserve"> nekavējoties, bet ne vēlāk kā </w:t>
      </w:r>
      <w:r>
        <w:rPr>
          <w:rFonts w:ascii="Arial" w:hAnsi="Arial" w:cs="Arial"/>
          <w:sz w:val="22"/>
          <w:szCs w:val="22"/>
          <w:lang w:eastAsia="zh-CN"/>
        </w:rPr>
        <w:t>Pircēja</w:t>
      </w:r>
      <w:r w:rsidRPr="0044568D">
        <w:rPr>
          <w:rFonts w:ascii="Arial" w:hAnsi="Arial" w:cs="Arial"/>
          <w:sz w:val="22"/>
          <w:szCs w:val="22"/>
          <w:lang w:eastAsia="zh-CN"/>
        </w:rPr>
        <w:t xml:space="preserve"> noteiktajā termiņā, veikt attiecīgo preču vai pakalpojumu nomaiņu pret Līguma noteikumiem atbilstošām precēm vai pakalpojumiem;</w:t>
      </w:r>
    </w:p>
    <w:p w14:paraId="0523D82D" w14:textId="038229B8" w:rsidR="0044568D" w:rsidRPr="0044568D" w:rsidRDefault="0044568D">
      <w:pPr>
        <w:numPr>
          <w:ilvl w:val="2"/>
          <w:numId w:val="28"/>
        </w:numPr>
        <w:suppressAutoHyphens/>
        <w:ind w:left="1418" w:right="-1" w:hanging="709"/>
        <w:jc w:val="both"/>
        <w:rPr>
          <w:rFonts w:ascii="Arial" w:hAnsi="Arial" w:cs="Arial"/>
          <w:b/>
          <w:sz w:val="22"/>
          <w:szCs w:val="22"/>
          <w:lang w:eastAsia="zh-CN"/>
        </w:rPr>
      </w:pPr>
      <w:r w:rsidRPr="0044568D">
        <w:rPr>
          <w:rFonts w:ascii="Arial" w:hAnsi="Arial" w:cs="Arial"/>
          <w:sz w:val="22"/>
          <w:szCs w:val="22"/>
          <w:lang w:eastAsia="zh-CN"/>
        </w:rPr>
        <w:t>vienpusēji izbeigt Līgumu, ja pārkāpums netiek novērsts P</w:t>
      </w:r>
      <w:r>
        <w:rPr>
          <w:rFonts w:ascii="Arial" w:hAnsi="Arial" w:cs="Arial"/>
          <w:sz w:val="22"/>
          <w:szCs w:val="22"/>
          <w:lang w:eastAsia="zh-CN"/>
        </w:rPr>
        <w:t xml:space="preserve">ircēja </w:t>
      </w:r>
      <w:r w:rsidRPr="0044568D">
        <w:rPr>
          <w:rFonts w:ascii="Arial" w:hAnsi="Arial" w:cs="Arial"/>
          <w:sz w:val="22"/>
          <w:szCs w:val="22"/>
          <w:lang w:eastAsia="zh-CN"/>
        </w:rPr>
        <w:t>noteiktajā termiņā.</w:t>
      </w:r>
    </w:p>
    <w:p w14:paraId="4B28F1EA" w14:textId="77777777" w:rsidR="0044568D" w:rsidRPr="0044568D" w:rsidRDefault="0044568D">
      <w:pPr>
        <w:numPr>
          <w:ilvl w:val="1"/>
          <w:numId w:val="28"/>
        </w:numPr>
        <w:suppressAutoHyphens/>
        <w:ind w:left="709" w:right="-1" w:hanging="709"/>
        <w:jc w:val="both"/>
        <w:rPr>
          <w:rFonts w:ascii="Arial" w:hAnsi="Arial" w:cs="Arial"/>
          <w:b/>
          <w:sz w:val="22"/>
          <w:szCs w:val="22"/>
          <w:lang w:eastAsia="zh-CN"/>
        </w:rPr>
      </w:pPr>
      <w:r w:rsidRPr="0044568D">
        <w:rPr>
          <w:rFonts w:ascii="Arial" w:hAnsi="Arial" w:cs="Arial"/>
          <w:sz w:val="22"/>
          <w:szCs w:val="22"/>
          <w:lang w:eastAsia="zh-CN"/>
        </w:rPr>
        <w:t>Šajā Līguma sadaļā ietvertie ierobežojumi un prasības izriet no Publisko iepirkumu likuma 2</w:t>
      </w:r>
      <w:r w:rsidRPr="0044568D">
        <w:rPr>
          <w:rFonts w:ascii="Arial" w:hAnsi="Arial" w:cs="Arial"/>
          <w:sz w:val="22"/>
          <w:szCs w:val="22"/>
          <w:vertAlign w:val="superscript"/>
          <w:lang w:eastAsia="zh-CN"/>
        </w:rPr>
        <w:t>2</w:t>
      </w:r>
      <w:r w:rsidRPr="0044568D">
        <w:rPr>
          <w:rFonts w:ascii="Arial" w:hAnsi="Arial" w:cs="Arial"/>
          <w:sz w:val="22"/>
          <w:szCs w:val="22"/>
          <w:lang w:eastAsia="zh-CN"/>
        </w:rPr>
        <w:t>. panta regulējuma un ir atzīstami par būtisku Līguma izpildes nosacījumu. Šo noteikumu pārkāpums ir uzskatāms par būtisku Līguma pārkāpumu.</w:t>
      </w:r>
    </w:p>
    <w:p w14:paraId="7CD5875B" w14:textId="77777777" w:rsidR="0044568D" w:rsidRPr="0044568D" w:rsidRDefault="0044568D" w:rsidP="0044568D">
      <w:pPr>
        <w:ind w:left="720" w:right="-1"/>
        <w:jc w:val="both"/>
        <w:rPr>
          <w:rFonts w:ascii="Arial" w:eastAsia="Calibri" w:hAnsi="Arial" w:cs="Arial"/>
          <w:sz w:val="22"/>
          <w:szCs w:val="22"/>
          <w:lang w:eastAsia="ar-SA"/>
        </w:rPr>
      </w:pPr>
    </w:p>
    <w:bookmarkEnd w:id="25"/>
    <w:p w14:paraId="26B696BC" w14:textId="77777777" w:rsidR="0044568D" w:rsidRPr="0044568D" w:rsidRDefault="0044568D">
      <w:pPr>
        <w:numPr>
          <w:ilvl w:val="0"/>
          <w:numId w:val="28"/>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 xml:space="preserve">Citi noteikumi </w:t>
      </w:r>
    </w:p>
    <w:p w14:paraId="45C17AB2" w14:textId="77777777" w:rsidR="0044568D" w:rsidRPr="0044568D" w:rsidRDefault="0044568D">
      <w:pPr>
        <w:numPr>
          <w:ilvl w:val="0"/>
          <w:numId w:val="28"/>
        </w:numPr>
        <w:suppressAutoHyphens/>
        <w:ind w:right="-1"/>
        <w:jc w:val="both"/>
        <w:rPr>
          <w:rFonts w:ascii="Arial" w:hAnsi="Arial" w:cs="Arial"/>
          <w:vanish/>
          <w:sz w:val="22"/>
          <w:szCs w:val="22"/>
          <w:lang w:eastAsia="zh-CN"/>
        </w:rPr>
      </w:pPr>
    </w:p>
    <w:p w14:paraId="2A8CD4AF" w14:textId="20243597" w:rsidR="0044568D" w:rsidRPr="0044568D" w:rsidRDefault="0044568D">
      <w:pPr>
        <w:pStyle w:val="Sarakstarindkopa"/>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Līgums stājas spēkā dienā, kad to ir parakstījušas Puses, un Līgums ir spēkā līdz brīdim, kad Puses ir izpildījušas visas tām no Līguma izrietošās saistības.</w:t>
      </w:r>
    </w:p>
    <w:p w14:paraId="77C80521"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4F79AEBC"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Līgumā noteiktās saistības ir saistošas Pusēm. Līgumā noteiktās saistības pāriet uz Pušu saistību pārņēmējiem un ir tiem saistošas.</w:t>
      </w:r>
    </w:p>
    <w:p w14:paraId="0A3143EF"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Visus jautājumus, kas nav regulēti Līgumā, Puses risina atbilstoši spēkā esošajiem Latvijas Republikas normatīvajiem aktiem.</w:t>
      </w:r>
    </w:p>
    <w:p w14:paraId="1F07CEF0"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Atbildīgā persona par Līguma izpildes jautājumiem no Pircēja Puses ir __________, tālrunis ______, e-pasts _______.</w:t>
      </w:r>
    </w:p>
    <w:p w14:paraId="099A9FFD"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lastRenderedPageBreak/>
        <w:t>Atbildīgā persona par Līguma izpildes jautājumiem no Pārdevēja Puses ir __________, tālrunis ______, e-pasts _______.</w:t>
      </w:r>
    </w:p>
    <w:p w14:paraId="0BF85560"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shd w:val="clear" w:color="auto" w:fill="FFFFFF"/>
          <w:lang w:eastAsia="zh-CN"/>
        </w:rPr>
        <w:t>Līgums </w:t>
      </w:r>
      <w:bookmarkStart w:id="26" w:name="m_8885860738026164357__Hlk46325980"/>
      <w:r w:rsidRPr="0044568D">
        <w:rPr>
          <w:rFonts w:ascii="Arial" w:hAnsi="Arial" w:cs="Arial"/>
          <w:sz w:val="22"/>
          <w:szCs w:val="22"/>
          <w:shd w:val="clear" w:color="auto" w:fill="FFFFFF"/>
          <w:lang w:eastAsia="zh-CN"/>
        </w:rPr>
        <w:t>noformēts elektroniskā dokumenta veidā un parakstīts ar drošu elektronisko parakstu, kas satura laika zīmogu. </w:t>
      </w:r>
      <w:bookmarkStart w:id="27" w:name="m_8885860738026164357__Hlk70094399"/>
      <w:bookmarkEnd w:id="26"/>
      <w:r w:rsidRPr="0044568D">
        <w:rPr>
          <w:rFonts w:ascii="Arial" w:hAnsi="Arial" w:cs="Arial"/>
          <w:sz w:val="22"/>
          <w:szCs w:val="22"/>
          <w:shd w:val="clear" w:color="auto" w:fill="FFFFFF"/>
          <w:lang w:eastAsia="zh-CN"/>
        </w:rPr>
        <w:t>Katra Puse glabā abpusēji parakstītu Līgumu elektroniskā dokumenta formā</w:t>
      </w:r>
      <w:bookmarkEnd w:id="27"/>
      <w:r w:rsidRPr="0044568D">
        <w:rPr>
          <w:rFonts w:ascii="Arial" w:hAnsi="Arial" w:cs="Arial"/>
          <w:sz w:val="22"/>
          <w:szCs w:val="22"/>
          <w:shd w:val="clear" w:color="auto" w:fill="FFFFFF"/>
          <w:lang w:eastAsia="zh-CN"/>
        </w:rPr>
        <w:t>.</w:t>
      </w:r>
    </w:p>
    <w:p w14:paraId="50EFFAA6" w14:textId="77777777" w:rsidR="0044568D" w:rsidRPr="0044568D" w:rsidRDefault="0044568D">
      <w:pPr>
        <w:numPr>
          <w:ilvl w:val="1"/>
          <w:numId w:val="10"/>
        </w:numPr>
        <w:suppressAutoHyphens/>
        <w:ind w:left="567" w:right="-1" w:hanging="567"/>
        <w:jc w:val="both"/>
        <w:rPr>
          <w:rFonts w:ascii="Arial" w:hAnsi="Arial" w:cs="Arial"/>
          <w:sz w:val="22"/>
          <w:szCs w:val="22"/>
          <w:lang w:eastAsia="zh-CN"/>
        </w:rPr>
      </w:pPr>
      <w:r w:rsidRPr="0044568D">
        <w:rPr>
          <w:rFonts w:ascii="Arial" w:hAnsi="Arial" w:cs="Arial"/>
          <w:sz w:val="22"/>
          <w:szCs w:val="22"/>
          <w:lang w:eastAsia="zh-CN"/>
        </w:rPr>
        <w:t>Pielikumā:</w:t>
      </w:r>
    </w:p>
    <w:p w14:paraId="216F83AE" w14:textId="77777777" w:rsidR="0044568D" w:rsidRPr="0044568D" w:rsidRDefault="0044568D">
      <w:pPr>
        <w:numPr>
          <w:ilvl w:val="0"/>
          <w:numId w:val="10"/>
        </w:numPr>
        <w:suppressAutoHyphens/>
        <w:spacing w:after="120"/>
        <w:ind w:left="567" w:hanging="567"/>
        <w:jc w:val="center"/>
        <w:rPr>
          <w:rFonts w:ascii="Arial" w:hAnsi="Arial" w:cs="Arial"/>
          <w:b/>
          <w:sz w:val="22"/>
          <w:szCs w:val="22"/>
          <w:lang w:eastAsia="zh-CN"/>
        </w:rPr>
      </w:pPr>
      <w:r w:rsidRPr="0044568D">
        <w:rPr>
          <w:rFonts w:ascii="Arial" w:hAnsi="Arial" w:cs="Arial"/>
          <w:b/>
          <w:sz w:val="22"/>
          <w:szCs w:val="22"/>
          <w:lang w:eastAsia="zh-CN"/>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44568D" w:rsidRPr="0044568D" w14:paraId="3C79F498" w14:textId="77777777" w:rsidTr="00A31F12">
        <w:trPr>
          <w:trHeight w:val="2383"/>
        </w:trPr>
        <w:tc>
          <w:tcPr>
            <w:tcW w:w="4516" w:type="dxa"/>
            <w:tcBorders>
              <w:top w:val="nil"/>
              <w:left w:val="nil"/>
              <w:bottom w:val="nil"/>
              <w:right w:val="nil"/>
            </w:tcBorders>
          </w:tcPr>
          <w:p w14:paraId="4E1B67BA" w14:textId="77777777" w:rsidR="0044568D" w:rsidRPr="0044568D" w:rsidRDefault="0044568D" w:rsidP="0044568D">
            <w:pPr>
              <w:suppressAutoHyphens/>
              <w:rPr>
                <w:rFonts w:ascii="Arial" w:hAnsi="Arial" w:cs="Arial"/>
                <w:b/>
                <w:bCs/>
                <w:sz w:val="22"/>
                <w:szCs w:val="22"/>
                <w:lang w:eastAsia="zh-CN"/>
              </w:rPr>
            </w:pPr>
          </w:p>
          <w:p w14:paraId="0C672948"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b/>
                <w:bCs/>
                <w:sz w:val="22"/>
                <w:szCs w:val="22"/>
                <w:lang w:eastAsia="zh-CN"/>
              </w:rPr>
              <w:t>PIRCĒJS</w:t>
            </w:r>
          </w:p>
          <w:p w14:paraId="6CA77968"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b/>
                <w:bCs/>
                <w:sz w:val="22"/>
                <w:szCs w:val="22"/>
                <w:lang w:eastAsia="zh-CN"/>
              </w:rPr>
              <w:t>Valmieras novada pašvaldība</w:t>
            </w:r>
          </w:p>
          <w:p w14:paraId="6FE98B35"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 xml:space="preserve">Nodokļu maksātāja reģistrācijas </w:t>
            </w:r>
          </w:p>
          <w:p w14:paraId="6D8E56FA"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kods 90000043403</w:t>
            </w:r>
          </w:p>
          <w:p w14:paraId="08ABB63A" w14:textId="77777777" w:rsidR="0044568D" w:rsidRPr="0044568D" w:rsidRDefault="0044568D" w:rsidP="0044568D">
            <w:pPr>
              <w:suppressAutoHyphens/>
              <w:rPr>
                <w:rFonts w:ascii="Arial" w:hAnsi="Arial" w:cs="Arial"/>
                <w:bCs/>
                <w:sz w:val="22"/>
                <w:szCs w:val="22"/>
                <w:lang w:eastAsia="zh-CN"/>
              </w:rPr>
            </w:pPr>
            <w:r w:rsidRPr="0044568D">
              <w:rPr>
                <w:rFonts w:ascii="Arial" w:hAnsi="Arial" w:cs="Arial"/>
                <w:bCs/>
                <w:sz w:val="22"/>
                <w:szCs w:val="22"/>
                <w:lang w:eastAsia="zh-CN"/>
              </w:rPr>
              <w:t xml:space="preserve">Adrese: Lāčplēša iela 2, Valmiera, </w:t>
            </w:r>
          </w:p>
          <w:p w14:paraId="3E7A76DC" w14:textId="77777777" w:rsidR="0044568D" w:rsidRPr="0044568D" w:rsidRDefault="0044568D" w:rsidP="0044568D">
            <w:pPr>
              <w:suppressAutoHyphens/>
              <w:rPr>
                <w:rFonts w:ascii="Arial" w:hAnsi="Arial" w:cs="Arial"/>
                <w:bCs/>
                <w:sz w:val="22"/>
                <w:szCs w:val="22"/>
                <w:lang w:eastAsia="zh-CN"/>
              </w:rPr>
            </w:pPr>
            <w:r w:rsidRPr="0044568D">
              <w:rPr>
                <w:rFonts w:ascii="Arial" w:hAnsi="Arial" w:cs="Arial"/>
                <w:bCs/>
                <w:sz w:val="22"/>
                <w:szCs w:val="22"/>
                <w:lang w:eastAsia="zh-CN"/>
              </w:rPr>
              <w:t>Valmieras nov., LV-4201</w:t>
            </w:r>
          </w:p>
          <w:p w14:paraId="7B2E9AB4"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Banka:</w:t>
            </w:r>
          </w:p>
          <w:p w14:paraId="45F1E1DA"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Kods:</w:t>
            </w:r>
          </w:p>
          <w:p w14:paraId="6B7248C7" w14:textId="77777777" w:rsidR="0044568D" w:rsidRPr="0044568D" w:rsidRDefault="0044568D" w:rsidP="0044568D">
            <w:pPr>
              <w:suppressAutoHyphens/>
              <w:rPr>
                <w:rFonts w:ascii="Arial" w:hAnsi="Arial" w:cs="Arial"/>
                <w:sz w:val="22"/>
                <w:szCs w:val="22"/>
                <w:lang w:eastAsia="zh-CN"/>
              </w:rPr>
            </w:pPr>
            <w:r w:rsidRPr="0044568D">
              <w:rPr>
                <w:rFonts w:ascii="Arial" w:hAnsi="Arial" w:cs="Arial"/>
                <w:sz w:val="22"/>
                <w:szCs w:val="22"/>
                <w:lang w:eastAsia="zh-CN"/>
              </w:rPr>
              <w:t>Konts Nr.</w:t>
            </w:r>
          </w:p>
          <w:p w14:paraId="1A5ED94E" w14:textId="77777777" w:rsidR="0044568D" w:rsidRPr="0044568D" w:rsidRDefault="0044568D" w:rsidP="0044568D">
            <w:pPr>
              <w:suppressAutoHyphens/>
              <w:rPr>
                <w:rFonts w:ascii="Arial" w:hAnsi="Arial" w:cs="Arial"/>
                <w:sz w:val="22"/>
                <w:szCs w:val="22"/>
                <w:lang w:eastAsia="zh-CN"/>
              </w:rPr>
            </w:pPr>
          </w:p>
          <w:p w14:paraId="43C3451A" w14:textId="77777777" w:rsidR="0044568D" w:rsidRPr="0044568D" w:rsidRDefault="0044568D" w:rsidP="0044568D">
            <w:pPr>
              <w:suppressAutoHyphens/>
              <w:rPr>
                <w:rFonts w:ascii="Arial" w:hAnsi="Arial" w:cs="Arial"/>
                <w:b/>
                <w:bCs/>
                <w:sz w:val="22"/>
                <w:szCs w:val="22"/>
                <w:lang w:eastAsia="zh-CN"/>
              </w:rPr>
            </w:pPr>
            <w:r w:rsidRPr="0044568D">
              <w:rPr>
                <w:rFonts w:ascii="Arial" w:hAnsi="Arial" w:cs="Arial"/>
                <w:sz w:val="22"/>
                <w:szCs w:val="22"/>
                <w:lang w:eastAsia="zh-CN"/>
              </w:rPr>
              <w:t xml:space="preserve">____________ </w:t>
            </w:r>
          </w:p>
        </w:tc>
        <w:tc>
          <w:tcPr>
            <w:tcW w:w="4516" w:type="dxa"/>
            <w:tcBorders>
              <w:top w:val="nil"/>
              <w:left w:val="nil"/>
              <w:bottom w:val="nil"/>
              <w:right w:val="nil"/>
            </w:tcBorders>
          </w:tcPr>
          <w:p w14:paraId="353EC007" w14:textId="77777777" w:rsidR="0044568D" w:rsidRPr="0044568D" w:rsidRDefault="0044568D" w:rsidP="0044568D">
            <w:pPr>
              <w:suppressAutoHyphens/>
              <w:rPr>
                <w:rFonts w:ascii="Arial" w:hAnsi="Arial" w:cs="Arial"/>
                <w:b/>
                <w:bCs/>
                <w:caps/>
                <w:sz w:val="22"/>
                <w:szCs w:val="22"/>
                <w:lang w:eastAsia="zh-CN"/>
              </w:rPr>
            </w:pPr>
          </w:p>
          <w:p w14:paraId="43598E41" w14:textId="77777777" w:rsidR="0044568D" w:rsidRPr="0044568D" w:rsidRDefault="0044568D" w:rsidP="0044568D">
            <w:pPr>
              <w:suppressAutoHyphens/>
              <w:rPr>
                <w:rFonts w:ascii="Arial" w:hAnsi="Arial" w:cs="Arial"/>
                <w:b/>
                <w:bCs/>
                <w:sz w:val="22"/>
                <w:szCs w:val="22"/>
                <w:lang w:eastAsia="lv-LV"/>
              </w:rPr>
            </w:pPr>
            <w:r w:rsidRPr="0044568D">
              <w:rPr>
                <w:rFonts w:ascii="Arial" w:hAnsi="Arial" w:cs="Arial"/>
                <w:b/>
                <w:bCs/>
                <w:caps/>
                <w:sz w:val="22"/>
                <w:szCs w:val="22"/>
                <w:lang w:eastAsia="zh-CN"/>
              </w:rPr>
              <w:t>PĀRDEVĒJS</w:t>
            </w:r>
          </w:p>
          <w:p w14:paraId="5DB338EA" w14:textId="77777777" w:rsidR="0044568D" w:rsidRPr="0044568D" w:rsidRDefault="0044568D" w:rsidP="0044568D">
            <w:pPr>
              <w:suppressAutoHyphens/>
              <w:rPr>
                <w:rFonts w:ascii="Arial" w:hAnsi="Arial" w:cs="Arial"/>
                <w:sz w:val="22"/>
                <w:szCs w:val="22"/>
                <w:lang w:eastAsia="zh-CN"/>
              </w:rPr>
            </w:pPr>
          </w:p>
          <w:p w14:paraId="3F9B5907" w14:textId="77777777" w:rsidR="0044568D" w:rsidRPr="0044568D" w:rsidRDefault="0044568D" w:rsidP="0044568D">
            <w:pPr>
              <w:suppressAutoHyphens/>
              <w:rPr>
                <w:rFonts w:ascii="Arial" w:hAnsi="Arial" w:cs="Arial"/>
                <w:sz w:val="22"/>
                <w:szCs w:val="22"/>
                <w:lang w:eastAsia="zh-CN"/>
              </w:rPr>
            </w:pPr>
          </w:p>
          <w:p w14:paraId="45B32A39" w14:textId="77777777" w:rsidR="0044568D" w:rsidRPr="0044568D" w:rsidRDefault="0044568D" w:rsidP="0044568D">
            <w:pPr>
              <w:suppressAutoHyphens/>
              <w:rPr>
                <w:rFonts w:ascii="Arial" w:hAnsi="Arial" w:cs="Arial"/>
                <w:sz w:val="22"/>
                <w:szCs w:val="22"/>
                <w:lang w:eastAsia="zh-CN"/>
              </w:rPr>
            </w:pPr>
          </w:p>
          <w:p w14:paraId="0567ADE5" w14:textId="77777777" w:rsidR="0044568D" w:rsidRPr="0044568D" w:rsidRDefault="0044568D" w:rsidP="0044568D">
            <w:pPr>
              <w:suppressAutoHyphens/>
              <w:rPr>
                <w:rFonts w:ascii="Arial" w:hAnsi="Arial" w:cs="Arial"/>
                <w:sz w:val="22"/>
                <w:szCs w:val="22"/>
                <w:lang w:eastAsia="zh-CN"/>
              </w:rPr>
            </w:pPr>
          </w:p>
          <w:p w14:paraId="7586CDDB" w14:textId="77777777" w:rsidR="0044568D" w:rsidRPr="0044568D" w:rsidRDefault="0044568D" w:rsidP="0044568D">
            <w:pPr>
              <w:suppressAutoHyphens/>
              <w:rPr>
                <w:rFonts w:ascii="Arial" w:hAnsi="Arial" w:cs="Arial"/>
                <w:sz w:val="22"/>
                <w:szCs w:val="22"/>
                <w:lang w:eastAsia="zh-CN"/>
              </w:rPr>
            </w:pPr>
          </w:p>
          <w:p w14:paraId="4F943614" w14:textId="77777777" w:rsidR="0044568D" w:rsidRPr="0044568D" w:rsidRDefault="0044568D" w:rsidP="0044568D">
            <w:pPr>
              <w:suppressAutoHyphens/>
              <w:rPr>
                <w:rFonts w:ascii="Arial" w:hAnsi="Arial" w:cs="Arial"/>
                <w:sz w:val="22"/>
                <w:szCs w:val="22"/>
                <w:lang w:eastAsia="zh-CN"/>
              </w:rPr>
            </w:pPr>
          </w:p>
          <w:p w14:paraId="03EB9049" w14:textId="77777777" w:rsidR="0044568D" w:rsidRPr="0044568D" w:rsidRDefault="0044568D" w:rsidP="0044568D">
            <w:pPr>
              <w:suppressAutoHyphens/>
              <w:rPr>
                <w:rFonts w:ascii="Arial" w:hAnsi="Arial" w:cs="Arial"/>
                <w:sz w:val="22"/>
                <w:szCs w:val="22"/>
                <w:lang w:eastAsia="zh-CN"/>
              </w:rPr>
            </w:pPr>
          </w:p>
          <w:p w14:paraId="7F0AED06" w14:textId="77777777" w:rsidR="0044568D" w:rsidRPr="0044568D" w:rsidRDefault="0044568D" w:rsidP="0044568D">
            <w:pPr>
              <w:suppressAutoHyphens/>
              <w:rPr>
                <w:rFonts w:ascii="Arial" w:hAnsi="Arial" w:cs="Arial"/>
                <w:sz w:val="22"/>
                <w:szCs w:val="22"/>
                <w:lang w:eastAsia="zh-CN"/>
              </w:rPr>
            </w:pPr>
          </w:p>
          <w:p w14:paraId="6133FB56" w14:textId="77777777" w:rsidR="0044568D" w:rsidRPr="0044568D" w:rsidRDefault="0044568D" w:rsidP="0044568D">
            <w:pPr>
              <w:suppressAutoHyphens/>
              <w:rPr>
                <w:rFonts w:ascii="Arial" w:hAnsi="Arial" w:cs="Arial"/>
                <w:sz w:val="22"/>
                <w:szCs w:val="22"/>
                <w:lang w:eastAsia="zh-CN"/>
              </w:rPr>
            </w:pPr>
          </w:p>
          <w:p w14:paraId="223DEB56" w14:textId="77777777" w:rsidR="0044568D" w:rsidRPr="0044568D" w:rsidRDefault="0044568D" w:rsidP="0044568D">
            <w:pPr>
              <w:suppressAutoHyphens/>
              <w:rPr>
                <w:rFonts w:ascii="Arial" w:hAnsi="Arial" w:cs="Arial"/>
                <w:b/>
                <w:bCs/>
                <w:sz w:val="22"/>
                <w:szCs w:val="22"/>
                <w:lang w:eastAsia="lv-LV"/>
              </w:rPr>
            </w:pPr>
            <w:r w:rsidRPr="0044568D">
              <w:rPr>
                <w:rFonts w:ascii="Arial" w:hAnsi="Arial" w:cs="Arial"/>
                <w:sz w:val="22"/>
                <w:szCs w:val="22"/>
                <w:lang w:eastAsia="zh-CN"/>
              </w:rPr>
              <w:t>____________</w:t>
            </w:r>
          </w:p>
        </w:tc>
      </w:tr>
    </w:tbl>
    <w:p w14:paraId="2DA94775" w14:textId="77777777" w:rsidR="0044568D" w:rsidRPr="0044568D" w:rsidRDefault="0044568D" w:rsidP="0044568D">
      <w:pPr>
        <w:tabs>
          <w:tab w:val="left" w:pos="4678"/>
        </w:tabs>
        <w:suppressAutoHyphens/>
        <w:rPr>
          <w:rFonts w:ascii="Arial" w:eastAsia="Arial" w:hAnsi="Arial" w:cs="Arial"/>
          <w:bCs/>
          <w:i/>
          <w:iCs/>
          <w:color w:val="000000"/>
          <w:sz w:val="21"/>
          <w:szCs w:val="21"/>
          <w:lang w:eastAsia="zh-CN"/>
        </w:rPr>
      </w:pPr>
      <w:r w:rsidRPr="0044568D">
        <w:rPr>
          <w:rFonts w:ascii="Arial" w:eastAsia="Arial" w:hAnsi="Arial" w:cs="Arial"/>
          <w:bCs/>
          <w:i/>
          <w:iCs/>
          <w:color w:val="000000"/>
          <w:sz w:val="21"/>
          <w:szCs w:val="21"/>
          <w:lang w:eastAsia="zh-CN"/>
        </w:rPr>
        <w:t xml:space="preserve">  (paraksts)</w:t>
      </w:r>
      <w:r w:rsidRPr="0044568D">
        <w:rPr>
          <w:rFonts w:ascii="Arial" w:eastAsia="Arial" w:hAnsi="Arial" w:cs="Arial"/>
          <w:bCs/>
          <w:i/>
          <w:iCs/>
          <w:color w:val="000000"/>
          <w:sz w:val="21"/>
          <w:szCs w:val="21"/>
          <w:lang w:eastAsia="zh-CN"/>
        </w:rPr>
        <w:tab/>
        <w:t>(paraksts)</w:t>
      </w:r>
    </w:p>
    <w:p w14:paraId="6D2E3DCC" w14:textId="77777777" w:rsidR="00851B0E" w:rsidRDefault="00851B0E">
      <w:pPr>
        <w:rPr>
          <w:lang w:eastAsia="zh-CN"/>
        </w:rPr>
      </w:pPr>
      <w:bookmarkStart w:id="28" w:name="_Hlk201130072"/>
      <w:bookmarkStart w:id="29" w:name="_Hlk190162940"/>
      <w:r>
        <w:rPr>
          <w:lang w:eastAsia="zh-CN"/>
        </w:rPr>
        <w:br w:type="page"/>
      </w:r>
    </w:p>
    <w:p w14:paraId="5DB8E7E0" w14:textId="33696401" w:rsidR="00851B0E" w:rsidRPr="00E56B96" w:rsidRDefault="00851B0E" w:rsidP="00851B0E">
      <w:pPr>
        <w:tabs>
          <w:tab w:val="left" w:pos="9072"/>
        </w:tabs>
        <w:suppressAutoHyphens/>
        <w:spacing w:after="80"/>
        <w:rPr>
          <w:rFonts w:ascii="Arial" w:hAnsi="Arial" w:cs="Arial"/>
          <w:sz w:val="20"/>
          <w:szCs w:val="20"/>
        </w:rPr>
      </w:pPr>
      <w:r w:rsidRPr="00E56B96">
        <w:rPr>
          <w:rFonts w:ascii="Arial" w:hAnsi="Arial" w:cs="Arial"/>
          <w:sz w:val="20"/>
          <w:szCs w:val="20"/>
        </w:rPr>
        <w:lastRenderedPageBreak/>
        <w:t xml:space="preserve"> </w:t>
      </w:r>
    </w:p>
    <w:p w14:paraId="4B876E0A" w14:textId="156622D0" w:rsidR="00A82C51" w:rsidRPr="00E56B96" w:rsidRDefault="00144C97" w:rsidP="00A82C51">
      <w:pPr>
        <w:tabs>
          <w:tab w:val="left" w:pos="5190"/>
        </w:tabs>
        <w:jc w:val="right"/>
        <w:rPr>
          <w:rFonts w:ascii="Arial" w:hAnsi="Arial" w:cs="Arial"/>
          <w:sz w:val="20"/>
          <w:szCs w:val="20"/>
        </w:rPr>
      </w:pPr>
      <w:r w:rsidRPr="00E56B96">
        <w:rPr>
          <w:rFonts w:ascii="Arial" w:hAnsi="Arial" w:cs="Arial"/>
          <w:sz w:val="20"/>
          <w:szCs w:val="20"/>
        </w:rPr>
        <w:t>4</w:t>
      </w:r>
      <w:r w:rsidR="00A82C51" w:rsidRPr="00E56B96">
        <w:rPr>
          <w:rFonts w:ascii="Arial" w:hAnsi="Arial" w:cs="Arial"/>
          <w:sz w:val="20"/>
          <w:szCs w:val="20"/>
        </w:rPr>
        <w:t>.</w:t>
      </w:r>
      <w:r w:rsidR="009F5C08" w:rsidRPr="00E56B96">
        <w:rPr>
          <w:rFonts w:ascii="Arial" w:hAnsi="Arial" w:cs="Arial"/>
          <w:sz w:val="20"/>
          <w:szCs w:val="20"/>
        </w:rPr>
        <w:t> </w:t>
      </w:r>
      <w:r w:rsidR="00A82C51" w:rsidRPr="00E56B96">
        <w:rPr>
          <w:rFonts w:ascii="Arial" w:hAnsi="Arial" w:cs="Arial"/>
          <w:sz w:val="20"/>
          <w:szCs w:val="20"/>
        </w:rPr>
        <w:t>pielikums</w:t>
      </w:r>
    </w:p>
    <w:p w14:paraId="25954B0E" w14:textId="269AB3DC" w:rsidR="009B76CE" w:rsidRPr="00E56B96" w:rsidRDefault="009F5C08" w:rsidP="009F5C08">
      <w:pPr>
        <w:jc w:val="right"/>
        <w:rPr>
          <w:rFonts w:ascii="Arial" w:hAnsi="Arial" w:cs="Arial"/>
          <w:sz w:val="20"/>
          <w:szCs w:val="20"/>
        </w:rPr>
      </w:pPr>
      <w:r w:rsidRPr="00E56B96">
        <w:rPr>
          <w:rFonts w:ascii="Arial" w:hAnsi="Arial" w:cs="Arial"/>
          <w:sz w:val="20"/>
          <w:szCs w:val="20"/>
        </w:rPr>
        <w:t>I</w:t>
      </w:r>
      <w:r w:rsidR="00A82C51" w:rsidRPr="00E56B96">
        <w:rPr>
          <w:rFonts w:ascii="Arial" w:hAnsi="Arial" w:cs="Arial"/>
          <w:sz w:val="20"/>
          <w:szCs w:val="20"/>
        </w:rPr>
        <w:t>epirkuma</w:t>
      </w:r>
      <w:r w:rsidRPr="00E56B96">
        <w:rPr>
          <w:rFonts w:ascii="Arial" w:hAnsi="Arial" w:cs="Arial"/>
          <w:sz w:val="20"/>
          <w:szCs w:val="20"/>
        </w:rPr>
        <w:t xml:space="preserve"> </w:t>
      </w:r>
      <w:r w:rsidR="00A82C51" w:rsidRPr="00E56B96">
        <w:rPr>
          <w:rFonts w:ascii="Arial" w:hAnsi="Arial" w:cs="Arial"/>
          <w:sz w:val="20"/>
          <w:szCs w:val="20"/>
        </w:rPr>
        <w:t xml:space="preserve">Nr. </w:t>
      </w:r>
      <w:r w:rsidR="001C19E2">
        <w:rPr>
          <w:rFonts w:ascii="Arial" w:hAnsi="Arial" w:cs="Arial"/>
          <w:sz w:val="20"/>
          <w:szCs w:val="20"/>
        </w:rPr>
        <w:t>MAP 2026/00</w:t>
      </w:r>
      <w:r w:rsidR="00851B0E">
        <w:rPr>
          <w:rFonts w:ascii="Arial" w:hAnsi="Arial" w:cs="Arial"/>
          <w:sz w:val="20"/>
          <w:szCs w:val="20"/>
        </w:rPr>
        <w:t>8P</w:t>
      </w:r>
      <w:r w:rsidR="00A82C51" w:rsidRPr="00E56B96">
        <w:rPr>
          <w:rFonts w:ascii="Arial" w:hAnsi="Arial" w:cs="Arial"/>
          <w:sz w:val="20"/>
          <w:szCs w:val="20"/>
        </w:rPr>
        <w:t>nolikumam</w:t>
      </w:r>
    </w:p>
    <w:p w14:paraId="6B6D0E42" w14:textId="77777777" w:rsidR="00A82C51" w:rsidRPr="00E56B96" w:rsidRDefault="00A82C51" w:rsidP="00A82C51">
      <w:pPr>
        <w:jc w:val="center"/>
        <w:rPr>
          <w:rFonts w:ascii="Arial" w:hAnsi="Arial" w:cs="Arial"/>
          <w:b/>
        </w:rPr>
      </w:pPr>
    </w:p>
    <w:p w14:paraId="51C8E054" w14:textId="77777777" w:rsidR="00A82C51" w:rsidRPr="00E56B96" w:rsidRDefault="00A82C51" w:rsidP="00A82C51">
      <w:pPr>
        <w:jc w:val="center"/>
        <w:rPr>
          <w:rFonts w:ascii="Arial" w:hAnsi="Arial" w:cs="Arial"/>
          <w:b/>
        </w:rPr>
      </w:pPr>
      <w:r w:rsidRPr="00E56B96">
        <w:rPr>
          <w:rFonts w:ascii="Arial" w:hAnsi="Arial" w:cs="Arial"/>
          <w:b/>
        </w:rPr>
        <w:t>FINANŠU PIEDĀVĀJUMS</w:t>
      </w:r>
    </w:p>
    <w:p w14:paraId="0E0BF729" w14:textId="77777777" w:rsidR="00680C74" w:rsidRDefault="00680C74" w:rsidP="000D6459">
      <w:pPr>
        <w:spacing w:after="120"/>
        <w:jc w:val="both"/>
        <w:rPr>
          <w:rFonts w:ascii="Arial" w:hAnsi="Arial" w:cs="Arial"/>
          <w:b/>
          <w:sz w:val="22"/>
          <w:szCs w:val="22"/>
        </w:rPr>
      </w:pPr>
    </w:p>
    <w:p w14:paraId="30E72A74" w14:textId="6E2BEA82"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851B0E">
        <w:rPr>
          <w:rFonts w:ascii="Arial" w:hAnsi="Arial" w:cs="Arial"/>
          <w:sz w:val="22"/>
          <w:szCs w:val="22"/>
          <w:lang w:val="lv-LV"/>
        </w:rPr>
        <w:t>8P</w:t>
      </w:r>
    </w:p>
    <w:p w14:paraId="2F54718B" w14:textId="47E1F3E1" w:rsidR="000D6459" w:rsidRPr="00851B0E" w:rsidRDefault="000D6459" w:rsidP="000D6459">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bookmarkStart w:id="30" w:name="_Hlk191468809"/>
      <w:r w:rsidR="00851B0E" w:rsidRPr="00851B0E">
        <w:rPr>
          <w:rFonts w:ascii="Arial" w:eastAsia="ArialNarrow,Bold" w:hAnsi="Arial" w:cs="Arial"/>
          <w:b/>
          <w:bCs/>
          <w:sz w:val="22"/>
          <w:szCs w:val="22"/>
        </w:rPr>
        <w:t xml:space="preserve">Kurināmo </w:t>
      </w:r>
      <w:proofErr w:type="spellStart"/>
      <w:r w:rsidR="00851B0E" w:rsidRPr="00851B0E">
        <w:rPr>
          <w:rFonts w:ascii="Arial" w:eastAsia="ArialNarrow,Bold" w:hAnsi="Arial" w:cs="Arial"/>
          <w:b/>
          <w:bCs/>
          <w:sz w:val="22"/>
          <w:szCs w:val="22"/>
        </w:rPr>
        <w:t>kokskaidu</w:t>
      </w:r>
      <w:proofErr w:type="spellEnd"/>
      <w:r w:rsidR="00851B0E" w:rsidRPr="00851B0E">
        <w:rPr>
          <w:rFonts w:ascii="Arial" w:eastAsia="ArialNarrow,Bold" w:hAnsi="Arial" w:cs="Arial"/>
          <w:b/>
          <w:bCs/>
          <w:sz w:val="22"/>
          <w:szCs w:val="22"/>
        </w:rPr>
        <w:t xml:space="preserve"> granulu piegāde Mazsalacas apvienības pārvaldes vajadzībām</w:t>
      </w:r>
    </w:p>
    <w:bookmarkEnd w:id="30"/>
    <w:p w14:paraId="4E2D0A0B" w14:textId="77777777" w:rsidR="000D6459" w:rsidRPr="00E56B96" w:rsidRDefault="000D6459" w:rsidP="00AD23E5">
      <w:pPr>
        <w:jc w:val="both"/>
        <w:rPr>
          <w:rFonts w:ascii="Arial" w:hAnsi="Arial" w:cs="Arial"/>
          <w:b/>
          <w:sz w:val="22"/>
          <w:szCs w:val="22"/>
        </w:rPr>
      </w:pPr>
    </w:p>
    <w:p w14:paraId="73FB64D7" w14:textId="19F38AD2" w:rsidR="00811549" w:rsidRPr="00E56B96" w:rsidRDefault="00AD23E5">
      <w:pPr>
        <w:pStyle w:val="Nosaukums"/>
        <w:numPr>
          <w:ilvl w:val="0"/>
          <w:numId w:val="7"/>
        </w:numPr>
        <w:tabs>
          <w:tab w:val="left" w:pos="284"/>
        </w:tabs>
        <w:spacing w:after="120"/>
        <w:ind w:left="709" w:hanging="709"/>
        <w:jc w:val="left"/>
        <w:rPr>
          <w:rFonts w:ascii="Arial" w:hAnsi="Arial" w:cs="Arial"/>
          <w:sz w:val="22"/>
          <w:szCs w:val="22"/>
          <w:lang w:val="lv-LV"/>
        </w:rPr>
      </w:pPr>
      <w:r w:rsidRPr="00E56B96">
        <w:rPr>
          <w:rFonts w:ascii="Arial" w:hAnsi="Arial" w:cs="Arial"/>
          <w:sz w:val="22"/>
          <w:szCs w:val="22"/>
          <w:lang w:val="lv-LV"/>
        </w:rPr>
        <w:t>IESNIEDZA</w:t>
      </w: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533C63" w:rsidRPr="00E56B96" w14:paraId="339595C0" w14:textId="77777777" w:rsidTr="007C21AB">
        <w:trPr>
          <w:cantSplit/>
          <w:trHeight w:val="739"/>
          <w:jc w:val="center"/>
        </w:trPr>
        <w:tc>
          <w:tcPr>
            <w:tcW w:w="3678" w:type="dxa"/>
            <w:shd w:val="clear" w:color="auto" w:fill="E2EFD9" w:themeFill="accent6" w:themeFillTint="33"/>
            <w:vAlign w:val="center"/>
          </w:tcPr>
          <w:p w14:paraId="0DF2E82D" w14:textId="77777777" w:rsidR="00533C63" w:rsidRPr="00E56B96" w:rsidRDefault="00533C63" w:rsidP="00063CAA">
            <w:pPr>
              <w:rPr>
                <w:rFonts w:ascii="Arial" w:hAnsi="Arial" w:cs="Arial"/>
                <w:b/>
                <w:sz w:val="21"/>
                <w:szCs w:val="21"/>
              </w:rPr>
            </w:pPr>
            <w:r w:rsidRPr="00E56B96">
              <w:rPr>
                <w:rFonts w:ascii="Arial" w:hAnsi="Arial" w:cs="Arial"/>
                <w:b/>
                <w:sz w:val="21"/>
                <w:szCs w:val="21"/>
              </w:rPr>
              <w:t xml:space="preserve">Pretendenta nosaukums, </w:t>
            </w:r>
            <w:r w:rsidRPr="00E56B96">
              <w:rPr>
                <w:rFonts w:ascii="Arial" w:hAnsi="Arial" w:cs="Arial"/>
                <w:bCs/>
                <w:sz w:val="21"/>
                <w:szCs w:val="21"/>
              </w:rPr>
              <w:t>reģistrācijas Nr.</w:t>
            </w:r>
          </w:p>
        </w:tc>
        <w:tc>
          <w:tcPr>
            <w:tcW w:w="5245" w:type="dxa"/>
            <w:vAlign w:val="center"/>
          </w:tcPr>
          <w:p w14:paraId="3AC1B04F" w14:textId="77777777" w:rsidR="00533C63" w:rsidRPr="00E56B96" w:rsidRDefault="00533C63" w:rsidP="00F93AAE">
            <w:pPr>
              <w:ind w:right="176"/>
              <w:jc w:val="center"/>
              <w:rPr>
                <w:rFonts w:ascii="Arial" w:hAnsi="Arial" w:cs="Arial"/>
                <w:b/>
                <w:sz w:val="21"/>
                <w:szCs w:val="21"/>
              </w:rPr>
            </w:pPr>
          </w:p>
        </w:tc>
      </w:tr>
    </w:tbl>
    <w:p w14:paraId="3F4D278B" w14:textId="77777777" w:rsidR="00533C63" w:rsidRPr="00E56B96" w:rsidRDefault="00533C63" w:rsidP="00073515">
      <w:pPr>
        <w:pStyle w:val="Nosaukums"/>
        <w:tabs>
          <w:tab w:val="left" w:pos="0"/>
        </w:tabs>
        <w:jc w:val="left"/>
        <w:rPr>
          <w:rFonts w:ascii="Arial" w:hAnsi="Arial" w:cs="Arial"/>
          <w:sz w:val="22"/>
          <w:szCs w:val="22"/>
          <w:lang w:val="lv-LV"/>
        </w:rPr>
      </w:pPr>
    </w:p>
    <w:p w14:paraId="3F87F2A1" w14:textId="1006D788" w:rsidR="00811549" w:rsidRPr="00E56B96" w:rsidRDefault="00AD23E5">
      <w:pPr>
        <w:pStyle w:val="Nosaukums"/>
        <w:numPr>
          <w:ilvl w:val="0"/>
          <w:numId w:val="7"/>
        </w:numPr>
        <w:tabs>
          <w:tab w:val="left" w:pos="284"/>
        </w:tabs>
        <w:spacing w:after="120"/>
        <w:ind w:left="709" w:hanging="709"/>
        <w:jc w:val="left"/>
        <w:rPr>
          <w:rFonts w:ascii="Arial" w:hAnsi="Arial" w:cs="Arial"/>
          <w:b w:val="0"/>
          <w:sz w:val="22"/>
          <w:szCs w:val="22"/>
          <w:lang w:val="lv-LV"/>
        </w:rPr>
      </w:pPr>
      <w:r w:rsidRPr="00E56B96">
        <w:rPr>
          <w:rFonts w:ascii="Arial" w:hAnsi="Arial" w:cs="Arial"/>
          <w:sz w:val="22"/>
          <w:szCs w:val="22"/>
          <w:lang w:val="lv-LV"/>
        </w:rPr>
        <w:t>PIEDĀVĀJUMS</w:t>
      </w:r>
    </w:p>
    <w:p w14:paraId="5CFB4831" w14:textId="2362EF6A" w:rsidR="006E4EFE" w:rsidRPr="00E56B96" w:rsidRDefault="006E4EFE" w:rsidP="00073515">
      <w:pPr>
        <w:pStyle w:val="Nosaukums"/>
        <w:ind w:firstLine="284"/>
        <w:jc w:val="both"/>
        <w:rPr>
          <w:rFonts w:ascii="Arial" w:hAnsi="Arial" w:cs="Arial"/>
          <w:b w:val="0"/>
          <w:bCs/>
          <w:sz w:val="22"/>
          <w:szCs w:val="22"/>
          <w:lang w:val="lv-LV"/>
        </w:rPr>
      </w:pPr>
      <w:r w:rsidRPr="00E56B96">
        <w:rPr>
          <w:rFonts w:ascii="Arial" w:hAnsi="Arial" w:cs="Arial"/>
          <w:b w:val="0"/>
          <w:bCs/>
          <w:sz w:val="22"/>
          <w:szCs w:val="22"/>
          <w:lang w:val="lv-LV"/>
        </w:rPr>
        <w:t>Mēs piedāvājam veikt</w:t>
      </w:r>
      <w:r w:rsidRPr="00E56B96">
        <w:rPr>
          <w:rFonts w:ascii="Arial" w:hAnsi="Arial" w:cs="Arial"/>
          <w:sz w:val="22"/>
          <w:szCs w:val="22"/>
          <w:lang w:val="lv-LV"/>
        </w:rPr>
        <w:t xml:space="preserve"> </w:t>
      </w:r>
      <w:r w:rsidR="00851B0E">
        <w:rPr>
          <w:rFonts w:ascii="Arial" w:eastAsia="ArialNarrow,Bold" w:hAnsi="Arial" w:cs="Arial"/>
          <w:sz w:val="22"/>
          <w:szCs w:val="22"/>
          <w:lang w:val="lv-LV"/>
        </w:rPr>
        <w:t>k</w:t>
      </w:r>
      <w:proofErr w:type="spellStart"/>
      <w:r w:rsidR="00851B0E">
        <w:rPr>
          <w:rFonts w:ascii="Arial" w:eastAsia="ArialNarrow,Bold" w:hAnsi="Arial" w:cs="Arial"/>
          <w:sz w:val="22"/>
          <w:szCs w:val="22"/>
        </w:rPr>
        <w:t>urināmo</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kokskaidu</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granulu</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piegāde</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Mazsalacas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apvienības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pārvaldes</w:t>
      </w:r>
      <w:proofErr w:type="spellEnd"/>
      <w:r w:rsidR="00851B0E">
        <w:rPr>
          <w:rFonts w:ascii="Arial" w:eastAsia="ArialNarrow,Bold" w:hAnsi="Arial" w:cs="Arial"/>
          <w:sz w:val="22"/>
          <w:szCs w:val="22"/>
        </w:rPr>
        <w:t xml:space="preserve"> </w:t>
      </w:r>
      <w:proofErr w:type="spellStart"/>
      <w:r w:rsidR="00851B0E">
        <w:rPr>
          <w:rFonts w:ascii="Arial" w:eastAsia="ArialNarrow,Bold" w:hAnsi="Arial" w:cs="Arial"/>
          <w:sz w:val="22"/>
          <w:szCs w:val="22"/>
        </w:rPr>
        <w:t>vajadzībām</w:t>
      </w:r>
      <w:proofErr w:type="spellEnd"/>
      <w:r w:rsidR="00F60390" w:rsidRPr="00F60390">
        <w:rPr>
          <w:rFonts w:ascii="Arial" w:eastAsia="ArialNarrow,Bold" w:hAnsi="Arial" w:cs="Arial"/>
          <w:sz w:val="22"/>
          <w:szCs w:val="22"/>
          <w:lang w:val="lv-LV"/>
        </w:rPr>
        <w:t xml:space="preserve"> </w:t>
      </w:r>
      <w:r w:rsidR="00073515" w:rsidRPr="00E56B96">
        <w:rPr>
          <w:rFonts w:ascii="Arial" w:hAnsi="Arial" w:cs="Arial"/>
          <w:b w:val="0"/>
          <w:bCs/>
          <w:sz w:val="22"/>
          <w:szCs w:val="22"/>
          <w:lang w:val="lv-LV"/>
        </w:rPr>
        <w:t>saskaņā ar</w:t>
      </w:r>
      <w:r w:rsidR="00F46981" w:rsidRPr="00E56B96">
        <w:rPr>
          <w:rFonts w:ascii="Arial" w:hAnsi="Arial" w:cs="Arial"/>
          <w:b w:val="0"/>
          <w:bCs/>
          <w:sz w:val="22"/>
          <w:szCs w:val="22"/>
          <w:lang w:val="lv-LV"/>
        </w:rPr>
        <w:t xml:space="preserve"> šī</w:t>
      </w:r>
      <w:r w:rsidR="00073515" w:rsidRPr="00E56B96">
        <w:rPr>
          <w:rFonts w:ascii="Arial" w:hAnsi="Arial" w:cs="Arial"/>
          <w:b w:val="0"/>
          <w:bCs/>
          <w:sz w:val="22"/>
          <w:szCs w:val="22"/>
          <w:lang w:val="lv-LV"/>
        </w:rPr>
        <w:t xml:space="preserve"> iepirkuma nosacījumiem </w:t>
      </w:r>
      <w:r w:rsidR="00F46981" w:rsidRPr="00E56B96">
        <w:rPr>
          <w:rFonts w:ascii="Arial" w:hAnsi="Arial" w:cs="Arial"/>
          <w:b w:val="0"/>
          <w:bCs/>
          <w:sz w:val="22"/>
          <w:szCs w:val="22"/>
          <w:lang w:val="lv-LV"/>
        </w:rPr>
        <w:t xml:space="preserve">un </w:t>
      </w:r>
      <w:r w:rsidR="002E0CBD" w:rsidRPr="00E56B96">
        <w:rPr>
          <w:rFonts w:ascii="Arial" w:hAnsi="Arial" w:cs="Arial"/>
          <w:b w:val="0"/>
          <w:bCs/>
          <w:sz w:val="22"/>
          <w:szCs w:val="22"/>
          <w:lang w:val="lv-LV"/>
        </w:rPr>
        <w:t>noteiktajā termiņā</w:t>
      </w:r>
      <w:r w:rsidRPr="00E56B96">
        <w:rPr>
          <w:rFonts w:ascii="Arial" w:hAnsi="Arial" w:cs="Arial"/>
          <w:b w:val="0"/>
          <w:bCs/>
          <w:sz w:val="22"/>
          <w:szCs w:val="22"/>
          <w:lang w:val="lv-LV"/>
        </w:rPr>
        <w:t>.</w:t>
      </w:r>
    </w:p>
    <w:p w14:paraId="4FAA90B0" w14:textId="77777777" w:rsidR="00073515" w:rsidRPr="00627C6C" w:rsidRDefault="00073515" w:rsidP="00073515">
      <w:pPr>
        <w:pStyle w:val="Nosaukums"/>
        <w:ind w:firstLine="284"/>
        <w:jc w:val="both"/>
        <w:rPr>
          <w:rFonts w:ascii="Arial" w:hAnsi="Arial" w:cs="Arial"/>
          <w:b w:val="0"/>
          <w:bCs/>
          <w:sz w:val="22"/>
          <w:szCs w:val="22"/>
          <w:lang w:val="lv-LV"/>
        </w:rPr>
      </w:pPr>
    </w:p>
    <w:p w14:paraId="70227C88" w14:textId="0A409D4B" w:rsidR="00811549" w:rsidRDefault="00811549">
      <w:pPr>
        <w:pStyle w:val="Nosaukums"/>
        <w:numPr>
          <w:ilvl w:val="1"/>
          <w:numId w:val="7"/>
        </w:numPr>
        <w:spacing w:after="120"/>
        <w:ind w:left="426" w:hanging="425"/>
        <w:jc w:val="both"/>
        <w:rPr>
          <w:rFonts w:ascii="Arial" w:hAnsi="Arial" w:cs="Arial"/>
          <w:b w:val="0"/>
          <w:bCs/>
          <w:sz w:val="22"/>
          <w:szCs w:val="22"/>
          <w:lang w:val="lv-LV"/>
        </w:rPr>
      </w:pPr>
      <w:r w:rsidRPr="00E56B96">
        <w:rPr>
          <w:rFonts w:ascii="Arial" w:hAnsi="Arial" w:cs="Arial"/>
          <w:b w:val="0"/>
          <w:bCs/>
          <w:sz w:val="22"/>
          <w:szCs w:val="22"/>
          <w:lang w:val="lv-LV"/>
        </w:rPr>
        <w:t>Mūsu piedāvājums</w:t>
      </w:r>
      <w:r w:rsidR="00F46981" w:rsidRPr="00E56B96">
        <w:rPr>
          <w:rFonts w:ascii="Arial" w:hAnsi="Arial" w:cs="Arial"/>
          <w:b w:val="0"/>
          <w:bCs/>
          <w:sz w:val="22"/>
          <w:szCs w:val="22"/>
          <w:lang w:val="lv-LV"/>
        </w:rPr>
        <w:t xml:space="preserve"> </w:t>
      </w:r>
      <w:r w:rsidR="00A27A18" w:rsidRPr="00E56B96">
        <w:rPr>
          <w:rFonts w:ascii="Arial" w:hAnsi="Arial" w:cs="Arial"/>
          <w:b w:val="0"/>
          <w:bCs/>
          <w:sz w:val="22"/>
          <w:szCs w:val="22"/>
          <w:lang w:val="lv-LV"/>
        </w:rPr>
        <w:t>ir</w:t>
      </w:r>
      <w:r w:rsidRPr="00E56B96">
        <w:rPr>
          <w:rFonts w:ascii="Arial" w:hAnsi="Arial" w:cs="Arial"/>
          <w:b w:val="0"/>
          <w:bCs/>
          <w:sz w:val="22"/>
          <w:szCs w:val="22"/>
          <w:lang w:val="lv-LV"/>
        </w:rPr>
        <w:t>:</w:t>
      </w:r>
    </w:p>
    <w:tbl>
      <w:tblPr>
        <w:tblpPr w:leftFromText="180" w:rightFromText="180" w:vertAnchor="text" w:horzAnchor="margin" w:tblpXSpec="center" w:tblpY="313"/>
        <w:tblW w:w="9674" w:type="dxa"/>
        <w:tblLayout w:type="fixed"/>
        <w:tblLook w:val="00A0" w:firstRow="1" w:lastRow="0" w:firstColumn="1" w:lastColumn="0" w:noHBand="0" w:noVBand="0"/>
      </w:tblPr>
      <w:tblGrid>
        <w:gridCol w:w="855"/>
        <w:gridCol w:w="3251"/>
        <w:gridCol w:w="1418"/>
        <w:gridCol w:w="1984"/>
        <w:gridCol w:w="2166"/>
      </w:tblGrid>
      <w:tr w:rsidR="00851B0E" w:rsidRPr="009D0FDD" w14:paraId="0284B5DF" w14:textId="77777777" w:rsidTr="00735C08">
        <w:trPr>
          <w:trHeight w:val="837"/>
        </w:trPr>
        <w:tc>
          <w:tcPr>
            <w:tcW w:w="855" w:type="dxa"/>
            <w:tcBorders>
              <w:top w:val="single" w:sz="4" w:space="0" w:color="auto"/>
              <w:left w:val="single" w:sz="4" w:space="0" w:color="auto"/>
              <w:bottom w:val="single" w:sz="4" w:space="0" w:color="auto"/>
              <w:right w:val="single" w:sz="4" w:space="0" w:color="auto"/>
            </w:tcBorders>
            <w:vAlign w:val="center"/>
          </w:tcPr>
          <w:p w14:paraId="10D6C2B8" w14:textId="77777777" w:rsidR="00851B0E" w:rsidRPr="009D0FDD" w:rsidRDefault="00851B0E" w:rsidP="00851B0E">
            <w:pPr>
              <w:suppressAutoHyphens/>
              <w:ind w:right="39"/>
              <w:jc w:val="center"/>
              <w:rPr>
                <w:rFonts w:ascii="Arial" w:hAnsi="Arial" w:cs="Arial"/>
                <w:b/>
                <w:kern w:val="1"/>
                <w:sz w:val="22"/>
                <w:szCs w:val="22"/>
                <w:lang w:eastAsia="zh-CN"/>
              </w:rPr>
            </w:pPr>
            <w:r w:rsidRPr="009D0FDD">
              <w:rPr>
                <w:rFonts w:ascii="Arial" w:hAnsi="Arial" w:cs="Arial"/>
                <w:b/>
                <w:kern w:val="1"/>
                <w:sz w:val="22"/>
                <w:szCs w:val="22"/>
                <w:lang w:eastAsia="zh-CN"/>
              </w:rPr>
              <w:t>Nr. p.k.</w:t>
            </w:r>
          </w:p>
        </w:tc>
        <w:tc>
          <w:tcPr>
            <w:tcW w:w="3251" w:type="dxa"/>
            <w:tcBorders>
              <w:top w:val="single" w:sz="4" w:space="0" w:color="auto"/>
              <w:left w:val="single" w:sz="4" w:space="0" w:color="auto"/>
              <w:bottom w:val="single" w:sz="4" w:space="0" w:color="auto"/>
              <w:right w:val="single" w:sz="4" w:space="0" w:color="auto"/>
            </w:tcBorders>
            <w:vAlign w:val="center"/>
          </w:tcPr>
          <w:p w14:paraId="19F8C544" w14:textId="77777777" w:rsidR="00851B0E" w:rsidRPr="009D0FDD" w:rsidRDefault="00851B0E" w:rsidP="00851B0E">
            <w:pPr>
              <w:keepLines/>
              <w:widowControl w:val="0"/>
              <w:suppressAutoHyphens/>
              <w:ind w:right="39"/>
              <w:jc w:val="center"/>
              <w:rPr>
                <w:rFonts w:ascii="Arial" w:hAnsi="Arial" w:cs="Arial"/>
                <w:b/>
                <w:kern w:val="1"/>
                <w:sz w:val="22"/>
                <w:szCs w:val="22"/>
                <w:lang w:eastAsia="zh-CN"/>
              </w:rPr>
            </w:pPr>
            <w:r w:rsidRPr="009D0FDD">
              <w:rPr>
                <w:rFonts w:ascii="Arial" w:hAnsi="Arial" w:cs="Arial"/>
                <w:b/>
                <w:kern w:val="1"/>
                <w:sz w:val="22"/>
                <w:szCs w:val="22"/>
                <w:lang w:eastAsia="zh-CN"/>
              </w:rPr>
              <w:t>Nosaukums</w:t>
            </w:r>
          </w:p>
        </w:tc>
        <w:tc>
          <w:tcPr>
            <w:tcW w:w="1418" w:type="dxa"/>
            <w:tcBorders>
              <w:top w:val="single" w:sz="4" w:space="0" w:color="auto"/>
              <w:left w:val="single" w:sz="4" w:space="0" w:color="auto"/>
              <w:bottom w:val="single" w:sz="4" w:space="0" w:color="auto"/>
              <w:right w:val="single" w:sz="4" w:space="0" w:color="auto"/>
            </w:tcBorders>
            <w:vAlign w:val="center"/>
          </w:tcPr>
          <w:p w14:paraId="77B492EC" w14:textId="77777777" w:rsidR="00851B0E" w:rsidRPr="009D0FDD" w:rsidRDefault="00851B0E" w:rsidP="00851B0E">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 xml:space="preserve">Daudzums (tonnās) </w:t>
            </w:r>
          </w:p>
        </w:tc>
        <w:tc>
          <w:tcPr>
            <w:tcW w:w="1984" w:type="dxa"/>
            <w:tcBorders>
              <w:top w:val="single" w:sz="4" w:space="0" w:color="auto"/>
              <w:left w:val="single" w:sz="4" w:space="0" w:color="auto"/>
              <w:bottom w:val="single" w:sz="4" w:space="0" w:color="auto"/>
              <w:right w:val="single" w:sz="4" w:space="0" w:color="auto"/>
            </w:tcBorders>
            <w:vAlign w:val="center"/>
          </w:tcPr>
          <w:p w14:paraId="6575640A" w14:textId="77777777" w:rsidR="00851B0E" w:rsidRPr="009D0FDD" w:rsidRDefault="00851B0E" w:rsidP="00851B0E">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Cena par 1 tonnu bez PVN EUR</w:t>
            </w:r>
          </w:p>
        </w:tc>
        <w:tc>
          <w:tcPr>
            <w:tcW w:w="2166" w:type="dxa"/>
            <w:tcBorders>
              <w:top w:val="single" w:sz="4" w:space="0" w:color="auto"/>
              <w:left w:val="single" w:sz="4" w:space="0" w:color="auto"/>
              <w:bottom w:val="single" w:sz="4" w:space="0" w:color="auto"/>
              <w:right w:val="single" w:sz="4" w:space="0" w:color="auto"/>
            </w:tcBorders>
            <w:vAlign w:val="center"/>
          </w:tcPr>
          <w:p w14:paraId="638BBAA8" w14:textId="77777777" w:rsidR="00851B0E" w:rsidRPr="009D0FDD" w:rsidRDefault="00851B0E" w:rsidP="00851B0E">
            <w:pPr>
              <w:keepLines/>
              <w:widowControl w:val="0"/>
              <w:suppressAutoHyphens/>
              <w:jc w:val="center"/>
              <w:rPr>
                <w:rFonts w:ascii="Arial" w:hAnsi="Arial" w:cs="Arial"/>
                <w:b/>
                <w:kern w:val="1"/>
                <w:sz w:val="22"/>
                <w:szCs w:val="22"/>
                <w:lang w:eastAsia="zh-CN"/>
              </w:rPr>
            </w:pPr>
            <w:r w:rsidRPr="009D0FDD">
              <w:rPr>
                <w:rFonts w:ascii="Arial" w:hAnsi="Arial" w:cs="Arial"/>
                <w:b/>
                <w:kern w:val="1"/>
                <w:sz w:val="22"/>
                <w:szCs w:val="22"/>
                <w:lang w:eastAsia="zh-CN"/>
              </w:rPr>
              <w:t>Cena par visu apjomu bez PVN EUR</w:t>
            </w:r>
          </w:p>
        </w:tc>
      </w:tr>
      <w:tr w:rsidR="00851B0E" w:rsidRPr="009D0FDD" w14:paraId="4BB8D00C" w14:textId="77777777" w:rsidTr="00735C08">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841E2A3" w14:textId="77777777" w:rsidR="00851B0E" w:rsidRPr="009D0FDD" w:rsidRDefault="00851B0E" w:rsidP="00851B0E">
            <w:pPr>
              <w:suppressAutoHyphens/>
              <w:jc w:val="center"/>
              <w:rPr>
                <w:rFonts w:ascii="Arial" w:hAnsi="Arial" w:cs="Arial"/>
                <w:kern w:val="1"/>
                <w:sz w:val="22"/>
                <w:szCs w:val="22"/>
                <w:lang w:eastAsia="zh-CN"/>
              </w:rPr>
            </w:pPr>
            <w:r w:rsidRPr="009D0FDD">
              <w:rPr>
                <w:rFonts w:ascii="Arial" w:hAnsi="Arial" w:cs="Arial"/>
                <w:kern w:val="1"/>
                <w:sz w:val="22"/>
                <w:szCs w:val="22"/>
                <w:lang w:eastAsia="zh-CN"/>
              </w:rPr>
              <w:t>1.</w:t>
            </w:r>
          </w:p>
        </w:tc>
        <w:tc>
          <w:tcPr>
            <w:tcW w:w="3251" w:type="dxa"/>
            <w:tcBorders>
              <w:top w:val="single" w:sz="4" w:space="0" w:color="auto"/>
              <w:left w:val="single" w:sz="4" w:space="0" w:color="auto"/>
              <w:bottom w:val="single" w:sz="4" w:space="0" w:color="auto"/>
              <w:right w:val="single" w:sz="4" w:space="0" w:color="auto"/>
            </w:tcBorders>
            <w:vAlign w:val="center"/>
          </w:tcPr>
          <w:p w14:paraId="52A04AA7" w14:textId="73EB8DB2" w:rsidR="00851B0E" w:rsidRPr="009D0FDD" w:rsidRDefault="00851B0E" w:rsidP="00851B0E">
            <w:pPr>
              <w:widowControl w:val="0"/>
              <w:tabs>
                <w:tab w:val="left" w:pos="-450"/>
              </w:tabs>
              <w:suppressAutoHyphens/>
              <w:autoSpaceDE w:val="0"/>
              <w:autoSpaceDN w:val="0"/>
              <w:textAlignment w:val="baseline"/>
              <w:rPr>
                <w:kern w:val="3"/>
                <w:sz w:val="22"/>
                <w:szCs w:val="22"/>
                <w:lang w:eastAsia="zh-CN"/>
              </w:rPr>
            </w:pPr>
            <w:r w:rsidRPr="009D0FDD">
              <w:rPr>
                <w:rFonts w:ascii="Arial" w:eastAsia="ArialNarrow,Bold" w:hAnsi="Arial" w:cs="Arial"/>
                <w:sz w:val="22"/>
                <w:szCs w:val="22"/>
              </w:rPr>
              <w:t xml:space="preserve">Kurināmo </w:t>
            </w:r>
            <w:proofErr w:type="spellStart"/>
            <w:r w:rsidRPr="009D0FDD">
              <w:rPr>
                <w:rFonts w:ascii="Arial" w:eastAsia="ArialNarrow,Bold" w:hAnsi="Arial" w:cs="Arial"/>
                <w:sz w:val="22"/>
                <w:szCs w:val="22"/>
              </w:rPr>
              <w:t>kokskaidu</w:t>
            </w:r>
            <w:proofErr w:type="spellEnd"/>
            <w:r w:rsidRPr="009D0FDD">
              <w:rPr>
                <w:rFonts w:ascii="Arial" w:eastAsia="ArialNarrow,Bold" w:hAnsi="Arial" w:cs="Arial"/>
                <w:sz w:val="22"/>
                <w:szCs w:val="22"/>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6A5CC56D" w14:textId="30E195F5" w:rsidR="00851B0E" w:rsidRPr="009D0FDD" w:rsidRDefault="00851B0E" w:rsidP="00851B0E">
            <w:pPr>
              <w:suppressAutoHyphens/>
              <w:jc w:val="center"/>
              <w:rPr>
                <w:rFonts w:ascii="Arial" w:hAnsi="Arial" w:cs="Arial"/>
                <w:kern w:val="1"/>
                <w:sz w:val="22"/>
                <w:szCs w:val="22"/>
                <w:lang w:eastAsia="zh-CN"/>
              </w:rPr>
            </w:pPr>
            <w:r w:rsidRPr="009D0FDD">
              <w:rPr>
                <w:rFonts w:ascii="Arial" w:hAnsi="Arial" w:cs="Arial"/>
                <w:kern w:val="1"/>
                <w:sz w:val="22"/>
                <w:szCs w:val="22"/>
                <w:lang w:eastAsia="zh-CN"/>
              </w:rPr>
              <w:t>120</w:t>
            </w:r>
          </w:p>
        </w:tc>
        <w:tc>
          <w:tcPr>
            <w:tcW w:w="1984" w:type="dxa"/>
            <w:tcBorders>
              <w:top w:val="single" w:sz="4" w:space="0" w:color="auto"/>
              <w:left w:val="single" w:sz="4" w:space="0" w:color="auto"/>
              <w:bottom w:val="single" w:sz="4" w:space="0" w:color="auto"/>
              <w:right w:val="single" w:sz="4" w:space="0" w:color="auto"/>
            </w:tcBorders>
            <w:vAlign w:val="center"/>
          </w:tcPr>
          <w:p w14:paraId="040EE1DC" w14:textId="77777777" w:rsidR="00851B0E" w:rsidRPr="009D0FDD" w:rsidRDefault="00851B0E" w:rsidP="00851B0E">
            <w:pPr>
              <w:suppressAutoHyphens/>
              <w:jc w:val="center"/>
              <w:rPr>
                <w:rFonts w:ascii="Arial" w:hAnsi="Arial" w:cs="Arial"/>
                <w:kern w:val="1"/>
                <w:sz w:val="22"/>
                <w:szCs w:val="22"/>
                <w:lang w:eastAsia="zh-CN"/>
              </w:rPr>
            </w:pPr>
          </w:p>
        </w:tc>
        <w:tc>
          <w:tcPr>
            <w:tcW w:w="2166" w:type="dxa"/>
            <w:tcBorders>
              <w:top w:val="single" w:sz="4" w:space="0" w:color="auto"/>
              <w:left w:val="single" w:sz="4" w:space="0" w:color="auto"/>
              <w:bottom w:val="single" w:sz="4" w:space="0" w:color="auto"/>
              <w:right w:val="single" w:sz="4" w:space="0" w:color="auto"/>
            </w:tcBorders>
            <w:vAlign w:val="center"/>
          </w:tcPr>
          <w:p w14:paraId="49FB60AE" w14:textId="77777777" w:rsidR="00851B0E" w:rsidRPr="009D0FDD" w:rsidRDefault="00851B0E" w:rsidP="00851B0E">
            <w:pPr>
              <w:suppressAutoHyphens/>
              <w:jc w:val="center"/>
              <w:rPr>
                <w:rFonts w:ascii="Arial" w:hAnsi="Arial" w:cs="Arial"/>
                <w:kern w:val="1"/>
                <w:sz w:val="22"/>
                <w:szCs w:val="22"/>
                <w:lang w:eastAsia="zh-CN"/>
              </w:rPr>
            </w:pPr>
          </w:p>
        </w:tc>
      </w:tr>
      <w:tr w:rsidR="00851B0E" w:rsidRPr="009D0FDD" w14:paraId="7F20F874" w14:textId="77777777" w:rsidTr="00735C08">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D4371AA" w14:textId="61E79FEE" w:rsidR="00851B0E" w:rsidRPr="009D0FDD" w:rsidRDefault="00851B0E" w:rsidP="00851B0E">
            <w:pPr>
              <w:suppressAutoHyphens/>
              <w:ind w:right="39"/>
              <w:jc w:val="right"/>
              <w:rPr>
                <w:rFonts w:ascii="Arial" w:hAnsi="Arial" w:cs="Arial"/>
                <w:b/>
                <w:kern w:val="1"/>
                <w:sz w:val="22"/>
                <w:szCs w:val="22"/>
                <w:lang w:eastAsia="zh-CN"/>
              </w:rPr>
            </w:pPr>
            <w:r w:rsidRPr="009D0FDD">
              <w:rPr>
                <w:rFonts w:ascii="Arial" w:hAnsi="Arial" w:cs="Arial"/>
                <w:b/>
                <w:kern w:val="1"/>
                <w:sz w:val="22"/>
                <w:szCs w:val="22"/>
                <w:lang w:eastAsia="zh-CN"/>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7F6C7712" w14:textId="77777777" w:rsidR="00851B0E" w:rsidRPr="009D0FDD" w:rsidRDefault="00851B0E" w:rsidP="00851B0E">
            <w:pPr>
              <w:suppressAutoHyphens/>
              <w:jc w:val="center"/>
              <w:rPr>
                <w:rFonts w:ascii="Arial" w:hAnsi="Arial" w:cs="Arial"/>
                <w:kern w:val="1"/>
                <w:sz w:val="22"/>
                <w:szCs w:val="22"/>
                <w:lang w:eastAsia="zh-CN"/>
              </w:rPr>
            </w:pPr>
          </w:p>
        </w:tc>
      </w:tr>
      <w:tr w:rsidR="00851B0E" w:rsidRPr="009D0FDD" w14:paraId="1B58D0F6" w14:textId="77777777" w:rsidTr="00735C08">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E8715A" w14:textId="77777777" w:rsidR="00851B0E" w:rsidRPr="009D0FDD" w:rsidRDefault="00851B0E" w:rsidP="00851B0E">
            <w:pPr>
              <w:suppressAutoHyphens/>
              <w:ind w:right="39"/>
              <w:jc w:val="right"/>
              <w:rPr>
                <w:rFonts w:ascii="Arial" w:hAnsi="Arial" w:cs="Arial"/>
                <w:b/>
                <w:kern w:val="1"/>
                <w:sz w:val="22"/>
                <w:szCs w:val="22"/>
                <w:lang w:eastAsia="zh-CN"/>
              </w:rPr>
            </w:pPr>
            <w:r w:rsidRPr="009D0FDD">
              <w:rPr>
                <w:rFonts w:ascii="Arial" w:hAnsi="Arial" w:cs="Arial"/>
                <w:b/>
                <w:kern w:val="1"/>
                <w:sz w:val="22"/>
                <w:szCs w:val="22"/>
                <w:lang w:eastAsia="zh-CN"/>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2651633D" w14:textId="77777777" w:rsidR="00851B0E" w:rsidRPr="009D0FDD" w:rsidRDefault="00851B0E" w:rsidP="00851B0E">
            <w:pPr>
              <w:suppressAutoHyphens/>
              <w:jc w:val="center"/>
              <w:rPr>
                <w:rFonts w:ascii="Arial" w:hAnsi="Arial" w:cs="Arial"/>
                <w:kern w:val="1"/>
                <w:sz w:val="22"/>
                <w:szCs w:val="22"/>
                <w:lang w:eastAsia="zh-CN"/>
              </w:rPr>
            </w:pPr>
          </w:p>
        </w:tc>
      </w:tr>
    </w:tbl>
    <w:p w14:paraId="5563120B" w14:textId="77777777" w:rsidR="00C65145" w:rsidRPr="00E56B96" w:rsidRDefault="00C65145" w:rsidP="00073B0F">
      <w:pPr>
        <w:pStyle w:val="Nosaukums"/>
        <w:jc w:val="both"/>
        <w:rPr>
          <w:rFonts w:ascii="Arial" w:hAnsi="Arial" w:cs="Arial"/>
          <w:b w:val="0"/>
          <w:bCs/>
          <w:sz w:val="22"/>
          <w:szCs w:val="22"/>
          <w:lang w:val="lv-LV"/>
        </w:rPr>
      </w:pPr>
    </w:p>
    <w:p w14:paraId="55390710" w14:textId="77777777" w:rsidR="00AD23E5" w:rsidRPr="00E56B96" w:rsidRDefault="00AD23E5">
      <w:pPr>
        <w:pStyle w:val="Sarakstarindkopa"/>
        <w:keepNext/>
        <w:numPr>
          <w:ilvl w:val="0"/>
          <w:numId w:val="13"/>
        </w:numPr>
        <w:jc w:val="both"/>
        <w:outlineLvl w:val="0"/>
        <w:rPr>
          <w:rFonts w:ascii="Arial" w:hAnsi="Arial" w:cs="Arial"/>
          <w:vanish/>
          <w:color w:val="C00000"/>
          <w:sz w:val="22"/>
          <w:szCs w:val="22"/>
        </w:rPr>
      </w:pPr>
    </w:p>
    <w:p w14:paraId="07D0DE23" w14:textId="77777777" w:rsidR="00AD23E5" w:rsidRPr="00E56B96" w:rsidRDefault="00AD23E5">
      <w:pPr>
        <w:pStyle w:val="Sarakstarindkopa"/>
        <w:keepNext/>
        <w:numPr>
          <w:ilvl w:val="0"/>
          <w:numId w:val="13"/>
        </w:numPr>
        <w:jc w:val="both"/>
        <w:outlineLvl w:val="0"/>
        <w:rPr>
          <w:rFonts w:ascii="Arial" w:hAnsi="Arial" w:cs="Arial"/>
          <w:vanish/>
          <w:color w:val="C00000"/>
          <w:sz w:val="22"/>
          <w:szCs w:val="22"/>
        </w:rPr>
      </w:pPr>
    </w:p>
    <w:p w14:paraId="522A6C61" w14:textId="408C9D34" w:rsidR="00735C08" w:rsidRDefault="00735C08" w:rsidP="006E4EFE">
      <w:pPr>
        <w:suppressAutoHyphens/>
        <w:ind w:left="426"/>
        <w:rPr>
          <w:rFonts w:ascii="Arial" w:hAnsi="Arial"/>
          <w:b/>
          <w:kern w:val="1"/>
          <w:sz w:val="22"/>
          <w:szCs w:val="22"/>
        </w:rPr>
      </w:pPr>
    </w:p>
    <w:p w14:paraId="65E12284" w14:textId="59DB6E7C" w:rsidR="00AD23E5" w:rsidRPr="00E56B96" w:rsidRDefault="00AD23E5" w:rsidP="006E4EFE">
      <w:pPr>
        <w:suppressAutoHyphens/>
        <w:ind w:left="426"/>
        <w:rPr>
          <w:rFonts w:ascii="Arial" w:hAnsi="Arial"/>
          <w:b/>
          <w:kern w:val="1"/>
          <w:sz w:val="22"/>
          <w:szCs w:val="22"/>
        </w:rPr>
      </w:pPr>
      <w:r w:rsidRPr="00E56B96">
        <w:rPr>
          <w:rFonts w:ascii="Arial" w:hAnsi="Arial"/>
          <w:b/>
          <w:kern w:val="1"/>
          <w:sz w:val="22"/>
          <w:szCs w:val="22"/>
        </w:rPr>
        <w:t>Mūsu piedāvājuma apjoma kopsumma:</w:t>
      </w:r>
    </w:p>
    <w:p w14:paraId="08F5FEB8" w14:textId="77777777" w:rsidR="00AD23E5" w:rsidRPr="00E56B96" w:rsidRDefault="00AD23E5" w:rsidP="006E4EFE">
      <w:pPr>
        <w:ind w:left="426"/>
        <w:rPr>
          <w:rFonts w:ascii="Arial" w:hAnsi="Arial"/>
          <w:b/>
          <w:sz w:val="22"/>
          <w:szCs w:val="22"/>
        </w:rPr>
      </w:pPr>
    </w:p>
    <w:p w14:paraId="6039875F" w14:textId="77777777" w:rsidR="00AD23E5" w:rsidRPr="00E56B96" w:rsidRDefault="00AD23E5" w:rsidP="006E4EFE">
      <w:pPr>
        <w:spacing w:after="80"/>
        <w:ind w:left="426"/>
        <w:rPr>
          <w:rFonts w:ascii="Arial" w:hAnsi="Arial"/>
          <w:b/>
          <w:sz w:val="22"/>
          <w:szCs w:val="22"/>
        </w:rPr>
      </w:pPr>
      <w:r w:rsidRPr="00E56B96">
        <w:rPr>
          <w:rFonts w:ascii="Arial" w:hAnsi="Arial"/>
          <w:b/>
          <w:sz w:val="22"/>
          <w:szCs w:val="22"/>
        </w:rPr>
        <w:t xml:space="preserve">bez PVN,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1A0B4000" w14:textId="77777777" w:rsidR="00AD23E5" w:rsidRPr="00E56B96" w:rsidRDefault="00AD23E5" w:rsidP="006E4EFE">
      <w:pPr>
        <w:spacing w:after="80"/>
        <w:ind w:left="426"/>
        <w:rPr>
          <w:rFonts w:ascii="Arial" w:hAnsi="Arial"/>
          <w:sz w:val="22"/>
          <w:szCs w:val="22"/>
        </w:rPr>
      </w:pPr>
      <w:r w:rsidRPr="00E56B96">
        <w:rPr>
          <w:rFonts w:ascii="Arial" w:hAnsi="Arial"/>
          <w:b/>
          <w:sz w:val="22"/>
          <w:szCs w:val="22"/>
        </w:rPr>
        <w:t xml:space="preserve">PVN,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3CA2F679" w14:textId="77777777" w:rsidR="00AD23E5" w:rsidRPr="00E56B96" w:rsidRDefault="00AD23E5" w:rsidP="006E4EFE">
      <w:pPr>
        <w:spacing w:after="80"/>
        <w:ind w:left="426"/>
        <w:rPr>
          <w:rFonts w:ascii="Arial" w:hAnsi="Arial"/>
          <w:sz w:val="22"/>
          <w:szCs w:val="22"/>
        </w:rPr>
      </w:pPr>
      <w:r w:rsidRPr="00E56B96">
        <w:rPr>
          <w:rFonts w:ascii="Arial" w:hAnsi="Arial"/>
          <w:b/>
          <w:sz w:val="22"/>
          <w:szCs w:val="22"/>
        </w:rPr>
        <w:t xml:space="preserve">KOPĀ, EUR: </w:t>
      </w:r>
      <w:r w:rsidRPr="00E56B96">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E56B96">
        <w:rPr>
          <w:rFonts w:ascii="Arial" w:hAnsi="Arial" w:cs="Arial"/>
          <w:i/>
          <w:iCs/>
          <w:color w:val="000000"/>
          <w:sz w:val="21"/>
          <w:szCs w:val="21"/>
          <w:shd w:val="clear" w:color="auto" w:fill="FFFFFF"/>
        </w:rPr>
        <w:instrText xml:space="preserve"> FORMTEXT </w:instrText>
      </w:r>
      <w:r w:rsidRPr="00E56B96">
        <w:rPr>
          <w:rFonts w:ascii="Arial" w:hAnsi="Arial" w:cs="Arial"/>
          <w:i/>
          <w:iCs/>
          <w:color w:val="000000"/>
          <w:sz w:val="21"/>
          <w:szCs w:val="21"/>
          <w:shd w:val="clear" w:color="auto" w:fill="FFFFFF"/>
        </w:rPr>
      </w:r>
      <w:r w:rsidRPr="00E56B96">
        <w:rPr>
          <w:rFonts w:ascii="Arial" w:hAnsi="Arial" w:cs="Arial"/>
          <w:i/>
          <w:iCs/>
          <w:color w:val="000000"/>
          <w:sz w:val="21"/>
          <w:szCs w:val="21"/>
          <w:shd w:val="clear" w:color="auto" w:fill="FFFFFF"/>
        </w:rPr>
        <w:fldChar w:fldCharType="separate"/>
      </w:r>
      <w:r w:rsidRPr="00E56B96">
        <w:rPr>
          <w:rFonts w:ascii="Arial" w:hAnsi="Arial" w:cs="Arial"/>
          <w:i/>
          <w:iCs/>
          <w:color w:val="000000"/>
          <w:sz w:val="21"/>
          <w:szCs w:val="21"/>
          <w:shd w:val="clear" w:color="auto" w:fill="FFFFFF"/>
        </w:rPr>
        <w:t xml:space="preserve">                                                summa ar vārdiem                                                 </w:t>
      </w:r>
      <w:r w:rsidRPr="00E56B96">
        <w:rPr>
          <w:rFonts w:ascii="Arial" w:hAnsi="Arial" w:cs="Arial"/>
          <w:i/>
          <w:iCs/>
          <w:color w:val="000000"/>
          <w:sz w:val="21"/>
          <w:szCs w:val="21"/>
          <w:shd w:val="clear" w:color="auto" w:fill="FFFFFF"/>
        </w:rPr>
        <w:fldChar w:fldCharType="end"/>
      </w:r>
    </w:p>
    <w:p w14:paraId="52D65BD1" w14:textId="77777777" w:rsidR="004B6419" w:rsidRPr="00E56B96" w:rsidRDefault="004B6419" w:rsidP="00AD23E5">
      <w:pPr>
        <w:jc w:val="both"/>
        <w:rPr>
          <w:rFonts w:ascii="Arial" w:hAnsi="Arial" w:cs="Arial"/>
          <w:sz w:val="22"/>
          <w:szCs w:val="22"/>
        </w:rPr>
      </w:pPr>
    </w:p>
    <w:p w14:paraId="0131621D" w14:textId="6D4FBBCA" w:rsidR="006E4EFE" w:rsidRPr="00E56B96" w:rsidRDefault="006E4EFE">
      <w:pPr>
        <w:pStyle w:val="Nosaukums"/>
        <w:numPr>
          <w:ilvl w:val="1"/>
          <w:numId w:val="7"/>
        </w:numPr>
        <w:spacing w:after="120"/>
        <w:ind w:left="426" w:hanging="425"/>
        <w:jc w:val="both"/>
        <w:rPr>
          <w:rFonts w:ascii="Arial" w:hAnsi="Arial" w:cs="Arial"/>
          <w:b w:val="0"/>
          <w:bCs/>
          <w:sz w:val="22"/>
          <w:szCs w:val="22"/>
          <w:lang w:val="lv-LV"/>
        </w:rPr>
      </w:pPr>
      <w:r w:rsidRPr="00E56B96">
        <w:rPr>
          <w:rFonts w:ascii="Arial" w:hAnsi="Arial" w:cs="Arial"/>
          <w:b w:val="0"/>
          <w:bCs/>
          <w:color w:val="000000"/>
          <w:sz w:val="22"/>
          <w:szCs w:val="22"/>
          <w:lang w:val="lv-LV"/>
        </w:rPr>
        <w:t>Mēs apliecinām,</w:t>
      </w:r>
      <w:r w:rsidR="00604AED" w:rsidRPr="00E56B96">
        <w:rPr>
          <w:rFonts w:ascii="Arial" w:hAnsi="Arial" w:cs="Arial"/>
          <w:b w:val="0"/>
          <w:bCs/>
          <w:color w:val="000000"/>
          <w:sz w:val="22"/>
          <w:szCs w:val="22"/>
          <w:lang w:val="lv-LV"/>
        </w:rPr>
        <w:t xml:space="preserve"> ka</w:t>
      </w:r>
      <w:r w:rsidRPr="00E56B96">
        <w:rPr>
          <w:rFonts w:ascii="Arial" w:hAnsi="Arial" w:cs="Arial"/>
          <w:b w:val="0"/>
          <w:bCs/>
          <w:color w:val="000000"/>
          <w:sz w:val="22"/>
          <w:szCs w:val="22"/>
          <w:lang w:val="lv-LV"/>
        </w:rPr>
        <w:t>:</w:t>
      </w:r>
    </w:p>
    <w:p w14:paraId="3D0DD518" w14:textId="3201CBD2" w:rsidR="003B5C0D" w:rsidRPr="00E56B96" w:rsidRDefault="003B5C0D">
      <w:pPr>
        <w:pStyle w:val="Nosaukums"/>
        <w:numPr>
          <w:ilvl w:val="0"/>
          <w:numId w:val="17"/>
        </w:numPr>
        <w:ind w:left="851" w:hanging="425"/>
        <w:jc w:val="both"/>
        <w:rPr>
          <w:rFonts w:ascii="Arial" w:hAnsi="Arial" w:cs="Arial"/>
          <w:b w:val="0"/>
          <w:bCs/>
          <w:color w:val="000000"/>
          <w:sz w:val="22"/>
          <w:szCs w:val="22"/>
          <w:lang w:val="lv-LV"/>
        </w:rPr>
      </w:pPr>
      <w:r w:rsidRPr="00E56B96">
        <w:rPr>
          <w:rFonts w:ascii="Arial" w:hAnsi="Arial" w:cs="Arial"/>
          <w:b w:val="0"/>
          <w:bCs/>
          <w:color w:val="000000"/>
          <w:sz w:val="22"/>
          <w:szCs w:val="22"/>
          <w:lang w:val="lv-LV"/>
        </w:rPr>
        <w:t>Nekādā veidā neesam ieinteresēti nevienā citā piedāvājumā, kas iesniegts šajā iepirkum</w:t>
      </w:r>
      <w:r w:rsidR="00AD23E5" w:rsidRPr="00E56B96">
        <w:rPr>
          <w:rFonts w:ascii="Arial" w:hAnsi="Arial" w:cs="Arial"/>
          <w:b w:val="0"/>
          <w:bCs/>
          <w:color w:val="000000"/>
          <w:sz w:val="22"/>
          <w:szCs w:val="22"/>
          <w:lang w:val="lv-LV"/>
        </w:rPr>
        <w:t>ā</w:t>
      </w:r>
      <w:r w:rsidR="000D6459">
        <w:rPr>
          <w:rFonts w:ascii="Arial" w:hAnsi="Arial" w:cs="Arial"/>
          <w:b w:val="0"/>
          <w:bCs/>
          <w:color w:val="000000"/>
          <w:sz w:val="22"/>
          <w:szCs w:val="22"/>
          <w:lang w:val="lv-LV"/>
        </w:rPr>
        <w:t>;</w:t>
      </w:r>
    </w:p>
    <w:p w14:paraId="6F2FF556" w14:textId="01BC2565" w:rsidR="003B5C0D" w:rsidRPr="00E56B96" w:rsidRDefault="003B5C0D">
      <w:pPr>
        <w:pStyle w:val="Nosaukums"/>
        <w:numPr>
          <w:ilvl w:val="0"/>
          <w:numId w:val="17"/>
        </w:numPr>
        <w:spacing w:after="120"/>
        <w:ind w:left="851" w:hanging="425"/>
        <w:jc w:val="both"/>
        <w:rPr>
          <w:rFonts w:ascii="Arial" w:hAnsi="Arial" w:cs="Arial"/>
          <w:b w:val="0"/>
          <w:bCs/>
          <w:sz w:val="22"/>
          <w:szCs w:val="22"/>
          <w:lang w:val="lv-LV"/>
        </w:rPr>
      </w:pPr>
      <w:r w:rsidRPr="00E56B96">
        <w:rPr>
          <w:rFonts w:ascii="Arial" w:hAnsi="Arial" w:cs="Arial"/>
          <w:b w:val="0"/>
          <w:bCs/>
          <w:color w:val="000000"/>
          <w:sz w:val="22"/>
          <w:szCs w:val="22"/>
          <w:lang w:val="lv-LV"/>
        </w:rPr>
        <w:t>Nav tādu apstākļu, kuri liegtu mums piedalīties iepirkum</w:t>
      </w:r>
      <w:r w:rsidR="00AD23E5" w:rsidRPr="00E56B96">
        <w:rPr>
          <w:rFonts w:ascii="Arial" w:hAnsi="Arial" w:cs="Arial"/>
          <w:b w:val="0"/>
          <w:bCs/>
          <w:color w:val="000000"/>
          <w:sz w:val="22"/>
          <w:szCs w:val="22"/>
          <w:lang w:val="lv-LV"/>
        </w:rPr>
        <w:t xml:space="preserve">ā </w:t>
      </w:r>
      <w:r w:rsidRPr="00E56B96">
        <w:rPr>
          <w:rFonts w:ascii="Arial" w:hAnsi="Arial" w:cs="Arial"/>
          <w:b w:val="0"/>
          <w:bCs/>
          <w:sz w:val="22"/>
          <w:szCs w:val="22"/>
          <w:lang w:val="lv-LV"/>
        </w:rPr>
        <w:t xml:space="preserve">un pildīt iepirkuma </w:t>
      </w:r>
      <w:r w:rsidR="00000796" w:rsidRPr="00E56B96">
        <w:rPr>
          <w:rFonts w:ascii="Arial" w:hAnsi="Arial" w:cs="Arial"/>
          <w:b w:val="0"/>
          <w:bCs/>
          <w:sz w:val="22"/>
          <w:szCs w:val="22"/>
          <w:lang w:val="lv-LV"/>
        </w:rPr>
        <w:t>nolikumā</w:t>
      </w:r>
      <w:r w:rsidRPr="00E56B96">
        <w:rPr>
          <w:rFonts w:ascii="Arial" w:hAnsi="Arial" w:cs="Arial"/>
          <w:b w:val="0"/>
          <w:bCs/>
          <w:sz w:val="22"/>
          <w:szCs w:val="22"/>
          <w:lang w:val="lv-LV"/>
        </w:rPr>
        <w:t xml:space="preserve"> pretendentiem un tehniskajā specifikācij</w:t>
      </w:r>
      <w:r w:rsidR="00924D45" w:rsidRPr="00E56B96">
        <w:rPr>
          <w:rFonts w:ascii="Arial" w:hAnsi="Arial" w:cs="Arial"/>
          <w:b w:val="0"/>
          <w:bCs/>
          <w:sz w:val="22"/>
          <w:szCs w:val="22"/>
          <w:lang w:val="lv-LV"/>
        </w:rPr>
        <w:t>ā</w:t>
      </w:r>
      <w:r w:rsidRPr="00E56B96">
        <w:rPr>
          <w:rFonts w:ascii="Arial" w:hAnsi="Arial" w:cs="Arial"/>
          <w:b w:val="0"/>
          <w:bCs/>
          <w:sz w:val="22"/>
          <w:szCs w:val="22"/>
          <w:lang w:val="lv-LV"/>
        </w:rPr>
        <w:t xml:space="preserve"> norādītās prasības.</w:t>
      </w:r>
    </w:p>
    <w:p w14:paraId="1DE3D16A" w14:textId="77777777" w:rsidR="005A32E1" w:rsidRPr="00E56B96" w:rsidRDefault="005A32E1" w:rsidP="00D378B0">
      <w:pPr>
        <w:tabs>
          <w:tab w:val="left" w:pos="2490"/>
        </w:tabs>
        <w:rPr>
          <w:rFonts w:ascii="Arial" w:hAnsi="Arial" w:cs="Arial"/>
          <w:color w:val="000000"/>
          <w:sz w:val="22"/>
          <w:szCs w:val="22"/>
        </w:rPr>
      </w:pPr>
    </w:p>
    <w:p w14:paraId="47E59C02" w14:textId="77777777" w:rsidR="00AD23E5" w:rsidRPr="00E56B96" w:rsidRDefault="00AD23E5" w:rsidP="00AD23E5">
      <w:pPr>
        <w:keepLines/>
        <w:widowControl w:val="0"/>
        <w:jc w:val="both"/>
        <w:rPr>
          <w:rFonts w:ascii="Arial" w:hAnsi="Arial" w:cs="Arial"/>
          <w:i/>
          <w:iCs/>
          <w:sz w:val="22"/>
          <w:szCs w:val="22"/>
        </w:rPr>
      </w:pPr>
      <w:r w:rsidRPr="00E56B96">
        <w:rPr>
          <w:rFonts w:ascii="Arial" w:hAnsi="Arial" w:cs="Arial"/>
          <w:i/>
          <w:iCs/>
          <w:sz w:val="22"/>
          <w:szCs w:val="22"/>
        </w:rPr>
        <w:t xml:space="preserve">Paraksta pretendenta </w:t>
      </w:r>
      <w:proofErr w:type="spellStart"/>
      <w:r w:rsidRPr="00E56B96">
        <w:rPr>
          <w:rFonts w:ascii="Arial" w:hAnsi="Arial" w:cs="Arial"/>
          <w:i/>
          <w:iCs/>
          <w:sz w:val="22"/>
          <w:szCs w:val="22"/>
        </w:rPr>
        <w:t>paraksttiesīgā</w:t>
      </w:r>
      <w:proofErr w:type="spellEnd"/>
      <w:r w:rsidRPr="00E56B96">
        <w:rPr>
          <w:rFonts w:ascii="Arial" w:hAnsi="Arial" w:cs="Arial"/>
          <w:i/>
          <w:iCs/>
          <w:sz w:val="22"/>
          <w:szCs w:val="22"/>
        </w:rPr>
        <w:t xml:space="preserve"> amatpersona vai pretendenta atbilstoši pilnvarotā persona:</w:t>
      </w:r>
    </w:p>
    <w:p w14:paraId="4E9EE406" w14:textId="77777777" w:rsidR="00AD23E5" w:rsidRPr="00E56B96" w:rsidRDefault="00AD23E5" w:rsidP="00AD23E5">
      <w:pPr>
        <w:keepLines/>
        <w:widowControl w:val="0"/>
        <w:ind w:left="425"/>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821A0" w:rsidRPr="00E56B96" w14:paraId="4488E6A2" w14:textId="77777777" w:rsidTr="001855AB">
        <w:trPr>
          <w:trHeight w:val="325"/>
        </w:trPr>
        <w:tc>
          <w:tcPr>
            <w:tcW w:w="3685" w:type="dxa"/>
            <w:vAlign w:val="center"/>
          </w:tcPr>
          <w:p w14:paraId="7E24991F"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Pretendents:</w:t>
            </w:r>
          </w:p>
        </w:tc>
        <w:tc>
          <w:tcPr>
            <w:tcW w:w="5954" w:type="dxa"/>
            <w:tcBorders>
              <w:bottom w:val="single" w:sz="4" w:space="0" w:color="auto"/>
            </w:tcBorders>
            <w:vAlign w:val="center"/>
          </w:tcPr>
          <w:p w14:paraId="5D133298"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5A8D3583" w14:textId="77777777" w:rsidTr="001855AB">
        <w:trPr>
          <w:trHeight w:val="325"/>
        </w:trPr>
        <w:tc>
          <w:tcPr>
            <w:tcW w:w="3685" w:type="dxa"/>
            <w:vAlign w:val="center"/>
          </w:tcPr>
          <w:p w14:paraId="5304A087"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8F466A"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62CA45B3" w14:textId="77777777" w:rsidTr="001855AB">
        <w:trPr>
          <w:trHeight w:val="314"/>
        </w:trPr>
        <w:tc>
          <w:tcPr>
            <w:tcW w:w="3685" w:type="dxa"/>
            <w:vAlign w:val="center"/>
          </w:tcPr>
          <w:p w14:paraId="764AB6BB"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B512377"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9821A0" w:rsidRPr="00E56B96" w14:paraId="4BEDF25B" w14:textId="77777777" w:rsidTr="001855AB">
        <w:trPr>
          <w:trHeight w:val="337"/>
        </w:trPr>
        <w:tc>
          <w:tcPr>
            <w:tcW w:w="3685" w:type="dxa"/>
            <w:vAlign w:val="center"/>
          </w:tcPr>
          <w:p w14:paraId="04E0CA15"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EB54A3E"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bl>
    <w:p w14:paraId="43404F3A" w14:textId="77777777" w:rsidR="00491C19" w:rsidRPr="00E56B96" w:rsidRDefault="00491C19" w:rsidP="00B97D0C">
      <w:pPr>
        <w:keepLines/>
        <w:widowControl w:val="0"/>
        <w:jc w:val="both"/>
        <w:rPr>
          <w:rFonts w:ascii="Arial" w:hAnsi="Arial" w:cs="Arial"/>
          <w:sz w:val="22"/>
          <w:szCs w:val="22"/>
        </w:rPr>
      </w:pPr>
    </w:p>
    <w:p w14:paraId="467726BE" w14:textId="2714B084" w:rsidR="00411D33" w:rsidRDefault="00C764B1" w:rsidP="00C764B1">
      <w:pPr>
        <w:jc w:val="both"/>
        <w:rPr>
          <w:rFonts w:ascii="Arial" w:eastAsia="Wingdings" w:hAnsi="Arial" w:cs="Arial"/>
          <w:i/>
          <w:iCs/>
          <w:sz w:val="20"/>
          <w:szCs w:val="20"/>
        </w:rPr>
        <w:sectPr w:rsidR="00411D33" w:rsidSect="0044568D">
          <w:headerReference w:type="even" r:id="rId21"/>
          <w:headerReference w:type="default" r:id="rId22"/>
          <w:footerReference w:type="even" r:id="rId23"/>
          <w:footerReference w:type="default" r:id="rId24"/>
          <w:headerReference w:type="first" r:id="rId25"/>
          <w:footerReference w:type="first" r:id="rId26"/>
          <w:pgSz w:w="11906" w:h="16838"/>
          <w:pgMar w:top="1134" w:right="567" w:bottom="1134" w:left="1701" w:header="709" w:footer="709" w:gutter="0"/>
          <w:cols w:space="708"/>
          <w:docGrid w:linePitch="360"/>
        </w:sectPr>
      </w:pPr>
      <w:r w:rsidRPr="00E56B96">
        <w:rPr>
          <w:rFonts w:ascii="Arial" w:eastAsia="Wingdings" w:hAnsi="Arial" w:cs="Arial"/>
          <w:i/>
          <w:iCs/>
          <w:sz w:val="18"/>
          <w:szCs w:val="18"/>
        </w:rPr>
        <w:t>Pretendenti piedāvājumā var iekļaut arī papildinformāciju, shēmas, attēlus u.c. materiālus, ja tas palīdz labāk izprast piedāvājuma būtī</w:t>
      </w:r>
      <w:r w:rsidR="00411D33">
        <w:rPr>
          <w:rFonts w:ascii="Arial" w:eastAsia="Wingdings" w:hAnsi="Arial" w:cs="Arial"/>
          <w:i/>
          <w:iCs/>
          <w:sz w:val="18"/>
          <w:szCs w:val="18"/>
        </w:rPr>
        <w:t xml:space="preserve">bu. </w:t>
      </w:r>
    </w:p>
    <w:bookmarkEnd w:id="28"/>
    <w:bookmarkEnd w:id="29"/>
    <w:p w14:paraId="330EE3CE" w14:textId="79F7A3C3" w:rsidR="006947D0" w:rsidRPr="00570EAD" w:rsidRDefault="006947D0" w:rsidP="006947D0">
      <w:pPr>
        <w:tabs>
          <w:tab w:val="left" w:pos="5190"/>
        </w:tabs>
        <w:jc w:val="right"/>
        <w:rPr>
          <w:rFonts w:ascii="Arial" w:hAnsi="Arial" w:cs="Arial"/>
          <w:sz w:val="20"/>
          <w:szCs w:val="20"/>
        </w:rPr>
      </w:pPr>
      <w:r w:rsidRPr="00570EAD">
        <w:rPr>
          <w:rFonts w:ascii="Arial" w:hAnsi="Arial" w:cs="Arial"/>
          <w:sz w:val="20"/>
          <w:szCs w:val="20"/>
        </w:rPr>
        <w:lastRenderedPageBreak/>
        <w:t>5. pielikums</w:t>
      </w:r>
    </w:p>
    <w:p w14:paraId="00F4F908" w14:textId="6DE8F188" w:rsidR="00411D33" w:rsidRDefault="006947D0" w:rsidP="006947D0">
      <w:pPr>
        <w:jc w:val="right"/>
        <w:rPr>
          <w:rFonts w:ascii="Arial" w:hAnsi="Arial" w:cs="Arial"/>
          <w:sz w:val="22"/>
          <w:szCs w:val="22"/>
        </w:rPr>
      </w:pPr>
      <w:r w:rsidRPr="00570EAD">
        <w:rPr>
          <w:rFonts w:ascii="Arial" w:hAnsi="Arial" w:cs="Arial"/>
          <w:sz w:val="20"/>
          <w:szCs w:val="20"/>
        </w:rPr>
        <w:t xml:space="preserve">Iepirkuma Nr. </w:t>
      </w:r>
      <w:r w:rsidR="001C19E2">
        <w:rPr>
          <w:rFonts w:ascii="Arial" w:hAnsi="Arial" w:cs="Arial"/>
          <w:sz w:val="20"/>
          <w:szCs w:val="20"/>
        </w:rPr>
        <w:t>MAP 2026/00</w:t>
      </w:r>
      <w:r w:rsidR="00851B0E">
        <w:rPr>
          <w:rFonts w:ascii="Arial" w:hAnsi="Arial" w:cs="Arial"/>
          <w:sz w:val="20"/>
          <w:szCs w:val="20"/>
        </w:rPr>
        <w:t>8P</w:t>
      </w:r>
      <w:r w:rsidRPr="00570EAD">
        <w:rPr>
          <w:rFonts w:ascii="Arial" w:hAnsi="Arial" w:cs="Arial"/>
          <w:sz w:val="20"/>
          <w:szCs w:val="20"/>
        </w:rPr>
        <w:t xml:space="preserve"> nolikumam</w:t>
      </w:r>
      <w:r w:rsidRPr="00E56B96">
        <w:rPr>
          <w:rFonts w:ascii="Arial" w:hAnsi="Arial" w:cs="Arial"/>
          <w:sz w:val="22"/>
          <w:szCs w:val="22"/>
        </w:rPr>
        <w:t xml:space="preserve"> </w:t>
      </w:r>
    </w:p>
    <w:p w14:paraId="6389A3FD" w14:textId="77777777" w:rsidR="00411D33" w:rsidRDefault="00411D33" w:rsidP="006947D0">
      <w:pPr>
        <w:jc w:val="right"/>
        <w:rPr>
          <w:rFonts w:ascii="Arial" w:hAnsi="Arial" w:cs="Arial"/>
          <w:sz w:val="22"/>
          <w:szCs w:val="22"/>
        </w:rPr>
      </w:pPr>
    </w:p>
    <w:p w14:paraId="049CA3C2" w14:textId="77777777" w:rsidR="00411D33" w:rsidRDefault="00411D33" w:rsidP="00411D33">
      <w:pPr>
        <w:spacing w:after="240"/>
        <w:jc w:val="center"/>
        <w:rPr>
          <w:rFonts w:ascii="Arial" w:hAnsi="Arial" w:cs="Arial"/>
          <w:b/>
        </w:rPr>
      </w:pPr>
      <w:r w:rsidRPr="00E56B96">
        <w:rPr>
          <w:rFonts w:ascii="Arial" w:hAnsi="Arial" w:cs="Arial"/>
          <w:b/>
        </w:rPr>
        <w:t>TEHNISKAIS PIEDĀVĀJUMS</w:t>
      </w:r>
    </w:p>
    <w:p w14:paraId="0842FEE7" w14:textId="44D789F0" w:rsidR="00411D33" w:rsidRPr="00E56B96" w:rsidRDefault="00411D33" w:rsidP="00411D33">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851B0E">
        <w:rPr>
          <w:rFonts w:ascii="Arial" w:hAnsi="Arial" w:cs="Arial"/>
          <w:sz w:val="22"/>
          <w:szCs w:val="22"/>
          <w:lang w:val="lv-LV"/>
        </w:rPr>
        <w:t>8P</w:t>
      </w:r>
    </w:p>
    <w:p w14:paraId="624A3640" w14:textId="29A4307A" w:rsidR="00B4377A" w:rsidRPr="00851B0E" w:rsidRDefault="00411D33" w:rsidP="00B4377A">
      <w:pPr>
        <w:jc w:val="both"/>
        <w:rPr>
          <w:rFonts w:ascii="Arial" w:eastAsia="ArialNarrow,Bold" w:hAnsi="Arial" w:cs="Arial"/>
          <w:b/>
          <w:bCs/>
          <w:sz w:val="22"/>
          <w:szCs w:val="22"/>
        </w:rPr>
      </w:pPr>
      <w:r w:rsidRPr="00E56B96">
        <w:rPr>
          <w:rFonts w:ascii="Arial" w:hAnsi="Arial" w:cs="Arial"/>
          <w:sz w:val="22"/>
          <w:szCs w:val="22"/>
        </w:rPr>
        <w:t>Iepirkuma nosaukums</w:t>
      </w:r>
      <w:r w:rsidR="00B4377A">
        <w:rPr>
          <w:rFonts w:ascii="Arial" w:hAnsi="Arial" w:cs="Arial"/>
          <w:sz w:val="22"/>
          <w:szCs w:val="22"/>
        </w:rPr>
        <w:t>:</w:t>
      </w:r>
      <w:r w:rsidR="00B4377A"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0472C7D2" w14:textId="54103168" w:rsidR="00411D33" w:rsidRDefault="00411D33" w:rsidP="00EB66CA">
      <w:pPr>
        <w:spacing w:after="120"/>
        <w:jc w:val="both"/>
        <w:rPr>
          <w:rFonts w:ascii="Arial" w:hAnsi="Arial" w:cs="Arial"/>
          <w:sz w:val="22"/>
          <w:szCs w:val="22"/>
        </w:rPr>
      </w:pPr>
    </w:p>
    <w:p w14:paraId="5F26DBCB" w14:textId="400C563C" w:rsidR="00B4377A" w:rsidRPr="00B4377A" w:rsidRDefault="00B4377A" w:rsidP="00B4377A">
      <w:pPr>
        <w:jc w:val="both"/>
        <w:rPr>
          <w:rFonts w:ascii="Arial" w:eastAsia="ArialNarrow,Bold" w:hAnsi="Arial" w:cs="Arial"/>
          <w:b/>
          <w:bCs/>
          <w:sz w:val="22"/>
          <w:szCs w:val="22"/>
        </w:rPr>
      </w:pPr>
      <w:r w:rsidRPr="00B4377A">
        <w:rPr>
          <w:rFonts w:ascii="Arial" w:hAnsi="Arial" w:cs="Arial"/>
          <w:kern w:val="1"/>
          <w:sz w:val="22"/>
          <w:szCs w:val="22"/>
          <w:lang w:eastAsia="zh-CN"/>
        </w:rPr>
        <w:t xml:space="preserve">Mēs piedāvājam veikt kurināmo </w:t>
      </w:r>
      <w:proofErr w:type="spellStart"/>
      <w:r w:rsidRPr="00B4377A">
        <w:rPr>
          <w:rFonts w:ascii="Arial" w:hAnsi="Arial" w:cs="Arial"/>
          <w:kern w:val="1"/>
          <w:sz w:val="22"/>
          <w:szCs w:val="22"/>
          <w:lang w:eastAsia="zh-CN"/>
        </w:rPr>
        <w:t>kokskaidu</w:t>
      </w:r>
      <w:proofErr w:type="spellEnd"/>
      <w:r w:rsidRPr="00B4377A">
        <w:rPr>
          <w:rFonts w:ascii="Arial" w:hAnsi="Arial" w:cs="Arial"/>
          <w:kern w:val="1"/>
          <w:sz w:val="22"/>
          <w:szCs w:val="22"/>
          <w:lang w:eastAsia="zh-CN"/>
        </w:rPr>
        <w:t xml:space="preserve"> granulu piegādi saskaņā ar </w:t>
      </w:r>
      <w:r>
        <w:rPr>
          <w:rFonts w:ascii="Arial" w:hAnsi="Arial" w:cs="Arial"/>
          <w:kern w:val="1"/>
          <w:sz w:val="22"/>
          <w:szCs w:val="22"/>
          <w:lang w:eastAsia="zh-CN"/>
        </w:rPr>
        <w:t>iepirkuma</w:t>
      </w:r>
      <w:r w:rsidRPr="00B4377A">
        <w:rPr>
          <w:rFonts w:ascii="Arial" w:hAnsi="Arial" w:cs="Arial"/>
          <w:kern w:val="1"/>
          <w:sz w:val="22"/>
          <w:szCs w:val="22"/>
          <w:lang w:eastAsia="zh-CN"/>
        </w:rPr>
        <w:t xml:space="preserve"> “</w:t>
      </w:r>
      <w:r w:rsidRPr="00851B0E">
        <w:rPr>
          <w:rFonts w:ascii="Arial" w:eastAsia="ArialNarrow,Bold" w:hAnsi="Arial" w:cs="Arial"/>
          <w:b/>
          <w:bCs/>
          <w:sz w:val="22"/>
          <w:szCs w:val="22"/>
        </w:rPr>
        <w:t xml:space="preserve">Kurināmo </w:t>
      </w:r>
      <w:proofErr w:type="spellStart"/>
      <w:r w:rsidRPr="00851B0E">
        <w:rPr>
          <w:rFonts w:ascii="Arial" w:eastAsia="ArialNarrow,Bold" w:hAnsi="Arial" w:cs="Arial"/>
          <w:b/>
          <w:bCs/>
          <w:sz w:val="22"/>
          <w:szCs w:val="22"/>
        </w:rPr>
        <w:t>kokskaidu</w:t>
      </w:r>
      <w:proofErr w:type="spellEnd"/>
      <w:r w:rsidRPr="00851B0E">
        <w:rPr>
          <w:rFonts w:ascii="Arial" w:eastAsia="ArialNarrow,Bold" w:hAnsi="Arial" w:cs="Arial"/>
          <w:b/>
          <w:bCs/>
          <w:sz w:val="22"/>
          <w:szCs w:val="22"/>
        </w:rPr>
        <w:t xml:space="preserve"> granulu piegāde Mazsalacas apvienības pārvaldes vajadzībām</w:t>
      </w:r>
      <w:r w:rsidRPr="00B4377A">
        <w:rPr>
          <w:rFonts w:ascii="Arial" w:hAnsi="Arial" w:cs="Arial"/>
          <w:bCs/>
          <w:kern w:val="1"/>
          <w:sz w:val="22"/>
          <w:szCs w:val="22"/>
          <w:lang w:eastAsia="zh-CN"/>
        </w:rPr>
        <w:t>”, identifikācijas Nr. </w:t>
      </w:r>
      <w:r>
        <w:rPr>
          <w:rFonts w:ascii="Arial" w:hAnsi="Arial" w:cs="Arial"/>
          <w:bCs/>
          <w:kern w:val="1"/>
          <w:sz w:val="22"/>
          <w:szCs w:val="22"/>
          <w:lang w:eastAsia="zh-CN"/>
        </w:rPr>
        <w:t>MAP 2026/008P</w:t>
      </w:r>
      <w:r w:rsidRPr="00B4377A">
        <w:rPr>
          <w:rFonts w:ascii="Arial" w:hAnsi="Arial"/>
          <w:bCs/>
          <w:kern w:val="1"/>
          <w:sz w:val="28"/>
          <w:szCs w:val="28"/>
          <w:lang w:eastAsia="zh-CN"/>
        </w:rPr>
        <w:t xml:space="preserve">, </w:t>
      </w:r>
      <w:r w:rsidRPr="00B4377A">
        <w:rPr>
          <w:rFonts w:ascii="Arial" w:hAnsi="Arial" w:cs="Arial"/>
          <w:kern w:val="1"/>
          <w:sz w:val="22"/>
          <w:szCs w:val="22"/>
          <w:lang w:eastAsia="zh-CN"/>
        </w:rPr>
        <w:t xml:space="preserve">tehniskās specifikācijas nosacījumiem. </w:t>
      </w:r>
    </w:p>
    <w:p w14:paraId="70CAE0CC" w14:textId="77777777" w:rsidR="00B4377A" w:rsidRPr="00B4377A" w:rsidRDefault="00B4377A" w:rsidP="00B4377A">
      <w:pPr>
        <w:suppressAutoHyphens/>
        <w:jc w:val="both"/>
        <w:rPr>
          <w:rFonts w:ascii="Arial" w:hAnsi="Arial" w:cs="Arial"/>
          <w:kern w:val="1"/>
          <w:sz w:val="22"/>
          <w:szCs w:val="22"/>
          <w:lang w:eastAsia="zh-CN"/>
        </w:rPr>
      </w:pPr>
    </w:p>
    <w:p w14:paraId="321EDB16" w14:textId="77777777" w:rsidR="00B4377A" w:rsidRPr="00B4377A" w:rsidRDefault="00B4377A" w:rsidP="00B4377A">
      <w:pPr>
        <w:suppressAutoHyphens/>
        <w:spacing w:after="120"/>
        <w:jc w:val="both"/>
        <w:rPr>
          <w:rFonts w:ascii="Arial" w:hAnsi="Arial" w:cs="Arial"/>
          <w:kern w:val="1"/>
          <w:sz w:val="22"/>
          <w:szCs w:val="22"/>
          <w:lang w:eastAsia="zh-CN"/>
        </w:rPr>
      </w:pPr>
      <w:r w:rsidRPr="00B4377A">
        <w:rPr>
          <w:rFonts w:ascii="Arial" w:hAnsi="Arial" w:cs="Arial"/>
          <w:kern w:val="1"/>
          <w:sz w:val="22"/>
          <w:szCs w:val="22"/>
          <w:lang w:eastAsia="zh-CN"/>
        </w:rPr>
        <w:t xml:space="preserve">Piedāvāto kurināmo </w:t>
      </w:r>
      <w:proofErr w:type="spellStart"/>
      <w:r w:rsidRPr="00B4377A">
        <w:rPr>
          <w:rFonts w:ascii="Arial" w:hAnsi="Arial" w:cs="Arial"/>
          <w:kern w:val="1"/>
          <w:sz w:val="22"/>
          <w:szCs w:val="22"/>
          <w:lang w:eastAsia="zh-CN"/>
        </w:rPr>
        <w:t>kokskaidu</w:t>
      </w:r>
      <w:proofErr w:type="spellEnd"/>
      <w:r w:rsidRPr="00B4377A">
        <w:rPr>
          <w:rFonts w:ascii="Arial" w:hAnsi="Arial" w:cs="Arial"/>
          <w:kern w:val="1"/>
          <w:sz w:val="22"/>
          <w:szCs w:val="22"/>
          <w:lang w:eastAsia="zh-CN"/>
        </w:rPr>
        <w:t xml:space="preserve"> granulu parametri:</w:t>
      </w:r>
    </w:p>
    <w:tbl>
      <w:tblPr>
        <w:tblStyle w:val="Reatabula"/>
        <w:tblW w:w="0" w:type="auto"/>
        <w:jc w:val="center"/>
        <w:tblLook w:val="04A0" w:firstRow="1" w:lastRow="0" w:firstColumn="1" w:lastColumn="0" w:noHBand="0" w:noVBand="1"/>
      </w:tblPr>
      <w:tblGrid>
        <w:gridCol w:w="4106"/>
        <w:gridCol w:w="4880"/>
      </w:tblGrid>
      <w:tr w:rsidR="00B4377A" w:rsidRPr="00B4377A" w14:paraId="65E3C232" w14:textId="77777777" w:rsidTr="00B4377A">
        <w:trPr>
          <w:jc w:val="center"/>
        </w:trPr>
        <w:tc>
          <w:tcPr>
            <w:tcW w:w="4106" w:type="dxa"/>
            <w:shd w:val="clear" w:color="auto" w:fill="E2EFD9"/>
            <w:vAlign w:val="center"/>
          </w:tcPr>
          <w:p w14:paraId="64C7A0E6" w14:textId="77777777" w:rsidR="00B4377A" w:rsidRPr="00B4377A" w:rsidRDefault="00B4377A" w:rsidP="00B4377A">
            <w:pPr>
              <w:rPr>
                <w:rFonts w:ascii="Arial" w:hAnsi="Arial" w:cs="Arial"/>
                <w:b/>
                <w:bCs/>
                <w:kern w:val="1"/>
                <w:sz w:val="22"/>
                <w:szCs w:val="22"/>
                <w:lang w:eastAsia="zh-CN"/>
              </w:rPr>
            </w:pPr>
            <w:r w:rsidRPr="00B4377A">
              <w:rPr>
                <w:rFonts w:ascii="Arial" w:hAnsi="Arial" w:cs="Arial"/>
                <w:b/>
                <w:sz w:val="22"/>
                <w:szCs w:val="22"/>
                <w:lang w:val="en-US"/>
              </w:rPr>
              <w:t>PARAMETRI</w:t>
            </w:r>
          </w:p>
        </w:tc>
        <w:tc>
          <w:tcPr>
            <w:tcW w:w="4880" w:type="dxa"/>
            <w:shd w:val="clear" w:color="auto" w:fill="E2EFD9"/>
            <w:vAlign w:val="center"/>
          </w:tcPr>
          <w:p w14:paraId="59748373" w14:textId="77777777" w:rsidR="00B4377A" w:rsidRPr="00B4377A" w:rsidRDefault="00B4377A" w:rsidP="00B4377A">
            <w:pPr>
              <w:jc w:val="center"/>
              <w:rPr>
                <w:rFonts w:ascii="Arial" w:hAnsi="Arial" w:cs="Arial"/>
                <w:b/>
                <w:bCs/>
                <w:kern w:val="1"/>
                <w:sz w:val="22"/>
                <w:szCs w:val="22"/>
                <w:lang w:eastAsia="zh-CN"/>
              </w:rPr>
            </w:pPr>
            <w:r w:rsidRPr="00B4377A">
              <w:rPr>
                <w:rFonts w:ascii="Arial" w:hAnsi="Arial" w:cs="Arial"/>
                <w:b/>
                <w:bCs/>
                <w:kern w:val="1"/>
                <w:sz w:val="22"/>
                <w:szCs w:val="22"/>
                <w:lang w:eastAsia="zh-CN"/>
              </w:rPr>
              <w:t>PRETENDENTA PIEDĀVĀJUMS</w:t>
            </w:r>
          </w:p>
        </w:tc>
      </w:tr>
      <w:tr w:rsidR="00B4377A" w:rsidRPr="00B4377A" w14:paraId="168F4529" w14:textId="77777777" w:rsidTr="00A31F12">
        <w:trPr>
          <w:jc w:val="center"/>
        </w:trPr>
        <w:tc>
          <w:tcPr>
            <w:tcW w:w="4106" w:type="dxa"/>
          </w:tcPr>
          <w:p w14:paraId="6D9DD5D2"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Ražotājs</w:t>
            </w:r>
          </w:p>
        </w:tc>
        <w:tc>
          <w:tcPr>
            <w:tcW w:w="4880" w:type="dxa"/>
          </w:tcPr>
          <w:p w14:paraId="5B20DB70"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C09C05D" w14:textId="77777777" w:rsidTr="00A31F12">
        <w:trPr>
          <w:jc w:val="center"/>
        </w:trPr>
        <w:tc>
          <w:tcPr>
            <w:tcW w:w="4106" w:type="dxa"/>
          </w:tcPr>
          <w:p w14:paraId="115CF7D6" w14:textId="77777777" w:rsidR="00B4377A" w:rsidRPr="00B4377A" w:rsidRDefault="00B4377A" w:rsidP="00B4377A">
            <w:pPr>
              <w:rPr>
                <w:rFonts w:ascii="Arial" w:hAnsi="Arial" w:cs="Arial"/>
                <w:bCs/>
                <w:kern w:val="1"/>
                <w:sz w:val="22"/>
                <w:szCs w:val="22"/>
                <w:lang w:eastAsia="zh-CN"/>
              </w:rPr>
            </w:pPr>
            <w:r w:rsidRPr="00B4377A">
              <w:rPr>
                <w:rFonts w:ascii="Arial" w:hAnsi="Arial" w:cs="Arial"/>
                <w:kern w:val="1"/>
                <w:sz w:val="22"/>
                <w:szCs w:val="22"/>
                <w:shd w:val="clear" w:color="auto" w:fill="FFFFFF"/>
                <w:lang w:eastAsia="zh-CN"/>
              </w:rPr>
              <w:t>ENplus-A1 klase</w:t>
            </w:r>
          </w:p>
        </w:tc>
        <w:tc>
          <w:tcPr>
            <w:tcW w:w="4880" w:type="dxa"/>
          </w:tcPr>
          <w:p w14:paraId="369C7A39"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E6C36E5" w14:textId="77777777" w:rsidTr="00A31F12">
        <w:trPr>
          <w:jc w:val="center"/>
        </w:trPr>
        <w:tc>
          <w:tcPr>
            <w:tcW w:w="4106" w:type="dxa"/>
          </w:tcPr>
          <w:p w14:paraId="0D257998"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diametrs</w:t>
            </w:r>
          </w:p>
        </w:tc>
        <w:tc>
          <w:tcPr>
            <w:tcW w:w="4880" w:type="dxa"/>
          </w:tcPr>
          <w:p w14:paraId="71B66C78"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DBB39EA" w14:textId="77777777" w:rsidTr="00A31F12">
        <w:trPr>
          <w:jc w:val="center"/>
        </w:trPr>
        <w:tc>
          <w:tcPr>
            <w:tcW w:w="4106" w:type="dxa"/>
          </w:tcPr>
          <w:p w14:paraId="1882E069"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garums</w:t>
            </w:r>
          </w:p>
        </w:tc>
        <w:tc>
          <w:tcPr>
            <w:tcW w:w="4880" w:type="dxa"/>
          </w:tcPr>
          <w:p w14:paraId="6FE7E14D"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5605488" w14:textId="77777777" w:rsidTr="00A31F12">
        <w:trPr>
          <w:jc w:val="center"/>
        </w:trPr>
        <w:tc>
          <w:tcPr>
            <w:tcW w:w="4106" w:type="dxa"/>
          </w:tcPr>
          <w:p w14:paraId="02A99210"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siltumspēja (</w:t>
            </w:r>
            <w:proofErr w:type="spellStart"/>
            <w:r w:rsidRPr="00B4377A">
              <w:rPr>
                <w:rFonts w:ascii="Arial" w:hAnsi="Arial" w:cs="Arial"/>
                <w:bCs/>
                <w:kern w:val="1"/>
                <w:sz w:val="22"/>
                <w:szCs w:val="22"/>
                <w:lang w:eastAsia="zh-CN"/>
              </w:rPr>
              <w:t>kWh</w:t>
            </w:r>
            <w:proofErr w:type="spellEnd"/>
            <w:r w:rsidRPr="00B4377A">
              <w:rPr>
                <w:rFonts w:ascii="Arial" w:hAnsi="Arial" w:cs="Arial"/>
                <w:bCs/>
                <w:kern w:val="1"/>
                <w:sz w:val="22"/>
                <w:szCs w:val="22"/>
                <w:lang w:eastAsia="zh-CN"/>
              </w:rPr>
              <w:t>/kg)</w:t>
            </w:r>
          </w:p>
          <w:p w14:paraId="3E55314D"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18125 standartam</w:t>
            </w:r>
          </w:p>
        </w:tc>
        <w:tc>
          <w:tcPr>
            <w:tcW w:w="4880" w:type="dxa"/>
          </w:tcPr>
          <w:p w14:paraId="6551275F"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73D9116A" w14:textId="77777777" w:rsidTr="00A31F12">
        <w:trPr>
          <w:jc w:val="center"/>
        </w:trPr>
        <w:tc>
          <w:tcPr>
            <w:tcW w:w="4106" w:type="dxa"/>
          </w:tcPr>
          <w:p w14:paraId="0B97CA43"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mitruma daudzums (%)</w:t>
            </w:r>
          </w:p>
          <w:p w14:paraId="593732B2"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18134 standartam</w:t>
            </w:r>
          </w:p>
        </w:tc>
        <w:tc>
          <w:tcPr>
            <w:tcW w:w="4880" w:type="dxa"/>
          </w:tcPr>
          <w:p w14:paraId="35A0C602"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68111A94" w14:textId="77777777" w:rsidTr="00A31F12">
        <w:trPr>
          <w:jc w:val="center"/>
        </w:trPr>
        <w:tc>
          <w:tcPr>
            <w:tcW w:w="4106" w:type="dxa"/>
          </w:tcPr>
          <w:p w14:paraId="697E15C7"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2"/>
                <w:szCs w:val="22"/>
                <w:lang w:eastAsia="zh-CN"/>
              </w:rPr>
              <w:t>Granulu pelnu daudzums (%)</w:t>
            </w:r>
          </w:p>
          <w:p w14:paraId="25166051" w14:textId="77777777" w:rsidR="00B4377A" w:rsidRPr="00B4377A" w:rsidRDefault="00B4377A" w:rsidP="00B4377A">
            <w:pPr>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18122 standartam</w:t>
            </w:r>
          </w:p>
        </w:tc>
        <w:tc>
          <w:tcPr>
            <w:tcW w:w="4880" w:type="dxa"/>
          </w:tcPr>
          <w:p w14:paraId="6679C1EA"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91937FB" w14:textId="77777777" w:rsidTr="00A31F12">
        <w:trPr>
          <w:jc w:val="center"/>
        </w:trPr>
        <w:tc>
          <w:tcPr>
            <w:tcW w:w="4106" w:type="dxa"/>
          </w:tcPr>
          <w:p w14:paraId="7335812B" w14:textId="77777777" w:rsidR="00B4377A" w:rsidRPr="00B4377A" w:rsidRDefault="00B4377A" w:rsidP="00B4377A">
            <w:pPr>
              <w:tabs>
                <w:tab w:val="right" w:pos="3890"/>
              </w:tabs>
              <w:rPr>
                <w:rFonts w:ascii="Arial" w:hAnsi="Arial" w:cs="Arial"/>
                <w:bCs/>
                <w:kern w:val="1"/>
                <w:sz w:val="22"/>
                <w:szCs w:val="22"/>
                <w:lang w:eastAsia="zh-CN"/>
              </w:rPr>
            </w:pPr>
            <w:r w:rsidRPr="00B4377A">
              <w:rPr>
                <w:rFonts w:ascii="Arial" w:hAnsi="Arial" w:cs="Arial"/>
                <w:bCs/>
                <w:kern w:val="1"/>
                <w:sz w:val="22"/>
                <w:szCs w:val="22"/>
                <w:lang w:eastAsia="zh-CN"/>
              </w:rPr>
              <w:t>Granulu tilpuma blīvumu (kg/m</w:t>
            </w:r>
            <w:r w:rsidRPr="00B4377A">
              <w:rPr>
                <w:rFonts w:ascii="Arial" w:hAnsi="Arial" w:cs="Arial"/>
                <w:bCs/>
                <w:kern w:val="1"/>
                <w:sz w:val="22"/>
                <w:szCs w:val="22"/>
                <w:vertAlign w:val="superscript"/>
                <w:lang w:eastAsia="zh-CN"/>
              </w:rPr>
              <w:t>3</w:t>
            </w:r>
            <w:r w:rsidRPr="00B4377A">
              <w:rPr>
                <w:rFonts w:ascii="Arial" w:hAnsi="Arial" w:cs="Arial"/>
                <w:bCs/>
                <w:kern w:val="1"/>
                <w:sz w:val="22"/>
                <w:szCs w:val="22"/>
                <w:lang w:eastAsia="zh-CN"/>
              </w:rPr>
              <w:t>)</w:t>
            </w:r>
            <w:r w:rsidRPr="00B4377A">
              <w:rPr>
                <w:rFonts w:ascii="Arial" w:hAnsi="Arial" w:cs="Arial"/>
                <w:bCs/>
                <w:kern w:val="1"/>
                <w:sz w:val="22"/>
                <w:szCs w:val="22"/>
                <w:lang w:eastAsia="zh-CN"/>
              </w:rPr>
              <w:tab/>
            </w:r>
          </w:p>
          <w:p w14:paraId="66A953EB" w14:textId="77777777" w:rsidR="00B4377A" w:rsidRPr="00B4377A" w:rsidRDefault="00B4377A" w:rsidP="00B4377A">
            <w:pPr>
              <w:tabs>
                <w:tab w:val="right" w:pos="3890"/>
              </w:tabs>
              <w:rPr>
                <w:rFonts w:ascii="Arial" w:hAnsi="Arial" w:cs="Arial"/>
                <w:bCs/>
                <w:kern w:val="1"/>
                <w:sz w:val="22"/>
                <w:szCs w:val="22"/>
                <w:lang w:eastAsia="zh-CN"/>
              </w:rPr>
            </w:pPr>
            <w:r w:rsidRPr="00B4377A">
              <w:rPr>
                <w:rFonts w:ascii="Arial" w:hAnsi="Arial" w:cs="Arial"/>
                <w:bCs/>
                <w:kern w:val="1"/>
                <w:sz w:val="21"/>
                <w:szCs w:val="22"/>
                <w:lang w:eastAsia="zh-CN"/>
              </w:rPr>
              <w:t>atbilst</w:t>
            </w:r>
            <w:r w:rsidRPr="00B4377A">
              <w:rPr>
                <w:rFonts w:ascii="Arial" w:hAnsi="Arial" w:cs="Arial"/>
                <w:kern w:val="1"/>
                <w:sz w:val="21"/>
                <w:szCs w:val="22"/>
                <w:lang w:eastAsia="zh-CN"/>
              </w:rPr>
              <w:t xml:space="preserve"> ISO 17828 standartam</w:t>
            </w:r>
          </w:p>
        </w:tc>
        <w:tc>
          <w:tcPr>
            <w:tcW w:w="4880" w:type="dxa"/>
          </w:tcPr>
          <w:p w14:paraId="09053D9C" w14:textId="77777777" w:rsidR="00B4377A" w:rsidRPr="00B4377A" w:rsidRDefault="00B4377A" w:rsidP="00B4377A">
            <w:pPr>
              <w:jc w:val="center"/>
              <w:rPr>
                <w:rFonts w:ascii="Arial" w:hAnsi="Arial" w:cs="Arial"/>
                <w:bCs/>
                <w:kern w:val="1"/>
                <w:sz w:val="22"/>
                <w:szCs w:val="22"/>
                <w:lang w:eastAsia="zh-CN"/>
              </w:rPr>
            </w:pPr>
          </w:p>
        </w:tc>
      </w:tr>
      <w:tr w:rsidR="00B4377A" w:rsidRPr="00B4377A" w14:paraId="26317F5A" w14:textId="77777777" w:rsidTr="00A31F12">
        <w:trPr>
          <w:jc w:val="center"/>
        </w:trPr>
        <w:tc>
          <w:tcPr>
            <w:tcW w:w="4106" w:type="dxa"/>
          </w:tcPr>
          <w:p w14:paraId="47855566" w14:textId="6E602BCB" w:rsidR="00B4377A" w:rsidRPr="00B4377A" w:rsidRDefault="00B4377A" w:rsidP="00B4377A">
            <w:pPr>
              <w:rPr>
                <w:rFonts w:ascii="Arial" w:hAnsi="Arial" w:cs="Arial"/>
                <w:bCs/>
                <w:kern w:val="1"/>
                <w:sz w:val="22"/>
                <w:szCs w:val="22"/>
                <w:lang w:eastAsia="zh-CN"/>
              </w:rPr>
            </w:pPr>
            <w:r w:rsidRPr="00B4377A">
              <w:rPr>
                <w:rFonts w:ascii="Arial" w:hAnsi="Arial"/>
                <w:bCs/>
                <w:kern w:val="1"/>
                <w:sz w:val="22"/>
                <w:szCs w:val="22"/>
                <w:lang w:eastAsia="zh-CN"/>
              </w:rPr>
              <w:t xml:space="preserve">Iepakojums </w:t>
            </w:r>
          </w:p>
        </w:tc>
        <w:tc>
          <w:tcPr>
            <w:tcW w:w="4880" w:type="dxa"/>
          </w:tcPr>
          <w:p w14:paraId="612A1341" w14:textId="77777777" w:rsidR="00B4377A" w:rsidRPr="00B4377A" w:rsidRDefault="00B4377A" w:rsidP="00B4377A">
            <w:pPr>
              <w:jc w:val="center"/>
              <w:rPr>
                <w:rFonts w:ascii="Arial" w:hAnsi="Arial" w:cs="Arial"/>
                <w:bCs/>
                <w:kern w:val="1"/>
                <w:sz w:val="22"/>
                <w:szCs w:val="22"/>
                <w:lang w:eastAsia="zh-CN"/>
              </w:rPr>
            </w:pPr>
          </w:p>
        </w:tc>
      </w:tr>
    </w:tbl>
    <w:p w14:paraId="70A74FD4" w14:textId="77777777" w:rsidR="00B4377A" w:rsidRPr="00B4377A" w:rsidRDefault="00B4377A" w:rsidP="00B4377A">
      <w:pPr>
        <w:suppressAutoHyphens/>
        <w:spacing w:after="120"/>
        <w:rPr>
          <w:rFonts w:ascii="Arial" w:hAnsi="Arial" w:cs="Arial"/>
          <w:b/>
          <w:kern w:val="1"/>
          <w:sz w:val="22"/>
          <w:szCs w:val="22"/>
          <w:lang w:eastAsia="zh-CN"/>
        </w:rPr>
      </w:pPr>
    </w:p>
    <w:p w14:paraId="5DAE5945" w14:textId="77777777" w:rsidR="00B4377A" w:rsidRPr="00B4377A" w:rsidRDefault="00B4377A" w:rsidP="00B4377A">
      <w:pPr>
        <w:suppressAutoHyphens/>
        <w:jc w:val="both"/>
        <w:rPr>
          <w:rFonts w:ascii="Arial" w:hAnsi="Arial"/>
          <w:kern w:val="1"/>
          <w:sz w:val="22"/>
          <w:szCs w:val="22"/>
          <w:lang w:eastAsia="zh-CN"/>
        </w:rPr>
      </w:pPr>
      <w:r w:rsidRPr="00B4377A">
        <w:rPr>
          <w:rFonts w:ascii="Arial" w:hAnsi="Arial"/>
          <w:kern w:val="1"/>
          <w:sz w:val="22"/>
          <w:szCs w:val="22"/>
          <w:lang w:eastAsia="zh-CN"/>
        </w:rPr>
        <w:t>Ar šo mēs apstiprinām un garantējam sniegto ziņu patiesumu un precizitāti.</w:t>
      </w:r>
    </w:p>
    <w:p w14:paraId="6D262843" w14:textId="77777777" w:rsidR="00C1143D" w:rsidRDefault="00C1143D" w:rsidP="00A14B6C">
      <w:pPr>
        <w:rPr>
          <w:rFonts w:ascii="Arial" w:hAnsi="Arial" w:cs="Arial"/>
          <w:sz w:val="22"/>
          <w:szCs w:val="22"/>
        </w:rPr>
      </w:pPr>
    </w:p>
    <w:p w14:paraId="4BF33653" w14:textId="77777777" w:rsidR="00C1143D" w:rsidRDefault="00C1143D" w:rsidP="00A14B6C">
      <w:pPr>
        <w:rPr>
          <w:rFonts w:ascii="Arial" w:hAnsi="Arial" w:cs="Arial"/>
          <w:sz w:val="22"/>
          <w:szCs w:val="22"/>
        </w:rPr>
      </w:pPr>
    </w:p>
    <w:tbl>
      <w:tblPr>
        <w:tblW w:w="9639" w:type="dxa"/>
        <w:jc w:val="right"/>
        <w:tblLayout w:type="fixed"/>
        <w:tblLook w:val="01E0" w:firstRow="1" w:lastRow="1" w:firstColumn="1" w:lastColumn="1" w:noHBand="0" w:noVBand="0"/>
      </w:tblPr>
      <w:tblGrid>
        <w:gridCol w:w="3685"/>
        <w:gridCol w:w="5954"/>
      </w:tblGrid>
      <w:tr w:rsidR="00C1143D" w:rsidRPr="00BB555C" w14:paraId="55802DB4" w14:textId="77777777" w:rsidTr="00C1143D">
        <w:trPr>
          <w:trHeight w:val="325"/>
          <w:jc w:val="right"/>
        </w:trPr>
        <w:tc>
          <w:tcPr>
            <w:tcW w:w="3685" w:type="dxa"/>
            <w:vAlign w:val="center"/>
          </w:tcPr>
          <w:p w14:paraId="4C77DCC0"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2D5CA058"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p>
        </w:tc>
      </w:tr>
      <w:tr w:rsidR="00C1143D" w:rsidRPr="00BB555C" w14:paraId="77750F2F" w14:textId="77777777" w:rsidTr="00C1143D">
        <w:trPr>
          <w:trHeight w:val="325"/>
          <w:jc w:val="right"/>
        </w:trPr>
        <w:tc>
          <w:tcPr>
            <w:tcW w:w="3685" w:type="dxa"/>
            <w:vAlign w:val="center"/>
          </w:tcPr>
          <w:p w14:paraId="31663526"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911B5B7"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p>
        </w:tc>
      </w:tr>
      <w:tr w:rsidR="00C1143D" w:rsidRPr="00BB555C" w14:paraId="5414355D" w14:textId="77777777" w:rsidTr="00C1143D">
        <w:trPr>
          <w:trHeight w:val="314"/>
          <w:jc w:val="right"/>
        </w:trPr>
        <w:tc>
          <w:tcPr>
            <w:tcW w:w="3685" w:type="dxa"/>
            <w:vAlign w:val="center"/>
          </w:tcPr>
          <w:p w14:paraId="60D478E1"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522E44DA" w14:textId="77777777" w:rsidR="00C1143D" w:rsidRPr="00BB555C" w:rsidRDefault="00C1143D" w:rsidP="001B7742">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C1143D" w:rsidRPr="00BB555C" w14:paraId="13F106D8" w14:textId="77777777" w:rsidTr="00C1143D">
        <w:trPr>
          <w:trHeight w:val="337"/>
          <w:jc w:val="right"/>
        </w:trPr>
        <w:tc>
          <w:tcPr>
            <w:tcW w:w="3685" w:type="dxa"/>
            <w:vAlign w:val="center"/>
          </w:tcPr>
          <w:p w14:paraId="26500648" w14:textId="77777777" w:rsidR="00C1143D" w:rsidRPr="00BB555C" w:rsidRDefault="00C1143D" w:rsidP="001B7742">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70DB54C" w14:textId="77777777" w:rsidR="00C1143D" w:rsidRPr="00B4377A" w:rsidRDefault="00C1143D" w:rsidP="001B7742">
            <w:pPr>
              <w:widowControl w:val="0"/>
              <w:autoSpaceDE w:val="0"/>
              <w:autoSpaceDN w:val="0"/>
              <w:adjustRightInd w:val="0"/>
              <w:rPr>
                <w:rFonts w:ascii="Arial" w:hAnsi="Arial" w:cs="Arial"/>
                <w:kern w:val="1"/>
                <w:sz w:val="22"/>
                <w:szCs w:val="22"/>
                <w:u w:val="single"/>
                <w:lang w:eastAsia="lv-LV"/>
              </w:rPr>
            </w:pPr>
          </w:p>
        </w:tc>
      </w:tr>
    </w:tbl>
    <w:p w14:paraId="48E0BD47" w14:textId="0591F867" w:rsidR="00632B64" w:rsidRPr="00E56B96" w:rsidRDefault="00632B64" w:rsidP="00C1143D">
      <w:pPr>
        <w:jc w:val="right"/>
        <w:rPr>
          <w:rFonts w:ascii="Arial" w:hAnsi="Arial" w:cs="Arial"/>
          <w:sz w:val="22"/>
          <w:szCs w:val="22"/>
        </w:rPr>
      </w:pPr>
      <w:r w:rsidRPr="00E56B96">
        <w:rPr>
          <w:rFonts w:ascii="Arial" w:hAnsi="Arial" w:cs="Arial"/>
          <w:sz w:val="22"/>
          <w:szCs w:val="22"/>
        </w:rPr>
        <w:br w:type="page"/>
      </w:r>
    </w:p>
    <w:p w14:paraId="5A35B065" w14:textId="77777777" w:rsidR="00FA2C3A" w:rsidRPr="00E56B96" w:rsidRDefault="00FA2C3A" w:rsidP="001D17F1">
      <w:pPr>
        <w:tabs>
          <w:tab w:val="left" w:pos="5190"/>
        </w:tabs>
        <w:jc w:val="right"/>
        <w:rPr>
          <w:rFonts w:ascii="Arial" w:hAnsi="Arial" w:cs="Arial"/>
          <w:sz w:val="20"/>
          <w:szCs w:val="20"/>
        </w:rPr>
        <w:sectPr w:rsidR="00FA2C3A" w:rsidRPr="00E56B96" w:rsidSect="00851B0E">
          <w:pgSz w:w="11906" w:h="16838"/>
          <w:pgMar w:top="1134" w:right="567" w:bottom="1134" w:left="1701" w:header="709" w:footer="709" w:gutter="0"/>
          <w:cols w:space="708"/>
          <w:docGrid w:linePitch="360"/>
        </w:sectPr>
      </w:pPr>
      <w:bookmarkStart w:id="32" w:name="_Hlk192232348"/>
    </w:p>
    <w:p w14:paraId="23C513B8" w14:textId="5B3466C6" w:rsidR="001D17F1" w:rsidRPr="00E56B96" w:rsidRDefault="006947D0" w:rsidP="001D17F1">
      <w:pPr>
        <w:tabs>
          <w:tab w:val="left" w:pos="5190"/>
        </w:tabs>
        <w:jc w:val="right"/>
        <w:rPr>
          <w:rFonts w:ascii="Arial" w:hAnsi="Arial" w:cs="Arial"/>
          <w:sz w:val="20"/>
          <w:szCs w:val="20"/>
        </w:rPr>
      </w:pPr>
      <w:bookmarkStart w:id="33" w:name="_Hlk201132026"/>
      <w:bookmarkStart w:id="34" w:name="_Hlk198111674"/>
      <w:r>
        <w:rPr>
          <w:rFonts w:ascii="Arial" w:hAnsi="Arial" w:cs="Arial"/>
          <w:sz w:val="20"/>
          <w:szCs w:val="20"/>
        </w:rPr>
        <w:lastRenderedPageBreak/>
        <w:t>6</w:t>
      </w:r>
      <w:r w:rsidR="001D17F1" w:rsidRPr="00E56B96">
        <w:rPr>
          <w:rFonts w:ascii="Arial" w:hAnsi="Arial" w:cs="Arial"/>
          <w:sz w:val="20"/>
          <w:szCs w:val="20"/>
        </w:rPr>
        <w:t>. pielikums</w:t>
      </w:r>
    </w:p>
    <w:p w14:paraId="5A87BFD1" w14:textId="00C59CD7" w:rsidR="00CE0ED5" w:rsidRPr="00E56B96" w:rsidRDefault="001D17F1" w:rsidP="00F9165E">
      <w:pPr>
        <w:jc w:val="right"/>
        <w:rPr>
          <w:rFonts w:ascii="Arial" w:hAnsi="Arial" w:cs="Arial"/>
          <w:sz w:val="20"/>
          <w:szCs w:val="20"/>
        </w:rPr>
      </w:pPr>
      <w:r w:rsidRPr="00E56B96">
        <w:rPr>
          <w:rFonts w:ascii="Arial" w:hAnsi="Arial" w:cs="Arial"/>
          <w:sz w:val="20"/>
          <w:szCs w:val="20"/>
        </w:rPr>
        <w:t xml:space="preserve">Iepirkuma Nr. </w:t>
      </w:r>
      <w:r w:rsidR="001C19E2">
        <w:rPr>
          <w:rFonts w:ascii="Arial" w:hAnsi="Arial" w:cs="Arial"/>
          <w:sz w:val="20"/>
          <w:szCs w:val="20"/>
        </w:rPr>
        <w:t>MAP 2026/00</w:t>
      </w:r>
      <w:r w:rsidR="00B4377A">
        <w:rPr>
          <w:rFonts w:ascii="Arial" w:hAnsi="Arial" w:cs="Arial"/>
          <w:sz w:val="20"/>
          <w:szCs w:val="20"/>
        </w:rPr>
        <w:t>8P</w:t>
      </w:r>
      <w:r w:rsidRPr="00E56B96">
        <w:rPr>
          <w:rFonts w:ascii="Arial" w:hAnsi="Arial" w:cs="Arial"/>
          <w:sz w:val="20"/>
          <w:szCs w:val="20"/>
        </w:rPr>
        <w:t xml:space="preserve"> nolikumam</w:t>
      </w:r>
    </w:p>
    <w:p w14:paraId="24D69715" w14:textId="77777777" w:rsidR="00CE0ED5" w:rsidRPr="00E56B96" w:rsidRDefault="00CE0ED5" w:rsidP="00CE0ED5">
      <w:pPr>
        <w:jc w:val="center"/>
        <w:rPr>
          <w:rFonts w:ascii="Arial" w:hAnsi="Arial" w:cs="Arial"/>
          <w:b/>
        </w:rPr>
      </w:pPr>
    </w:p>
    <w:p w14:paraId="576ED885" w14:textId="77777777" w:rsidR="00CE0ED5" w:rsidRPr="00E56B96" w:rsidRDefault="00CE0ED5" w:rsidP="00CE0ED5">
      <w:pPr>
        <w:jc w:val="center"/>
        <w:rPr>
          <w:rFonts w:ascii="Arial" w:hAnsi="Arial" w:cs="Arial"/>
          <w:b/>
        </w:rPr>
      </w:pPr>
      <w:r w:rsidRPr="00E56B96">
        <w:rPr>
          <w:rFonts w:ascii="Arial" w:hAnsi="Arial" w:cs="Arial"/>
          <w:b/>
        </w:rPr>
        <w:t>APAKŠUZŅĒMĒJU SARAKSTS</w:t>
      </w:r>
    </w:p>
    <w:p w14:paraId="3A651339" w14:textId="77777777" w:rsidR="00AD23E5" w:rsidRDefault="00AD23E5" w:rsidP="00AD23E5">
      <w:pPr>
        <w:pStyle w:val="Nosaukums"/>
        <w:tabs>
          <w:tab w:val="center" w:pos="567"/>
        </w:tabs>
        <w:spacing w:after="120"/>
        <w:ind w:left="-108" w:firstLine="108"/>
        <w:jc w:val="left"/>
        <w:rPr>
          <w:rFonts w:ascii="Arial" w:hAnsi="Arial" w:cs="Arial"/>
          <w:i/>
          <w:sz w:val="22"/>
          <w:szCs w:val="22"/>
          <w:lang w:val="lv-LV"/>
        </w:rPr>
      </w:pPr>
    </w:p>
    <w:p w14:paraId="0714332E" w14:textId="0AE8F9E7"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B4377A">
        <w:rPr>
          <w:rFonts w:ascii="Arial" w:hAnsi="Arial" w:cs="Arial"/>
          <w:sz w:val="22"/>
          <w:szCs w:val="22"/>
          <w:lang w:val="lv-LV"/>
        </w:rPr>
        <w:t>8P</w:t>
      </w:r>
    </w:p>
    <w:p w14:paraId="38E527C3" w14:textId="00D1831F" w:rsidR="00B4377A" w:rsidRPr="00851B0E" w:rsidRDefault="000D6459" w:rsidP="00B4377A">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2CFC2482" w14:textId="4A333BE1" w:rsidR="000D6459" w:rsidRPr="00E56B96" w:rsidRDefault="000D6459" w:rsidP="000D6459">
      <w:pPr>
        <w:jc w:val="both"/>
        <w:rPr>
          <w:rFonts w:ascii="Arial" w:eastAsia="ArialNarrow,Bold" w:hAnsi="Arial" w:cs="Arial"/>
          <w:b/>
          <w:bCs/>
          <w:sz w:val="22"/>
          <w:szCs w:val="22"/>
        </w:rPr>
      </w:pPr>
    </w:p>
    <w:p w14:paraId="5B3B2556" w14:textId="77777777" w:rsidR="000D6459" w:rsidRPr="00E56B96" w:rsidRDefault="000D6459" w:rsidP="00AD23E5">
      <w:pPr>
        <w:pStyle w:val="Nosaukums"/>
        <w:tabs>
          <w:tab w:val="center" w:pos="567"/>
        </w:tabs>
        <w:spacing w:after="120"/>
        <w:ind w:left="-108" w:firstLine="108"/>
        <w:jc w:val="left"/>
        <w:rPr>
          <w:rFonts w:ascii="Arial" w:hAnsi="Arial" w:cs="Arial"/>
          <w:i/>
          <w:sz w:val="22"/>
          <w:szCs w:val="22"/>
          <w:lang w:val="lv-LV"/>
        </w:rPr>
      </w:pPr>
    </w:p>
    <w:p w14:paraId="529F4A46" w14:textId="77777777" w:rsidR="00CE0ED5" w:rsidRPr="00E56B96" w:rsidRDefault="00CE0ED5" w:rsidP="000D6459">
      <w:pPr>
        <w:ind w:firstLine="567"/>
        <w:jc w:val="both"/>
        <w:rPr>
          <w:rFonts w:ascii="Arial" w:hAnsi="Arial" w:cs="Arial"/>
          <w:sz w:val="22"/>
          <w:szCs w:val="22"/>
          <w:lang w:eastAsia="zh-CN"/>
        </w:rPr>
      </w:pPr>
      <w:r w:rsidRPr="00E56B96">
        <w:rPr>
          <w:rFonts w:ascii="Arial" w:hAnsi="Arial" w:cs="Arial"/>
          <w:sz w:val="22"/>
          <w:szCs w:val="22"/>
          <w:lang w:eastAsia="zh-CN"/>
        </w:rPr>
        <w:t xml:space="preserve">Jānorāda visi tie pretendenta apakšuzņēmēji, kuru </w:t>
      </w:r>
      <w:r w:rsidR="00AD23E5" w:rsidRPr="00E56B96">
        <w:rPr>
          <w:rFonts w:ascii="Arial" w:hAnsi="Arial" w:cs="Arial"/>
          <w:sz w:val="22"/>
          <w:szCs w:val="22"/>
        </w:rPr>
        <w:t xml:space="preserve">veicamo darbu apjoma </w:t>
      </w:r>
      <w:r w:rsidRPr="00E56B96">
        <w:rPr>
          <w:rFonts w:ascii="Arial" w:hAnsi="Arial" w:cs="Arial"/>
          <w:sz w:val="22"/>
          <w:szCs w:val="22"/>
          <w:lang w:eastAsia="zh-CN"/>
        </w:rPr>
        <w:t>vērtība ir vismaz </w:t>
      </w:r>
      <w:r w:rsidRPr="00E56B96">
        <w:rPr>
          <w:rFonts w:ascii="Arial" w:hAnsi="Arial" w:cs="Arial"/>
          <w:b/>
          <w:bCs/>
          <w:sz w:val="22"/>
          <w:szCs w:val="22"/>
          <w:lang w:eastAsia="zh-CN"/>
        </w:rPr>
        <w:t xml:space="preserve">10 000 EUR bez PVN </w:t>
      </w:r>
      <w:r w:rsidRPr="00E56B96">
        <w:rPr>
          <w:rFonts w:ascii="Arial" w:hAnsi="Arial" w:cs="Arial"/>
          <w:sz w:val="22"/>
          <w:szCs w:val="22"/>
          <w:lang w:eastAsia="zh-CN"/>
        </w:rPr>
        <w:t>no kopējās iepirkuma līguma vērtības, un katram šādam apakšuzņēmējam izpildei nododamās līguma daļas summu.</w:t>
      </w:r>
    </w:p>
    <w:p w14:paraId="43F13932" w14:textId="77777777" w:rsidR="00CE0ED5" w:rsidRPr="00E56B96" w:rsidRDefault="00CE0ED5" w:rsidP="000D6459">
      <w:pPr>
        <w:suppressAutoHyphens/>
        <w:ind w:firstLine="567"/>
        <w:jc w:val="both"/>
        <w:rPr>
          <w:rFonts w:ascii="Arial" w:hAnsi="Arial" w:cs="Arial"/>
          <w:sz w:val="22"/>
          <w:szCs w:val="22"/>
          <w:u w:val="single"/>
          <w:lang w:eastAsia="zh-CN"/>
        </w:rPr>
      </w:pPr>
    </w:p>
    <w:p w14:paraId="182BFDDF" w14:textId="122B8D10" w:rsidR="00CE0ED5" w:rsidRPr="00EF7ED4" w:rsidRDefault="00CE0ED5" w:rsidP="000D6459">
      <w:pPr>
        <w:ind w:firstLine="567"/>
        <w:jc w:val="both"/>
        <w:rPr>
          <w:rFonts w:ascii="Arial" w:hAnsi="Arial" w:cs="Arial"/>
          <w:sz w:val="22"/>
          <w:szCs w:val="22"/>
          <w:lang w:eastAsia="zh-CN"/>
        </w:rPr>
      </w:pPr>
      <w:r w:rsidRPr="00EF7ED4">
        <w:rPr>
          <w:rFonts w:ascii="Arial" w:hAnsi="Arial" w:cs="Arial"/>
          <w:sz w:val="22"/>
          <w:szCs w:val="22"/>
          <w:lang w:eastAsia="zh-CN"/>
        </w:rPr>
        <w:t>Jānorāda arī visi tie pretendenta apakšuzņēmēji</w:t>
      </w:r>
      <w:r w:rsidR="00C1143D" w:rsidRPr="00EF7ED4">
        <w:rPr>
          <w:rFonts w:ascii="Arial" w:hAnsi="Arial" w:cs="Arial"/>
          <w:sz w:val="22"/>
          <w:szCs w:val="22"/>
          <w:lang w:eastAsia="zh-CN"/>
        </w:rPr>
        <w:t xml:space="preserve"> </w:t>
      </w:r>
      <w:r w:rsidR="00C1143D" w:rsidRPr="00EF7ED4">
        <w:rPr>
          <w:rFonts w:ascii="Arial" w:eastAsia="Arial" w:hAnsi="Arial" w:cs="Arial"/>
          <w:sz w:val="22"/>
          <w:szCs w:val="22"/>
        </w:rPr>
        <w:t>(neatkarīgi no veicamā darba daļas apjoma)</w:t>
      </w:r>
      <w:r w:rsidRPr="00EF7ED4">
        <w:rPr>
          <w:rFonts w:ascii="Arial" w:hAnsi="Arial" w:cs="Arial"/>
          <w:sz w:val="22"/>
          <w:szCs w:val="22"/>
          <w:lang w:eastAsia="zh-CN"/>
        </w:rPr>
        <w:t xml:space="preserve">, uz kuru iespējām pretendents balstās, lai izpildītu </w:t>
      </w:r>
      <w:r w:rsidR="00AD23E5" w:rsidRPr="00EF7ED4">
        <w:rPr>
          <w:rFonts w:ascii="Arial" w:hAnsi="Arial" w:cs="Arial"/>
          <w:sz w:val="22"/>
          <w:szCs w:val="22"/>
          <w:lang w:eastAsia="zh-CN"/>
        </w:rPr>
        <w:t>iepirkuma</w:t>
      </w:r>
      <w:r w:rsidRPr="00EF7ED4">
        <w:rPr>
          <w:rFonts w:ascii="Arial" w:hAnsi="Arial" w:cs="Arial"/>
          <w:sz w:val="22"/>
          <w:szCs w:val="22"/>
          <w:lang w:eastAsia="zh-CN"/>
        </w:rPr>
        <w:t xml:space="preserve"> nolikumā izvirzītās kvalifikācijas prasības.</w:t>
      </w:r>
    </w:p>
    <w:p w14:paraId="6AB70B28" w14:textId="77777777" w:rsidR="00CE0ED5" w:rsidRPr="00E56B96" w:rsidRDefault="00CE0ED5" w:rsidP="00CE0ED5">
      <w:pPr>
        <w:suppressAutoHyphens/>
        <w:jc w:val="center"/>
        <w:rPr>
          <w:rFonts w:ascii="Arial"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E0ED5" w:rsidRPr="00E56B96" w14:paraId="0EADEFD5" w14:textId="77777777" w:rsidTr="007C014F">
        <w:trPr>
          <w:cantSplit/>
          <w:trHeight w:val="330"/>
          <w:jc w:val="center"/>
        </w:trPr>
        <w:tc>
          <w:tcPr>
            <w:tcW w:w="4248" w:type="dxa"/>
            <w:vMerge w:val="restart"/>
            <w:shd w:val="clear" w:color="auto" w:fill="E2EFD9" w:themeFill="accent6" w:themeFillTint="33"/>
            <w:vAlign w:val="center"/>
          </w:tcPr>
          <w:p w14:paraId="0B33F1C0"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b/>
                <w:bCs/>
                <w:sz w:val="21"/>
                <w:szCs w:val="21"/>
                <w:lang w:eastAsia="zh-CN"/>
              </w:rPr>
              <w:t>Apakšuzņēmēja nosaukums</w:t>
            </w:r>
            <w:r w:rsidRPr="00E56B96">
              <w:rPr>
                <w:rFonts w:ascii="Arial" w:hAnsi="Arial" w:cs="Arial"/>
                <w:sz w:val="21"/>
                <w:szCs w:val="21"/>
                <w:lang w:eastAsia="zh-CN"/>
              </w:rPr>
              <w:t>,</w:t>
            </w:r>
            <w:r w:rsidRPr="00E56B96">
              <w:rPr>
                <w:rFonts w:ascii="Arial" w:hAnsi="Arial" w:cs="Arial"/>
                <w:b/>
                <w:bCs/>
                <w:sz w:val="21"/>
                <w:szCs w:val="21"/>
                <w:lang w:eastAsia="zh-CN"/>
              </w:rPr>
              <w:t xml:space="preserve"> </w:t>
            </w:r>
          </w:p>
          <w:p w14:paraId="62CDFBA9"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reģistrācijas Nr.</w:t>
            </w:r>
          </w:p>
        </w:tc>
        <w:tc>
          <w:tcPr>
            <w:tcW w:w="5245" w:type="dxa"/>
            <w:gridSpan w:val="2"/>
            <w:shd w:val="clear" w:color="auto" w:fill="E2EFD9" w:themeFill="accent6" w:themeFillTint="33"/>
            <w:vAlign w:val="center"/>
          </w:tcPr>
          <w:p w14:paraId="133C62FB"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b/>
                <w:bCs/>
                <w:sz w:val="21"/>
                <w:szCs w:val="21"/>
                <w:lang w:eastAsia="zh-CN"/>
              </w:rPr>
              <w:t>Veicamā darba daļa</w:t>
            </w:r>
          </w:p>
        </w:tc>
      </w:tr>
      <w:tr w:rsidR="00CE0ED5" w:rsidRPr="00E56B96" w14:paraId="5A582FF6" w14:textId="77777777" w:rsidTr="007C014F">
        <w:trPr>
          <w:cantSplit/>
          <w:trHeight w:val="184"/>
          <w:jc w:val="center"/>
        </w:trPr>
        <w:tc>
          <w:tcPr>
            <w:tcW w:w="4248" w:type="dxa"/>
            <w:vMerge/>
            <w:shd w:val="clear" w:color="auto" w:fill="E2EFD9" w:themeFill="accent6" w:themeFillTint="33"/>
            <w:vAlign w:val="center"/>
          </w:tcPr>
          <w:p w14:paraId="41D67E25" w14:textId="77777777" w:rsidR="00CE0ED5" w:rsidRPr="00E56B96" w:rsidRDefault="00CE0ED5">
            <w:pPr>
              <w:suppressAutoHyphens/>
              <w:snapToGrid w:val="0"/>
              <w:jc w:val="center"/>
              <w:rPr>
                <w:rFonts w:ascii="Arial" w:hAnsi="Arial" w:cs="Arial"/>
                <w:b/>
                <w:bCs/>
                <w:sz w:val="21"/>
                <w:szCs w:val="21"/>
                <w:lang w:eastAsia="zh-CN"/>
              </w:rPr>
            </w:pPr>
          </w:p>
        </w:tc>
        <w:tc>
          <w:tcPr>
            <w:tcW w:w="2693" w:type="dxa"/>
            <w:shd w:val="clear" w:color="auto" w:fill="E2EFD9" w:themeFill="accent6" w:themeFillTint="33"/>
            <w:vAlign w:val="center"/>
          </w:tcPr>
          <w:p w14:paraId="5CB21B05" w14:textId="77777777" w:rsidR="00CE0ED5" w:rsidRPr="00E56B96" w:rsidRDefault="00CE0ED5">
            <w:pPr>
              <w:jc w:val="center"/>
              <w:rPr>
                <w:lang w:eastAsia="zh-CN"/>
              </w:rPr>
            </w:pPr>
            <w:r w:rsidRPr="00E56B96">
              <w:rPr>
                <w:rFonts w:ascii="Arial" w:hAnsi="Arial" w:cs="Arial"/>
                <w:b/>
                <w:bCs/>
                <w:sz w:val="21"/>
                <w:szCs w:val="21"/>
                <w:lang w:eastAsia="zh-CN"/>
              </w:rPr>
              <w:t>Darba nosaukums,</w:t>
            </w:r>
            <w:r w:rsidRPr="00E56B96">
              <w:rPr>
                <w:lang w:eastAsia="zh-CN"/>
              </w:rPr>
              <w:t xml:space="preserve"> </w:t>
            </w:r>
          </w:p>
          <w:p w14:paraId="37C376E5" w14:textId="77777777" w:rsidR="00CE0ED5" w:rsidRPr="00E56B96" w:rsidRDefault="00CE0ED5">
            <w:pPr>
              <w:jc w:val="center"/>
              <w:rPr>
                <w:rFonts w:ascii="Arial" w:hAnsi="Arial" w:cs="Arial"/>
                <w:sz w:val="21"/>
                <w:szCs w:val="21"/>
                <w:lang w:eastAsia="zh-CN"/>
              </w:rPr>
            </w:pPr>
            <w:r w:rsidRPr="00E56B96">
              <w:rPr>
                <w:rFonts w:ascii="Arial" w:hAnsi="Arial" w:cs="Arial"/>
                <w:sz w:val="21"/>
                <w:szCs w:val="21"/>
                <w:lang w:eastAsia="zh-CN"/>
              </w:rPr>
              <w:t>kura vērtība ir vismaz</w:t>
            </w:r>
          </w:p>
          <w:p w14:paraId="60B4EE21"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 xml:space="preserve">10 000 </w:t>
            </w:r>
            <w:proofErr w:type="spellStart"/>
            <w:r w:rsidRPr="00E56B96">
              <w:rPr>
                <w:rFonts w:ascii="Arial" w:hAnsi="Arial" w:cs="Arial"/>
                <w:i/>
                <w:iCs/>
                <w:sz w:val="21"/>
                <w:szCs w:val="21"/>
                <w:lang w:eastAsia="zh-CN"/>
              </w:rPr>
              <w:t>euro</w:t>
            </w:r>
            <w:proofErr w:type="spellEnd"/>
            <w:r w:rsidRPr="00E56B96">
              <w:rPr>
                <w:rFonts w:ascii="Arial" w:hAnsi="Arial" w:cs="Arial"/>
                <w:sz w:val="21"/>
                <w:szCs w:val="21"/>
                <w:lang w:eastAsia="zh-CN"/>
              </w:rPr>
              <w:t xml:space="preserve"> bez PVN</w:t>
            </w:r>
          </w:p>
        </w:tc>
        <w:tc>
          <w:tcPr>
            <w:tcW w:w="2552" w:type="dxa"/>
            <w:shd w:val="clear" w:color="auto" w:fill="E2EFD9" w:themeFill="accent6" w:themeFillTint="33"/>
            <w:vAlign w:val="center"/>
          </w:tcPr>
          <w:p w14:paraId="18205802" w14:textId="77777777" w:rsidR="00CE0ED5" w:rsidRPr="00E56B96" w:rsidRDefault="00CE0ED5">
            <w:pPr>
              <w:jc w:val="center"/>
              <w:rPr>
                <w:rFonts w:ascii="Arial" w:hAnsi="Arial" w:cs="Arial"/>
                <w:b/>
                <w:bCs/>
                <w:sz w:val="21"/>
                <w:szCs w:val="21"/>
                <w:lang w:eastAsia="zh-CN"/>
              </w:rPr>
            </w:pPr>
            <w:r w:rsidRPr="00E56B96">
              <w:rPr>
                <w:rFonts w:ascii="Arial" w:hAnsi="Arial" w:cs="Arial"/>
                <w:b/>
                <w:bCs/>
                <w:sz w:val="21"/>
                <w:szCs w:val="21"/>
                <w:lang w:eastAsia="zh-CN"/>
              </w:rPr>
              <w:t xml:space="preserve">Summa </w:t>
            </w:r>
            <w:proofErr w:type="spellStart"/>
            <w:r w:rsidRPr="00E56B96">
              <w:rPr>
                <w:rFonts w:ascii="Arial" w:hAnsi="Arial" w:cs="Arial"/>
                <w:i/>
                <w:iCs/>
                <w:sz w:val="21"/>
                <w:szCs w:val="21"/>
                <w:lang w:eastAsia="zh-CN"/>
              </w:rPr>
              <w:t>euro</w:t>
            </w:r>
            <w:proofErr w:type="spellEnd"/>
            <w:r w:rsidRPr="00E56B96">
              <w:rPr>
                <w:rFonts w:ascii="Arial" w:hAnsi="Arial" w:cs="Arial"/>
                <w:i/>
                <w:iCs/>
                <w:sz w:val="21"/>
                <w:szCs w:val="21"/>
                <w:lang w:eastAsia="zh-CN"/>
              </w:rPr>
              <w:t xml:space="preserve"> </w:t>
            </w:r>
            <w:r w:rsidRPr="00E56B96">
              <w:rPr>
                <w:rFonts w:ascii="Arial" w:hAnsi="Arial" w:cs="Arial"/>
                <w:sz w:val="21"/>
                <w:szCs w:val="21"/>
                <w:lang w:eastAsia="zh-CN"/>
              </w:rPr>
              <w:t>bez PVN</w:t>
            </w:r>
          </w:p>
          <w:p w14:paraId="2BDD0D69" w14:textId="77777777" w:rsidR="00CE0ED5" w:rsidRPr="00E56B96" w:rsidRDefault="00CE0ED5">
            <w:pPr>
              <w:suppressAutoHyphens/>
              <w:jc w:val="center"/>
              <w:rPr>
                <w:rFonts w:ascii="Arial" w:hAnsi="Arial" w:cs="Arial"/>
                <w:b/>
                <w:bCs/>
                <w:sz w:val="21"/>
                <w:szCs w:val="21"/>
                <w:lang w:eastAsia="zh-CN"/>
              </w:rPr>
            </w:pPr>
            <w:r w:rsidRPr="00E56B96">
              <w:rPr>
                <w:rFonts w:ascii="Arial" w:hAnsi="Arial" w:cs="Arial"/>
                <w:sz w:val="21"/>
                <w:szCs w:val="21"/>
                <w:lang w:eastAsia="zh-CN"/>
              </w:rPr>
              <w:t>no darbu apjoma</w:t>
            </w:r>
          </w:p>
        </w:tc>
      </w:tr>
      <w:tr w:rsidR="00CE0ED5" w:rsidRPr="00E56B96" w14:paraId="2F97E3D2" w14:textId="77777777">
        <w:trPr>
          <w:cantSplit/>
          <w:trHeight w:val="204"/>
          <w:jc w:val="center"/>
        </w:trPr>
        <w:tc>
          <w:tcPr>
            <w:tcW w:w="4248" w:type="dxa"/>
          </w:tcPr>
          <w:p w14:paraId="0434E0C3" w14:textId="77777777" w:rsidR="00CE0ED5" w:rsidRPr="00E56B96" w:rsidRDefault="00CE0ED5">
            <w:pPr>
              <w:suppressAutoHyphens/>
              <w:snapToGrid w:val="0"/>
              <w:rPr>
                <w:rFonts w:ascii="Arial" w:hAnsi="Arial" w:cs="Arial"/>
                <w:lang w:eastAsia="zh-CN"/>
              </w:rPr>
            </w:pPr>
          </w:p>
        </w:tc>
        <w:tc>
          <w:tcPr>
            <w:tcW w:w="2693" w:type="dxa"/>
          </w:tcPr>
          <w:p w14:paraId="7B9F5DFF" w14:textId="77777777" w:rsidR="00CE0ED5" w:rsidRPr="00E56B96" w:rsidRDefault="00CE0ED5">
            <w:pPr>
              <w:suppressAutoHyphens/>
              <w:snapToGrid w:val="0"/>
              <w:rPr>
                <w:rFonts w:ascii="Arial" w:hAnsi="Arial" w:cs="Arial"/>
                <w:lang w:eastAsia="zh-CN"/>
              </w:rPr>
            </w:pPr>
          </w:p>
        </w:tc>
        <w:tc>
          <w:tcPr>
            <w:tcW w:w="2552" w:type="dxa"/>
          </w:tcPr>
          <w:p w14:paraId="2BE5F294" w14:textId="77777777" w:rsidR="00CE0ED5" w:rsidRPr="00E56B96" w:rsidRDefault="00CE0ED5">
            <w:pPr>
              <w:suppressAutoHyphens/>
              <w:snapToGrid w:val="0"/>
              <w:jc w:val="center"/>
              <w:rPr>
                <w:rFonts w:ascii="Arial" w:hAnsi="Arial" w:cs="Arial"/>
                <w:lang w:eastAsia="zh-CN"/>
              </w:rPr>
            </w:pPr>
          </w:p>
        </w:tc>
      </w:tr>
      <w:tr w:rsidR="00CE0ED5" w:rsidRPr="00E56B96" w14:paraId="62DDFF37" w14:textId="77777777">
        <w:trPr>
          <w:cantSplit/>
          <w:trHeight w:val="204"/>
          <w:jc w:val="center"/>
        </w:trPr>
        <w:tc>
          <w:tcPr>
            <w:tcW w:w="4248" w:type="dxa"/>
          </w:tcPr>
          <w:p w14:paraId="710BB0C6" w14:textId="77777777" w:rsidR="00CE0ED5" w:rsidRPr="00E56B96" w:rsidRDefault="00CE0ED5">
            <w:pPr>
              <w:suppressAutoHyphens/>
              <w:snapToGrid w:val="0"/>
              <w:rPr>
                <w:rFonts w:ascii="Arial" w:hAnsi="Arial" w:cs="Arial"/>
                <w:lang w:eastAsia="zh-CN"/>
              </w:rPr>
            </w:pPr>
          </w:p>
        </w:tc>
        <w:tc>
          <w:tcPr>
            <w:tcW w:w="2693" w:type="dxa"/>
          </w:tcPr>
          <w:p w14:paraId="688992B0" w14:textId="77777777" w:rsidR="00CE0ED5" w:rsidRPr="00E56B96" w:rsidRDefault="00CE0ED5">
            <w:pPr>
              <w:suppressAutoHyphens/>
              <w:snapToGrid w:val="0"/>
              <w:rPr>
                <w:rFonts w:ascii="Arial" w:hAnsi="Arial" w:cs="Arial"/>
                <w:lang w:eastAsia="zh-CN"/>
              </w:rPr>
            </w:pPr>
          </w:p>
        </w:tc>
        <w:tc>
          <w:tcPr>
            <w:tcW w:w="2552" w:type="dxa"/>
          </w:tcPr>
          <w:p w14:paraId="00CD6666" w14:textId="77777777" w:rsidR="00CE0ED5" w:rsidRPr="00E56B96" w:rsidRDefault="00CE0ED5">
            <w:pPr>
              <w:suppressAutoHyphens/>
              <w:snapToGrid w:val="0"/>
              <w:jc w:val="center"/>
              <w:rPr>
                <w:rFonts w:ascii="Arial" w:hAnsi="Arial" w:cs="Arial"/>
                <w:lang w:eastAsia="zh-CN"/>
              </w:rPr>
            </w:pPr>
          </w:p>
        </w:tc>
      </w:tr>
      <w:tr w:rsidR="00CE0ED5" w:rsidRPr="00E56B96" w14:paraId="0210C028" w14:textId="77777777">
        <w:trPr>
          <w:cantSplit/>
          <w:trHeight w:val="256"/>
          <w:jc w:val="center"/>
        </w:trPr>
        <w:tc>
          <w:tcPr>
            <w:tcW w:w="4248" w:type="dxa"/>
          </w:tcPr>
          <w:p w14:paraId="7994C89B" w14:textId="77777777" w:rsidR="00CE0ED5" w:rsidRPr="00E56B96" w:rsidRDefault="00CE0ED5">
            <w:pPr>
              <w:suppressAutoHyphens/>
              <w:snapToGrid w:val="0"/>
              <w:rPr>
                <w:rFonts w:ascii="Arial" w:hAnsi="Arial" w:cs="Arial"/>
                <w:lang w:eastAsia="zh-CN"/>
              </w:rPr>
            </w:pPr>
          </w:p>
        </w:tc>
        <w:tc>
          <w:tcPr>
            <w:tcW w:w="2693" w:type="dxa"/>
          </w:tcPr>
          <w:p w14:paraId="5BE0CFA1" w14:textId="77777777" w:rsidR="00CE0ED5" w:rsidRPr="00E56B96" w:rsidRDefault="00CE0ED5">
            <w:pPr>
              <w:suppressAutoHyphens/>
              <w:snapToGrid w:val="0"/>
              <w:rPr>
                <w:rFonts w:ascii="Arial" w:hAnsi="Arial" w:cs="Arial"/>
                <w:lang w:eastAsia="zh-CN"/>
              </w:rPr>
            </w:pPr>
          </w:p>
        </w:tc>
        <w:tc>
          <w:tcPr>
            <w:tcW w:w="2552" w:type="dxa"/>
          </w:tcPr>
          <w:p w14:paraId="5A8A2DED" w14:textId="77777777" w:rsidR="00CE0ED5" w:rsidRPr="00E56B96" w:rsidRDefault="00CE0ED5">
            <w:pPr>
              <w:suppressAutoHyphens/>
              <w:snapToGrid w:val="0"/>
              <w:jc w:val="center"/>
              <w:rPr>
                <w:rFonts w:ascii="Arial" w:hAnsi="Arial" w:cs="Arial"/>
                <w:lang w:eastAsia="zh-CN"/>
              </w:rPr>
            </w:pPr>
          </w:p>
        </w:tc>
      </w:tr>
      <w:tr w:rsidR="00CE0ED5" w:rsidRPr="00E56B96" w14:paraId="124E2B79" w14:textId="77777777">
        <w:trPr>
          <w:cantSplit/>
          <w:trHeight w:val="256"/>
          <w:jc w:val="center"/>
        </w:trPr>
        <w:tc>
          <w:tcPr>
            <w:tcW w:w="4248" w:type="dxa"/>
          </w:tcPr>
          <w:p w14:paraId="57A876F3" w14:textId="77777777" w:rsidR="00CE0ED5" w:rsidRPr="00E56B96" w:rsidRDefault="00CE0ED5">
            <w:pPr>
              <w:suppressAutoHyphens/>
              <w:snapToGrid w:val="0"/>
              <w:rPr>
                <w:rFonts w:ascii="Arial" w:hAnsi="Arial" w:cs="Arial"/>
                <w:lang w:eastAsia="zh-CN"/>
              </w:rPr>
            </w:pPr>
          </w:p>
        </w:tc>
        <w:tc>
          <w:tcPr>
            <w:tcW w:w="2693" w:type="dxa"/>
          </w:tcPr>
          <w:p w14:paraId="74E83FDD" w14:textId="77777777" w:rsidR="00CE0ED5" w:rsidRPr="00E56B96" w:rsidRDefault="00CE0ED5">
            <w:pPr>
              <w:suppressAutoHyphens/>
              <w:snapToGrid w:val="0"/>
              <w:rPr>
                <w:rFonts w:ascii="Arial" w:hAnsi="Arial" w:cs="Arial"/>
                <w:lang w:eastAsia="zh-CN"/>
              </w:rPr>
            </w:pPr>
          </w:p>
        </w:tc>
        <w:tc>
          <w:tcPr>
            <w:tcW w:w="2552" w:type="dxa"/>
          </w:tcPr>
          <w:p w14:paraId="0CE6EE3C" w14:textId="77777777" w:rsidR="00CE0ED5" w:rsidRPr="00E56B96" w:rsidRDefault="00CE0ED5">
            <w:pPr>
              <w:suppressAutoHyphens/>
              <w:snapToGrid w:val="0"/>
              <w:jc w:val="center"/>
              <w:rPr>
                <w:rFonts w:ascii="Arial" w:hAnsi="Arial" w:cs="Arial"/>
                <w:lang w:eastAsia="zh-CN"/>
              </w:rPr>
            </w:pPr>
          </w:p>
        </w:tc>
      </w:tr>
    </w:tbl>
    <w:p w14:paraId="3DB47A65" w14:textId="77777777" w:rsidR="00CE0ED5" w:rsidRPr="00E56B96" w:rsidRDefault="00CE0ED5" w:rsidP="00CE0ED5">
      <w:pPr>
        <w:suppressAutoHyphens/>
        <w:jc w:val="both"/>
        <w:rPr>
          <w:rFonts w:ascii="Arial" w:hAnsi="Arial" w:cs="Arial"/>
          <w:sz w:val="20"/>
          <w:szCs w:val="20"/>
          <w:lang w:eastAsia="zh-CN"/>
        </w:rPr>
      </w:pPr>
    </w:p>
    <w:p w14:paraId="629481C4" w14:textId="77777777" w:rsidR="00B4377A" w:rsidRPr="00B4377A" w:rsidRDefault="00B4377A" w:rsidP="00B4377A">
      <w:pPr>
        <w:suppressAutoHyphens/>
        <w:spacing w:after="40"/>
        <w:jc w:val="both"/>
        <w:rPr>
          <w:rFonts w:ascii="Arial" w:hAnsi="Arial" w:cs="Arial"/>
          <w:kern w:val="1"/>
          <w:lang w:eastAsia="zh-CN"/>
        </w:rPr>
      </w:pPr>
      <w:r w:rsidRPr="00B4377A">
        <w:rPr>
          <w:rFonts w:ascii="Arial" w:hAnsi="Arial" w:cs="Arial"/>
          <w:kern w:val="1"/>
          <w:sz w:val="22"/>
          <w:szCs w:val="22"/>
          <w:u w:val="single"/>
          <w:lang w:eastAsia="zh-CN"/>
        </w:rPr>
        <w:t>Izvirzītās prasības apakšuzņēmējam</w:t>
      </w:r>
      <w:r w:rsidRPr="00B4377A">
        <w:rPr>
          <w:rFonts w:ascii="Arial" w:hAnsi="Arial" w:cs="Arial"/>
          <w:kern w:val="1"/>
          <w:sz w:val="22"/>
          <w:szCs w:val="22"/>
          <w:lang w:eastAsia="zh-CN"/>
        </w:rPr>
        <w:t xml:space="preserve">: </w:t>
      </w:r>
    </w:p>
    <w:p w14:paraId="764332E3" w14:textId="77777777" w:rsidR="00B4377A" w:rsidRPr="00B4377A" w:rsidRDefault="00B4377A" w:rsidP="00B4377A">
      <w:pPr>
        <w:numPr>
          <w:ilvl w:val="0"/>
          <w:numId w:val="8"/>
        </w:numPr>
        <w:suppressAutoHyphens/>
        <w:jc w:val="both"/>
        <w:rPr>
          <w:rFonts w:ascii="Arial" w:hAnsi="Arial" w:cs="Arial"/>
          <w:kern w:val="1"/>
          <w:sz w:val="22"/>
          <w:szCs w:val="22"/>
          <w:lang w:eastAsia="zh-CN"/>
        </w:rPr>
      </w:pPr>
      <w:r w:rsidRPr="00B4377A">
        <w:rPr>
          <w:rFonts w:ascii="Arial" w:hAnsi="Arial" w:cs="Arial"/>
          <w:color w:val="000000"/>
          <w:kern w:val="1"/>
          <w:sz w:val="22"/>
          <w:szCs w:val="22"/>
          <w:lang w:eastAsia="zh-CN"/>
        </w:rPr>
        <w:t xml:space="preserve">Pretendenta piesaistītajam apakšuzņēmējam (fiziskai un juridiskai personai) </w:t>
      </w:r>
      <w:r w:rsidRPr="00B4377A">
        <w:rPr>
          <w:rFonts w:ascii="Arial" w:hAnsi="Arial" w:cs="Arial"/>
          <w:kern w:val="1"/>
          <w:sz w:val="22"/>
          <w:szCs w:val="22"/>
          <w:lang w:eastAsia="zh-CN"/>
        </w:rPr>
        <w:t>ir jābūt reģistrētam, licencētam vai sertificētam atbilstoši attiecīgās valsts normatīvo aktu prasībām un tiesīgam veikt Pasūtītājam nepieciešamo preču piegādi. Ārvalstī reģistrētam apakšuzņēmējam, kas nav reģistrēts Uzņēmumu reģistrā, jāpievieno attiecīgos faktus apliecinoši dokumenti (kopijas).</w:t>
      </w:r>
    </w:p>
    <w:p w14:paraId="64045759" w14:textId="01BFD256" w:rsidR="00484BBF" w:rsidRDefault="00B4377A" w:rsidP="00484BBF">
      <w:pPr>
        <w:numPr>
          <w:ilvl w:val="0"/>
          <w:numId w:val="8"/>
        </w:numPr>
        <w:suppressAutoHyphens/>
        <w:jc w:val="both"/>
        <w:rPr>
          <w:rFonts w:ascii="Arial" w:hAnsi="Arial" w:cs="Arial"/>
          <w:kern w:val="1"/>
          <w:sz w:val="22"/>
          <w:szCs w:val="22"/>
          <w:shd w:val="clear" w:color="auto" w:fill="00FF00"/>
          <w:lang w:eastAsia="zh-CN"/>
        </w:rPr>
      </w:pPr>
      <w:r w:rsidRPr="00B4377A">
        <w:rPr>
          <w:rFonts w:ascii="Arial" w:hAnsi="Arial" w:cs="Arial"/>
          <w:kern w:val="1"/>
          <w:sz w:val="22"/>
          <w:szCs w:val="22"/>
          <w:lang w:eastAsia="zh-CN"/>
        </w:rPr>
        <w:t>Apakšuzņēmēja apliecinājums vai vienošanās ar Pretendentu par nepieciešamo resursu nodošanu Pretendenta rīcībā, ja</w:t>
      </w:r>
      <w:r w:rsidR="002A33E7">
        <w:rPr>
          <w:rFonts w:ascii="Arial" w:hAnsi="Arial" w:cs="Arial"/>
          <w:kern w:val="1"/>
          <w:sz w:val="22"/>
          <w:szCs w:val="22"/>
          <w:lang w:eastAsia="zh-CN"/>
        </w:rPr>
        <w:t xml:space="preserve"> iepirkuma</w:t>
      </w:r>
      <w:r w:rsidRPr="00B4377A">
        <w:rPr>
          <w:rFonts w:ascii="Arial" w:hAnsi="Arial" w:cs="Arial"/>
          <w:kern w:val="1"/>
          <w:sz w:val="22"/>
          <w:szCs w:val="22"/>
          <w:lang w:eastAsia="zh-CN"/>
        </w:rPr>
        <w:t xml:space="preserve"> rezultātā iepirkuma līguma slēgšanas tiesības tiktu piešķirtas Pretendentam.</w:t>
      </w:r>
    </w:p>
    <w:p w14:paraId="5E0977B2" w14:textId="118CDCEE" w:rsidR="005431EA" w:rsidRPr="00484BBF" w:rsidRDefault="00B4377A" w:rsidP="00484BBF">
      <w:pPr>
        <w:numPr>
          <w:ilvl w:val="0"/>
          <w:numId w:val="8"/>
        </w:numPr>
        <w:suppressAutoHyphens/>
        <w:jc w:val="both"/>
        <w:rPr>
          <w:rFonts w:ascii="Arial" w:hAnsi="Arial" w:cs="Arial"/>
          <w:kern w:val="1"/>
          <w:sz w:val="22"/>
          <w:szCs w:val="22"/>
          <w:shd w:val="clear" w:color="auto" w:fill="00FF00"/>
          <w:lang w:eastAsia="zh-CN"/>
        </w:rPr>
      </w:pPr>
      <w:r w:rsidRPr="00484BBF">
        <w:rPr>
          <w:rFonts w:ascii="Arial" w:hAnsi="Arial" w:cs="Arial"/>
          <w:kern w:val="1"/>
          <w:sz w:val="22"/>
          <w:szCs w:val="22"/>
          <w:lang w:eastAsia="zh-CN"/>
        </w:rPr>
        <w:t>Apliecinājums, ka apakšuzņēmēja rīcībā ir visi nepieciešamie resursi (tehnika, iekārtas, instrumenti u.c. tehniskais nodrošinājums, kā arī personāls) veicamā darba daļas izpildei.</w:t>
      </w:r>
    </w:p>
    <w:p w14:paraId="5E8E650C" w14:textId="77777777" w:rsidR="00B4377A" w:rsidRPr="00E56B96" w:rsidRDefault="00B4377A" w:rsidP="00B4377A">
      <w:pPr>
        <w:jc w:val="center"/>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821A0" w:rsidRPr="00E56B96" w14:paraId="7C92425A" w14:textId="77777777" w:rsidTr="001855AB">
        <w:trPr>
          <w:trHeight w:val="325"/>
        </w:trPr>
        <w:tc>
          <w:tcPr>
            <w:tcW w:w="3685" w:type="dxa"/>
            <w:vAlign w:val="center"/>
          </w:tcPr>
          <w:p w14:paraId="2BF63FAB"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Pretendents:</w:t>
            </w:r>
          </w:p>
        </w:tc>
        <w:tc>
          <w:tcPr>
            <w:tcW w:w="5954" w:type="dxa"/>
            <w:tcBorders>
              <w:bottom w:val="single" w:sz="4" w:space="0" w:color="auto"/>
            </w:tcBorders>
            <w:vAlign w:val="center"/>
          </w:tcPr>
          <w:p w14:paraId="20F5462F"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0BCF4D3C" w14:textId="77777777" w:rsidTr="001855AB">
        <w:trPr>
          <w:trHeight w:val="325"/>
        </w:trPr>
        <w:tc>
          <w:tcPr>
            <w:tcW w:w="3685" w:type="dxa"/>
            <w:vAlign w:val="center"/>
          </w:tcPr>
          <w:p w14:paraId="12086944"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7BAFED6"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r w:rsidR="009821A0" w:rsidRPr="00E56B96" w14:paraId="0AC43656" w14:textId="77777777" w:rsidTr="001855AB">
        <w:trPr>
          <w:trHeight w:val="314"/>
        </w:trPr>
        <w:tc>
          <w:tcPr>
            <w:tcW w:w="3685" w:type="dxa"/>
            <w:vAlign w:val="center"/>
          </w:tcPr>
          <w:p w14:paraId="2AD2A315"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DC71D84"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9821A0" w:rsidRPr="00E56B96" w14:paraId="00F052B0" w14:textId="77777777" w:rsidTr="001855AB">
        <w:trPr>
          <w:trHeight w:val="337"/>
        </w:trPr>
        <w:tc>
          <w:tcPr>
            <w:tcW w:w="3685" w:type="dxa"/>
            <w:vAlign w:val="center"/>
          </w:tcPr>
          <w:p w14:paraId="24652B94" w14:textId="77777777" w:rsidR="009821A0" w:rsidRPr="00E56B96" w:rsidRDefault="009821A0" w:rsidP="001855AB">
            <w:pPr>
              <w:widowControl w:val="0"/>
              <w:autoSpaceDE w:val="0"/>
              <w:autoSpaceDN w:val="0"/>
              <w:adjustRightInd w:val="0"/>
              <w:jc w:val="right"/>
              <w:rPr>
                <w:rFonts w:ascii="Arial" w:hAnsi="Arial" w:cs="Arial"/>
                <w:kern w:val="1"/>
                <w:sz w:val="22"/>
                <w:szCs w:val="22"/>
                <w:lang w:eastAsia="lv-LV"/>
              </w:rPr>
            </w:pPr>
            <w:r w:rsidRPr="00E56B96">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845984B" w14:textId="77777777" w:rsidR="009821A0" w:rsidRPr="00E56B96" w:rsidRDefault="009821A0" w:rsidP="001855AB">
            <w:pPr>
              <w:widowControl w:val="0"/>
              <w:autoSpaceDE w:val="0"/>
              <w:autoSpaceDN w:val="0"/>
              <w:adjustRightInd w:val="0"/>
              <w:rPr>
                <w:rFonts w:ascii="Arial" w:hAnsi="Arial" w:cs="Arial"/>
                <w:kern w:val="1"/>
                <w:sz w:val="22"/>
                <w:szCs w:val="22"/>
                <w:lang w:eastAsia="lv-LV"/>
              </w:rPr>
            </w:pPr>
          </w:p>
        </w:tc>
      </w:tr>
    </w:tbl>
    <w:p w14:paraId="3D94800B" w14:textId="77777777" w:rsidR="00252E0A" w:rsidRPr="00E56B96" w:rsidRDefault="00E57962" w:rsidP="00E57962">
      <w:pPr>
        <w:pStyle w:val="Pamatteksts"/>
        <w:rPr>
          <w:rFonts w:ascii="Arial" w:hAnsi="Arial" w:cs="Arial"/>
          <w:sz w:val="22"/>
          <w:szCs w:val="22"/>
        </w:rPr>
      </w:pPr>
      <w:r w:rsidRPr="00E56B96">
        <w:rPr>
          <w:rFonts w:ascii="Arial" w:hAnsi="Arial" w:cs="Arial"/>
          <w:sz w:val="22"/>
          <w:szCs w:val="22"/>
        </w:rPr>
        <w:t xml:space="preserve"> </w:t>
      </w:r>
    </w:p>
    <w:bookmarkEnd w:id="32"/>
    <w:bookmarkEnd w:id="33"/>
    <w:p w14:paraId="050101F0" w14:textId="31A6DD64" w:rsidR="00684BF5" w:rsidRPr="00E56B96" w:rsidRDefault="00252E0A" w:rsidP="00684BF5">
      <w:pPr>
        <w:tabs>
          <w:tab w:val="left" w:pos="5190"/>
        </w:tabs>
        <w:jc w:val="right"/>
        <w:rPr>
          <w:rFonts w:ascii="Arial" w:hAnsi="Arial" w:cs="Arial"/>
          <w:sz w:val="20"/>
          <w:szCs w:val="20"/>
        </w:rPr>
      </w:pPr>
      <w:r w:rsidRPr="00E56B96">
        <w:rPr>
          <w:rFonts w:ascii="Arial" w:hAnsi="Arial" w:cs="Arial"/>
          <w:sz w:val="22"/>
          <w:szCs w:val="22"/>
        </w:rPr>
        <w:br w:type="page"/>
      </w:r>
      <w:bookmarkEnd w:id="34"/>
      <w:r w:rsidR="006947D0">
        <w:rPr>
          <w:rFonts w:ascii="Arial" w:hAnsi="Arial" w:cs="Arial"/>
          <w:sz w:val="20"/>
          <w:szCs w:val="20"/>
        </w:rPr>
        <w:lastRenderedPageBreak/>
        <w:t>7</w:t>
      </w:r>
      <w:r w:rsidR="00684BF5" w:rsidRPr="00E56B96">
        <w:rPr>
          <w:rFonts w:ascii="Arial" w:hAnsi="Arial" w:cs="Arial"/>
          <w:sz w:val="20"/>
          <w:szCs w:val="20"/>
        </w:rPr>
        <w:t>.</w:t>
      </w:r>
      <w:r w:rsidR="00952515" w:rsidRPr="00E56B96">
        <w:rPr>
          <w:rFonts w:ascii="Arial" w:hAnsi="Arial" w:cs="Arial"/>
          <w:sz w:val="20"/>
          <w:szCs w:val="20"/>
        </w:rPr>
        <w:t> </w:t>
      </w:r>
      <w:r w:rsidR="00684BF5" w:rsidRPr="00E56B96">
        <w:rPr>
          <w:rFonts w:ascii="Arial" w:hAnsi="Arial" w:cs="Arial"/>
          <w:sz w:val="20"/>
          <w:szCs w:val="20"/>
        </w:rPr>
        <w:t>pielikums</w:t>
      </w:r>
    </w:p>
    <w:p w14:paraId="12B402CC" w14:textId="2F83930B" w:rsidR="00684BF5" w:rsidRPr="00E56B96" w:rsidRDefault="00952515" w:rsidP="00952515">
      <w:pPr>
        <w:jc w:val="right"/>
        <w:rPr>
          <w:rFonts w:ascii="Arial" w:hAnsi="Arial" w:cs="Arial"/>
          <w:sz w:val="20"/>
          <w:szCs w:val="20"/>
        </w:rPr>
      </w:pPr>
      <w:r w:rsidRPr="00E56B96">
        <w:rPr>
          <w:rFonts w:ascii="Arial" w:hAnsi="Arial" w:cs="Arial"/>
          <w:sz w:val="20"/>
          <w:szCs w:val="20"/>
        </w:rPr>
        <w:t>I</w:t>
      </w:r>
      <w:r w:rsidR="00684BF5" w:rsidRPr="00E56B96">
        <w:rPr>
          <w:rFonts w:ascii="Arial" w:hAnsi="Arial" w:cs="Arial"/>
          <w:sz w:val="20"/>
          <w:szCs w:val="20"/>
        </w:rPr>
        <w:t>epirkuma</w:t>
      </w:r>
      <w:r w:rsidRPr="00E56B96">
        <w:rPr>
          <w:rFonts w:ascii="Arial" w:hAnsi="Arial" w:cs="Arial"/>
          <w:sz w:val="20"/>
          <w:szCs w:val="20"/>
        </w:rPr>
        <w:t xml:space="preserve"> </w:t>
      </w:r>
      <w:r w:rsidR="00684BF5" w:rsidRPr="00E56B96">
        <w:rPr>
          <w:rFonts w:ascii="Arial" w:hAnsi="Arial" w:cs="Arial"/>
          <w:sz w:val="20"/>
          <w:szCs w:val="20"/>
        </w:rPr>
        <w:t xml:space="preserve">Nr. </w:t>
      </w:r>
      <w:r w:rsidR="001C19E2">
        <w:rPr>
          <w:rFonts w:ascii="Arial" w:hAnsi="Arial" w:cs="Arial"/>
          <w:sz w:val="20"/>
          <w:szCs w:val="20"/>
        </w:rPr>
        <w:t>MAP 2026/00</w:t>
      </w:r>
      <w:r w:rsidR="00B4377A">
        <w:rPr>
          <w:rFonts w:ascii="Arial" w:hAnsi="Arial" w:cs="Arial"/>
          <w:sz w:val="20"/>
          <w:szCs w:val="20"/>
        </w:rPr>
        <w:t>8P</w:t>
      </w:r>
      <w:r w:rsidR="00684BF5" w:rsidRPr="00E56B96">
        <w:rPr>
          <w:rFonts w:ascii="Arial" w:hAnsi="Arial" w:cs="Arial"/>
          <w:sz w:val="20"/>
          <w:szCs w:val="20"/>
        </w:rPr>
        <w:t xml:space="preserve"> nolikumam</w:t>
      </w:r>
    </w:p>
    <w:p w14:paraId="1EDBFED7" w14:textId="77777777" w:rsidR="00684BF5" w:rsidRPr="00E56B96" w:rsidRDefault="00684BF5" w:rsidP="00684BF5">
      <w:pPr>
        <w:jc w:val="center"/>
        <w:rPr>
          <w:rFonts w:ascii="Arial" w:hAnsi="Arial" w:cs="Arial"/>
          <w:b/>
        </w:rPr>
      </w:pPr>
    </w:p>
    <w:p w14:paraId="78CC3074" w14:textId="7D06F3E7" w:rsidR="00684BF5" w:rsidRPr="00E56B96" w:rsidRDefault="00684BF5" w:rsidP="00684BF5">
      <w:pPr>
        <w:jc w:val="center"/>
        <w:rPr>
          <w:rFonts w:ascii="Arial" w:hAnsi="Arial" w:cs="Arial"/>
          <w:b/>
        </w:rPr>
      </w:pPr>
      <w:r w:rsidRPr="00E56B96">
        <w:rPr>
          <w:rFonts w:ascii="Arial" w:hAnsi="Arial" w:cs="Arial"/>
          <w:b/>
        </w:rPr>
        <w:t>INFORMĀCIJA PAR PRETENDENTA LĪDZVĒRTĪG</w:t>
      </w:r>
      <w:r w:rsidR="00EE4B58" w:rsidRPr="00E56B96">
        <w:rPr>
          <w:rFonts w:ascii="Arial" w:hAnsi="Arial" w:cs="Arial"/>
          <w:b/>
        </w:rPr>
        <w:t>U</w:t>
      </w:r>
      <w:r w:rsidRPr="00E56B96">
        <w:rPr>
          <w:rFonts w:ascii="Arial" w:hAnsi="Arial" w:cs="Arial"/>
          <w:b/>
        </w:rPr>
        <w:t xml:space="preserve"> PIEREDZI</w:t>
      </w:r>
    </w:p>
    <w:p w14:paraId="20F288A8" w14:textId="77777777" w:rsidR="00E8306D" w:rsidRDefault="00E8306D" w:rsidP="000D6459">
      <w:pPr>
        <w:spacing w:after="120"/>
        <w:jc w:val="both"/>
        <w:rPr>
          <w:rFonts w:ascii="Arial" w:eastAsia="Arial" w:hAnsi="Arial" w:cs="Arial"/>
          <w:b/>
          <w:sz w:val="22"/>
          <w:szCs w:val="22"/>
        </w:rPr>
      </w:pPr>
    </w:p>
    <w:p w14:paraId="772254EF" w14:textId="250B4EBA" w:rsidR="000D6459" w:rsidRPr="00E56B96" w:rsidRDefault="000D6459" w:rsidP="000D6459">
      <w:pPr>
        <w:pStyle w:val="Nosaukums"/>
        <w:tabs>
          <w:tab w:val="center" w:pos="567"/>
        </w:tabs>
        <w:spacing w:after="120"/>
        <w:jc w:val="left"/>
        <w:rPr>
          <w:rFonts w:ascii="Arial" w:hAnsi="Arial" w:cs="Arial"/>
          <w:sz w:val="22"/>
          <w:szCs w:val="22"/>
          <w:lang w:val="lv-LV"/>
        </w:rPr>
      </w:pPr>
      <w:r w:rsidRPr="00E56B96">
        <w:rPr>
          <w:rFonts w:ascii="Arial" w:hAnsi="Arial" w:cs="Arial"/>
          <w:b w:val="0"/>
          <w:sz w:val="22"/>
          <w:szCs w:val="22"/>
          <w:lang w:val="lv-LV"/>
        </w:rPr>
        <w:t>Iepirkuma identifikācijas Nr.:</w:t>
      </w:r>
      <w:r w:rsidRPr="00E56B96">
        <w:rPr>
          <w:rFonts w:ascii="Arial" w:hAnsi="Arial" w:cs="Arial"/>
          <w:sz w:val="22"/>
          <w:szCs w:val="22"/>
          <w:lang w:val="lv-LV"/>
        </w:rPr>
        <w:t xml:space="preserve"> </w:t>
      </w:r>
      <w:r w:rsidR="001C19E2">
        <w:rPr>
          <w:rFonts w:ascii="Arial" w:hAnsi="Arial" w:cs="Arial"/>
          <w:sz w:val="22"/>
          <w:szCs w:val="22"/>
          <w:lang w:val="lv-LV"/>
        </w:rPr>
        <w:t>MAP 2026/00</w:t>
      </w:r>
      <w:r w:rsidR="00B4377A">
        <w:rPr>
          <w:rFonts w:ascii="Arial" w:hAnsi="Arial" w:cs="Arial"/>
          <w:sz w:val="22"/>
          <w:szCs w:val="22"/>
          <w:lang w:val="lv-LV"/>
        </w:rPr>
        <w:t>8P</w:t>
      </w:r>
    </w:p>
    <w:p w14:paraId="7B215F10" w14:textId="728EDBF2" w:rsidR="000D6459" w:rsidRPr="00E56B96" w:rsidRDefault="000D6459" w:rsidP="000D6459">
      <w:pPr>
        <w:jc w:val="both"/>
        <w:rPr>
          <w:rFonts w:ascii="Arial" w:eastAsia="ArialNarrow,Bold" w:hAnsi="Arial" w:cs="Arial"/>
          <w:b/>
          <w:bCs/>
          <w:sz w:val="22"/>
          <w:szCs w:val="22"/>
        </w:rPr>
      </w:pPr>
      <w:r w:rsidRPr="00E56B96">
        <w:rPr>
          <w:rFonts w:ascii="Arial" w:hAnsi="Arial" w:cs="Arial"/>
          <w:sz w:val="22"/>
          <w:szCs w:val="22"/>
        </w:rPr>
        <w:t>Iepirkuma nosaukums:</w:t>
      </w:r>
      <w:r w:rsidRPr="00E56B96">
        <w:t xml:space="preserve"> </w:t>
      </w:r>
      <w:r w:rsidR="00B4377A" w:rsidRPr="00851B0E">
        <w:rPr>
          <w:rFonts w:ascii="Arial" w:eastAsia="ArialNarrow,Bold" w:hAnsi="Arial" w:cs="Arial"/>
          <w:b/>
          <w:bCs/>
          <w:sz w:val="22"/>
          <w:szCs w:val="22"/>
        </w:rPr>
        <w:t xml:space="preserve">Kurināmo </w:t>
      </w:r>
      <w:proofErr w:type="spellStart"/>
      <w:r w:rsidR="00B4377A" w:rsidRPr="00851B0E">
        <w:rPr>
          <w:rFonts w:ascii="Arial" w:eastAsia="ArialNarrow,Bold" w:hAnsi="Arial" w:cs="Arial"/>
          <w:b/>
          <w:bCs/>
          <w:sz w:val="22"/>
          <w:szCs w:val="22"/>
        </w:rPr>
        <w:t>kokskaidu</w:t>
      </w:r>
      <w:proofErr w:type="spellEnd"/>
      <w:r w:rsidR="00B4377A" w:rsidRPr="00851B0E">
        <w:rPr>
          <w:rFonts w:ascii="Arial" w:eastAsia="ArialNarrow,Bold" w:hAnsi="Arial" w:cs="Arial"/>
          <w:b/>
          <w:bCs/>
          <w:sz w:val="22"/>
          <w:szCs w:val="22"/>
        </w:rPr>
        <w:t xml:space="preserve"> granulu piegāde Mazsalacas apvienības pārvaldes vajadzībām</w:t>
      </w:r>
    </w:p>
    <w:p w14:paraId="589C16C4" w14:textId="77777777" w:rsidR="000D6459" w:rsidRPr="00E56B96" w:rsidRDefault="000D6459" w:rsidP="00252E0A">
      <w:pPr>
        <w:jc w:val="both"/>
        <w:rPr>
          <w:b/>
        </w:rPr>
      </w:pPr>
    </w:p>
    <w:p w14:paraId="0410C39B" w14:textId="5B0D24F8" w:rsidR="007C52F0" w:rsidRDefault="00AA156B" w:rsidP="00DE3F25">
      <w:pPr>
        <w:pStyle w:val="Pamatteksts"/>
        <w:spacing w:after="120"/>
        <w:ind w:firstLine="720"/>
        <w:rPr>
          <w:rFonts w:ascii="Arial" w:hAnsi="Arial"/>
          <w:sz w:val="22"/>
        </w:rPr>
      </w:pPr>
      <w:r w:rsidRPr="00E56B96">
        <w:rPr>
          <w:rFonts w:ascii="Arial" w:hAnsi="Arial"/>
          <w:sz w:val="22"/>
        </w:rPr>
        <w:t xml:space="preserve">Informācija par pretendenta ne vairāk kā </w:t>
      </w:r>
      <w:r w:rsidR="00B4377A">
        <w:rPr>
          <w:rFonts w:ascii="Arial" w:hAnsi="Arial"/>
          <w:sz w:val="22"/>
        </w:rPr>
        <w:t>3</w:t>
      </w:r>
      <w:r w:rsidRPr="00E56B96">
        <w:rPr>
          <w:rFonts w:ascii="Arial" w:hAnsi="Arial"/>
          <w:sz w:val="22"/>
        </w:rPr>
        <w:t xml:space="preserve"> iepriekšējos gados (t.i., 202</w:t>
      </w:r>
      <w:r w:rsidR="00783617">
        <w:rPr>
          <w:rFonts w:ascii="Arial" w:hAnsi="Arial"/>
          <w:sz w:val="22"/>
        </w:rPr>
        <w:t>3</w:t>
      </w:r>
      <w:r w:rsidRPr="00E56B96">
        <w:rPr>
          <w:rFonts w:ascii="Arial" w:hAnsi="Arial"/>
          <w:sz w:val="22"/>
        </w:rPr>
        <w:t>., 202</w:t>
      </w:r>
      <w:r w:rsidR="00783617">
        <w:rPr>
          <w:rFonts w:ascii="Arial" w:hAnsi="Arial"/>
          <w:sz w:val="22"/>
        </w:rPr>
        <w:t>4</w:t>
      </w:r>
      <w:r w:rsidRPr="00E56B96">
        <w:rPr>
          <w:rFonts w:ascii="Arial" w:hAnsi="Arial"/>
          <w:sz w:val="22"/>
        </w:rPr>
        <w:t>., 202</w:t>
      </w:r>
      <w:r w:rsidR="00783617">
        <w:rPr>
          <w:rFonts w:ascii="Arial" w:hAnsi="Arial"/>
          <w:sz w:val="22"/>
        </w:rPr>
        <w:t>5</w:t>
      </w:r>
      <w:r w:rsidRPr="00E56B96">
        <w:rPr>
          <w:rFonts w:ascii="Arial" w:hAnsi="Arial"/>
          <w:sz w:val="22"/>
        </w:rPr>
        <w:t>. gadā un 202</w:t>
      </w:r>
      <w:r w:rsidR="00783617">
        <w:rPr>
          <w:rFonts w:ascii="Arial" w:hAnsi="Arial"/>
          <w:sz w:val="22"/>
        </w:rPr>
        <w:t>6</w:t>
      </w:r>
      <w:r w:rsidRPr="00E56B96">
        <w:rPr>
          <w:rFonts w:ascii="Arial" w:hAnsi="Arial"/>
          <w:sz w:val="22"/>
        </w:rPr>
        <w:t xml:space="preserve">. gadā līdz šajā nolikumā noteiktā </w:t>
      </w:r>
      <w:r w:rsidRPr="006947D0">
        <w:rPr>
          <w:rFonts w:ascii="Arial" w:hAnsi="Arial"/>
          <w:sz w:val="22"/>
        </w:rPr>
        <w:t>piedāvājumu iesniegšanas termiņa beigām) veikta</w:t>
      </w:r>
      <w:r w:rsidR="00484BBF">
        <w:rPr>
          <w:rFonts w:ascii="Arial" w:hAnsi="Arial"/>
          <w:sz w:val="22"/>
        </w:rPr>
        <w:t>jā</w:t>
      </w:r>
      <w:r w:rsidRPr="006947D0">
        <w:rPr>
          <w:rFonts w:ascii="Arial" w:hAnsi="Arial"/>
          <w:sz w:val="22"/>
        </w:rPr>
        <w:t xml:space="preserve">m </w:t>
      </w:r>
      <w:r w:rsidR="00484BBF">
        <w:rPr>
          <w:rFonts w:ascii="Arial" w:hAnsi="Arial"/>
          <w:sz w:val="22"/>
        </w:rPr>
        <w:t>piegādēm</w:t>
      </w:r>
      <w:r w:rsidRPr="006947D0">
        <w:rPr>
          <w:rFonts w:ascii="Arial" w:hAnsi="Arial"/>
          <w:sz w:val="22"/>
        </w:rPr>
        <w:t xml:space="preserve"> (</w:t>
      </w:r>
      <w:r w:rsidR="00484BBF">
        <w:rPr>
          <w:rFonts w:ascii="Arial" w:hAnsi="Arial"/>
          <w:sz w:val="22"/>
        </w:rPr>
        <w:t xml:space="preserve">vismaz </w:t>
      </w:r>
      <w:r w:rsidR="00484BBF" w:rsidRPr="00C93D03">
        <w:rPr>
          <w:rFonts w:ascii="Arial" w:hAnsi="Arial" w:cs="Arial"/>
          <w:kern w:val="1"/>
          <w:sz w:val="22"/>
          <w:szCs w:val="22"/>
        </w:rPr>
        <w:t>1 līdzvērtīg</w:t>
      </w:r>
      <w:r w:rsidR="00484BBF">
        <w:rPr>
          <w:rFonts w:ascii="Arial" w:hAnsi="Arial" w:cs="Arial"/>
          <w:kern w:val="1"/>
          <w:sz w:val="22"/>
          <w:szCs w:val="22"/>
        </w:rPr>
        <w:t>a</w:t>
      </w:r>
      <w:r w:rsidR="00484BBF" w:rsidRPr="00C93D03">
        <w:rPr>
          <w:rFonts w:ascii="Arial" w:hAnsi="Arial" w:cs="Arial"/>
          <w:kern w:val="1"/>
          <w:sz w:val="22"/>
          <w:szCs w:val="22"/>
        </w:rPr>
        <w:t xml:space="preserve"> preču piegād</w:t>
      </w:r>
      <w:r w:rsidR="00484BBF">
        <w:rPr>
          <w:rFonts w:ascii="Arial" w:hAnsi="Arial" w:cs="Arial"/>
          <w:kern w:val="1"/>
          <w:sz w:val="22"/>
          <w:szCs w:val="22"/>
        </w:rPr>
        <w:t>e</w:t>
      </w:r>
      <w:r w:rsidRPr="006947D0">
        <w:rPr>
          <w:rFonts w:ascii="Arial" w:hAnsi="Arial"/>
          <w:sz w:val="22"/>
        </w:rPr>
        <w:t xml:space="preserve">, kas atbilst iepirkuma </w:t>
      </w:r>
      <w:r w:rsidRPr="00193C04">
        <w:rPr>
          <w:rFonts w:ascii="Arial" w:hAnsi="Arial"/>
          <w:sz w:val="22"/>
        </w:rPr>
        <w:t>nolikuma 6.</w:t>
      </w:r>
      <w:r w:rsidR="001F7F4A">
        <w:rPr>
          <w:rFonts w:ascii="Arial" w:hAnsi="Arial"/>
          <w:sz w:val="22"/>
        </w:rPr>
        <w:t>8</w:t>
      </w:r>
      <w:r w:rsidRPr="00193C04">
        <w:rPr>
          <w:rFonts w:ascii="Arial" w:hAnsi="Arial"/>
          <w:sz w:val="22"/>
        </w:rPr>
        <w:t>.</w:t>
      </w:r>
      <w:r w:rsidR="00484BBF">
        <w:rPr>
          <w:rFonts w:ascii="Arial" w:hAnsi="Arial"/>
          <w:sz w:val="22"/>
        </w:rPr>
        <w:t>6</w:t>
      </w:r>
      <w:r w:rsidRPr="00193C04">
        <w:rPr>
          <w:rFonts w:ascii="Arial" w:hAnsi="Arial"/>
          <w:sz w:val="22"/>
        </w:rPr>
        <w:t>.</w:t>
      </w:r>
      <w:r w:rsidR="001E6AA7" w:rsidRPr="00193C04">
        <w:rPr>
          <w:rFonts w:ascii="Arial" w:hAnsi="Arial"/>
          <w:sz w:val="22"/>
        </w:rPr>
        <w:t> </w:t>
      </w:r>
      <w:r w:rsidRPr="00193C04">
        <w:rPr>
          <w:rFonts w:ascii="Arial" w:hAnsi="Arial"/>
          <w:sz w:val="22"/>
        </w:rPr>
        <w:t>apakšpunktā</w:t>
      </w:r>
      <w:r w:rsidRPr="006947D0">
        <w:rPr>
          <w:rFonts w:ascii="Arial" w:hAnsi="Arial"/>
          <w:sz w:val="22"/>
        </w:rPr>
        <w:t xml:space="preserve"> noteiktajiem kritērijiem):</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126"/>
        <w:gridCol w:w="2273"/>
        <w:gridCol w:w="2542"/>
        <w:gridCol w:w="2135"/>
      </w:tblGrid>
      <w:tr w:rsidR="00B4377A" w:rsidRPr="00B4377A" w14:paraId="4938A82C" w14:textId="77777777" w:rsidTr="00B4377A">
        <w:trPr>
          <w:trHeight w:val="948"/>
          <w:jc w:val="center"/>
        </w:trPr>
        <w:tc>
          <w:tcPr>
            <w:tcW w:w="846" w:type="dxa"/>
            <w:shd w:val="clear" w:color="auto" w:fill="E2EFD9"/>
            <w:vAlign w:val="center"/>
          </w:tcPr>
          <w:p w14:paraId="47C2C03B" w14:textId="77777777" w:rsidR="00B4377A" w:rsidRPr="00B4377A" w:rsidRDefault="00B4377A" w:rsidP="00B4377A">
            <w:pPr>
              <w:suppressAutoHyphens/>
              <w:jc w:val="center"/>
              <w:rPr>
                <w:rFonts w:ascii="Arial" w:hAnsi="Arial" w:cs="Arial"/>
                <w:b/>
                <w:kern w:val="1"/>
                <w:sz w:val="21"/>
                <w:szCs w:val="21"/>
                <w:lang w:eastAsia="zh-CN"/>
              </w:rPr>
            </w:pPr>
            <w:proofErr w:type="spellStart"/>
            <w:r w:rsidRPr="00B4377A">
              <w:rPr>
                <w:rFonts w:ascii="Arial" w:hAnsi="Arial" w:cs="Arial"/>
                <w:b/>
                <w:kern w:val="1"/>
                <w:sz w:val="21"/>
                <w:szCs w:val="21"/>
                <w:lang w:eastAsia="zh-CN"/>
              </w:rPr>
              <w:t>N.p.k</w:t>
            </w:r>
            <w:proofErr w:type="spellEnd"/>
            <w:r w:rsidRPr="00B4377A">
              <w:rPr>
                <w:rFonts w:ascii="Arial" w:hAnsi="Arial" w:cs="Arial"/>
                <w:b/>
                <w:kern w:val="1"/>
                <w:sz w:val="21"/>
                <w:szCs w:val="21"/>
                <w:lang w:eastAsia="zh-CN"/>
              </w:rPr>
              <w:t>.</w:t>
            </w:r>
          </w:p>
        </w:tc>
        <w:tc>
          <w:tcPr>
            <w:tcW w:w="2126" w:type="dxa"/>
            <w:shd w:val="clear" w:color="auto" w:fill="E2EFD9"/>
            <w:vAlign w:val="center"/>
          </w:tcPr>
          <w:p w14:paraId="1555698F"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Pasūtītājs, kontaktinformācija</w:t>
            </w:r>
          </w:p>
          <w:p w14:paraId="08BF496D"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Cs/>
                <w:i/>
                <w:iCs/>
                <w:kern w:val="1"/>
                <w:sz w:val="18"/>
                <w:szCs w:val="18"/>
                <w:lang w:eastAsia="zh-CN"/>
              </w:rPr>
              <w:t>(tālrunis, e-pasta adrese)</w:t>
            </w:r>
          </w:p>
        </w:tc>
        <w:tc>
          <w:tcPr>
            <w:tcW w:w="2273" w:type="dxa"/>
            <w:shd w:val="clear" w:color="auto" w:fill="E2EFD9"/>
            <w:vAlign w:val="center"/>
          </w:tcPr>
          <w:p w14:paraId="2D709019"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Piegādājamās preces</w:t>
            </w:r>
          </w:p>
        </w:tc>
        <w:tc>
          <w:tcPr>
            <w:tcW w:w="2542" w:type="dxa"/>
            <w:shd w:val="clear" w:color="auto" w:fill="E2EFD9"/>
            <w:vAlign w:val="center"/>
          </w:tcPr>
          <w:p w14:paraId="5254DD15"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Kopējais preču piegādes apjoms (tonnās)</w:t>
            </w:r>
          </w:p>
        </w:tc>
        <w:tc>
          <w:tcPr>
            <w:tcW w:w="2135" w:type="dxa"/>
            <w:shd w:val="clear" w:color="auto" w:fill="E2EFD9"/>
            <w:vAlign w:val="center"/>
          </w:tcPr>
          <w:p w14:paraId="1CB24BD8"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
                <w:kern w:val="1"/>
                <w:sz w:val="21"/>
                <w:szCs w:val="21"/>
                <w:lang w:eastAsia="zh-CN"/>
              </w:rPr>
              <w:t xml:space="preserve">Preču piegādes laiks </w:t>
            </w:r>
          </w:p>
          <w:p w14:paraId="7F144F71" w14:textId="77777777" w:rsidR="00B4377A" w:rsidRPr="00B4377A" w:rsidRDefault="00B4377A" w:rsidP="00B4377A">
            <w:pPr>
              <w:suppressAutoHyphens/>
              <w:jc w:val="center"/>
              <w:rPr>
                <w:rFonts w:ascii="Arial" w:hAnsi="Arial" w:cs="Arial"/>
                <w:b/>
                <w:kern w:val="1"/>
                <w:sz w:val="21"/>
                <w:szCs w:val="21"/>
                <w:lang w:eastAsia="zh-CN"/>
              </w:rPr>
            </w:pPr>
            <w:r w:rsidRPr="00B4377A">
              <w:rPr>
                <w:rFonts w:ascii="Arial" w:hAnsi="Arial" w:cs="Arial"/>
                <w:bCs/>
                <w:i/>
                <w:iCs/>
                <w:kern w:val="1"/>
                <w:sz w:val="18"/>
                <w:szCs w:val="18"/>
                <w:lang w:eastAsia="zh-CN"/>
              </w:rPr>
              <w:t>(no – līdz)</w:t>
            </w:r>
          </w:p>
        </w:tc>
      </w:tr>
      <w:tr w:rsidR="00B4377A" w:rsidRPr="00B4377A" w14:paraId="686EEC7F" w14:textId="77777777" w:rsidTr="00A31F12">
        <w:trPr>
          <w:trHeight w:val="585"/>
          <w:jc w:val="center"/>
        </w:trPr>
        <w:tc>
          <w:tcPr>
            <w:tcW w:w="846" w:type="dxa"/>
            <w:vAlign w:val="center"/>
          </w:tcPr>
          <w:p w14:paraId="1D987F38"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7E555C02"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BB7C2AC"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43B40365"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6BF31B65" w14:textId="77777777" w:rsidR="00B4377A" w:rsidRPr="00B4377A" w:rsidRDefault="00B4377A" w:rsidP="00B4377A">
            <w:pPr>
              <w:suppressAutoHyphens/>
              <w:jc w:val="center"/>
              <w:rPr>
                <w:rFonts w:ascii="Arial" w:hAnsi="Arial" w:cs="Arial"/>
                <w:kern w:val="20"/>
                <w:sz w:val="21"/>
                <w:szCs w:val="20"/>
                <w:lang w:eastAsia="zh-CN"/>
              </w:rPr>
            </w:pPr>
          </w:p>
        </w:tc>
      </w:tr>
      <w:tr w:rsidR="00B4377A" w:rsidRPr="00B4377A" w14:paraId="142CEBD5" w14:textId="77777777" w:rsidTr="00A31F12">
        <w:trPr>
          <w:trHeight w:val="585"/>
          <w:jc w:val="center"/>
        </w:trPr>
        <w:tc>
          <w:tcPr>
            <w:tcW w:w="846" w:type="dxa"/>
            <w:vAlign w:val="center"/>
          </w:tcPr>
          <w:p w14:paraId="0273B941"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2C96A26B"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9E1B85E"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536AC24B"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41AC9069" w14:textId="77777777" w:rsidR="00B4377A" w:rsidRPr="00B4377A" w:rsidRDefault="00B4377A" w:rsidP="00B4377A">
            <w:pPr>
              <w:suppressAutoHyphens/>
              <w:jc w:val="center"/>
              <w:rPr>
                <w:rFonts w:ascii="Arial" w:hAnsi="Arial" w:cs="Arial"/>
                <w:kern w:val="20"/>
                <w:sz w:val="21"/>
                <w:szCs w:val="20"/>
                <w:lang w:eastAsia="zh-CN"/>
              </w:rPr>
            </w:pPr>
          </w:p>
        </w:tc>
      </w:tr>
      <w:tr w:rsidR="00B4377A" w:rsidRPr="00B4377A" w14:paraId="47DD9DAF" w14:textId="77777777" w:rsidTr="00A31F12">
        <w:trPr>
          <w:trHeight w:val="585"/>
          <w:jc w:val="center"/>
        </w:trPr>
        <w:tc>
          <w:tcPr>
            <w:tcW w:w="846" w:type="dxa"/>
            <w:vAlign w:val="center"/>
          </w:tcPr>
          <w:p w14:paraId="1A5FFC22" w14:textId="77777777" w:rsidR="00B4377A" w:rsidRPr="00B4377A" w:rsidRDefault="00B4377A" w:rsidP="00B4377A">
            <w:pPr>
              <w:suppressAutoHyphens/>
              <w:jc w:val="center"/>
              <w:rPr>
                <w:rFonts w:ascii="Arial" w:hAnsi="Arial" w:cs="Arial"/>
                <w:kern w:val="20"/>
                <w:sz w:val="21"/>
                <w:szCs w:val="20"/>
                <w:lang w:eastAsia="zh-CN"/>
              </w:rPr>
            </w:pPr>
          </w:p>
        </w:tc>
        <w:tc>
          <w:tcPr>
            <w:tcW w:w="2126" w:type="dxa"/>
            <w:vAlign w:val="center"/>
          </w:tcPr>
          <w:p w14:paraId="6F586F34" w14:textId="77777777" w:rsidR="00B4377A" w:rsidRPr="00B4377A" w:rsidRDefault="00B4377A" w:rsidP="00B4377A">
            <w:pPr>
              <w:suppressAutoHyphens/>
              <w:jc w:val="center"/>
              <w:rPr>
                <w:rFonts w:ascii="Arial" w:hAnsi="Arial" w:cs="Arial"/>
                <w:kern w:val="20"/>
                <w:sz w:val="21"/>
                <w:szCs w:val="20"/>
                <w:lang w:eastAsia="zh-CN"/>
              </w:rPr>
            </w:pPr>
          </w:p>
        </w:tc>
        <w:tc>
          <w:tcPr>
            <w:tcW w:w="2273" w:type="dxa"/>
            <w:vAlign w:val="center"/>
          </w:tcPr>
          <w:p w14:paraId="2EAF0957" w14:textId="77777777" w:rsidR="00B4377A" w:rsidRPr="00B4377A" w:rsidRDefault="00B4377A" w:rsidP="00B4377A">
            <w:pPr>
              <w:suppressAutoHyphens/>
              <w:jc w:val="center"/>
              <w:rPr>
                <w:rFonts w:ascii="Arial" w:hAnsi="Arial" w:cs="Arial"/>
                <w:kern w:val="20"/>
                <w:sz w:val="21"/>
                <w:szCs w:val="20"/>
                <w:lang w:eastAsia="zh-CN"/>
              </w:rPr>
            </w:pPr>
          </w:p>
        </w:tc>
        <w:tc>
          <w:tcPr>
            <w:tcW w:w="2542" w:type="dxa"/>
            <w:vAlign w:val="center"/>
          </w:tcPr>
          <w:p w14:paraId="0C06145E" w14:textId="77777777" w:rsidR="00B4377A" w:rsidRPr="00B4377A" w:rsidRDefault="00B4377A" w:rsidP="00B4377A">
            <w:pPr>
              <w:suppressAutoHyphens/>
              <w:jc w:val="center"/>
              <w:rPr>
                <w:rFonts w:ascii="Arial" w:hAnsi="Arial" w:cs="Arial"/>
                <w:kern w:val="20"/>
                <w:sz w:val="21"/>
                <w:szCs w:val="20"/>
                <w:lang w:eastAsia="zh-CN"/>
              </w:rPr>
            </w:pPr>
          </w:p>
        </w:tc>
        <w:tc>
          <w:tcPr>
            <w:tcW w:w="2135" w:type="dxa"/>
            <w:vAlign w:val="center"/>
          </w:tcPr>
          <w:p w14:paraId="604811BE" w14:textId="77777777" w:rsidR="00B4377A" w:rsidRPr="00B4377A" w:rsidRDefault="00B4377A" w:rsidP="00B4377A">
            <w:pPr>
              <w:suppressAutoHyphens/>
              <w:jc w:val="center"/>
              <w:rPr>
                <w:rFonts w:ascii="Arial" w:hAnsi="Arial" w:cs="Arial"/>
                <w:kern w:val="20"/>
                <w:sz w:val="21"/>
                <w:szCs w:val="20"/>
                <w:lang w:eastAsia="zh-CN"/>
              </w:rPr>
            </w:pPr>
          </w:p>
        </w:tc>
      </w:tr>
    </w:tbl>
    <w:p w14:paraId="0ED9774F" w14:textId="77777777" w:rsidR="00B4377A" w:rsidRPr="006947D0" w:rsidRDefault="00B4377A" w:rsidP="00DE3F25">
      <w:pPr>
        <w:pStyle w:val="Pamatteksts"/>
        <w:spacing w:after="120"/>
        <w:ind w:firstLine="720"/>
        <w:rPr>
          <w:rFonts w:ascii="Arial" w:hAnsi="Arial"/>
          <w:sz w:val="22"/>
        </w:rPr>
      </w:pPr>
    </w:p>
    <w:p w14:paraId="3ADA3FC0" w14:textId="77777777" w:rsidR="00B4377A" w:rsidRPr="00EF26FF" w:rsidRDefault="00B4377A" w:rsidP="00B4377A">
      <w:pPr>
        <w:suppressAutoHyphens/>
        <w:spacing w:after="60"/>
        <w:ind w:left="-142"/>
        <w:jc w:val="both"/>
        <w:rPr>
          <w:rStyle w:val="cf01"/>
          <w:rFonts w:ascii="Arial" w:hAnsi="Arial" w:cs="Arial"/>
          <w:kern w:val="1"/>
          <w:sz w:val="22"/>
          <w:szCs w:val="22"/>
          <w:lang w:eastAsia="zh-CN"/>
        </w:rPr>
      </w:pPr>
      <w:r w:rsidRPr="00EF26FF">
        <w:rPr>
          <w:rFonts w:ascii="Arial" w:hAnsi="Arial" w:cs="Arial"/>
          <w:i/>
          <w:iCs/>
          <w:kern w:val="1"/>
          <w:sz w:val="22"/>
          <w:szCs w:val="22"/>
          <w:lang w:eastAsia="zh-CN"/>
        </w:rPr>
        <w:t xml:space="preserve">Apliecinājumam pievienot pretendenta piegādes, kas tiek uzskatīta par līdzvērtīgu, atsauksmi no preču pasūtītāja par preču piegādi, ar norādi par preču piegādes atbilstību līdzvērtīgas pieredzes raksturlielumiem vai citu līdzvērtīgu dokumentu, kas apliecina nolikuma </w:t>
      </w:r>
      <w:r>
        <w:rPr>
          <w:rFonts w:ascii="Arial" w:hAnsi="Arial" w:cs="Arial"/>
          <w:i/>
          <w:iCs/>
          <w:kern w:val="1"/>
          <w:sz w:val="22"/>
          <w:szCs w:val="22"/>
          <w:lang w:eastAsia="zh-CN"/>
        </w:rPr>
        <w:t>6.8.6</w:t>
      </w:r>
      <w:r w:rsidRPr="00EF26FF">
        <w:rPr>
          <w:rFonts w:ascii="Arial" w:hAnsi="Arial" w:cs="Arial"/>
          <w:i/>
          <w:iCs/>
          <w:kern w:val="1"/>
          <w:sz w:val="22"/>
          <w:szCs w:val="22"/>
          <w:lang w:eastAsia="zh-CN"/>
        </w:rPr>
        <w:t>. apakšpunktā visu prasīto pieredzes nosacījumu izpildi.</w:t>
      </w:r>
    </w:p>
    <w:p w14:paraId="110BD353" w14:textId="41895B41" w:rsidR="00D87DD2" w:rsidRPr="00E56B96" w:rsidRDefault="00D87DD2" w:rsidP="00E81166">
      <w:pPr>
        <w:jc w:val="both"/>
        <w:rPr>
          <w:rFonts w:ascii="Arial" w:hAnsi="Arial" w:cs="Arial"/>
          <w:sz w:val="22"/>
          <w:szCs w:val="22"/>
        </w:rPr>
      </w:pPr>
    </w:p>
    <w:p w14:paraId="481AEDAB" w14:textId="77777777" w:rsidR="00CB6E94" w:rsidRPr="00E56B96" w:rsidRDefault="00CB6E94" w:rsidP="00252E0A">
      <w:pPr>
        <w:jc w:val="both"/>
        <w:rPr>
          <w:b/>
        </w:rPr>
      </w:pPr>
    </w:p>
    <w:tbl>
      <w:tblPr>
        <w:tblW w:w="9639" w:type="dxa"/>
        <w:tblLayout w:type="fixed"/>
        <w:tblLook w:val="01E0" w:firstRow="1" w:lastRow="1" w:firstColumn="1" w:lastColumn="1" w:noHBand="0" w:noVBand="0"/>
      </w:tblPr>
      <w:tblGrid>
        <w:gridCol w:w="3685"/>
        <w:gridCol w:w="5954"/>
      </w:tblGrid>
      <w:tr w:rsidR="00E81166" w:rsidRPr="00E56B96" w14:paraId="06AF0C97" w14:textId="77777777" w:rsidTr="00EE4B58">
        <w:trPr>
          <w:trHeight w:val="325"/>
        </w:trPr>
        <w:tc>
          <w:tcPr>
            <w:tcW w:w="9639" w:type="dxa"/>
            <w:gridSpan w:val="2"/>
            <w:vAlign w:val="center"/>
          </w:tcPr>
          <w:p w14:paraId="18AB8236" w14:textId="77777777" w:rsidR="00E81166" w:rsidRPr="00E56B96" w:rsidRDefault="00E81166" w:rsidP="001855AB">
            <w:pPr>
              <w:widowControl w:val="0"/>
              <w:autoSpaceDE w:val="0"/>
              <w:autoSpaceDN w:val="0"/>
              <w:adjustRightInd w:val="0"/>
              <w:spacing w:after="120"/>
              <w:jc w:val="center"/>
              <w:rPr>
                <w:rFonts w:ascii="Arial" w:hAnsi="Arial" w:cs="Arial"/>
                <w:sz w:val="22"/>
                <w:szCs w:val="22"/>
                <w:lang w:eastAsia="lv-LV"/>
              </w:rPr>
            </w:pPr>
            <w:r w:rsidRPr="00E56B96">
              <w:rPr>
                <w:rFonts w:ascii="Arial" w:hAnsi="Arial" w:cs="Arial"/>
                <w:b/>
                <w:sz w:val="22"/>
              </w:rPr>
              <w:t>Informāciju apliecinu:</w:t>
            </w:r>
          </w:p>
        </w:tc>
      </w:tr>
      <w:tr w:rsidR="00E81166" w:rsidRPr="00E56B96" w14:paraId="502A6958" w14:textId="77777777" w:rsidTr="00EE4B58">
        <w:trPr>
          <w:trHeight w:val="325"/>
        </w:trPr>
        <w:tc>
          <w:tcPr>
            <w:tcW w:w="3685" w:type="dxa"/>
            <w:vAlign w:val="center"/>
          </w:tcPr>
          <w:p w14:paraId="0482AE76"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Pretendents:</w:t>
            </w:r>
          </w:p>
        </w:tc>
        <w:tc>
          <w:tcPr>
            <w:tcW w:w="5954" w:type="dxa"/>
            <w:tcBorders>
              <w:bottom w:val="single" w:sz="4" w:space="0" w:color="auto"/>
            </w:tcBorders>
            <w:vAlign w:val="center"/>
          </w:tcPr>
          <w:p w14:paraId="246BA1C9"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r w:rsidR="00E81166" w:rsidRPr="00E56B96" w14:paraId="60A11709" w14:textId="77777777" w:rsidTr="00EE4B58">
        <w:trPr>
          <w:trHeight w:val="325"/>
        </w:trPr>
        <w:tc>
          <w:tcPr>
            <w:tcW w:w="3685" w:type="dxa"/>
            <w:vAlign w:val="center"/>
          </w:tcPr>
          <w:p w14:paraId="06184032"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Parakstītāja amats, vārds, uzvārds:</w:t>
            </w:r>
          </w:p>
        </w:tc>
        <w:tc>
          <w:tcPr>
            <w:tcW w:w="5954" w:type="dxa"/>
            <w:tcBorders>
              <w:top w:val="single" w:sz="4" w:space="0" w:color="auto"/>
              <w:bottom w:val="single" w:sz="4" w:space="0" w:color="auto"/>
            </w:tcBorders>
            <w:vAlign w:val="center"/>
          </w:tcPr>
          <w:p w14:paraId="6B636EDD"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r w:rsidR="00E81166" w:rsidRPr="00E56B96" w14:paraId="2EC45AD4" w14:textId="77777777" w:rsidTr="00EE4B58">
        <w:trPr>
          <w:trHeight w:val="314"/>
        </w:trPr>
        <w:tc>
          <w:tcPr>
            <w:tcW w:w="3685" w:type="dxa"/>
            <w:vAlign w:val="center"/>
          </w:tcPr>
          <w:p w14:paraId="1EFD8CC3"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Paraksts:</w:t>
            </w:r>
          </w:p>
        </w:tc>
        <w:tc>
          <w:tcPr>
            <w:tcW w:w="5954" w:type="dxa"/>
            <w:tcBorders>
              <w:top w:val="single" w:sz="4" w:space="0" w:color="auto"/>
              <w:bottom w:val="single" w:sz="4" w:space="0" w:color="auto"/>
            </w:tcBorders>
            <w:vAlign w:val="center"/>
          </w:tcPr>
          <w:p w14:paraId="000DDC2D" w14:textId="54EECDC6" w:rsidR="00E81166" w:rsidRPr="00E56B96" w:rsidRDefault="00EE4B58" w:rsidP="001855AB">
            <w:pPr>
              <w:widowControl w:val="0"/>
              <w:autoSpaceDE w:val="0"/>
              <w:autoSpaceDN w:val="0"/>
              <w:adjustRightInd w:val="0"/>
              <w:jc w:val="both"/>
              <w:rPr>
                <w:rFonts w:ascii="Arial" w:hAnsi="Arial" w:cs="Arial"/>
                <w:sz w:val="22"/>
                <w:szCs w:val="22"/>
                <w:lang w:eastAsia="lv-LV"/>
              </w:rPr>
            </w:pPr>
            <w:r w:rsidRPr="00E56B96">
              <w:rPr>
                <w:rFonts w:ascii="Arial" w:hAnsi="Arial" w:cs="Arial"/>
                <w:i/>
                <w:iCs/>
                <w:sz w:val="21"/>
                <w:szCs w:val="21"/>
                <w:lang w:eastAsia="lv-LV"/>
              </w:rPr>
              <w:t>Dokuments ir parakstīts ar drošu elektronisko parakstu vai Elektronisko iepirkumu sistēmas parakstu</w:t>
            </w:r>
          </w:p>
        </w:tc>
      </w:tr>
      <w:tr w:rsidR="00E81166" w:rsidRPr="00E56B96" w14:paraId="60578912" w14:textId="77777777" w:rsidTr="00EE4B58">
        <w:trPr>
          <w:trHeight w:val="337"/>
        </w:trPr>
        <w:tc>
          <w:tcPr>
            <w:tcW w:w="3685" w:type="dxa"/>
            <w:vAlign w:val="center"/>
          </w:tcPr>
          <w:p w14:paraId="3DDD3E80" w14:textId="77777777" w:rsidR="00E81166" w:rsidRPr="00E56B96" w:rsidRDefault="00E81166" w:rsidP="001855AB">
            <w:pPr>
              <w:widowControl w:val="0"/>
              <w:autoSpaceDE w:val="0"/>
              <w:autoSpaceDN w:val="0"/>
              <w:adjustRightInd w:val="0"/>
              <w:jc w:val="right"/>
              <w:rPr>
                <w:rFonts w:ascii="Arial" w:hAnsi="Arial" w:cs="Arial"/>
                <w:sz w:val="22"/>
                <w:szCs w:val="22"/>
                <w:lang w:eastAsia="lv-LV"/>
              </w:rPr>
            </w:pPr>
            <w:r w:rsidRPr="00E56B96">
              <w:rPr>
                <w:rFonts w:ascii="Arial" w:hAnsi="Arial" w:cs="Arial"/>
                <w:sz w:val="22"/>
                <w:szCs w:val="22"/>
                <w:lang w:eastAsia="lv-LV"/>
              </w:rPr>
              <w:t>Datums:</w:t>
            </w:r>
          </w:p>
        </w:tc>
        <w:tc>
          <w:tcPr>
            <w:tcW w:w="5954" w:type="dxa"/>
            <w:tcBorders>
              <w:top w:val="single" w:sz="4" w:space="0" w:color="auto"/>
              <w:bottom w:val="single" w:sz="4" w:space="0" w:color="auto"/>
            </w:tcBorders>
            <w:vAlign w:val="center"/>
          </w:tcPr>
          <w:p w14:paraId="6BB3808D" w14:textId="77777777" w:rsidR="00E81166" w:rsidRPr="00E56B96" w:rsidRDefault="00E81166" w:rsidP="001855AB">
            <w:pPr>
              <w:widowControl w:val="0"/>
              <w:autoSpaceDE w:val="0"/>
              <w:autoSpaceDN w:val="0"/>
              <w:adjustRightInd w:val="0"/>
              <w:jc w:val="both"/>
              <w:rPr>
                <w:rFonts w:ascii="Arial" w:hAnsi="Arial" w:cs="Arial"/>
                <w:sz w:val="22"/>
                <w:szCs w:val="22"/>
                <w:lang w:eastAsia="lv-LV"/>
              </w:rPr>
            </w:pPr>
          </w:p>
        </w:tc>
      </w:tr>
    </w:tbl>
    <w:p w14:paraId="2E602B23" w14:textId="77777777" w:rsidR="00CB6E94" w:rsidRPr="00E56B96" w:rsidRDefault="00CB6E94" w:rsidP="00460784">
      <w:pPr>
        <w:pStyle w:val="Pamatteksts"/>
        <w:spacing w:before="0"/>
        <w:rPr>
          <w:rFonts w:ascii="Arial" w:hAnsi="Arial" w:cs="Arial"/>
          <w:sz w:val="22"/>
          <w:szCs w:val="22"/>
        </w:rPr>
      </w:pPr>
      <w:bookmarkStart w:id="35" w:name="_Hlk192232417"/>
      <w:bookmarkEnd w:id="35"/>
    </w:p>
    <w:sectPr w:rsidR="00CB6E94" w:rsidRPr="00E56B96" w:rsidSect="00843E83">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2D97" w14:textId="77777777" w:rsidR="00E352E5" w:rsidRPr="00E56B96" w:rsidRDefault="00E352E5">
      <w:r w:rsidRPr="00E56B96">
        <w:separator/>
      </w:r>
    </w:p>
  </w:endnote>
  <w:endnote w:type="continuationSeparator" w:id="0">
    <w:p w14:paraId="1D92A9FE" w14:textId="77777777" w:rsidR="00E352E5" w:rsidRPr="00E56B96" w:rsidRDefault="00E352E5">
      <w:r w:rsidRPr="00E56B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Dutch TL">
    <w:altName w:val="Cambria"/>
    <w:charset w:val="BA"/>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Fraktur TL">
    <w:charset w:val="00"/>
    <w:family w:val="script"/>
    <w:pitch w:val="variable"/>
    <w:sig w:usb0="A00000AF" w:usb1="5000204A" w:usb2="00000000" w:usb3="00000000" w:csb0="0000009B" w:csb1="00000000"/>
  </w:font>
  <w:font w:name="HelveticaNeueLT Std Cn">
    <w:altName w:val="Arial"/>
    <w:charset w:val="00"/>
    <w:family w:val="swiss"/>
    <w:pitch w:val="default"/>
  </w:font>
  <w:font w:name="Segoe UI">
    <w:panose1 w:val="020B0502040204020203"/>
    <w:charset w:val="BA"/>
    <w:family w:val="swiss"/>
    <w:pitch w:val="variable"/>
    <w:sig w:usb0="E4002EFF" w:usb1="C000E47F" w:usb2="00000009" w:usb3="00000000" w:csb0="000001FF" w:csb1="00000000"/>
  </w:font>
  <w:font w:name="ArialNarrow,Bold">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42FA" w14:textId="77777777" w:rsidR="00FC0731" w:rsidRPr="00E56B96" w:rsidRDefault="00FC0731" w:rsidP="008713D5">
    <w:pPr>
      <w:pStyle w:val="Kjene"/>
      <w:framePr w:wrap="around" w:vAnchor="text" w:hAnchor="margin" w:xAlign="center" w:y="1"/>
      <w:rPr>
        <w:rStyle w:val="Lappusesnumurs"/>
      </w:rPr>
    </w:pPr>
    <w:r w:rsidRPr="00E56B96">
      <w:rPr>
        <w:rStyle w:val="Lappusesnumurs"/>
      </w:rPr>
      <w:fldChar w:fldCharType="begin"/>
    </w:r>
    <w:r w:rsidRPr="00E56B96">
      <w:rPr>
        <w:rStyle w:val="Lappusesnumurs"/>
      </w:rPr>
      <w:instrText xml:space="preserve">PAGE  </w:instrText>
    </w:r>
    <w:r w:rsidRPr="00E56B96">
      <w:rPr>
        <w:rStyle w:val="Lappusesnumurs"/>
      </w:rPr>
      <w:fldChar w:fldCharType="separate"/>
    </w:r>
    <w:r w:rsidR="006537CE" w:rsidRPr="00E56B96">
      <w:rPr>
        <w:rStyle w:val="Lappusesnumurs"/>
      </w:rPr>
      <w:t>2</w:t>
    </w:r>
    <w:r w:rsidRPr="00E56B96">
      <w:rPr>
        <w:rStyle w:val="Lappusesnumurs"/>
      </w:rPr>
      <w:fldChar w:fldCharType="end"/>
    </w:r>
  </w:p>
  <w:p w14:paraId="35052592" w14:textId="77777777" w:rsidR="00FC0731" w:rsidRPr="00E56B96" w:rsidRDefault="00FC073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697931"/>
      <w:docPartObj>
        <w:docPartGallery w:val="Page Numbers (Bottom of Page)"/>
        <w:docPartUnique/>
      </w:docPartObj>
    </w:sdtPr>
    <w:sdtEndPr>
      <w:rPr>
        <w:rFonts w:ascii="Arial" w:hAnsi="Arial" w:cs="Arial"/>
        <w:sz w:val="20"/>
        <w:szCs w:val="20"/>
      </w:rPr>
    </w:sdtEndPr>
    <w:sdtContent>
      <w:p w14:paraId="5B6F8924" w14:textId="6CBB32BB" w:rsidR="00C34CD2" w:rsidRPr="00E56B96" w:rsidRDefault="00C34CD2">
        <w:pPr>
          <w:pStyle w:val="Kjene"/>
          <w:jc w:val="right"/>
          <w:rPr>
            <w:rFonts w:ascii="Arial" w:hAnsi="Arial" w:cs="Arial"/>
            <w:sz w:val="20"/>
            <w:szCs w:val="20"/>
          </w:rPr>
        </w:pPr>
        <w:r w:rsidRPr="00E56B96">
          <w:rPr>
            <w:rFonts w:ascii="Arial" w:hAnsi="Arial" w:cs="Arial"/>
            <w:sz w:val="20"/>
            <w:szCs w:val="20"/>
          </w:rPr>
          <w:fldChar w:fldCharType="begin"/>
        </w:r>
        <w:r w:rsidRPr="00E56B96">
          <w:rPr>
            <w:rFonts w:ascii="Arial" w:hAnsi="Arial" w:cs="Arial"/>
            <w:sz w:val="20"/>
            <w:szCs w:val="20"/>
          </w:rPr>
          <w:instrText xml:space="preserve"> PAGE   \* MERGEFORMAT </w:instrText>
        </w:r>
        <w:r w:rsidRPr="00E56B96">
          <w:rPr>
            <w:rFonts w:ascii="Arial" w:hAnsi="Arial" w:cs="Arial"/>
            <w:sz w:val="20"/>
            <w:szCs w:val="20"/>
          </w:rPr>
          <w:fldChar w:fldCharType="separate"/>
        </w:r>
        <w:r w:rsidRPr="00E56B96">
          <w:rPr>
            <w:rFonts w:ascii="Arial" w:hAnsi="Arial" w:cs="Arial"/>
            <w:sz w:val="20"/>
            <w:szCs w:val="20"/>
          </w:rPr>
          <w:t>2</w:t>
        </w:r>
        <w:r w:rsidRPr="00E56B96">
          <w:rPr>
            <w:rFonts w:ascii="Arial" w:hAnsi="Arial" w:cs="Arial"/>
            <w:sz w:val="20"/>
            <w:szCs w:val="20"/>
          </w:rPr>
          <w:fldChar w:fldCharType="end"/>
        </w:r>
      </w:p>
    </w:sdtContent>
  </w:sdt>
  <w:p w14:paraId="7DBB2A95" w14:textId="6CFC71F1" w:rsidR="00C34CD2" w:rsidRPr="00E56B96" w:rsidRDefault="00C34CD2" w:rsidP="00C34CD2">
    <w:pPr>
      <w:pStyle w:val="Kjene"/>
      <w:rPr>
        <w:rFonts w:ascii="Arial Narrow" w:hAnsi="Arial Narrow" w:cs="Arial"/>
        <w:bCs/>
        <w:i/>
        <w:color w:val="999999"/>
        <w:sz w:val="22"/>
        <w:szCs w:val="22"/>
      </w:rPr>
    </w:pPr>
    <w:r w:rsidRPr="00E56B96">
      <w:rPr>
        <w:rFonts w:ascii="Arial Narrow" w:hAnsi="Arial Narrow" w:cs="Arial"/>
        <w:bCs/>
        <w:i/>
        <w:sz w:val="22"/>
        <w:szCs w:val="22"/>
      </w:rPr>
      <w:t xml:space="preserve">Iepirkums Nr. </w:t>
    </w:r>
    <w:r w:rsidR="000322A6">
      <w:rPr>
        <w:rFonts w:ascii="Arial Narrow" w:hAnsi="Arial Narrow" w:cs="Arial"/>
        <w:bCs/>
        <w:i/>
        <w:sz w:val="22"/>
        <w:szCs w:val="22"/>
      </w:rPr>
      <w:t>MAP</w:t>
    </w:r>
    <w:r w:rsidRPr="00E56B96">
      <w:rPr>
        <w:rFonts w:ascii="Arial Narrow" w:hAnsi="Arial Narrow" w:cs="Arial"/>
        <w:bCs/>
        <w:i/>
        <w:sz w:val="22"/>
        <w:szCs w:val="22"/>
      </w:rPr>
      <w:t xml:space="preserve"> 202</w:t>
    </w:r>
    <w:r w:rsidR="000322A6">
      <w:rPr>
        <w:rFonts w:ascii="Arial Narrow" w:hAnsi="Arial Narrow" w:cs="Arial"/>
        <w:bCs/>
        <w:i/>
        <w:sz w:val="22"/>
        <w:szCs w:val="22"/>
      </w:rPr>
      <w:t>6</w:t>
    </w:r>
    <w:r w:rsidRPr="00E56B96">
      <w:rPr>
        <w:rFonts w:ascii="Arial Narrow" w:hAnsi="Arial Narrow" w:cs="Arial"/>
        <w:bCs/>
        <w:i/>
        <w:sz w:val="22"/>
        <w:szCs w:val="22"/>
      </w:rPr>
      <w:t>/</w:t>
    </w:r>
    <w:r w:rsidR="000322A6">
      <w:rPr>
        <w:rFonts w:ascii="Arial Narrow" w:hAnsi="Arial Narrow" w:cs="Arial"/>
        <w:bCs/>
        <w:i/>
        <w:sz w:val="22"/>
        <w:szCs w:val="22"/>
      </w:rPr>
      <w:t>00</w:t>
    </w:r>
    <w:r w:rsidR="00BF303A">
      <w:rPr>
        <w:rFonts w:ascii="Arial Narrow" w:hAnsi="Arial Narrow" w:cs="Arial"/>
        <w:bCs/>
        <w:i/>
        <w:sz w:val="22"/>
        <w:szCs w:val="22"/>
      </w:rPr>
      <w:t>8</w:t>
    </w:r>
    <w:r w:rsidRPr="00E56B96">
      <w:rPr>
        <w:rFonts w:ascii="Arial Narrow" w:hAnsi="Arial Narrow" w:cs="Arial"/>
        <w:bCs/>
        <w:i/>
        <w:sz w:val="22"/>
        <w:szCs w:val="22"/>
      </w:rPr>
      <w:t>B</w:t>
    </w:r>
  </w:p>
  <w:p w14:paraId="3B4FD205" w14:textId="77777777" w:rsidR="00FC0731" w:rsidRPr="00E56B96" w:rsidRDefault="00FC073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A61F" w14:textId="77777777" w:rsidR="00FC0731" w:rsidRPr="00E56B96" w:rsidRDefault="00FC073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145022"/>
      <w:docPartObj>
        <w:docPartGallery w:val="Page Numbers (Bottom of Page)"/>
        <w:docPartUnique/>
      </w:docPartObj>
    </w:sdtPr>
    <w:sdtEndPr>
      <w:rPr>
        <w:rFonts w:ascii="Arial Narrow" w:hAnsi="Arial Narrow"/>
        <w:sz w:val="14"/>
        <w:szCs w:val="14"/>
      </w:rPr>
    </w:sdtEndPr>
    <w:sdtContent>
      <w:p w14:paraId="3C977E2C" w14:textId="16479307" w:rsidR="00B406F0" w:rsidRPr="00897C1D" w:rsidRDefault="00B406F0">
        <w:pPr>
          <w:pStyle w:val="Kjene"/>
          <w:jc w:val="right"/>
          <w:rPr>
            <w:rFonts w:ascii="Arial Narrow" w:hAnsi="Arial Narrow"/>
            <w:sz w:val="22"/>
            <w:szCs w:val="22"/>
          </w:rPr>
        </w:pPr>
        <w:r w:rsidRPr="00897C1D">
          <w:rPr>
            <w:rFonts w:ascii="Arial Narrow" w:hAnsi="Arial Narrow"/>
            <w:sz w:val="22"/>
            <w:szCs w:val="22"/>
          </w:rPr>
          <w:fldChar w:fldCharType="begin"/>
        </w:r>
        <w:r w:rsidRPr="00897C1D">
          <w:rPr>
            <w:rFonts w:ascii="Arial Narrow" w:hAnsi="Arial Narrow"/>
            <w:sz w:val="22"/>
            <w:szCs w:val="22"/>
          </w:rPr>
          <w:instrText xml:space="preserve"> PAGE   \* MERGEFORMAT </w:instrText>
        </w:r>
        <w:r w:rsidRPr="00897C1D">
          <w:rPr>
            <w:rFonts w:ascii="Arial Narrow" w:hAnsi="Arial Narrow"/>
            <w:sz w:val="22"/>
            <w:szCs w:val="22"/>
          </w:rPr>
          <w:fldChar w:fldCharType="separate"/>
        </w:r>
        <w:r w:rsidRPr="00897C1D">
          <w:rPr>
            <w:rFonts w:ascii="Arial Narrow" w:hAnsi="Arial Narrow"/>
            <w:sz w:val="22"/>
            <w:szCs w:val="22"/>
          </w:rPr>
          <w:t>2</w:t>
        </w:r>
        <w:r w:rsidRPr="00897C1D">
          <w:rPr>
            <w:rFonts w:ascii="Arial Narrow" w:hAnsi="Arial Narrow"/>
            <w:sz w:val="22"/>
            <w:szCs w:val="22"/>
          </w:rPr>
          <w:fldChar w:fldCharType="end"/>
        </w:r>
      </w:p>
    </w:sdtContent>
  </w:sdt>
  <w:p w14:paraId="692FBBF1" w14:textId="2F0AC727" w:rsidR="00366E2E" w:rsidRPr="00E56B96" w:rsidRDefault="00366E2E" w:rsidP="00366E2E">
    <w:pPr>
      <w:pStyle w:val="Kjene"/>
      <w:rPr>
        <w:rFonts w:ascii="Arial Narrow" w:hAnsi="Arial Narrow" w:cs="Arial"/>
        <w:bCs/>
        <w:i/>
        <w:color w:val="999999"/>
        <w:sz w:val="22"/>
        <w:szCs w:val="22"/>
      </w:rPr>
    </w:pPr>
    <w:bookmarkStart w:id="31" w:name="_Hlk198111521"/>
    <w:r w:rsidRPr="00E56B96">
      <w:rPr>
        <w:rFonts w:ascii="Arial Narrow" w:hAnsi="Arial Narrow" w:cs="Arial"/>
        <w:bCs/>
        <w:i/>
        <w:sz w:val="22"/>
        <w:szCs w:val="22"/>
      </w:rPr>
      <w:t xml:space="preserve">Iepirkums Nr. </w:t>
    </w:r>
    <w:r w:rsidR="00024E28">
      <w:rPr>
        <w:rFonts w:ascii="Arial Narrow" w:hAnsi="Arial Narrow" w:cs="Arial"/>
        <w:bCs/>
        <w:i/>
        <w:sz w:val="22"/>
        <w:szCs w:val="22"/>
      </w:rPr>
      <w:t>MAP</w:t>
    </w:r>
    <w:r w:rsidRPr="00E56B96">
      <w:rPr>
        <w:rFonts w:ascii="Arial Narrow" w:hAnsi="Arial Narrow" w:cs="Arial"/>
        <w:bCs/>
        <w:i/>
        <w:sz w:val="22"/>
        <w:szCs w:val="22"/>
      </w:rPr>
      <w:t xml:space="preserve"> 202</w:t>
    </w:r>
    <w:r w:rsidR="00024E28">
      <w:rPr>
        <w:rFonts w:ascii="Arial Narrow" w:hAnsi="Arial Narrow" w:cs="Arial"/>
        <w:bCs/>
        <w:i/>
        <w:sz w:val="22"/>
        <w:szCs w:val="22"/>
      </w:rPr>
      <w:t>6</w:t>
    </w:r>
    <w:r w:rsidRPr="00E56B96">
      <w:rPr>
        <w:rFonts w:ascii="Arial Narrow" w:hAnsi="Arial Narrow" w:cs="Arial"/>
        <w:bCs/>
        <w:i/>
        <w:sz w:val="22"/>
        <w:szCs w:val="22"/>
      </w:rPr>
      <w:t>/</w:t>
    </w:r>
    <w:r w:rsidR="00024E28">
      <w:rPr>
        <w:rFonts w:ascii="Arial Narrow" w:hAnsi="Arial Narrow" w:cs="Arial"/>
        <w:bCs/>
        <w:i/>
        <w:sz w:val="22"/>
        <w:szCs w:val="22"/>
      </w:rPr>
      <w:t>00</w:t>
    </w:r>
    <w:r w:rsidR="00BF303A">
      <w:rPr>
        <w:rFonts w:ascii="Arial Narrow" w:hAnsi="Arial Narrow" w:cs="Arial"/>
        <w:bCs/>
        <w:i/>
        <w:sz w:val="22"/>
        <w:szCs w:val="22"/>
      </w:rPr>
      <w:t>8P</w:t>
    </w:r>
  </w:p>
  <w:bookmarkEnd w:id="31"/>
  <w:p w14:paraId="608FAA10" w14:textId="77777777" w:rsidR="00FC0731" w:rsidRPr="00E56B96" w:rsidRDefault="00FC0731">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B368" w14:textId="77777777" w:rsidR="009F5C08" w:rsidRPr="00E56B96" w:rsidRDefault="009F5C08" w:rsidP="009F5C08">
    <w:pPr>
      <w:pStyle w:val="Kjene"/>
      <w:rPr>
        <w:rFonts w:ascii="Arial" w:hAnsi="Arial" w:cs="Arial"/>
        <w:bCs/>
        <w:i/>
        <w:sz w:val="21"/>
        <w:szCs w:val="22"/>
      </w:rPr>
    </w:pPr>
  </w:p>
  <w:p w14:paraId="703A4265" w14:textId="65D3315A" w:rsidR="009F5C08" w:rsidRPr="00E56B96" w:rsidRDefault="009F5C08" w:rsidP="009F5C08">
    <w:pPr>
      <w:pStyle w:val="Kjene"/>
      <w:rPr>
        <w:rFonts w:ascii="Arial" w:hAnsi="Arial" w:cs="Arial"/>
        <w:bCs/>
        <w:i/>
        <w:sz w:val="21"/>
        <w:szCs w:val="22"/>
      </w:rPr>
    </w:pPr>
    <w:r w:rsidRPr="00E56B96">
      <w:rPr>
        <w:rFonts w:ascii="Arial" w:hAnsi="Arial" w:cs="Arial"/>
        <w:bCs/>
        <w:i/>
        <w:sz w:val="21"/>
        <w:szCs w:val="22"/>
      </w:rPr>
      <w:t>Iepirkums Nr. VNP 2024/0</w:t>
    </w:r>
    <w:r w:rsidR="00491C19" w:rsidRPr="00E56B96">
      <w:rPr>
        <w:rFonts w:ascii="Arial" w:hAnsi="Arial" w:cs="Arial"/>
        <w:bCs/>
        <w:i/>
        <w:sz w:val="21"/>
        <w:szCs w:val="22"/>
      </w:rPr>
      <w:t>62</w:t>
    </w:r>
    <w:r w:rsidRPr="00E56B96">
      <w:rPr>
        <w:rFonts w:ascii="Arial" w:hAnsi="Arial" w:cs="Arial"/>
        <w:bCs/>
        <w:i/>
        <w:sz w:val="21"/>
        <w:szCs w:val="22"/>
      </w:rPr>
      <w:t>B</w:t>
    </w:r>
  </w:p>
  <w:p w14:paraId="0611FD94" w14:textId="77777777" w:rsidR="00FC0731" w:rsidRPr="00E56B96" w:rsidRDefault="00FC0731" w:rsidP="00274D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244C4" w14:textId="77777777" w:rsidR="00E352E5" w:rsidRPr="00E56B96" w:rsidRDefault="00E352E5">
      <w:r w:rsidRPr="00E56B96">
        <w:separator/>
      </w:r>
    </w:p>
  </w:footnote>
  <w:footnote w:type="continuationSeparator" w:id="0">
    <w:p w14:paraId="1C6B6C76" w14:textId="77777777" w:rsidR="00E352E5" w:rsidRPr="00E56B96" w:rsidRDefault="00E352E5">
      <w:r w:rsidRPr="00E56B96">
        <w:continuationSeparator/>
      </w:r>
    </w:p>
  </w:footnote>
  <w:footnote w:id="1">
    <w:p w14:paraId="33852935" w14:textId="77777777" w:rsidR="0023295B" w:rsidRPr="00E56B96" w:rsidRDefault="0023295B" w:rsidP="0023295B">
      <w:pPr>
        <w:pStyle w:val="Vresteksts"/>
        <w:jc w:val="both"/>
        <w:rPr>
          <w:rFonts w:ascii="Arial" w:hAnsi="Arial" w:cs="Arial"/>
          <w:i/>
          <w:iCs/>
        </w:rPr>
      </w:pPr>
      <w:r w:rsidRPr="00E56B96">
        <w:rPr>
          <w:rStyle w:val="Vresatsauce"/>
          <w:rFonts w:ascii="Arial" w:eastAsia="Calibri" w:hAnsi="Arial" w:cs="Arial"/>
          <w:i/>
          <w:iCs/>
          <w:sz w:val="18"/>
          <w:szCs w:val="18"/>
        </w:rPr>
        <w:footnoteRef/>
      </w:r>
      <w:r w:rsidRPr="00E56B96">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1365F17C" w14:textId="2D509BBE" w:rsidR="00152BEF" w:rsidRPr="00E56B96" w:rsidRDefault="00152BEF" w:rsidP="0023295B">
      <w:pPr>
        <w:pStyle w:val="Vresteksts"/>
        <w:jc w:val="both"/>
        <w:rPr>
          <w:rFonts w:ascii="Arial" w:hAnsi="Arial" w:cs="Arial"/>
          <w:i/>
          <w:iCs/>
          <w:sz w:val="18"/>
          <w:szCs w:val="18"/>
        </w:rPr>
      </w:pPr>
      <w:r w:rsidRPr="00E56B96">
        <w:rPr>
          <w:rStyle w:val="Vresatsauce"/>
          <w:rFonts w:ascii="Arial" w:eastAsia="Calibri" w:hAnsi="Arial" w:cs="Arial"/>
          <w:sz w:val="18"/>
          <w:szCs w:val="18"/>
        </w:rPr>
        <w:footnoteRef/>
      </w:r>
      <w:r w:rsidRPr="00E56B96">
        <w:rPr>
          <w:rFonts w:ascii="Arial" w:hAnsi="Arial" w:cs="Arial"/>
          <w:sz w:val="18"/>
          <w:szCs w:val="18"/>
        </w:rPr>
        <w:t xml:space="preserve"> </w:t>
      </w:r>
      <w:r w:rsidRPr="00E56B96">
        <w:rPr>
          <w:rFonts w:ascii="Arial" w:hAnsi="Arial" w:cs="Arial"/>
          <w:i/>
          <w:iCs/>
          <w:sz w:val="18"/>
          <w:szCs w:val="18"/>
        </w:rPr>
        <w:t>norāda, vai</w:t>
      </w:r>
      <w:r w:rsidRPr="00E56B96">
        <w:rPr>
          <w:rFonts w:ascii="Arial" w:hAnsi="Arial" w:cs="Arial"/>
          <w:sz w:val="18"/>
          <w:szCs w:val="18"/>
        </w:rPr>
        <w:t xml:space="preserve"> </w:t>
      </w:r>
      <w:r w:rsidRPr="00E56B96">
        <w:rPr>
          <w:rFonts w:ascii="Arial" w:hAnsi="Arial" w:cs="Arial"/>
          <w:i/>
          <w:iCs/>
          <w:sz w:val="18"/>
          <w:szCs w:val="18"/>
        </w:rPr>
        <w:t>pretendents atbilst</w:t>
      </w:r>
      <w:r w:rsidR="007C409A" w:rsidRPr="00E56B96">
        <w:rPr>
          <w:rFonts w:ascii="Arial" w:hAnsi="Arial" w:cs="Arial"/>
          <w:i/>
          <w:iCs/>
          <w:sz w:val="18"/>
          <w:szCs w:val="18"/>
        </w:rPr>
        <w:t xml:space="preserve"> mikro,</w:t>
      </w:r>
      <w:r w:rsidRPr="00E56B96">
        <w:rPr>
          <w:rFonts w:ascii="Arial" w:hAnsi="Arial" w:cs="Arial"/>
          <w:i/>
          <w:iCs/>
          <w:sz w:val="18"/>
          <w:szCs w:val="18"/>
        </w:rPr>
        <w:t xml:space="preserve"> mazā vai vidējā uzņēmuma statusam atbilstoši IUB 09.03.2017. skaidrojumam par </w:t>
      </w:r>
      <w:r w:rsidR="007C409A" w:rsidRPr="00E56B96">
        <w:rPr>
          <w:rFonts w:ascii="Arial" w:hAnsi="Arial" w:cs="Arial"/>
          <w:i/>
          <w:iCs/>
          <w:sz w:val="18"/>
          <w:szCs w:val="18"/>
        </w:rPr>
        <w:t xml:space="preserve">mikro, </w:t>
      </w:r>
      <w:r w:rsidRPr="00E56B96">
        <w:rPr>
          <w:rFonts w:ascii="Arial" w:hAnsi="Arial" w:cs="Arial"/>
          <w:i/>
          <w:iCs/>
          <w:sz w:val="18"/>
          <w:szCs w:val="18"/>
        </w:rPr>
        <w:t>mazajiem un vidējiem uzņēmumiem (</w:t>
      </w:r>
      <w:hyperlink r:id="rId1" w:history="1">
        <w:r w:rsidR="007C409A" w:rsidRPr="00E56B96">
          <w:rPr>
            <w:rStyle w:val="Hipersaite"/>
            <w:rFonts w:ascii="Arial" w:hAnsi="Arial" w:cs="Arial"/>
            <w:i/>
            <w:iCs/>
            <w:sz w:val="18"/>
            <w:szCs w:val="18"/>
          </w:rPr>
          <w:t>https://www.iub.gov.lv/lv/skaidrojums-mikro-mazie-un-videjie-uznemumi-mvu</w:t>
        </w:r>
      </w:hyperlink>
      <w:r w:rsidRPr="00E56B96">
        <w:rPr>
          <w:rFonts w:ascii="Arial" w:hAnsi="Arial" w:cs="Arial"/>
          <w:i/>
          <w:iCs/>
          <w:sz w:val="18"/>
          <w:szCs w:val="18"/>
        </w:rPr>
        <w:t xml:space="preserve">) </w:t>
      </w:r>
    </w:p>
  </w:footnote>
  <w:footnote w:id="3">
    <w:p w14:paraId="49DDF881" w14:textId="77777777" w:rsidR="00A95F53" w:rsidRPr="003B76CB" w:rsidRDefault="00A95F53" w:rsidP="00A95F53">
      <w:pPr>
        <w:pStyle w:val="Vresteksts"/>
        <w:jc w:val="both"/>
        <w:rPr>
          <w:rFonts w:ascii="Arial" w:hAnsi="Arial" w:cs="Arial"/>
          <w:i/>
          <w:iCs/>
          <w:sz w:val="18"/>
          <w:szCs w:val="18"/>
        </w:rPr>
      </w:pPr>
      <w:r w:rsidRPr="00E56B96">
        <w:rPr>
          <w:rStyle w:val="Vresatsauce"/>
          <w:rFonts w:cs="Arial"/>
          <w:i/>
          <w:iCs/>
          <w:sz w:val="18"/>
          <w:szCs w:val="18"/>
        </w:rPr>
        <w:footnoteRef/>
      </w:r>
      <w:r w:rsidRPr="00E56B96">
        <w:rPr>
          <w:rFonts w:ascii="Arial" w:hAnsi="Arial" w:cs="Arial"/>
          <w:i/>
          <w:iCs/>
          <w:sz w:val="18"/>
          <w:szCs w:val="18"/>
        </w:rPr>
        <w:t xml:space="preserve"> 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164C" w14:textId="77777777" w:rsidR="00FC0731" w:rsidRPr="00E56B96" w:rsidRDefault="00FC07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092D" w14:textId="77777777" w:rsidR="00FC0731" w:rsidRPr="00E56B96" w:rsidRDefault="00FC0731">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366E" w14:textId="77777777" w:rsidR="00FC0731" w:rsidRPr="00E56B96" w:rsidRDefault="00FC07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643"/>
        </w:tabs>
        <w:ind w:left="643" w:hanging="360"/>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429"/>
        </w:tabs>
        <w:ind w:left="1429" w:hanging="360"/>
      </w:pPr>
      <w:rPr>
        <w:rFonts w:ascii="Symbol" w:hAnsi="Symbol" w:cs="OpenSymbol"/>
        <w:lang w:eastAsia="lv-LV"/>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lang w:eastAsia="lv-LV"/>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lang w:eastAsia="lv-LV"/>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07"/>
    <w:multiLevelType w:val="singleLevel"/>
    <w:tmpl w:val="00000007"/>
    <w:name w:val="WW8Num10"/>
    <w:lvl w:ilvl="0">
      <w:start w:val="1"/>
      <w:numFmt w:val="bullet"/>
      <w:lvlText w:val=""/>
      <w:lvlJc w:val="left"/>
      <w:pPr>
        <w:tabs>
          <w:tab w:val="num" w:pos="1440"/>
        </w:tabs>
        <w:ind w:left="1440" w:hanging="360"/>
      </w:pPr>
      <w:rPr>
        <w:rFonts w:ascii="Wingdings" w:hAnsi="Wingdings"/>
      </w:rPr>
    </w:lvl>
  </w:abstractNum>
  <w:abstractNum w:abstractNumId="5" w15:restartNumberingAfterBreak="0">
    <w:nsid w:val="00000008"/>
    <w:multiLevelType w:val="singleLevel"/>
    <w:tmpl w:val="00000008"/>
    <w:name w:val="WW8Num8"/>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A"/>
    <w:multiLevelType w:val="singleLevel"/>
    <w:tmpl w:val="0000000A"/>
    <w:name w:val="WW8Num13"/>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0B"/>
    <w:multiLevelType w:val="multilevel"/>
    <w:tmpl w:val="5EBCE442"/>
    <w:name w:val="WW8Num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C"/>
    <w:multiLevelType w:val="multilevel"/>
    <w:tmpl w:val="0000000C"/>
    <w:name w:val="WW8Num16"/>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0000000E"/>
    <w:multiLevelType w:val="multilevel"/>
    <w:tmpl w:val="0000000E"/>
    <w:name w:val="WW8Num15"/>
    <w:lvl w:ilvl="0">
      <w:start w:val="1"/>
      <w:numFmt w:val="decimal"/>
      <w:lvlText w:val="%1."/>
      <w:lvlJc w:val="left"/>
      <w:pPr>
        <w:tabs>
          <w:tab w:val="num" w:pos="36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00000010"/>
    <w:multiLevelType w:val="singleLevel"/>
    <w:tmpl w:val="00000010"/>
    <w:name w:val="WW8Num20"/>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1"/>
    <w:multiLevelType w:val="multilevel"/>
    <w:tmpl w:val="00000011"/>
    <w:name w:val="WW8Num21"/>
    <w:lvl w:ilvl="0">
      <w:start w:val="1"/>
      <w:numFmt w:val="bullet"/>
      <w:lvlText w:val=""/>
      <w:lvlJc w:val="left"/>
      <w:pPr>
        <w:tabs>
          <w:tab w:val="num" w:pos="360"/>
        </w:tabs>
        <w:ind w:left="300" w:hanging="300"/>
      </w:pPr>
      <w:rPr>
        <w:rFonts w:ascii="Wingdings" w:hAnsi="Wingdings"/>
        <w:sz w:val="14"/>
      </w:rPr>
    </w:lvl>
    <w:lvl w:ilvl="1">
      <w:start w:val="1"/>
      <w:numFmt w:val="bullet"/>
      <w:lvlText w:val=""/>
      <w:lvlJc w:val="left"/>
      <w:pPr>
        <w:tabs>
          <w:tab w:val="num" w:pos="660"/>
        </w:tabs>
        <w:ind w:left="600" w:hanging="300"/>
      </w:pPr>
      <w:rPr>
        <w:rFonts w:ascii="Symbol" w:hAnsi="Symbol"/>
      </w:rPr>
    </w:lvl>
    <w:lvl w:ilvl="2">
      <w:start w:val="1"/>
      <w:numFmt w:val="bullet"/>
      <w:lvlText w:val=""/>
      <w:lvlJc w:val="left"/>
      <w:pPr>
        <w:tabs>
          <w:tab w:val="num" w:pos="960"/>
        </w:tabs>
        <w:ind w:left="900" w:hanging="30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000012"/>
    <w:multiLevelType w:val="multilevel"/>
    <w:tmpl w:val="00000012"/>
    <w:name w:val="WW8Num22"/>
    <w:lvl w:ilvl="0">
      <w:start w:val="3"/>
      <w:numFmt w:val="decimal"/>
      <w:lvlText w:val="%1."/>
      <w:lvlJc w:val="left"/>
      <w:pPr>
        <w:tabs>
          <w:tab w:val="num" w:pos="1080"/>
        </w:tabs>
        <w:ind w:left="1080" w:hanging="1080"/>
      </w:pPr>
    </w:lvl>
    <w:lvl w:ilvl="1">
      <w:start w:val="2"/>
      <w:numFmt w:val="decimal"/>
      <w:lvlText w:val="%1.%2."/>
      <w:lvlJc w:val="left"/>
      <w:pPr>
        <w:tabs>
          <w:tab w:val="num" w:pos="1620"/>
        </w:tabs>
        <w:ind w:left="1620" w:hanging="1080"/>
      </w:pPr>
    </w:lvl>
    <w:lvl w:ilvl="2">
      <w:start w:val="1"/>
      <w:numFmt w:val="decimal"/>
      <w:lvlText w:val="%1.%2.%3."/>
      <w:lvlJc w:val="left"/>
      <w:pPr>
        <w:tabs>
          <w:tab w:val="num" w:pos="2160"/>
        </w:tabs>
        <w:ind w:left="2160" w:hanging="1080"/>
      </w:pPr>
      <w:rPr>
        <w:color w:val="auto"/>
      </w:rPr>
    </w:lvl>
    <w:lvl w:ilvl="3">
      <w:start w:val="1"/>
      <w:numFmt w:val="decimal"/>
      <w:lvlText w:val="%1.%2.%3.%4."/>
      <w:lvlJc w:val="left"/>
      <w:pPr>
        <w:tabs>
          <w:tab w:val="num" w:pos="2700"/>
        </w:tabs>
        <w:ind w:left="270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13"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14" w15:restartNumberingAfterBreak="0">
    <w:nsid w:val="00000017"/>
    <w:multiLevelType w:val="singleLevel"/>
    <w:tmpl w:val="00000017"/>
    <w:name w:val="WW8Num28"/>
    <w:lvl w:ilvl="0">
      <w:start w:val="1"/>
      <w:numFmt w:val="bullet"/>
      <w:lvlText w:val=""/>
      <w:lvlJc w:val="left"/>
      <w:pPr>
        <w:tabs>
          <w:tab w:val="num" w:pos="1004"/>
        </w:tabs>
        <w:ind w:left="1004" w:hanging="360"/>
      </w:pPr>
      <w:rPr>
        <w:rFonts w:ascii="Symbol" w:hAnsi="Symbol"/>
        <w:color w:val="auto"/>
        <w:sz w:val="18"/>
        <w:szCs w:val="18"/>
      </w:rPr>
    </w:lvl>
  </w:abstractNum>
  <w:abstractNum w:abstractNumId="15" w15:restartNumberingAfterBreak="0">
    <w:nsid w:val="00000018"/>
    <w:multiLevelType w:val="multilevel"/>
    <w:tmpl w:val="00000018"/>
    <w:name w:val="WW8Num29"/>
    <w:lvl w:ilvl="0">
      <w:start w:val="1"/>
      <w:numFmt w:val="decimal"/>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00000046"/>
    <w:multiLevelType w:val="multilevel"/>
    <w:tmpl w:val="00000046"/>
    <w:name w:val="WW8Num76"/>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47"/>
    <w:multiLevelType w:val="multilevel"/>
    <w:tmpl w:val="45C0591E"/>
    <w:name w:val="WW8Num78"/>
    <w:lvl w:ilvl="0">
      <w:start w:val="10"/>
      <w:numFmt w:val="decimal"/>
      <w:lvlText w:val="%1."/>
      <w:lvlJc w:val="left"/>
      <w:pPr>
        <w:tabs>
          <w:tab w:val="num" w:pos="720"/>
        </w:tabs>
        <w:ind w:left="720" w:hanging="360"/>
      </w:pPr>
      <w:rPr>
        <w:sz w:val="22"/>
        <w:szCs w:val="22"/>
      </w:rPr>
    </w:lvl>
    <w:lvl w:ilvl="1">
      <w:start w:val="43"/>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49"/>
    <w:multiLevelType w:val="multilevel"/>
    <w:tmpl w:val="00000049"/>
    <w:name w:val="WW8Num80"/>
    <w:lvl w:ilvl="0">
      <w:start w:val="10"/>
      <w:numFmt w:val="decimal"/>
      <w:lvlText w:val="%1."/>
      <w:lvlJc w:val="left"/>
      <w:pPr>
        <w:tabs>
          <w:tab w:val="num" w:pos="720"/>
        </w:tabs>
        <w:ind w:left="720" w:hanging="360"/>
      </w:pPr>
      <w:rPr>
        <w:sz w:val="22"/>
        <w:szCs w:val="22"/>
      </w:rPr>
    </w:lvl>
    <w:lvl w:ilvl="1">
      <w:start w:val="47"/>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4D"/>
    <w:multiLevelType w:val="multilevel"/>
    <w:tmpl w:val="0000004D"/>
    <w:name w:val="WW8Num84"/>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20"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BB3972"/>
    <w:multiLevelType w:val="hybridMultilevel"/>
    <w:tmpl w:val="CB0C2AA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94D2B93"/>
    <w:multiLevelType w:val="multilevel"/>
    <w:tmpl w:val="F7003EF8"/>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4"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B5F0F36"/>
    <w:multiLevelType w:val="hybridMultilevel"/>
    <w:tmpl w:val="943663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CDB0943"/>
    <w:multiLevelType w:val="multilevel"/>
    <w:tmpl w:val="0824A1A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strike w:val="0"/>
        <w:color w:val="auto"/>
        <w:sz w:val="22"/>
        <w:szCs w:val="22"/>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E01CA1"/>
    <w:multiLevelType w:val="multilevel"/>
    <w:tmpl w:val="0426001F"/>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4023C5D"/>
    <w:multiLevelType w:val="hybridMultilevel"/>
    <w:tmpl w:val="F0E4FC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600434B"/>
    <w:multiLevelType w:val="multilevel"/>
    <w:tmpl w:val="04260023"/>
    <w:lvl w:ilvl="0">
      <w:start w:val="1"/>
      <w:numFmt w:val="upperRoman"/>
      <w:pStyle w:val="Virsraksts1"/>
      <w:lvlText w:val="Article %1."/>
      <w:lvlJc w:val="left"/>
      <w:pPr>
        <w:tabs>
          <w:tab w:val="num" w:pos="1080"/>
        </w:tabs>
        <w:ind w:left="0" w:firstLine="0"/>
      </w:pPr>
    </w:lvl>
    <w:lvl w:ilvl="1">
      <w:start w:val="1"/>
      <w:numFmt w:val="decimalZero"/>
      <w:pStyle w:val="Virsraksts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Virsraksts4"/>
      <w:lvlText w:val="(%4)"/>
      <w:lvlJc w:val="right"/>
      <w:pPr>
        <w:tabs>
          <w:tab w:val="num" w:pos="864"/>
        </w:tabs>
        <w:ind w:left="864" w:hanging="144"/>
      </w:pPr>
    </w:lvl>
    <w:lvl w:ilvl="4">
      <w:start w:val="1"/>
      <w:numFmt w:val="decimal"/>
      <w:pStyle w:val="Virsraksts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47704C28"/>
    <w:multiLevelType w:val="hybridMultilevel"/>
    <w:tmpl w:val="B6488D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C48294E"/>
    <w:multiLevelType w:val="hybridMultilevel"/>
    <w:tmpl w:val="81A61C2C"/>
    <w:lvl w:ilvl="0" w:tplc="25D6D57C">
      <w:start w:val="1"/>
      <w:numFmt w:val="decimal"/>
      <w:lvlText w:val="%1."/>
      <w:lvlJc w:val="center"/>
      <w:pPr>
        <w:ind w:left="1146"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5"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50CA1176"/>
    <w:multiLevelType w:val="multilevel"/>
    <w:tmpl w:val="6DA61200"/>
    <w:lvl w:ilvl="0">
      <w:start w:val="1"/>
      <w:numFmt w:val="decimal"/>
      <w:pStyle w:val="Izmantotsliteratrassarakstavirsraksts"/>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57D557FE"/>
    <w:multiLevelType w:val="multilevel"/>
    <w:tmpl w:val="B6FEB0B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val="0"/>
        <w:bCs w:val="0"/>
      </w:rPr>
    </w:lvl>
    <w:lvl w:ilvl="2">
      <w:start w:val="1"/>
      <w:numFmt w:val="decimal"/>
      <w:lvlText w:val="%1.%2.%3."/>
      <w:lvlJc w:val="left"/>
      <w:pPr>
        <w:tabs>
          <w:tab w:val="num" w:pos="1440"/>
        </w:tabs>
        <w:ind w:left="1440" w:hanging="720"/>
      </w:pPr>
      <w:rPr>
        <w:rFonts w:hint="default"/>
        <w:b w:val="0"/>
        <w:bCs w:val="0"/>
      </w:rPr>
    </w:lvl>
    <w:lvl w:ilvl="3">
      <w:start w:val="1"/>
      <w:numFmt w:val="decimal"/>
      <w:lvlText w:val="%1.%2.%3.%4."/>
      <w:lvlJc w:val="left"/>
      <w:pPr>
        <w:tabs>
          <w:tab w:val="num" w:pos="2160"/>
        </w:tabs>
        <w:ind w:left="2160" w:hanging="1080"/>
      </w:pPr>
      <w:rPr>
        <w:rFonts w:hint="default"/>
      </w:rPr>
    </w:lvl>
    <w:lvl w:ilvl="4">
      <w:start w:val="1"/>
      <w:numFmt w:val="lowerLetter"/>
      <w:lvlText w:val="%5)"/>
      <w:lvlJc w:val="left"/>
      <w:pPr>
        <w:tabs>
          <w:tab w:val="num" w:pos="2520"/>
        </w:tabs>
        <w:ind w:left="2520" w:hanging="1080"/>
      </w:pPr>
      <w:rPr>
        <w:rFonts w:ascii="Arial" w:eastAsia="Times New Roman" w:hAnsi="Arial" w:cs="Aria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8" w15:restartNumberingAfterBreak="0">
    <w:nsid w:val="5B593E3A"/>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40" w15:restartNumberingAfterBreak="0">
    <w:nsid w:val="5CA741AC"/>
    <w:multiLevelType w:val="multilevel"/>
    <w:tmpl w:val="44F874AE"/>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1"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38D6541"/>
    <w:multiLevelType w:val="multilevel"/>
    <w:tmpl w:val="5DB0913C"/>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77A13F84"/>
    <w:multiLevelType w:val="hybridMultilevel"/>
    <w:tmpl w:val="FEFE1DB8"/>
    <w:lvl w:ilvl="0" w:tplc="25D6D57C">
      <w:start w:val="1"/>
      <w:numFmt w:val="decimal"/>
      <w:lvlText w:val="%1."/>
      <w:lvlJc w:val="center"/>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7B15387B"/>
    <w:multiLevelType w:val="multilevel"/>
    <w:tmpl w:val="38AA35B2"/>
    <w:lvl w:ilvl="0">
      <w:start w:val="1"/>
      <w:numFmt w:val="decimal"/>
      <w:lvlText w:val="%1."/>
      <w:lvlJc w:val="left"/>
      <w:pPr>
        <w:ind w:left="360" w:hanging="360"/>
      </w:pPr>
      <w:rPr>
        <w:b w:val="0"/>
        <w:i w:val="0"/>
        <w:iCs w:val="0"/>
        <w:strike w:val="0"/>
        <w:color w:val="auto"/>
        <w:lang w:val="x-none"/>
      </w:rPr>
    </w:lvl>
    <w:lvl w:ilvl="1">
      <w:start w:val="1"/>
      <w:numFmt w:val="decimal"/>
      <w:pStyle w:val="Style1"/>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C07063"/>
    <w:multiLevelType w:val="multilevel"/>
    <w:tmpl w:val="9C388C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tabs>
          <w:tab w:val="num" w:pos="2520"/>
        </w:tabs>
        <w:ind w:left="252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74206024">
    <w:abstractNumId w:val="32"/>
  </w:num>
  <w:num w:numId="2" w16cid:durableId="1054887990">
    <w:abstractNumId w:val="5"/>
  </w:num>
  <w:num w:numId="3" w16cid:durableId="1940749486">
    <w:abstractNumId w:val="42"/>
  </w:num>
  <w:num w:numId="4" w16cid:durableId="1840340035">
    <w:abstractNumId w:val="37"/>
  </w:num>
  <w:num w:numId="5" w16cid:durableId="1802503922">
    <w:abstractNumId w:val="36"/>
  </w:num>
  <w:num w:numId="6" w16cid:durableId="201403038">
    <w:abstractNumId w:val="23"/>
  </w:num>
  <w:num w:numId="7" w16cid:durableId="1622806448">
    <w:abstractNumId w:val="28"/>
  </w:num>
  <w:num w:numId="8" w16cid:durableId="2055275104">
    <w:abstractNumId w:val="13"/>
  </w:num>
  <w:num w:numId="9" w16cid:durableId="1730180512">
    <w:abstractNumId w:val="22"/>
  </w:num>
  <w:num w:numId="10" w16cid:durableId="1543054619">
    <w:abstractNumId w:val="39"/>
  </w:num>
  <w:num w:numId="11" w16cid:durableId="2091340814">
    <w:abstractNumId w:val="33"/>
  </w:num>
  <w:num w:numId="12" w16cid:durableId="1216312289">
    <w:abstractNumId w:val="44"/>
  </w:num>
  <w:num w:numId="13" w16cid:durableId="1519126137">
    <w:abstractNumId w:val="38"/>
  </w:num>
  <w:num w:numId="14" w16cid:durableId="1864395464">
    <w:abstractNumId w:val="34"/>
  </w:num>
  <w:num w:numId="15" w16cid:durableId="1388335957">
    <w:abstractNumId w:val="40"/>
  </w:num>
  <w:num w:numId="16" w16cid:durableId="1417675726">
    <w:abstractNumId w:val="27"/>
  </w:num>
  <w:num w:numId="17" w16cid:durableId="499199349">
    <w:abstractNumId w:val="25"/>
  </w:num>
  <w:num w:numId="18" w16cid:durableId="1998412114">
    <w:abstractNumId w:val="26"/>
  </w:num>
  <w:num w:numId="19" w16cid:durableId="1992978268">
    <w:abstractNumId w:val="46"/>
  </w:num>
  <w:num w:numId="20" w16cid:durableId="1038237505">
    <w:abstractNumId w:val="31"/>
  </w:num>
  <w:num w:numId="21" w16cid:durableId="344597490">
    <w:abstractNumId w:val="21"/>
  </w:num>
  <w:num w:numId="22" w16cid:durableId="1483158668">
    <w:abstractNumId w:val="47"/>
  </w:num>
  <w:num w:numId="23" w16cid:durableId="599876012">
    <w:abstractNumId w:val="45"/>
  </w:num>
  <w:num w:numId="24" w16cid:durableId="1092707145">
    <w:abstractNumId w:val="43"/>
  </w:num>
  <w:num w:numId="25" w16cid:durableId="1806389222">
    <w:abstractNumId w:val="29"/>
  </w:num>
  <w:num w:numId="26" w16cid:durableId="1827355513">
    <w:abstractNumId w:val="20"/>
  </w:num>
  <w:num w:numId="27" w16cid:durableId="1366950101">
    <w:abstractNumId w:val="30"/>
  </w:num>
  <w:num w:numId="28" w16cid:durableId="72168112">
    <w:abstractNumId w:val="41"/>
  </w:num>
  <w:num w:numId="29" w16cid:durableId="173957291">
    <w:abstractNumId w:val="35"/>
  </w:num>
  <w:num w:numId="30" w16cid:durableId="209808803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mirrorMargin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9"/>
    <w:rsid w:val="000001CB"/>
    <w:rsid w:val="0000022A"/>
    <w:rsid w:val="0000046D"/>
    <w:rsid w:val="00000796"/>
    <w:rsid w:val="00000DFA"/>
    <w:rsid w:val="00001364"/>
    <w:rsid w:val="0000151F"/>
    <w:rsid w:val="0000212D"/>
    <w:rsid w:val="00002642"/>
    <w:rsid w:val="000042FF"/>
    <w:rsid w:val="000043BB"/>
    <w:rsid w:val="0000472F"/>
    <w:rsid w:val="0000524B"/>
    <w:rsid w:val="00005759"/>
    <w:rsid w:val="00005CB4"/>
    <w:rsid w:val="00010983"/>
    <w:rsid w:val="000119E0"/>
    <w:rsid w:val="00012EBD"/>
    <w:rsid w:val="00012F3A"/>
    <w:rsid w:val="00013119"/>
    <w:rsid w:val="00013DC4"/>
    <w:rsid w:val="0001519D"/>
    <w:rsid w:val="00015206"/>
    <w:rsid w:val="00015207"/>
    <w:rsid w:val="0001533C"/>
    <w:rsid w:val="00015727"/>
    <w:rsid w:val="00015DB8"/>
    <w:rsid w:val="00016025"/>
    <w:rsid w:val="00016FEB"/>
    <w:rsid w:val="000172E4"/>
    <w:rsid w:val="00020639"/>
    <w:rsid w:val="00020A5B"/>
    <w:rsid w:val="00020F9D"/>
    <w:rsid w:val="0002180E"/>
    <w:rsid w:val="00021854"/>
    <w:rsid w:val="00021F66"/>
    <w:rsid w:val="0002230A"/>
    <w:rsid w:val="00023BDF"/>
    <w:rsid w:val="00023C9C"/>
    <w:rsid w:val="00023D41"/>
    <w:rsid w:val="00024AE5"/>
    <w:rsid w:val="00024E1C"/>
    <w:rsid w:val="00024E28"/>
    <w:rsid w:val="00026117"/>
    <w:rsid w:val="000268D1"/>
    <w:rsid w:val="00026AB7"/>
    <w:rsid w:val="0002767B"/>
    <w:rsid w:val="00027F37"/>
    <w:rsid w:val="00030629"/>
    <w:rsid w:val="00030F46"/>
    <w:rsid w:val="00031128"/>
    <w:rsid w:val="00031487"/>
    <w:rsid w:val="00031CE8"/>
    <w:rsid w:val="000322A6"/>
    <w:rsid w:val="000323BB"/>
    <w:rsid w:val="00032F5B"/>
    <w:rsid w:val="0003306A"/>
    <w:rsid w:val="000330B0"/>
    <w:rsid w:val="00033ACC"/>
    <w:rsid w:val="00033C8C"/>
    <w:rsid w:val="00034F26"/>
    <w:rsid w:val="00035294"/>
    <w:rsid w:val="000353E2"/>
    <w:rsid w:val="000367BF"/>
    <w:rsid w:val="00036A10"/>
    <w:rsid w:val="00036C4E"/>
    <w:rsid w:val="00036E2A"/>
    <w:rsid w:val="0003740B"/>
    <w:rsid w:val="0003755E"/>
    <w:rsid w:val="00037B2E"/>
    <w:rsid w:val="00040465"/>
    <w:rsid w:val="00041009"/>
    <w:rsid w:val="000411BB"/>
    <w:rsid w:val="0004173C"/>
    <w:rsid w:val="000426D3"/>
    <w:rsid w:val="00043034"/>
    <w:rsid w:val="000433EB"/>
    <w:rsid w:val="000433FD"/>
    <w:rsid w:val="00044797"/>
    <w:rsid w:val="00044BB1"/>
    <w:rsid w:val="00044EBC"/>
    <w:rsid w:val="000462E6"/>
    <w:rsid w:val="0005084B"/>
    <w:rsid w:val="000509FC"/>
    <w:rsid w:val="00050EA4"/>
    <w:rsid w:val="00051914"/>
    <w:rsid w:val="00051DAB"/>
    <w:rsid w:val="00051EF3"/>
    <w:rsid w:val="000521EB"/>
    <w:rsid w:val="00053101"/>
    <w:rsid w:val="00053E2D"/>
    <w:rsid w:val="00053EDA"/>
    <w:rsid w:val="000547FC"/>
    <w:rsid w:val="000553AD"/>
    <w:rsid w:val="000554C8"/>
    <w:rsid w:val="00056283"/>
    <w:rsid w:val="0005669C"/>
    <w:rsid w:val="00056FB2"/>
    <w:rsid w:val="00057228"/>
    <w:rsid w:val="000578DD"/>
    <w:rsid w:val="00057A81"/>
    <w:rsid w:val="0006055F"/>
    <w:rsid w:val="00060655"/>
    <w:rsid w:val="0006086A"/>
    <w:rsid w:val="00060A41"/>
    <w:rsid w:val="00060D5E"/>
    <w:rsid w:val="00060EF7"/>
    <w:rsid w:val="00062C26"/>
    <w:rsid w:val="0006321E"/>
    <w:rsid w:val="00063CAA"/>
    <w:rsid w:val="00064887"/>
    <w:rsid w:val="00064F0E"/>
    <w:rsid w:val="000658EF"/>
    <w:rsid w:val="000664D8"/>
    <w:rsid w:val="000669E7"/>
    <w:rsid w:val="00066C9A"/>
    <w:rsid w:val="00067493"/>
    <w:rsid w:val="00067BE4"/>
    <w:rsid w:val="000715F3"/>
    <w:rsid w:val="0007166C"/>
    <w:rsid w:val="000719F5"/>
    <w:rsid w:val="0007284D"/>
    <w:rsid w:val="00072980"/>
    <w:rsid w:val="000729E2"/>
    <w:rsid w:val="00072BA6"/>
    <w:rsid w:val="00072E40"/>
    <w:rsid w:val="00073515"/>
    <w:rsid w:val="00073686"/>
    <w:rsid w:val="00073AB8"/>
    <w:rsid w:val="00073B0F"/>
    <w:rsid w:val="00073E51"/>
    <w:rsid w:val="00073F23"/>
    <w:rsid w:val="00074998"/>
    <w:rsid w:val="00074A43"/>
    <w:rsid w:val="0007518B"/>
    <w:rsid w:val="00075AB3"/>
    <w:rsid w:val="00075E25"/>
    <w:rsid w:val="00075EAE"/>
    <w:rsid w:val="00077824"/>
    <w:rsid w:val="00077ABB"/>
    <w:rsid w:val="00077C5D"/>
    <w:rsid w:val="000801AC"/>
    <w:rsid w:val="000806C1"/>
    <w:rsid w:val="0008165A"/>
    <w:rsid w:val="00081EE3"/>
    <w:rsid w:val="0008242F"/>
    <w:rsid w:val="000827D5"/>
    <w:rsid w:val="000830B7"/>
    <w:rsid w:val="0008402A"/>
    <w:rsid w:val="00084041"/>
    <w:rsid w:val="00084463"/>
    <w:rsid w:val="00084A50"/>
    <w:rsid w:val="0008540D"/>
    <w:rsid w:val="00085533"/>
    <w:rsid w:val="00085DA1"/>
    <w:rsid w:val="00085E40"/>
    <w:rsid w:val="00086AAE"/>
    <w:rsid w:val="00086B89"/>
    <w:rsid w:val="00086D42"/>
    <w:rsid w:val="00086E53"/>
    <w:rsid w:val="00087109"/>
    <w:rsid w:val="00087217"/>
    <w:rsid w:val="0008777E"/>
    <w:rsid w:val="00087AB7"/>
    <w:rsid w:val="000904DB"/>
    <w:rsid w:val="000906F4"/>
    <w:rsid w:val="00090E03"/>
    <w:rsid w:val="00091313"/>
    <w:rsid w:val="00091340"/>
    <w:rsid w:val="000915EC"/>
    <w:rsid w:val="000919A8"/>
    <w:rsid w:val="000923F3"/>
    <w:rsid w:val="0009319E"/>
    <w:rsid w:val="000938CD"/>
    <w:rsid w:val="00093AA5"/>
    <w:rsid w:val="00093C6C"/>
    <w:rsid w:val="00094993"/>
    <w:rsid w:val="00094AC3"/>
    <w:rsid w:val="00094BDE"/>
    <w:rsid w:val="00094D0D"/>
    <w:rsid w:val="00095302"/>
    <w:rsid w:val="00095B7E"/>
    <w:rsid w:val="0009660E"/>
    <w:rsid w:val="00096611"/>
    <w:rsid w:val="000974D5"/>
    <w:rsid w:val="00097A81"/>
    <w:rsid w:val="00097C00"/>
    <w:rsid w:val="000A000C"/>
    <w:rsid w:val="000A1AC5"/>
    <w:rsid w:val="000A1BB2"/>
    <w:rsid w:val="000A1F64"/>
    <w:rsid w:val="000A3DAD"/>
    <w:rsid w:val="000A42BE"/>
    <w:rsid w:val="000A45D4"/>
    <w:rsid w:val="000A4FBC"/>
    <w:rsid w:val="000A591D"/>
    <w:rsid w:val="000A643E"/>
    <w:rsid w:val="000A6F8A"/>
    <w:rsid w:val="000A798C"/>
    <w:rsid w:val="000B0799"/>
    <w:rsid w:val="000B125E"/>
    <w:rsid w:val="000B14F7"/>
    <w:rsid w:val="000B1C2A"/>
    <w:rsid w:val="000B23FA"/>
    <w:rsid w:val="000B262E"/>
    <w:rsid w:val="000B2B5B"/>
    <w:rsid w:val="000B2C86"/>
    <w:rsid w:val="000B314D"/>
    <w:rsid w:val="000B3867"/>
    <w:rsid w:val="000B3BE5"/>
    <w:rsid w:val="000B4090"/>
    <w:rsid w:val="000B4B6E"/>
    <w:rsid w:val="000B4F51"/>
    <w:rsid w:val="000B5B43"/>
    <w:rsid w:val="000B5DFE"/>
    <w:rsid w:val="000B6588"/>
    <w:rsid w:val="000B68A9"/>
    <w:rsid w:val="000B68B7"/>
    <w:rsid w:val="000B69B3"/>
    <w:rsid w:val="000B6A97"/>
    <w:rsid w:val="000B6D6C"/>
    <w:rsid w:val="000B6F06"/>
    <w:rsid w:val="000B6F45"/>
    <w:rsid w:val="000B715D"/>
    <w:rsid w:val="000B7D85"/>
    <w:rsid w:val="000C0677"/>
    <w:rsid w:val="000C091D"/>
    <w:rsid w:val="000C1386"/>
    <w:rsid w:val="000C2234"/>
    <w:rsid w:val="000C2291"/>
    <w:rsid w:val="000C2359"/>
    <w:rsid w:val="000C2AF6"/>
    <w:rsid w:val="000C2BA6"/>
    <w:rsid w:val="000C4151"/>
    <w:rsid w:val="000C56B0"/>
    <w:rsid w:val="000C60BE"/>
    <w:rsid w:val="000C699A"/>
    <w:rsid w:val="000C69DC"/>
    <w:rsid w:val="000C6DF0"/>
    <w:rsid w:val="000C7B01"/>
    <w:rsid w:val="000C7EFC"/>
    <w:rsid w:val="000C7F2B"/>
    <w:rsid w:val="000D07FB"/>
    <w:rsid w:val="000D24FA"/>
    <w:rsid w:val="000D290A"/>
    <w:rsid w:val="000D5921"/>
    <w:rsid w:val="000D6143"/>
    <w:rsid w:val="000D6459"/>
    <w:rsid w:val="000D6D4F"/>
    <w:rsid w:val="000D717C"/>
    <w:rsid w:val="000D7F64"/>
    <w:rsid w:val="000E0E94"/>
    <w:rsid w:val="000E12AA"/>
    <w:rsid w:val="000E12D8"/>
    <w:rsid w:val="000E21D8"/>
    <w:rsid w:val="000E25B0"/>
    <w:rsid w:val="000E2DB9"/>
    <w:rsid w:val="000E30BE"/>
    <w:rsid w:val="000E3270"/>
    <w:rsid w:val="000E372B"/>
    <w:rsid w:val="000E3EA3"/>
    <w:rsid w:val="000E414F"/>
    <w:rsid w:val="000E4211"/>
    <w:rsid w:val="000E4572"/>
    <w:rsid w:val="000E563B"/>
    <w:rsid w:val="000E5725"/>
    <w:rsid w:val="000E5E93"/>
    <w:rsid w:val="000E5EAA"/>
    <w:rsid w:val="000E6820"/>
    <w:rsid w:val="000E6D77"/>
    <w:rsid w:val="000E7A1A"/>
    <w:rsid w:val="000E7FDA"/>
    <w:rsid w:val="000F0B9A"/>
    <w:rsid w:val="000F0C82"/>
    <w:rsid w:val="000F13F8"/>
    <w:rsid w:val="000F1465"/>
    <w:rsid w:val="000F1D65"/>
    <w:rsid w:val="000F1FD7"/>
    <w:rsid w:val="000F2028"/>
    <w:rsid w:val="000F21D2"/>
    <w:rsid w:val="000F2341"/>
    <w:rsid w:val="000F2353"/>
    <w:rsid w:val="000F3CA2"/>
    <w:rsid w:val="000F4E96"/>
    <w:rsid w:val="000F521F"/>
    <w:rsid w:val="000F6282"/>
    <w:rsid w:val="000F6731"/>
    <w:rsid w:val="000F6A0D"/>
    <w:rsid w:val="000F6CDB"/>
    <w:rsid w:val="000F6F6F"/>
    <w:rsid w:val="000F6FC3"/>
    <w:rsid w:val="000F7284"/>
    <w:rsid w:val="000F72BE"/>
    <w:rsid w:val="000F75C1"/>
    <w:rsid w:val="000F7AAF"/>
    <w:rsid w:val="00100020"/>
    <w:rsid w:val="00100F73"/>
    <w:rsid w:val="001013D2"/>
    <w:rsid w:val="00101A0B"/>
    <w:rsid w:val="00102010"/>
    <w:rsid w:val="00102200"/>
    <w:rsid w:val="00102CBE"/>
    <w:rsid w:val="00103482"/>
    <w:rsid w:val="00104347"/>
    <w:rsid w:val="00104405"/>
    <w:rsid w:val="00104D97"/>
    <w:rsid w:val="00105045"/>
    <w:rsid w:val="00105A40"/>
    <w:rsid w:val="0010610B"/>
    <w:rsid w:val="0010726A"/>
    <w:rsid w:val="00107405"/>
    <w:rsid w:val="001079AB"/>
    <w:rsid w:val="00110B1A"/>
    <w:rsid w:val="00110BA7"/>
    <w:rsid w:val="00111503"/>
    <w:rsid w:val="00111506"/>
    <w:rsid w:val="00111C8D"/>
    <w:rsid w:val="001120DE"/>
    <w:rsid w:val="0011227C"/>
    <w:rsid w:val="0011344C"/>
    <w:rsid w:val="001148D4"/>
    <w:rsid w:val="0011530A"/>
    <w:rsid w:val="0011557A"/>
    <w:rsid w:val="00116013"/>
    <w:rsid w:val="00116165"/>
    <w:rsid w:val="0011672B"/>
    <w:rsid w:val="00117AD7"/>
    <w:rsid w:val="00117B20"/>
    <w:rsid w:val="00117D46"/>
    <w:rsid w:val="0012016D"/>
    <w:rsid w:val="00120819"/>
    <w:rsid w:val="0012190C"/>
    <w:rsid w:val="00121BC7"/>
    <w:rsid w:val="00121F3B"/>
    <w:rsid w:val="0012204A"/>
    <w:rsid w:val="00122694"/>
    <w:rsid w:val="0012287B"/>
    <w:rsid w:val="001228A6"/>
    <w:rsid w:val="00124290"/>
    <w:rsid w:val="00124674"/>
    <w:rsid w:val="001250CD"/>
    <w:rsid w:val="001251F3"/>
    <w:rsid w:val="00125780"/>
    <w:rsid w:val="00125F04"/>
    <w:rsid w:val="00126931"/>
    <w:rsid w:val="00126ED1"/>
    <w:rsid w:val="00127863"/>
    <w:rsid w:val="00127DBB"/>
    <w:rsid w:val="001302DF"/>
    <w:rsid w:val="00130B7A"/>
    <w:rsid w:val="00130CC7"/>
    <w:rsid w:val="00130EC3"/>
    <w:rsid w:val="001319DB"/>
    <w:rsid w:val="00131B00"/>
    <w:rsid w:val="00131D66"/>
    <w:rsid w:val="00131F21"/>
    <w:rsid w:val="0013291B"/>
    <w:rsid w:val="00132A47"/>
    <w:rsid w:val="00133B45"/>
    <w:rsid w:val="001345F1"/>
    <w:rsid w:val="001349A0"/>
    <w:rsid w:val="0013524F"/>
    <w:rsid w:val="00137082"/>
    <w:rsid w:val="001375A5"/>
    <w:rsid w:val="00137AF6"/>
    <w:rsid w:val="00137B06"/>
    <w:rsid w:val="0014098E"/>
    <w:rsid w:val="001412FA"/>
    <w:rsid w:val="00141600"/>
    <w:rsid w:val="00141B31"/>
    <w:rsid w:val="00141BE5"/>
    <w:rsid w:val="00141C96"/>
    <w:rsid w:val="00141F08"/>
    <w:rsid w:val="001426A3"/>
    <w:rsid w:val="00142823"/>
    <w:rsid w:val="00142BBC"/>
    <w:rsid w:val="00142DB4"/>
    <w:rsid w:val="00143FDA"/>
    <w:rsid w:val="00144244"/>
    <w:rsid w:val="00144C97"/>
    <w:rsid w:val="00144E23"/>
    <w:rsid w:val="00145666"/>
    <w:rsid w:val="00145C60"/>
    <w:rsid w:val="00146072"/>
    <w:rsid w:val="00146137"/>
    <w:rsid w:val="0014623B"/>
    <w:rsid w:val="0014663F"/>
    <w:rsid w:val="0014698D"/>
    <w:rsid w:val="00146B00"/>
    <w:rsid w:val="00150F84"/>
    <w:rsid w:val="001514AF"/>
    <w:rsid w:val="00151DFE"/>
    <w:rsid w:val="00152623"/>
    <w:rsid w:val="00152B44"/>
    <w:rsid w:val="00152BEF"/>
    <w:rsid w:val="00153EE9"/>
    <w:rsid w:val="001544B4"/>
    <w:rsid w:val="001547BA"/>
    <w:rsid w:val="00154907"/>
    <w:rsid w:val="001550B1"/>
    <w:rsid w:val="001551C6"/>
    <w:rsid w:val="00155D5D"/>
    <w:rsid w:val="0015676A"/>
    <w:rsid w:val="001574A6"/>
    <w:rsid w:val="00160381"/>
    <w:rsid w:val="0016137B"/>
    <w:rsid w:val="00161852"/>
    <w:rsid w:val="00161938"/>
    <w:rsid w:val="001624E0"/>
    <w:rsid w:val="00162957"/>
    <w:rsid w:val="001632FB"/>
    <w:rsid w:val="00163AC5"/>
    <w:rsid w:val="00163F3C"/>
    <w:rsid w:val="00164007"/>
    <w:rsid w:val="0016468F"/>
    <w:rsid w:val="00164E3A"/>
    <w:rsid w:val="00165371"/>
    <w:rsid w:val="00166C23"/>
    <w:rsid w:val="00166D02"/>
    <w:rsid w:val="00166D60"/>
    <w:rsid w:val="00166F62"/>
    <w:rsid w:val="00167E90"/>
    <w:rsid w:val="001700E6"/>
    <w:rsid w:val="001712F7"/>
    <w:rsid w:val="001732A7"/>
    <w:rsid w:val="00173659"/>
    <w:rsid w:val="00173F89"/>
    <w:rsid w:val="001745A4"/>
    <w:rsid w:val="00175BED"/>
    <w:rsid w:val="00175CCE"/>
    <w:rsid w:val="00175F1C"/>
    <w:rsid w:val="00175F81"/>
    <w:rsid w:val="0017697F"/>
    <w:rsid w:val="00176A89"/>
    <w:rsid w:val="00176FAF"/>
    <w:rsid w:val="0017752D"/>
    <w:rsid w:val="00177E84"/>
    <w:rsid w:val="00180836"/>
    <w:rsid w:val="0018104F"/>
    <w:rsid w:val="001823BE"/>
    <w:rsid w:val="00182AAD"/>
    <w:rsid w:val="0018328C"/>
    <w:rsid w:val="00183482"/>
    <w:rsid w:val="00183590"/>
    <w:rsid w:val="001862C7"/>
    <w:rsid w:val="00186784"/>
    <w:rsid w:val="0018738B"/>
    <w:rsid w:val="00187784"/>
    <w:rsid w:val="001918FE"/>
    <w:rsid w:val="00191C7B"/>
    <w:rsid w:val="0019237D"/>
    <w:rsid w:val="001925CC"/>
    <w:rsid w:val="00192D5E"/>
    <w:rsid w:val="001931A9"/>
    <w:rsid w:val="00193C04"/>
    <w:rsid w:val="001943FD"/>
    <w:rsid w:val="00195007"/>
    <w:rsid w:val="0019500D"/>
    <w:rsid w:val="00195EA5"/>
    <w:rsid w:val="001960AF"/>
    <w:rsid w:val="00196D04"/>
    <w:rsid w:val="00196DE9"/>
    <w:rsid w:val="00196F32"/>
    <w:rsid w:val="00197B88"/>
    <w:rsid w:val="001A0AD3"/>
    <w:rsid w:val="001A0BBD"/>
    <w:rsid w:val="001A0C52"/>
    <w:rsid w:val="001A0C56"/>
    <w:rsid w:val="001A0CA3"/>
    <w:rsid w:val="001A10A4"/>
    <w:rsid w:val="001A2120"/>
    <w:rsid w:val="001A2EAF"/>
    <w:rsid w:val="001A3E87"/>
    <w:rsid w:val="001A3FAA"/>
    <w:rsid w:val="001A4660"/>
    <w:rsid w:val="001A52B2"/>
    <w:rsid w:val="001A60E2"/>
    <w:rsid w:val="001A65B4"/>
    <w:rsid w:val="001A6AEB"/>
    <w:rsid w:val="001A70F6"/>
    <w:rsid w:val="001A729D"/>
    <w:rsid w:val="001A7649"/>
    <w:rsid w:val="001A7EF8"/>
    <w:rsid w:val="001B0D03"/>
    <w:rsid w:val="001B0DF5"/>
    <w:rsid w:val="001B100D"/>
    <w:rsid w:val="001B1C8B"/>
    <w:rsid w:val="001B2312"/>
    <w:rsid w:val="001B2E3D"/>
    <w:rsid w:val="001B3404"/>
    <w:rsid w:val="001B38AE"/>
    <w:rsid w:val="001B3F86"/>
    <w:rsid w:val="001B4F92"/>
    <w:rsid w:val="001B513F"/>
    <w:rsid w:val="001B5176"/>
    <w:rsid w:val="001B563A"/>
    <w:rsid w:val="001B5E52"/>
    <w:rsid w:val="001B611C"/>
    <w:rsid w:val="001B6718"/>
    <w:rsid w:val="001B6B2F"/>
    <w:rsid w:val="001B7944"/>
    <w:rsid w:val="001B7A9E"/>
    <w:rsid w:val="001B7E21"/>
    <w:rsid w:val="001C08A5"/>
    <w:rsid w:val="001C0A38"/>
    <w:rsid w:val="001C0A7F"/>
    <w:rsid w:val="001C1345"/>
    <w:rsid w:val="001C16FD"/>
    <w:rsid w:val="001C1811"/>
    <w:rsid w:val="001C19E2"/>
    <w:rsid w:val="001C2143"/>
    <w:rsid w:val="001C287A"/>
    <w:rsid w:val="001C28AB"/>
    <w:rsid w:val="001C2B34"/>
    <w:rsid w:val="001C3069"/>
    <w:rsid w:val="001C338B"/>
    <w:rsid w:val="001C357A"/>
    <w:rsid w:val="001C459D"/>
    <w:rsid w:val="001C4B2F"/>
    <w:rsid w:val="001C5EC0"/>
    <w:rsid w:val="001C6B80"/>
    <w:rsid w:val="001C6B96"/>
    <w:rsid w:val="001C6F92"/>
    <w:rsid w:val="001C72C7"/>
    <w:rsid w:val="001C74D4"/>
    <w:rsid w:val="001C78F0"/>
    <w:rsid w:val="001C7BCF"/>
    <w:rsid w:val="001C7C51"/>
    <w:rsid w:val="001D048F"/>
    <w:rsid w:val="001D0AB1"/>
    <w:rsid w:val="001D17F1"/>
    <w:rsid w:val="001D1B1A"/>
    <w:rsid w:val="001D1D6A"/>
    <w:rsid w:val="001D1D7D"/>
    <w:rsid w:val="001D2EC1"/>
    <w:rsid w:val="001D3410"/>
    <w:rsid w:val="001D3733"/>
    <w:rsid w:val="001D3BD1"/>
    <w:rsid w:val="001D4147"/>
    <w:rsid w:val="001D4BBB"/>
    <w:rsid w:val="001D5DFF"/>
    <w:rsid w:val="001D6649"/>
    <w:rsid w:val="001D7087"/>
    <w:rsid w:val="001D7092"/>
    <w:rsid w:val="001D714B"/>
    <w:rsid w:val="001D7583"/>
    <w:rsid w:val="001D77BA"/>
    <w:rsid w:val="001E0F2F"/>
    <w:rsid w:val="001E10DF"/>
    <w:rsid w:val="001E1EA9"/>
    <w:rsid w:val="001E21BA"/>
    <w:rsid w:val="001E2556"/>
    <w:rsid w:val="001E2B51"/>
    <w:rsid w:val="001E2E54"/>
    <w:rsid w:val="001E353C"/>
    <w:rsid w:val="001E379B"/>
    <w:rsid w:val="001E49EA"/>
    <w:rsid w:val="001E4BD1"/>
    <w:rsid w:val="001E5068"/>
    <w:rsid w:val="001E534F"/>
    <w:rsid w:val="001E53AC"/>
    <w:rsid w:val="001E5556"/>
    <w:rsid w:val="001E58DC"/>
    <w:rsid w:val="001E5F3D"/>
    <w:rsid w:val="001E6056"/>
    <w:rsid w:val="001E6AA7"/>
    <w:rsid w:val="001F0F6D"/>
    <w:rsid w:val="001F109C"/>
    <w:rsid w:val="001F1985"/>
    <w:rsid w:val="001F1C39"/>
    <w:rsid w:val="001F1CAB"/>
    <w:rsid w:val="001F28C9"/>
    <w:rsid w:val="001F2E3F"/>
    <w:rsid w:val="001F32DC"/>
    <w:rsid w:val="001F3B41"/>
    <w:rsid w:val="001F4977"/>
    <w:rsid w:val="001F5135"/>
    <w:rsid w:val="001F63FA"/>
    <w:rsid w:val="001F6D68"/>
    <w:rsid w:val="001F7702"/>
    <w:rsid w:val="001F7BB0"/>
    <w:rsid w:val="001F7BFD"/>
    <w:rsid w:val="001F7CC8"/>
    <w:rsid w:val="001F7F4A"/>
    <w:rsid w:val="002000D5"/>
    <w:rsid w:val="002006A4"/>
    <w:rsid w:val="00200965"/>
    <w:rsid w:val="00201468"/>
    <w:rsid w:val="00201A35"/>
    <w:rsid w:val="002022A2"/>
    <w:rsid w:val="00202A9A"/>
    <w:rsid w:val="00202BF2"/>
    <w:rsid w:val="002036C5"/>
    <w:rsid w:val="00203C76"/>
    <w:rsid w:val="00204ADD"/>
    <w:rsid w:val="00204ED0"/>
    <w:rsid w:val="0020568E"/>
    <w:rsid w:val="00206C47"/>
    <w:rsid w:val="00207560"/>
    <w:rsid w:val="00207D05"/>
    <w:rsid w:val="00210350"/>
    <w:rsid w:val="00210A7D"/>
    <w:rsid w:val="0021110A"/>
    <w:rsid w:val="0021145F"/>
    <w:rsid w:val="002114B8"/>
    <w:rsid w:val="00211A6D"/>
    <w:rsid w:val="00211CBF"/>
    <w:rsid w:val="00212606"/>
    <w:rsid w:val="002128A7"/>
    <w:rsid w:val="002130B7"/>
    <w:rsid w:val="00213CFF"/>
    <w:rsid w:val="00213F90"/>
    <w:rsid w:val="00214179"/>
    <w:rsid w:val="002147F9"/>
    <w:rsid w:val="002150A7"/>
    <w:rsid w:val="00215A0B"/>
    <w:rsid w:val="00215D7B"/>
    <w:rsid w:val="00215E48"/>
    <w:rsid w:val="002161B0"/>
    <w:rsid w:val="00216A7F"/>
    <w:rsid w:val="00216B29"/>
    <w:rsid w:val="00217077"/>
    <w:rsid w:val="00217444"/>
    <w:rsid w:val="00217528"/>
    <w:rsid w:val="00217628"/>
    <w:rsid w:val="00217AEC"/>
    <w:rsid w:val="00217AED"/>
    <w:rsid w:val="00217BBA"/>
    <w:rsid w:val="00220BB1"/>
    <w:rsid w:val="00220F1E"/>
    <w:rsid w:val="00221667"/>
    <w:rsid w:val="00222648"/>
    <w:rsid w:val="002226FB"/>
    <w:rsid w:val="00222C97"/>
    <w:rsid w:val="00222E7B"/>
    <w:rsid w:val="0022336F"/>
    <w:rsid w:val="002233CB"/>
    <w:rsid w:val="00223BCC"/>
    <w:rsid w:val="00224699"/>
    <w:rsid w:val="00224773"/>
    <w:rsid w:val="00224DD1"/>
    <w:rsid w:val="00224F19"/>
    <w:rsid w:val="002315A7"/>
    <w:rsid w:val="00231DE2"/>
    <w:rsid w:val="0023295B"/>
    <w:rsid w:val="00232DDF"/>
    <w:rsid w:val="00233616"/>
    <w:rsid w:val="00233BC5"/>
    <w:rsid w:val="0023497E"/>
    <w:rsid w:val="00234FD1"/>
    <w:rsid w:val="00235367"/>
    <w:rsid w:val="00235764"/>
    <w:rsid w:val="00236B0A"/>
    <w:rsid w:val="00237646"/>
    <w:rsid w:val="0023782D"/>
    <w:rsid w:val="00237AAE"/>
    <w:rsid w:val="00237E4A"/>
    <w:rsid w:val="0024031C"/>
    <w:rsid w:val="002408D4"/>
    <w:rsid w:val="00240A3B"/>
    <w:rsid w:val="00240F3F"/>
    <w:rsid w:val="00241898"/>
    <w:rsid w:val="00242414"/>
    <w:rsid w:val="002425E1"/>
    <w:rsid w:val="002425F5"/>
    <w:rsid w:val="00243357"/>
    <w:rsid w:val="00243720"/>
    <w:rsid w:val="00243D67"/>
    <w:rsid w:val="002442CC"/>
    <w:rsid w:val="002462AC"/>
    <w:rsid w:val="002465CC"/>
    <w:rsid w:val="00246B80"/>
    <w:rsid w:val="002473F6"/>
    <w:rsid w:val="002474A9"/>
    <w:rsid w:val="00250622"/>
    <w:rsid w:val="00250C49"/>
    <w:rsid w:val="00251376"/>
    <w:rsid w:val="00252DB4"/>
    <w:rsid w:val="00252E0A"/>
    <w:rsid w:val="002536D0"/>
    <w:rsid w:val="00253927"/>
    <w:rsid w:val="00253A03"/>
    <w:rsid w:val="002541FF"/>
    <w:rsid w:val="00255156"/>
    <w:rsid w:val="00255348"/>
    <w:rsid w:val="0025645D"/>
    <w:rsid w:val="002576AC"/>
    <w:rsid w:val="002578B0"/>
    <w:rsid w:val="002578D4"/>
    <w:rsid w:val="002607D0"/>
    <w:rsid w:val="00260FFB"/>
    <w:rsid w:val="00261009"/>
    <w:rsid w:val="002612D6"/>
    <w:rsid w:val="0026192B"/>
    <w:rsid w:val="00261E9A"/>
    <w:rsid w:val="0026279F"/>
    <w:rsid w:val="0026339F"/>
    <w:rsid w:val="002639A3"/>
    <w:rsid w:val="00264062"/>
    <w:rsid w:val="002641FB"/>
    <w:rsid w:val="0026557D"/>
    <w:rsid w:val="00265935"/>
    <w:rsid w:val="00265958"/>
    <w:rsid w:val="00265F0D"/>
    <w:rsid w:val="00265F79"/>
    <w:rsid w:val="0026609B"/>
    <w:rsid w:val="0026624D"/>
    <w:rsid w:val="002701F9"/>
    <w:rsid w:val="00271638"/>
    <w:rsid w:val="00272536"/>
    <w:rsid w:val="0027295F"/>
    <w:rsid w:val="00272E24"/>
    <w:rsid w:val="002736D1"/>
    <w:rsid w:val="00273C25"/>
    <w:rsid w:val="00274A9F"/>
    <w:rsid w:val="00274D77"/>
    <w:rsid w:val="00274F09"/>
    <w:rsid w:val="00275504"/>
    <w:rsid w:val="0027575B"/>
    <w:rsid w:val="00275CF0"/>
    <w:rsid w:val="00277080"/>
    <w:rsid w:val="00277114"/>
    <w:rsid w:val="00277580"/>
    <w:rsid w:val="002776FC"/>
    <w:rsid w:val="002779D2"/>
    <w:rsid w:val="00277C9A"/>
    <w:rsid w:val="00280030"/>
    <w:rsid w:val="00280366"/>
    <w:rsid w:val="00281B81"/>
    <w:rsid w:val="00281D4F"/>
    <w:rsid w:val="00281DEE"/>
    <w:rsid w:val="00282159"/>
    <w:rsid w:val="0028277E"/>
    <w:rsid w:val="002827D1"/>
    <w:rsid w:val="002834C1"/>
    <w:rsid w:val="002839F6"/>
    <w:rsid w:val="00283B5D"/>
    <w:rsid w:val="00284015"/>
    <w:rsid w:val="00284978"/>
    <w:rsid w:val="002854C3"/>
    <w:rsid w:val="00285533"/>
    <w:rsid w:val="002856B2"/>
    <w:rsid w:val="00285FC1"/>
    <w:rsid w:val="00287A2E"/>
    <w:rsid w:val="00290254"/>
    <w:rsid w:val="00290510"/>
    <w:rsid w:val="002908B2"/>
    <w:rsid w:val="00290CB2"/>
    <w:rsid w:val="00290EC3"/>
    <w:rsid w:val="002915B6"/>
    <w:rsid w:val="002916AB"/>
    <w:rsid w:val="00291B5D"/>
    <w:rsid w:val="002931C0"/>
    <w:rsid w:val="00293AD8"/>
    <w:rsid w:val="002946CD"/>
    <w:rsid w:val="00296086"/>
    <w:rsid w:val="00296B2F"/>
    <w:rsid w:val="00296FEC"/>
    <w:rsid w:val="00297326"/>
    <w:rsid w:val="002975F6"/>
    <w:rsid w:val="00297919"/>
    <w:rsid w:val="002A1038"/>
    <w:rsid w:val="002A12E1"/>
    <w:rsid w:val="002A1C21"/>
    <w:rsid w:val="002A2255"/>
    <w:rsid w:val="002A2ED5"/>
    <w:rsid w:val="002A33E7"/>
    <w:rsid w:val="002A34C8"/>
    <w:rsid w:val="002A3B8F"/>
    <w:rsid w:val="002A3BFE"/>
    <w:rsid w:val="002A47DC"/>
    <w:rsid w:val="002A4A3A"/>
    <w:rsid w:val="002A4B5F"/>
    <w:rsid w:val="002A5297"/>
    <w:rsid w:val="002A5CA2"/>
    <w:rsid w:val="002A612C"/>
    <w:rsid w:val="002A747E"/>
    <w:rsid w:val="002A7E9C"/>
    <w:rsid w:val="002A7F28"/>
    <w:rsid w:val="002B04F1"/>
    <w:rsid w:val="002B0928"/>
    <w:rsid w:val="002B102C"/>
    <w:rsid w:val="002B1091"/>
    <w:rsid w:val="002B15E5"/>
    <w:rsid w:val="002B2871"/>
    <w:rsid w:val="002B29DC"/>
    <w:rsid w:val="002B3586"/>
    <w:rsid w:val="002B3643"/>
    <w:rsid w:val="002B38F0"/>
    <w:rsid w:val="002B49A8"/>
    <w:rsid w:val="002B4C45"/>
    <w:rsid w:val="002B50E4"/>
    <w:rsid w:val="002B5BD7"/>
    <w:rsid w:val="002B5D4B"/>
    <w:rsid w:val="002B5F6B"/>
    <w:rsid w:val="002B642D"/>
    <w:rsid w:val="002B6C7F"/>
    <w:rsid w:val="002B6E1B"/>
    <w:rsid w:val="002C029B"/>
    <w:rsid w:val="002C0F40"/>
    <w:rsid w:val="002C122F"/>
    <w:rsid w:val="002C139E"/>
    <w:rsid w:val="002C154D"/>
    <w:rsid w:val="002C3186"/>
    <w:rsid w:val="002C3AC0"/>
    <w:rsid w:val="002C42DF"/>
    <w:rsid w:val="002C5D27"/>
    <w:rsid w:val="002C6732"/>
    <w:rsid w:val="002C69F6"/>
    <w:rsid w:val="002C7298"/>
    <w:rsid w:val="002C7ABD"/>
    <w:rsid w:val="002C7C79"/>
    <w:rsid w:val="002D1144"/>
    <w:rsid w:val="002D1247"/>
    <w:rsid w:val="002D3718"/>
    <w:rsid w:val="002D3A76"/>
    <w:rsid w:val="002D3B7E"/>
    <w:rsid w:val="002D4884"/>
    <w:rsid w:val="002D4937"/>
    <w:rsid w:val="002D56AE"/>
    <w:rsid w:val="002D7E49"/>
    <w:rsid w:val="002E0471"/>
    <w:rsid w:val="002E093D"/>
    <w:rsid w:val="002E0C13"/>
    <w:rsid w:val="002E0CBD"/>
    <w:rsid w:val="002E0DBC"/>
    <w:rsid w:val="002E1010"/>
    <w:rsid w:val="002E1404"/>
    <w:rsid w:val="002E2172"/>
    <w:rsid w:val="002E2990"/>
    <w:rsid w:val="002E2CC4"/>
    <w:rsid w:val="002E3253"/>
    <w:rsid w:val="002E3C14"/>
    <w:rsid w:val="002E3C28"/>
    <w:rsid w:val="002E415C"/>
    <w:rsid w:val="002E45D5"/>
    <w:rsid w:val="002E4706"/>
    <w:rsid w:val="002E4C97"/>
    <w:rsid w:val="002E4CB2"/>
    <w:rsid w:val="002E4FE6"/>
    <w:rsid w:val="002E513E"/>
    <w:rsid w:val="002E58F6"/>
    <w:rsid w:val="002E61B1"/>
    <w:rsid w:val="002E623D"/>
    <w:rsid w:val="002E69AD"/>
    <w:rsid w:val="002E7A41"/>
    <w:rsid w:val="002E7EBB"/>
    <w:rsid w:val="002F1CFB"/>
    <w:rsid w:val="002F2224"/>
    <w:rsid w:val="002F296E"/>
    <w:rsid w:val="002F3514"/>
    <w:rsid w:val="002F3548"/>
    <w:rsid w:val="002F4894"/>
    <w:rsid w:val="002F5014"/>
    <w:rsid w:val="002F6223"/>
    <w:rsid w:val="002F67E3"/>
    <w:rsid w:val="002F6F58"/>
    <w:rsid w:val="002F7E7F"/>
    <w:rsid w:val="00300A81"/>
    <w:rsid w:val="00301B20"/>
    <w:rsid w:val="00302313"/>
    <w:rsid w:val="0030296E"/>
    <w:rsid w:val="00302E25"/>
    <w:rsid w:val="003031C8"/>
    <w:rsid w:val="00303555"/>
    <w:rsid w:val="00303F9E"/>
    <w:rsid w:val="003042A6"/>
    <w:rsid w:val="003046D6"/>
    <w:rsid w:val="00304ECC"/>
    <w:rsid w:val="0030522C"/>
    <w:rsid w:val="0030559C"/>
    <w:rsid w:val="0030565F"/>
    <w:rsid w:val="00305CDB"/>
    <w:rsid w:val="0030636A"/>
    <w:rsid w:val="00306C27"/>
    <w:rsid w:val="0030779D"/>
    <w:rsid w:val="003079A6"/>
    <w:rsid w:val="00307C6F"/>
    <w:rsid w:val="00307E18"/>
    <w:rsid w:val="00310BB0"/>
    <w:rsid w:val="00311B82"/>
    <w:rsid w:val="00311C1C"/>
    <w:rsid w:val="00311CC7"/>
    <w:rsid w:val="0031256B"/>
    <w:rsid w:val="00312C8E"/>
    <w:rsid w:val="00313242"/>
    <w:rsid w:val="003136CD"/>
    <w:rsid w:val="003139BF"/>
    <w:rsid w:val="00314FD9"/>
    <w:rsid w:val="00315B8C"/>
    <w:rsid w:val="003167EB"/>
    <w:rsid w:val="003169D6"/>
    <w:rsid w:val="00316E56"/>
    <w:rsid w:val="0031786F"/>
    <w:rsid w:val="00317FE8"/>
    <w:rsid w:val="003200AF"/>
    <w:rsid w:val="0032032E"/>
    <w:rsid w:val="0032046C"/>
    <w:rsid w:val="00320D80"/>
    <w:rsid w:val="00321329"/>
    <w:rsid w:val="003214CB"/>
    <w:rsid w:val="00322619"/>
    <w:rsid w:val="00323191"/>
    <w:rsid w:val="00323518"/>
    <w:rsid w:val="003236EF"/>
    <w:rsid w:val="00323848"/>
    <w:rsid w:val="00323C6C"/>
    <w:rsid w:val="00323E65"/>
    <w:rsid w:val="00324532"/>
    <w:rsid w:val="003250C8"/>
    <w:rsid w:val="003255D4"/>
    <w:rsid w:val="00325945"/>
    <w:rsid w:val="0032602F"/>
    <w:rsid w:val="003264D5"/>
    <w:rsid w:val="003272AE"/>
    <w:rsid w:val="00330DF8"/>
    <w:rsid w:val="003323C8"/>
    <w:rsid w:val="003331A8"/>
    <w:rsid w:val="003338F9"/>
    <w:rsid w:val="00333D74"/>
    <w:rsid w:val="00333DC4"/>
    <w:rsid w:val="00334121"/>
    <w:rsid w:val="00334D5D"/>
    <w:rsid w:val="00335BA1"/>
    <w:rsid w:val="00336737"/>
    <w:rsid w:val="003373AD"/>
    <w:rsid w:val="00337A37"/>
    <w:rsid w:val="00340192"/>
    <w:rsid w:val="0034029B"/>
    <w:rsid w:val="003406A7"/>
    <w:rsid w:val="00340A3C"/>
    <w:rsid w:val="0034109A"/>
    <w:rsid w:val="00341453"/>
    <w:rsid w:val="0034182E"/>
    <w:rsid w:val="003422D9"/>
    <w:rsid w:val="00342736"/>
    <w:rsid w:val="00342839"/>
    <w:rsid w:val="00342E43"/>
    <w:rsid w:val="00344089"/>
    <w:rsid w:val="00344457"/>
    <w:rsid w:val="0034475B"/>
    <w:rsid w:val="00344A4B"/>
    <w:rsid w:val="00345CA7"/>
    <w:rsid w:val="003466B5"/>
    <w:rsid w:val="00346BE0"/>
    <w:rsid w:val="00346C7F"/>
    <w:rsid w:val="00346D78"/>
    <w:rsid w:val="00346E58"/>
    <w:rsid w:val="00347307"/>
    <w:rsid w:val="00347759"/>
    <w:rsid w:val="00347C93"/>
    <w:rsid w:val="00347F43"/>
    <w:rsid w:val="00350486"/>
    <w:rsid w:val="00350941"/>
    <w:rsid w:val="00350BCE"/>
    <w:rsid w:val="00350E76"/>
    <w:rsid w:val="003510A9"/>
    <w:rsid w:val="00351C6C"/>
    <w:rsid w:val="003525BA"/>
    <w:rsid w:val="003525F3"/>
    <w:rsid w:val="00352E28"/>
    <w:rsid w:val="003537DB"/>
    <w:rsid w:val="0035416C"/>
    <w:rsid w:val="00355856"/>
    <w:rsid w:val="00355A22"/>
    <w:rsid w:val="00355FAC"/>
    <w:rsid w:val="003577C2"/>
    <w:rsid w:val="00357AAB"/>
    <w:rsid w:val="00357C45"/>
    <w:rsid w:val="0036042E"/>
    <w:rsid w:val="00360809"/>
    <w:rsid w:val="00360A93"/>
    <w:rsid w:val="00360EB0"/>
    <w:rsid w:val="00361818"/>
    <w:rsid w:val="0036232D"/>
    <w:rsid w:val="00362790"/>
    <w:rsid w:val="00362845"/>
    <w:rsid w:val="00362A7C"/>
    <w:rsid w:val="00363696"/>
    <w:rsid w:val="00363AD8"/>
    <w:rsid w:val="00363E37"/>
    <w:rsid w:val="003640BB"/>
    <w:rsid w:val="00364A28"/>
    <w:rsid w:val="00364EE1"/>
    <w:rsid w:val="00365095"/>
    <w:rsid w:val="00365399"/>
    <w:rsid w:val="00365A66"/>
    <w:rsid w:val="003668EC"/>
    <w:rsid w:val="00366AA6"/>
    <w:rsid w:val="00366E2E"/>
    <w:rsid w:val="00366EFE"/>
    <w:rsid w:val="0036719C"/>
    <w:rsid w:val="003672E0"/>
    <w:rsid w:val="00367391"/>
    <w:rsid w:val="003703F8"/>
    <w:rsid w:val="0037231D"/>
    <w:rsid w:val="003737F9"/>
    <w:rsid w:val="00373EF4"/>
    <w:rsid w:val="00373F21"/>
    <w:rsid w:val="00374059"/>
    <w:rsid w:val="00374416"/>
    <w:rsid w:val="0037443E"/>
    <w:rsid w:val="00374A66"/>
    <w:rsid w:val="00375516"/>
    <w:rsid w:val="00375ACC"/>
    <w:rsid w:val="00375DF0"/>
    <w:rsid w:val="0037618A"/>
    <w:rsid w:val="003767C3"/>
    <w:rsid w:val="00380C2E"/>
    <w:rsid w:val="00381FCA"/>
    <w:rsid w:val="0038264A"/>
    <w:rsid w:val="00382898"/>
    <w:rsid w:val="003830C9"/>
    <w:rsid w:val="0038340E"/>
    <w:rsid w:val="003852D7"/>
    <w:rsid w:val="003859DA"/>
    <w:rsid w:val="00385E38"/>
    <w:rsid w:val="00385F9A"/>
    <w:rsid w:val="003861FB"/>
    <w:rsid w:val="00387513"/>
    <w:rsid w:val="00387814"/>
    <w:rsid w:val="00387C43"/>
    <w:rsid w:val="0039076A"/>
    <w:rsid w:val="0039111C"/>
    <w:rsid w:val="003921C6"/>
    <w:rsid w:val="003926F1"/>
    <w:rsid w:val="003929B9"/>
    <w:rsid w:val="00392DD3"/>
    <w:rsid w:val="00393851"/>
    <w:rsid w:val="003939FE"/>
    <w:rsid w:val="00394806"/>
    <w:rsid w:val="00394B71"/>
    <w:rsid w:val="00394C1E"/>
    <w:rsid w:val="00394D61"/>
    <w:rsid w:val="00395982"/>
    <w:rsid w:val="00395CFE"/>
    <w:rsid w:val="0039625D"/>
    <w:rsid w:val="003962EB"/>
    <w:rsid w:val="0039656A"/>
    <w:rsid w:val="00396AA6"/>
    <w:rsid w:val="0039700E"/>
    <w:rsid w:val="003975E8"/>
    <w:rsid w:val="003A0C3E"/>
    <w:rsid w:val="003A15D9"/>
    <w:rsid w:val="003A1E64"/>
    <w:rsid w:val="003A223D"/>
    <w:rsid w:val="003A2482"/>
    <w:rsid w:val="003A29E4"/>
    <w:rsid w:val="003A2A2D"/>
    <w:rsid w:val="003A3511"/>
    <w:rsid w:val="003A3BD9"/>
    <w:rsid w:val="003A3FFF"/>
    <w:rsid w:val="003A4A15"/>
    <w:rsid w:val="003A5B9D"/>
    <w:rsid w:val="003A5FC1"/>
    <w:rsid w:val="003A6298"/>
    <w:rsid w:val="003A6514"/>
    <w:rsid w:val="003A6D26"/>
    <w:rsid w:val="003A7021"/>
    <w:rsid w:val="003A703E"/>
    <w:rsid w:val="003A77AA"/>
    <w:rsid w:val="003B0813"/>
    <w:rsid w:val="003B09AA"/>
    <w:rsid w:val="003B0C1B"/>
    <w:rsid w:val="003B0C51"/>
    <w:rsid w:val="003B0CD9"/>
    <w:rsid w:val="003B1850"/>
    <w:rsid w:val="003B1A3D"/>
    <w:rsid w:val="003B2671"/>
    <w:rsid w:val="003B2A3F"/>
    <w:rsid w:val="003B323E"/>
    <w:rsid w:val="003B336F"/>
    <w:rsid w:val="003B46C4"/>
    <w:rsid w:val="003B496C"/>
    <w:rsid w:val="003B50A9"/>
    <w:rsid w:val="003B50EC"/>
    <w:rsid w:val="003B5B31"/>
    <w:rsid w:val="003B5C0D"/>
    <w:rsid w:val="003B6F4D"/>
    <w:rsid w:val="003B763C"/>
    <w:rsid w:val="003B7679"/>
    <w:rsid w:val="003B76CB"/>
    <w:rsid w:val="003B78B6"/>
    <w:rsid w:val="003B7C8F"/>
    <w:rsid w:val="003C0416"/>
    <w:rsid w:val="003C060A"/>
    <w:rsid w:val="003C077B"/>
    <w:rsid w:val="003C1166"/>
    <w:rsid w:val="003C1D40"/>
    <w:rsid w:val="003C1D49"/>
    <w:rsid w:val="003C1DC8"/>
    <w:rsid w:val="003C25E8"/>
    <w:rsid w:val="003C2D04"/>
    <w:rsid w:val="003C3C79"/>
    <w:rsid w:val="003C3DD0"/>
    <w:rsid w:val="003C5ABC"/>
    <w:rsid w:val="003C7D1C"/>
    <w:rsid w:val="003D159A"/>
    <w:rsid w:val="003D272B"/>
    <w:rsid w:val="003D31D2"/>
    <w:rsid w:val="003D3228"/>
    <w:rsid w:val="003D3794"/>
    <w:rsid w:val="003D3888"/>
    <w:rsid w:val="003D38D7"/>
    <w:rsid w:val="003D40FF"/>
    <w:rsid w:val="003D4671"/>
    <w:rsid w:val="003D54B7"/>
    <w:rsid w:val="003D5A59"/>
    <w:rsid w:val="003D5D8A"/>
    <w:rsid w:val="003D616C"/>
    <w:rsid w:val="003D6A12"/>
    <w:rsid w:val="003D7EF1"/>
    <w:rsid w:val="003E0253"/>
    <w:rsid w:val="003E0621"/>
    <w:rsid w:val="003E0A7C"/>
    <w:rsid w:val="003E0C65"/>
    <w:rsid w:val="003E10EA"/>
    <w:rsid w:val="003E19DE"/>
    <w:rsid w:val="003E1F3E"/>
    <w:rsid w:val="003E27BA"/>
    <w:rsid w:val="003E2807"/>
    <w:rsid w:val="003E2A04"/>
    <w:rsid w:val="003E2D6F"/>
    <w:rsid w:val="003E3869"/>
    <w:rsid w:val="003E4708"/>
    <w:rsid w:val="003E5410"/>
    <w:rsid w:val="003E642B"/>
    <w:rsid w:val="003E6834"/>
    <w:rsid w:val="003E6B3C"/>
    <w:rsid w:val="003E7032"/>
    <w:rsid w:val="003E7145"/>
    <w:rsid w:val="003F0098"/>
    <w:rsid w:val="003F0C6D"/>
    <w:rsid w:val="003F11AC"/>
    <w:rsid w:val="003F13CC"/>
    <w:rsid w:val="003F1937"/>
    <w:rsid w:val="003F1FD8"/>
    <w:rsid w:val="003F21E7"/>
    <w:rsid w:val="003F2611"/>
    <w:rsid w:val="003F36B5"/>
    <w:rsid w:val="003F3985"/>
    <w:rsid w:val="003F3BD9"/>
    <w:rsid w:val="003F4219"/>
    <w:rsid w:val="003F4419"/>
    <w:rsid w:val="003F474C"/>
    <w:rsid w:val="003F485E"/>
    <w:rsid w:val="003F49D0"/>
    <w:rsid w:val="003F4F6D"/>
    <w:rsid w:val="003F5153"/>
    <w:rsid w:val="003F5870"/>
    <w:rsid w:val="003F5B5B"/>
    <w:rsid w:val="003F5B93"/>
    <w:rsid w:val="003F72A1"/>
    <w:rsid w:val="003F7A39"/>
    <w:rsid w:val="00400068"/>
    <w:rsid w:val="00400E28"/>
    <w:rsid w:val="00401B88"/>
    <w:rsid w:val="00401D08"/>
    <w:rsid w:val="00402049"/>
    <w:rsid w:val="00402B85"/>
    <w:rsid w:val="00403B83"/>
    <w:rsid w:val="00403F3B"/>
    <w:rsid w:val="004040DA"/>
    <w:rsid w:val="0040435B"/>
    <w:rsid w:val="00404425"/>
    <w:rsid w:val="00405CAD"/>
    <w:rsid w:val="00405EBE"/>
    <w:rsid w:val="0040754A"/>
    <w:rsid w:val="00407BC0"/>
    <w:rsid w:val="00407F14"/>
    <w:rsid w:val="00407FA0"/>
    <w:rsid w:val="0041052D"/>
    <w:rsid w:val="00410601"/>
    <w:rsid w:val="0041167B"/>
    <w:rsid w:val="00411BD7"/>
    <w:rsid w:val="00411D33"/>
    <w:rsid w:val="00411EDA"/>
    <w:rsid w:val="0041243A"/>
    <w:rsid w:val="00412C40"/>
    <w:rsid w:val="00413083"/>
    <w:rsid w:val="00414610"/>
    <w:rsid w:val="004150EE"/>
    <w:rsid w:val="00415355"/>
    <w:rsid w:val="00415640"/>
    <w:rsid w:val="00416355"/>
    <w:rsid w:val="00416433"/>
    <w:rsid w:val="00416FBD"/>
    <w:rsid w:val="004171C8"/>
    <w:rsid w:val="00417632"/>
    <w:rsid w:val="004179CB"/>
    <w:rsid w:val="00417D43"/>
    <w:rsid w:val="00420416"/>
    <w:rsid w:val="004209DE"/>
    <w:rsid w:val="004210FB"/>
    <w:rsid w:val="004211CD"/>
    <w:rsid w:val="00421403"/>
    <w:rsid w:val="004216C5"/>
    <w:rsid w:val="00421925"/>
    <w:rsid w:val="00422239"/>
    <w:rsid w:val="00422388"/>
    <w:rsid w:val="00422E72"/>
    <w:rsid w:val="00422F03"/>
    <w:rsid w:val="004233E9"/>
    <w:rsid w:val="00423568"/>
    <w:rsid w:val="004244EF"/>
    <w:rsid w:val="00424F60"/>
    <w:rsid w:val="004258DA"/>
    <w:rsid w:val="00425D35"/>
    <w:rsid w:val="00426190"/>
    <w:rsid w:val="00427646"/>
    <w:rsid w:val="00430127"/>
    <w:rsid w:val="00430D84"/>
    <w:rsid w:val="00430E3C"/>
    <w:rsid w:val="004316B2"/>
    <w:rsid w:val="0043187E"/>
    <w:rsid w:val="0043220A"/>
    <w:rsid w:val="00432BBB"/>
    <w:rsid w:val="004342A0"/>
    <w:rsid w:val="00434DEE"/>
    <w:rsid w:val="0043542F"/>
    <w:rsid w:val="004359C7"/>
    <w:rsid w:val="00436A04"/>
    <w:rsid w:val="00436EE2"/>
    <w:rsid w:val="00437296"/>
    <w:rsid w:val="0043792E"/>
    <w:rsid w:val="00437BBC"/>
    <w:rsid w:val="004410D7"/>
    <w:rsid w:val="004412DD"/>
    <w:rsid w:val="00441681"/>
    <w:rsid w:val="00441C41"/>
    <w:rsid w:val="00441F3A"/>
    <w:rsid w:val="004421AD"/>
    <w:rsid w:val="004427C3"/>
    <w:rsid w:val="004435E4"/>
    <w:rsid w:val="00444DE6"/>
    <w:rsid w:val="00444FC8"/>
    <w:rsid w:val="0044568D"/>
    <w:rsid w:val="00445833"/>
    <w:rsid w:val="004459DE"/>
    <w:rsid w:val="00445B30"/>
    <w:rsid w:val="00445E1F"/>
    <w:rsid w:val="004463CD"/>
    <w:rsid w:val="00447036"/>
    <w:rsid w:val="00447674"/>
    <w:rsid w:val="00450A15"/>
    <w:rsid w:val="00451499"/>
    <w:rsid w:val="00451C9F"/>
    <w:rsid w:val="00452047"/>
    <w:rsid w:val="004522B5"/>
    <w:rsid w:val="00452712"/>
    <w:rsid w:val="00452ED9"/>
    <w:rsid w:val="00452FEA"/>
    <w:rsid w:val="00454574"/>
    <w:rsid w:val="0045478F"/>
    <w:rsid w:val="00454F37"/>
    <w:rsid w:val="00454F5A"/>
    <w:rsid w:val="004551C9"/>
    <w:rsid w:val="0045520E"/>
    <w:rsid w:val="0045547C"/>
    <w:rsid w:val="004557F4"/>
    <w:rsid w:val="0045604D"/>
    <w:rsid w:val="004562C4"/>
    <w:rsid w:val="00456329"/>
    <w:rsid w:val="004569C3"/>
    <w:rsid w:val="00457799"/>
    <w:rsid w:val="00460784"/>
    <w:rsid w:val="004609A3"/>
    <w:rsid w:val="00460B3F"/>
    <w:rsid w:val="00461992"/>
    <w:rsid w:val="00461D00"/>
    <w:rsid w:val="00462638"/>
    <w:rsid w:val="0046288C"/>
    <w:rsid w:val="0046293A"/>
    <w:rsid w:val="00462C46"/>
    <w:rsid w:val="00462FEF"/>
    <w:rsid w:val="00463B49"/>
    <w:rsid w:val="004642C3"/>
    <w:rsid w:val="004643FF"/>
    <w:rsid w:val="0046453E"/>
    <w:rsid w:val="00464A0C"/>
    <w:rsid w:val="00465B2B"/>
    <w:rsid w:val="004661D6"/>
    <w:rsid w:val="00466D7E"/>
    <w:rsid w:val="004674B7"/>
    <w:rsid w:val="004675BB"/>
    <w:rsid w:val="0046769B"/>
    <w:rsid w:val="004676CA"/>
    <w:rsid w:val="004703F4"/>
    <w:rsid w:val="00470577"/>
    <w:rsid w:val="00470652"/>
    <w:rsid w:val="00470EE2"/>
    <w:rsid w:val="0047148B"/>
    <w:rsid w:val="00471980"/>
    <w:rsid w:val="00471FB4"/>
    <w:rsid w:val="00472F55"/>
    <w:rsid w:val="00473197"/>
    <w:rsid w:val="00473839"/>
    <w:rsid w:val="0047431A"/>
    <w:rsid w:val="00474B15"/>
    <w:rsid w:val="00474B74"/>
    <w:rsid w:val="00474E79"/>
    <w:rsid w:val="004759A2"/>
    <w:rsid w:val="00476265"/>
    <w:rsid w:val="0047635B"/>
    <w:rsid w:val="0047660F"/>
    <w:rsid w:val="00476649"/>
    <w:rsid w:val="00477401"/>
    <w:rsid w:val="0048040A"/>
    <w:rsid w:val="00480B47"/>
    <w:rsid w:val="00480B55"/>
    <w:rsid w:val="00480FE1"/>
    <w:rsid w:val="004810DB"/>
    <w:rsid w:val="00481875"/>
    <w:rsid w:val="00482656"/>
    <w:rsid w:val="00482F54"/>
    <w:rsid w:val="00483355"/>
    <w:rsid w:val="00483995"/>
    <w:rsid w:val="00483E8C"/>
    <w:rsid w:val="00484BBF"/>
    <w:rsid w:val="00485251"/>
    <w:rsid w:val="00485824"/>
    <w:rsid w:val="00485A36"/>
    <w:rsid w:val="00486868"/>
    <w:rsid w:val="00487E38"/>
    <w:rsid w:val="00490428"/>
    <w:rsid w:val="0049151C"/>
    <w:rsid w:val="00491C19"/>
    <w:rsid w:val="00492669"/>
    <w:rsid w:val="00492B65"/>
    <w:rsid w:val="004930E8"/>
    <w:rsid w:val="004935AE"/>
    <w:rsid w:val="00493D41"/>
    <w:rsid w:val="00494A09"/>
    <w:rsid w:val="00495933"/>
    <w:rsid w:val="00496C5D"/>
    <w:rsid w:val="004977B1"/>
    <w:rsid w:val="00497B6D"/>
    <w:rsid w:val="004A13D3"/>
    <w:rsid w:val="004A20CD"/>
    <w:rsid w:val="004A31D6"/>
    <w:rsid w:val="004A32DF"/>
    <w:rsid w:val="004A3435"/>
    <w:rsid w:val="004A3DFF"/>
    <w:rsid w:val="004A4003"/>
    <w:rsid w:val="004A446B"/>
    <w:rsid w:val="004A44B2"/>
    <w:rsid w:val="004A48AC"/>
    <w:rsid w:val="004A4969"/>
    <w:rsid w:val="004A4F2D"/>
    <w:rsid w:val="004A5D63"/>
    <w:rsid w:val="004A5D79"/>
    <w:rsid w:val="004A6096"/>
    <w:rsid w:val="004A6216"/>
    <w:rsid w:val="004A6886"/>
    <w:rsid w:val="004A70A1"/>
    <w:rsid w:val="004A7710"/>
    <w:rsid w:val="004B0C48"/>
    <w:rsid w:val="004B14A3"/>
    <w:rsid w:val="004B1893"/>
    <w:rsid w:val="004B1946"/>
    <w:rsid w:val="004B1CA7"/>
    <w:rsid w:val="004B244D"/>
    <w:rsid w:val="004B25EF"/>
    <w:rsid w:val="004B3269"/>
    <w:rsid w:val="004B3C8A"/>
    <w:rsid w:val="004B3D36"/>
    <w:rsid w:val="004B3DE8"/>
    <w:rsid w:val="004B41D7"/>
    <w:rsid w:val="004B4B25"/>
    <w:rsid w:val="004B4F66"/>
    <w:rsid w:val="004B5432"/>
    <w:rsid w:val="004B6419"/>
    <w:rsid w:val="004B693F"/>
    <w:rsid w:val="004B7515"/>
    <w:rsid w:val="004B7F62"/>
    <w:rsid w:val="004C1A36"/>
    <w:rsid w:val="004C1FAF"/>
    <w:rsid w:val="004C2272"/>
    <w:rsid w:val="004C29D0"/>
    <w:rsid w:val="004C36DE"/>
    <w:rsid w:val="004C3EAD"/>
    <w:rsid w:val="004C3F6E"/>
    <w:rsid w:val="004C4301"/>
    <w:rsid w:val="004C43DF"/>
    <w:rsid w:val="004C4466"/>
    <w:rsid w:val="004C457D"/>
    <w:rsid w:val="004C4E87"/>
    <w:rsid w:val="004C54C0"/>
    <w:rsid w:val="004C58E0"/>
    <w:rsid w:val="004C5E08"/>
    <w:rsid w:val="004C67B3"/>
    <w:rsid w:val="004C6F8B"/>
    <w:rsid w:val="004C6FF7"/>
    <w:rsid w:val="004C74BB"/>
    <w:rsid w:val="004C7FC6"/>
    <w:rsid w:val="004D067D"/>
    <w:rsid w:val="004D0ABE"/>
    <w:rsid w:val="004D0F5F"/>
    <w:rsid w:val="004D105C"/>
    <w:rsid w:val="004D1961"/>
    <w:rsid w:val="004D1AF5"/>
    <w:rsid w:val="004D1E23"/>
    <w:rsid w:val="004D2018"/>
    <w:rsid w:val="004D2B88"/>
    <w:rsid w:val="004D3356"/>
    <w:rsid w:val="004D3B38"/>
    <w:rsid w:val="004D3C7A"/>
    <w:rsid w:val="004D4760"/>
    <w:rsid w:val="004D4D74"/>
    <w:rsid w:val="004D4E74"/>
    <w:rsid w:val="004D5641"/>
    <w:rsid w:val="004D5FA6"/>
    <w:rsid w:val="004D6CC2"/>
    <w:rsid w:val="004D6E0B"/>
    <w:rsid w:val="004D7D57"/>
    <w:rsid w:val="004E12D9"/>
    <w:rsid w:val="004E143E"/>
    <w:rsid w:val="004E1D0A"/>
    <w:rsid w:val="004E217F"/>
    <w:rsid w:val="004E27AA"/>
    <w:rsid w:val="004E2A85"/>
    <w:rsid w:val="004E3D71"/>
    <w:rsid w:val="004E4374"/>
    <w:rsid w:val="004E4890"/>
    <w:rsid w:val="004E4D87"/>
    <w:rsid w:val="004E5E01"/>
    <w:rsid w:val="004E5F3F"/>
    <w:rsid w:val="004E6AFA"/>
    <w:rsid w:val="004E762E"/>
    <w:rsid w:val="004F04F3"/>
    <w:rsid w:val="004F0624"/>
    <w:rsid w:val="004F068F"/>
    <w:rsid w:val="004F18DE"/>
    <w:rsid w:val="004F1997"/>
    <w:rsid w:val="004F1FC2"/>
    <w:rsid w:val="004F361C"/>
    <w:rsid w:val="004F3D2B"/>
    <w:rsid w:val="004F520E"/>
    <w:rsid w:val="004F5385"/>
    <w:rsid w:val="004F61E3"/>
    <w:rsid w:val="004F65B7"/>
    <w:rsid w:val="004F7789"/>
    <w:rsid w:val="004F7EC6"/>
    <w:rsid w:val="005003E8"/>
    <w:rsid w:val="00500BFA"/>
    <w:rsid w:val="0050109C"/>
    <w:rsid w:val="00501DA6"/>
    <w:rsid w:val="00501DCA"/>
    <w:rsid w:val="005029F8"/>
    <w:rsid w:val="00502A27"/>
    <w:rsid w:val="00502A71"/>
    <w:rsid w:val="00502E90"/>
    <w:rsid w:val="00503836"/>
    <w:rsid w:val="00503C64"/>
    <w:rsid w:val="00503E79"/>
    <w:rsid w:val="00505C52"/>
    <w:rsid w:val="00506230"/>
    <w:rsid w:val="005067C9"/>
    <w:rsid w:val="00506C60"/>
    <w:rsid w:val="005070E2"/>
    <w:rsid w:val="0050724D"/>
    <w:rsid w:val="00507A82"/>
    <w:rsid w:val="00510B3A"/>
    <w:rsid w:val="005115F9"/>
    <w:rsid w:val="00512490"/>
    <w:rsid w:val="00512D89"/>
    <w:rsid w:val="00512DEF"/>
    <w:rsid w:val="005139EF"/>
    <w:rsid w:val="00513A12"/>
    <w:rsid w:val="00514667"/>
    <w:rsid w:val="0051577D"/>
    <w:rsid w:val="00515BA8"/>
    <w:rsid w:val="00516706"/>
    <w:rsid w:val="00517743"/>
    <w:rsid w:val="00520A6C"/>
    <w:rsid w:val="00520AE3"/>
    <w:rsid w:val="00520AFD"/>
    <w:rsid w:val="00521DA8"/>
    <w:rsid w:val="00521FD2"/>
    <w:rsid w:val="00522548"/>
    <w:rsid w:val="00522598"/>
    <w:rsid w:val="00522EBB"/>
    <w:rsid w:val="005232A6"/>
    <w:rsid w:val="005235FD"/>
    <w:rsid w:val="00524A95"/>
    <w:rsid w:val="00524CAE"/>
    <w:rsid w:val="00524EFA"/>
    <w:rsid w:val="0052507E"/>
    <w:rsid w:val="005255EE"/>
    <w:rsid w:val="00525B87"/>
    <w:rsid w:val="005272B8"/>
    <w:rsid w:val="00527402"/>
    <w:rsid w:val="00530552"/>
    <w:rsid w:val="00531A65"/>
    <w:rsid w:val="00531BD7"/>
    <w:rsid w:val="00531F26"/>
    <w:rsid w:val="005332BD"/>
    <w:rsid w:val="00533B50"/>
    <w:rsid w:val="00533C63"/>
    <w:rsid w:val="005342D2"/>
    <w:rsid w:val="005347CA"/>
    <w:rsid w:val="005349D7"/>
    <w:rsid w:val="00534A7C"/>
    <w:rsid w:val="005354CA"/>
    <w:rsid w:val="005356F4"/>
    <w:rsid w:val="005357E7"/>
    <w:rsid w:val="00535DFF"/>
    <w:rsid w:val="00536818"/>
    <w:rsid w:val="005369F6"/>
    <w:rsid w:val="00537812"/>
    <w:rsid w:val="00537D1C"/>
    <w:rsid w:val="00537E82"/>
    <w:rsid w:val="005407B3"/>
    <w:rsid w:val="00541A76"/>
    <w:rsid w:val="00541EAE"/>
    <w:rsid w:val="00542440"/>
    <w:rsid w:val="00542620"/>
    <w:rsid w:val="005426AD"/>
    <w:rsid w:val="005428A4"/>
    <w:rsid w:val="00543194"/>
    <w:rsid w:val="005431EA"/>
    <w:rsid w:val="00543301"/>
    <w:rsid w:val="00543A10"/>
    <w:rsid w:val="00543C51"/>
    <w:rsid w:val="005440EB"/>
    <w:rsid w:val="005442FC"/>
    <w:rsid w:val="005452F5"/>
    <w:rsid w:val="00545316"/>
    <w:rsid w:val="0054545C"/>
    <w:rsid w:val="00545646"/>
    <w:rsid w:val="00545706"/>
    <w:rsid w:val="00545FF2"/>
    <w:rsid w:val="00546142"/>
    <w:rsid w:val="00546AE1"/>
    <w:rsid w:val="00546AE3"/>
    <w:rsid w:val="005477DC"/>
    <w:rsid w:val="005507DE"/>
    <w:rsid w:val="00550FA9"/>
    <w:rsid w:val="00550FAF"/>
    <w:rsid w:val="005515AA"/>
    <w:rsid w:val="005516DB"/>
    <w:rsid w:val="00551E0E"/>
    <w:rsid w:val="00553A45"/>
    <w:rsid w:val="00553E1D"/>
    <w:rsid w:val="0055409A"/>
    <w:rsid w:val="00554D51"/>
    <w:rsid w:val="0055529F"/>
    <w:rsid w:val="00555FEE"/>
    <w:rsid w:val="005562B9"/>
    <w:rsid w:val="00556BF0"/>
    <w:rsid w:val="00556ED7"/>
    <w:rsid w:val="005577FD"/>
    <w:rsid w:val="0056043C"/>
    <w:rsid w:val="00560BDB"/>
    <w:rsid w:val="00560F45"/>
    <w:rsid w:val="00561421"/>
    <w:rsid w:val="00561E52"/>
    <w:rsid w:val="005627C5"/>
    <w:rsid w:val="00563D4C"/>
    <w:rsid w:val="00563D7D"/>
    <w:rsid w:val="00564248"/>
    <w:rsid w:val="00564321"/>
    <w:rsid w:val="005649E4"/>
    <w:rsid w:val="0056575F"/>
    <w:rsid w:val="005661C4"/>
    <w:rsid w:val="00566D5B"/>
    <w:rsid w:val="005670E7"/>
    <w:rsid w:val="00567787"/>
    <w:rsid w:val="00567C33"/>
    <w:rsid w:val="00570136"/>
    <w:rsid w:val="005708CB"/>
    <w:rsid w:val="00570C01"/>
    <w:rsid w:val="00570EAD"/>
    <w:rsid w:val="00570FA6"/>
    <w:rsid w:val="0057110C"/>
    <w:rsid w:val="005716D0"/>
    <w:rsid w:val="00572618"/>
    <w:rsid w:val="005730F9"/>
    <w:rsid w:val="00573BBB"/>
    <w:rsid w:val="00573CE8"/>
    <w:rsid w:val="00573E5F"/>
    <w:rsid w:val="00574083"/>
    <w:rsid w:val="005744F0"/>
    <w:rsid w:val="00574D4F"/>
    <w:rsid w:val="00576F85"/>
    <w:rsid w:val="0057796E"/>
    <w:rsid w:val="00577DE4"/>
    <w:rsid w:val="005807D8"/>
    <w:rsid w:val="00581153"/>
    <w:rsid w:val="005815C6"/>
    <w:rsid w:val="00582DE8"/>
    <w:rsid w:val="005831D7"/>
    <w:rsid w:val="005838D1"/>
    <w:rsid w:val="0058434A"/>
    <w:rsid w:val="00584939"/>
    <w:rsid w:val="00584AB3"/>
    <w:rsid w:val="00584BAE"/>
    <w:rsid w:val="00584CBA"/>
    <w:rsid w:val="00584E25"/>
    <w:rsid w:val="005854CD"/>
    <w:rsid w:val="00585A28"/>
    <w:rsid w:val="00585E7D"/>
    <w:rsid w:val="0058637E"/>
    <w:rsid w:val="00587288"/>
    <w:rsid w:val="005906B0"/>
    <w:rsid w:val="00590746"/>
    <w:rsid w:val="00590915"/>
    <w:rsid w:val="0059094F"/>
    <w:rsid w:val="00592409"/>
    <w:rsid w:val="005930AD"/>
    <w:rsid w:val="00593637"/>
    <w:rsid w:val="00593BA9"/>
    <w:rsid w:val="00593D89"/>
    <w:rsid w:val="00595013"/>
    <w:rsid w:val="00595033"/>
    <w:rsid w:val="00595045"/>
    <w:rsid w:val="005960B8"/>
    <w:rsid w:val="005963E1"/>
    <w:rsid w:val="0059675C"/>
    <w:rsid w:val="0059720F"/>
    <w:rsid w:val="005A07F3"/>
    <w:rsid w:val="005A09F8"/>
    <w:rsid w:val="005A0AE7"/>
    <w:rsid w:val="005A19D1"/>
    <w:rsid w:val="005A1AE7"/>
    <w:rsid w:val="005A206F"/>
    <w:rsid w:val="005A2292"/>
    <w:rsid w:val="005A23A3"/>
    <w:rsid w:val="005A2598"/>
    <w:rsid w:val="005A32E1"/>
    <w:rsid w:val="005A3447"/>
    <w:rsid w:val="005A3716"/>
    <w:rsid w:val="005A3E2F"/>
    <w:rsid w:val="005A49D3"/>
    <w:rsid w:val="005A4A73"/>
    <w:rsid w:val="005A56D9"/>
    <w:rsid w:val="005A661D"/>
    <w:rsid w:val="005A6757"/>
    <w:rsid w:val="005A69D6"/>
    <w:rsid w:val="005A6AF3"/>
    <w:rsid w:val="005A7BB0"/>
    <w:rsid w:val="005B1344"/>
    <w:rsid w:val="005B19C7"/>
    <w:rsid w:val="005B1A98"/>
    <w:rsid w:val="005B1ACF"/>
    <w:rsid w:val="005B2DA5"/>
    <w:rsid w:val="005B47E9"/>
    <w:rsid w:val="005B48C2"/>
    <w:rsid w:val="005B53BE"/>
    <w:rsid w:val="005B567D"/>
    <w:rsid w:val="005B5E82"/>
    <w:rsid w:val="005B6019"/>
    <w:rsid w:val="005B62B0"/>
    <w:rsid w:val="005B63C3"/>
    <w:rsid w:val="005B6608"/>
    <w:rsid w:val="005B691A"/>
    <w:rsid w:val="005B6A8F"/>
    <w:rsid w:val="005B6F5E"/>
    <w:rsid w:val="005B7FCD"/>
    <w:rsid w:val="005C06BD"/>
    <w:rsid w:val="005C1388"/>
    <w:rsid w:val="005C156B"/>
    <w:rsid w:val="005C199E"/>
    <w:rsid w:val="005C1F81"/>
    <w:rsid w:val="005C215E"/>
    <w:rsid w:val="005C2873"/>
    <w:rsid w:val="005C2E40"/>
    <w:rsid w:val="005C33A0"/>
    <w:rsid w:val="005C479F"/>
    <w:rsid w:val="005C4BDB"/>
    <w:rsid w:val="005C4FBD"/>
    <w:rsid w:val="005C50B5"/>
    <w:rsid w:val="005C52B6"/>
    <w:rsid w:val="005C5F5E"/>
    <w:rsid w:val="005C6655"/>
    <w:rsid w:val="005C7656"/>
    <w:rsid w:val="005C7F16"/>
    <w:rsid w:val="005D031E"/>
    <w:rsid w:val="005D045B"/>
    <w:rsid w:val="005D0542"/>
    <w:rsid w:val="005D0C4F"/>
    <w:rsid w:val="005D0EA8"/>
    <w:rsid w:val="005D23C0"/>
    <w:rsid w:val="005D2E96"/>
    <w:rsid w:val="005D30B0"/>
    <w:rsid w:val="005D3835"/>
    <w:rsid w:val="005D4B6B"/>
    <w:rsid w:val="005D4F6F"/>
    <w:rsid w:val="005D56AE"/>
    <w:rsid w:val="005D56C9"/>
    <w:rsid w:val="005D5A9F"/>
    <w:rsid w:val="005D5D04"/>
    <w:rsid w:val="005D6A74"/>
    <w:rsid w:val="005D7282"/>
    <w:rsid w:val="005D7454"/>
    <w:rsid w:val="005E0674"/>
    <w:rsid w:val="005E21AA"/>
    <w:rsid w:val="005E30B8"/>
    <w:rsid w:val="005E3572"/>
    <w:rsid w:val="005E395C"/>
    <w:rsid w:val="005E41C4"/>
    <w:rsid w:val="005E41D3"/>
    <w:rsid w:val="005E41E8"/>
    <w:rsid w:val="005E47BF"/>
    <w:rsid w:val="005E4DE7"/>
    <w:rsid w:val="005E59F1"/>
    <w:rsid w:val="005E5A16"/>
    <w:rsid w:val="005E5A70"/>
    <w:rsid w:val="005E5B47"/>
    <w:rsid w:val="005E649F"/>
    <w:rsid w:val="005E6D92"/>
    <w:rsid w:val="005E70F7"/>
    <w:rsid w:val="005E7D4C"/>
    <w:rsid w:val="005F1B1E"/>
    <w:rsid w:val="005F1DD7"/>
    <w:rsid w:val="005F1E53"/>
    <w:rsid w:val="005F1E5B"/>
    <w:rsid w:val="005F1EF2"/>
    <w:rsid w:val="005F2C1C"/>
    <w:rsid w:val="005F3900"/>
    <w:rsid w:val="005F3F1D"/>
    <w:rsid w:val="005F62A7"/>
    <w:rsid w:val="005F6393"/>
    <w:rsid w:val="005F7575"/>
    <w:rsid w:val="005F7E2A"/>
    <w:rsid w:val="0060056D"/>
    <w:rsid w:val="00600DBF"/>
    <w:rsid w:val="00601E4A"/>
    <w:rsid w:val="00601FE1"/>
    <w:rsid w:val="006027AC"/>
    <w:rsid w:val="00602A20"/>
    <w:rsid w:val="00602BF5"/>
    <w:rsid w:val="00602E24"/>
    <w:rsid w:val="00602EDC"/>
    <w:rsid w:val="006039FE"/>
    <w:rsid w:val="00603AB5"/>
    <w:rsid w:val="00604070"/>
    <w:rsid w:val="006047CD"/>
    <w:rsid w:val="00604AED"/>
    <w:rsid w:val="0060514F"/>
    <w:rsid w:val="00605FBB"/>
    <w:rsid w:val="00606669"/>
    <w:rsid w:val="00606741"/>
    <w:rsid w:val="006068EF"/>
    <w:rsid w:val="006075DB"/>
    <w:rsid w:val="00610031"/>
    <w:rsid w:val="0061015D"/>
    <w:rsid w:val="00610B58"/>
    <w:rsid w:val="00610F51"/>
    <w:rsid w:val="00611820"/>
    <w:rsid w:val="00612145"/>
    <w:rsid w:val="00612648"/>
    <w:rsid w:val="006129F8"/>
    <w:rsid w:val="00612C2B"/>
    <w:rsid w:val="00613BD4"/>
    <w:rsid w:val="00613F09"/>
    <w:rsid w:val="0061422F"/>
    <w:rsid w:val="00614485"/>
    <w:rsid w:val="0061537E"/>
    <w:rsid w:val="006156FC"/>
    <w:rsid w:val="0061625E"/>
    <w:rsid w:val="006170A9"/>
    <w:rsid w:val="00617453"/>
    <w:rsid w:val="00617A24"/>
    <w:rsid w:val="00621714"/>
    <w:rsid w:val="00621859"/>
    <w:rsid w:val="00621A4F"/>
    <w:rsid w:val="00621C6E"/>
    <w:rsid w:val="00621C91"/>
    <w:rsid w:val="00622550"/>
    <w:rsid w:val="00622611"/>
    <w:rsid w:val="006226A3"/>
    <w:rsid w:val="0062368D"/>
    <w:rsid w:val="00623B91"/>
    <w:rsid w:val="006240DB"/>
    <w:rsid w:val="006245F1"/>
    <w:rsid w:val="00624972"/>
    <w:rsid w:val="006259A3"/>
    <w:rsid w:val="00625A73"/>
    <w:rsid w:val="00625FB9"/>
    <w:rsid w:val="00626BA3"/>
    <w:rsid w:val="00626DB1"/>
    <w:rsid w:val="00626EA3"/>
    <w:rsid w:val="00627167"/>
    <w:rsid w:val="006279AD"/>
    <w:rsid w:val="00627C6C"/>
    <w:rsid w:val="00630063"/>
    <w:rsid w:val="00630A31"/>
    <w:rsid w:val="00630F47"/>
    <w:rsid w:val="00631E0B"/>
    <w:rsid w:val="00631E54"/>
    <w:rsid w:val="00632032"/>
    <w:rsid w:val="00632B64"/>
    <w:rsid w:val="00633103"/>
    <w:rsid w:val="0063386E"/>
    <w:rsid w:val="006344B8"/>
    <w:rsid w:val="00634BFF"/>
    <w:rsid w:val="006354E3"/>
    <w:rsid w:val="006356E4"/>
    <w:rsid w:val="00635800"/>
    <w:rsid w:val="006369C2"/>
    <w:rsid w:val="00636B26"/>
    <w:rsid w:val="00636BE6"/>
    <w:rsid w:val="00637A2E"/>
    <w:rsid w:val="0064023C"/>
    <w:rsid w:val="00640599"/>
    <w:rsid w:val="00640DBC"/>
    <w:rsid w:val="00641DA5"/>
    <w:rsid w:val="0064256C"/>
    <w:rsid w:val="006426F7"/>
    <w:rsid w:val="00642A02"/>
    <w:rsid w:val="00643709"/>
    <w:rsid w:val="00643DE4"/>
    <w:rsid w:val="00644566"/>
    <w:rsid w:val="006448DD"/>
    <w:rsid w:val="00645100"/>
    <w:rsid w:val="0064523D"/>
    <w:rsid w:val="00645802"/>
    <w:rsid w:val="00645A91"/>
    <w:rsid w:val="00646BF1"/>
    <w:rsid w:val="00646CC2"/>
    <w:rsid w:val="00647965"/>
    <w:rsid w:val="00647C55"/>
    <w:rsid w:val="00647D96"/>
    <w:rsid w:val="00650FCE"/>
    <w:rsid w:val="006512E2"/>
    <w:rsid w:val="00651BBA"/>
    <w:rsid w:val="00651D06"/>
    <w:rsid w:val="00651D29"/>
    <w:rsid w:val="00651E61"/>
    <w:rsid w:val="00652185"/>
    <w:rsid w:val="0065325F"/>
    <w:rsid w:val="00653721"/>
    <w:rsid w:val="006537CE"/>
    <w:rsid w:val="00654369"/>
    <w:rsid w:val="00654924"/>
    <w:rsid w:val="0065493D"/>
    <w:rsid w:val="00654E67"/>
    <w:rsid w:val="00655CD9"/>
    <w:rsid w:val="00656746"/>
    <w:rsid w:val="00656BD3"/>
    <w:rsid w:val="00656FC0"/>
    <w:rsid w:val="0065725D"/>
    <w:rsid w:val="0065731F"/>
    <w:rsid w:val="0065745B"/>
    <w:rsid w:val="00660B0E"/>
    <w:rsid w:val="00661107"/>
    <w:rsid w:val="0066191F"/>
    <w:rsid w:val="00663204"/>
    <w:rsid w:val="00663260"/>
    <w:rsid w:val="00664425"/>
    <w:rsid w:val="00664B24"/>
    <w:rsid w:val="0066550D"/>
    <w:rsid w:val="006662C0"/>
    <w:rsid w:val="00666D9E"/>
    <w:rsid w:val="0066701B"/>
    <w:rsid w:val="00667661"/>
    <w:rsid w:val="00667D01"/>
    <w:rsid w:val="00667F53"/>
    <w:rsid w:val="00670015"/>
    <w:rsid w:val="006700D1"/>
    <w:rsid w:val="00670401"/>
    <w:rsid w:val="00671019"/>
    <w:rsid w:val="006718B5"/>
    <w:rsid w:val="0067195A"/>
    <w:rsid w:val="0067196E"/>
    <w:rsid w:val="00671AF0"/>
    <w:rsid w:val="00672770"/>
    <w:rsid w:val="006727DD"/>
    <w:rsid w:val="00673EE0"/>
    <w:rsid w:val="0067437C"/>
    <w:rsid w:val="00674683"/>
    <w:rsid w:val="00675822"/>
    <w:rsid w:val="00675CB5"/>
    <w:rsid w:val="00675CBF"/>
    <w:rsid w:val="00675FC1"/>
    <w:rsid w:val="006768C0"/>
    <w:rsid w:val="006770D9"/>
    <w:rsid w:val="00677216"/>
    <w:rsid w:val="006774B7"/>
    <w:rsid w:val="00677721"/>
    <w:rsid w:val="00677EE0"/>
    <w:rsid w:val="006806B1"/>
    <w:rsid w:val="0068086B"/>
    <w:rsid w:val="00680C74"/>
    <w:rsid w:val="00680F0F"/>
    <w:rsid w:val="00680F1E"/>
    <w:rsid w:val="00680F3A"/>
    <w:rsid w:val="00680F7C"/>
    <w:rsid w:val="00681577"/>
    <w:rsid w:val="00681760"/>
    <w:rsid w:val="00681E70"/>
    <w:rsid w:val="00682010"/>
    <w:rsid w:val="00682854"/>
    <w:rsid w:val="00682921"/>
    <w:rsid w:val="00682A79"/>
    <w:rsid w:val="00683083"/>
    <w:rsid w:val="006835E4"/>
    <w:rsid w:val="0068368E"/>
    <w:rsid w:val="0068457C"/>
    <w:rsid w:val="0068468E"/>
    <w:rsid w:val="00684BF5"/>
    <w:rsid w:val="00685019"/>
    <w:rsid w:val="006850A9"/>
    <w:rsid w:val="00685113"/>
    <w:rsid w:val="0068532A"/>
    <w:rsid w:val="00685D29"/>
    <w:rsid w:val="00687AF5"/>
    <w:rsid w:val="00687E5A"/>
    <w:rsid w:val="00690596"/>
    <w:rsid w:val="006906BB"/>
    <w:rsid w:val="0069074A"/>
    <w:rsid w:val="00690C70"/>
    <w:rsid w:val="00690E8C"/>
    <w:rsid w:val="0069138B"/>
    <w:rsid w:val="006918B9"/>
    <w:rsid w:val="006929AA"/>
    <w:rsid w:val="00692AD4"/>
    <w:rsid w:val="00692C7B"/>
    <w:rsid w:val="00692E8F"/>
    <w:rsid w:val="00693153"/>
    <w:rsid w:val="00693CF4"/>
    <w:rsid w:val="0069416C"/>
    <w:rsid w:val="006943D2"/>
    <w:rsid w:val="006947D0"/>
    <w:rsid w:val="00695491"/>
    <w:rsid w:val="006961D4"/>
    <w:rsid w:val="006964AD"/>
    <w:rsid w:val="0069666F"/>
    <w:rsid w:val="00696CFC"/>
    <w:rsid w:val="006974C4"/>
    <w:rsid w:val="00697CA2"/>
    <w:rsid w:val="006A08E4"/>
    <w:rsid w:val="006A1468"/>
    <w:rsid w:val="006A1A61"/>
    <w:rsid w:val="006A354B"/>
    <w:rsid w:val="006A3795"/>
    <w:rsid w:val="006A524B"/>
    <w:rsid w:val="006A5E07"/>
    <w:rsid w:val="006A5E81"/>
    <w:rsid w:val="006A7367"/>
    <w:rsid w:val="006A7BA0"/>
    <w:rsid w:val="006A7F64"/>
    <w:rsid w:val="006B039B"/>
    <w:rsid w:val="006B0C7E"/>
    <w:rsid w:val="006B1BF4"/>
    <w:rsid w:val="006B1F86"/>
    <w:rsid w:val="006B2801"/>
    <w:rsid w:val="006B29CD"/>
    <w:rsid w:val="006B2BA7"/>
    <w:rsid w:val="006B3148"/>
    <w:rsid w:val="006B3781"/>
    <w:rsid w:val="006B3C3C"/>
    <w:rsid w:val="006B48F6"/>
    <w:rsid w:val="006B53EF"/>
    <w:rsid w:val="006B6180"/>
    <w:rsid w:val="006B6A47"/>
    <w:rsid w:val="006B714F"/>
    <w:rsid w:val="006B7591"/>
    <w:rsid w:val="006B792A"/>
    <w:rsid w:val="006C0C8D"/>
    <w:rsid w:val="006C1525"/>
    <w:rsid w:val="006C1952"/>
    <w:rsid w:val="006C19EF"/>
    <w:rsid w:val="006C1AC2"/>
    <w:rsid w:val="006C20CA"/>
    <w:rsid w:val="006C2A33"/>
    <w:rsid w:val="006C32A1"/>
    <w:rsid w:val="006C334B"/>
    <w:rsid w:val="006C3F68"/>
    <w:rsid w:val="006C4049"/>
    <w:rsid w:val="006C4074"/>
    <w:rsid w:val="006C54B5"/>
    <w:rsid w:val="006C5698"/>
    <w:rsid w:val="006C5991"/>
    <w:rsid w:val="006C5F5A"/>
    <w:rsid w:val="006C63B5"/>
    <w:rsid w:val="006C669E"/>
    <w:rsid w:val="006C69FB"/>
    <w:rsid w:val="006C7F52"/>
    <w:rsid w:val="006D173D"/>
    <w:rsid w:val="006D2B15"/>
    <w:rsid w:val="006D3A7F"/>
    <w:rsid w:val="006D50DC"/>
    <w:rsid w:val="006D5746"/>
    <w:rsid w:val="006D6386"/>
    <w:rsid w:val="006D6A1F"/>
    <w:rsid w:val="006D6E20"/>
    <w:rsid w:val="006D7193"/>
    <w:rsid w:val="006D74D6"/>
    <w:rsid w:val="006D7736"/>
    <w:rsid w:val="006D77B3"/>
    <w:rsid w:val="006E1464"/>
    <w:rsid w:val="006E1811"/>
    <w:rsid w:val="006E186C"/>
    <w:rsid w:val="006E1961"/>
    <w:rsid w:val="006E1F89"/>
    <w:rsid w:val="006E2B7A"/>
    <w:rsid w:val="006E2E6C"/>
    <w:rsid w:val="006E340E"/>
    <w:rsid w:val="006E34A9"/>
    <w:rsid w:val="006E3DA4"/>
    <w:rsid w:val="006E42B9"/>
    <w:rsid w:val="006E4388"/>
    <w:rsid w:val="006E4788"/>
    <w:rsid w:val="006E4EFE"/>
    <w:rsid w:val="006E5157"/>
    <w:rsid w:val="006E5E40"/>
    <w:rsid w:val="006E6076"/>
    <w:rsid w:val="006E6259"/>
    <w:rsid w:val="006E64B9"/>
    <w:rsid w:val="006E6A45"/>
    <w:rsid w:val="006E6EDC"/>
    <w:rsid w:val="006E6F22"/>
    <w:rsid w:val="006E712A"/>
    <w:rsid w:val="006E7F46"/>
    <w:rsid w:val="006F03A4"/>
    <w:rsid w:val="006F0A2D"/>
    <w:rsid w:val="006F12A2"/>
    <w:rsid w:val="006F16E6"/>
    <w:rsid w:val="006F1F49"/>
    <w:rsid w:val="006F23E1"/>
    <w:rsid w:val="006F2775"/>
    <w:rsid w:val="006F2845"/>
    <w:rsid w:val="006F2B5C"/>
    <w:rsid w:val="006F3F9B"/>
    <w:rsid w:val="006F4126"/>
    <w:rsid w:val="006F4435"/>
    <w:rsid w:val="006F4452"/>
    <w:rsid w:val="006F4952"/>
    <w:rsid w:val="006F4C5C"/>
    <w:rsid w:val="006F4D55"/>
    <w:rsid w:val="006F505D"/>
    <w:rsid w:val="006F51D1"/>
    <w:rsid w:val="006F5281"/>
    <w:rsid w:val="006F5C82"/>
    <w:rsid w:val="006F5E0E"/>
    <w:rsid w:val="006F61C2"/>
    <w:rsid w:val="006F6449"/>
    <w:rsid w:val="006F6AC3"/>
    <w:rsid w:val="006F6E1E"/>
    <w:rsid w:val="006F78B8"/>
    <w:rsid w:val="006F7FC4"/>
    <w:rsid w:val="0070062C"/>
    <w:rsid w:val="00700727"/>
    <w:rsid w:val="00701184"/>
    <w:rsid w:val="007013F2"/>
    <w:rsid w:val="00702BB0"/>
    <w:rsid w:val="00702C3F"/>
    <w:rsid w:val="0070300E"/>
    <w:rsid w:val="0070361E"/>
    <w:rsid w:val="007041F3"/>
    <w:rsid w:val="00704B63"/>
    <w:rsid w:val="007057E7"/>
    <w:rsid w:val="00705C76"/>
    <w:rsid w:val="00705CF6"/>
    <w:rsid w:val="00706086"/>
    <w:rsid w:val="0070677E"/>
    <w:rsid w:val="00707236"/>
    <w:rsid w:val="007078AF"/>
    <w:rsid w:val="00707BB9"/>
    <w:rsid w:val="00707F7C"/>
    <w:rsid w:val="00710D4F"/>
    <w:rsid w:val="00711095"/>
    <w:rsid w:val="00711446"/>
    <w:rsid w:val="00711447"/>
    <w:rsid w:val="00712992"/>
    <w:rsid w:val="00713140"/>
    <w:rsid w:val="0071441B"/>
    <w:rsid w:val="00714467"/>
    <w:rsid w:val="007144D5"/>
    <w:rsid w:val="007145E6"/>
    <w:rsid w:val="00714CBB"/>
    <w:rsid w:val="00715F28"/>
    <w:rsid w:val="007166BA"/>
    <w:rsid w:val="00716D42"/>
    <w:rsid w:val="00716D9A"/>
    <w:rsid w:val="00717497"/>
    <w:rsid w:val="0071757B"/>
    <w:rsid w:val="0072088B"/>
    <w:rsid w:val="007216D5"/>
    <w:rsid w:val="007217FB"/>
    <w:rsid w:val="00721DF0"/>
    <w:rsid w:val="00722BD2"/>
    <w:rsid w:val="00722F97"/>
    <w:rsid w:val="007232CD"/>
    <w:rsid w:val="00724FC3"/>
    <w:rsid w:val="00725505"/>
    <w:rsid w:val="00725EBA"/>
    <w:rsid w:val="00725F0F"/>
    <w:rsid w:val="007275B0"/>
    <w:rsid w:val="007279AE"/>
    <w:rsid w:val="00727CC1"/>
    <w:rsid w:val="007300CE"/>
    <w:rsid w:val="00730318"/>
    <w:rsid w:val="007321EE"/>
    <w:rsid w:val="00732EFB"/>
    <w:rsid w:val="00733009"/>
    <w:rsid w:val="007330AB"/>
    <w:rsid w:val="00734216"/>
    <w:rsid w:val="007348A3"/>
    <w:rsid w:val="0073555C"/>
    <w:rsid w:val="00735C08"/>
    <w:rsid w:val="007369B1"/>
    <w:rsid w:val="00736EC6"/>
    <w:rsid w:val="007376BA"/>
    <w:rsid w:val="0073784D"/>
    <w:rsid w:val="00740397"/>
    <w:rsid w:val="00740DB3"/>
    <w:rsid w:val="00740DFB"/>
    <w:rsid w:val="00740F66"/>
    <w:rsid w:val="0074123A"/>
    <w:rsid w:val="00741ADA"/>
    <w:rsid w:val="00741CBA"/>
    <w:rsid w:val="00741D39"/>
    <w:rsid w:val="007427AA"/>
    <w:rsid w:val="00743614"/>
    <w:rsid w:val="007438B2"/>
    <w:rsid w:val="007441A6"/>
    <w:rsid w:val="00744C19"/>
    <w:rsid w:val="007457BF"/>
    <w:rsid w:val="00745D68"/>
    <w:rsid w:val="00746E32"/>
    <w:rsid w:val="00747437"/>
    <w:rsid w:val="007477A6"/>
    <w:rsid w:val="007504D4"/>
    <w:rsid w:val="00750654"/>
    <w:rsid w:val="00751174"/>
    <w:rsid w:val="007511FE"/>
    <w:rsid w:val="007527F2"/>
    <w:rsid w:val="00752FD2"/>
    <w:rsid w:val="00754258"/>
    <w:rsid w:val="00754BB4"/>
    <w:rsid w:val="00754C94"/>
    <w:rsid w:val="007564BB"/>
    <w:rsid w:val="007568CA"/>
    <w:rsid w:val="00757926"/>
    <w:rsid w:val="00757CBB"/>
    <w:rsid w:val="007602EC"/>
    <w:rsid w:val="007602F1"/>
    <w:rsid w:val="007614F4"/>
    <w:rsid w:val="0076151B"/>
    <w:rsid w:val="007621C1"/>
    <w:rsid w:val="00762251"/>
    <w:rsid w:val="007623CE"/>
    <w:rsid w:val="007623FB"/>
    <w:rsid w:val="0076243A"/>
    <w:rsid w:val="00762476"/>
    <w:rsid w:val="0076372B"/>
    <w:rsid w:val="00764744"/>
    <w:rsid w:val="0076504F"/>
    <w:rsid w:val="007655E7"/>
    <w:rsid w:val="00765CF4"/>
    <w:rsid w:val="00765E56"/>
    <w:rsid w:val="00766D90"/>
    <w:rsid w:val="007671CB"/>
    <w:rsid w:val="007672C9"/>
    <w:rsid w:val="007672EE"/>
    <w:rsid w:val="0076797E"/>
    <w:rsid w:val="00767CAD"/>
    <w:rsid w:val="00770129"/>
    <w:rsid w:val="00770B8C"/>
    <w:rsid w:val="007711C5"/>
    <w:rsid w:val="007717EC"/>
    <w:rsid w:val="00772268"/>
    <w:rsid w:val="00772373"/>
    <w:rsid w:val="007723F8"/>
    <w:rsid w:val="0077258D"/>
    <w:rsid w:val="00772C69"/>
    <w:rsid w:val="00772FDE"/>
    <w:rsid w:val="0077315B"/>
    <w:rsid w:val="00773573"/>
    <w:rsid w:val="00774A69"/>
    <w:rsid w:val="0077535F"/>
    <w:rsid w:val="007754CA"/>
    <w:rsid w:val="00775885"/>
    <w:rsid w:val="00776629"/>
    <w:rsid w:val="00776A1C"/>
    <w:rsid w:val="00777545"/>
    <w:rsid w:val="007778F9"/>
    <w:rsid w:val="0078024A"/>
    <w:rsid w:val="007804B0"/>
    <w:rsid w:val="00780AFF"/>
    <w:rsid w:val="007816CA"/>
    <w:rsid w:val="00782636"/>
    <w:rsid w:val="007834B9"/>
    <w:rsid w:val="00783617"/>
    <w:rsid w:val="00783CAD"/>
    <w:rsid w:val="00785783"/>
    <w:rsid w:val="0078591A"/>
    <w:rsid w:val="0078658B"/>
    <w:rsid w:val="00787A7E"/>
    <w:rsid w:val="00787D20"/>
    <w:rsid w:val="0079025B"/>
    <w:rsid w:val="00790550"/>
    <w:rsid w:val="00790DF5"/>
    <w:rsid w:val="00792736"/>
    <w:rsid w:val="00792C67"/>
    <w:rsid w:val="007930D3"/>
    <w:rsid w:val="00793283"/>
    <w:rsid w:val="00793410"/>
    <w:rsid w:val="00793505"/>
    <w:rsid w:val="00794068"/>
    <w:rsid w:val="00794491"/>
    <w:rsid w:val="00794C4B"/>
    <w:rsid w:val="00795229"/>
    <w:rsid w:val="007956D6"/>
    <w:rsid w:val="00795A67"/>
    <w:rsid w:val="0079655E"/>
    <w:rsid w:val="00796DA4"/>
    <w:rsid w:val="00797EB5"/>
    <w:rsid w:val="007A0669"/>
    <w:rsid w:val="007A0AC5"/>
    <w:rsid w:val="007A0D7D"/>
    <w:rsid w:val="007A1534"/>
    <w:rsid w:val="007A1595"/>
    <w:rsid w:val="007A21F1"/>
    <w:rsid w:val="007A291D"/>
    <w:rsid w:val="007A3986"/>
    <w:rsid w:val="007A3D70"/>
    <w:rsid w:val="007A4794"/>
    <w:rsid w:val="007A503B"/>
    <w:rsid w:val="007A5777"/>
    <w:rsid w:val="007A58DA"/>
    <w:rsid w:val="007A6EAF"/>
    <w:rsid w:val="007A726F"/>
    <w:rsid w:val="007A761E"/>
    <w:rsid w:val="007A7CAD"/>
    <w:rsid w:val="007B06BB"/>
    <w:rsid w:val="007B0B69"/>
    <w:rsid w:val="007B0C34"/>
    <w:rsid w:val="007B1706"/>
    <w:rsid w:val="007B246E"/>
    <w:rsid w:val="007B2629"/>
    <w:rsid w:val="007B422F"/>
    <w:rsid w:val="007B433C"/>
    <w:rsid w:val="007B4BE2"/>
    <w:rsid w:val="007B4CEC"/>
    <w:rsid w:val="007B565E"/>
    <w:rsid w:val="007B5EC3"/>
    <w:rsid w:val="007B6279"/>
    <w:rsid w:val="007B66BC"/>
    <w:rsid w:val="007B6768"/>
    <w:rsid w:val="007B678E"/>
    <w:rsid w:val="007B6E96"/>
    <w:rsid w:val="007B78C4"/>
    <w:rsid w:val="007B7912"/>
    <w:rsid w:val="007C014F"/>
    <w:rsid w:val="007C02DC"/>
    <w:rsid w:val="007C045B"/>
    <w:rsid w:val="007C08DA"/>
    <w:rsid w:val="007C17D5"/>
    <w:rsid w:val="007C1DA2"/>
    <w:rsid w:val="007C201C"/>
    <w:rsid w:val="007C218E"/>
    <w:rsid w:val="007C21AB"/>
    <w:rsid w:val="007C279F"/>
    <w:rsid w:val="007C2C43"/>
    <w:rsid w:val="007C333F"/>
    <w:rsid w:val="007C3D21"/>
    <w:rsid w:val="007C3D60"/>
    <w:rsid w:val="007C409A"/>
    <w:rsid w:val="007C40F0"/>
    <w:rsid w:val="007C4919"/>
    <w:rsid w:val="007C4C4C"/>
    <w:rsid w:val="007C4CBF"/>
    <w:rsid w:val="007C52F0"/>
    <w:rsid w:val="007C5753"/>
    <w:rsid w:val="007C5FC0"/>
    <w:rsid w:val="007C6236"/>
    <w:rsid w:val="007C665F"/>
    <w:rsid w:val="007C6CBD"/>
    <w:rsid w:val="007C7214"/>
    <w:rsid w:val="007C7CAA"/>
    <w:rsid w:val="007D02AB"/>
    <w:rsid w:val="007D06E1"/>
    <w:rsid w:val="007D0DFE"/>
    <w:rsid w:val="007D0F5A"/>
    <w:rsid w:val="007D1665"/>
    <w:rsid w:val="007D1729"/>
    <w:rsid w:val="007D29FC"/>
    <w:rsid w:val="007D2AE6"/>
    <w:rsid w:val="007D32A6"/>
    <w:rsid w:val="007D3D32"/>
    <w:rsid w:val="007D411F"/>
    <w:rsid w:val="007D57B8"/>
    <w:rsid w:val="007D5CC7"/>
    <w:rsid w:val="007D5F71"/>
    <w:rsid w:val="007D6146"/>
    <w:rsid w:val="007D6173"/>
    <w:rsid w:val="007D637F"/>
    <w:rsid w:val="007D6E0F"/>
    <w:rsid w:val="007D7C18"/>
    <w:rsid w:val="007D7D7A"/>
    <w:rsid w:val="007E0143"/>
    <w:rsid w:val="007E0D97"/>
    <w:rsid w:val="007E10A5"/>
    <w:rsid w:val="007E15F0"/>
    <w:rsid w:val="007E1A4E"/>
    <w:rsid w:val="007E1B75"/>
    <w:rsid w:val="007E39E3"/>
    <w:rsid w:val="007E3A6E"/>
    <w:rsid w:val="007E3F1E"/>
    <w:rsid w:val="007E4A11"/>
    <w:rsid w:val="007E5470"/>
    <w:rsid w:val="007E59D3"/>
    <w:rsid w:val="007E5E6E"/>
    <w:rsid w:val="007E61AB"/>
    <w:rsid w:val="007E75C7"/>
    <w:rsid w:val="007E75D3"/>
    <w:rsid w:val="007E7EC6"/>
    <w:rsid w:val="007F04D8"/>
    <w:rsid w:val="007F0615"/>
    <w:rsid w:val="007F23F3"/>
    <w:rsid w:val="007F2418"/>
    <w:rsid w:val="007F2E15"/>
    <w:rsid w:val="007F346F"/>
    <w:rsid w:val="007F37A6"/>
    <w:rsid w:val="007F3ABE"/>
    <w:rsid w:val="007F3CC2"/>
    <w:rsid w:val="007F42D6"/>
    <w:rsid w:val="007F47C1"/>
    <w:rsid w:val="007F47E3"/>
    <w:rsid w:val="007F500E"/>
    <w:rsid w:val="007F5418"/>
    <w:rsid w:val="007F54D5"/>
    <w:rsid w:val="007F5902"/>
    <w:rsid w:val="007F5F0C"/>
    <w:rsid w:val="007F650A"/>
    <w:rsid w:val="007F6609"/>
    <w:rsid w:val="007F6794"/>
    <w:rsid w:val="007F67C1"/>
    <w:rsid w:val="007F7A49"/>
    <w:rsid w:val="007F7E2D"/>
    <w:rsid w:val="0080100B"/>
    <w:rsid w:val="0080139E"/>
    <w:rsid w:val="00801F6D"/>
    <w:rsid w:val="008022BF"/>
    <w:rsid w:val="00802425"/>
    <w:rsid w:val="00803B17"/>
    <w:rsid w:val="00804690"/>
    <w:rsid w:val="00804793"/>
    <w:rsid w:val="00805329"/>
    <w:rsid w:val="00805899"/>
    <w:rsid w:val="00805A14"/>
    <w:rsid w:val="008063F7"/>
    <w:rsid w:val="00806719"/>
    <w:rsid w:val="0080681B"/>
    <w:rsid w:val="00807797"/>
    <w:rsid w:val="00807CC4"/>
    <w:rsid w:val="00810B77"/>
    <w:rsid w:val="00811495"/>
    <w:rsid w:val="008114AA"/>
    <w:rsid w:val="00811549"/>
    <w:rsid w:val="00812381"/>
    <w:rsid w:val="00812534"/>
    <w:rsid w:val="00812D6B"/>
    <w:rsid w:val="00813AEF"/>
    <w:rsid w:val="00813B10"/>
    <w:rsid w:val="00813FFC"/>
    <w:rsid w:val="008155A5"/>
    <w:rsid w:val="008155DA"/>
    <w:rsid w:val="008155FF"/>
    <w:rsid w:val="00815CE8"/>
    <w:rsid w:val="00816688"/>
    <w:rsid w:val="008172EB"/>
    <w:rsid w:val="008173AA"/>
    <w:rsid w:val="008173AB"/>
    <w:rsid w:val="00817D96"/>
    <w:rsid w:val="00820616"/>
    <w:rsid w:val="008216DC"/>
    <w:rsid w:val="00821714"/>
    <w:rsid w:val="008225B2"/>
    <w:rsid w:val="008229F4"/>
    <w:rsid w:val="00822EDF"/>
    <w:rsid w:val="00823013"/>
    <w:rsid w:val="008234F2"/>
    <w:rsid w:val="008243C6"/>
    <w:rsid w:val="00824633"/>
    <w:rsid w:val="00824799"/>
    <w:rsid w:val="00824B11"/>
    <w:rsid w:val="00824CF3"/>
    <w:rsid w:val="008261D3"/>
    <w:rsid w:val="00826ACC"/>
    <w:rsid w:val="00826CD3"/>
    <w:rsid w:val="00827210"/>
    <w:rsid w:val="00827969"/>
    <w:rsid w:val="00827CCD"/>
    <w:rsid w:val="00827D04"/>
    <w:rsid w:val="008300C3"/>
    <w:rsid w:val="0083052A"/>
    <w:rsid w:val="008306F2"/>
    <w:rsid w:val="00830E20"/>
    <w:rsid w:val="00831004"/>
    <w:rsid w:val="0083172C"/>
    <w:rsid w:val="008317AD"/>
    <w:rsid w:val="00831EAA"/>
    <w:rsid w:val="008328D9"/>
    <w:rsid w:val="00833231"/>
    <w:rsid w:val="008337CA"/>
    <w:rsid w:val="00833CD4"/>
    <w:rsid w:val="00833D25"/>
    <w:rsid w:val="00833FD1"/>
    <w:rsid w:val="00834C3F"/>
    <w:rsid w:val="00836019"/>
    <w:rsid w:val="008373B8"/>
    <w:rsid w:val="008373CC"/>
    <w:rsid w:val="008376AB"/>
    <w:rsid w:val="00837D51"/>
    <w:rsid w:val="0084083D"/>
    <w:rsid w:val="00841760"/>
    <w:rsid w:val="00841BD0"/>
    <w:rsid w:val="008428F9"/>
    <w:rsid w:val="00842A75"/>
    <w:rsid w:val="00842B42"/>
    <w:rsid w:val="00843982"/>
    <w:rsid w:val="00843E83"/>
    <w:rsid w:val="00844492"/>
    <w:rsid w:val="008447B3"/>
    <w:rsid w:val="00844C55"/>
    <w:rsid w:val="00845C58"/>
    <w:rsid w:val="008473AE"/>
    <w:rsid w:val="008478B4"/>
    <w:rsid w:val="008478F5"/>
    <w:rsid w:val="00850906"/>
    <w:rsid w:val="00850AE7"/>
    <w:rsid w:val="00850FF1"/>
    <w:rsid w:val="0085191C"/>
    <w:rsid w:val="00851B0E"/>
    <w:rsid w:val="00851F0A"/>
    <w:rsid w:val="00852578"/>
    <w:rsid w:val="00852BCA"/>
    <w:rsid w:val="00853669"/>
    <w:rsid w:val="008541A3"/>
    <w:rsid w:val="008542FB"/>
    <w:rsid w:val="00854D60"/>
    <w:rsid w:val="00854DB7"/>
    <w:rsid w:val="0085532A"/>
    <w:rsid w:val="0085589A"/>
    <w:rsid w:val="00855BF2"/>
    <w:rsid w:val="00855C82"/>
    <w:rsid w:val="0085632B"/>
    <w:rsid w:val="008569CF"/>
    <w:rsid w:val="0085760E"/>
    <w:rsid w:val="00860ED7"/>
    <w:rsid w:val="008615D0"/>
    <w:rsid w:val="00861789"/>
    <w:rsid w:val="00861B8E"/>
    <w:rsid w:val="00862BD1"/>
    <w:rsid w:val="00862CCF"/>
    <w:rsid w:val="00862D31"/>
    <w:rsid w:val="00862DB3"/>
    <w:rsid w:val="008634F7"/>
    <w:rsid w:val="00863752"/>
    <w:rsid w:val="00863F8D"/>
    <w:rsid w:val="0086428E"/>
    <w:rsid w:val="00864729"/>
    <w:rsid w:val="00864E2C"/>
    <w:rsid w:val="00864F77"/>
    <w:rsid w:val="008653E6"/>
    <w:rsid w:val="0086558F"/>
    <w:rsid w:val="00866B69"/>
    <w:rsid w:val="008671A2"/>
    <w:rsid w:val="00867735"/>
    <w:rsid w:val="0087003C"/>
    <w:rsid w:val="00870B1A"/>
    <w:rsid w:val="008713D5"/>
    <w:rsid w:val="008718F4"/>
    <w:rsid w:val="00871A55"/>
    <w:rsid w:val="00872351"/>
    <w:rsid w:val="00872BF9"/>
    <w:rsid w:val="00872FCC"/>
    <w:rsid w:val="00875A11"/>
    <w:rsid w:val="00875BDE"/>
    <w:rsid w:val="00876720"/>
    <w:rsid w:val="00876A7D"/>
    <w:rsid w:val="00876A90"/>
    <w:rsid w:val="00877389"/>
    <w:rsid w:val="0087763A"/>
    <w:rsid w:val="00877668"/>
    <w:rsid w:val="008777E7"/>
    <w:rsid w:val="008804AB"/>
    <w:rsid w:val="0088141A"/>
    <w:rsid w:val="00881970"/>
    <w:rsid w:val="008822B0"/>
    <w:rsid w:val="00882670"/>
    <w:rsid w:val="0088297B"/>
    <w:rsid w:val="008829C8"/>
    <w:rsid w:val="008831E2"/>
    <w:rsid w:val="00883E29"/>
    <w:rsid w:val="00884577"/>
    <w:rsid w:val="0088469B"/>
    <w:rsid w:val="0088518F"/>
    <w:rsid w:val="00885A0F"/>
    <w:rsid w:val="00885BDD"/>
    <w:rsid w:val="00885F51"/>
    <w:rsid w:val="0088646F"/>
    <w:rsid w:val="00886DD6"/>
    <w:rsid w:val="00887151"/>
    <w:rsid w:val="008904D8"/>
    <w:rsid w:val="0089127E"/>
    <w:rsid w:val="00891497"/>
    <w:rsid w:val="00891DFB"/>
    <w:rsid w:val="00891FFD"/>
    <w:rsid w:val="0089233A"/>
    <w:rsid w:val="00892E34"/>
    <w:rsid w:val="00892E3B"/>
    <w:rsid w:val="0089307F"/>
    <w:rsid w:val="00893462"/>
    <w:rsid w:val="00893988"/>
    <w:rsid w:val="00894289"/>
    <w:rsid w:val="008946C0"/>
    <w:rsid w:val="00894A1E"/>
    <w:rsid w:val="00894DEC"/>
    <w:rsid w:val="00894E73"/>
    <w:rsid w:val="00894FD9"/>
    <w:rsid w:val="008959A5"/>
    <w:rsid w:val="0089693D"/>
    <w:rsid w:val="008970F5"/>
    <w:rsid w:val="0089723A"/>
    <w:rsid w:val="008977FE"/>
    <w:rsid w:val="008979C2"/>
    <w:rsid w:val="00897C1D"/>
    <w:rsid w:val="008A0C92"/>
    <w:rsid w:val="008A11A5"/>
    <w:rsid w:val="008A1216"/>
    <w:rsid w:val="008A1E56"/>
    <w:rsid w:val="008A2E94"/>
    <w:rsid w:val="008A313C"/>
    <w:rsid w:val="008A35F8"/>
    <w:rsid w:val="008A46B1"/>
    <w:rsid w:val="008A5142"/>
    <w:rsid w:val="008A5540"/>
    <w:rsid w:val="008A61A5"/>
    <w:rsid w:val="008A6336"/>
    <w:rsid w:val="008A6370"/>
    <w:rsid w:val="008A79D8"/>
    <w:rsid w:val="008A7D66"/>
    <w:rsid w:val="008B018E"/>
    <w:rsid w:val="008B1129"/>
    <w:rsid w:val="008B19C1"/>
    <w:rsid w:val="008B1E0C"/>
    <w:rsid w:val="008B1E24"/>
    <w:rsid w:val="008B3B5C"/>
    <w:rsid w:val="008B3BA7"/>
    <w:rsid w:val="008B4166"/>
    <w:rsid w:val="008B509D"/>
    <w:rsid w:val="008B5BF6"/>
    <w:rsid w:val="008B6459"/>
    <w:rsid w:val="008B66F0"/>
    <w:rsid w:val="008B7EDC"/>
    <w:rsid w:val="008C0499"/>
    <w:rsid w:val="008C11DB"/>
    <w:rsid w:val="008C1682"/>
    <w:rsid w:val="008C1A32"/>
    <w:rsid w:val="008C1BC1"/>
    <w:rsid w:val="008C1F6A"/>
    <w:rsid w:val="008C20EF"/>
    <w:rsid w:val="008C22E2"/>
    <w:rsid w:val="008C2374"/>
    <w:rsid w:val="008C30CE"/>
    <w:rsid w:val="008C3716"/>
    <w:rsid w:val="008C3B38"/>
    <w:rsid w:val="008C4531"/>
    <w:rsid w:val="008C4B44"/>
    <w:rsid w:val="008C6BE2"/>
    <w:rsid w:val="008C6CCE"/>
    <w:rsid w:val="008C73F9"/>
    <w:rsid w:val="008C7660"/>
    <w:rsid w:val="008C7ACE"/>
    <w:rsid w:val="008C7B21"/>
    <w:rsid w:val="008C7B58"/>
    <w:rsid w:val="008C7DDE"/>
    <w:rsid w:val="008D0DC8"/>
    <w:rsid w:val="008D13EC"/>
    <w:rsid w:val="008D2866"/>
    <w:rsid w:val="008D506D"/>
    <w:rsid w:val="008D56C0"/>
    <w:rsid w:val="008D6039"/>
    <w:rsid w:val="008D7CDE"/>
    <w:rsid w:val="008D7DC8"/>
    <w:rsid w:val="008E0048"/>
    <w:rsid w:val="008E11B9"/>
    <w:rsid w:val="008E11DD"/>
    <w:rsid w:val="008E1469"/>
    <w:rsid w:val="008E1A3B"/>
    <w:rsid w:val="008E1AF6"/>
    <w:rsid w:val="008E27ED"/>
    <w:rsid w:val="008E2F6F"/>
    <w:rsid w:val="008E48F7"/>
    <w:rsid w:val="008E4E05"/>
    <w:rsid w:val="008E4EE1"/>
    <w:rsid w:val="008E5F02"/>
    <w:rsid w:val="008E5F05"/>
    <w:rsid w:val="008E66A4"/>
    <w:rsid w:val="008E67CC"/>
    <w:rsid w:val="008E6B16"/>
    <w:rsid w:val="008E6B38"/>
    <w:rsid w:val="008E7B30"/>
    <w:rsid w:val="008E7EFB"/>
    <w:rsid w:val="008F01C1"/>
    <w:rsid w:val="008F052C"/>
    <w:rsid w:val="008F066A"/>
    <w:rsid w:val="008F0D27"/>
    <w:rsid w:val="008F0DCD"/>
    <w:rsid w:val="008F1411"/>
    <w:rsid w:val="008F15BD"/>
    <w:rsid w:val="008F15D6"/>
    <w:rsid w:val="008F1854"/>
    <w:rsid w:val="008F1ABF"/>
    <w:rsid w:val="008F1ACD"/>
    <w:rsid w:val="008F2771"/>
    <w:rsid w:val="008F299E"/>
    <w:rsid w:val="008F38D7"/>
    <w:rsid w:val="008F3FCA"/>
    <w:rsid w:val="008F5493"/>
    <w:rsid w:val="008F5804"/>
    <w:rsid w:val="008F5E14"/>
    <w:rsid w:val="008F615D"/>
    <w:rsid w:val="008F7728"/>
    <w:rsid w:val="008F782E"/>
    <w:rsid w:val="00900522"/>
    <w:rsid w:val="00900742"/>
    <w:rsid w:val="0090155B"/>
    <w:rsid w:val="00901F36"/>
    <w:rsid w:val="00901FD7"/>
    <w:rsid w:val="009020F5"/>
    <w:rsid w:val="00902309"/>
    <w:rsid w:val="00902C27"/>
    <w:rsid w:val="00903401"/>
    <w:rsid w:val="00903D04"/>
    <w:rsid w:val="00903E8D"/>
    <w:rsid w:val="00904E29"/>
    <w:rsid w:val="0090580C"/>
    <w:rsid w:val="00905907"/>
    <w:rsid w:val="00905D38"/>
    <w:rsid w:val="00905FC2"/>
    <w:rsid w:val="0090653E"/>
    <w:rsid w:val="0090660B"/>
    <w:rsid w:val="00906B8A"/>
    <w:rsid w:val="00906C46"/>
    <w:rsid w:val="00907FE5"/>
    <w:rsid w:val="00910B0C"/>
    <w:rsid w:val="0091179C"/>
    <w:rsid w:val="009119E7"/>
    <w:rsid w:val="0091237F"/>
    <w:rsid w:val="00912D63"/>
    <w:rsid w:val="009134E0"/>
    <w:rsid w:val="00913E70"/>
    <w:rsid w:val="00914E43"/>
    <w:rsid w:val="0091526C"/>
    <w:rsid w:val="009155A7"/>
    <w:rsid w:val="009156DE"/>
    <w:rsid w:val="00915760"/>
    <w:rsid w:val="00915AEB"/>
    <w:rsid w:val="00916F68"/>
    <w:rsid w:val="00916FAC"/>
    <w:rsid w:val="00920087"/>
    <w:rsid w:val="00920CF5"/>
    <w:rsid w:val="00920D5E"/>
    <w:rsid w:val="009213C6"/>
    <w:rsid w:val="009214F5"/>
    <w:rsid w:val="009223EB"/>
    <w:rsid w:val="0092240C"/>
    <w:rsid w:val="009233E3"/>
    <w:rsid w:val="0092380E"/>
    <w:rsid w:val="009243AF"/>
    <w:rsid w:val="00924643"/>
    <w:rsid w:val="00924D45"/>
    <w:rsid w:val="00924F7A"/>
    <w:rsid w:val="0092510C"/>
    <w:rsid w:val="00925191"/>
    <w:rsid w:val="00925664"/>
    <w:rsid w:val="00925CCB"/>
    <w:rsid w:val="009261A7"/>
    <w:rsid w:val="0092679D"/>
    <w:rsid w:val="00930416"/>
    <w:rsid w:val="0093131A"/>
    <w:rsid w:val="00931A55"/>
    <w:rsid w:val="009329C8"/>
    <w:rsid w:val="00932B51"/>
    <w:rsid w:val="00932C40"/>
    <w:rsid w:val="00932D2E"/>
    <w:rsid w:val="00933750"/>
    <w:rsid w:val="00933B61"/>
    <w:rsid w:val="00935635"/>
    <w:rsid w:val="00935F82"/>
    <w:rsid w:val="009369DA"/>
    <w:rsid w:val="00936A6E"/>
    <w:rsid w:val="009373A6"/>
    <w:rsid w:val="00940DB0"/>
    <w:rsid w:val="009410F1"/>
    <w:rsid w:val="009413A2"/>
    <w:rsid w:val="00943AE7"/>
    <w:rsid w:val="00945796"/>
    <w:rsid w:val="00945C7D"/>
    <w:rsid w:val="00945EE5"/>
    <w:rsid w:val="00946188"/>
    <w:rsid w:val="00946653"/>
    <w:rsid w:val="00946C73"/>
    <w:rsid w:val="00947463"/>
    <w:rsid w:val="009479B1"/>
    <w:rsid w:val="00947C21"/>
    <w:rsid w:val="00950015"/>
    <w:rsid w:val="009505C0"/>
    <w:rsid w:val="009506B8"/>
    <w:rsid w:val="00950CD8"/>
    <w:rsid w:val="009512B6"/>
    <w:rsid w:val="00951E62"/>
    <w:rsid w:val="00952515"/>
    <w:rsid w:val="0095270A"/>
    <w:rsid w:val="00952932"/>
    <w:rsid w:val="00952F89"/>
    <w:rsid w:val="00953432"/>
    <w:rsid w:val="009536BE"/>
    <w:rsid w:val="00953951"/>
    <w:rsid w:val="00953B38"/>
    <w:rsid w:val="009542DE"/>
    <w:rsid w:val="00954432"/>
    <w:rsid w:val="0095468E"/>
    <w:rsid w:val="0095476D"/>
    <w:rsid w:val="00954E80"/>
    <w:rsid w:val="00955772"/>
    <w:rsid w:val="00955AB2"/>
    <w:rsid w:val="00955B07"/>
    <w:rsid w:val="009563E6"/>
    <w:rsid w:val="0095663E"/>
    <w:rsid w:val="009573DB"/>
    <w:rsid w:val="0095766A"/>
    <w:rsid w:val="00957B17"/>
    <w:rsid w:val="00960C59"/>
    <w:rsid w:val="00960E79"/>
    <w:rsid w:val="009610FB"/>
    <w:rsid w:val="00961D6D"/>
    <w:rsid w:val="0096222B"/>
    <w:rsid w:val="0096266F"/>
    <w:rsid w:val="00962C52"/>
    <w:rsid w:val="00962D92"/>
    <w:rsid w:val="009631B9"/>
    <w:rsid w:val="009646DF"/>
    <w:rsid w:val="00964DCF"/>
    <w:rsid w:val="00964E4F"/>
    <w:rsid w:val="009652C0"/>
    <w:rsid w:val="009658B2"/>
    <w:rsid w:val="00965A8D"/>
    <w:rsid w:val="00966953"/>
    <w:rsid w:val="009670B2"/>
    <w:rsid w:val="00967488"/>
    <w:rsid w:val="0096772A"/>
    <w:rsid w:val="00967D1B"/>
    <w:rsid w:val="009703F2"/>
    <w:rsid w:val="00970F39"/>
    <w:rsid w:val="0097174C"/>
    <w:rsid w:val="00971B78"/>
    <w:rsid w:val="00973311"/>
    <w:rsid w:val="00973EC4"/>
    <w:rsid w:val="00973EF3"/>
    <w:rsid w:val="00974B4E"/>
    <w:rsid w:val="00974CDB"/>
    <w:rsid w:val="00974E22"/>
    <w:rsid w:val="00976325"/>
    <w:rsid w:val="0097662A"/>
    <w:rsid w:val="00976E11"/>
    <w:rsid w:val="009770A5"/>
    <w:rsid w:val="00977CBE"/>
    <w:rsid w:val="00980263"/>
    <w:rsid w:val="00980814"/>
    <w:rsid w:val="009809F7"/>
    <w:rsid w:val="00981068"/>
    <w:rsid w:val="00981696"/>
    <w:rsid w:val="00981BD6"/>
    <w:rsid w:val="009821A0"/>
    <w:rsid w:val="00982A2F"/>
    <w:rsid w:val="009839F4"/>
    <w:rsid w:val="00984100"/>
    <w:rsid w:val="00984147"/>
    <w:rsid w:val="00984D96"/>
    <w:rsid w:val="0098628E"/>
    <w:rsid w:val="00986D2F"/>
    <w:rsid w:val="00987DEB"/>
    <w:rsid w:val="00990290"/>
    <w:rsid w:val="0099053A"/>
    <w:rsid w:val="00990665"/>
    <w:rsid w:val="00990956"/>
    <w:rsid w:val="0099150A"/>
    <w:rsid w:val="00992716"/>
    <w:rsid w:val="0099372E"/>
    <w:rsid w:val="009945D4"/>
    <w:rsid w:val="009948CB"/>
    <w:rsid w:val="00994B46"/>
    <w:rsid w:val="00995DF3"/>
    <w:rsid w:val="009962AE"/>
    <w:rsid w:val="00996766"/>
    <w:rsid w:val="009971FE"/>
    <w:rsid w:val="00997463"/>
    <w:rsid w:val="00997DFE"/>
    <w:rsid w:val="00997FBA"/>
    <w:rsid w:val="009A0EDD"/>
    <w:rsid w:val="009A0F42"/>
    <w:rsid w:val="009A0FE0"/>
    <w:rsid w:val="009A11FC"/>
    <w:rsid w:val="009A1895"/>
    <w:rsid w:val="009A18F6"/>
    <w:rsid w:val="009A1AC0"/>
    <w:rsid w:val="009A2116"/>
    <w:rsid w:val="009A2625"/>
    <w:rsid w:val="009A2A17"/>
    <w:rsid w:val="009A2E7E"/>
    <w:rsid w:val="009A35B3"/>
    <w:rsid w:val="009A363C"/>
    <w:rsid w:val="009A3DA5"/>
    <w:rsid w:val="009A3E1D"/>
    <w:rsid w:val="009A404A"/>
    <w:rsid w:val="009A460F"/>
    <w:rsid w:val="009A48FA"/>
    <w:rsid w:val="009A4991"/>
    <w:rsid w:val="009A4BB3"/>
    <w:rsid w:val="009A5993"/>
    <w:rsid w:val="009A5E4C"/>
    <w:rsid w:val="009A5ECC"/>
    <w:rsid w:val="009A5F55"/>
    <w:rsid w:val="009A61B4"/>
    <w:rsid w:val="009A7178"/>
    <w:rsid w:val="009B02DC"/>
    <w:rsid w:val="009B07C0"/>
    <w:rsid w:val="009B0815"/>
    <w:rsid w:val="009B0BFA"/>
    <w:rsid w:val="009B14A3"/>
    <w:rsid w:val="009B22B4"/>
    <w:rsid w:val="009B2BB4"/>
    <w:rsid w:val="009B386D"/>
    <w:rsid w:val="009B3975"/>
    <w:rsid w:val="009B3ACF"/>
    <w:rsid w:val="009B4356"/>
    <w:rsid w:val="009B4739"/>
    <w:rsid w:val="009B4F19"/>
    <w:rsid w:val="009B5EB5"/>
    <w:rsid w:val="009B6570"/>
    <w:rsid w:val="009B6908"/>
    <w:rsid w:val="009B6AF0"/>
    <w:rsid w:val="009B704F"/>
    <w:rsid w:val="009B741A"/>
    <w:rsid w:val="009B76CE"/>
    <w:rsid w:val="009C016D"/>
    <w:rsid w:val="009C04A1"/>
    <w:rsid w:val="009C052A"/>
    <w:rsid w:val="009C0848"/>
    <w:rsid w:val="009C092D"/>
    <w:rsid w:val="009C1024"/>
    <w:rsid w:val="009C1331"/>
    <w:rsid w:val="009C1A65"/>
    <w:rsid w:val="009C1F39"/>
    <w:rsid w:val="009C3200"/>
    <w:rsid w:val="009C3670"/>
    <w:rsid w:val="009C42BB"/>
    <w:rsid w:val="009C4636"/>
    <w:rsid w:val="009C47B5"/>
    <w:rsid w:val="009C4CBA"/>
    <w:rsid w:val="009C4E69"/>
    <w:rsid w:val="009C52E5"/>
    <w:rsid w:val="009C5F8D"/>
    <w:rsid w:val="009C60F0"/>
    <w:rsid w:val="009C66A3"/>
    <w:rsid w:val="009C67D3"/>
    <w:rsid w:val="009C6859"/>
    <w:rsid w:val="009C7189"/>
    <w:rsid w:val="009D039C"/>
    <w:rsid w:val="009D0762"/>
    <w:rsid w:val="009D0FDD"/>
    <w:rsid w:val="009D125D"/>
    <w:rsid w:val="009D1533"/>
    <w:rsid w:val="009D2792"/>
    <w:rsid w:val="009D2BC8"/>
    <w:rsid w:val="009D32DE"/>
    <w:rsid w:val="009D3F43"/>
    <w:rsid w:val="009D431A"/>
    <w:rsid w:val="009D446E"/>
    <w:rsid w:val="009D4769"/>
    <w:rsid w:val="009D4DB9"/>
    <w:rsid w:val="009D5759"/>
    <w:rsid w:val="009D5FC1"/>
    <w:rsid w:val="009D69EB"/>
    <w:rsid w:val="009D755C"/>
    <w:rsid w:val="009E01B5"/>
    <w:rsid w:val="009E17B4"/>
    <w:rsid w:val="009E196A"/>
    <w:rsid w:val="009E22DF"/>
    <w:rsid w:val="009E2649"/>
    <w:rsid w:val="009E2D42"/>
    <w:rsid w:val="009E34A6"/>
    <w:rsid w:val="009E35FF"/>
    <w:rsid w:val="009E3BCB"/>
    <w:rsid w:val="009E3C3B"/>
    <w:rsid w:val="009E5018"/>
    <w:rsid w:val="009E7961"/>
    <w:rsid w:val="009F04BB"/>
    <w:rsid w:val="009F080D"/>
    <w:rsid w:val="009F08D1"/>
    <w:rsid w:val="009F0F18"/>
    <w:rsid w:val="009F1979"/>
    <w:rsid w:val="009F1A2F"/>
    <w:rsid w:val="009F1B47"/>
    <w:rsid w:val="009F2B2B"/>
    <w:rsid w:val="009F32A8"/>
    <w:rsid w:val="009F3408"/>
    <w:rsid w:val="009F41E9"/>
    <w:rsid w:val="009F5705"/>
    <w:rsid w:val="009F5C08"/>
    <w:rsid w:val="009F6657"/>
    <w:rsid w:val="009F66EB"/>
    <w:rsid w:val="009F6A5E"/>
    <w:rsid w:val="009F7C67"/>
    <w:rsid w:val="00A002FD"/>
    <w:rsid w:val="00A01243"/>
    <w:rsid w:val="00A01794"/>
    <w:rsid w:val="00A0246A"/>
    <w:rsid w:val="00A02B62"/>
    <w:rsid w:val="00A02CC8"/>
    <w:rsid w:val="00A02D5F"/>
    <w:rsid w:val="00A03705"/>
    <w:rsid w:val="00A03770"/>
    <w:rsid w:val="00A0380C"/>
    <w:rsid w:val="00A038D9"/>
    <w:rsid w:val="00A03AD4"/>
    <w:rsid w:val="00A03B86"/>
    <w:rsid w:val="00A03FB8"/>
    <w:rsid w:val="00A04652"/>
    <w:rsid w:val="00A05067"/>
    <w:rsid w:val="00A05781"/>
    <w:rsid w:val="00A05DAA"/>
    <w:rsid w:val="00A0660B"/>
    <w:rsid w:val="00A068B8"/>
    <w:rsid w:val="00A0696C"/>
    <w:rsid w:val="00A06A1A"/>
    <w:rsid w:val="00A06B13"/>
    <w:rsid w:val="00A06B3B"/>
    <w:rsid w:val="00A06CEA"/>
    <w:rsid w:val="00A07F94"/>
    <w:rsid w:val="00A1032C"/>
    <w:rsid w:val="00A1056D"/>
    <w:rsid w:val="00A106B5"/>
    <w:rsid w:val="00A10A31"/>
    <w:rsid w:val="00A10DBD"/>
    <w:rsid w:val="00A10DD7"/>
    <w:rsid w:val="00A119F1"/>
    <w:rsid w:val="00A1292E"/>
    <w:rsid w:val="00A12C8F"/>
    <w:rsid w:val="00A130DB"/>
    <w:rsid w:val="00A13A0F"/>
    <w:rsid w:val="00A13A70"/>
    <w:rsid w:val="00A142D3"/>
    <w:rsid w:val="00A142F7"/>
    <w:rsid w:val="00A145BE"/>
    <w:rsid w:val="00A14600"/>
    <w:rsid w:val="00A14853"/>
    <w:rsid w:val="00A14961"/>
    <w:rsid w:val="00A14B6C"/>
    <w:rsid w:val="00A14F97"/>
    <w:rsid w:val="00A156B3"/>
    <w:rsid w:val="00A158AA"/>
    <w:rsid w:val="00A159AD"/>
    <w:rsid w:val="00A15EE3"/>
    <w:rsid w:val="00A1703F"/>
    <w:rsid w:val="00A173E8"/>
    <w:rsid w:val="00A17642"/>
    <w:rsid w:val="00A17F03"/>
    <w:rsid w:val="00A201D7"/>
    <w:rsid w:val="00A202FA"/>
    <w:rsid w:val="00A20DD7"/>
    <w:rsid w:val="00A21013"/>
    <w:rsid w:val="00A214BE"/>
    <w:rsid w:val="00A21860"/>
    <w:rsid w:val="00A2187B"/>
    <w:rsid w:val="00A234A6"/>
    <w:rsid w:val="00A2385F"/>
    <w:rsid w:val="00A23E80"/>
    <w:rsid w:val="00A24003"/>
    <w:rsid w:val="00A241F5"/>
    <w:rsid w:val="00A2443F"/>
    <w:rsid w:val="00A24688"/>
    <w:rsid w:val="00A24A09"/>
    <w:rsid w:val="00A24CC8"/>
    <w:rsid w:val="00A2556B"/>
    <w:rsid w:val="00A26595"/>
    <w:rsid w:val="00A26BBC"/>
    <w:rsid w:val="00A27A18"/>
    <w:rsid w:val="00A27CC8"/>
    <w:rsid w:val="00A27F6F"/>
    <w:rsid w:val="00A30029"/>
    <w:rsid w:val="00A30E97"/>
    <w:rsid w:val="00A312A2"/>
    <w:rsid w:val="00A31AE5"/>
    <w:rsid w:val="00A31D0B"/>
    <w:rsid w:val="00A320A0"/>
    <w:rsid w:val="00A329F9"/>
    <w:rsid w:val="00A33327"/>
    <w:rsid w:val="00A337BF"/>
    <w:rsid w:val="00A33F0A"/>
    <w:rsid w:val="00A34087"/>
    <w:rsid w:val="00A342C8"/>
    <w:rsid w:val="00A347BB"/>
    <w:rsid w:val="00A34E0A"/>
    <w:rsid w:val="00A3520F"/>
    <w:rsid w:val="00A367A6"/>
    <w:rsid w:val="00A36DFF"/>
    <w:rsid w:val="00A36E11"/>
    <w:rsid w:val="00A37067"/>
    <w:rsid w:val="00A37240"/>
    <w:rsid w:val="00A37CC4"/>
    <w:rsid w:val="00A404B5"/>
    <w:rsid w:val="00A406AF"/>
    <w:rsid w:val="00A40861"/>
    <w:rsid w:val="00A40C2D"/>
    <w:rsid w:val="00A40DC3"/>
    <w:rsid w:val="00A41162"/>
    <w:rsid w:val="00A413C7"/>
    <w:rsid w:val="00A41F73"/>
    <w:rsid w:val="00A425CA"/>
    <w:rsid w:val="00A4295F"/>
    <w:rsid w:val="00A4344B"/>
    <w:rsid w:val="00A43774"/>
    <w:rsid w:val="00A43F39"/>
    <w:rsid w:val="00A44BF9"/>
    <w:rsid w:val="00A45458"/>
    <w:rsid w:val="00A45796"/>
    <w:rsid w:val="00A458BB"/>
    <w:rsid w:val="00A45B39"/>
    <w:rsid w:val="00A47FC7"/>
    <w:rsid w:val="00A50472"/>
    <w:rsid w:val="00A50DF1"/>
    <w:rsid w:val="00A525B5"/>
    <w:rsid w:val="00A52CCE"/>
    <w:rsid w:val="00A52D33"/>
    <w:rsid w:val="00A5408E"/>
    <w:rsid w:val="00A54726"/>
    <w:rsid w:val="00A54891"/>
    <w:rsid w:val="00A5657D"/>
    <w:rsid w:val="00A56AB4"/>
    <w:rsid w:val="00A56AF8"/>
    <w:rsid w:val="00A5744B"/>
    <w:rsid w:val="00A609A9"/>
    <w:rsid w:val="00A611A9"/>
    <w:rsid w:val="00A61A11"/>
    <w:rsid w:val="00A62008"/>
    <w:rsid w:val="00A62B6E"/>
    <w:rsid w:val="00A62DA3"/>
    <w:rsid w:val="00A6358E"/>
    <w:rsid w:val="00A63DB8"/>
    <w:rsid w:val="00A64088"/>
    <w:rsid w:val="00A6459D"/>
    <w:rsid w:val="00A648A0"/>
    <w:rsid w:val="00A64E2B"/>
    <w:rsid w:val="00A65117"/>
    <w:rsid w:val="00A6549F"/>
    <w:rsid w:val="00A658EA"/>
    <w:rsid w:val="00A665B4"/>
    <w:rsid w:val="00A66FB0"/>
    <w:rsid w:val="00A67CEF"/>
    <w:rsid w:val="00A7009A"/>
    <w:rsid w:val="00A70206"/>
    <w:rsid w:val="00A704AF"/>
    <w:rsid w:val="00A70AD9"/>
    <w:rsid w:val="00A70E2C"/>
    <w:rsid w:val="00A70EE4"/>
    <w:rsid w:val="00A71044"/>
    <w:rsid w:val="00A71CC1"/>
    <w:rsid w:val="00A71DBB"/>
    <w:rsid w:val="00A724B1"/>
    <w:rsid w:val="00A727D2"/>
    <w:rsid w:val="00A73061"/>
    <w:rsid w:val="00A7313F"/>
    <w:rsid w:val="00A734CE"/>
    <w:rsid w:val="00A7410B"/>
    <w:rsid w:val="00A74615"/>
    <w:rsid w:val="00A746B0"/>
    <w:rsid w:val="00A74D5C"/>
    <w:rsid w:val="00A753B3"/>
    <w:rsid w:val="00A75450"/>
    <w:rsid w:val="00A75DAB"/>
    <w:rsid w:val="00A75E3D"/>
    <w:rsid w:val="00A75EBC"/>
    <w:rsid w:val="00A75ED5"/>
    <w:rsid w:val="00A7637C"/>
    <w:rsid w:val="00A769DF"/>
    <w:rsid w:val="00A77219"/>
    <w:rsid w:val="00A77A45"/>
    <w:rsid w:val="00A77EC7"/>
    <w:rsid w:val="00A77ED1"/>
    <w:rsid w:val="00A8063B"/>
    <w:rsid w:val="00A80714"/>
    <w:rsid w:val="00A80C10"/>
    <w:rsid w:val="00A80C59"/>
    <w:rsid w:val="00A811E3"/>
    <w:rsid w:val="00A82100"/>
    <w:rsid w:val="00A82702"/>
    <w:rsid w:val="00A827BE"/>
    <w:rsid w:val="00A82C51"/>
    <w:rsid w:val="00A839B1"/>
    <w:rsid w:val="00A839EC"/>
    <w:rsid w:val="00A841C6"/>
    <w:rsid w:val="00A84453"/>
    <w:rsid w:val="00A845B2"/>
    <w:rsid w:val="00A846E6"/>
    <w:rsid w:val="00A849B3"/>
    <w:rsid w:val="00A84A3A"/>
    <w:rsid w:val="00A85496"/>
    <w:rsid w:val="00A85821"/>
    <w:rsid w:val="00A85A47"/>
    <w:rsid w:val="00A861B5"/>
    <w:rsid w:val="00A87DF5"/>
    <w:rsid w:val="00A90682"/>
    <w:rsid w:val="00A919D7"/>
    <w:rsid w:val="00A91DB2"/>
    <w:rsid w:val="00A91E34"/>
    <w:rsid w:val="00A923CF"/>
    <w:rsid w:val="00A9245E"/>
    <w:rsid w:val="00A93ABE"/>
    <w:rsid w:val="00A941DB"/>
    <w:rsid w:val="00A94384"/>
    <w:rsid w:val="00A945A1"/>
    <w:rsid w:val="00A95087"/>
    <w:rsid w:val="00A957EC"/>
    <w:rsid w:val="00A9580E"/>
    <w:rsid w:val="00A95D3F"/>
    <w:rsid w:val="00A95F53"/>
    <w:rsid w:val="00A96248"/>
    <w:rsid w:val="00A96345"/>
    <w:rsid w:val="00A966B8"/>
    <w:rsid w:val="00A96E20"/>
    <w:rsid w:val="00A9755C"/>
    <w:rsid w:val="00A97696"/>
    <w:rsid w:val="00A976A3"/>
    <w:rsid w:val="00AA0BC0"/>
    <w:rsid w:val="00AA0C7A"/>
    <w:rsid w:val="00AA0E1B"/>
    <w:rsid w:val="00AA156B"/>
    <w:rsid w:val="00AA2567"/>
    <w:rsid w:val="00AA27E6"/>
    <w:rsid w:val="00AA283E"/>
    <w:rsid w:val="00AA2A9A"/>
    <w:rsid w:val="00AA3363"/>
    <w:rsid w:val="00AA35BD"/>
    <w:rsid w:val="00AA37A1"/>
    <w:rsid w:val="00AA3D00"/>
    <w:rsid w:val="00AA5794"/>
    <w:rsid w:val="00AA5883"/>
    <w:rsid w:val="00AA5C90"/>
    <w:rsid w:val="00AA5F11"/>
    <w:rsid w:val="00AA5F45"/>
    <w:rsid w:val="00AA6D41"/>
    <w:rsid w:val="00AA7CF0"/>
    <w:rsid w:val="00AB0294"/>
    <w:rsid w:val="00AB029E"/>
    <w:rsid w:val="00AB0867"/>
    <w:rsid w:val="00AB0DC8"/>
    <w:rsid w:val="00AB110E"/>
    <w:rsid w:val="00AB11AC"/>
    <w:rsid w:val="00AB1C33"/>
    <w:rsid w:val="00AB275F"/>
    <w:rsid w:val="00AB280A"/>
    <w:rsid w:val="00AB3F70"/>
    <w:rsid w:val="00AB447D"/>
    <w:rsid w:val="00AB4D7E"/>
    <w:rsid w:val="00AB5523"/>
    <w:rsid w:val="00AB555B"/>
    <w:rsid w:val="00AB5BC5"/>
    <w:rsid w:val="00AB5FAD"/>
    <w:rsid w:val="00AB64CD"/>
    <w:rsid w:val="00AB657E"/>
    <w:rsid w:val="00AB7349"/>
    <w:rsid w:val="00AC1360"/>
    <w:rsid w:val="00AC179E"/>
    <w:rsid w:val="00AC1C23"/>
    <w:rsid w:val="00AC1D4C"/>
    <w:rsid w:val="00AC341E"/>
    <w:rsid w:val="00AC3D84"/>
    <w:rsid w:val="00AC40F2"/>
    <w:rsid w:val="00AC476A"/>
    <w:rsid w:val="00AC4E46"/>
    <w:rsid w:val="00AC53B5"/>
    <w:rsid w:val="00AC5768"/>
    <w:rsid w:val="00AC5C07"/>
    <w:rsid w:val="00AC605F"/>
    <w:rsid w:val="00AC6480"/>
    <w:rsid w:val="00AC6803"/>
    <w:rsid w:val="00AC69B8"/>
    <w:rsid w:val="00AC6F27"/>
    <w:rsid w:val="00AC7794"/>
    <w:rsid w:val="00AC784A"/>
    <w:rsid w:val="00AC7AD0"/>
    <w:rsid w:val="00AC7E8D"/>
    <w:rsid w:val="00AD03A1"/>
    <w:rsid w:val="00AD1340"/>
    <w:rsid w:val="00AD1538"/>
    <w:rsid w:val="00AD1E15"/>
    <w:rsid w:val="00AD22D4"/>
    <w:rsid w:val="00AD23E5"/>
    <w:rsid w:val="00AD2B5E"/>
    <w:rsid w:val="00AD3709"/>
    <w:rsid w:val="00AD3A6F"/>
    <w:rsid w:val="00AD3CAD"/>
    <w:rsid w:val="00AD4832"/>
    <w:rsid w:val="00AD55EF"/>
    <w:rsid w:val="00AD5BAB"/>
    <w:rsid w:val="00AD5FC0"/>
    <w:rsid w:val="00AD7168"/>
    <w:rsid w:val="00AD733B"/>
    <w:rsid w:val="00AD7676"/>
    <w:rsid w:val="00AE0EF3"/>
    <w:rsid w:val="00AE12B5"/>
    <w:rsid w:val="00AE1381"/>
    <w:rsid w:val="00AE1AB0"/>
    <w:rsid w:val="00AE2676"/>
    <w:rsid w:val="00AE36F8"/>
    <w:rsid w:val="00AE4003"/>
    <w:rsid w:val="00AE43B2"/>
    <w:rsid w:val="00AE538F"/>
    <w:rsid w:val="00AE54CD"/>
    <w:rsid w:val="00AE5D51"/>
    <w:rsid w:val="00AE5EF4"/>
    <w:rsid w:val="00AE61C5"/>
    <w:rsid w:val="00AE6826"/>
    <w:rsid w:val="00AE7356"/>
    <w:rsid w:val="00AE7419"/>
    <w:rsid w:val="00AE75C1"/>
    <w:rsid w:val="00AE7B1D"/>
    <w:rsid w:val="00AF0007"/>
    <w:rsid w:val="00AF0271"/>
    <w:rsid w:val="00AF0D64"/>
    <w:rsid w:val="00AF0EC6"/>
    <w:rsid w:val="00AF1745"/>
    <w:rsid w:val="00AF1AF0"/>
    <w:rsid w:val="00AF218B"/>
    <w:rsid w:val="00AF241F"/>
    <w:rsid w:val="00AF2CBF"/>
    <w:rsid w:val="00AF2CC1"/>
    <w:rsid w:val="00AF3409"/>
    <w:rsid w:val="00AF3B7E"/>
    <w:rsid w:val="00AF3D55"/>
    <w:rsid w:val="00AF40E4"/>
    <w:rsid w:val="00AF431E"/>
    <w:rsid w:val="00AF5090"/>
    <w:rsid w:val="00AF5DCF"/>
    <w:rsid w:val="00AF5E8D"/>
    <w:rsid w:val="00AF6687"/>
    <w:rsid w:val="00AF6E47"/>
    <w:rsid w:val="00AF77A3"/>
    <w:rsid w:val="00AF7A27"/>
    <w:rsid w:val="00B001D1"/>
    <w:rsid w:val="00B0184F"/>
    <w:rsid w:val="00B02BC2"/>
    <w:rsid w:val="00B02CEF"/>
    <w:rsid w:val="00B0368A"/>
    <w:rsid w:val="00B04225"/>
    <w:rsid w:val="00B0514B"/>
    <w:rsid w:val="00B05B06"/>
    <w:rsid w:val="00B064BF"/>
    <w:rsid w:val="00B076E8"/>
    <w:rsid w:val="00B07765"/>
    <w:rsid w:val="00B078E6"/>
    <w:rsid w:val="00B07972"/>
    <w:rsid w:val="00B07B8A"/>
    <w:rsid w:val="00B10B32"/>
    <w:rsid w:val="00B10C48"/>
    <w:rsid w:val="00B10E54"/>
    <w:rsid w:val="00B12658"/>
    <w:rsid w:val="00B13260"/>
    <w:rsid w:val="00B13C11"/>
    <w:rsid w:val="00B13DCA"/>
    <w:rsid w:val="00B14104"/>
    <w:rsid w:val="00B1415B"/>
    <w:rsid w:val="00B146C7"/>
    <w:rsid w:val="00B14974"/>
    <w:rsid w:val="00B153DC"/>
    <w:rsid w:val="00B15A7B"/>
    <w:rsid w:val="00B15E99"/>
    <w:rsid w:val="00B16481"/>
    <w:rsid w:val="00B16CEB"/>
    <w:rsid w:val="00B1702C"/>
    <w:rsid w:val="00B17744"/>
    <w:rsid w:val="00B20192"/>
    <w:rsid w:val="00B20D02"/>
    <w:rsid w:val="00B20DDA"/>
    <w:rsid w:val="00B20E69"/>
    <w:rsid w:val="00B21ED0"/>
    <w:rsid w:val="00B233CC"/>
    <w:rsid w:val="00B23579"/>
    <w:rsid w:val="00B23DD3"/>
    <w:rsid w:val="00B24088"/>
    <w:rsid w:val="00B253C3"/>
    <w:rsid w:val="00B26AC5"/>
    <w:rsid w:val="00B26D3E"/>
    <w:rsid w:val="00B26DF1"/>
    <w:rsid w:val="00B26F75"/>
    <w:rsid w:val="00B277C1"/>
    <w:rsid w:val="00B27E3A"/>
    <w:rsid w:val="00B27F05"/>
    <w:rsid w:val="00B309ED"/>
    <w:rsid w:val="00B30B44"/>
    <w:rsid w:val="00B30DD2"/>
    <w:rsid w:val="00B31B10"/>
    <w:rsid w:val="00B31CCD"/>
    <w:rsid w:val="00B32207"/>
    <w:rsid w:val="00B32EF5"/>
    <w:rsid w:val="00B334F7"/>
    <w:rsid w:val="00B33FC1"/>
    <w:rsid w:val="00B347D5"/>
    <w:rsid w:val="00B34B87"/>
    <w:rsid w:val="00B351B1"/>
    <w:rsid w:val="00B35982"/>
    <w:rsid w:val="00B35A77"/>
    <w:rsid w:val="00B35DBD"/>
    <w:rsid w:val="00B35FFF"/>
    <w:rsid w:val="00B363D8"/>
    <w:rsid w:val="00B369D6"/>
    <w:rsid w:val="00B36C63"/>
    <w:rsid w:val="00B37E89"/>
    <w:rsid w:val="00B37EF8"/>
    <w:rsid w:val="00B400A8"/>
    <w:rsid w:val="00B406F0"/>
    <w:rsid w:val="00B41156"/>
    <w:rsid w:val="00B4211F"/>
    <w:rsid w:val="00B4357D"/>
    <w:rsid w:val="00B436D1"/>
    <w:rsid w:val="00B4377A"/>
    <w:rsid w:val="00B448AB"/>
    <w:rsid w:val="00B44EDA"/>
    <w:rsid w:val="00B45176"/>
    <w:rsid w:val="00B45E2A"/>
    <w:rsid w:val="00B46262"/>
    <w:rsid w:val="00B46AAC"/>
    <w:rsid w:val="00B47248"/>
    <w:rsid w:val="00B47748"/>
    <w:rsid w:val="00B47C28"/>
    <w:rsid w:val="00B47D4D"/>
    <w:rsid w:val="00B50014"/>
    <w:rsid w:val="00B5058E"/>
    <w:rsid w:val="00B50935"/>
    <w:rsid w:val="00B50AA6"/>
    <w:rsid w:val="00B50C60"/>
    <w:rsid w:val="00B511E1"/>
    <w:rsid w:val="00B51BED"/>
    <w:rsid w:val="00B51FDA"/>
    <w:rsid w:val="00B53272"/>
    <w:rsid w:val="00B538C3"/>
    <w:rsid w:val="00B53A31"/>
    <w:rsid w:val="00B543C5"/>
    <w:rsid w:val="00B54419"/>
    <w:rsid w:val="00B54436"/>
    <w:rsid w:val="00B54F57"/>
    <w:rsid w:val="00B5569E"/>
    <w:rsid w:val="00B55714"/>
    <w:rsid w:val="00B56674"/>
    <w:rsid w:val="00B5720A"/>
    <w:rsid w:val="00B5797A"/>
    <w:rsid w:val="00B60516"/>
    <w:rsid w:val="00B60E03"/>
    <w:rsid w:val="00B611C0"/>
    <w:rsid w:val="00B61693"/>
    <w:rsid w:val="00B61C34"/>
    <w:rsid w:val="00B61C80"/>
    <w:rsid w:val="00B61FAC"/>
    <w:rsid w:val="00B6297D"/>
    <w:rsid w:val="00B6334C"/>
    <w:rsid w:val="00B64B62"/>
    <w:rsid w:val="00B655B6"/>
    <w:rsid w:val="00B663B1"/>
    <w:rsid w:val="00B66DCF"/>
    <w:rsid w:val="00B67508"/>
    <w:rsid w:val="00B675C4"/>
    <w:rsid w:val="00B700E2"/>
    <w:rsid w:val="00B70CE3"/>
    <w:rsid w:val="00B71511"/>
    <w:rsid w:val="00B71807"/>
    <w:rsid w:val="00B72288"/>
    <w:rsid w:val="00B72A2D"/>
    <w:rsid w:val="00B72F15"/>
    <w:rsid w:val="00B735CC"/>
    <w:rsid w:val="00B74C7D"/>
    <w:rsid w:val="00B74EDE"/>
    <w:rsid w:val="00B75A97"/>
    <w:rsid w:val="00B75AC1"/>
    <w:rsid w:val="00B77B23"/>
    <w:rsid w:val="00B802A7"/>
    <w:rsid w:val="00B806F5"/>
    <w:rsid w:val="00B80957"/>
    <w:rsid w:val="00B81094"/>
    <w:rsid w:val="00B8158C"/>
    <w:rsid w:val="00B81F15"/>
    <w:rsid w:val="00B8272C"/>
    <w:rsid w:val="00B82C91"/>
    <w:rsid w:val="00B82D1A"/>
    <w:rsid w:val="00B82DF4"/>
    <w:rsid w:val="00B83365"/>
    <w:rsid w:val="00B843C3"/>
    <w:rsid w:val="00B84564"/>
    <w:rsid w:val="00B85441"/>
    <w:rsid w:val="00B85601"/>
    <w:rsid w:val="00B86207"/>
    <w:rsid w:val="00B8741B"/>
    <w:rsid w:val="00B87560"/>
    <w:rsid w:val="00B87A2A"/>
    <w:rsid w:val="00B87D0E"/>
    <w:rsid w:val="00B901A9"/>
    <w:rsid w:val="00B9053A"/>
    <w:rsid w:val="00B90C9C"/>
    <w:rsid w:val="00B92510"/>
    <w:rsid w:val="00B927D2"/>
    <w:rsid w:val="00B941E4"/>
    <w:rsid w:val="00B94EE6"/>
    <w:rsid w:val="00B95139"/>
    <w:rsid w:val="00B95B54"/>
    <w:rsid w:val="00B95D8D"/>
    <w:rsid w:val="00B961AA"/>
    <w:rsid w:val="00B96C17"/>
    <w:rsid w:val="00B97857"/>
    <w:rsid w:val="00B97937"/>
    <w:rsid w:val="00B97A09"/>
    <w:rsid w:val="00B97C71"/>
    <w:rsid w:val="00B97D0C"/>
    <w:rsid w:val="00BA00CA"/>
    <w:rsid w:val="00BA02FD"/>
    <w:rsid w:val="00BA0B49"/>
    <w:rsid w:val="00BA1084"/>
    <w:rsid w:val="00BA1175"/>
    <w:rsid w:val="00BA1A28"/>
    <w:rsid w:val="00BA1A74"/>
    <w:rsid w:val="00BA1CE6"/>
    <w:rsid w:val="00BA1EB2"/>
    <w:rsid w:val="00BA22F9"/>
    <w:rsid w:val="00BA29CD"/>
    <w:rsid w:val="00BA2B41"/>
    <w:rsid w:val="00BA2CA9"/>
    <w:rsid w:val="00BA3CB4"/>
    <w:rsid w:val="00BA3FE8"/>
    <w:rsid w:val="00BA4004"/>
    <w:rsid w:val="00BA43EB"/>
    <w:rsid w:val="00BA5697"/>
    <w:rsid w:val="00BA57A7"/>
    <w:rsid w:val="00BA7570"/>
    <w:rsid w:val="00BB0321"/>
    <w:rsid w:val="00BB0BE9"/>
    <w:rsid w:val="00BB1DC3"/>
    <w:rsid w:val="00BB21C7"/>
    <w:rsid w:val="00BB2C2F"/>
    <w:rsid w:val="00BB2ED0"/>
    <w:rsid w:val="00BB2F71"/>
    <w:rsid w:val="00BB3A1E"/>
    <w:rsid w:val="00BB44DE"/>
    <w:rsid w:val="00BB4720"/>
    <w:rsid w:val="00BB5373"/>
    <w:rsid w:val="00BB5637"/>
    <w:rsid w:val="00BB5A0B"/>
    <w:rsid w:val="00BB5A8E"/>
    <w:rsid w:val="00BB66A7"/>
    <w:rsid w:val="00BB675C"/>
    <w:rsid w:val="00BB6CA3"/>
    <w:rsid w:val="00BB7979"/>
    <w:rsid w:val="00BC067F"/>
    <w:rsid w:val="00BC0B48"/>
    <w:rsid w:val="00BC11E8"/>
    <w:rsid w:val="00BC12D5"/>
    <w:rsid w:val="00BC13F7"/>
    <w:rsid w:val="00BC1601"/>
    <w:rsid w:val="00BC20BB"/>
    <w:rsid w:val="00BC2141"/>
    <w:rsid w:val="00BC22E9"/>
    <w:rsid w:val="00BC46C2"/>
    <w:rsid w:val="00BC4964"/>
    <w:rsid w:val="00BC5166"/>
    <w:rsid w:val="00BC584D"/>
    <w:rsid w:val="00BC587F"/>
    <w:rsid w:val="00BC60F2"/>
    <w:rsid w:val="00BC67D9"/>
    <w:rsid w:val="00BC6C6B"/>
    <w:rsid w:val="00BC7AAD"/>
    <w:rsid w:val="00BC7F54"/>
    <w:rsid w:val="00BD057B"/>
    <w:rsid w:val="00BD0D81"/>
    <w:rsid w:val="00BD3061"/>
    <w:rsid w:val="00BD3600"/>
    <w:rsid w:val="00BD3751"/>
    <w:rsid w:val="00BD39EF"/>
    <w:rsid w:val="00BD3A8F"/>
    <w:rsid w:val="00BD42E8"/>
    <w:rsid w:val="00BD4F36"/>
    <w:rsid w:val="00BD4F74"/>
    <w:rsid w:val="00BD556C"/>
    <w:rsid w:val="00BD59C7"/>
    <w:rsid w:val="00BD5FA1"/>
    <w:rsid w:val="00BD60D9"/>
    <w:rsid w:val="00BD6783"/>
    <w:rsid w:val="00BD750A"/>
    <w:rsid w:val="00BD7D76"/>
    <w:rsid w:val="00BE0667"/>
    <w:rsid w:val="00BE1E15"/>
    <w:rsid w:val="00BE3A14"/>
    <w:rsid w:val="00BE3DC9"/>
    <w:rsid w:val="00BE4944"/>
    <w:rsid w:val="00BE4C22"/>
    <w:rsid w:val="00BE4E58"/>
    <w:rsid w:val="00BE50CC"/>
    <w:rsid w:val="00BE53D6"/>
    <w:rsid w:val="00BE5D60"/>
    <w:rsid w:val="00BE6343"/>
    <w:rsid w:val="00BE6863"/>
    <w:rsid w:val="00BE72CB"/>
    <w:rsid w:val="00BE72D0"/>
    <w:rsid w:val="00BE730C"/>
    <w:rsid w:val="00BE7C2E"/>
    <w:rsid w:val="00BF0482"/>
    <w:rsid w:val="00BF08FD"/>
    <w:rsid w:val="00BF0FA8"/>
    <w:rsid w:val="00BF128D"/>
    <w:rsid w:val="00BF155F"/>
    <w:rsid w:val="00BF1F5F"/>
    <w:rsid w:val="00BF25E8"/>
    <w:rsid w:val="00BF2660"/>
    <w:rsid w:val="00BF2A8D"/>
    <w:rsid w:val="00BF303A"/>
    <w:rsid w:val="00BF388E"/>
    <w:rsid w:val="00BF3C5A"/>
    <w:rsid w:val="00BF4C40"/>
    <w:rsid w:val="00BF4E87"/>
    <w:rsid w:val="00BF5936"/>
    <w:rsid w:val="00BF5A62"/>
    <w:rsid w:val="00BF6E6D"/>
    <w:rsid w:val="00BF7CC9"/>
    <w:rsid w:val="00BF7F4F"/>
    <w:rsid w:val="00C01CE3"/>
    <w:rsid w:val="00C023F9"/>
    <w:rsid w:val="00C02B83"/>
    <w:rsid w:val="00C0454D"/>
    <w:rsid w:val="00C04EDA"/>
    <w:rsid w:val="00C05234"/>
    <w:rsid w:val="00C066AD"/>
    <w:rsid w:val="00C073D9"/>
    <w:rsid w:val="00C109AA"/>
    <w:rsid w:val="00C10E28"/>
    <w:rsid w:val="00C10EBD"/>
    <w:rsid w:val="00C1143D"/>
    <w:rsid w:val="00C11EAE"/>
    <w:rsid w:val="00C11F25"/>
    <w:rsid w:val="00C125C9"/>
    <w:rsid w:val="00C129B7"/>
    <w:rsid w:val="00C1351D"/>
    <w:rsid w:val="00C13733"/>
    <w:rsid w:val="00C14713"/>
    <w:rsid w:val="00C14B80"/>
    <w:rsid w:val="00C14C35"/>
    <w:rsid w:val="00C15AC6"/>
    <w:rsid w:val="00C15B16"/>
    <w:rsid w:val="00C175F8"/>
    <w:rsid w:val="00C2013F"/>
    <w:rsid w:val="00C20895"/>
    <w:rsid w:val="00C20A84"/>
    <w:rsid w:val="00C211BD"/>
    <w:rsid w:val="00C21246"/>
    <w:rsid w:val="00C21C9A"/>
    <w:rsid w:val="00C21E1F"/>
    <w:rsid w:val="00C22ADD"/>
    <w:rsid w:val="00C22E6E"/>
    <w:rsid w:val="00C23DA7"/>
    <w:rsid w:val="00C25905"/>
    <w:rsid w:val="00C25C80"/>
    <w:rsid w:val="00C25FF8"/>
    <w:rsid w:val="00C26337"/>
    <w:rsid w:val="00C2649A"/>
    <w:rsid w:val="00C26FAE"/>
    <w:rsid w:val="00C27982"/>
    <w:rsid w:val="00C30A5A"/>
    <w:rsid w:val="00C30C41"/>
    <w:rsid w:val="00C31F69"/>
    <w:rsid w:val="00C32202"/>
    <w:rsid w:val="00C3327B"/>
    <w:rsid w:val="00C33B9D"/>
    <w:rsid w:val="00C340DC"/>
    <w:rsid w:val="00C341AB"/>
    <w:rsid w:val="00C346E5"/>
    <w:rsid w:val="00C34CD2"/>
    <w:rsid w:val="00C35262"/>
    <w:rsid w:val="00C35C8B"/>
    <w:rsid w:val="00C36573"/>
    <w:rsid w:val="00C368D4"/>
    <w:rsid w:val="00C36A62"/>
    <w:rsid w:val="00C36AA3"/>
    <w:rsid w:val="00C3778D"/>
    <w:rsid w:val="00C4066F"/>
    <w:rsid w:val="00C406A1"/>
    <w:rsid w:val="00C40851"/>
    <w:rsid w:val="00C408F2"/>
    <w:rsid w:val="00C40BAC"/>
    <w:rsid w:val="00C40E98"/>
    <w:rsid w:val="00C41B88"/>
    <w:rsid w:val="00C41C73"/>
    <w:rsid w:val="00C42342"/>
    <w:rsid w:val="00C42473"/>
    <w:rsid w:val="00C42E54"/>
    <w:rsid w:val="00C435D9"/>
    <w:rsid w:val="00C4397D"/>
    <w:rsid w:val="00C43FD5"/>
    <w:rsid w:val="00C44CC3"/>
    <w:rsid w:val="00C44E96"/>
    <w:rsid w:val="00C44F98"/>
    <w:rsid w:val="00C4669E"/>
    <w:rsid w:val="00C46E57"/>
    <w:rsid w:val="00C46EC1"/>
    <w:rsid w:val="00C47EA4"/>
    <w:rsid w:val="00C47EF4"/>
    <w:rsid w:val="00C50C8B"/>
    <w:rsid w:val="00C50FDC"/>
    <w:rsid w:val="00C5121B"/>
    <w:rsid w:val="00C5282D"/>
    <w:rsid w:val="00C537A2"/>
    <w:rsid w:val="00C53B69"/>
    <w:rsid w:val="00C54574"/>
    <w:rsid w:val="00C5525A"/>
    <w:rsid w:val="00C5571D"/>
    <w:rsid w:val="00C5647A"/>
    <w:rsid w:val="00C56BB2"/>
    <w:rsid w:val="00C57771"/>
    <w:rsid w:val="00C6024A"/>
    <w:rsid w:val="00C60282"/>
    <w:rsid w:val="00C605F0"/>
    <w:rsid w:val="00C60756"/>
    <w:rsid w:val="00C61D3C"/>
    <w:rsid w:val="00C6268A"/>
    <w:rsid w:val="00C6273D"/>
    <w:rsid w:val="00C62EF1"/>
    <w:rsid w:val="00C6479C"/>
    <w:rsid w:val="00C65145"/>
    <w:rsid w:val="00C65899"/>
    <w:rsid w:val="00C659A5"/>
    <w:rsid w:val="00C65BE0"/>
    <w:rsid w:val="00C65FA0"/>
    <w:rsid w:val="00C66FF5"/>
    <w:rsid w:val="00C67378"/>
    <w:rsid w:val="00C679A5"/>
    <w:rsid w:val="00C7054A"/>
    <w:rsid w:val="00C70959"/>
    <w:rsid w:val="00C70D96"/>
    <w:rsid w:val="00C71023"/>
    <w:rsid w:val="00C71357"/>
    <w:rsid w:val="00C71E5D"/>
    <w:rsid w:val="00C72B76"/>
    <w:rsid w:val="00C72FD3"/>
    <w:rsid w:val="00C732C8"/>
    <w:rsid w:val="00C73A31"/>
    <w:rsid w:val="00C73CAA"/>
    <w:rsid w:val="00C744A1"/>
    <w:rsid w:val="00C747E3"/>
    <w:rsid w:val="00C75058"/>
    <w:rsid w:val="00C75384"/>
    <w:rsid w:val="00C762AB"/>
    <w:rsid w:val="00C764B1"/>
    <w:rsid w:val="00C7725F"/>
    <w:rsid w:val="00C773A0"/>
    <w:rsid w:val="00C774EB"/>
    <w:rsid w:val="00C77533"/>
    <w:rsid w:val="00C77FC9"/>
    <w:rsid w:val="00C80234"/>
    <w:rsid w:val="00C811E2"/>
    <w:rsid w:val="00C81361"/>
    <w:rsid w:val="00C8140D"/>
    <w:rsid w:val="00C8175A"/>
    <w:rsid w:val="00C819BC"/>
    <w:rsid w:val="00C81A65"/>
    <w:rsid w:val="00C820D5"/>
    <w:rsid w:val="00C83A76"/>
    <w:rsid w:val="00C857F0"/>
    <w:rsid w:val="00C85EE1"/>
    <w:rsid w:val="00C869AF"/>
    <w:rsid w:val="00C869F8"/>
    <w:rsid w:val="00C87213"/>
    <w:rsid w:val="00C874AF"/>
    <w:rsid w:val="00C87834"/>
    <w:rsid w:val="00C87CAE"/>
    <w:rsid w:val="00C90FF7"/>
    <w:rsid w:val="00C927B7"/>
    <w:rsid w:val="00C93273"/>
    <w:rsid w:val="00C93328"/>
    <w:rsid w:val="00C93776"/>
    <w:rsid w:val="00C93D03"/>
    <w:rsid w:val="00C94D48"/>
    <w:rsid w:val="00C954E0"/>
    <w:rsid w:val="00C956B4"/>
    <w:rsid w:val="00C958BD"/>
    <w:rsid w:val="00C9604B"/>
    <w:rsid w:val="00C961F4"/>
    <w:rsid w:val="00C97882"/>
    <w:rsid w:val="00C97A96"/>
    <w:rsid w:val="00CA08A4"/>
    <w:rsid w:val="00CA2D08"/>
    <w:rsid w:val="00CA3595"/>
    <w:rsid w:val="00CA53F5"/>
    <w:rsid w:val="00CA566E"/>
    <w:rsid w:val="00CA607D"/>
    <w:rsid w:val="00CA6845"/>
    <w:rsid w:val="00CA6F0E"/>
    <w:rsid w:val="00CA74B8"/>
    <w:rsid w:val="00CA74BA"/>
    <w:rsid w:val="00CA7774"/>
    <w:rsid w:val="00CB05E2"/>
    <w:rsid w:val="00CB0D23"/>
    <w:rsid w:val="00CB170B"/>
    <w:rsid w:val="00CB197D"/>
    <w:rsid w:val="00CB1CA8"/>
    <w:rsid w:val="00CB1F35"/>
    <w:rsid w:val="00CB2455"/>
    <w:rsid w:val="00CB2C4D"/>
    <w:rsid w:val="00CB4A8D"/>
    <w:rsid w:val="00CB4ADE"/>
    <w:rsid w:val="00CB4C50"/>
    <w:rsid w:val="00CB50BB"/>
    <w:rsid w:val="00CB5226"/>
    <w:rsid w:val="00CB6036"/>
    <w:rsid w:val="00CB6E94"/>
    <w:rsid w:val="00CB71D5"/>
    <w:rsid w:val="00CB74A5"/>
    <w:rsid w:val="00CB7AB7"/>
    <w:rsid w:val="00CC0215"/>
    <w:rsid w:val="00CC0568"/>
    <w:rsid w:val="00CC0C00"/>
    <w:rsid w:val="00CC187C"/>
    <w:rsid w:val="00CC191F"/>
    <w:rsid w:val="00CC1965"/>
    <w:rsid w:val="00CC2029"/>
    <w:rsid w:val="00CC208A"/>
    <w:rsid w:val="00CC2618"/>
    <w:rsid w:val="00CC29E7"/>
    <w:rsid w:val="00CC34D4"/>
    <w:rsid w:val="00CC3575"/>
    <w:rsid w:val="00CC3893"/>
    <w:rsid w:val="00CC3EA4"/>
    <w:rsid w:val="00CC4001"/>
    <w:rsid w:val="00CC4314"/>
    <w:rsid w:val="00CC4893"/>
    <w:rsid w:val="00CC5A21"/>
    <w:rsid w:val="00CC5CB2"/>
    <w:rsid w:val="00CC6045"/>
    <w:rsid w:val="00CC6614"/>
    <w:rsid w:val="00CC68DF"/>
    <w:rsid w:val="00CC6B3A"/>
    <w:rsid w:val="00CC728E"/>
    <w:rsid w:val="00CC75EA"/>
    <w:rsid w:val="00CC79E1"/>
    <w:rsid w:val="00CC7CDB"/>
    <w:rsid w:val="00CD0BE9"/>
    <w:rsid w:val="00CD0D9E"/>
    <w:rsid w:val="00CD14EE"/>
    <w:rsid w:val="00CD14EF"/>
    <w:rsid w:val="00CD1588"/>
    <w:rsid w:val="00CD15B9"/>
    <w:rsid w:val="00CD1EB9"/>
    <w:rsid w:val="00CD2588"/>
    <w:rsid w:val="00CD304A"/>
    <w:rsid w:val="00CD3FA8"/>
    <w:rsid w:val="00CD4779"/>
    <w:rsid w:val="00CD482C"/>
    <w:rsid w:val="00CD62BE"/>
    <w:rsid w:val="00CD6622"/>
    <w:rsid w:val="00CD6E6A"/>
    <w:rsid w:val="00CE063B"/>
    <w:rsid w:val="00CE0ED5"/>
    <w:rsid w:val="00CE290D"/>
    <w:rsid w:val="00CE2D55"/>
    <w:rsid w:val="00CE3E99"/>
    <w:rsid w:val="00CE5366"/>
    <w:rsid w:val="00CE586D"/>
    <w:rsid w:val="00CE5EE9"/>
    <w:rsid w:val="00CE64D1"/>
    <w:rsid w:val="00CE6881"/>
    <w:rsid w:val="00CE6E2D"/>
    <w:rsid w:val="00CE7E0A"/>
    <w:rsid w:val="00CF0186"/>
    <w:rsid w:val="00CF036B"/>
    <w:rsid w:val="00CF03CE"/>
    <w:rsid w:val="00CF0FB3"/>
    <w:rsid w:val="00CF0FB7"/>
    <w:rsid w:val="00CF12BF"/>
    <w:rsid w:val="00CF1792"/>
    <w:rsid w:val="00CF1CB5"/>
    <w:rsid w:val="00CF2920"/>
    <w:rsid w:val="00CF37F6"/>
    <w:rsid w:val="00CF414F"/>
    <w:rsid w:val="00CF4356"/>
    <w:rsid w:val="00CF52BF"/>
    <w:rsid w:val="00CF5332"/>
    <w:rsid w:val="00CF64B1"/>
    <w:rsid w:val="00CF6ABE"/>
    <w:rsid w:val="00CF6BC9"/>
    <w:rsid w:val="00D00463"/>
    <w:rsid w:val="00D0076C"/>
    <w:rsid w:val="00D01AE9"/>
    <w:rsid w:val="00D02194"/>
    <w:rsid w:val="00D02A0F"/>
    <w:rsid w:val="00D03272"/>
    <w:rsid w:val="00D03426"/>
    <w:rsid w:val="00D03748"/>
    <w:rsid w:val="00D04166"/>
    <w:rsid w:val="00D04CF5"/>
    <w:rsid w:val="00D04EFD"/>
    <w:rsid w:val="00D06260"/>
    <w:rsid w:val="00D062DD"/>
    <w:rsid w:val="00D06449"/>
    <w:rsid w:val="00D071E7"/>
    <w:rsid w:val="00D07607"/>
    <w:rsid w:val="00D07D76"/>
    <w:rsid w:val="00D11091"/>
    <w:rsid w:val="00D11652"/>
    <w:rsid w:val="00D11829"/>
    <w:rsid w:val="00D118FE"/>
    <w:rsid w:val="00D11A62"/>
    <w:rsid w:val="00D11CBE"/>
    <w:rsid w:val="00D12294"/>
    <w:rsid w:val="00D123BA"/>
    <w:rsid w:val="00D136D9"/>
    <w:rsid w:val="00D13FA9"/>
    <w:rsid w:val="00D14F73"/>
    <w:rsid w:val="00D15093"/>
    <w:rsid w:val="00D16DBC"/>
    <w:rsid w:val="00D16EFA"/>
    <w:rsid w:val="00D17022"/>
    <w:rsid w:val="00D17181"/>
    <w:rsid w:val="00D17263"/>
    <w:rsid w:val="00D178AC"/>
    <w:rsid w:val="00D1795D"/>
    <w:rsid w:val="00D200F0"/>
    <w:rsid w:val="00D20415"/>
    <w:rsid w:val="00D20503"/>
    <w:rsid w:val="00D20720"/>
    <w:rsid w:val="00D2091C"/>
    <w:rsid w:val="00D209A0"/>
    <w:rsid w:val="00D20BF5"/>
    <w:rsid w:val="00D20F94"/>
    <w:rsid w:val="00D21132"/>
    <w:rsid w:val="00D21920"/>
    <w:rsid w:val="00D21E54"/>
    <w:rsid w:val="00D22FCA"/>
    <w:rsid w:val="00D234EB"/>
    <w:rsid w:val="00D2350B"/>
    <w:rsid w:val="00D2371C"/>
    <w:rsid w:val="00D24301"/>
    <w:rsid w:val="00D246C6"/>
    <w:rsid w:val="00D249F2"/>
    <w:rsid w:val="00D24AE2"/>
    <w:rsid w:val="00D24B36"/>
    <w:rsid w:val="00D273C9"/>
    <w:rsid w:val="00D278FC"/>
    <w:rsid w:val="00D27BEC"/>
    <w:rsid w:val="00D3057B"/>
    <w:rsid w:val="00D31314"/>
    <w:rsid w:val="00D314EC"/>
    <w:rsid w:val="00D33013"/>
    <w:rsid w:val="00D342E6"/>
    <w:rsid w:val="00D3488C"/>
    <w:rsid w:val="00D3494E"/>
    <w:rsid w:val="00D35019"/>
    <w:rsid w:val="00D35607"/>
    <w:rsid w:val="00D357C4"/>
    <w:rsid w:val="00D3596C"/>
    <w:rsid w:val="00D36A77"/>
    <w:rsid w:val="00D37120"/>
    <w:rsid w:val="00D372DD"/>
    <w:rsid w:val="00D378B0"/>
    <w:rsid w:val="00D37A16"/>
    <w:rsid w:val="00D40EC5"/>
    <w:rsid w:val="00D410D6"/>
    <w:rsid w:val="00D41B82"/>
    <w:rsid w:val="00D43339"/>
    <w:rsid w:val="00D43F04"/>
    <w:rsid w:val="00D44823"/>
    <w:rsid w:val="00D44D2B"/>
    <w:rsid w:val="00D455FD"/>
    <w:rsid w:val="00D45703"/>
    <w:rsid w:val="00D46E2E"/>
    <w:rsid w:val="00D46F06"/>
    <w:rsid w:val="00D5066E"/>
    <w:rsid w:val="00D50A1B"/>
    <w:rsid w:val="00D50FC4"/>
    <w:rsid w:val="00D511E4"/>
    <w:rsid w:val="00D5167E"/>
    <w:rsid w:val="00D51702"/>
    <w:rsid w:val="00D51C77"/>
    <w:rsid w:val="00D52652"/>
    <w:rsid w:val="00D52A9A"/>
    <w:rsid w:val="00D53000"/>
    <w:rsid w:val="00D5307A"/>
    <w:rsid w:val="00D53186"/>
    <w:rsid w:val="00D53BAB"/>
    <w:rsid w:val="00D545D7"/>
    <w:rsid w:val="00D5467D"/>
    <w:rsid w:val="00D54A0E"/>
    <w:rsid w:val="00D54E5B"/>
    <w:rsid w:val="00D55253"/>
    <w:rsid w:val="00D5542D"/>
    <w:rsid w:val="00D56822"/>
    <w:rsid w:val="00D56AC6"/>
    <w:rsid w:val="00D57185"/>
    <w:rsid w:val="00D60417"/>
    <w:rsid w:val="00D60897"/>
    <w:rsid w:val="00D61D7E"/>
    <w:rsid w:val="00D62E9A"/>
    <w:rsid w:val="00D63AD9"/>
    <w:rsid w:val="00D63B0B"/>
    <w:rsid w:val="00D63BEC"/>
    <w:rsid w:val="00D64439"/>
    <w:rsid w:val="00D64535"/>
    <w:rsid w:val="00D647AA"/>
    <w:rsid w:val="00D647DD"/>
    <w:rsid w:val="00D64AC4"/>
    <w:rsid w:val="00D64B98"/>
    <w:rsid w:val="00D650E1"/>
    <w:rsid w:val="00D65127"/>
    <w:rsid w:val="00D6523C"/>
    <w:rsid w:val="00D65439"/>
    <w:rsid w:val="00D66134"/>
    <w:rsid w:val="00D66B40"/>
    <w:rsid w:val="00D67056"/>
    <w:rsid w:val="00D678A9"/>
    <w:rsid w:val="00D67E9A"/>
    <w:rsid w:val="00D70363"/>
    <w:rsid w:val="00D70521"/>
    <w:rsid w:val="00D70CF4"/>
    <w:rsid w:val="00D711FF"/>
    <w:rsid w:val="00D71236"/>
    <w:rsid w:val="00D717B1"/>
    <w:rsid w:val="00D721A7"/>
    <w:rsid w:val="00D72424"/>
    <w:rsid w:val="00D72C06"/>
    <w:rsid w:val="00D73345"/>
    <w:rsid w:val="00D736CC"/>
    <w:rsid w:val="00D737D4"/>
    <w:rsid w:val="00D739D8"/>
    <w:rsid w:val="00D741F0"/>
    <w:rsid w:val="00D748C5"/>
    <w:rsid w:val="00D75438"/>
    <w:rsid w:val="00D7590C"/>
    <w:rsid w:val="00D7637F"/>
    <w:rsid w:val="00D76386"/>
    <w:rsid w:val="00D76A48"/>
    <w:rsid w:val="00D775F6"/>
    <w:rsid w:val="00D77D1D"/>
    <w:rsid w:val="00D82694"/>
    <w:rsid w:val="00D830BA"/>
    <w:rsid w:val="00D842CC"/>
    <w:rsid w:val="00D844F6"/>
    <w:rsid w:val="00D846EC"/>
    <w:rsid w:val="00D847AD"/>
    <w:rsid w:val="00D849D9"/>
    <w:rsid w:val="00D84CD2"/>
    <w:rsid w:val="00D84E1A"/>
    <w:rsid w:val="00D85246"/>
    <w:rsid w:val="00D855AC"/>
    <w:rsid w:val="00D85850"/>
    <w:rsid w:val="00D85E38"/>
    <w:rsid w:val="00D86650"/>
    <w:rsid w:val="00D871F7"/>
    <w:rsid w:val="00D878FD"/>
    <w:rsid w:val="00D87DD2"/>
    <w:rsid w:val="00D92348"/>
    <w:rsid w:val="00D92B36"/>
    <w:rsid w:val="00D92D7B"/>
    <w:rsid w:val="00D93871"/>
    <w:rsid w:val="00D93EFD"/>
    <w:rsid w:val="00D947B5"/>
    <w:rsid w:val="00D94DF7"/>
    <w:rsid w:val="00D94E80"/>
    <w:rsid w:val="00D96133"/>
    <w:rsid w:val="00D9619F"/>
    <w:rsid w:val="00D96FB9"/>
    <w:rsid w:val="00D97649"/>
    <w:rsid w:val="00DA062E"/>
    <w:rsid w:val="00DA0F1D"/>
    <w:rsid w:val="00DA18B6"/>
    <w:rsid w:val="00DA31E8"/>
    <w:rsid w:val="00DA330D"/>
    <w:rsid w:val="00DA3961"/>
    <w:rsid w:val="00DA49A4"/>
    <w:rsid w:val="00DA4ACA"/>
    <w:rsid w:val="00DA540A"/>
    <w:rsid w:val="00DA56F9"/>
    <w:rsid w:val="00DA5DCD"/>
    <w:rsid w:val="00DA6B5B"/>
    <w:rsid w:val="00DA6C49"/>
    <w:rsid w:val="00DA6CEA"/>
    <w:rsid w:val="00DA6E10"/>
    <w:rsid w:val="00DA6F1D"/>
    <w:rsid w:val="00DA7477"/>
    <w:rsid w:val="00DB00E3"/>
    <w:rsid w:val="00DB0C9D"/>
    <w:rsid w:val="00DB11EC"/>
    <w:rsid w:val="00DB1D04"/>
    <w:rsid w:val="00DB22DB"/>
    <w:rsid w:val="00DB2963"/>
    <w:rsid w:val="00DB2FA3"/>
    <w:rsid w:val="00DB304A"/>
    <w:rsid w:val="00DB37D4"/>
    <w:rsid w:val="00DB3EF5"/>
    <w:rsid w:val="00DB415B"/>
    <w:rsid w:val="00DB453A"/>
    <w:rsid w:val="00DB455A"/>
    <w:rsid w:val="00DB52A3"/>
    <w:rsid w:val="00DB539A"/>
    <w:rsid w:val="00DB55CE"/>
    <w:rsid w:val="00DB5FE4"/>
    <w:rsid w:val="00DB64BF"/>
    <w:rsid w:val="00DB675B"/>
    <w:rsid w:val="00DB7CA3"/>
    <w:rsid w:val="00DC0E67"/>
    <w:rsid w:val="00DC148B"/>
    <w:rsid w:val="00DC15F3"/>
    <w:rsid w:val="00DC2044"/>
    <w:rsid w:val="00DC2A6E"/>
    <w:rsid w:val="00DC2F9D"/>
    <w:rsid w:val="00DC35EC"/>
    <w:rsid w:val="00DC3A82"/>
    <w:rsid w:val="00DC4065"/>
    <w:rsid w:val="00DC4728"/>
    <w:rsid w:val="00DC4852"/>
    <w:rsid w:val="00DC4CC6"/>
    <w:rsid w:val="00DC5E52"/>
    <w:rsid w:val="00DD0A0E"/>
    <w:rsid w:val="00DD126D"/>
    <w:rsid w:val="00DD148D"/>
    <w:rsid w:val="00DD1E00"/>
    <w:rsid w:val="00DD3B7E"/>
    <w:rsid w:val="00DD46A5"/>
    <w:rsid w:val="00DD603A"/>
    <w:rsid w:val="00DD6F5B"/>
    <w:rsid w:val="00DD7265"/>
    <w:rsid w:val="00DD729B"/>
    <w:rsid w:val="00DD72D0"/>
    <w:rsid w:val="00DD74F9"/>
    <w:rsid w:val="00DD7585"/>
    <w:rsid w:val="00DD7A29"/>
    <w:rsid w:val="00DE09F2"/>
    <w:rsid w:val="00DE0B5E"/>
    <w:rsid w:val="00DE0C7B"/>
    <w:rsid w:val="00DE1003"/>
    <w:rsid w:val="00DE13AE"/>
    <w:rsid w:val="00DE27FE"/>
    <w:rsid w:val="00DE2D41"/>
    <w:rsid w:val="00DE30A1"/>
    <w:rsid w:val="00DE3172"/>
    <w:rsid w:val="00DE3513"/>
    <w:rsid w:val="00DE3630"/>
    <w:rsid w:val="00DE39E7"/>
    <w:rsid w:val="00DE3CB4"/>
    <w:rsid w:val="00DE3F25"/>
    <w:rsid w:val="00DE4439"/>
    <w:rsid w:val="00DE475C"/>
    <w:rsid w:val="00DE60F0"/>
    <w:rsid w:val="00DE65E4"/>
    <w:rsid w:val="00DE68D2"/>
    <w:rsid w:val="00DF2FD2"/>
    <w:rsid w:val="00DF3DFA"/>
    <w:rsid w:val="00DF450D"/>
    <w:rsid w:val="00DF47D5"/>
    <w:rsid w:val="00DF4C95"/>
    <w:rsid w:val="00DF5D46"/>
    <w:rsid w:val="00DF5D8D"/>
    <w:rsid w:val="00DF67BE"/>
    <w:rsid w:val="00DF6D04"/>
    <w:rsid w:val="00DF6E11"/>
    <w:rsid w:val="00DF6E5A"/>
    <w:rsid w:val="00DF72C1"/>
    <w:rsid w:val="00DF7DB2"/>
    <w:rsid w:val="00E0050E"/>
    <w:rsid w:val="00E0072C"/>
    <w:rsid w:val="00E01A8E"/>
    <w:rsid w:val="00E01D3B"/>
    <w:rsid w:val="00E02CDC"/>
    <w:rsid w:val="00E02DAD"/>
    <w:rsid w:val="00E04C14"/>
    <w:rsid w:val="00E05430"/>
    <w:rsid w:val="00E05481"/>
    <w:rsid w:val="00E05D53"/>
    <w:rsid w:val="00E073A0"/>
    <w:rsid w:val="00E07573"/>
    <w:rsid w:val="00E076A9"/>
    <w:rsid w:val="00E076B9"/>
    <w:rsid w:val="00E07B49"/>
    <w:rsid w:val="00E07B97"/>
    <w:rsid w:val="00E10BC6"/>
    <w:rsid w:val="00E10DED"/>
    <w:rsid w:val="00E11187"/>
    <w:rsid w:val="00E1192D"/>
    <w:rsid w:val="00E11AE8"/>
    <w:rsid w:val="00E11C35"/>
    <w:rsid w:val="00E11E22"/>
    <w:rsid w:val="00E12293"/>
    <w:rsid w:val="00E12A21"/>
    <w:rsid w:val="00E12FED"/>
    <w:rsid w:val="00E131D6"/>
    <w:rsid w:val="00E132E3"/>
    <w:rsid w:val="00E13927"/>
    <w:rsid w:val="00E13B3E"/>
    <w:rsid w:val="00E13D77"/>
    <w:rsid w:val="00E13E7B"/>
    <w:rsid w:val="00E140F7"/>
    <w:rsid w:val="00E145DF"/>
    <w:rsid w:val="00E14B6A"/>
    <w:rsid w:val="00E15126"/>
    <w:rsid w:val="00E1594C"/>
    <w:rsid w:val="00E1599D"/>
    <w:rsid w:val="00E159E9"/>
    <w:rsid w:val="00E15C80"/>
    <w:rsid w:val="00E1663B"/>
    <w:rsid w:val="00E166BD"/>
    <w:rsid w:val="00E17B26"/>
    <w:rsid w:val="00E17FEA"/>
    <w:rsid w:val="00E20622"/>
    <w:rsid w:val="00E20756"/>
    <w:rsid w:val="00E2093B"/>
    <w:rsid w:val="00E213B4"/>
    <w:rsid w:val="00E214BF"/>
    <w:rsid w:val="00E21BDB"/>
    <w:rsid w:val="00E223BE"/>
    <w:rsid w:val="00E237EC"/>
    <w:rsid w:val="00E23B4F"/>
    <w:rsid w:val="00E23C93"/>
    <w:rsid w:val="00E2422A"/>
    <w:rsid w:val="00E2455C"/>
    <w:rsid w:val="00E24979"/>
    <w:rsid w:val="00E2583C"/>
    <w:rsid w:val="00E25F14"/>
    <w:rsid w:val="00E26A04"/>
    <w:rsid w:val="00E279EE"/>
    <w:rsid w:val="00E27A7E"/>
    <w:rsid w:val="00E27CF8"/>
    <w:rsid w:val="00E30233"/>
    <w:rsid w:val="00E30240"/>
    <w:rsid w:val="00E31534"/>
    <w:rsid w:val="00E324BB"/>
    <w:rsid w:val="00E32BFB"/>
    <w:rsid w:val="00E33533"/>
    <w:rsid w:val="00E345C0"/>
    <w:rsid w:val="00E34C3F"/>
    <w:rsid w:val="00E3516B"/>
    <w:rsid w:val="00E3529C"/>
    <w:rsid w:val="00E352E5"/>
    <w:rsid w:val="00E353DC"/>
    <w:rsid w:val="00E36E8D"/>
    <w:rsid w:val="00E37345"/>
    <w:rsid w:val="00E373AB"/>
    <w:rsid w:val="00E37470"/>
    <w:rsid w:val="00E377B4"/>
    <w:rsid w:val="00E37A56"/>
    <w:rsid w:val="00E40283"/>
    <w:rsid w:val="00E40C1E"/>
    <w:rsid w:val="00E41BAF"/>
    <w:rsid w:val="00E41C56"/>
    <w:rsid w:val="00E41E79"/>
    <w:rsid w:val="00E42F1D"/>
    <w:rsid w:val="00E4348B"/>
    <w:rsid w:val="00E43BDB"/>
    <w:rsid w:val="00E43E05"/>
    <w:rsid w:val="00E442DB"/>
    <w:rsid w:val="00E45666"/>
    <w:rsid w:val="00E46085"/>
    <w:rsid w:val="00E46AB4"/>
    <w:rsid w:val="00E46DF9"/>
    <w:rsid w:val="00E47945"/>
    <w:rsid w:val="00E50259"/>
    <w:rsid w:val="00E506B9"/>
    <w:rsid w:val="00E50FDD"/>
    <w:rsid w:val="00E5147C"/>
    <w:rsid w:val="00E51B56"/>
    <w:rsid w:val="00E51BC0"/>
    <w:rsid w:val="00E51CD0"/>
    <w:rsid w:val="00E51D7B"/>
    <w:rsid w:val="00E52011"/>
    <w:rsid w:val="00E5267B"/>
    <w:rsid w:val="00E52925"/>
    <w:rsid w:val="00E54B2E"/>
    <w:rsid w:val="00E54D94"/>
    <w:rsid w:val="00E54EFC"/>
    <w:rsid w:val="00E557E7"/>
    <w:rsid w:val="00E564CA"/>
    <w:rsid w:val="00E56B96"/>
    <w:rsid w:val="00E56F15"/>
    <w:rsid w:val="00E57627"/>
    <w:rsid w:val="00E5777D"/>
    <w:rsid w:val="00E57962"/>
    <w:rsid w:val="00E57E92"/>
    <w:rsid w:val="00E60C53"/>
    <w:rsid w:val="00E60F48"/>
    <w:rsid w:val="00E61049"/>
    <w:rsid w:val="00E61629"/>
    <w:rsid w:val="00E61964"/>
    <w:rsid w:val="00E61A04"/>
    <w:rsid w:val="00E61F04"/>
    <w:rsid w:val="00E63059"/>
    <w:rsid w:val="00E637BE"/>
    <w:rsid w:val="00E645CA"/>
    <w:rsid w:val="00E6710B"/>
    <w:rsid w:val="00E675B1"/>
    <w:rsid w:val="00E677F2"/>
    <w:rsid w:val="00E67A9D"/>
    <w:rsid w:val="00E67ECF"/>
    <w:rsid w:val="00E70B16"/>
    <w:rsid w:val="00E70CC7"/>
    <w:rsid w:val="00E70EE8"/>
    <w:rsid w:val="00E70F6F"/>
    <w:rsid w:val="00E70F7E"/>
    <w:rsid w:val="00E710B9"/>
    <w:rsid w:val="00E721EE"/>
    <w:rsid w:val="00E72CF8"/>
    <w:rsid w:val="00E73357"/>
    <w:rsid w:val="00E734F5"/>
    <w:rsid w:val="00E73572"/>
    <w:rsid w:val="00E73793"/>
    <w:rsid w:val="00E737DF"/>
    <w:rsid w:val="00E7429A"/>
    <w:rsid w:val="00E743F0"/>
    <w:rsid w:val="00E7488F"/>
    <w:rsid w:val="00E75595"/>
    <w:rsid w:val="00E75A24"/>
    <w:rsid w:val="00E76032"/>
    <w:rsid w:val="00E76CCD"/>
    <w:rsid w:val="00E80532"/>
    <w:rsid w:val="00E80602"/>
    <w:rsid w:val="00E80E0A"/>
    <w:rsid w:val="00E81166"/>
    <w:rsid w:val="00E82493"/>
    <w:rsid w:val="00E82AB0"/>
    <w:rsid w:val="00E82D31"/>
    <w:rsid w:val="00E82F88"/>
    <w:rsid w:val="00E8306D"/>
    <w:rsid w:val="00E83525"/>
    <w:rsid w:val="00E83C89"/>
    <w:rsid w:val="00E84364"/>
    <w:rsid w:val="00E853AD"/>
    <w:rsid w:val="00E8568E"/>
    <w:rsid w:val="00E85860"/>
    <w:rsid w:val="00E85F34"/>
    <w:rsid w:val="00E8742C"/>
    <w:rsid w:val="00E87585"/>
    <w:rsid w:val="00E87ADB"/>
    <w:rsid w:val="00E87F53"/>
    <w:rsid w:val="00E9025D"/>
    <w:rsid w:val="00E90390"/>
    <w:rsid w:val="00E905E1"/>
    <w:rsid w:val="00E90690"/>
    <w:rsid w:val="00E90DB0"/>
    <w:rsid w:val="00E90E95"/>
    <w:rsid w:val="00E91521"/>
    <w:rsid w:val="00E91647"/>
    <w:rsid w:val="00E91B45"/>
    <w:rsid w:val="00E9240E"/>
    <w:rsid w:val="00E9285A"/>
    <w:rsid w:val="00E93262"/>
    <w:rsid w:val="00E943CD"/>
    <w:rsid w:val="00E94D97"/>
    <w:rsid w:val="00E94F20"/>
    <w:rsid w:val="00E953A4"/>
    <w:rsid w:val="00E955C7"/>
    <w:rsid w:val="00E971BB"/>
    <w:rsid w:val="00E9773A"/>
    <w:rsid w:val="00E97D0E"/>
    <w:rsid w:val="00EA0324"/>
    <w:rsid w:val="00EA0561"/>
    <w:rsid w:val="00EA0697"/>
    <w:rsid w:val="00EA0759"/>
    <w:rsid w:val="00EA1341"/>
    <w:rsid w:val="00EA3D66"/>
    <w:rsid w:val="00EA3F3A"/>
    <w:rsid w:val="00EA40E6"/>
    <w:rsid w:val="00EA414F"/>
    <w:rsid w:val="00EA44F9"/>
    <w:rsid w:val="00EA4AE4"/>
    <w:rsid w:val="00EA4B7E"/>
    <w:rsid w:val="00EA541D"/>
    <w:rsid w:val="00EA5DD2"/>
    <w:rsid w:val="00EA5FE6"/>
    <w:rsid w:val="00EA6488"/>
    <w:rsid w:val="00EA670A"/>
    <w:rsid w:val="00EA737E"/>
    <w:rsid w:val="00EA7B73"/>
    <w:rsid w:val="00EB048F"/>
    <w:rsid w:val="00EB1192"/>
    <w:rsid w:val="00EB2128"/>
    <w:rsid w:val="00EB285D"/>
    <w:rsid w:val="00EB2BCA"/>
    <w:rsid w:val="00EB3F90"/>
    <w:rsid w:val="00EB516A"/>
    <w:rsid w:val="00EB5360"/>
    <w:rsid w:val="00EB5ACB"/>
    <w:rsid w:val="00EB629E"/>
    <w:rsid w:val="00EB6497"/>
    <w:rsid w:val="00EB66CA"/>
    <w:rsid w:val="00EB7E52"/>
    <w:rsid w:val="00EB7E7C"/>
    <w:rsid w:val="00EC0AA6"/>
    <w:rsid w:val="00EC0BA4"/>
    <w:rsid w:val="00EC0BE1"/>
    <w:rsid w:val="00EC16F6"/>
    <w:rsid w:val="00EC1F25"/>
    <w:rsid w:val="00EC1FB3"/>
    <w:rsid w:val="00EC2210"/>
    <w:rsid w:val="00EC305F"/>
    <w:rsid w:val="00EC4A6F"/>
    <w:rsid w:val="00EC5040"/>
    <w:rsid w:val="00EC548E"/>
    <w:rsid w:val="00EC5940"/>
    <w:rsid w:val="00EC5E30"/>
    <w:rsid w:val="00EC60FC"/>
    <w:rsid w:val="00EC644D"/>
    <w:rsid w:val="00EC6C58"/>
    <w:rsid w:val="00EC7005"/>
    <w:rsid w:val="00EC71AE"/>
    <w:rsid w:val="00EC722E"/>
    <w:rsid w:val="00ED02AE"/>
    <w:rsid w:val="00ED128F"/>
    <w:rsid w:val="00ED1948"/>
    <w:rsid w:val="00ED19A0"/>
    <w:rsid w:val="00ED1EC9"/>
    <w:rsid w:val="00ED2296"/>
    <w:rsid w:val="00ED260A"/>
    <w:rsid w:val="00ED291D"/>
    <w:rsid w:val="00ED2D80"/>
    <w:rsid w:val="00ED2E09"/>
    <w:rsid w:val="00ED2F7C"/>
    <w:rsid w:val="00ED32D6"/>
    <w:rsid w:val="00ED3E31"/>
    <w:rsid w:val="00ED4020"/>
    <w:rsid w:val="00ED4AF0"/>
    <w:rsid w:val="00ED656E"/>
    <w:rsid w:val="00ED6D8A"/>
    <w:rsid w:val="00ED7C79"/>
    <w:rsid w:val="00EE00C0"/>
    <w:rsid w:val="00EE0318"/>
    <w:rsid w:val="00EE0483"/>
    <w:rsid w:val="00EE080C"/>
    <w:rsid w:val="00EE1289"/>
    <w:rsid w:val="00EE200C"/>
    <w:rsid w:val="00EE2AA1"/>
    <w:rsid w:val="00EE2FB6"/>
    <w:rsid w:val="00EE302F"/>
    <w:rsid w:val="00EE40C7"/>
    <w:rsid w:val="00EE488B"/>
    <w:rsid w:val="00EE4B58"/>
    <w:rsid w:val="00EE5CF3"/>
    <w:rsid w:val="00EE620A"/>
    <w:rsid w:val="00EE6399"/>
    <w:rsid w:val="00EE6B0C"/>
    <w:rsid w:val="00EE6E85"/>
    <w:rsid w:val="00EE73BC"/>
    <w:rsid w:val="00EE7619"/>
    <w:rsid w:val="00EE7C77"/>
    <w:rsid w:val="00EE7FC5"/>
    <w:rsid w:val="00EF1738"/>
    <w:rsid w:val="00EF1F47"/>
    <w:rsid w:val="00EF26FF"/>
    <w:rsid w:val="00EF2C65"/>
    <w:rsid w:val="00EF3137"/>
    <w:rsid w:val="00EF4434"/>
    <w:rsid w:val="00EF4749"/>
    <w:rsid w:val="00EF5EB7"/>
    <w:rsid w:val="00EF6AF6"/>
    <w:rsid w:val="00EF7ED4"/>
    <w:rsid w:val="00F00301"/>
    <w:rsid w:val="00F005E2"/>
    <w:rsid w:val="00F01165"/>
    <w:rsid w:val="00F013E1"/>
    <w:rsid w:val="00F015F5"/>
    <w:rsid w:val="00F017D9"/>
    <w:rsid w:val="00F01A81"/>
    <w:rsid w:val="00F020DE"/>
    <w:rsid w:val="00F02F74"/>
    <w:rsid w:val="00F043F5"/>
    <w:rsid w:val="00F06D28"/>
    <w:rsid w:val="00F0751D"/>
    <w:rsid w:val="00F07831"/>
    <w:rsid w:val="00F07B34"/>
    <w:rsid w:val="00F117AE"/>
    <w:rsid w:val="00F11AE4"/>
    <w:rsid w:val="00F13159"/>
    <w:rsid w:val="00F132F0"/>
    <w:rsid w:val="00F13F33"/>
    <w:rsid w:val="00F1410D"/>
    <w:rsid w:val="00F1418A"/>
    <w:rsid w:val="00F14320"/>
    <w:rsid w:val="00F14A49"/>
    <w:rsid w:val="00F14F61"/>
    <w:rsid w:val="00F15341"/>
    <w:rsid w:val="00F15643"/>
    <w:rsid w:val="00F161B8"/>
    <w:rsid w:val="00F16691"/>
    <w:rsid w:val="00F1708F"/>
    <w:rsid w:val="00F17118"/>
    <w:rsid w:val="00F17697"/>
    <w:rsid w:val="00F201C6"/>
    <w:rsid w:val="00F20D54"/>
    <w:rsid w:val="00F22337"/>
    <w:rsid w:val="00F223D9"/>
    <w:rsid w:val="00F22A7A"/>
    <w:rsid w:val="00F22B41"/>
    <w:rsid w:val="00F23863"/>
    <w:rsid w:val="00F23E3B"/>
    <w:rsid w:val="00F23EE9"/>
    <w:rsid w:val="00F24C58"/>
    <w:rsid w:val="00F24EE6"/>
    <w:rsid w:val="00F252BA"/>
    <w:rsid w:val="00F25FFE"/>
    <w:rsid w:val="00F262BB"/>
    <w:rsid w:val="00F264F5"/>
    <w:rsid w:val="00F270A5"/>
    <w:rsid w:val="00F27BC0"/>
    <w:rsid w:val="00F27D56"/>
    <w:rsid w:val="00F27F0D"/>
    <w:rsid w:val="00F308C9"/>
    <w:rsid w:val="00F30AAC"/>
    <w:rsid w:val="00F3149E"/>
    <w:rsid w:val="00F31700"/>
    <w:rsid w:val="00F34418"/>
    <w:rsid w:val="00F344B5"/>
    <w:rsid w:val="00F34646"/>
    <w:rsid w:val="00F34677"/>
    <w:rsid w:val="00F35042"/>
    <w:rsid w:val="00F351F5"/>
    <w:rsid w:val="00F35856"/>
    <w:rsid w:val="00F36AB2"/>
    <w:rsid w:val="00F37918"/>
    <w:rsid w:val="00F40559"/>
    <w:rsid w:val="00F40DF1"/>
    <w:rsid w:val="00F423EF"/>
    <w:rsid w:val="00F42DC7"/>
    <w:rsid w:val="00F42F54"/>
    <w:rsid w:val="00F432F6"/>
    <w:rsid w:val="00F43A7A"/>
    <w:rsid w:val="00F43AAF"/>
    <w:rsid w:val="00F43E9C"/>
    <w:rsid w:val="00F43F62"/>
    <w:rsid w:val="00F459C6"/>
    <w:rsid w:val="00F45E6D"/>
    <w:rsid w:val="00F461A4"/>
    <w:rsid w:val="00F46981"/>
    <w:rsid w:val="00F478E0"/>
    <w:rsid w:val="00F50115"/>
    <w:rsid w:val="00F5116C"/>
    <w:rsid w:val="00F514CC"/>
    <w:rsid w:val="00F52558"/>
    <w:rsid w:val="00F538C8"/>
    <w:rsid w:val="00F53912"/>
    <w:rsid w:val="00F539A0"/>
    <w:rsid w:val="00F53E9D"/>
    <w:rsid w:val="00F5476A"/>
    <w:rsid w:val="00F54CC7"/>
    <w:rsid w:val="00F54DE3"/>
    <w:rsid w:val="00F54FCE"/>
    <w:rsid w:val="00F5513D"/>
    <w:rsid w:val="00F5525D"/>
    <w:rsid w:val="00F56F1C"/>
    <w:rsid w:val="00F571F6"/>
    <w:rsid w:val="00F57C00"/>
    <w:rsid w:val="00F60390"/>
    <w:rsid w:val="00F6092C"/>
    <w:rsid w:val="00F60B4C"/>
    <w:rsid w:val="00F61DE6"/>
    <w:rsid w:val="00F621E5"/>
    <w:rsid w:val="00F62857"/>
    <w:rsid w:val="00F62AD8"/>
    <w:rsid w:val="00F63236"/>
    <w:rsid w:val="00F643F2"/>
    <w:rsid w:val="00F64465"/>
    <w:rsid w:val="00F649D0"/>
    <w:rsid w:val="00F64A59"/>
    <w:rsid w:val="00F64E57"/>
    <w:rsid w:val="00F65294"/>
    <w:rsid w:val="00F65A28"/>
    <w:rsid w:val="00F65A60"/>
    <w:rsid w:val="00F66232"/>
    <w:rsid w:val="00F662BD"/>
    <w:rsid w:val="00F6645C"/>
    <w:rsid w:val="00F66464"/>
    <w:rsid w:val="00F6670A"/>
    <w:rsid w:val="00F672D1"/>
    <w:rsid w:val="00F70252"/>
    <w:rsid w:val="00F705B8"/>
    <w:rsid w:val="00F7064F"/>
    <w:rsid w:val="00F70832"/>
    <w:rsid w:val="00F70D95"/>
    <w:rsid w:val="00F71109"/>
    <w:rsid w:val="00F7172A"/>
    <w:rsid w:val="00F719B5"/>
    <w:rsid w:val="00F72188"/>
    <w:rsid w:val="00F72314"/>
    <w:rsid w:val="00F72425"/>
    <w:rsid w:val="00F727E4"/>
    <w:rsid w:val="00F72C0A"/>
    <w:rsid w:val="00F73328"/>
    <w:rsid w:val="00F75138"/>
    <w:rsid w:val="00F7533C"/>
    <w:rsid w:val="00F75DEB"/>
    <w:rsid w:val="00F778FC"/>
    <w:rsid w:val="00F77E3F"/>
    <w:rsid w:val="00F800C9"/>
    <w:rsid w:val="00F80A0C"/>
    <w:rsid w:val="00F80C76"/>
    <w:rsid w:val="00F80DC1"/>
    <w:rsid w:val="00F81577"/>
    <w:rsid w:val="00F819A9"/>
    <w:rsid w:val="00F81A41"/>
    <w:rsid w:val="00F81E58"/>
    <w:rsid w:val="00F82622"/>
    <w:rsid w:val="00F827FF"/>
    <w:rsid w:val="00F82D52"/>
    <w:rsid w:val="00F83413"/>
    <w:rsid w:val="00F84488"/>
    <w:rsid w:val="00F847E8"/>
    <w:rsid w:val="00F84E42"/>
    <w:rsid w:val="00F85863"/>
    <w:rsid w:val="00F85ACF"/>
    <w:rsid w:val="00F85D93"/>
    <w:rsid w:val="00F86D40"/>
    <w:rsid w:val="00F86DE0"/>
    <w:rsid w:val="00F87311"/>
    <w:rsid w:val="00F87466"/>
    <w:rsid w:val="00F87F65"/>
    <w:rsid w:val="00F9165E"/>
    <w:rsid w:val="00F91B67"/>
    <w:rsid w:val="00F92873"/>
    <w:rsid w:val="00F92FDA"/>
    <w:rsid w:val="00F938A0"/>
    <w:rsid w:val="00F938D0"/>
    <w:rsid w:val="00F93AAE"/>
    <w:rsid w:val="00F94331"/>
    <w:rsid w:val="00F95549"/>
    <w:rsid w:val="00F955EE"/>
    <w:rsid w:val="00F9581F"/>
    <w:rsid w:val="00F95C40"/>
    <w:rsid w:val="00F96E83"/>
    <w:rsid w:val="00F970E8"/>
    <w:rsid w:val="00FA0374"/>
    <w:rsid w:val="00FA136C"/>
    <w:rsid w:val="00FA1389"/>
    <w:rsid w:val="00FA213A"/>
    <w:rsid w:val="00FA2C3A"/>
    <w:rsid w:val="00FA4602"/>
    <w:rsid w:val="00FA48AE"/>
    <w:rsid w:val="00FA61FE"/>
    <w:rsid w:val="00FA62FB"/>
    <w:rsid w:val="00FA635A"/>
    <w:rsid w:val="00FA69FE"/>
    <w:rsid w:val="00FA6E50"/>
    <w:rsid w:val="00FA78DD"/>
    <w:rsid w:val="00FA7EEE"/>
    <w:rsid w:val="00FB09D2"/>
    <w:rsid w:val="00FB13B6"/>
    <w:rsid w:val="00FB1730"/>
    <w:rsid w:val="00FB19E4"/>
    <w:rsid w:val="00FB1C7F"/>
    <w:rsid w:val="00FB2802"/>
    <w:rsid w:val="00FB2C7F"/>
    <w:rsid w:val="00FB3069"/>
    <w:rsid w:val="00FB3200"/>
    <w:rsid w:val="00FB32F2"/>
    <w:rsid w:val="00FB39CC"/>
    <w:rsid w:val="00FB3F43"/>
    <w:rsid w:val="00FB4024"/>
    <w:rsid w:val="00FB4261"/>
    <w:rsid w:val="00FB45B5"/>
    <w:rsid w:val="00FB480D"/>
    <w:rsid w:val="00FB49CD"/>
    <w:rsid w:val="00FB4FD0"/>
    <w:rsid w:val="00FB5B9A"/>
    <w:rsid w:val="00FB643B"/>
    <w:rsid w:val="00FB64D2"/>
    <w:rsid w:val="00FB67C2"/>
    <w:rsid w:val="00FB68DA"/>
    <w:rsid w:val="00FB6A7A"/>
    <w:rsid w:val="00FB6F54"/>
    <w:rsid w:val="00FB7393"/>
    <w:rsid w:val="00FB74BD"/>
    <w:rsid w:val="00FB74FB"/>
    <w:rsid w:val="00FB785E"/>
    <w:rsid w:val="00FB78F4"/>
    <w:rsid w:val="00FB7A8F"/>
    <w:rsid w:val="00FC03D7"/>
    <w:rsid w:val="00FC0731"/>
    <w:rsid w:val="00FC0771"/>
    <w:rsid w:val="00FC09C0"/>
    <w:rsid w:val="00FC0D34"/>
    <w:rsid w:val="00FC1B52"/>
    <w:rsid w:val="00FC1F3B"/>
    <w:rsid w:val="00FC2CD0"/>
    <w:rsid w:val="00FC2E22"/>
    <w:rsid w:val="00FC3C15"/>
    <w:rsid w:val="00FC3CFE"/>
    <w:rsid w:val="00FC470E"/>
    <w:rsid w:val="00FC4A85"/>
    <w:rsid w:val="00FC4AB1"/>
    <w:rsid w:val="00FC4D8B"/>
    <w:rsid w:val="00FC560B"/>
    <w:rsid w:val="00FC5B23"/>
    <w:rsid w:val="00FC5FF1"/>
    <w:rsid w:val="00FC6FFB"/>
    <w:rsid w:val="00FC79EE"/>
    <w:rsid w:val="00FD0E43"/>
    <w:rsid w:val="00FD31D3"/>
    <w:rsid w:val="00FD339F"/>
    <w:rsid w:val="00FD33AB"/>
    <w:rsid w:val="00FD36AC"/>
    <w:rsid w:val="00FD4273"/>
    <w:rsid w:val="00FD45A1"/>
    <w:rsid w:val="00FD45CE"/>
    <w:rsid w:val="00FD487E"/>
    <w:rsid w:val="00FD5ABF"/>
    <w:rsid w:val="00FD7C05"/>
    <w:rsid w:val="00FD7DAC"/>
    <w:rsid w:val="00FE01E3"/>
    <w:rsid w:val="00FE07DB"/>
    <w:rsid w:val="00FE1415"/>
    <w:rsid w:val="00FE193A"/>
    <w:rsid w:val="00FE1AF4"/>
    <w:rsid w:val="00FE1C6C"/>
    <w:rsid w:val="00FE1F6F"/>
    <w:rsid w:val="00FE202B"/>
    <w:rsid w:val="00FE29C6"/>
    <w:rsid w:val="00FE2BC6"/>
    <w:rsid w:val="00FE2CD4"/>
    <w:rsid w:val="00FE3A29"/>
    <w:rsid w:val="00FE3A8C"/>
    <w:rsid w:val="00FE3D12"/>
    <w:rsid w:val="00FE40A0"/>
    <w:rsid w:val="00FE426A"/>
    <w:rsid w:val="00FE43DA"/>
    <w:rsid w:val="00FE4B47"/>
    <w:rsid w:val="00FE534C"/>
    <w:rsid w:val="00FE6FC7"/>
    <w:rsid w:val="00FE76C4"/>
    <w:rsid w:val="00FF007F"/>
    <w:rsid w:val="00FF0287"/>
    <w:rsid w:val="00FF05A4"/>
    <w:rsid w:val="00FF0C8B"/>
    <w:rsid w:val="00FF0CAF"/>
    <w:rsid w:val="00FF16D5"/>
    <w:rsid w:val="00FF281A"/>
    <w:rsid w:val="00FF2E0B"/>
    <w:rsid w:val="00FF2E8D"/>
    <w:rsid w:val="00FF310E"/>
    <w:rsid w:val="00FF3A90"/>
    <w:rsid w:val="00FF3E08"/>
    <w:rsid w:val="00FF3E5A"/>
    <w:rsid w:val="00FF49C9"/>
    <w:rsid w:val="00FF4CC9"/>
    <w:rsid w:val="00FF5206"/>
    <w:rsid w:val="00FF5907"/>
    <w:rsid w:val="00FF5AC4"/>
    <w:rsid w:val="00FF6B8F"/>
    <w:rsid w:val="00FF6DC7"/>
    <w:rsid w:val="00FF760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E753E"/>
  <w15:chartTrackingRefBased/>
  <w15:docId w15:val="{A1788E3F-0894-4C61-A118-53BD361F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905E1"/>
    <w:rPr>
      <w:sz w:val="24"/>
      <w:szCs w:val="24"/>
      <w:lang w:eastAsia="en-US"/>
    </w:rPr>
  </w:style>
  <w:style w:type="paragraph" w:styleId="Virsraksts1">
    <w:name w:val="heading 1"/>
    <w:aliases w:val="H1,First subtitle,Section Heading,heading1,Antraste 1,h1 + Left:  0 cm,First line....,h1"/>
    <w:basedOn w:val="Parasts"/>
    <w:next w:val="Parasts"/>
    <w:link w:val="Virsraksts1Rakstz"/>
    <w:qFormat/>
    <w:rsid w:val="00685019"/>
    <w:pPr>
      <w:keepNext/>
      <w:numPr>
        <w:numId w:val="1"/>
      </w:numPr>
      <w:jc w:val="center"/>
      <w:outlineLvl w:val="0"/>
    </w:pPr>
    <w:rPr>
      <w:b/>
      <w:sz w:val="32"/>
    </w:rPr>
  </w:style>
  <w:style w:type="paragraph" w:styleId="Virsraksts2">
    <w:name w:val="heading 2"/>
    <w:basedOn w:val="Parasts"/>
    <w:next w:val="Parasts"/>
    <w:link w:val="Virsraksts2Rakstz"/>
    <w:qFormat/>
    <w:rsid w:val="00685019"/>
    <w:pPr>
      <w:keepNext/>
      <w:numPr>
        <w:ilvl w:val="1"/>
        <w:numId w:val="1"/>
      </w:numPr>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5A6AF3"/>
    <w:pPr>
      <w:keepNext/>
      <w:tabs>
        <w:tab w:val="num" w:pos="720"/>
      </w:tabs>
      <w:suppressAutoHyphens/>
      <w:ind w:left="720" w:hanging="432"/>
      <w:jc w:val="center"/>
      <w:outlineLvl w:val="2"/>
    </w:pPr>
    <w:rPr>
      <w:sz w:val="32"/>
      <w:lang w:eastAsia="ar-SA"/>
    </w:rPr>
  </w:style>
  <w:style w:type="paragraph" w:styleId="Virsraksts4">
    <w:name w:val="heading 4"/>
    <w:basedOn w:val="Parasts"/>
    <w:next w:val="Parasts"/>
    <w:link w:val="Virsraksts4Rakstz"/>
    <w:qFormat/>
    <w:rsid w:val="00685019"/>
    <w:pPr>
      <w:keepNext/>
      <w:numPr>
        <w:ilvl w:val="3"/>
        <w:numId w:val="1"/>
      </w:numPr>
      <w:jc w:val="center"/>
      <w:outlineLvl w:val="3"/>
    </w:pPr>
    <w:rPr>
      <w:b/>
      <w:bCs/>
      <w:sz w:val="40"/>
    </w:rPr>
  </w:style>
  <w:style w:type="paragraph" w:styleId="Virsraksts5">
    <w:name w:val="heading 5"/>
    <w:basedOn w:val="Parasts"/>
    <w:next w:val="Parasts"/>
    <w:link w:val="Virsraksts5Rakstz"/>
    <w:qFormat/>
    <w:rsid w:val="00685019"/>
    <w:pPr>
      <w:keepNext/>
      <w:numPr>
        <w:ilvl w:val="4"/>
        <w:numId w:val="1"/>
      </w:numPr>
      <w:jc w:val="center"/>
      <w:outlineLvl w:val="4"/>
    </w:pPr>
    <w:rPr>
      <w:b/>
      <w:bCs/>
      <w:sz w:val="36"/>
    </w:rPr>
  </w:style>
  <w:style w:type="paragraph" w:styleId="Virsraksts6">
    <w:name w:val="heading 6"/>
    <w:basedOn w:val="Parasts"/>
    <w:next w:val="Parasts"/>
    <w:link w:val="Virsraksts6Rakstz"/>
    <w:qFormat/>
    <w:rsid w:val="005A6AF3"/>
    <w:pPr>
      <w:keepNext/>
      <w:tabs>
        <w:tab w:val="num" w:pos="1152"/>
      </w:tabs>
      <w:suppressAutoHyphens/>
      <w:ind w:left="640"/>
      <w:jc w:val="both"/>
      <w:outlineLvl w:val="5"/>
    </w:pPr>
    <w:rPr>
      <w:b/>
      <w:i/>
      <w:lang w:eastAsia="ar-SA"/>
    </w:rPr>
  </w:style>
  <w:style w:type="paragraph" w:styleId="Virsraksts7">
    <w:name w:val="heading 7"/>
    <w:basedOn w:val="Parasts"/>
    <w:next w:val="Parasts"/>
    <w:link w:val="Virsraksts7Rakstz"/>
    <w:qFormat/>
    <w:rsid w:val="005A6AF3"/>
    <w:pPr>
      <w:keepNext/>
      <w:tabs>
        <w:tab w:val="num" w:pos="1296"/>
      </w:tabs>
      <w:suppressAutoHyphens/>
      <w:ind w:left="1296" w:hanging="288"/>
      <w:jc w:val="both"/>
      <w:outlineLvl w:val="6"/>
    </w:pPr>
    <w:rPr>
      <w:b/>
      <w:bCs/>
      <w:sz w:val="32"/>
      <w:lang w:eastAsia="ar-SA"/>
    </w:rPr>
  </w:style>
  <w:style w:type="paragraph" w:styleId="Virsraksts8">
    <w:name w:val="heading 8"/>
    <w:basedOn w:val="Parasts"/>
    <w:next w:val="Parasts"/>
    <w:link w:val="Virsraksts8Rakstz"/>
    <w:qFormat/>
    <w:rsid w:val="005A6AF3"/>
    <w:pPr>
      <w:keepNext/>
      <w:tabs>
        <w:tab w:val="num" w:pos="1440"/>
      </w:tabs>
      <w:suppressAutoHyphens/>
      <w:spacing w:before="120"/>
      <w:ind w:left="360" w:firstLine="360"/>
      <w:jc w:val="both"/>
      <w:outlineLvl w:val="7"/>
    </w:pPr>
    <w:rPr>
      <w:b/>
      <w:bCs/>
      <w:lang w:eastAsia="ar-SA"/>
    </w:rPr>
  </w:style>
  <w:style w:type="paragraph" w:styleId="Virsraksts9">
    <w:name w:val="heading 9"/>
    <w:basedOn w:val="Parasts"/>
    <w:next w:val="Parasts"/>
    <w:link w:val="Virsraksts9Rakstz"/>
    <w:qFormat/>
    <w:rsid w:val="005A6AF3"/>
    <w:pPr>
      <w:keepNext/>
      <w:tabs>
        <w:tab w:val="num" w:pos="1584"/>
      </w:tabs>
      <w:suppressAutoHyphens/>
      <w:ind w:left="3600"/>
      <w:outlineLvl w:val="8"/>
    </w:pPr>
    <w:rPr>
      <w:b/>
      <w:bCs/>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RakstzRakstz">
    <w:name w:val="Rakstz. Rakstz."/>
    <w:basedOn w:val="Parasts"/>
    <w:rsid w:val="00222648"/>
    <w:pPr>
      <w:spacing w:after="160" w:line="240" w:lineRule="exact"/>
    </w:pPr>
    <w:rPr>
      <w:rFonts w:ascii="Tahoma" w:hAnsi="Tahoma"/>
      <w:sz w:val="20"/>
      <w:szCs w:val="20"/>
      <w:lang w:val="en-US"/>
    </w:rPr>
  </w:style>
  <w:style w:type="paragraph" w:customStyle="1" w:styleId="naisf">
    <w:name w:val="naisf"/>
    <w:basedOn w:val="Parasts"/>
    <w:rsid w:val="00685019"/>
    <w:pPr>
      <w:spacing w:before="100" w:beforeAutospacing="1" w:after="100" w:afterAutospacing="1"/>
      <w:jc w:val="both"/>
    </w:pPr>
    <w:rPr>
      <w:lang w:val="en-GB"/>
    </w:rPr>
  </w:style>
  <w:style w:type="paragraph" w:styleId="Nosaukums">
    <w:name w:val="Title"/>
    <w:basedOn w:val="Parasts"/>
    <w:link w:val="NosaukumsRakstz"/>
    <w:qFormat/>
    <w:rsid w:val="00685019"/>
    <w:pPr>
      <w:jc w:val="center"/>
    </w:pPr>
    <w:rPr>
      <w:b/>
      <w:sz w:val="28"/>
      <w:lang w:val="fr-BE"/>
    </w:rPr>
  </w:style>
  <w:style w:type="character" w:customStyle="1" w:styleId="NosaukumsRakstz">
    <w:name w:val="Nosaukums Rakstz."/>
    <w:link w:val="Nosaukums"/>
    <w:rsid w:val="005A6AF3"/>
    <w:rPr>
      <w:b/>
      <w:sz w:val="28"/>
      <w:szCs w:val="24"/>
      <w:lang w:val="fr-BE" w:eastAsia="en-US" w:bidi="ar-SA"/>
    </w:rPr>
  </w:style>
  <w:style w:type="table" w:styleId="Reatabula">
    <w:name w:val="Table Grid"/>
    <w:basedOn w:val="Parastatabula"/>
    <w:uiPriority w:val="3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uiPriority w:val="99"/>
    <w:semiHidden/>
    <w:rsid w:val="003D6A12"/>
    <w:rPr>
      <w:rFonts w:ascii="Tahoma" w:hAnsi="Tahoma" w:cs="Tahoma"/>
      <w:sz w:val="16"/>
      <w:szCs w:val="16"/>
    </w:rPr>
  </w:style>
  <w:style w:type="paragraph" w:styleId="Pamatteksts">
    <w:name w:val="Body Text"/>
    <w:basedOn w:val="Parasts"/>
    <w:link w:val="PamattekstsRakstz"/>
    <w:rsid w:val="0065745B"/>
    <w:pPr>
      <w:spacing w:before="120"/>
      <w:jc w:val="both"/>
    </w:pPr>
  </w:style>
  <w:style w:type="character" w:customStyle="1" w:styleId="PamattekstsRakstz">
    <w:name w:val="Pamatteksts Rakstz."/>
    <w:link w:val="Pamatteksts"/>
    <w:locked/>
    <w:rsid w:val="00072980"/>
    <w:rPr>
      <w:sz w:val="24"/>
      <w:szCs w:val="24"/>
      <w:lang w:val="lv-LV" w:eastAsia="en-US" w:bidi="ar-SA"/>
    </w:rPr>
  </w:style>
  <w:style w:type="paragraph" w:styleId="Pamattekstsaratkpi">
    <w:name w:val="Body Text Indent"/>
    <w:basedOn w:val="Parasts"/>
    <w:link w:val="PamattekstsaratkpiRakstz"/>
    <w:rsid w:val="0065745B"/>
    <w:pPr>
      <w:spacing w:before="120"/>
      <w:ind w:firstLine="317"/>
      <w:jc w:val="both"/>
    </w:pPr>
  </w:style>
  <w:style w:type="character" w:styleId="Hipersaite">
    <w:name w:val="Hyperlink"/>
    <w:uiPriority w:val="99"/>
    <w:rsid w:val="00F201C6"/>
    <w:rPr>
      <w:color w:val="0000FF"/>
      <w:u w:val="single"/>
    </w:rPr>
  </w:style>
  <w:style w:type="paragraph" w:styleId="Galvene">
    <w:name w:val="header"/>
    <w:basedOn w:val="Parasts"/>
    <w:link w:val="GalveneRakstz"/>
    <w:uiPriority w:val="99"/>
    <w:rsid w:val="00A611A9"/>
    <w:pPr>
      <w:tabs>
        <w:tab w:val="center" w:pos="4153"/>
        <w:tab w:val="right" w:pos="8306"/>
      </w:tabs>
    </w:pPr>
  </w:style>
  <w:style w:type="character" w:styleId="Lappusesnumurs">
    <w:name w:val="page number"/>
    <w:basedOn w:val="Noklusjumarindkopasfonts"/>
    <w:rsid w:val="00A611A9"/>
  </w:style>
  <w:style w:type="paragraph" w:styleId="Kjene">
    <w:name w:val="footer"/>
    <w:aliases w:val=" Char5 Char, Char5 Char Char,Char5 Char, Char5 Char Char Char,Char5 Char Char"/>
    <w:basedOn w:val="Parasts"/>
    <w:link w:val="KjeneRakstz"/>
    <w:uiPriority w:val="99"/>
    <w:rsid w:val="00A611A9"/>
    <w:pPr>
      <w:tabs>
        <w:tab w:val="center" w:pos="4153"/>
        <w:tab w:val="right" w:pos="8306"/>
      </w:tabs>
    </w:pPr>
  </w:style>
  <w:style w:type="paragraph" w:styleId="Paraststmeklis">
    <w:name w:val="Normal (Web)"/>
    <w:basedOn w:val="Parasts"/>
    <w:uiPriority w:val="99"/>
    <w:rsid w:val="003F11AC"/>
    <w:pPr>
      <w:spacing w:before="100" w:beforeAutospacing="1" w:after="100" w:afterAutospacing="1"/>
    </w:pPr>
    <w:rPr>
      <w:rFonts w:eastAsia="Calibri"/>
      <w:lang w:eastAsia="lv-LV"/>
    </w:rPr>
  </w:style>
  <w:style w:type="character" w:styleId="Izteiksmgs">
    <w:name w:val="Strong"/>
    <w:qFormat/>
    <w:rsid w:val="003577C2"/>
    <w:rPr>
      <w:b/>
      <w:bCs/>
    </w:rPr>
  </w:style>
  <w:style w:type="paragraph" w:styleId="Pamatteksts2">
    <w:name w:val="Body Text 2"/>
    <w:basedOn w:val="Parasts"/>
    <w:link w:val="Pamatteksts2Rakstz"/>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Izclums">
    <w:name w:val="Emphasis"/>
    <w:uiPriority w:val="20"/>
    <w:qFormat/>
    <w:rsid w:val="00B95B54"/>
    <w:rPr>
      <w:i/>
      <w:iCs/>
    </w:rPr>
  </w:style>
  <w:style w:type="character" w:customStyle="1" w:styleId="c16">
    <w:name w:val="c16"/>
    <w:basedOn w:val="Noklusjumarindkopasfonts"/>
    <w:rsid w:val="00B95B54"/>
  </w:style>
  <w:style w:type="paragraph" w:customStyle="1" w:styleId="name">
    <w:name w:val="name"/>
    <w:basedOn w:val="Parasts"/>
    <w:rsid w:val="00490428"/>
    <w:pPr>
      <w:spacing w:before="100" w:beforeAutospacing="1" w:after="100" w:afterAutospacing="1"/>
    </w:pPr>
    <w:rPr>
      <w:lang w:eastAsia="lv-LV"/>
    </w:rPr>
  </w:style>
  <w:style w:type="paragraph" w:styleId="Apakvirsraksts">
    <w:name w:val="Subtitle"/>
    <w:basedOn w:val="Parasts"/>
    <w:link w:val="ApakvirsrakstsRakstz"/>
    <w:qFormat/>
    <w:rsid w:val="005D23C0"/>
    <w:pPr>
      <w:jc w:val="both"/>
    </w:pPr>
    <w:rPr>
      <w:rFonts w:ascii="Arial" w:hAnsi="Arial" w:cs="Arial"/>
      <w:szCs w:val="20"/>
      <w:lang w:eastAsia="lv-LV"/>
    </w:rPr>
  </w:style>
  <w:style w:type="paragraph" w:styleId="Pamattekstaatkpe3">
    <w:name w:val="Body Text Indent 3"/>
    <w:basedOn w:val="Parasts"/>
    <w:link w:val="Pamattekstaatkpe3Rakstz"/>
    <w:rsid w:val="005D23C0"/>
    <w:pPr>
      <w:spacing w:after="120"/>
      <w:ind w:left="283"/>
    </w:pPr>
    <w:rPr>
      <w:rFonts w:ascii="Dutch TL" w:hAnsi="Dutch TL"/>
      <w:sz w:val="16"/>
      <w:szCs w:val="16"/>
      <w:lang w:val="en-US" w:eastAsia="lv-LV"/>
    </w:rPr>
  </w:style>
  <w:style w:type="paragraph" w:customStyle="1" w:styleId="naislab">
    <w:name w:val="naislab"/>
    <w:basedOn w:val="Parasts"/>
    <w:rsid w:val="00A156B3"/>
    <w:pPr>
      <w:spacing w:before="100" w:beforeAutospacing="1" w:after="100" w:afterAutospacing="1"/>
    </w:pPr>
    <w:rPr>
      <w:lang w:eastAsia="lv-LV"/>
    </w:rPr>
  </w:style>
  <w:style w:type="character" w:customStyle="1" w:styleId="iubsearch-contractname">
    <w:name w:val="iubsearch-contractname"/>
    <w:basedOn w:val="Noklusjumarindkopasfonts"/>
    <w:rsid w:val="00102200"/>
  </w:style>
  <w:style w:type="paragraph" w:styleId="Sarakstarindkopa">
    <w:name w:val="List Paragraph"/>
    <w:aliases w:val="Strip,Virsraksti,H&amp;P List Paragraph,2,Saistīto dokumentu saraksts,Bullet list,Colorful List - Accent 12,Normal bullet 2,List Paragraph1,Syle 1,Numurets,PPS_Bullet,Table of contents numbered,Citation List,Bullet EY,ERP-List Paragraph,Bo"/>
    <w:basedOn w:val="Parasts"/>
    <w:link w:val="SarakstarindkopaRakstz"/>
    <w:uiPriority w:val="34"/>
    <w:qFormat/>
    <w:rsid w:val="00DE475C"/>
    <w:pPr>
      <w:ind w:left="720"/>
    </w:pPr>
  </w:style>
  <w:style w:type="character" w:customStyle="1" w:styleId="descr">
    <w:name w:val="descr"/>
    <w:basedOn w:val="Noklusjumarindkopasfonts"/>
    <w:rsid w:val="00C5571D"/>
  </w:style>
  <w:style w:type="character" w:styleId="Izmantotahipersaite">
    <w:name w:val="FollowedHyperlink"/>
    <w:rsid w:val="00CF64B1"/>
    <w:rPr>
      <w:color w:val="800080"/>
      <w:u w:val="single"/>
    </w:rPr>
  </w:style>
  <w:style w:type="paragraph" w:customStyle="1" w:styleId="font5">
    <w:name w:val="font5"/>
    <w:basedOn w:val="Parasts"/>
    <w:rsid w:val="00CF64B1"/>
    <w:pPr>
      <w:spacing w:before="100" w:beforeAutospacing="1" w:after="100" w:afterAutospacing="1"/>
    </w:pPr>
    <w:rPr>
      <w:rFonts w:ascii="Arial" w:hAnsi="Arial" w:cs="Arial"/>
      <w:sz w:val="16"/>
      <w:szCs w:val="16"/>
      <w:lang w:eastAsia="lv-LV"/>
    </w:rPr>
  </w:style>
  <w:style w:type="paragraph" w:customStyle="1" w:styleId="font6">
    <w:name w:val="font6"/>
    <w:basedOn w:val="Parasts"/>
    <w:rsid w:val="00CF64B1"/>
    <w:pPr>
      <w:spacing w:before="100" w:beforeAutospacing="1" w:after="100" w:afterAutospacing="1"/>
    </w:pPr>
    <w:rPr>
      <w:rFonts w:ascii="Arial" w:hAnsi="Arial" w:cs="Arial"/>
      <w:color w:val="000000"/>
      <w:sz w:val="16"/>
      <w:szCs w:val="16"/>
      <w:lang w:eastAsia="lv-LV"/>
    </w:rPr>
  </w:style>
  <w:style w:type="paragraph" w:customStyle="1" w:styleId="font7">
    <w:name w:val="font7"/>
    <w:basedOn w:val="Parasts"/>
    <w:rsid w:val="00CF64B1"/>
    <w:pPr>
      <w:spacing w:before="100" w:beforeAutospacing="1" w:after="100" w:afterAutospacing="1"/>
    </w:pPr>
    <w:rPr>
      <w:rFonts w:ascii="Arial" w:hAnsi="Arial" w:cs="Arial"/>
      <w:color w:val="FF0000"/>
      <w:sz w:val="16"/>
      <w:szCs w:val="16"/>
      <w:lang w:eastAsia="lv-LV"/>
    </w:rPr>
  </w:style>
  <w:style w:type="paragraph" w:customStyle="1" w:styleId="xl66">
    <w:name w:val="xl6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67">
    <w:name w:val="xl6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68">
    <w:name w:val="xl6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69">
    <w:name w:val="xl6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70">
    <w:name w:val="xl7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eastAsia="lv-LV"/>
    </w:rPr>
  </w:style>
  <w:style w:type="paragraph" w:customStyle="1" w:styleId="xl71">
    <w:name w:val="xl7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2">
    <w:name w:val="xl7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73">
    <w:name w:val="xl7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lv-LV"/>
    </w:rPr>
  </w:style>
  <w:style w:type="paragraph" w:customStyle="1" w:styleId="xl74">
    <w:name w:val="xl7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5">
    <w:name w:val="xl7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76">
    <w:name w:val="xl7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77">
    <w:name w:val="xl7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8">
    <w:name w:val="xl7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9">
    <w:name w:val="xl79"/>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lang w:eastAsia="lv-LV"/>
    </w:rPr>
  </w:style>
  <w:style w:type="paragraph" w:customStyle="1" w:styleId="xl80">
    <w:name w:val="xl80"/>
    <w:basedOn w:val="Parasts"/>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81">
    <w:name w:val="xl8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82">
    <w:name w:val="xl8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lv-LV"/>
    </w:rPr>
  </w:style>
  <w:style w:type="paragraph" w:customStyle="1" w:styleId="xl83">
    <w:name w:val="xl83"/>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lang w:eastAsia="lv-LV"/>
    </w:rPr>
  </w:style>
  <w:style w:type="paragraph" w:customStyle="1" w:styleId="xl84">
    <w:name w:val="xl8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85">
    <w:name w:val="xl8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86">
    <w:name w:val="xl8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7">
    <w:name w:val="xl8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88">
    <w:name w:val="xl8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9">
    <w:name w:val="xl8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0">
    <w:name w:val="xl9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1">
    <w:name w:val="xl9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92">
    <w:name w:val="xl92"/>
    <w:basedOn w:val="Parasts"/>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93">
    <w:name w:val="xl9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4">
    <w:name w:val="xl94"/>
    <w:basedOn w:val="Parasts"/>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5">
    <w:name w:val="xl95"/>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lang w:eastAsia="lv-LV"/>
    </w:rPr>
  </w:style>
  <w:style w:type="paragraph" w:customStyle="1" w:styleId="xl96">
    <w:name w:val="xl96"/>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lang w:eastAsia="lv-LV"/>
    </w:rPr>
  </w:style>
  <w:style w:type="paragraph" w:customStyle="1" w:styleId="xl97">
    <w:name w:val="xl97"/>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lang w:eastAsia="lv-LV"/>
    </w:rPr>
  </w:style>
  <w:style w:type="paragraph" w:customStyle="1" w:styleId="xl98">
    <w:name w:val="xl98"/>
    <w:basedOn w:val="Parasts"/>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9">
    <w:name w:val="xl99"/>
    <w:basedOn w:val="Parasts"/>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00">
    <w:name w:val="xl100"/>
    <w:basedOn w:val="Parasts"/>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101">
    <w:name w:val="xl101"/>
    <w:basedOn w:val="Parasts"/>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2">
    <w:name w:val="xl10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3">
    <w:name w:val="xl10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4">
    <w:name w:val="xl10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lv-LV"/>
    </w:rPr>
  </w:style>
  <w:style w:type="paragraph" w:customStyle="1" w:styleId="xl105">
    <w:name w:val="xl105"/>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06">
    <w:name w:val="xl106"/>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107">
    <w:name w:val="xl107"/>
    <w:basedOn w:val="Parasts"/>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8">
    <w:name w:val="xl108"/>
    <w:basedOn w:val="Parasts"/>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9">
    <w:name w:val="xl109"/>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10">
    <w:name w:val="xl110"/>
    <w:basedOn w:val="Parasts"/>
    <w:rsid w:val="00CF64B1"/>
    <w:pPr>
      <w:pBdr>
        <w:top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11">
    <w:name w:val="xl111"/>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12">
    <w:name w:val="xl112"/>
    <w:basedOn w:val="Parasts"/>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3">
    <w:name w:val="xl113"/>
    <w:basedOn w:val="Parasts"/>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4">
    <w:name w:val="xl114"/>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Parasts"/>
    <w:next w:val="Pamatteksts"/>
    <w:rsid w:val="005A6AF3"/>
    <w:pPr>
      <w:keepNext/>
      <w:suppressAutoHyphens/>
      <w:spacing w:before="240" w:after="120"/>
    </w:pPr>
    <w:rPr>
      <w:rFonts w:ascii="Arial" w:eastAsia="Arial Unicode MS" w:hAnsi="Arial" w:cs="Arial Unicode MS"/>
      <w:sz w:val="28"/>
      <w:szCs w:val="28"/>
      <w:lang w:eastAsia="ar-SA"/>
    </w:rPr>
  </w:style>
  <w:style w:type="paragraph" w:styleId="Saraksts">
    <w:name w:val="List"/>
    <w:basedOn w:val="Pamatteksts"/>
    <w:rsid w:val="005A6AF3"/>
    <w:pPr>
      <w:suppressAutoHyphens/>
    </w:pPr>
    <w:rPr>
      <w:lang w:eastAsia="ar-SA"/>
    </w:rPr>
  </w:style>
  <w:style w:type="paragraph" w:styleId="Parakstszemobjekta">
    <w:name w:val="caption"/>
    <w:basedOn w:val="Parasts"/>
    <w:next w:val="Parasts"/>
    <w:qFormat/>
    <w:rsid w:val="005A6AF3"/>
    <w:pPr>
      <w:suppressAutoHyphens/>
      <w:spacing w:before="120" w:after="120"/>
    </w:pPr>
    <w:rPr>
      <w:b/>
      <w:bCs/>
      <w:sz w:val="20"/>
      <w:szCs w:val="20"/>
      <w:lang w:eastAsia="ar-SA"/>
    </w:rPr>
  </w:style>
  <w:style w:type="paragraph" w:customStyle="1" w:styleId="Index">
    <w:name w:val="Index"/>
    <w:basedOn w:val="Parasts"/>
    <w:rsid w:val="005A6AF3"/>
    <w:pPr>
      <w:suppressLineNumbers/>
      <w:suppressAutoHyphens/>
    </w:pPr>
    <w:rPr>
      <w:lang w:eastAsia="ar-SA"/>
    </w:rPr>
  </w:style>
  <w:style w:type="paragraph" w:styleId="Pamattekstaatkpe2">
    <w:name w:val="Body Text Indent 2"/>
    <w:basedOn w:val="Parasts"/>
    <w:link w:val="Pamattekstaatkpe2Rakstz"/>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Arial"/>
      <w:sz w:val="24"/>
      <w:lang w:eastAsia="ar-SA"/>
    </w:rPr>
  </w:style>
  <w:style w:type="paragraph" w:customStyle="1" w:styleId="StyleCaptionRight">
    <w:name w:val="Style Caption + Right"/>
    <w:basedOn w:val="Parakstszemobjekta"/>
    <w:rsid w:val="005A6AF3"/>
    <w:pPr>
      <w:jc w:val="right"/>
    </w:pPr>
  </w:style>
  <w:style w:type="paragraph" w:customStyle="1" w:styleId="Lb1">
    <w:name w:val="Lb1"/>
    <w:next w:val="Parasts"/>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Parasts"/>
    <w:rsid w:val="005A6AF3"/>
    <w:pPr>
      <w:tabs>
        <w:tab w:val="clear" w:pos="300"/>
        <w:tab w:val="left" w:pos="360"/>
        <w:tab w:val="left" w:pos="600"/>
        <w:tab w:val="left" w:pos="1440"/>
      </w:tabs>
      <w:ind w:left="0" w:firstLine="0"/>
    </w:pPr>
  </w:style>
  <w:style w:type="paragraph" w:customStyle="1" w:styleId="Lb3">
    <w:name w:val="Lb3"/>
    <w:basedOn w:val="Lb2"/>
    <w:next w:val="Parasts"/>
    <w:rsid w:val="005A6AF3"/>
    <w:pPr>
      <w:tabs>
        <w:tab w:val="clear" w:pos="600"/>
        <w:tab w:val="num" w:pos="360"/>
        <w:tab w:val="left" w:pos="720"/>
        <w:tab w:val="left" w:pos="900"/>
        <w:tab w:val="left" w:pos="2160"/>
      </w:tabs>
      <w:ind w:left="600" w:hanging="360"/>
    </w:pPr>
  </w:style>
  <w:style w:type="paragraph" w:customStyle="1" w:styleId="Pielikumi">
    <w:name w:val="Pielikumi"/>
    <w:basedOn w:val="Parasts"/>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Sarakstaaizzme2">
    <w:name w:val="List Bullet 2"/>
    <w:basedOn w:val="Parasts"/>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Parasts"/>
    <w:rsid w:val="005A6AF3"/>
    <w:pPr>
      <w:tabs>
        <w:tab w:val="num" w:pos="1080"/>
      </w:tabs>
      <w:suppressAutoHyphens/>
      <w:ind w:left="1080" w:hanging="360"/>
    </w:pPr>
    <w:rPr>
      <w:lang w:eastAsia="ar-SA"/>
    </w:rPr>
  </w:style>
  <w:style w:type="paragraph" w:customStyle="1" w:styleId="komentars">
    <w:name w:val="komentars"/>
    <w:basedOn w:val="Parasts"/>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Pamatteksts3">
    <w:name w:val="Body Text 3"/>
    <w:basedOn w:val="Parasts"/>
    <w:link w:val="Pamatteksts3Rakstz"/>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Virsraksts2"/>
    <w:rsid w:val="005A6AF3"/>
    <w:pPr>
      <w:keepLines/>
      <w:numPr>
        <w:ilvl w:val="0"/>
        <w:numId w:val="0"/>
      </w:numPr>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Virsraksts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Parasts"/>
    <w:rsid w:val="005A6AF3"/>
    <w:pPr>
      <w:widowControl w:val="0"/>
      <w:suppressAutoHyphens/>
      <w:spacing w:before="60" w:line="240" w:lineRule="exact"/>
      <w:ind w:left="3402" w:hanging="1278"/>
      <w:jc w:val="both"/>
    </w:pPr>
    <w:rPr>
      <w:rFonts w:ascii="Arial" w:hAnsi="Arial"/>
      <w:szCs w:val="20"/>
      <w:lang w:val="cs-CZ" w:eastAsia="ar-SA"/>
    </w:rPr>
  </w:style>
  <w:style w:type="paragraph" w:customStyle="1" w:styleId="Bulletnew">
    <w:name w:val="Bullet new"/>
    <w:basedOn w:val="Parasts"/>
    <w:rsid w:val="005A6AF3"/>
    <w:pPr>
      <w:suppressAutoHyphens/>
      <w:spacing w:before="120" w:after="120" w:line="280" w:lineRule="atLeast"/>
      <w:jc w:val="both"/>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sz w:val="24"/>
      <w:szCs w:val="24"/>
      <w:lang w:eastAsia="ar-SA"/>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5A6AF3"/>
    <w:pPr>
      <w:suppressAutoHyphens/>
    </w:pPr>
    <w:rPr>
      <w:sz w:val="20"/>
      <w:szCs w:val="20"/>
      <w:lang w:eastAsia="ar-SA"/>
    </w:rPr>
  </w:style>
  <w:style w:type="paragraph" w:customStyle="1" w:styleId="Atsauce">
    <w:name w:val="Atsauce"/>
    <w:basedOn w:val="Vresteksts"/>
    <w:rsid w:val="005A6AF3"/>
    <w:rPr>
      <w:rFonts w:ascii="Arial" w:hAnsi="Arial" w:cs="Arial"/>
      <w:sz w:val="16"/>
      <w:szCs w:val="16"/>
    </w:rPr>
  </w:style>
  <w:style w:type="paragraph" w:customStyle="1" w:styleId="Rindkopa">
    <w:name w:val="Rindkopa"/>
    <w:basedOn w:val="Parasts"/>
    <w:next w:val="Parasts"/>
    <w:rsid w:val="005A6AF3"/>
    <w:pPr>
      <w:suppressAutoHyphens/>
      <w:ind w:left="851"/>
      <w:jc w:val="both"/>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sz w:val="24"/>
      <w:szCs w:val="24"/>
      <w:lang w:eastAsia="ar-SA"/>
    </w:rPr>
  </w:style>
  <w:style w:type="paragraph" w:customStyle="1" w:styleId="TableContents">
    <w:name w:val="Table Contents"/>
    <w:basedOn w:val="Parasts"/>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Pamatteksts"/>
    <w:rsid w:val="005A6AF3"/>
    <w:pPr>
      <w:suppressAutoHyphens/>
    </w:pPr>
    <w:rPr>
      <w:lang w:eastAsia="ar-SA"/>
    </w:rPr>
  </w:style>
  <w:style w:type="paragraph" w:customStyle="1" w:styleId="Apakpunkts">
    <w:name w:val="Apakšpunkts"/>
    <w:basedOn w:val="Parasts"/>
    <w:link w:val="ApakpunktsChar"/>
    <w:rsid w:val="005A6AF3"/>
    <w:pPr>
      <w:tabs>
        <w:tab w:val="num" w:pos="851"/>
      </w:tabs>
      <w:ind w:left="851" w:hanging="851"/>
    </w:pPr>
    <w:rPr>
      <w:rFonts w:ascii="Arial" w:hAnsi="Arial"/>
      <w:b/>
      <w:sz w:val="20"/>
      <w:lang w:eastAsia="lv-LV"/>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sz w:val="24"/>
      <w:szCs w:val="24"/>
    </w:rPr>
  </w:style>
  <w:style w:type="paragraph" w:customStyle="1" w:styleId="Pa22">
    <w:name w:val="Pa22"/>
    <w:basedOn w:val="Parasts"/>
    <w:next w:val="Parasts"/>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Komentraatsauce">
    <w:name w:val="annotation reference"/>
    <w:semiHidden/>
    <w:rsid w:val="00130EC3"/>
    <w:rPr>
      <w:sz w:val="16"/>
      <w:szCs w:val="16"/>
    </w:rPr>
  </w:style>
  <w:style w:type="paragraph" w:styleId="Komentrateksts">
    <w:name w:val="annotation text"/>
    <w:basedOn w:val="Parasts"/>
    <w:link w:val="KomentratekstsRakstz"/>
    <w:uiPriority w:val="99"/>
    <w:rsid w:val="00130EC3"/>
    <w:rPr>
      <w:sz w:val="20"/>
      <w:szCs w:val="20"/>
    </w:rPr>
  </w:style>
  <w:style w:type="paragraph" w:styleId="Izmantotsliteratrassarakstavirsraksts">
    <w:name w:val="toa heading"/>
    <w:basedOn w:val="Parasts"/>
    <w:next w:val="Parasts"/>
    <w:semiHidden/>
    <w:rsid w:val="006B29CD"/>
    <w:pPr>
      <w:numPr>
        <w:numId w:val="5"/>
      </w:numPr>
      <w:spacing w:before="120"/>
    </w:pPr>
    <w:rPr>
      <w:rFonts w:ascii="Arial" w:hAnsi="Arial" w:cs="Arial"/>
      <w:b/>
      <w:bCs/>
      <w:lang w:val="en-GB"/>
    </w:rPr>
  </w:style>
  <w:style w:type="paragraph" w:styleId="Komentratma">
    <w:name w:val="annotation subject"/>
    <w:basedOn w:val="Komentrateksts"/>
    <w:next w:val="Komentrateksts"/>
    <w:link w:val="KomentratmaRakstz"/>
    <w:semiHidden/>
    <w:rsid w:val="004A4969"/>
    <w:rPr>
      <w:b/>
      <w:bCs/>
    </w:rPr>
  </w:style>
  <w:style w:type="paragraph" w:customStyle="1" w:styleId="RakstzRakstz0">
    <w:name w:val="Rakstz. Rakstz."/>
    <w:basedOn w:val="Parasts"/>
    <w:rsid w:val="006F2B5C"/>
    <w:pPr>
      <w:spacing w:after="160" w:line="240" w:lineRule="exact"/>
    </w:pPr>
    <w:rPr>
      <w:rFonts w:ascii="Tahoma" w:hAnsi="Tahoma"/>
      <w:sz w:val="20"/>
      <w:szCs w:val="20"/>
      <w:lang w:val="en-US"/>
    </w:rPr>
  </w:style>
  <w:style w:type="character" w:customStyle="1" w:styleId="hps">
    <w:name w:val="hps"/>
    <w:basedOn w:val="Noklusjumarindkopasfonts"/>
    <w:rsid w:val="00987DEB"/>
  </w:style>
  <w:style w:type="character" w:customStyle="1" w:styleId="atn">
    <w:name w:val="atn"/>
    <w:basedOn w:val="Noklusjumarindkopasfonts"/>
    <w:rsid w:val="00987DEB"/>
  </w:style>
  <w:style w:type="paragraph" w:customStyle="1" w:styleId="Teh3">
    <w:name w:val="Teh3"/>
    <w:basedOn w:val="Parasts"/>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Virsraksts2Rakstz">
    <w:name w:val="Virsraksts 2 Rakstz."/>
    <w:link w:val="Virsraksts2"/>
    <w:rsid w:val="00066C9A"/>
    <w:rPr>
      <w:rFonts w:ascii="Arial" w:hAnsi="Arial" w:cs="Arial"/>
      <w:b/>
      <w:bCs/>
      <w:i/>
      <w:iCs/>
      <w:sz w:val="28"/>
      <w:szCs w:val="28"/>
      <w:lang w:eastAsia="en-US"/>
    </w:rPr>
  </w:style>
  <w:style w:type="character" w:customStyle="1" w:styleId="Virsraksts3Rakstz">
    <w:name w:val="Virsraksts 3 Rakstz."/>
    <w:link w:val="Virsraksts3"/>
    <w:uiPriority w:val="9"/>
    <w:rsid w:val="00066C9A"/>
    <w:rPr>
      <w:sz w:val="32"/>
      <w:szCs w:val="24"/>
      <w:lang w:val="lv-LV" w:eastAsia="ar-SA"/>
    </w:rPr>
  </w:style>
  <w:style w:type="character" w:customStyle="1" w:styleId="ircsu">
    <w:name w:val="irc_su"/>
    <w:rsid w:val="008F1854"/>
  </w:style>
  <w:style w:type="character" w:customStyle="1" w:styleId="Virsraksts4Rakstz">
    <w:name w:val="Virsraksts 4 Rakstz."/>
    <w:link w:val="Virsraksts4"/>
    <w:rsid w:val="008F1854"/>
    <w:rPr>
      <w:b/>
      <w:bCs/>
      <w:sz w:val="40"/>
      <w:szCs w:val="24"/>
      <w:lang w:eastAsia="en-US"/>
    </w:rPr>
  </w:style>
  <w:style w:type="character" w:customStyle="1" w:styleId="Virsraksts5Rakstz">
    <w:name w:val="Virsraksts 5 Rakstz."/>
    <w:link w:val="Virsraksts5"/>
    <w:rsid w:val="008F1854"/>
    <w:rPr>
      <w:b/>
      <w:bCs/>
      <w:sz w:val="36"/>
      <w:szCs w:val="24"/>
      <w:lang w:eastAsia="en-US"/>
    </w:rPr>
  </w:style>
  <w:style w:type="character" w:customStyle="1" w:styleId="Virsraksts1Rakstz">
    <w:name w:val="Virsraksts 1 Rakstz."/>
    <w:aliases w:val="H1 Rakstz.,First subtitle Rakstz.,Section Heading Rakstz.,heading1 Rakstz.,Antraste 1 Rakstz.,h1 + Left:  0 cm Rakstz.,First line.... Rakstz.,h1 Rakstz."/>
    <w:link w:val="Virsraksts1"/>
    <w:rsid w:val="00C30C41"/>
    <w:rPr>
      <w:b/>
      <w:sz w:val="32"/>
      <w:szCs w:val="24"/>
      <w:lang w:eastAsia="en-US"/>
    </w:rPr>
  </w:style>
  <w:style w:type="character" w:customStyle="1" w:styleId="Virsraksts6Rakstz">
    <w:name w:val="Virsraksts 6 Rakstz."/>
    <w:link w:val="Virsraksts6"/>
    <w:rsid w:val="00C30C41"/>
    <w:rPr>
      <w:b/>
      <w:i/>
      <w:sz w:val="24"/>
      <w:szCs w:val="24"/>
      <w:lang w:val="lv-LV" w:eastAsia="ar-SA"/>
    </w:rPr>
  </w:style>
  <w:style w:type="character" w:customStyle="1" w:styleId="Virsraksts7Rakstz">
    <w:name w:val="Virsraksts 7 Rakstz."/>
    <w:link w:val="Virsraksts7"/>
    <w:rsid w:val="00C30C41"/>
    <w:rPr>
      <w:b/>
      <w:bCs/>
      <w:sz w:val="32"/>
      <w:szCs w:val="24"/>
      <w:lang w:val="lv-LV" w:eastAsia="ar-SA"/>
    </w:rPr>
  </w:style>
  <w:style w:type="character" w:customStyle="1" w:styleId="Virsraksts8Rakstz">
    <w:name w:val="Virsraksts 8 Rakstz."/>
    <w:link w:val="Virsraksts8"/>
    <w:rsid w:val="00C30C41"/>
    <w:rPr>
      <w:b/>
      <w:bCs/>
      <w:sz w:val="24"/>
      <w:szCs w:val="24"/>
      <w:lang w:val="lv-LV" w:eastAsia="ar-SA"/>
    </w:rPr>
  </w:style>
  <w:style w:type="character" w:customStyle="1" w:styleId="Virsraksts9Rakstz">
    <w:name w:val="Virsraksts 9 Rakstz."/>
    <w:link w:val="Virsraksts9"/>
    <w:rsid w:val="00C30C41"/>
    <w:rPr>
      <w:b/>
      <w:bCs/>
      <w:i/>
      <w:iCs/>
      <w:sz w:val="24"/>
      <w:szCs w:val="24"/>
      <w:lang w:val="lv-LV" w:eastAsia="ar-SA"/>
    </w:rPr>
  </w:style>
  <w:style w:type="character" w:customStyle="1" w:styleId="PamattekstsaratkpiRakstz">
    <w:name w:val="Pamatteksts ar atkāpi Rakstz."/>
    <w:link w:val="Pamattekstsaratkpi"/>
    <w:rsid w:val="00C30C41"/>
    <w:rPr>
      <w:sz w:val="24"/>
      <w:szCs w:val="24"/>
      <w:lang w:val="lv-LV"/>
    </w:rPr>
  </w:style>
  <w:style w:type="character" w:customStyle="1" w:styleId="Pamatteksts2Rakstz">
    <w:name w:val="Pamatteksts 2 Rakstz."/>
    <w:link w:val="Pamatteksts2"/>
    <w:rsid w:val="00C30C41"/>
    <w:rPr>
      <w:sz w:val="24"/>
      <w:szCs w:val="24"/>
      <w:lang w:val="lv-LV"/>
    </w:rPr>
  </w:style>
  <w:style w:type="character" w:customStyle="1" w:styleId="ApakvirsrakstsRakstz">
    <w:name w:val="Apakšvirsraksts Rakstz."/>
    <w:link w:val="Apakvirsraksts"/>
    <w:rsid w:val="00C30C41"/>
    <w:rPr>
      <w:rFonts w:ascii="Arial" w:hAnsi="Arial" w:cs="Arial"/>
      <w:sz w:val="24"/>
      <w:lang w:val="lv-LV" w:eastAsia="lv-LV"/>
    </w:rPr>
  </w:style>
  <w:style w:type="character" w:customStyle="1" w:styleId="Pamattekstaatkpe3Rakstz">
    <w:name w:val="Pamatteksta atkāpe 3 Rakstz."/>
    <w:link w:val="Pamattekstaatkpe3"/>
    <w:rsid w:val="00C30C41"/>
    <w:rPr>
      <w:rFonts w:ascii="Dutch TL" w:hAnsi="Dutch TL"/>
      <w:sz w:val="16"/>
      <w:szCs w:val="16"/>
      <w:lang w:eastAsia="lv-LV"/>
    </w:rPr>
  </w:style>
  <w:style w:type="character" w:customStyle="1" w:styleId="Pamattekstaatkpe2Rakstz">
    <w:name w:val="Pamatteksta atkāpe 2 Rakstz."/>
    <w:link w:val="Pamattekstaatkpe2"/>
    <w:rsid w:val="00C30C41"/>
    <w:rPr>
      <w:sz w:val="24"/>
      <w:szCs w:val="24"/>
      <w:lang w:val="lv-LV" w:eastAsia="ar-SA"/>
    </w:rPr>
  </w:style>
  <w:style w:type="character" w:customStyle="1" w:styleId="Pamatteksts3Rakstz">
    <w:name w:val="Pamatteksts 3 Rakstz."/>
    <w:link w:val="Pamatteksts3"/>
    <w:rsid w:val="00C30C41"/>
    <w:rPr>
      <w:rFonts w:ascii="Fraktur TL" w:hAnsi="Fraktur TL"/>
      <w:b/>
      <w:sz w:val="44"/>
      <w:szCs w:val="24"/>
      <w:lang w:val="lv-LV" w:eastAsia="ar-SA"/>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link w:val="Vresteksts"/>
    <w:uiPriority w:val="99"/>
    <w:rsid w:val="00C30C41"/>
    <w:rPr>
      <w:lang w:val="lv-LV" w:eastAsia="ar-SA"/>
    </w:rPr>
  </w:style>
  <w:style w:type="character" w:customStyle="1" w:styleId="KomentratekstsRakstz">
    <w:name w:val="Komentāra teksts Rakstz."/>
    <w:link w:val="Komentrateksts"/>
    <w:uiPriority w:val="99"/>
    <w:rsid w:val="00C30C41"/>
    <w:rPr>
      <w:lang w:val="lv-LV"/>
    </w:rPr>
  </w:style>
  <w:style w:type="character" w:customStyle="1" w:styleId="KomentratmaRakstz">
    <w:name w:val="Komentāra tēma Rakstz."/>
    <w:link w:val="Komentratma"/>
    <w:semiHidden/>
    <w:rsid w:val="00C30C41"/>
    <w:rPr>
      <w:b/>
      <w:bCs/>
      <w:lang w:val="lv-LV"/>
    </w:rPr>
  </w:style>
  <w:style w:type="character" w:customStyle="1" w:styleId="BodyTextChar1">
    <w:name w:val="Body Text Char1"/>
    <w:locked/>
    <w:rsid w:val="004F0624"/>
    <w:rPr>
      <w:sz w:val="24"/>
      <w:szCs w:val="24"/>
      <w:lang w:eastAsia="en-US"/>
    </w:rPr>
  </w:style>
  <w:style w:type="paragraph" w:styleId="Bezatstarpm">
    <w:name w:val="No Spacing"/>
    <w:uiPriority w:val="1"/>
    <w:qFormat/>
    <w:rsid w:val="00DC2F9D"/>
    <w:rPr>
      <w:sz w:val="24"/>
      <w:szCs w:val="24"/>
    </w:rPr>
  </w:style>
  <w:style w:type="character" w:customStyle="1" w:styleId="st1">
    <w:name w:val="st1"/>
    <w:rsid w:val="00E32BFB"/>
  </w:style>
  <w:style w:type="paragraph" w:customStyle="1" w:styleId="Bezatstarpm1">
    <w:name w:val="Bez atstarpēm1"/>
    <w:qFormat/>
    <w:rsid w:val="00866B69"/>
    <w:pPr>
      <w:suppressAutoHyphens/>
    </w:pPr>
    <w:rPr>
      <w:sz w:val="24"/>
      <w:szCs w:val="24"/>
      <w:lang w:eastAsia="ar-SA"/>
    </w:r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uiPriority w:val="34"/>
    <w:qFormat/>
    <w:locked/>
    <w:rsid w:val="00FF310E"/>
    <w:rPr>
      <w:sz w:val="24"/>
      <w:szCs w:val="24"/>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Neatrisintapieminana">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GalveneRakstz">
    <w:name w:val="Galvene Rakstz."/>
    <w:link w:val="Galvene"/>
    <w:uiPriority w:val="99"/>
    <w:rsid w:val="002834C1"/>
    <w:rPr>
      <w:sz w:val="24"/>
      <w:szCs w:val="24"/>
      <w:lang w:val="lv-LV" w:eastAsia="en-US"/>
    </w:rPr>
  </w:style>
  <w:style w:type="paragraph" w:customStyle="1" w:styleId="CharCharCharChar">
    <w:name w:val="Char Char Char Char"/>
    <w:aliases w:val="Char2"/>
    <w:basedOn w:val="Parasts"/>
    <w:next w:val="Parasts"/>
    <w:link w:val="Vresatsauce"/>
    <w:uiPriority w:val="99"/>
    <w:rsid w:val="0023295B"/>
    <w:pPr>
      <w:spacing w:after="160" w:line="240" w:lineRule="exact"/>
      <w:jc w:val="both"/>
      <w:textAlignment w:val="baseline"/>
    </w:pPr>
    <w:rPr>
      <w:sz w:val="20"/>
      <w:szCs w:val="20"/>
      <w:vertAlign w:val="superscript"/>
      <w:lang w:eastAsia="lv-LV"/>
    </w:rPr>
  </w:style>
  <w:style w:type="character" w:customStyle="1" w:styleId="markedcontent">
    <w:name w:val="markedcontent"/>
    <w:basedOn w:val="Noklusjumarindkopasfonts"/>
    <w:rsid w:val="0023295B"/>
  </w:style>
  <w:style w:type="character" w:customStyle="1" w:styleId="cf01">
    <w:name w:val="cf01"/>
    <w:rsid w:val="00E81166"/>
    <w:rPr>
      <w:rFonts w:ascii="Segoe UI" w:hAnsi="Segoe UI" w:cs="Segoe UI" w:hint="default"/>
      <w:i/>
      <w:iCs/>
      <w:sz w:val="18"/>
      <w:szCs w:val="18"/>
    </w:rPr>
  </w:style>
  <w:style w:type="character" w:customStyle="1" w:styleId="KjeneRakstz">
    <w:name w:val="Kājene Rakstz."/>
    <w:aliases w:val=" Char5 Char Rakstz., Char5 Char Char Rakstz.,Char5 Char Rakstz., Char5 Char Char Char Rakstz.,Char5 Char Char Rakstz."/>
    <w:link w:val="Kjene"/>
    <w:uiPriority w:val="99"/>
    <w:rsid w:val="00C34CD2"/>
    <w:rPr>
      <w:sz w:val="24"/>
      <w:szCs w:val="24"/>
      <w:lang w:eastAsia="en-US"/>
    </w:rPr>
  </w:style>
  <w:style w:type="character" w:customStyle="1" w:styleId="WW8Num25z1">
    <w:name w:val="WW8Num25z1"/>
    <w:rsid w:val="00B20192"/>
    <w:rPr>
      <w:rFonts w:ascii="Courier New" w:hAnsi="Courier New" w:cs="Courier New"/>
      <w:sz w:val="20"/>
    </w:rPr>
  </w:style>
  <w:style w:type="paragraph" w:customStyle="1" w:styleId="RakstzRakstz1">
    <w:name w:val="Rakstz. Rakstz."/>
    <w:basedOn w:val="Parasts"/>
    <w:rsid w:val="009652C0"/>
    <w:pPr>
      <w:spacing w:after="160" w:line="240" w:lineRule="exact"/>
    </w:pPr>
    <w:rPr>
      <w:rFonts w:ascii="Tahoma" w:hAnsi="Tahoma"/>
      <w:sz w:val="20"/>
      <w:szCs w:val="20"/>
      <w:lang w:val="en-US"/>
    </w:rPr>
  </w:style>
  <w:style w:type="paragraph" w:customStyle="1" w:styleId="RakstzRakstz2">
    <w:name w:val="Rakstz. Rakstz."/>
    <w:basedOn w:val="Parasts"/>
    <w:rsid w:val="00610B58"/>
    <w:pPr>
      <w:spacing w:after="160" w:line="240" w:lineRule="exact"/>
    </w:pPr>
    <w:rPr>
      <w:rFonts w:ascii="Tahoma" w:hAnsi="Tahoma"/>
      <w:sz w:val="20"/>
      <w:szCs w:val="20"/>
      <w:lang w:val="en-US"/>
    </w:rPr>
  </w:style>
  <w:style w:type="paragraph" w:customStyle="1" w:styleId="RakstzRakstz3">
    <w:name w:val="Rakstz. Rakstz."/>
    <w:basedOn w:val="Parasts"/>
    <w:rsid w:val="007C409A"/>
    <w:pPr>
      <w:spacing w:after="160" w:line="240" w:lineRule="exact"/>
    </w:pPr>
    <w:rPr>
      <w:rFonts w:ascii="Tahoma" w:hAnsi="Tahoma"/>
      <w:sz w:val="20"/>
      <w:szCs w:val="20"/>
      <w:lang w:val="en-US"/>
    </w:rPr>
  </w:style>
  <w:style w:type="paragraph" w:customStyle="1" w:styleId="RakstzRakstz4">
    <w:name w:val="Rakstz. Rakstz."/>
    <w:basedOn w:val="Parasts"/>
    <w:rsid w:val="004703F4"/>
    <w:pPr>
      <w:spacing w:after="160" w:line="240" w:lineRule="exact"/>
    </w:pPr>
    <w:rPr>
      <w:rFonts w:ascii="Tahoma" w:hAnsi="Tahoma"/>
      <w:sz w:val="20"/>
      <w:szCs w:val="20"/>
      <w:lang w:val="en-US"/>
    </w:rPr>
  </w:style>
  <w:style w:type="paragraph" w:customStyle="1" w:styleId="RakstzRakstz5">
    <w:name w:val="Rakstz. Rakstz."/>
    <w:basedOn w:val="Parasts"/>
    <w:rsid w:val="00FB4261"/>
    <w:pPr>
      <w:spacing w:after="160" w:line="240" w:lineRule="exact"/>
    </w:pPr>
    <w:rPr>
      <w:rFonts w:ascii="Tahoma" w:hAnsi="Tahoma"/>
      <w:sz w:val="20"/>
      <w:szCs w:val="20"/>
      <w:lang w:val="en-US"/>
    </w:rPr>
  </w:style>
  <w:style w:type="paragraph" w:customStyle="1" w:styleId="RakstzRakstz6">
    <w:name w:val="Rakstz. Rakstz."/>
    <w:basedOn w:val="Parasts"/>
    <w:rsid w:val="004C6FF7"/>
    <w:pPr>
      <w:spacing w:after="160" w:line="240" w:lineRule="exact"/>
    </w:pPr>
    <w:rPr>
      <w:rFonts w:ascii="Tahoma" w:hAnsi="Tahoma"/>
      <w:sz w:val="20"/>
      <w:szCs w:val="20"/>
      <w:lang w:val="en-US"/>
    </w:rPr>
  </w:style>
  <w:style w:type="paragraph" w:customStyle="1" w:styleId="RakstzRakstz7">
    <w:name w:val="Rakstz. Rakstz."/>
    <w:basedOn w:val="Parasts"/>
    <w:rsid w:val="00741ADA"/>
    <w:pPr>
      <w:spacing w:after="160" w:line="240" w:lineRule="exact"/>
    </w:pPr>
    <w:rPr>
      <w:rFonts w:ascii="Tahoma" w:hAnsi="Tahoma"/>
      <w:sz w:val="20"/>
      <w:szCs w:val="20"/>
      <w:lang w:val="en-US"/>
    </w:rPr>
  </w:style>
  <w:style w:type="paragraph" w:customStyle="1" w:styleId="RakstzRakstz8">
    <w:name w:val="Rakstz. Rakstz."/>
    <w:basedOn w:val="Parasts"/>
    <w:rsid w:val="00B26D3E"/>
    <w:pPr>
      <w:spacing w:after="160" w:line="240" w:lineRule="exact"/>
    </w:pPr>
    <w:rPr>
      <w:rFonts w:ascii="Tahoma" w:hAnsi="Tahoma"/>
      <w:sz w:val="20"/>
      <w:szCs w:val="20"/>
      <w:lang w:val="en-US"/>
    </w:rPr>
  </w:style>
  <w:style w:type="paragraph" w:customStyle="1" w:styleId="RakstzRakstz9">
    <w:name w:val="Rakstz. Rakstz."/>
    <w:basedOn w:val="Parasts"/>
    <w:rsid w:val="005357E7"/>
    <w:pPr>
      <w:spacing w:after="160" w:line="240" w:lineRule="exact"/>
    </w:pPr>
    <w:rPr>
      <w:rFonts w:ascii="Tahoma" w:hAnsi="Tahoma"/>
      <w:sz w:val="20"/>
      <w:szCs w:val="20"/>
      <w:lang w:val="en-US"/>
    </w:rPr>
  </w:style>
  <w:style w:type="paragraph" w:customStyle="1" w:styleId="RakstzRakstza">
    <w:name w:val="Rakstz. Rakstz."/>
    <w:basedOn w:val="Parasts"/>
    <w:rsid w:val="00645100"/>
    <w:pPr>
      <w:spacing w:after="160" w:line="240" w:lineRule="exact"/>
    </w:pPr>
    <w:rPr>
      <w:rFonts w:ascii="Tahoma" w:hAnsi="Tahoma"/>
      <w:sz w:val="20"/>
      <w:szCs w:val="20"/>
      <w:lang w:val="en-US"/>
    </w:rPr>
  </w:style>
  <w:style w:type="paragraph" w:customStyle="1" w:styleId="paragraph">
    <w:name w:val="paragraph"/>
    <w:basedOn w:val="Parasts"/>
    <w:rsid w:val="00AC1C23"/>
    <w:pPr>
      <w:spacing w:before="100" w:beforeAutospacing="1" w:after="100" w:afterAutospacing="1"/>
    </w:pPr>
    <w:rPr>
      <w:lang w:eastAsia="en-GB"/>
    </w:rPr>
  </w:style>
  <w:style w:type="character" w:customStyle="1" w:styleId="normaltextrun">
    <w:name w:val="normaltextrun"/>
    <w:basedOn w:val="Noklusjumarindkopasfonts"/>
    <w:rsid w:val="00AC1C23"/>
  </w:style>
  <w:style w:type="character" w:customStyle="1" w:styleId="tlid-translation">
    <w:name w:val="tlid-translation"/>
    <w:rsid w:val="00EC0BE1"/>
  </w:style>
  <w:style w:type="paragraph" w:customStyle="1" w:styleId="Style1">
    <w:name w:val="Style1"/>
    <w:autoRedefine/>
    <w:rsid w:val="008542FB"/>
    <w:pPr>
      <w:numPr>
        <w:ilvl w:val="1"/>
        <w:numId w:val="23"/>
      </w:numPr>
      <w:suppressAutoHyphens/>
      <w:ind w:left="567"/>
      <w:jc w:val="both"/>
    </w:pPr>
    <w:rPr>
      <w:bCs/>
      <w:sz w:val="24"/>
      <w:szCs w:val="24"/>
      <w:lang w:eastAsia="en-US"/>
    </w:rPr>
  </w:style>
  <w:style w:type="paragraph" w:customStyle="1" w:styleId="tv213">
    <w:name w:val="tv213"/>
    <w:basedOn w:val="Parasts"/>
    <w:rsid w:val="00BF303A"/>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899">
      <w:bodyDiv w:val="1"/>
      <w:marLeft w:val="0"/>
      <w:marRight w:val="0"/>
      <w:marTop w:val="0"/>
      <w:marBottom w:val="0"/>
      <w:divBdr>
        <w:top w:val="none" w:sz="0" w:space="0" w:color="auto"/>
        <w:left w:val="none" w:sz="0" w:space="0" w:color="auto"/>
        <w:bottom w:val="none" w:sz="0" w:space="0" w:color="auto"/>
        <w:right w:val="none" w:sz="0" w:space="0" w:color="auto"/>
      </w:divBdr>
    </w:div>
    <w:div w:id="2172741">
      <w:bodyDiv w:val="1"/>
      <w:marLeft w:val="0"/>
      <w:marRight w:val="0"/>
      <w:marTop w:val="0"/>
      <w:marBottom w:val="0"/>
      <w:divBdr>
        <w:top w:val="none" w:sz="0" w:space="0" w:color="auto"/>
        <w:left w:val="none" w:sz="0" w:space="0" w:color="auto"/>
        <w:bottom w:val="none" w:sz="0" w:space="0" w:color="auto"/>
        <w:right w:val="none" w:sz="0" w:space="0" w:color="auto"/>
      </w:divBdr>
    </w:div>
    <w:div w:id="18287575">
      <w:bodyDiv w:val="1"/>
      <w:marLeft w:val="0"/>
      <w:marRight w:val="0"/>
      <w:marTop w:val="0"/>
      <w:marBottom w:val="0"/>
      <w:divBdr>
        <w:top w:val="none" w:sz="0" w:space="0" w:color="auto"/>
        <w:left w:val="none" w:sz="0" w:space="0" w:color="auto"/>
        <w:bottom w:val="none" w:sz="0" w:space="0" w:color="auto"/>
        <w:right w:val="none" w:sz="0" w:space="0" w:color="auto"/>
      </w:divBdr>
    </w:div>
    <w:div w:id="24336433">
      <w:bodyDiv w:val="1"/>
      <w:marLeft w:val="0"/>
      <w:marRight w:val="0"/>
      <w:marTop w:val="0"/>
      <w:marBottom w:val="0"/>
      <w:divBdr>
        <w:top w:val="none" w:sz="0" w:space="0" w:color="auto"/>
        <w:left w:val="none" w:sz="0" w:space="0" w:color="auto"/>
        <w:bottom w:val="none" w:sz="0" w:space="0" w:color="auto"/>
        <w:right w:val="none" w:sz="0" w:space="0" w:color="auto"/>
      </w:divBdr>
    </w:div>
    <w:div w:id="33890841">
      <w:bodyDiv w:val="1"/>
      <w:marLeft w:val="0"/>
      <w:marRight w:val="0"/>
      <w:marTop w:val="0"/>
      <w:marBottom w:val="0"/>
      <w:divBdr>
        <w:top w:val="none" w:sz="0" w:space="0" w:color="auto"/>
        <w:left w:val="none" w:sz="0" w:space="0" w:color="auto"/>
        <w:bottom w:val="none" w:sz="0" w:space="0" w:color="auto"/>
        <w:right w:val="none" w:sz="0" w:space="0" w:color="auto"/>
      </w:divBdr>
    </w:div>
    <w:div w:id="83187090">
      <w:bodyDiv w:val="1"/>
      <w:marLeft w:val="0"/>
      <w:marRight w:val="0"/>
      <w:marTop w:val="0"/>
      <w:marBottom w:val="0"/>
      <w:divBdr>
        <w:top w:val="none" w:sz="0" w:space="0" w:color="auto"/>
        <w:left w:val="none" w:sz="0" w:space="0" w:color="auto"/>
        <w:bottom w:val="none" w:sz="0" w:space="0" w:color="auto"/>
        <w:right w:val="none" w:sz="0" w:space="0" w:color="auto"/>
      </w:divBdr>
    </w:div>
    <w:div w:id="119956712">
      <w:bodyDiv w:val="1"/>
      <w:marLeft w:val="0"/>
      <w:marRight w:val="0"/>
      <w:marTop w:val="0"/>
      <w:marBottom w:val="0"/>
      <w:divBdr>
        <w:top w:val="none" w:sz="0" w:space="0" w:color="auto"/>
        <w:left w:val="none" w:sz="0" w:space="0" w:color="auto"/>
        <w:bottom w:val="none" w:sz="0" w:space="0" w:color="auto"/>
        <w:right w:val="none" w:sz="0" w:space="0" w:color="auto"/>
      </w:divBdr>
    </w:div>
    <w:div w:id="132408940">
      <w:bodyDiv w:val="1"/>
      <w:marLeft w:val="0"/>
      <w:marRight w:val="0"/>
      <w:marTop w:val="0"/>
      <w:marBottom w:val="0"/>
      <w:divBdr>
        <w:top w:val="none" w:sz="0" w:space="0" w:color="auto"/>
        <w:left w:val="none" w:sz="0" w:space="0" w:color="auto"/>
        <w:bottom w:val="none" w:sz="0" w:space="0" w:color="auto"/>
        <w:right w:val="none" w:sz="0" w:space="0" w:color="auto"/>
      </w:divBdr>
    </w:div>
    <w:div w:id="153500052">
      <w:bodyDiv w:val="1"/>
      <w:marLeft w:val="0"/>
      <w:marRight w:val="0"/>
      <w:marTop w:val="0"/>
      <w:marBottom w:val="0"/>
      <w:divBdr>
        <w:top w:val="none" w:sz="0" w:space="0" w:color="auto"/>
        <w:left w:val="none" w:sz="0" w:space="0" w:color="auto"/>
        <w:bottom w:val="none" w:sz="0" w:space="0" w:color="auto"/>
        <w:right w:val="none" w:sz="0" w:space="0" w:color="auto"/>
      </w:divBdr>
    </w:div>
    <w:div w:id="184835323">
      <w:bodyDiv w:val="1"/>
      <w:marLeft w:val="0"/>
      <w:marRight w:val="0"/>
      <w:marTop w:val="0"/>
      <w:marBottom w:val="0"/>
      <w:divBdr>
        <w:top w:val="none" w:sz="0" w:space="0" w:color="auto"/>
        <w:left w:val="none" w:sz="0" w:space="0" w:color="auto"/>
        <w:bottom w:val="none" w:sz="0" w:space="0" w:color="auto"/>
        <w:right w:val="none" w:sz="0" w:space="0" w:color="auto"/>
      </w:divBdr>
    </w:div>
    <w:div w:id="193932491">
      <w:bodyDiv w:val="1"/>
      <w:marLeft w:val="0"/>
      <w:marRight w:val="0"/>
      <w:marTop w:val="0"/>
      <w:marBottom w:val="0"/>
      <w:divBdr>
        <w:top w:val="none" w:sz="0" w:space="0" w:color="auto"/>
        <w:left w:val="none" w:sz="0" w:space="0" w:color="auto"/>
        <w:bottom w:val="none" w:sz="0" w:space="0" w:color="auto"/>
        <w:right w:val="none" w:sz="0" w:space="0" w:color="auto"/>
      </w:divBdr>
    </w:div>
    <w:div w:id="259529053">
      <w:bodyDiv w:val="1"/>
      <w:marLeft w:val="0"/>
      <w:marRight w:val="0"/>
      <w:marTop w:val="0"/>
      <w:marBottom w:val="0"/>
      <w:divBdr>
        <w:top w:val="none" w:sz="0" w:space="0" w:color="auto"/>
        <w:left w:val="none" w:sz="0" w:space="0" w:color="auto"/>
        <w:bottom w:val="none" w:sz="0" w:space="0" w:color="auto"/>
        <w:right w:val="none" w:sz="0" w:space="0" w:color="auto"/>
      </w:divBdr>
    </w:div>
    <w:div w:id="299456166">
      <w:bodyDiv w:val="1"/>
      <w:marLeft w:val="0"/>
      <w:marRight w:val="0"/>
      <w:marTop w:val="0"/>
      <w:marBottom w:val="0"/>
      <w:divBdr>
        <w:top w:val="none" w:sz="0" w:space="0" w:color="auto"/>
        <w:left w:val="none" w:sz="0" w:space="0" w:color="auto"/>
        <w:bottom w:val="none" w:sz="0" w:space="0" w:color="auto"/>
        <w:right w:val="none" w:sz="0" w:space="0" w:color="auto"/>
      </w:divBdr>
    </w:div>
    <w:div w:id="331763593">
      <w:bodyDiv w:val="1"/>
      <w:marLeft w:val="0"/>
      <w:marRight w:val="0"/>
      <w:marTop w:val="0"/>
      <w:marBottom w:val="0"/>
      <w:divBdr>
        <w:top w:val="none" w:sz="0" w:space="0" w:color="auto"/>
        <w:left w:val="none" w:sz="0" w:space="0" w:color="auto"/>
        <w:bottom w:val="none" w:sz="0" w:space="0" w:color="auto"/>
        <w:right w:val="none" w:sz="0" w:space="0" w:color="auto"/>
      </w:divBdr>
    </w:div>
    <w:div w:id="353265637">
      <w:bodyDiv w:val="1"/>
      <w:marLeft w:val="0"/>
      <w:marRight w:val="0"/>
      <w:marTop w:val="0"/>
      <w:marBottom w:val="0"/>
      <w:divBdr>
        <w:top w:val="none" w:sz="0" w:space="0" w:color="auto"/>
        <w:left w:val="none" w:sz="0" w:space="0" w:color="auto"/>
        <w:bottom w:val="none" w:sz="0" w:space="0" w:color="auto"/>
        <w:right w:val="none" w:sz="0" w:space="0" w:color="auto"/>
      </w:divBdr>
    </w:div>
    <w:div w:id="359088962">
      <w:bodyDiv w:val="1"/>
      <w:marLeft w:val="0"/>
      <w:marRight w:val="0"/>
      <w:marTop w:val="0"/>
      <w:marBottom w:val="0"/>
      <w:divBdr>
        <w:top w:val="none" w:sz="0" w:space="0" w:color="auto"/>
        <w:left w:val="none" w:sz="0" w:space="0" w:color="auto"/>
        <w:bottom w:val="none" w:sz="0" w:space="0" w:color="auto"/>
        <w:right w:val="none" w:sz="0" w:space="0" w:color="auto"/>
      </w:divBdr>
    </w:div>
    <w:div w:id="382408917">
      <w:bodyDiv w:val="1"/>
      <w:marLeft w:val="0"/>
      <w:marRight w:val="0"/>
      <w:marTop w:val="0"/>
      <w:marBottom w:val="0"/>
      <w:divBdr>
        <w:top w:val="none" w:sz="0" w:space="0" w:color="auto"/>
        <w:left w:val="none" w:sz="0" w:space="0" w:color="auto"/>
        <w:bottom w:val="none" w:sz="0" w:space="0" w:color="auto"/>
        <w:right w:val="none" w:sz="0" w:space="0" w:color="auto"/>
      </w:divBdr>
    </w:div>
    <w:div w:id="430129654">
      <w:bodyDiv w:val="1"/>
      <w:marLeft w:val="0"/>
      <w:marRight w:val="0"/>
      <w:marTop w:val="0"/>
      <w:marBottom w:val="0"/>
      <w:divBdr>
        <w:top w:val="none" w:sz="0" w:space="0" w:color="auto"/>
        <w:left w:val="none" w:sz="0" w:space="0" w:color="auto"/>
        <w:bottom w:val="none" w:sz="0" w:space="0" w:color="auto"/>
        <w:right w:val="none" w:sz="0" w:space="0" w:color="auto"/>
      </w:divBdr>
    </w:div>
    <w:div w:id="435292217">
      <w:bodyDiv w:val="1"/>
      <w:marLeft w:val="0"/>
      <w:marRight w:val="0"/>
      <w:marTop w:val="0"/>
      <w:marBottom w:val="0"/>
      <w:divBdr>
        <w:top w:val="none" w:sz="0" w:space="0" w:color="auto"/>
        <w:left w:val="none" w:sz="0" w:space="0" w:color="auto"/>
        <w:bottom w:val="none" w:sz="0" w:space="0" w:color="auto"/>
        <w:right w:val="none" w:sz="0" w:space="0" w:color="auto"/>
      </w:divBdr>
    </w:div>
    <w:div w:id="467816649">
      <w:bodyDiv w:val="1"/>
      <w:marLeft w:val="0"/>
      <w:marRight w:val="0"/>
      <w:marTop w:val="0"/>
      <w:marBottom w:val="0"/>
      <w:divBdr>
        <w:top w:val="none" w:sz="0" w:space="0" w:color="auto"/>
        <w:left w:val="none" w:sz="0" w:space="0" w:color="auto"/>
        <w:bottom w:val="none" w:sz="0" w:space="0" w:color="auto"/>
        <w:right w:val="none" w:sz="0" w:space="0" w:color="auto"/>
      </w:divBdr>
    </w:div>
    <w:div w:id="525562088">
      <w:bodyDiv w:val="1"/>
      <w:marLeft w:val="0"/>
      <w:marRight w:val="0"/>
      <w:marTop w:val="0"/>
      <w:marBottom w:val="0"/>
      <w:divBdr>
        <w:top w:val="none" w:sz="0" w:space="0" w:color="auto"/>
        <w:left w:val="none" w:sz="0" w:space="0" w:color="auto"/>
        <w:bottom w:val="none" w:sz="0" w:space="0" w:color="auto"/>
        <w:right w:val="none" w:sz="0" w:space="0" w:color="auto"/>
      </w:divBdr>
    </w:div>
    <w:div w:id="530845137">
      <w:bodyDiv w:val="1"/>
      <w:marLeft w:val="0"/>
      <w:marRight w:val="0"/>
      <w:marTop w:val="0"/>
      <w:marBottom w:val="0"/>
      <w:divBdr>
        <w:top w:val="none" w:sz="0" w:space="0" w:color="auto"/>
        <w:left w:val="none" w:sz="0" w:space="0" w:color="auto"/>
        <w:bottom w:val="none" w:sz="0" w:space="0" w:color="auto"/>
        <w:right w:val="none" w:sz="0" w:space="0" w:color="auto"/>
      </w:divBdr>
    </w:div>
    <w:div w:id="563642146">
      <w:bodyDiv w:val="1"/>
      <w:marLeft w:val="0"/>
      <w:marRight w:val="0"/>
      <w:marTop w:val="0"/>
      <w:marBottom w:val="0"/>
      <w:divBdr>
        <w:top w:val="none" w:sz="0" w:space="0" w:color="auto"/>
        <w:left w:val="none" w:sz="0" w:space="0" w:color="auto"/>
        <w:bottom w:val="none" w:sz="0" w:space="0" w:color="auto"/>
        <w:right w:val="none" w:sz="0" w:space="0" w:color="auto"/>
      </w:divBdr>
    </w:div>
    <w:div w:id="575672931">
      <w:bodyDiv w:val="1"/>
      <w:marLeft w:val="0"/>
      <w:marRight w:val="0"/>
      <w:marTop w:val="0"/>
      <w:marBottom w:val="0"/>
      <w:divBdr>
        <w:top w:val="none" w:sz="0" w:space="0" w:color="auto"/>
        <w:left w:val="none" w:sz="0" w:space="0" w:color="auto"/>
        <w:bottom w:val="none" w:sz="0" w:space="0" w:color="auto"/>
        <w:right w:val="none" w:sz="0" w:space="0" w:color="auto"/>
      </w:divBdr>
    </w:div>
    <w:div w:id="589124968">
      <w:bodyDiv w:val="1"/>
      <w:marLeft w:val="0"/>
      <w:marRight w:val="0"/>
      <w:marTop w:val="0"/>
      <w:marBottom w:val="0"/>
      <w:divBdr>
        <w:top w:val="none" w:sz="0" w:space="0" w:color="auto"/>
        <w:left w:val="none" w:sz="0" w:space="0" w:color="auto"/>
        <w:bottom w:val="none" w:sz="0" w:space="0" w:color="auto"/>
        <w:right w:val="none" w:sz="0" w:space="0" w:color="auto"/>
      </w:divBdr>
    </w:div>
    <w:div w:id="670303436">
      <w:bodyDiv w:val="1"/>
      <w:marLeft w:val="0"/>
      <w:marRight w:val="0"/>
      <w:marTop w:val="0"/>
      <w:marBottom w:val="0"/>
      <w:divBdr>
        <w:top w:val="none" w:sz="0" w:space="0" w:color="auto"/>
        <w:left w:val="none" w:sz="0" w:space="0" w:color="auto"/>
        <w:bottom w:val="none" w:sz="0" w:space="0" w:color="auto"/>
        <w:right w:val="none" w:sz="0" w:space="0" w:color="auto"/>
      </w:divBdr>
    </w:div>
    <w:div w:id="673727006">
      <w:bodyDiv w:val="1"/>
      <w:marLeft w:val="0"/>
      <w:marRight w:val="0"/>
      <w:marTop w:val="0"/>
      <w:marBottom w:val="0"/>
      <w:divBdr>
        <w:top w:val="none" w:sz="0" w:space="0" w:color="auto"/>
        <w:left w:val="none" w:sz="0" w:space="0" w:color="auto"/>
        <w:bottom w:val="none" w:sz="0" w:space="0" w:color="auto"/>
        <w:right w:val="none" w:sz="0" w:space="0" w:color="auto"/>
      </w:divBdr>
    </w:div>
    <w:div w:id="767039049">
      <w:bodyDiv w:val="1"/>
      <w:marLeft w:val="0"/>
      <w:marRight w:val="0"/>
      <w:marTop w:val="0"/>
      <w:marBottom w:val="0"/>
      <w:divBdr>
        <w:top w:val="none" w:sz="0" w:space="0" w:color="auto"/>
        <w:left w:val="none" w:sz="0" w:space="0" w:color="auto"/>
        <w:bottom w:val="none" w:sz="0" w:space="0" w:color="auto"/>
        <w:right w:val="none" w:sz="0" w:space="0" w:color="auto"/>
      </w:divBdr>
    </w:div>
    <w:div w:id="787697631">
      <w:bodyDiv w:val="1"/>
      <w:marLeft w:val="0"/>
      <w:marRight w:val="0"/>
      <w:marTop w:val="0"/>
      <w:marBottom w:val="0"/>
      <w:divBdr>
        <w:top w:val="none" w:sz="0" w:space="0" w:color="auto"/>
        <w:left w:val="none" w:sz="0" w:space="0" w:color="auto"/>
        <w:bottom w:val="none" w:sz="0" w:space="0" w:color="auto"/>
        <w:right w:val="none" w:sz="0" w:space="0" w:color="auto"/>
      </w:divBdr>
    </w:div>
    <w:div w:id="789592460">
      <w:bodyDiv w:val="1"/>
      <w:marLeft w:val="0"/>
      <w:marRight w:val="0"/>
      <w:marTop w:val="0"/>
      <w:marBottom w:val="0"/>
      <w:divBdr>
        <w:top w:val="none" w:sz="0" w:space="0" w:color="auto"/>
        <w:left w:val="none" w:sz="0" w:space="0" w:color="auto"/>
        <w:bottom w:val="none" w:sz="0" w:space="0" w:color="auto"/>
        <w:right w:val="none" w:sz="0" w:space="0" w:color="auto"/>
      </w:divBdr>
    </w:div>
    <w:div w:id="852181989">
      <w:bodyDiv w:val="1"/>
      <w:marLeft w:val="0"/>
      <w:marRight w:val="0"/>
      <w:marTop w:val="0"/>
      <w:marBottom w:val="0"/>
      <w:divBdr>
        <w:top w:val="none" w:sz="0" w:space="0" w:color="auto"/>
        <w:left w:val="none" w:sz="0" w:space="0" w:color="auto"/>
        <w:bottom w:val="none" w:sz="0" w:space="0" w:color="auto"/>
        <w:right w:val="none" w:sz="0" w:space="0" w:color="auto"/>
      </w:divBdr>
    </w:div>
    <w:div w:id="862012873">
      <w:bodyDiv w:val="1"/>
      <w:marLeft w:val="0"/>
      <w:marRight w:val="0"/>
      <w:marTop w:val="0"/>
      <w:marBottom w:val="0"/>
      <w:divBdr>
        <w:top w:val="none" w:sz="0" w:space="0" w:color="auto"/>
        <w:left w:val="none" w:sz="0" w:space="0" w:color="auto"/>
        <w:bottom w:val="none" w:sz="0" w:space="0" w:color="auto"/>
        <w:right w:val="none" w:sz="0" w:space="0" w:color="auto"/>
      </w:divBdr>
    </w:div>
    <w:div w:id="983050930">
      <w:bodyDiv w:val="1"/>
      <w:marLeft w:val="0"/>
      <w:marRight w:val="0"/>
      <w:marTop w:val="0"/>
      <w:marBottom w:val="0"/>
      <w:divBdr>
        <w:top w:val="none" w:sz="0" w:space="0" w:color="auto"/>
        <w:left w:val="none" w:sz="0" w:space="0" w:color="auto"/>
        <w:bottom w:val="none" w:sz="0" w:space="0" w:color="auto"/>
        <w:right w:val="none" w:sz="0" w:space="0" w:color="auto"/>
      </w:divBdr>
    </w:div>
    <w:div w:id="1016931221">
      <w:bodyDiv w:val="1"/>
      <w:marLeft w:val="0"/>
      <w:marRight w:val="0"/>
      <w:marTop w:val="0"/>
      <w:marBottom w:val="0"/>
      <w:divBdr>
        <w:top w:val="none" w:sz="0" w:space="0" w:color="auto"/>
        <w:left w:val="none" w:sz="0" w:space="0" w:color="auto"/>
        <w:bottom w:val="none" w:sz="0" w:space="0" w:color="auto"/>
        <w:right w:val="none" w:sz="0" w:space="0" w:color="auto"/>
      </w:divBdr>
    </w:div>
    <w:div w:id="1042098459">
      <w:bodyDiv w:val="1"/>
      <w:marLeft w:val="0"/>
      <w:marRight w:val="0"/>
      <w:marTop w:val="0"/>
      <w:marBottom w:val="0"/>
      <w:divBdr>
        <w:top w:val="none" w:sz="0" w:space="0" w:color="auto"/>
        <w:left w:val="none" w:sz="0" w:space="0" w:color="auto"/>
        <w:bottom w:val="none" w:sz="0" w:space="0" w:color="auto"/>
        <w:right w:val="none" w:sz="0" w:space="0" w:color="auto"/>
      </w:divBdr>
    </w:div>
    <w:div w:id="1057162637">
      <w:bodyDiv w:val="1"/>
      <w:marLeft w:val="0"/>
      <w:marRight w:val="0"/>
      <w:marTop w:val="0"/>
      <w:marBottom w:val="0"/>
      <w:divBdr>
        <w:top w:val="none" w:sz="0" w:space="0" w:color="auto"/>
        <w:left w:val="none" w:sz="0" w:space="0" w:color="auto"/>
        <w:bottom w:val="none" w:sz="0" w:space="0" w:color="auto"/>
        <w:right w:val="none" w:sz="0" w:space="0" w:color="auto"/>
      </w:divBdr>
    </w:div>
    <w:div w:id="1060251088">
      <w:bodyDiv w:val="1"/>
      <w:marLeft w:val="0"/>
      <w:marRight w:val="0"/>
      <w:marTop w:val="0"/>
      <w:marBottom w:val="0"/>
      <w:divBdr>
        <w:top w:val="none" w:sz="0" w:space="0" w:color="auto"/>
        <w:left w:val="none" w:sz="0" w:space="0" w:color="auto"/>
        <w:bottom w:val="none" w:sz="0" w:space="0" w:color="auto"/>
        <w:right w:val="none" w:sz="0" w:space="0" w:color="auto"/>
      </w:divBdr>
    </w:div>
    <w:div w:id="1068766701">
      <w:bodyDiv w:val="1"/>
      <w:marLeft w:val="0"/>
      <w:marRight w:val="0"/>
      <w:marTop w:val="0"/>
      <w:marBottom w:val="0"/>
      <w:divBdr>
        <w:top w:val="none" w:sz="0" w:space="0" w:color="auto"/>
        <w:left w:val="none" w:sz="0" w:space="0" w:color="auto"/>
        <w:bottom w:val="none" w:sz="0" w:space="0" w:color="auto"/>
        <w:right w:val="none" w:sz="0" w:space="0" w:color="auto"/>
      </w:divBdr>
    </w:div>
    <w:div w:id="1109928541">
      <w:bodyDiv w:val="1"/>
      <w:marLeft w:val="0"/>
      <w:marRight w:val="0"/>
      <w:marTop w:val="0"/>
      <w:marBottom w:val="0"/>
      <w:divBdr>
        <w:top w:val="none" w:sz="0" w:space="0" w:color="auto"/>
        <w:left w:val="none" w:sz="0" w:space="0" w:color="auto"/>
        <w:bottom w:val="none" w:sz="0" w:space="0" w:color="auto"/>
        <w:right w:val="none" w:sz="0" w:space="0" w:color="auto"/>
      </w:divBdr>
    </w:div>
    <w:div w:id="1114180417">
      <w:bodyDiv w:val="1"/>
      <w:marLeft w:val="0"/>
      <w:marRight w:val="0"/>
      <w:marTop w:val="0"/>
      <w:marBottom w:val="0"/>
      <w:divBdr>
        <w:top w:val="none" w:sz="0" w:space="0" w:color="auto"/>
        <w:left w:val="none" w:sz="0" w:space="0" w:color="auto"/>
        <w:bottom w:val="none" w:sz="0" w:space="0" w:color="auto"/>
        <w:right w:val="none" w:sz="0" w:space="0" w:color="auto"/>
      </w:divBdr>
    </w:div>
    <w:div w:id="1119421677">
      <w:bodyDiv w:val="1"/>
      <w:marLeft w:val="0"/>
      <w:marRight w:val="0"/>
      <w:marTop w:val="0"/>
      <w:marBottom w:val="0"/>
      <w:divBdr>
        <w:top w:val="none" w:sz="0" w:space="0" w:color="auto"/>
        <w:left w:val="none" w:sz="0" w:space="0" w:color="auto"/>
        <w:bottom w:val="none" w:sz="0" w:space="0" w:color="auto"/>
        <w:right w:val="none" w:sz="0" w:space="0" w:color="auto"/>
      </w:divBdr>
    </w:div>
    <w:div w:id="1129665983">
      <w:bodyDiv w:val="1"/>
      <w:marLeft w:val="0"/>
      <w:marRight w:val="0"/>
      <w:marTop w:val="0"/>
      <w:marBottom w:val="0"/>
      <w:divBdr>
        <w:top w:val="none" w:sz="0" w:space="0" w:color="auto"/>
        <w:left w:val="none" w:sz="0" w:space="0" w:color="auto"/>
        <w:bottom w:val="none" w:sz="0" w:space="0" w:color="auto"/>
        <w:right w:val="none" w:sz="0" w:space="0" w:color="auto"/>
      </w:divBdr>
    </w:div>
    <w:div w:id="1129979311">
      <w:bodyDiv w:val="1"/>
      <w:marLeft w:val="0"/>
      <w:marRight w:val="0"/>
      <w:marTop w:val="0"/>
      <w:marBottom w:val="0"/>
      <w:divBdr>
        <w:top w:val="none" w:sz="0" w:space="0" w:color="auto"/>
        <w:left w:val="none" w:sz="0" w:space="0" w:color="auto"/>
        <w:bottom w:val="none" w:sz="0" w:space="0" w:color="auto"/>
        <w:right w:val="none" w:sz="0" w:space="0" w:color="auto"/>
      </w:divBdr>
    </w:div>
    <w:div w:id="1137532320">
      <w:bodyDiv w:val="1"/>
      <w:marLeft w:val="0"/>
      <w:marRight w:val="0"/>
      <w:marTop w:val="0"/>
      <w:marBottom w:val="0"/>
      <w:divBdr>
        <w:top w:val="none" w:sz="0" w:space="0" w:color="auto"/>
        <w:left w:val="none" w:sz="0" w:space="0" w:color="auto"/>
        <w:bottom w:val="none" w:sz="0" w:space="0" w:color="auto"/>
        <w:right w:val="none" w:sz="0" w:space="0" w:color="auto"/>
      </w:divBdr>
    </w:div>
    <w:div w:id="1221480423">
      <w:bodyDiv w:val="1"/>
      <w:marLeft w:val="0"/>
      <w:marRight w:val="0"/>
      <w:marTop w:val="0"/>
      <w:marBottom w:val="0"/>
      <w:divBdr>
        <w:top w:val="none" w:sz="0" w:space="0" w:color="auto"/>
        <w:left w:val="none" w:sz="0" w:space="0" w:color="auto"/>
        <w:bottom w:val="none" w:sz="0" w:space="0" w:color="auto"/>
        <w:right w:val="none" w:sz="0" w:space="0" w:color="auto"/>
      </w:divBdr>
    </w:div>
    <w:div w:id="1270699824">
      <w:bodyDiv w:val="1"/>
      <w:marLeft w:val="0"/>
      <w:marRight w:val="0"/>
      <w:marTop w:val="0"/>
      <w:marBottom w:val="0"/>
      <w:divBdr>
        <w:top w:val="none" w:sz="0" w:space="0" w:color="auto"/>
        <w:left w:val="none" w:sz="0" w:space="0" w:color="auto"/>
        <w:bottom w:val="none" w:sz="0" w:space="0" w:color="auto"/>
        <w:right w:val="none" w:sz="0" w:space="0" w:color="auto"/>
      </w:divBdr>
    </w:div>
    <w:div w:id="1290941775">
      <w:bodyDiv w:val="1"/>
      <w:marLeft w:val="0"/>
      <w:marRight w:val="0"/>
      <w:marTop w:val="0"/>
      <w:marBottom w:val="0"/>
      <w:divBdr>
        <w:top w:val="none" w:sz="0" w:space="0" w:color="auto"/>
        <w:left w:val="none" w:sz="0" w:space="0" w:color="auto"/>
        <w:bottom w:val="none" w:sz="0" w:space="0" w:color="auto"/>
        <w:right w:val="none" w:sz="0" w:space="0" w:color="auto"/>
      </w:divBdr>
    </w:div>
    <w:div w:id="1308820068">
      <w:bodyDiv w:val="1"/>
      <w:marLeft w:val="0"/>
      <w:marRight w:val="0"/>
      <w:marTop w:val="0"/>
      <w:marBottom w:val="0"/>
      <w:divBdr>
        <w:top w:val="none" w:sz="0" w:space="0" w:color="auto"/>
        <w:left w:val="none" w:sz="0" w:space="0" w:color="auto"/>
        <w:bottom w:val="none" w:sz="0" w:space="0" w:color="auto"/>
        <w:right w:val="none" w:sz="0" w:space="0" w:color="auto"/>
      </w:divBdr>
    </w:div>
    <w:div w:id="1318680633">
      <w:bodyDiv w:val="1"/>
      <w:marLeft w:val="0"/>
      <w:marRight w:val="0"/>
      <w:marTop w:val="0"/>
      <w:marBottom w:val="0"/>
      <w:divBdr>
        <w:top w:val="none" w:sz="0" w:space="0" w:color="auto"/>
        <w:left w:val="none" w:sz="0" w:space="0" w:color="auto"/>
        <w:bottom w:val="none" w:sz="0" w:space="0" w:color="auto"/>
        <w:right w:val="none" w:sz="0" w:space="0" w:color="auto"/>
      </w:divBdr>
    </w:div>
    <w:div w:id="1323896845">
      <w:bodyDiv w:val="1"/>
      <w:marLeft w:val="0"/>
      <w:marRight w:val="0"/>
      <w:marTop w:val="0"/>
      <w:marBottom w:val="0"/>
      <w:divBdr>
        <w:top w:val="none" w:sz="0" w:space="0" w:color="auto"/>
        <w:left w:val="none" w:sz="0" w:space="0" w:color="auto"/>
        <w:bottom w:val="none" w:sz="0" w:space="0" w:color="auto"/>
        <w:right w:val="none" w:sz="0" w:space="0" w:color="auto"/>
      </w:divBdr>
    </w:div>
    <w:div w:id="1370838630">
      <w:bodyDiv w:val="1"/>
      <w:marLeft w:val="0"/>
      <w:marRight w:val="0"/>
      <w:marTop w:val="0"/>
      <w:marBottom w:val="0"/>
      <w:divBdr>
        <w:top w:val="none" w:sz="0" w:space="0" w:color="auto"/>
        <w:left w:val="none" w:sz="0" w:space="0" w:color="auto"/>
        <w:bottom w:val="none" w:sz="0" w:space="0" w:color="auto"/>
        <w:right w:val="none" w:sz="0" w:space="0" w:color="auto"/>
      </w:divBdr>
    </w:div>
    <w:div w:id="1429035154">
      <w:bodyDiv w:val="1"/>
      <w:marLeft w:val="0"/>
      <w:marRight w:val="0"/>
      <w:marTop w:val="0"/>
      <w:marBottom w:val="0"/>
      <w:divBdr>
        <w:top w:val="none" w:sz="0" w:space="0" w:color="auto"/>
        <w:left w:val="none" w:sz="0" w:space="0" w:color="auto"/>
        <w:bottom w:val="none" w:sz="0" w:space="0" w:color="auto"/>
        <w:right w:val="none" w:sz="0" w:space="0" w:color="auto"/>
      </w:divBdr>
    </w:div>
    <w:div w:id="1452746944">
      <w:bodyDiv w:val="1"/>
      <w:marLeft w:val="0"/>
      <w:marRight w:val="0"/>
      <w:marTop w:val="0"/>
      <w:marBottom w:val="0"/>
      <w:divBdr>
        <w:top w:val="none" w:sz="0" w:space="0" w:color="auto"/>
        <w:left w:val="none" w:sz="0" w:space="0" w:color="auto"/>
        <w:bottom w:val="none" w:sz="0" w:space="0" w:color="auto"/>
        <w:right w:val="none" w:sz="0" w:space="0" w:color="auto"/>
      </w:divBdr>
    </w:div>
    <w:div w:id="1465199055">
      <w:bodyDiv w:val="1"/>
      <w:marLeft w:val="0"/>
      <w:marRight w:val="0"/>
      <w:marTop w:val="0"/>
      <w:marBottom w:val="0"/>
      <w:divBdr>
        <w:top w:val="none" w:sz="0" w:space="0" w:color="auto"/>
        <w:left w:val="none" w:sz="0" w:space="0" w:color="auto"/>
        <w:bottom w:val="none" w:sz="0" w:space="0" w:color="auto"/>
        <w:right w:val="none" w:sz="0" w:space="0" w:color="auto"/>
      </w:divBdr>
    </w:div>
    <w:div w:id="1467435985">
      <w:bodyDiv w:val="1"/>
      <w:marLeft w:val="0"/>
      <w:marRight w:val="0"/>
      <w:marTop w:val="0"/>
      <w:marBottom w:val="0"/>
      <w:divBdr>
        <w:top w:val="none" w:sz="0" w:space="0" w:color="auto"/>
        <w:left w:val="none" w:sz="0" w:space="0" w:color="auto"/>
        <w:bottom w:val="none" w:sz="0" w:space="0" w:color="auto"/>
        <w:right w:val="none" w:sz="0" w:space="0" w:color="auto"/>
      </w:divBdr>
    </w:div>
    <w:div w:id="1493254122">
      <w:bodyDiv w:val="1"/>
      <w:marLeft w:val="0"/>
      <w:marRight w:val="0"/>
      <w:marTop w:val="0"/>
      <w:marBottom w:val="0"/>
      <w:divBdr>
        <w:top w:val="none" w:sz="0" w:space="0" w:color="auto"/>
        <w:left w:val="none" w:sz="0" w:space="0" w:color="auto"/>
        <w:bottom w:val="none" w:sz="0" w:space="0" w:color="auto"/>
        <w:right w:val="none" w:sz="0" w:space="0" w:color="auto"/>
      </w:divBdr>
    </w:div>
    <w:div w:id="1514877213">
      <w:bodyDiv w:val="1"/>
      <w:marLeft w:val="0"/>
      <w:marRight w:val="0"/>
      <w:marTop w:val="0"/>
      <w:marBottom w:val="0"/>
      <w:divBdr>
        <w:top w:val="none" w:sz="0" w:space="0" w:color="auto"/>
        <w:left w:val="none" w:sz="0" w:space="0" w:color="auto"/>
        <w:bottom w:val="none" w:sz="0" w:space="0" w:color="auto"/>
        <w:right w:val="none" w:sz="0" w:space="0" w:color="auto"/>
      </w:divBdr>
    </w:div>
    <w:div w:id="1560898023">
      <w:bodyDiv w:val="1"/>
      <w:marLeft w:val="0"/>
      <w:marRight w:val="0"/>
      <w:marTop w:val="0"/>
      <w:marBottom w:val="0"/>
      <w:divBdr>
        <w:top w:val="none" w:sz="0" w:space="0" w:color="auto"/>
        <w:left w:val="none" w:sz="0" w:space="0" w:color="auto"/>
        <w:bottom w:val="none" w:sz="0" w:space="0" w:color="auto"/>
        <w:right w:val="none" w:sz="0" w:space="0" w:color="auto"/>
      </w:divBdr>
    </w:div>
    <w:div w:id="1570186186">
      <w:bodyDiv w:val="1"/>
      <w:marLeft w:val="0"/>
      <w:marRight w:val="0"/>
      <w:marTop w:val="0"/>
      <w:marBottom w:val="0"/>
      <w:divBdr>
        <w:top w:val="none" w:sz="0" w:space="0" w:color="auto"/>
        <w:left w:val="none" w:sz="0" w:space="0" w:color="auto"/>
        <w:bottom w:val="none" w:sz="0" w:space="0" w:color="auto"/>
        <w:right w:val="none" w:sz="0" w:space="0" w:color="auto"/>
      </w:divBdr>
    </w:div>
    <w:div w:id="1585794352">
      <w:bodyDiv w:val="1"/>
      <w:marLeft w:val="0"/>
      <w:marRight w:val="0"/>
      <w:marTop w:val="0"/>
      <w:marBottom w:val="0"/>
      <w:divBdr>
        <w:top w:val="none" w:sz="0" w:space="0" w:color="auto"/>
        <w:left w:val="none" w:sz="0" w:space="0" w:color="auto"/>
        <w:bottom w:val="none" w:sz="0" w:space="0" w:color="auto"/>
        <w:right w:val="none" w:sz="0" w:space="0" w:color="auto"/>
      </w:divBdr>
      <w:divsChild>
        <w:div w:id="593780084">
          <w:marLeft w:val="0"/>
          <w:marRight w:val="0"/>
          <w:marTop w:val="0"/>
          <w:marBottom w:val="0"/>
          <w:divBdr>
            <w:top w:val="none" w:sz="0" w:space="0" w:color="auto"/>
            <w:left w:val="none" w:sz="0" w:space="0" w:color="auto"/>
            <w:bottom w:val="none" w:sz="0" w:space="0" w:color="auto"/>
            <w:right w:val="none" w:sz="0" w:space="0" w:color="auto"/>
          </w:divBdr>
          <w:divsChild>
            <w:div w:id="1414087679">
              <w:marLeft w:val="0"/>
              <w:marRight w:val="0"/>
              <w:marTop w:val="0"/>
              <w:marBottom w:val="0"/>
              <w:divBdr>
                <w:top w:val="none" w:sz="0" w:space="0" w:color="auto"/>
                <w:left w:val="none" w:sz="0" w:space="0" w:color="auto"/>
                <w:bottom w:val="none" w:sz="0" w:space="0" w:color="auto"/>
                <w:right w:val="none" w:sz="0" w:space="0" w:color="auto"/>
              </w:divBdr>
            </w:div>
            <w:div w:id="18532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9876">
      <w:bodyDiv w:val="1"/>
      <w:marLeft w:val="0"/>
      <w:marRight w:val="0"/>
      <w:marTop w:val="0"/>
      <w:marBottom w:val="0"/>
      <w:divBdr>
        <w:top w:val="none" w:sz="0" w:space="0" w:color="auto"/>
        <w:left w:val="none" w:sz="0" w:space="0" w:color="auto"/>
        <w:bottom w:val="none" w:sz="0" w:space="0" w:color="auto"/>
        <w:right w:val="none" w:sz="0" w:space="0" w:color="auto"/>
      </w:divBdr>
    </w:div>
    <w:div w:id="1600672022">
      <w:bodyDiv w:val="1"/>
      <w:marLeft w:val="0"/>
      <w:marRight w:val="0"/>
      <w:marTop w:val="0"/>
      <w:marBottom w:val="0"/>
      <w:divBdr>
        <w:top w:val="none" w:sz="0" w:space="0" w:color="auto"/>
        <w:left w:val="none" w:sz="0" w:space="0" w:color="auto"/>
        <w:bottom w:val="none" w:sz="0" w:space="0" w:color="auto"/>
        <w:right w:val="none" w:sz="0" w:space="0" w:color="auto"/>
      </w:divBdr>
    </w:div>
    <w:div w:id="1624924169">
      <w:bodyDiv w:val="1"/>
      <w:marLeft w:val="0"/>
      <w:marRight w:val="0"/>
      <w:marTop w:val="0"/>
      <w:marBottom w:val="0"/>
      <w:divBdr>
        <w:top w:val="none" w:sz="0" w:space="0" w:color="auto"/>
        <w:left w:val="none" w:sz="0" w:space="0" w:color="auto"/>
        <w:bottom w:val="none" w:sz="0" w:space="0" w:color="auto"/>
        <w:right w:val="none" w:sz="0" w:space="0" w:color="auto"/>
      </w:divBdr>
    </w:div>
    <w:div w:id="1627195639">
      <w:bodyDiv w:val="1"/>
      <w:marLeft w:val="0"/>
      <w:marRight w:val="0"/>
      <w:marTop w:val="0"/>
      <w:marBottom w:val="0"/>
      <w:divBdr>
        <w:top w:val="none" w:sz="0" w:space="0" w:color="auto"/>
        <w:left w:val="none" w:sz="0" w:space="0" w:color="auto"/>
        <w:bottom w:val="none" w:sz="0" w:space="0" w:color="auto"/>
        <w:right w:val="none" w:sz="0" w:space="0" w:color="auto"/>
      </w:divBdr>
    </w:div>
    <w:div w:id="1634141325">
      <w:bodyDiv w:val="1"/>
      <w:marLeft w:val="0"/>
      <w:marRight w:val="0"/>
      <w:marTop w:val="0"/>
      <w:marBottom w:val="0"/>
      <w:divBdr>
        <w:top w:val="none" w:sz="0" w:space="0" w:color="auto"/>
        <w:left w:val="none" w:sz="0" w:space="0" w:color="auto"/>
        <w:bottom w:val="none" w:sz="0" w:space="0" w:color="auto"/>
        <w:right w:val="none" w:sz="0" w:space="0" w:color="auto"/>
      </w:divBdr>
    </w:div>
    <w:div w:id="1665359036">
      <w:bodyDiv w:val="1"/>
      <w:marLeft w:val="0"/>
      <w:marRight w:val="0"/>
      <w:marTop w:val="0"/>
      <w:marBottom w:val="0"/>
      <w:divBdr>
        <w:top w:val="none" w:sz="0" w:space="0" w:color="auto"/>
        <w:left w:val="none" w:sz="0" w:space="0" w:color="auto"/>
        <w:bottom w:val="none" w:sz="0" w:space="0" w:color="auto"/>
        <w:right w:val="none" w:sz="0" w:space="0" w:color="auto"/>
      </w:divBdr>
    </w:div>
    <w:div w:id="1710493736">
      <w:bodyDiv w:val="1"/>
      <w:marLeft w:val="0"/>
      <w:marRight w:val="0"/>
      <w:marTop w:val="0"/>
      <w:marBottom w:val="0"/>
      <w:divBdr>
        <w:top w:val="none" w:sz="0" w:space="0" w:color="auto"/>
        <w:left w:val="none" w:sz="0" w:space="0" w:color="auto"/>
        <w:bottom w:val="none" w:sz="0" w:space="0" w:color="auto"/>
        <w:right w:val="none" w:sz="0" w:space="0" w:color="auto"/>
      </w:divBdr>
    </w:div>
    <w:div w:id="1723676169">
      <w:bodyDiv w:val="1"/>
      <w:marLeft w:val="0"/>
      <w:marRight w:val="0"/>
      <w:marTop w:val="0"/>
      <w:marBottom w:val="0"/>
      <w:divBdr>
        <w:top w:val="none" w:sz="0" w:space="0" w:color="auto"/>
        <w:left w:val="none" w:sz="0" w:space="0" w:color="auto"/>
        <w:bottom w:val="none" w:sz="0" w:space="0" w:color="auto"/>
        <w:right w:val="none" w:sz="0" w:space="0" w:color="auto"/>
      </w:divBdr>
    </w:div>
    <w:div w:id="1744987938">
      <w:bodyDiv w:val="1"/>
      <w:marLeft w:val="0"/>
      <w:marRight w:val="0"/>
      <w:marTop w:val="0"/>
      <w:marBottom w:val="0"/>
      <w:divBdr>
        <w:top w:val="none" w:sz="0" w:space="0" w:color="auto"/>
        <w:left w:val="none" w:sz="0" w:space="0" w:color="auto"/>
        <w:bottom w:val="none" w:sz="0" w:space="0" w:color="auto"/>
        <w:right w:val="none" w:sz="0" w:space="0" w:color="auto"/>
      </w:divBdr>
    </w:div>
    <w:div w:id="1768233275">
      <w:bodyDiv w:val="1"/>
      <w:marLeft w:val="0"/>
      <w:marRight w:val="0"/>
      <w:marTop w:val="0"/>
      <w:marBottom w:val="0"/>
      <w:divBdr>
        <w:top w:val="none" w:sz="0" w:space="0" w:color="auto"/>
        <w:left w:val="none" w:sz="0" w:space="0" w:color="auto"/>
        <w:bottom w:val="none" w:sz="0" w:space="0" w:color="auto"/>
        <w:right w:val="none" w:sz="0" w:space="0" w:color="auto"/>
      </w:divBdr>
    </w:div>
    <w:div w:id="1768961453">
      <w:bodyDiv w:val="1"/>
      <w:marLeft w:val="0"/>
      <w:marRight w:val="0"/>
      <w:marTop w:val="0"/>
      <w:marBottom w:val="0"/>
      <w:divBdr>
        <w:top w:val="none" w:sz="0" w:space="0" w:color="auto"/>
        <w:left w:val="none" w:sz="0" w:space="0" w:color="auto"/>
        <w:bottom w:val="none" w:sz="0" w:space="0" w:color="auto"/>
        <w:right w:val="none" w:sz="0" w:space="0" w:color="auto"/>
      </w:divBdr>
    </w:div>
    <w:div w:id="1778522488">
      <w:bodyDiv w:val="1"/>
      <w:marLeft w:val="0"/>
      <w:marRight w:val="0"/>
      <w:marTop w:val="0"/>
      <w:marBottom w:val="0"/>
      <w:divBdr>
        <w:top w:val="none" w:sz="0" w:space="0" w:color="auto"/>
        <w:left w:val="none" w:sz="0" w:space="0" w:color="auto"/>
        <w:bottom w:val="none" w:sz="0" w:space="0" w:color="auto"/>
        <w:right w:val="none" w:sz="0" w:space="0" w:color="auto"/>
      </w:divBdr>
    </w:div>
    <w:div w:id="1854803472">
      <w:bodyDiv w:val="1"/>
      <w:marLeft w:val="0"/>
      <w:marRight w:val="0"/>
      <w:marTop w:val="0"/>
      <w:marBottom w:val="0"/>
      <w:divBdr>
        <w:top w:val="none" w:sz="0" w:space="0" w:color="auto"/>
        <w:left w:val="none" w:sz="0" w:space="0" w:color="auto"/>
        <w:bottom w:val="none" w:sz="0" w:space="0" w:color="auto"/>
        <w:right w:val="none" w:sz="0" w:space="0" w:color="auto"/>
      </w:divBdr>
    </w:div>
    <w:div w:id="1863978971">
      <w:bodyDiv w:val="1"/>
      <w:marLeft w:val="0"/>
      <w:marRight w:val="0"/>
      <w:marTop w:val="0"/>
      <w:marBottom w:val="0"/>
      <w:divBdr>
        <w:top w:val="none" w:sz="0" w:space="0" w:color="auto"/>
        <w:left w:val="none" w:sz="0" w:space="0" w:color="auto"/>
        <w:bottom w:val="none" w:sz="0" w:space="0" w:color="auto"/>
        <w:right w:val="none" w:sz="0" w:space="0" w:color="auto"/>
      </w:divBdr>
    </w:div>
    <w:div w:id="1879316820">
      <w:bodyDiv w:val="1"/>
      <w:marLeft w:val="0"/>
      <w:marRight w:val="0"/>
      <w:marTop w:val="0"/>
      <w:marBottom w:val="0"/>
      <w:divBdr>
        <w:top w:val="none" w:sz="0" w:space="0" w:color="auto"/>
        <w:left w:val="none" w:sz="0" w:space="0" w:color="auto"/>
        <w:bottom w:val="none" w:sz="0" w:space="0" w:color="auto"/>
        <w:right w:val="none" w:sz="0" w:space="0" w:color="auto"/>
      </w:divBdr>
    </w:div>
    <w:div w:id="1901553799">
      <w:bodyDiv w:val="1"/>
      <w:marLeft w:val="0"/>
      <w:marRight w:val="0"/>
      <w:marTop w:val="0"/>
      <w:marBottom w:val="0"/>
      <w:divBdr>
        <w:top w:val="none" w:sz="0" w:space="0" w:color="auto"/>
        <w:left w:val="none" w:sz="0" w:space="0" w:color="auto"/>
        <w:bottom w:val="none" w:sz="0" w:space="0" w:color="auto"/>
        <w:right w:val="none" w:sz="0" w:space="0" w:color="auto"/>
      </w:divBdr>
    </w:div>
    <w:div w:id="1997298432">
      <w:bodyDiv w:val="1"/>
      <w:marLeft w:val="0"/>
      <w:marRight w:val="0"/>
      <w:marTop w:val="0"/>
      <w:marBottom w:val="0"/>
      <w:divBdr>
        <w:top w:val="none" w:sz="0" w:space="0" w:color="auto"/>
        <w:left w:val="none" w:sz="0" w:space="0" w:color="auto"/>
        <w:bottom w:val="none" w:sz="0" w:space="0" w:color="auto"/>
        <w:right w:val="none" w:sz="0" w:space="0" w:color="auto"/>
      </w:divBdr>
    </w:div>
    <w:div w:id="2002076085">
      <w:bodyDiv w:val="1"/>
      <w:marLeft w:val="0"/>
      <w:marRight w:val="0"/>
      <w:marTop w:val="0"/>
      <w:marBottom w:val="0"/>
      <w:divBdr>
        <w:top w:val="none" w:sz="0" w:space="0" w:color="auto"/>
        <w:left w:val="none" w:sz="0" w:space="0" w:color="auto"/>
        <w:bottom w:val="none" w:sz="0" w:space="0" w:color="auto"/>
        <w:right w:val="none" w:sz="0" w:space="0" w:color="auto"/>
      </w:divBdr>
    </w:div>
    <w:div w:id="2009752262">
      <w:bodyDiv w:val="1"/>
      <w:marLeft w:val="0"/>
      <w:marRight w:val="0"/>
      <w:marTop w:val="0"/>
      <w:marBottom w:val="0"/>
      <w:divBdr>
        <w:top w:val="none" w:sz="0" w:space="0" w:color="auto"/>
        <w:left w:val="none" w:sz="0" w:space="0" w:color="auto"/>
        <w:bottom w:val="none" w:sz="0" w:space="0" w:color="auto"/>
        <w:right w:val="none" w:sz="0" w:space="0" w:color="auto"/>
      </w:divBdr>
    </w:div>
    <w:div w:id="2015036400">
      <w:bodyDiv w:val="1"/>
      <w:marLeft w:val="0"/>
      <w:marRight w:val="0"/>
      <w:marTop w:val="0"/>
      <w:marBottom w:val="0"/>
      <w:divBdr>
        <w:top w:val="none" w:sz="0" w:space="0" w:color="auto"/>
        <w:left w:val="none" w:sz="0" w:space="0" w:color="auto"/>
        <w:bottom w:val="none" w:sz="0" w:space="0" w:color="auto"/>
        <w:right w:val="none" w:sz="0" w:space="0" w:color="auto"/>
      </w:divBdr>
    </w:div>
    <w:div w:id="2036734228">
      <w:bodyDiv w:val="1"/>
      <w:marLeft w:val="0"/>
      <w:marRight w:val="0"/>
      <w:marTop w:val="0"/>
      <w:marBottom w:val="0"/>
      <w:divBdr>
        <w:top w:val="none" w:sz="0" w:space="0" w:color="auto"/>
        <w:left w:val="none" w:sz="0" w:space="0" w:color="auto"/>
        <w:bottom w:val="none" w:sz="0" w:space="0" w:color="auto"/>
        <w:right w:val="none" w:sz="0" w:space="0" w:color="auto"/>
      </w:divBdr>
    </w:div>
    <w:div w:id="2041659289">
      <w:bodyDiv w:val="1"/>
      <w:marLeft w:val="0"/>
      <w:marRight w:val="0"/>
      <w:marTop w:val="0"/>
      <w:marBottom w:val="0"/>
      <w:divBdr>
        <w:top w:val="none" w:sz="0" w:space="0" w:color="auto"/>
        <w:left w:val="none" w:sz="0" w:space="0" w:color="auto"/>
        <w:bottom w:val="none" w:sz="0" w:space="0" w:color="auto"/>
        <w:right w:val="none" w:sz="0" w:space="0" w:color="auto"/>
      </w:divBdr>
    </w:div>
    <w:div w:id="2067873406">
      <w:bodyDiv w:val="1"/>
      <w:marLeft w:val="0"/>
      <w:marRight w:val="0"/>
      <w:marTop w:val="0"/>
      <w:marBottom w:val="0"/>
      <w:divBdr>
        <w:top w:val="none" w:sz="0" w:space="0" w:color="auto"/>
        <w:left w:val="none" w:sz="0" w:space="0" w:color="auto"/>
        <w:bottom w:val="none" w:sz="0" w:space="0" w:color="auto"/>
        <w:right w:val="none" w:sz="0" w:space="0" w:color="auto"/>
      </w:divBdr>
    </w:div>
    <w:div w:id="21241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ankcijas.fid.gov.lv/" TargetMode="External"/><Relationship Id="rId18" Type="http://schemas.openxmlformats.org/officeDocument/2006/relationships/image" Target="media/image1.pn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hyperlink" Target="https://www.eis.gov.lv/EKEIS/Supplier/Organizer/172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ana.plumane@valmierasnovads.lv" TargetMode="External"/><Relationship Id="rId14" Type="http://schemas.openxmlformats.org/officeDocument/2006/relationships/hyperlink" Target="https://sankcijas.lursoft.lv/"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C9D3-45D6-4DFF-AC6E-CB9D2500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Pages>
  <Words>36012</Words>
  <Characters>20527</Characters>
  <Application>Microsoft Office Word</Application>
  <DocSecurity>0</DocSecurity>
  <Lines>171</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dome</Company>
  <LinksUpToDate>false</LinksUpToDate>
  <CharactersWithSpaces>56427</CharactersWithSpaces>
  <SharedDoc>false</SharedDoc>
  <HLinks>
    <vt:vector size="78" baseType="variant">
      <vt:variant>
        <vt:i4>5832739</vt:i4>
      </vt:variant>
      <vt:variant>
        <vt:i4>30</vt:i4>
      </vt:variant>
      <vt:variant>
        <vt:i4>0</vt:i4>
      </vt:variant>
      <vt:variant>
        <vt:i4>5</vt:i4>
      </vt:variant>
      <vt:variant>
        <vt:lpwstr>mailto:andristrimanis.valmiera@gmail.com</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7733338</vt:i4>
      </vt:variant>
      <vt:variant>
        <vt:i4>21</vt:i4>
      </vt:variant>
      <vt:variant>
        <vt:i4>0</vt:i4>
      </vt:variant>
      <vt:variant>
        <vt:i4>5</vt:i4>
      </vt:variant>
      <vt:variant>
        <vt:lpwstr>mailto:iepirkumi@valmierasnovads.lv</vt:lpwstr>
      </vt:variant>
      <vt:variant>
        <vt:lpwstr/>
      </vt:variant>
      <vt:variant>
        <vt:i4>327758</vt:i4>
      </vt:variant>
      <vt:variant>
        <vt:i4>18</vt:i4>
      </vt:variant>
      <vt:variant>
        <vt:i4>0</vt:i4>
      </vt:variant>
      <vt:variant>
        <vt:i4>5</vt:i4>
      </vt:variant>
      <vt:variant>
        <vt:lpwstr>https://sankcijas.lursoft.lv/</vt:lpwstr>
      </vt:variant>
      <vt:variant>
        <vt:lpwstr/>
      </vt:variant>
      <vt:variant>
        <vt:i4>1835093</vt:i4>
      </vt:variant>
      <vt:variant>
        <vt:i4>15</vt:i4>
      </vt:variant>
      <vt:variant>
        <vt:i4>0</vt:i4>
      </vt:variant>
      <vt:variant>
        <vt:i4>5</vt:i4>
      </vt:variant>
      <vt:variant>
        <vt:lpwstr>http://sankcijas.fid.gov.lv/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7274528</vt:i4>
      </vt:variant>
      <vt:variant>
        <vt:i4>9</vt:i4>
      </vt:variant>
      <vt:variant>
        <vt:i4>0</vt:i4>
      </vt:variant>
      <vt:variant>
        <vt:i4>5</vt:i4>
      </vt:variant>
      <vt:variant>
        <vt:lpwstr>http://www.eis.gov.lv/</vt:lpwstr>
      </vt:variant>
      <vt:variant>
        <vt:lpwstr/>
      </vt:variant>
      <vt:variant>
        <vt:i4>5308509</vt:i4>
      </vt:variant>
      <vt:variant>
        <vt:i4>6</vt:i4>
      </vt:variant>
      <vt:variant>
        <vt:i4>0</vt:i4>
      </vt:variant>
      <vt:variant>
        <vt:i4>5</vt:i4>
      </vt:variant>
      <vt:variant>
        <vt:lpwstr>https://www.eis.gov.lv/EKEIS/Supplier/Organizer/16595</vt:lpwstr>
      </vt:variant>
      <vt:variant>
        <vt:lpwstr/>
      </vt:variant>
      <vt:variant>
        <vt:i4>5701693</vt:i4>
      </vt:variant>
      <vt:variant>
        <vt:i4>3</vt:i4>
      </vt:variant>
      <vt:variant>
        <vt:i4>0</vt:i4>
      </vt:variant>
      <vt:variant>
        <vt:i4>5</vt:i4>
      </vt:variant>
      <vt:variant>
        <vt:lpwstr>mailto:valerijs.seilis@valmierasnovads.lv</vt:lpwstr>
      </vt:variant>
      <vt:variant>
        <vt:lpwstr/>
      </vt:variant>
      <vt:variant>
        <vt:i4>5177380</vt:i4>
      </vt:variant>
      <vt:variant>
        <vt:i4>0</vt:i4>
      </vt:variant>
      <vt:variant>
        <vt:i4>0</vt:i4>
      </vt:variant>
      <vt:variant>
        <vt:i4>5</vt:i4>
      </vt:variant>
      <vt:variant>
        <vt:lpwstr>mailto:aiga.kontere@valmierasnovads.lv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Ilmārs Eglītis</dc:creator>
  <cp:keywords/>
  <cp:lastModifiedBy>Vards Uzvards</cp:lastModifiedBy>
  <cp:revision>14</cp:revision>
  <cp:lastPrinted>2026-06-12T07:29:00Z</cp:lastPrinted>
  <dcterms:created xsi:type="dcterms:W3CDTF">2026-07-16T05:55:00Z</dcterms:created>
  <dcterms:modified xsi:type="dcterms:W3CDTF">2026-07-16T07:19:00Z</dcterms:modified>
</cp:coreProperties>
</file>