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BA394" w14:textId="138C7D85" w:rsidR="00F012B0" w:rsidRPr="00F06698" w:rsidRDefault="2C8F4FED" w:rsidP="7142887F">
      <w:pPr>
        <w:ind w:left="0"/>
        <w:jc w:val="right"/>
        <w:rPr>
          <w:sz w:val="22"/>
          <w:szCs w:val="22"/>
          <w:lang w:eastAsia="en-US"/>
        </w:rPr>
      </w:pPr>
      <w:bookmarkStart w:id="0" w:name="_Hlk166065012"/>
      <w:r w:rsidRPr="7142887F">
        <w:rPr>
          <w:sz w:val="22"/>
          <w:szCs w:val="22"/>
          <w:lang w:eastAsia="en-US"/>
        </w:rPr>
        <w:t xml:space="preserve"> </w:t>
      </w:r>
      <w:r w:rsidR="00F012B0" w:rsidRPr="7142887F">
        <w:rPr>
          <w:sz w:val="22"/>
          <w:szCs w:val="22"/>
          <w:lang w:eastAsia="en-US"/>
        </w:rPr>
        <w:t>APSTIPRINĀTS</w:t>
      </w:r>
    </w:p>
    <w:p w14:paraId="164F5336" w14:textId="77777777" w:rsidR="00F012B0" w:rsidRPr="00F06698" w:rsidRDefault="00F012B0" w:rsidP="00F012B0">
      <w:pPr>
        <w:jc w:val="right"/>
        <w:rPr>
          <w:bCs/>
          <w:sz w:val="22"/>
          <w:szCs w:val="22"/>
          <w:lang w:eastAsia="en-US"/>
        </w:rPr>
      </w:pPr>
      <w:r w:rsidRPr="00F06698">
        <w:rPr>
          <w:bCs/>
          <w:sz w:val="22"/>
          <w:szCs w:val="22"/>
          <w:lang w:eastAsia="en-US"/>
        </w:rPr>
        <w:t xml:space="preserve">Iepirkumu komisijas </w:t>
      </w:r>
    </w:p>
    <w:p w14:paraId="7C380E6A" w14:textId="7C64DD99" w:rsidR="00F012B0" w:rsidRPr="00F06698" w:rsidRDefault="00F012B0" w:rsidP="00F012B0">
      <w:pPr>
        <w:jc w:val="right"/>
        <w:rPr>
          <w:bCs/>
          <w:sz w:val="22"/>
          <w:szCs w:val="22"/>
          <w:lang w:eastAsia="en-US"/>
        </w:rPr>
      </w:pPr>
      <w:r w:rsidRPr="001C549B">
        <w:rPr>
          <w:bCs/>
          <w:sz w:val="22"/>
          <w:szCs w:val="22"/>
          <w:lang w:eastAsia="en-US"/>
        </w:rPr>
        <w:t>202</w:t>
      </w:r>
      <w:r w:rsidR="00D665F5" w:rsidRPr="001C549B">
        <w:rPr>
          <w:bCs/>
          <w:sz w:val="22"/>
          <w:szCs w:val="22"/>
          <w:lang w:eastAsia="en-US"/>
        </w:rPr>
        <w:t>6</w:t>
      </w:r>
      <w:r w:rsidRPr="001C549B">
        <w:rPr>
          <w:bCs/>
          <w:sz w:val="22"/>
          <w:szCs w:val="22"/>
          <w:lang w:eastAsia="en-US"/>
        </w:rPr>
        <w:t xml:space="preserve">.gada </w:t>
      </w:r>
      <w:r w:rsidR="001C549B" w:rsidRPr="001C549B">
        <w:rPr>
          <w:bCs/>
          <w:sz w:val="22"/>
          <w:szCs w:val="22"/>
          <w:lang w:eastAsia="en-US"/>
        </w:rPr>
        <w:t>16.</w:t>
      </w:r>
      <w:r w:rsidR="007F643F" w:rsidRPr="001C549B">
        <w:rPr>
          <w:bCs/>
          <w:sz w:val="22"/>
          <w:szCs w:val="22"/>
          <w:lang w:eastAsia="en-US"/>
        </w:rPr>
        <w:t xml:space="preserve"> </w:t>
      </w:r>
      <w:r w:rsidR="00414793" w:rsidRPr="001C549B">
        <w:rPr>
          <w:bCs/>
          <w:sz w:val="22"/>
          <w:szCs w:val="22"/>
          <w:lang w:eastAsia="en-US"/>
        </w:rPr>
        <w:t>jū</w:t>
      </w:r>
      <w:r w:rsidR="002573FC" w:rsidRPr="001C549B">
        <w:rPr>
          <w:bCs/>
          <w:sz w:val="22"/>
          <w:szCs w:val="22"/>
          <w:lang w:eastAsia="en-US"/>
        </w:rPr>
        <w:t>l</w:t>
      </w:r>
      <w:r w:rsidR="00414793" w:rsidRPr="001C549B">
        <w:rPr>
          <w:bCs/>
          <w:sz w:val="22"/>
          <w:szCs w:val="22"/>
          <w:lang w:eastAsia="en-US"/>
        </w:rPr>
        <w:t xml:space="preserve">ija </w:t>
      </w:r>
      <w:r w:rsidRPr="001C549B">
        <w:rPr>
          <w:bCs/>
          <w:sz w:val="22"/>
          <w:szCs w:val="22"/>
          <w:lang w:eastAsia="en-US"/>
        </w:rPr>
        <w:t>sēdē</w:t>
      </w:r>
    </w:p>
    <w:p w14:paraId="0D8DE382" w14:textId="77777777" w:rsidR="00F012B0" w:rsidRPr="00F06698" w:rsidRDefault="00F012B0" w:rsidP="00F012B0">
      <w:pPr>
        <w:jc w:val="right"/>
        <w:rPr>
          <w:bCs/>
          <w:lang w:eastAsia="en-US"/>
        </w:rPr>
      </w:pPr>
    </w:p>
    <w:p w14:paraId="175DB464" w14:textId="77777777" w:rsidR="00F012B0" w:rsidRPr="00F06698" w:rsidRDefault="00F012B0" w:rsidP="00F012B0">
      <w:pPr>
        <w:rPr>
          <w:bCs/>
          <w:i/>
          <w:iCs/>
          <w:sz w:val="22"/>
          <w:szCs w:val="22"/>
          <w:lang w:eastAsia="en-US"/>
        </w:rPr>
      </w:pPr>
    </w:p>
    <w:p w14:paraId="00DE22B8" w14:textId="77777777" w:rsidR="00F012B0" w:rsidRPr="00F06698" w:rsidRDefault="00F012B0" w:rsidP="00F012B0">
      <w:pPr>
        <w:rPr>
          <w:bCs/>
          <w:i/>
          <w:iCs/>
          <w:sz w:val="22"/>
          <w:szCs w:val="22"/>
          <w:lang w:eastAsia="en-US"/>
        </w:rPr>
      </w:pPr>
    </w:p>
    <w:p w14:paraId="64E69DC5" w14:textId="77777777" w:rsidR="00F012B0" w:rsidRPr="00F06698" w:rsidRDefault="00F012B0" w:rsidP="00F012B0">
      <w:pPr>
        <w:rPr>
          <w:b/>
          <w:bCs/>
          <w:lang w:eastAsia="en-US"/>
        </w:rPr>
      </w:pPr>
    </w:p>
    <w:p w14:paraId="7E3F7FDB" w14:textId="77777777" w:rsidR="00F012B0" w:rsidRPr="00F06698" w:rsidRDefault="00F012B0" w:rsidP="00F012B0">
      <w:pPr>
        <w:rPr>
          <w:b/>
          <w:bCs/>
          <w:lang w:eastAsia="en-US"/>
        </w:rPr>
      </w:pPr>
    </w:p>
    <w:p w14:paraId="6518F270" w14:textId="77777777" w:rsidR="00F012B0" w:rsidRPr="00F06698" w:rsidRDefault="00F012B0" w:rsidP="00F012B0">
      <w:pPr>
        <w:rPr>
          <w:b/>
          <w:bCs/>
          <w:lang w:eastAsia="en-US"/>
        </w:rPr>
      </w:pPr>
    </w:p>
    <w:p w14:paraId="495DA51F" w14:textId="77777777" w:rsidR="00F012B0" w:rsidRPr="00F06698" w:rsidRDefault="00F012B0" w:rsidP="001B718C">
      <w:pPr>
        <w:ind w:left="0"/>
        <w:rPr>
          <w:b/>
          <w:bCs/>
          <w:lang w:eastAsia="en-US"/>
        </w:rPr>
      </w:pPr>
    </w:p>
    <w:p w14:paraId="28948276" w14:textId="77777777" w:rsidR="00F012B0" w:rsidRPr="00F06698" w:rsidRDefault="00F012B0" w:rsidP="00F012B0">
      <w:pPr>
        <w:rPr>
          <w:b/>
          <w:bCs/>
          <w:lang w:eastAsia="en-US"/>
        </w:rPr>
      </w:pPr>
    </w:p>
    <w:p w14:paraId="645DA76E" w14:textId="77777777" w:rsidR="00F012B0" w:rsidRPr="00F06698" w:rsidRDefault="00F012B0" w:rsidP="00F012B0">
      <w:pPr>
        <w:rPr>
          <w:b/>
          <w:bCs/>
          <w:lang w:eastAsia="en-US"/>
        </w:rPr>
      </w:pPr>
    </w:p>
    <w:p w14:paraId="77ED1A7F" w14:textId="77777777" w:rsidR="00F012B0" w:rsidRPr="00F06698" w:rsidRDefault="00F012B0" w:rsidP="00F012B0">
      <w:pPr>
        <w:rPr>
          <w:b/>
          <w:bCs/>
          <w:lang w:eastAsia="en-US"/>
        </w:rPr>
      </w:pPr>
    </w:p>
    <w:p w14:paraId="5E1E7DC9" w14:textId="77777777" w:rsidR="00F012B0" w:rsidRPr="00F06698" w:rsidRDefault="00F012B0" w:rsidP="00F012B0">
      <w:pPr>
        <w:jc w:val="center"/>
        <w:rPr>
          <w:b/>
          <w:bCs/>
          <w:sz w:val="32"/>
          <w:lang w:eastAsia="en-US"/>
        </w:rPr>
      </w:pPr>
      <w:r w:rsidRPr="00F06698">
        <w:rPr>
          <w:b/>
          <w:bCs/>
          <w:sz w:val="32"/>
          <w:lang w:eastAsia="en-US"/>
        </w:rPr>
        <w:t>ATKLĀTA KONKURSA</w:t>
      </w:r>
    </w:p>
    <w:p w14:paraId="52CC6767" w14:textId="77777777" w:rsidR="00F012B0" w:rsidRPr="00F06698" w:rsidRDefault="00F012B0" w:rsidP="00F012B0">
      <w:pPr>
        <w:jc w:val="center"/>
        <w:rPr>
          <w:b/>
          <w:bCs/>
          <w:sz w:val="32"/>
          <w:lang w:eastAsia="en-US"/>
        </w:rPr>
      </w:pPr>
    </w:p>
    <w:p w14:paraId="06A7BD07" w14:textId="77777777" w:rsidR="00F012B0" w:rsidRPr="00F06698" w:rsidRDefault="00F012B0" w:rsidP="00F012B0">
      <w:pPr>
        <w:jc w:val="center"/>
        <w:rPr>
          <w:b/>
          <w:bCs/>
          <w:sz w:val="32"/>
          <w:lang w:eastAsia="en-US"/>
        </w:rPr>
      </w:pPr>
    </w:p>
    <w:p w14:paraId="6C0B6A84" w14:textId="4996603B" w:rsidR="00F012B0" w:rsidRPr="00F06698" w:rsidRDefault="00F012B0" w:rsidP="00F012B0">
      <w:pPr>
        <w:spacing w:before="120"/>
        <w:ind w:right="60"/>
        <w:jc w:val="center"/>
        <w:outlineLvl w:val="1"/>
        <w:rPr>
          <w:sz w:val="44"/>
          <w:szCs w:val="44"/>
          <w:lang w:eastAsia="x-none"/>
        </w:rPr>
      </w:pPr>
      <w:bookmarkStart w:id="1" w:name="_Toc80378346"/>
      <w:bookmarkStart w:id="2" w:name="_Toc80378397"/>
      <w:bookmarkStart w:id="3" w:name="_Toc163551642"/>
      <w:bookmarkStart w:id="4" w:name="_Toc192595840"/>
      <w:r w:rsidRPr="00F06698">
        <w:rPr>
          <w:b/>
          <w:bCs/>
          <w:sz w:val="44"/>
          <w:szCs w:val="44"/>
          <w:lang w:eastAsia="en-US"/>
        </w:rPr>
        <w:t>“</w:t>
      </w:r>
      <w:r w:rsidR="001B08A1">
        <w:rPr>
          <w:b/>
          <w:bCs/>
          <w:sz w:val="44"/>
          <w:szCs w:val="44"/>
          <w:lang w:eastAsia="en-US"/>
        </w:rPr>
        <w:t>Traktortehnikas piegāde</w:t>
      </w:r>
      <w:r w:rsidRPr="00F06698">
        <w:rPr>
          <w:b/>
          <w:sz w:val="44"/>
          <w:szCs w:val="44"/>
          <w:lang w:eastAsia="x-none"/>
        </w:rPr>
        <w:t>”</w:t>
      </w:r>
      <w:bookmarkEnd w:id="1"/>
      <w:bookmarkEnd w:id="2"/>
      <w:bookmarkEnd w:id="3"/>
      <w:bookmarkEnd w:id="4"/>
    </w:p>
    <w:p w14:paraId="0D0233E8" w14:textId="77777777" w:rsidR="00F012B0" w:rsidRPr="00F06698" w:rsidRDefault="00F012B0" w:rsidP="00F012B0">
      <w:pPr>
        <w:jc w:val="center"/>
        <w:rPr>
          <w:sz w:val="32"/>
          <w:szCs w:val="32"/>
          <w:lang w:eastAsia="en-US"/>
        </w:rPr>
      </w:pPr>
    </w:p>
    <w:p w14:paraId="288DF8C4" w14:textId="77777777" w:rsidR="00F012B0" w:rsidRPr="00F06698" w:rsidRDefault="00F012B0" w:rsidP="00F012B0">
      <w:pPr>
        <w:jc w:val="center"/>
        <w:rPr>
          <w:lang w:eastAsia="en-US"/>
        </w:rPr>
      </w:pPr>
    </w:p>
    <w:p w14:paraId="698D347E" w14:textId="1ECB2F47" w:rsidR="00F012B0" w:rsidRPr="00F06698" w:rsidRDefault="00F012B0" w:rsidP="00F012B0">
      <w:pPr>
        <w:jc w:val="center"/>
        <w:rPr>
          <w:lang w:eastAsia="en-US"/>
        </w:rPr>
      </w:pPr>
      <w:r w:rsidRPr="00F06698">
        <w:rPr>
          <w:lang w:eastAsia="en-US"/>
        </w:rPr>
        <w:t xml:space="preserve">iepirkuma identifikācijas numurs ZAAO </w:t>
      </w:r>
      <w:r w:rsidR="0025073D">
        <w:rPr>
          <w:lang w:eastAsia="en-US"/>
        </w:rPr>
        <w:t>2026/34</w:t>
      </w:r>
      <w:r w:rsidR="00CC4362">
        <w:rPr>
          <w:lang w:eastAsia="en-US"/>
        </w:rPr>
        <w:t xml:space="preserve">/l </w:t>
      </w:r>
    </w:p>
    <w:p w14:paraId="6923B5F0" w14:textId="77777777" w:rsidR="00F012B0" w:rsidRDefault="00F012B0" w:rsidP="00F012B0">
      <w:pPr>
        <w:jc w:val="center"/>
        <w:rPr>
          <w:b/>
          <w:bCs/>
          <w:sz w:val="32"/>
          <w:lang w:eastAsia="en-US"/>
        </w:rPr>
      </w:pPr>
    </w:p>
    <w:p w14:paraId="1A07B52C" w14:textId="77777777" w:rsidR="00F012B0" w:rsidRDefault="00F012B0" w:rsidP="00F012B0">
      <w:pPr>
        <w:jc w:val="center"/>
        <w:rPr>
          <w:b/>
          <w:bCs/>
          <w:sz w:val="32"/>
          <w:lang w:eastAsia="en-US"/>
        </w:rPr>
      </w:pPr>
    </w:p>
    <w:p w14:paraId="34BE0B90" w14:textId="77777777" w:rsidR="00F012B0" w:rsidRPr="00F06698" w:rsidRDefault="00F012B0" w:rsidP="00F012B0">
      <w:pPr>
        <w:jc w:val="center"/>
        <w:rPr>
          <w:b/>
          <w:bCs/>
          <w:sz w:val="32"/>
          <w:lang w:eastAsia="en-US"/>
        </w:rPr>
      </w:pPr>
    </w:p>
    <w:p w14:paraId="79CE5E16" w14:textId="77777777" w:rsidR="00F012B0" w:rsidRPr="00F06698" w:rsidRDefault="00F012B0" w:rsidP="00F012B0">
      <w:pPr>
        <w:jc w:val="center"/>
        <w:rPr>
          <w:b/>
          <w:bCs/>
          <w:lang w:eastAsia="en-US"/>
        </w:rPr>
      </w:pPr>
      <w:r w:rsidRPr="00F06698">
        <w:rPr>
          <w:b/>
          <w:bCs/>
          <w:sz w:val="32"/>
          <w:lang w:eastAsia="en-US"/>
        </w:rPr>
        <w:t>NOLIKUMS</w:t>
      </w:r>
    </w:p>
    <w:p w14:paraId="7CFC7CD5" w14:textId="77777777" w:rsidR="00F012B0" w:rsidRPr="00F06698" w:rsidRDefault="00F012B0" w:rsidP="00F012B0">
      <w:pPr>
        <w:rPr>
          <w:b/>
          <w:bCs/>
          <w:lang w:eastAsia="en-US"/>
        </w:rPr>
      </w:pPr>
    </w:p>
    <w:p w14:paraId="7D4DE78B" w14:textId="77777777" w:rsidR="00F012B0" w:rsidRPr="00F06698" w:rsidRDefault="00F012B0" w:rsidP="00F012B0">
      <w:pPr>
        <w:rPr>
          <w:b/>
          <w:bCs/>
          <w:lang w:eastAsia="en-US"/>
        </w:rPr>
      </w:pPr>
    </w:p>
    <w:p w14:paraId="30B8BC8D" w14:textId="77777777" w:rsidR="00F012B0" w:rsidRPr="00F06698" w:rsidRDefault="00F012B0" w:rsidP="00F012B0">
      <w:pPr>
        <w:rPr>
          <w:b/>
          <w:bCs/>
          <w:lang w:eastAsia="en-US"/>
        </w:rPr>
      </w:pPr>
    </w:p>
    <w:p w14:paraId="3A264D35" w14:textId="77777777" w:rsidR="00F012B0" w:rsidRPr="00F06698" w:rsidRDefault="00F012B0" w:rsidP="00F012B0">
      <w:pPr>
        <w:rPr>
          <w:b/>
          <w:bCs/>
          <w:lang w:eastAsia="en-US"/>
        </w:rPr>
      </w:pPr>
    </w:p>
    <w:p w14:paraId="6A6CB7E1" w14:textId="77777777" w:rsidR="00F012B0" w:rsidRPr="00F06698" w:rsidRDefault="00F012B0" w:rsidP="00F012B0">
      <w:pPr>
        <w:rPr>
          <w:b/>
          <w:bCs/>
          <w:lang w:eastAsia="en-US"/>
        </w:rPr>
      </w:pPr>
    </w:p>
    <w:p w14:paraId="67D71378" w14:textId="77777777" w:rsidR="00F012B0" w:rsidRPr="00F06698" w:rsidRDefault="00F012B0" w:rsidP="00F012B0">
      <w:pPr>
        <w:rPr>
          <w:b/>
          <w:bCs/>
          <w:lang w:eastAsia="en-US"/>
        </w:rPr>
      </w:pPr>
    </w:p>
    <w:p w14:paraId="4112CF8A" w14:textId="77777777" w:rsidR="00F012B0" w:rsidRPr="00F06698" w:rsidRDefault="00F012B0" w:rsidP="00F012B0">
      <w:pPr>
        <w:rPr>
          <w:b/>
          <w:bCs/>
          <w:lang w:eastAsia="en-US"/>
        </w:rPr>
      </w:pPr>
    </w:p>
    <w:p w14:paraId="09B0BF06" w14:textId="77777777" w:rsidR="00F012B0" w:rsidRPr="00F06698" w:rsidRDefault="00F012B0" w:rsidP="00F012B0">
      <w:pPr>
        <w:rPr>
          <w:b/>
          <w:bCs/>
          <w:lang w:eastAsia="en-US"/>
        </w:rPr>
      </w:pPr>
    </w:p>
    <w:p w14:paraId="5C9CED25" w14:textId="77777777" w:rsidR="00F012B0" w:rsidRPr="00F06698" w:rsidRDefault="00F012B0" w:rsidP="00F012B0">
      <w:pPr>
        <w:rPr>
          <w:b/>
          <w:bCs/>
          <w:lang w:eastAsia="en-US"/>
        </w:rPr>
      </w:pPr>
    </w:p>
    <w:p w14:paraId="0B42857A" w14:textId="77777777" w:rsidR="00F012B0" w:rsidRPr="00F06698" w:rsidRDefault="00F012B0" w:rsidP="00F012B0">
      <w:pPr>
        <w:rPr>
          <w:b/>
          <w:bCs/>
          <w:lang w:eastAsia="en-US"/>
        </w:rPr>
      </w:pPr>
    </w:p>
    <w:p w14:paraId="6F1BEC1A" w14:textId="557181BD" w:rsidR="00F012B0" w:rsidRPr="00F06698" w:rsidRDefault="00F012B0" w:rsidP="3D1E0E64">
      <w:pPr>
        <w:ind w:left="0"/>
        <w:rPr>
          <w:b/>
          <w:bCs/>
          <w:lang w:eastAsia="en-US"/>
        </w:rPr>
      </w:pPr>
    </w:p>
    <w:p w14:paraId="1D3D99EF" w14:textId="77777777" w:rsidR="00F012B0" w:rsidRPr="00F06698" w:rsidRDefault="00F012B0" w:rsidP="00F012B0">
      <w:pPr>
        <w:rPr>
          <w:b/>
          <w:bCs/>
          <w:lang w:eastAsia="en-US"/>
        </w:rPr>
      </w:pPr>
    </w:p>
    <w:p w14:paraId="5F471C4C" w14:textId="752D7A34" w:rsidR="00F012B0" w:rsidRPr="00F06698" w:rsidRDefault="00F012B0" w:rsidP="00F012B0">
      <w:pPr>
        <w:jc w:val="center"/>
        <w:rPr>
          <w:sz w:val="22"/>
          <w:szCs w:val="22"/>
          <w:lang w:eastAsia="en-US"/>
        </w:rPr>
      </w:pPr>
      <w:r w:rsidRPr="00F06698">
        <w:rPr>
          <w:sz w:val="22"/>
          <w:szCs w:val="22"/>
          <w:lang w:eastAsia="en-US"/>
        </w:rPr>
        <w:t>Valmiera, 202</w:t>
      </w:r>
      <w:r w:rsidR="005B3EFA">
        <w:rPr>
          <w:sz w:val="22"/>
          <w:szCs w:val="22"/>
          <w:lang w:eastAsia="en-US"/>
        </w:rPr>
        <w:t>6</w:t>
      </w:r>
      <w:r w:rsidRPr="00F06698">
        <w:rPr>
          <w:sz w:val="22"/>
          <w:szCs w:val="22"/>
          <w:lang w:eastAsia="en-US"/>
        </w:rPr>
        <w:t>.gads</w:t>
      </w:r>
    </w:p>
    <w:p w14:paraId="46156B79" w14:textId="77777777" w:rsidR="00F012B0" w:rsidRPr="001843BC" w:rsidRDefault="00F012B0" w:rsidP="00F012B0">
      <w:pPr>
        <w:ind w:firstLine="720"/>
        <w:jc w:val="center"/>
        <w:rPr>
          <w:b/>
        </w:rPr>
      </w:pPr>
      <w:r w:rsidRPr="00F06698">
        <w:rPr>
          <w:b/>
        </w:rPr>
        <w:br w:type="page"/>
      </w:r>
      <w:r w:rsidRPr="001843BC">
        <w:rPr>
          <w:b/>
        </w:rPr>
        <w:lastRenderedPageBreak/>
        <w:t>SATURS</w:t>
      </w:r>
    </w:p>
    <w:p w14:paraId="3EC8CEF5" w14:textId="77777777" w:rsidR="00F012B0" w:rsidRPr="00F06698" w:rsidRDefault="00F012B0" w:rsidP="00F012B0">
      <w:pPr>
        <w:spacing w:line="360" w:lineRule="auto"/>
        <w:ind w:firstLine="720"/>
        <w:jc w:val="center"/>
        <w:rPr>
          <w:b/>
        </w:rPr>
      </w:pPr>
    </w:p>
    <w:p w14:paraId="7DB04566" w14:textId="79BFFE74" w:rsidR="00F23EB6" w:rsidRPr="001843BC" w:rsidRDefault="00F012B0">
      <w:pPr>
        <w:pStyle w:val="TOC2"/>
        <w:tabs>
          <w:tab w:val="right" w:leader="dot" w:pos="9912"/>
        </w:tabs>
        <w:rPr>
          <w:rFonts w:asciiTheme="minorHAnsi" w:eastAsiaTheme="minorEastAsia" w:hAnsiTheme="minorHAnsi" w:cstheme="minorBidi"/>
          <w:noProof/>
          <w:kern w:val="2"/>
          <w:lang w:eastAsia="lv-LV"/>
          <w14:ligatures w14:val="standardContextual"/>
        </w:rPr>
      </w:pPr>
      <w:r w:rsidRPr="00BB6041">
        <w:fldChar w:fldCharType="begin"/>
      </w:r>
      <w:r w:rsidRPr="00BB6041">
        <w:instrText xml:space="preserve"> TOC \o "1-3" \h \z \u </w:instrText>
      </w:r>
      <w:r w:rsidRPr="00BB6041">
        <w:fldChar w:fldCharType="separate"/>
      </w:r>
      <w:hyperlink w:anchor="_Toc192595840" w:history="1">
        <w:r w:rsidR="00F23EB6" w:rsidRPr="001843BC">
          <w:rPr>
            <w:rStyle w:val="Hyperlink"/>
            <w:b/>
            <w:bCs/>
            <w:noProof/>
            <w:lang w:eastAsia="en-US"/>
          </w:rPr>
          <w:t>“</w:t>
        </w:r>
        <w:r w:rsidR="001B08A1">
          <w:rPr>
            <w:rStyle w:val="Hyperlink"/>
            <w:b/>
            <w:bCs/>
            <w:noProof/>
            <w:lang w:eastAsia="en-US"/>
          </w:rPr>
          <w:t>Traktortehnikas piegāde</w:t>
        </w:r>
        <w:r w:rsidR="00F23EB6" w:rsidRPr="001843BC">
          <w:rPr>
            <w:rStyle w:val="Hyperlink"/>
            <w:b/>
            <w:bCs/>
            <w:noProof/>
            <w:lang w:eastAsia="x-none"/>
          </w:rPr>
          <w:t>”</w:t>
        </w:r>
        <w:r w:rsidR="00F23EB6" w:rsidRPr="001843BC">
          <w:rPr>
            <w:noProof/>
            <w:webHidden/>
          </w:rPr>
          <w:tab/>
        </w:r>
        <w:r w:rsidR="00F23EB6" w:rsidRPr="001843BC">
          <w:rPr>
            <w:noProof/>
            <w:webHidden/>
          </w:rPr>
          <w:fldChar w:fldCharType="begin"/>
        </w:r>
        <w:r w:rsidR="00F23EB6" w:rsidRPr="001843BC">
          <w:rPr>
            <w:noProof/>
            <w:webHidden/>
          </w:rPr>
          <w:instrText xml:space="preserve"> PAGEREF _Toc192595840 \h </w:instrText>
        </w:r>
        <w:r w:rsidR="00F23EB6" w:rsidRPr="001843BC">
          <w:rPr>
            <w:noProof/>
            <w:webHidden/>
          </w:rPr>
        </w:r>
        <w:r w:rsidR="00F23EB6" w:rsidRPr="001843BC">
          <w:rPr>
            <w:noProof/>
            <w:webHidden/>
          </w:rPr>
          <w:fldChar w:fldCharType="separate"/>
        </w:r>
        <w:r w:rsidR="00F23EB6" w:rsidRPr="001843BC">
          <w:rPr>
            <w:noProof/>
            <w:webHidden/>
          </w:rPr>
          <w:t>1</w:t>
        </w:r>
        <w:r w:rsidR="00F23EB6" w:rsidRPr="001843BC">
          <w:rPr>
            <w:noProof/>
            <w:webHidden/>
          </w:rPr>
          <w:fldChar w:fldCharType="end"/>
        </w:r>
      </w:hyperlink>
    </w:p>
    <w:p w14:paraId="6E635D2D" w14:textId="49629E27"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41" w:history="1">
        <w:r w:rsidRPr="001843BC">
          <w:rPr>
            <w:rStyle w:val="Hyperlink"/>
            <w:noProof/>
          </w:rPr>
          <w:t>I. VISPĀRĪGA INFORMĀCIJA</w:t>
        </w:r>
        <w:r w:rsidRPr="001843BC">
          <w:rPr>
            <w:noProof/>
            <w:webHidden/>
          </w:rPr>
          <w:tab/>
        </w:r>
        <w:r w:rsidRPr="001843BC">
          <w:rPr>
            <w:noProof/>
            <w:webHidden/>
          </w:rPr>
          <w:fldChar w:fldCharType="begin"/>
        </w:r>
        <w:r w:rsidRPr="001843BC">
          <w:rPr>
            <w:noProof/>
            <w:webHidden/>
          </w:rPr>
          <w:instrText xml:space="preserve"> PAGEREF _Toc192595841 \h </w:instrText>
        </w:r>
        <w:r w:rsidRPr="001843BC">
          <w:rPr>
            <w:noProof/>
            <w:webHidden/>
          </w:rPr>
        </w:r>
        <w:r w:rsidRPr="001843BC">
          <w:rPr>
            <w:noProof/>
            <w:webHidden/>
          </w:rPr>
          <w:fldChar w:fldCharType="separate"/>
        </w:r>
        <w:r w:rsidRPr="001843BC">
          <w:rPr>
            <w:noProof/>
            <w:webHidden/>
          </w:rPr>
          <w:t>4</w:t>
        </w:r>
        <w:r w:rsidRPr="001843BC">
          <w:rPr>
            <w:noProof/>
            <w:webHidden/>
          </w:rPr>
          <w:fldChar w:fldCharType="end"/>
        </w:r>
      </w:hyperlink>
    </w:p>
    <w:p w14:paraId="74FA82C0" w14:textId="6EDBFB35"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42" w:history="1">
        <w:r w:rsidRPr="001843BC">
          <w:rPr>
            <w:rStyle w:val="Hyperlink"/>
            <w:noProof/>
          </w:rPr>
          <w:t>II. PRASĪBAS PRETENDENTIEM UN IESNIEDZAMIE DOKUMENTI</w:t>
        </w:r>
        <w:r w:rsidRPr="001843BC">
          <w:rPr>
            <w:noProof/>
            <w:webHidden/>
          </w:rPr>
          <w:tab/>
        </w:r>
        <w:r w:rsidRPr="001843BC">
          <w:rPr>
            <w:noProof/>
            <w:webHidden/>
          </w:rPr>
          <w:fldChar w:fldCharType="begin"/>
        </w:r>
        <w:r w:rsidRPr="001843BC">
          <w:rPr>
            <w:noProof/>
            <w:webHidden/>
          </w:rPr>
          <w:instrText xml:space="preserve"> PAGEREF _Toc192595842 \h </w:instrText>
        </w:r>
        <w:r w:rsidRPr="001843BC">
          <w:rPr>
            <w:noProof/>
            <w:webHidden/>
          </w:rPr>
        </w:r>
        <w:r w:rsidRPr="001843BC">
          <w:rPr>
            <w:noProof/>
            <w:webHidden/>
          </w:rPr>
          <w:fldChar w:fldCharType="separate"/>
        </w:r>
        <w:r w:rsidRPr="001843BC">
          <w:rPr>
            <w:noProof/>
            <w:webHidden/>
          </w:rPr>
          <w:t>5</w:t>
        </w:r>
        <w:r w:rsidRPr="001843BC">
          <w:rPr>
            <w:noProof/>
            <w:webHidden/>
          </w:rPr>
          <w:fldChar w:fldCharType="end"/>
        </w:r>
      </w:hyperlink>
    </w:p>
    <w:p w14:paraId="4977063F" w14:textId="0DF8B263"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43" w:history="1">
        <w:r w:rsidRPr="001843BC">
          <w:rPr>
            <w:rStyle w:val="Hyperlink"/>
            <w:noProof/>
          </w:rPr>
          <w:t>III. PIEDĀVĀJUMU IESNIEGŠANAS UN ATVĒRŠANAS NOSACĪJUMI</w:t>
        </w:r>
        <w:r w:rsidRPr="001843BC">
          <w:rPr>
            <w:noProof/>
            <w:webHidden/>
          </w:rPr>
          <w:tab/>
        </w:r>
        <w:r w:rsidRPr="001843BC">
          <w:rPr>
            <w:noProof/>
            <w:webHidden/>
          </w:rPr>
          <w:fldChar w:fldCharType="begin"/>
        </w:r>
        <w:r w:rsidRPr="001843BC">
          <w:rPr>
            <w:noProof/>
            <w:webHidden/>
          </w:rPr>
          <w:instrText xml:space="preserve"> PAGEREF _Toc192595843 \h </w:instrText>
        </w:r>
        <w:r w:rsidRPr="001843BC">
          <w:rPr>
            <w:noProof/>
            <w:webHidden/>
          </w:rPr>
        </w:r>
        <w:r w:rsidRPr="001843BC">
          <w:rPr>
            <w:noProof/>
            <w:webHidden/>
          </w:rPr>
          <w:fldChar w:fldCharType="separate"/>
        </w:r>
        <w:r w:rsidRPr="001843BC">
          <w:rPr>
            <w:noProof/>
            <w:webHidden/>
          </w:rPr>
          <w:t>8</w:t>
        </w:r>
        <w:r w:rsidRPr="001843BC">
          <w:rPr>
            <w:noProof/>
            <w:webHidden/>
          </w:rPr>
          <w:fldChar w:fldCharType="end"/>
        </w:r>
      </w:hyperlink>
    </w:p>
    <w:p w14:paraId="76377A85" w14:textId="64BE1C77" w:rsidR="00F23EB6" w:rsidRPr="001843BC" w:rsidRDefault="00F23EB6">
      <w:pPr>
        <w:pStyle w:val="TOC2"/>
        <w:tabs>
          <w:tab w:val="right" w:leader="dot" w:pos="9912"/>
        </w:tabs>
        <w:rPr>
          <w:rFonts w:asciiTheme="minorHAnsi" w:eastAsiaTheme="minorEastAsia" w:hAnsiTheme="minorHAnsi" w:cstheme="minorBidi"/>
          <w:noProof/>
          <w:kern w:val="2"/>
          <w:lang w:eastAsia="lv-LV"/>
          <w14:ligatures w14:val="standardContextual"/>
        </w:rPr>
      </w:pPr>
      <w:hyperlink w:anchor="_Toc192595844" w:history="1">
        <w:r w:rsidRPr="001843BC">
          <w:rPr>
            <w:rStyle w:val="Hyperlink"/>
            <w:iCs/>
            <w:noProof/>
          </w:rPr>
          <w:t>IV. PIEDĀVĀJUMA NOFORMĒŠANAS PRASĪBAS</w:t>
        </w:r>
        <w:r w:rsidRPr="001843BC">
          <w:rPr>
            <w:noProof/>
            <w:webHidden/>
          </w:rPr>
          <w:tab/>
        </w:r>
        <w:r w:rsidRPr="001843BC">
          <w:rPr>
            <w:noProof/>
            <w:webHidden/>
          </w:rPr>
          <w:fldChar w:fldCharType="begin"/>
        </w:r>
        <w:r w:rsidRPr="001843BC">
          <w:rPr>
            <w:noProof/>
            <w:webHidden/>
          </w:rPr>
          <w:instrText xml:space="preserve"> PAGEREF _Toc192595844 \h </w:instrText>
        </w:r>
        <w:r w:rsidRPr="001843BC">
          <w:rPr>
            <w:noProof/>
            <w:webHidden/>
          </w:rPr>
        </w:r>
        <w:r w:rsidRPr="001843BC">
          <w:rPr>
            <w:noProof/>
            <w:webHidden/>
          </w:rPr>
          <w:fldChar w:fldCharType="separate"/>
        </w:r>
        <w:r w:rsidRPr="001843BC">
          <w:rPr>
            <w:noProof/>
            <w:webHidden/>
          </w:rPr>
          <w:t>9</w:t>
        </w:r>
        <w:r w:rsidRPr="001843BC">
          <w:rPr>
            <w:noProof/>
            <w:webHidden/>
          </w:rPr>
          <w:fldChar w:fldCharType="end"/>
        </w:r>
      </w:hyperlink>
    </w:p>
    <w:p w14:paraId="49644623" w14:textId="3C2D056B"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45" w:history="1">
        <w:r w:rsidRPr="001843BC">
          <w:rPr>
            <w:rStyle w:val="Hyperlink"/>
            <w:noProof/>
          </w:rPr>
          <w:t>V. PIEDĀVĀJUMU IZVĒLES KRITĒRIJS UN VĒRTĒŠANA</w:t>
        </w:r>
        <w:r w:rsidRPr="001843BC">
          <w:rPr>
            <w:noProof/>
            <w:webHidden/>
          </w:rPr>
          <w:tab/>
        </w:r>
        <w:r w:rsidRPr="001843BC">
          <w:rPr>
            <w:noProof/>
            <w:webHidden/>
          </w:rPr>
          <w:fldChar w:fldCharType="begin"/>
        </w:r>
        <w:r w:rsidRPr="001843BC">
          <w:rPr>
            <w:noProof/>
            <w:webHidden/>
          </w:rPr>
          <w:instrText xml:space="preserve"> PAGEREF _Toc192595845 \h </w:instrText>
        </w:r>
        <w:r w:rsidRPr="001843BC">
          <w:rPr>
            <w:noProof/>
            <w:webHidden/>
          </w:rPr>
        </w:r>
        <w:r w:rsidRPr="001843BC">
          <w:rPr>
            <w:noProof/>
            <w:webHidden/>
          </w:rPr>
          <w:fldChar w:fldCharType="separate"/>
        </w:r>
        <w:r w:rsidRPr="001843BC">
          <w:rPr>
            <w:noProof/>
            <w:webHidden/>
          </w:rPr>
          <w:t>10</w:t>
        </w:r>
        <w:r w:rsidRPr="001843BC">
          <w:rPr>
            <w:noProof/>
            <w:webHidden/>
          </w:rPr>
          <w:fldChar w:fldCharType="end"/>
        </w:r>
      </w:hyperlink>
    </w:p>
    <w:p w14:paraId="3D738DF9" w14:textId="7A6DCD50"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58" w:history="1">
        <w:r w:rsidRPr="001843BC">
          <w:rPr>
            <w:rStyle w:val="Hyperlink"/>
            <w:noProof/>
          </w:rPr>
          <w:t>VI. PRETENDENTU IZSLĒGŠANAS NOTEIKUMI, UN LĒMUMA PIEŅEMŠANA</w:t>
        </w:r>
        <w:r w:rsidRPr="001843BC">
          <w:rPr>
            <w:noProof/>
            <w:webHidden/>
          </w:rPr>
          <w:tab/>
        </w:r>
        <w:r w:rsidRPr="001843BC">
          <w:rPr>
            <w:noProof/>
            <w:webHidden/>
          </w:rPr>
          <w:fldChar w:fldCharType="begin"/>
        </w:r>
        <w:r w:rsidRPr="001843BC">
          <w:rPr>
            <w:noProof/>
            <w:webHidden/>
          </w:rPr>
          <w:instrText xml:space="preserve"> PAGEREF _Toc192595858 \h </w:instrText>
        </w:r>
        <w:r w:rsidRPr="001843BC">
          <w:rPr>
            <w:noProof/>
            <w:webHidden/>
          </w:rPr>
        </w:r>
        <w:r w:rsidRPr="001843BC">
          <w:rPr>
            <w:noProof/>
            <w:webHidden/>
          </w:rPr>
          <w:fldChar w:fldCharType="separate"/>
        </w:r>
        <w:r w:rsidRPr="001843BC">
          <w:rPr>
            <w:noProof/>
            <w:webHidden/>
          </w:rPr>
          <w:t>13</w:t>
        </w:r>
        <w:r w:rsidRPr="001843BC">
          <w:rPr>
            <w:noProof/>
            <w:webHidden/>
          </w:rPr>
          <w:fldChar w:fldCharType="end"/>
        </w:r>
      </w:hyperlink>
    </w:p>
    <w:p w14:paraId="151A69D1" w14:textId="0EB3668C"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59" w:history="1">
        <w:r w:rsidRPr="001843BC">
          <w:rPr>
            <w:rStyle w:val="Hyperlink"/>
            <w:noProof/>
          </w:rPr>
          <w:t>VII. REZULTĀTU PAZIŅOŠANA</w:t>
        </w:r>
        <w:r w:rsidRPr="001843BC">
          <w:rPr>
            <w:noProof/>
            <w:webHidden/>
          </w:rPr>
          <w:tab/>
        </w:r>
        <w:r w:rsidRPr="001843BC">
          <w:rPr>
            <w:noProof/>
            <w:webHidden/>
          </w:rPr>
          <w:fldChar w:fldCharType="begin"/>
        </w:r>
        <w:r w:rsidRPr="001843BC">
          <w:rPr>
            <w:noProof/>
            <w:webHidden/>
          </w:rPr>
          <w:instrText xml:space="preserve"> PAGEREF _Toc192595859 \h </w:instrText>
        </w:r>
        <w:r w:rsidRPr="001843BC">
          <w:rPr>
            <w:noProof/>
            <w:webHidden/>
          </w:rPr>
        </w:r>
        <w:r w:rsidRPr="001843BC">
          <w:rPr>
            <w:noProof/>
            <w:webHidden/>
          </w:rPr>
          <w:fldChar w:fldCharType="separate"/>
        </w:r>
        <w:r w:rsidRPr="001843BC">
          <w:rPr>
            <w:noProof/>
            <w:webHidden/>
          </w:rPr>
          <w:t>14</w:t>
        </w:r>
        <w:r w:rsidRPr="001843BC">
          <w:rPr>
            <w:noProof/>
            <w:webHidden/>
          </w:rPr>
          <w:fldChar w:fldCharType="end"/>
        </w:r>
      </w:hyperlink>
    </w:p>
    <w:p w14:paraId="315A4108" w14:textId="1EFCDA1E"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60" w:history="1">
        <w:r w:rsidRPr="001843BC">
          <w:rPr>
            <w:rStyle w:val="Hyperlink"/>
            <w:noProof/>
          </w:rPr>
          <w:t>VIII. IEPIRKUMA LĪGUMA SLĒGŠANA UN GROZĪŠANA</w:t>
        </w:r>
        <w:r w:rsidRPr="001843BC">
          <w:rPr>
            <w:noProof/>
            <w:webHidden/>
          </w:rPr>
          <w:tab/>
        </w:r>
        <w:r w:rsidRPr="001843BC">
          <w:rPr>
            <w:noProof/>
            <w:webHidden/>
          </w:rPr>
          <w:fldChar w:fldCharType="begin"/>
        </w:r>
        <w:r w:rsidRPr="001843BC">
          <w:rPr>
            <w:noProof/>
            <w:webHidden/>
          </w:rPr>
          <w:instrText xml:space="preserve"> PAGEREF _Toc192595860 \h </w:instrText>
        </w:r>
        <w:r w:rsidRPr="001843BC">
          <w:rPr>
            <w:noProof/>
            <w:webHidden/>
          </w:rPr>
        </w:r>
        <w:r w:rsidRPr="001843BC">
          <w:rPr>
            <w:noProof/>
            <w:webHidden/>
          </w:rPr>
          <w:fldChar w:fldCharType="separate"/>
        </w:r>
        <w:r w:rsidRPr="001843BC">
          <w:rPr>
            <w:noProof/>
            <w:webHidden/>
          </w:rPr>
          <w:t>14</w:t>
        </w:r>
        <w:r w:rsidRPr="001843BC">
          <w:rPr>
            <w:noProof/>
            <w:webHidden/>
          </w:rPr>
          <w:fldChar w:fldCharType="end"/>
        </w:r>
      </w:hyperlink>
    </w:p>
    <w:p w14:paraId="6E7D9C08" w14:textId="1ED595CE"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61" w:history="1">
        <w:r w:rsidRPr="001843BC">
          <w:rPr>
            <w:rStyle w:val="Hyperlink"/>
            <w:noProof/>
          </w:rPr>
          <w:t>IX. PRETENDENTA TIESĪBAS UN PIENĀKUMI</w:t>
        </w:r>
        <w:r w:rsidRPr="001843BC">
          <w:rPr>
            <w:noProof/>
            <w:webHidden/>
          </w:rPr>
          <w:tab/>
        </w:r>
        <w:r w:rsidRPr="001843BC">
          <w:rPr>
            <w:noProof/>
            <w:webHidden/>
          </w:rPr>
          <w:fldChar w:fldCharType="begin"/>
        </w:r>
        <w:r w:rsidRPr="001843BC">
          <w:rPr>
            <w:noProof/>
            <w:webHidden/>
          </w:rPr>
          <w:instrText xml:space="preserve"> PAGEREF _Toc192595861 \h </w:instrText>
        </w:r>
        <w:r w:rsidRPr="001843BC">
          <w:rPr>
            <w:noProof/>
            <w:webHidden/>
          </w:rPr>
        </w:r>
        <w:r w:rsidRPr="001843BC">
          <w:rPr>
            <w:noProof/>
            <w:webHidden/>
          </w:rPr>
          <w:fldChar w:fldCharType="separate"/>
        </w:r>
        <w:r w:rsidRPr="001843BC">
          <w:rPr>
            <w:noProof/>
            <w:webHidden/>
          </w:rPr>
          <w:t>15</w:t>
        </w:r>
        <w:r w:rsidRPr="001843BC">
          <w:rPr>
            <w:noProof/>
            <w:webHidden/>
          </w:rPr>
          <w:fldChar w:fldCharType="end"/>
        </w:r>
      </w:hyperlink>
    </w:p>
    <w:p w14:paraId="63D7CDB9" w14:textId="470A4163"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62" w:history="1">
        <w:r w:rsidRPr="001843BC">
          <w:rPr>
            <w:rStyle w:val="Hyperlink"/>
            <w:noProof/>
          </w:rPr>
          <w:t>X. IEPIRKUMU KOMISIJAS TIESĪBAS UN PIENĀKUMI</w:t>
        </w:r>
        <w:r w:rsidRPr="001843BC">
          <w:rPr>
            <w:noProof/>
            <w:webHidden/>
          </w:rPr>
          <w:tab/>
        </w:r>
        <w:r w:rsidRPr="001843BC">
          <w:rPr>
            <w:noProof/>
            <w:webHidden/>
          </w:rPr>
          <w:fldChar w:fldCharType="begin"/>
        </w:r>
        <w:r w:rsidRPr="001843BC">
          <w:rPr>
            <w:noProof/>
            <w:webHidden/>
          </w:rPr>
          <w:instrText xml:space="preserve"> PAGEREF _Toc192595862 \h </w:instrText>
        </w:r>
        <w:r w:rsidRPr="001843BC">
          <w:rPr>
            <w:noProof/>
            <w:webHidden/>
          </w:rPr>
        </w:r>
        <w:r w:rsidRPr="001843BC">
          <w:rPr>
            <w:noProof/>
            <w:webHidden/>
          </w:rPr>
          <w:fldChar w:fldCharType="separate"/>
        </w:r>
        <w:r w:rsidRPr="001843BC">
          <w:rPr>
            <w:noProof/>
            <w:webHidden/>
          </w:rPr>
          <w:t>15</w:t>
        </w:r>
        <w:r w:rsidRPr="001843BC">
          <w:rPr>
            <w:noProof/>
            <w:webHidden/>
          </w:rPr>
          <w:fldChar w:fldCharType="end"/>
        </w:r>
      </w:hyperlink>
    </w:p>
    <w:p w14:paraId="68FC24EC" w14:textId="3725DC64" w:rsidR="00F23EB6" w:rsidRPr="001843BC" w:rsidRDefault="00F23EB6">
      <w:pPr>
        <w:pStyle w:val="TOC1"/>
        <w:tabs>
          <w:tab w:val="right" w:leader="dot" w:pos="9912"/>
        </w:tabs>
        <w:rPr>
          <w:rFonts w:asciiTheme="minorHAnsi" w:eastAsiaTheme="minorEastAsia" w:hAnsiTheme="minorHAnsi" w:cstheme="minorBidi"/>
          <w:noProof/>
          <w:kern w:val="2"/>
          <w:lang w:eastAsia="lv-LV"/>
          <w14:ligatures w14:val="standardContextual"/>
        </w:rPr>
      </w:pPr>
      <w:hyperlink w:anchor="_Toc192595863" w:history="1">
        <w:r w:rsidRPr="001843BC">
          <w:rPr>
            <w:rStyle w:val="Hyperlink"/>
            <w:noProof/>
          </w:rPr>
          <w:t>PIELIKUMI</w:t>
        </w:r>
        <w:r w:rsidRPr="001843BC">
          <w:rPr>
            <w:noProof/>
            <w:webHidden/>
          </w:rPr>
          <w:tab/>
        </w:r>
        <w:r w:rsidRPr="001843BC">
          <w:rPr>
            <w:noProof/>
            <w:webHidden/>
          </w:rPr>
          <w:fldChar w:fldCharType="begin"/>
        </w:r>
        <w:r w:rsidRPr="001843BC">
          <w:rPr>
            <w:noProof/>
            <w:webHidden/>
          </w:rPr>
          <w:instrText xml:space="preserve"> PAGEREF _Toc192595863 \h </w:instrText>
        </w:r>
        <w:r w:rsidRPr="001843BC">
          <w:rPr>
            <w:noProof/>
            <w:webHidden/>
          </w:rPr>
        </w:r>
        <w:r w:rsidRPr="001843BC">
          <w:rPr>
            <w:noProof/>
            <w:webHidden/>
          </w:rPr>
          <w:fldChar w:fldCharType="separate"/>
        </w:r>
        <w:r w:rsidRPr="001843BC">
          <w:rPr>
            <w:noProof/>
            <w:webHidden/>
          </w:rPr>
          <w:t>17</w:t>
        </w:r>
        <w:r w:rsidRPr="001843BC">
          <w:rPr>
            <w:noProof/>
            <w:webHidden/>
          </w:rPr>
          <w:fldChar w:fldCharType="end"/>
        </w:r>
      </w:hyperlink>
    </w:p>
    <w:p w14:paraId="73FE2A5B" w14:textId="2C214F19" w:rsidR="00F012B0" w:rsidRPr="00BB6041" w:rsidRDefault="00F012B0" w:rsidP="00F012B0">
      <w:pPr>
        <w:pStyle w:val="Default"/>
        <w:rPr>
          <w:color w:val="auto"/>
          <w:lang w:val="lv-LV"/>
        </w:rPr>
      </w:pPr>
      <w:r w:rsidRPr="00BB6041">
        <w:rPr>
          <w:lang w:val="lv-LV"/>
        </w:rPr>
        <w:fldChar w:fldCharType="end"/>
      </w:r>
      <w:r w:rsidRPr="00BB6041">
        <w:rPr>
          <w:color w:val="auto"/>
          <w:lang w:val="lv-LV"/>
        </w:rPr>
        <w:t>Pielikums Nr.1. – Pieteikums dalībai iepirkumā</w:t>
      </w:r>
    </w:p>
    <w:p w14:paraId="78ABCCAE" w14:textId="77777777" w:rsidR="00F012B0" w:rsidRPr="00BB6041" w:rsidRDefault="00F012B0" w:rsidP="00F012B0">
      <w:pPr>
        <w:pStyle w:val="Default"/>
        <w:rPr>
          <w:color w:val="auto"/>
          <w:lang w:val="lv-LV"/>
        </w:rPr>
      </w:pPr>
      <w:r w:rsidRPr="00BB6041">
        <w:rPr>
          <w:color w:val="auto"/>
          <w:lang w:val="lv-LV"/>
        </w:rPr>
        <w:t xml:space="preserve">Pielikums Nr.2. – Tehniskā specifikācija </w:t>
      </w:r>
    </w:p>
    <w:p w14:paraId="71D83781" w14:textId="77777777" w:rsidR="00F012B0" w:rsidRPr="00BB6041" w:rsidRDefault="00F012B0" w:rsidP="00F012B0">
      <w:pPr>
        <w:pStyle w:val="Default"/>
        <w:rPr>
          <w:color w:val="auto"/>
          <w:lang w:val="lv-LV"/>
        </w:rPr>
      </w:pPr>
      <w:r w:rsidRPr="00BB6041">
        <w:rPr>
          <w:color w:val="auto"/>
          <w:lang w:val="lv-LV"/>
        </w:rPr>
        <w:t xml:space="preserve">Pielikums Nr.3. - Finanšu piedāvājums </w:t>
      </w:r>
    </w:p>
    <w:p w14:paraId="0ED6394A" w14:textId="77777777" w:rsidR="00F012B0" w:rsidRPr="00BB6041" w:rsidRDefault="00F012B0" w:rsidP="00F012B0">
      <w:pPr>
        <w:pStyle w:val="Default"/>
        <w:rPr>
          <w:color w:val="auto"/>
          <w:lang w:val="lv-LV"/>
        </w:rPr>
      </w:pPr>
      <w:r w:rsidRPr="00BB6041">
        <w:rPr>
          <w:color w:val="auto"/>
          <w:lang w:val="lv-LV"/>
        </w:rPr>
        <w:t xml:space="preserve">Pielikums Nr.4. - Informācija par pretendenta piesaistītajiem apakšuzņēmējiem </w:t>
      </w:r>
    </w:p>
    <w:p w14:paraId="4B60953D" w14:textId="77777777" w:rsidR="00F012B0" w:rsidRPr="00BB6041" w:rsidRDefault="00F012B0" w:rsidP="00F012B0">
      <w:pPr>
        <w:pStyle w:val="Default"/>
        <w:rPr>
          <w:color w:val="auto"/>
          <w:lang w:val="lv-LV"/>
        </w:rPr>
      </w:pPr>
      <w:r w:rsidRPr="00BB6041">
        <w:rPr>
          <w:color w:val="auto"/>
          <w:lang w:val="lv-LV"/>
        </w:rPr>
        <w:t xml:space="preserve">Pielikums Nr.5. – Apakšuzņēmēja apņemšanās </w:t>
      </w:r>
    </w:p>
    <w:p w14:paraId="534A1854" w14:textId="77777777" w:rsidR="00F012B0" w:rsidRPr="00BB6041" w:rsidRDefault="00F012B0" w:rsidP="00F012B0">
      <w:pPr>
        <w:pStyle w:val="Default"/>
        <w:rPr>
          <w:color w:val="auto"/>
          <w:lang w:val="lv-LV"/>
        </w:rPr>
      </w:pPr>
      <w:r w:rsidRPr="00BB6041">
        <w:rPr>
          <w:color w:val="auto"/>
          <w:lang w:val="lv-LV"/>
        </w:rPr>
        <w:t>Pielikums Nr.6. – Līguma projekts</w:t>
      </w:r>
    </w:p>
    <w:p w14:paraId="5C94402E" w14:textId="77777777" w:rsidR="00F012B0" w:rsidRPr="00F06698" w:rsidRDefault="00F012B0" w:rsidP="00F012B0">
      <w:pPr>
        <w:pStyle w:val="Default"/>
        <w:rPr>
          <w:lang w:val="lv-LV"/>
        </w:rPr>
      </w:pPr>
    </w:p>
    <w:p w14:paraId="3E6F139B" w14:textId="77777777" w:rsidR="00F012B0" w:rsidRPr="00F06698" w:rsidRDefault="00F012B0" w:rsidP="00F012B0">
      <w:pPr>
        <w:pStyle w:val="Default"/>
        <w:rPr>
          <w:color w:val="auto"/>
          <w:lang w:val="lv-LV"/>
        </w:rPr>
      </w:pPr>
    </w:p>
    <w:p w14:paraId="464FF48E" w14:textId="77777777" w:rsidR="00F012B0" w:rsidRPr="00F06698" w:rsidRDefault="00F012B0" w:rsidP="00F012B0">
      <w:pPr>
        <w:pStyle w:val="Heading1"/>
        <w:ind w:left="0"/>
        <w:rPr>
          <w:sz w:val="24"/>
          <w:szCs w:val="24"/>
        </w:rPr>
      </w:pPr>
      <w:r w:rsidRPr="00F06698">
        <w:rPr>
          <w:sz w:val="24"/>
          <w:szCs w:val="24"/>
        </w:rPr>
        <w:br w:type="page"/>
      </w:r>
      <w:bookmarkStart w:id="5" w:name="_Toc192595841"/>
      <w:r w:rsidRPr="00F06698">
        <w:rPr>
          <w:sz w:val="24"/>
          <w:szCs w:val="24"/>
        </w:rPr>
        <w:lastRenderedPageBreak/>
        <w:t>I. VISPĀRĪGA INFORMĀCIJA</w:t>
      </w:r>
      <w:bookmarkEnd w:id="5"/>
    </w:p>
    <w:p w14:paraId="0465BDDC" w14:textId="77777777" w:rsidR="00F012B0" w:rsidRPr="00F06698" w:rsidRDefault="00F012B0" w:rsidP="00F012B0">
      <w:pPr>
        <w:pStyle w:val="ListParagraph1"/>
        <w:numPr>
          <w:ilvl w:val="0"/>
          <w:numId w:val="7"/>
        </w:numPr>
        <w:tabs>
          <w:tab w:val="clear" w:pos="720"/>
        </w:tabs>
        <w:ind w:left="284" w:hanging="284"/>
        <w:rPr>
          <w:rStyle w:val="Virsraksts31"/>
          <w:b w:val="0"/>
          <w:bCs w:val="0"/>
          <w:lang w:val="lv-LV"/>
        </w:rPr>
      </w:pPr>
      <w:bookmarkStart w:id="6" w:name="_Ref412014366"/>
      <w:r w:rsidRPr="00F06698">
        <w:rPr>
          <w:rStyle w:val="Virsraksts31"/>
          <w:bCs w:val="0"/>
          <w:lang w:val="lv-LV"/>
        </w:rPr>
        <w:t>Pasūtītājs un tā kontaktpersona:</w:t>
      </w:r>
      <w:bookmarkEnd w:id="6"/>
    </w:p>
    <w:tbl>
      <w:tblPr>
        <w:tblW w:w="10173" w:type="dxa"/>
        <w:tblLook w:val="04A0" w:firstRow="1" w:lastRow="0" w:firstColumn="1" w:lastColumn="0" w:noHBand="0" w:noVBand="1"/>
      </w:tblPr>
      <w:tblGrid>
        <w:gridCol w:w="10173"/>
      </w:tblGrid>
      <w:tr w:rsidR="00F012B0" w:rsidRPr="00F06698" w14:paraId="5809417F" w14:textId="77777777" w:rsidTr="004C4B3A">
        <w:tc>
          <w:tcPr>
            <w:tcW w:w="10173" w:type="dxa"/>
            <w:tcBorders>
              <w:top w:val="single" w:sz="4" w:space="0" w:color="auto"/>
              <w:left w:val="single" w:sz="4" w:space="0" w:color="auto"/>
              <w:bottom w:val="single" w:sz="4" w:space="0" w:color="auto"/>
              <w:right w:val="single" w:sz="4" w:space="0" w:color="auto"/>
            </w:tcBorders>
          </w:tcPr>
          <w:p w14:paraId="4E316555" w14:textId="77777777" w:rsidR="00F012B0" w:rsidRPr="00F06698" w:rsidRDefault="00F012B0" w:rsidP="004C4B3A">
            <w:pPr>
              <w:contextualSpacing/>
              <w:rPr>
                <w:rFonts w:eastAsia="Calibri"/>
                <w:b/>
                <w:lang w:eastAsia="x-none"/>
              </w:rPr>
            </w:pPr>
            <w:r w:rsidRPr="00F06698">
              <w:rPr>
                <w:rFonts w:eastAsia="Calibri"/>
                <w:b/>
                <w:lang w:eastAsia="x-none"/>
              </w:rPr>
              <w:t>Pasūtītājs</w:t>
            </w:r>
          </w:p>
        </w:tc>
      </w:tr>
      <w:tr w:rsidR="00F012B0" w:rsidRPr="00F06698" w14:paraId="794D6183" w14:textId="77777777" w:rsidTr="004C4B3A">
        <w:tc>
          <w:tcPr>
            <w:tcW w:w="10173" w:type="dxa"/>
            <w:tcBorders>
              <w:top w:val="single" w:sz="4" w:space="0" w:color="auto"/>
              <w:left w:val="single" w:sz="4" w:space="0" w:color="auto"/>
              <w:bottom w:val="single" w:sz="4" w:space="0" w:color="auto"/>
              <w:right w:val="single" w:sz="4" w:space="0" w:color="auto"/>
            </w:tcBorders>
          </w:tcPr>
          <w:p w14:paraId="76229A3F" w14:textId="77777777" w:rsidR="00F012B0" w:rsidRPr="00F06698" w:rsidRDefault="00F012B0" w:rsidP="004C4B3A">
            <w:pPr>
              <w:rPr>
                <w:rFonts w:eastAsia="Calibri"/>
                <w:lang w:eastAsia="en-US"/>
              </w:rPr>
            </w:pPr>
            <w:r w:rsidRPr="00F06698">
              <w:rPr>
                <w:rFonts w:eastAsia="Calibri"/>
                <w:u w:val="single"/>
                <w:lang w:eastAsia="en-US"/>
              </w:rPr>
              <w:t>Pasūtītājs, kas organizē iepirkuma procedūru, un slēgs iepirkuma līgumu</w:t>
            </w:r>
            <w:r w:rsidRPr="00F06698">
              <w:rPr>
                <w:rFonts w:eastAsia="Calibri"/>
                <w:lang w:eastAsia="en-US"/>
              </w:rPr>
              <w:t>:</w:t>
            </w:r>
          </w:p>
          <w:p w14:paraId="28845F6B" w14:textId="1574A18C" w:rsidR="00F012B0" w:rsidRPr="00F06698" w:rsidRDefault="00F012B0" w:rsidP="004C4B3A">
            <w:pPr>
              <w:rPr>
                <w:rFonts w:eastAsia="Calibri"/>
                <w:lang w:eastAsia="en-US"/>
              </w:rPr>
            </w:pPr>
            <w:r w:rsidRPr="00F06698">
              <w:rPr>
                <w:rFonts w:eastAsia="Calibri"/>
                <w:lang w:eastAsia="en-US"/>
              </w:rPr>
              <w:t xml:space="preserve">SIA “ZAAO”, adrese Rīgas iela 32, Valmiera, Valmieras novads, LV-4201, tālrunis 64281250, e-pasts: </w:t>
            </w:r>
            <w:hyperlink r:id="rId11" w:history="1">
              <w:r w:rsidR="008B367A" w:rsidRPr="007C2EF2">
                <w:rPr>
                  <w:rStyle w:val="Hyperlink"/>
                  <w:rFonts w:eastAsia="Calibri"/>
                  <w:lang w:eastAsia="en-US"/>
                </w:rPr>
                <w:t>p</w:t>
              </w:r>
              <w:r w:rsidR="008B367A" w:rsidRPr="007C2EF2">
                <w:rPr>
                  <w:rStyle w:val="Hyperlink"/>
                  <w:rFonts w:eastAsia="Calibri"/>
                </w:rPr>
                <w:t>asts</w:t>
              </w:r>
              <w:r w:rsidR="008B367A" w:rsidRPr="007C2EF2">
                <w:rPr>
                  <w:rStyle w:val="Hyperlink"/>
                  <w:rFonts w:eastAsia="Calibri"/>
                  <w:lang w:eastAsia="en-US"/>
                </w:rPr>
                <w:t>@zaao.lv</w:t>
              </w:r>
            </w:hyperlink>
            <w:r w:rsidR="00736F6E">
              <w:rPr>
                <w:rFonts w:eastAsia="Calibri"/>
                <w:lang w:eastAsia="en-US"/>
              </w:rPr>
              <w:t xml:space="preserve"> </w:t>
            </w:r>
          </w:p>
        </w:tc>
      </w:tr>
      <w:tr w:rsidR="00F012B0" w:rsidRPr="00F06698" w14:paraId="09139D0C" w14:textId="77777777" w:rsidTr="004C4B3A">
        <w:tc>
          <w:tcPr>
            <w:tcW w:w="10173" w:type="dxa"/>
            <w:tcBorders>
              <w:top w:val="single" w:sz="4" w:space="0" w:color="auto"/>
              <w:left w:val="single" w:sz="4" w:space="0" w:color="auto"/>
              <w:bottom w:val="single" w:sz="4" w:space="0" w:color="auto"/>
              <w:right w:val="single" w:sz="4" w:space="0" w:color="auto"/>
            </w:tcBorders>
          </w:tcPr>
          <w:p w14:paraId="28A2D008" w14:textId="77777777" w:rsidR="00F012B0" w:rsidRPr="00F06698" w:rsidRDefault="00F012B0" w:rsidP="004C4B3A">
            <w:pPr>
              <w:rPr>
                <w:lang w:eastAsia="en-US"/>
              </w:rPr>
            </w:pPr>
            <w:r w:rsidRPr="00F06698">
              <w:rPr>
                <w:rFonts w:eastAsia="Calibri"/>
                <w:b/>
                <w:lang w:eastAsia="en-US"/>
              </w:rPr>
              <w:t>Kontaktpersona:</w:t>
            </w:r>
            <w:r w:rsidRPr="00F06698">
              <w:rPr>
                <w:lang w:eastAsia="en-US"/>
              </w:rPr>
              <w:t xml:space="preserve"> Jautājumos par dokumentu saņemšanu Ingrīda Šķipore, tālruņa Nr.+371 25622504, e-pasta adrese: </w:t>
            </w:r>
            <w:hyperlink r:id="rId12" w:history="1">
              <w:r w:rsidRPr="00F06698">
                <w:rPr>
                  <w:rStyle w:val="Hyperlink"/>
                  <w:lang w:eastAsia="en-US"/>
                </w:rPr>
                <w:t>iepirkumi@zaao.lv</w:t>
              </w:r>
            </w:hyperlink>
            <w:r w:rsidRPr="00F06698">
              <w:rPr>
                <w:lang w:eastAsia="en-US"/>
              </w:rPr>
              <w:t>.</w:t>
            </w:r>
          </w:p>
        </w:tc>
      </w:tr>
    </w:tbl>
    <w:p w14:paraId="507C9C8A" w14:textId="77777777" w:rsidR="00F012B0" w:rsidRPr="00F06698" w:rsidRDefault="00F012B0" w:rsidP="00F012B0">
      <w:pPr>
        <w:pStyle w:val="ListParagraph1"/>
        <w:numPr>
          <w:ilvl w:val="0"/>
          <w:numId w:val="7"/>
        </w:numPr>
        <w:tabs>
          <w:tab w:val="clear" w:pos="720"/>
        </w:tabs>
        <w:rPr>
          <w:rStyle w:val="Virsraksts31"/>
          <w:b w:val="0"/>
          <w:bCs w:val="0"/>
          <w:lang w:val="lv-LV"/>
        </w:rPr>
      </w:pPr>
      <w:r w:rsidRPr="00F06698">
        <w:rPr>
          <w:rStyle w:val="Virsraksts31"/>
          <w:lang w:val="lv-LV"/>
        </w:rPr>
        <w:t>Vispārīga informācija par iepirkuma priekšmetu, līguma izpildes laiku, vietu:</w:t>
      </w:r>
    </w:p>
    <w:p w14:paraId="578E4966" w14:textId="2D62A073" w:rsidR="00F012B0" w:rsidRPr="00055764" w:rsidRDefault="00F012B0" w:rsidP="007E0F08">
      <w:pPr>
        <w:pStyle w:val="Style1"/>
      </w:pPr>
      <w:r w:rsidRPr="007E0F08">
        <w:rPr>
          <w:u w:val="single"/>
        </w:rPr>
        <w:t>Iepirkuma identifikācijas</w:t>
      </w:r>
      <w:r w:rsidRPr="00055764">
        <w:t xml:space="preserve"> Nr. </w:t>
      </w:r>
      <w:r w:rsidR="00CC4362">
        <w:t>ZAAO/</w:t>
      </w:r>
      <w:r w:rsidR="0025073D">
        <w:t>2026/34</w:t>
      </w:r>
      <w:r w:rsidR="00CC4362">
        <w:t>/l</w:t>
      </w:r>
      <w:r w:rsidRPr="00055764">
        <w:t>.</w:t>
      </w:r>
    </w:p>
    <w:p w14:paraId="08A2C425" w14:textId="77777777" w:rsidR="00F012B0" w:rsidRPr="00055764" w:rsidRDefault="00F012B0" w:rsidP="007E0F08">
      <w:pPr>
        <w:pStyle w:val="Style1"/>
      </w:pPr>
      <w:r w:rsidRPr="007E0F08">
        <w:rPr>
          <w:u w:val="single"/>
        </w:rPr>
        <w:t>Iepirkuma procedūras veids</w:t>
      </w:r>
      <w:r w:rsidRPr="00055764">
        <w:t>: atklāts konkurss saskaņā ar Publisko iepirkumu likuma (turpmāk – PIL) 8. panta pirmās daļas 1. punktu.</w:t>
      </w:r>
    </w:p>
    <w:p w14:paraId="290F6A2F" w14:textId="6A680927" w:rsidR="00286FEF" w:rsidRDefault="54A6F1D3" w:rsidP="00286FEF">
      <w:pPr>
        <w:pStyle w:val="Style1"/>
      </w:pPr>
      <w:r w:rsidRPr="3D1E0E64">
        <w:rPr>
          <w:u w:val="single"/>
        </w:rPr>
        <w:t>Iepirkuma priekšmets</w:t>
      </w:r>
      <w:r w:rsidR="54EE1280" w:rsidRPr="3D1E0E64">
        <w:rPr>
          <w:u w:val="single"/>
        </w:rPr>
        <w:t>:</w:t>
      </w:r>
      <w:r w:rsidR="0025073D">
        <w:t>2</w:t>
      </w:r>
      <w:r w:rsidR="54EE1280">
        <w:t xml:space="preserve"> (</w:t>
      </w:r>
      <w:r w:rsidR="0025073D">
        <w:t>divu</w:t>
      </w:r>
      <w:r w:rsidR="54EE1280">
        <w:t>)</w:t>
      </w:r>
      <w:r w:rsidR="1B047BCB">
        <w:t xml:space="preserve"> </w:t>
      </w:r>
      <w:r w:rsidR="002F5B29">
        <w:t>t</w:t>
      </w:r>
      <w:r w:rsidR="001B08A1">
        <w:t>raktortehnik</w:t>
      </w:r>
      <w:r w:rsidR="002F5B29">
        <w:t>as vienību</w:t>
      </w:r>
      <w:r w:rsidR="001B08A1">
        <w:t xml:space="preserve"> piegāde</w:t>
      </w:r>
      <w:r w:rsidR="54EE1280">
        <w:t xml:space="preserve"> SIA “ZAAO” vajadzībām saskaņā ar šo atklātā konkursa nolikumu (turpmāk – nolikums) un tehnisko specifikāciju (nolikuma 2.pielikums).</w:t>
      </w:r>
    </w:p>
    <w:p w14:paraId="7EBE5693" w14:textId="77777777" w:rsidR="00A04121" w:rsidRDefault="00021DA7" w:rsidP="0067178D">
      <w:pPr>
        <w:pStyle w:val="Style1"/>
      </w:pPr>
      <w:r w:rsidRPr="00A04121">
        <w:rPr>
          <w:u w:val="single"/>
        </w:rPr>
        <w:t xml:space="preserve">Iepirkums tiek rīkots projekta ietvaros. </w:t>
      </w:r>
      <w:r w:rsidRPr="00300CE5">
        <w:t xml:space="preserve">Projekts tiek īstenots atbilstoši Eiropas Savienības kohēzijas politikas programmas 2021.–2027.gadam 2.2.2. specifiskā atbalsta mērķa “Pārejas uz aprites ekonomiku veicināšana” 2.2.2.1. pasākuma “Atkritumu šķirošana, pārstrāde un reģenerācija” </w:t>
      </w:r>
      <w:r w:rsidR="00A04121" w:rsidRPr="00A04121">
        <w:t>trešās atlases kārtas apstiprinātā projekta Nr.2.2.2.1/3/25/I/006 "Vidzemes reģiona aprites ekonomikas un atkritumu apsaimniekošanas infrastruktūras attīstība: vides izglītības pilnveide, nešķirotu sadzīves atkritumu šķirošanas līnijas modernizācija"  ietvaros</w:t>
      </w:r>
      <w:r w:rsidR="00A04121">
        <w:t>.</w:t>
      </w:r>
    </w:p>
    <w:p w14:paraId="4CE511C8" w14:textId="330499B9" w:rsidR="007E0F08" w:rsidRPr="009946E3" w:rsidRDefault="007E0F08" w:rsidP="0067178D">
      <w:pPr>
        <w:pStyle w:val="Style1"/>
      </w:pPr>
      <w:r w:rsidRPr="009946E3">
        <w:t xml:space="preserve">Iepirkuma priekšmets ir sadalīts </w:t>
      </w:r>
      <w:r w:rsidR="000F238F">
        <w:rPr>
          <w:b/>
          <w:bCs/>
        </w:rPr>
        <w:t>2</w:t>
      </w:r>
      <w:r w:rsidRPr="00A04121">
        <w:rPr>
          <w:b/>
          <w:bCs/>
        </w:rPr>
        <w:t xml:space="preserve"> (</w:t>
      </w:r>
      <w:r w:rsidR="000F238F">
        <w:rPr>
          <w:b/>
          <w:bCs/>
        </w:rPr>
        <w:t>divās</w:t>
      </w:r>
      <w:r w:rsidRPr="00A04121">
        <w:rPr>
          <w:b/>
          <w:bCs/>
        </w:rPr>
        <w:t>) daļās</w:t>
      </w:r>
      <w:r w:rsidRPr="009946E3">
        <w:t>:</w:t>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395"/>
        <w:gridCol w:w="3260"/>
        <w:gridCol w:w="1956"/>
      </w:tblGrid>
      <w:tr w:rsidR="007F4B07" w:rsidRPr="009946E3" w14:paraId="7C36738B" w14:textId="77777777" w:rsidTr="0097012E">
        <w:trPr>
          <w:trHeight w:val="663"/>
        </w:trPr>
        <w:tc>
          <w:tcPr>
            <w:tcW w:w="851" w:type="dxa"/>
            <w:tcBorders>
              <w:top w:val="single" w:sz="4" w:space="0" w:color="auto"/>
              <w:left w:val="single" w:sz="4" w:space="0" w:color="auto"/>
              <w:bottom w:val="single" w:sz="4" w:space="0" w:color="auto"/>
              <w:right w:val="single" w:sz="4" w:space="0" w:color="auto"/>
            </w:tcBorders>
            <w:hideMark/>
          </w:tcPr>
          <w:p w14:paraId="0AE7F289" w14:textId="77777777" w:rsidR="007E0F08" w:rsidRPr="009946E3" w:rsidRDefault="007E0F08" w:rsidP="00C81445">
            <w:pPr>
              <w:spacing w:line="240" w:lineRule="auto"/>
              <w:ind w:left="0"/>
              <w:contextualSpacing/>
              <w:jc w:val="center"/>
              <w:rPr>
                <w:b/>
                <w:bCs/>
                <w:shd w:val="clear" w:color="auto" w:fill="FFFFFF"/>
              </w:rPr>
            </w:pPr>
            <w:r w:rsidRPr="009946E3">
              <w:rPr>
                <w:b/>
                <w:bCs/>
                <w:shd w:val="clear" w:color="auto" w:fill="FFFFFF"/>
              </w:rPr>
              <w:t>Daļa</w:t>
            </w:r>
          </w:p>
        </w:tc>
        <w:tc>
          <w:tcPr>
            <w:tcW w:w="4395" w:type="dxa"/>
            <w:tcBorders>
              <w:top w:val="single" w:sz="4" w:space="0" w:color="auto"/>
              <w:left w:val="single" w:sz="4" w:space="0" w:color="auto"/>
              <w:bottom w:val="single" w:sz="4" w:space="0" w:color="auto"/>
              <w:right w:val="single" w:sz="4" w:space="0" w:color="auto"/>
            </w:tcBorders>
            <w:hideMark/>
          </w:tcPr>
          <w:p w14:paraId="7F50332E" w14:textId="77777777" w:rsidR="007E0F08" w:rsidRPr="009946E3" w:rsidRDefault="007E0F08" w:rsidP="00C81445">
            <w:pPr>
              <w:spacing w:line="240" w:lineRule="auto"/>
              <w:ind w:left="0"/>
              <w:contextualSpacing/>
              <w:jc w:val="center"/>
              <w:rPr>
                <w:b/>
                <w:bCs/>
                <w:shd w:val="clear" w:color="auto" w:fill="FFFFFF"/>
              </w:rPr>
            </w:pPr>
            <w:r w:rsidRPr="009946E3">
              <w:rPr>
                <w:b/>
                <w:bCs/>
                <w:shd w:val="clear" w:color="auto" w:fill="FFFFFF"/>
              </w:rPr>
              <w:t>Daļas nosaukums</w:t>
            </w:r>
          </w:p>
        </w:tc>
        <w:tc>
          <w:tcPr>
            <w:tcW w:w="3260" w:type="dxa"/>
            <w:tcBorders>
              <w:top w:val="single" w:sz="4" w:space="0" w:color="auto"/>
              <w:left w:val="single" w:sz="4" w:space="0" w:color="auto"/>
              <w:bottom w:val="single" w:sz="4" w:space="0" w:color="auto"/>
              <w:right w:val="single" w:sz="4" w:space="0" w:color="auto"/>
            </w:tcBorders>
            <w:hideMark/>
          </w:tcPr>
          <w:p w14:paraId="42C85B81" w14:textId="77777777" w:rsidR="007E0F08" w:rsidRPr="00355E31" w:rsidRDefault="007E0F08" w:rsidP="00C81445">
            <w:pPr>
              <w:spacing w:line="240" w:lineRule="auto"/>
              <w:ind w:left="0"/>
              <w:contextualSpacing/>
              <w:jc w:val="center"/>
              <w:rPr>
                <w:b/>
                <w:bCs/>
                <w:highlight w:val="yellow"/>
                <w:shd w:val="clear" w:color="auto" w:fill="FFFFFF"/>
              </w:rPr>
            </w:pPr>
            <w:r w:rsidRPr="001375B3">
              <w:rPr>
                <w:b/>
                <w:bCs/>
                <w:shd w:val="clear" w:color="auto" w:fill="FFFFFF"/>
              </w:rPr>
              <w:t>CPV kods</w:t>
            </w:r>
          </w:p>
        </w:tc>
        <w:tc>
          <w:tcPr>
            <w:tcW w:w="1956" w:type="dxa"/>
            <w:tcBorders>
              <w:top w:val="single" w:sz="4" w:space="0" w:color="auto"/>
              <w:left w:val="single" w:sz="4" w:space="0" w:color="auto"/>
              <w:bottom w:val="single" w:sz="4" w:space="0" w:color="auto"/>
              <w:right w:val="single" w:sz="4" w:space="0" w:color="auto"/>
            </w:tcBorders>
            <w:hideMark/>
          </w:tcPr>
          <w:p w14:paraId="1B6B3E01" w14:textId="1CEA5ED3" w:rsidR="007E0F08" w:rsidRPr="009946E3" w:rsidRDefault="007E0F08" w:rsidP="00C81445">
            <w:pPr>
              <w:spacing w:line="240" w:lineRule="auto"/>
              <w:ind w:left="0"/>
              <w:contextualSpacing/>
              <w:jc w:val="center"/>
              <w:rPr>
                <w:b/>
                <w:bCs/>
                <w:shd w:val="clear" w:color="auto" w:fill="FFFFFF"/>
              </w:rPr>
            </w:pPr>
            <w:r w:rsidRPr="009946E3">
              <w:rPr>
                <w:b/>
                <w:bCs/>
                <w:shd w:val="clear" w:color="auto" w:fill="FFFFFF"/>
              </w:rPr>
              <w:t>Paredzamā līgumcena</w:t>
            </w:r>
            <w:r w:rsidR="00B10146">
              <w:rPr>
                <w:b/>
                <w:bCs/>
                <w:shd w:val="clear" w:color="auto" w:fill="FFFFFF"/>
              </w:rPr>
              <w:t>, EUR</w:t>
            </w:r>
          </w:p>
        </w:tc>
      </w:tr>
      <w:tr w:rsidR="007F4B07" w:rsidRPr="009946E3" w14:paraId="14B17CB3" w14:textId="77777777" w:rsidTr="0097012E">
        <w:trPr>
          <w:trHeight w:val="562"/>
        </w:trPr>
        <w:tc>
          <w:tcPr>
            <w:tcW w:w="851" w:type="dxa"/>
            <w:tcBorders>
              <w:top w:val="single" w:sz="4" w:space="0" w:color="auto"/>
              <w:left w:val="single" w:sz="4" w:space="0" w:color="auto"/>
              <w:bottom w:val="single" w:sz="4" w:space="0" w:color="auto"/>
              <w:right w:val="single" w:sz="4" w:space="0" w:color="auto"/>
            </w:tcBorders>
            <w:hideMark/>
          </w:tcPr>
          <w:p w14:paraId="4FFB8AC4" w14:textId="77777777" w:rsidR="007E0F08" w:rsidRPr="009946E3" w:rsidRDefault="007E0F08" w:rsidP="00A15A87">
            <w:pPr>
              <w:spacing w:line="240" w:lineRule="auto"/>
              <w:ind w:left="0"/>
              <w:contextualSpacing/>
              <w:jc w:val="left"/>
              <w:rPr>
                <w:shd w:val="clear" w:color="auto" w:fill="FFFFFF"/>
              </w:rPr>
            </w:pPr>
            <w:r w:rsidRPr="009946E3">
              <w:rPr>
                <w:shd w:val="clear" w:color="auto" w:fill="FFFFFF"/>
              </w:rPr>
              <w:t>1.daļa</w:t>
            </w:r>
          </w:p>
        </w:tc>
        <w:tc>
          <w:tcPr>
            <w:tcW w:w="4395" w:type="dxa"/>
            <w:tcBorders>
              <w:top w:val="single" w:sz="4" w:space="0" w:color="auto"/>
              <w:left w:val="single" w:sz="4" w:space="0" w:color="auto"/>
              <w:bottom w:val="single" w:sz="4" w:space="0" w:color="auto"/>
              <w:right w:val="single" w:sz="4" w:space="0" w:color="auto"/>
            </w:tcBorders>
            <w:hideMark/>
          </w:tcPr>
          <w:p w14:paraId="00075102" w14:textId="35D3A948" w:rsidR="007E0F08" w:rsidRPr="009946E3" w:rsidRDefault="00891603" w:rsidP="00A15A87">
            <w:pPr>
              <w:spacing w:line="240" w:lineRule="auto"/>
              <w:ind w:left="0"/>
              <w:contextualSpacing/>
              <w:jc w:val="left"/>
              <w:rPr>
                <w:shd w:val="clear" w:color="auto" w:fill="FFFFFF"/>
              </w:rPr>
            </w:pPr>
            <w:r w:rsidRPr="00891603">
              <w:rPr>
                <w:shd w:val="clear" w:color="auto" w:fill="FFFFFF"/>
              </w:rPr>
              <w:t>Frontālais iekrāvēja ar aprīkojumu piegāde</w:t>
            </w:r>
          </w:p>
        </w:tc>
        <w:tc>
          <w:tcPr>
            <w:tcW w:w="3260" w:type="dxa"/>
            <w:tcBorders>
              <w:top w:val="single" w:sz="4" w:space="0" w:color="auto"/>
              <w:left w:val="single" w:sz="4" w:space="0" w:color="auto"/>
              <w:bottom w:val="single" w:sz="4" w:space="0" w:color="auto"/>
              <w:right w:val="single" w:sz="4" w:space="0" w:color="auto"/>
            </w:tcBorders>
            <w:vAlign w:val="center"/>
          </w:tcPr>
          <w:p w14:paraId="38AE9EB0" w14:textId="77777777" w:rsidR="00A15A87" w:rsidRDefault="00A15A87" w:rsidP="00A15A87">
            <w:pPr>
              <w:spacing w:line="240" w:lineRule="auto"/>
              <w:ind w:left="0"/>
              <w:contextualSpacing/>
              <w:jc w:val="center"/>
              <w:rPr>
                <w:shd w:val="clear" w:color="auto" w:fill="FFFFFF"/>
              </w:rPr>
            </w:pPr>
            <w:r w:rsidRPr="00A15A87">
              <w:rPr>
                <w:shd w:val="clear" w:color="auto" w:fill="FFFFFF"/>
              </w:rPr>
              <w:t>16700000-2 (Traktori)</w:t>
            </w:r>
          </w:p>
          <w:p w14:paraId="3A962DB3" w14:textId="77777777" w:rsidR="00A15A87" w:rsidRDefault="00A15A87" w:rsidP="00A15A87">
            <w:pPr>
              <w:spacing w:line="240" w:lineRule="auto"/>
              <w:ind w:left="0"/>
              <w:contextualSpacing/>
              <w:jc w:val="center"/>
              <w:rPr>
                <w:shd w:val="clear" w:color="auto" w:fill="FFFFFF"/>
              </w:rPr>
            </w:pPr>
            <w:r w:rsidRPr="00A15A87">
              <w:rPr>
                <w:shd w:val="clear" w:color="auto" w:fill="FFFFFF"/>
              </w:rPr>
              <w:t>43250000-0</w:t>
            </w:r>
          </w:p>
          <w:p w14:paraId="352BBA2A" w14:textId="1A25E385" w:rsidR="007E0F08" w:rsidRPr="00355E31" w:rsidRDefault="00A15A87" w:rsidP="00A15A87">
            <w:pPr>
              <w:spacing w:line="240" w:lineRule="auto"/>
              <w:ind w:left="0"/>
              <w:contextualSpacing/>
              <w:jc w:val="center"/>
              <w:rPr>
                <w:bCs/>
                <w:highlight w:val="yellow"/>
                <w:shd w:val="clear" w:color="auto" w:fill="FFFFFF"/>
              </w:rPr>
            </w:pPr>
            <w:r w:rsidRPr="00A15A87">
              <w:rPr>
                <w:shd w:val="clear" w:color="auto" w:fill="FFFFFF"/>
              </w:rPr>
              <w:t>(Frontālie kausa iekrāvēji).</w:t>
            </w:r>
          </w:p>
        </w:tc>
        <w:tc>
          <w:tcPr>
            <w:tcW w:w="1956" w:type="dxa"/>
            <w:tcBorders>
              <w:top w:val="single" w:sz="4" w:space="0" w:color="auto"/>
              <w:left w:val="single" w:sz="4" w:space="0" w:color="auto"/>
              <w:bottom w:val="single" w:sz="4" w:space="0" w:color="auto"/>
              <w:right w:val="single" w:sz="4" w:space="0" w:color="auto"/>
            </w:tcBorders>
            <w:vAlign w:val="center"/>
            <w:hideMark/>
          </w:tcPr>
          <w:p w14:paraId="07254270" w14:textId="0CD636EE" w:rsidR="00754EE8" w:rsidRPr="00754EE8" w:rsidRDefault="00B761B1" w:rsidP="00A15A87">
            <w:pPr>
              <w:spacing w:line="240" w:lineRule="auto"/>
              <w:ind w:left="0"/>
              <w:jc w:val="center"/>
              <w:rPr>
                <w:lang w:eastAsia="lv-LV"/>
              </w:rPr>
            </w:pPr>
            <w:r>
              <w:rPr>
                <w:color w:val="000000"/>
                <w:lang w:eastAsia="lv-LV"/>
              </w:rPr>
              <w:t>220 000.00</w:t>
            </w:r>
          </w:p>
          <w:p w14:paraId="6991AD47" w14:textId="36CCEB66" w:rsidR="007E0F08" w:rsidRPr="00754EE8" w:rsidRDefault="007E0F08" w:rsidP="00A15A87">
            <w:pPr>
              <w:spacing w:line="240" w:lineRule="auto"/>
              <w:ind w:left="0"/>
              <w:contextualSpacing/>
              <w:jc w:val="center"/>
              <w:rPr>
                <w:shd w:val="clear" w:color="auto" w:fill="FFFFFF"/>
              </w:rPr>
            </w:pPr>
          </w:p>
        </w:tc>
      </w:tr>
      <w:tr w:rsidR="007F4B07" w:rsidRPr="009946E3" w14:paraId="5E774F58" w14:textId="77777777" w:rsidTr="0097012E">
        <w:trPr>
          <w:trHeight w:val="557"/>
        </w:trPr>
        <w:tc>
          <w:tcPr>
            <w:tcW w:w="851" w:type="dxa"/>
            <w:tcBorders>
              <w:top w:val="single" w:sz="4" w:space="0" w:color="auto"/>
              <w:left w:val="single" w:sz="4" w:space="0" w:color="auto"/>
              <w:bottom w:val="single" w:sz="4" w:space="0" w:color="auto"/>
              <w:right w:val="single" w:sz="4" w:space="0" w:color="auto"/>
            </w:tcBorders>
            <w:hideMark/>
          </w:tcPr>
          <w:p w14:paraId="780994D3" w14:textId="2B77D0F6" w:rsidR="007E0F08" w:rsidRPr="009946E3" w:rsidRDefault="007F4B07" w:rsidP="00A15A87">
            <w:pPr>
              <w:spacing w:line="240" w:lineRule="auto"/>
              <w:ind w:left="0"/>
              <w:contextualSpacing/>
              <w:jc w:val="left"/>
              <w:rPr>
                <w:shd w:val="clear" w:color="auto" w:fill="FFFFFF"/>
              </w:rPr>
            </w:pPr>
            <w:r w:rsidRPr="009946E3">
              <w:rPr>
                <w:shd w:val="clear" w:color="auto" w:fill="FFFFFF"/>
              </w:rPr>
              <w:t>2.daļa</w:t>
            </w:r>
          </w:p>
        </w:tc>
        <w:tc>
          <w:tcPr>
            <w:tcW w:w="4395" w:type="dxa"/>
            <w:tcBorders>
              <w:top w:val="single" w:sz="4" w:space="0" w:color="auto"/>
              <w:left w:val="single" w:sz="4" w:space="0" w:color="auto"/>
              <w:bottom w:val="single" w:sz="4" w:space="0" w:color="auto"/>
              <w:right w:val="single" w:sz="4" w:space="0" w:color="auto"/>
            </w:tcBorders>
            <w:hideMark/>
          </w:tcPr>
          <w:p w14:paraId="229F4C87" w14:textId="4B759A48" w:rsidR="007E0F08" w:rsidRPr="009946E3" w:rsidRDefault="00891603" w:rsidP="00A15A87">
            <w:pPr>
              <w:spacing w:line="240" w:lineRule="auto"/>
              <w:ind w:left="0"/>
              <w:contextualSpacing/>
              <w:jc w:val="left"/>
              <w:rPr>
                <w:shd w:val="clear" w:color="auto" w:fill="FFFFFF"/>
              </w:rPr>
            </w:pPr>
            <w:r w:rsidRPr="00891603">
              <w:rPr>
                <w:shd w:val="clear" w:color="auto" w:fill="FFFFFF"/>
              </w:rPr>
              <w:t>Elektriskā mini iekrāvēja ar aprīkojumu piegāde</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447A3D8" w14:textId="5C954652" w:rsidR="007E0F08" w:rsidRPr="009946E3" w:rsidRDefault="003D5710" w:rsidP="00A15A87">
            <w:pPr>
              <w:spacing w:line="240" w:lineRule="auto"/>
              <w:ind w:left="0"/>
              <w:jc w:val="center"/>
              <w:rPr>
                <w:bCs/>
                <w:shd w:val="clear" w:color="auto" w:fill="FFFFFF"/>
              </w:rPr>
            </w:pPr>
            <w:r w:rsidRPr="003D5710">
              <w:rPr>
                <w:bCs/>
                <w:shd w:val="clear" w:color="auto" w:fill="FFFFFF"/>
              </w:rPr>
              <w:t xml:space="preserve">42415100-9 </w:t>
            </w:r>
            <w:r>
              <w:rPr>
                <w:bCs/>
                <w:shd w:val="clear" w:color="auto" w:fill="FFFFFF"/>
              </w:rPr>
              <w:t>(</w:t>
            </w:r>
            <w:r w:rsidRPr="003D5710">
              <w:rPr>
                <w:bCs/>
                <w:shd w:val="clear" w:color="auto" w:fill="FFFFFF"/>
              </w:rPr>
              <w:t>Autoiekrāvēji</w:t>
            </w:r>
            <w:r>
              <w:rPr>
                <w:bCs/>
                <w:shd w:val="clear" w:color="auto" w:fill="FFFFFF"/>
              </w:rPr>
              <w:t>)</w:t>
            </w:r>
          </w:p>
        </w:tc>
        <w:tc>
          <w:tcPr>
            <w:tcW w:w="1956" w:type="dxa"/>
            <w:tcBorders>
              <w:top w:val="single" w:sz="4" w:space="0" w:color="auto"/>
              <w:left w:val="single" w:sz="4" w:space="0" w:color="auto"/>
              <w:bottom w:val="single" w:sz="4" w:space="0" w:color="auto"/>
              <w:right w:val="single" w:sz="4" w:space="0" w:color="auto"/>
            </w:tcBorders>
            <w:vAlign w:val="center"/>
            <w:hideMark/>
          </w:tcPr>
          <w:p w14:paraId="7FB92BCC" w14:textId="7C6DB1A9" w:rsidR="00754EE8" w:rsidRPr="00754EE8" w:rsidRDefault="00B761B1" w:rsidP="00A15A87">
            <w:pPr>
              <w:spacing w:line="240" w:lineRule="auto"/>
              <w:ind w:left="0"/>
              <w:jc w:val="center"/>
              <w:rPr>
                <w:lang w:eastAsia="lv-LV"/>
              </w:rPr>
            </w:pPr>
            <w:r>
              <w:rPr>
                <w:color w:val="000000"/>
                <w:lang w:eastAsia="lv-LV"/>
              </w:rPr>
              <w:t>95 000.00</w:t>
            </w:r>
          </w:p>
          <w:p w14:paraId="5B657646" w14:textId="308699F4" w:rsidR="007E0F08" w:rsidRPr="00754EE8" w:rsidRDefault="007E0F08" w:rsidP="00A15A87">
            <w:pPr>
              <w:spacing w:line="240" w:lineRule="auto"/>
              <w:ind w:left="0"/>
              <w:jc w:val="center"/>
              <w:rPr>
                <w:shd w:val="clear" w:color="auto" w:fill="FFFFFF"/>
              </w:rPr>
            </w:pPr>
          </w:p>
        </w:tc>
      </w:tr>
    </w:tbl>
    <w:p w14:paraId="132E6A6D" w14:textId="77777777" w:rsidR="007E0F08" w:rsidRPr="007E0F08" w:rsidRDefault="007E0F08" w:rsidP="007E0F08">
      <w:pPr>
        <w:pStyle w:val="Style1"/>
        <w:numPr>
          <w:ilvl w:val="0"/>
          <w:numId w:val="0"/>
        </w:numPr>
        <w:ind w:left="432"/>
      </w:pPr>
    </w:p>
    <w:p w14:paraId="48A9ADC4" w14:textId="7CF3C891" w:rsidR="00F012B0" w:rsidRPr="00E92122" w:rsidRDefault="00F012B0" w:rsidP="007E0F08">
      <w:pPr>
        <w:pStyle w:val="Style1"/>
      </w:pPr>
      <w:r w:rsidRPr="007E0F08">
        <w:rPr>
          <w:u w:val="single"/>
          <w:shd w:val="clear" w:color="auto" w:fill="FFFFFF"/>
        </w:rPr>
        <w:t>Līguma izpildes vieta</w:t>
      </w:r>
      <w:r w:rsidRPr="00055764">
        <w:rPr>
          <w:shd w:val="clear" w:color="auto" w:fill="FFFFFF"/>
        </w:rPr>
        <w:t xml:space="preserve">: </w:t>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5419"/>
        <w:gridCol w:w="3799"/>
      </w:tblGrid>
      <w:tr w:rsidR="00E92122" w:rsidRPr="009946E3" w14:paraId="56E12DCF" w14:textId="77777777" w:rsidTr="00E92122">
        <w:trPr>
          <w:trHeight w:val="573"/>
        </w:trPr>
        <w:tc>
          <w:tcPr>
            <w:tcW w:w="1244" w:type="dxa"/>
            <w:tcBorders>
              <w:top w:val="single" w:sz="4" w:space="0" w:color="auto"/>
              <w:left w:val="single" w:sz="4" w:space="0" w:color="auto"/>
              <w:bottom w:val="single" w:sz="4" w:space="0" w:color="auto"/>
              <w:right w:val="single" w:sz="4" w:space="0" w:color="auto"/>
            </w:tcBorders>
            <w:hideMark/>
          </w:tcPr>
          <w:p w14:paraId="6601177E" w14:textId="77777777" w:rsidR="00E92122" w:rsidRPr="009946E3" w:rsidRDefault="00E92122" w:rsidP="00CF5124">
            <w:pPr>
              <w:spacing w:line="240" w:lineRule="auto"/>
              <w:ind w:left="0"/>
              <w:contextualSpacing/>
              <w:jc w:val="center"/>
              <w:rPr>
                <w:b/>
                <w:bCs/>
                <w:shd w:val="clear" w:color="auto" w:fill="FFFFFF"/>
              </w:rPr>
            </w:pPr>
            <w:r w:rsidRPr="009946E3">
              <w:rPr>
                <w:b/>
                <w:bCs/>
                <w:shd w:val="clear" w:color="auto" w:fill="FFFFFF"/>
              </w:rPr>
              <w:t>Daļa</w:t>
            </w:r>
          </w:p>
        </w:tc>
        <w:tc>
          <w:tcPr>
            <w:tcW w:w="5419" w:type="dxa"/>
            <w:tcBorders>
              <w:top w:val="single" w:sz="4" w:space="0" w:color="auto"/>
              <w:left w:val="single" w:sz="4" w:space="0" w:color="auto"/>
              <w:bottom w:val="single" w:sz="4" w:space="0" w:color="auto"/>
              <w:right w:val="single" w:sz="4" w:space="0" w:color="auto"/>
            </w:tcBorders>
            <w:hideMark/>
          </w:tcPr>
          <w:p w14:paraId="52EF1FE7" w14:textId="77777777" w:rsidR="00E92122" w:rsidRPr="009946E3" w:rsidRDefault="00E92122" w:rsidP="00CF5124">
            <w:pPr>
              <w:spacing w:line="240" w:lineRule="auto"/>
              <w:ind w:left="0"/>
              <w:contextualSpacing/>
              <w:jc w:val="center"/>
              <w:rPr>
                <w:b/>
                <w:bCs/>
                <w:shd w:val="clear" w:color="auto" w:fill="FFFFFF"/>
              </w:rPr>
            </w:pPr>
            <w:r w:rsidRPr="009946E3">
              <w:rPr>
                <w:b/>
                <w:bCs/>
                <w:shd w:val="clear" w:color="auto" w:fill="FFFFFF"/>
              </w:rPr>
              <w:t>Daļas nosaukums</w:t>
            </w:r>
          </w:p>
        </w:tc>
        <w:tc>
          <w:tcPr>
            <w:tcW w:w="3799" w:type="dxa"/>
            <w:tcBorders>
              <w:top w:val="single" w:sz="4" w:space="0" w:color="auto"/>
              <w:left w:val="single" w:sz="4" w:space="0" w:color="auto"/>
              <w:bottom w:val="single" w:sz="4" w:space="0" w:color="auto"/>
              <w:right w:val="single" w:sz="4" w:space="0" w:color="auto"/>
            </w:tcBorders>
            <w:hideMark/>
          </w:tcPr>
          <w:p w14:paraId="517D8196" w14:textId="2CBFC451" w:rsidR="00E92122" w:rsidRPr="009946E3" w:rsidRDefault="00E92122" w:rsidP="00CF5124">
            <w:pPr>
              <w:spacing w:line="240" w:lineRule="auto"/>
              <w:ind w:left="0"/>
              <w:contextualSpacing/>
              <w:jc w:val="center"/>
              <w:rPr>
                <w:b/>
                <w:bCs/>
                <w:shd w:val="clear" w:color="auto" w:fill="FFFFFF"/>
              </w:rPr>
            </w:pPr>
            <w:r w:rsidRPr="00E92122">
              <w:rPr>
                <w:b/>
                <w:bCs/>
                <w:shd w:val="clear" w:color="auto" w:fill="FFFFFF"/>
              </w:rPr>
              <w:t>Līguma izpildes vieta:</w:t>
            </w:r>
          </w:p>
        </w:tc>
      </w:tr>
      <w:tr w:rsidR="002F5B29" w:rsidRPr="009946E3" w14:paraId="73E17B86" w14:textId="77777777" w:rsidTr="00135217">
        <w:trPr>
          <w:trHeight w:val="533"/>
        </w:trPr>
        <w:tc>
          <w:tcPr>
            <w:tcW w:w="1244" w:type="dxa"/>
            <w:tcBorders>
              <w:top w:val="single" w:sz="4" w:space="0" w:color="auto"/>
              <w:left w:val="single" w:sz="4" w:space="0" w:color="auto"/>
              <w:bottom w:val="single" w:sz="4" w:space="0" w:color="auto"/>
              <w:right w:val="single" w:sz="4" w:space="0" w:color="auto"/>
            </w:tcBorders>
            <w:hideMark/>
          </w:tcPr>
          <w:p w14:paraId="17A741A2" w14:textId="77777777" w:rsidR="002F5B29" w:rsidRPr="009946E3" w:rsidRDefault="002F5B29" w:rsidP="00CF5124">
            <w:pPr>
              <w:spacing w:line="240" w:lineRule="auto"/>
              <w:ind w:left="0"/>
              <w:contextualSpacing/>
              <w:jc w:val="left"/>
              <w:rPr>
                <w:shd w:val="clear" w:color="auto" w:fill="FFFFFF"/>
              </w:rPr>
            </w:pPr>
            <w:r w:rsidRPr="009946E3">
              <w:rPr>
                <w:shd w:val="clear" w:color="auto" w:fill="FFFFFF"/>
              </w:rPr>
              <w:t>1.daļa</w:t>
            </w:r>
          </w:p>
        </w:tc>
        <w:tc>
          <w:tcPr>
            <w:tcW w:w="5419" w:type="dxa"/>
            <w:tcBorders>
              <w:top w:val="single" w:sz="4" w:space="0" w:color="auto"/>
              <w:left w:val="single" w:sz="4" w:space="0" w:color="auto"/>
              <w:bottom w:val="single" w:sz="4" w:space="0" w:color="auto"/>
              <w:right w:val="single" w:sz="4" w:space="0" w:color="auto"/>
            </w:tcBorders>
            <w:hideMark/>
          </w:tcPr>
          <w:p w14:paraId="068D98C1" w14:textId="77777777" w:rsidR="002F5B29" w:rsidRPr="009946E3" w:rsidRDefault="002F5B29" w:rsidP="00CF5124">
            <w:pPr>
              <w:spacing w:line="240" w:lineRule="auto"/>
              <w:ind w:left="0"/>
              <w:contextualSpacing/>
              <w:jc w:val="left"/>
              <w:rPr>
                <w:shd w:val="clear" w:color="auto" w:fill="FFFFFF"/>
              </w:rPr>
            </w:pPr>
            <w:r w:rsidRPr="00891603">
              <w:rPr>
                <w:shd w:val="clear" w:color="auto" w:fill="FFFFFF"/>
              </w:rPr>
              <w:t>Frontālais iekrāvēja ar aprīkojumu piegāde</w:t>
            </w:r>
          </w:p>
        </w:tc>
        <w:tc>
          <w:tcPr>
            <w:tcW w:w="3799" w:type="dxa"/>
            <w:vMerge w:val="restart"/>
            <w:tcBorders>
              <w:top w:val="single" w:sz="4" w:space="0" w:color="auto"/>
              <w:left w:val="single" w:sz="4" w:space="0" w:color="auto"/>
              <w:right w:val="single" w:sz="4" w:space="0" w:color="auto"/>
            </w:tcBorders>
            <w:vAlign w:val="center"/>
            <w:hideMark/>
          </w:tcPr>
          <w:p w14:paraId="79F98147" w14:textId="7271DB21" w:rsidR="002F5B29" w:rsidRPr="00754EE8" w:rsidRDefault="002F5B29" w:rsidP="002F5B29">
            <w:pPr>
              <w:spacing w:line="240" w:lineRule="auto"/>
              <w:ind w:left="0"/>
              <w:contextualSpacing/>
              <w:jc w:val="center"/>
              <w:rPr>
                <w:shd w:val="clear" w:color="auto" w:fill="FFFFFF"/>
              </w:rPr>
            </w:pPr>
            <w:bookmarkStart w:id="7" w:name="_Hlk221524965"/>
            <w:r w:rsidRPr="005F7B37">
              <w:rPr>
                <w:shd w:val="clear" w:color="auto" w:fill="FFFFFF"/>
              </w:rPr>
              <w:t xml:space="preserve">Aprites ekonomikas centrs “Daibe”, “Stūri”,  </w:t>
            </w:r>
            <w:bookmarkEnd w:id="7"/>
            <w:r w:rsidRPr="005F7B37">
              <w:rPr>
                <w:shd w:val="clear" w:color="auto" w:fill="FFFFFF"/>
              </w:rPr>
              <w:t>Stalbes pagasts, Cēsu novads, LV-4151</w:t>
            </w:r>
          </w:p>
        </w:tc>
      </w:tr>
      <w:tr w:rsidR="002F5B29" w:rsidRPr="009946E3" w14:paraId="6CA842EC" w14:textId="77777777" w:rsidTr="00135217">
        <w:trPr>
          <w:trHeight w:val="528"/>
        </w:trPr>
        <w:tc>
          <w:tcPr>
            <w:tcW w:w="1244" w:type="dxa"/>
            <w:tcBorders>
              <w:top w:val="single" w:sz="4" w:space="0" w:color="auto"/>
              <w:left w:val="single" w:sz="4" w:space="0" w:color="auto"/>
              <w:bottom w:val="single" w:sz="4" w:space="0" w:color="auto"/>
              <w:right w:val="single" w:sz="4" w:space="0" w:color="auto"/>
            </w:tcBorders>
            <w:hideMark/>
          </w:tcPr>
          <w:p w14:paraId="2C4CB1E7" w14:textId="77777777" w:rsidR="002F5B29" w:rsidRPr="009946E3" w:rsidRDefault="002F5B29" w:rsidP="00CF5124">
            <w:pPr>
              <w:spacing w:line="240" w:lineRule="auto"/>
              <w:ind w:left="0"/>
              <w:contextualSpacing/>
              <w:jc w:val="left"/>
              <w:rPr>
                <w:shd w:val="clear" w:color="auto" w:fill="FFFFFF"/>
              </w:rPr>
            </w:pPr>
            <w:r w:rsidRPr="009946E3">
              <w:rPr>
                <w:shd w:val="clear" w:color="auto" w:fill="FFFFFF"/>
              </w:rPr>
              <w:t>2.daļa</w:t>
            </w:r>
          </w:p>
        </w:tc>
        <w:tc>
          <w:tcPr>
            <w:tcW w:w="5419" w:type="dxa"/>
            <w:tcBorders>
              <w:top w:val="single" w:sz="4" w:space="0" w:color="auto"/>
              <w:left w:val="single" w:sz="4" w:space="0" w:color="auto"/>
              <w:bottom w:val="single" w:sz="4" w:space="0" w:color="auto"/>
              <w:right w:val="single" w:sz="4" w:space="0" w:color="auto"/>
            </w:tcBorders>
            <w:hideMark/>
          </w:tcPr>
          <w:p w14:paraId="1551A5E4" w14:textId="77777777" w:rsidR="002F5B29" w:rsidRPr="009946E3" w:rsidRDefault="002F5B29" w:rsidP="00CF5124">
            <w:pPr>
              <w:spacing w:line="240" w:lineRule="auto"/>
              <w:ind w:left="0"/>
              <w:contextualSpacing/>
              <w:jc w:val="left"/>
              <w:rPr>
                <w:shd w:val="clear" w:color="auto" w:fill="FFFFFF"/>
              </w:rPr>
            </w:pPr>
            <w:r w:rsidRPr="00891603">
              <w:rPr>
                <w:shd w:val="clear" w:color="auto" w:fill="FFFFFF"/>
              </w:rPr>
              <w:t>Elektriskā mini iekrāvēja ar aprīkojumu piegāde</w:t>
            </w:r>
          </w:p>
        </w:tc>
        <w:tc>
          <w:tcPr>
            <w:tcW w:w="3799" w:type="dxa"/>
            <w:vMerge/>
            <w:tcBorders>
              <w:left w:val="single" w:sz="4" w:space="0" w:color="auto"/>
              <w:bottom w:val="single" w:sz="4" w:space="0" w:color="auto"/>
              <w:right w:val="single" w:sz="4" w:space="0" w:color="auto"/>
            </w:tcBorders>
            <w:vAlign w:val="center"/>
            <w:hideMark/>
          </w:tcPr>
          <w:p w14:paraId="17928FED" w14:textId="77777777" w:rsidR="002F5B29" w:rsidRPr="00754EE8" w:rsidRDefault="002F5B29" w:rsidP="00CF5124">
            <w:pPr>
              <w:spacing w:line="240" w:lineRule="auto"/>
              <w:ind w:left="0"/>
              <w:jc w:val="center"/>
              <w:rPr>
                <w:shd w:val="clear" w:color="auto" w:fill="FFFFFF"/>
              </w:rPr>
            </w:pPr>
          </w:p>
        </w:tc>
      </w:tr>
    </w:tbl>
    <w:p w14:paraId="6AEB7554" w14:textId="77777777" w:rsidR="00E92122" w:rsidRPr="007E0F08" w:rsidRDefault="00E92122" w:rsidP="00E92122">
      <w:pPr>
        <w:pStyle w:val="Style1"/>
        <w:numPr>
          <w:ilvl w:val="0"/>
          <w:numId w:val="0"/>
        </w:numPr>
      </w:pPr>
    </w:p>
    <w:p w14:paraId="4E4BCFAE" w14:textId="4C326958" w:rsidR="007E0F08" w:rsidRPr="000C41A5" w:rsidRDefault="007E0F08" w:rsidP="007E0F08">
      <w:pPr>
        <w:pStyle w:val="Style1"/>
      </w:pPr>
      <w:r w:rsidRPr="000C41A5">
        <w:rPr>
          <w:u w:val="single"/>
        </w:rPr>
        <w:t>Līguma izpildes termiņš</w:t>
      </w:r>
      <w:r w:rsidRPr="000C41A5">
        <w:t xml:space="preserve">: ne ilgāk kā </w:t>
      </w:r>
      <w:r w:rsidR="002B748A" w:rsidRPr="000C41A5">
        <w:rPr>
          <w:b/>
          <w:bCs/>
        </w:rPr>
        <w:t xml:space="preserve">5 </w:t>
      </w:r>
      <w:r w:rsidRPr="000C41A5">
        <w:rPr>
          <w:b/>
          <w:bCs/>
        </w:rPr>
        <w:t>(</w:t>
      </w:r>
      <w:r w:rsidR="002B748A" w:rsidRPr="000C41A5">
        <w:rPr>
          <w:b/>
          <w:bCs/>
        </w:rPr>
        <w:t>piecu</w:t>
      </w:r>
      <w:r w:rsidRPr="000C41A5">
        <w:rPr>
          <w:b/>
          <w:bCs/>
        </w:rPr>
        <w:t xml:space="preserve">) </w:t>
      </w:r>
      <w:r w:rsidR="00626B13" w:rsidRPr="000C41A5">
        <w:rPr>
          <w:b/>
          <w:bCs/>
        </w:rPr>
        <w:t>mēnešu</w:t>
      </w:r>
      <w:r w:rsidRPr="000C41A5">
        <w:t xml:space="preserve"> laikā no iepirkuma līguma noslēgšanas dienas.</w:t>
      </w:r>
    </w:p>
    <w:p w14:paraId="46490FB2" w14:textId="208B34D3" w:rsidR="007E0F08" w:rsidRPr="007E0F08" w:rsidRDefault="007E0F08" w:rsidP="007E0F08">
      <w:pPr>
        <w:pStyle w:val="Style1"/>
      </w:pPr>
      <w:r w:rsidRPr="007E0F08">
        <w:t xml:space="preserve">Piedāvājumu drīkst iesniegt par vienu vai </w:t>
      </w:r>
      <w:r w:rsidR="000F238F">
        <w:t>abām</w:t>
      </w:r>
      <w:r w:rsidRPr="007E0F08">
        <w:t xml:space="preserve"> iepirkuma daļām. Piedāvājumā drīkst būt tikai viens finanšu piedāvājuma variants.</w:t>
      </w:r>
    </w:p>
    <w:p w14:paraId="376F411C" w14:textId="151C4D35" w:rsidR="001D7E7F" w:rsidRDefault="001D7E7F" w:rsidP="001D7E7F">
      <w:pPr>
        <w:pStyle w:val="Style1"/>
      </w:pPr>
      <w:r w:rsidRPr="00F23092">
        <w:t xml:space="preserve">Komisija izvēlas </w:t>
      </w:r>
      <w:r w:rsidRPr="00F23092">
        <w:rPr>
          <w:b/>
          <w:bCs/>
        </w:rPr>
        <w:t>saimnieciski izdevīgāko piedāvājumu ar zemāko cenu</w:t>
      </w:r>
      <w:r w:rsidR="00F23245" w:rsidRPr="00F23245">
        <w:t xml:space="preserve"> </w:t>
      </w:r>
      <w:r w:rsidR="00F23245" w:rsidRPr="00F23245">
        <w:rPr>
          <w:b/>
          <w:bCs/>
        </w:rPr>
        <w:t>katrā daļā</w:t>
      </w:r>
      <w:r w:rsidRPr="00F23092">
        <w:t xml:space="preserve">, kas atbilst nolikuma un tā pielikumu prasībām, nav atzīts par nepamatoti lētu. Pasūtītājs piedāvājumu </w:t>
      </w:r>
      <w:r w:rsidRPr="00F23092">
        <w:lastRenderedPageBreak/>
        <w:t>salīdzināšanai un izvērtēšanai izmantos cenu, jo sagatavotā tehniskā specifikācija un darbu apjomu saraksts ir detalizēts un citiem kritērijiem nav būtiskas nozīmes piedāvājuma izvēlē.</w:t>
      </w:r>
    </w:p>
    <w:p w14:paraId="0D000151" w14:textId="77777777" w:rsidR="0039686C" w:rsidRPr="0039686C" w:rsidRDefault="001D7E7F" w:rsidP="00AC0890">
      <w:pPr>
        <w:pStyle w:val="Style1"/>
      </w:pPr>
      <w:r w:rsidRPr="0039686C">
        <w:rPr>
          <w:rFonts w:eastAsia="ArialMT"/>
        </w:rPr>
        <w:t>Apmaksas kārtība</w:t>
      </w:r>
      <w:r w:rsidRPr="00055764">
        <w:t xml:space="preserve"> </w:t>
      </w:r>
      <w:r w:rsidRPr="0039686C">
        <w:rPr>
          <w:rFonts w:eastAsia="ArialMT"/>
        </w:rPr>
        <w:t>par iepirkuma priekšmetu</w:t>
      </w:r>
      <w:r w:rsidRPr="0039686C">
        <w:rPr>
          <w:shd w:val="clear" w:color="auto" w:fill="FFFFFF"/>
        </w:rPr>
        <w:t xml:space="preserve"> – </w:t>
      </w:r>
      <w:r w:rsidR="0039686C" w:rsidRPr="0039686C">
        <w:rPr>
          <w:shd w:val="clear" w:color="auto" w:fill="FFFFFF"/>
        </w:rPr>
        <w:t>saskaņā ar atklāta konkursa Līguma nosacījumiem.</w:t>
      </w:r>
    </w:p>
    <w:p w14:paraId="5676F04C" w14:textId="7FB306D2" w:rsidR="001D7E7F" w:rsidRPr="00BD4C2B" w:rsidRDefault="001D7E7F" w:rsidP="00AC0890">
      <w:pPr>
        <w:pStyle w:val="Style1"/>
      </w:pPr>
      <w:r w:rsidRPr="00BD4C2B">
        <w:t>Tehniskā specifikācija (Nolikuma 2.pielikums) aktualizēta 202</w:t>
      </w:r>
      <w:r w:rsidR="00DD7335" w:rsidRPr="00BD4C2B">
        <w:t>6</w:t>
      </w:r>
      <w:r w:rsidRPr="00BD4C2B">
        <w:t xml:space="preserve">.gada </w:t>
      </w:r>
      <w:r w:rsidR="00BD4C2B" w:rsidRPr="00BD4C2B">
        <w:t>15</w:t>
      </w:r>
      <w:r w:rsidR="007F643F" w:rsidRPr="00BD4C2B">
        <w:t>.</w:t>
      </w:r>
      <w:r w:rsidR="002573FC" w:rsidRPr="00BD4C2B">
        <w:t>jūlijā</w:t>
      </w:r>
      <w:r w:rsidR="007F643F" w:rsidRPr="00BD4C2B">
        <w:t>.</w:t>
      </w:r>
      <w:r w:rsidRPr="00BD4C2B">
        <w:t xml:space="preserve"> </w:t>
      </w:r>
    </w:p>
    <w:p w14:paraId="2BED710C" w14:textId="77777777" w:rsidR="001D7E7F" w:rsidRDefault="001D7E7F" w:rsidP="001D7E7F">
      <w:pPr>
        <w:pStyle w:val="Style1"/>
      </w:pPr>
      <w:r w:rsidRPr="000C41A5">
        <w:t xml:space="preserve">Iepirkums tiek veikts atbilstoši </w:t>
      </w:r>
      <w:bookmarkStart w:id="8" w:name="_Hlk126044457"/>
      <w:r w:rsidRPr="000C41A5">
        <w:t>PIL</w:t>
      </w:r>
      <w:r w:rsidRPr="000C41A5">
        <w:rPr>
          <w:vertAlign w:val="superscript"/>
        </w:rPr>
        <w:footnoteReference w:id="2"/>
      </w:r>
      <w:bookmarkEnd w:id="8"/>
      <w:r w:rsidRPr="000C41A5">
        <w:t>, 2017.gada 28.februāra Ministru kabineta</w:t>
      </w:r>
      <w:r w:rsidRPr="000815E3">
        <w:t xml:space="preserve"> noteikumiem Nr. 107 „Iepirkumu procedūru un metu konkursu norises kārtība” (turpmāk – MK Noteikumi) un citu publisko iepirkumu regulējošo normatīvo aktu prasībām.</w:t>
      </w:r>
    </w:p>
    <w:p w14:paraId="4F16A03E" w14:textId="7A4AB7AD" w:rsidR="001D7E7F" w:rsidRPr="000815E3" w:rsidRDefault="001D7E7F" w:rsidP="001D7E7F">
      <w:pPr>
        <w:pStyle w:val="Style1"/>
      </w:pPr>
      <w:r w:rsidRPr="000815E3">
        <w:t>Iepirkumu komisijas sastāvs apstiprināts ar SIA “ZAAO” valdes priekšsēdētāja 202</w:t>
      </w:r>
      <w:r w:rsidR="00DD7335">
        <w:t>6</w:t>
      </w:r>
      <w:r w:rsidRPr="000815E3">
        <w:t xml:space="preserve">.gada </w:t>
      </w:r>
      <w:r w:rsidR="00DD7335">
        <w:t>5</w:t>
      </w:r>
      <w:r w:rsidRPr="000815E3">
        <w:t>. janvāra rīkojumu Nr.2-14/00</w:t>
      </w:r>
      <w:r w:rsidR="00DD7335">
        <w:t>1</w:t>
      </w:r>
      <w:r w:rsidRPr="000815E3">
        <w:t xml:space="preserve">. (turpmāk – Komisija). </w:t>
      </w:r>
    </w:p>
    <w:p w14:paraId="6479C70E" w14:textId="77777777" w:rsidR="00F012B0" w:rsidRPr="00F06698" w:rsidRDefault="00F012B0" w:rsidP="007E0F08">
      <w:pPr>
        <w:pStyle w:val="Style1"/>
        <w:numPr>
          <w:ilvl w:val="0"/>
          <w:numId w:val="0"/>
        </w:numPr>
        <w:ind w:left="432"/>
        <w:rPr>
          <w:shd w:val="clear" w:color="auto" w:fill="FFFFFF"/>
        </w:rPr>
      </w:pPr>
    </w:p>
    <w:p w14:paraId="2ED66377" w14:textId="77777777" w:rsidR="00F012B0" w:rsidRPr="00F06698" w:rsidRDefault="00F012B0" w:rsidP="00F012B0">
      <w:pPr>
        <w:pStyle w:val="ListParagraph1"/>
        <w:numPr>
          <w:ilvl w:val="0"/>
          <w:numId w:val="7"/>
        </w:numPr>
        <w:tabs>
          <w:tab w:val="clear" w:pos="720"/>
        </w:tabs>
        <w:contextualSpacing w:val="0"/>
        <w:rPr>
          <w:rStyle w:val="Virsraksts31"/>
          <w:lang w:val="lv-LV"/>
        </w:rPr>
      </w:pPr>
      <w:r w:rsidRPr="00F06698">
        <w:rPr>
          <w:rStyle w:val="Virsraksts31"/>
          <w:lang w:val="lv-LV"/>
        </w:rPr>
        <w:t>Iepirkuma procedūras dokumentu saņemšanas kārtība:</w:t>
      </w:r>
    </w:p>
    <w:p w14:paraId="71B29DF9" w14:textId="77777777" w:rsidR="00F012B0" w:rsidRPr="00F06698" w:rsidRDefault="00F012B0" w:rsidP="00F012B0">
      <w:pPr>
        <w:numPr>
          <w:ilvl w:val="1"/>
          <w:numId w:val="7"/>
        </w:numPr>
      </w:pPr>
      <w:r w:rsidRPr="00F06698">
        <w:t xml:space="preserve">Sākot ar šīs iepirkuma procedūras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3" w:history="1">
        <w:r w:rsidRPr="00F06698">
          <w:rPr>
            <w:rStyle w:val="Hyperlink"/>
            <w:color w:val="2F5496"/>
          </w:rPr>
          <w:t>https://www.eis.gov.lv/EKEIS/Supplier/Organizer/1472</w:t>
        </w:r>
      </w:hyperlink>
      <w:r w:rsidRPr="00F06698">
        <w:t>.</w:t>
      </w:r>
    </w:p>
    <w:p w14:paraId="6C63602D" w14:textId="77777777" w:rsidR="00F012B0" w:rsidRPr="00F06698" w:rsidRDefault="00F012B0" w:rsidP="00F012B0">
      <w:pPr>
        <w:numPr>
          <w:ilvl w:val="1"/>
          <w:numId w:val="7"/>
        </w:numPr>
      </w:pPr>
      <w:r w:rsidRPr="00F06698">
        <w:t>Ieinteresētās personas/pretendenti EIS e-konkursu apakšsistēmā var reģistrēties kā Nolikuma saņēmējs, ja ieinteresētā persona ir reģistrēta EIS kā piegādātājs.</w:t>
      </w:r>
    </w:p>
    <w:p w14:paraId="3B6D8EF7" w14:textId="77777777" w:rsidR="00F012B0" w:rsidRPr="00F06698" w:rsidRDefault="00F012B0" w:rsidP="00F012B0">
      <w:pPr>
        <w:numPr>
          <w:ilvl w:val="1"/>
          <w:numId w:val="7"/>
        </w:numPr>
        <w:rPr>
          <w:b/>
        </w:rPr>
      </w:pPr>
      <w:r w:rsidRPr="00F06698">
        <w:t xml:space="preserve">Lejupielādējot nolikumu, ieinteresētais pretendents apņemas sekot līdzi turpmākajām izmaiņām iepirkuma procedūras nolikumā, kā arī Komisijas sniegtajām atbildēm uz ieinteresēto piegādātāju jautājumiem, kas tiks publicēti attiecīgajā EIS e-konkursu apakšsistēmā. </w:t>
      </w:r>
    </w:p>
    <w:p w14:paraId="5FF3F931" w14:textId="77777777" w:rsidR="00F012B0" w:rsidRPr="00F06698" w:rsidRDefault="00F012B0" w:rsidP="00372428">
      <w:pPr>
        <w:ind w:left="0"/>
        <w:rPr>
          <w:b/>
        </w:rPr>
      </w:pPr>
    </w:p>
    <w:p w14:paraId="2DABBC38" w14:textId="77777777" w:rsidR="00F012B0" w:rsidRPr="00F06698" w:rsidRDefault="00F012B0" w:rsidP="00F012B0">
      <w:pPr>
        <w:pStyle w:val="ListParagraph1"/>
        <w:numPr>
          <w:ilvl w:val="0"/>
          <w:numId w:val="7"/>
        </w:numPr>
        <w:contextualSpacing w:val="0"/>
        <w:rPr>
          <w:rStyle w:val="Virsraksts31"/>
          <w:lang w:val="lv-LV"/>
        </w:rPr>
      </w:pPr>
      <w:r w:rsidRPr="00F06698">
        <w:rPr>
          <w:rStyle w:val="Virsraksts31"/>
          <w:lang w:val="lv-LV"/>
        </w:rPr>
        <w:t>Papildu informācijas apmaiņa:</w:t>
      </w:r>
    </w:p>
    <w:p w14:paraId="30608E01" w14:textId="77777777" w:rsidR="00F012B0" w:rsidRPr="00F06698" w:rsidRDefault="00F012B0" w:rsidP="00BD62F1">
      <w:pPr>
        <w:pStyle w:val="ListParagraph1"/>
        <w:numPr>
          <w:ilvl w:val="0"/>
          <w:numId w:val="13"/>
        </w:numPr>
        <w:ind w:left="426" w:hanging="426"/>
        <w:contextualSpacing w:val="0"/>
        <w:rPr>
          <w:b/>
          <w:bCs/>
          <w:lang w:val="lv-LV"/>
        </w:rPr>
      </w:pPr>
      <w:r w:rsidRPr="00F06698">
        <w:rPr>
          <w:lang w:val="lv-LV"/>
        </w:rPr>
        <w:t xml:space="preserve">Jebkura papildu informācija, kas tiks sniegta saistībā ar šo iepirkuma procedūru, tiks publicēta Pasūtītāja pircēja profilā EIS </w:t>
      </w:r>
      <w:hyperlink r:id="rId14" w:history="1">
        <w:r w:rsidRPr="00F06698">
          <w:rPr>
            <w:rStyle w:val="Hyperlink"/>
          </w:rPr>
          <w:t>https://www.eis.gov.lv/EKEIS/Supplier/Organizer/1472</w:t>
        </w:r>
      </w:hyperlink>
      <w:r w:rsidRPr="00F06698">
        <w:rPr>
          <w:lang w:val="lv-LV"/>
        </w:rPr>
        <w:t>. Ieinteresētajam personai ir pienākums sekot līdzi publicētajai informācijai. Komisija nav atbildīga par to, ja kāda ieinteresētā persona nav iepazinusies ar informāciju, kam ir nodrošināta brīva un tieša elektroniskā pieeja.</w:t>
      </w:r>
    </w:p>
    <w:p w14:paraId="03349828" w14:textId="77777777" w:rsidR="00F012B0" w:rsidRPr="00F06698" w:rsidRDefault="00F012B0" w:rsidP="00BD62F1">
      <w:pPr>
        <w:pStyle w:val="ListParagraph1"/>
        <w:numPr>
          <w:ilvl w:val="0"/>
          <w:numId w:val="13"/>
        </w:numPr>
        <w:ind w:left="426" w:hanging="426"/>
        <w:contextualSpacing w:val="0"/>
        <w:rPr>
          <w:lang w:val="lv-LV"/>
        </w:rPr>
      </w:pPr>
      <w:r w:rsidRPr="00F06698">
        <w:rPr>
          <w:lang w:val="lv-LV"/>
        </w:rPr>
        <w:t xml:space="preserve">Informācijas apmaiņa starp Pasūtītāju un ieinteresēto personu notiek latviešu valodā saskaņā ar Publisko iepirkuma likuma 38.pantu. Ieinteresētā persona papildu informāciju Pasūtītājam var pieprasīt rakstveidā, nosūtot to Pasūtītājam elektroniski uz e-pastu </w:t>
      </w:r>
      <w:hyperlink r:id="rId15" w:history="1">
        <w:r w:rsidRPr="00F06698">
          <w:rPr>
            <w:rStyle w:val="Hyperlink"/>
          </w:rPr>
          <w:t>iepirkumi@zaao.lv</w:t>
        </w:r>
      </w:hyperlink>
      <w:r w:rsidRPr="00F06698">
        <w:rPr>
          <w:lang w:val="lv-LV"/>
        </w:rPr>
        <w:t xml:space="preserve"> vai uzdodot EIS e-konkursu konkrētajā iepirkuma procedūras apakšsistēmā. </w:t>
      </w:r>
    </w:p>
    <w:p w14:paraId="13BDD734" w14:textId="77777777" w:rsidR="00F012B0" w:rsidRPr="00F06698" w:rsidRDefault="00F012B0" w:rsidP="00BD62F1">
      <w:pPr>
        <w:pStyle w:val="ListParagraph1"/>
        <w:numPr>
          <w:ilvl w:val="0"/>
          <w:numId w:val="13"/>
        </w:numPr>
        <w:ind w:left="426" w:hanging="426"/>
        <w:contextualSpacing w:val="0"/>
        <w:rPr>
          <w:lang w:val="lv-LV"/>
        </w:rPr>
      </w:pPr>
      <w:r w:rsidRPr="00F06698">
        <w:rPr>
          <w:lang w:val="lv-LV"/>
        </w:rPr>
        <w:t>Saziņas dokumentā ietver Iepirkuma nosaukumu un identifikācijas numuru.</w:t>
      </w:r>
    </w:p>
    <w:p w14:paraId="74F5A0DC" w14:textId="4E9EFFC1" w:rsidR="00F012B0" w:rsidRPr="00F06698" w:rsidRDefault="00F012B0" w:rsidP="00BD62F1">
      <w:pPr>
        <w:pStyle w:val="ListParagraph1"/>
        <w:numPr>
          <w:ilvl w:val="0"/>
          <w:numId w:val="13"/>
        </w:numPr>
        <w:ind w:left="426" w:hanging="426"/>
        <w:contextualSpacing w:val="0"/>
        <w:rPr>
          <w:lang w:val="lv-LV"/>
        </w:rPr>
      </w:pPr>
      <w:r w:rsidRPr="00F06698">
        <w:rPr>
          <w:lang w:val="lv-LV"/>
        </w:rPr>
        <w:t>Ja ieinteresētā persona ir laikus pieprasījusi papildu informāciju par iepirkuma procedūras dokumentos iekļautajām prasībām, Komisija to sniedz 5 (piecu) darbdienu laikā, bet ne vēlāk kā 6 (sešas) dienas pirms piedāvājumu iesniegšanas termiņa beigām:</w:t>
      </w:r>
    </w:p>
    <w:p w14:paraId="0E2906E5" w14:textId="77777777" w:rsidR="00F012B0" w:rsidRPr="00F06698" w:rsidRDefault="00F012B0" w:rsidP="00BD62F1">
      <w:pPr>
        <w:pStyle w:val="Apakpunkts"/>
        <w:numPr>
          <w:ilvl w:val="2"/>
          <w:numId w:val="12"/>
        </w:numPr>
        <w:rPr>
          <w:rFonts w:ascii="Times New Roman" w:hAnsi="Times New Roman" w:cs="Times New Roman"/>
          <w:b w:val="0"/>
          <w:bCs/>
          <w:sz w:val="24"/>
          <w:lang w:val="lv-LV"/>
        </w:rPr>
      </w:pPr>
      <w:r w:rsidRPr="00F06698">
        <w:rPr>
          <w:rFonts w:ascii="Times New Roman" w:hAnsi="Times New Roman" w:cs="Times New Roman"/>
          <w:b w:val="0"/>
          <w:bCs/>
          <w:sz w:val="24"/>
          <w:lang w:val="lv-LV"/>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56FA331E" w14:textId="77777777" w:rsidR="00F012B0" w:rsidRPr="00F06698" w:rsidRDefault="00F012B0" w:rsidP="00BD62F1">
      <w:pPr>
        <w:pStyle w:val="Apakpunkts"/>
        <w:numPr>
          <w:ilvl w:val="2"/>
          <w:numId w:val="12"/>
        </w:numPr>
        <w:rPr>
          <w:rFonts w:ascii="Times New Roman" w:hAnsi="Times New Roman" w:cs="Times New Roman"/>
          <w:b w:val="0"/>
          <w:bCs/>
          <w:sz w:val="24"/>
          <w:lang w:val="lv-LV"/>
        </w:rPr>
      </w:pPr>
      <w:r w:rsidRPr="00F06698">
        <w:rPr>
          <w:rFonts w:ascii="Times New Roman" w:hAnsi="Times New Roman" w:cs="Times New Roman"/>
          <w:b w:val="0"/>
          <w:bCs/>
          <w:sz w:val="24"/>
          <w:lang w:val="lv-LV"/>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11EA0F7C" w14:textId="7F5BBB8C" w:rsidR="00F012B0" w:rsidRPr="00341A2E" w:rsidRDefault="00F012B0" w:rsidP="00341A2E">
      <w:pPr>
        <w:pStyle w:val="Heading1"/>
        <w:ind w:left="0"/>
        <w:jc w:val="center"/>
        <w:rPr>
          <w:sz w:val="24"/>
          <w:szCs w:val="24"/>
        </w:rPr>
      </w:pPr>
      <w:bookmarkStart w:id="9" w:name="_Toc192595842"/>
      <w:r w:rsidRPr="00F06698">
        <w:rPr>
          <w:sz w:val="24"/>
          <w:szCs w:val="24"/>
        </w:rPr>
        <w:lastRenderedPageBreak/>
        <w:t>II. PRASĪBAS PRETENDENTIEM UN IESNIEDZAMIE DOKUMENTI</w:t>
      </w:r>
      <w:bookmarkEnd w:id="9"/>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5103"/>
      </w:tblGrid>
      <w:tr w:rsidR="00F012B0" w:rsidRPr="00F06698" w14:paraId="2DD202C1" w14:textId="77777777" w:rsidTr="00973AA9">
        <w:tc>
          <w:tcPr>
            <w:tcW w:w="4849" w:type="dxa"/>
            <w:shd w:val="clear" w:color="auto" w:fill="A8D08D"/>
          </w:tcPr>
          <w:p w14:paraId="5B60B228" w14:textId="77777777" w:rsidR="00F012B0" w:rsidRPr="00F06698" w:rsidRDefault="00F012B0" w:rsidP="004C4B3A">
            <w:pPr>
              <w:rPr>
                <w:b/>
              </w:rPr>
            </w:pPr>
            <w:r w:rsidRPr="00F06698">
              <w:rPr>
                <w:b/>
              </w:rPr>
              <w:t>Prasība:</w:t>
            </w:r>
          </w:p>
        </w:tc>
        <w:tc>
          <w:tcPr>
            <w:tcW w:w="5103" w:type="dxa"/>
            <w:shd w:val="clear" w:color="auto" w:fill="A8D08D"/>
          </w:tcPr>
          <w:p w14:paraId="279F8585" w14:textId="77777777" w:rsidR="00F012B0" w:rsidRPr="00F06698" w:rsidRDefault="00F012B0" w:rsidP="004C4B3A">
            <w:pPr>
              <w:rPr>
                <w:b/>
              </w:rPr>
            </w:pPr>
            <w:r w:rsidRPr="00F06698">
              <w:rPr>
                <w:b/>
              </w:rPr>
              <w:t>Iesniedzamie dokumenti:</w:t>
            </w:r>
          </w:p>
        </w:tc>
      </w:tr>
      <w:tr w:rsidR="00F012B0" w:rsidRPr="00F06698" w14:paraId="10EC2F61" w14:textId="77777777" w:rsidTr="00973AA9">
        <w:tc>
          <w:tcPr>
            <w:tcW w:w="4849" w:type="dxa"/>
          </w:tcPr>
          <w:p w14:paraId="6CC06BDE" w14:textId="77777777" w:rsidR="00F012B0" w:rsidRPr="00F06698" w:rsidRDefault="00F012B0" w:rsidP="004C4B3A">
            <w:pPr>
              <w:numPr>
                <w:ilvl w:val="0"/>
                <w:numId w:val="7"/>
              </w:numPr>
              <w:tabs>
                <w:tab w:val="clear" w:pos="720"/>
              </w:tabs>
            </w:pPr>
            <w:r w:rsidRPr="00F06698">
              <w:rPr>
                <w:rFonts w:eastAsia="Helvetica"/>
                <w:b/>
              </w:rPr>
              <w:t>Pretendents</w:t>
            </w:r>
            <w:r w:rsidRPr="00F06698">
              <w:rPr>
                <w:rFonts w:eastAsia="Helvetica"/>
              </w:rPr>
              <w:t> ir piegādātājs, kurš ir iesniedzis piedāvājumu.</w:t>
            </w:r>
            <w:r w:rsidRPr="00F06698">
              <w:rPr>
                <w:rFonts w:eastAsia="Helvetica"/>
                <w:b/>
              </w:rPr>
              <w:t xml:space="preserve"> </w:t>
            </w:r>
          </w:p>
          <w:p w14:paraId="2CF727F9" w14:textId="77777777" w:rsidR="00F012B0" w:rsidRPr="00F06698" w:rsidRDefault="00F012B0" w:rsidP="004C4B3A">
            <w:pPr>
              <w:ind w:left="360"/>
            </w:pPr>
            <w:r w:rsidRPr="00F06698">
              <w:rPr>
                <w:rFonts w:eastAsia="Helvetica"/>
                <w:b/>
              </w:rPr>
              <w:t>Piegādātājs</w:t>
            </w:r>
            <w:r w:rsidRPr="00F06698">
              <w:rPr>
                <w:rFonts w:eastAsia="Helvetica"/>
              </w:rPr>
              <w:t xml:space="preserve"> var būt fiziskā vai juridiskā persona, vai šādu personu apvienība jebkurā to kombinācijā, kas attiecīgi piedāvā tirgū piegādāt preces vai sniegt pakalpojumus. </w:t>
            </w:r>
            <w:r w:rsidRPr="00F06698">
              <w:t>Piedalīšanās Iepirkumā ir Pretendentu brīvas gribas izpausme. Iesniedzot savu piedāvājumu dalībai iepirkumā, Pretendents visā pilnībā pieņem un ir gatavs pildīt visas nolikumā un tā pielikumos ietvertās prasības un noteikumus.</w:t>
            </w:r>
            <w:r w:rsidRPr="00F06698">
              <w:rPr>
                <w:i/>
                <w:iCs/>
                <w:color w:val="00B0F0"/>
                <w:sz w:val="22"/>
                <w:szCs w:val="22"/>
              </w:rPr>
              <w:t xml:space="preserve"> </w:t>
            </w:r>
          </w:p>
        </w:tc>
        <w:tc>
          <w:tcPr>
            <w:tcW w:w="5103" w:type="dxa"/>
          </w:tcPr>
          <w:p w14:paraId="20C54CE8" w14:textId="77777777" w:rsidR="00F012B0" w:rsidRPr="00F06698" w:rsidRDefault="00F012B0" w:rsidP="004C4B3A">
            <w:pPr>
              <w:pStyle w:val="ListParagraph1"/>
              <w:numPr>
                <w:ilvl w:val="1"/>
                <w:numId w:val="7"/>
              </w:numPr>
              <w:ind w:left="390" w:hanging="426"/>
              <w:rPr>
                <w:lang w:val="lv-LV"/>
              </w:rPr>
            </w:pPr>
            <w:r w:rsidRPr="00F06698">
              <w:rPr>
                <w:color w:val="000000"/>
                <w:lang w:val="lv-LV"/>
              </w:rPr>
              <w:t xml:space="preserve">Pretendenta </w:t>
            </w:r>
            <w:r w:rsidRPr="00F06698">
              <w:rPr>
                <w:b/>
                <w:bCs/>
                <w:color w:val="000000"/>
                <w:u w:val="single"/>
                <w:lang w:val="lv-LV"/>
              </w:rPr>
              <w:t>pieteikums</w:t>
            </w:r>
            <w:r w:rsidRPr="00F06698">
              <w:rPr>
                <w:color w:val="000000"/>
                <w:lang w:val="lv-LV"/>
              </w:rPr>
              <w:t xml:space="preserve"> dalībai iepirkumā </w:t>
            </w:r>
            <w:r w:rsidRPr="00F06698">
              <w:rPr>
                <w:lang w:val="lv-LV"/>
              </w:rPr>
              <w:t xml:space="preserve">(pēc formas – nolikuma </w:t>
            </w:r>
            <w:r w:rsidRPr="00F06698">
              <w:rPr>
                <w:b/>
                <w:bCs/>
                <w:lang w:val="lv-LV"/>
              </w:rPr>
              <w:t>1.pielikums</w:t>
            </w:r>
            <w:r w:rsidRPr="00F06698">
              <w:rPr>
                <w:lang w:val="lv-LV"/>
              </w:rPr>
              <w:t>)</w:t>
            </w:r>
            <w:r w:rsidRPr="00F06698">
              <w:rPr>
                <w:color w:val="000000"/>
                <w:lang w:val="lv-LV"/>
              </w:rPr>
              <w:t>,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w:t>
            </w:r>
          </w:p>
          <w:p w14:paraId="4C2424C4" w14:textId="77777777" w:rsidR="00F012B0" w:rsidRPr="00F06698" w:rsidRDefault="00F012B0" w:rsidP="004C4B3A">
            <w:pPr>
              <w:numPr>
                <w:ilvl w:val="1"/>
                <w:numId w:val="7"/>
              </w:numPr>
              <w:ind w:left="390" w:hanging="431"/>
            </w:pPr>
            <w:r w:rsidRPr="00F06698">
              <w:rPr>
                <w:color w:val="000000"/>
              </w:rPr>
              <w:t>Pretendenta apliecināta pilnvaras kopija, ja pretendenta piedāvājumu paraksta pilnvarota persona.</w:t>
            </w:r>
          </w:p>
          <w:p w14:paraId="21A34DCB" w14:textId="77777777" w:rsidR="00F012B0" w:rsidRPr="00F06698" w:rsidRDefault="00F012B0" w:rsidP="004C4B3A">
            <w:pPr>
              <w:numPr>
                <w:ilvl w:val="1"/>
                <w:numId w:val="7"/>
              </w:numPr>
              <w:ind w:left="390" w:hanging="431"/>
            </w:pPr>
            <w:r w:rsidRPr="00F06698">
              <w:rPr>
                <w:color w:val="000000"/>
              </w:rPr>
              <w:t>Vienošanos, kurā norāda katras personas atbildības apjomu, ja piedāvājumu iesniedz personu apvienība jebkurā to kombinācijā vai personālsabiedrība.</w:t>
            </w:r>
          </w:p>
        </w:tc>
      </w:tr>
      <w:tr w:rsidR="00F012B0" w:rsidRPr="00F06698" w14:paraId="6A96F940" w14:textId="77777777" w:rsidTr="00973AA9">
        <w:trPr>
          <w:trHeight w:val="1445"/>
        </w:trPr>
        <w:tc>
          <w:tcPr>
            <w:tcW w:w="4849" w:type="dxa"/>
          </w:tcPr>
          <w:p w14:paraId="4FE24C6B" w14:textId="77777777" w:rsidR="00F012B0" w:rsidRPr="00F06698" w:rsidRDefault="00F012B0" w:rsidP="004C4B3A">
            <w:pPr>
              <w:pStyle w:val="ListParagraph1"/>
              <w:numPr>
                <w:ilvl w:val="0"/>
                <w:numId w:val="7"/>
              </w:numPr>
              <w:tabs>
                <w:tab w:val="clear" w:pos="720"/>
              </w:tabs>
              <w:rPr>
                <w:lang w:val="lv-LV"/>
              </w:rPr>
            </w:pPr>
            <w:r w:rsidRPr="00F06698">
              <w:rPr>
                <w:rFonts w:eastAsia="TimesNewRomanPSMT"/>
                <w:lang w:val="lv-LV"/>
              </w:rPr>
              <w:t xml:space="preserve">Uz Pretendentu neattiecas PIL 42.panta otrās daļas 1., 2., 3., 4., 5., 6., 7., 10., 11., 12., 13., 14. punktos noteiktie izslēgšanas gadījumi, </w:t>
            </w:r>
            <w:r w:rsidRPr="00F06698">
              <w:rPr>
                <w:lang w:val="lv-LV"/>
              </w:rPr>
              <w:t>kā arī 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attiecināmi Starptautisko un Latvijas Republikas nacionālo sankciju likuma (turpmāk – Sankciju likums) 11.</w:t>
            </w:r>
            <w:r w:rsidRPr="00F06698">
              <w:rPr>
                <w:vertAlign w:val="superscript"/>
                <w:lang w:val="lv-LV"/>
              </w:rPr>
              <w:t>1</w:t>
            </w:r>
            <w:r w:rsidRPr="00F06698">
              <w:rPr>
                <w:lang w:val="lv-LV"/>
              </w:rPr>
              <w:t xml:space="preserve"> panta pirmajā daļā noteiktie izslēgšanas gadījumi.</w:t>
            </w:r>
          </w:p>
        </w:tc>
        <w:tc>
          <w:tcPr>
            <w:tcW w:w="5103" w:type="dxa"/>
          </w:tcPr>
          <w:p w14:paraId="379A76D8" w14:textId="77777777" w:rsidR="00F012B0" w:rsidRPr="00F06698" w:rsidRDefault="00F012B0" w:rsidP="004C4B3A">
            <w:pPr>
              <w:numPr>
                <w:ilvl w:val="1"/>
                <w:numId w:val="7"/>
              </w:numPr>
              <w:ind w:left="531" w:hanging="531"/>
            </w:pPr>
            <w:r w:rsidRPr="00F06698">
              <w:t>Komisija pretendentu izslēgšanas gadījumus pārbauda PIL 42. pantā  noteiktajā kārtībā.</w:t>
            </w:r>
          </w:p>
          <w:p w14:paraId="3BCE0B5E" w14:textId="77777777" w:rsidR="00F012B0" w:rsidRPr="00F06698" w:rsidRDefault="00F012B0" w:rsidP="007E0F08">
            <w:pPr>
              <w:pStyle w:val="Style1"/>
            </w:pPr>
            <w:r w:rsidRPr="00F06698">
              <w:t>Komisija pārbaudi par Sankciju likuma 11.1 panta pirmajā daļā minētajiem izslēgšanas noteikumiem veic atbilstoši Sankciju likuma 11.1 panta pirmā daļā noteiktai kārtībai.</w:t>
            </w:r>
          </w:p>
        </w:tc>
      </w:tr>
    </w:tbl>
    <w:p w14:paraId="3CE4FFDD" w14:textId="77777777" w:rsidR="00F012B0" w:rsidRPr="00F06698" w:rsidRDefault="00F012B0" w:rsidP="00F012B0">
      <w:pPr>
        <w:rPr>
          <w:vanish/>
        </w:rPr>
      </w:pPr>
    </w:p>
    <w:tbl>
      <w:tblPr>
        <w:tblW w:w="9923" w:type="dxa"/>
        <w:tblInd w:w="108" w:type="dxa"/>
        <w:tblLayout w:type="fixed"/>
        <w:tblLook w:val="0000" w:firstRow="0" w:lastRow="0" w:firstColumn="0" w:lastColumn="0" w:noHBand="0" w:noVBand="0"/>
      </w:tblPr>
      <w:tblGrid>
        <w:gridCol w:w="4849"/>
        <w:gridCol w:w="5074"/>
      </w:tblGrid>
      <w:tr w:rsidR="00F012B0" w:rsidRPr="00F06698" w14:paraId="4E48CF69" w14:textId="77777777" w:rsidTr="00973AA9">
        <w:tc>
          <w:tcPr>
            <w:tcW w:w="4849" w:type="dxa"/>
            <w:tcBorders>
              <w:top w:val="single" w:sz="4" w:space="0" w:color="000000"/>
              <w:left w:val="single" w:sz="4" w:space="0" w:color="000000"/>
              <w:bottom w:val="single" w:sz="4" w:space="0" w:color="000000"/>
            </w:tcBorders>
          </w:tcPr>
          <w:p w14:paraId="3838A58A" w14:textId="77777777" w:rsidR="00F012B0" w:rsidRPr="00F06698" w:rsidRDefault="00F012B0" w:rsidP="004C4B3A">
            <w:pPr>
              <w:pStyle w:val="ListParagraph1"/>
              <w:numPr>
                <w:ilvl w:val="0"/>
                <w:numId w:val="7"/>
              </w:numPr>
              <w:tabs>
                <w:tab w:val="clear" w:pos="720"/>
              </w:tabs>
              <w:rPr>
                <w:lang w:val="lv-LV"/>
              </w:rPr>
            </w:pPr>
            <w:r w:rsidRPr="00F06698">
              <w:rPr>
                <w:lang w:val="lv-LV"/>
              </w:rPr>
              <w:t>Pretendents ir reģistrēts, licencēts vai sertificēts atbilstoši attiecīgās izcelsmes (reģistrācijas) valsts normatīvo aktu prasībām.</w:t>
            </w:r>
          </w:p>
        </w:tc>
        <w:tc>
          <w:tcPr>
            <w:tcW w:w="5074" w:type="dxa"/>
            <w:tcBorders>
              <w:top w:val="single" w:sz="4" w:space="0" w:color="000000"/>
              <w:left w:val="single" w:sz="4" w:space="0" w:color="000000"/>
              <w:bottom w:val="single" w:sz="4" w:space="0" w:color="000000"/>
              <w:right w:val="single" w:sz="4" w:space="0" w:color="000000"/>
            </w:tcBorders>
          </w:tcPr>
          <w:p w14:paraId="70337A51" w14:textId="77777777" w:rsidR="00F012B0" w:rsidRPr="00BB6041" w:rsidRDefault="00F012B0" w:rsidP="007E0F08">
            <w:pPr>
              <w:pStyle w:val="Style1"/>
            </w:pPr>
            <w:r w:rsidRPr="00BB6041">
              <w:rPr>
                <w:color w:val="000000"/>
              </w:rPr>
              <w:t xml:space="preserve">Latvijā reģistrētam pretendentam reģistrācijas fakta dokumenti nav jāiesniedz. </w:t>
            </w:r>
            <w:r w:rsidRPr="00BB6041">
              <w:t xml:space="preserve">Par Latvijā reģistrētiem pretendentiem Komisija pārliecinās par pretendenta reģistrācijas faktu </w:t>
            </w:r>
            <w:r w:rsidRPr="00BB6041">
              <w:lastRenderedPageBreak/>
              <w:t>publiskajās datubāzēs (piemēram, Uzņēmumu reģistra datubāzē).</w:t>
            </w:r>
          </w:p>
          <w:p w14:paraId="01E877CE" w14:textId="77777777" w:rsidR="00F012B0" w:rsidRPr="00F06698" w:rsidRDefault="00F012B0" w:rsidP="007E0F08">
            <w:pPr>
              <w:pStyle w:val="Style1"/>
            </w:pPr>
            <w:r w:rsidRPr="00BB6041">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F012B0" w:rsidRPr="00F06698" w14:paraId="099C47B3" w14:textId="77777777" w:rsidTr="00973AA9">
        <w:tc>
          <w:tcPr>
            <w:tcW w:w="4849" w:type="dxa"/>
            <w:tcBorders>
              <w:top w:val="single" w:sz="4" w:space="0" w:color="000000"/>
              <w:left w:val="single" w:sz="4" w:space="0" w:color="000000"/>
              <w:bottom w:val="single" w:sz="4" w:space="0" w:color="000000"/>
            </w:tcBorders>
          </w:tcPr>
          <w:p w14:paraId="5A49C41D" w14:textId="77777777" w:rsidR="00F012B0" w:rsidRPr="00BB6041" w:rsidRDefault="00F012B0" w:rsidP="004C4B3A">
            <w:pPr>
              <w:numPr>
                <w:ilvl w:val="0"/>
                <w:numId w:val="7"/>
              </w:numPr>
            </w:pPr>
            <w:r w:rsidRPr="00F06698">
              <w:lastRenderedPageBreak/>
              <w:t xml:space="preserve">Piegādātājs var balstīties uz citu personu tehniskajām un profesionālajām iespējām, ja tas ir nepieciešams konkrētā iepirkuma līguma izpildei, neatkarīgi no savstarpējo attiecību tiesiskā rakstura. </w:t>
            </w:r>
            <w:r w:rsidRPr="00BB6041">
              <w:t xml:space="preserve">Piegādātājs, lai apliecinātu profesionālo pieredzi vai Pasūtītāja prasībām atbilstoša personāla pieejamību, var balstīties uz citu personu iespējām tikai tad, ja šīs personas sniegs pakalpojumus, kuru izpildei attiecīgās spējas ir nepieciešamas. </w:t>
            </w:r>
          </w:p>
          <w:p w14:paraId="5AF57CA0" w14:textId="77777777" w:rsidR="00F012B0" w:rsidRPr="00F06698" w:rsidRDefault="00F012B0" w:rsidP="004C4B3A">
            <w:pPr>
              <w:pStyle w:val="Numeracija"/>
              <w:numPr>
                <w:ilvl w:val="0"/>
                <w:numId w:val="0"/>
              </w:numPr>
              <w:ind w:left="360"/>
              <w:rPr>
                <w:sz w:val="24"/>
              </w:rPr>
            </w:pPr>
          </w:p>
        </w:tc>
        <w:tc>
          <w:tcPr>
            <w:tcW w:w="5074" w:type="dxa"/>
            <w:tcBorders>
              <w:top w:val="single" w:sz="4" w:space="0" w:color="000000"/>
              <w:left w:val="single" w:sz="4" w:space="0" w:color="000000"/>
              <w:right w:val="single" w:sz="4" w:space="0" w:color="000000"/>
            </w:tcBorders>
          </w:tcPr>
          <w:p w14:paraId="16BAFC24" w14:textId="77777777" w:rsidR="00F012B0" w:rsidRPr="00BB6041" w:rsidRDefault="00F012B0" w:rsidP="007E0F08">
            <w:pPr>
              <w:pStyle w:val="Style1"/>
            </w:pPr>
            <w:r w:rsidRPr="00BB6041">
              <w:t>Pretendents pierāda Komisijai, ka tā rīcībā būs nepieciešamie resursi, iesniedzot šo personu apliecinājumu vai vienošanos par nepieciešamo resursu nodošanu piegādātāja rīcībā.</w:t>
            </w:r>
          </w:p>
          <w:p w14:paraId="1E67A7C7" w14:textId="7B8B7CB7" w:rsidR="00F012B0" w:rsidRPr="00F06698" w:rsidRDefault="00F012B0" w:rsidP="007E0F08">
            <w:pPr>
              <w:pStyle w:val="Style1"/>
            </w:pPr>
            <w:r w:rsidRPr="00BB6041">
              <w:t xml:space="preserve">Ja pretendents balstās uz apakšuzņēmēja iespējām vai nodod apakšuzņēmējam darbu izpildi, kuru vērtība ir vismaz 10 000 EUR, pretendents iesniedz katra šāda apakšuzņēmēja apliecinājumu par gatavību iesaistīties iepirkuma līguma izpildē pēc formas – nolikuma </w:t>
            </w:r>
            <w:r w:rsidR="005944BC">
              <w:t>4</w:t>
            </w:r>
            <w:r w:rsidRPr="00BB6041">
              <w:t xml:space="preserve">. un </w:t>
            </w:r>
            <w:r w:rsidR="005944BC">
              <w:t>5</w:t>
            </w:r>
            <w:r w:rsidRPr="00BB6041">
              <w:t>. pielikums.</w:t>
            </w:r>
          </w:p>
        </w:tc>
      </w:tr>
      <w:tr w:rsidR="00F012B0" w:rsidRPr="00F06698" w14:paraId="6BEAF57E" w14:textId="77777777" w:rsidTr="00973AA9">
        <w:tc>
          <w:tcPr>
            <w:tcW w:w="4849" w:type="dxa"/>
            <w:tcBorders>
              <w:top w:val="single" w:sz="4" w:space="0" w:color="000000"/>
              <w:left w:val="single" w:sz="4" w:space="0" w:color="000000"/>
              <w:bottom w:val="single" w:sz="4" w:space="0" w:color="000000"/>
            </w:tcBorders>
          </w:tcPr>
          <w:p w14:paraId="4B775FAA" w14:textId="77777777" w:rsidR="00F012B0" w:rsidRPr="00F06698" w:rsidRDefault="00F012B0" w:rsidP="004C4B3A">
            <w:pPr>
              <w:numPr>
                <w:ilvl w:val="0"/>
                <w:numId w:val="7"/>
              </w:numPr>
              <w:tabs>
                <w:tab w:val="clear" w:pos="720"/>
              </w:tabs>
              <w:rPr>
                <w:b/>
              </w:rPr>
            </w:pPr>
            <w:r w:rsidRPr="00F06698">
              <w:t>Ja piedāvājumu iesniedz piegādātāju apvienība, piedāvājuma dokumentus paraksta atbilstoši piegādātāju savstarpējās vienošanās nosacījumiem.</w:t>
            </w:r>
            <w:r w:rsidRPr="00F06698">
              <w:rPr>
                <w:b/>
              </w:rPr>
              <w:t xml:space="preserve"> </w:t>
            </w:r>
          </w:p>
        </w:tc>
        <w:tc>
          <w:tcPr>
            <w:tcW w:w="5074" w:type="dxa"/>
            <w:vMerge w:val="restart"/>
            <w:tcBorders>
              <w:top w:val="single" w:sz="4" w:space="0" w:color="000000"/>
              <w:left w:val="single" w:sz="4" w:space="0" w:color="000000"/>
              <w:right w:val="single" w:sz="4" w:space="0" w:color="000000"/>
            </w:tcBorders>
          </w:tcPr>
          <w:p w14:paraId="3D9DDB18" w14:textId="77777777" w:rsidR="00F012B0" w:rsidRPr="00F06698" w:rsidRDefault="00F012B0" w:rsidP="004C4B3A">
            <w:pPr>
              <w:numPr>
                <w:ilvl w:val="1"/>
                <w:numId w:val="7"/>
              </w:numPr>
              <w:ind w:left="531" w:hanging="531"/>
            </w:pPr>
            <w:r w:rsidRPr="00F06698">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012B0" w:rsidRPr="00F06698" w14:paraId="74DD6A9E" w14:textId="77777777" w:rsidTr="00973AA9">
        <w:tc>
          <w:tcPr>
            <w:tcW w:w="4849" w:type="dxa"/>
            <w:tcBorders>
              <w:top w:val="single" w:sz="4" w:space="0" w:color="000000"/>
              <w:left w:val="single" w:sz="4" w:space="0" w:color="000000"/>
              <w:bottom w:val="single" w:sz="4" w:space="0" w:color="000000"/>
            </w:tcBorders>
          </w:tcPr>
          <w:p w14:paraId="2FD8D172" w14:textId="77777777" w:rsidR="00F012B0" w:rsidRPr="00F06698" w:rsidRDefault="00F012B0" w:rsidP="004C4B3A">
            <w:pPr>
              <w:numPr>
                <w:ilvl w:val="0"/>
                <w:numId w:val="7"/>
              </w:numPr>
              <w:tabs>
                <w:tab w:val="clear" w:pos="720"/>
              </w:tabs>
              <w:rPr>
                <w:rFonts w:eastAsia="Helvetica"/>
              </w:rPr>
            </w:pPr>
            <w:r w:rsidRPr="00F06698">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074" w:type="dxa"/>
            <w:vMerge/>
            <w:tcBorders>
              <w:left w:val="single" w:sz="4" w:space="0" w:color="000000"/>
              <w:bottom w:val="single" w:sz="4" w:space="0" w:color="000000"/>
              <w:right w:val="single" w:sz="4" w:space="0" w:color="000000"/>
            </w:tcBorders>
          </w:tcPr>
          <w:p w14:paraId="2BE7C0D5" w14:textId="77777777" w:rsidR="00F012B0" w:rsidRPr="00F06698" w:rsidRDefault="00F012B0" w:rsidP="004C4B3A">
            <w:pPr>
              <w:numPr>
                <w:ilvl w:val="1"/>
                <w:numId w:val="7"/>
              </w:numPr>
              <w:ind w:left="531" w:hanging="531"/>
            </w:pPr>
          </w:p>
        </w:tc>
      </w:tr>
      <w:tr w:rsidR="00F012B0" w:rsidRPr="00F06698" w14:paraId="6A063B2F" w14:textId="77777777" w:rsidTr="00973AA9">
        <w:tc>
          <w:tcPr>
            <w:tcW w:w="4849" w:type="dxa"/>
            <w:tcBorders>
              <w:top w:val="single" w:sz="4" w:space="0" w:color="000000"/>
              <w:left w:val="single" w:sz="4" w:space="0" w:color="000000"/>
              <w:bottom w:val="single" w:sz="4" w:space="0" w:color="000000"/>
            </w:tcBorders>
          </w:tcPr>
          <w:p w14:paraId="6D5014ED" w14:textId="77777777" w:rsidR="00F012B0" w:rsidRPr="00F06698" w:rsidRDefault="00F012B0" w:rsidP="004C4B3A">
            <w:pPr>
              <w:pStyle w:val="Numeracija"/>
              <w:numPr>
                <w:ilvl w:val="0"/>
                <w:numId w:val="7"/>
              </w:numPr>
              <w:tabs>
                <w:tab w:val="clear" w:pos="720"/>
              </w:tabs>
              <w:autoSpaceDE w:val="0"/>
              <w:ind w:hanging="345"/>
            </w:pPr>
            <w:r w:rsidRPr="00F06698">
              <w:rPr>
                <w:color w:val="000000"/>
                <w:sz w:val="24"/>
              </w:rPr>
              <w:t>Saskaņā ar Publisko iepirkuma likumu 49. panta nosacījumiem, Pretendents ir tiesīgs iesniegt Eiropas vienoto iepirkuma procedūras dokumentu kā sākotnējo pierādījumu atbilstībai.</w:t>
            </w:r>
          </w:p>
        </w:tc>
        <w:tc>
          <w:tcPr>
            <w:tcW w:w="5074" w:type="dxa"/>
            <w:tcBorders>
              <w:top w:val="single" w:sz="4" w:space="0" w:color="000000"/>
              <w:left w:val="single" w:sz="4" w:space="0" w:color="000000"/>
              <w:bottom w:val="single" w:sz="4" w:space="0" w:color="000000"/>
              <w:right w:val="single" w:sz="4" w:space="0" w:color="000000"/>
            </w:tcBorders>
          </w:tcPr>
          <w:p w14:paraId="343FA6BC" w14:textId="5AD5F625" w:rsidR="00F012B0" w:rsidRPr="00BB6041" w:rsidRDefault="00F012B0" w:rsidP="007E0F08">
            <w:pPr>
              <w:pStyle w:val="Style1"/>
            </w:pPr>
            <w:r w:rsidRPr="00BB6041">
              <w:t xml:space="preserve">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w:t>
            </w:r>
            <w:r w:rsidRPr="00BB6041">
              <w:lastRenderedPageBreak/>
              <w:t>atbilst noteiktajām prasībām</w:t>
            </w:r>
            <w:r w:rsidRPr="00BB6041">
              <w:rPr>
                <w:rFonts w:eastAsia="Times New Roman"/>
                <w:color w:val="FF0000"/>
              </w:rPr>
              <w:t xml:space="preserve"> </w:t>
            </w:r>
            <w:r w:rsidRPr="00BB6041">
              <w:t xml:space="preserve">un par tā norādīto apakšuzņēmēju, kura </w:t>
            </w:r>
            <w:r w:rsidR="0057392A">
              <w:t>sniedzamo pakalpojumu</w:t>
            </w:r>
            <w:r w:rsidRPr="00BB6041">
              <w:t xml:space="preserve"> vērtība ir vismaz 10 000 EUR. Piegādātāju apvienība iesniedz atsevišķu ESPD par katru tās dalībnieku. Pretendents var iesniegt ESPD, kas ir bijis iesniegts citā iepirkuma procedūrā, ja tas apliecina, ka tajā iekļautā informācija ir pareiza. Pasūtītājam jebkurā iepirkuma procedūras stadijā ir tiesības prasīt, lai Pretendents iesniedz visus dokumentus vai daļu no tiem, kas apliecina tā atbilstību iepirkuma procedūras dokumentos noteiktajām Pretendentu atlases prasībām.</w:t>
            </w:r>
          </w:p>
          <w:p w14:paraId="08EC3DA9" w14:textId="22A9724C" w:rsidR="00372428" w:rsidRPr="0039686C" w:rsidRDefault="00F012B0" w:rsidP="0039686C">
            <w:pPr>
              <w:pStyle w:val="Numeracija"/>
              <w:numPr>
                <w:ilvl w:val="1"/>
                <w:numId w:val="7"/>
              </w:numPr>
              <w:ind w:left="601" w:hanging="601"/>
              <w:rPr>
                <w:b/>
                <w:sz w:val="24"/>
              </w:rPr>
            </w:pPr>
            <w:r w:rsidRPr="00BB6041">
              <w:rPr>
                <w:sz w:val="24"/>
              </w:rPr>
              <w:t xml:space="preserve">****Eiropas vienotais iepirkuma procedūras dokuments (ESPD) ir pieejams EIS: </w:t>
            </w:r>
            <w:hyperlink r:id="rId16" w:history="1">
              <w:r w:rsidR="00372428" w:rsidRPr="00A428F6">
                <w:rPr>
                  <w:rStyle w:val="Hyperlink"/>
                </w:rPr>
                <w:t>http://espd.eis.gov.lv/</w:t>
              </w:r>
            </w:hyperlink>
          </w:p>
        </w:tc>
      </w:tr>
      <w:tr w:rsidR="00491B2F" w:rsidRPr="00F06698" w14:paraId="7F4B9A9A" w14:textId="77777777" w:rsidTr="00491B2F">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DAE359C" w14:textId="72A154DD" w:rsidR="00491B2F" w:rsidRPr="003943FE" w:rsidRDefault="0054504B" w:rsidP="00491B2F">
            <w:pPr>
              <w:pStyle w:val="Style1"/>
              <w:numPr>
                <w:ilvl w:val="0"/>
                <w:numId w:val="0"/>
              </w:numPr>
              <w:ind w:left="432"/>
              <w:rPr>
                <w:b/>
                <w:bCs/>
              </w:rPr>
            </w:pPr>
            <w:r w:rsidRPr="003943FE">
              <w:rPr>
                <w:b/>
                <w:bCs/>
              </w:rPr>
              <w:lastRenderedPageBreak/>
              <w:t>Pretendenta profesionālās spējas</w:t>
            </w:r>
          </w:p>
        </w:tc>
      </w:tr>
      <w:tr w:rsidR="00491B2F" w:rsidRPr="00F06698" w14:paraId="74B5F79C" w14:textId="77777777" w:rsidTr="00973AA9">
        <w:tc>
          <w:tcPr>
            <w:tcW w:w="4849" w:type="dxa"/>
            <w:tcBorders>
              <w:top w:val="single" w:sz="4" w:space="0" w:color="000000"/>
              <w:left w:val="single" w:sz="4" w:space="0" w:color="000000"/>
              <w:bottom w:val="single" w:sz="4" w:space="0" w:color="000000"/>
            </w:tcBorders>
          </w:tcPr>
          <w:p w14:paraId="305C26EB" w14:textId="1EFBF76F" w:rsidR="00491B2F" w:rsidRPr="000C41A5" w:rsidRDefault="00B92F2D" w:rsidP="004C4B3A">
            <w:pPr>
              <w:pStyle w:val="Numeracija"/>
              <w:numPr>
                <w:ilvl w:val="0"/>
                <w:numId w:val="7"/>
              </w:numPr>
              <w:tabs>
                <w:tab w:val="clear" w:pos="720"/>
              </w:tabs>
              <w:autoSpaceDE w:val="0"/>
              <w:ind w:hanging="345"/>
              <w:rPr>
                <w:color w:val="000000"/>
                <w:sz w:val="24"/>
              </w:rPr>
            </w:pPr>
            <w:r w:rsidRPr="000C41A5">
              <w:rPr>
                <w:color w:val="000000"/>
                <w:sz w:val="24"/>
              </w:rPr>
              <w:t xml:space="preserve">Pretendents spēj nodrošināt </w:t>
            </w:r>
            <w:r w:rsidR="001E6731" w:rsidRPr="000C41A5">
              <w:rPr>
                <w:color w:val="000000"/>
                <w:sz w:val="24"/>
              </w:rPr>
              <w:t xml:space="preserve">traktortehnikas </w:t>
            </w:r>
            <w:r w:rsidRPr="000C41A5">
              <w:rPr>
                <w:color w:val="000000"/>
                <w:sz w:val="24"/>
              </w:rPr>
              <w:t xml:space="preserve">garantijas apkalpošanu un remontu </w:t>
            </w:r>
            <w:r w:rsidR="001E6731" w:rsidRPr="000C41A5">
              <w:rPr>
                <w:color w:val="000000"/>
                <w:sz w:val="24"/>
              </w:rPr>
              <w:t xml:space="preserve">traktortehnikas </w:t>
            </w:r>
            <w:r w:rsidRPr="000C41A5">
              <w:rPr>
                <w:color w:val="000000"/>
                <w:sz w:val="24"/>
              </w:rPr>
              <w:t xml:space="preserve"> garantijas termiņā.</w:t>
            </w:r>
          </w:p>
        </w:tc>
        <w:tc>
          <w:tcPr>
            <w:tcW w:w="5074" w:type="dxa"/>
            <w:tcBorders>
              <w:top w:val="single" w:sz="4" w:space="0" w:color="000000"/>
              <w:left w:val="single" w:sz="4" w:space="0" w:color="000000"/>
              <w:bottom w:val="single" w:sz="4" w:space="0" w:color="000000"/>
              <w:right w:val="single" w:sz="4" w:space="0" w:color="000000"/>
            </w:tcBorders>
          </w:tcPr>
          <w:p w14:paraId="06C08D7A" w14:textId="4E4571CF" w:rsidR="00CD522A" w:rsidRPr="000C41A5" w:rsidRDefault="001E6731" w:rsidP="00CD522A">
            <w:pPr>
              <w:pStyle w:val="Style1"/>
            </w:pPr>
            <w:r w:rsidRPr="000C41A5">
              <w:t xml:space="preserve">Traktortehnikas </w:t>
            </w:r>
            <w:r w:rsidR="00CD522A" w:rsidRPr="000C41A5">
              <w:t xml:space="preserve"> ražotāja autorizēta autoservisa, kas norādīts pretendenta tehniskajā piedāvājumā, izsniegts apliecinājums par to, ka tas līguma slēgšanas gadījumā uzņemas nodrošināt garantijas apkalpošanu un remontu automašīnu garantijas termiņā.</w:t>
            </w:r>
          </w:p>
          <w:p w14:paraId="5A4DC61C" w14:textId="259A23F1" w:rsidR="00491B2F" w:rsidRPr="000C41A5" w:rsidRDefault="001E6731" w:rsidP="00CD522A">
            <w:pPr>
              <w:pStyle w:val="Style1"/>
            </w:pPr>
            <w:r w:rsidRPr="000C41A5">
              <w:t>Traktortehnikas</w:t>
            </w:r>
            <w:r w:rsidR="00CD522A" w:rsidRPr="000C41A5">
              <w:t xml:space="preserve"> ražotāja vai izplatītāja izsniegta izziņa vai līguma kopija, kas apliecina, ka pretendentam ir autorizētas tiesības pārdot ražotāja produkciju un uzņemties garantijas saistības (veikt to garantijas apkalpošanu un remontu).</w:t>
            </w:r>
          </w:p>
        </w:tc>
      </w:tr>
      <w:tr w:rsidR="00F012B0" w:rsidRPr="00F06698" w14:paraId="396B3C59" w14:textId="77777777" w:rsidTr="004C4B3A">
        <w:trPr>
          <w:trHeight w:val="580"/>
        </w:trPr>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6D218153" w14:textId="0827F645" w:rsidR="00F012B0" w:rsidRPr="003943FE" w:rsidRDefault="00F012B0" w:rsidP="007E0F08">
            <w:pPr>
              <w:pStyle w:val="Style1"/>
              <w:numPr>
                <w:ilvl w:val="0"/>
                <w:numId w:val="0"/>
              </w:numPr>
              <w:rPr>
                <w:b/>
                <w:bCs/>
              </w:rPr>
            </w:pPr>
            <w:r w:rsidRPr="003943FE">
              <w:rPr>
                <w:b/>
                <w:bCs/>
              </w:rPr>
              <w:t>Tehniskā specifikācija- piedāvājums</w:t>
            </w:r>
          </w:p>
        </w:tc>
      </w:tr>
      <w:tr w:rsidR="00F012B0" w:rsidRPr="00F06698" w14:paraId="4EAE127D" w14:textId="77777777" w:rsidTr="00973AA9">
        <w:trPr>
          <w:trHeight w:val="843"/>
        </w:trPr>
        <w:tc>
          <w:tcPr>
            <w:tcW w:w="4849" w:type="dxa"/>
            <w:tcBorders>
              <w:top w:val="single" w:sz="4" w:space="0" w:color="000000"/>
              <w:left w:val="single" w:sz="4" w:space="0" w:color="000000"/>
              <w:bottom w:val="single" w:sz="4" w:space="0" w:color="000000"/>
            </w:tcBorders>
          </w:tcPr>
          <w:p w14:paraId="61F6EB16" w14:textId="77777777" w:rsidR="00F012B0" w:rsidRPr="00BB6041" w:rsidRDefault="00F012B0" w:rsidP="004C4B3A">
            <w:pPr>
              <w:numPr>
                <w:ilvl w:val="0"/>
                <w:numId w:val="7"/>
              </w:numPr>
              <w:tabs>
                <w:tab w:val="clear" w:pos="720"/>
              </w:tabs>
            </w:pPr>
            <w:r w:rsidRPr="00BB6041">
              <w:t>Tehniskā specifikācija- piedāvājums</w:t>
            </w:r>
          </w:p>
        </w:tc>
        <w:tc>
          <w:tcPr>
            <w:tcW w:w="5074" w:type="dxa"/>
            <w:tcBorders>
              <w:top w:val="single" w:sz="4" w:space="0" w:color="000000"/>
              <w:left w:val="single" w:sz="4" w:space="0" w:color="000000"/>
              <w:bottom w:val="single" w:sz="4" w:space="0" w:color="000000"/>
              <w:right w:val="single" w:sz="4" w:space="0" w:color="000000"/>
            </w:tcBorders>
          </w:tcPr>
          <w:p w14:paraId="58A59324" w14:textId="77777777" w:rsidR="00F012B0" w:rsidRPr="00BB6041" w:rsidRDefault="00F012B0" w:rsidP="007E0F08">
            <w:pPr>
              <w:pStyle w:val="Style1"/>
            </w:pPr>
            <w:r w:rsidRPr="00BB6041">
              <w:t xml:space="preserve">Pēc formas – nolikuma </w:t>
            </w:r>
            <w:r w:rsidRPr="00BB6041">
              <w:rPr>
                <w:b/>
                <w:bCs/>
              </w:rPr>
              <w:t>2.pielikums.</w:t>
            </w:r>
          </w:p>
          <w:p w14:paraId="630AB859" w14:textId="45E043BC" w:rsidR="00F012B0" w:rsidRPr="00BB6041" w:rsidRDefault="00F012B0" w:rsidP="007E0F08">
            <w:pPr>
              <w:pStyle w:val="Style1"/>
            </w:pPr>
            <w:r w:rsidRPr="00BB6041">
              <w:t>Tehnisko piedāvājumu pretendents sagatavo saskaņā ar nolikuma tehniskajās specifikācijās noteiktajām prasībām</w:t>
            </w:r>
            <w:r w:rsidR="002D4949">
              <w:t>,</w:t>
            </w:r>
            <w:r w:rsidR="002D4949" w:rsidRPr="006C4223">
              <w:t xml:space="preserve"> atbilstoši katras daļas prasībām.</w:t>
            </w:r>
            <w:r w:rsidRPr="00BB6041">
              <w:t xml:space="preserve"> Tehnisko piedāvājumu iesniedz atbilstoši </w:t>
            </w:r>
            <w:r w:rsidR="002D4949">
              <w:t>n</w:t>
            </w:r>
            <w:r w:rsidRPr="00BB6041">
              <w:t>olikuma 2. pielikumā pievienotajai tehniskā piedāvājuma paraugformai.</w:t>
            </w:r>
            <w:r w:rsidR="002D4949">
              <w:t xml:space="preserve"> </w:t>
            </w:r>
          </w:p>
          <w:p w14:paraId="2D4F1A3B" w14:textId="77777777" w:rsidR="00F012B0" w:rsidRPr="00BB6041" w:rsidRDefault="00F012B0" w:rsidP="007E0F08">
            <w:pPr>
              <w:pStyle w:val="Style1"/>
              <w:numPr>
                <w:ilvl w:val="0"/>
                <w:numId w:val="0"/>
              </w:numPr>
              <w:ind w:left="993"/>
            </w:pPr>
          </w:p>
        </w:tc>
      </w:tr>
      <w:tr w:rsidR="00F012B0" w:rsidRPr="00F06698" w14:paraId="5E364553" w14:textId="77777777" w:rsidTr="004C4B3A">
        <w:trPr>
          <w:trHeight w:val="412"/>
        </w:trPr>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07082313" w14:textId="77777777" w:rsidR="00F012B0" w:rsidRPr="003943FE" w:rsidRDefault="00F012B0" w:rsidP="007E0F08">
            <w:pPr>
              <w:pStyle w:val="Style1"/>
              <w:numPr>
                <w:ilvl w:val="0"/>
                <w:numId w:val="0"/>
              </w:numPr>
              <w:rPr>
                <w:b/>
                <w:bCs/>
              </w:rPr>
            </w:pPr>
            <w:r w:rsidRPr="003943FE">
              <w:rPr>
                <w:b/>
                <w:bCs/>
              </w:rPr>
              <w:t>Finanšu piedāvājums</w:t>
            </w:r>
          </w:p>
        </w:tc>
      </w:tr>
      <w:tr w:rsidR="00F012B0" w:rsidRPr="00F06698" w14:paraId="1A8C9D42" w14:textId="77777777" w:rsidTr="00973AA9">
        <w:trPr>
          <w:trHeight w:val="825"/>
        </w:trPr>
        <w:tc>
          <w:tcPr>
            <w:tcW w:w="4849" w:type="dxa"/>
            <w:tcBorders>
              <w:top w:val="single" w:sz="4" w:space="0" w:color="000000"/>
              <w:left w:val="single" w:sz="4" w:space="0" w:color="000000"/>
              <w:bottom w:val="single" w:sz="4" w:space="0" w:color="000000"/>
            </w:tcBorders>
          </w:tcPr>
          <w:p w14:paraId="630E6E8C" w14:textId="68D7FC62" w:rsidR="00F012B0" w:rsidRPr="00BB6041" w:rsidRDefault="00F012B0" w:rsidP="007E0F08">
            <w:pPr>
              <w:pStyle w:val="Style1"/>
              <w:numPr>
                <w:ilvl w:val="0"/>
                <w:numId w:val="7"/>
              </w:numPr>
            </w:pPr>
            <w:r w:rsidRPr="00BB6041">
              <w:t>Finanšu piedāvājums:</w:t>
            </w:r>
          </w:p>
          <w:p w14:paraId="3BB3D231" w14:textId="77777777" w:rsidR="00F012B0" w:rsidRPr="00BB6041" w:rsidRDefault="00F012B0" w:rsidP="007E0F08">
            <w:pPr>
              <w:pStyle w:val="Style1"/>
            </w:pPr>
            <w:r w:rsidRPr="00BB6041">
              <w:t xml:space="preserve">Pretendenta piedāvājumā ir jābūt iekļautām visām izmaksām, kas saistītas ar </w:t>
            </w:r>
            <w:r w:rsidRPr="00BB6041">
              <w:lastRenderedPageBreak/>
              <w:t>iepirkuma priekšmetu, preču piegādi un nodošanu Pasūtītājam.</w:t>
            </w:r>
          </w:p>
          <w:p w14:paraId="7C9379C3" w14:textId="77777777" w:rsidR="00F012B0" w:rsidRPr="00BB6041" w:rsidRDefault="00F012B0" w:rsidP="007E0F08">
            <w:pPr>
              <w:pStyle w:val="Style1"/>
            </w:pPr>
            <w:r w:rsidRPr="00BB6041">
              <w:t>Pretendents pievienotās vērtības nodokli (PVN) norāda atbilstoši Latvijas Republikas spēkā esošajos normatīvajos aktos noteiktajai kārtībai un noteiktajām likmēm;</w:t>
            </w:r>
          </w:p>
          <w:p w14:paraId="40B3377C" w14:textId="77777777" w:rsidR="00F012B0" w:rsidRPr="00BB6041" w:rsidRDefault="00F012B0" w:rsidP="007E0F08">
            <w:pPr>
              <w:pStyle w:val="Style1"/>
            </w:pPr>
            <w:r w:rsidRPr="00BB6041">
              <w:t>Piedāvājuma līgumcena ir jāaprēķina un jānorāda eiro (EUR bez PVN) ar precizitāti 2 (divas) zīmes aiz komata;</w:t>
            </w:r>
          </w:p>
          <w:p w14:paraId="36645D73" w14:textId="77777777" w:rsidR="00F012B0" w:rsidRPr="00BB6041" w:rsidRDefault="00F012B0" w:rsidP="007E0F08">
            <w:pPr>
              <w:pStyle w:val="Style1"/>
            </w:pPr>
            <w:r w:rsidRPr="00BB6041">
              <w:t>Cenas, kuras piedāvā Pretendents, ir fiksētas uz visu līguma izpildes laiku un tās nevar būt objekts nekādiem vēlākiem pārrēķiniem;</w:t>
            </w:r>
          </w:p>
        </w:tc>
        <w:tc>
          <w:tcPr>
            <w:tcW w:w="5074" w:type="dxa"/>
            <w:tcBorders>
              <w:top w:val="single" w:sz="4" w:space="0" w:color="000000"/>
              <w:left w:val="single" w:sz="4" w:space="0" w:color="000000"/>
              <w:bottom w:val="single" w:sz="4" w:space="0" w:color="000000"/>
              <w:right w:val="single" w:sz="4" w:space="0" w:color="000000"/>
            </w:tcBorders>
          </w:tcPr>
          <w:p w14:paraId="12BA206F" w14:textId="77777777" w:rsidR="00F012B0" w:rsidRDefault="00F012B0" w:rsidP="007E0F08">
            <w:pPr>
              <w:pStyle w:val="Style1"/>
            </w:pPr>
            <w:r w:rsidRPr="00BB6041">
              <w:lastRenderedPageBreak/>
              <w:t xml:space="preserve">Pēc formas - nolikuma </w:t>
            </w:r>
            <w:r w:rsidRPr="00BB6041">
              <w:rPr>
                <w:b/>
                <w:bCs/>
              </w:rPr>
              <w:t xml:space="preserve">3. pielikums, </w:t>
            </w:r>
            <w:r w:rsidRPr="00BB6041">
              <w:t>saskaņā ar Tehnisko specifikāciju - nolikuma 2. pielikums.</w:t>
            </w:r>
          </w:p>
          <w:p w14:paraId="4361D09B" w14:textId="097AEFE2" w:rsidR="004773EB" w:rsidRPr="00BB6041" w:rsidRDefault="004773EB" w:rsidP="007E0F08">
            <w:pPr>
              <w:pStyle w:val="Style1"/>
            </w:pPr>
            <w:r w:rsidRPr="00800EDA">
              <w:lastRenderedPageBreak/>
              <w:t>Finanšu piedāvājumu iesniedz par katru daļu, kurā tiek iesniegts Pretendenta piedāvājums.</w:t>
            </w:r>
          </w:p>
        </w:tc>
      </w:tr>
    </w:tbl>
    <w:p w14:paraId="2F720D48" w14:textId="77777777" w:rsidR="00D5071E" w:rsidRPr="00351234" w:rsidRDefault="00D5071E" w:rsidP="00D5071E">
      <w:pPr>
        <w:keepNext/>
        <w:spacing w:before="240" w:after="60"/>
        <w:ind w:left="0"/>
        <w:jc w:val="center"/>
        <w:outlineLvl w:val="0"/>
        <w:rPr>
          <w:rFonts w:ascii="Arial" w:hAnsi="Arial"/>
          <w:b/>
          <w:bCs/>
          <w:kern w:val="2"/>
          <w:sz w:val="32"/>
          <w:szCs w:val="32"/>
        </w:rPr>
      </w:pPr>
      <w:bookmarkStart w:id="10" w:name="__RefHeading___Toc506558427"/>
      <w:bookmarkStart w:id="11" w:name="_Toc125969647"/>
      <w:bookmarkStart w:id="12" w:name="_Toc148697276"/>
      <w:r w:rsidRPr="00351234">
        <w:rPr>
          <w:b/>
          <w:bCs/>
          <w:kern w:val="2"/>
        </w:rPr>
        <w:lastRenderedPageBreak/>
        <w:t>III. PIEDĀVĀJUMU IESNIEGŠANAS UN ATVĒRŠANAS NOSACĪJUMI</w:t>
      </w:r>
      <w:bookmarkEnd w:id="10"/>
      <w:bookmarkEnd w:id="11"/>
      <w:bookmarkEnd w:id="12"/>
    </w:p>
    <w:p w14:paraId="45745581" w14:textId="77777777" w:rsidR="00D5071E" w:rsidRPr="000815E3" w:rsidRDefault="00D5071E" w:rsidP="00D5071E">
      <w:pPr>
        <w:pStyle w:val="ListParagraph"/>
        <w:numPr>
          <w:ilvl w:val="0"/>
          <w:numId w:val="7"/>
        </w:numPr>
        <w:spacing w:line="23" w:lineRule="atLeast"/>
        <w:ind w:left="357" w:hanging="357"/>
      </w:pPr>
      <w:bookmarkStart w:id="13" w:name="__RefHeading___Toc506558428"/>
      <w:r w:rsidRPr="000815E3">
        <w:t xml:space="preserve">Ievērojot Publisko iepirkumu likuma 39.panta pirmajā daļā noteikto, </w:t>
      </w:r>
      <w:r w:rsidRPr="000815E3">
        <w:rPr>
          <w:b/>
          <w:bCs/>
        </w:rPr>
        <w:t>piedāvājumi ir iesniedzami tikai elektroniski EIS e-konkursu apakšsistēmā</w:t>
      </w:r>
      <w:r w:rsidRPr="000815E3">
        <w:t xml:space="preserve">. Pēc noteiktā termiņa vai ārpus EIS e-konkursu apakšsistēmas iesniegtie piedāvājumi tiks atzīti par neatbilstošiem nolikuma prasībām un tiks atgriezti iesniedzējiem. </w:t>
      </w:r>
      <w:r w:rsidRPr="000815E3">
        <w:rPr>
          <w:b/>
          <w:bCs/>
        </w:rPr>
        <w:t>Piedāvājumu iesniegšanas termiņš ir norādīts Iepirkumu uzraudzības birojā publicētajā paziņojumā par līgumu un Pasūtītāja EIS e-konkursu apakšsistēmā un tie tiks atvērti ne ātrāk kā četras stundas pēc piedāvājumu iesniegšanas termiņa beigām</w:t>
      </w:r>
      <w:r w:rsidRPr="000815E3">
        <w:t>, izņemot Publisko iepirkumu likuma 68. panta septītajā daļā minēto gadījumu.</w:t>
      </w:r>
    </w:p>
    <w:p w14:paraId="1B01013E" w14:textId="77777777" w:rsidR="00D5071E" w:rsidRPr="000815E3" w:rsidRDefault="00D5071E" w:rsidP="00D5071E">
      <w:pPr>
        <w:pStyle w:val="ListParagraph"/>
        <w:numPr>
          <w:ilvl w:val="0"/>
          <w:numId w:val="7"/>
        </w:numPr>
        <w:spacing w:line="23" w:lineRule="atLeast"/>
      </w:pPr>
      <w:r w:rsidRPr="000815E3">
        <w:t>Piedāvājumu atvēršana notiks EIS e-konkursu apakšsistēmā. Ārpus EIS e-konkursu apakšsistēmas iesniegtie piedāvājumi tiks atzīti par neatbilstošiem atklāta konkursa nolikuma prasībām.</w:t>
      </w:r>
    </w:p>
    <w:p w14:paraId="10997707" w14:textId="77777777" w:rsidR="00D5071E" w:rsidRPr="000815E3" w:rsidRDefault="00D5071E" w:rsidP="00D5071E">
      <w:pPr>
        <w:pStyle w:val="ListParagraph"/>
        <w:numPr>
          <w:ilvl w:val="0"/>
          <w:numId w:val="7"/>
        </w:numPr>
        <w:spacing w:line="23" w:lineRule="atLeast"/>
      </w:pPr>
      <w:r w:rsidRPr="000815E3">
        <w:t xml:space="preserve">Piedāvājumu atvēršana notiek, izmantojot tīmekļvietnē </w:t>
      </w:r>
      <w:hyperlink r:id="rId17" w:history="1">
        <w:r w:rsidRPr="000815E3">
          <w:rPr>
            <w:rStyle w:val="Hyperlink"/>
          </w:rPr>
          <w:t>www.eis.gov.lv</w:t>
        </w:r>
      </w:hyperlink>
      <w:r w:rsidRPr="000815E3">
        <w:t xml:space="preserve">  pieejamos rīkus piedāvājumu elektroniskai saņemšanai.</w:t>
      </w:r>
    </w:p>
    <w:p w14:paraId="6A77F04D" w14:textId="77777777" w:rsidR="00D5071E" w:rsidRPr="000815E3" w:rsidRDefault="00D5071E" w:rsidP="00D5071E">
      <w:pPr>
        <w:pStyle w:val="ListParagraph"/>
        <w:numPr>
          <w:ilvl w:val="0"/>
          <w:numId w:val="7"/>
        </w:numPr>
        <w:spacing w:line="23" w:lineRule="atLeast"/>
      </w:pPr>
      <w:r w:rsidRPr="000815E3">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164AB2FC" w14:textId="77777777" w:rsidR="00D5071E" w:rsidRPr="000815E3" w:rsidRDefault="00D5071E" w:rsidP="00D5071E">
      <w:pPr>
        <w:numPr>
          <w:ilvl w:val="0"/>
          <w:numId w:val="7"/>
        </w:numPr>
        <w:spacing w:line="23" w:lineRule="atLeast"/>
        <w:ind w:left="357" w:hanging="357"/>
        <w:rPr>
          <w:rFonts w:eastAsia="Calibri"/>
          <w:bCs/>
          <w:color w:val="000000"/>
        </w:rPr>
      </w:pPr>
      <w:r w:rsidRPr="000815E3">
        <w:rPr>
          <w:rFonts w:eastAsia="Calibri"/>
          <w:bCs/>
          <w:color w:val="000000"/>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4AC12E6F" w14:textId="77777777" w:rsidR="00D5071E" w:rsidRPr="000815E3" w:rsidRDefault="00D5071E" w:rsidP="00D5071E">
      <w:pPr>
        <w:numPr>
          <w:ilvl w:val="0"/>
          <w:numId w:val="7"/>
        </w:numPr>
        <w:spacing w:line="23" w:lineRule="atLeast"/>
        <w:ind w:left="357" w:hanging="357"/>
        <w:rPr>
          <w:rFonts w:eastAsia="Calibri"/>
          <w:bCs/>
        </w:rPr>
      </w:pPr>
      <w:r w:rsidRPr="000815E3">
        <w:t xml:space="preserve">Piedāvājumu atvēršanas sanāksme ir atklāta un tajā var piedalīties visas ieinteresētās personas, reģistrējoties piedāvājumu atvēršanas sanāksmes reģistrācijas lapā. </w:t>
      </w:r>
      <w:r w:rsidRPr="000815E3">
        <w:rPr>
          <w:u w:val="single"/>
        </w:rPr>
        <w:t>Iesniegto piedāvājumu atvēršanas procesam var sekot līdzi tiešsaistes režīmā EIS e-konkursu apakšsistēmā.</w:t>
      </w:r>
      <w:r w:rsidRPr="000815E3">
        <w:t xml:space="preserve"> </w:t>
      </w:r>
    </w:p>
    <w:p w14:paraId="701F3DB3" w14:textId="77777777" w:rsidR="00D5071E" w:rsidRPr="000815E3" w:rsidRDefault="00D5071E" w:rsidP="00D5071E">
      <w:pPr>
        <w:numPr>
          <w:ilvl w:val="0"/>
          <w:numId w:val="7"/>
        </w:numPr>
        <w:spacing w:line="23" w:lineRule="atLeast"/>
        <w:ind w:left="357" w:hanging="357"/>
        <w:rPr>
          <w:rFonts w:eastAsia="Calibri"/>
          <w:bCs/>
        </w:rPr>
      </w:pPr>
      <w:r w:rsidRPr="000815E3">
        <w:rPr>
          <w:rFonts w:eastAsia="Calibri"/>
          <w:bCs/>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8" w:history="1">
        <w:r w:rsidRPr="000815E3">
          <w:rPr>
            <w:rFonts w:eastAsia="Calibri"/>
            <w:bCs/>
          </w:rPr>
          <w:t>www.eis.gov.lv/EKEIS/Supplier/</w:t>
        </w:r>
      </w:hyperlink>
      <w:r w:rsidRPr="000815E3">
        <w:rPr>
          <w:rFonts w:eastAsia="Calibri"/>
          <w:bCs/>
        </w:rPr>
        <w:t>.</w:t>
      </w:r>
    </w:p>
    <w:p w14:paraId="798EF303" w14:textId="77777777" w:rsidR="00D5071E" w:rsidRPr="000815E3" w:rsidRDefault="00D5071E" w:rsidP="00D5071E">
      <w:pPr>
        <w:numPr>
          <w:ilvl w:val="0"/>
          <w:numId w:val="7"/>
        </w:numPr>
        <w:spacing w:line="23" w:lineRule="atLeast"/>
        <w:ind w:left="357" w:hanging="357"/>
        <w:rPr>
          <w:rFonts w:eastAsia="Calibri"/>
          <w:bCs/>
        </w:rPr>
      </w:pPr>
      <w:r w:rsidRPr="000815E3">
        <w:rPr>
          <w:rFonts w:eastAsia="Calibri"/>
          <w:bCs/>
        </w:rPr>
        <w:t>Pēc visu piedāvājumu atvēršanas piedāvājumu atvēršanas sanāksme tiek slēgta.</w:t>
      </w:r>
    </w:p>
    <w:p w14:paraId="7C0DA502" w14:textId="77777777" w:rsidR="00D5071E" w:rsidRPr="000815E3" w:rsidRDefault="00D5071E" w:rsidP="00D5071E">
      <w:pPr>
        <w:numPr>
          <w:ilvl w:val="0"/>
          <w:numId w:val="7"/>
        </w:numPr>
        <w:spacing w:line="23" w:lineRule="atLeast"/>
        <w:ind w:left="357" w:hanging="357"/>
        <w:rPr>
          <w:rFonts w:eastAsia="Calibri"/>
          <w:bCs/>
        </w:rPr>
      </w:pPr>
      <w:r w:rsidRPr="000815E3">
        <w:rPr>
          <w:rFonts w:eastAsia="Helvetica"/>
        </w:rPr>
        <w:t xml:space="preserve">Ja ir iesniegts iesniegums Iepirkumu uzraudzības birojā attiecībā uz prasībām, kas noteiktas nolikumā vai paziņojumā par līgumu, tad pasūtītājs rīkojas Ministru kabineta 2017.gada 28.februāra </w:t>
      </w:r>
      <w:r w:rsidRPr="000815E3">
        <w:rPr>
          <w:rFonts w:eastAsia="Helvetica"/>
        </w:rPr>
        <w:lastRenderedPageBreak/>
        <w:t>noteikumu Nr.107 “Iepirkumu procedūru un metu konkursu norises kārtība”</w:t>
      </w:r>
      <w:r w:rsidRPr="000815E3">
        <w:rPr>
          <w:rFonts w:eastAsia="Helvetica"/>
          <w:vertAlign w:val="superscript"/>
        </w:rPr>
        <w:footnoteReference w:id="3"/>
      </w:r>
      <w:r w:rsidRPr="000815E3">
        <w:rPr>
          <w:rFonts w:eastAsia="Helvetica"/>
        </w:rPr>
        <w:t xml:space="preserve"> 14.punktā noteiktajā kārtībā.</w:t>
      </w:r>
    </w:p>
    <w:p w14:paraId="328045B9" w14:textId="77777777" w:rsidR="00D5071E" w:rsidRPr="000815E3" w:rsidRDefault="00D5071E" w:rsidP="00D5071E">
      <w:pPr>
        <w:numPr>
          <w:ilvl w:val="0"/>
          <w:numId w:val="7"/>
        </w:numPr>
        <w:spacing w:line="23" w:lineRule="atLeast"/>
        <w:ind w:left="357" w:hanging="357"/>
        <w:rPr>
          <w:rFonts w:eastAsia="Calibri"/>
          <w:bCs/>
        </w:rPr>
      </w:pPr>
      <w:r w:rsidRPr="000815E3">
        <w:t xml:space="preserve">Ja no sistēmas uzturētāja ir saņemts paziņojums par traucējumiem elektroniskās informācijas sistēmas darbībā, kuru dēļ nav iespējams iesniegt piedāvājumus vai nav iespējams nodrošināt piedāvājumu drošību, </w:t>
      </w:r>
      <w:r w:rsidRPr="000815E3">
        <w:rPr>
          <w:rFonts w:eastAsia="Helvetica"/>
        </w:rPr>
        <w:t>pasūtītājs rīkojas Ministru kabineta 2017.gada 28.februāra noteikumu Nr.107 “Iepirkumu procedūru un metu konkursu norises kārtība”</w:t>
      </w:r>
      <w:r w:rsidRPr="000815E3">
        <w:rPr>
          <w:rFonts w:eastAsia="Helvetica"/>
          <w:vertAlign w:val="superscript"/>
        </w:rPr>
        <w:t>2</w:t>
      </w:r>
      <w:r w:rsidRPr="000815E3">
        <w:rPr>
          <w:rFonts w:eastAsia="Helvetica"/>
        </w:rPr>
        <w:t xml:space="preserve"> 13.punktā noteiktajā kārtībā.</w:t>
      </w:r>
    </w:p>
    <w:p w14:paraId="7DFF97C1" w14:textId="77777777" w:rsidR="00D5071E" w:rsidRPr="00351234" w:rsidRDefault="00D5071E" w:rsidP="00D5071E">
      <w:pPr>
        <w:ind w:left="357"/>
        <w:rPr>
          <w:rFonts w:eastAsia="Calibri"/>
          <w:bCs/>
        </w:rPr>
      </w:pPr>
    </w:p>
    <w:p w14:paraId="516DC73D" w14:textId="77777777" w:rsidR="00D5071E" w:rsidRPr="00351234" w:rsidRDefault="00D5071E" w:rsidP="00D5071E">
      <w:pPr>
        <w:keepNext/>
        <w:numPr>
          <w:ilvl w:val="1"/>
          <w:numId w:val="1"/>
        </w:numPr>
        <w:ind w:left="357" w:hanging="357"/>
        <w:jc w:val="center"/>
        <w:outlineLvl w:val="1"/>
        <w:rPr>
          <w:b/>
          <w:bCs/>
          <w:iCs/>
          <w:szCs w:val="28"/>
        </w:rPr>
      </w:pPr>
      <w:bookmarkStart w:id="14" w:name="_Toc125969648"/>
      <w:bookmarkStart w:id="15" w:name="_Toc148697277"/>
      <w:bookmarkEnd w:id="13"/>
      <w:r w:rsidRPr="00351234">
        <w:rPr>
          <w:b/>
          <w:bCs/>
          <w:iCs/>
          <w:szCs w:val="28"/>
        </w:rPr>
        <w:t>IV. PIEDĀVĀJUMA NOFORMĒŠANAS PRASĪBAS</w:t>
      </w:r>
      <w:bookmarkEnd w:id="14"/>
      <w:bookmarkEnd w:id="15"/>
    </w:p>
    <w:p w14:paraId="4080B20A" w14:textId="77777777" w:rsidR="004D67A4" w:rsidRPr="00F06698" w:rsidRDefault="00E90825" w:rsidP="004D67A4">
      <w:pPr>
        <w:numPr>
          <w:ilvl w:val="0"/>
          <w:numId w:val="7"/>
        </w:numPr>
        <w:spacing w:line="259" w:lineRule="auto"/>
        <w:ind w:left="357" w:hanging="357"/>
        <w:rPr>
          <w:rFonts w:eastAsia="Calibri"/>
          <w:bCs/>
        </w:rPr>
      </w:pPr>
      <w:r>
        <w:rPr>
          <w:rFonts w:eastAsia="Calibri"/>
        </w:rPr>
        <w:t xml:space="preserve"> </w:t>
      </w:r>
      <w:r w:rsidR="004D67A4" w:rsidRPr="00F06698">
        <w:rPr>
          <w:rFonts w:eastAsia="Calibri"/>
        </w:rPr>
        <w:t>Piedāvājums jāiesniedz elektroniski EIS e-konkursu apakšsistēmā, ievērojot šādas pretendenta izvēles iespējas</w:t>
      </w:r>
      <w:r w:rsidR="004D67A4" w:rsidRPr="00F06698">
        <w:rPr>
          <w:rFonts w:eastAsia="Calibri"/>
          <w:bCs/>
        </w:rPr>
        <w:t>:</w:t>
      </w:r>
    </w:p>
    <w:p w14:paraId="243B0F16" w14:textId="77777777" w:rsidR="004D67A4" w:rsidRPr="007E0F08" w:rsidRDefault="004D67A4" w:rsidP="004D67A4">
      <w:pPr>
        <w:pStyle w:val="Style1"/>
        <w:rPr>
          <w:bCs/>
        </w:rPr>
      </w:pPr>
      <w:r w:rsidRPr="00F06698">
        <w:t>Izmantojot EIS e-konkursu apakšsistēmas piedāvātos rīkus, aizpildot minētās sistēmas e-konkursu apakšsistēmā šīs iepirkuma procedūras sadaļā ievietotās formas;</w:t>
      </w:r>
    </w:p>
    <w:p w14:paraId="08BE9696" w14:textId="77777777" w:rsidR="004D67A4" w:rsidRPr="007E0F08" w:rsidRDefault="004D67A4" w:rsidP="004D67A4">
      <w:pPr>
        <w:pStyle w:val="Style1"/>
      </w:pPr>
      <w:r w:rsidRPr="007E0F08">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2A3B8EF" w14:textId="77777777" w:rsidR="004D67A4" w:rsidRPr="00F06698" w:rsidRDefault="004D67A4" w:rsidP="004D67A4">
      <w:pPr>
        <w:numPr>
          <w:ilvl w:val="0"/>
          <w:numId w:val="7"/>
        </w:numPr>
        <w:spacing w:line="259" w:lineRule="auto"/>
        <w:ind w:left="357" w:hanging="357"/>
        <w:rPr>
          <w:rFonts w:eastAsia="Calibri"/>
        </w:rPr>
      </w:pPr>
      <w:r w:rsidRPr="00F06698">
        <w:t>Sagatavojot piedāvājumu, pretendents ievēro, ka:</w:t>
      </w:r>
    </w:p>
    <w:p w14:paraId="2DFA6465" w14:textId="77777777" w:rsidR="004D67A4" w:rsidRDefault="004D67A4" w:rsidP="004D67A4">
      <w:pPr>
        <w:pStyle w:val="Style1"/>
        <w:numPr>
          <w:ilvl w:val="1"/>
          <w:numId w:val="22"/>
        </w:numPr>
      </w:pPr>
      <w:r w:rsidRPr="00F06698">
        <w:t>Iesniedzamie piedāvājuma dokumenti jāaizpilda tikai elektroniski (elektroniskā dokumentā), atsevišķos elektroniskos dokumentos ar Microsoft Office rīkiem lasāmā formātā;</w:t>
      </w:r>
    </w:p>
    <w:p w14:paraId="79EA39AD" w14:textId="77777777" w:rsidR="004D67A4" w:rsidRDefault="004D67A4" w:rsidP="004D67A4">
      <w:pPr>
        <w:pStyle w:val="Style1"/>
        <w:numPr>
          <w:ilvl w:val="1"/>
          <w:numId w:val="22"/>
        </w:numPr>
      </w:pPr>
      <w:r w:rsidRPr="00F06698">
        <w:t>Dokumentus paraksta pretendenta paraksttiesīga amatpersona vai pilnvarota persona. Ja dokumentus paraksta pilnvarotā persona, piedāvājumam pievieno attiecīgās pilnvaras apliecinātu kopiju, ko pievieno pretendenta atlases dokumentiem</w:t>
      </w:r>
      <w:r w:rsidRPr="00166280">
        <w:rPr>
          <w:iCs/>
        </w:rPr>
        <w:t xml:space="preserve"> (ja attiecināms)</w:t>
      </w:r>
      <w:r w:rsidRPr="00F06698">
        <w:t>;</w:t>
      </w:r>
    </w:p>
    <w:p w14:paraId="29B38A86" w14:textId="77777777" w:rsidR="004D67A4" w:rsidRPr="007E0F08" w:rsidRDefault="004D67A4" w:rsidP="004D67A4">
      <w:pPr>
        <w:pStyle w:val="Style1"/>
        <w:numPr>
          <w:ilvl w:val="1"/>
          <w:numId w:val="22"/>
        </w:numPr>
      </w:pPr>
      <w:r w:rsidRPr="00F06698">
        <w:t>Iesniedzot, citus dokumentus pretendents pēc saviem ieskatiem ir tiesīgs parakstīt tos ar EIS piedāvāto elektronisko parakstu vai ar drošu elektronisko parakstu.</w:t>
      </w:r>
    </w:p>
    <w:p w14:paraId="67D60713" w14:textId="77777777" w:rsidR="004D67A4" w:rsidRPr="00F06698" w:rsidRDefault="004D67A4" w:rsidP="004D67A4">
      <w:pPr>
        <w:numPr>
          <w:ilvl w:val="0"/>
          <w:numId w:val="7"/>
        </w:numPr>
        <w:spacing w:line="259" w:lineRule="auto"/>
        <w:ind w:left="357" w:hanging="357"/>
        <w:rPr>
          <w:rFonts w:eastAsia="Calibri"/>
        </w:rPr>
      </w:pPr>
      <w:r w:rsidRPr="00F06698">
        <w:rPr>
          <w:bCs/>
        </w:rPr>
        <w:t xml:space="preserve">Pretendentam piedāvājums jāsagatavo un jāiesniedz latviešu valodā. </w:t>
      </w:r>
      <w:r w:rsidRPr="00F06698">
        <w:t xml:space="preserve">Piedāvājumā iekļautajiem dokumentiem jābūt skaidri salasāmiem. </w:t>
      </w:r>
      <w:r w:rsidRPr="00F06698">
        <w:rPr>
          <w:color w:val="000000"/>
          <w:lang w:bidi="ne-NP"/>
        </w:rPr>
        <w:t>Ja piedāvājumā iekļaujamā informācija ir citā valodā, pretendents pievieno tulkojumu latviešu valodā, kas sagatavots atbilstoši normatīvajiem aktiem par kārtību, kādā apliecināmi dokumentu tulkojumi valsts valodā</w:t>
      </w:r>
      <w:r w:rsidRPr="00F06698">
        <w:rPr>
          <w:color w:val="000000"/>
          <w:vertAlign w:val="superscript"/>
          <w:lang w:bidi="ne-NP"/>
        </w:rPr>
        <w:footnoteReference w:id="4"/>
      </w:r>
      <w:r w:rsidRPr="00F06698">
        <w:rPr>
          <w:color w:val="000000"/>
          <w:lang w:bidi="ne-NP"/>
        </w:rPr>
        <w:t>.</w:t>
      </w:r>
    </w:p>
    <w:p w14:paraId="18DA6049" w14:textId="77777777" w:rsidR="004D67A4" w:rsidRPr="00F06698" w:rsidRDefault="004D67A4" w:rsidP="004D67A4">
      <w:pPr>
        <w:numPr>
          <w:ilvl w:val="0"/>
          <w:numId w:val="7"/>
        </w:numPr>
        <w:spacing w:line="259" w:lineRule="auto"/>
        <w:ind w:left="357" w:hanging="357"/>
      </w:pPr>
      <w:r w:rsidRPr="00F06698">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CAC9814" w14:textId="77777777" w:rsidR="004D67A4" w:rsidRPr="00F06698" w:rsidRDefault="004D67A4" w:rsidP="004D67A4">
      <w:pPr>
        <w:numPr>
          <w:ilvl w:val="0"/>
          <w:numId w:val="7"/>
        </w:numPr>
        <w:spacing w:line="259" w:lineRule="auto"/>
        <w:ind w:left="357" w:hanging="357"/>
      </w:pPr>
      <w:r w:rsidRPr="00F06698">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5452FCA6" w14:textId="77777777" w:rsidR="004D67A4" w:rsidRPr="00F06698" w:rsidRDefault="004D67A4" w:rsidP="004D67A4">
      <w:pPr>
        <w:numPr>
          <w:ilvl w:val="0"/>
          <w:numId w:val="7"/>
        </w:numPr>
        <w:spacing w:line="259" w:lineRule="auto"/>
        <w:ind w:left="357" w:hanging="357"/>
      </w:pPr>
      <w:r w:rsidRPr="00F06698">
        <w:t>Iesniedzot piedāvājumu, pretendents pilnībā atzīst visus nolikumā (t.sk. tā pielikumos un formās, kuras ir ievietotas EIS e-konkursu apakšsistēmas šā iepirkuma sadaļā) ietvertos nosacījumus.</w:t>
      </w:r>
    </w:p>
    <w:p w14:paraId="0EB34DCA" w14:textId="77777777" w:rsidR="004D67A4" w:rsidRPr="00F06698" w:rsidRDefault="004D67A4" w:rsidP="004D67A4">
      <w:pPr>
        <w:numPr>
          <w:ilvl w:val="0"/>
          <w:numId w:val="7"/>
        </w:numPr>
        <w:spacing w:line="259" w:lineRule="auto"/>
        <w:ind w:left="357" w:hanging="357"/>
        <w:rPr>
          <w:bCs/>
          <w:iCs/>
          <w:vanish/>
        </w:rPr>
      </w:pPr>
      <w:r w:rsidRPr="00F06698">
        <w:rPr>
          <w:rFonts w:eastAsia="Calibri"/>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F06698">
        <w:rPr>
          <w:rFonts w:eastAsia="Calibri"/>
          <w:bCs/>
          <w:vertAlign w:val="superscript"/>
        </w:rPr>
        <w:footnoteReference w:id="5"/>
      </w:r>
      <w:r w:rsidRPr="00F06698">
        <w:rPr>
          <w:rFonts w:eastAsia="Calibri"/>
          <w:bCs/>
        </w:rPr>
        <w:t xml:space="preserve">, lai apliecinātu, </w:t>
      </w:r>
      <w:r w:rsidRPr="00F06698">
        <w:rPr>
          <w:rFonts w:eastAsia="Calibri"/>
          <w:bCs/>
        </w:rPr>
        <w:lastRenderedPageBreak/>
        <w:t xml:space="preserve">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w:t>
      </w:r>
      <w:r w:rsidRPr="00F06698">
        <w:t>un par tā norādīto apakšuzņēmēju, kura veicamo darbu vērtība ir vismaz 10 000 EUR. Piegādātāju apvienība iesniedz atsevišķu ESPD par katru tās dalībnieku. Pretendents var iesniegt ESPD, kas ir bijis iesniegts citā iepirkuma procedūrā, ja apliecina, ka tajā iekļautā informācija ir pareiza</w:t>
      </w:r>
      <w:r w:rsidRPr="00F06698">
        <w:rPr>
          <w:rFonts w:eastAsia="Calibri"/>
          <w:bCs/>
        </w:rPr>
        <w:t xml:space="preserve">. </w:t>
      </w:r>
    </w:p>
    <w:p w14:paraId="0FBBFDED" w14:textId="77777777" w:rsidR="004D67A4" w:rsidRPr="00F06698" w:rsidRDefault="004D67A4" w:rsidP="004D67A4">
      <w:pPr>
        <w:ind w:left="357" w:hanging="357"/>
        <w:rPr>
          <w:bCs/>
          <w:iCs/>
          <w:vanish/>
        </w:rPr>
      </w:pPr>
    </w:p>
    <w:p w14:paraId="3A0921C6" w14:textId="77777777" w:rsidR="004D67A4" w:rsidRPr="00F06698" w:rsidRDefault="004D67A4" w:rsidP="004D67A4">
      <w:pPr>
        <w:ind w:left="357" w:hanging="357"/>
        <w:rPr>
          <w:bCs/>
          <w:iCs/>
          <w:vanish/>
        </w:rPr>
      </w:pPr>
    </w:p>
    <w:p w14:paraId="0B617702" w14:textId="77777777" w:rsidR="004D67A4" w:rsidRPr="00F06698" w:rsidRDefault="004D67A4" w:rsidP="004D67A4">
      <w:pPr>
        <w:ind w:left="357" w:hanging="357"/>
        <w:rPr>
          <w:bCs/>
          <w:iCs/>
          <w:vanish/>
        </w:rPr>
      </w:pPr>
    </w:p>
    <w:p w14:paraId="351F458B" w14:textId="77777777" w:rsidR="004D67A4" w:rsidRPr="00F06698" w:rsidRDefault="004D67A4" w:rsidP="004D67A4">
      <w:pPr>
        <w:ind w:left="357" w:hanging="357"/>
        <w:rPr>
          <w:bCs/>
          <w:iCs/>
          <w:vanish/>
        </w:rPr>
      </w:pPr>
    </w:p>
    <w:p w14:paraId="0BBBB9B8" w14:textId="77777777" w:rsidR="004D67A4" w:rsidRPr="00F06698" w:rsidRDefault="004D67A4" w:rsidP="004D67A4">
      <w:pPr>
        <w:ind w:left="357" w:hanging="357"/>
        <w:rPr>
          <w:color w:val="000000"/>
        </w:rPr>
      </w:pPr>
      <w:r w:rsidRPr="00F06698">
        <w:rPr>
          <w:color w:val="000000"/>
        </w:rPr>
        <w:t xml:space="preserve"> 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F06698">
        <w:rPr>
          <w:color w:val="000000"/>
          <w:vertAlign w:val="superscript"/>
        </w:rPr>
        <w:t>1</w:t>
      </w:r>
      <w:r w:rsidRPr="00F06698">
        <w:rPr>
          <w:color w:val="000000"/>
        </w:rPr>
        <w:t xml:space="preserve"> panta pirmo daļu. Pasūtītājam jebkurā iepirkuma procedūras stadijā ir tiesības prasīt, lai Pretendents iesniedz visus dokumentus vai daļu no tiem, kas apliecina tā atbilstību iepirkuma procedūras dokumentos noteiktajām Pretendentu atlases prasībām.</w:t>
      </w:r>
    </w:p>
    <w:p w14:paraId="527D391C" w14:textId="73C4564D" w:rsidR="00D5071E" w:rsidRPr="00351234" w:rsidRDefault="004D67A4" w:rsidP="004D67A4">
      <w:pPr>
        <w:numPr>
          <w:ilvl w:val="0"/>
          <w:numId w:val="7"/>
        </w:numPr>
        <w:spacing w:line="259" w:lineRule="auto"/>
        <w:ind w:left="357" w:hanging="357"/>
      </w:pPr>
      <w:r w:rsidRPr="00F06698">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904B8B2" w14:textId="77777777" w:rsidR="00D5071E" w:rsidRPr="00351234" w:rsidRDefault="00D5071E" w:rsidP="00D5071E">
      <w:pPr>
        <w:ind w:left="0"/>
      </w:pPr>
    </w:p>
    <w:p w14:paraId="352E501E" w14:textId="77777777" w:rsidR="00D5071E" w:rsidRPr="00351234" w:rsidRDefault="00D5071E" w:rsidP="00D5071E">
      <w:pPr>
        <w:keepNext/>
        <w:ind w:left="357" w:hanging="357"/>
        <w:jc w:val="center"/>
        <w:outlineLvl w:val="0"/>
        <w:rPr>
          <w:b/>
          <w:bCs/>
          <w:kern w:val="2"/>
        </w:rPr>
      </w:pPr>
      <w:bookmarkStart w:id="16" w:name="_Toc413751967"/>
      <w:bookmarkStart w:id="17" w:name="_Toc535418808"/>
      <w:bookmarkStart w:id="18" w:name="_Toc125969649"/>
      <w:bookmarkStart w:id="19" w:name="_Toc148697278"/>
      <w:r w:rsidRPr="00351234">
        <w:rPr>
          <w:b/>
          <w:bCs/>
          <w:kern w:val="2"/>
        </w:rPr>
        <w:t>V. PIEDĀVĀJUMU IZVĒLES KRITĒRIJS UN VĒRTĒŠANA</w:t>
      </w:r>
      <w:bookmarkEnd w:id="16"/>
      <w:bookmarkEnd w:id="17"/>
      <w:bookmarkEnd w:id="18"/>
      <w:bookmarkEnd w:id="19"/>
    </w:p>
    <w:p w14:paraId="4CC4655D" w14:textId="77777777" w:rsidR="00D5071E" w:rsidRPr="00351234" w:rsidRDefault="00D5071E" w:rsidP="00D5071E">
      <w:pPr>
        <w:ind w:left="357" w:hanging="357"/>
      </w:pPr>
    </w:p>
    <w:p w14:paraId="2D7A83B1" w14:textId="77777777" w:rsidR="005E1F05" w:rsidRPr="00800EDA" w:rsidRDefault="005E1F05" w:rsidP="005E1F05">
      <w:pPr>
        <w:numPr>
          <w:ilvl w:val="0"/>
          <w:numId w:val="7"/>
        </w:numPr>
        <w:spacing w:line="23" w:lineRule="atLeast"/>
      </w:pPr>
      <w:r w:rsidRPr="00800EDA">
        <w:t>Komisija pārbauda piedāvājumu atbilstību iepirkuma procedūras dokumentos noteiktajām prasībām un izvēlas piedāvājumu vai piedāvājumus saskaņā ar noteiktajiem piedāvājuma izvērtēšanas kritērijiem.</w:t>
      </w:r>
    </w:p>
    <w:p w14:paraId="501AE3CF" w14:textId="77777777" w:rsidR="005E1F05" w:rsidRPr="00800EDA" w:rsidRDefault="005E1F05" w:rsidP="005E1F05">
      <w:pPr>
        <w:numPr>
          <w:ilvl w:val="0"/>
          <w:numId w:val="7"/>
        </w:numPr>
        <w:spacing w:line="23" w:lineRule="atLeast"/>
      </w:pPr>
      <w:r w:rsidRPr="00800EDA">
        <w:t xml:space="preserve">Komisija izvēlēsies </w:t>
      </w:r>
      <w:r w:rsidRPr="00800EDA">
        <w:rPr>
          <w:b/>
          <w:bCs/>
        </w:rPr>
        <w:t>saimnieciski visizdevīgāko piedāvājumu ar viszemāko cenu</w:t>
      </w:r>
      <w:r w:rsidRPr="00800EDA">
        <w:t xml:space="preserve"> katrā no iepirkuma priekšmeta daļām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32A2531E" w14:textId="77777777" w:rsidR="005E1F05" w:rsidRPr="00800EDA" w:rsidRDefault="005E1F05" w:rsidP="005E1F05">
      <w:pPr>
        <w:numPr>
          <w:ilvl w:val="0"/>
          <w:numId w:val="7"/>
        </w:numPr>
        <w:spacing w:line="23" w:lineRule="atLeast"/>
        <w:ind w:left="357" w:hanging="357"/>
      </w:pPr>
      <w:r w:rsidRPr="00800EDA">
        <w:rPr>
          <w:color w:val="000000"/>
        </w:rPr>
        <w:t>Vērtējot piedāvājumu, Komisija ņem vērā kopējo līgumcenu bez pievienotās vērtības nodokļa katrā no iepirkuma priekšmeta daļām.</w:t>
      </w:r>
    </w:p>
    <w:p w14:paraId="1100B531" w14:textId="77777777" w:rsidR="00D5071E" w:rsidRDefault="00D5071E" w:rsidP="00D5071E">
      <w:pPr>
        <w:numPr>
          <w:ilvl w:val="0"/>
          <w:numId w:val="7"/>
        </w:numPr>
        <w:ind w:left="357" w:hanging="357"/>
        <w:rPr>
          <w:b/>
          <w:bCs/>
        </w:rPr>
      </w:pPr>
      <w:r w:rsidRPr="00351234">
        <w:rPr>
          <w:b/>
          <w:bCs/>
        </w:rPr>
        <w:t>Komisija piedāvājumu vērtēšanu veic šādos etapos:</w:t>
      </w:r>
    </w:p>
    <w:p w14:paraId="6333D62A" w14:textId="77777777" w:rsidR="00D5071E" w:rsidRPr="008F4FA6" w:rsidRDefault="00D5071E" w:rsidP="00D5071E">
      <w:pPr>
        <w:pStyle w:val="Style1"/>
        <w:rPr>
          <w:b/>
          <w:bCs/>
          <w:u w:val="single"/>
        </w:rPr>
      </w:pPr>
      <w:r w:rsidRPr="008F4FA6">
        <w:rPr>
          <w:u w:val="single"/>
        </w:rPr>
        <w:t>Piedāvājumu vērtēšanas pamatnoteikumi:</w:t>
      </w:r>
    </w:p>
    <w:p w14:paraId="56AC0065" w14:textId="77777777" w:rsidR="00D5071E" w:rsidRDefault="00D5071E" w:rsidP="00D5071E">
      <w:pPr>
        <w:pStyle w:val="Style1"/>
        <w:numPr>
          <w:ilvl w:val="2"/>
          <w:numId w:val="7"/>
        </w:numPr>
        <w:ind w:left="1072" w:hanging="505"/>
        <w:rPr>
          <w:b/>
          <w:bCs/>
        </w:rPr>
      </w:pPr>
      <w:r w:rsidRPr="008F4FA6">
        <w:rPr>
          <w:color w:val="000000"/>
        </w:rPr>
        <w:t>Komisija slēgtās sēdēs atlasa (vērtē) pretendentus saskaņā ar izvirzītajām kvalifikācijas prasībām, pārbauda piedāvājumu atbilstību nolikumā noteiktajām prasībām un izvēlas pretendenta piedāvājumu saskaņā ar izvēles kritēriju.</w:t>
      </w:r>
    </w:p>
    <w:p w14:paraId="1F97F531" w14:textId="77777777" w:rsidR="00D5071E" w:rsidRPr="008F4FA6" w:rsidRDefault="00D5071E" w:rsidP="00D5071E">
      <w:pPr>
        <w:pStyle w:val="Style1"/>
        <w:numPr>
          <w:ilvl w:val="2"/>
          <w:numId w:val="7"/>
        </w:numPr>
        <w:ind w:left="1072" w:hanging="505"/>
        <w:rPr>
          <w:b/>
          <w:bCs/>
        </w:rPr>
      </w:pPr>
      <w:r w:rsidRPr="008F4FA6">
        <w:rPr>
          <w:color w:val="000000"/>
        </w:rPr>
        <w:t>Komisija vērtē visu pretendentu iesniegto piedāvājumu noformējuma pārbaudi.</w:t>
      </w:r>
    </w:p>
    <w:p w14:paraId="23A60BC1" w14:textId="77777777" w:rsidR="00D5071E" w:rsidRPr="008F4FA6" w:rsidRDefault="00D5071E" w:rsidP="00D5071E">
      <w:pPr>
        <w:pStyle w:val="Style1"/>
        <w:numPr>
          <w:ilvl w:val="2"/>
          <w:numId w:val="7"/>
        </w:numPr>
        <w:ind w:left="1072" w:hanging="505"/>
        <w:rPr>
          <w:b/>
          <w:bCs/>
        </w:rPr>
      </w:pPr>
      <w:r w:rsidRPr="008F4FA6">
        <w:rPr>
          <w:color w:val="000000"/>
          <w:u w:val="single"/>
        </w:rPr>
        <w:t>Komisija ir tiesīga veikt kvalifikācijas atbilstības pārbaudi tikai tam pretendentam, kuram pirmsšķietami būtu piešķiramas līguma slēgšanas tiesības.</w:t>
      </w:r>
    </w:p>
    <w:p w14:paraId="341DB25F" w14:textId="77777777" w:rsidR="00D5071E" w:rsidRPr="008F4FA6" w:rsidRDefault="00D5071E" w:rsidP="00D5071E">
      <w:pPr>
        <w:pStyle w:val="Style1"/>
        <w:numPr>
          <w:ilvl w:val="2"/>
          <w:numId w:val="7"/>
        </w:numPr>
        <w:ind w:left="1072" w:hanging="505"/>
        <w:rPr>
          <w:b/>
          <w:bCs/>
        </w:rPr>
      </w:pPr>
      <w:r w:rsidRPr="00351234">
        <w:t xml:space="preserve">Lai izvērtētu, kuram no pretendentiem </w:t>
      </w:r>
      <w:r w:rsidRPr="008F4FA6">
        <w:rPr>
          <w:color w:val="000000"/>
        </w:rPr>
        <w:t>pirmšķietami būtu piešķiramas līguma slēgšanas tiesības</w:t>
      </w:r>
      <w:r w:rsidRPr="00351234">
        <w:t xml:space="preserve">, proti, kurš ir piedāvājums ar viszemāko cenu, atbilstoši PIL 41.panta devītajai daļai Komisija vispirms pārbauda, vai piedāvājumos nav </w:t>
      </w:r>
      <w:r w:rsidRPr="008F4FA6">
        <w:rPr>
          <w:color w:val="000000"/>
        </w:rPr>
        <w:t>aritmētisko</w:t>
      </w:r>
      <w:r w:rsidRPr="00351234">
        <w:t xml:space="preserve"> kļūdu. Ja Pasūtītājs konstatē šādas kļūdas, tas šīs kļūdas izlabo. Par kļūdu labojumu un laboto piedāvājuma summu pasūtītājs paziņo pretendentam, kura pieļautās kļūdas labotas, un, vērtējot piedāvājumu, Pasūtītājs ņem vērā labojumus. </w:t>
      </w:r>
    </w:p>
    <w:p w14:paraId="7250B662" w14:textId="77777777" w:rsidR="00D5071E" w:rsidRPr="008F4FA6" w:rsidRDefault="00D5071E" w:rsidP="00D5071E">
      <w:pPr>
        <w:pStyle w:val="Style1"/>
        <w:numPr>
          <w:ilvl w:val="2"/>
          <w:numId w:val="7"/>
        </w:numPr>
        <w:ind w:left="1072" w:hanging="505"/>
        <w:rPr>
          <w:b/>
          <w:bCs/>
        </w:rPr>
      </w:pPr>
      <w:r w:rsidRPr="008F4FA6">
        <w:rPr>
          <w:color w:val="000000"/>
        </w:rPr>
        <w:t xml:space="preserve">Pēc pretendentu iesniegto finanšu piedāvājumu pārbaudes, </w:t>
      </w:r>
      <w:r w:rsidRPr="008F4FA6">
        <w:rPr>
          <w:color w:val="000000"/>
          <w:u w:val="single"/>
        </w:rPr>
        <w:t>Komisija veic kvalifikācijas pārbaudi tam pretendentam, kuram būtu, piešķiramas līguma slēgšanas tiesības</w:t>
      </w:r>
      <w:r w:rsidRPr="008F4FA6">
        <w:rPr>
          <w:color w:val="000000"/>
        </w:rPr>
        <w:t xml:space="preserve"> un veic šī pretendenta iesniegtā tehniskā piedāvājuma pārbaudi.</w:t>
      </w:r>
    </w:p>
    <w:p w14:paraId="1D71BF92" w14:textId="77777777" w:rsidR="00D5071E" w:rsidRPr="008F4FA6" w:rsidRDefault="00D5071E" w:rsidP="00D5071E">
      <w:pPr>
        <w:pStyle w:val="Style1"/>
        <w:numPr>
          <w:ilvl w:val="2"/>
          <w:numId w:val="7"/>
        </w:numPr>
        <w:ind w:left="1072" w:hanging="505"/>
        <w:rPr>
          <w:b/>
          <w:bCs/>
        </w:rPr>
      </w:pPr>
      <w:r w:rsidRPr="00351234">
        <w:t xml:space="preserve">Izziņas un citus dokumentus, kurus PIL noteiktajos gadījumos izsniedz Latvijas kompetentās institūcijas, Pasūtītājs pieņem un atzīst, ja tie izdoti ne agrāk kā vienu mēnesi </w:t>
      </w:r>
      <w:r w:rsidRPr="008F4FA6">
        <w:rPr>
          <w:color w:val="000000"/>
        </w:rPr>
        <w:lastRenderedPageBreak/>
        <w:t>pirms</w:t>
      </w:r>
      <w:r w:rsidRPr="00351234">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2FCF0228" w14:textId="77777777" w:rsidR="00D5071E" w:rsidRPr="008F4FA6" w:rsidRDefault="00D5071E" w:rsidP="00D5071E">
      <w:pPr>
        <w:pStyle w:val="Style1"/>
        <w:rPr>
          <w:color w:val="000000"/>
          <w:u w:val="single"/>
        </w:rPr>
      </w:pPr>
      <w:r w:rsidRPr="008F4FA6">
        <w:rPr>
          <w:u w:val="single"/>
        </w:rPr>
        <w:t>Piedāvājumu noformējuma pārbaude:</w:t>
      </w:r>
    </w:p>
    <w:p w14:paraId="33928243" w14:textId="77777777" w:rsidR="00D5071E" w:rsidRDefault="00D5071E" w:rsidP="00D5071E">
      <w:pPr>
        <w:pStyle w:val="Style1"/>
        <w:numPr>
          <w:ilvl w:val="2"/>
          <w:numId w:val="7"/>
        </w:numPr>
        <w:ind w:left="1072" w:hanging="505"/>
        <w:rPr>
          <w:color w:val="000000"/>
        </w:rPr>
      </w:pPr>
      <w:r w:rsidRPr="008F4FA6">
        <w:rPr>
          <w:color w:val="000000"/>
        </w:rPr>
        <w:t>Komisija novērtē piedāvājuma atbilstību Nolikuma IV. sadaļā noteiktajām piedāvājuma noformējuma prasībām.</w:t>
      </w:r>
    </w:p>
    <w:p w14:paraId="169C13FE" w14:textId="77777777" w:rsidR="00D5071E" w:rsidRDefault="00D5071E" w:rsidP="00D5071E">
      <w:pPr>
        <w:pStyle w:val="Style1"/>
        <w:numPr>
          <w:ilvl w:val="2"/>
          <w:numId w:val="7"/>
        </w:numPr>
        <w:ind w:left="1072" w:hanging="505"/>
        <w:rPr>
          <w:color w:val="000000"/>
        </w:rPr>
      </w:pPr>
      <w:r w:rsidRPr="008F4FA6">
        <w:rPr>
          <w:color w:val="000000"/>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2D99F3DD" w14:textId="77777777" w:rsidR="00D5071E" w:rsidRPr="008F4FA6" w:rsidRDefault="00D5071E" w:rsidP="00D5071E">
      <w:pPr>
        <w:pStyle w:val="Style1"/>
        <w:rPr>
          <w:u w:val="single"/>
        </w:rPr>
      </w:pPr>
      <w:r w:rsidRPr="008F4FA6">
        <w:rPr>
          <w:u w:val="single"/>
        </w:rPr>
        <w:t>Pretendenta atlase un kvalifikācijas pārbaude:</w:t>
      </w:r>
    </w:p>
    <w:p w14:paraId="062D2700" w14:textId="77777777" w:rsidR="00D5071E" w:rsidRPr="008F4FA6" w:rsidRDefault="00D5071E" w:rsidP="00D5071E">
      <w:pPr>
        <w:pStyle w:val="Style1"/>
        <w:numPr>
          <w:ilvl w:val="2"/>
          <w:numId w:val="7"/>
        </w:numPr>
        <w:ind w:left="1072" w:hanging="505"/>
      </w:pPr>
      <w:r w:rsidRPr="008F4FA6">
        <w:rPr>
          <w:color w:val="000000"/>
        </w:rPr>
        <w:t>Komisija novērtē pretendenta atbilstību nolikumā noteiktajām pretendentu atlases un kvalifikācijas prasībām.</w:t>
      </w:r>
    </w:p>
    <w:p w14:paraId="33DDA5FE" w14:textId="77777777" w:rsidR="00004449" w:rsidRDefault="00D5071E" w:rsidP="00004449">
      <w:pPr>
        <w:pStyle w:val="Style1"/>
        <w:numPr>
          <w:ilvl w:val="2"/>
          <w:numId w:val="7"/>
        </w:numPr>
        <w:ind w:left="1072" w:hanging="505"/>
      </w:pPr>
      <w:r w:rsidRPr="00351234">
        <w:t>Ja Pasūtītājs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68DAB067" w14:textId="77777777" w:rsidR="00004449" w:rsidRDefault="00D5071E" w:rsidP="00004449">
      <w:pPr>
        <w:pStyle w:val="Style1"/>
        <w:numPr>
          <w:ilvl w:val="2"/>
          <w:numId w:val="7"/>
        </w:numPr>
        <w:ind w:left="1072" w:hanging="505"/>
      </w:pPr>
      <w:r w:rsidRPr="00351234">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r w:rsidR="00004449" w:rsidRPr="00004449">
        <w:rPr>
          <w:color w:val="000000"/>
        </w:rPr>
        <w:t xml:space="preserve"> </w:t>
      </w:r>
      <w:r w:rsidR="00004449" w:rsidRPr="00004449">
        <w:rPr>
          <w:color w:val="000000"/>
          <w:lang w:eastAsia="zh-CN"/>
        </w:rPr>
        <w:t>Komisija izslēdz pretendentu no turpmākās dalības iepirkuma procedūrā,</w:t>
      </w:r>
      <w:r w:rsidR="00004449" w:rsidRPr="00071633">
        <w:t xml:space="preserve"> </w:t>
      </w:r>
      <w:r w:rsidR="00004449" w:rsidRPr="00004449">
        <w:rPr>
          <w:color w:val="000000"/>
          <w:lang w:eastAsia="zh-CN"/>
        </w:rPr>
        <w:t>ja pretendenta kvalifikācija neatbilst nolikumā noteiktajām kvalifikācijas prasībām, vai pretendents, sniedzot paskaidrojumus uz Komisijas jautājumiem, nespēj pierādīt, ka viņa kvalifikācija un pieredze atbilst nolikumā noteiktajām kvalifikācijas prasībām.</w:t>
      </w:r>
      <w:r w:rsidR="00004449" w:rsidRPr="00C30676">
        <w:t xml:space="preserve"> </w:t>
      </w:r>
    </w:p>
    <w:p w14:paraId="0970F1DD" w14:textId="7A56A3E6" w:rsidR="00004449" w:rsidRPr="00004449" w:rsidRDefault="00004449" w:rsidP="00004449">
      <w:pPr>
        <w:pStyle w:val="Style1"/>
        <w:numPr>
          <w:ilvl w:val="2"/>
          <w:numId w:val="7"/>
        </w:numPr>
        <w:ind w:left="1072" w:hanging="505"/>
      </w:pPr>
      <w:r w:rsidRPr="00004449">
        <w:rPr>
          <w:color w:val="000000"/>
        </w:rPr>
        <w:t>Pretendents tiek izslēgts no turpmākās dalības iepirkuma procedūrā, ja tā piedāvājums nav sagatavots atbilstoši kvalifikācijas prasību sagatavošanas prasībām. Pieņemot lēmumu par šāda piedāvājuma noraidīšanu, Komisija izvērtē konstatēto neatbilstību saturu un samērīgumu.</w:t>
      </w:r>
    </w:p>
    <w:p w14:paraId="1B448C35" w14:textId="4CFB62F5" w:rsidR="00D5071E" w:rsidRPr="00351234" w:rsidRDefault="00D5071E" w:rsidP="00004449">
      <w:pPr>
        <w:pStyle w:val="Style1"/>
        <w:numPr>
          <w:ilvl w:val="0"/>
          <w:numId w:val="0"/>
        </w:numPr>
      </w:pPr>
    </w:p>
    <w:p w14:paraId="2FC395F0" w14:textId="77777777" w:rsidR="00D5071E" w:rsidRPr="008F4FA6" w:rsidRDefault="00D5071E" w:rsidP="00D5071E">
      <w:pPr>
        <w:pStyle w:val="Style1"/>
        <w:rPr>
          <w:u w:val="single"/>
        </w:rPr>
      </w:pPr>
      <w:r w:rsidRPr="008F4FA6">
        <w:rPr>
          <w:u w:val="single"/>
        </w:rPr>
        <w:t>Tehniskā piedāvājuma atbilstības pārbaude:</w:t>
      </w:r>
    </w:p>
    <w:p w14:paraId="7D5BD301" w14:textId="77777777" w:rsidR="00D5071E" w:rsidRPr="008F4FA6" w:rsidRDefault="00D5071E" w:rsidP="00D5071E">
      <w:pPr>
        <w:pStyle w:val="Style1"/>
        <w:numPr>
          <w:ilvl w:val="2"/>
          <w:numId w:val="7"/>
        </w:numPr>
        <w:ind w:left="1072" w:hanging="505"/>
      </w:pPr>
      <w:r w:rsidRPr="008F4FA6">
        <w:rPr>
          <w:color w:val="000000"/>
        </w:rPr>
        <w:t>Pēc pretendenta atlases un kvalifikācijas pārbaudes, Komisija veic tehniskā piedāvājuma atbilstības pārbaudi.</w:t>
      </w:r>
    </w:p>
    <w:p w14:paraId="46BABDC1" w14:textId="77777777" w:rsidR="00D5071E" w:rsidRPr="008F4FA6" w:rsidRDefault="00D5071E" w:rsidP="00D5071E">
      <w:pPr>
        <w:pStyle w:val="Style1"/>
        <w:numPr>
          <w:ilvl w:val="2"/>
          <w:numId w:val="7"/>
        </w:numPr>
        <w:ind w:left="1072" w:hanging="505"/>
      </w:pPr>
      <w:r w:rsidRPr="008F4FA6">
        <w:rPr>
          <w:color w:val="000000"/>
        </w:rPr>
        <w:t>Piedāvājuma vērtēšanas gaitā Komisija ir tiesīga pieprasīt, lai tiek izskaidrota tehniskajā piedāvājumā iekļautā informācija.</w:t>
      </w:r>
    </w:p>
    <w:p w14:paraId="050E80A4" w14:textId="77777777" w:rsidR="00D5071E" w:rsidRPr="008F4FA6" w:rsidRDefault="00D5071E" w:rsidP="00D5071E">
      <w:pPr>
        <w:pStyle w:val="Style1"/>
        <w:numPr>
          <w:ilvl w:val="2"/>
          <w:numId w:val="7"/>
        </w:numPr>
        <w:ind w:left="1072" w:hanging="505"/>
      </w:pPr>
      <w:r w:rsidRPr="008F4FA6">
        <w:rPr>
          <w:color w:val="000000"/>
        </w:rPr>
        <w:t>Komisija izslēdz pretendentu no turpmākās dalības iepirkuma procedūrā, ja pretendents ar tehnisko piedāvājumu un sniegtajām atbildēm uz Komisijas jautājumiem nepierāda savu spēju nodrošināt nolikumā norādīto tehnisko prasību izpildi.</w:t>
      </w:r>
    </w:p>
    <w:p w14:paraId="1869B9CB" w14:textId="77777777" w:rsidR="00D5071E" w:rsidRPr="008F4FA6" w:rsidRDefault="00D5071E" w:rsidP="00D5071E">
      <w:pPr>
        <w:pStyle w:val="Style1"/>
        <w:numPr>
          <w:ilvl w:val="2"/>
          <w:numId w:val="7"/>
        </w:numPr>
        <w:ind w:left="1072" w:hanging="505"/>
      </w:pPr>
      <w:r w:rsidRPr="008F4FA6">
        <w:rPr>
          <w:color w:val="000000"/>
          <w:lang w:bidi="ne-NP"/>
        </w:rPr>
        <w:t>Pretendents, kura piedāvājums nav sagatavots atbilstoši</w:t>
      </w:r>
      <w:r w:rsidRPr="008F4FA6">
        <w:rPr>
          <w:color w:val="000000"/>
        </w:rPr>
        <w:t xml:space="preserve"> </w:t>
      </w:r>
      <w:r w:rsidRPr="008F4FA6">
        <w:rPr>
          <w:color w:val="000000"/>
          <w:lang w:bidi="ne-NP"/>
        </w:rPr>
        <w:t xml:space="preserve">tehniskā piedāvājuma sagatavošanas prasībām, tiek izslēgts no turpmākas dalības iepirkumā. </w:t>
      </w:r>
      <w:r w:rsidRPr="008F4FA6">
        <w:rPr>
          <w:color w:val="000000"/>
        </w:rPr>
        <w:t>Pieņemot lēmumu par šāda piedāvājuma noraidīšanu, Komisija vērtē neatbilstības samērīgumu.</w:t>
      </w:r>
    </w:p>
    <w:p w14:paraId="2B096CA6" w14:textId="77777777" w:rsidR="00D5071E" w:rsidRPr="008F4FA6" w:rsidRDefault="00D5071E" w:rsidP="00D5071E">
      <w:pPr>
        <w:pStyle w:val="Style1"/>
        <w:rPr>
          <w:u w:val="single"/>
        </w:rPr>
      </w:pPr>
      <w:r w:rsidRPr="008F4FA6">
        <w:rPr>
          <w:u w:val="single"/>
        </w:rPr>
        <w:t>Finanšu piedāvājuma pārbaude:</w:t>
      </w:r>
      <w:bookmarkStart w:id="20" w:name="_Toc514228092"/>
    </w:p>
    <w:p w14:paraId="2399F638" w14:textId="77777777" w:rsidR="00D5071E" w:rsidRPr="008F4FA6" w:rsidRDefault="00D5071E" w:rsidP="00D5071E">
      <w:pPr>
        <w:pStyle w:val="Style1"/>
        <w:numPr>
          <w:ilvl w:val="2"/>
          <w:numId w:val="7"/>
        </w:numPr>
        <w:ind w:left="1072" w:hanging="505"/>
      </w:pPr>
      <w:r w:rsidRPr="008F4FA6">
        <w:rPr>
          <w:color w:val="000000"/>
          <w:lang w:bidi="ne-NP"/>
        </w:rPr>
        <w:lastRenderedPageBreak/>
        <w:t>Pēc pretendentu tehnisko piedāvājumu atbilstības pārbaudes, Komisija vērtē pretendentu finanšu piedāvājumu atbilstību, vai finanšu piedāvājums sagatavots atbilstoši nolikuma prasībām.</w:t>
      </w:r>
      <w:r w:rsidRPr="00351234">
        <w:rPr>
          <w:lang w:eastAsia="en-US"/>
        </w:rPr>
        <w:t xml:space="preserve"> </w:t>
      </w:r>
      <w:r w:rsidRPr="008F4FA6">
        <w:rPr>
          <w:color w:val="000000"/>
          <w:lang w:bidi="ne-NP"/>
        </w:rPr>
        <w:t xml:space="preserve">Komisija pārbauda, vai nav saņemts nepamatoti lēts piedāvājums, kā arī tai skaitā izvērtē un salīdzina pretendentu piedāvātās līgumcenas. </w:t>
      </w:r>
    </w:p>
    <w:p w14:paraId="64879AFB" w14:textId="77777777" w:rsidR="00D5071E" w:rsidRPr="008F4FA6" w:rsidRDefault="00D5071E" w:rsidP="00D5071E">
      <w:pPr>
        <w:pStyle w:val="Style1"/>
        <w:numPr>
          <w:ilvl w:val="2"/>
          <w:numId w:val="7"/>
        </w:numPr>
        <w:ind w:left="1072" w:hanging="505"/>
      </w:pPr>
      <w:r w:rsidRPr="008F4FA6">
        <w:rPr>
          <w:color w:val="000000"/>
          <w:lang w:bidi="ne-NP"/>
        </w:rPr>
        <w:t>Pretendents, kura piedāvājums nav sagatavots atbilstoši</w:t>
      </w:r>
      <w:r w:rsidRPr="008F4FA6">
        <w:rPr>
          <w:color w:val="000000"/>
        </w:rPr>
        <w:t xml:space="preserve"> </w:t>
      </w:r>
      <w:r w:rsidRPr="008F4FA6">
        <w:rPr>
          <w:color w:val="000000"/>
          <w:lang w:bidi="ne-NP"/>
        </w:rPr>
        <w:t xml:space="preserve">finanšu piedāvājumam noteiktajām prasībām, tiek izslēgts no turpmākas dalības iepirkumā. </w:t>
      </w:r>
      <w:r w:rsidRPr="008F4FA6">
        <w:rPr>
          <w:color w:val="000000"/>
        </w:rPr>
        <w:t>Pieņemot lēmumu par šāda piedāvājuma noraidīšanu, Komisija vērtē neatbilstības samērīgumu.</w:t>
      </w:r>
    </w:p>
    <w:p w14:paraId="41518AD1" w14:textId="77777777" w:rsidR="00D5071E" w:rsidRPr="008F4FA6" w:rsidRDefault="00D5071E" w:rsidP="00D5071E">
      <w:pPr>
        <w:pStyle w:val="Style1"/>
        <w:numPr>
          <w:ilvl w:val="2"/>
          <w:numId w:val="7"/>
        </w:numPr>
        <w:ind w:left="1072" w:hanging="505"/>
      </w:pPr>
      <w:r w:rsidRPr="008F4FA6">
        <w:rPr>
          <w:color w:val="000000"/>
        </w:rPr>
        <w:t xml:space="preserve">Ja Pasūtītājam pretendenta iesniegtais piedāvājums šķiet </w:t>
      </w:r>
      <w:r w:rsidRPr="00351234">
        <w:t>nepamatoti lēts, Pasūtītājs rīkojas saskaņā ar PIL 53.pantu.</w:t>
      </w:r>
    </w:p>
    <w:p w14:paraId="70474286" w14:textId="77777777" w:rsidR="00D5071E" w:rsidRPr="007C1B17" w:rsidRDefault="00D5071E" w:rsidP="00D5071E">
      <w:pPr>
        <w:numPr>
          <w:ilvl w:val="0"/>
          <w:numId w:val="7"/>
        </w:numPr>
        <w:rPr>
          <w:color w:val="000000"/>
          <w:lang w:bidi="ne-NP"/>
        </w:rPr>
      </w:pPr>
      <w:r w:rsidRPr="00351234">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2C758066" w14:textId="77777777" w:rsidR="007C1B17" w:rsidRPr="00BF1314" w:rsidRDefault="007C1B17" w:rsidP="007C1B17">
      <w:pPr>
        <w:rPr>
          <w:color w:val="000000"/>
          <w:lang w:bidi="ne-NP"/>
        </w:rPr>
      </w:pPr>
    </w:p>
    <w:p w14:paraId="78CFFD45" w14:textId="77777777" w:rsidR="00D5071E" w:rsidRPr="00351234" w:rsidRDefault="00D5071E" w:rsidP="00D5071E">
      <w:pPr>
        <w:keepNext/>
        <w:ind w:left="357" w:hanging="357"/>
        <w:jc w:val="center"/>
        <w:outlineLvl w:val="0"/>
        <w:rPr>
          <w:b/>
          <w:bCs/>
          <w:kern w:val="2"/>
        </w:rPr>
      </w:pPr>
      <w:bookmarkStart w:id="21" w:name="_Toc535418809"/>
      <w:bookmarkStart w:id="22" w:name="_Toc125969650"/>
      <w:bookmarkStart w:id="23" w:name="_Toc148697279"/>
      <w:r w:rsidRPr="00351234">
        <w:rPr>
          <w:b/>
          <w:bCs/>
          <w:kern w:val="2"/>
        </w:rPr>
        <w:t>VI. PRETENDENTU IZSLĒGŠANAS NOTEIKUMI</w:t>
      </w:r>
      <w:bookmarkEnd w:id="20"/>
      <w:r w:rsidRPr="00351234">
        <w:rPr>
          <w:b/>
          <w:bCs/>
          <w:kern w:val="2"/>
        </w:rPr>
        <w:t>, UN LĒMUMA PIEŅEMŠANA</w:t>
      </w:r>
      <w:bookmarkEnd w:id="21"/>
      <w:bookmarkEnd w:id="22"/>
      <w:bookmarkEnd w:id="23"/>
    </w:p>
    <w:p w14:paraId="5E34442A" w14:textId="77777777" w:rsidR="00D5071E" w:rsidRPr="00351234" w:rsidRDefault="00D5071E" w:rsidP="00D5071E">
      <w:pPr>
        <w:ind w:left="357" w:hanging="357"/>
      </w:pPr>
    </w:p>
    <w:p w14:paraId="1627E217" w14:textId="77777777" w:rsidR="00D5071E" w:rsidRPr="00351234" w:rsidRDefault="00D5071E" w:rsidP="00D5071E">
      <w:pPr>
        <w:numPr>
          <w:ilvl w:val="0"/>
          <w:numId w:val="7"/>
        </w:numPr>
      </w:pPr>
      <w:bookmarkStart w:id="24" w:name="_Toc514228094"/>
      <w:r w:rsidRPr="00351234">
        <w:t>Lai pārbaudītu, vai pretendents nav izslēdzams no dalības iepirkumā PIL 42. panta otrajā daļā minēto apstākļu dēļ, Komisija rīkojas atbilstoši PIL 42. pantam.</w:t>
      </w:r>
    </w:p>
    <w:p w14:paraId="1319563D" w14:textId="77777777" w:rsidR="00D5071E" w:rsidRPr="00351234" w:rsidRDefault="00D5071E" w:rsidP="00D5071E">
      <w:pPr>
        <w:numPr>
          <w:ilvl w:val="0"/>
          <w:numId w:val="7"/>
        </w:numPr>
        <w:ind w:left="357" w:hanging="357"/>
      </w:pPr>
      <w:r w:rsidRPr="00351234">
        <w:t>Komisija pretendentu izslēdz no dalības iepirkuma procedūrā jebkurā no PIL 42.panta otrās daļas 1., 2., 3., 4., 5., 6., 7., 10., 11., 12., 13., 14. punktos noteiktajiem gadījumiem. Komisija Pretendentu izslēgšanas gadījumus pārbauda PIL 42.panta noteiktajā kārtībā.</w:t>
      </w:r>
    </w:p>
    <w:p w14:paraId="4E0E1962" w14:textId="77777777" w:rsidR="00D5071E" w:rsidRPr="00351234" w:rsidRDefault="00D5071E" w:rsidP="00D5071E">
      <w:pPr>
        <w:numPr>
          <w:ilvl w:val="0"/>
          <w:numId w:val="7"/>
        </w:numPr>
        <w:ind w:left="357" w:hanging="357"/>
      </w:pPr>
      <w:r w:rsidRPr="00351234">
        <w:t>Saskaņā ar PIL 42.panta desmito daļu, Komisija pārbaudi par PIL 42. panta otrās daļas 1., 2., 3., 4., 5., 6., 7., 10., 11., 12., 13., 14. punktos noteiktajiem pretendentu izslēgšanas gadījumiem atklātā konkursā veic attiecībā uz katru pretendentu, kuram būtu piešķiramas līguma slēgšanas tiesības.</w:t>
      </w:r>
    </w:p>
    <w:p w14:paraId="0DF0996C" w14:textId="77777777" w:rsidR="00D5071E" w:rsidRPr="00351234" w:rsidRDefault="00D5071E" w:rsidP="00D5071E">
      <w:pPr>
        <w:numPr>
          <w:ilvl w:val="0"/>
          <w:numId w:val="7"/>
        </w:numPr>
        <w:ind w:left="357" w:hanging="357"/>
      </w:pPr>
      <w:r w:rsidRPr="00351234">
        <w:t>Komisija veic PIL 42.panta otrās daļas 1., 2., 3., 4., 5., 6., 7., 10., 11., 12., 13., 14. punktos noteikto izslēgšanas nosacījumu pārbaudi personālsabiedrības biedram, ja pretendents ir personālsabiedrība, pretendenta norādītai personai, uz kuras iespējām pretendents balstās, lai apliecinātu, ka tā kvalifikācija atbilst paziņojumā par līgumu vai iepirkuma procedūras dokumentos noteiktajām prasībām, pretendenta norādītajam apakšuzņēmējam, kura veicamo būvdarbu vai sniedzamo pakalpojumu vērtība ir vismaz 10 000 euro. PIL 42.panta otrās daļas 1., 2. un 3. punktos noteiktos izslēgšanas nosacījumu pārbaudi veic personām, kurām pretendentā ir izšķirošā ietekme uz līdzdalības pamata normatīvo aktu par koncerniem izpratnē. PIL 42.panta otrās daļas 1., 2. un 11. punktos noteiktos izslēgšanas nosacījumu pārbaudi veic pretendenta patieso labuma guvējiem.</w:t>
      </w:r>
    </w:p>
    <w:p w14:paraId="623A8F63" w14:textId="77777777" w:rsidR="00D5071E" w:rsidRPr="00351234" w:rsidRDefault="00D5071E" w:rsidP="00D5071E">
      <w:pPr>
        <w:numPr>
          <w:ilvl w:val="0"/>
          <w:numId w:val="7"/>
        </w:numPr>
      </w:pPr>
      <w:r w:rsidRPr="00351234">
        <w:t>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Komisijas dod pretendentam tiesības termiņā, kas ir 10 dienas pēc informācijas pieprasījuma nosūtīšanas dienas, iesniegt skaidrojumu un pierādījumus, kas apliecina pretendenta uzticamību saskaņā ar PIL 43. panta noteikumiem.</w:t>
      </w:r>
    </w:p>
    <w:p w14:paraId="7B9BA9EB" w14:textId="77777777" w:rsidR="00D5071E" w:rsidRPr="00351234" w:rsidRDefault="00D5071E" w:rsidP="00D5071E">
      <w:pPr>
        <w:numPr>
          <w:ilvl w:val="0"/>
          <w:numId w:val="7"/>
        </w:numPr>
      </w:pPr>
      <w:r w:rsidRPr="00351234">
        <w:t>Ja pretendents būtu izslēdzams no dalības iepirkuma procedūrā tādēļ, ka PIL 42. panta otrajā daļā minētie izslēgšanas iemesli attiecas uz PIL 42. panta trešās daļas 2. un 3. punktā minēto personu, uzticamība nodrošināma, pretendentam nomainot PIL 42. panta trešās daļas 2. un 3. punktā minēto personu pret tādu personu, kura atbilst iepirkuma procedūras dokumentos noteiktajām prasībām un uz kuru nav attiecināmi PIL 42. panta otrās daļas 1., 2., 3., 4., 5., 6., 7., 10., 11., 12., 13., 14. punktos noteiktie izslēgšanas iemesli.</w:t>
      </w:r>
    </w:p>
    <w:p w14:paraId="1DD29E39" w14:textId="77777777" w:rsidR="00D5071E" w:rsidRPr="00351234" w:rsidRDefault="00D5071E" w:rsidP="00D5071E">
      <w:pPr>
        <w:numPr>
          <w:ilvl w:val="0"/>
          <w:numId w:val="7"/>
        </w:numPr>
      </w:pPr>
      <w:r w:rsidRPr="00351234">
        <w:lastRenderedPageBreak/>
        <w:t>Komisija izslēdz pretendentu no dalības iepirkuma procedūrā, ja, veicot pārbaudi PIL 42. pantā noteiktajā kārtībā, tiek konstatēts, ka uz to attiecas PIL 42. panta otrās daļas 1., 2., 3., 4., 5., 6., 7., 10., 11., 12., 13., 14. punktos 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340CC24E" w14:textId="77777777" w:rsidR="00D5071E" w:rsidRPr="00351234" w:rsidRDefault="00D5071E" w:rsidP="00D5071E">
      <w:pPr>
        <w:numPr>
          <w:ilvl w:val="0"/>
          <w:numId w:val="7"/>
        </w:numPr>
      </w:pPr>
      <w:bookmarkStart w:id="25" w:name="_Toc535418810"/>
      <w:r w:rsidRPr="00351234">
        <w:rPr>
          <w:color w:val="000000"/>
        </w:rPr>
        <w:t>Pamatojoties uz Starptautisko un Latvijas Republikas nacionālo sankciju likuma 11.1panta pirmo daļu, Komisija pārbaudīs pretendentu, kuram saskaņā ar normatīvajiem aktiem publisko iepirkumu jomā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11.1 pantā noteiktie izslēgšanas gadījumi.</w:t>
      </w:r>
    </w:p>
    <w:p w14:paraId="6886FCC1" w14:textId="77777777" w:rsidR="00D5071E" w:rsidRPr="00351234" w:rsidRDefault="00D5071E" w:rsidP="00D5071E">
      <w:pPr>
        <w:numPr>
          <w:ilvl w:val="0"/>
          <w:numId w:val="7"/>
        </w:numPr>
      </w:pPr>
      <w:r w:rsidRPr="00351234">
        <w:t>Pasūtītājs noraida Pretendenta piedāvājumu iepirkuma procedūrā, ja tiek konstatēts PIL 41.panta vienpadsmitās daļas 2.punktā minētie nosacījumi.</w:t>
      </w:r>
    </w:p>
    <w:p w14:paraId="1D9B70D3" w14:textId="77777777" w:rsidR="00D5071E" w:rsidRPr="000C41A5" w:rsidRDefault="00D5071E" w:rsidP="00D5071E">
      <w:pPr>
        <w:numPr>
          <w:ilvl w:val="0"/>
          <w:numId w:val="7"/>
        </w:numPr>
        <w:rPr>
          <w:color w:val="00B0F0"/>
        </w:rPr>
      </w:pPr>
      <w:r w:rsidRPr="000C41A5">
        <w:t>Ja Komisija, pirms pieņem lēmumu par iepirkuma līguma slēgšanu, konstatē, ka pretendentu piedāvātā cena ir vienāda, Pasūtītājs rīkos izlozi.</w:t>
      </w:r>
    </w:p>
    <w:p w14:paraId="6F441A07" w14:textId="77777777" w:rsidR="00D5071E" w:rsidRPr="00351234" w:rsidRDefault="00D5071E" w:rsidP="00D5071E">
      <w:pPr>
        <w:keepNext/>
        <w:spacing w:before="240" w:after="60"/>
        <w:ind w:left="360"/>
        <w:jc w:val="center"/>
        <w:outlineLvl w:val="0"/>
        <w:rPr>
          <w:b/>
          <w:bCs/>
          <w:kern w:val="2"/>
          <w:sz w:val="28"/>
          <w:szCs w:val="28"/>
        </w:rPr>
      </w:pPr>
      <w:bookmarkStart w:id="26" w:name="_Toc125969651"/>
      <w:bookmarkStart w:id="27" w:name="_Toc148697280"/>
      <w:r w:rsidRPr="00351234">
        <w:rPr>
          <w:b/>
          <w:bCs/>
          <w:kern w:val="2"/>
          <w:sz w:val="28"/>
          <w:szCs w:val="28"/>
        </w:rPr>
        <w:t>VII. REZULTĀTU PAZIŅOŠANA</w:t>
      </w:r>
      <w:bookmarkEnd w:id="25"/>
      <w:bookmarkEnd w:id="26"/>
      <w:bookmarkEnd w:id="27"/>
    </w:p>
    <w:p w14:paraId="22A77468" w14:textId="77777777" w:rsidR="00D5071E" w:rsidRPr="00351234" w:rsidRDefault="00D5071E" w:rsidP="00D5071E">
      <w:pPr>
        <w:numPr>
          <w:ilvl w:val="0"/>
          <w:numId w:val="7"/>
        </w:numPr>
        <w:rPr>
          <w:color w:val="000000"/>
        </w:rPr>
      </w:pPr>
      <w:r w:rsidRPr="00351234">
        <w:rPr>
          <w:color w:val="000000"/>
        </w:rPr>
        <w:t>Pasūtītājs, ievērojot PIL 37.panta otrajā daļā noteikto, triju darbdienu laikā pēc lēmuma pieņemšanas vienlaikus informē visus pretendentus par pieņemto lēmumu attiecībā uz iepirkuma līguma slēgšanu.</w:t>
      </w:r>
    </w:p>
    <w:p w14:paraId="0D2988FC" w14:textId="77777777" w:rsidR="00D5071E" w:rsidRPr="00351234" w:rsidRDefault="00D5071E" w:rsidP="00D5071E">
      <w:pPr>
        <w:numPr>
          <w:ilvl w:val="0"/>
          <w:numId w:val="7"/>
        </w:numPr>
        <w:rPr>
          <w:color w:val="000000"/>
        </w:rPr>
      </w:pPr>
      <w:r w:rsidRPr="00351234">
        <w:t>Pasūtītājs informāciju par rezultātiem nosūta pa pastu, faksu vai elektroniski, izmantojot drošu elektronisko parakstu, vai pievienojot elektroniskajam pastam skenētu dokumentu, vai nodod personīgi.</w:t>
      </w:r>
    </w:p>
    <w:p w14:paraId="0D78DECD" w14:textId="77777777" w:rsidR="00D5071E" w:rsidRPr="00EE443E" w:rsidRDefault="00D5071E" w:rsidP="00D5071E">
      <w:pPr>
        <w:numPr>
          <w:ilvl w:val="0"/>
          <w:numId w:val="7"/>
        </w:numPr>
        <w:rPr>
          <w:color w:val="000000"/>
        </w:rPr>
      </w:pPr>
      <w:r w:rsidRPr="00351234">
        <w:t>Pasūtītājs 10 darbdienu laikā pēc tam, kad noslēgts iepirkuma līgums vai pieņemts lēmums par iepirkuma procedūras izbeigšanu vai pārtraukšanu, iesniedz publicēšanai paziņojumu par līguma slēgšanas tiesību piešķiršanu.</w:t>
      </w:r>
    </w:p>
    <w:p w14:paraId="5F09D8E9" w14:textId="59C45C6D" w:rsidR="00D5071E" w:rsidRPr="004C2545" w:rsidRDefault="00D5071E" w:rsidP="004C2545">
      <w:pPr>
        <w:keepNext/>
        <w:spacing w:before="240" w:after="60"/>
        <w:ind w:left="360"/>
        <w:jc w:val="center"/>
        <w:outlineLvl w:val="0"/>
        <w:rPr>
          <w:b/>
          <w:bCs/>
          <w:kern w:val="2"/>
          <w:sz w:val="28"/>
          <w:szCs w:val="28"/>
        </w:rPr>
      </w:pPr>
      <w:bookmarkStart w:id="28" w:name="_Toc535418811"/>
      <w:bookmarkStart w:id="29" w:name="_Toc125969652"/>
      <w:bookmarkStart w:id="30" w:name="_Toc148697281"/>
      <w:r w:rsidRPr="00351234">
        <w:rPr>
          <w:b/>
          <w:bCs/>
          <w:kern w:val="2"/>
          <w:sz w:val="28"/>
          <w:szCs w:val="28"/>
        </w:rPr>
        <w:t>VIII. IEPIRKUMA LĪGUMA SLĒGŠANA UN GROZĪŠANA</w:t>
      </w:r>
      <w:bookmarkEnd w:id="28"/>
      <w:bookmarkEnd w:id="29"/>
      <w:bookmarkEnd w:id="30"/>
    </w:p>
    <w:p w14:paraId="17D35643" w14:textId="77777777" w:rsidR="00D5071E" w:rsidRPr="00351234" w:rsidRDefault="00D5071E" w:rsidP="00D5071E">
      <w:pPr>
        <w:numPr>
          <w:ilvl w:val="0"/>
          <w:numId w:val="7"/>
        </w:numPr>
        <w:rPr>
          <w:b/>
          <w:bCs/>
          <w:strike/>
          <w:color w:val="000000"/>
        </w:rPr>
      </w:pPr>
      <w:r w:rsidRPr="00351234">
        <w:rPr>
          <w:color w:val="000000"/>
        </w:rPr>
        <w:t xml:space="preserve">Iepirkuma līgumu ar izraudzīto pretendentu slēdz ne agrāk kā nākamajā darbdienā pēc PIL 60.panta septītajā daļā </w:t>
      </w:r>
      <w:r w:rsidRPr="00351234">
        <w:t>norādītā</w:t>
      </w:r>
      <w:r w:rsidRPr="00351234">
        <w:rPr>
          <w:color w:val="000000"/>
        </w:rPr>
        <w:t xml:space="preserve"> nogaidīšanas termiņa beigām, ja Iepirkumu uzraudzības birojā nav PIL 68.pantā noteiktajā kārtībā iesniegts iesniegums par iepirkuma procedūras pārkāpumiem. </w:t>
      </w:r>
    </w:p>
    <w:p w14:paraId="21A1063C" w14:textId="77777777" w:rsidR="00D5071E" w:rsidRPr="00351234" w:rsidRDefault="00D5071E" w:rsidP="00D5071E">
      <w:pPr>
        <w:numPr>
          <w:ilvl w:val="0"/>
          <w:numId w:val="7"/>
        </w:numPr>
        <w:rPr>
          <w:b/>
          <w:bCs/>
          <w:strike/>
          <w:color w:val="000000"/>
        </w:rPr>
      </w:pPr>
      <w:r w:rsidRPr="00351234">
        <w:rPr>
          <w:bCs/>
          <w:color w:val="000000"/>
        </w:rPr>
        <w:t>Pasūtītājs slēgs ar izraudzīto pretendentu iepirkuma līgumu, pamatojoties uz pretendenta piedāvājumu un saskaņā ar nolikuma noteikumiem un iepirkuma līguma projektu.</w:t>
      </w:r>
    </w:p>
    <w:p w14:paraId="3978E09F" w14:textId="77777777" w:rsidR="00D5071E" w:rsidRPr="00351234" w:rsidRDefault="00D5071E" w:rsidP="00D5071E">
      <w:pPr>
        <w:numPr>
          <w:ilvl w:val="0"/>
          <w:numId w:val="7"/>
        </w:numPr>
        <w:rPr>
          <w:b/>
          <w:bCs/>
          <w:strike/>
        </w:rPr>
      </w:pPr>
      <w:r w:rsidRPr="00351234">
        <w:rPr>
          <w:shd w:val="clear" w:color="auto" w:fill="FFFFFF"/>
        </w:rPr>
        <w:t>Pretendentam jāparaksta līgums 10 (desmit) dienu laikā no dienas, kad Pasūtītājs ir uzaicinājis parakstīt līgumu. Ja norādītajā termiņā iepirkuma uzvarētājs neparaksta līgumu, tas tiek uzskatīts par atteikumu slēgt iepirkuma līgumu.</w:t>
      </w:r>
    </w:p>
    <w:p w14:paraId="6D4E0FC5" w14:textId="77777777" w:rsidR="00D5071E" w:rsidRPr="00351234" w:rsidRDefault="00D5071E" w:rsidP="00D5071E">
      <w:pPr>
        <w:numPr>
          <w:ilvl w:val="0"/>
          <w:numId w:val="7"/>
        </w:numPr>
        <w:rPr>
          <w:b/>
          <w:bCs/>
          <w:strike/>
          <w:color w:val="000000"/>
        </w:rPr>
      </w:pPr>
      <w:r w:rsidRPr="00351234">
        <w:rPr>
          <w:bCs/>
          <w:color w:val="000000"/>
        </w:rPr>
        <w:lastRenderedPageBreak/>
        <w:t xml:space="preserve">Pretendentam, kuram ir piešķirtas līguma slēgšanas tiesības, </w:t>
      </w:r>
      <w:r w:rsidRPr="00351234">
        <w:t xml:space="preserve">pēc iepirkuma līguma slēgšanas tiesību piešķiršanas un ne vēlāk kā, uzsākot iepirkuma līguma izpildi, </w:t>
      </w:r>
      <w:r w:rsidRPr="00351234">
        <w:rPr>
          <w:bCs/>
          <w:color w:val="000000"/>
        </w:rPr>
        <w:t>jāiesniedz</w:t>
      </w:r>
      <w:r>
        <w:rPr>
          <w:bCs/>
          <w:color w:val="000000"/>
        </w:rPr>
        <w:t xml:space="preserve"> būvdarbos vai</w:t>
      </w:r>
      <w:r w:rsidRPr="00351234">
        <w:rPr>
          <w:bCs/>
          <w:color w:val="000000"/>
        </w:rPr>
        <w:t xml:space="preserve"> pakalpojumu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w:t>
      </w:r>
      <w:r w:rsidRPr="00351234">
        <w:rPr>
          <w:color w:val="000000"/>
        </w:rPr>
        <w:t xml:space="preserve">. </w:t>
      </w:r>
    </w:p>
    <w:p w14:paraId="66BFFADD" w14:textId="77777777" w:rsidR="00D5071E" w:rsidRPr="00351234" w:rsidRDefault="00D5071E" w:rsidP="00D5071E">
      <w:pPr>
        <w:numPr>
          <w:ilvl w:val="0"/>
          <w:numId w:val="7"/>
        </w:numPr>
        <w:rPr>
          <w:b/>
          <w:bCs/>
          <w:strike/>
          <w:color w:val="000000"/>
        </w:rPr>
      </w:pPr>
      <w:r w:rsidRPr="00351234">
        <w:t>Ja izraudzītais pretendents atsakās slēgt iepirkuma Līgumu vai atbilstoši nolikuma 54.punktā paredzētajam, Pasūtītāja noteiktajā laikā nav noslēdzis iepirkuma līgumu, Komisija ir tiesīga pieņemt lēmumu iepirkuma līguma slēgšanas tiesības piešķirt pretendentam, kurš iesniedzis piedāvājumu ar nākamo viszemāko cenu, vai pārtraukt iepirkuma procedūru, neizvēloties nevienu piedāvājumu. Ja pieņemts lēmums iepirkuma līguma slēgšanas tiesības piešķirt pretendentam, kurš iesniedzis piedāvājumu ar nākamo viszemāko cenu, bet tas atsakās slēgt iepirkuma līgumu, Komisija pieņem lēmumu pārtraukt iepirkuma procedūru, neizvēloties nevienu piedāvājumu.</w:t>
      </w:r>
    </w:p>
    <w:p w14:paraId="40E9C55C" w14:textId="77777777" w:rsidR="00D5071E" w:rsidRPr="00351234" w:rsidRDefault="00D5071E" w:rsidP="00D5071E">
      <w:pPr>
        <w:numPr>
          <w:ilvl w:val="0"/>
          <w:numId w:val="7"/>
        </w:numPr>
        <w:rPr>
          <w:b/>
          <w:bCs/>
          <w:strike/>
          <w:color w:val="000000"/>
        </w:rPr>
      </w:pPr>
      <w:r w:rsidRPr="00351234">
        <w:t>Iepirkuma līguma izpildē iesaistītā personāla un apakšuzņēmēju nomaiņa un jauna personāla un apakšuzņēmēja piesaiste notiek saskaņā ar iepirkumu līgumu un PIL 62.pantu.</w:t>
      </w:r>
    </w:p>
    <w:p w14:paraId="63452F2A" w14:textId="77777777" w:rsidR="00D5071E" w:rsidRDefault="00D5071E" w:rsidP="00D5071E">
      <w:pPr>
        <w:numPr>
          <w:ilvl w:val="0"/>
          <w:numId w:val="7"/>
        </w:numPr>
        <w:ind w:left="357" w:hanging="357"/>
        <w:rPr>
          <w:rFonts w:eastAsia="Calibri"/>
          <w:bCs/>
        </w:rPr>
      </w:pPr>
      <w:r w:rsidRPr="00EA5E9F">
        <w:rPr>
          <w:color w:val="000000"/>
        </w:rPr>
        <w:t>Iepirkuma līguma grozījumi ir pieļaujami tikai tad, ja tie veikti ievērojot PIL 61.pantā noteikto.</w:t>
      </w:r>
    </w:p>
    <w:p w14:paraId="702F48CE" w14:textId="77777777" w:rsidR="00D5071E" w:rsidRPr="00351234" w:rsidRDefault="00D5071E" w:rsidP="00D5071E">
      <w:pPr>
        <w:numPr>
          <w:ilvl w:val="0"/>
          <w:numId w:val="7"/>
        </w:numPr>
        <w:ind w:left="357" w:hanging="357"/>
        <w:rPr>
          <w:rFonts w:eastAsia="Calibri"/>
          <w:bCs/>
        </w:rPr>
      </w:pPr>
      <w:r w:rsidRPr="00351234">
        <w:rPr>
          <w:rFonts w:eastAsia="Calibri"/>
          <w:bCs/>
        </w:rPr>
        <w:t>Saskaņā ar Publisko iepirkumu likuma 60.panta desmito daļu Pasūtītājs publicēs noslēgtā iepirkuma līguma tekstu Pasūtītāja pircēja profilā Elektronisko iepirkumu sistēmā.</w:t>
      </w:r>
    </w:p>
    <w:p w14:paraId="6108EBEA" w14:textId="77777777" w:rsidR="00D5071E" w:rsidRPr="00EA5E9F" w:rsidRDefault="00D5071E" w:rsidP="00D5071E">
      <w:pPr>
        <w:ind w:left="360"/>
        <w:rPr>
          <w:b/>
          <w:bCs/>
          <w:strike/>
          <w:color w:val="000000"/>
        </w:rPr>
      </w:pPr>
    </w:p>
    <w:p w14:paraId="3304992D" w14:textId="05F6A16C" w:rsidR="00D5071E" w:rsidRPr="004C2545" w:rsidRDefault="00D5071E" w:rsidP="004C2545">
      <w:pPr>
        <w:keepNext/>
        <w:spacing w:before="240" w:after="60"/>
        <w:ind w:left="360"/>
        <w:jc w:val="center"/>
        <w:outlineLvl w:val="0"/>
        <w:rPr>
          <w:b/>
          <w:bCs/>
          <w:kern w:val="2"/>
        </w:rPr>
      </w:pPr>
      <w:bookmarkStart w:id="31" w:name="_Toc535418812"/>
      <w:bookmarkStart w:id="32" w:name="_Toc125969653"/>
      <w:bookmarkStart w:id="33" w:name="_Toc148697282"/>
      <w:r w:rsidRPr="00351234">
        <w:rPr>
          <w:b/>
          <w:bCs/>
          <w:kern w:val="2"/>
        </w:rPr>
        <w:t>IX. PRETENDENTA TIESĪBAS UN PIENĀKUMI</w:t>
      </w:r>
      <w:bookmarkEnd w:id="24"/>
      <w:bookmarkEnd w:id="31"/>
      <w:bookmarkEnd w:id="32"/>
      <w:bookmarkEnd w:id="33"/>
    </w:p>
    <w:p w14:paraId="52752F49" w14:textId="77777777" w:rsidR="00D5071E" w:rsidRDefault="00D5071E" w:rsidP="00D5071E">
      <w:pPr>
        <w:numPr>
          <w:ilvl w:val="0"/>
          <w:numId w:val="7"/>
        </w:numPr>
        <w:tabs>
          <w:tab w:val="left" w:pos="0"/>
        </w:tabs>
        <w:rPr>
          <w:b/>
          <w:bCs/>
          <w:color w:val="000000"/>
        </w:rPr>
      </w:pPr>
      <w:r w:rsidRPr="00351234">
        <w:rPr>
          <w:b/>
          <w:color w:val="000000"/>
        </w:rPr>
        <w:t>Pretendenta tiesības:</w:t>
      </w:r>
    </w:p>
    <w:p w14:paraId="74A3D87C" w14:textId="77777777" w:rsidR="00D5071E" w:rsidRDefault="00D5071E" w:rsidP="00D5071E">
      <w:pPr>
        <w:pStyle w:val="Style1"/>
        <w:rPr>
          <w:b/>
          <w:bCs/>
          <w:color w:val="000000"/>
        </w:rPr>
      </w:pPr>
      <w:r w:rsidRPr="00351234">
        <w:t>Pieprasīt papildu informāciju par iepirkuma procedūras dokumentiem atbilstoši nolikuma 4. punktā noteiktajā kārtībā</w:t>
      </w:r>
      <w:r>
        <w:rPr>
          <w:b/>
          <w:bCs/>
          <w:color w:val="000000"/>
        </w:rPr>
        <w:t>.</w:t>
      </w:r>
    </w:p>
    <w:p w14:paraId="4CB50C80" w14:textId="77777777" w:rsidR="00D5071E" w:rsidRDefault="00D5071E" w:rsidP="00D5071E">
      <w:pPr>
        <w:pStyle w:val="Style1"/>
        <w:rPr>
          <w:b/>
          <w:bCs/>
          <w:color w:val="000000"/>
        </w:rPr>
      </w:pPr>
      <w:r w:rsidRPr="00351234">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r w:rsidRPr="00815405">
        <w:rPr>
          <w:b/>
          <w:bCs/>
          <w:color w:val="000000"/>
        </w:rPr>
        <w:t>.</w:t>
      </w:r>
    </w:p>
    <w:p w14:paraId="58AD634A" w14:textId="77777777" w:rsidR="00D5071E" w:rsidRPr="00815405" w:rsidRDefault="00D5071E" w:rsidP="00D5071E">
      <w:pPr>
        <w:pStyle w:val="Style1"/>
        <w:rPr>
          <w:b/>
          <w:bCs/>
          <w:color w:val="000000"/>
        </w:rPr>
      </w:pPr>
      <w:r w:rsidRPr="00351234">
        <w:t>Veikt citas darbības saskaņā ar PIL, citiem normatīvajiem aktiem un nolikumu.</w:t>
      </w:r>
    </w:p>
    <w:p w14:paraId="0EC6F117" w14:textId="77777777" w:rsidR="00D5071E" w:rsidRDefault="00D5071E" w:rsidP="00D5071E">
      <w:pPr>
        <w:numPr>
          <w:ilvl w:val="0"/>
          <w:numId w:val="7"/>
        </w:numPr>
        <w:tabs>
          <w:tab w:val="left" w:pos="0"/>
        </w:tabs>
        <w:rPr>
          <w:b/>
          <w:color w:val="000000"/>
        </w:rPr>
      </w:pPr>
      <w:r w:rsidRPr="00351234">
        <w:rPr>
          <w:b/>
          <w:color w:val="000000"/>
        </w:rPr>
        <w:t>Pretendenta pienākumi:</w:t>
      </w:r>
    </w:p>
    <w:p w14:paraId="011BC5B8" w14:textId="77777777" w:rsidR="00D5071E" w:rsidRPr="00815405" w:rsidRDefault="00D5071E" w:rsidP="00D5071E">
      <w:pPr>
        <w:pStyle w:val="Style1"/>
        <w:rPr>
          <w:b/>
          <w:color w:val="000000"/>
        </w:rPr>
      </w:pPr>
      <w:r w:rsidRPr="00351234">
        <w:t>Rakstveidā Komisijas norādītajā termiņā, sniegt atbildes un paskaidrojumus par piedāvājumu uz Komisijas uzdotajiem jautājumiem;</w:t>
      </w:r>
    </w:p>
    <w:p w14:paraId="217CC676" w14:textId="77777777" w:rsidR="00D5071E" w:rsidRPr="00815405" w:rsidRDefault="00D5071E" w:rsidP="00D5071E">
      <w:pPr>
        <w:pStyle w:val="Style1"/>
        <w:rPr>
          <w:b/>
          <w:color w:val="000000"/>
        </w:rPr>
      </w:pPr>
      <w:r w:rsidRPr="00351234">
        <w:t>līdz ar piedāvājuma iesniegšanu apņemas ievērot visus nolikumā minētos noteikumus.</w:t>
      </w:r>
    </w:p>
    <w:p w14:paraId="4AD6738F" w14:textId="77777777" w:rsidR="00D5071E" w:rsidRDefault="00D5071E" w:rsidP="00D5071E">
      <w:pPr>
        <w:ind w:left="993"/>
        <w:rPr>
          <w:u w:val="single"/>
        </w:rPr>
      </w:pPr>
    </w:p>
    <w:p w14:paraId="22DB81F6" w14:textId="77777777" w:rsidR="004C2545" w:rsidRDefault="004C2545" w:rsidP="00D5071E">
      <w:pPr>
        <w:ind w:left="993"/>
        <w:rPr>
          <w:u w:val="single"/>
        </w:rPr>
      </w:pPr>
    </w:p>
    <w:p w14:paraId="623BA3E0" w14:textId="77777777" w:rsidR="004C2545" w:rsidRPr="00351234" w:rsidRDefault="004C2545" w:rsidP="00D5071E">
      <w:pPr>
        <w:ind w:left="993"/>
        <w:rPr>
          <w:u w:val="single"/>
        </w:rPr>
      </w:pPr>
    </w:p>
    <w:p w14:paraId="201C205C" w14:textId="77777777" w:rsidR="00D5071E" w:rsidRPr="006E173B" w:rsidRDefault="00D5071E" w:rsidP="00D5071E">
      <w:pPr>
        <w:keepNext/>
        <w:spacing w:before="240" w:after="60"/>
        <w:ind w:left="360"/>
        <w:jc w:val="center"/>
        <w:outlineLvl w:val="0"/>
        <w:rPr>
          <w:b/>
          <w:bCs/>
          <w:kern w:val="2"/>
        </w:rPr>
      </w:pPr>
      <w:bookmarkStart w:id="34" w:name="_Toc514228095"/>
      <w:bookmarkStart w:id="35" w:name="_Toc535418813"/>
      <w:bookmarkStart w:id="36" w:name="_Toc125969654"/>
      <w:bookmarkStart w:id="37" w:name="_Toc148697283"/>
      <w:r w:rsidRPr="00351234">
        <w:rPr>
          <w:b/>
          <w:bCs/>
          <w:kern w:val="2"/>
        </w:rPr>
        <w:t>X. IEPIRKUMU KOMISIJAS TIESĪBAS UN PIENĀKUMI</w:t>
      </w:r>
      <w:bookmarkEnd w:id="34"/>
      <w:bookmarkEnd w:id="35"/>
      <w:bookmarkEnd w:id="36"/>
      <w:bookmarkEnd w:id="37"/>
    </w:p>
    <w:p w14:paraId="72123EB0" w14:textId="77777777" w:rsidR="00D5071E" w:rsidRDefault="00D5071E" w:rsidP="00D5071E">
      <w:pPr>
        <w:numPr>
          <w:ilvl w:val="0"/>
          <w:numId w:val="7"/>
        </w:numPr>
        <w:ind w:left="426" w:hanging="426"/>
        <w:rPr>
          <w:b/>
        </w:rPr>
      </w:pPr>
      <w:r w:rsidRPr="00351234">
        <w:rPr>
          <w:b/>
        </w:rPr>
        <w:t>Komisijas tiesības:</w:t>
      </w:r>
    </w:p>
    <w:p w14:paraId="40FBDAE7" w14:textId="77777777" w:rsidR="00D5071E" w:rsidRPr="00815405" w:rsidRDefault="00D5071E" w:rsidP="00D5071E">
      <w:pPr>
        <w:pStyle w:val="Style1"/>
        <w:rPr>
          <w:b/>
        </w:rPr>
      </w:pPr>
      <w:r w:rsidRPr="00351234">
        <w:rPr>
          <w:lang w:bidi="hi-IN"/>
        </w:rPr>
        <w:t xml:space="preserve">Pieprasīt, lai pretendents precizētu informāciju par savu piedāvājumu, ja tas nepieciešams piedāvājumu noformējuma pārbaudei, pretendentu atlasei, kā arī piedāvājumu vērtēšanai un salīdzināšanai.  </w:t>
      </w:r>
    </w:p>
    <w:p w14:paraId="1909983A" w14:textId="77777777" w:rsidR="00D5071E" w:rsidRPr="00815405" w:rsidRDefault="00D5071E" w:rsidP="00D5071E">
      <w:pPr>
        <w:pStyle w:val="Style1"/>
        <w:rPr>
          <w:b/>
        </w:rPr>
      </w:pPr>
      <w:r w:rsidRPr="00351234">
        <w:rPr>
          <w:lang w:bidi="hi-IN"/>
        </w:rPr>
        <w:t>Komisija ir lemttiesīga, ja Komisijas sēdē piedalās vismaz 2/3 (divas trešdaļas) Komisijas locekļu.</w:t>
      </w:r>
    </w:p>
    <w:p w14:paraId="2021A76A" w14:textId="77777777" w:rsidR="00D5071E" w:rsidRPr="00815405" w:rsidRDefault="00D5071E" w:rsidP="00D5071E">
      <w:pPr>
        <w:pStyle w:val="Style1"/>
        <w:rPr>
          <w:b/>
        </w:rPr>
      </w:pPr>
      <w:r w:rsidRPr="00351234">
        <w:rPr>
          <w:lang w:bidi="hi-IN"/>
        </w:rPr>
        <w:t>Pieaicināt ekspertu jebkurā no piedāvājumu pārbaudes un novērtēšanas stadijām.</w:t>
      </w:r>
    </w:p>
    <w:p w14:paraId="462045C7" w14:textId="77777777" w:rsidR="00D5071E" w:rsidRPr="00815405" w:rsidRDefault="00D5071E" w:rsidP="00D5071E">
      <w:pPr>
        <w:pStyle w:val="Style1"/>
        <w:rPr>
          <w:b/>
        </w:rPr>
      </w:pPr>
      <w:r w:rsidRPr="00351234">
        <w:rPr>
          <w:lang w:bidi="hi-IN"/>
        </w:rPr>
        <w:t>Jebkurā no piedāvājumu pārbaudes un izvērtēšanas stadijām pārtraukt izskatīt iepirkuma procedūrā iesniegtos piedāvājumus, ja tie neatbilst nolikumā izvirzītajām prasībām.</w:t>
      </w:r>
    </w:p>
    <w:p w14:paraId="5F21CCF1" w14:textId="77777777" w:rsidR="00D5071E" w:rsidRPr="00815405" w:rsidRDefault="00D5071E" w:rsidP="00D5071E">
      <w:pPr>
        <w:pStyle w:val="Style1"/>
        <w:rPr>
          <w:b/>
        </w:rPr>
      </w:pPr>
      <w:r w:rsidRPr="00351234">
        <w:rPr>
          <w:lang w:bidi="hi-IN"/>
        </w:rPr>
        <w:lastRenderedPageBreak/>
        <w:t>Noraidīt visus iesniegtos piedāvājumus, ja tie neatbilst iepirkuma procedūras noteikumiem, neaptver visu pieprasīto pakalpojumu apjomu utt.</w:t>
      </w:r>
    </w:p>
    <w:p w14:paraId="2EC017BD" w14:textId="77777777" w:rsidR="00D5071E" w:rsidRPr="00815405" w:rsidRDefault="00D5071E" w:rsidP="00D5071E">
      <w:pPr>
        <w:pStyle w:val="Style1"/>
        <w:rPr>
          <w:b/>
        </w:rPr>
      </w:pPr>
      <w:r w:rsidRPr="00351234">
        <w:rPr>
          <w:lang w:bidi="hi-IN"/>
        </w:rPr>
        <w:t>Veikt grozījumus iepirkuma procedūras dokumentos normatīvajos aktos noteiktajā kārtībā.</w:t>
      </w:r>
    </w:p>
    <w:p w14:paraId="1A5B6D80" w14:textId="77777777" w:rsidR="00D5071E" w:rsidRPr="00815405" w:rsidRDefault="00D5071E" w:rsidP="00D5071E">
      <w:pPr>
        <w:pStyle w:val="Style1"/>
        <w:rPr>
          <w:b/>
        </w:rPr>
      </w:pPr>
      <w:r w:rsidRPr="00351234">
        <w:rPr>
          <w:lang w:bidi="hi-IN"/>
        </w:rPr>
        <w:t>Ja nepieciešams, pieņemt lēmumu par iepirkuma procedūras termiņa pagarināšanu.</w:t>
      </w:r>
    </w:p>
    <w:p w14:paraId="4084980C" w14:textId="77777777" w:rsidR="00D5071E" w:rsidRPr="00815405" w:rsidRDefault="00D5071E" w:rsidP="00D5071E">
      <w:pPr>
        <w:pStyle w:val="Style1"/>
        <w:rPr>
          <w:b/>
        </w:rPr>
      </w:pPr>
      <w:r w:rsidRPr="00351234">
        <w:rPr>
          <w:lang w:bidi="hi-IN"/>
        </w:rPr>
        <w:t>Pieņemt lēmumu slēgt iepirkuma līgumu ar izraudzīto pretendentu par visu pakalpojumu, būvdarbu vai preču piegādes apjomu.</w:t>
      </w:r>
    </w:p>
    <w:p w14:paraId="39C9E850" w14:textId="77777777" w:rsidR="00D5071E" w:rsidRPr="00815405" w:rsidRDefault="00D5071E" w:rsidP="00D5071E">
      <w:pPr>
        <w:pStyle w:val="Style1"/>
        <w:rPr>
          <w:b/>
        </w:rPr>
      </w:pPr>
      <w:r w:rsidRPr="00351234">
        <w:rPr>
          <w:lang w:bidi="hi-IN"/>
        </w:rPr>
        <w:t>Ja izraudzītais pretendents atsakās slēgt iepirkuma līgumu, izvēlēties nākamo piedāvājumu ar zemāko cenu. Ja arī nākamais izraudzītais Pretendents atsakās slēgt iepirkuma līgumu, pieņemt lēmumu pārtraukt iepirkuma procedūru, neizvēloties nevienu piedāvājumu.</w:t>
      </w:r>
    </w:p>
    <w:p w14:paraId="11E22ABE" w14:textId="77777777" w:rsidR="00D5071E" w:rsidRPr="00815405" w:rsidRDefault="00D5071E" w:rsidP="00D5071E">
      <w:pPr>
        <w:pStyle w:val="Style1"/>
        <w:rPr>
          <w:b/>
        </w:rPr>
      </w:pPr>
      <w:r w:rsidRPr="00351234">
        <w:rPr>
          <w:lang w:bidi="hi-IN"/>
        </w:rPr>
        <w:t>Ja iepirkuma procedūras ietvaros nav iesniegti piedāvājumi vai iesniegtie piedāvājumi neatbilst nolikuma prasībām, pieņemt lēmumu izbeigt iepirkumu, neizvēloties nevienu piedāvājumu.</w:t>
      </w:r>
    </w:p>
    <w:p w14:paraId="2C8E8128" w14:textId="77777777" w:rsidR="00D5071E" w:rsidRPr="00815405" w:rsidRDefault="00D5071E" w:rsidP="00D5071E">
      <w:pPr>
        <w:pStyle w:val="Style1"/>
        <w:rPr>
          <w:b/>
        </w:rPr>
      </w:pPr>
      <w:r w:rsidRPr="00351234">
        <w:rPr>
          <w:lang w:bidi="hi-IN"/>
        </w:rPr>
        <w:t>Normatīvajos aktos noteiktajā kārtībā labot aritmētiskās kļūdas pretendentu finanšu piedāvājumos.</w:t>
      </w:r>
    </w:p>
    <w:p w14:paraId="71FDB5F8" w14:textId="77777777" w:rsidR="00D5071E" w:rsidRPr="00815405" w:rsidRDefault="00D5071E" w:rsidP="00D5071E">
      <w:pPr>
        <w:pStyle w:val="Style1"/>
        <w:rPr>
          <w:b/>
        </w:rPr>
      </w:pPr>
      <w:r w:rsidRPr="00351234">
        <w:rPr>
          <w:lang w:bidi="hi-IN"/>
        </w:rPr>
        <w:t>Jebkurā brīdī pārtraukt iepirkuma procedūru, ja tam ir objektīvs pamatojums.</w:t>
      </w:r>
    </w:p>
    <w:p w14:paraId="2D3ACE27" w14:textId="77777777" w:rsidR="00D5071E" w:rsidRPr="00815405" w:rsidRDefault="00D5071E" w:rsidP="00D5071E">
      <w:pPr>
        <w:pStyle w:val="Style1"/>
        <w:rPr>
          <w:b/>
        </w:rPr>
      </w:pPr>
      <w:r w:rsidRPr="00351234">
        <w:rPr>
          <w:lang w:bidi="hi-IN"/>
        </w:rPr>
        <w:t>Pasūtītājs pieņem lēmumu pārtraukt iepirkumu, ja iepirkums nav realizējams nepietiekamu finanšu dēļ.</w:t>
      </w:r>
    </w:p>
    <w:p w14:paraId="440366BD" w14:textId="77777777" w:rsidR="00D5071E" w:rsidRPr="00351234" w:rsidRDefault="00D5071E" w:rsidP="00D5071E">
      <w:pPr>
        <w:ind w:left="1134"/>
        <w:rPr>
          <w:b/>
        </w:rPr>
      </w:pPr>
    </w:p>
    <w:p w14:paraId="51893FD1" w14:textId="77777777" w:rsidR="00D5071E" w:rsidRDefault="00D5071E" w:rsidP="00D5071E">
      <w:pPr>
        <w:numPr>
          <w:ilvl w:val="0"/>
          <w:numId w:val="7"/>
        </w:numPr>
        <w:tabs>
          <w:tab w:val="left" w:pos="426"/>
        </w:tabs>
        <w:autoSpaceDN w:val="0"/>
        <w:textAlignment w:val="baseline"/>
        <w:rPr>
          <w:b/>
          <w:bCs/>
          <w:kern w:val="3"/>
          <w:lang w:bidi="hi-IN"/>
        </w:rPr>
      </w:pPr>
      <w:r w:rsidRPr="00351234">
        <w:rPr>
          <w:b/>
          <w:bCs/>
          <w:kern w:val="3"/>
          <w:lang w:bidi="hi-IN"/>
        </w:rPr>
        <w:t>Komisijas pienākumi:</w:t>
      </w:r>
    </w:p>
    <w:p w14:paraId="196228FE" w14:textId="77777777" w:rsidR="00D5071E" w:rsidRPr="00815405" w:rsidRDefault="00D5071E" w:rsidP="00D5071E">
      <w:pPr>
        <w:pStyle w:val="Style1"/>
        <w:rPr>
          <w:b/>
          <w:bCs/>
          <w:kern w:val="3"/>
          <w:lang w:bidi="hi-IN"/>
        </w:rPr>
      </w:pPr>
      <w:r w:rsidRPr="00351234">
        <w:rPr>
          <w:lang w:bidi="hi-IN"/>
        </w:rPr>
        <w:t>Izstrādāt un apstiprināt iepirkuma procedūras dokumentus pirms iepirkuma procedūras izziņošanas.</w:t>
      </w:r>
    </w:p>
    <w:p w14:paraId="65CB599C" w14:textId="77777777" w:rsidR="00D5071E" w:rsidRPr="00815405" w:rsidRDefault="00D5071E" w:rsidP="00D5071E">
      <w:pPr>
        <w:pStyle w:val="Style1"/>
        <w:rPr>
          <w:b/>
          <w:bCs/>
          <w:kern w:val="3"/>
          <w:lang w:bidi="hi-IN"/>
        </w:rPr>
      </w:pPr>
      <w:r w:rsidRPr="00351234">
        <w:rPr>
          <w:lang w:bidi="hi-IN"/>
        </w:rPr>
        <w:t>Nodrošināt iepirkuma procedūras norisi un dokumentēšanu.</w:t>
      </w:r>
    </w:p>
    <w:p w14:paraId="45399E7F" w14:textId="77777777" w:rsidR="00D5071E" w:rsidRPr="00815405" w:rsidRDefault="00D5071E" w:rsidP="00D5071E">
      <w:pPr>
        <w:pStyle w:val="Style1"/>
        <w:rPr>
          <w:b/>
          <w:bCs/>
          <w:kern w:val="3"/>
          <w:lang w:bidi="hi-IN"/>
        </w:rPr>
      </w:pPr>
      <w:r w:rsidRPr="00351234">
        <w:rPr>
          <w:lang w:bidi="hi-IN"/>
        </w:rPr>
        <w:t>Nodrošināt pretendentu brīvu konkurenci, kā arī vienlīdzīgu un taisnīgu attieksmi pret tiem.</w:t>
      </w:r>
    </w:p>
    <w:p w14:paraId="4E824C65" w14:textId="77777777" w:rsidR="00D5071E" w:rsidRPr="00815405" w:rsidRDefault="00D5071E" w:rsidP="00D5071E">
      <w:pPr>
        <w:pStyle w:val="Style1"/>
        <w:rPr>
          <w:b/>
          <w:bCs/>
          <w:kern w:val="3"/>
          <w:lang w:bidi="hi-IN"/>
        </w:rPr>
      </w:pPr>
      <w:r w:rsidRPr="00351234">
        <w:rPr>
          <w:lang w:bidi="hi-IN"/>
        </w:rPr>
        <w:t>Pēc ieinteresēto personu pieprasījuma normatīvajos aktos noteiktajā kārtībā sniegt informāciju par nolikumu.</w:t>
      </w:r>
    </w:p>
    <w:p w14:paraId="77B9ABDC" w14:textId="77777777" w:rsidR="00D5071E" w:rsidRPr="00815405" w:rsidRDefault="00D5071E" w:rsidP="00D5071E">
      <w:pPr>
        <w:pStyle w:val="Style1"/>
        <w:rPr>
          <w:b/>
          <w:bCs/>
          <w:kern w:val="3"/>
          <w:lang w:bidi="hi-IN"/>
        </w:rPr>
      </w:pPr>
      <w:r w:rsidRPr="00351234">
        <w:rPr>
          <w:lang w:bidi="hi-IN"/>
        </w:rPr>
        <w:t>Izdarot grozījumus nolikumā, pagarinot iepirkuma termiņus, pieņemot lēmumus, kas skar iepirkuma organizāciju vai norisi, izskaidrojot iepirkuma nolikumu vai tajā iekļautās prasības, gadījumos, kad to paredz Latvijas Republikas normatīvie akti, tajos noteiktajā kārtībā un termiņos informēt (sniedzot paziņojumus, publikācijas, motivētu lēmumu izrakstus, rakstiskus paskaidrojumus utt.) Iepirkuma uzraudzības biroju, ieinteresētās personas un pretendentus.</w:t>
      </w:r>
    </w:p>
    <w:p w14:paraId="290309B7" w14:textId="77777777" w:rsidR="00D5071E" w:rsidRPr="00815405" w:rsidRDefault="00D5071E" w:rsidP="00D5071E">
      <w:pPr>
        <w:pStyle w:val="Style1"/>
        <w:rPr>
          <w:b/>
          <w:bCs/>
          <w:kern w:val="3"/>
          <w:lang w:bidi="hi-IN"/>
        </w:rPr>
      </w:pPr>
      <w:r w:rsidRPr="00351234">
        <w:rPr>
          <w:lang w:bidi="hi-IN"/>
        </w:rPr>
        <w:t xml:space="preserve">Vērtēt pretendentus un to iesniegtos piedāvājumus saskaņā ar PIL, citiem normatīvajiem aktiem un nolikumu, noteikt uzvarētāju vai pieņemt lēmumu par iepirkuma izbeigšanu, neizvēloties nevienu piedāvājumu. </w:t>
      </w:r>
    </w:p>
    <w:p w14:paraId="23B186E0" w14:textId="77777777" w:rsidR="006609B2" w:rsidRPr="006609B2" w:rsidRDefault="00D5071E" w:rsidP="006609B2">
      <w:pPr>
        <w:pStyle w:val="Style1"/>
        <w:numPr>
          <w:ilvl w:val="0"/>
          <w:numId w:val="0"/>
        </w:numPr>
        <w:ind w:left="432"/>
      </w:pPr>
      <w:r w:rsidRPr="00351234">
        <w:t xml:space="preserve">Katrs </w:t>
      </w:r>
      <w:r w:rsidRPr="00351234">
        <w:rPr>
          <w:lang w:bidi="hi-IN"/>
        </w:rPr>
        <w:t>K</w:t>
      </w:r>
      <w:r w:rsidRPr="00351234">
        <w:t xml:space="preserve">omisijas loceklis, iepirkuma dokumentācijas sagatavotājs (pasūtītāja amatpersona vai darbinieks), Komisijas sekretārs un eksperts (ja tāds tiek pieaicināts) ne vēlāk kā brīdī, kad tiek </w:t>
      </w:r>
      <w:r w:rsidRPr="006609B2">
        <w:t xml:space="preserve">uzsākts iepirkums, paraksta apliecinājumu, </w:t>
      </w:r>
      <w:r w:rsidR="006609B2" w:rsidRPr="006609B2">
        <w:t xml:space="preserve">ka: </w:t>
      </w:r>
    </w:p>
    <w:p w14:paraId="6C900C8C" w14:textId="77777777" w:rsidR="006609B2" w:rsidRPr="006609B2" w:rsidRDefault="006609B2" w:rsidP="006609B2">
      <w:pPr>
        <w:pStyle w:val="Style1"/>
        <w:numPr>
          <w:ilvl w:val="0"/>
          <w:numId w:val="0"/>
        </w:numPr>
        <w:ind w:left="432"/>
      </w:pPr>
      <w:r w:rsidRPr="006609B2">
        <w:t>a)</w:t>
      </w:r>
      <w:r w:rsidRPr="006609B2">
        <w:tab/>
        <w:t>nav tādu apstākļu, kuru dēļ varētu uzskatīt, ka viņš ir ieinteresēts konkrēta pretendenta izvēlē vai darbībā vai ka</w:t>
      </w:r>
    </w:p>
    <w:p w14:paraId="6D3E5A82" w14:textId="77777777" w:rsidR="006609B2" w:rsidRPr="006609B2" w:rsidRDefault="006609B2" w:rsidP="006609B2">
      <w:pPr>
        <w:pStyle w:val="Style1"/>
        <w:numPr>
          <w:ilvl w:val="0"/>
          <w:numId w:val="0"/>
        </w:numPr>
        <w:ind w:left="432"/>
      </w:pPr>
      <w:r w:rsidRPr="006609B2">
        <w:t>b)</w:t>
      </w:r>
      <w:r w:rsidRPr="006609B2">
        <w:tab/>
        <w:t>nav tādu apstākļu, kuru dēļ varētu uzskatīt, ka viņš ir saistīts ar konkrētu pretendentu PIL 25. panta pirmās daļas izpratnē, un ka</w:t>
      </w:r>
    </w:p>
    <w:p w14:paraId="74986F71" w14:textId="433144FA" w:rsidR="00D5071E" w:rsidRPr="006609B2" w:rsidRDefault="006609B2" w:rsidP="006609B2">
      <w:pPr>
        <w:pStyle w:val="Style1"/>
        <w:numPr>
          <w:ilvl w:val="0"/>
          <w:numId w:val="0"/>
        </w:numPr>
        <w:ind w:left="432"/>
      </w:pPr>
      <w:r w:rsidRPr="006609B2">
        <w:t>c)</w:t>
      </w:r>
      <w:r w:rsidRPr="006609B2">
        <w:tab/>
        <w:t>viņš neizpaudīs iepirkuma ietvaros iegūto informāciju, kas saskaņā ar normatīvajiem aktiem ir neizpaužama.</w:t>
      </w:r>
    </w:p>
    <w:p w14:paraId="1520C0BC" w14:textId="77777777" w:rsidR="003C314A" w:rsidRPr="00815405" w:rsidRDefault="003C314A" w:rsidP="003C314A">
      <w:pPr>
        <w:pStyle w:val="Style1"/>
        <w:rPr>
          <w:b/>
          <w:bCs/>
          <w:kern w:val="3"/>
          <w:lang w:bidi="hi-IN"/>
        </w:rPr>
      </w:pPr>
      <w:r w:rsidRPr="00351234">
        <w:t xml:space="preserve">Veikt citas </w:t>
      </w:r>
      <w:r w:rsidRPr="00351234">
        <w:rPr>
          <w:lang w:bidi="hi-IN"/>
        </w:rPr>
        <w:t>darbības</w:t>
      </w:r>
      <w:r w:rsidRPr="00351234">
        <w:t xml:space="preserve"> saskaņā ar PIL, šo nolikumu un citām spēkā esošām tiesību normām.</w:t>
      </w:r>
    </w:p>
    <w:p w14:paraId="36A08532" w14:textId="77777777" w:rsidR="004C2545" w:rsidRDefault="004C2545">
      <w:pPr>
        <w:spacing w:after="160" w:line="259" w:lineRule="auto"/>
        <w:ind w:left="0"/>
        <w:jc w:val="left"/>
        <w:rPr>
          <w:rFonts w:eastAsiaTheme="majorEastAsia" w:cstheme="majorBidi"/>
          <w:b/>
          <w:sz w:val="72"/>
          <w:szCs w:val="72"/>
        </w:rPr>
      </w:pPr>
      <w:bookmarkStart w:id="38" w:name="_Toc192595863"/>
      <w:r>
        <w:rPr>
          <w:sz w:val="72"/>
          <w:szCs w:val="72"/>
        </w:rPr>
        <w:br w:type="page"/>
      </w:r>
    </w:p>
    <w:p w14:paraId="1AF6EB10" w14:textId="77777777" w:rsidR="004C2545" w:rsidRDefault="004C2545" w:rsidP="004C2545">
      <w:pPr>
        <w:pStyle w:val="Heading1"/>
        <w:ind w:left="0"/>
        <w:rPr>
          <w:sz w:val="72"/>
          <w:szCs w:val="72"/>
        </w:rPr>
      </w:pPr>
    </w:p>
    <w:p w14:paraId="7E226CF3" w14:textId="77777777" w:rsidR="004C2545" w:rsidRDefault="004C2545" w:rsidP="004C2545">
      <w:pPr>
        <w:pStyle w:val="Heading1"/>
        <w:ind w:left="0"/>
        <w:rPr>
          <w:sz w:val="72"/>
          <w:szCs w:val="72"/>
        </w:rPr>
      </w:pPr>
    </w:p>
    <w:p w14:paraId="0198E2B2" w14:textId="0DA49630" w:rsidR="00F012B0" w:rsidRPr="00F06698" w:rsidRDefault="00F012B0" w:rsidP="004C2545">
      <w:pPr>
        <w:pStyle w:val="Heading1"/>
        <w:ind w:left="0"/>
        <w:jc w:val="center"/>
      </w:pPr>
      <w:r w:rsidRPr="00F06698">
        <w:rPr>
          <w:sz w:val="72"/>
          <w:szCs w:val="72"/>
        </w:rPr>
        <w:t>PIELIKUMI</w:t>
      </w:r>
      <w:bookmarkEnd w:id="38"/>
    </w:p>
    <w:p w14:paraId="613D6E00" w14:textId="77777777" w:rsidR="00F012B0" w:rsidRPr="00F06698" w:rsidRDefault="00F012B0" w:rsidP="00F012B0">
      <w:pPr>
        <w:pStyle w:val="Default"/>
        <w:jc w:val="right"/>
        <w:rPr>
          <w:sz w:val="16"/>
          <w:szCs w:val="16"/>
          <w:lang w:val="lv-LV"/>
        </w:rPr>
      </w:pPr>
      <w:r w:rsidRPr="00F06698">
        <w:rPr>
          <w:sz w:val="20"/>
          <w:szCs w:val="20"/>
          <w:lang w:val="lv-LV"/>
        </w:rPr>
        <w:br w:type="page"/>
      </w:r>
      <w:r w:rsidRPr="00F06698">
        <w:rPr>
          <w:sz w:val="16"/>
          <w:szCs w:val="16"/>
          <w:lang w:val="lv-LV"/>
        </w:rPr>
        <w:lastRenderedPageBreak/>
        <w:t>1.pielikums</w:t>
      </w:r>
    </w:p>
    <w:p w14:paraId="1E931052" w14:textId="103DDBCF" w:rsidR="00F012B0" w:rsidRPr="00F06698" w:rsidRDefault="00F012B0" w:rsidP="007C04E9">
      <w:pPr>
        <w:pStyle w:val="Default"/>
        <w:jc w:val="right"/>
        <w:rPr>
          <w:color w:val="auto"/>
          <w:sz w:val="16"/>
          <w:szCs w:val="16"/>
          <w:lang w:val="lv-LV"/>
        </w:rPr>
      </w:pPr>
      <w:r w:rsidRPr="00F06698">
        <w:rPr>
          <w:color w:val="auto"/>
          <w:sz w:val="16"/>
          <w:szCs w:val="16"/>
          <w:lang w:val="lv-LV"/>
        </w:rPr>
        <w:t>iepirkumam “</w:t>
      </w:r>
      <w:r w:rsidR="007C04E9" w:rsidRPr="007C04E9">
        <w:rPr>
          <w:color w:val="auto"/>
          <w:sz w:val="16"/>
          <w:szCs w:val="16"/>
          <w:lang w:val="lv-LV"/>
        </w:rPr>
        <w:t>Traktortehnikas piegāde</w:t>
      </w:r>
      <w:r w:rsidRPr="00F06698">
        <w:rPr>
          <w:color w:val="auto"/>
          <w:sz w:val="16"/>
          <w:szCs w:val="16"/>
          <w:lang w:val="lv-LV"/>
        </w:rPr>
        <w:t>”</w:t>
      </w:r>
    </w:p>
    <w:p w14:paraId="0AE5C9AC" w14:textId="6F870332" w:rsidR="00F012B0" w:rsidRPr="00F06698" w:rsidRDefault="00F012B0" w:rsidP="00F012B0">
      <w:pPr>
        <w:pStyle w:val="Default"/>
        <w:jc w:val="right"/>
        <w:rPr>
          <w:color w:val="auto"/>
          <w:sz w:val="16"/>
          <w:szCs w:val="16"/>
          <w:lang w:val="lv-LV"/>
        </w:rPr>
      </w:pPr>
      <w:r w:rsidRPr="00F06698">
        <w:rPr>
          <w:color w:val="auto"/>
          <w:sz w:val="16"/>
          <w:szCs w:val="16"/>
          <w:lang w:val="lv-LV"/>
        </w:rPr>
        <w:t xml:space="preserve">ID Nr. </w:t>
      </w:r>
      <w:r w:rsidR="00CC4362">
        <w:rPr>
          <w:color w:val="auto"/>
          <w:sz w:val="16"/>
          <w:szCs w:val="16"/>
          <w:lang w:val="lv-LV"/>
        </w:rPr>
        <w:t>ZAAO/</w:t>
      </w:r>
      <w:r w:rsidR="0025073D">
        <w:rPr>
          <w:color w:val="auto"/>
          <w:sz w:val="16"/>
          <w:szCs w:val="16"/>
          <w:lang w:val="lv-LV"/>
        </w:rPr>
        <w:t>2026/34</w:t>
      </w:r>
      <w:r w:rsidR="00CC4362">
        <w:rPr>
          <w:color w:val="auto"/>
          <w:sz w:val="16"/>
          <w:szCs w:val="16"/>
          <w:lang w:val="lv-LV"/>
        </w:rPr>
        <w:t>/l</w:t>
      </w:r>
    </w:p>
    <w:p w14:paraId="2C768196" w14:textId="77777777" w:rsidR="00F012B0" w:rsidRPr="00F06698" w:rsidRDefault="00F012B0" w:rsidP="00F012B0">
      <w:pPr>
        <w:pStyle w:val="Default"/>
        <w:ind w:right="140"/>
        <w:jc w:val="right"/>
        <w:rPr>
          <w:sz w:val="18"/>
          <w:szCs w:val="18"/>
          <w:lang w:val="lv-LV"/>
        </w:rPr>
      </w:pPr>
    </w:p>
    <w:p w14:paraId="59561083" w14:textId="77777777" w:rsidR="00F012B0" w:rsidRPr="00F06698" w:rsidRDefault="00F012B0" w:rsidP="00F012B0">
      <w:pPr>
        <w:pStyle w:val="Default"/>
        <w:jc w:val="center"/>
        <w:rPr>
          <w:b/>
          <w:sz w:val="28"/>
          <w:szCs w:val="28"/>
          <w:lang w:val="lv-LV"/>
        </w:rPr>
      </w:pPr>
      <w:r w:rsidRPr="00F06698">
        <w:rPr>
          <w:b/>
          <w:sz w:val="28"/>
          <w:szCs w:val="28"/>
          <w:lang w:val="lv-LV"/>
        </w:rPr>
        <w:t>PIETEIKUMS</w:t>
      </w:r>
    </w:p>
    <w:p w14:paraId="55C45432" w14:textId="73B0548D" w:rsidR="00F012B0" w:rsidRPr="00F06698" w:rsidRDefault="00F012B0" w:rsidP="00F012B0">
      <w:pPr>
        <w:widowControl w:val="0"/>
        <w:ind w:right="140"/>
        <w:jc w:val="center"/>
        <w:rPr>
          <w:sz w:val="16"/>
          <w:szCs w:val="16"/>
        </w:rPr>
      </w:pPr>
      <w:r w:rsidRPr="00F06698">
        <w:rPr>
          <w:sz w:val="16"/>
          <w:szCs w:val="16"/>
        </w:rPr>
        <w:t>dalībai</w:t>
      </w:r>
      <w:r w:rsidRPr="00F06698">
        <w:rPr>
          <w:b/>
          <w:sz w:val="16"/>
          <w:szCs w:val="16"/>
        </w:rPr>
        <w:t xml:space="preserve"> </w:t>
      </w:r>
      <w:r w:rsidRPr="00F06698">
        <w:rPr>
          <w:sz w:val="16"/>
          <w:szCs w:val="16"/>
        </w:rPr>
        <w:t>iepirkumā</w:t>
      </w:r>
      <w:r w:rsidRPr="00F06698">
        <w:rPr>
          <w:b/>
          <w:sz w:val="16"/>
          <w:szCs w:val="16"/>
        </w:rPr>
        <w:t xml:space="preserve"> </w:t>
      </w:r>
      <w:r w:rsidRPr="00F06698">
        <w:rPr>
          <w:sz w:val="16"/>
          <w:szCs w:val="16"/>
        </w:rPr>
        <w:t>“</w:t>
      </w:r>
      <w:r w:rsidR="001B08A1">
        <w:rPr>
          <w:sz w:val="16"/>
          <w:szCs w:val="16"/>
        </w:rPr>
        <w:t>Traktortehnikas piegāde</w:t>
      </w:r>
      <w:r w:rsidRPr="00F06698">
        <w:rPr>
          <w:sz w:val="16"/>
          <w:szCs w:val="16"/>
        </w:rPr>
        <w:t xml:space="preserve">”,  ID Nr. </w:t>
      </w:r>
      <w:r w:rsidR="00CC4362">
        <w:rPr>
          <w:sz w:val="16"/>
          <w:szCs w:val="16"/>
        </w:rPr>
        <w:t>ZAAO/</w:t>
      </w:r>
      <w:r w:rsidR="0025073D">
        <w:rPr>
          <w:sz w:val="16"/>
          <w:szCs w:val="16"/>
        </w:rPr>
        <w:t>2026/34</w:t>
      </w:r>
      <w:r w:rsidR="00CC4362">
        <w:rPr>
          <w:sz w:val="16"/>
          <w:szCs w:val="16"/>
        </w:rPr>
        <w:t>/l</w:t>
      </w:r>
    </w:p>
    <w:p w14:paraId="67DEDD80" w14:textId="77777777" w:rsidR="00F012B0" w:rsidRPr="00F06698" w:rsidRDefault="00F012B0" w:rsidP="00F012B0">
      <w:pPr>
        <w:ind w:right="-30"/>
        <w:rPr>
          <w:sz w:val="22"/>
          <w:szCs w:val="22"/>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2"/>
        <w:gridCol w:w="6170"/>
      </w:tblGrid>
      <w:tr w:rsidR="00F012B0" w:rsidRPr="00F06698" w14:paraId="1C3193C1" w14:textId="77777777" w:rsidTr="004C4B3A">
        <w:tc>
          <w:tcPr>
            <w:tcW w:w="3794" w:type="dxa"/>
          </w:tcPr>
          <w:p w14:paraId="6BE46172" w14:textId="77777777" w:rsidR="00F012B0" w:rsidRPr="00F06698" w:rsidRDefault="00F012B0" w:rsidP="004C4B3A">
            <w:pPr>
              <w:rPr>
                <w:b/>
                <w:lang w:eastAsia="en-US"/>
              </w:rPr>
            </w:pPr>
            <w:r w:rsidRPr="00F06698">
              <w:rPr>
                <w:b/>
                <w:lang w:eastAsia="en-US"/>
              </w:rPr>
              <w:t>Pretendenta nosaukums</w:t>
            </w:r>
          </w:p>
        </w:tc>
        <w:tc>
          <w:tcPr>
            <w:tcW w:w="6379" w:type="dxa"/>
          </w:tcPr>
          <w:p w14:paraId="337B4C79" w14:textId="77777777" w:rsidR="00F012B0" w:rsidRPr="00F06698" w:rsidRDefault="00F012B0" w:rsidP="004C4B3A">
            <w:pPr>
              <w:rPr>
                <w:lang w:eastAsia="en-US"/>
              </w:rPr>
            </w:pPr>
          </w:p>
        </w:tc>
      </w:tr>
      <w:tr w:rsidR="00F012B0" w:rsidRPr="00F06698" w14:paraId="1CC7A7A3" w14:textId="77777777" w:rsidTr="004C4B3A">
        <w:tc>
          <w:tcPr>
            <w:tcW w:w="3794" w:type="dxa"/>
          </w:tcPr>
          <w:p w14:paraId="34FE05C4" w14:textId="77777777" w:rsidR="00F012B0" w:rsidRPr="00F06698" w:rsidRDefault="00F012B0" w:rsidP="004C4B3A">
            <w:pPr>
              <w:rPr>
                <w:lang w:eastAsia="en-US"/>
              </w:rPr>
            </w:pPr>
            <w:r w:rsidRPr="00F06698">
              <w:rPr>
                <w:lang w:eastAsia="en-US"/>
              </w:rPr>
              <w:t>Reģistrācijas numurs</w:t>
            </w:r>
          </w:p>
        </w:tc>
        <w:tc>
          <w:tcPr>
            <w:tcW w:w="6379" w:type="dxa"/>
          </w:tcPr>
          <w:p w14:paraId="103001F4" w14:textId="77777777" w:rsidR="00F012B0" w:rsidRPr="00F06698" w:rsidRDefault="00F012B0" w:rsidP="004C4B3A">
            <w:pPr>
              <w:rPr>
                <w:lang w:eastAsia="en-US"/>
              </w:rPr>
            </w:pPr>
          </w:p>
        </w:tc>
      </w:tr>
      <w:tr w:rsidR="00F012B0" w:rsidRPr="00F06698" w14:paraId="2E9C12D4" w14:textId="77777777" w:rsidTr="004C4B3A">
        <w:tc>
          <w:tcPr>
            <w:tcW w:w="3794" w:type="dxa"/>
          </w:tcPr>
          <w:p w14:paraId="3276E252" w14:textId="77777777" w:rsidR="00F012B0" w:rsidRPr="00F06698" w:rsidRDefault="00F012B0" w:rsidP="004C4B3A">
            <w:pPr>
              <w:rPr>
                <w:lang w:eastAsia="en-US"/>
              </w:rPr>
            </w:pPr>
            <w:r w:rsidRPr="00F06698">
              <w:rPr>
                <w:lang w:eastAsia="en-US"/>
              </w:rPr>
              <w:t>Nodokļu maksātāja reģistrācijas numurs</w:t>
            </w:r>
          </w:p>
        </w:tc>
        <w:tc>
          <w:tcPr>
            <w:tcW w:w="6379" w:type="dxa"/>
          </w:tcPr>
          <w:p w14:paraId="15D52FEB" w14:textId="77777777" w:rsidR="00F012B0" w:rsidRPr="00F06698" w:rsidRDefault="00F012B0" w:rsidP="004C4B3A">
            <w:pPr>
              <w:rPr>
                <w:lang w:eastAsia="en-US"/>
              </w:rPr>
            </w:pPr>
          </w:p>
        </w:tc>
      </w:tr>
      <w:tr w:rsidR="00F012B0" w:rsidRPr="00F06698" w14:paraId="1EDD719E" w14:textId="77777777" w:rsidTr="004C4B3A">
        <w:tc>
          <w:tcPr>
            <w:tcW w:w="3794" w:type="dxa"/>
          </w:tcPr>
          <w:p w14:paraId="348B1B4B" w14:textId="77777777" w:rsidR="00F012B0" w:rsidRPr="00F06698" w:rsidRDefault="00F012B0" w:rsidP="004C4B3A">
            <w:pPr>
              <w:rPr>
                <w:lang w:eastAsia="en-US"/>
              </w:rPr>
            </w:pPr>
            <w:r w:rsidRPr="00F06698">
              <w:rPr>
                <w:lang w:eastAsia="en-US"/>
              </w:rPr>
              <w:t>Juridiskā adrese</w:t>
            </w:r>
          </w:p>
        </w:tc>
        <w:tc>
          <w:tcPr>
            <w:tcW w:w="6379" w:type="dxa"/>
          </w:tcPr>
          <w:p w14:paraId="57A2E2A3" w14:textId="77777777" w:rsidR="00F012B0" w:rsidRPr="00F06698" w:rsidRDefault="00F012B0" w:rsidP="004C4B3A">
            <w:pPr>
              <w:rPr>
                <w:lang w:eastAsia="en-US"/>
              </w:rPr>
            </w:pPr>
          </w:p>
        </w:tc>
      </w:tr>
      <w:tr w:rsidR="00F012B0" w:rsidRPr="00F06698" w14:paraId="63BE4DAF" w14:textId="77777777" w:rsidTr="004C4B3A">
        <w:tc>
          <w:tcPr>
            <w:tcW w:w="3794" w:type="dxa"/>
          </w:tcPr>
          <w:p w14:paraId="305C6B2E" w14:textId="77777777" w:rsidR="00F012B0" w:rsidRPr="00F06698" w:rsidRDefault="00F012B0" w:rsidP="004C4B3A">
            <w:pPr>
              <w:rPr>
                <w:lang w:eastAsia="en-US"/>
              </w:rPr>
            </w:pPr>
            <w:r w:rsidRPr="00F06698">
              <w:rPr>
                <w:lang w:eastAsia="en-US"/>
              </w:rPr>
              <w:t>Pasta adrese</w:t>
            </w:r>
          </w:p>
        </w:tc>
        <w:tc>
          <w:tcPr>
            <w:tcW w:w="6379" w:type="dxa"/>
          </w:tcPr>
          <w:p w14:paraId="648880B3" w14:textId="77777777" w:rsidR="00F012B0" w:rsidRPr="00F06698" w:rsidRDefault="00F012B0" w:rsidP="004C4B3A">
            <w:pPr>
              <w:rPr>
                <w:lang w:eastAsia="en-US"/>
              </w:rPr>
            </w:pPr>
          </w:p>
        </w:tc>
      </w:tr>
      <w:tr w:rsidR="00F012B0" w:rsidRPr="00F06698" w14:paraId="637CC4BF" w14:textId="77777777" w:rsidTr="004C4B3A">
        <w:tc>
          <w:tcPr>
            <w:tcW w:w="3794" w:type="dxa"/>
          </w:tcPr>
          <w:p w14:paraId="16B719AE" w14:textId="77777777" w:rsidR="00F012B0" w:rsidRPr="00F06698" w:rsidRDefault="00F012B0" w:rsidP="004C4B3A">
            <w:pPr>
              <w:rPr>
                <w:lang w:eastAsia="en-US"/>
              </w:rPr>
            </w:pPr>
            <w:r w:rsidRPr="00F06698">
              <w:rPr>
                <w:lang w:eastAsia="en-US"/>
              </w:rPr>
              <w:t>Tālruņa Nr.</w:t>
            </w:r>
          </w:p>
        </w:tc>
        <w:tc>
          <w:tcPr>
            <w:tcW w:w="6379" w:type="dxa"/>
          </w:tcPr>
          <w:p w14:paraId="0960D94B" w14:textId="77777777" w:rsidR="00F012B0" w:rsidRPr="00F06698" w:rsidRDefault="00F012B0" w:rsidP="004C4B3A">
            <w:pPr>
              <w:rPr>
                <w:lang w:eastAsia="en-US"/>
              </w:rPr>
            </w:pPr>
          </w:p>
        </w:tc>
      </w:tr>
      <w:tr w:rsidR="00F012B0" w:rsidRPr="00F06698" w14:paraId="3AB08D94" w14:textId="77777777" w:rsidTr="004C4B3A">
        <w:tc>
          <w:tcPr>
            <w:tcW w:w="3794" w:type="dxa"/>
          </w:tcPr>
          <w:p w14:paraId="4494BD8F" w14:textId="77777777" w:rsidR="00F012B0" w:rsidRPr="00F06698" w:rsidRDefault="00F012B0" w:rsidP="004C4B3A">
            <w:pPr>
              <w:rPr>
                <w:lang w:eastAsia="en-US"/>
              </w:rPr>
            </w:pPr>
            <w:r w:rsidRPr="00F06698">
              <w:rPr>
                <w:lang w:eastAsia="en-US"/>
              </w:rPr>
              <w:t>E-pasta adrese</w:t>
            </w:r>
          </w:p>
        </w:tc>
        <w:tc>
          <w:tcPr>
            <w:tcW w:w="6379" w:type="dxa"/>
          </w:tcPr>
          <w:p w14:paraId="1938FF8D" w14:textId="77777777" w:rsidR="00F012B0" w:rsidRPr="00F06698" w:rsidRDefault="00F012B0" w:rsidP="004C4B3A">
            <w:pPr>
              <w:rPr>
                <w:lang w:eastAsia="en-US"/>
              </w:rPr>
            </w:pPr>
          </w:p>
        </w:tc>
      </w:tr>
      <w:tr w:rsidR="00F012B0" w:rsidRPr="00F06698" w14:paraId="28B7E54E" w14:textId="77777777" w:rsidTr="004C4B3A">
        <w:tc>
          <w:tcPr>
            <w:tcW w:w="3794" w:type="dxa"/>
          </w:tcPr>
          <w:p w14:paraId="223439F0" w14:textId="77777777" w:rsidR="00F012B0" w:rsidRPr="00F06698" w:rsidRDefault="00F012B0" w:rsidP="004C4B3A">
            <w:pPr>
              <w:rPr>
                <w:b/>
                <w:lang w:eastAsia="en-US"/>
              </w:rPr>
            </w:pPr>
            <w:r w:rsidRPr="00F06698">
              <w:rPr>
                <w:b/>
                <w:lang w:eastAsia="en-US"/>
              </w:rPr>
              <w:t>Bankas rekvizīti</w:t>
            </w:r>
          </w:p>
        </w:tc>
        <w:tc>
          <w:tcPr>
            <w:tcW w:w="6379" w:type="dxa"/>
          </w:tcPr>
          <w:p w14:paraId="489F777E" w14:textId="77777777" w:rsidR="00F012B0" w:rsidRPr="00F06698" w:rsidRDefault="00F012B0" w:rsidP="004C4B3A">
            <w:pPr>
              <w:rPr>
                <w:lang w:eastAsia="en-US"/>
              </w:rPr>
            </w:pPr>
          </w:p>
        </w:tc>
      </w:tr>
      <w:tr w:rsidR="00F012B0" w:rsidRPr="00F06698" w14:paraId="7FFA55D3" w14:textId="77777777" w:rsidTr="004C4B3A">
        <w:tc>
          <w:tcPr>
            <w:tcW w:w="3794" w:type="dxa"/>
          </w:tcPr>
          <w:p w14:paraId="31E4B495" w14:textId="77777777" w:rsidR="00F012B0" w:rsidRPr="00F06698" w:rsidRDefault="00F012B0" w:rsidP="004C4B3A">
            <w:pPr>
              <w:rPr>
                <w:lang w:eastAsia="en-US"/>
              </w:rPr>
            </w:pPr>
            <w:r w:rsidRPr="00F06698">
              <w:rPr>
                <w:lang w:eastAsia="en-US"/>
              </w:rPr>
              <w:t>Bankas nosaukums</w:t>
            </w:r>
          </w:p>
        </w:tc>
        <w:tc>
          <w:tcPr>
            <w:tcW w:w="6379" w:type="dxa"/>
          </w:tcPr>
          <w:p w14:paraId="2DF08A67" w14:textId="77777777" w:rsidR="00F012B0" w:rsidRPr="00F06698" w:rsidRDefault="00F012B0" w:rsidP="004C4B3A">
            <w:pPr>
              <w:rPr>
                <w:lang w:eastAsia="en-US"/>
              </w:rPr>
            </w:pPr>
          </w:p>
        </w:tc>
      </w:tr>
      <w:tr w:rsidR="00F012B0" w:rsidRPr="00F06698" w14:paraId="4A0149E6" w14:textId="77777777" w:rsidTr="004C4B3A">
        <w:tc>
          <w:tcPr>
            <w:tcW w:w="3794" w:type="dxa"/>
          </w:tcPr>
          <w:p w14:paraId="41BB79A3" w14:textId="77777777" w:rsidR="00F012B0" w:rsidRPr="00F06698" w:rsidRDefault="00F012B0" w:rsidP="004C4B3A">
            <w:pPr>
              <w:rPr>
                <w:lang w:eastAsia="en-US"/>
              </w:rPr>
            </w:pPr>
            <w:r w:rsidRPr="00F06698">
              <w:rPr>
                <w:lang w:eastAsia="en-US"/>
              </w:rPr>
              <w:t>Bankas kods</w:t>
            </w:r>
          </w:p>
        </w:tc>
        <w:tc>
          <w:tcPr>
            <w:tcW w:w="6379" w:type="dxa"/>
          </w:tcPr>
          <w:p w14:paraId="503630F7" w14:textId="77777777" w:rsidR="00F012B0" w:rsidRPr="00F06698" w:rsidRDefault="00F012B0" w:rsidP="004C4B3A">
            <w:pPr>
              <w:rPr>
                <w:lang w:eastAsia="en-US"/>
              </w:rPr>
            </w:pPr>
          </w:p>
        </w:tc>
      </w:tr>
      <w:tr w:rsidR="00F012B0" w:rsidRPr="00F06698" w14:paraId="72887583" w14:textId="77777777" w:rsidTr="004C4B3A">
        <w:tc>
          <w:tcPr>
            <w:tcW w:w="3794" w:type="dxa"/>
          </w:tcPr>
          <w:p w14:paraId="2E7CD20D" w14:textId="77777777" w:rsidR="00F012B0" w:rsidRPr="00F06698" w:rsidRDefault="00F012B0" w:rsidP="004C4B3A">
            <w:pPr>
              <w:rPr>
                <w:lang w:eastAsia="en-US"/>
              </w:rPr>
            </w:pPr>
            <w:r w:rsidRPr="00F06698">
              <w:rPr>
                <w:lang w:eastAsia="en-US"/>
              </w:rPr>
              <w:t>Bankas norēķinu konta Nr.</w:t>
            </w:r>
          </w:p>
        </w:tc>
        <w:tc>
          <w:tcPr>
            <w:tcW w:w="6379" w:type="dxa"/>
          </w:tcPr>
          <w:p w14:paraId="0592F9DE" w14:textId="77777777" w:rsidR="00F012B0" w:rsidRPr="00F06698" w:rsidRDefault="00F012B0" w:rsidP="004C4B3A">
            <w:pPr>
              <w:rPr>
                <w:lang w:eastAsia="en-US"/>
              </w:rPr>
            </w:pPr>
          </w:p>
        </w:tc>
      </w:tr>
      <w:tr w:rsidR="00F012B0" w:rsidRPr="00F06698" w14:paraId="0AE133C1" w14:textId="77777777" w:rsidTr="004C4B3A">
        <w:tc>
          <w:tcPr>
            <w:tcW w:w="3794" w:type="dxa"/>
          </w:tcPr>
          <w:p w14:paraId="781127CF" w14:textId="77777777" w:rsidR="00F012B0" w:rsidRPr="00F06698" w:rsidRDefault="00F012B0" w:rsidP="004C4B3A">
            <w:pPr>
              <w:rPr>
                <w:lang w:eastAsia="en-US"/>
              </w:rPr>
            </w:pPr>
            <w:r w:rsidRPr="00F06698">
              <w:rPr>
                <w:lang w:eastAsia="en-US"/>
              </w:rPr>
              <w:t>Piedāvājuma iesniegšanai, pārstāvniecībai iepirkumā, līguma noslēgšanai likumīgais pārstāvis vai pilnvarotā persona:</w:t>
            </w:r>
          </w:p>
        </w:tc>
        <w:tc>
          <w:tcPr>
            <w:tcW w:w="6379" w:type="dxa"/>
          </w:tcPr>
          <w:p w14:paraId="45312EE7" w14:textId="77777777" w:rsidR="00F012B0" w:rsidRPr="00F06698" w:rsidRDefault="00F012B0" w:rsidP="004C4B3A">
            <w:pPr>
              <w:rPr>
                <w:lang w:eastAsia="en-US"/>
              </w:rPr>
            </w:pPr>
          </w:p>
        </w:tc>
      </w:tr>
      <w:tr w:rsidR="00F012B0" w:rsidRPr="00F06698" w14:paraId="4F11C0AF" w14:textId="77777777" w:rsidTr="004C4B3A">
        <w:tc>
          <w:tcPr>
            <w:tcW w:w="3794" w:type="dxa"/>
            <w:vAlign w:val="center"/>
          </w:tcPr>
          <w:p w14:paraId="7C8B32CD" w14:textId="77777777" w:rsidR="00F012B0" w:rsidRPr="00F06698" w:rsidRDefault="00F012B0" w:rsidP="004C4B3A">
            <w:pPr>
              <w:jc w:val="right"/>
              <w:rPr>
                <w:lang w:eastAsia="en-US"/>
              </w:rPr>
            </w:pPr>
            <w:r w:rsidRPr="00F06698">
              <w:rPr>
                <w:lang w:eastAsia="en-US"/>
              </w:rPr>
              <w:t>Vārds, uzvārds</w:t>
            </w:r>
          </w:p>
        </w:tc>
        <w:tc>
          <w:tcPr>
            <w:tcW w:w="6379" w:type="dxa"/>
          </w:tcPr>
          <w:p w14:paraId="0328CB74" w14:textId="77777777" w:rsidR="00F012B0" w:rsidRPr="00F06698" w:rsidRDefault="00F012B0" w:rsidP="004C4B3A">
            <w:pPr>
              <w:rPr>
                <w:lang w:eastAsia="en-US"/>
              </w:rPr>
            </w:pPr>
          </w:p>
        </w:tc>
      </w:tr>
      <w:tr w:rsidR="00F012B0" w:rsidRPr="00F06698" w14:paraId="0C02F533" w14:textId="77777777" w:rsidTr="004C4B3A">
        <w:tc>
          <w:tcPr>
            <w:tcW w:w="3794" w:type="dxa"/>
            <w:vAlign w:val="center"/>
          </w:tcPr>
          <w:p w14:paraId="7719E578" w14:textId="77777777" w:rsidR="00F012B0" w:rsidRPr="00F06698" w:rsidRDefault="00F012B0" w:rsidP="004C4B3A">
            <w:pPr>
              <w:jc w:val="right"/>
              <w:rPr>
                <w:lang w:eastAsia="en-US"/>
              </w:rPr>
            </w:pPr>
            <w:r w:rsidRPr="00F06698">
              <w:rPr>
                <w:lang w:eastAsia="en-US"/>
              </w:rPr>
              <w:t>ieņemamais amats</w:t>
            </w:r>
          </w:p>
        </w:tc>
        <w:tc>
          <w:tcPr>
            <w:tcW w:w="6379" w:type="dxa"/>
          </w:tcPr>
          <w:p w14:paraId="37853304" w14:textId="77777777" w:rsidR="00F012B0" w:rsidRPr="00F06698" w:rsidRDefault="00F012B0" w:rsidP="004C4B3A">
            <w:pPr>
              <w:rPr>
                <w:lang w:eastAsia="en-US"/>
              </w:rPr>
            </w:pPr>
          </w:p>
        </w:tc>
      </w:tr>
      <w:tr w:rsidR="00F012B0" w:rsidRPr="00F06698" w14:paraId="55526947" w14:textId="77777777" w:rsidTr="004C4B3A">
        <w:tc>
          <w:tcPr>
            <w:tcW w:w="3794" w:type="dxa"/>
            <w:vAlign w:val="center"/>
          </w:tcPr>
          <w:p w14:paraId="688569B6" w14:textId="77777777" w:rsidR="00F012B0" w:rsidRPr="00F06698" w:rsidRDefault="00F012B0" w:rsidP="004C4B3A">
            <w:pPr>
              <w:jc w:val="right"/>
              <w:rPr>
                <w:lang w:eastAsia="en-US"/>
              </w:rPr>
            </w:pPr>
            <w:r w:rsidRPr="00F06698">
              <w:rPr>
                <w:lang w:eastAsia="en-US"/>
              </w:rPr>
              <w:t>tālruņa Nr.</w:t>
            </w:r>
          </w:p>
        </w:tc>
        <w:tc>
          <w:tcPr>
            <w:tcW w:w="6379" w:type="dxa"/>
          </w:tcPr>
          <w:p w14:paraId="61355032" w14:textId="77777777" w:rsidR="00F012B0" w:rsidRPr="00F06698" w:rsidRDefault="00F012B0" w:rsidP="004C4B3A">
            <w:pPr>
              <w:rPr>
                <w:lang w:eastAsia="en-US"/>
              </w:rPr>
            </w:pPr>
          </w:p>
        </w:tc>
      </w:tr>
      <w:tr w:rsidR="00F012B0" w:rsidRPr="00F06698" w14:paraId="5EEE5F11" w14:textId="77777777" w:rsidTr="004C4B3A">
        <w:tc>
          <w:tcPr>
            <w:tcW w:w="3794" w:type="dxa"/>
            <w:vAlign w:val="center"/>
          </w:tcPr>
          <w:p w14:paraId="559D9DD6" w14:textId="77777777" w:rsidR="00F012B0" w:rsidRPr="00F06698" w:rsidRDefault="00F012B0" w:rsidP="004C4B3A">
            <w:pPr>
              <w:jc w:val="right"/>
              <w:rPr>
                <w:lang w:eastAsia="en-US"/>
              </w:rPr>
            </w:pPr>
            <w:r w:rsidRPr="00F06698">
              <w:rPr>
                <w:lang w:eastAsia="en-US"/>
              </w:rPr>
              <w:t>e-pasts</w:t>
            </w:r>
          </w:p>
        </w:tc>
        <w:tc>
          <w:tcPr>
            <w:tcW w:w="6379" w:type="dxa"/>
          </w:tcPr>
          <w:p w14:paraId="1ABCFACE" w14:textId="77777777" w:rsidR="00F012B0" w:rsidRPr="00F06698" w:rsidRDefault="00F012B0" w:rsidP="004C4B3A">
            <w:pPr>
              <w:rPr>
                <w:lang w:eastAsia="en-US"/>
              </w:rPr>
            </w:pPr>
          </w:p>
        </w:tc>
      </w:tr>
      <w:tr w:rsidR="00F012B0" w:rsidRPr="00F06698" w14:paraId="7645C30A" w14:textId="77777777" w:rsidTr="004C4B3A">
        <w:tc>
          <w:tcPr>
            <w:tcW w:w="3794" w:type="dxa"/>
          </w:tcPr>
          <w:p w14:paraId="79C1EBC9" w14:textId="77777777" w:rsidR="00F012B0" w:rsidRPr="00F06698" w:rsidRDefault="00F012B0" w:rsidP="004C4B3A">
            <w:pPr>
              <w:rPr>
                <w:b/>
                <w:lang w:eastAsia="en-US"/>
              </w:rPr>
            </w:pPr>
            <w:r w:rsidRPr="00F06698">
              <w:rPr>
                <w:b/>
                <w:lang w:eastAsia="en-US"/>
              </w:rPr>
              <w:t>Kontaktpersona:</w:t>
            </w:r>
          </w:p>
        </w:tc>
        <w:tc>
          <w:tcPr>
            <w:tcW w:w="6379" w:type="dxa"/>
          </w:tcPr>
          <w:p w14:paraId="1F7F6B58" w14:textId="77777777" w:rsidR="00F012B0" w:rsidRPr="00F06698" w:rsidRDefault="00F012B0" w:rsidP="004C4B3A">
            <w:pPr>
              <w:rPr>
                <w:lang w:eastAsia="en-US"/>
              </w:rPr>
            </w:pPr>
          </w:p>
        </w:tc>
      </w:tr>
      <w:tr w:rsidR="00F012B0" w:rsidRPr="00F06698" w14:paraId="5BD15944" w14:textId="77777777" w:rsidTr="004C4B3A">
        <w:tc>
          <w:tcPr>
            <w:tcW w:w="3794" w:type="dxa"/>
            <w:vAlign w:val="center"/>
          </w:tcPr>
          <w:p w14:paraId="6D58600D" w14:textId="77777777" w:rsidR="00F012B0" w:rsidRPr="00F06698" w:rsidRDefault="00F012B0" w:rsidP="004C4B3A">
            <w:pPr>
              <w:jc w:val="right"/>
              <w:rPr>
                <w:lang w:eastAsia="en-US"/>
              </w:rPr>
            </w:pPr>
            <w:r w:rsidRPr="00F06698">
              <w:rPr>
                <w:lang w:eastAsia="en-US"/>
              </w:rPr>
              <w:t>Vārds, uzvārds</w:t>
            </w:r>
          </w:p>
        </w:tc>
        <w:tc>
          <w:tcPr>
            <w:tcW w:w="6379" w:type="dxa"/>
          </w:tcPr>
          <w:p w14:paraId="7269B1A7" w14:textId="77777777" w:rsidR="00F012B0" w:rsidRPr="00F06698" w:rsidRDefault="00F012B0" w:rsidP="004C4B3A">
            <w:pPr>
              <w:rPr>
                <w:lang w:eastAsia="en-US"/>
              </w:rPr>
            </w:pPr>
          </w:p>
        </w:tc>
      </w:tr>
      <w:tr w:rsidR="00F012B0" w:rsidRPr="00F06698" w14:paraId="1B540F73" w14:textId="77777777" w:rsidTr="004C4B3A">
        <w:tc>
          <w:tcPr>
            <w:tcW w:w="3794" w:type="dxa"/>
            <w:vAlign w:val="center"/>
          </w:tcPr>
          <w:p w14:paraId="095A5A73" w14:textId="77777777" w:rsidR="00F012B0" w:rsidRPr="00F06698" w:rsidRDefault="00F012B0" w:rsidP="004C4B3A">
            <w:pPr>
              <w:jc w:val="right"/>
              <w:rPr>
                <w:lang w:eastAsia="en-US"/>
              </w:rPr>
            </w:pPr>
            <w:r w:rsidRPr="00F06698">
              <w:rPr>
                <w:lang w:eastAsia="en-US"/>
              </w:rPr>
              <w:t>ieņemamais amats</w:t>
            </w:r>
          </w:p>
        </w:tc>
        <w:tc>
          <w:tcPr>
            <w:tcW w:w="6379" w:type="dxa"/>
          </w:tcPr>
          <w:p w14:paraId="6A4CB1F6" w14:textId="77777777" w:rsidR="00F012B0" w:rsidRPr="00F06698" w:rsidRDefault="00F012B0" w:rsidP="004C4B3A">
            <w:pPr>
              <w:rPr>
                <w:lang w:eastAsia="en-US"/>
              </w:rPr>
            </w:pPr>
          </w:p>
        </w:tc>
      </w:tr>
      <w:tr w:rsidR="00F012B0" w:rsidRPr="00F06698" w14:paraId="6480B70D" w14:textId="77777777" w:rsidTr="004C4B3A">
        <w:tc>
          <w:tcPr>
            <w:tcW w:w="3794" w:type="dxa"/>
            <w:vAlign w:val="center"/>
          </w:tcPr>
          <w:p w14:paraId="02E16388" w14:textId="77777777" w:rsidR="00F012B0" w:rsidRPr="00F06698" w:rsidRDefault="00F012B0" w:rsidP="004C4B3A">
            <w:pPr>
              <w:jc w:val="right"/>
              <w:rPr>
                <w:lang w:eastAsia="en-US"/>
              </w:rPr>
            </w:pPr>
            <w:r w:rsidRPr="00F06698">
              <w:rPr>
                <w:lang w:eastAsia="en-US"/>
              </w:rPr>
              <w:t>tālruņa Nr.</w:t>
            </w:r>
          </w:p>
        </w:tc>
        <w:tc>
          <w:tcPr>
            <w:tcW w:w="6379" w:type="dxa"/>
          </w:tcPr>
          <w:p w14:paraId="1BB40717" w14:textId="77777777" w:rsidR="00F012B0" w:rsidRPr="00F06698" w:rsidRDefault="00F012B0" w:rsidP="004C4B3A">
            <w:pPr>
              <w:rPr>
                <w:lang w:eastAsia="en-US"/>
              </w:rPr>
            </w:pPr>
          </w:p>
        </w:tc>
      </w:tr>
      <w:tr w:rsidR="00F012B0" w:rsidRPr="00F06698" w14:paraId="62951506" w14:textId="77777777" w:rsidTr="004C4B3A">
        <w:tc>
          <w:tcPr>
            <w:tcW w:w="3794" w:type="dxa"/>
            <w:vAlign w:val="center"/>
          </w:tcPr>
          <w:p w14:paraId="38FB5952" w14:textId="77777777" w:rsidR="00F012B0" w:rsidRPr="00F06698" w:rsidRDefault="00F012B0" w:rsidP="004C4B3A">
            <w:pPr>
              <w:jc w:val="right"/>
              <w:rPr>
                <w:lang w:eastAsia="en-US"/>
              </w:rPr>
            </w:pPr>
            <w:r w:rsidRPr="00F06698">
              <w:rPr>
                <w:lang w:eastAsia="en-US"/>
              </w:rPr>
              <w:t>e-pasts</w:t>
            </w:r>
          </w:p>
        </w:tc>
        <w:tc>
          <w:tcPr>
            <w:tcW w:w="6379" w:type="dxa"/>
          </w:tcPr>
          <w:p w14:paraId="1D9E7256" w14:textId="77777777" w:rsidR="00F012B0" w:rsidRPr="00F06698" w:rsidRDefault="00F012B0" w:rsidP="004C4B3A">
            <w:pPr>
              <w:rPr>
                <w:lang w:eastAsia="en-US"/>
              </w:rPr>
            </w:pPr>
          </w:p>
        </w:tc>
      </w:tr>
    </w:tbl>
    <w:p w14:paraId="0C546179" w14:textId="77777777" w:rsidR="00F012B0" w:rsidRPr="00F06698" w:rsidRDefault="00F012B0" w:rsidP="00F012B0">
      <w:pPr>
        <w:ind w:right="-30"/>
        <w:rPr>
          <w:color w:val="00B0F0"/>
          <w:sz w:val="22"/>
          <w:szCs w:val="22"/>
          <w:lang w:eastAsia="lv-LV"/>
        </w:rPr>
      </w:pPr>
    </w:p>
    <w:p w14:paraId="1C2C0DB7" w14:textId="344CD609" w:rsidR="00F012B0" w:rsidRPr="00F06698" w:rsidRDefault="00F012B0" w:rsidP="00F012B0">
      <w:pPr>
        <w:suppressAutoHyphens/>
        <w:spacing w:line="240" w:lineRule="auto"/>
        <w:ind w:left="0" w:firstLine="720"/>
        <w:rPr>
          <w:b/>
          <w:bCs/>
          <w:sz w:val="22"/>
          <w:szCs w:val="22"/>
          <w:lang w:eastAsia="ar-SA"/>
        </w:rPr>
      </w:pPr>
      <w:r w:rsidRPr="00F06698">
        <w:rPr>
          <w:sz w:val="22"/>
          <w:szCs w:val="22"/>
          <w:lang w:eastAsia="ar-SA"/>
        </w:rPr>
        <w:t>Iepazinušies ar atklāta konkursa  “</w:t>
      </w:r>
      <w:r w:rsidR="001B08A1">
        <w:rPr>
          <w:sz w:val="22"/>
          <w:szCs w:val="22"/>
          <w:lang w:eastAsia="ar-SA"/>
        </w:rPr>
        <w:t>Traktortehnikas piegāde</w:t>
      </w:r>
      <w:r w:rsidRPr="00F06698">
        <w:rPr>
          <w:sz w:val="22"/>
          <w:szCs w:val="22"/>
          <w:lang w:eastAsia="ar-SA"/>
        </w:rPr>
        <w:t>”,  ID Nr. ZAAO</w:t>
      </w:r>
      <w:r w:rsidR="007E0F08">
        <w:rPr>
          <w:sz w:val="22"/>
          <w:szCs w:val="22"/>
          <w:lang w:eastAsia="ar-SA"/>
        </w:rPr>
        <w:t>/</w:t>
      </w:r>
      <w:r w:rsidR="0025073D">
        <w:rPr>
          <w:sz w:val="22"/>
          <w:szCs w:val="22"/>
          <w:lang w:eastAsia="ar-SA"/>
        </w:rPr>
        <w:t>2026/34</w:t>
      </w:r>
      <w:r w:rsidR="00CC4362">
        <w:rPr>
          <w:sz w:val="22"/>
          <w:szCs w:val="22"/>
          <w:lang w:eastAsia="ar-SA"/>
        </w:rPr>
        <w:t xml:space="preserve">/l </w:t>
      </w:r>
      <w:r w:rsidRPr="00F06698">
        <w:rPr>
          <w:sz w:val="22"/>
          <w:szCs w:val="22"/>
          <w:lang w:eastAsia="ar-SA"/>
        </w:rPr>
        <w:t xml:space="preserve">(turpmāk – Atklāts konkurss), </w:t>
      </w:r>
      <w:r w:rsidRPr="00F06698">
        <w:rPr>
          <w:iCs/>
          <w:sz w:val="22"/>
          <w:szCs w:val="22"/>
          <w:lang w:eastAsia="ar-SA"/>
        </w:rPr>
        <w:t>dokumentāciju</w:t>
      </w:r>
      <w:r w:rsidRPr="00F06698">
        <w:rPr>
          <w:sz w:val="22"/>
          <w:szCs w:val="22"/>
          <w:lang w:eastAsia="ar-SA"/>
        </w:rPr>
        <w:t>, mēs, apakšā parakstījušies, piesakāmies piedalīties un iesniedzam piedāvājumu Atklātā konkursā:</w:t>
      </w:r>
    </w:p>
    <w:p w14:paraId="6116E624" w14:textId="77777777" w:rsidR="00F012B0" w:rsidRPr="00F06698" w:rsidRDefault="00F012B0" w:rsidP="00F012B0">
      <w:pPr>
        <w:numPr>
          <w:ilvl w:val="0"/>
          <w:numId w:val="11"/>
        </w:numPr>
        <w:tabs>
          <w:tab w:val="left" w:pos="851"/>
        </w:tabs>
        <w:suppressAutoHyphens/>
        <w:spacing w:line="240" w:lineRule="auto"/>
        <w:jc w:val="left"/>
        <w:rPr>
          <w:sz w:val="22"/>
          <w:szCs w:val="22"/>
          <w:lang w:eastAsia="ar-SA"/>
        </w:rPr>
      </w:pPr>
      <w:r w:rsidRPr="00F06698">
        <w:rPr>
          <w:sz w:val="22"/>
          <w:szCs w:val="22"/>
          <w:lang w:eastAsia="ar-SA"/>
        </w:rPr>
        <w:t>Apliecinām, ka esam iepazinušies ar visiem Atklāta konkursa dokumentiem, Atklāta konkursa noteikumi ir skaidri un saprotami, un garantējam Atklāta konkursa Nolikuma prasību izpildi.</w:t>
      </w:r>
    </w:p>
    <w:p w14:paraId="4687E9EA" w14:textId="77777777" w:rsidR="00F012B0" w:rsidRPr="00F06698" w:rsidRDefault="00F012B0" w:rsidP="00F012B0">
      <w:pPr>
        <w:numPr>
          <w:ilvl w:val="0"/>
          <w:numId w:val="11"/>
        </w:numPr>
        <w:tabs>
          <w:tab w:val="left" w:pos="851"/>
        </w:tabs>
        <w:suppressAutoHyphens/>
        <w:spacing w:line="240" w:lineRule="auto"/>
        <w:ind w:left="748" w:hanging="391"/>
        <w:contextualSpacing/>
        <w:jc w:val="left"/>
        <w:rPr>
          <w:sz w:val="22"/>
          <w:szCs w:val="22"/>
          <w:lang w:eastAsia="ar-SA"/>
        </w:rPr>
      </w:pPr>
      <w:r w:rsidRPr="00F06698">
        <w:rPr>
          <w:sz w:val="22"/>
          <w:szCs w:val="22"/>
          <w:lang w:eastAsia="ar-SA"/>
        </w:rPr>
        <w:t xml:space="preserve">Apliecinām, ka esam iepazinušies ar Atklāta konkursa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672592FE" w14:textId="77777777" w:rsidR="00F012B0" w:rsidRDefault="00F012B0" w:rsidP="00F012B0">
      <w:pPr>
        <w:numPr>
          <w:ilvl w:val="0"/>
          <w:numId w:val="11"/>
        </w:numPr>
        <w:tabs>
          <w:tab w:val="left" w:pos="851"/>
        </w:tabs>
        <w:suppressAutoHyphens/>
        <w:spacing w:line="240" w:lineRule="auto"/>
        <w:ind w:left="748" w:hanging="391"/>
        <w:contextualSpacing/>
        <w:jc w:val="left"/>
        <w:rPr>
          <w:sz w:val="22"/>
          <w:szCs w:val="22"/>
          <w:lang w:eastAsia="ar-SA"/>
        </w:rPr>
      </w:pPr>
      <w:r w:rsidRPr="00F06698">
        <w:rPr>
          <w:sz w:val="22"/>
          <w:szCs w:val="22"/>
          <w:lang w:eastAsia="ar-SA"/>
        </w:rPr>
        <w:t>Apliecinām, ka visa mūsu piedāvājumā sniegtā informācija ir patiesa un nepastāv nekādi šķēršļi mūsu dalībai Atklātā konkursā.</w:t>
      </w:r>
    </w:p>
    <w:p w14:paraId="317A9B0F" w14:textId="0C7019F6" w:rsidR="00F33B88" w:rsidRPr="00F06698" w:rsidRDefault="00F33B88" w:rsidP="00F012B0">
      <w:pPr>
        <w:numPr>
          <w:ilvl w:val="0"/>
          <w:numId w:val="11"/>
        </w:numPr>
        <w:tabs>
          <w:tab w:val="left" w:pos="851"/>
        </w:tabs>
        <w:suppressAutoHyphens/>
        <w:spacing w:line="240" w:lineRule="auto"/>
        <w:ind w:left="748" w:hanging="391"/>
        <w:contextualSpacing/>
        <w:jc w:val="left"/>
        <w:rPr>
          <w:sz w:val="22"/>
          <w:szCs w:val="22"/>
          <w:lang w:eastAsia="ar-SA"/>
        </w:rPr>
      </w:pPr>
      <w:r>
        <w:rPr>
          <w:sz w:val="22"/>
          <w:szCs w:val="22"/>
          <w:lang w:eastAsia="ar-SA"/>
        </w:rPr>
        <w:t>Apliecinām, ka iesniegt</w:t>
      </w:r>
      <w:r w:rsidR="00361578">
        <w:rPr>
          <w:sz w:val="22"/>
          <w:szCs w:val="22"/>
          <w:lang w:eastAsia="ar-SA"/>
        </w:rPr>
        <w:t>ais piedāvājums derīgs ne mazāk kā 90 dienas.</w:t>
      </w:r>
    </w:p>
    <w:p w14:paraId="27850413" w14:textId="77777777" w:rsidR="00F012B0" w:rsidRPr="00F06698" w:rsidRDefault="00F012B0" w:rsidP="00F012B0">
      <w:pPr>
        <w:numPr>
          <w:ilvl w:val="0"/>
          <w:numId w:val="11"/>
        </w:numPr>
        <w:tabs>
          <w:tab w:val="left" w:pos="851"/>
        </w:tabs>
        <w:suppressAutoHyphens/>
        <w:spacing w:line="240" w:lineRule="auto"/>
        <w:ind w:left="748" w:hanging="391"/>
        <w:contextualSpacing/>
        <w:jc w:val="left"/>
        <w:rPr>
          <w:sz w:val="22"/>
          <w:szCs w:val="22"/>
          <w:lang w:eastAsia="ar-SA"/>
        </w:rPr>
      </w:pPr>
      <w:r w:rsidRPr="00F06698">
        <w:rPr>
          <w:sz w:val="22"/>
          <w:szCs w:val="22"/>
          <w:lang w:eastAsia="ar-SA"/>
        </w:rPr>
        <w:t>Apliecinām, ka nekādā veidā neesam ieinteresēti nevienā citā piedāvājumā, kas iesniegts šajā Atklātā konkursā.</w:t>
      </w:r>
    </w:p>
    <w:p w14:paraId="34FA12A9" w14:textId="77777777" w:rsidR="00F012B0" w:rsidRPr="00F06698" w:rsidRDefault="00F012B0" w:rsidP="00F012B0">
      <w:pPr>
        <w:numPr>
          <w:ilvl w:val="0"/>
          <w:numId w:val="11"/>
        </w:numPr>
        <w:tabs>
          <w:tab w:val="left" w:pos="851"/>
        </w:tabs>
        <w:suppressAutoHyphens/>
        <w:spacing w:line="240" w:lineRule="auto"/>
        <w:ind w:left="748" w:hanging="391"/>
        <w:contextualSpacing/>
        <w:jc w:val="left"/>
        <w:rPr>
          <w:sz w:val="22"/>
          <w:szCs w:val="22"/>
          <w:lang w:eastAsia="ar-SA"/>
        </w:rPr>
      </w:pPr>
      <w:r w:rsidRPr="00F06698">
        <w:rPr>
          <w:sz w:val="22"/>
          <w:szCs w:val="22"/>
          <w:lang w:eastAsia="ar-SA"/>
        </w:rPr>
        <w:t>Visi iesniegtie dokumentu atvasinājumi atbilst oriģinālam, sniegtā informācija un dati ir patiesi un precīzi.</w:t>
      </w:r>
    </w:p>
    <w:p w14:paraId="78AABB5A" w14:textId="77777777" w:rsidR="00F012B0" w:rsidRPr="00F06698" w:rsidRDefault="00F012B0" w:rsidP="00F012B0">
      <w:pPr>
        <w:numPr>
          <w:ilvl w:val="0"/>
          <w:numId w:val="11"/>
        </w:numPr>
        <w:spacing w:line="240" w:lineRule="auto"/>
        <w:jc w:val="left"/>
        <w:rPr>
          <w:sz w:val="22"/>
          <w:szCs w:val="22"/>
          <w:lang w:eastAsia="lv-LV"/>
        </w:rPr>
      </w:pPr>
      <w:r w:rsidRPr="00F06698">
        <w:rPr>
          <w:sz w:val="22"/>
          <w:szCs w:val="22"/>
          <w:lang w:eastAsia="lv-LV"/>
        </w:rPr>
        <w:lastRenderedPageBreak/>
        <w:t>Piekrītam pievienotā līguma projekta noteikumiem, tā izpildes noteikumi mums ir skaidri un saprotami.</w:t>
      </w:r>
    </w:p>
    <w:p w14:paraId="48E2635B" w14:textId="77777777" w:rsidR="00F012B0" w:rsidRPr="00F06698" w:rsidRDefault="00F012B0" w:rsidP="00F012B0">
      <w:pPr>
        <w:numPr>
          <w:ilvl w:val="0"/>
          <w:numId w:val="11"/>
        </w:numPr>
        <w:spacing w:line="240" w:lineRule="auto"/>
        <w:ind w:left="748" w:hanging="391"/>
        <w:jc w:val="left"/>
        <w:rPr>
          <w:sz w:val="22"/>
          <w:szCs w:val="22"/>
          <w:lang w:eastAsia="ar-SA"/>
        </w:rPr>
      </w:pPr>
      <w:r w:rsidRPr="00F06698">
        <w:rPr>
          <w:sz w:val="22"/>
          <w:szCs w:val="22"/>
          <w:lang w:eastAsia="ar-SA"/>
        </w:rPr>
        <w:t>Pretendents norāda, kādu informāciju nodod kā komercnoslēpumu un kādu kā konfidenciālu informāciju (ja tāda ir) ______________.</w:t>
      </w:r>
    </w:p>
    <w:p w14:paraId="300A770C" w14:textId="77777777" w:rsidR="00F012B0" w:rsidRPr="00F06698" w:rsidRDefault="00F012B0" w:rsidP="00F012B0">
      <w:pPr>
        <w:tabs>
          <w:tab w:val="left" w:pos="851"/>
        </w:tabs>
        <w:suppressAutoHyphens/>
        <w:spacing w:line="240" w:lineRule="auto"/>
        <w:ind w:left="360"/>
        <w:rPr>
          <w:sz w:val="22"/>
          <w:szCs w:val="22"/>
          <w:lang w:eastAsia="ar-SA"/>
        </w:rPr>
      </w:pPr>
      <w:r w:rsidRPr="00F06698">
        <w:rPr>
          <w:sz w:val="22"/>
          <w:szCs w:val="22"/>
          <w:lang w:eastAsia="ar-SA"/>
        </w:rPr>
        <w:t>Informējam, ka mūsu uzņēmums atbilst šādam uzņēmuma statusam</w:t>
      </w:r>
      <w:r w:rsidRPr="00F06698">
        <w:rPr>
          <w:sz w:val="22"/>
          <w:szCs w:val="22"/>
          <w:vertAlign w:val="superscript"/>
          <w:lang w:eastAsia="lv-LV"/>
        </w:rPr>
        <w:footnoteReference w:id="6"/>
      </w:r>
      <w:r w:rsidRPr="00F06698">
        <w:rPr>
          <w:sz w:val="22"/>
          <w:szCs w:val="22"/>
          <w:lang w:eastAsia="ar-SA"/>
        </w:rPr>
        <w:t>:</w:t>
      </w:r>
    </w:p>
    <w:tbl>
      <w:tblPr>
        <w:tblW w:w="9826"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975"/>
      </w:tblGrid>
      <w:tr w:rsidR="00F012B0" w:rsidRPr="00606DE9" w14:paraId="4A04579C" w14:textId="77777777" w:rsidTr="004C4B3A">
        <w:trPr>
          <w:trHeight w:val="716"/>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1C85CACC" w14:textId="77777777" w:rsidR="00F012B0" w:rsidRPr="00606DE9" w:rsidRDefault="00F012B0" w:rsidP="004C4B3A">
            <w:pPr>
              <w:overflowPunct w:val="0"/>
              <w:autoSpaceDE w:val="0"/>
              <w:autoSpaceDN w:val="0"/>
              <w:adjustRightInd w:val="0"/>
              <w:ind w:left="0" w:right="-113"/>
              <w:jc w:val="center"/>
              <w:textAlignment w:val="baseline"/>
              <w:rPr>
                <w:b/>
                <w:kern w:val="2"/>
                <w:sz w:val="22"/>
                <w:szCs w:val="22"/>
                <w:lang w:eastAsia="en-US"/>
              </w:rPr>
            </w:pPr>
            <w:r w:rsidRPr="00606DE9">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53C1B9DE" w14:textId="77777777" w:rsidR="00F012B0" w:rsidRPr="00606DE9" w:rsidRDefault="00F012B0" w:rsidP="004C4B3A">
            <w:pPr>
              <w:overflowPunct w:val="0"/>
              <w:autoSpaceDE w:val="0"/>
              <w:autoSpaceDN w:val="0"/>
              <w:adjustRightInd w:val="0"/>
              <w:ind w:left="0" w:right="28" w:hanging="28"/>
              <w:textAlignment w:val="baseline"/>
              <w:rPr>
                <w:kern w:val="2"/>
                <w:sz w:val="22"/>
                <w:szCs w:val="22"/>
                <w:lang w:eastAsia="en-US"/>
              </w:rPr>
            </w:pPr>
            <w:r w:rsidRPr="00606DE9">
              <w:rPr>
                <w:kern w:val="2"/>
                <w:sz w:val="22"/>
                <w:szCs w:val="22"/>
                <w:lang w:eastAsia="en-US"/>
              </w:rPr>
              <w:t xml:space="preserve">Mikro uzņēmums ir uzņēmums (nodarbinātas mazāk nekā 10 darbinieki un gada apgrozījums vai bilance nepārsniedz 2 miljonus </w:t>
            </w:r>
            <w:r w:rsidRPr="00606DE9">
              <w:rPr>
                <w:i/>
                <w:iCs/>
                <w:kern w:val="2"/>
                <w:sz w:val="22"/>
                <w:szCs w:val="22"/>
                <w:lang w:eastAsia="en-US"/>
              </w:rPr>
              <w:t>euro)</w:t>
            </w:r>
          </w:p>
        </w:tc>
      </w:tr>
      <w:tr w:rsidR="00F012B0" w:rsidRPr="00606DE9" w14:paraId="0AE8C032" w14:textId="77777777" w:rsidTr="004C4B3A">
        <w:trPr>
          <w:trHeight w:val="624"/>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23A1CCF9" w14:textId="77777777" w:rsidR="00F012B0" w:rsidRPr="00606DE9" w:rsidRDefault="00F012B0" w:rsidP="004C4B3A">
            <w:pPr>
              <w:overflowPunct w:val="0"/>
              <w:autoSpaceDE w:val="0"/>
              <w:autoSpaceDN w:val="0"/>
              <w:adjustRightInd w:val="0"/>
              <w:ind w:left="0" w:right="-113"/>
              <w:jc w:val="center"/>
              <w:textAlignment w:val="baseline"/>
              <w:rPr>
                <w:b/>
                <w:kern w:val="2"/>
                <w:sz w:val="22"/>
                <w:szCs w:val="22"/>
                <w:lang w:eastAsia="en-US"/>
              </w:rPr>
            </w:pPr>
            <w:r w:rsidRPr="00606DE9">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11412302" w14:textId="77777777" w:rsidR="00F012B0" w:rsidRPr="00606DE9" w:rsidRDefault="00F012B0" w:rsidP="004C4B3A">
            <w:pPr>
              <w:overflowPunct w:val="0"/>
              <w:autoSpaceDE w:val="0"/>
              <w:autoSpaceDN w:val="0"/>
              <w:adjustRightInd w:val="0"/>
              <w:ind w:left="0" w:right="28" w:hanging="28"/>
              <w:textAlignment w:val="baseline"/>
              <w:rPr>
                <w:kern w:val="2"/>
                <w:sz w:val="22"/>
                <w:szCs w:val="22"/>
                <w:lang w:eastAsia="en-US"/>
              </w:rPr>
            </w:pPr>
            <w:r w:rsidRPr="00606DE9">
              <w:rPr>
                <w:kern w:val="2"/>
                <w:sz w:val="22"/>
                <w:szCs w:val="22"/>
                <w:lang w:eastAsia="en-US"/>
              </w:rPr>
              <w:t xml:space="preserve">Mazais uzņēmums (nodarbinātas mazāk nekā 50 personas un gada apgrozījums un/vai gada bilance kopā nepārsniedz 10 miljonus </w:t>
            </w:r>
            <w:r w:rsidRPr="00606DE9">
              <w:rPr>
                <w:i/>
                <w:kern w:val="2"/>
                <w:sz w:val="22"/>
                <w:szCs w:val="22"/>
                <w:lang w:eastAsia="en-US"/>
              </w:rPr>
              <w:t>euro</w:t>
            </w:r>
            <w:r w:rsidRPr="00606DE9">
              <w:rPr>
                <w:kern w:val="2"/>
                <w:sz w:val="22"/>
                <w:szCs w:val="22"/>
                <w:lang w:eastAsia="en-US"/>
              </w:rPr>
              <w:t>)</w:t>
            </w:r>
          </w:p>
        </w:tc>
      </w:tr>
      <w:tr w:rsidR="00F012B0" w:rsidRPr="00606DE9" w14:paraId="577B07F2" w14:textId="77777777" w:rsidTr="004C4B3A">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1E22080C" w14:textId="77777777" w:rsidR="00F012B0" w:rsidRPr="00606DE9" w:rsidRDefault="00F012B0" w:rsidP="004C4B3A">
            <w:pPr>
              <w:overflowPunct w:val="0"/>
              <w:autoSpaceDE w:val="0"/>
              <w:autoSpaceDN w:val="0"/>
              <w:adjustRightInd w:val="0"/>
              <w:ind w:left="0" w:right="-113"/>
              <w:jc w:val="center"/>
              <w:textAlignment w:val="baseline"/>
              <w:rPr>
                <w:b/>
                <w:kern w:val="2"/>
                <w:sz w:val="22"/>
                <w:szCs w:val="22"/>
                <w:lang w:eastAsia="en-US"/>
              </w:rPr>
            </w:pPr>
            <w:r w:rsidRPr="00606DE9">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1A9B6B96" w14:textId="77777777" w:rsidR="00F012B0" w:rsidRPr="00606DE9" w:rsidRDefault="00F012B0" w:rsidP="004C4B3A">
            <w:pPr>
              <w:overflowPunct w:val="0"/>
              <w:autoSpaceDE w:val="0"/>
              <w:autoSpaceDN w:val="0"/>
              <w:adjustRightInd w:val="0"/>
              <w:ind w:left="0" w:right="28"/>
              <w:textAlignment w:val="baseline"/>
              <w:rPr>
                <w:kern w:val="2"/>
                <w:sz w:val="22"/>
                <w:szCs w:val="22"/>
                <w:lang w:eastAsia="en-US"/>
              </w:rPr>
            </w:pPr>
            <w:r w:rsidRPr="00606DE9">
              <w:rPr>
                <w:kern w:val="2"/>
                <w:sz w:val="22"/>
                <w:szCs w:val="22"/>
                <w:lang w:eastAsia="en-US"/>
              </w:rPr>
              <w:t xml:space="preserve">Vidējais uzņēmums (nodarbinātas mazāk nekā 250 personas un kura gada apgrozījums nepārsniedz 50 miljonus </w:t>
            </w:r>
            <w:r w:rsidRPr="00606DE9">
              <w:rPr>
                <w:i/>
                <w:kern w:val="2"/>
                <w:sz w:val="22"/>
                <w:szCs w:val="22"/>
                <w:lang w:eastAsia="en-US"/>
              </w:rPr>
              <w:t>euro</w:t>
            </w:r>
            <w:r w:rsidRPr="00606DE9">
              <w:rPr>
                <w:kern w:val="2"/>
                <w:sz w:val="22"/>
                <w:szCs w:val="22"/>
                <w:lang w:eastAsia="en-US"/>
              </w:rPr>
              <w:t xml:space="preserve">, un/vai, kura gada bilance kopā nepārsniedz 43 miljonus </w:t>
            </w:r>
            <w:r w:rsidRPr="00606DE9">
              <w:rPr>
                <w:i/>
                <w:kern w:val="2"/>
                <w:sz w:val="22"/>
                <w:szCs w:val="22"/>
                <w:lang w:eastAsia="en-US"/>
              </w:rPr>
              <w:t>euro</w:t>
            </w:r>
            <w:r w:rsidRPr="00606DE9">
              <w:rPr>
                <w:kern w:val="2"/>
                <w:sz w:val="22"/>
                <w:szCs w:val="22"/>
                <w:lang w:eastAsia="en-US"/>
              </w:rPr>
              <w:t>).</w:t>
            </w:r>
          </w:p>
        </w:tc>
      </w:tr>
    </w:tbl>
    <w:p w14:paraId="25ECC06F" w14:textId="77777777" w:rsidR="00F012B0" w:rsidRPr="00F06698" w:rsidRDefault="00F012B0" w:rsidP="00F012B0">
      <w:pPr>
        <w:ind w:right="-30"/>
        <w:rPr>
          <w:sz w:val="22"/>
          <w:szCs w:val="22"/>
          <w:lang w:eastAsia="lv-LV"/>
        </w:rPr>
      </w:pPr>
    </w:p>
    <w:p w14:paraId="069F1CEC" w14:textId="77777777" w:rsidR="00F012B0" w:rsidRPr="00F06698" w:rsidRDefault="00F012B0" w:rsidP="00F012B0">
      <w:pPr>
        <w:ind w:right="-30"/>
        <w:rPr>
          <w:sz w:val="22"/>
          <w:szCs w:val="22"/>
          <w:lang w:eastAsia="lv-LV"/>
        </w:rPr>
      </w:pPr>
    </w:p>
    <w:p w14:paraId="21253EDC" w14:textId="77777777" w:rsidR="00F012B0" w:rsidRPr="00F06698" w:rsidRDefault="00F012B0" w:rsidP="00F012B0">
      <w:pPr>
        <w:rPr>
          <w:sz w:val="22"/>
          <w:szCs w:val="22"/>
          <w:lang w:eastAsia="lv-LV"/>
        </w:rPr>
      </w:pPr>
    </w:p>
    <w:p w14:paraId="2CE94F72" w14:textId="77777777" w:rsidR="00F012B0" w:rsidRPr="00F06698" w:rsidRDefault="00F012B0" w:rsidP="00F012B0">
      <w:pPr>
        <w:rPr>
          <w:sz w:val="22"/>
          <w:szCs w:val="22"/>
          <w:lang w:eastAsia="lv-LV"/>
        </w:rPr>
      </w:pPr>
    </w:p>
    <w:p w14:paraId="0D9993DF" w14:textId="77777777" w:rsidR="00F012B0" w:rsidRPr="00F06698" w:rsidRDefault="00F012B0" w:rsidP="00F012B0">
      <w:pPr>
        <w:spacing w:after="60"/>
        <w:ind w:left="142"/>
        <w:rPr>
          <w:sz w:val="22"/>
          <w:szCs w:val="22"/>
          <w:lang w:eastAsia="lv-LV"/>
        </w:rPr>
      </w:pPr>
      <w:r w:rsidRPr="00F06698">
        <w:rPr>
          <w:sz w:val="22"/>
          <w:szCs w:val="22"/>
          <w:lang w:eastAsia="lv-LV"/>
        </w:rPr>
        <w:t>Paraksta pretendenta vadītājs vai vadītāja pilnvarota persona:</w:t>
      </w:r>
    </w:p>
    <w:p w14:paraId="57CA821D" w14:textId="77777777" w:rsidR="00F012B0" w:rsidRPr="00F06698" w:rsidRDefault="00F012B0" w:rsidP="00F012B0">
      <w:pPr>
        <w:spacing w:after="60"/>
        <w:ind w:left="142"/>
        <w:rPr>
          <w:sz w:val="22"/>
          <w:szCs w:val="22"/>
          <w:lang w:eastAsia="lv-LV"/>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F012B0" w:rsidRPr="00F06698" w14:paraId="130865EC" w14:textId="77777777" w:rsidTr="004C4B3A">
        <w:trPr>
          <w:trHeight w:val="246"/>
        </w:trPr>
        <w:tc>
          <w:tcPr>
            <w:tcW w:w="3260" w:type="dxa"/>
            <w:tcBorders>
              <w:top w:val="single" w:sz="4" w:space="0" w:color="auto"/>
              <w:left w:val="single" w:sz="4" w:space="0" w:color="auto"/>
              <w:bottom w:val="single" w:sz="4" w:space="0" w:color="auto"/>
              <w:right w:val="single" w:sz="4" w:space="0" w:color="auto"/>
            </w:tcBorders>
          </w:tcPr>
          <w:p w14:paraId="0EEE83E8" w14:textId="77777777" w:rsidR="00F012B0" w:rsidRPr="00F06698" w:rsidRDefault="00F012B0" w:rsidP="004C4B3A">
            <w:pPr>
              <w:tabs>
                <w:tab w:val="center" w:pos="4153"/>
                <w:tab w:val="right" w:pos="8306"/>
              </w:tabs>
              <w:spacing w:before="60" w:after="60"/>
              <w:ind w:left="142"/>
              <w:rPr>
                <w:sz w:val="22"/>
                <w:szCs w:val="22"/>
                <w:lang w:eastAsia="lv-LV"/>
              </w:rPr>
            </w:pPr>
            <w:r w:rsidRPr="00F06698">
              <w:rPr>
                <w:sz w:val="22"/>
                <w:szCs w:val="22"/>
                <w:lang w:eastAsia="lv-LV"/>
              </w:rPr>
              <w:t>Vārds, uzvārds, amats</w:t>
            </w:r>
          </w:p>
        </w:tc>
        <w:tc>
          <w:tcPr>
            <w:tcW w:w="6521" w:type="dxa"/>
            <w:tcBorders>
              <w:top w:val="single" w:sz="4" w:space="0" w:color="auto"/>
              <w:left w:val="single" w:sz="4" w:space="0" w:color="auto"/>
              <w:bottom w:val="single" w:sz="4" w:space="0" w:color="auto"/>
              <w:right w:val="single" w:sz="4" w:space="0" w:color="auto"/>
            </w:tcBorders>
          </w:tcPr>
          <w:p w14:paraId="6F4707F0" w14:textId="77777777" w:rsidR="00F012B0" w:rsidRPr="00F06698" w:rsidRDefault="00F012B0" w:rsidP="004C4B3A">
            <w:pPr>
              <w:tabs>
                <w:tab w:val="center" w:pos="4153"/>
                <w:tab w:val="right" w:pos="8306"/>
              </w:tabs>
              <w:spacing w:before="60" w:after="60"/>
              <w:ind w:left="142"/>
              <w:rPr>
                <w:sz w:val="22"/>
                <w:szCs w:val="22"/>
                <w:lang w:eastAsia="lv-LV"/>
              </w:rPr>
            </w:pPr>
            <w:r w:rsidRPr="00F06698">
              <w:rPr>
                <w:sz w:val="22"/>
                <w:szCs w:val="22"/>
                <w:lang w:eastAsia="lv-LV"/>
              </w:rPr>
              <w:t xml:space="preserve"> </w:t>
            </w:r>
          </w:p>
        </w:tc>
      </w:tr>
      <w:tr w:rsidR="00F012B0" w:rsidRPr="00F06698" w14:paraId="0CA14465" w14:textId="77777777" w:rsidTr="004C4B3A">
        <w:tc>
          <w:tcPr>
            <w:tcW w:w="3260" w:type="dxa"/>
            <w:tcBorders>
              <w:top w:val="single" w:sz="4" w:space="0" w:color="auto"/>
              <w:left w:val="single" w:sz="4" w:space="0" w:color="auto"/>
              <w:bottom w:val="single" w:sz="4" w:space="0" w:color="auto"/>
              <w:right w:val="single" w:sz="4" w:space="0" w:color="auto"/>
            </w:tcBorders>
          </w:tcPr>
          <w:p w14:paraId="443AB938" w14:textId="77777777" w:rsidR="00F012B0" w:rsidRPr="00F06698" w:rsidRDefault="00F012B0" w:rsidP="004C4B3A">
            <w:pPr>
              <w:tabs>
                <w:tab w:val="center" w:pos="4153"/>
                <w:tab w:val="right" w:pos="8306"/>
              </w:tabs>
              <w:spacing w:before="60" w:after="60"/>
              <w:ind w:left="142"/>
              <w:rPr>
                <w:sz w:val="22"/>
                <w:szCs w:val="22"/>
                <w:lang w:eastAsia="lv-LV"/>
              </w:rPr>
            </w:pPr>
            <w:r w:rsidRPr="00F06698">
              <w:rPr>
                <w:sz w:val="22"/>
                <w:szCs w:val="22"/>
                <w:lang w:eastAsia="lv-LV"/>
              </w:rPr>
              <w:t>Paraksts</w:t>
            </w:r>
          </w:p>
        </w:tc>
        <w:tc>
          <w:tcPr>
            <w:tcW w:w="6521" w:type="dxa"/>
            <w:tcBorders>
              <w:top w:val="single" w:sz="4" w:space="0" w:color="auto"/>
              <w:left w:val="single" w:sz="4" w:space="0" w:color="auto"/>
              <w:bottom w:val="single" w:sz="4" w:space="0" w:color="auto"/>
              <w:right w:val="single" w:sz="4" w:space="0" w:color="auto"/>
            </w:tcBorders>
          </w:tcPr>
          <w:p w14:paraId="1BE072D0" w14:textId="77777777" w:rsidR="00F012B0" w:rsidRPr="00F06698" w:rsidRDefault="00F012B0" w:rsidP="004C4B3A">
            <w:pPr>
              <w:tabs>
                <w:tab w:val="center" w:pos="4153"/>
                <w:tab w:val="right" w:pos="8306"/>
              </w:tabs>
              <w:spacing w:before="60" w:after="60"/>
              <w:ind w:left="142"/>
              <w:rPr>
                <w:sz w:val="22"/>
                <w:szCs w:val="22"/>
                <w:lang w:eastAsia="lv-LV"/>
              </w:rPr>
            </w:pPr>
          </w:p>
        </w:tc>
      </w:tr>
      <w:tr w:rsidR="00F012B0" w:rsidRPr="00F06698" w14:paraId="75260C39" w14:textId="77777777" w:rsidTr="004C4B3A">
        <w:tc>
          <w:tcPr>
            <w:tcW w:w="3260" w:type="dxa"/>
            <w:tcBorders>
              <w:top w:val="single" w:sz="4" w:space="0" w:color="auto"/>
              <w:left w:val="single" w:sz="4" w:space="0" w:color="auto"/>
              <w:bottom w:val="single" w:sz="4" w:space="0" w:color="auto"/>
              <w:right w:val="single" w:sz="4" w:space="0" w:color="auto"/>
            </w:tcBorders>
          </w:tcPr>
          <w:p w14:paraId="21C99E53" w14:textId="77777777" w:rsidR="00F012B0" w:rsidRPr="00F06698" w:rsidRDefault="00F012B0" w:rsidP="004C4B3A">
            <w:pPr>
              <w:tabs>
                <w:tab w:val="center" w:pos="4153"/>
                <w:tab w:val="right" w:pos="8306"/>
              </w:tabs>
              <w:spacing w:before="60" w:after="60"/>
              <w:ind w:left="142"/>
              <w:rPr>
                <w:sz w:val="22"/>
                <w:szCs w:val="22"/>
                <w:lang w:eastAsia="lv-LV"/>
              </w:rPr>
            </w:pPr>
            <w:r w:rsidRPr="00F06698">
              <w:rPr>
                <w:sz w:val="22"/>
                <w:szCs w:val="22"/>
                <w:lang w:eastAsia="lv-LV"/>
              </w:rPr>
              <w:t>Vieta, datums</w:t>
            </w:r>
          </w:p>
        </w:tc>
        <w:tc>
          <w:tcPr>
            <w:tcW w:w="6521" w:type="dxa"/>
            <w:tcBorders>
              <w:top w:val="single" w:sz="4" w:space="0" w:color="auto"/>
              <w:left w:val="single" w:sz="4" w:space="0" w:color="auto"/>
              <w:bottom w:val="single" w:sz="4" w:space="0" w:color="auto"/>
              <w:right w:val="single" w:sz="4" w:space="0" w:color="auto"/>
            </w:tcBorders>
          </w:tcPr>
          <w:p w14:paraId="4ECBA281" w14:textId="77777777" w:rsidR="00F012B0" w:rsidRPr="00F06698" w:rsidRDefault="00F012B0" w:rsidP="004C4B3A">
            <w:pPr>
              <w:tabs>
                <w:tab w:val="center" w:pos="4153"/>
                <w:tab w:val="right" w:pos="8306"/>
              </w:tabs>
              <w:spacing w:before="60" w:after="60"/>
              <w:ind w:left="142"/>
              <w:rPr>
                <w:sz w:val="22"/>
                <w:szCs w:val="22"/>
                <w:lang w:eastAsia="lv-LV"/>
              </w:rPr>
            </w:pPr>
          </w:p>
        </w:tc>
      </w:tr>
    </w:tbl>
    <w:p w14:paraId="4FAFCCFC" w14:textId="77777777" w:rsidR="00F012B0" w:rsidRPr="00F06698" w:rsidRDefault="00F012B0" w:rsidP="00F012B0">
      <w:pPr>
        <w:pStyle w:val="Default"/>
        <w:jc w:val="right"/>
        <w:rPr>
          <w:lang w:val="lv-LV"/>
        </w:rPr>
        <w:sectPr w:rsidR="00F012B0" w:rsidRPr="00F06698" w:rsidSect="00F012B0">
          <w:headerReference w:type="default" r:id="rId19"/>
          <w:footerReference w:type="default" r:id="rId20"/>
          <w:pgSz w:w="11907" w:h="16840" w:code="9"/>
          <w:pgMar w:top="822" w:right="851" w:bottom="284" w:left="1134" w:header="720" w:footer="119" w:gutter="0"/>
          <w:cols w:space="709"/>
          <w:docGrid w:linePitch="360"/>
        </w:sectPr>
      </w:pPr>
    </w:p>
    <w:p w14:paraId="4DEBB59A" w14:textId="64DA6446" w:rsidR="00B10146" w:rsidRPr="00F06698" w:rsidRDefault="00B10146" w:rsidP="00B10146">
      <w:pPr>
        <w:pStyle w:val="Default"/>
        <w:jc w:val="right"/>
        <w:rPr>
          <w:sz w:val="16"/>
          <w:szCs w:val="16"/>
          <w:lang w:val="lv-LV"/>
        </w:rPr>
      </w:pPr>
      <w:r>
        <w:rPr>
          <w:sz w:val="16"/>
          <w:szCs w:val="16"/>
          <w:lang w:val="lv-LV"/>
        </w:rPr>
        <w:lastRenderedPageBreak/>
        <w:t>2</w:t>
      </w:r>
      <w:r w:rsidRPr="00F06698">
        <w:rPr>
          <w:sz w:val="16"/>
          <w:szCs w:val="16"/>
          <w:lang w:val="lv-LV"/>
        </w:rPr>
        <w:t>.pielikums</w:t>
      </w:r>
    </w:p>
    <w:p w14:paraId="7D18D1CB" w14:textId="77777777" w:rsidR="007C04E9" w:rsidRPr="00F06698" w:rsidRDefault="007C04E9" w:rsidP="007C04E9">
      <w:pPr>
        <w:pStyle w:val="Default"/>
        <w:jc w:val="right"/>
        <w:rPr>
          <w:color w:val="auto"/>
          <w:sz w:val="16"/>
          <w:szCs w:val="16"/>
          <w:lang w:val="lv-LV"/>
        </w:rPr>
      </w:pPr>
      <w:r w:rsidRPr="00F06698">
        <w:rPr>
          <w:color w:val="auto"/>
          <w:sz w:val="16"/>
          <w:szCs w:val="16"/>
          <w:lang w:val="lv-LV"/>
        </w:rPr>
        <w:t>iepirkumam “</w:t>
      </w:r>
      <w:r w:rsidRPr="007C04E9">
        <w:rPr>
          <w:color w:val="auto"/>
          <w:sz w:val="16"/>
          <w:szCs w:val="16"/>
          <w:lang w:val="lv-LV"/>
        </w:rPr>
        <w:t>Traktortehnikas piegāde</w:t>
      </w:r>
      <w:r w:rsidRPr="00F06698">
        <w:rPr>
          <w:color w:val="auto"/>
          <w:sz w:val="16"/>
          <w:szCs w:val="16"/>
          <w:lang w:val="lv-LV"/>
        </w:rPr>
        <w:t>”</w:t>
      </w:r>
    </w:p>
    <w:p w14:paraId="3C355CC6" w14:textId="7ED5B413" w:rsidR="007C04E9" w:rsidRPr="00F06698" w:rsidRDefault="007C04E9" w:rsidP="007C04E9">
      <w:pPr>
        <w:pStyle w:val="Default"/>
        <w:jc w:val="right"/>
        <w:rPr>
          <w:color w:val="auto"/>
          <w:sz w:val="16"/>
          <w:szCs w:val="16"/>
          <w:lang w:val="lv-LV"/>
        </w:rPr>
      </w:pPr>
      <w:r w:rsidRPr="00F06698">
        <w:rPr>
          <w:color w:val="auto"/>
          <w:sz w:val="16"/>
          <w:szCs w:val="16"/>
          <w:lang w:val="lv-LV"/>
        </w:rPr>
        <w:t xml:space="preserve">ID Nr. </w:t>
      </w:r>
      <w:r>
        <w:rPr>
          <w:color w:val="auto"/>
          <w:sz w:val="16"/>
          <w:szCs w:val="16"/>
          <w:lang w:val="lv-LV"/>
        </w:rPr>
        <w:t>ZAAO/</w:t>
      </w:r>
      <w:r w:rsidR="0025073D">
        <w:rPr>
          <w:color w:val="auto"/>
          <w:sz w:val="16"/>
          <w:szCs w:val="16"/>
          <w:lang w:val="lv-LV"/>
        </w:rPr>
        <w:t>2026/34</w:t>
      </w:r>
      <w:r>
        <w:rPr>
          <w:color w:val="auto"/>
          <w:sz w:val="16"/>
          <w:szCs w:val="16"/>
          <w:lang w:val="lv-LV"/>
        </w:rPr>
        <w:t>/l</w:t>
      </w:r>
    </w:p>
    <w:p w14:paraId="18904074" w14:textId="77777777" w:rsidR="00F012B0" w:rsidRPr="00F06698" w:rsidRDefault="00F012B0" w:rsidP="00F012B0">
      <w:pPr>
        <w:pStyle w:val="Default"/>
        <w:jc w:val="right"/>
        <w:rPr>
          <w:sz w:val="18"/>
          <w:szCs w:val="18"/>
          <w:lang w:val="lv-LV"/>
        </w:rPr>
      </w:pPr>
    </w:p>
    <w:p w14:paraId="71057276" w14:textId="77777777" w:rsidR="00F012B0" w:rsidRPr="00F06698" w:rsidRDefault="00F012B0" w:rsidP="00F012B0">
      <w:pPr>
        <w:jc w:val="center"/>
        <w:rPr>
          <w:b/>
          <w:sz w:val="28"/>
          <w:szCs w:val="28"/>
          <w:lang w:eastAsia="en-US"/>
        </w:rPr>
      </w:pPr>
      <w:bookmarkStart w:id="39" w:name="_Hlk36048220"/>
      <w:r w:rsidRPr="00F06698">
        <w:rPr>
          <w:b/>
          <w:sz w:val="28"/>
          <w:szCs w:val="28"/>
          <w:lang w:eastAsia="en-US"/>
        </w:rPr>
        <w:t>TEHNISKĀ SPECIFIKĀCIJA</w:t>
      </w:r>
      <w:bookmarkEnd w:id="39"/>
    </w:p>
    <w:p w14:paraId="79050E47" w14:textId="6FD71327" w:rsidR="00F012B0" w:rsidRDefault="00F012B0" w:rsidP="00F012B0">
      <w:pPr>
        <w:widowControl w:val="0"/>
        <w:ind w:right="140"/>
        <w:jc w:val="center"/>
        <w:rPr>
          <w:sz w:val="16"/>
          <w:szCs w:val="16"/>
        </w:rPr>
      </w:pPr>
      <w:r w:rsidRPr="00F06698">
        <w:rPr>
          <w:sz w:val="16"/>
          <w:szCs w:val="16"/>
        </w:rPr>
        <w:t>dalībai</w:t>
      </w:r>
      <w:r w:rsidRPr="00F06698">
        <w:rPr>
          <w:b/>
          <w:sz w:val="16"/>
          <w:szCs w:val="16"/>
        </w:rPr>
        <w:t xml:space="preserve"> </w:t>
      </w:r>
      <w:r w:rsidRPr="00F06698">
        <w:rPr>
          <w:sz w:val="16"/>
          <w:szCs w:val="16"/>
        </w:rPr>
        <w:t>iepirkumā</w:t>
      </w:r>
      <w:r w:rsidRPr="00F06698">
        <w:rPr>
          <w:b/>
          <w:sz w:val="16"/>
          <w:szCs w:val="16"/>
        </w:rPr>
        <w:t xml:space="preserve"> </w:t>
      </w:r>
      <w:r w:rsidRPr="00F06698">
        <w:rPr>
          <w:sz w:val="16"/>
          <w:szCs w:val="16"/>
        </w:rPr>
        <w:t>“</w:t>
      </w:r>
      <w:r w:rsidR="001B08A1">
        <w:rPr>
          <w:sz w:val="16"/>
          <w:szCs w:val="16"/>
        </w:rPr>
        <w:t>Traktortehnikas piegāde</w:t>
      </w:r>
      <w:r w:rsidRPr="00F06698">
        <w:rPr>
          <w:sz w:val="16"/>
          <w:szCs w:val="16"/>
        </w:rPr>
        <w:t xml:space="preserve">”,  ID Nr. </w:t>
      </w:r>
      <w:r w:rsidR="00CC4362">
        <w:rPr>
          <w:sz w:val="16"/>
          <w:szCs w:val="16"/>
        </w:rPr>
        <w:t>ZAAO/</w:t>
      </w:r>
      <w:r w:rsidR="0025073D">
        <w:rPr>
          <w:sz w:val="16"/>
          <w:szCs w:val="16"/>
        </w:rPr>
        <w:t>2026/34</w:t>
      </w:r>
      <w:r w:rsidR="00CC4362">
        <w:rPr>
          <w:sz w:val="16"/>
          <w:szCs w:val="16"/>
        </w:rPr>
        <w:t>/l</w:t>
      </w:r>
    </w:p>
    <w:p w14:paraId="59FBDA80" w14:textId="77777777" w:rsidR="00806D88" w:rsidRDefault="00806D88" w:rsidP="00806D88">
      <w:pPr>
        <w:widowControl w:val="0"/>
        <w:ind w:left="0" w:right="140"/>
        <w:rPr>
          <w:sz w:val="16"/>
          <w:szCs w:val="16"/>
        </w:rPr>
      </w:pPr>
    </w:p>
    <w:p w14:paraId="2DFA4D43" w14:textId="1EC8663D" w:rsidR="00806D88" w:rsidRPr="00F9561F" w:rsidRDefault="00806D88" w:rsidP="00F9561F">
      <w:pPr>
        <w:spacing w:line="240" w:lineRule="auto"/>
        <w:ind w:left="0"/>
        <w:contextualSpacing/>
        <w:jc w:val="center"/>
        <w:rPr>
          <w:b/>
          <w:bCs/>
          <w:sz w:val="28"/>
          <w:szCs w:val="28"/>
          <w:shd w:val="clear" w:color="auto" w:fill="FFFFFF"/>
        </w:rPr>
      </w:pPr>
      <w:r w:rsidRPr="00F9561F">
        <w:rPr>
          <w:b/>
          <w:bCs/>
          <w:sz w:val="28"/>
          <w:szCs w:val="28"/>
        </w:rPr>
        <w:t>1.daļa</w:t>
      </w:r>
    </w:p>
    <w:p w14:paraId="7672BC95" w14:textId="06B36419" w:rsidR="00806D88" w:rsidRDefault="00F9561F" w:rsidP="00F9561F">
      <w:pPr>
        <w:pStyle w:val="Default"/>
        <w:ind w:left="0"/>
        <w:jc w:val="center"/>
        <w:rPr>
          <w:b/>
          <w:bCs/>
          <w:color w:val="auto"/>
          <w:sz w:val="28"/>
          <w:szCs w:val="28"/>
          <w:shd w:val="clear" w:color="auto" w:fill="FFFFFF"/>
          <w:lang w:val="lv-LV"/>
        </w:rPr>
      </w:pPr>
      <w:r w:rsidRPr="00F9561F">
        <w:rPr>
          <w:b/>
          <w:bCs/>
          <w:color w:val="auto"/>
          <w:sz w:val="28"/>
          <w:szCs w:val="28"/>
          <w:shd w:val="clear" w:color="auto" w:fill="FFFFFF"/>
          <w:lang w:val="lv-LV"/>
        </w:rPr>
        <w:t>Frontālais iekrāvēja ar aprīkojumu piegāde</w:t>
      </w:r>
    </w:p>
    <w:p w14:paraId="6FA408C4" w14:textId="77777777" w:rsidR="00E9317B" w:rsidRPr="00F9561F" w:rsidRDefault="00E9317B" w:rsidP="00F9561F">
      <w:pPr>
        <w:pStyle w:val="Default"/>
        <w:ind w:left="0"/>
        <w:jc w:val="center"/>
        <w:rPr>
          <w:sz w:val="16"/>
          <w:szCs w:val="16"/>
          <w:lang w:val="lv-LV"/>
        </w:rPr>
      </w:pPr>
    </w:p>
    <w:tbl>
      <w:tblPr>
        <w:tblW w:w="99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3999"/>
        <w:gridCol w:w="3278"/>
      </w:tblGrid>
      <w:tr w:rsidR="003B7BB3" w:rsidRPr="00E9317B" w14:paraId="2476A757" w14:textId="77777777" w:rsidTr="001801FF">
        <w:trPr>
          <w:trHeight w:val="401"/>
        </w:trPr>
        <w:tc>
          <w:tcPr>
            <w:tcW w:w="2722"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DAADB98" w14:textId="77777777" w:rsidR="003B7BB3" w:rsidRPr="00E9317B" w:rsidRDefault="003B7BB3" w:rsidP="00E9317B">
            <w:pPr>
              <w:tabs>
                <w:tab w:val="left" w:pos="1344"/>
              </w:tabs>
              <w:spacing w:line="240" w:lineRule="auto"/>
              <w:jc w:val="center"/>
              <w:rPr>
                <w:b/>
                <w:iCs/>
              </w:rPr>
            </w:pPr>
            <w:r w:rsidRPr="00E9317B">
              <w:rPr>
                <w:b/>
                <w:iCs/>
              </w:rPr>
              <w:t>Parametrs</w:t>
            </w:r>
          </w:p>
        </w:tc>
        <w:tc>
          <w:tcPr>
            <w:tcW w:w="399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EB7372C" w14:textId="77777777" w:rsidR="003B7BB3" w:rsidRPr="00E9317B" w:rsidRDefault="003B7BB3" w:rsidP="00E9317B">
            <w:pPr>
              <w:tabs>
                <w:tab w:val="left" w:pos="1344"/>
              </w:tabs>
              <w:spacing w:line="240" w:lineRule="auto"/>
              <w:jc w:val="center"/>
              <w:rPr>
                <w:b/>
                <w:iCs/>
              </w:rPr>
            </w:pPr>
            <w:r w:rsidRPr="00E9317B">
              <w:rPr>
                <w:b/>
                <w:iCs/>
              </w:rPr>
              <w:t>Prasības</w:t>
            </w:r>
          </w:p>
        </w:tc>
        <w:tc>
          <w:tcPr>
            <w:tcW w:w="3278"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5CC94D6" w14:textId="77777777" w:rsidR="003B7BB3" w:rsidRPr="00E9317B" w:rsidRDefault="003B7BB3" w:rsidP="00E9317B">
            <w:pPr>
              <w:tabs>
                <w:tab w:val="left" w:pos="1344"/>
              </w:tabs>
              <w:spacing w:line="240" w:lineRule="auto"/>
              <w:jc w:val="center"/>
              <w:rPr>
                <w:b/>
                <w:iCs/>
              </w:rPr>
            </w:pPr>
            <w:r w:rsidRPr="00E9317B">
              <w:rPr>
                <w:b/>
                <w:iCs/>
              </w:rPr>
              <w:t>Piedāvājums</w:t>
            </w:r>
          </w:p>
        </w:tc>
      </w:tr>
      <w:tr w:rsidR="003B7BB3" w:rsidRPr="00E9317B" w14:paraId="01E4EFA1" w14:textId="77777777" w:rsidTr="001801FF">
        <w:tc>
          <w:tcPr>
            <w:tcW w:w="2722" w:type="dxa"/>
            <w:tcBorders>
              <w:top w:val="single" w:sz="4" w:space="0" w:color="auto"/>
              <w:left w:val="single" w:sz="4" w:space="0" w:color="auto"/>
              <w:bottom w:val="single" w:sz="4" w:space="0" w:color="auto"/>
              <w:right w:val="single" w:sz="4" w:space="0" w:color="auto"/>
            </w:tcBorders>
            <w:hideMark/>
          </w:tcPr>
          <w:p w14:paraId="76FE8706" w14:textId="4DD94C70" w:rsidR="003B7BB3" w:rsidRPr="00E9317B" w:rsidRDefault="00662936" w:rsidP="00EC2C56">
            <w:pPr>
              <w:tabs>
                <w:tab w:val="left" w:pos="0"/>
              </w:tabs>
              <w:spacing w:line="240" w:lineRule="auto"/>
              <w:jc w:val="left"/>
            </w:pPr>
            <w:r>
              <w:t>Piegādājamā traktortehnika</w:t>
            </w:r>
            <w:r w:rsidR="003B7BB3" w:rsidRPr="00E9317B">
              <w:t>:</w:t>
            </w:r>
          </w:p>
        </w:tc>
        <w:tc>
          <w:tcPr>
            <w:tcW w:w="3999" w:type="dxa"/>
            <w:tcBorders>
              <w:top w:val="single" w:sz="4" w:space="0" w:color="auto"/>
              <w:left w:val="single" w:sz="4" w:space="0" w:color="auto"/>
              <w:bottom w:val="single" w:sz="4" w:space="0" w:color="auto"/>
              <w:right w:val="single" w:sz="4" w:space="0" w:color="auto"/>
            </w:tcBorders>
            <w:hideMark/>
          </w:tcPr>
          <w:p w14:paraId="1D8EE9E4" w14:textId="74928A60" w:rsidR="003B7BB3" w:rsidRPr="00E9317B" w:rsidRDefault="003B7BB3" w:rsidP="00EC2C56">
            <w:pPr>
              <w:tabs>
                <w:tab w:val="left" w:pos="1344"/>
              </w:tabs>
              <w:spacing w:line="240" w:lineRule="auto"/>
            </w:pPr>
            <w:r w:rsidRPr="00E9317B">
              <w:t>1 frontālais iekrāvējs</w:t>
            </w:r>
            <w:r w:rsidR="00EE0F1C">
              <w:t>.</w:t>
            </w:r>
          </w:p>
        </w:tc>
        <w:tc>
          <w:tcPr>
            <w:tcW w:w="3278" w:type="dxa"/>
            <w:tcBorders>
              <w:top w:val="single" w:sz="4" w:space="0" w:color="auto"/>
              <w:left w:val="single" w:sz="4" w:space="0" w:color="auto"/>
              <w:bottom w:val="single" w:sz="4" w:space="0" w:color="auto"/>
              <w:right w:val="single" w:sz="4" w:space="0" w:color="auto"/>
            </w:tcBorders>
            <w:hideMark/>
          </w:tcPr>
          <w:p w14:paraId="0EAF9B49" w14:textId="5FE02539" w:rsidR="003B7BB3" w:rsidRPr="004C1638" w:rsidRDefault="004C1638" w:rsidP="00EC2C56">
            <w:pPr>
              <w:tabs>
                <w:tab w:val="left" w:pos="1344"/>
              </w:tabs>
              <w:spacing w:line="240" w:lineRule="auto"/>
              <w:jc w:val="center"/>
              <w:rPr>
                <w:i/>
                <w:iCs/>
              </w:rPr>
            </w:pPr>
            <w:r w:rsidRPr="004C1638">
              <w:rPr>
                <w:i/>
                <w:iCs/>
                <w:color w:val="0070C0"/>
              </w:rPr>
              <w:t>Jānorāda piedāvātās tehnikas modelis un marka</w:t>
            </w:r>
          </w:p>
        </w:tc>
      </w:tr>
      <w:tr w:rsidR="003B7BB3" w:rsidRPr="00E9317B" w14:paraId="6A8FE692" w14:textId="77777777" w:rsidTr="001801FF">
        <w:trPr>
          <w:trHeight w:val="855"/>
        </w:trPr>
        <w:tc>
          <w:tcPr>
            <w:tcW w:w="2722" w:type="dxa"/>
            <w:tcBorders>
              <w:top w:val="single" w:sz="4" w:space="0" w:color="auto"/>
              <w:left w:val="single" w:sz="4" w:space="0" w:color="auto"/>
              <w:bottom w:val="single" w:sz="4" w:space="0" w:color="auto"/>
              <w:right w:val="single" w:sz="4" w:space="0" w:color="auto"/>
            </w:tcBorders>
          </w:tcPr>
          <w:p w14:paraId="46C99821" w14:textId="77777777" w:rsidR="003B7BB3" w:rsidRPr="00E9317B" w:rsidRDefault="003B7BB3" w:rsidP="00EC2C56">
            <w:pPr>
              <w:tabs>
                <w:tab w:val="left" w:pos="0"/>
              </w:tabs>
              <w:spacing w:line="240" w:lineRule="auto"/>
              <w:jc w:val="left"/>
            </w:pPr>
            <w:r w:rsidRPr="00E9317B">
              <w:t>Vispārīgās prasības:</w:t>
            </w:r>
          </w:p>
        </w:tc>
        <w:tc>
          <w:tcPr>
            <w:tcW w:w="3999" w:type="dxa"/>
            <w:tcBorders>
              <w:top w:val="single" w:sz="4" w:space="0" w:color="auto"/>
              <w:left w:val="single" w:sz="4" w:space="0" w:color="auto"/>
              <w:bottom w:val="single" w:sz="4" w:space="0" w:color="auto"/>
              <w:right w:val="single" w:sz="4" w:space="0" w:color="auto"/>
            </w:tcBorders>
          </w:tcPr>
          <w:p w14:paraId="3EDDFD03" w14:textId="4399D5C6" w:rsidR="003B7BB3" w:rsidRPr="00E9317B" w:rsidRDefault="003B7BB3" w:rsidP="00EC2C56">
            <w:pPr>
              <w:tabs>
                <w:tab w:val="left" w:pos="1344"/>
              </w:tabs>
              <w:spacing w:line="240" w:lineRule="auto"/>
            </w:pPr>
            <w:r w:rsidRPr="00E9317B">
              <w:t xml:space="preserve">Jauns, CE marķēts, ekspluatācijā neizmantots, ražots ne </w:t>
            </w:r>
            <w:r w:rsidR="008729F7">
              <w:t>agrāk</w:t>
            </w:r>
            <w:r w:rsidRPr="00E9317B">
              <w:t xml:space="preserve"> kā 12 </w:t>
            </w:r>
            <w:r w:rsidR="008729F7">
              <w:t xml:space="preserve">(divpadsmit) </w:t>
            </w:r>
            <w:r w:rsidRPr="00E9317B">
              <w:t>mēnešus pirms piegādes veikšanas.</w:t>
            </w:r>
          </w:p>
        </w:tc>
        <w:tc>
          <w:tcPr>
            <w:tcW w:w="3278" w:type="dxa"/>
            <w:tcBorders>
              <w:top w:val="single" w:sz="4" w:space="0" w:color="auto"/>
              <w:left w:val="single" w:sz="4" w:space="0" w:color="auto"/>
              <w:bottom w:val="single" w:sz="4" w:space="0" w:color="auto"/>
              <w:right w:val="single" w:sz="4" w:space="0" w:color="auto"/>
            </w:tcBorders>
          </w:tcPr>
          <w:p w14:paraId="65403075" w14:textId="77777777" w:rsidR="003B7BB3" w:rsidRPr="00E9317B" w:rsidRDefault="003B7BB3" w:rsidP="00EC2C56">
            <w:pPr>
              <w:tabs>
                <w:tab w:val="left" w:pos="1344"/>
              </w:tabs>
              <w:spacing w:line="240" w:lineRule="auto"/>
              <w:jc w:val="center"/>
            </w:pPr>
          </w:p>
        </w:tc>
      </w:tr>
      <w:tr w:rsidR="003B7BB3" w:rsidRPr="00E9317B" w14:paraId="468AAB2F" w14:textId="77777777" w:rsidTr="001801FF">
        <w:trPr>
          <w:trHeight w:val="323"/>
        </w:trPr>
        <w:tc>
          <w:tcPr>
            <w:tcW w:w="2722" w:type="dxa"/>
            <w:tcBorders>
              <w:top w:val="single" w:sz="4" w:space="0" w:color="auto"/>
              <w:left w:val="single" w:sz="4" w:space="0" w:color="auto"/>
              <w:bottom w:val="single" w:sz="4" w:space="0" w:color="auto"/>
              <w:right w:val="single" w:sz="4" w:space="0" w:color="auto"/>
            </w:tcBorders>
            <w:hideMark/>
          </w:tcPr>
          <w:p w14:paraId="4EA4E136" w14:textId="77777777" w:rsidR="003B7BB3" w:rsidRPr="00E9317B" w:rsidRDefault="003B7BB3" w:rsidP="00EC2C56">
            <w:pPr>
              <w:tabs>
                <w:tab w:val="left" w:pos="0"/>
              </w:tabs>
              <w:spacing w:line="240" w:lineRule="auto"/>
              <w:jc w:val="left"/>
            </w:pPr>
            <w:r w:rsidRPr="00E9317B">
              <w:t>Nobraukums, motorstundās:</w:t>
            </w:r>
          </w:p>
        </w:tc>
        <w:tc>
          <w:tcPr>
            <w:tcW w:w="3999" w:type="dxa"/>
            <w:tcBorders>
              <w:top w:val="single" w:sz="4" w:space="0" w:color="auto"/>
              <w:left w:val="single" w:sz="4" w:space="0" w:color="auto"/>
              <w:bottom w:val="single" w:sz="4" w:space="0" w:color="auto"/>
              <w:right w:val="single" w:sz="4" w:space="0" w:color="auto"/>
            </w:tcBorders>
            <w:hideMark/>
          </w:tcPr>
          <w:p w14:paraId="2660BC8B" w14:textId="7D1C3046" w:rsidR="003B7BB3" w:rsidRPr="00E9317B" w:rsidRDefault="003B7BB3" w:rsidP="00EC2C56">
            <w:pPr>
              <w:tabs>
                <w:tab w:val="left" w:pos="1344"/>
              </w:tabs>
              <w:spacing w:line="240" w:lineRule="auto"/>
            </w:pPr>
            <w:r w:rsidRPr="00E9317B">
              <w:t xml:space="preserve">Ne vairāk kā </w:t>
            </w:r>
            <w:r w:rsidR="00B1515E">
              <w:t>20</w:t>
            </w:r>
            <w:r w:rsidRPr="00E9317B">
              <w:t xml:space="preserve"> mh.</w:t>
            </w:r>
          </w:p>
        </w:tc>
        <w:tc>
          <w:tcPr>
            <w:tcW w:w="3278" w:type="dxa"/>
            <w:tcBorders>
              <w:top w:val="single" w:sz="4" w:space="0" w:color="auto"/>
              <w:left w:val="single" w:sz="4" w:space="0" w:color="auto"/>
              <w:bottom w:val="single" w:sz="4" w:space="0" w:color="auto"/>
              <w:right w:val="single" w:sz="4" w:space="0" w:color="auto"/>
            </w:tcBorders>
            <w:hideMark/>
          </w:tcPr>
          <w:p w14:paraId="682DF7DC" w14:textId="77777777" w:rsidR="003B7BB3" w:rsidRPr="00E9317B" w:rsidRDefault="003B7BB3" w:rsidP="00EC2C56">
            <w:pPr>
              <w:tabs>
                <w:tab w:val="left" w:pos="1344"/>
              </w:tabs>
              <w:spacing w:line="240" w:lineRule="auto"/>
              <w:jc w:val="center"/>
            </w:pPr>
          </w:p>
        </w:tc>
      </w:tr>
      <w:tr w:rsidR="003B7BB3" w:rsidRPr="00E9317B" w14:paraId="3B093EB6" w14:textId="77777777" w:rsidTr="001801FF">
        <w:trPr>
          <w:trHeight w:val="323"/>
        </w:trPr>
        <w:tc>
          <w:tcPr>
            <w:tcW w:w="2722" w:type="dxa"/>
            <w:tcBorders>
              <w:top w:val="single" w:sz="4" w:space="0" w:color="auto"/>
              <w:left w:val="single" w:sz="4" w:space="0" w:color="auto"/>
              <w:bottom w:val="single" w:sz="4" w:space="0" w:color="auto"/>
              <w:right w:val="single" w:sz="4" w:space="0" w:color="auto"/>
            </w:tcBorders>
          </w:tcPr>
          <w:p w14:paraId="50D5F201" w14:textId="77777777" w:rsidR="003B7BB3" w:rsidRPr="00E9317B" w:rsidRDefault="003B7BB3" w:rsidP="00EC2C56">
            <w:pPr>
              <w:tabs>
                <w:tab w:val="left" w:pos="0"/>
              </w:tabs>
              <w:spacing w:line="240" w:lineRule="auto"/>
              <w:jc w:val="left"/>
            </w:pPr>
            <w:r w:rsidRPr="00E9317B">
              <w:t>Dzinējs:</w:t>
            </w:r>
          </w:p>
        </w:tc>
        <w:tc>
          <w:tcPr>
            <w:tcW w:w="3999" w:type="dxa"/>
            <w:tcBorders>
              <w:top w:val="single" w:sz="4" w:space="0" w:color="auto"/>
              <w:left w:val="single" w:sz="4" w:space="0" w:color="auto"/>
              <w:bottom w:val="single" w:sz="4" w:space="0" w:color="auto"/>
              <w:right w:val="single" w:sz="4" w:space="0" w:color="auto"/>
            </w:tcBorders>
          </w:tcPr>
          <w:p w14:paraId="3AB1F897" w14:textId="77777777" w:rsidR="003B7BB3" w:rsidRPr="00E9317B" w:rsidRDefault="003B7BB3" w:rsidP="00EC2C56">
            <w:pPr>
              <w:tabs>
                <w:tab w:val="left" w:pos="1344"/>
              </w:tabs>
              <w:spacing w:line="240" w:lineRule="auto"/>
            </w:pPr>
            <w:r w:rsidRPr="00E9317B">
              <w:t>Dīzeļdegviela, ne mazāk kā 6 cilindri, dzinēja izmešu standarts, kas atbilst vismaz Eiropas emisiju Stage V līmenim.</w:t>
            </w:r>
          </w:p>
        </w:tc>
        <w:tc>
          <w:tcPr>
            <w:tcW w:w="3278" w:type="dxa"/>
            <w:tcBorders>
              <w:top w:val="single" w:sz="4" w:space="0" w:color="auto"/>
              <w:left w:val="single" w:sz="4" w:space="0" w:color="auto"/>
              <w:bottom w:val="single" w:sz="4" w:space="0" w:color="auto"/>
              <w:right w:val="single" w:sz="4" w:space="0" w:color="auto"/>
            </w:tcBorders>
          </w:tcPr>
          <w:p w14:paraId="589A85BB" w14:textId="77777777" w:rsidR="003B7BB3" w:rsidRPr="00E9317B" w:rsidRDefault="003B7BB3" w:rsidP="00EC2C56">
            <w:pPr>
              <w:tabs>
                <w:tab w:val="left" w:pos="1344"/>
              </w:tabs>
              <w:spacing w:line="240" w:lineRule="auto"/>
              <w:jc w:val="center"/>
            </w:pPr>
          </w:p>
        </w:tc>
      </w:tr>
      <w:tr w:rsidR="003B7BB3" w:rsidRPr="00E9317B" w14:paraId="621424D9" w14:textId="77777777" w:rsidTr="001801FF">
        <w:tc>
          <w:tcPr>
            <w:tcW w:w="2722" w:type="dxa"/>
            <w:tcBorders>
              <w:top w:val="single" w:sz="4" w:space="0" w:color="auto"/>
              <w:left w:val="single" w:sz="4" w:space="0" w:color="auto"/>
              <w:bottom w:val="single" w:sz="4" w:space="0" w:color="auto"/>
              <w:right w:val="single" w:sz="4" w:space="0" w:color="auto"/>
            </w:tcBorders>
          </w:tcPr>
          <w:p w14:paraId="6CB7958B" w14:textId="191F60CA" w:rsidR="003B7BB3" w:rsidRPr="00E9317B" w:rsidRDefault="004067E7" w:rsidP="00EC2C56">
            <w:pPr>
              <w:tabs>
                <w:tab w:val="left" w:pos="0"/>
              </w:tabs>
              <w:spacing w:line="240" w:lineRule="auto"/>
              <w:jc w:val="left"/>
            </w:pPr>
            <w:r>
              <w:t>Nominālā d</w:t>
            </w:r>
            <w:r w:rsidR="003B7BB3" w:rsidRPr="00E9317B">
              <w:t>zinēja jauda:</w:t>
            </w:r>
          </w:p>
        </w:tc>
        <w:tc>
          <w:tcPr>
            <w:tcW w:w="3999" w:type="dxa"/>
            <w:tcBorders>
              <w:top w:val="single" w:sz="4" w:space="0" w:color="auto"/>
              <w:left w:val="single" w:sz="4" w:space="0" w:color="auto"/>
              <w:bottom w:val="single" w:sz="4" w:space="0" w:color="auto"/>
              <w:right w:val="single" w:sz="4" w:space="0" w:color="auto"/>
            </w:tcBorders>
          </w:tcPr>
          <w:p w14:paraId="59F0F5FF" w14:textId="144CE329" w:rsidR="003B7BB3" w:rsidRPr="00E9317B" w:rsidRDefault="003B7BB3" w:rsidP="00EC2C56">
            <w:pPr>
              <w:pStyle w:val="BodyText0"/>
              <w:tabs>
                <w:tab w:val="left" w:pos="912"/>
              </w:tabs>
              <w:spacing w:line="240" w:lineRule="auto"/>
            </w:pPr>
            <w:r w:rsidRPr="00E9317B">
              <w:t>Ne mazāk kā 1</w:t>
            </w:r>
            <w:r w:rsidR="00AE21D0">
              <w:t>27</w:t>
            </w:r>
            <w:r w:rsidRPr="00E9317B">
              <w:t xml:space="preserve"> kW (1</w:t>
            </w:r>
            <w:r w:rsidR="0090639F">
              <w:t>7</w:t>
            </w:r>
            <w:r w:rsidR="003D13F3">
              <w:t>0</w:t>
            </w:r>
            <w:r w:rsidRPr="00E9317B">
              <w:t xml:space="preserve"> Zs).</w:t>
            </w:r>
          </w:p>
        </w:tc>
        <w:tc>
          <w:tcPr>
            <w:tcW w:w="3278" w:type="dxa"/>
            <w:tcBorders>
              <w:top w:val="single" w:sz="4" w:space="0" w:color="auto"/>
              <w:left w:val="single" w:sz="4" w:space="0" w:color="auto"/>
              <w:bottom w:val="single" w:sz="4" w:space="0" w:color="auto"/>
              <w:right w:val="single" w:sz="4" w:space="0" w:color="auto"/>
            </w:tcBorders>
          </w:tcPr>
          <w:p w14:paraId="0C1A2543" w14:textId="77777777" w:rsidR="003B7BB3" w:rsidRPr="00E9317B" w:rsidRDefault="003B7BB3" w:rsidP="00EC2C56">
            <w:pPr>
              <w:tabs>
                <w:tab w:val="left" w:pos="1344"/>
              </w:tabs>
              <w:spacing w:line="240" w:lineRule="auto"/>
              <w:jc w:val="center"/>
            </w:pPr>
          </w:p>
        </w:tc>
      </w:tr>
      <w:tr w:rsidR="003B7BB3" w:rsidRPr="00E9317B" w14:paraId="3AB4BA53" w14:textId="77777777" w:rsidTr="001801FF">
        <w:tc>
          <w:tcPr>
            <w:tcW w:w="2722" w:type="dxa"/>
            <w:tcBorders>
              <w:top w:val="single" w:sz="4" w:space="0" w:color="auto"/>
              <w:left w:val="single" w:sz="4" w:space="0" w:color="auto"/>
              <w:bottom w:val="single" w:sz="4" w:space="0" w:color="auto"/>
              <w:right w:val="single" w:sz="4" w:space="0" w:color="auto"/>
            </w:tcBorders>
          </w:tcPr>
          <w:p w14:paraId="39D68ACC" w14:textId="77777777" w:rsidR="003B7BB3" w:rsidRPr="00E9317B" w:rsidRDefault="003B7BB3" w:rsidP="00EC2C56">
            <w:pPr>
              <w:tabs>
                <w:tab w:val="left" w:pos="0"/>
              </w:tabs>
              <w:spacing w:line="240" w:lineRule="auto"/>
              <w:jc w:val="left"/>
            </w:pPr>
            <w:r w:rsidRPr="00E9317B">
              <w:t>Dzinēja darba tilpums:</w:t>
            </w:r>
          </w:p>
        </w:tc>
        <w:tc>
          <w:tcPr>
            <w:tcW w:w="3999" w:type="dxa"/>
            <w:tcBorders>
              <w:top w:val="single" w:sz="4" w:space="0" w:color="auto"/>
              <w:left w:val="single" w:sz="4" w:space="0" w:color="auto"/>
              <w:bottom w:val="single" w:sz="4" w:space="0" w:color="auto"/>
              <w:right w:val="single" w:sz="4" w:space="0" w:color="auto"/>
            </w:tcBorders>
          </w:tcPr>
          <w:p w14:paraId="76979883" w14:textId="52AE9782" w:rsidR="003B7BB3" w:rsidRPr="00E9317B" w:rsidRDefault="003B7BB3" w:rsidP="00EC2C56">
            <w:pPr>
              <w:pStyle w:val="BodyText0"/>
              <w:tabs>
                <w:tab w:val="left" w:pos="912"/>
              </w:tabs>
              <w:spacing w:line="240" w:lineRule="auto"/>
            </w:pPr>
            <w:r w:rsidRPr="00E9317B">
              <w:t>Ne mazāk kā 5,</w:t>
            </w:r>
            <w:r w:rsidR="00035D41">
              <w:t>7</w:t>
            </w:r>
            <w:r w:rsidRPr="00E9317B">
              <w:t xml:space="preserve"> L.</w:t>
            </w:r>
          </w:p>
        </w:tc>
        <w:tc>
          <w:tcPr>
            <w:tcW w:w="3278" w:type="dxa"/>
            <w:tcBorders>
              <w:top w:val="single" w:sz="4" w:space="0" w:color="auto"/>
              <w:left w:val="single" w:sz="4" w:space="0" w:color="auto"/>
              <w:bottom w:val="single" w:sz="4" w:space="0" w:color="auto"/>
              <w:right w:val="single" w:sz="4" w:space="0" w:color="auto"/>
            </w:tcBorders>
          </w:tcPr>
          <w:p w14:paraId="30C2C2B7" w14:textId="77777777" w:rsidR="003B7BB3" w:rsidRPr="00E9317B" w:rsidRDefault="003B7BB3" w:rsidP="00EC2C56">
            <w:pPr>
              <w:tabs>
                <w:tab w:val="left" w:pos="1344"/>
              </w:tabs>
              <w:spacing w:line="240" w:lineRule="auto"/>
              <w:jc w:val="center"/>
            </w:pPr>
          </w:p>
        </w:tc>
      </w:tr>
      <w:tr w:rsidR="003B7BB3" w:rsidRPr="00E9317B" w14:paraId="18430221" w14:textId="77777777" w:rsidTr="001801FF">
        <w:tc>
          <w:tcPr>
            <w:tcW w:w="2722" w:type="dxa"/>
            <w:tcBorders>
              <w:top w:val="single" w:sz="4" w:space="0" w:color="auto"/>
              <w:left w:val="single" w:sz="4" w:space="0" w:color="auto"/>
              <w:bottom w:val="single" w:sz="4" w:space="0" w:color="auto"/>
              <w:right w:val="single" w:sz="4" w:space="0" w:color="auto"/>
            </w:tcBorders>
          </w:tcPr>
          <w:p w14:paraId="425CE5CF" w14:textId="67B55A81" w:rsidR="003B7BB3" w:rsidRPr="00E9317B" w:rsidRDefault="0044212D" w:rsidP="00EC2C56">
            <w:pPr>
              <w:tabs>
                <w:tab w:val="left" w:pos="0"/>
              </w:tabs>
              <w:spacing w:line="240" w:lineRule="auto"/>
              <w:jc w:val="left"/>
            </w:pPr>
            <w:r>
              <w:t>Ekspluatācijas m</w:t>
            </w:r>
            <w:r w:rsidR="003B7BB3" w:rsidRPr="00E9317B">
              <w:t>asa:</w:t>
            </w:r>
          </w:p>
        </w:tc>
        <w:tc>
          <w:tcPr>
            <w:tcW w:w="3999" w:type="dxa"/>
            <w:tcBorders>
              <w:top w:val="single" w:sz="4" w:space="0" w:color="auto"/>
              <w:left w:val="single" w:sz="4" w:space="0" w:color="auto"/>
              <w:bottom w:val="single" w:sz="4" w:space="0" w:color="auto"/>
              <w:right w:val="single" w:sz="4" w:space="0" w:color="auto"/>
            </w:tcBorders>
          </w:tcPr>
          <w:p w14:paraId="00E90002" w14:textId="33A2DF5A" w:rsidR="003B7BB3" w:rsidRPr="00E9317B" w:rsidRDefault="003B7BB3" w:rsidP="00EC2C56">
            <w:pPr>
              <w:pStyle w:val="BodyText0"/>
              <w:tabs>
                <w:tab w:val="left" w:pos="912"/>
              </w:tabs>
              <w:spacing w:line="240" w:lineRule="auto"/>
            </w:pPr>
            <w:r w:rsidRPr="00E9317B">
              <w:t>Ne mazāk kā 1</w:t>
            </w:r>
            <w:r w:rsidR="00042336">
              <w:t>5</w:t>
            </w:r>
            <w:r w:rsidR="00FC3FF7">
              <w:t>4</w:t>
            </w:r>
            <w:r w:rsidRPr="00E9317B">
              <w:t>00 kg.</w:t>
            </w:r>
          </w:p>
        </w:tc>
        <w:tc>
          <w:tcPr>
            <w:tcW w:w="3278" w:type="dxa"/>
            <w:tcBorders>
              <w:top w:val="single" w:sz="4" w:space="0" w:color="auto"/>
              <w:left w:val="single" w:sz="4" w:space="0" w:color="auto"/>
              <w:bottom w:val="single" w:sz="4" w:space="0" w:color="auto"/>
              <w:right w:val="single" w:sz="4" w:space="0" w:color="auto"/>
            </w:tcBorders>
          </w:tcPr>
          <w:p w14:paraId="05B1FCFC" w14:textId="77777777" w:rsidR="003B7BB3" w:rsidRPr="00E9317B" w:rsidRDefault="003B7BB3" w:rsidP="00EC2C56">
            <w:pPr>
              <w:tabs>
                <w:tab w:val="left" w:pos="1344"/>
              </w:tabs>
              <w:spacing w:line="240" w:lineRule="auto"/>
              <w:jc w:val="center"/>
            </w:pPr>
          </w:p>
        </w:tc>
      </w:tr>
      <w:tr w:rsidR="003B7BB3" w:rsidRPr="00E9317B" w14:paraId="626988DD" w14:textId="77777777" w:rsidTr="001801FF">
        <w:tc>
          <w:tcPr>
            <w:tcW w:w="2722" w:type="dxa"/>
            <w:tcBorders>
              <w:top w:val="single" w:sz="4" w:space="0" w:color="auto"/>
              <w:left w:val="single" w:sz="4" w:space="0" w:color="auto"/>
              <w:bottom w:val="single" w:sz="4" w:space="0" w:color="auto"/>
              <w:right w:val="single" w:sz="4" w:space="0" w:color="auto"/>
            </w:tcBorders>
          </w:tcPr>
          <w:p w14:paraId="5DB55BE6" w14:textId="77777777" w:rsidR="003B7BB3" w:rsidRPr="00E9317B" w:rsidRDefault="003B7BB3" w:rsidP="00EC2C56">
            <w:pPr>
              <w:tabs>
                <w:tab w:val="left" w:pos="0"/>
              </w:tabs>
              <w:spacing w:line="240" w:lineRule="auto"/>
              <w:jc w:val="left"/>
            </w:pPr>
            <w:r w:rsidRPr="00E9317B">
              <w:t>Iekrāvēja klīrenss:</w:t>
            </w:r>
          </w:p>
        </w:tc>
        <w:tc>
          <w:tcPr>
            <w:tcW w:w="3999" w:type="dxa"/>
            <w:tcBorders>
              <w:top w:val="single" w:sz="4" w:space="0" w:color="auto"/>
              <w:left w:val="single" w:sz="4" w:space="0" w:color="auto"/>
              <w:bottom w:val="single" w:sz="4" w:space="0" w:color="auto"/>
              <w:right w:val="single" w:sz="4" w:space="0" w:color="auto"/>
            </w:tcBorders>
          </w:tcPr>
          <w:p w14:paraId="11937210" w14:textId="095CD9D2" w:rsidR="003B7BB3" w:rsidRPr="00E9317B" w:rsidRDefault="003B7BB3" w:rsidP="00EC2C56">
            <w:pPr>
              <w:pStyle w:val="BodyText0"/>
              <w:tabs>
                <w:tab w:val="left" w:pos="912"/>
              </w:tabs>
              <w:spacing w:line="240" w:lineRule="auto"/>
            </w:pPr>
            <w:r w:rsidRPr="00E9317B">
              <w:t xml:space="preserve">Ne mazāk kā </w:t>
            </w:r>
            <w:r w:rsidR="00042336">
              <w:t>400</w:t>
            </w:r>
            <w:r w:rsidRPr="00E9317B">
              <w:t xml:space="preserve"> mm.</w:t>
            </w:r>
          </w:p>
        </w:tc>
        <w:tc>
          <w:tcPr>
            <w:tcW w:w="3278" w:type="dxa"/>
            <w:tcBorders>
              <w:top w:val="single" w:sz="4" w:space="0" w:color="auto"/>
              <w:left w:val="single" w:sz="4" w:space="0" w:color="auto"/>
              <w:bottom w:val="single" w:sz="4" w:space="0" w:color="auto"/>
              <w:right w:val="single" w:sz="4" w:space="0" w:color="auto"/>
            </w:tcBorders>
          </w:tcPr>
          <w:p w14:paraId="608B7DE4" w14:textId="77777777" w:rsidR="003B7BB3" w:rsidRPr="00E9317B" w:rsidRDefault="003B7BB3" w:rsidP="00EC2C56">
            <w:pPr>
              <w:tabs>
                <w:tab w:val="left" w:pos="1344"/>
              </w:tabs>
              <w:spacing w:line="240" w:lineRule="auto"/>
              <w:jc w:val="center"/>
            </w:pPr>
          </w:p>
        </w:tc>
      </w:tr>
      <w:tr w:rsidR="003B7BB3" w:rsidRPr="00E9317B" w14:paraId="5C780752" w14:textId="77777777" w:rsidTr="001801FF">
        <w:tc>
          <w:tcPr>
            <w:tcW w:w="2722" w:type="dxa"/>
            <w:tcBorders>
              <w:top w:val="single" w:sz="4" w:space="0" w:color="auto"/>
              <w:left w:val="single" w:sz="4" w:space="0" w:color="auto"/>
              <w:bottom w:val="single" w:sz="4" w:space="0" w:color="auto"/>
              <w:right w:val="single" w:sz="4" w:space="0" w:color="auto"/>
            </w:tcBorders>
          </w:tcPr>
          <w:p w14:paraId="05B47BDA" w14:textId="77777777" w:rsidR="003B7BB3" w:rsidRPr="00E9317B" w:rsidRDefault="003B7BB3" w:rsidP="00EC2C56">
            <w:pPr>
              <w:tabs>
                <w:tab w:val="left" w:pos="0"/>
              </w:tabs>
              <w:spacing w:line="240" w:lineRule="auto"/>
              <w:jc w:val="left"/>
            </w:pPr>
            <w:r w:rsidRPr="00E9317B">
              <w:t>Maksimālais kopējais augstums bez bākuguns:</w:t>
            </w:r>
          </w:p>
        </w:tc>
        <w:tc>
          <w:tcPr>
            <w:tcW w:w="3999" w:type="dxa"/>
            <w:tcBorders>
              <w:top w:val="single" w:sz="4" w:space="0" w:color="auto"/>
              <w:left w:val="single" w:sz="4" w:space="0" w:color="auto"/>
              <w:bottom w:val="single" w:sz="4" w:space="0" w:color="auto"/>
              <w:right w:val="single" w:sz="4" w:space="0" w:color="auto"/>
            </w:tcBorders>
          </w:tcPr>
          <w:p w14:paraId="78000D71" w14:textId="57EC5744" w:rsidR="003B7BB3" w:rsidRPr="00E9317B" w:rsidRDefault="003B7BB3" w:rsidP="00EC2C56">
            <w:pPr>
              <w:pStyle w:val="BodyText0"/>
              <w:tabs>
                <w:tab w:val="left" w:pos="912"/>
              </w:tabs>
              <w:spacing w:line="240" w:lineRule="auto"/>
            </w:pPr>
            <w:r w:rsidRPr="00E9317B">
              <w:t>Ne vairāk kā 3</w:t>
            </w:r>
            <w:r w:rsidR="00042336">
              <w:t>4</w:t>
            </w:r>
            <w:r w:rsidRPr="00E9317B">
              <w:t>00 mm.</w:t>
            </w:r>
          </w:p>
        </w:tc>
        <w:tc>
          <w:tcPr>
            <w:tcW w:w="3278" w:type="dxa"/>
            <w:tcBorders>
              <w:top w:val="single" w:sz="4" w:space="0" w:color="auto"/>
              <w:left w:val="single" w:sz="4" w:space="0" w:color="auto"/>
              <w:bottom w:val="single" w:sz="4" w:space="0" w:color="auto"/>
              <w:right w:val="single" w:sz="4" w:space="0" w:color="auto"/>
            </w:tcBorders>
          </w:tcPr>
          <w:p w14:paraId="3510B18C" w14:textId="77777777" w:rsidR="003B7BB3" w:rsidRPr="00E9317B" w:rsidRDefault="003B7BB3" w:rsidP="00EC2C56">
            <w:pPr>
              <w:tabs>
                <w:tab w:val="left" w:pos="1344"/>
              </w:tabs>
              <w:spacing w:line="240" w:lineRule="auto"/>
              <w:jc w:val="center"/>
            </w:pPr>
          </w:p>
        </w:tc>
      </w:tr>
      <w:tr w:rsidR="003B7BB3" w:rsidRPr="00E9317B" w14:paraId="2EAEB4F3" w14:textId="77777777" w:rsidTr="001801FF">
        <w:tc>
          <w:tcPr>
            <w:tcW w:w="2722" w:type="dxa"/>
            <w:tcBorders>
              <w:top w:val="single" w:sz="4" w:space="0" w:color="auto"/>
              <w:left w:val="single" w:sz="4" w:space="0" w:color="auto"/>
              <w:bottom w:val="single" w:sz="4" w:space="0" w:color="auto"/>
              <w:right w:val="single" w:sz="4" w:space="0" w:color="auto"/>
            </w:tcBorders>
          </w:tcPr>
          <w:p w14:paraId="03BDCF3A" w14:textId="208DC0EF" w:rsidR="003B7BB3" w:rsidRPr="00E9317B" w:rsidRDefault="00712032" w:rsidP="00EC2C56">
            <w:pPr>
              <w:tabs>
                <w:tab w:val="left" w:pos="0"/>
              </w:tabs>
              <w:spacing w:line="240" w:lineRule="auto"/>
              <w:jc w:val="left"/>
            </w:pPr>
            <w:r>
              <w:t>Transportēšanas garums,</w:t>
            </w:r>
            <w:r w:rsidR="003B7BB3" w:rsidRPr="00E9317B">
              <w:t xml:space="preserve"> </w:t>
            </w:r>
            <w:r w:rsidR="00302AB0">
              <w:t>ar piedāvāto kausu</w:t>
            </w:r>
            <w:r w:rsidR="003B7BB3" w:rsidRPr="00E9317B">
              <w:t>:</w:t>
            </w:r>
          </w:p>
        </w:tc>
        <w:tc>
          <w:tcPr>
            <w:tcW w:w="3999" w:type="dxa"/>
            <w:tcBorders>
              <w:top w:val="single" w:sz="4" w:space="0" w:color="auto"/>
              <w:left w:val="single" w:sz="4" w:space="0" w:color="auto"/>
              <w:bottom w:val="single" w:sz="4" w:space="0" w:color="auto"/>
              <w:right w:val="single" w:sz="4" w:space="0" w:color="auto"/>
            </w:tcBorders>
          </w:tcPr>
          <w:p w14:paraId="23C38FE8" w14:textId="5E35B1D5" w:rsidR="003B7BB3" w:rsidRPr="00E9317B" w:rsidRDefault="003B7BB3" w:rsidP="00EC2C56">
            <w:pPr>
              <w:pStyle w:val="BodyText0"/>
              <w:tabs>
                <w:tab w:val="left" w:pos="912"/>
              </w:tabs>
              <w:spacing w:line="240" w:lineRule="auto"/>
            </w:pPr>
            <w:r w:rsidRPr="00E9317B">
              <w:t xml:space="preserve">Ne mazāk kā </w:t>
            </w:r>
            <w:r w:rsidR="00302AB0">
              <w:t>7</w:t>
            </w:r>
            <w:r w:rsidR="008D7A16">
              <w:t>2</w:t>
            </w:r>
            <w:r w:rsidR="00302AB0">
              <w:t>0</w:t>
            </w:r>
            <w:r w:rsidR="00A23C4C" w:rsidRPr="00A23C4C">
              <w:t>0</w:t>
            </w:r>
            <w:r w:rsidRPr="00E9317B">
              <w:t xml:space="preserve"> mm.</w:t>
            </w:r>
          </w:p>
        </w:tc>
        <w:tc>
          <w:tcPr>
            <w:tcW w:w="3278" w:type="dxa"/>
            <w:tcBorders>
              <w:top w:val="single" w:sz="4" w:space="0" w:color="auto"/>
              <w:left w:val="single" w:sz="4" w:space="0" w:color="auto"/>
              <w:bottom w:val="single" w:sz="4" w:space="0" w:color="auto"/>
              <w:right w:val="single" w:sz="4" w:space="0" w:color="auto"/>
            </w:tcBorders>
          </w:tcPr>
          <w:p w14:paraId="207474BA" w14:textId="77777777" w:rsidR="003B7BB3" w:rsidRPr="00E9317B" w:rsidRDefault="003B7BB3" w:rsidP="00EC2C56">
            <w:pPr>
              <w:tabs>
                <w:tab w:val="left" w:pos="1344"/>
              </w:tabs>
              <w:spacing w:line="240" w:lineRule="auto"/>
              <w:jc w:val="center"/>
            </w:pPr>
          </w:p>
        </w:tc>
      </w:tr>
      <w:tr w:rsidR="003B7BB3" w:rsidRPr="00E9317B" w14:paraId="5688E508" w14:textId="77777777" w:rsidTr="001801FF">
        <w:tc>
          <w:tcPr>
            <w:tcW w:w="2722" w:type="dxa"/>
            <w:tcBorders>
              <w:top w:val="single" w:sz="4" w:space="0" w:color="auto"/>
              <w:left w:val="single" w:sz="4" w:space="0" w:color="auto"/>
              <w:bottom w:val="single" w:sz="4" w:space="0" w:color="auto"/>
              <w:right w:val="single" w:sz="4" w:space="0" w:color="auto"/>
            </w:tcBorders>
          </w:tcPr>
          <w:p w14:paraId="7F609CA6" w14:textId="163367D0" w:rsidR="003B7BB3" w:rsidRPr="00E9317B" w:rsidRDefault="003B7BB3" w:rsidP="00EC2C56">
            <w:pPr>
              <w:tabs>
                <w:tab w:val="left" w:pos="0"/>
              </w:tabs>
              <w:spacing w:line="240" w:lineRule="auto"/>
              <w:jc w:val="left"/>
            </w:pPr>
            <w:r w:rsidRPr="00E9317B">
              <w:t xml:space="preserve">Maksimālais kopējais platums (ar </w:t>
            </w:r>
            <w:r w:rsidR="008D7A16">
              <w:t xml:space="preserve">L5 </w:t>
            </w:r>
            <w:r w:rsidRPr="00E9317B">
              <w:t>riepām):</w:t>
            </w:r>
          </w:p>
        </w:tc>
        <w:tc>
          <w:tcPr>
            <w:tcW w:w="3999" w:type="dxa"/>
            <w:tcBorders>
              <w:top w:val="single" w:sz="4" w:space="0" w:color="auto"/>
              <w:left w:val="single" w:sz="4" w:space="0" w:color="auto"/>
              <w:bottom w:val="single" w:sz="4" w:space="0" w:color="auto"/>
              <w:right w:val="single" w:sz="4" w:space="0" w:color="auto"/>
            </w:tcBorders>
          </w:tcPr>
          <w:p w14:paraId="38668C5C" w14:textId="2BD63654" w:rsidR="003B7BB3" w:rsidRPr="00E9317B" w:rsidRDefault="003B7BB3" w:rsidP="00EC2C56">
            <w:pPr>
              <w:pStyle w:val="BodyText0"/>
              <w:tabs>
                <w:tab w:val="left" w:pos="912"/>
              </w:tabs>
              <w:spacing w:line="240" w:lineRule="auto"/>
            </w:pPr>
            <w:r w:rsidRPr="00E9317B">
              <w:t xml:space="preserve">Ne vairāk kā </w:t>
            </w:r>
            <w:r w:rsidR="00423B29" w:rsidRPr="00423B29">
              <w:t>2</w:t>
            </w:r>
            <w:r w:rsidR="008D7A16">
              <w:t>60</w:t>
            </w:r>
            <w:r w:rsidR="00423B29" w:rsidRPr="00423B29">
              <w:t>0</w:t>
            </w:r>
            <w:r w:rsidRPr="00E9317B">
              <w:t xml:space="preserve"> mm.</w:t>
            </w:r>
          </w:p>
        </w:tc>
        <w:tc>
          <w:tcPr>
            <w:tcW w:w="3278" w:type="dxa"/>
            <w:tcBorders>
              <w:top w:val="single" w:sz="4" w:space="0" w:color="auto"/>
              <w:left w:val="single" w:sz="4" w:space="0" w:color="auto"/>
              <w:bottom w:val="single" w:sz="4" w:space="0" w:color="auto"/>
              <w:right w:val="single" w:sz="4" w:space="0" w:color="auto"/>
            </w:tcBorders>
          </w:tcPr>
          <w:p w14:paraId="5123693B" w14:textId="77777777" w:rsidR="003B7BB3" w:rsidRPr="00E9317B" w:rsidRDefault="003B7BB3" w:rsidP="00EC2C56">
            <w:pPr>
              <w:tabs>
                <w:tab w:val="left" w:pos="1344"/>
              </w:tabs>
              <w:spacing w:line="240" w:lineRule="auto"/>
              <w:jc w:val="center"/>
            </w:pPr>
          </w:p>
        </w:tc>
      </w:tr>
      <w:tr w:rsidR="003B7BB3" w:rsidRPr="00E9317B" w14:paraId="69C72389" w14:textId="77777777" w:rsidTr="001801FF">
        <w:tc>
          <w:tcPr>
            <w:tcW w:w="2722" w:type="dxa"/>
            <w:tcBorders>
              <w:top w:val="single" w:sz="4" w:space="0" w:color="auto"/>
              <w:left w:val="single" w:sz="4" w:space="0" w:color="auto"/>
              <w:bottom w:val="single" w:sz="4" w:space="0" w:color="auto"/>
              <w:right w:val="single" w:sz="4" w:space="0" w:color="auto"/>
            </w:tcBorders>
          </w:tcPr>
          <w:p w14:paraId="5CC7539F" w14:textId="77777777" w:rsidR="003B7BB3" w:rsidRPr="00E9317B" w:rsidRDefault="003B7BB3" w:rsidP="00EC2C56">
            <w:pPr>
              <w:tabs>
                <w:tab w:val="left" w:pos="0"/>
              </w:tabs>
              <w:spacing w:line="240" w:lineRule="auto"/>
              <w:jc w:val="left"/>
            </w:pPr>
            <w:r w:rsidRPr="00E9317B">
              <w:t>Riteņu bāze:</w:t>
            </w:r>
          </w:p>
        </w:tc>
        <w:tc>
          <w:tcPr>
            <w:tcW w:w="3999" w:type="dxa"/>
            <w:tcBorders>
              <w:top w:val="single" w:sz="4" w:space="0" w:color="auto"/>
              <w:left w:val="single" w:sz="4" w:space="0" w:color="auto"/>
              <w:bottom w:val="single" w:sz="4" w:space="0" w:color="auto"/>
              <w:right w:val="single" w:sz="4" w:space="0" w:color="auto"/>
            </w:tcBorders>
          </w:tcPr>
          <w:p w14:paraId="65DFF44B" w14:textId="77777777" w:rsidR="003B7BB3" w:rsidRPr="00E9317B" w:rsidRDefault="003B7BB3" w:rsidP="00EC2C56">
            <w:pPr>
              <w:pStyle w:val="BodyText0"/>
              <w:tabs>
                <w:tab w:val="left" w:pos="912"/>
              </w:tabs>
              <w:spacing w:line="240" w:lineRule="auto"/>
            </w:pPr>
            <w:r w:rsidRPr="00E9317B">
              <w:t>Ne mazāk kā 3000 mm.</w:t>
            </w:r>
          </w:p>
        </w:tc>
        <w:tc>
          <w:tcPr>
            <w:tcW w:w="3278" w:type="dxa"/>
            <w:tcBorders>
              <w:top w:val="single" w:sz="4" w:space="0" w:color="auto"/>
              <w:left w:val="single" w:sz="4" w:space="0" w:color="auto"/>
              <w:bottom w:val="single" w:sz="4" w:space="0" w:color="auto"/>
              <w:right w:val="single" w:sz="4" w:space="0" w:color="auto"/>
            </w:tcBorders>
          </w:tcPr>
          <w:p w14:paraId="5BABD2E9" w14:textId="77777777" w:rsidR="003B7BB3" w:rsidRPr="00E9317B" w:rsidRDefault="003B7BB3" w:rsidP="00EC2C56">
            <w:pPr>
              <w:tabs>
                <w:tab w:val="left" w:pos="1344"/>
              </w:tabs>
              <w:spacing w:line="240" w:lineRule="auto"/>
              <w:jc w:val="center"/>
            </w:pPr>
          </w:p>
        </w:tc>
      </w:tr>
      <w:tr w:rsidR="003B7BB3" w:rsidRPr="00E9317B" w14:paraId="06B76CA0" w14:textId="77777777" w:rsidTr="001801FF">
        <w:tc>
          <w:tcPr>
            <w:tcW w:w="2722" w:type="dxa"/>
            <w:tcBorders>
              <w:top w:val="single" w:sz="4" w:space="0" w:color="auto"/>
              <w:left w:val="single" w:sz="4" w:space="0" w:color="auto"/>
              <w:bottom w:val="single" w:sz="4" w:space="0" w:color="auto"/>
              <w:right w:val="single" w:sz="4" w:space="0" w:color="auto"/>
            </w:tcBorders>
          </w:tcPr>
          <w:p w14:paraId="17AB3862" w14:textId="01591E73" w:rsidR="003B7BB3" w:rsidRPr="00E9317B" w:rsidRDefault="00B606C5" w:rsidP="00EC2C56">
            <w:pPr>
              <w:tabs>
                <w:tab w:val="left" w:pos="0"/>
              </w:tabs>
              <w:spacing w:line="240" w:lineRule="auto"/>
              <w:jc w:val="left"/>
            </w:pPr>
            <w:r>
              <w:t xml:space="preserve">Kausa </w:t>
            </w:r>
            <w:r w:rsidR="00035AE6">
              <w:t>pacelšanas augstums</w:t>
            </w:r>
            <w:r w:rsidR="006641D6">
              <w:t xml:space="preserve"> (pamatne horizontāli)</w:t>
            </w:r>
            <w:r w:rsidR="00DD51EB">
              <w:t>:</w:t>
            </w:r>
          </w:p>
        </w:tc>
        <w:tc>
          <w:tcPr>
            <w:tcW w:w="3999" w:type="dxa"/>
            <w:tcBorders>
              <w:top w:val="single" w:sz="4" w:space="0" w:color="auto"/>
              <w:left w:val="single" w:sz="4" w:space="0" w:color="auto"/>
              <w:bottom w:val="single" w:sz="4" w:space="0" w:color="auto"/>
              <w:right w:val="single" w:sz="4" w:space="0" w:color="auto"/>
            </w:tcBorders>
          </w:tcPr>
          <w:p w14:paraId="1E9EB383" w14:textId="30417B16" w:rsidR="003B7BB3" w:rsidRPr="001E6731" w:rsidRDefault="003B7BB3" w:rsidP="00EC2C56">
            <w:pPr>
              <w:pStyle w:val="BodyText0"/>
              <w:tabs>
                <w:tab w:val="left" w:pos="912"/>
              </w:tabs>
              <w:spacing w:line="240" w:lineRule="auto"/>
            </w:pPr>
            <w:r w:rsidRPr="000C41A5">
              <w:t>Ne mazāk kā 3</w:t>
            </w:r>
            <w:r w:rsidR="00A50FFE">
              <w:t>7</w:t>
            </w:r>
            <w:r w:rsidR="00580F38">
              <w:t>3</w:t>
            </w:r>
            <w:r w:rsidRPr="000C41A5">
              <w:t>0 mm.</w:t>
            </w:r>
          </w:p>
        </w:tc>
        <w:tc>
          <w:tcPr>
            <w:tcW w:w="3278" w:type="dxa"/>
            <w:tcBorders>
              <w:top w:val="single" w:sz="4" w:space="0" w:color="auto"/>
              <w:left w:val="single" w:sz="4" w:space="0" w:color="auto"/>
              <w:bottom w:val="single" w:sz="4" w:space="0" w:color="auto"/>
              <w:right w:val="single" w:sz="4" w:space="0" w:color="auto"/>
            </w:tcBorders>
          </w:tcPr>
          <w:p w14:paraId="49596D00" w14:textId="77777777" w:rsidR="003B7BB3" w:rsidRPr="00E9317B" w:rsidRDefault="003B7BB3" w:rsidP="00EC2C56">
            <w:pPr>
              <w:tabs>
                <w:tab w:val="left" w:pos="1344"/>
              </w:tabs>
              <w:spacing w:line="240" w:lineRule="auto"/>
              <w:jc w:val="center"/>
            </w:pPr>
          </w:p>
        </w:tc>
      </w:tr>
      <w:tr w:rsidR="003B7BB3" w:rsidRPr="00E9317B" w14:paraId="3387BD99" w14:textId="77777777" w:rsidTr="001801FF">
        <w:trPr>
          <w:trHeight w:val="737"/>
        </w:trPr>
        <w:tc>
          <w:tcPr>
            <w:tcW w:w="2722" w:type="dxa"/>
            <w:tcBorders>
              <w:top w:val="single" w:sz="4" w:space="0" w:color="auto"/>
              <w:left w:val="single" w:sz="4" w:space="0" w:color="auto"/>
              <w:bottom w:val="single" w:sz="4" w:space="0" w:color="auto"/>
              <w:right w:val="single" w:sz="4" w:space="0" w:color="auto"/>
            </w:tcBorders>
          </w:tcPr>
          <w:p w14:paraId="45CEDE83" w14:textId="77777777" w:rsidR="003B7BB3" w:rsidRPr="00E9317B" w:rsidRDefault="003B7BB3" w:rsidP="00EC2C56">
            <w:pPr>
              <w:tabs>
                <w:tab w:val="left" w:pos="0"/>
              </w:tabs>
              <w:spacing w:line="240" w:lineRule="auto"/>
              <w:jc w:val="left"/>
            </w:pPr>
            <w:r w:rsidRPr="00E9317B">
              <w:t>Paralēlas pacelšanas darbība:</w:t>
            </w:r>
          </w:p>
        </w:tc>
        <w:tc>
          <w:tcPr>
            <w:tcW w:w="3999" w:type="dxa"/>
            <w:tcBorders>
              <w:top w:val="single" w:sz="4" w:space="0" w:color="auto"/>
              <w:left w:val="single" w:sz="4" w:space="0" w:color="auto"/>
              <w:bottom w:val="single" w:sz="4" w:space="0" w:color="auto"/>
              <w:right w:val="single" w:sz="4" w:space="0" w:color="auto"/>
            </w:tcBorders>
          </w:tcPr>
          <w:p w14:paraId="2C3B1DC2" w14:textId="77777777" w:rsidR="003B7BB3" w:rsidRPr="00E9317B" w:rsidRDefault="003B7BB3" w:rsidP="00EC2C56">
            <w:pPr>
              <w:pStyle w:val="BodyText0"/>
              <w:tabs>
                <w:tab w:val="left" w:pos="912"/>
              </w:tabs>
              <w:spacing w:line="240" w:lineRule="auto"/>
            </w:pPr>
            <w:r w:rsidRPr="00E9317B">
              <w:t>Jānodrošina kravas paralēlu pacelšanas darbību visā celšanas diapazonā neatkarīgi no augstuma no zemes.</w:t>
            </w:r>
          </w:p>
        </w:tc>
        <w:tc>
          <w:tcPr>
            <w:tcW w:w="3278" w:type="dxa"/>
            <w:tcBorders>
              <w:top w:val="single" w:sz="4" w:space="0" w:color="auto"/>
              <w:left w:val="single" w:sz="4" w:space="0" w:color="auto"/>
              <w:bottom w:val="single" w:sz="4" w:space="0" w:color="auto"/>
              <w:right w:val="single" w:sz="4" w:space="0" w:color="auto"/>
            </w:tcBorders>
          </w:tcPr>
          <w:p w14:paraId="72F170F8" w14:textId="77777777" w:rsidR="003B7BB3" w:rsidRPr="00E9317B" w:rsidRDefault="003B7BB3" w:rsidP="00EC2C56">
            <w:pPr>
              <w:tabs>
                <w:tab w:val="left" w:pos="1344"/>
              </w:tabs>
              <w:spacing w:line="240" w:lineRule="auto"/>
              <w:jc w:val="center"/>
            </w:pPr>
          </w:p>
        </w:tc>
      </w:tr>
      <w:tr w:rsidR="003B7BB3" w:rsidRPr="00E9317B" w14:paraId="7FF5A43B" w14:textId="77777777" w:rsidTr="001801FF">
        <w:trPr>
          <w:trHeight w:val="827"/>
        </w:trPr>
        <w:tc>
          <w:tcPr>
            <w:tcW w:w="2722" w:type="dxa"/>
            <w:tcBorders>
              <w:top w:val="single" w:sz="4" w:space="0" w:color="auto"/>
              <w:left w:val="single" w:sz="4" w:space="0" w:color="auto"/>
              <w:bottom w:val="single" w:sz="4" w:space="0" w:color="auto"/>
              <w:right w:val="single" w:sz="4" w:space="0" w:color="auto"/>
            </w:tcBorders>
          </w:tcPr>
          <w:p w14:paraId="798178CF" w14:textId="77777777" w:rsidR="003B7BB3" w:rsidRPr="00E9317B" w:rsidRDefault="003B7BB3" w:rsidP="00EC2C56">
            <w:pPr>
              <w:tabs>
                <w:tab w:val="left" w:pos="0"/>
              </w:tabs>
              <w:spacing w:line="240" w:lineRule="auto"/>
              <w:jc w:val="left"/>
            </w:pPr>
            <w:r w:rsidRPr="00E9317B">
              <w:t>Statiskā apgāšanās slodze 35° - 40° pagriezienā:</w:t>
            </w:r>
          </w:p>
        </w:tc>
        <w:tc>
          <w:tcPr>
            <w:tcW w:w="3999" w:type="dxa"/>
            <w:tcBorders>
              <w:top w:val="single" w:sz="4" w:space="0" w:color="auto"/>
              <w:left w:val="single" w:sz="4" w:space="0" w:color="auto"/>
              <w:bottom w:val="single" w:sz="4" w:space="0" w:color="auto"/>
              <w:right w:val="single" w:sz="4" w:space="0" w:color="auto"/>
            </w:tcBorders>
          </w:tcPr>
          <w:p w14:paraId="7704A26B" w14:textId="062110C3" w:rsidR="003B7BB3" w:rsidRPr="00EE0F1C" w:rsidRDefault="003B7BB3" w:rsidP="00EC2C56">
            <w:pPr>
              <w:pStyle w:val="BodyText0"/>
              <w:tabs>
                <w:tab w:val="left" w:pos="912"/>
              </w:tabs>
              <w:spacing w:line="240" w:lineRule="auto"/>
            </w:pPr>
            <w:r w:rsidRPr="00E9317B">
              <w:t>Ne mazāk kā 7</w:t>
            </w:r>
            <w:r w:rsidR="007F2F49">
              <w:t>6</w:t>
            </w:r>
            <w:r w:rsidRPr="00E9317B">
              <w:t>00 kg pie kausa tilpuma ne mazāk kā 2,</w:t>
            </w:r>
            <w:r w:rsidR="000230BF">
              <w:t>6</w:t>
            </w:r>
            <w:r w:rsidRPr="00E9317B">
              <w:t xml:space="preserve"> m</w:t>
            </w:r>
            <w:r w:rsidRPr="00E9317B">
              <w:rPr>
                <w:vertAlign w:val="superscript"/>
              </w:rPr>
              <w:t>3</w:t>
            </w:r>
            <w:r w:rsidR="00EE0F1C">
              <w:t>.</w:t>
            </w:r>
          </w:p>
        </w:tc>
        <w:tc>
          <w:tcPr>
            <w:tcW w:w="3278" w:type="dxa"/>
            <w:tcBorders>
              <w:top w:val="single" w:sz="4" w:space="0" w:color="auto"/>
              <w:left w:val="single" w:sz="4" w:space="0" w:color="auto"/>
              <w:bottom w:val="single" w:sz="4" w:space="0" w:color="auto"/>
              <w:right w:val="single" w:sz="4" w:space="0" w:color="auto"/>
            </w:tcBorders>
          </w:tcPr>
          <w:p w14:paraId="07D7E194" w14:textId="77777777" w:rsidR="003B7BB3" w:rsidRPr="00E9317B" w:rsidRDefault="003B7BB3" w:rsidP="00EC2C56">
            <w:pPr>
              <w:tabs>
                <w:tab w:val="left" w:pos="1344"/>
              </w:tabs>
              <w:spacing w:line="240" w:lineRule="auto"/>
              <w:jc w:val="center"/>
            </w:pPr>
          </w:p>
        </w:tc>
      </w:tr>
      <w:tr w:rsidR="003B7BB3" w:rsidRPr="00E9317B" w14:paraId="1015929F" w14:textId="77777777" w:rsidTr="001801FF">
        <w:tc>
          <w:tcPr>
            <w:tcW w:w="2722" w:type="dxa"/>
            <w:tcBorders>
              <w:top w:val="single" w:sz="4" w:space="0" w:color="auto"/>
              <w:left w:val="single" w:sz="4" w:space="0" w:color="auto"/>
              <w:bottom w:val="single" w:sz="4" w:space="0" w:color="auto"/>
              <w:right w:val="single" w:sz="4" w:space="0" w:color="auto"/>
            </w:tcBorders>
          </w:tcPr>
          <w:p w14:paraId="0DAA77DA" w14:textId="77777777" w:rsidR="003B7BB3" w:rsidRPr="00E9317B" w:rsidRDefault="003B7BB3" w:rsidP="00EC2C56">
            <w:pPr>
              <w:tabs>
                <w:tab w:val="left" w:pos="0"/>
              </w:tabs>
              <w:spacing w:line="240" w:lineRule="auto"/>
              <w:jc w:val="left"/>
            </w:pPr>
            <w:r w:rsidRPr="00E9317B">
              <w:lastRenderedPageBreak/>
              <w:t>Iekrāvēja pagrieziena rādiuss riepas ārpusē:</w:t>
            </w:r>
          </w:p>
        </w:tc>
        <w:tc>
          <w:tcPr>
            <w:tcW w:w="3999" w:type="dxa"/>
            <w:tcBorders>
              <w:top w:val="single" w:sz="4" w:space="0" w:color="auto"/>
              <w:left w:val="single" w:sz="4" w:space="0" w:color="auto"/>
              <w:bottom w:val="single" w:sz="4" w:space="0" w:color="auto"/>
              <w:right w:val="single" w:sz="4" w:space="0" w:color="auto"/>
            </w:tcBorders>
          </w:tcPr>
          <w:p w14:paraId="5FC4A8F4" w14:textId="6798A309" w:rsidR="003B7BB3" w:rsidRPr="00E9317B" w:rsidRDefault="003B7BB3" w:rsidP="00EC2C56">
            <w:pPr>
              <w:pStyle w:val="BodyText0"/>
              <w:tabs>
                <w:tab w:val="left" w:pos="912"/>
              </w:tabs>
              <w:spacing w:line="240" w:lineRule="auto"/>
            </w:pPr>
            <w:r w:rsidRPr="00E9317B">
              <w:t>Ne vairāk kā 5</w:t>
            </w:r>
            <w:r w:rsidR="00A47D2B">
              <w:t>705</w:t>
            </w:r>
            <w:r w:rsidRPr="00E9317B">
              <w:t xml:space="preserve"> mm.</w:t>
            </w:r>
          </w:p>
        </w:tc>
        <w:tc>
          <w:tcPr>
            <w:tcW w:w="3278" w:type="dxa"/>
            <w:tcBorders>
              <w:top w:val="single" w:sz="4" w:space="0" w:color="auto"/>
              <w:left w:val="single" w:sz="4" w:space="0" w:color="auto"/>
              <w:bottom w:val="single" w:sz="4" w:space="0" w:color="auto"/>
              <w:right w:val="single" w:sz="4" w:space="0" w:color="auto"/>
            </w:tcBorders>
          </w:tcPr>
          <w:p w14:paraId="169292C7" w14:textId="77777777" w:rsidR="003B7BB3" w:rsidRPr="00E9317B" w:rsidRDefault="003B7BB3" w:rsidP="00EC2C56">
            <w:pPr>
              <w:tabs>
                <w:tab w:val="left" w:pos="1344"/>
              </w:tabs>
              <w:spacing w:line="240" w:lineRule="auto"/>
              <w:jc w:val="center"/>
            </w:pPr>
          </w:p>
        </w:tc>
      </w:tr>
      <w:tr w:rsidR="003B7BB3" w:rsidRPr="00E9317B" w14:paraId="3DC6E98D" w14:textId="77777777" w:rsidTr="001801FF">
        <w:tc>
          <w:tcPr>
            <w:tcW w:w="2722" w:type="dxa"/>
            <w:tcBorders>
              <w:top w:val="single" w:sz="4" w:space="0" w:color="auto"/>
              <w:left w:val="single" w:sz="4" w:space="0" w:color="auto"/>
              <w:bottom w:val="single" w:sz="4" w:space="0" w:color="auto"/>
              <w:right w:val="single" w:sz="4" w:space="0" w:color="auto"/>
            </w:tcBorders>
          </w:tcPr>
          <w:p w14:paraId="26A68553" w14:textId="77777777" w:rsidR="003B7BB3" w:rsidRPr="00E9317B" w:rsidRDefault="003B7BB3" w:rsidP="00EC2C56">
            <w:pPr>
              <w:tabs>
                <w:tab w:val="left" w:pos="0"/>
              </w:tabs>
              <w:spacing w:line="240" w:lineRule="auto"/>
              <w:jc w:val="left"/>
            </w:pPr>
            <w:r w:rsidRPr="00E9317B">
              <w:t>Hidrauliskās sistēmas ražība:</w:t>
            </w:r>
          </w:p>
        </w:tc>
        <w:tc>
          <w:tcPr>
            <w:tcW w:w="3999" w:type="dxa"/>
            <w:tcBorders>
              <w:top w:val="single" w:sz="4" w:space="0" w:color="auto"/>
              <w:left w:val="single" w:sz="4" w:space="0" w:color="auto"/>
              <w:bottom w:val="single" w:sz="4" w:space="0" w:color="auto"/>
              <w:right w:val="single" w:sz="4" w:space="0" w:color="auto"/>
            </w:tcBorders>
          </w:tcPr>
          <w:p w14:paraId="5D559765" w14:textId="21C336F9" w:rsidR="003B7BB3" w:rsidRPr="00E9317B" w:rsidRDefault="003B7BB3" w:rsidP="00EC2C56">
            <w:pPr>
              <w:pStyle w:val="BodyText0"/>
              <w:tabs>
                <w:tab w:val="left" w:pos="912"/>
              </w:tabs>
              <w:spacing w:line="240" w:lineRule="auto"/>
            </w:pPr>
            <w:r w:rsidRPr="00E9317B">
              <w:t>Ne mazāk kā 1</w:t>
            </w:r>
            <w:r w:rsidR="00AB0F8B">
              <w:t>7</w:t>
            </w:r>
            <w:r w:rsidRPr="00E9317B">
              <w:t>0 l/min.</w:t>
            </w:r>
          </w:p>
        </w:tc>
        <w:tc>
          <w:tcPr>
            <w:tcW w:w="3278" w:type="dxa"/>
            <w:tcBorders>
              <w:top w:val="single" w:sz="4" w:space="0" w:color="auto"/>
              <w:left w:val="single" w:sz="4" w:space="0" w:color="auto"/>
              <w:bottom w:val="single" w:sz="4" w:space="0" w:color="auto"/>
              <w:right w:val="single" w:sz="4" w:space="0" w:color="auto"/>
            </w:tcBorders>
          </w:tcPr>
          <w:p w14:paraId="379DDA27" w14:textId="77777777" w:rsidR="003B7BB3" w:rsidRPr="00E9317B" w:rsidRDefault="003B7BB3" w:rsidP="00EC2C56">
            <w:pPr>
              <w:tabs>
                <w:tab w:val="left" w:pos="1344"/>
              </w:tabs>
              <w:spacing w:line="240" w:lineRule="auto"/>
              <w:jc w:val="center"/>
            </w:pPr>
          </w:p>
        </w:tc>
      </w:tr>
      <w:tr w:rsidR="003B7BB3" w:rsidRPr="00E9317B" w14:paraId="312F83A3" w14:textId="77777777" w:rsidTr="001801FF">
        <w:tc>
          <w:tcPr>
            <w:tcW w:w="2722" w:type="dxa"/>
            <w:tcBorders>
              <w:top w:val="single" w:sz="4" w:space="0" w:color="auto"/>
              <w:left w:val="single" w:sz="4" w:space="0" w:color="auto"/>
              <w:bottom w:val="single" w:sz="4" w:space="0" w:color="auto"/>
              <w:right w:val="single" w:sz="4" w:space="0" w:color="auto"/>
            </w:tcBorders>
          </w:tcPr>
          <w:p w14:paraId="12FAA8D5" w14:textId="7E0AEB4B" w:rsidR="003B7BB3" w:rsidRPr="00E9317B" w:rsidRDefault="003B7BB3" w:rsidP="00EC2C56">
            <w:pPr>
              <w:tabs>
                <w:tab w:val="left" w:pos="0"/>
              </w:tabs>
              <w:spacing w:line="240" w:lineRule="auto"/>
              <w:jc w:val="left"/>
            </w:pPr>
            <w:r w:rsidRPr="00E9317B">
              <w:t>Hidraulisko līniju skaits</w:t>
            </w:r>
            <w:r w:rsidR="00C96635">
              <w:t xml:space="preserve"> </w:t>
            </w:r>
            <w:r w:rsidR="00C96635" w:rsidRPr="00C96635">
              <w:t>pie kausa:</w:t>
            </w:r>
          </w:p>
        </w:tc>
        <w:tc>
          <w:tcPr>
            <w:tcW w:w="3999" w:type="dxa"/>
            <w:tcBorders>
              <w:top w:val="single" w:sz="4" w:space="0" w:color="auto"/>
              <w:left w:val="single" w:sz="4" w:space="0" w:color="auto"/>
              <w:bottom w:val="single" w:sz="4" w:space="0" w:color="auto"/>
              <w:right w:val="single" w:sz="4" w:space="0" w:color="auto"/>
            </w:tcBorders>
          </w:tcPr>
          <w:p w14:paraId="352BA85B" w14:textId="77777777" w:rsidR="003B7BB3" w:rsidRPr="00E9317B" w:rsidRDefault="003B7BB3" w:rsidP="00EC2C56">
            <w:pPr>
              <w:pStyle w:val="BodyText0"/>
              <w:tabs>
                <w:tab w:val="left" w:pos="912"/>
              </w:tabs>
              <w:spacing w:line="240" w:lineRule="auto"/>
            </w:pPr>
            <w:r w:rsidRPr="00E9317B">
              <w:t>Ne mazāk kā 3.</w:t>
            </w:r>
          </w:p>
        </w:tc>
        <w:tc>
          <w:tcPr>
            <w:tcW w:w="3278" w:type="dxa"/>
            <w:tcBorders>
              <w:top w:val="single" w:sz="4" w:space="0" w:color="auto"/>
              <w:left w:val="single" w:sz="4" w:space="0" w:color="auto"/>
              <w:bottom w:val="single" w:sz="4" w:space="0" w:color="auto"/>
              <w:right w:val="single" w:sz="4" w:space="0" w:color="auto"/>
            </w:tcBorders>
          </w:tcPr>
          <w:p w14:paraId="66E66EA4" w14:textId="77777777" w:rsidR="003B7BB3" w:rsidRPr="00E9317B" w:rsidRDefault="003B7BB3" w:rsidP="00EC2C56">
            <w:pPr>
              <w:tabs>
                <w:tab w:val="left" w:pos="1344"/>
              </w:tabs>
              <w:spacing w:line="240" w:lineRule="auto"/>
              <w:jc w:val="center"/>
            </w:pPr>
          </w:p>
        </w:tc>
      </w:tr>
      <w:tr w:rsidR="003B7BB3" w:rsidRPr="00E9317B" w14:paraId="260E46E0" w14:textId="77777777" w:rsidTr="001801FF">
        <w:tc>
          <w:tcPr>
            <w:tcW w:w="2722" w:type="dxa"/>
            <w:tcBorders>
              <w:top w:val="single" w:sz="4" w:space="0" w:color="auto"/>
              <w:left w:val="single" w:sz="4" w:space="0" w:color="auto"/>
              <w:bottom w:val="single" w:sz="4" w:space="0" w:color="auto"/>
              <w:right w:val="single" w:sz="4" w:space="0" w:color="auto"/>
            </w:tcBorders>
          </w:tcPr>
          <w:p w14:paraId="06D9D9F0" w14:textId="77777777" w:rsidR="003B7BB3" w:rsidRPr="00E9317B" w:rsidRDefault="003B7BB3" w:rsidP="00EC2C56">
            <w:pPr>
              <w:tabs>
                <w:tab w:val="left" w:pos="0"/>
              </w:tabs>
              <w:spacing w:line="240" w:lineRule="auto"/>
              <w:jc w:val="left"/>
            </w:pPr>
            <w:r w:rsidRPr="00E9317B">
              <w:t>Degvielas tvertnes tilpums:</w:t>
            </w:r>
          </w:p>
        </w:tc>
        <w:tc>
          <w:tcPr>
            <w:tcW w:w="3999" w:type="dxa"/>
            <w:tcBorders>
              <w:top w:val="single" w:sz="4" w:space="0" w:color="auto"/>
              <w:left w:val="single" w:sz="4" w:space="0" w:color="auto"/>
              <w:bottom w:val="single" w:sz="4" w:space="0" w:color="auto"/>
              <w:right w:val="single" w:sz="4" w:space="0" w:color="auto"/>
            </w:tcBorders>
          </w:tcPr>
          <w:p w14:paraId="6E8A77DE" w14:textId="4F76B6CF" w:rsidR="003B7BB3" w:rsidRPr="00E9317B" w:rsidRDefault="003B7BB3" w:rsidP="00EC2C56">
            <w:pPr>
              <w:pStyle w:val="BodyText0"/>
              <w:tabs>
                <w:tab w:val="left" w:pos="912"/>
              </w:tabs>
              <w:spacing w:line="240" w:lineRule="auto"/>
            </w:pPr>
            <w:r w:rsidRPr="00E9317B">
              <w:t xml:space="preserve">Ne mazāk kā </w:t>
            </w:r>
            <w:r w:rsidR="00D6313C">
              <w:t>19</w:t>
            </w:r>
            <w:r w:rsidRPr="00E9317B">
              <w:t>0 litri.</w:t>
            </w:r>
          </w:p>
        </w:tc>
        <w:tc>
          <w:tcPr>
            <w:tcW w:w="3278" w:type="dxa"/>
            <w:tcBorders>
              <w:top w:val="single" w:sz="4" w:space="0" w:color="auto"/>
              <w:left w:val="single" w:sz="4" w:space="0" w:color="auto"/>
              <w:bottom w:val="single" w:sz="4" w:space="0" w:color="auto"/>
              <w:right w:val="single" w:sz="4" w:space="0" w:color="auto"/>
            </w:tcBorders>
          </w:tcPr>
          <w:p w14:paraId="51257BE1" w14:textId="77777777" w:rsidR="003B7BB3" w:rsidRPr="00E9317B" w:rsidRDefault="003B7BB3" w:rsidP="00EC2C56">
            <w:pPr>
              <w:tabs>
                <w:tab w:val="left" w:pos="1344"/>
              </w:tabs>
              <w:spacing w:line="240" w:lineRule="auto"/>
              <w:jc w:val="center"/>
            </w:pPr>
          </w:p>
        </w:tc>
      </w:tr>
      <w:tr w:rsidR="003B7BB3" w:rsidRPr="00E9317B" w14:paraId="57393E85" w14:textId="77777777" w:rsidTr="001801FF">
        <w:tc>
          <w:tcPr>
            <w:tcW w:w="2722" w:type="dxa"/>
            <w:tcBorders>
              <w:top w:val="single" w:sz="4" w:space="0" w:color="auto"/>
              <w:left w:val="single" w:sz="4" w:space="0" w:color="auto"/>
              <w:bottom w:val="single" w:sz="4" w:space="0" w:color="auto"/>
              <w:right w:val="single" w:sz="4" w:space="0" w:color="auto"/>
            </w:tcBorders>
          </w:tcPr>
          <w:p w14:paraId="0CC1B494" w14:textId="77777777" w:rsidR="003B7BB3" w:rsidRPr="00E9317B" w:rsidRDefault="003B7BB3" w:rsidP="00EC2C56">
            <w:pPr>
              <w:tabs>
                <w:tab w:val="left" w:pos="0"/>
              </w:tabs>
              <w:spacing w:line="240" w:lineRule="auto"/>
              <w:jc w:val="left"/>
            </w:pPr>
            <w:r w:rsidRPr="00E9317B">
              <w:t>Smērēšanas sistēma:</w:t>
            </w:r>
          </w:p>
        </w:tc>
        <w:tc>
          <w:tcPr>
            <w:tcW w:w="3999" w:type="dxa"/>
            <w:tcBorders>
              <w:top w:val="single" w:sz="4" w:space="0" w:color="auto"/>
              <w:left w:val="single" w:sz="4" w:space="0" w:color="auto"/>
              <w:bottom w:val="single" w:sz="4" w:space="0" w:color="auto"/>
              <w:right w:val="single" w:sz="4" w:space="0" w:color="auto"/>
            </w:tcBorders>
          </w:tcPr>
          <w:p w14:paraId="7E3943E4" w14:textId="77777777" w:rsidR="003B7BB3" w:rsidRPr="00E9317B" w:rsidRDefault="003B7BB3" w:rsidP="00EC2C56">
            <w:pPr>
              <w:pStyle w:val="BodyText0"/>
              <w:tabs>
                <w:tab w:val="left" w:pos="912"/>
              </w:tabs>
              <w:spacing w:line="240" w:lineRule="auto"/>
            </w:pPr>
            <w:r w:rsidRPr="00E9317B">
              <w:t>Automātiskā centrālā smērēšanas sistēma.</w:t>
            </w:r>
          </w:p>
        </w:tc>
        <w:tc>
          <w:tcPr>
            <w:tcW w:w="3278" w:type="dxa"/>
            <w:tcBorders>
              <w:top w:val="single" w:sz="4" w:space="0" w:color="auto"/>
              <w:left w:val="single" w:sz="4" w:space="0" w:color="auto"/>
              <w:bottom w:val="single" w:sz="4" w:space="0" w:color="auto"/>
              <w:right w:val="single" w:sz="4" w:space="0" w:color="auto"/>
            </w:tcBorders>
          </w:tcPr>
          <w:p w14:paraId="75EE6F85" w14:textId="77777777" w:rsidR="003B7BB3" w:rsidRPr="00E9317B" w:rsidRDefault="003B7BB3" w:rsidP="00EC2C56">
            <w:pPr>
              <w:tabs>
                <w:tab w:val="left" w:pos="1344"/>
              </w:tabs>
              <w:spacing w:line="240" w:lineRule="auto"/>
              <w:jc w:val="center"/>
            </w:pPr>
          </w:p>
        </w:tc>
      </w:tr>
      <w:tr w:rsidR="003B7BB3" w:rsidRPr="00E9317B" w14:paraId="44B9F8B9" w14:textId="77777777" w:rsidTr="001801FF">
        <w:tc>
          <w:tcPr>
            <w:tcW w:w="2722" w:type="dxa"/>
            <w:tcBorders>
              <w:top w:val="single" w:sz="4" w:space="0" w:color="auto"/>
              <w:left w:val="single" w:sz="4" w:space="0" w:color="auto"/>
              <w:bottom w:val="single" w:sz="4" w:space="0" w:color="auto"/>
              <w:right w:val="single" w:sz="4" w:space="0" w:color="auto"/>
            </w:tcBorders>
          </w:tcPr>
          <w:p w14:paraId="4A20623C" w14:textId="77777777" w:rsidR="003B7BB3" w:rsidRPr="00E9317B" w:rsidRDefault="003B7BB3" w:rsidP="00EC2C56">
            <w:pPr>
              <w:tabs>
                <w:tab w:val="left" w:pos="0"/>
              </w:tabs>
              <w:spacing w:line="240" w:lineRule="auto"/>
              <w:jc w:val="left"/>
            </w:pPr>
            <w:r w:rsidRPr="00E9317B">
              <w:t>Iekrāvēja gaitas transmisijai jābūt:</w:t>
            </w:r>
          </w:p>
        </w:tc>
        <w:tc>
          <w:tcPr>
            <w:tcW w:w="3999" w:type="dxa"/>
            <w:tcBorders>
              <w:top w:val="single" w:sz="4" w:space="0" w:color="auto"/>
              <w:left w:val="single" w:sz="4" w:space="0" w:color="auto"/>
              <w:bottom w:val="single" w:sz="4" w:space="0" w:color="auto"/>
              <w:right w:val="single" w:sz="4" w:space="0" w:color="auto"/>
            </w:tcBorders>
          </w:tcPr>
          <w:p w14:paraId="5765838B" w14:textId="37B43D60" w:rsidR="003B7BB3" w:rsidRPr="00E9317B" w:rsidRDefault="003B7BB3" w:rsidP="00EC2C56">
            <w:pPr>
              <w:pStyle w:val="BodyText0"/>
              <w:tabs>
                <w:tab w:val="left" w:pos="912"/>
              </w:tabs>
              <w:spacing w:line="240" w:lineRule="auto"/>
            </w:pPr>
            <w:r w:rsidRPr="0023560B">
              <w:t>Hidrostatiska</w:t>
            </w:r>
            <w:r w:rsidR="005430E3" w:rsidRPr="0023560B">
              <w:t xml:space="preserve"> vai automātiska</w:t>
            </w:r>
            <w:r w:rsidRPr="0023560B">
              <w:t xml:space="preserve"> </w:t>
            </w:r>
            <w:r w:rsidRPr="00E9317B">
              <w:t>pilnpiedziņas, ar automātisku pārslēgšanās režīmu abos braukšanas virzienos.</w:t>
            </w:r>
          </w:p>
        </w:tc>
        <w:tc>
          <w:tcPr>
            <w:tcW w:w="3278" w:type="dxa"/>
            <w:tcBorders>
              <w:top w:val="single" w:sz="4" w:space="0" w:color="auto"/>
              <w:left w:val="single" w:sz="4" w:space="0" w:color="auto"/>
              <w:bottom w:val="single" w:sz="4" w:space="0" w:color="auto"/>
              <w:right w:val="single" w:sz="4" w:space="0" w:color="auto"/>
            </w:tcBorders>
          </w:tcPr>
          <w:p w14:paraId="6C744CFA" w14:textId="77777777" w:rsidR="003B7BB3" w:rsidRPr="00E9317B" w:rsidRDefault="003B7BB3" w:rsidP="00EC2C56">
            <w:pPr>
              <w:tabs>
                <w:tab w:val="left" w:pos="1344"/>
              </w:tabs>
              <w:spacing w:line="240" w:lineRule="auto"/>
              <w:jc w:val="center"/>
            </w:pPr>
          </w:p>
        </w:tc>
      </w:tr>
      <w:tr w:rsidR="003B7BB3" w:rsidRPr="00E9317B" w14:paraId="771DF613" w14:textId="77777777" w:rsidTr="001801FF">
        <w:trPr>
          <w:trHeight w:val="557"/>
        </w:trPr>
        <w:tc>
          <w:tcPr>
            <w:tcW w:w="2722" w:type="dxa"/>
            <w:tcBorders>
              <w:top w:val="single" w:sz="4" w:space="0" w:color="auto"/>
              <w:left w:val="single" w:sz="4" w:space="0" w:color="auto"/>
              <w:bottom w:val="single" w:sz="4" w:space="0" w:color="auto"/>
              <w:right w:val="single" w:sz="4" w:space="0" w:color="auto"/>
            </w:tcBorders>
          </w:tcPr>
          <w:p w14:paraId="2D87AC3F" w14:textId="77777777" w:rsidR="003B7BB3" w:rsidRPr="00E9317B" w:rsidRDefault="003B7BB3" w:rsidP="00EC2C56">
            <w:pPr>
              <w:tabs>
                <w:tab w:val="left" w:pos="0"/>
              </w:tabs>
              <w:spacing w:line="240" w:lineRule="auto"/>
              <w:jc w:val="left"/>
            </w:pPr>
            <w:r w:rsidRPr="00E9317B">
              <w:t>Iekrāvēja maksimālais pārvietošanās ātrums:</w:t>
            </w:r>
          </w:p>
        </w:tc>
        <w:tc>
          <w:tcPr>
            <w:tcW w:w="3999" w:type="dxa"/>
            <w:tcBorders>
              <w:top w:val="single" w:sz="4" w:space="0" w:color="auto"/>
              <w:left w:val="single" w:sz="4" w:space="0" w:color="auto"/>
              <w:bottom w:val="single" w:sz="4" w:space="0" w:color="auto"/>
              <w:right w:val="single" w:sz="4" w:space="0" w:color="auto"/>
            </w:tcBorders>
          </w:tcPr>
          <w:p w14:paraId="48E7BAF6" w14:textId="5D8C0F43" w:rsidR="003B7BB3" w:rsidRPr="00E9317B" w:rsidRDefault="003B7BB3" w:rsidP="00EC2C56">
            <w:pPr>
              <w:pStyle w:val="BodyText0"/>
              <w:tabs>
                <w:tab w:val="left" w:pos="912"/>
              </w:tabs>
              <w:spacing w:line="240" w:lineRule="auto"/>
            </w:pPr>
            <w:r w:rsidRPr="00E9317B">
              <w:t xml:space="preserve">Ne mazāk kā </w:t>
            </w:r>
            <w:r w:rsidR="002B2BA7">
              <w:t>3</w:t>
            </w:r>
            <w:r w:rsidR="00ED440A">
              <w:t>8</w:t>
            </w:r>
            <w:r w:rsidRPr="00E9317B">
              <w:t xml:space="preserve"> km/h.</w:t>
            </w:r>
          </w:p>
        </w:tc>
        <w:tc>
          <w:tcPr>
            <w:tcW w:w="3278" w:type="dxa"/>
            <w:tcBorders>
              <w:top w:val="single" w:sz="4" w:space="0" w:color="auto"/>
              <w:left w:val="single" w:sz="4" w:space="0" w:color="auto"/>
              <w:bottom w:val="single" w:sz="4" w:space="0" w:color="auto"/>
              <w:right w:val="single" w:sz="4" w:space="0" w:color="auto"/>
            </w:tcBorders>
          </w:tcPr>
          <w:p w14:paraId="7CFC538B" w14:textId="77777777" w:rsidR="003B7BB3" w:rsidRPr="00E9317B" w:rsidRDefault="003B7BB3" w:rsidP="00EC2C56">
            <w:pPr>
              <w:tabs>
                <w:tab w:val="left" w:pos="1344"/>
              </w:tabs>
              <w:spacing w:line="240" w:lineRule="auto"/>
              <w:jc w:val="center"/>
            </w:pPr>
          </w:p>
        </w:tc>
      </w:tr>
      <w:tr w:rsidR="003B7BB3" w:rsidRPr="00E9317B" w14:paraId="051B2234" w14:textId="77777777" w:rsidTr="001801FF">
        <w:tc>
          <w:tcPr>
            <w:tcW w:w="2722" w:type="dxa"/>
            <w:tcBorders>
              <w:top w:val="single" w:sz="4" w:space="0" w:color="auto"/>
              <w:left w:val="single" w:sz="4" w:space="0" w:color="auto"/>
              <w:bottom w:val="single" w:sz="4" w:space="0" w:color="auto"/>
              <w:right w:val="single" w:sz="4" w:space="0" w:color="auto"/>
            </w:tcBorders>
          </w:tcPr>
          <w:p w14:paraId="53763D66" w14:textId="77777777" w:rsidR="003B7BB3" w:rsidRPr="00E9317B" w:rsidRDefault="003B7BB3" w:rsidP="00EC2C56">
            <w:pPr>
              <w:tabs>
                <w:tab w:val="left" w:pos="0"/>
              </w:tabs>
              <w:spacing w:line="240" w:lineRule="auto"/>
              <w:jc w:val="left"/>
            </w:pPr>
            <w:r w:rsidRPr="00E9317B">
              <w:t>Iekrāvēja operatora kabīnei jābūt aprīkotai ar:</w:t>
            </w:r>
          </w:p>
        </w:tc>
        <w:tc>
          <w:tcPr>
            <w:tcW w:w="3999" w:type="dxa"/>
            <w:tcBorders>
              <w:top w:val="single" w:sz="4" w:space="0" w:color="auto"/>
              <w:left w:val="single" w:sz="4" w:space="0" w:color="auto"/>
              <w:bottom w:val="single" w:sz="4" w:space="0" w:color="auto"/>
              <w:right w:val="single" w:sz="4" w:space="0" w:color="auto"/>
            </w:tcBorders>
          </w:tcPr>
          <w:p w14:paraId="7A1E4DB0" w14:textId="1C8FA938" w:rsidR="003B7BB3" w:rsidRPr="00E9317B" w:rsidRDefault="003B7BB3" w:rsidP="00EC2C56">
            <w:pPr>
              <w:pStyle w:val="BodyText0"/>
              <w:tabs>
                <w:tab w:val="left" w:pos="912"/>
              </w:tabs>
              <w:spacing w:line="240" w:lineRule="auto"/>
            </w:pPr>
            <w:r w:rsidRPr="00E9317B">
              <w:t xml:space="preserve">Multifunkcionālu džoistiku frontālās iekārtas vadībai, apsildi, klimata kontroli ar gaisa kondicionētāju, radiouztvērēju, atpakaļgaitas skata spoguļiem, spoguļu apsildi, atpakaļgaitas skata kameru, </w:t>
            </w:r>
            <w:r w:rsidR="00C23770">
              <w:t xml:space="preserve">LED </w:t>
            </w:r>
            <w:r w:rsidRPr="00E9317B">
              <w:t>darba gaismām, apsildāmu operatora sēdekli ar pneimo atsperojumu, saules sargiem priekšā, aizmugurē un sānos, frontālā stikla tīrītāju, divpakāpju salona filtriem, stūres iekārtas pastiprinātāju, sēdekļa drošības jostu</w:t>
            </w:r>
            <w:r w:rsidRPr="00BA2DFB">
              <w:t xml:space="preserve"> un stikla tīrītāju</w:t>
            </w:r>
            <w:r w:rsidRPr="00E9317B">
              <w:t>.</w:t>
            </w:r>
          </w:p>
        </w:tc>
        <w:tc>
          <w:tcPr>
            <w:tcW w:w="3278" w:type="dxa"/>
            <w:tcBorders>
              <w:top w:val="single" w:sz="4" w:space="0" w:color="auto"/>
              <w:left w:val="single" w:sz="4" w:space="0" w:color="auto"/>
              <w:bottom w:val="single" w:sz="4" w:space="0" w:color="auto"/>
              <w:right w:val="single" w:sz="4" w:space="0" w:color="auto"/>
            </w:tcBorders>
          </w:tcPr>
          <w:p w14:paraId="77975EC2" w14:textId="77777777" w:rsidR="003B7BB3" w:rsidRPr="00E9317B" w:rsidRDefault="003B7BB3" w:rsidP="00EC2C56">
            <w:pPr>
              <w:tabs>
                <w:tab w:val="left" w:pos="1344"/>
              </w:tabs>
              <w:spacing w:line="240" w:lineRule="auto"/>
              <w:jc w:val="center"/>
            </w:pPr>
          </w:p>
        </w:tc>
      </w:tr>
      <w:tr w:rsidR="003B7BB3" w:rsidRPr="00E9317B" w14:paraId="3AF14400" w14:textId="77777777" w:rsidTr="001801FF">
        <w:tc>
          <w:tcPr>
            <w:tcW w:w="2722" w:type="dxa"/>
            <w:tcBorders>
              <w:top w:val="single" w:sz="4" w:space="0" w:color="auto"/>
              <w:left w:val="single" w:sz="4" w:space="0" w:color="auto"/>
              <w:bottom w:val="single" w:sz="4" w:space="0" w:color="auto"/>
              <w:right w:val="single" w:sz="4" w:space="0" w:color="auto"/>
            </w:tcBorders>
          </w:tcPr>
          <w:p w14:paraId="7CFBE3C1" w14:textId="77777777" w:rsidR="003B7BB3" w:rsidRPr="00E9317B" w:rsidRDefault="003B7BB3" w:rsidP="00EC2C56">
            <w:pPr>
              <w:tabs>
                <w:tab w:val="left" w:pos="0"/>
              </w:tabs>
              <w:spacing w:line="240" w:lineRule="auto"/>
              <w:jc w:val="left"/>
            </w:pPr>
            <w:r w:rsidRPr="00E9317B">
              <w:t>Drošības aprīkojums:</w:t>
            </w:r>
          </w:p>
        </w:tc>
        <w:tc>
          <w:tcPr>
            <w:tcW w:w="3999" w:type="dxa"/>
            <w:tcBorders>
              <w:top w:val="single" w:sz="4" w:space="0" w:color="auto"/>
              <w:left w:val="single" w:sz="4" w:space="0" w:color="auto"/>
              <w:bottom w:val="single" w:sz="4" w:space="0" w:color="auto"/>
              <w:right w:val="single" w:sz="4" w:space="0" w:color="auto"/>
            </w:tcBorders>
          </w:tcPr>
          <w:p w14:paraId="665D4C29" w14:textId="77777777" w:rsidR="003B7BB3" w:rsidRPr="00E9317B" w:rsidRDefault="003B7BB3" w:rsidP="00EC2C56">
            <w:pPr>
              <w:pStyle w:val="BodyText0"/>
              <w:tabs>
                <w:tab w:val="left" w:pos="912"/>
              </w:tabs>
              <w:spacing w:after="0" w:line="240" w:lineRule="auto"/>
            </w:pPr>
            <w:r w:rsidRPr="00E9317B">
              <w:t>Atpakaļgaitas signāls, signāltaure, bākuguns, slēgta kabīne ar pretapgāšanās aizsargkonstrukciju, atbilstoši FOPS standartam, ROPS/FOPS rāmis kabīnei, kas atbilst skaņas līmeņa ISO 6396:2008 un ANSI/SAE J1166 FEB2008 standartam, vibrācijas ISO/TR 25398 standartam.</w:t>
            </w:r>
          </w:p>
        </w:tc>
        <w:tc>
          <w:tcPr>
            <w:tcW w:w="3278" w:type="dxa"/>
            <w:tcBorders>
              <w:top w:val="single" w:sz="4" w:space="0" w:color="auto"/>
              <w:left w:val="single" w:sz="4" w:space="0" w:color="auto"/>
              <w:bottom w:val="single" w:sz="4" w:space="0" w:color="auto"/>
              <w:right w:val="single" w:sz="4" w:space="0" w:color="auto"/>
            </w:tcBorders>
          </w:tcPr>
          <w:p w14:paraId="243FB436" w14:textId="77777777" w:rsidR="003B7BB3" w:rsidRPr="00E9317B" w:rsidRDefault="003B7BB3" w:rsidP="00EC2C56">
            <w:pPr>
              <w:tabs>
                <w:tab w:val="left" w:pos="1344"/>
              </w:tabs>
              <w:spacing w:line="240" w:lineRule="auto"/>
              <w:jc w:val="center"/>
            </w:pPr>
          </w:p>
        </w:tc>
      </w:tr>
      <w:tr w:rsidR="003B7BB3" w:rsidRPr="00E9317B" w14:paraId="31792151" w14:textId="77777777" w:rsidTr="001801FF">
        <w:tc>
          <w:tcPr>
            <w:tcW w:w="2722" w:type="dxa"/>
            <w:tcBorders>
              <w:top w:val="single" w:sz="4" w:space="0" w:color="auto"/>
              <w:left w:val="single" w:sz="4" w:space="0" w:color="auto"/>
              <w:bottom w:val="single" w:sz="4" w:space="0" w:color="auto"/>
              <w:right w:val="single" w:sz="4" w:space="0" w:color="auto"/>
            </w:tcBorders>
          </w:tcPr>
          <w:p w14:paraId="54CA794F" w14:textId="77777777" w:rsidR="003B7BB3" w:rsidRPr="00E9317B" w:rsidRDefault="003B7BB3" w:rsidP="00EC2C56">
            <w:pPr>
              <w:tabs>
                <w:tab w:val="left" w:pos="0"/>
              </w:tabs>
              <w:spacing w:line="240" w:lineRule="auto"/>
              <w:jc w:val="left"/>
            </w:pPr>
            <w:r w:rsidRPr="00E9317B">
              <w:t>Iekrāvēja strēles amortizators:</w:t>
            </w:r>
          </w:p>
        </w:tc>
        <w:tc>
          <w:tcPr>
            <w:tcW w:w="3999" w:type="dxa"/>
            <w:tcBorders>
              <w:top w:val="single" w:sz="4" w:space="0" w:color="auto"/>
              <w:left w:val="single" w:sz="4" w:space="0" w:color="auto"/>
              <w:bottom w:val="single" w:sz="4" w:space="0" w:color="auto"/>
              <w:right w:val="single" w:sz="4" w:space="0" w:color="auto"/>
            </w:tcBorders>
          </w:tcPr>
          <w:p w14:paraId="769CA636" w14:textId="77777777" w:rsidR="003B7BB3" w:rsidRPr="00E9317B" w:rsidRDefault="003B7BB3" w:rsidP="00EC2C56">
            <w:pPr>
              <w:pStyle w:val="BodyText0"/>
              <w:tabs>
                <w:tab w:val="left" w:pos="912"/>
              </w:tabs>
              <w:spacing w:after="0" w:line="240" w:lineRule="auto"/>
              <w:jc w:val="left"/>
            </w:pPr>
            <w:r w:rsidRPr="00E9317B">
              <w:t>Iekrāvējs aprīkots ar strēles amortizatoru.</w:t>
            </w:r>
          </w:p>
        </w:tc>
        <w:tc>
          <w:tcPr>
            <w:tcW w:w="3278" w:type="dxa"/>
            <w:tcBorders>
              <w:top w:val="single" w:sz="4" w:space="0" w:color="auto"/>
              <w:left w:val="single" w:sz="4" w:space="0" w:color="auto"/>
              <w:bottom w:val="single" w:sz="4" w:space="0" w:color="auto"/>
              <w:right w:val="single" w:sz="4" w:space="0" w:color="auto"/>
            </w:tcBorders>
          </w:tcPr>
          <w:p w14:paraId="72A14FA3" w14:textId="77777777" w:rsidR="003B7BB3" w:rsidRPr="00E9317B" w:rsidRDefault="003B7BB3" w:rsidP="00EC2C56">
            <w:pPr>
              <w:tabs>
                <w:tab w:val="left" w:pos="1344"/>
              </w:tabs>
              <w:spacing w:line="240" w:lineRule="auto"/>
              <w:jc w:val="center"/>
            </w:pPr>
          </w:p>
        </w:tc>
      </w:tr>
      <w:tr w:rsidR="003B7BB3" w:rsidRPr="00E9317B" w14:paraId="5DF93BAF" w14:textId="77777777" w:rsidTr="001801FF">
        <w:tc>
          <w:tcPr>
            <w:tcW w:w="2722" w:type="dxa"/>
            <w:tcBorders>
              <w:top w:val="single" w:sz="4" w:space="0" w:color="auto"/>
              <w:left w:val="single" w:sz="4" w:space="0" w:color="auto"/>
              <w:bottom w:val="single" w:sz="4" w:space="0" w:color="auto"/>
              <w:right w:val="single" w:sz="4" w:space="0" w:color="auto"/>
            </w:tcBorders>
          </w:tcPr>
          <w:p w14:paraId="0EFFF912" w14:textId="77777777" w:rsidR="003B7BB3" w:rsidRPr="00E9317B" w:rsidRDefault="003B7BB3" w:rsidP="00EC2C56">
            <w:pPr>
              <w:tabs>
                <w:tab w:val="left" w:pos="0"/>
              </w:tabs>
              <w:spacing w:line="240" w:lineRule="auto"/>
              <w:jc w:val="left"/>
            </w:pPr>
            <w:r w:rsidRPr="00E9317B">
              <w:t>Prasības par ātrās uzkares savienojumu:</w:t>
            </w:r>
          </w:p>
        </w:tc>
        <w:tc>
          <w:tcPr>
            <w:tcW w:w="3999" w:type="dxa"/>
            <w:tcBorders>
              <w:top w:val="single" w:sz="4" w:space="0" w:color="auto"/>
              <w:left w:val="single" w:sz="4" w:space="0" w:color="auto"/>
              <w:bottom w:val="single" w:sz="4" w:space="0" w:color="auto"/>
              <w:right w:val="single" w:sz="4" w:space="0" w:color="auto"/>
            </w:tcBorders>
          </w:tcPr>
          <w:p w14:paraId="0D02D673" w14:textId="77777777" w:rsidR="003B7BB3" w:rsidRPr="00E9317B" w:rsidRDefault="003B7BB3" w:rsidP="00EC2C56">
            <w:pPr>
              <w:pStyle w:val="BodyText0"/>
              <w:tabs>
                <w:tab w:val="left" w:pos="912"/>
              </w:tabs>
              <w:spacing w:after="0" w:line="240" w:lineRule="auto"/>
            </w:pPr>
            <w:r w:rsidRPr="00E9317B">
              <w:t xml:space="preserve">Iekrāvējs jāaprīko ar uzkarināmo agregātu ātrās adaptācijas mehānismu un ātrās uzkares savienojumu (Quick Coupler), kas atbilst ISO 23727 standartam vai tam funkcionāli un tehniski ekvivalentam standartam, un nodrošina savietojamību ar pasūtītāja rīcībā esošajiem darba </w:t>
            </w:r>
            <w:r w:rsidRPr="00E9317B">
              <w:lastRenderedPageBreak/>
              <w:t>rīkiem, kas paredzēti ISO 23727 tipa uzkarei.</w:t>
            </w:r>
          </w:p>
        </w:tc>
        <w:tc>
          <w:tcPr>
            <w:tcW w:w="3278" w:type="dxa"/>
            <w:tcBorders>
              <w:top w:val="single" w:sz="4" w:space="0" w:color="auto"/>
              <w:left w:val="single" w:sz="4" w:space="0" w:color="auto"/>
              <w:bottom w:val="single" w:sz="4" w:space="0" w:color="auto"/>
              <w:right w:val="single" w:sz="4" w:space="0" w:color="auto"/>
            </w:tcBorders>
          </w:tcPr>
          <w:p w14:paraId="40E9A204" w14:textId="77777777" w:rsidR="003B7BB3" w:rsidRPr="00E9317B" w:rsidRDefault="003B7BB3" w:rsidP="00EC2C56">
            <w:pPr>
              <w:tabs>
                <w:tab w:val="left" w:pos="1344"/>
              </w:tabs>
              <w:spacing w:line="240" w:lineRule="auto"/>
              <w:jc w:val="center"/>
            </w:pPr>
          </w:p>
        </w:tc>
      </w:tr>
      <w:tr w:rsidR="003B7BB3" w:rsidRPr="00E9317B" w14:paraId="682FE236" w14:textId="77777777" w:rsidTr="001801FF">
        <w:tc>
          <w:tcPr>
            <w:tcW w:w="2722" w:type="dxa"/>
            <w:tcBorders>
              <w:top w:val="single" w:sz="4" w:space="0" w:color="auto"/>
              <w:left w:val="single" w:sz="4" w:space="0" w:color="auto"/>
              <w:bottom w:val="single" w:sz="4" w:space="0" w:color="auto"/>
              <w:right w:val="single" w:sz="4" w:space="0" w:color="auto"/>
            </w:tcBorders>
          </w:tcPr>
          <w:p w14:paraId="3D73864F" w14:textId="77777777" w:rsidR="003B7BB3" w:rsidRPr="00E9317B" w:rsidRDefault="003B7BB3" w:rsidP="00EC2C56">
            <w:pPr>
              <w:tabs>
                <w:tab w:val="left" w:pos="0"/>
              </w:tabs>
              <w:spacing w:line="240" w:lineRule="auto"/>
              <w:jc w:val="left"/>
            </w:pPr>
            <w:r w:rsidRPr="00E9317B">
              <w:t>Iekrāvēja šasijai jābūt aprīkotai ar:</w:t>
            </w:r>
          </w:p>
        </w:tc>
        <w:tc>
          <w:tcPr>
            <w:tcW w:w="3999" w:type="dxa"/>
            <w:tcBorders>
              <w:top w:val="single" w:sz="4" w:space="0" w:color="auto"/>
              <w:left w:val="single" w:sz="4" w:space="0" w:color="auto"/>
              <w:bottom w:val="single" w:sz="4" w:space="0" w:color="auto"/>
              <w:right w:val="single" w:sz="4" w:space="0" w:color="auto"/>
            </w:tcBorders>
          </w:tcPr>
          <w:p w14:paraId="13F46775" w14:textId="203DE76F" w:rsidR="003B7BB3" w:rsidRPr="00E9317B" w:rsidRDefault="003B7BB3" w:rsidP="00EC2C56">
            <w:pPr>
              <w:pStyle w:val="BodyText0"/>
              <w:tabs>
                <w:tab w:val="left" w:pos="912"/>
              </w:tabs>
              <w:spacing w:line="240" w:lineRule="auto"/>
            </w:pPr>
            <w:r w:rsidRPr="00E9317B">
              <w:t xml:space="preserve">Riteņu dubļu sargiem, apgaismotu reģistrācijas numura uzstādīšanas vietu, adaptācijas vietu piekabei </w:t>
            </w:r>
            <w:r w:rsidR="00BB6AEC" w:rsidRPr="00BB6AEC">
              <w:t>(vismaz ar vilkšanas tapu).</w:t>
            </w:r>
            <w:r w:rsidR="00BB6AEC">
              <w:t xml:space="preserve"> </w:t>
            </w:r>
            <w:r w:rsidRPr="00E9317B">
              <w:t>Papildus darba gaismām abos braukšanas virzienos.</w:t>
            </w:r>
          </w:p>
        </w:tc>
        <w:tc>
          <w:tcPr>
            <w:tcW w:w="3278" w:type="dxa"/>
            <w:tcBorders>
              <w:top w:val="single" w:sz="4" w:space="0" w:color="auto"/>
              <w:left w:val="single" w:sz="4" w:space="0" w:color="auto"/>
              <w:bottom w:val="single" w:sz="4" w:space="0" w:color="auto"/>
              <w:right w:val="single" w:sz="4" w:space="0" w:color="auto"/>
            </w:tcBorders>
          </w:tcPr>
          <w:p w14:paraId="2231B66B" w14:textId="77777777" w:rsidR="003B7BB3" w:rsidRPr="00E9317B" w:rsidRDefault="003B7BB3" w:rsidP="00EC2C56">
            <w:pPr>
              <w:tabs>
                <w:tab w:val="left" w:pos="1344"/>
              </w:tabs>
              <w:spacing w:line="240" w:lineRule="auto"/>
              <w:jc w:val="center"/>
            </w:pPr>
          </w:p>
        </w:tc>
      </w:tr>
      <w:tr w:rsidR="003B7BB3" w:rsidRPr="00E9317B" w14:paraId="11A77B3C" w14:textId="77777777" w:rsidTr="001801FF">
        <w:tc>
          <w:tcPr>
            <w:tcW w:w="2722" w:type="dxa"/>
            <w:tcBorders>
              <w:top w:val="single" w:sz="4" w:space="0" w:color="auto"/>
              <w:left w:val="single" w:sz="4" w:space="0" w:color="auto"/>
              <w:bottom w:val="single" w:sz="4" w:space="0" w:color="auto"/>
              <w:right w:val="single" w:sz="4" w:space="0" w:color="auto"/>
            </w:tcBorders>
          </w:tcPr>
          <w:p w14:paraId="10062C6E" w14:textId="77777777" w:rsidR="003B7BB3" w:rsidRPr="00E9317B" w:rsidRDefault="003B7BB3" w:rsidP="00EC2C56">
            <w:pPr>
              <w:tabs>
                <w:tab w:val="left" w:pos="0"/>
              </w:tabs>
              <w:spacing w:line="240" w:lineRule="auto"/>
              <w:jc w:val="left"/>
            </w:pPr>
            <w:r w:rsidRPr="00E9317B">
              <w:t>Iekrāvēja komplektācijā jābūt:</w:t>
            </w:r>
          </w:p>
        </w:tc>
        <w:tc>
          <w:tcPr>
            <w:tcW w:w="3999" w:type="dxa"/>
            <w:tcBorders>
              <w:top w:val="single" w:sz="4" w:space="0" w:color="auto"/>
              <w:left w:val="single" w:sz="4" w:space="0" w:color="auto"/>
              <w:bottom w:val="single" w:sz="4" w:space="0" w:color="auto"/>
              <w:right w:val="single" w:sz="4" w:space="0" w:color="auto"/>
            </w:tcBorders>
          </w:tcPr>
          <w:p w14:paraId="57E32045" w14:textId="16FC56E3" w:rsidR="003B7BB3" w:rsidRPr="000C41A5" w:rsidRDefault="000C41A5" w:rsidP="00EC2C56">
            <w:pPr>
              <w:pStyle w:val="BodyText0"/>
              <w:tabs>
                <w:tab w:val="left" w:pos="912"/>
              </w:tabs>
              <w:spacing w:after="0" w:line="240" w:lineRule="auto"/>
              <w:rPr>
                <w:u w:val="single"/>
              </w:rPr>
            </w:pPr>
            <w:r w:rsidRPr="000C41A5">
              <w:rPr>
                <w:u w:val="single"/>
              </w:rPr>
              <w:t>Beramkausam</w:t>
            </w:r>
            <w:r w:rsidR="003B7BB3" w:rsidRPr="000C41A5">
              <w:rPr>
                <w:u w:val="single"/>
              </w:rPr>
              <w:t>:</w:t>
            </w:r>
          </w:p>
          <w:p w14:paraId="3F59ECA1" w14:textId="2D681BC5" w:rsidR="003B7BB3" w:rsidRPr="00E9317B" w:rsidRDefault="003B7BB3" w:rsidP="003B7BB3">
            <w:pPr>
              <w:pStyle w:val="BodyText0"/>
              <w:numPr>
                <w:ilvl w:val="0"/>
                <w:numId w:val="41"/>
              </w:numPr>
              <w:tabs>
                <w:tab w:val="left" w:pos="912"/>
              </w:tabs>
              <w:spacing w:after="0" w:line="240" w:lineRule="auto"/>
              <w:ind w:left="766"/>
            </w:pPr>
            <w:r w:rsidRPr="00E9317B">
              <w:t>ar ietilpību ne mazāku kā 2,</w:t>
            </w:r>
            <w:r w:rsidR="00BC1182">
              <w:t>6</w:t>
            </w:r>
            <w:r w:rsidRPr="00E9317B">
              <w:t xml:space="preserve"> m</w:t>
            </w:r>
            <w:r w:rsidRPr="00E9317B">
              <w:rPr>
                <w:vertAlign w:val="superscript"/>
              </w:rPr>
              <w:t xml:space="preserve">3 </w:t>
            </w:r>
            <w:r w:rsidRPr="00E9317B">
              <w:t>(</w:t>
            </w:r>
            <w:r w:rsidR="001F5217">
              <w:t xml:space="preserve">atbilstoši </w:t>
            </w:r>
            <w:r w:rsidRPr="00E9317B">
              <w:t>ISO</w:t>
            </w:r>
            <w:r w:rsidR="001F5217">
              <w:t xml:space="preserve"> 7546 vai </w:t>
            </w:r>
            <w:r w:rsidRPr="00E9317B">
              <w:t>SAE</w:t>
            </w:r>
            <w:r w:rsidR="001F5217">
              <w:t xml:space="preserve"> J742 standartam</w:t>
            </w:r>
            <w:r w:rsidRPr="00E9317B">
              <w:t>);</w:t>
            </w:r>
          </w:p>
          <w:p w14:paraId="71E34C89" w14:textId="2346386C" w:rsidR="000C41A5" w:rsidRPr="006609B2" w:rsidRDefault="003B7BB3" w:rsidP="006609B2">
            <w:pPr>
              <w:pStyle w:val="BodyText0"/>
              <w:numPr>
                <w:ilvl w:val="0"/>
                <w:numId w:val="41"/>
              </w:numPr>
              <w:tabs>
                <w:tab w:val="left" w:pos="912"/>
              </w:tabs>
              <w:spacing w:after="0" w:line="240" w:lineRule="auto"/>
              <w:ind w:left="766"/>
            </w:pPr>
            <w:r w:rsidRPr="00E9317B">
              <w:t>kausa platums – no 2500 mm līdz 3000 mm.</w:t>
            </w:r>
          </w:p>
          <w:p w14:paraId="24024D19" w14:textId="31F3D29B" w:rsidR="000C41A5" w:rsidRPr="000C41A5" w:rsidRDefault="000C41A5" w:rsidP="000C41A5">
            <w:pPr>
              <w:pStyle w:val="BodyText0"/>
              <w:tabs>
                <w:tab w:val="left" w:pos="912"/>
              </w:tabs>
              <w:spacing w:after="0" w:line="240" w:lineRule="auto"/>
              <w:ind w:left="408"/>
              <w:rPr>
                <w:u w:val="single"/>
                <w:lang w:val="pl-PL"/>
              </w:rPr>
            </w:pPr>
            <w:r w:rsidRPr="000C41A5">
              <w:rPr>
                <w:u w:val="single"/>
                <w:lang w:val="pl-PL"/>
              </w:rPr>
              <w:t>Svēršanas sistēmai:</w:t>
            </w:r>
          </w:p>
          <w:p w14:paraId="77D7B619" w14:textId="74025C04" w:rsidR="000C41A5" w:rsidRPr="000C41A5" w:rsidRDefault="000C41A5" w:rsidP="000C41A5">
            <w:pPr>
              <w:pStyle w:val="BodyText0"/>
              <w:tabs>
                <w:tab w:val="left" w:pos="912"/>
              </w:tabs>
              <w:ind w:left="406"/>
              <w:rPr>
                <w:lang w:val="pl-PL"/>
              </w:rPr>
            </w:pPr>
            <w:r>
              <w:rPr>
                <w:lang w:val="pl-PL"/>
              </w:rPr>
              <w:t>R</w:t>
            </w:r>
            <w:r w:rsidRPr="000C41A5">
              <w:rPr>
                <w:lang w:val="pl-PL"/>
              </w:rPr>
              <w:t>ažotāja izstrādāt</w:t>
            </w:r>
            <w:r>
              <w:rPr>
                <w:lang w:val="pl-PL"/>
              </w:rPr>
              <w:t>a</w:t>
            </w:r>
            <w:r w:rsidRPr="000C41A5">
              <w:rPr>
                <w:lang w:val="pl-PL"/>
              </w:rPr>
              <w:t xml:space="preserve"> un uzstādīt</w:t>
            </w:r>
            <w:r>
              <w:rPr>
                <w:lang w:val="pl-PL"/>
              </w:rPr>
              <w:t>a</w:t>
            </w:r>
            <w:r w:rsidRPr="000C41A5">
              <w:rPr>
                <w:lang w:val="pl-PL"/>
              </w:rPr>
              <w:t xml:space="preserve"> integrēt</w:t>
            </w:r>
            <w:r>
              <w:rPr>
                <w:lang w:val="pl-PL"/>
              </w:rPr>
              <w:t>a</w:t>
            </w:r>
            <w:r w:rsidRPr="000C41A5">
              <w:rPr>
                <w:lang w:val="pl-PL"/>
              </w:rPr>
              <w:t xml:space="preserve"> svēršanas sistēm</w:t>
            </w:r>
            <w:r>
              <w:rPr>
                <w:lang w:val="pl-PL"/>
              </w:rPr>
              <w:t>a</w:t>
            </w:r>
            <w:r w:rsidRPr="000C41A5">
              <w:rPr>
                <w:lang w:val="pl-PL"/>
              </w:rPr>
              <w:t xml:space="preserve">, kas paredzēta materiāla masas </w:t>
            </w:r>
            <w:r>
              <w:rPr>
                <w:lang w:val="pl-PL"/>
              </w:rPr>
              <w:t>svēršanai</w:t>
            </w:r>
            <w:r w:rsidRPr="000C41A5">
              <w:rPr>
                <w:lang w:val="pl-PL"/>
              </w:rPr>
              <w:t xml:space="preserve"> iekraušanas procesa laikā, ar </w:t>
            </w:r>
            <w:r>
              <w:rPr>
                <w:lang w:val="pl-PL"/>
              </w:rPr>
              <w:t xml:space="preserve">svara </w:t>
            </w:r>
            <w:r w:rsidRPr="000C41A5">
              <w:rPr>
                <w:lang w:val="pl-PL"/>
              </w:rPr>
              <w:t>rādījumu nolasīšanu vadītāja kabīnē.</w:t>
            </w:r>
          </w:p>
        </w:tc>
        <w:tc>
          <w:tcPr>
            <w:tcW w:w="3278" w:type="dxa"/>
            <w:tcBorders>
              <w:top w:val="single" w:sz="4" w:space="0" w:color="auto"/>
              <w:left w:val="single" w:sz="4" w:space="0" w:color="auto"/>
              <w:bottom w:val="single" w:sz="4" w:space="0" w:color="auto"/>
              <w:right w:val="single" w:sz="4" w:space="0" w:color="auto"/>
            </w:tcBorders>
          </w:tcPr>
          <w:p w14:paraId="2971E694" w14:textId="77777777" w:rsidR="003B7BB3" w:rsidRPr="00E9317B" w:rsidRDefault="003B7BB3" w:rsidP="00EC2C56">
            <w:pPr>
              <w:tabs>
                <w:tab w:val="left" w:pos="1344"/>
              </w:tabs>
              <w:spacing w:line="240" w:lineRule="auto"/>
              <w:jc w:val="center"/>
            </w:pPr>
          </w:p>
        </w:tc>
      </w:tr>
      <w:tr w:rsidR="003B7BB3" w:rsidRPr="00E9317B" w14:paraId="630EAD5A" w14:textId="77777777" w:rsidTr="001801FF">
        <w:tc>
          <w:tcPr>
            <w:tcW w:w="2722" w:type="dxa"/>
            <w:tcBorders>
              <w:top w:val="single" w:sz="4" w:space="0" w:color="auto"/>
              <w:left w:val="single" w:sz="4" w:space="0" w:color="auto"/>
              <w:bottom w:val="single" w:sz="4" w:space="0" w:color="auto"/>
              <w:right w:val="single" w:sz="4" w:space="0" w:color="auto"/>
            </w:tcBorders>
          </w:tcPr>
          <w:p w14:paraId="612F5A80" w14:textId="77777777" w:rsidR="003B7BB3" w:rsidRPr="00E9317B" w:rsidRDefault="003B7BB3" w:rsidP="00EC2C56">
            <w:pPr>
              <w:tabs>
                <w:tab w:val="left" w:pos="0"/>
              </w:tabs>
              <w:spacing w:line="240" w:lineRule="auto"/>
              <w:jc w:val="left"/>
            </w:pPr>
            <w:r w:rsidRPr="00E9317B">
              <w:t>Ugunsdzēsības sistēma:</w:t>
            </w:r>
          </w:p>
        </w:tc>
        <w:tc>
          <w:tcPr>
            <w:tcW w:w="3999" w:type="dxa"/>
            <w:tcBorders>
              <w:top w:val="single" w:sz="4" w:space="0" w:color="auto"/>
              <w:left w:val="single" w:sz="4" w:space="0" w:color="auto"/>
              <w:bottom w:val="single" w:sz="4" w:space="0" w:color="auto"/>
              <w:right w:val="single" w:sz="4" w:space="0" w:color="auto"/>
            </w:tcBorders>
          </w:tcPr>
          <w:p w14:paraId="70AFD90F" w14:textId="77777777" w:rsidR="003B7BB3" w:rsidRPr="00E9317B" w:rsidRDefault="003B7BB3" w:rsidP="00EC2C56">
            <w:pPr>
              <w:pStyle w:val="BodyText0"/>
              <w:tabs>
                <w:tab w:val="left" w:pos="912"/>
              </w:tabs>
              <w:spacing w:after="0" w:line="240" w:lineRule="auto"/>
            </w:pPr>
            <w:r w:rsidRPr="00E9317B">
              <w:t>Iekrāvējs jāaprīko ar ražotāja akceptētu dzinēja telpas automātisku ugunsdzēšanas sistēmu.</w:t>
            </w:r>
          </w:p>
        </w:tc>
        <w:tc>
          <w:tcPr>
            <w:tcW w:w="3278" w:type="dxa"/>
            <w:tcBorders>
              <w:top w:val="single" w:sz="4" w:space="0" w:color="auto"/>
              <w:left w:val="single" w:sz="4" w:space="0" w:color="auto"/>
              <w:bottom w:val="single" w:sz="4" w:space="0" w:color="auto"/>
              <w:right w:val="single" w:sz="4" w:space="0" w:color="auto"/>
            </w:tcBorders>
          </w:tcPr>
          <w:p w14:paraId="2526F841" w14:textId="77777777" w:rsidR="003B7BB3" w:rsidRPr="00E9317B" w:rsidRDefault="003B7BB3" w:rsidP="00EC2C56">
            <w:pPr>
              <w:tabs>
                <w:tab w:val="left" w:pos="1344"/>
              </w:tabs>
              <w:spacing w:line="240" w:lineRule="auto"/>
              <w:jc w:val="center"/>
            </w:pPr>
          </w:p>
        </w:tc>
      </w:tr>
      <w:tr w:rsidR="00144BD0" w:rsidRPr="00E9317B" w14:paraId="36D1AA12" w14:textId="77777777" w:rsidTr="001801FF">
        <w:tc>
          <w:tcPr>
            <w:tcW w:w="2722" w:type="dxa"/>
            <w:tcBorders>
              <w:top w:val="single" w:sz="4" w:space="0" w:color="auto"/>
              <w:left w:val="single" w:sz="4" w:space="0" w:color="auto"/>
              <w:bottom w:val="single" w:sz="4" w:space="0" w:color="auto"/>
              <w:right w:val="single" w:sz="4" w:space="0" w:color="auto"/>
            </w:tcBorders>
          </w:tcPr>
          <w:p w14:paraId="451D4A6F" w14:textId="52F3BA86" w:rsidR="00144BD0" w:rsidRPr="00E9317B" w:rsidRDefault="00144BD0" w:rsidP="00144BD0">
            <w:pPr>
              <w:tabs>
                <w:tab w:val="left" w:pos="0"/>
              </w:tabs>
              <w:spacing w:line="240" w:lineRule="auto"/>
              <w:jc w:val="left"/>
            </w:pPr>
            <w:r w:rsidRPr="009F7314">
              <w:t>Papildus riepu komplekts:</w:t>
            </w:r>
          </w:p>
        </w:tc>
        <w:tc>
          <w:tcPr>
            <w:tcW w:w="3999" w:type="dxa"/>
            <w:tcBorders>
              <w:top w:val="single" w:sz="4" w:space="0" w:color="auto"/>
              <w:left w:val="single" w:sz="4" w:space="0" w:color="auto"/>
              <w:bottom w:val="single" w:sz="4" w:space="0" w:color="auto"/>
              <w:right w:val="single" w:sz="4" w:space="0" w:color="auto"/>
            </w:tcBorders>
          </w:tcPr>
          <w:p w14:paraId="0FBD5E04" w14:textId="33284853" w:rsidR="00144BD0" w:rsidRPr="00E9317B" w:rsidRDefault="00144BD0" w:rsidP="00144BD0">
            <w:pPr>
              <w:pStyle w:val="BodyText0"/>
              <w:tabs>
                <w:tab w:val="left" w:pos="912"/>
              </w:tabs>
              <w:spacing w:after="0" w:line="240" w:lineRule="auto"/>
              <w:jc w:val="left"/>
            </w:pPr>
            <w:r w:rsidRPr="009F7314">
              <w:t>Industriālās riepas ar L5 tipa protektoru piemērotas piedāvātajai traktortehnikai. Paredzētas asfalta un betona segumam.</w:t>
            </w:r>
          </w:p>
        </w:tc>
        <w:tc>
          <w:tcPr>
            <w:tcW w:w="3278" w:type="dxa"/>
            <w:tcBorders>
              <w:top w:val="single" w:sz="4" w:space="0" w:color="auto"/>
              <w:left w:val="single" w:sz="4" w:space="0" w:color="auto"/>
              <w:bottom w:val="single" w:sz="4" w:space="0" w:color="auto"/>
              <w:right w:val="single" w:sz="4" w:space="0" w:color="auto"/>
            </w:tcBorders>
          </w:tcPr>
          <w:p w14:paraId="6ECC8330" w14:textId="77777777" w:rsidR="00144BD0" w:rsidRPr="00E9317B" w:rsidRDefault="00144BD0" w:rsidP="00144BD0">
            <w:pPr>
              <w:tabs>
                <w:tab w:val="left" w:pos="1344"/>
              </w:tabs>
              <w:spacing w:line="240" w:lineRule="auto"/>
              <w:jc w:val="center"/>
            </w:pPr>
          </w:p>
        </w:tc>
      </w:tr>
      <w:tr w:rsidR="003B7BB3" w:rsidRPr="00E9317B" w14:paraId="02C82A3F" w14:textId="77777777" w:rsidTr="001801FF">
        <w:tc>
          <w:tcPr>
            <w:tcW w:w="2722" w:type="dxa"/>
            <w:tcBorders>
              <w:top w:val="single" w:sz="4" w:space="0" w:color="auto"/>
              <w:left w:val="single" w:sz="4" w:space="0" w:color="auto"/>
              <w:bottom w:val="single" w:sz="4" w:space="0" w:color="auto"/>
              <w:right w:val="single" w:sz="4" w:space="0" w:color="auto"/>
            </w:tcBorders>
          </w:tcPr>
          <w:p w14:paraId="24764218" w14:textId="77777777" w:rsidR="003B7BB3" w:rsidRPr="00E9317B" w:rsidRDefault="003B7BB3" w:rsidP="00EC2C56">
            <w:pPr>
              <w:tabs>
                <w:tab w:val="left" w:pos="0"/>
              </w:tabs>
              <w:spacing w:line="240" w:lineRule="auto"/>
              <w:jc w:val="left"/>
            </w:pPr>
            <w:r w:rsidRPr="00E9317B">
              <w:t>Tehniskā apskate:</w:t>
            </w:r>
          </w:p>
        </w:tc>
        <w:tc>
          <w:tcPr>
            <w:tcW w:w="3999" w:type="dxa"/>
            <w:tcBorders>
              <w:top w:val="single" w:sz="4" w:space="0" w:color="auto"/>
              <w:left w:val="single" w:sz="4" w:space="0" w:color="auto"/>
              <w:bottom w:val="single" w:sz="4" w:space="0" w:color="auto"/>
              <w:right w:val="single" w:sz="4" w:space="0" w:color="auto"/>
            </w:tcBorders>
          </w:tcPr>
          <w:p w14:paraId="67D2461E" w14:textId="77777777" w:rsidR="003B7BB3" w:rsidRPr="00E9317B" w:rsidRDefault="003B7BB3" w:rsidP="00EC2C56">
            <w:pPr>
              <w:pStyle w:val="BodyText0"/>
              <w:tabs>
                <w:tab w:val="left" w:pos="912"/>
              </w:tabs>
              <w:spacing w:line="240" w:lineRule="auto"/>
            </w:pPr>
            <w:r w:rsidRPr="00E9317B">
              <w:t>Derīga ne mazāk kā 10 mēnešus no līguma noslēgšanas dienas.</w:t>
            </w:r>
          </w:p>
        </w:tc>
        <w:tc>
          <w:tcPr>
            <w:tcW w:w="3278" w:type="dxa"/>
            <w:tcBorders>
              <w:top w:val="single" w:sz="4" w:space="0" w:color="auto"/>
              <w:left w:val="single" w:sz="4" w:space="0" w:color="auto"/>
              <w:bottom w:val="single" w:sz="4" w:space="0" w:color="auto"/>
              <w:right w:val="single" w:sz="4" w:space="0" w:color="auto"/>
            </w:tcBorders>
          </w:tcPr>
          <w:p w14:paraId="08D8DDF8" w14:textId="77777777" w:rsidR="003B7BB3" w:rsidRPr="00E9317B" w:rsidRDefault="003B7BB3" w:rsidP="00EC2C56">
            <w:pPr>
              <w:tabs>
                <w:tab w:val="left" w:pos="1344"/>
              </w:tabs>
              <w:spacing w:line="240" w:lineRule="auto"/>
              <w:jc w:val="center"/>
            </w:pPr>
          </w:p>
        </w:tc>
      </w:tr>
      <w:tr w:rsidR="003B7BB3" w:rsidRPr="00E9317B" w14:paraId="00BC3B46" w14:textId="77777777" w:rsidTr="001801FF">
        <w:tc>
          <w:tcPr>
            <w:tcW w:w="2722" w:type="dxa"/>
            <w:tcBorders>
              <w:top w:val="single" w:sz="4" w:space="0" w:color="auto"/>
              <w:left w:val="single" w:sz="4" w:space="0" w:color="auto"/>
              <w:bottom w:val="single" w:sz="4" w:space="0" w:color="auto"/>
              <w:right w:val="single" w:sz="4" w:space="0" w:color="auto"/>
            </w:tcBorders>
          </w:tcPr>
          <w:p w14:paraId="54095A5F" w14:textId="77777777" w:rsidR="003B7BB3" w:rsidRPr="00E9317B" w:rsidRDefault="003B7BB3" w:rsidP="00EC2C56">
            <w:pPr>
              <w:tabs>
                <w:tab w:val="left" w:pos="0"/>
              </w:tabs>
              <w:spacing w:line="240" w:lineRule="auto"/>
              <w:jc w:val="left"/>
            </w:pPr>
            <w:r w:rsidRPr="00E9317B">
              <w:t>Mobilā servisa pieejamība:</w:t>
            </w:r>
          </w:p>
        </w:tc>
        <w:tc>
          <w:tcPr>
            <w:tcW w:w="3999" w:type="dxa"/>
            <w:tcBorders>
              <w:top w:val="single" w:sz="4" w:space="0" w:color="auto"/>
              <w:left w:val="single" w:sz="4" w:space="0" w:color="auto"/>
              <w:bottom w:val="single" w:sz="4" w:space="0" w:color="auto"/>
              <w:right w:val="single" w:sz="4" w:space="0" w:color="auto"/>
            </w:tcBorders>
          </w:tcPr>
          <w:p w14:paraId="05DCE428" w14:textId="77777777" w:rsidR="003B7BB3" w:rsidRPr="00E9317B" w:rsidRDefault="003B7BB3" w:rsidP="00EC2C56">
            <w:pPr>
              <w:pStyle w:val="BodyText0"/>
              <w:tabs>
                <w:tab w:val="left" w:pos="912"/>
              </w:tabs>
              <w:spacing w:line="240" w:lineRule="auto"/>
            </w:pPr>
            <w:r w:rsidRPr="00E9317B">
              <w:t>Piegādātājam jāapliecina dīlera tehniskā servisa pieejamība 100 (viens simts) km rādiusā no iekrāvēja piegādes adreses.</w:t>
            </w:r>
          </w:p>
        </w:tc>
        <w:tc>
          <w:tcPr>
            <w:tcW w:w="3278" w:type="dxa"/>
            <w:tcBorders>
              <w:top w:val="single" w:sz="4" w:space="0" w:color="auto"/>
              <w:left w:val="single" w:sz="4" w:space="0" w:color="auto"/>
              <w:bottom w:val="single" w:sz="4" w:space="0" w:color="auto"/>
              <w:right w:val="single" w:sz="4" w:space="0" w:color="auto"/>
            </w:tcBorders>
          </w:tcPr>
          <w:p w14:paraId="06297D65" w14:textId="77777777" w:rsidR="003B7BB3" w:rsidRPr="00E9317B" w:rsidRDefault="003B7BB3" w:rsidP="00EC2C56">
            <w:pPr>
              <w:tabs>
                <w:tab w:val="left" w:pos="1344"/>
              </w:tabs>
              <w:spacing w:line="240" w:lineRule="auto"/>
              <w:jc w:val="center"/>
            </w:pPr>
          </w:p>
        </w:tc>
      </w:tr>
      <w:tr w:rsidR="003B7BB3" w:rsidRPr="00E9317B" w14:paraId="235A3AE8" w14:textId="77777777" w:rsidTr="001801FF">
        <w:tc>
          <w:tcPr>
            <w:tcW w:w="2722" w:type="dxa"/>
            <w:tcBorders>
              <w:top w:val="single" w:sz="4" w:space="0" w:color="auto"/>
              <w:left w:val="single" w:sz="4" w:space="0" w:color="auto"/>
              <w:bottom w:val="single" w:sz="4" w:space="0" w:color="auto"/>
              <w:right w:val="single" w:sz="4" w:space="0" w:color="auto"/>
            </w:tcBorders>
          </w:tcPr>
          <w:p w14:paraId="503AAD04" w14:textId="77777777" w:rsidR="003B7BB3" w:rsidRPr="00E9317B" w:rsidRDefault="003B7BB3" w:rsidP="00EC2C56">
            <w:pPr>
              <w:tabs>
                <w:tab w:val="left" w:pos="0"/>
              </w:tabs>
              <w:spacing w:line="240" w:lineRule="auto"/>
              <w:jc w:val="left"/>
            </w:pPr>
            <w:r w:rsidRPr="00E9317B">
              <w:t>Garantija:</w:t>
            </w:r>
          </w:p>
        </w:tc>
        <w:tc>
          <w:tcPr>
            <w:tcW w:w="3999" w:type="dxa"/>
            <w:tcBorders>
              <w:top w:val="single" w:sz="4" w:space="0" w:color="auto"/>
              <w:left w:val="single" w:sz="4" w:space="0" w:color="auto"/>
              <w:bottom w:val="single" w:sz="4" w:space="0" w:color="auto"/>
              <w:right w:val="single" w:sz="4" w:space="0" w:color="auto"/>
            </w:tcBorders>
          </w:tcPr>
          <w:p w14:paraId="760C6252" w14:textId="5B86089A" w:rsidR="003B7BB3" w:rsidRPr="00E9317B" w:rsidRDefault="003B7BB3" w:rsidP="00EC2C56">
            <w:pPr>
              <w:pStyle w:val="BodyText0"/>
              <w:tabs>
                <w:tab w:val="left" w:pos="912"/>
              </w:tabs>
              <w:spacing w:line="240" w:lineRule="auto"/>
            </w:pPr>
            <w:r w:rsidRPr="00E9317B">
              <w:t>Ne mazāk kā</w:t>
            </w:r>
            <w:r w:rsidRPr="000F764B">
              <w:rPr>
                <w:b/>
                <w:bCs/>
              </w:rPr>
              <w:t xml:space="preserve"> </w:t>
            </w:r>
            <w:r w:rsidR="002B2BA7" w:rsidRPr="000F764B">
              <w:rPr>
                <w:b/>
                <w:bCs/>
              </w:rPr>
              <w:t>50</w:t>
            </w:r>
            <w:r w:rsidRPr="000F764B">
              <w:rPr>
                <w:b/>
                <w:bCs/>
              </w:rPr>
              <w:t>00</w:t>
            </w:r>
            <w:r w:rsidR="000F764B">
              <w:t xml:space="preserve"> (pieci tūkstoši)</w:t>
            </w:r>
            <w:r w:rsidRPr="00E9317B">
              <w:t xml:space="preserve"> motorstundas</w:t>
            </w:r>
            <w:r w:rsidR="00601978">
              <w:t xml:space="preserve"> </w:t>
            </w:r>
            <w:r w:rsidR="00601978" w:rsidRPr="00601978">
              <w:t xml:space="preserve">vai </w:t>
            </w:r>
            <w:r w:rsidR="00601978" w:rsidRPr="000F764B">
              <w:rPr>
                <w:b/>
                <w:bCs/>
              </w:rPr>
              <w:t>3</w:t>
            </w:r>
            <w:r w:rsidR="000F764B" w:rsidRPr="000F764B">
              <w:rPr>
                <w:b/>
                <w:bCs/>
              </w:rPr>
              <w:t>6</w:t>
            </w:r>
            <w:r w:rsidR="00601978" w:rsidRPr="000F764B">
              <w:rPr>
                <w:b/>
                <w:bCs/>
              </w:rPr>
              <w:t xml:space="preserve"> </w:t>
            </w:r>
            <w:r w:rsidR="00601978" w:rsidRPr="00601978">
              <w:t>(trīs</w:t>
            </w:r>
            <w:r w:rsidR="000F764B">
              <w:t>desmit seši</w:t>
            </w:r>
            <w:r w:rsidR="00601978" w:rsidRPr="00601978">
              <w:t xml:space="preserve">) </w:t>
            </w:r>
            <w:r w:rsidR="000F764B">
              <w:t xml:space="preserve">mēneši </w:t>
            </w:r>
            <w:r w:rsidR="00601978" w:rsidRPr="00601978">
              <w:t>(visai tehnikai kopumā).</w:t>
            </w:r>
            <w:r w:rsidR="00601978">
              <w:t xml:space="preserve"> </w:t>
            </w:r>
          </w:p>
        </w:tc>
        <w:tc>
          <w:tcPr>
            <w:tcW w:w="3278" w:type="dxa"/>
            <w:tcBorders>
              <w:top w:val="single" w:sz="4" w:space="0" w:color="auto"/>
              <w:left w:val="single" w:sz="4" w:space="0" w:color="auto"/>
              <w:bottom w:val="single" w:sz="4" w:space="0" w:color="auto"/>
              <w:right w:val="single" w:sz="4" w:space="0" w:color="auto"/>
            </w:tcBorders>
          </w:tcPr>
          <w:p w14:paraId="5424D05C" w14:textId="77777777" w:rsidR="003B7BB3" w:rsidRPr="00E9317B" w:rsidRDefault="003B7BB3" w:rsidP="00EC2C56">
            <w:pPr>
              <w:tabs>
                <w:tab w:val="left" w:pos="1344"/>
              </w:tabs>
              <w:spacing w:line="240" w:lineRule="auto"/>
              <w:jc w:val="center"/>
            </w:pPr>
          </w:p>
        </w:tc>
      </w:tr>
      <w:tr w:rsidR="003B7BB3" w:rsidRPr="00E9317B" w14:paraId="3D8DED09" w14:textId="77777777" w:rsidTr="001801FF">
        <w:trPr>
          <w:trHeight w:val="347"/>
        </w:trPr>
        <w:tc>
          <w:tcPr>
            <w:tcW w:w="2722" w:type="dxa"/>
            <w:tcBorders>
              <w:top w:val="single" w:sz="4" w:space="0" w:color="auto"/>
              <w:left w:val="single" w:sz="4" w:space="0" w:color="auto"/>
              <w:bottom w:val="single" w:sz="4" w:space="0" w:color="auto"/>
              <w:right w:val="single" w:sz="4" w:space="0" w:color="auto"/>
            </w:tcBorders>
            <w:hideMark/>
          </w:tcPr>
          <w:p w14:paraId="579295D2" w14:textId="77777777" w:rsidR="003B7BB3" w:rsidRPr="00E9317B" w:rsidRDefault="003B7BB3" w:rsidP="00EC2C56">
            <w:pPr>
              <w:tabs>
                <w:tab w:val="left" w:pos="0"/>
              </w:tabs>
              <w:spacing w:line="240" w:lineRule="auto"/>
              <w:jc w:val="left"/>
            </w:pPr>
            <w:r w:rsidRPr="00E9317B">
              <w:t>Iekrāvēja piegāde:</w:t>
            </w:r>
          </w:p>
        </w:tc>
        <w:tc>
          <w:tcPr>
            <w:tcW w:w="3999" w:type="dxa"/>
            <w:tcBorders>
              <w:top w:val="single" w:sz="4" w:space="0" w:color="auto"/>
              <w:left w:val="single" w:sz="4" w:space="0" w:color="auto"/>
              <w:bottom w:val="single" w:sz="4" w:space="0" w:color="auto"/>
              <w:right w:val="single" w:sz="4" w:space="0" w:color="auto"/>
            </w:tcBorders>
            <w:hideMark/>
          </w:tcPr>
          <w:p w14:paraId="2D8A7454" w14:textId="7DF090CD" w:rsidR="003B7BB3" w:rsidRPr="00E9317B" w:rsidRDefault="003B7BB3" w:rsidP="00EC2C56">
            <w:pPr>
              <w:tabs>
                <w:tab w:val="left" w:pos="1344"/>
              </w:tabs>
              <w:spacing w:line="240" w:lineRule="auto"/>
            </w:pPr>
            <w:r w:rsidRPr="00E9317B">
              <w:t>5</w:t>
            </w:r>
            <w:r w:rsidR="00B11548">
              <w:t xml:space="preserve"> (piecu)</w:t>
            </w:r>
            <w:r w:rsidRPr="00E9317B">
              <w:t xml:space="preserve"> mēnešu laikā no līguma noslēgšanas dienas.</w:t>
            </w:r>
          </w:p>
        </w:tc>
        <w:tc>
          <w:tcPr>
            <w:tcW w:w="3278" w:type="dxa"/>
            <w:tcBorders>
              <w:top w:val="single" w:sz="4" w:space="0" w:color="auto"/>
              <w:left w:val="single" w:sz="4" w:space="0" w:color="auto"/>
              <w:bottom w:val="single" w:sz="4" w:space="0" w:color="auto"/>
              <w:right w:val="single" w:sz="4" w:space="0" w:color="auto"/>
            </w:tcBorders>
            <w:hideMark/>
          </w:tcPr>
          <w:p w14:paraId="339D8898" w14:textId="77777777" w:rsidR="003B7BB3" w:rsidRPr="00E9317B" w:rsidRDefault="003B7BB3" w:rsidP="00EC2C56">
            <w:pPr>
              <w:tabs>
                <w:tab w:val="left" w:pos="1344"/>
              </w:tabs>
              <w:spacing w:line="240" w:lineRule="auto"/>
              <w:jc w:val="center"/>
            </w:pPr>
          </w:p>
        </w:tc>
      </w:tr>
    </w:tbl>
    <w:p w14:paraId="7995CC07" w14:textId="77777777" w:rsidR="00E531AA" w:rsidRPr="00E9317B" w:rsidRDefault="00E531AA" w:rsidP="00E531AA">
      <w:pPr>
        <w:spacing w:line="240" w:lineRule="auto"/>
        <w:ind w:left="720"/>
      </w:pPr>
    </w:p>
    <w:p w14:paraId="1FE12A6B" w14:textId="6EC2DF75" w:rsidR="00E531AA" w:rsidRPr="00E9317B" w:rsidRDefault="00E531AA" w:rsidP="00E531AA">
      <w:pPr>
        <w:numPr>
          <w:ilvl w:val="0"/>
          <w:numId w:val="42"/>
        </w:numPr>
        <w:spacing w:line="240" w:lineRule="auto"/>
      </w:pPr>
      <w:r w:rsidRPr="00E9317B">
        <w:t>Pretendent</w:t>
      </w:r>
      <w:r w:rsidR="002F667E">
        <w:t>s</w:t>
      </w:r>
      <w:r w:rsidRPr="00E9317B">
        <w:t>, piegādājot iekrāvēju, Pasūtītājam nodod:</w:t>
      </w:r>
    </w:p>
    <w:p w14:paraId="1C24FC2D" w14:textId="07D82B59" w:rsidR="00E531AA" w:rsidRPr="00E9317B" w:rsidRDefault="00E57A11" w:rsidP="00E531AA">
      <w:pPr>
        <w:pStyle w:val="ListParagraph"/>
        <w:numPr>
          <w:ilvl w:val="1"/>
          <w:numId w:val="43"/>
        </w:numPr>
        <w:spacing w:line="240" w:lineRule="auto"/>
      </w:pPr>
      <w:r w:rsidRPr="00E57A11">
        <w:t>Iekrāvēja servisa grāmatiņu vai citu ražotāja paredzētu dokumentāciju (tostarp elektronisku), kas nodrošina Preces apkopes un servisa uzskaiti</w:t>
      </w:r>
      <w:r>
        <w:t>;</w:t>
      </w:r>
    </w:p>
    <w:p w14:paraId="51EB11C1" w14:textId="462E0CEA" w:rsidR="00E531AA" w:rsidRPr="00E9317B" w:rsidRDefault="00E531AA" w:rsidP="00E531AA">
      <w:pPr>
        <w:pStyle w:val="ListParagraph"/>
        <w:numPr>
          <w:ilvl w:val="1"/>
          <w:numId w:val="43"/>
        </w:numPr>
        <w:spacing w:line="240" w:lineRule="auto"/>
      </w:pPr>
      <w:r w:rsidRPr="00E9317B">
        <w:t>iekrāvēja tehnisko parametru un lietošanas instrukcijas dokumentācij</w:t>
      </w:r>
      <w:r w:rsidR="002F667E">
        <w:t>u</w:t>
      </w:r>
      <w:r w:rsidRPr="00E9317B">
        <w:t xml:space="preserve"> latviešu valodā;</w:t>
      </w:r>
    </w:p>
    <w:p w14:paraId="4214F6EC" w14:textId="25F2DD65" w:rsidR="00E531AA" w:rsidRPr="00E9317B" w:rsidRDefault="00E531AA" w:rsidP="00E531AA">
      <w:pPr>
        <w:pStyle w:val="ListParagraph"/>
        <w:numPr>
          <w:ilvl w:val="1"/>
          <w:numId w:val="43"/>
        </w:numPr>
        <w:spacing w:line="240" w:lineRule="auto"/>
      </w:pPr>
      <w:r w:rsidRPr="00E9317B">
        <w:t>rezerves atslēg</w:t>
      </w:r>
      <w:r w:rsidR="002F667E">
        <w:t>u</w:t>
      </w:r>
      <w:r w:rsidRPr="00E9317B">
        <w:t>;</w:t>
      </w:r>
    </w:p>
    <w:p w14:paraId="3951A575" w14:textId="124540DD" w:rsidR="00E531AA" w:rsidRPr="00E9317B" w:rsidRDefault="00E531AA" w:rsidP="00E531AA">
      <w:pPr>
        <w:pStyle w:val="ListParagraph"/>
        <w:numPr>
          <w:ilvl w:val="1"/>
          <w:numId w:val="43"/>
        </w:numPr>
        <w:spacing w:line="240" w:lineRule="auto"/>
      </w:pPr>
      <w:r w:rsidRPr="00E9317B">
        <w:t>iekrāvēja VTUA reģistrācijas apliecīb</w:t>
      </w:r>
      <w:r w:rsidR="002F667E">
        <w:t>u</w:t>
      </w:r>
      <w:r w:rsidRPr="00E9317B">
        <w:t>;</w:t>
      </w:r>
    </w:p>
    <w:p w14:paraId="0C455EA9" w14:textId="77777777" w:rsidR="00E531AA" w:rsidRPr="00E9317B" w:rsidRDefault="00E531AA" w:rsidP="00E531AA">
      <w:pPr>
        <w:pStyle w:val="ListParagraph"/>
        <w:numPr>
          <w:ilvl w:val="1"/>
          <w:numId w:val="43"/>
        </w:numPr>
        <w:spacing w:line="240" w:lineRule="auto"/>
      </w:pPr>
      <w:r w:rsidRPr="00E9317B">
        <w:t>valsts reģistrācijas numura zīmes.</w:t>
      </w:r>
    </w:p>
    <w:p w14:paraId="4AC88446" w14:textId="4724258C" w:rsidR="00641541" w:rsidRDefault="00E531AA" w:rsidP="00B11548">
      <w:pPr>
        <w:pStyle w:val="BodyText0"/>
        <w:numPr>
          <w:ilvl w:val="0"/>
          <w:numId w:val="42"/>
        </w:numPr>
        <w:tabs>
          <w:tab w:val="left" w:pos="912"/>
        </w:tabs>
        <w:spacing w:line="240" w:lineRule="auto"/>
      </w:pPr>
      <w:r w:rsidRPr="00E9317B">
        <w:lastRenderedPageBreak/>
        <w:t xml:space="preserve">Tehnikas piegādes vieta – </w:t>
      </w:r>
      <w:r w:rsidR="003A1E92" w:rsidRPr="003A1E92">
        <w:t xml:space="preserve">Aprites ekonomikas centrs “Daibe”, “Stūri”,  </w:t>
      </w:r>
      <w:r w:rsidRPr="00E9317B">
        <w:t xml:space="preserve">Cēsu novads, Stalbes pagasts, </w:t>
      </w:r>
      <w:r w:rsidR="003A1E92" w:rsidRPr="00E9317B">
        <w:t>Cēsu novads,</w:t>
      </w:r>
      <w:r w:rsidRPr="00E9317B">
        <w:t xml:space="preserve"> LV-4151</w:t>
      </w:r>
      <w:r w:rsidR="003A1E92">
        <w:t>.</w:t>
      </w:r>
    </w:p>
    <w:p w14:paraId="778A40C5" w14:textId="4706F662" w:rsidR="005369DB" w:rsidRPr="00A9721C" w:rsidRDefault="0094482D" w:rsidP="000C41A5">
      <w:pPr>
        <w:pStyle w:val="BodyText0"/>
        <w:numPr>
          <w:ilvl w:val="0"/>
          <w:numId w:val="42"/>
        </w:numPr>
        <w:tabs>
          <w:tab w:val="left" w:pos="912"/>
        </w:tabs>
        <w:spacing w:line="240" w:lineRule="auto"/>
        <w:rPr>
          <w:sz w:val="28"/>
          <w:szCs w:val="28"/>
        </w:rPr>
      </w:pPr>
      <w:r w:rsidRPr="00A9721C">
        <w:rPr>
          <w:lang w:eastAsia="lv-LV"/>
        </w:rPr>
        <w:t>Piegādājot tehniku jāveic</w:t>
      </w:r>
      <w:r w:rsidR="00742762" w:rsidRPr="00A9721C">
        <w:rPr>
          <w:lang w:eastAsia="lv-LV"/>
        </w:rPr>
        <w:t xml:space="preserve"> personāla apmācības </w:t>
      </w:r>
      <w:r w:rsidR="00BA2DFB" w:rsidRPr="00A9721C">
        <w:rPr>
          <w:lang w:eastAsia="lv-LV"/>
        </w:rPr>
        <w:t>4 darbiniekiem, ne mazāk kā 2 stundas katram.</w:t>
      </w:r>
    </w:p>
    <w:p w14:paraId="040AE3F9" w14:textId="4961DF83" w:rsidR="00806D88" w:rsidRPr="00F9561F" w:rsidRDefault="00806D88" w:rsidP="00F9561F">
      <w:pPr>
        <w:spacing w:before="100" w:beforeAutospacing="1" w:line="240" w:lineRule="auto"/>
        <w:ind w:left="0"/>
        <w:rPr>
          <w:sz w:val="22"/>
          <w:szCs w:val="22"/>
          <w:lang w:eastAsia="lv-LV"/>
        </w:rPr>
      </w:pPr>
      <w:r w:rsidRPr="00F06698">
        <w:rPr>
          <w:lang w:eastAsia="lv-LV"/>
        </w:rPr>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806D88" w:rsidRPr="00F06698" w14:paraId="44543D5F" w14:textId="77777777" w:rsidTr="00CF5124">
        <w:trPr>
          <w:trHeight w:val="246"/>
        </w:trPr>
        <w:tc>
          <w:tcPr>
            <w:tcW w:w="3287" w:type="dxa"/>
            <w:tcBorders>
              <w:top w:val="single" w:sz="4" w:space="0" w:color="auto"/>
              <w:left w:val="single" w:sz="4" w:space="0" w:color="auto"/>
              <w:bottom w:val="single" w:sz="4" w:space="0" w:color="auto"/>
              <w:right w:val="single" w:sz="4" w:space="0" w:color="auto"/>
            </w:tcBorders>
            <w:hideMark/>
          </w:tcPr>
          <w:p w14:paraId="30D87DC8" w14:textId="77777777" w:rsidR="00806D88" w:rsidRPr="00F06698" w:rsidRDefault="00806D88" w:rsidP="00F9561F">
            <w:pPr>
              <w:tabs>
                <w:tab w:val="center" w:pos="4153"/>
                <w:tab w:val="right" w:pos="8306"/>
              </w:tabs>
              <w:spacing w:before="60" w:line="240" w:lineRule="auto"/>
              <w:ind w:left="0"/>
              <w:rPr>
                <w:lang w:eastAsia="lv-LV"/>
              </w:rPr>
            </w:pPr>
            <w:r w:rsidRPr="00F06698">
              <w:rPr>
                <w:lang w:eastAsia="lv-LV"/>
              </w:rPr>
              <w:t>Vārds, uzvārds, amats</w:t>
            </w:r>
          </w:p>
        </w:tc>
        <w:tc>
          <w:tcPr>
            <w:tcW w:w="6319" w:type="dxa"/>
            <w:tcBorders>
              <w:top w:val="single" w:sz="4" w:space="0" w:color="auto"/>
              <w:left w:val="single" w:sz="4" w:space="0" w:color="auto"/>
              <w:bottom w:val="single" w:sz="4" w:space="0" w:color="auto"/>
              <w:right w:val="single" w:sz="4" w:space="0" w:color="auto"/>
            </w:tcBorders>
            <w:hideMark/>
          </w:tcPr>
          <w:p w14:paraId="7C5E2F94" w14:textId="77777777" w:rsidR="00806D88" w:rsidRPr="00F06698" w:rsidRDefault="00806D88" w:rsidP="00F9561F">
            <w:pPr>
              <w:tabs>
                <w:tab w:val="center" w:pos="4153"/>
                <w:tab w:val="right" w:pos="8306"/>
              </w:tabs>
              <w:spacing w:before="60" w:line="240" w:lineRule="auto"/>
              <w:ind w:left="0"/>
              <w:rPr>
                <w:lang w:eastAsia="lv-LV"/>
              </w:rPr>
            </w:pPr>
            <w:r w:rsidRPr="00F06698">
              <w:rPr>
                <w:lang w:eastAsia="lv-LV"/>
              </w:rPr>
              <w:t xml:space="preserve"> </w:t>
            </w:r>
          </w:p>
        </w:tc>
      </w:tr>
      <w:tr w:rsidR="00806D88" w:rsidRPr="00F06698" w14:paraId="7AF3A0C0" w14:textId="77777777" w:rsidTr="00CF5124">
        <w:tc>
          <w:tcPr>
            <w:tcW w:w="3287" w:type="dxa"/>
            <w:tcBorders>
              <w:top w:val="single" w:sz="4" w:space="0" w:color="auto"/>
              <w:left w:val="single" w:sz="4" w:space="0" w:color="auto"/>
              <w:bottom w:val="single" w:sz="4" w:space="0" w:color="auto"/>
              <w:right w:val="single" w:sz="4" w:space="0" w:color="auto"/>
            </w:tcBorders>
            <w:hideMark/>
          </w:tcPr>
          <w:p w14:paraId="6EC3420C" w14:textId="77777777" w:rsidR="00806D88" w:rsidRPr="00F06698" w:rsidRDefault="00806D88" w:rsidP="00CF5124">
            <w:pPr>
              <w:tabs>
                <w:tab w:val="center" w:pos="4153"/>
                <w:tab w:val="right" w:pos="8306"/>
              </w:tabs>
              <w:spacing w:before="60" w:after="60"/>
              <w:ind w:left="142"/>
              <w:rPr>
                <w:lang w:eastAsia="lv-LV"/>
              </w:rPr>
            </w:pPr>
            <w:r w:rsidRPr="00F06698">
              <w:rPr>
                <w:lang w:eastAsia="lv-LV"/>
              </w:rPr>
              <w:t xml:space="preserve">Paraksts, </w:t>
            </w:r>
            <w:r w:rsidRPr="00F06698">
              <w:rPr>
                <w:bCs/>
                <w:lang w:eastAsia="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53C9ACB6" w14:textId="77777777" w:rsidR="00806D88" w:rsidRPr="00F06698" w:rsidRDefault="00806D88" w:rsidP="00CF5124">
            <w:pPr>
              <w:tabs>
                <w:tab w:val="center" w:pos="4153"/>
                <w:tab w:val="right" w:pos="8306"/>
              </w:tabs>
              <w:spacing w:before="60" w:after="60"/>
              <w:ind w:left="142"/>
              <w:rPr>
                <w:lang w:eastAsia="lv-LV"/>
              </w:rPr>
            </w:pPr>
          </w:p>
        </w:tc>
      </w:tr>
      <w:tr w:rsidR="00806D88" w:rsidRPr="00F06698" w14:paraId="68CF7C2D" w14:textId="77777777" w:rsidTr="00CF5124">
        <w:tc>
          <w:tcPr>
            <w:tcW w:w="3287" w:type="dxa"/>
            <w:tcBorders>
              <w:top w:val="single" w:sz="4" w:space="0" w:color="auto"/>
              <w:left w:val="single" w:sz="4" w:space="0" w:color="auto"/>
              <w:bottom w:val="single" w:sz="4" w:space="0" w:color="auto"/>
              <w:right w:val="single" w:sz="4" w:space="0" w:color="auto"/>
            </w:tcBorders>
            <w:hideMark/>
          </w:tcPr>
          <w:p w14:paraId="6F6ACF65" w14:textId="77777777" w:rsidR="00806D88" w:rsidRPr="00F06698" w:rsidRDefault="00806D88" w:rsidP="00CF5124">
            <w:pPr>
              <w:tabs>
                <w:tab w:val="center" w:pos="4153"/>
                <w:tab w:val="right" w:pos="8306"/>
              </w:tabs>
              <w:spacing w:before="60" w:after="60"/>
              <w:ind w:left="142"/>
              <w:rPr>
                <w:lang w:eastAsia="lv-LV"/>
              </w:rPr>
            </w:pPr>
            <w:r w:rsidRPr="00F06698">
              <w:rPr>
                <w:lang w:eastAsia="lv-LV"/>
              </w:rPr>
              <w:t>Vieta, datums</w:t>
            </w:r>
          </w:p>
        </w:tc>
        <w:tc>
          <w:tcPr>
            <w:tcW w:w="6319" w:type="dxa"/>
            <w:tcBorders>
              <w:top w:val="single" w:sz="4" w:space="0" w:color="auto"/>
              <w:left w:val="single" w:sz="4" w:space="0" w:color="auto"/>
              <w:bottom w:val="single" w:sz="4" w:space="0" w:color="auto"/>
              <w:right w:val="single" w:sz="4" w:space="0" w:color="auto"/>
            </w:tcBorders>
          </w:tcPr>
          <w:p w14:paraId="6FA35A63" w14:textId="77777777" w:rsidR="00806D88" w:rsidRPr="00F06698" w:rsidRDefault="00806D88" w:rsidP="00CF5124">
            <w:pPr>
              <w:tabs>
                <w:tab w:val="center" w:pos="4153"/>
                <w:tab w:val="right" w:pos="8306"/>
              </w:tabs>
              <w:spacing w:before="60" w:after="60"/>
              <w:ind w:left="142"/>
              <w:rPr>
                <w:lang w:eastAsia="lv-LV"/>
              </w:rPr>
            </w:pPr>
          </w:p>
        </w:tc>
      </w:tr>
    </w:tbl>
    <w:p w14:paraId="36C67147" w14:textId="77777777" w:rsidR="000C41A5" w:rsidRDefault="000C41A5" w:rsidP="00806D88">
      <w:pPr>
        <w:ind w:left="0"/>
        <w:jc w:val="center"/>
        <w:rPr>
          <w:b/>
          <w:sz w:val="28"/>
          <w:szCs w:val="28"/>
          <w:lang w:eastAsia="en-US"/>
        </w:rPr>
      </w:pPr>
    </w:p>
    <w:p w14:paraId="6EEDA28C" w14:textId="77777777" w:rsidR="00FB376E" w:rsidRDefault="00FB376E">
      <w:pPr>
        <w:spacing w:after="160" w:line="259" w:lineRule="auto"/>
        <w:ind w:left="0"/>
        <w:jc w:val="left"/>
        <w:rPr>
          <w:b/>
          <w:sz w:val="28"/>
          <w:szCs w:val="28"/>
          <w:lang w:eastAsia="en-US"/>
        </w:rPr>
      </w:pPr>
      <w:r>
        <w:rPr>
          <w:b/>
          <w:sz w:val="28"/>
          <w:szCs w:val="28"/>
          <w:lang w:eastAsia="en-US"/>
        </w:rPr>
        <w:br w:type="page"/>
      </w:r>
    </w:p>
    <w:p w14:paraId="6230D247" w14:textId="6EE554A8" w:rsidR="00806D88" w:rsidRPr="00F06698" w:rsidRDefault="00806D88" w:rsidP="00806D88">
      <w:pPr>
        <w:ind w:left="0"/>
        <w:jc w:val="center"/>
        <w:rPr>
          <w:b/>
          <w:sz w:val="28"/>
          <w:szCs w:val="28"/>
          <w:lang w:eastAsia="en-US"/>
        </w:rPr>
      </w:pPr>
      <w:r w:rsidRPr="00F06698">
        <w:rPr>
          <w:b/>
          <w:sz w:val="28"/>
          <w:szCs w:val="28"/>
          <w:lang w:eastAsia="en-US"/>
        </w:rPr>
        <w:lastRenderedPageBreak/>
        <w:t>TEHNISKĀ SPECIFIKĀCIJA</w:t>
      </w:r>
    </w:p>
    <w:p w14:paraId="05FFE9A7" w14:textId="022D99BE" w:rsidR="00806D88" w:rsidRDefault="00806D88" w:rsidP="00806D88">
      <w:pPr>
        <w:widowControl w:val="0"/>
        <w:ind w:right="140"/>
        <w:jc w:val="center"/>
        <w:rPr>
          <w:sz w:val="16"/>
          <w:szCs w:val="16"/>
        </w:rPr>
      </w:pPr>
      <w:r w:rsidRPr="00F06698">
        <w:rPr>
          <w:sz w:val="16"/>
          <w:szCs w:val="16"/>
        </w:rPr>
        <w:t>dalībai</w:t>
      </w:r>
      <w:r w:rsidRPr="00F06698">
        <w:rPr>
          <w:b/>
          <w:sz w:val="16"/>
          <w:szCs w:val="16"/>
        </w:rPr>
        <w:t xml:space="preserve"> </w:t>
      </w:r>
      <w:r w:rsidRPr="00F06698">
        <w:rPr>
          <w:sz w:val="16"/>
          <w:szCs w:val="16"/>
        </w:rPr>
        <w:t>iepirkumā</w:t>
      </w:r>
      <w:r w:rsidRPr="00F06698">
        <w:rPr>
          <w:b/>
          <w:sz w:val="16"/>
          <w:szCs w:val="16"/>
        </w:rPr>
        <w:t xml:space="preserve"> </w:t>
      </w:r>
      <w:r w:rsidRPr="00F06698">
        <w:rPr>
          <w:sz w:val="16"/>
          <w:szCs w:val="16"/>
        </w:rPr>
        <w:t>“</w:t>
      </w:r>
      <w:r>
        <w:rPr>
          <w:sz w:val="16"/>
          <w:szCs w:val="16"/>
        </w:rPr>
        <w:t>Traktortehnikas piegāde</w:t>
      </w:r>
      <w:r w:rsidRPr="00F06698">
        <w:rPr>
          <w:sz w:val="16"/>
          <w:szCs w:val="16"/>
        </w:rPr>
        <w:t xml:space="preserve">”,  ID Nr. </w:t>
      </w:r>
      <w:r>
        <w:rPr>
          <w:sz w:val="16"/>
          <w:szCs w:val="16"/>
        </w:rPr>
        <w:t>ZAAO/</w:t>
      </w:r>
      <w:r w:rsidR="0025073D">
        <w:rPr>
          <w:sz w:val="16"/>
          <w:szCs w:val="16"/>
        </w:rPr>
        <w:t>2026/34</w:t>
      </w:r>
      <w:r>
        <w:rPr>
          <w:sz w:val="16"/>
          <w:szCs w:val="16"/>
        </w:rPr>
        <w:t>/l</w:t>
      </w:r>
    </w:p>
    <w:p w14:paraId="45B368CF" w14:textId="77777777" w:rsidR="00806D88" w:rsidRDefault="00806D88" w:rsidP="00806D88">
      <w:pPr>
        <w:widowControl w:val="0"/>
        <w:ind w:right="140"/>
        <w:jc w:val="center"/>
        <w:rPr>
          <w:sz w:val="16"/>
          <w:szCs w:val="16"/>
        </w:rPr>
      </w:pPr>
    </w:p>
    <w:p w14:paraId="0EC8AF6F" w14:textId="64433BFB" w:rsidR="00806D88" w:rsidRPr="00081B43" w:rsidRDefault="00F9561F" w:rsidP="00806D88">
      <w:pPr>
        <w:spacing w:line="240" w:lineRule="auto"/>
        <w:ind w:left="0"/>
        <w:contextualSpacing/>
        <w:jc w:val="center"/>
        <w:rPr>
          <w:b/>
          <w:bCs/>
          <w:sz w:val="32"/>
          <w:szCs w:val="32"/>
          <w:shd w:val="clear" w:color="auto" w:fill="FFFFFF"/>
        </w:rPr>
      </w:pPr>
      <w:r>
        <w:rPr>
          <w:b/>
          <w:bCs/>
          <w:sz w:val="32"/>
          <w:szCs w:val="32"/>
        </w:rPr>
        <w:t>2</w:t>
      </w:r>
      <w:r w:rsidR="00806D88" w:rsidRPr="009946E3">
        <w:rPr>
          <w:b/>
          <w:bCs/>
          <w:sz w:val="32"/>
          <w:szCs w:val="32"/>
        </w:rPr>
        <w:t xml:space="preserve">.daļa </w:t>
      </w:r>
    </w:p>
    <w:p w14:paraId="43FEEDD2" w14:textId="460E9096" w:rsidR="00806D88" w:rsidRDefault="000C3E0F" w:rsidP="000C3E0F">
      <w:pPr>
        <w:pStyle w:val="Default"/>
        <w:ind w:left="0"/>
        <w:jc w:val="center"/>
        <w:rPr>
          <w:sz w:val="18"/>
          <w:szCs w:val="18"/>
          <w:lang w:val="lv-LV"/>
        </w:rPr>
      </w:pPr>
      <w:r w:rsidRPr="000C3E0F">
        <w:rPr>
          <w:b/>
          <w:bCs/>
          <w:color w:val="auto"/>
          <w:sz w:val="32"/>
          <w:szCs w:val="32"/>
          <w:shd w:val="clear" w:color="auto" w:fill="FFFFFF"/>
          <w:lang w:val="lv-LV"/>
        </w:rPr>
        <w:t>Elektriskā mini iekrāvēja ar aprīkojumu piegāde</w:t>
      </w:r>
    </w:p>
    <w:p w14:paraId="1632BD25" w14:textId="77777777" w:rsidR="00806D88" w:rsidRDefault="00806D88" w:rsidP="00806D88">
      <w:pPr>
        <w:ind w:left="0"/>
        <w:rPr>
          <w:b/>
          <w:bCs/>
          <w:sz w:val="22"/>
          <w:szCs w:val="22"/>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4140"/>
        <w:gridCol w:w="3278"/>
      </w:tblGrid>
      <w:tr w:rsidR="00B94ABC" w:rsidRPr="005369DB" w14:paraId="1A8DE919" w14:textId="77777777" w:rsidTr="006609B2">
        <w:trPr>
          <w:trHeight w:val="391"/>
        </w:trPr>
        <w:tc>
          <w:tcPr>
            <w:tcW w:w="2227"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15A7886" w14:textId="77777777" w:rsidR="00B94ABC" w:rsidRPr="005369DB" w:rsidRDefault="00B94ABC" w:rsidP="005369DB">
            <w:pPr>
              <w:tabs>
                <w:tab w:val="left" w:pos="1344"/>
              </w:tabs>
              <w:spacing w:line="240" w:lineRule="auto"/>
              <w:jc w:val="center"/>
              <w:rPr>
                <w:b/>
                <w:iCs/>
              </w:rPr>
            </w:pPr>
            <w:r w:rsidRPr="005369DB">
              <w:rPr>
                <w:b/>
                <w:iCs/>
              </w:rPr>
              <w:t>Parametrs</w:t>
            </w:r>
          </w:p>
        </w:tc>
        <w:tc>
          <w:tcPr>
            <w:tcW w:w="4140"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46CE8758" w14:textId="77777777" w:rsidR="00B94ABC" w:rsidRPr="005369DB" w:rsidRDefault="00B94ABC" w:rsidP="005369DB">
            <w:pPr>
              <w:tabs>
                <w:tab w:val="left" w:pos="1344"/>
              </w:tabs>
              <w:spacing w:line="240" w:lineRule="auto"/>
              <w:jc w:val="center"/>
              <w:rPr>
                <w:b/>
                <w:iCs/>
              </w:rPr>
            </w:pPr>
            <w:r w:rsidRPr="005369DB">
              <w:rPr>
                <w:b/>
                <w:iCs/>
              </w:rPr>
              <w:t>Prasības</w:t>
            </w:r>
          </w:p>
        </w:tc>
        <w:tc>
          <w:tcPr>
            <w:tcW w:w="3278"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C2B0C90" w14:textId="77777777" w:rsidR="00B94ABC" w:rsidRPr="005369DB" w:rsidRDefault="00B94ABC" w:rsidP="005369DB">
            <w:pPr>
              <w:tabs>
                <w:tab w:val="left" w:pos="1344"/>
              </w:tabs>
              <w:spacing w:line="240" w:lineRule="auto"/>
              <w:jc w:val="center"/>
              <w:rPr>
                <w:b/>
                <w:iCs/>
              </w:rPr>
            </w:pPr>
            <w:r w:rsidRPr="005369DB">
              <w:rPr>
                <w:b/>
                <w:iCs/>
              </w:rPr>
              <w:t>Piedāvājums</w:t>
            </w:r>
          </w:p>
        </w:tc>
      </w:tr>
      <w:tr w:rsidR="00B94ABC" w:rsidRPr="005369DB" w14:paraId="0C477CF0" w14:textId="77777777" w:rsidTr="00EC2C56">
        <w:tc>
          <w:tcPr>
            <w:tcW w:w="2227" w:type="dxa"/>
            <w:tcBorders>
              <w:top w:val="single" w:sz="4" w:space="0" w:color="auto"/>
              <w:left w:val="single" w:sz="4" w:space="0" w:color="auto"/>
              <w:bottom w:val="single" w:sz="4" w:space="0" w:color="auto"/>
              <w:right w:val="single" w:sz="4" w:space="0" w:color="auto"/>
            </w:tcBorders>
            <w:hideMark/>
          </w:tcPr>
          <w:p w14:paraId="5134366D" w14:textId="0C88E75C" w:rsidR="00B94ABC" w:rsidRPr="005369DB" w:rsidRDefault="00FC12E1" w:rsidP="00EC2C56">
            <w:pPr>
              <w:tabs>
                <w:tab w:val="left" w:pos="0"/>
              </w:tabs>
              <w:spacing w:line="240" w:lineRule="auto"/>
              <w:jc w:val="left"/>
            </w:pPr>
            <w:r w:rsidRPr="005369DB">
              <w:t>Piegādājamā traktortehnika:</w:t>
            </w:r>
          </w:p>
        </w:tc>
        <w:tc>
          <w:tcPr>
            <w:tcW w:w="4140" w:type="dxa"/>
            <w:tcBorders>
              <w:top w:val="single" w:sz="4" w:space="0" w:color="auto"/>
              <w:left w:val="single" w:sz="4" w:space="0" w:color="auto"/>
              <w:bottom w:val="single" w:sz="4" w:space="0" w:color="auto"/>
              <w:right w:val="single" w:sz="4" w:space="0" w:color="auto"/>
            </w:tcBorders>
            <w:hideMark/>
          </w:tcPr>
          <w:p w14:paraId="5B18E556" w14:textId="77777777" w:rsidR="00B94ABC" w:rsidRPr="000C41A5" w:rsidRDefault="00B94ABC" w:rsidP="00EC2C56">
            <w:pPr>
              <w:tabs>
                <w:tab w:val="left" w:pos="1344"/>
              </w:tabs>
              <w:spacing w:line="240" w:lineRule="auto"/>
            </w:pPr>
            <w:r w:rsidRPr="000C41A5">
              <w:t>1 jauns elektro pretsvara dakšu iekrāvējs.</w:t>
            </w:r>
          </w:p>
        </w:tc>
        <w:tc>
          <w:tcPr>
            <w:tcW w:w="3278" w:type="dxa"/>
            <w:tcBorders>
              <w:top w:val="single" w:sz="4" w:space="0" w:color="auto"/>
              <w:left w:val="single" w:sz="4" w:space="0" w:color="auto"/>
              <w:bottom w:val="single" w:sz="4" w:space="0" w:color="auto"/>
              <w:right w:val="single" w:sz="4" w:space="0" w:color="auto"/>
            </w:tcBorders>
            <w:hideMark/>
          </w:tcPr>
          <w:p w14:paraId="65230A1A" w14:textId="779B0173" w:rsidR="00B94ABC" w:rsidRPr="000C41A5" w:rsidRDefault="004C1638" w:rsidP="00EC2C56">
            <w:pPr>
              <w:tabs>
                <w:tab w:val="left" w:pos="1344"/>
              </w:tabs>
              <w:spacing w:line="240" w:lineRule="auto"/>
              <w:jc w:val="center"/>
            </w:pPr>
            <w:r w:rsidRPr="004C1638">
              <w:rPr>
                <w:i/>
                <w:iCs/>
                <w:color w:val="0070C0"/>
              </w:rPr>
              <w:t>Jānorāda piedāvātās tehnikas modelis un marka</w:t>
            </w:r>
          </w:p>
        </w:tc>
      </w:tr>
      <w:tr w:rsidR="00B94ABC" w:rsidRPr="005369DB" w14:paraId="12358975" w14:textId="77777777" w:rsidTr="00EC2C56">
        <w:tc>
          <w:tcPr>
            <w:tcW w:w="2227" w:type="dxa"/>
            <w:tcBorders>
              <w:top w:val="single" w:sz="4" w:space="0" w:color="auto"/>
              <w:left w:val="single" w:sz="4" w:space="0" w:color="auto"/>
              <w:bottom w:val="single" w:sz="4" w:space="0" w:color="auto"/>
              <w:right w:val="single" w:sz="4" w:space="0" w:color="auto"/>
            </w:tcBorders>
          </w:tcPr>
          <w:p w14:paraId="2D90AF79" w14:textId="77777777" w:rsidR="00B94ABC" w:rsidRPr="005369DB" w:rsidRDefault="00B94ABC" w:rsidP="00EC2C56">
            <w:pPr>
              <w:tabs>
                <w:tab w:val="left" w:pos="0"/>
              </w:tabs>
              <w:spacing w:line="240" w:lineRule="auto"/>
              <w:jc w:val="left"/>
            </w:pPr>
            <w:r w:rsidRPr="005369DB">
              <w:t>Vispārīgās prasības:</w:t>
            </w:r>
          </w:p>
        </w:tc>
        <w:tc>
          <w:tcPr>
            <w:tcW w:w="4140" w:type="dxa"/>
            <w:tcBorders>
              <w:top w:val="single" w:sz="4" w:space="0" w:color="auto"/>
              <w:left w:val="single" w:sz="4" w:space="0" w:color="auto"/>
              <w:bottom w:val="single" w:sz="4" w:space="0" w:color="auto"/>
              <w:right w:val="single" w:sz="4" w:space="0" w:color="auto"/>
            </w:tcBorders>
          </w:tcPr>
          <w:p w14:paraId="22A875D9" w14:textId="69B8DF15" w:rsidR="00B94ABC" w:rsidRPr="000C41A5" w:rsidRDefault="00B94ABC" w:rsidP="00EC2C56">
            <w:pPr>
              <w:tabs>
                <w:tab w:val="left" w:pos="1344"/>
              </w:tabs>
              <w:spacing w:line="240" w:lineRule="auto"/>
            </w:pPr>
            <w:r w:rsidRPr="000C41A5">
              <w:t xml:space="preserve">Jauns, CE marķēts, ekspluatācijā neizmantots, ražots ne </w:t>
            </w:r>
            <w:r w:rsidR="008729F7" w:rsidRPr="000C41A5">
              <w:t>agrāk</w:t>
            </w:r>
            <w:r w:rsidRPr="000C41A5">
              <w:t xml:space="preserve"> kā 12 mēnešus pirms piegādes veikšanas.</w:t>
            </w:r>
          </w:p>
        </w:tc>
        <w:tc>
          <w:tcPr>
            <w:tcW w:w="3278" w:type="dxa"/>
            <w:tcBorders>
              <w:top w:val="single" w:sz="4" w:space="0" w:color="auto"/>
              <w:left w:val="single" w:sz="4" w:space="0" w:color="auto"/>
              <w:bottom w:val="single" w:sz="4" w:space="0" w:color="auto"/>
              <w:right w:val="single" w:sz="4" w:space="0" w:color="auto"/>
            </w:tcBorders>
          </w:tcPr>
          <w:p w14:paraId="33BDC4D9" w14:textId="77777777" w:rsidR="00B94ABC" w:rsidRPr="000C41A5" w:rsidRDefault="00B94ABC" w:rsidP="00EC2C56">
            <w:pPr>
              <w:tabs>
                <w:tab w:val="left" w:pos="1344"/>
              </w:tabs>
              <w:spacing w:line="240" w:lineRule="auto"/>
              <w:jc w:val="center"/>
            </w:pPr>
          </w:p>
        </w:tc>
      </w:tr>
      <w:tr w:rsidR="00B94ABC" w:rsidRPr="005369DB" w14:paraId="394790D5" w14:textId="77777777" w:rsidTr="00EC2C56">
        <w:trPr>
          <w:trHeight w:val="323"/>
        </w:trPr>
        <w:tc>
          <w:tcPr>
            <w:tcW w:w="2227" w:type="dxa"/>
            <w:tcBorders>
              <w:top w:val="single" w:sz="4" w:space="0" w:color="auto"/>
              <w:left w:val="single" w:sz="4" w:space="0" w:color="auto"/>
              <w:bottom w:val="single" w:sz="4" w:space="0" w:color="auto"/>
              <w:right w:val="single" w:sz="4" w:space="0" w:color="auto"/>
            </w:tcBorders>
            <w:hideMark/>
          </w:tcPr>
          <w:p w14:paraId="2473C89F" w14:textId="77777777" w:rsidR="00B94ABC" w:rsidRPr="005369DB" w:rsidRDefault="00B94ABC" w:rsidP="00EC2C56">
            <w:pPr>
              <w:tabs>
                <w:tab w:val="left" w:pos="0"/>
              </w:tabs>
              <w:spacing w:line="240" w:lineRule="auto"/>
              <w:jc w:val="left"/>
            </w:pPr>
            <w:r w:rsidRPr="005369DB">
              <w:t>Nobraukums, motorstundās:</w:t>
            </w:r>
          </w:p>
        </w:tc>
        <w:tc>
          <w:tcPr>
            <w:tcW w:w="4140" w:type="dxa"/>
            <w:tcBorders>
              <w:top w:val="single" w:sz="4" w:space="0" w:color="auto"/>
              <w:left w:val="single" w:sz="4" w:space="0" w:color="auto"/>
              <w:bottom w:val="single" w:sz="4" w:space="0" w:color="auto"/>
              <w:right w:val="single" w:sz="4" w:space="0" w:color="auto"/>
            </w:tcBorders>
            <w:hideMark/>
          </w:tcPr>
          <w:p w14:paraId="08E431F0" w14:textId="2FBAC922" w:rsidR="00B94ABC" w:rsidRPr="000C41A5" w:rsidRDefault="00B94ABC" w:rsidP="00EC2C56">
            <w:pPr>
              <w:tabs>
                <w:tab w:val="left" w:pos="1344"/>
              </w:tabs>
              <w:spacing w:line="240" w:lineRule="auto"/>
            </w:pPr>
            <w:r w:rsidRPr="000C41A5">
              <w:t>Ne vairāk kā</w:t>
            </w:r>
            <w:r w:rsidR="002B2BA7" w:rsidRPr="000C41A5">
              <w:t xml:space="preserve"> 5</w:t>
            </w:r>
            <w:r w:rsidRPr="000C41A5">
              <w:t xml:space="preserve"> mh.</w:t>
            </w:r>
          </w:p>
        </w:tc>
        <w:tc>
          <w:tcPr>
            <w:tcW w:w="3278" w:type="dxa"/>
            <w:tcBorders>
              <w:top w:val="single" w:sz="4" w:space="0" w:color="auto"/>
              <w:left w:val="single" w:sz="4" w:space="0" w:color="auto"/>
              <w:bottom w:val="single" w:sz="4" w:space="0" w:color="auto"/>
              <w:right w:val="single" w:sz="4" w:space="0" w:color="auto"/>
            </w:tcBorders>
            <w:hideMark/>
          </w:tcPr>
          <w:p w14:paraId="355C842D" w14:textId="77777777" w:rsidR="00B94ABC" w:rsidRPr="000C41A5" w:rsidRDefault="00B94ABC" w:rsidP="00EC2C56">
            <w:pPr>
              <w:tabs>
                <w:tab w:val="left" w:pos="1344"/>
              </w:tabs>
              <w:spacing w:line="240" w:lineRule="auto"/>
              <w:jc w:val="center"/>
            </w:pPr>
          </w:p>
        </w:tc>
      </w:tr>
      <w:tr w:rsidR="00B94ABC" w:rsidRPr="005369DB" w14:paraId="66193AC3" w14:textId="77777777" w:rsidTr="00EC2C56">
        <w:trPr>
          <w:trHeight w:val="323"/>
        </w:trPr>
        <w:tc>
          <w:tcPr>
            <w:tcW w:w="2227" w:type="dxa"/>
            <w:tcBorders>
              <w:top w:val="single" w:sz="4" w:space="0" w:color="auto"/>
              <w:left w:val="single" w:sz="4" w:space="0" w:color="auto"/>
              <w:bottom w:val="single" w:sz="4" w:space="0" w:color="auto"/>
              <w:right w:val="single" w:sz="4" w:space="0" w:color="auto"/>
            </w:tcBorders>
          </w:tcPr>
          <w:p w14:paraId="098C1718" w14:textId="77777777" w:rsidR="00B94ABC" w:rsidRPr="005369DB" w:rsidRDefault="00B94ABC" w:rsidP="00EC2C56">
            <w:pPr>
              <w:tabs>
                <w:tab w:val="left" w:pos="0"/>
              </w:tabs>
              <w:spacing w:line="240" w:lineRule="auto"/>
              <w:jc w:val="left"/>
            </w:pPr>
            <w:r w:rsidRPr="005369DB">
              <w:t>Piedziņa:</w:t>
            </w:r>
          </w:p>
        </w:tc>
        <w:tc>
          <w:tcPr>
            <w:tcW w:w="4140" w:type="dxa"/>
            <w:tcBorders>
              <w:top w:val="single" w:sz="4" w:space="0" w:color="auto"/>
              <w:left w:val="single" w:sz="4" w:space="0" w:color="auto"/>
              <w:bottom w:val="single" w:sz="4" w:space="0" w:color="auto"/>
              <w:right w:val="single" w:sz="4" w:space="0" w:color="auto"/>
            </w:tcBorders>
          </w:tcPr>
          <w:p w14:paraId="5E5EB3C8" w14:textId="77777777" w:rsidR="00B94ABC" w:rsidRPr="000C41A5" w:rsidRDefault="00B94ABC" w:rsidP="00EC2C56">
            <w:pPr>
              <w:tabs>
                <w:tab w:val="left" w:pos="1344"/>
              </w:tabs>
              <w:spacing w:line="240" w:lineRule="auto"/>
            </w:pPr>
            <w:r w:rsidRPr="000C41A5">
              <w:t>Priekšējā tilta piedziņa, ar atsevišķu dzinēju katram piedziņas ritenim.</w:t>
            </w:r>
          </w:p>
        </w:tc>
        <w:tc>
          <w:tcPr>
            <w:tcW w:w="3278" w:type="dxa"/>
            <w:tcBorders>
              <w:top w:val="single" w:sz="4" w:space="0" w:color="auto"/>
              <w:left w:val="single" w:sz="4" w:space="0" w:color="auto"/>
              <w:bottom w:val="single" w:sz="4" w:space="0" w:color="auto"/>
              <w:right w:val="single" w:sz="4" w:space="0" w:color="auto"/>
            </w:tcBorders>
          </w:tcPr>
          <w:p w14:paraId="7223E51B" w14:textId="77777777" w:rsidR="00B94ABC" w:rsidRPr="000C41A5" w:rsidRDefault="00B94ABC" w:rsidP="00EC2C56">
            <w:pPr>
              <w:tabs>
                <w:tab w:val="left" w:pos="1344"/>
              </w:tabs>
              <w:spacing w:line="240" w:lineRule="auto"/>
              <w:jc w:val="center"/>
            </w:pPr>
          </w:p>
        </w:tc>
      </w:tr>
      <w:tr w:rsidR="00B94ABC" w:rsidRPr="005369DB" w14:paraId="48CE6648" w14:textId="77777777" w:rsidTr="00EC2C56">
        <w:trPr>
          <w:trHeight w:val="323"/>
        </w:trPr>
        <w:tc>
          <w:tcPr>
            <w:tcW w:w="2227" w:type="dxa"/>
            <w:tcBorders>
              <w:top w:val="single" w:sz="4" w:space="0" w:color="auto"/>
              <w:left w:val="single" w:sz="4" w:space="0" w:color="auto"/>
              <w:bottom w:val="single" w:sz="4" w:space="0" w:color="auto"/>
              <w:right w:val="single" w:sz="4" w:space="0" w:color="auto"/>
            </w:tcBorders>
          </w:tcPr>
          <w:p w14:paraId="70F031B7" w14:textId="77777777" w:rsidR="00B94ABC" w:rsidRPr="005369DB" w:rsidRDefault="00B94ABC" w:rsidP="00EC2C56">
            <w:pPr>
              <w:tabs>
                <w:tab w:val="left" w:pos="0"/>
              </w:tabs>
              <w:spacing w:line="240" w:lineRule="auto"/>
              <w:jc w:val="left"/>
            </w:pPr>
            <w:r w:rsidRPr="005369DB">
              <w:t>Piedziņas dzinēju kopējā jauda:</w:t>
            </w:r>
          </w:p>
        </w:tc>
        <w:tc>
          <w:tcPr>
            <w:tcW w:w="4140" w:type="dxa"/>
            <w:tcBorders>
              <w:top w:val="single" w:sz="4" w:space="0" w:color="auto"/>
              <w:left w:val="single" w:sz="4" w:space="0" w:color="auto"/>
              <w:bottom w:val="single" w:sz="4" w:space="0" w:color="auto"/>
              <w:right w:val="single" w:sz="4" w:space="0" w:color="auto"/>
            </w:tcBorders>
          </w:tcPr>
          <w:p w14:paraId="49B02261" w14:textId="51F623FF" w:rsidR="00B94ABC" w:rsidRPr="000C41A5" w:rsidRDefault="00B94ABC" w:rsidP="00EC2C56">
            <w:pPr>
              <w:tabs>
                <w:tab w:val="left" w:pos="1344"/>
              </w:tabs>
              <w:spacing w:line="240" w:lineRule="auto"/>
            </w:pPr>
            <w:r w:rsidRPr="000C41A5">
              <w:t xml:space="preserve">Ne mazāk kā </w:t>
            </w:r>
            <w:r w:rsidR="00194D10">
              <w:t>16</w:t>
            </w:r>
            <w:r w:rsidRPr="000C41A5">
              <w:t xml:space="preserve"> kW.</w:t>
            </w:r>
          </w:p>
        </w:tc>
        <w:tc>
          <w:tcPr>
            <w:tcW w:w="3278" w:type="dxa"/>
            <w:tcBorders>
              <w:top w:val="single" w:sz="4" w:space="0" w:color="auto"/>
              <w:left w:val="single" w:sz="4" w:space="0" w:color="auto"/>
              <w:bottom w:val="single" w:sz="4" w:space="0" w:color="auto"/>
              <w:right w:val="single" w:sz="4" w:space="0" w:color="auto"/>
            </w:tcBorders>
          </w:tcPr>
          <w:p w14:paraId="0523C878" w14:textId="77777777" w:rsidR="00B94ABC" w:rsidRPr="000C41A5" w:rsidRDefault="00B94ABC" w:rsidP="00EC2C56">
            <w:pPr>
              <w:tabs>
                <w:tab w:val="left" w:pos="1344"/>
              </w:tabs>
              <w:spacing w:line="240" w:lineRule="auto"/>
              <w:jc w:val="center"/>
            </w:pPr>
          </w:p>
        </w:tc>
      </w:tr>
      <w:tr w:rsidR="00B94ABC" w:rsidRPr="005369DB" w14:paraId="729C6A4C" w14:textId="77777777" w:rsidTr="00EC2C56">
        <w:tc>
          <w:tcPr>
            <w:tcW w:w="2227" w:type="dxa"/>
            <w:tcBorders>
              <w:top w:val="single" w:sz="4" w:space="0" w:color="auto"/>
              <w:left w:val="single" w:sz="4" w:space="0" w:color="auto"/>
              <w:bottom w:val="single" w:sz="4" w:space="0" w:color="auto"/>
              <w:right w:val="single" w:sz="4" w:space="0" w:color="auto"/>
            </w:tcBorders>
          </w:tcPr>
          <w:p w14:paraId="3136A4F5" w14:textId="77777777" w:rsidR="00B94ABC" w:rsidRPr="005369DB" w:rsidRDefault="00B94ABC" w:rsidP="00EC2C56">
            <w:pPr>
              <w:tabs>
                <w:tab w:val="left" w:pos="0"/>
              </w:tabs>
              <w:spacing w:line="240" w:lineRule="auto"/>
              <w:jc w:val="left"/>
            </w:pPr>
            <w:r w:rsidRPr="005369DB">
              <w:t>Kravas pacelšanas dzinēja jauda:</w:t>
            </w:r>
          </w:p>
        </w:tc>
        <w:tc>
          <w:tcPr>
            <w:tcW w:w="4140" w:type="dxa"/>
            <w:tcBorders>
              <w:top w:val="single" w:sz="4" w:space="0" w:color="auto"/>
              <w:left w:val="single" w:sz="4" w:space="0" w:color="auto"/>
              <w:bottom w:val="single" w:sz="4" w:space="0" w:color="auto"/>
              <w:right w:val="single" w:sz="4" w:space="0" w:color="auto"/>
            </w:tcBorders>
          </w:tcPr>
          <w:p w14:paraId="18632BD0" w14:textId="77777777" w:rsidR="00B94ABC" w:rsidRPr="000C41A5" w:rsidRDefault="00B94ABC" w:rsidP="00EC2C56">
            <w:pPr>
              <w:pStyle w:val="BodyText0"/>
              <w:tabs>
                <w:tab w:val="left" w:pos="912"/>
              </w:tabs>
              <w:spacing w:line="240" w:lineRule="auto"/>
            </w:pPr>
            <w:r w:rsidRPr="000C41A5">
              <w:t>Ne mazāk kā 20 kW.</w:t>
            </w:r>
          </w:p>
        </w:tc>
        <w:tc>
          <w:tcPr>
            <w:tcW w:w="3278" w:type="dxa"/>
            <w:tcBorders>
              <w:top w:val="single" w:sz="4" w:space="0" w:color="auto"/>
              <w:left w:val="single" w:sz="4" w:space="0" w:color="auto"/>
              <w:bottom w:val="single" w:sz="4" w:space="0" w:color="auto"/>
              <w:right w:val="single" w:sz="4" w:space="0" w:color="auto"/>
            </w:tcBorders>
          </w:tcPr>
          <w:p w14:paraId="2F94981D" w14:textId="77777777" w:rsidR="00B94ABC" w:rsidRPr="000C41A5" w:rsidRDefault="00B94ABC" w:rsidP="00EC2C56">
            <w:pPr>
              <w:tabs>
                <w:tab w:val="left" w:pos="1344"/>
              </w:tabs>
              <w:spacing w:line="240" w:lineRule="auto"/>
              <w:jc w:val="center"/>
            </w:pPr>
          </w:p>
        </w:tc>
      </w:tr>
      <w:tr w:rsidR="00B94ABC" w:rsidRPr="005369DB" w14:paraId="047C3978" w14:textId="77777777" w:rsidTr="00EC2C56">
        <w:tc>
          <w:tcPr>
            <w:tcW w:w="2227" w:type="dxa"/>
            <w:tcBorders>
              <w:top w:val="single" w:sz="4" w:space="0" w:color="auto"/>
              <w:left w:val="single" w:sz="4" w:space="0" w:color="auto"/>
              <w:bottom w:val="single" w:sz="4" w:space="0" w:color="auto"/>
              <w:right w:val="single" w:sz="4" w:space="0" w:color="auto"/>
            </w:tcBorders>
          </w:tcPr>
          <w:p w14:paraId="75A6D6AC" w14:textId="77777777" w:rsidR="00B94ABC" w:rsidRPr="005369DB" w:rsidRDefault="00B94ABC" w:rsidP="00EC2C56">
            <w:pPr>
              <w:tabs>
                <w:tab w:val="left" w:pos="0"/>
              </w:tabs>
              <w:spacing w:line="240" w:lineRule="auto"/>
              <w:jc w:val="left"/>
            </w:pPr>
            <w:r w:rsidRPr="005369DB">
              <w:t>Baterijas tips:</w:t>
            </w:r>
          </w:p>
        </w:tc>
        <w:tc>
          <w:tcPr>
            <w:tcW w:w="4140" w:type="dxa"/>
            <w:tcBorders>
              <w:top w:val="single" w:sz="4" w:space="0" w:color="auto"/>
              <w:left w:val="single" w:sz="4" w:space="0" w:color="auto"/>
              <w:bottom w:val="single" w:sz="4" w:space="0" w:color="auto"/>
              <w:right w:val="single" w:sz="4" w:space="0" w:color="auto"/>
            </w:tcBorders>
          </w:tcPr>
          <w:p w14:paraId="1C868870" w14:textId="77777777" w:rsidR="00B94ABC" w:rsidRPr="000C41A5" w:rsidRDefault="00B94ABC" w:rsidP="00EC2C56">
            <w:pPr>
              <w:pStyle w:val="BodyText0"/>
              <w:tabs>
                <w:tab w:val="left" w:pos="912"/>
              </w:tabs>
              <w:spacing w:line="240" w:lineRule="auto"/>
            </w:pPr>
            <w:r w:rsidRPr="000C41A5">
              <w:t>Li-ION, ar aizsardzību pret aukstumu.</w:t>
            </w:r>
          </w:p>
        </w:tc>
        <w:tc>
          <w:tcPr>
            <w:tcW w:w="3278" w:type="dxa"/>
            <w:tcBorders>
              <w:top w:val="single" w:sz="4" w:space="0" w:color="auto"/>
              <w:left w:val="single" w:sz="4" w:space="0" w:color="auto"/>
              <w:bottom w:val="single" w:sz="4" w:space="0" w:color="auto"/>
              <w:right w:val="single" w:sz="4" w:space="0" w:color="auto"/>
            </w:tcBorders>
          </w:tcPr>
          <w:p w14:paraId="702CDF37" w14:textId="77777777" w:rsidR="00B94ABC" w:rsidRPr="000C41A5" w:rsidRDefault="00B94ABC" w:rsidP="00EC2C56">
            <w:pPr>
              <w:tabs>
                <w:tab w:val="left" w:pos="1344"/>
              </w:tabs>
              <w:spacing w:line="240" w:lineRule="auto"/>
              <w:jc w:val="center"/>
            </w:pPr>
          </w:p>
        </w:tc>
      </w:tr>
      <w:tr w:rsidR="00B94ABC" w:rsidRPr="005369DB" w14:paraId="42A8C810" w14:textId="77777777" w:rsidTr="00EC2C56">
        <w:tc>
          <w:tcPr>
            <w:tcW w:w="2227" w:type="dxa"/>
            <w:tcBorders>
              <w:top w:val="single" w:sz="4" w:space="0" w:color="auto"/>
              <w:left w:val="single" w:sz="4" w:space="0" w:color="auto"/>
              <w:bottom w:val="single" w:sz="4" w:space="0" w:color="auto"/>
              <w:right w:val="single" w:sz="4" w:space="0" w:color="auto"/>
            </w:tcBorders>
          </w:tcPr>
          <w:p w14:paraId="2CB56711" w14:textId="56C3F303" w:rsidR="00B94ABC" w:rsidRPr="000C41A5" w:rsidRDefault="00B94ABC" w:rsidP="00EC2C56">
            <w:pPr>
              <w:tabs>
                <w:tab w:val="left" w:pos="0"/>
              </w:tabs>
              <w:spacing w:line="240" w:lineRule="auto"/>
              <w:jc w:val="left"/>
            </w:pPr>
            <w:r w:rsidRPr="000C41A5">
              <w:t xml:space="preserve">Baterijas </w:t>
            </w:r>
            <w:r w:rsidR="007C1E8F">
              <w:t>i</w:t>
            </w:r>
            <w:r w:rsidRPr="000C41A5">
              <w:t>etilpība :</w:t>
            </w:r>
          </w:p>
        </w:tc>
        <w:tc>
          <w:tcPr>
            <w:tcW w:w="4140" w:type="dxa"/>
            <w:tcBorders>
              <w:top w:val="single" w:sz="4" w:space="0" w:color="auto"/>
              <w:left w:val="single" w:sz="4" w:space="0" w:color="auto"/>
              <w:bottom w:val="single" w:sz="4" w:space="0" w:color="auto"/>
              <w:right w:val="single" w:sz="4" w:space="0" w:color="auto"/>
            </w:tcBorders>
          </w:tcPr>
          <w:p w14:paraId="463FD30A" w14:textId="6C3E91EA" w:rsidR="00B94ABC" w:rsidRPr="000C41A5" w:rsidRDefault="00B94ABC" w:rsidP="00EC2C56">
            <w:pPr>
              <w:pStyle w:val="BodyText0"/>
              <w:tabs>
                <w:tab w:val="left" w:pos="912"/>
              </w:tabs>
              <w:spacing w:line="240" w:lineRule="auto"/>
            </w:pPr>
            <w:r w:rsidRPr="000C41A5">
              <w:t xml:space="preserve">Ne mazāk kā </w:t>
            </w:r>
            <w:r w:rsidR="007F3E57">
              <w:t>6</w:t>
            </w:r>
            <w:r w:rsidR="00AA79F8">
              <w:t>5</w:t>
            </w:r>
            <w:r w:rsidRPr="000C41A5">
              <w:t>0 Ah</w:t>
            </w:r>
            <w:r w:rsidR="00AA79F8">
              <w:t>.</w:t>
            </w:r>
          </w:p>
        </w:tc>
        <w:tc>
          <w:tcPr>
            <w:tcW w:w="3278" w:type="dxa"/>
            <w:tcBorders>
              <w:top w:val="single" w:sz="4" w:space="0" w:color="auto"/>
              <w:left w:val="single" w:sz="4" w:space="0" w:color="auto"/>
              <w:bottom w:val="single" w:sz="4" w:space="0" w:color="auto"/>
              <w:right w:val="single" w:sz="4" w:space="0" w:color="auto"/>
            </w:tcBorders>
          </w:tcPr>
          <w:p w14:paraId="198FF4A3" w14:textId="77777777" w:rsidR="00B94ABC" w:rsidRPr="000C41A5" w:rsidRDefault="00B94ABC" w:rsidP="00EC2C56">
            <w:pPr>
              <w:tabs>
                <w:tab w:val="left" w:pos="1344"/>
              </w:tabs>
              <w:spacing w:line="240" w:lineRule="auto"/>
              <w:jc w:val="center"/>
            </w:pPr>
          </w:p>
        </w:tc>
      </w:tr>
      <w:tr w:rsidR="00B94ABC" w:rsidRPr="005369DB" w14:paraId="2425F5CF" w14:textId="77777777" w:rsidTr="00EC2C56">
        <w:tc>
          <w:tcPr>
            <w:tcW w:w="2227" w:type="dxa"/>
            <w:tcBorders>
              <w:top w:val="single" w:sz="4" w:space="0" w:color="auto"/>
              <w:left w:val="single" w:sz="4" w:space="0" w:color="auto"/>
              <w:bottom w:val="single" w:sz="4" w:space="0" w:color="auto"/>
              <w:right w:val="single" w:sz="4" w:space="0" w:color="auto"/>
            </w:tcBorders>
          </w:tcPr>
          <w:p w14:paraId="600FE627" w14:textId="77777777" w:rsidR="00B94ABC" w:rsidRPr="000C41A5" w:rsidRDefault="00B94ABC" w:rsidP="00EC2C56">
            <w:pPr>
              <w:tabs>
                <w:tab w:val="left" w:pos="0"/>
              </w:tabs>
              <w:spacing w:line="240" w:lineRule="auto"/>
              <w:jc w:val="left"/>
            </w:pPr>
            <w:r w:rsidRPr="000C41A5">
              <w:t>Baterijas energoietilpība:</w:t>
            </w:r>
          </w:p>
        </w:tc>
        <w:tc>
          <w:tcPr>
            <w:tcW w:w="4140" w:type="dxa"/>
            <w:tcBorders>
              <w:top w:val="single" w:sz="4" w:space="0" w:color="auto"/>
              <w:left w:val="single" w:sz="4" w:space="0" w:color="auto"/>
              <w:bottom w:val="single" w:sz="4" w:space="0" w:color="auto"/>
              <w:right w:val="single" w:sz="4" w:space="0" w:color="auto"/>
            </w:tcBorders>
          </w:tcPr>
          <w:p w14:paraId="5CFD45ED" w14:textId="31C19887" w:rsidR="00B94ABC" w:rsidRPr="000C41A5" w:rsidRDefault="00B94ABC" w:rsidP="00EC2C56">
            <w:pPr>
              <w:pStyle w:val="BodyText0"/>
              <w:tabs>
                <w:tab w:val="left" w:pos="912"/>
              </w:tabs>
              <w:spacing w:line="240" w:lineRule="auto"/>
            </w:pPr>
            <w:r w:rsidRPr="000C41A5">
              <w:t>Ne mazāk par 42 kWh.</w:t>
            </w:r>
          </w:p>
        </w:tc>
        <w:tc>
          <w:tcPr>
            <w:tcW w:w="3278" w:type="dxa"/>
            <w:tcBorders>
              <w:top w:val="single" w:sz="4" w:space="0" w:color="auto"/>
              <w:left w:val="single" w:sz="4" w:space="0" w:color="auto"/>
              <w:bottom w:val="single" w:sz="4" w:space="0" w:color="auto"/>
              <w:right w:val="single" w:sz="4" w:space="0" w:color="auto"/>
            </w:tcBorders>
          </w:tcPr>
          <w:p w14:paraId="7B70742E" w14:textId="77777777" w:rsidR="00B94ABC" w:rsidRPr="000C41A5" w:rsidRDefault="00B94ABC" w:rsidP="00EC2C56">
            <w:pPr>
              <w:tabs>
                <w:tab w:val="left" w:pos="1344"/>
              </w:tabs>
              <w:spacing w:line="240" w:lineRule="auto"/>
              <w:jc w:val="center"/>
            </w:pPr>
          </w:p>
        </w:tc>
      </w:tr>
      <w:tr w:rsidR="00B94ABC" w:rsidRPr="005369DB" w14:paraId="590134A4" w14:textId="77777777" w:rsidTr="00EC2C56">
        <w:trPr>
          <w:trHeight w:val="300"/>
        </w:trPr>
        <w:tc>
          <w:tcPr>
            <w:tcW w:w="2227" w:type="dxa"/>
            <w:tcBorders>
              <w:top w:val="single" w:sz="4" w:space="0" w:color="auto"/>
              <w:left w:val="single" w:sz="4" w:space="0" w:color="auto"/>
              <w:bottom w:val="single" w:sz="4" w:space="0" w:color="auto"/>
              <w:right w:val="single" w:sz="4" w:space="0" w:color="auto"/>
            </w:tcBorders>
          </w:tcPr>
          <w:p w14:paraId="5F53CBA8" w14:textId="77777777" w:rsidR="00B94ABC" w:rsidRPr="005369DB" w:rsidRDefault="00B94ABC" w:rsidP="00EC2C56">
            <w:pPr>
              <w:rPr>
                <w:rFonts w:eastAsia="Arial"/>
                <w:color w:val="000000" w:themeColor="text1"/>
              </w:rPr>
            </w:pPr>
            <w:r w:rsidRPr="005369DB">
              <w:rPr>
                <w:rFonts w:eastAsia="Arial"/>
                <w:color w:val="000000" w:themeColor="text1"/>
              </w:rPr>
              <w:t>Lādētāja jauda:</w:t>
            </w:r>
          </w:p>
        </w:tc>
        <w:tc>
          <w:tcPr>
            <w:tcW w:w="4140" w:type="dxa"/>
            <w:tcBorders>
              <w:top w:val="single" w:sz="4" w:space="0" w:color="auto"/>
              <w:left w:val="single" w:sz="4" w:space="0" w:color="auto"/>
              <w:bottom w:val="single" w:sz="4" w:space="0" w:color="auto"/>
              <w:right w:val="single" w:sz="4" w:space="0" w:color="auto"/>
            </w:tcBorders>
          </w:tcPr>
          <w:p w14:paraId="2CB8D47C" w14:textId="7B508F52" w:rsidR="00B94ABC" w:rsidRPr="005369DB" w:rsidRDefault="00AA79F8" w:rsidP="00EC2C56">
            <w:pPr>
              <w:rPr>
                <w:rFonts w:eastAsia="Arial"/>
                <w:color w:val="000000" w:themeColor="text1"/>
              </w:rPr>
            </w:pPr>
            <w:r>
              <w:rPr>
                <w:rFonts w:eastAsia="Arial"/>
                <w:color w:val="000000" w:themeColor="text1"/>
              </w:rPr>
              <w:t>L</w:t>
            </w:r>
            <w:r w:rsidR="00B94ABC" w:rsidRPr="005369DB">
              <w:rPr>
                <w:rFonts w:eastAsia="Arial"/>
                <w:color w:val="000000" w:themeColor="text1"/>
              </w:rPr>
              <w:t>īdzvērtīgs baterijas spriegumam un strāvai.</w:t>
            </w:r>
          </w:p>
        </w:tc>
        <w:tc>
          <w:tcPr>
            <w:tcW w:w="3278" w:type="dxa"/>
            <w:tcBorders>
              <w:top w:val="single" w:sz="4" w:space="0" w:color="auto"/>
              <w:left w:val="single" w:sz="4" w:space="0" w:color="auto"/>
              <w:bottom w:val="single" w:sz="4" w:space="0" w:color="auto"/>
              <w:right w:val="single" w:sz="4" w:space="0" w:color="auto"/>
            </w:tcBorders>
          </w:tcPr>
          <w:p w14:paraId="49BC5477" w14:textId="77777777" w:rsidR="00B94ABC" w:rsidRPr="005369DB" w:rsidRDefault="00B94ABC" w:rsidP="00EC2C56">
            <w:pPr>
              <w:spacing w:line="240" w:lineRule="auto"/>
              <w:jc w:val="center"/>
            </w:pPr>
          </w:p>
        </w:tc>
      </w:tr>
      <w:tr w:rsidR="00B94ABC" w:rsidRPr="005369DB" w14:paraId="6C4CE924" w14:textId="77777777" w:rsidTr="00EC2C56">
        <w:trPr>
          <w:trHeight w:val="300"/>
        </w:trPr>
        <w:tc>
          <w:tcPr>
            <w:tcW w:w="2227" w:type="dxa"/>
            <w:tcBorders>
              <w:top w:val="single" w:sz="4" w:space="0" w:color="auto"/>
              <w:left w:val="single" w:sz="4" w:space="0" w:color="auto"/>
              <w:bottom w:val="single" w:sz="4" w:space="0" w:color="auto"/>
              <w:right w:val="single" w:sz="4" w:space="0" w:color="auto"/>
            </w:tcBorders>
          </w:tcPr>
          <w:p w14:paraId="1E4D687F" w14:textId="77777777" w:rsidR="00B94ABC" w:rsidRPr="005369DB" w:rsidRDefault="00B94ABC" w:rsidP="00EC2C56">
            <w:pPr>
              <w:rPr>
                <w:rFonts w:eastAsia="Arial"/>
                <w:color w:val="000000" w:themeColor="text1"/>
              </w:rPr>
            </w:pPr>
            <w:r w:rsidRPr="005369DB">
              <w:rPr>
                <w:rFonts w:eastAsia="Arial"/>
                <w:color w:val="000000" w:themeColor="text1"/>
              </w:rPr>
              <w:t>Lādētāja tips:</w:t>
            </w:r>
          </w:p>
        </w:tc>
        <w:tc>
          <w:tcPr>
            <w:tcW w:w="4140" w:type="dxa"/>
            <w:tcBorders>
              <w:top w:val="single" w:sz="4" w:space="0" w:color="auto"/>
              <w:left w:val="single" w:sz="4" w:space="0" w:color="auto"/>
              <w:bottom w:val="single" w:sz="4" w:space="0" w:color="auto"/>
              <w:right w:val="single" w:sz="4" w:space="0" w:color="auto"/>
            </w:tcBorders>
          </w:tcPr>
          <w:p w14:paraId="1AAE9FB7" w14:textId="77777777" w:rsidR="00B94ABC" w:rsidRPr="005369DB" w:rsidRDefault="00B94ABC" w:rsidP="00EC2C56">
            <w:pPr>
              <w:rPr>
                <w:rFonts w:eastAsia="Arial"/>
                <w:color w:val="000000" w:themeColor="text1"/>
              </w:rPr>
            </w:pPr>
            <w:r w:rsidRPr="005369DB">
              <w:rPr>
                <w:rFonts w:eastAsia="Arial"/>
                <w:color w:val="000000" w:themeColor="text1"/>
              </w:rPr>
              <w:t>Litija bateriju lādētājs ar temperatūras kontroli un BMS (Battery Management System).</w:t>
            </w:r>
          </w:p>
        </w:tc>
        <w:tc>
          <w:tcPr>
            <w:tcW w:w="3278" w:type="dxa"/>
            <w:tcBorders>
              <w:top w:val="single" w:sz="4" w:space="0" w:color="auto"/>
              <w:left w:val="single" w:sz="4" w:space="0" w:color="auto"/>
              <w:bottom w:val="single" w:sz="4" w:space="0" w:color="auto"/>
              <w:right w:val="single" w:sz="4" w:space="0" w:color="auto"/>
            </w:tcBorders>
          </w:tcPr>
          <w:p w14:paraId="3831DF36" w14:textId="77777777" w:rsidR="00B94ABC" w:rsidRPr="005369DB" w:rsidRDefault="00B94ABC" w:rsidP="00EC2C56">
            <w:pPr>
              <w:spacing w:line="240" w:lineRule="auto"/>
              <w:jc w:val="center"/>
            </w:pPr>
          </w:p>
        </w:tc>
      </w:tr>
      <w:tr w:rsidR="00B636D4" w:rsidRPr="005369DB" w14:paraId="480A5664" w14:textId="77777777" w:rsidTr="00EC2C56">
        <w:trPr>
          <w:trHeight w:val="300"/>
        </w:trPr>
        <w:tc>
          <w:tcPr>
            <w:tcW w:w="2227" w:type="dxa"/>
            <w:tcBorders>
              <w:top w:val="single" w:sz="4" w:space="0" w:color="auto"/>
              <w:left w:val="single" w:sz="4" w:space="0" w:color="auto"/>
              <w:bottom w:val="single" w:sz="4" w:space="0" w:color="auto"/>
              <w:right w:val="single" w:sz="4" w:space="0" w:color="auto"/>
            </w:tcBorders>
          </w:tcPr>
          <w:p w14:paraId="5D98F1B4" w14:textId="77777777" w:rsidR="00B636D4" w:rsidRPr="005369DB" w:rsidRDefault="00B636D4" w:rsidP="00B636D4">
            <w:pPr>
              <w:rPr>
                <w:rFonts w:eastAsia="Arial"/>
                <w:color w:val="000000" w:themeColor="text1"/>
              </w:rPr>
            </w:pPr>
            <w:r w:rsidRPr="005369DB">
              <w:rPr>
                <w:rFonts w:eastAsia="Arial"/>
                <w:color w:val="000000" w:themeColor="text1"/>
              </w:rPr>
              <w:t>Lādēšanas interfeiss:</w:t>
            </w:r>
          </w:p>
        </w:tc>
        <w:tc>
          <w:tcPr>
            <w:tcW w:w="4140" w:type="dxa"/>
            <w:tcBorders>
              <w:top w:val="single" w:sz="4" w:space="0" w:color="auto"/>
              <w:left w:val="single" w:sz="4" w:space="0" w:color="auto"/>
              <w:bottom w:val="single" w:sz="4" w:space="0" w:color="auto"/>
              <w:right w:val="single" w:sz="4" w:space="0" w:color="auto"/>
            </w:tcBorders>
          </w:tcPr>
          <w:p w14:paraId="4F7D6852" w14:textId="1A728F9A" w:rsidR="00B636D4" w:rsidRPr="00B636D4" w:rsidRDefault="00B636D4" w:rsidP="00B636D4">
            <w:pPr>
              <w:rPr>
                <w:rFonts w:eastAsia="Arial"/>
              </w:rPr>
            </w:pPr>
            <w:r w:rsidRPr="00B636D4">
              <w:t>Piedāvājumā ir jāiekļauj lādētājs atbilstoši dotā elektriskā mini iekrāvēja ražotāja tehniskajām prasībām.</w:t>
            </w:r>
          </w:p>
        </w:tc>
        <w:tc>
          <w:tcPr>
            <w:tcW w:w="3278" w:type="dxa"/>
            <w:tcBorders>
              <w:top w:val="single" w:sz="4" w:space="0" w:color="auto"/>
              <w:left w:val="single" w:sz="4" w:space="0" w:color="auto"/>
              <w:bottom w:val="single" w:sz="4" w:space="0" w:color="auto"/>
              <w:right w:val="single" w:sz="4" w:space="0" w:color="auto"/>
            </w:tcBorders>
          </w:tcPr>
          <w:p w14:paraId="1917FB24" w14:textId="77777777" w:rsidR="00B636D4" w:rsidRPr="005369DB" w:rsidRDefault="00B636D4" w:rsidP="00B636D4">
            <w:pPr>
              <w:spacing w:line="240" w:lineRule="auto"/>
              <w:jc w:val="center"/>
            </w:pPr>
          </w:p>
        </w:tc>
      </w:tr>
      <w:tr w:rsidR="00B636D4" w:rsidRPr="005369DB" w14:paraId="3CA96ED7" w14:textId="77777777" w:rsidTr="00EC2C56">
        <w:trPr>
          <w:trHeight w:val="300"/>
        </w:trPr>
        <w:tc>
          <w:tcPr>
            <w:tcW w:w="2227" w:type="dxa"/>
            <w:tcBorders>
              <w:top w:val="single" w:sz="4" w:space="0" w:color="auto"/>
              <w:left w:val="single" w:sz="4" w:space="0" w:color="auto"/>
              <w:bottom w:val="single" w:sz="4" w:space="0" w:color="auto"/>
              <w:right w:val="single" w:sz="4" w:space="0" w:color="auto"/>
            </w:tcBorders>
          </w:tcPr>
          <w:p w14:paraId="4FA10AA7" w14:textId="77777777" w:rsidR="00B636D4" w:rsidRPr="005369DB" w:rsidRDefault="00B636D4" w:rsidP="00B636D4">
            <w:pPr>
              <w:rPr>
                <w:rFonts w:eastAsia="Arial"/>
                <w:color w:val="000000" w:themeColor="text1"/>
              </w:rPr>
            </w:pPr>
            <w:r w:rsidRPr="005369DB">
              <w:rPr>
                <w:rFonts w:eastAsia="Arial"/>
                <w:color w:val="000000" w:themeColor="text1"/>
              </w:rPr>
              <w:t>Lādēšanas laiks:</w:t>
            </w:r>
          </w:p>
        </w:tc>
        <w:tc>
          <w:tcPr>
            <w:tcW w:w="4140" w:type="dxa"/>
            <w:tcBorders>
              <w:top w:val="single" w:sz="4" w:space="0" w:color="auto"/>
              <w:left w:val="single" w:sz="4" w:space="0" w:color="auto"/>
              <w:bottom w:val="single" w:sz="4" w:space="0" w:color="auto"/>
              <w:right w:val="single" w:sz="4" w:space="0" w:color="auto"/>
            </w:tcBorders>
          </w:tcPr>
          <w:p w14:paraId="702277B7" w14:textId="77777777" w:rsidR="00B636D4" w:rsidRPr="005369DB" w:rsidRDefault="00B636D4" w:rsidP="00B636D4">
            <w:pPr>
              <w:rPr>
                <w:rFonts w:eastAsia="Arial"/>
                <w:color w:val="000000" w:themeColor="text1"/>
              </w:rPr>
            </w:pPr>
            <w:r w:rsidRPr="005369DB">
              <w:rPr>
                <w:rFonts w:eastAsia="Arial"/>
                <w:color w:val="000000" w:themeColor="text1"/>
              </w:rPr>
              <w:t>0-80%: ne vairāk kā 3 stundas (ātrajā uzlādē); 0-100%: ne vairāk kā 5 stundas.</w:t>
            </w:r>
          </w:p>
        </w:tc>
        <w:tc>
          <w:tcPr>
            <w:tcW w:w="3278" w:type="dxa"/>
            <w:tcBorders>
              <w:top w:val="single" w:sz="4" w:space="0" w:color="auto"/>
              <w:left w:val="single" w:sz="4" w:space="0" w:color="auto"/>
              <w:bottom w:val="single" w:sz="4" w:space="0" w:color="auto"/>
              <w:right w:val="single" w:sz="4" w:space="0" w:color="auto"/>
            </w:tcBorders>
          </w:tcPr>
          <w:p w14:paraId="75579985" w14:textId="77777777" w:rsidR="00B636D4" w:rsidRPr="005369DB" w:rsidRDefault="00B636D4" w:rsidP="00B636D4">
            <w:pPr>
              <w:spacing w:line="240" w:lineRule="auto"/>
              <w:jc w:val="center"/>
            </w:pPr>
          </w:p>
        </w:tc>
      </w:tr>
      <w:tr w:rsidR="00B636D4" w:rsidRPr="005369DB" w14:paraId="00B0C75E" w14:textId="77777777" w:rsidTr="00EC2C56">
        <w:trPr>
          <w:trHeight w:val="300"/>
        </w:trPr>
        <w:tc>
          <w:tcPr>
            <w:tcW w:w="2227" w:type="dxa"/>
            <w:tcBorders>
              <w:top w:val="single" w:sz="4" w:space="0" w:color="auto"/>
              <w:left w:val="single" w:sz="4" w:space="0" w:color="auto"/>
              <w:bottom w:val="single" w:sz="4" w:space="0" w:color="auto"/>
              <w:right w:val="single" w:sz="4" w:space="0" w:color="auto"/>
            </w:tcBorders>
          </w:tcPr>
          <w:p w14:paraId="24A9F846" w14:textId="77777777" w:rsidR="00B636D4" w:rsidRPr="005369DB" w:rsidRDefault="00B636D4" w:rsidP="00B636D4">
            <w:pPr>
              <w:rPr>
                <w:rFonts w:eastAsia="Arial"/>
                <w:color w:val="000000" w:themeColor="text1"/>
              </w:rPr>
            </w:pPr>
            <w:r w:rsidRPr="005369DB">
              <w:rPr>
                <w:rFonts w:eastAsia="Arial"/>
                <w:color w:val="000000" w:themeColor="text1"/>
              </w:rPr>
              <w:t>Uzlādes statusa indikācija:</w:t>
            </w:r>
          </w:p>
        </w:tc>
        <w:tc>
          <w:tcPr>
            <w:tcW w:w="4140" w:type="dxa"/>
            <w:tcBorders>
              <w:top w:val="single" w:sz="4" w:space="0" w:color="auto"/>
              <w:left w:val="single" w:sz="4" w:space="0" w:color="auto"/>
              <w:bottom w:val="single" w:sz="4" w:space="0" w:color="auto"/>
              <w:right w:val="single" w:sz="4" w:space="0" w:color="auto"/>
            </w:tcBorders>
          </w:tcPr>
          <w:p w14:paraId="27A65246" w14:textId="77777777" w:rsidR="00B636D4" w:rsidRPr="005369DB" w:rsidRDefault="00B636D4" w:rsidP="00B636D4">
            <w:pPr>
              <w:rPr>
                <w:rFonts w:eastAsia="Arial"/>
                <w:color w:val="000000" w:themeColor="text1"/>
              </w:rPr>
            </w:pPr>
            <w:r w:rsidRPr="005369DB">
              <w:rPr>
                <w:rFonts w:eastAsia="Arial"/>
                <w:color w:val="000000" w:themeColor="text1"/>
              </w:rPr>
              <w:t>Redzama operatora kabīnē (displeja vai LED paneļa veidā).</w:t>
            </w:r>
          </w:p>
        </w:tc>
        <w:tc>
          <w:tcPr>
            <w:tcW w:w="3278" w:type="dxa"/>
            <w:tcBorders>
              <w:top w:val="single" w:sz="4" w:space="0" w:color="auto"/>
              <w:left w:val="single" w:sz="4" w:space="0" w:color="auto"/>
              <w:bottom w:val="single" w:sz="4" w:space="0" w:color="auto"/>
              <w:right w:val="single" w:sz="4" w:space="0" w:color="auto"/>
            </w:tcBorders>
          </w:tcPr>
          <w:p w14:paraId="32AF0DCA" w14:textId="77777777" w:rsidR="00B636D4" w:rsidRPr="005369DB" w:rsidRDefault="00B636D4" w:rsidP="00B636D4">
            <w:pPr>
              <w:spacing w:line="240" w:lineRule="auto"/>
              <w:jc w:val="center"/>
            </w:pPr>
          </w:p>
        </w:tc>
      </w:tr>
      <w:tr w:rsidR="00B636D4" w:rsidRPr="005369DB" w14:paraId="01AFB679" w14:textId="77777777" w:rsidTr="00EC2C56">
        <w:tc>
          <w:tcPr>
            <w:tcW w:w="2227" w:type="dxa"/>
            <w:tcBorders>
              <w:top w:val="single" w:sz="4" w:space="0" w:color="auto"/>
              <w:left w:val="single" w:sz="4" w:space="0" w:color="auto"/>
              <w:bottom w:val="single" w:sz="4" w:space="0" w:color="auto"/>
              <w:right w:val="single" w:sz="4" w:space="0" w:color="auto"/>
            </w:tcBorders>
          </w:tcPr>
          <w:p w14:paraId="18DD117B" w14:textId="77777777" w:rsidR="00B636D4" w:rsidRPr="005369DB" w:rsidRDefault="00B636D4" w:rsidP="00B636D4">
            <w:pPr>
              <w:tabs>
                <w:tab w:val="left" w:pos="0"/>
              </w:tabs>
              <w:spacing w:line="240" w:lineRule="auto"/>
              <w:jc w:val="left"/>
            </w:pPr>
            <w:r w:rsidRPr="005369DB">
              <w:t>Pašmasa:</w:t>
            </w:r>
          </w:p>
        </w:tc>
        <w:tc>
          <w:tcPr>
            <w:tcW w:w="4140" w:type="dxa"/>
            <w:tcBorders>
              <w:top w:val="single" w:sz="4" w:space="0" w:color="auto"/>
              <w:left w:val="single" w:sz="4" w:space="0" w:color="auto"/>
              <w:bottom w:val="single" w:sz="4" w:space="0" w:color="auto"/>
              <w:right w:val="single" w:sz="4" w:space="0" w:color="auto"/>
            </w:tcBorders>
          </w:tcPr>
          <w:p w14:paraId="73F4553A" w14:textId="77777777" w:rsidR="00B636D4" w:rsidRPr="005369DB" w:rsidRDefault="00B636D4" w:rsidP="00B636D4">
            <w:pPr>
              <w:pStyle w:val="BodyText0"/>
              <w:tabs>
                <w:tab w:val="left" w:pos="912"/>
              </w:tabs>
              <w:spacing w:line="240" w:lineRule="auto"/>
            </w:pPr>
            <w:r w:rsidRPr="005369DB">
              <w:t>Ne mazāk kā 4700 kg.</w:t>
            </w:r>
          </w:p>
        </w:tc>
        <w:tc>
          <w:tcPr>
            <w:tcW w:w="3278" w:type="dxa"/>
            <w:tcBorders>
              <w:top w:val="single" w:sz="4" w:space="0" w:color="auto"/>
              <w:left w:val="single" w:sz="4" w:space="0" w:color="auto"/>
              <w:bottom w:val="single" w:sz="4" w:space="0" w:color="auto"/>
              <w:right w:val="single" w:sz="4" w:space="0" w:color="auto"/>
            </w:tcBorders>
          </w:tcPr>
          <w:p w14:paraId="7F768A97" w14:textId="77777777" w:rsidR="00B636D4" w:rsidRPr="005369DB" w:rsidRDefault="00B636D4" w:rsidP="00B636D4">
            <w:pPr>
              <w:tabs>
                <w:tab w:val="left" w:pos="1344"/>
              </w:tabs>
              <w:spacing w:line="240" w:lineRule="auto"/>
              <w:jc w:val="center"/>
            </w:pPr>
          </w:p>
        </w:tc>
      </w:tr>
      <w:tr w:rsidR="00B636D4" w:rsidRPr="005369DB" w14:paraId="36DF0974" w14:textId="77777777" w:rsidTr="00EC2C56">
        <w:tc>
          <w:tcPr>
            <w:tcW w:w="2227" w:type="dxa"/>
            <w:tcBorders>
              <w:top w:val="single" w:sz="4" w:space="0" w:color="auto"/>
              <w:left w:val="single" w:sz="4" w:space="0" w:color="auto"/>
              <w:bottom w:val="single" w:sz="4" w:space="0" w:color="auto"/>
              <w:right w:val="single" w:sz="4" w:space="0" w:color="auto"/>
            </w:tcBorders>
          </w:tcPr>
          <w:p w14:paraId="4CF7FDEC" w14:textId="77777777" w:rsidR="00B636D4" w:rsidRPr="005369DB" w:rsidRDefault="00B636D4" w:rsidP="00B636D4">
            <w:pPr>
              <w:tabs>
                <w:tab w:val="left" w:pos="0"/>
              </w:tabs>
              <w:spacing w:line="240" w:lineRule="auto"/>
              <w:jc w:val="left"/>
            </w:pPr>
            <w:r w:rsidRPr="005369DB">
              <w:t>Iekrāvēja klīrenss riteņu bāzes centrā:</w:t>
            </w:r>
          </w:p>
        </w:tc>
        <w:tc>
          <w:tcPr>
            <w:tcW w:w="4140" w:type="dxa"/>
            <w:tcBorders>
              <w:top w:val="single" w:sz="4" w:space="0" w:color="auto"/>
              <w:left w:val="single" w:sz="4" w:space="0" w:color="auto"/>
              <w:bottom w:val="single" w:sz="4" w:space="0" w:color="auto"/>
              <w:right w:val="single" w:sz="4" w:space="0" w:color="auto"/>
            </w:tcBorders>
          </w:tcPr>
          <w:p w14:paraId="60D528E4" w14:textId="68C64685" w:rsidR="00B636D4" w:rsidRPr="005369DB" w:rsidRDefault="00B636D4" w:rsidP="00B636D4">
            <w:pPr>
              <w:pStyle w:val="BodyText0"/>
              <w:tabs>
                <w:tab w:val="left" w:pos="912"/>
              </w:tabs>
              <w:spacing w:line="240" w:lineRule="auto"/>
            </w:pPr>
            <w:r w:rsidRPr="005369DB">
              <w:t>Ne mazāk kā 1</w:t>
            </w:r>
            <w:r>
              <w:t>2</w:t>
            </w:r>
            <w:r w:rsidRPr="005369DB">
              <w:t>0 mm.</w:t>
            </w:r>
          </w:p>
        </w:tc>
        <w:tc>
          <w:tcPr>
            <w:tcW w:w="3278" w:type="dxa"/>
            <w:tcBorders>
              <w:top w:val="single" w:sz="4" w:space="0" w:color="auto"/>
              <w:left w:val="single" w:sz="4" w:space="0" w:color="auto"/>
              <w:bottom w:val="single" w:sz="4" w:space="0" w:color="auto"/>
              <w:right w:val="single" w:sz="4" w:space="0" w:color="auto"/>
            </w:tcBorders>
          </w:tcPr>
          <w:p w14:paraId="6C8EA1B8" w14:textId="77777777" w:rsidR="00B636D4" w:rsidRPr="005369DB" w:rsidRDefault="00B636D4" w:rsidP="00B636D4">
            <w:pPr>
              <w:tabs>
                <w:tab w:val="left" w:pos="1344"/>
              </w:tabs>
              <w:spacing w:line="240" w:lineRule="auto"/>
              <w:jc w:val="center"/>
            </w:pPr>
          </w:p>
        </w:tc>
      </w:tr>
      <w:tr w:rsidR="00B636D4" w:rsidRPr="005369DB" w14:paraId="0F67843B" w14:textId="77777777" w:rsidTr="00EC2C56">
        <w:tc>
          <w:tcPr>
            <w:tcW w:w="2227" w:type="dxa"/>
            <w:tcBorders>
              <w:top w:val="single" w:sz="4" w:space="0" w:color="auto"/>
              <w:left w:val="single" w:sz="4" w:space="0" w:color="auto"/>
              <w:bottom w:val="single" w:sz="4" w:space="0" w:color="auto"/>
              <w:right w:val="single" w:sz="4" w:space="0" w:color="auto"/>
            </w:tcBorders>
          </w:tcPr>
          <w:p w14:paraId="257A797D" w14:textId="77777777" w:rsidR="00B636D4" w:rsidRPr="005369DB" w:rsidRDefault="00B636D4" w:rsidP="00B636D4">
            <w:pPr>
              <w:tabs>
                <w:tab w:val="left" w:pos="0"/>
              </w:tabs>
              <w:spacing w:line="240" w:lineRule="auto"/>
              <w:jc w:val="left"/>
            </w:pPr>
            <w:r w:rsidRPr="005369DB">
              <w:lastRenderedPageBreak/>
              <w:t>Maksimālais kopējais augstums bez bākuguns:</w:t>
            </w:r>
          </w:p>
        </w:tc>
        <w:tc>
          <w:tcPr>
            <w:tcW w:w="4140" w:type="dxa"/>
            <w:tcBorders>
              <w:top w:val="single" w:sz="4" w:space="0" w:color="auto"/>
              <w:left w:val="single" w:sz="4" w:space="0" w:color="auto"/>
              <w:bottom w:val="single" w:sz="4" w:space="0" w:color="auto"/>
              <w:right w:val="single" w:sz="4" w:space="0" w:color="auto"/>
            </w:tcBorders>
          </w:tcPr>
          <w:p w14:paraId="66937BC9" w14:textId="77777777" w:rsidR="00B636D4" w:rsidRPr="005369DB" w:rsidRDefault="00B636D4" w:rsidP="00B636D4">
            <w:pPr>
              <w:pStyle w:val="BodyText0"/>
              <w:tabs>
                <w:tab w:val="left" w:pos="912"/>
              </w:tabs>
              <w:spacing w:line="240" w:lineRule="auto"/>
            </w:pPr>
            <w:r w:rsidRPr="005369DB">
              <w:t>Ne vairāk kā 2250 mm.</w:t>
            </w:r>
          </w:p>
        </w:tc>
        <w:tc>
          <w:tcPr>
            <w:tcW w:w="3278" w:type="dxa"/>
            <w:tcBorders>
              <w:top w:val="single" w:sz="4" w:space="0" w:color="auto"/>
              <w:left w:val="single" w:sz="4" w:space="0" w:color="auto"/>
              <w:bottom w:val="single" w:sz="4" w:space="0" w:color="auto"/>
              <w:right w:val="single" w:sz="4" w:space="0" w:color="auto"/>
            </w:tcBorders>
          </w:tcPr>
          <w:p w14:paraId="4300C3E2" w14:textId="77777777" w:rsidR="00B636D4" w:rsidRPr="005369DB" w:rsidRDefault="00B636D4" w:rsidP="00B636D4">
            <w:pPr>
              <w:tabs>
                <w:tab w:val="left" w:pos="1344"/>
              </w:tabs>
              <w:spacing w:line="240" w:lineRule="auto"/>
              <w:jc w:val="center"/>
            </w:pPr>
          </w:p>
        </w:tc>
      </w:tr>
      <w:tr w:rsidR="00B636D4" w:rsidRPr="005369DB" w14:paraId="192AAAB0" w14:textId="77777777" w:rsidTr="00EC2C56">
        <w:tc>
          <w:tcPr>
            <w:tcW w:w="2227" w:type="dxa"/>
            <w:tcBorders>
              <w:top w:val="single" w:sz="4" w:space="0" w:color="auto"/>
              <w:left w:val="single" w:sz="4" w:space="0" w:color="auto"/>
              <w:bottom w:val="single" w:sz="4" w:space="0" w:color="auto"/>
              <w:right w:val="single" w:sz="4" w:space="0" w:color="auto"/>
            </w:tcBorders>
          </w:tcPr>
          <w:p w14:paraId="114877B8" w14:textId="77777777" w:rsidR="00B636D4" w:rsidRPr="005369DB" w:rsidRDefault="00B636D4" w:rsidP="00B636D4">
            <w:pPr>
              <w:tabs>
                <w:tab w:val="left" w:pos="0"/>
              </w:tabs>
              <w:spacing w:line="240" w:lineRule="auto"/>
              <w:jc w:val="left"/>
            </w:pPr>
            <w:r w:rsidRPr="005369DB">
              <w:t>Iekrāvēja garums līdz dakšu rāmim:</w:t>
            </w:r>
          </w:p>
        </w:tc>
        <w:tc>
          <w:tcPr>
            <w:tcW w:w="4140" w:type="dxa"/>
            <w:tcBorders>
              <w:top w:val="single" w:sz="4" w:space="0" w:color="auto"/>
              <w:left w:val="single" w:sz="4" w:space="0" w:color="auto"/>
              <w:bottom w:val="single" w:sz="4" w:space="0" w:color="auto"/>
              <w:right w:val="single" w:sz="4" w:space="0" w:color="auto"/>
            </w:tcBorders>
          </w:tcPr>
          <w:p w14:paraId="24258EBC" w14:textId="77777777" w:rsidR="00B636D4" w:rsidRPr="005369DB" w:rsidRDefault="00B636D4" w:rsidP="00B636D4">
            <w:pPr>
              <w:pStyle w:val="BodyText0"/>
              <w:tabs>
                <w:tab w:val="left" w:pos="912"/>
              </w:tabs>
              <w:spacing w:line="240" w:lineRule="auto"/>
            </w:pPr>
            <w:r w:rsidRPr="005369DB">
              <w:t>Ne vairāk kā 2700 mm.</w:t>
            </w:r>
          </w:p>
        </w:tc>
        <w:tc>
          <w:tcPr>
            <w:tcW w:w="3278" w:type="dxa"/>
            <w:tcBorders>
              <w:top w:val="single" w:sz="4" w:space="0" w:color="auto"/>
              <w:left w:val="single" w:sz="4" w:space="0" w:color="auto"/>
              <w:bottom w:val="single" w:sz="4" w:space="0" w:color="auto"/>
              <w:right w:val="single" w:sz="4" w:space="0" w:color="auto"/>
            </w:tcBorders>
          </w:tcPr>
          <w:p w14:paraId="4FE18150" w14:textId="77777777" w:rsidR="00B636D4" w:rsidRPr="005369DB" w:rsidRDefault="00B636D4" w:rsidP="00B636D4">
            <w:pPr>
              <w:tabs>
                <w:tab w:val="left" w:pos="1344"/>
              </w:tabs>
              <w:spacing w:line="240" w:lineRule="auto"/>
              <w:jc w:val="center"/>
            </w:pPr>
          </w:p>
        </w:tc>
      </w:tr>
      <w:tr w:rsidR="00B636D4" w:rsidRPr="005369DB" w14:paraId="43ABA4E7" w14:textId="77777777" w:rsidTr="00EC2C56">
        <w:tc>
          <w:tcPr>
            <w:tcW w:w="2227" w:type="dxa"/>
            <w:tcBorders>
              <w:top w:val="single" w:sz="4" w:space="0" w:color="auto"/>
              <w:left w:val="single" w:sz="4" w:space="0" w:color="auto"/>
              <w:bottom w:val="single" w:sz="4" w:space="0" w:color="auto"/>
              <w:right w:val="single" w:sz="4" w:space="0" w:color="auto"/>
            </w:tcBorders>
          </w:tcPr>
          <w:p w14:paraId="14E2E680" w14:textId="77777777" w:rsidR="00B636D4" w:rsidRPr="005369DB" w:rsidRDefault="00B636D4" w:rsidP="00B636D4">
            <w:pPr>
              <w:tabs>
                <w:tab w:val="left" w:pos="0"/>
              </w:tabs>
              <w:spacing w:line="240" w:lineRule="auto"/>
              <w:jc w:val="left"/>
            </w:pPr>
            <w:r w:rsidRPr="005369DB">
              <w:t>Kopējais iekrāvēja platums:</w:t>
            </w:r>
          </w:p>
        </w:tc>
        <w:tc>
          <w:tcPr>
            <w:tcW w:w="4140" w:type="dxa"/>
            <w:tcBorders>
              <w:top w:val="single" w:sz="4" w:space="0" w:color="auto"/>
              <w:left w:val="single" w:sz="4" w:space="0" w:color="auto"/>
              <w:bottom w:val="single" w:sz="4" w:space="0" w:color="auto"/>
              <w:right w:val="single" w:sz="4" w:space="0" w:color="auto"/>
            </w:tcBorders>
          </w:tcPr>
          <w:p w14:paraId="5FB177B1" w14:textId="77777777" w:rsidR="00B636D4" w:rsidRPr="005369DB" w:rsidRDefault="00B636D4" w:rsidP="00B636D4">
            <w:pPr>
              <w:pStyle w:val="BodyText0"/>
              <w:tabs>
                <w:tab w:val="left" w:pos="912"/>
              </w:tabs>
              <w:spacing w:line="240" w:lineRule="auto"/>
            </w:pPr>
            <w:r w:rsidRPr="005369DB">
              <w:t>Ne vairāk kā 1300 mm.</w:t>
            </w:r>
          </w:p>
        </w:tc>
        <w:tc>
          <w:tcPr>
            <w:tcW w:w="3278" w:type="dxa"/>
            <w:tcBorders>
              <w:top w:val="single" w:sz="4" w:space="0" w:color="auto"/>
              <w:left w:val="single" w:sz="4" w:space="0" w:color="auto"/>
              <w:bottom w:val="single" w:sz="4" w:space="0" w:color="auto"/>
              <w:right w:val="single" w:sz="4" w:space="0" w:color="auto"/>
            </w:tcBorders>
          </w:tcPr>
          <w:p w14:paraId="3649AE2C" w14:textId="77777777" w:rsidR="00B636D4" w:rsidRPr="005369DB" w:rsidRDefault="00B636D4" w:rsidP="00B636D4">
            <w:pPr>
              <w:tabs>
                <w:tab w:val="left" w:pos="1344"/>
              </w:tabs>
              <w:spacing w:line="240" w:lineRule="auto"/>
              <w:jc w:val="center"/>
            </w:pPr>
          </w:p>
        </w:tc>
      </w:tr>
      <w:tr w:rsidR="00B636D4" w:rsidRPr="005369DB" w14:paraId="195D6792" w14:textId="77777777" w:rsidTr="00EC2C56">
        <w:tc>
          <w:tcPr>
            <w:tcW w:w="2227" w:type="dxa"/>
            <w:tcBorders>
              <w:top w:val="single" w:sz="4" w:space="0" w:color="auto"/>
              <w:left w:val="single" w:sz="4" w:space="0" w:color="auto"/>
              <w:bottom w:val="single" w:sz="4" w:space="0" w:color="auto"/>
              <w:right w:val="single" w:sz="4" w:space="0" w:color="auto"/>
            </w:tcBorders>
          </w:tcPr>
          <w:p w14:paraId="2AE2005F" w14:textId="77777777" w:rsidR="00B636D4" w:rsidRPr="005369DB" w:rsidRDefault="00B636D4" w:rsidP="00B636D4">
            <w:pPr>
              <w:tabs>
                <w:tab w:val="left" w:pos="0"/>
              </w:tabs>
              <w:spacing w:line="240" w:lineRule="auto"/>
              <w:jc w:val="left"/>
            </w:pPr>
            <w:r w:rsidRPr="005369DB">
              <w:t>Riteņu bāze:</w:t>
            </w:r>
          </w:p>
        </w:tc>
        <w:tc>
          <w:tcPr>
            <w:tcW w:w="4140" w:type="dxa"/>
            <w:tcBorders>
              <w:top w:val="single" w:sz="4" w:space="0" w:color="auto"/>
              <w:left w:val="single" w:sz="4" w:space="0" w:color="auto"/>
              <w:bottom w:val="single" w:sz="4" w:space="0" w:color="auto"/>
              <w:right w:val="single" w:sz="4" w:space="0" w:color="auto"/>
            </w:tcBorders>
          </w:tcPr>
          <w:p w14:paraId="3B34F6CE" w14:textId="34886C9E" w:rsidR="00B636D4" w:rsidRPr="005369DB" w:rsidRDefault="00B636D4" w:rsidP="00B636D4">
            <w:pPr>
              <w:pStyle w:val="BodyText0"/>
              <w:tabs>
                <w:tab w:val="left" w:pos="912"/>
              </w:tabs>
              <w:spacing w:line="240" w:lineRule="auto"/>
            </w:pPr>
            <w:r w:rsidRPr="005369DB">
              <w:t>Ne mazāk kā 1</w:t>
            </w:r>
            <w:r>
              <w:t>7</w:t>
            </w:r>
            <w:r w:rsidRPr="005369DB">
              <w:t>00 mm.</w:t>
            </w:r>
          </w:p>
        </w:tc>
        <w:tc>
          <w:tcPr>
            <w:tcW w:w="3278" w:type="dxa"/>
            <w:tcBorders>
              <w:top w:val="single" w:sz="4" w:space="0" w:color="auto"/>
              <w:left w:val="single" w:sz="4" w:space="0" w:color="auto"/>
              <w:bottom w:val="single" w:sz="4" w:space="0" w:color="auto"/>
              <w:right w:val="single" w:sz="4" w:space="0" w:color="auto"/>
            </w:tcBorders>
          </w:tcPr>
          <w:p w14:paraId="79ED22CF" w14:textId="77777777" w:rsidR="00B636D4" w:rsidRPr="005369DB" w:rsidRDefault="00B636D4" w:rsidP="00B636D4">
            <w:pPr>
              <w:tabs>
                <w:tab w:val="left" w:pos="1344"/>
              </w:tabs>
              <w:spacing w:line="240" w:lineRule="auto"/>
              <w:jc w:val="center"/>
            </w:pPr>
          </w:p>
        </w:tc>
      </w:tr>
      <w:tr w:rsidR="00B636D4" w:rsidRPr="005369DB" w14:paraId="01CD5603" w14:textId="77777777" w:rsidTr="00EC2C56">
        <w:trPr>
          <w:trHeight w:val="557"/>
        </w:trPr>
        <w:tc>
          <w:tcPr>
            <w:tcW w:w="2227" w:type="dxa"/>
            <w:tcBorders>
              <w:top w:val="single" w:sz="4" w:space="0" w:color="auto"/>
              <w:left w:val="single" w:sz="4" w:space="0" w:color="auto"/>
              <w:bottom w:val="single" w:sz="4" w:space="0" w:color="auto"/>
              <w:right w:val="single" w:sz="4" w:space="0" w:color="auto"/>
            </w:tcBorders>
          </w:tcPr>
          <w:p w14:paraId="2F5B15FF" w14:textId="77777777" w:rsidR="00B636D4" w:rsidRPr="005369DB" w:rsidRDefault="00B636D4" w:rsidP="00B636D4">
            <w:pPr>
              <w:tabs>
                <w:tab w:val="left" w:pos="0"/>
              </w:tabs>
              <w:spacing w:line="240" w:lineRule="auto"/>
              <w:jc w:val="left"/>
            </w:pPr>
            <w:r w:rsidRPr="005369DB">
              <w:t>Celtspēja:</w:t>
            </w:r>
          </w:p>
        </w:tc>
        <w:tc>
          <w:tcPr>
            <w:tcW w:w="4140" w:type="dxa"/>
            <w:tcBorders>
              <w:top w:val="single" w:sz="4" w:space="0" w:color="auto"/>
              <w:left w:val="single" w:sz="4" w:space="0" w:color="auto"/>
              <w:bottom w:val="single" w:sz="4" w:space="0" w:color="auto"/>
              <w:right w:val="single" w:sz="4" w:space="0" w:color="auto"/>
            </w:tcBorders>
          </w:tcPr>
          <w:p w14:paraId="546795D4" w14:textId="77777777" w:rsidR="00B636D4" w:rsidRPr="005369DB" w:rsidRDefault="00B636D4" w:rsidP="00B636D4">
            <w:pPr>
              <w:pStyle w:val="BodyText0"/>
              <w:tabs>
                <w:tab w:val="left" w:pos="912"/>
              </w:tabs>
              <w:spacing w:line="240" w:lineRule="auto"/>
            </w:pPr>
            <w:r w:rsidRPr="005369DB">
              <w:t>Ne mazāk kā 2500 kg pie 500 mm kravas smaguma centra.</w:t>
            </w:r>
          </w:p>
        </w:tc>
        <w:tc>
          <w:tcPr>
            <w:tcW w:w="3278" w:type="dxa"/>
            <w:tcBorders>
              <w:top w:val="single" w:sz="4" w:space="0" w:color="auto"/>
              <w:left w:val="single" w:sz="4" w:space="0" w:color="auto"/>
              <w:bottom w:val="single" w:sz="4" w:space="0" w:color="auto"/>
              <w:right w:val="single" w:sz="4" w:space="0" w:color="auto"/>
            </w:tcBorders>
          </w:tcPr>
          <w:p w14:paraId="24EBB6B7" w14:textId="77777777" w:rsidR="00B636D4" w:rsidRPr="005369DB" w:rsidRDefault="00B636D4" w:rsidP="00B636D4">
            <w:pPr>
              <w:tabs>
                <w:tab w:val="left" w:pos="1344"/>
              </w:tabs>
              <w:spacing w:line="240" w:lineRule="auto"/>
              <w:jc w:val="center"/>
            </w:pPr>
          </w:p>
        </w:tc>
      </w:tr>
      <w:tr w:rsidR="00B636D4" w:rsidRPr="005369DB" w14:paraId="3111FC77" w14:textId="77777777" w:rsidTr="00EC2C56">
        <w:tc>
          <w:tcPr>
            <w:tcW w:w="2227" w:type="dxa"/>
            <w:tcBorders>
              <w:top w:val="single" w:sz="4" w:space="0" w:color="auto"/>
              <w:left w:val="single" w:sz="4" w:space="0" w:color="auto"/>
              <w:bottom w:val="single" w:sz="4" w:space="0" w:color="auto"/>
              <w:right w:val="single" w:sz="4" w:space="0" w:color="auto"/>
            </w:tcBorders>
          </w:tcPr>
          <w:p w14:paraId="3D69682A" w14:textId="77777777" w:rsidR="00B636D4" w:rsidRPr="005369DB" w:rsidRDefault="00B636D4" w:rsidP="00B636D4">
            <w:pPr>
              <w:tabs>
                <w:tab w:val="left" w:pos="0"/>
              </w:tabs>
              <w:spacing w:line="240" w:lineRule="auto"/>
              <w:jc w:val="left"/>
            </w:pPr>
            <w:r w:rsidRPr="005369DB">
              <w:t>Kravas pacelšanas augstums:</w:t>
            </w:r>
          </w:p>
        </w:tc>
        <w:tc>
          <w:tcPr>
            <w:tcW w:w="4140" w:type="dxa"/>
            <w:tcBorders>
              <w:top w:val="single" w:sz="4" w:space="0" w:color="auto"/>
              <w:left w:val="single" w:sz="4" w:space="0" w:color="auto"/>
              <w:bottom w:val="single" w:sz="4" w:space="0" w:color="auto"/>
              <w:right w:val="single" w:sz="4" w:space="0" w:color="auto"/>
            </w:tcBorders>
          </w:tcPr>
          <w:p w14:paraId="0FCDDA25" w14:textId="5A9DFA87" w:rsidR="00B636D4" w:rsidRPr="005369DB" w:rsidRDefault="00B636D4" w:rsidP="00B636D4">
            <w:pPr>
              <w:pStyle w:val="BodyText0"/>
              <w:tabs>
                <w:tab w:val="left" w:pos="912"/>
              </w:tabs>
              <w:spacing w:line="240" w:lineRule="auto"/>
            </w:pPr>
            <w:r w:rsidRPr="005369DB">
              <w:t>Ne mazāk kā 33</w:t>
            </w:r>
            <w:r>
              <w:t>0</w:t>
            </w:r>
            <w:r w:rsidRPr="005369DB">
              <w:t>0 mm.</w:t>
            </w:r>
          </w:p>
        </w:tc>
        <w:tc>
          <w:tcPr>
            <w:tcW w:w="3278" w:type="dxa"/>
            <w:tcBorders>
              <w:top w:val="single" w:sz="4" w:space="0" w:color="auto"/>
              <w:left w:val="single" w:sz="4" w:space="0" w:color="auto"/>
              <w:bottom w:val="single" w:sz="4" w:space="0" w:color="auto"/>
              <w:right w:val="single" w:sz="4" w:space="0" w:color="auto"/>
            </w:tcBorders>
          </w:tcPr>
          <w:p w14:paraId="67368179" w14:textId="77777777" w:rsidR="00B636D4" w:rsidRPr="005369DB" w:rsidRDefault="00B636D4" w:rsidP="00B636D4">
            <w:pPr>
              <w:tabs>
                <w:tab w:val="left" w:pos="1344"/>
              </w:tabs>
              <w:spacing w:line="240" w:lineRule="auto"/>
              <w:jc w:val="center"/>
            </w:pPr>
          </w:p>
        </w:tc>
      </w:tr>
      <w:tr w:rsidR="00B636D4" w:rsidRPr="005369DB" w14:paraId="50B0D4E3" w14:textId="77777777" w:rsidTr="00EC2C56">
        <w:tc>
          <w:tcPr>
            <w:tcW w:w="2227" w:type="dxa"/>
            <w:tcBorders>
              <w:top w:val="single" w:sz="4" w:space="0" w:color="auto"/>
              <w:left w:val="single" w:sz="4" w:space="0" w:color="auto"/>
              <w:bottom w:val="single" w:sz="4" w:space="0" w:color="auto"/>
              <w:right w:val="single" w:sz="4" w:space="0" w:color="auto"/>
            </w:tcBorders>
          </w:tcPr>
          <w:p w14:paraId="1A0F1E3A" w14:textId="77777777" w:rsidR="00B636D4" w:rsidRPr="005369DB" w:rsidRDefault="00B636D4" w:rsidP="00B636D4">
            <w:pPr>
              <w:tabs>
                <w:tab w:val="left" w:pos="0"/>
              </w:tabs>
              <w:spacing w:line="240" w:lineRule="auto"/>
              <w:jc w:val="left"/>
            </w:pPr>
            <w:r w:rsidRPr="005369DB">
              <w:t>Iekrāvēja apgrieziena rādiuss:</w:t>
            </w:r>
          </w:p>
        </w:tc>
        <w:tc>
          <w:tcPr>
            <w:tcW w:w="4140" w:type="dxa"/>
            <w:tcBorders>
              <w:top w:val="single" w:sz="4" w:space="0" w:color="auto"/>
              <w:left w:val="single" w:sz="4" w:space="0" w:color="auto"/>
              <w:bottom w:val="single" w:sz="4" w:space="0" w:color="auto"/>
              <w:right w:val="single" w:sz="4" w:space="0" w:color="auto"/>
            </w:tcBorders>
          </w:tcPr>
          <w:p w14:paraId="51074500" w14:textId="77777777" w:rsidR="00B636D4" w:rsidRPr="005369DB" w:rsidRDefault="00B636D4" w:rsidP="00B636D4">
            <w:pPr>
              <w:pStyle w:val="BodyText0"/>
              <w:tabs>
                <w:tab w:val="left" w:pos="912"/>
              </w:tabs>
              <w:spacing w:line="240" w:lineRule="auto"/>
            </w:pPr>
            <w:r w:rsidRPr="005369DB">
              <w:t>Ne vairāk kā 2400 mm.</w:t>
            </w:r>
          </w:p>
        </w:tc>
        <w:tc>
          <w:tcPr>
            <w:tcW w:w="3278" w:type="dxa"/>
            <w:tcBorders>
              <w:top w:val="single" w:sz="4" w:space="0" w:color="auto"/>
              <w:left w:val="single" w:sz="4" w:space="0" w:color="auto"/>
              <w:bottom w:val="single" w:sz="4" w:space="0" w:color="auto"/>
              <w:right w:val="single" w:sz="4" w:space="0" w:color="auto"/>
            </w:tcBorders>
          </w:tcPr>
          <w:p w14:paraId="1EEEF81B" w14:textId="77777777" w:rsidR="00B636D4" w:rsidRPr="005369DB" w:rsidRDefault="00B636D4" w:rsidP="00B636D4">
            <w:pPr>
              <w:tabs>
                <w:tab w:val="left" w:pos="1344"/>
              </w:tabs>
              <w:spacing w:line="240" w:lineRule="auto"/>
              <w:jc w:val="center"/>
            </w:pPr>
          </w:p>
        </w:tc>
      </w:tr>
      <w:tr w:rsidR="00B636D4" w:rsidRPr="005369DB" w14:paraId="38D7847E" w14:textId="77777777" w:rsidTr="00EC2C56">
        <w:tc>
          <w:tcPr>
            <w:tcW w:w="2227" w:type="dxa"/>
            <w:tcBorders>
              <w:top w:val="single" w:sz="4" w:space="0" w:color="auto"/>
              <w:left w:val="single" w:sz="4" w:space="0" w:color="auto"/>
              <w:bottom w:val="single" w:sz="4" w:space="0" w:color="auto"/>
              <w:right w:val="single" w:sz="4" w:space="0" w:color="auto"/>
            </w:tcBorders>
          </w:tcPr>
          <w:p w14:paraId="2AE3E155" w14:textId="77777777" w:rsidR="00B636D4" w:rsidRPr="005369DB" w:rsidRDefault="00B636D4" w:rsidP="00B636D4">
            <w:pPr>
              <w:tabs>
                <w:tab w:val="left" w:pos="0"/>
              </w:tabs>
              <w:spacing w:line="240" w:lineRule="auto"/>
              <w:jc w:val="left"/>
            </w:pPr>
            <w:r w:rsidRPr="005369DB">
              <w:t>Hidrauliskās sistēmas ražība:</w:t>
            </w:r>
          </w:p>
        </w:tc>
        <w:tc>
          <w:tcPr>
            <w:tcW w:w="4140" w:type="dxa"/>
            <w:tcBorders>
              <w:top w:val="single" w:sz="4" w:space="0" w:color="auto"/>
              <w:left w:val="single" w:sz="4" w:space="0" w:color="auto"/>
              <w:bottom w:val="single" w:sz="4" w:space="0" w:color="auto"/>
              <w:right w:val="single" w:sz="4" w:space="0" w:color="auto"/>
            </w:tcBorders>
          </w:tcPr>
          <w:p w14:paraId="03483DB1" w14:textId="77777777" w:rsidR="00B636D4" w:rsidRPr="005369DB" w:rsidRDefault="00B636D4" w:rsidP="00B636D4">
            <w:pPr>
              <w:pStyle w:val="BodyText0"/>
              <w:tabs>
                <w:tab w:val="left" w:pos="912"/>
              </w:tabs>
              <w:spacing w:line="240" w:lineRule="auto"/>
            </w:pPr>
            <w:r w:rsidRPr="005369DB">
              <w:t>Ne mazāk kā 50 l/min.</w:t>
            </w:r>
          </w:p>
        </w:tc>
        <w:tc>
          <w:tcPr>
            <w:tcW w:w="3278" w:type="dxa"/>
            <w:tcBorders>
              <w:top w:val="single" w:sz="4" w:space="0" w:color="auto"/>
              <w:left w:val="single" w:sz="4" w:space="0" w:color="auto"/>
              <w:bottom w:val="single" w:sz="4" w:space="0" w:color="auto"/>
              <w:right w:val="single" w:sz="4" w:space="0" w:color="auto"/>
            </w:tcBorders>
          </w:tcPr>
          <w:p w14:paraId="0573718B" w14:textId="77777777" w:rsidR="00B636D4" w:rsidRPr="005369DB" w:rsidRDefault="00B636D4" w:rsidP="00B636D4">
            <w:pPr>
              <w:tabs>
                <w:tab w:val="left" w:pos="1344"/>
              </w:tabs>
              <w:spacing w:line="240" w:lineRule="auto"/>
              <w:jc w:val="center"/>
            </w:pPr>
          </w:p>
        </w:tc>
      </w:tr>
      <w:tr w:rsidR="00B636D4" w:rsidRPr="005369DB" w14:paraId="016C4453" w14:textId="77777777" w:rsidTr="00EC2C56">
        <w:tc>
          <w:tcPr>
            <w:tcW w:w="2227" w:type="dxa"/>
            <w:tcBorders>
              <w:top w:val="single" w:sz="4" w:space="0" w:color="auto"/>
              <w:left w:val="single" w:sz="4" w:space="0" w:color="auto"/>
              <w:bottom w:val="single" w:sz="4" w:space="0" w:color="auto"/>
              <w:right w:val="single" w:sz="4" w:space="0" w:color="auto"/>
            </w:tcBorders>
          </w:tcPr>
          <w:p w14:paraId="3F029993" w14:textId="77777777" w:rsidR="00B636D4" w:rsidRPr="005369DB" w:rsidRDefault="00B636D4" w:rsidP="00B636D4">
            <w:pPr>
              <w:tabs>
                <w:tab w:val="left" w:pos="0"/>
              </w:tabs>
              <w:spacing w:line="240" w:lineRule="auto"/>
              <w:jc w:val="left"/>
            </w:pPr>
            <w:r w:rsidRPr="005369DB">
              <w:t>Hidraulikas funkciju vadība:</w:t>
            </w:r>
          </w:p>
        </w:tc>
        <w:tc>
          <w:tcPr>
            <w:tcW w:w="4140" w:type="dxa"/>
            <w:tcBorders>
              <w:top w:val="single" w:sz="4" w:space="0" w:color="auto"/>
              <w:left w:val="single" w:sz="4" w:space="0" w:color="auto"/>
              <w:bottom w:val="single" w:sz="4" w:space="0" w:color="auto"/>
              <w:right w:val="single" w:sz="4" w:space="0" w:color="auto"/>
            </w:tcBorders>
          </w:tcPr>
          <w:p w14:paraId="61CA75B7" w14:textId="77777777" w:rsidR="00B636D4" w:rsidRPr="005369DB" w:rsidRDefault="00B636D4" w:rsidP="00B636D4">
            <w:pPr>
              <w:pStyle w:val="BodyText0"/>
              <w:tabs>
                <w:tab w:val="left" w:pos="912"/>
              </w:tabs>
              <w:spacing w:line="240" w:lineRule="auto"/>
            </w:pPr>
            <w:r w:rsidRPr="005369DB">
              <w:t>Ar “joystick” tipa svirām visām masta funkcijām.</w:t>
            </w:r>
          </w:p>
        </w:tc>
        <w:tc>
          <w:tcPr>
            <w:tcW w:w="3278" w:type="dxa"/>
            <w:tcBorders>
              <w:top w:val="single" w:sz="4" w:space="0" w:color="auto"/>
              <w:left w:val="single" w:sz="4" w:space="0" w:color="auto"/>
              <w:bottom w:val="single" w:sz="4" w:space="0" w:color="auto"/>
              <w:right w:val="single" w:sz="4" w:space="0" w:color="auto"/>
            </w:tcBorders>
          </w:tcPr>
          <w:p w14:paraId="2F12DB1A" w14:textId="77777777" w:rsidR="00B636D4" w:rsidRPr="005369DB" w:rsidRDefault="00B636D4" w:rsidP="00B636D4">
            <w:pPr>
              <w:tabs>
                <w:tab w:val="left" w:pos="1344"/>
              </w:tabs>
              <w:spacing w:line="240" w:lineRule="auto"/>
              <w:jc w:val="center"/>
            </w:pPr>
          </w:p>
        </w:tc>
      </w:tr>
      <w:tr w:rsidR="00B636D4" w:rsidRPr="005369DB" w14:paraId="3308EF7B" w14:textId="77777777" w:rsidTr="00EC2C56">
        <w:tc>
          <w:tcPr>
            <w:tcW w:w="2227" w:type="dxa"/>
            <w:tcBorders>
              <w:top w:val="single" w:sz="4" w:space="0" w:color="auto"/>
              <w:left w:val="single" w:sz="4" w:space="0" w:color="auto"/>
              <w:bottom w:val="single" w:sz="4" w:space="0" w:color="auto"/>
              <w:right w:val="single" w:sz="4" w:space="0" w:color="auto"/>
            </w:tcBorders>
          </w:tcPr>
          <w:p w14:paraId="3185C965" w14:textId="77777777" w:rsidR="00B636D4" w:rsidRPr="005369DB" w:rsidRDefault="00B636D4" w:rsidP="00B636D4">
            <w:pPr>
              <w:tabs>
                <w:tab w:val="left" w:pos="0"/>
              </w:tabs>
              <w:spacing w:line="240" w:lineRule="auto"/>
              <w:jc w:val="left"/>
            </w:pPr>
            <w:r w:rsidRPr="005369DB">
              <w:t>Hidraulikas izvadu skaits:</w:t>
            </w:r>
          </w:p>
        </w:tc>
        <w:tc>
          <w:tcPr>
            <w:tcW w:w="4140" w:type="dxa"/>
            <w:tcBorders>
              <w:top w:val="single" w:sz="4" w:space="0" w:color="auto"/>
              <w:left w:val="single" w:sz="4" w:space="0" w:color="auto"/>
              <w:bottom w:val="single" w:sz="4" w:space="0" w:color="auto"/>
              <w:right w:val="single" w:sz="4" w:space="0" w:color="auto"/>
            </w:tcBorders>
          </w:tcPr>
          <w:p w14:paraId="748BE5BB" w14:textId="77777777" w:rsidR="00B636D4" w:rsidRPr="005369DB" w:rsidRDefault="00B636D4" w:rsidP="00B636D4">
            <w:pPr>
              <w:pStyle w:val="BodyText0"/>
              <w:tabs>
                <w:tab w:val="left" w:pos="912"/>
              </w:tabs>
              <w:spacing w:line="240" w:lineRule="auto"/>
            </w:pPr>
            <w:r w:rsidRPr="005369DB">
              <w:t>Ne mazāk kā 4 izvadi 2 funkciju veikšanai.</w:t>
            </w:r>
          </w:p>
        </w:tc>
        <w:tc>
          <w:tcPr>
            <w:tcW w:w="3278" w:type="dxa"/>
            <w:tcBorders>
              <w:top w:val="single" w:sz="4" w:space="0" w:color="auto"/>
              <w:left w:val="single" w:sz="4" w:space="0" w:color="auto"/>
              <w:bottom w:val="single" w:sz="4" w:space="0" w:color="auto"/>
              <w:right w:val="single" w:sz="4" w:space="0" w:color="auto"/>
            </w:tcBorders>
          </w:tcPr>
          <w:p w14:paraId="35F92B8F" w14:textId="77777777" w:rsidR="00B636D4" w:rsidRPr="005369DB" w:rsidRDefault="00B636D4" w:rsidP="00B636D4">
            <w:pPr>
              <w:tabs>
                <w:tab w:val="left" w:pos="1344"/>
              </w:tabs>
              <w:spacing w:line="240" w:lineRule="auto"/>
              <w:jc w:val="center"/>
            </w:pPr>
          </w:p>
        </w:tc>
      </w:tr>
      <w:tr w:rsidR="00B636D4" w:rsidRPr="005369DB" w14:paraId="0E98764A" w14:textId="77777777" w:rsidTr="00EC2C56">
        <w:tc>
          <w:tcPr>
            <w:tcW w:w="2227" w:type="dxa"/>
            <w:tcBorders>
              <w:top w:val="single" w:sz="4" w:space="0" w:color="auto"/>
              <w:left w:val="single" w:sz="4" w:space="0" w:color="auto"/>
              <w:bottom w:val="single" w:sz="4" w:space="0" w:color="auto"/>
              <w:right w:val="single" w:sz="4" w:space="0" w:color="auto"/>
            </w:tcBorders>
          </w:tcPr>
          <w:p w14:paraId="78D8160D" w14:textId="77777777" w:rsidR="00B636D4" w:rsidRPr="005369DB" w:rsidRDefault="00B636D4" w:rsidP="00B636D4">
            <w:pPr>
              <w:tabs>
                <w:tab w:val="left" w:pos="0"/>
              </w:tabs>
              <w:spacing w:line="240" w:lineRule="auto"/>
              <w:jc w:val="left"/>
            </w:pPr>
            <w:r w:rsidRPr="005369DB">
              <w:t>Iekrāvēja gaitas transmisijai jābūt:</w:t>
            </w:r>
          </w:p>
        </w:tc>
        <w:tc>
          <w:tcPr>
            <w:tcW w:w="4140" w:type="dxa"/>
            <w:tcBorders>
              <w:top w:val="single" w:sz="4" w:space="0" w:color="auto"/>
              <w:left w:val="single" w:sz="4" w:space="0" w:color="auto"/>
              <w:bottom w:val="single" w:sz="4" w:space="0" w:color="auto"/>
              <w:right w:val="single" w:sz="4" w:space="0" w:color="auto"/>
            </w:tcBorders>
          </w:tcPr>
          <w:p w14:paraId="14D2DECC" w14:textId="03990AD6" w:rsidR="00B636D4" w:rsidRPr="005369DB" w:rsidRDefault="00B636D4" w:rsidP="00B636D4">
            <w:pPr>
              <w:pStyle w:val="BodyText0"/>
              <w:tabs>
                <w:tab w:val="left" w:pos="912"/>
              </w:tabs>
              <w:spacing w:line="240" w:lineRule="auto"/>
            </w:pPr>
            <w:r w:rsidRPr="00A0195C">
              <w:t>Elektriska, bezpakāpju transmisija abos braukšanas virzienos.</w:t>
            </w:r>
          </w:p>
        </w:tc>
        <w:tc>
          <w:tcPr>
            <w:tcW w:w="3278" w:type="dxa"/>
            <w:tcBorders>
              <w:top w:val="single" w:sz="4" w:space="0" w:color="auto"/>
              <w:left w:val="single" w:sz="4" w:space="0" w:color="auto"/>
              <w:bottom w:val="single" w:sz="4" w:space="0" w:color="auto"/>
              <w:right w:val="single" w:sz="4" w:space="0" w:color="auto"/>
            </w:tcBorders>
          </w:tcPr>
          <w:p w14:paraId="78B9E523" w14:textId="77777777" w:rsidR="00B636D4" w:rsidRPr="005369DB" w:rsidRDefault="00B636D4" w:rsidP="00B636D4">
            <w:pPr>
              <w:tabs>
                <w:tab w:val="left" w:pos="1344"/>
              </w:tabs>
              <w:spacing w:line="240" w:lineRule="auto"/>
              <w:jc w:val="center"/>
            </w:pPr>
          </w:p>
        </w:tc>
      </w:tr>
      <w:tr w:rsidR="00B636D4" w:rsidRPr="005369DB" w14:paraId="0E16BCEC" w14:textId="77777777" w:rsidTr="00EC2C56">
        <w:trPr>
          <w:trHeight w:val="557"/>
        </w:trPr>
        <w:tc>
          <w:tcPr>
            <w:tcW w:w="2227" w:type="dxa"/>
            <w:tcBorders>
              <w:top w:val="single" w:sz="4" w:space="0" w:color="auto"/>
              <w:left w:val="single" w:sz="4" w:space="0" w:color="auto"/>
              <w:bottom w:val="single" w:sz="4" w:space="0" w:color="auto"/>
              <w:right w:val="single" w:sz="4" w:space="0" w:color="auto"/>
            </w:tcBorders>
          </w:tcPr>
          <w:p w14:paraId="09FEB10E" w14:textId="77777777" w:rsidR="00B636D4" w:rsidRPr="005369DB" w:rsidRDefault="00B636D4" w:rsidP="00B636D4">
            <w:pPr>
              <w:tabs>
                <w:tab w:val="left" w:pos="0"/>
              </w:tabs>
              <w:spacing w:line="240" w:lineRule="auto"/>
              <w:jc w:val="left"/>
            </w:pPr>
            <w:r w:rsidRPr="005369DB">
              <w:t>Iekrāvēja maksimālais pārvietošanās ātrums:</w:t>
            </w:r>
          </w:p>
        </w:tc>
        <w:tc>
          <w:tcPr>
            <w:tcW w:w="4140" w:type="dxa"/>
            <w:tcBorders>
              <w:top w:val="single" w:sz="4" w:space="0" w:color="auto"/>
              <w:left w:val="single" w:sz="4" w:space="0" w:color="auto"/>
              <w:bottom w:val="single" w:sz="4" w:space="0" w:color="auto"/>
              <w:right w:val="single" w:sz="4" w:space="0" w:color="auto"/>
            </w:tcBorders>
          </w:tcPr>
          <w:p w14:paraId="0ADB1418" w14:textId="7B63FDAC" w:rsidR="00B636D4" w:rsidRPr="005369DB" w:rsidRDefault="00B636D4" w:rsidP="00B636D4">
            <w:pPr>
              <w:pStyle w:val="BodyText0"/>
              <w:tabs>
                <w:tab w:val="left" w:pos="912"/>
              </w:tabs>
              <w:spacing w:line="240" w:lineRule="auto"/>
            </w:pPr>
            <w:r w:rsidRPr="005369DB">
              <w:t xml:space="preserve">Ne mazāk kā </w:t>
            </w:r>
            <w:r>
              <w:t>18</w:t>
            </w:r>
            <w:r w:rsidRPr="005369DB">
              <w:t xml:space="preserve"> km/h.</w:t>
            </w:r>
          </w:p>
        </w:tc>
        <w:tc>
          <w:tcPr>
            <w:tcW w:w="3278" w:type="dxa"/>
            <w:tcBorders>
              <w:top w:val="single" w:sz="4" w:space="0" w:color="auto"/>
              <w:left w:val="single" w:sz="4" w:space="0" w:color="auto"/>
              <w:bottom w:val="single" w:sz="4" w:space="0" w:color="auto"/>
              <w:right w:val="single" w:sz="4" w:space="0" w:color="auto"/>
            </w:tcBorders>
          </w:tcPr>
          <w:p w14:paraId="119EA46E" w14:textId="77777777" w:rsidR="00B636D4" w:rsidRPr="005369DB" w:rsidRDefault="00B636D4" w:rsidP="00B636D4">
            <w:pPr>
              <w:tabs>
                <w:tab w:val="left" w:pos="1344"/>
              </w:tabs>
              <w:spacing w:line="240" w:lineRule="auto"/>
              <w:jc w:val="center"/>
            </w:pPr>
          </w:p>
        </w:tc>
      </w:tr>
      <w:tr w:rsidR="00B636D4" w:rsidRPr="005369DB" w14:paraId="2EE2BC09" w14:textId="77777777" w:rsidTr="00EC2C56">
        <w:trPr>
          <w:trHeight w:val="287"/>
        </w:trPr>
        <w:tc>
          <w:tcPr>
            <w:tcW w:w="2227" w:type="dxa"/>
            <w:tcBorders>
              <w:top w:val="single" w:sz="4" w:space="0" w:color="auto"/>
              <w:left w:val="single" w:sz="4" w:space="0" w:color="auto"/>
              <w:bottom w:val="single" w:sz="4" w:space="0" w:color="auto"/>
              <w:right w:val="single" w:sz="4" w:space="0" w:color="auto"/>
            </w:tcBorders>
          </w:tcPr>
          <w:p w14:paraId="195A5C9D" w14:textId="77777777" w:rsidR="00B636D4" w:rsidRPr="005369DB" w:rsidRDefault="00B636D4" w:rsidP="00B636D4">
            <w:pPr>
              <w:tabs>
                <w:tab w:val="left" w:pos="0"/>
              </w:tabs>
              <w:spacing w:line="240" w:lineRule="auto"/>
              <w:jc w:val="left"/>
            </w:pPr>
            <w:r w:rsidRPr="005369DB">
              <w:t>Dakšu rāmja platums:</w:t>
            </w:r>
          </w:p>
        </w:tc>
        <w:tc>
          <w:tcPr>
            <w:tcW w:w="4140" w:type="dxa"/>
            <w:tcBorders>
              <w:top w:val="single" w:sz="4" w:space="0" w:color="auto"/>
              <w:left w:val="single" w:sz="4" w:space="0" w:color="auto"/>
              <w:bottom w:val="single" w:sz="4" w:space="0" w:color="auto"/>
              <w:right w:val="single" w:sz="4" w:space="0" w:color="auto"/>
            </w:tcBorders>
          </w:tcPr>
          <w:p w14:paraId="3A9FB353" w14:textId="054366C2" w:rsidR="00B636D4" w:rsidRPr="005369DB" w:rsidRDefault="00B636D4" w:rsidP="00B636D4">
            <w:pPr>
              <w:pStyle w:val="BodyText0"/>
              <w:tabs>
                <w:tab w:val="left" w:pos="912"/>
              </w:tabs>
              <w:spacing w:line="240" w:lineRule="auto"/>
            </w:pPr>
            <w:r w:rsidRPr="005369DB">
              <w:t>Ne mazāks kā 1</w:t>
            </w:r>
            <w:r>
              <w:t>0</w:t>
            </w:r>
            <w:r w:rsidRPr="005369DB">
              <w:t>00 mm.</w:t>
            </w:r>
          </w:p>
        </w:tc>
        <w:tc>
          <w:tcPr>
            <w:tcW w:w="3278" w:type="dxa"/>
            <w:tcBorders>
              <w:top w:val="single" w:sz="4" w:space="0" w:color="auto"/>
              <w:left w:val="single" w:sz="4" w:space="0" w:color="auto"/>
              <w:bottom w:val="single" w:sz="4" w:space="0" w:color="auto"/>
              <w:right w:val="single" w:sz="4" w:space="0" w:color="auto"/>
            </w:tcBorders>
          </w:tcPr>
          <w:p w14:paraId="1BAF4B26" w14:textId="77777777" w:rsidR="00B636D4" w:rsidRPr="005369DB" w:rsidRDefault="00B636D4" w:rsidP="00B636D4">
            <w:pPr>
              <w:tabs>
                <w:tab w:val="left" w:pos="1344"/>
              </w:tabs>
              <w:spacing w:line="240" w:lineRule="auto"/>
              <w:jc w:val="center"/>
            </w:pPr>
          </w:p>
        </w:tc>
      </w:tr>
      <w:tr w:rsidR="00B636D4" w:rsidRPr="005369DB" w14:paraId="39A01587" w14:textId="77777777" w:rsidTr="00EC2C56">
        <w:trPr>
          <w:trHeight w:val="287"/>
        </w:trPr>
        <w:tc>
          <w:tcPr>
            <w:tcW w:w="2227" w:type="dxa"/>
            <w:tcBorders>
              <w:top w:val="single" w:sz="4" w:space="0" w:color="auto"/>
              <w:left w:val="single" w:sz="4" w:space="0" w:color="auto"/>
              <w:bottom w:val="single" w:sz="4" w:space="0" w:color="auto"/>
              <w:right w:val="single" w:sz="4" w:space="0" w:color="auto"/>
            </w:tcBorders>
          </w:tcPr>
          <w:p w14:paraId="4B5466D5" w14:textId="77777777" w:rsidR="00B636D4" w:rsidRPr="005369DB" w:rsidRDefault="00B636D4" w:rsidP="00B636D4">
            <w:pPr>
              <w:tabs>
                <w:tab w:val="left" w:pos="0"/>
              </w:tabs>
              <w:spacing w:line="240" w:lineRule="auto"/>
              <w:jc w:val="left"/>
            </w:pPr>
            <w:r w:rsidRPr="005369DB">
              <w:t>Augstumā regulējama stūres kolonna:</w:t>
            </w:r>
          </w:p>
        </w:tc>
        <w:tc>
          <w:tcPr>
            <w:tcW w:w="4140" w:type="dxa"/>
            <w:tcBorders>
              <w:top w:val="single" w:sz="4" w:space="0" w:color="auto"/>
              <w:left w:val="single" w:sz="4" w:space="0" w:color="auto"/>
              <w:bottom w:val="single" w:sz="4" w:space="0" w:color="auto"/>
              <w:right w:val="single" w:sz="4" w:space="0" w:color="auto"/>
            </w:tcBorders>
          </w:tcPr>
          <w:p w14:paraId="7FF9D0BE" w14:textId="43CED4BD" w:rsidR="00B636D4" w:rsidRPr="005369DB" w:rsidRDefault="00B636D4" w:rsidP="00B636D4">
            <w:pPr>
              <w:pStyle w:val="BodyText0"/>
              <w:tabs>
                <w:tab w:val="left" w:pos="912"/>
              </w:tabs>
              <w:spacing w:line="240" w:lineRule="auto"/>
            </w:pPr>
            <w:r>
              <w:t>Nodrošināts</w:t>
            </w:r>
          </w:p>
        </w:tc>
        <w:tc>
          <w:tcPr>
            <w:tcW w:w="3278" w:type="dxa"/>
            <w:tcBorders>
              <w:top w:val="single" w:sz="4" w:space="0" w:color="auto"/>
              <w:left w:val="single" w:sz="4" w:space="0" w:color="auto"/>
              <w:bottom w:val="single" w:sz="4" w:space="0" w:color="auto"/>
              <w:right w:val="single" w:sz="4" w:space="0" w:color="auto"/>
            </w:tcBorders>
          </w:tcPr>
          <w:p w14:paraId="2DCA0149" w14:textId="77777777" w:rsidR="00B636D4" w:rsidRPr="005369DB" w:rsidRDefault="00B636D4" w:rsidP="00B636D4">
            <w:pPr>
              <w:tabs>
                <w:tab w:val="left" w:pos="1344"/>
              </w:tabs>
              <w:spacing w:line="240" w:lineRule="auto"/>
              <w:jc w:val="center"/>
            </w:pPr>
          </w:p>
        </w:tc>
      </w:tr>
      <w:tr w:rsidR="00B636D4" w:rsidRPr="005369DB" w14:paraId="06D93024" w14:textId="77777777" w:rsidTr="00EC2C56">
        <w:trPr>
          <w:trHeight w:val="368"/>
        </w:trPr>
        <w:tc>
          <w:tcPr>
            <w:tcW w:w="2227" w:type="dxa"/>
            <w:tcBorders>
              <w:top w:val="single" w:sz="4" w:space="0" w:color="auto"/>
              <w:left w:val="single" w:sz="4" w:space="0" w:color="auto"/>
              <w:bottom w:val="single" w:sz="4" w:space="0" w:color="auto"/>
              <w:right w:val="single" w:sz="4" w:space="0" w:color="auto"/>
            </w:tcBorders>
          </w:tcPr>
          <w:p w14:paraId="4D66A4DF" w14:textId="77777777" w:rsidR="00B636D4" w:rsidRPr="005369DB" w:rsidRDefault="00B636D4" w:rsidP="00B636D4">
            <w:pPr>
              <w:tabs>
                <w:tab w:val="left" w:pos="0"/>
              </w:tabs>
              <w:spacing w:line="240" w:lineRule="auto"/>
              <w:jc w:val="left"/>
            </w:pPr>
            <w:r w:rsidRPr="005369DB">
              <w:t>Iekrāvēja komplektācijā jābūt:</w:t>
            </w:r>
          </w:p>
        </w:tc>
        <w:tc>
          <w:tcPr>
            <w:tcW w:w="4140" w:type="dxa"/>
            <w:tcBorders>
              <w:top w:val="single" w:sz="4" w:space="0" w:color="auto"/>
              <w:left w:val="single" w:sz="4" w:space="0" w:color="auto"/>
              <w:bottom w:val="single" w:sz="4" w:space="0" w:color="auto"/>
              <w:right w:val="single" w:sz="4" w:space="0" w:color="auto"/>
            </w:tcBorders>
          </w:tcPr>
          <w:p w14:paraId="75CFEE21" w14:textId="77777777" w:rsidR="00B636D4" w:rsidRPr="005369DB" w:rsidRDefault="00B636D4" w:rsidP="00B636D4">
            <w:pPr>
              <w:pStyle w:val="BodyText0"/>
              <w:tabs>
                <w:tab w:val="left" w:pos="912"/>
              </w:tabs>
              <w:spacing w:after="0" w:line="240" w:lineRule="auto"/>
            </w:pPr>
            <w:r w:rsidRPr="005369DB">
              <w:t>Ķīpu satvērējam:</w:t>
            </w:r>
          </w:p>
          <w:p w14:paraId="44EF5023" w14:textId="5E5DE263" w:rsidR="00B636D4" w:rsidRPr="005369DB" w:rsidRDefault="00B636D4" w:rsidP="00B636D4">
            <w:pPr>
              <w:pStyle w:val="BodyText0"/>
              <w:numPr>
                <w:ilvl w:val="0"/>
                <w:numId w:val="41"/>
              </w:numPr>
              <w:tabs>
                <w:tab w:val="left" w:pos="912"/>
              </w:tabs>
              <w:spacing w:after="0" w:line="240" w:lineRule="auto"/>
              <w:ind w:left="766"/>
            </w:pPr>
            <w:r w:rsidRPr="005369DB">
              <w:t>ar celtspēju ne mazāku kā 1350 kg</w:t>
            </w:r>
          </w:p>
          <w:p w14:paraId="2BE23B23" w14:textId="77777777" w:rsidR="00B636D4" w:rsidRPr="005369DB" w:rsidRDefault="00B636D4" w:rsidP="00B636D4">
            <w:pPr>
              <w:pStyle w:val="BodyText0"/>
              <w:numPr>
                <w:ilvl w:val="0"/>
                <w:numId w:val="41"/>
              </w:numPr>
              <w:tabs>
                <w:tab w:val="left" w:pos="912"/>
              </w:tabs>
              <w:spacing w:after="0" w:line="240" w:lineRule="auto"/>
              <w:ind w:left="766"/>
            </w:pPr>
            <w:r w:rsidRPr="005369DB">
              <w:t>minimālo satveramās ķīpas platumu ne vairāk kā 500 mm;</w:t>
            </w:r>
          </w:p>
          <w:p w14:paraId="21038130" w14:textId="77777777" w:rsidR="00B636D4" w:rsidRPr="005369DB" w:rsidRDefault="00B636D4" w:rsidP="00B636D4">
            <w:pPr>
              <w:pStyle w:val="BodyText0"/>
              <w:numPr>
                <w:ilvl w:val="0"/>
                <w:numId w:val="41"/>
              </w:numPr>
              <w:tabs>
                <w:tab w:val="left" w:pos="912"/>
              </w:tabs>
              <w:spacing w:after="0" w:line="240" w:lineRule="auto"/>
              <w:ind w:left="766"/>
            </w:pPr>
            <w:r w:rsidRPr="005369DB">
              <w:t>maksimālo satveramās ķīpas platumu ne mazāk kā 1600 mm;</w:t>
            </w:r>
          </w:p>
          <w:p w14:paraId="1E7FCF41" w14:textId="77777777" w:rsidR="00B636D4" w:rsidRPr="005369DB" w:rsidRDefault="00B636D4" w:rsidP="00B636D4">
            <w:pPr>
              <w:pStyle w:val="BodyText0"/>
              <w:numPr>
                <w:ilvl w:val="0"/>
                <w:numId w:val="41"/>
              </w:numPr>
              <w:tabs>
                <w:tab w:val="left" w:pos="912"/>
              </w:tabs>
              <w:spacing w:after="0" w:line="240" w:lineRule="auto"/>
              <w:ind w:left="766"/>
            </w:pPr>
            <w:r w:rsidRPr="005369DB">
              <w:t xml:space="preserve">ķīpu </w:t>
            </w:r>
            <w:r w:rsidRPr="000C41A5">
              <w:t>satvērēja “roku” garumu ne mazāku kā 1200 mm.</w:t>
            </w:r>
          </w:p>
        </w:tc>
        <w:tc>
          <w:tcPr>
            <w:tcW w:w="3278" w:type="dxa"/>
            <w:tcBorders>
              <w:top w:val="single" w:sz="4" w:space="0" w:color="auto"/>
              <w:left w:val="single" w:sz="4" w:space="0" w:color="auto"/>
              <w:bottom w:val="single" w:sz="4" w:space="0" w:color="auto"/>
              <w:right w:val="single" w:sz="4" w:space="0" w:color="auto"/>
            </w:tcBorders>
          </w:tcPr>
          <w:p w14:paraId="283EA8A9" w14:textId="77777777" w:rsidR="00B636D4" w:rsidRPr="005369DB" w:rsidRDefault="00B636D4" w:rsidP="00B636D4">
            <w:pPr>
              <w:tabs>
                <w:tab w:val="left" w:pos="1344"/>
              </w:tabs>
              <w:spacing w:line="240" w:lineRule="auto"/>
              <w:jc w:val="center"/>
            </w:pPr>
          </w:p>
        </w:tc>
      </w:tr>
      <w:tr w:rsidR="00B636D4" w:rsidRPr="005369DB" w14:paraId="3EDAB397" w14:textId="77777777" w:rsidTr="00EC2C56">
        <w:tc>
          <w:tcPr>
            <w:tcW w:w="2227" w:type="dxa"/>
            <w:tcBorders>
              <w:top w:val="single" w:sz="4" w:space="0" w:color="auto"/>
              <w:left w:val="single" w:sz="4" w:space="0" w:color="auto"/>
              <w:bottom w:val="single" w:sz="4" w:space="0" w:color="auto"/>
              <w:right w:val="single" w:sz="4" w:space="0" w:color="auto"/>
            </w:tcBorders>
          </w:tcPr>
          <w:p w14:paraId="55189943" w14:textId="77777777" w:rsidR="00B636D4" w:rsidRPr="005369DB" w:rsidRDefault="00B636D4" w:rsidP="00B636D4">
            <w:pPr>
              <w:tabs>
                <w:tab w:val="left" w:pos="0"/>
              </w:tabs>
              <w:spacing w:line="240" w:lineRule="auto"/>
              <w:jc w:val="left"/>
            </w:pPr>
            <w:r w:rsidRPr="005369DB">
              <w:lastRenderedPageBreak/>
              <w:t>Iekrāvēja operatora kabīnei jābūt aprīkotai ar:</w:t>
            </w:r>
          </w:p>
        </w:tc>
        <w:tc>
          <w:tcPr>
            <w:tcW w:w="4140" w:type="dxa"/>
            <w:tcBorders>
              <w:top w:val="single" w:sz="4" w:space="0" w:color="auto"/>
              <w:left w:val="single" w:sz="4" w:space="0" w:color="auto"/>
              <w:bottom w:val="single" w:sz="4" w:space="0" w:color="auto"/>
              <w:right w:val="single" w:sz="4" w:space="0" w:color="auto"/>
            </w:tcBorders>
          </w:tcPr>
          <w:p w14:paraId="2BBC846B" w14:textId="77777777" w:rsidR="00B636D4" w:rsidRPr="005369DB" w:rsidRDefault="00B636D4" w:rsidP="00B636D4">
            <w:pPr>
              <w:pStyle w:val="BodyText0"/>
              <w:tabs>
                <w:tab w:val="left" w:pos="912"/>
              </w:tabs>
              <w:spacing w:line="240" w:lineRule="auto"/>
            </w:pPr>
            <w:r w:rsidRPr="005369DB">
              <w:t>Slēgta tipa kabīne, ar stiklojumu un apsildi, diviem iekšējiem atpakaļgaitas skata spoguļiem jeb vienu iekšējo atpakaļgaitas skata panorāmas tipa spoguli, ne mazāk kā 2 priekšējām un 1 aizmugures LED darba gaismām, piestiprinātām pie kabīnes rāmja.</w:t>
            </w:r>
          </w:p>
        </w:tc>
        <w:tc>
          <w:tcPr>
            <w:tcW w:w="3278" w:type="dxa"/>
            <w:tcBorders>
              <w:top w:val="single" w:sz="4" w:space="0" w:color="auto"/>
              <w:left w:val="single" w:sz="4" w:space="0" w:color="auto"/>
              <w:bottom w:val="single" w:sz="4" w:space="0" w:color="auto"/>
              <w:right w:val="single" w:sz="4" w:space="0" w:color="auto"/>
            </w:tcBorders>
          </w:tcPr>
          <w:p w14:paraId="7A30D7FB" w14:textId="77777777" w:rsidR="00B636D4" w:rsidRPr="005369DB" w:rsidRDefault="00B636D4" w:rsidP="00B636D4">
            <w:pPr>
              <w:tabs>
                <w:tab w:val="left" w:pos="1344"/>
              </w:tabs>
              <w:spacing w:line="240" w:lineRule="auto"/>
              <w:jc w:val="center"/>
            </w:pPr>
          </w:p>
        </w:tc>
      </w:tr>
      <w:tr w:rsidR="00B636D4" w:rsidRPr="005369DB" w14:paraId="520B251C" w14:textId="77777777" w:rsidTr="00EC2C56">
        <w:tc>
          <w:tcPr>
            <w:tcW w:w="2227" w:type="dxa"/>
            <w:tcBorders>
              <w:top w:val="single" w:sz="4" w:space="0" w:color="auto"/>
              <w:left w:val="single" w:sz="4" w:space="0" w:color="auto"/>
              <w:bottom w:val="single" w:sz="4" w:space="0" w:color="auto"/>
              <w:right w:val="single" w:sz="4" w:space="0" w:color="auto"/>
            </w:tcBorders>
          </w:tcPr>
          <w:p w14:paraId="672887FD" w14:textId="77777777" w:rsidR="00B636D4" w:rsidRPr="005369DB" w:rsidRDefault="00B636D4" w:rsidP="00B636D4">
            <w:pPr>
              <w:tabs>
                <w:tab w:val="left" w:pos="0"/>
              </w:tabs>
              <w:spacing w:line="240" w:lineRule="auto"/>
              <w:jc w:val="left"/>
            </w:pPr>
            <w:r w:rsidRPr="005369DB">
              <w:t>Drošības aprīkojums:</w:t>
            </w:r>
          </w:p>
        </w:tc>
        <w:tc>
          <w:tcPr>
            <w:tcW w:w="4140" w:type="dxa"/>
            <w:tcBorders>
              <w:top w:val="single" w:sz="4" w:space="0" w:color="auto"/>
              <w:left w:val="single" w:sz="4" w:space="0" w:color="auto"/>
              <w:bottom w:val="single" w:sz="4" w:space="0" w:color="auto"/>
              <w:right w:val="single" w:sz="4" w:space="0" w:color="auto"/>
            </w:tcBorders>
          </w:tcPr>
          <w:p w14:paraId="18F5D07A" w14:textId="4840E292" w:rsidR="00B636D4" w:rsidRPr="000C41A5" w:rsidRDefault="00B636D4" w:rsidP="00B636D4">
            <w:pPr>
              <w:pStyle w:val="BodyText0"/>
              <w:tabs>
                <w:tab w:val="left" w:pos="912"/>
              </w:tabs>
              <w:spacing w:after="0" w:line="240" w:lineRule="auto"/>
            </w:pPr>
            <w:r w:rsidRPr="000C41A5">
              <w:t>Atpakaļgaitas skaņas signāls, automātiska rokas bremze (iedarbojas, pieceļoties no vadītāja sēdekļa), automātiska ātruma pazemināšana līkumos, signāltaure, bākuguns, BlueSpot drošības gaisma, medicīniskā aptieciņa, ražotāja uzstādīts ugunsdzēšanas aparāts.</w:t>
            </w:r>
          </w:p>
        </w:tc>
        <w:tc>
          <w:tcPr>
            <w:tcW w:w="3278" w:type="dxa"/>
            <w:tcBorders>
              <w:top w:val="single" w:sz="4" w:space="0" w:color="auto"/>
              <w:left w:val="single" w:sz="4" w:space="0" w:color="auto"/>
              <w:bottom w:val="single" w:sz="4" w:space="0" w:color="auto"/>
              <w:right w:val="single" w:sz="4" w:space="0" w:color="auto"/>
            </w:tcBorders>
          </w:tcPr>
          <w:p w14:paraId="294B8A73" w14:textId="77777777" w:rsidR="00B636D4" w:rsidRPr="005369DB" w:rsidRDefault="00B636D4" w:rsidP="00B636D4">
            <w:pPr>
              <w:tabs>
                <w:tab w:val="left" w:pos="1344"/>
              </w:tabs>
              <w:spacing w:line="240" w:lineRule="auto"/>
              <w:jc w:val="center"/>
            </w:pPr>
          </w:p>
        </w:tc>
      </w:tr>
      <w:tr w:rsidR="00B636D4" w:rsidRPr="005369DB" w14:paraId="4C6D7C8C" w14:textId="77777777" w:rsidTr="00EC2C56">
        <w:tc>
          <w:tcPr>
            <w:tcW w:w="2227" w:type="dxa"/>
            <w:tcBorders>
              <w:top w:val="single" w:sz="4" w:space="0" w:color="auto"/>
              <w:left w:val="single" w:sz="4" w:space="0" w:color="auto"/>
              <w:bottom w:val="single" w:sz="4" w:space="0" w:color="auto"/>
              <w:right w:val="single" w:sz="4" w:space="0" w:color="auto"/>
            </w:tcBorders>
          </w:tcPr>
          <w:p w14:paraId="109B7A04" w14:textId="77777777" w:rsidR="00B636D4" w:rsidRPr="005369DB" w:rsidRDefault="00B636D4" w:rsidP="00B636D4">
            <w:pPr>
              <w:tabs>
                <w:tab w:val="left" w:pos="0"/>
              </w:tabs>
              <w:spacing w:line="240" w:lineRule="auto"/>
              <w:jc w:val="left"/>
            </w:pPr>
            <w:r w:rsidRPr="005369DB">
              <w:t>Dubļu sargi:</w:t>
            </w:r>
          </w:p>
        </w:tc>
        <w:tc>
          <w:tcPr>
            <w:tcW w:w="4140" w:type="dxa"/>
            <w:tcBorders>
              <w:top w:val="single" w:sz="4" w:space="0" w:color="auto"/>
              <w:left w:val="single" w:sz="4" w:space="0" w:color="auto"/>
              <w:bottom w:val="single" w:sz="4" w:space="0" w:color="auto"/>
              <w:right w:val="single" w:sz="4" w:space="0" w:color="auto"/>
            </w:tcBorders>
          </w:tcPr>
          <w:p w14:paraId="37A4B2F0" w14:textId="77777777" w:rsidR="00B636D4" w:rsidRPr="000C41A5" w:rsidRDefault="00B636D4" w:rsidP="00B636D4">
            <w:pPr>
              <w:pStyle w:val="BodyText0"/>
              <w:tabs>
                <w:tab w:val="left" w:pos="912"/>
              </w:tabs>
              <w:spacing w:line="240" w:lineRule="auto"/>
            </w:pPr>
            <w:r w:rsidRPr="000C41A5">
              <w:t>Priekšējo un aizmugurējo riteņu dubļu sargi.</w:t>
            </w:r>
          </w:p>
        </w:tc>
        <w:tc>
          <w:tcPr>
            <w:tcW w:w="3278" w:type="dxa"/>
            <w:tcBorders>
              <w:top w:val="single" w:sz="4" w:space="0" w:color="auto"/>
              <w:left w:val="single" w:sz="4" w:space="0" w:color="auto"/>
              <w:bottom w:val="single" w:sz="4" w:space="0" w:color="auto"/>
              <w:right w:val="single" w:sz="4" w:space="0" w:color="auto"/>
            </w:tcBorders>
          </w:tcPr>
          <w:p w14:paraId="44715F9A" w14:textId="77777777" w:rsidR="00B636D4" w:rsidRPr="005369DB" w:rsidRDefault="00B636D4" w:rsidP="00B636D4">
            <w:pPr>
              <w:tabs>
                <w:tab w:val="left" w:pos="1344"/>
              </w:tabs>
              <w:spacing w:line="240" w:lineRule="auto"/>
              <w:jc w:val="center"/>
            </w:pPr>
          </w:p>
        </w:tc>
      </w:tr>
      <w:tr w:rsidR="00B636D4" w:rsidRPr="005369DB" w14:paraId="745256BA" w14:textId="77777777" w:rsidTr="00EC2C56">
        <w:tc>
          <w:tcPr>
            <w:tcW w:w="2227" w:type="dxa"/>
            <w:tcBorders>
              <w:top w:val="single" w:sz="4" w:space="0" w:color="auto"/>
              <w:left w:val="single" w:sz="4" w:space="0" w:color="auto"/>
              <w:bottom w:val="single" w:sz="4" w:space="0" w:color="auto"/>
              <w:right w:val="single" w:sz="4" w:space="0" w:color="auto"/>
            </w:tcBorders>
          </w:tcPr>
          <w:p w14:paraId="1F4FEC64" w14:textId="77777777" w:rsidR="00B636D4" w:rsidRPr="005369DB" w:rsidRDefault="00B636D4" w:rsidP="00B636D4">
            <w:pPr>
              <w:tabs>
                <w:tab w:val="left" w:pos="0"/>
              </w:tabs>
              <w:spacing w:line="240" w:lineRule="auto"/>
              <w:jc w:val="left"/>
            </w:pPr>
            <w:r w:rsidRPr="005369DB">
              <w:t>Riepas:</w:t>
            </w:r>
          </w:p>
        </w:tc>
        <w:tc>
          <w:tcPr>
            <w:tcW w:w="4140" w:type="dxa"/>
            <w:tcBorders>
              <w:top w:val="single" w:sz="4" w:space="0" w:color="auto"/>
              <w:left w:val="single" w:sz="4" w:space="0" w:color="auto"/>
              <w:bottom w:val="single" w:sz="4" w:space="0" w:color="auto"/>
              <w:right w:val="single" w:sz="4" w:space="0" w:color="auto"/>
            </w:tcBorders>
          </w:tcPr>
          <w:p w14:paraId="582C7086" w14:textId="77777777" w:rsidR="00B636D4" w:rsidRPr="005369DB" w:rsidRDefault="00B636D4" w:rsidP="00B636D4">
            <w:pPr>
              <w:pStyle w:val="BodyText0"/>
              <w:tabs>
                <w:tab w:val="left" w:pos="912"/>
              </w:tabs>
              <w:spacing w:after="0" w:line="240" w:lineRule="auto"/>
              <w:jc w:val="left"/>
            </w:pPr>
            <w:r w:rsidRPr="005369DB">
              <w:t>Pilngumijas. Paredzētas asfalta un betona segumam.</w:t>
            </w:r>
          </w:p>
        </w:tc>
        <w:tc>
          <w:tcPr>
            <w:tcW w:w="3278" w:type="dxa"/>
            <w:tcBorders>
              <w:top w:val="single" w:sz="4" w:space="0" w:color="auto"/>
              <w:left w:val="single" w:sz="4" w:space="0" w:color="auto"/>
              <w:bottom w:val="single" w:sz="4" w:space="0" w:color="auto"/>
              <w:right w:val="single" w:sz="4" w:space="0" w:color="auto"/>
            </w:tcBorders>
          </w:tcPr>
          <w:p w14:paraId="3BE5A75C" w14:textId="77777777" w:rsidR="00B636D4" w:rsidRPr="005369DB" w:rsidRDefault="00B636D4" w:rsidP="00B636D4">
            <w:pPr>
              <w:tabs>
                <w:tab w:val="left" w:pos="1344"/>
              </w:tabs>
              <w:spacing w:line="240" w:lineRule="auto"/>
              <w:jc w:val="center"/>
            </w:pPr>
          </w:p>
        </w:tc>
      </w:tr>
      <w:tr w:rsidR="00B636D4" w:rsidRPr="005369DB" w14:paraId="3D88808D" w14:textId="77777777" w:rsidTr="00EC2C56">
        <w:tc>
          <w:tcPr>
            <w:tcW w:w="2227" w:type="dxa"/>
            <w:tcBorders>
              <w:top w:val="single" w:sz="4" w:space="0" w:color="auto"/>
              <w:left w:val="single" w:sz="4" w:space="0" w:color="auto"/>
              <w:bottom w:val="single" w:sz="4" w:space="0" w:color="auto"/>
              <w:right w:val="single" w:sz="4" w:space="0" w:color="auto"/>
            </w:tcBorders>
          </w:tcPr>
          <w:p w14:paraId="55BF43C7" w14:textId="018D44E2" w:rsidR="00B636D4" w:rsidRPr="005369DB" w:rsidRDefault="00B636D4" w:rsidP="00B636D4">
            <w:pPr>
              <w:tabs>
                <w:tab w:val="left" w:pos="0"/>
              </w:tabs>
              <w:spacing w:line="240" w:lineRule="auto"/>
              <w:jc w:val="left"/>
            </w:pPr>
            <w:r w:rsidRPr="00E9317B">
              <w:t>Tehniskā apskate:</w:t>
            </w:r>
          </w:p>
        </w:tc>
        <w:tc>
          <w:tcPr>
            <w:tcW w:w="4140" w:type="dxa"/>
            <w:tcBorders>
              <w:top w:val="single" w:sz="4" w:space="0" w:color="auto"/>
              <w:left w:val="single" w:sz="4" w:space="0" w:color="auto"/>
              <w:bottom w:val="single" w:sz="4" w:space="0" w:color="auto"/>
              <w:right w:val="single" w:sz="4" w:space="0" w:color="auto"/>
            </w:tcBorders>
          </w:tcPr>
          <w:p w14:paraId="25981E8F" w14:textId="23984F05" w:rsidR="00B636D4" w:rsidRPr="005369DB" w:rsidRDefault="00B636D4" w:rsidP="00B636D4">
            <w:pPr>
              <w:pStyle w:val="BodyText0"/>
              <w:tabs>
                <w:tab w:val="left" w:pos="912"/>
              </w:tabs>
              <w:spacing w:after="0" w:line="240" w:lineRule="auto"/>
              <w:jc w:val="left"/>
            </w:pPr>
            <w:r w:rsidRPr="00E9317B">
              <w:t>Derīga ne mazāk kā 10 mēnešus no līguma noslēgšanas dienas.</w:t>
            </w:r>
          </w:p>
        </w:tc>
        <w:tc>
          <w:tcPr>
            <w:tcW w:w="3278" w:type="dxa"/>
            <w:tcBorders>
              <w:top w:val="single" w:sz="4" w:space="0" w:color="auto"/>
              <w:left w:val="single" w:sz="4" w:space="0" w:color="auto"/>
              <w:bottom w:val="single" w:sz="4" w:space="0" w:color="auto"/>
              <w:right w:val="single" w:sz="4" w:space="0" w:color="auto"/>
            </w:tcBorders>
          </w:tcPr>
          <w:p w14:paraId="57D911B0" w14:textId="77777777" w:rsidR="00B636D4" w:rsidRPr="005369DB" w:rsidRDefault="00B636D4" w:rsidP="00B636D4">
            <w:pPr>
              <w:tabs>
                <w:tab w:val="left" w:pos="1344"/>
              </w:tabs>
              <w:spacing w:line="240" w:lineRule="auto"/>
              <w:jc w:val="center"/>
            </w:pPr>
          </w:p>
        </w:tc>
      </w:tr>
      <w:tr w:rsidR="00B636D4" w:rsidRPr="005369DB" w14:paraId="4228A2FC" w14:textId="77777777" w:rsidTr="00EC2C56">
        <w:tc>
          <w:tcPr>
            <w:tcW w:w="2227" w:type="dxa"/>
            <w:tcBorders>
              <w:top w:val="single" w:sz="4" w:space="0" w:color="auto"/>
              <w:left w:val="single" w:sz="4" w:space="0" w:color="auto"/>
              <w:bottom w:val="single" w:sz="4" w:space="0" w:color="auto"/>
              <w:right w:val="single" w:sz="4" w:space="0" w:color="auto"/>
            </w:tcBorders>
          </w:tcPr>
          <w:p w14:paraId="15D60367" w14:textId="77777777" w:rsidR="00B636D4" w:rsidRPr="005369DB" w:rsidRDefault="00B636D4" w:rsidP="00B636D4">
            <w:pPr>
              <w:tabs>
                <w:tab w:val="left" w:pos="0"/>
              </w:tabs>
              <w:spacing w:line="240" w:lineRule="auto"/>
              <w:jc w:val="left"/>
            </w:pPr>
            <w:r w:rsidRPr="005369DB">
              <w:t>Mobilā servisa pieejamība:</w:t>
            </w:r>
          </w:p>
        </w:tc>
        <w:tc>
          <w:tcPr>
            <w:tcW w:w="4140" w:type="dxa"/>
            <w:tcBorders>
              <w:top w:val="single" w:sz="4" w:space="0" w:color="auto"/>
              <w:left w:val="single" w:sz="4" w:space="0" w:color="auto"/>
              <w:bottom w:val="single" w:sz="4" w:space="0" w:color="auto"/>
              <w:right w:val="single" w:sz="4" w:space="0" w:color="auto"/>
            </w:tcBorders>
          </w:tcPr>
          <w:p w14:paraId="4E4D3433" w14:textId="77777777" w:rsidR="00B636D4" w:rsidRPr="005369DB" w:rsidRDefault="00B636D4" w:rsidP="00B636D4">
            <w:pPr>
              <w:pStyle w:val="BodyText0"/>
              <w:tabs>
                <w:tab w:val="left" w:pos="912"/>
              </w:tabs>
              <w:spacing w:line="240" w:lineRule="auto"/>
            </w:pPr>
            <w:r w:rsidRPr="005369DB">
              <w:t>Piegādātājam jāapliecina dīlera tehniskā servisa pieejamība 100 (viens simts) km rādiusā no iekrāvēja piegādes adreses.</w:t>
            </w:r>
          </w:p>
        </w:tc>
        <w:tc>
          <w:tcPr>
            <w:tcW w:w="3278" w:type="dxa"/>
            <w:tcBorders>
              <w:top w:val="single" w:sz="4" w:space="0" w:color="auto"/>
              <w:left w:val="single" w:sz="4" w:space="0" w:color="auto"/>
              <w:bottom w:val="single" w:sz="4" w:space="0" w:color="auto"/>
              <w:right w:val="single" w:sz="4" w:space="0" w:color="auto"/>
            </w:tcBorders>
          </w:tcPr>
          <w:p w14:paraId="02D861B2" w14:textId="77777777" w:rsidR="00B636D4" w:rsidRPr="005369DB" w:rsidRDefault="00B636D4" w:rsidP="00B636D4">
            <w:pPr>
              <w:tabs>
                <w:tab w:val="left" w:pos="1344"/>
              </w:tabs>
              <w:spacing w:line="240" w:lineRule="auto"/>
              <w:jc w:val="center"/>
            </w:pPr>
          </w:p>
        </w:tc>
      </w:tr>
      <w:tr w:rsidR="00B636D4" w:rsidRPr="005369DB" w14:paraId="54A8B04E" w14:textId="77777777" w:rsidTr="00EC2C56">
        <w:tc>
          <w:tcPr>
            <w:tcW w:w="2227" w:type="dxa"/>
            <w:tcBorders>
              <w:top w:val="single" w:sz="4" w:space="0" w:color="auto"/>
              <w:left w:val="single" w:sz="4" w:space="0" w:color="auto"/>
              <w:bottom w:val="single" w:sz="4" w:space="0" w:color="auto"/>
              <w:right w:val="single" w:sz="4" w:space="0" w:color="auto"/>
            </w:tcBorders>
          </w:tcPr>
          <w:p w14:paraId="2C0175AB" w14:textId="77777777" w:rsidR="00B636D4" w:rsidRPr="005369DB" w:rsidRDefault="00B636D4" w:rsidP="00B636D4">
            <w:pPr>
              <w:tabs>
                <w:tab w:val="left" w:pos="0"/>
              </w:tabs>
              <w:spacing w:line="240" w:lineRule="auto"/>
              <w:jc w:val="left"/>
            </w:pPr>
            <w:r w:rsidRPr="005369DB">
              <w:t>Garantija:</w:t>
            </w:r>
          </w:p>
        </w:tc>
        <w:tc>
          <w:tcPr>
            <w:tcW w:w="4140" w:type="dxa"/>
            <w:tcBorders>
              <w:top w:val="single" w:sz="4" w:space="0" w:color="auto"/>
              <w:left w:val="single" w:sz="4" w:space="0" w:color="auto"/>
              <w:bottom w:val="single" w:sz="4" w:space="0" w:color="auto"/>
              <w:right w:val="single" w:sz="4" w:space="0" w:color="auto"/>
            </w:tcBorders>
          </w:tcPr>
          <w:p w14:paraId="4F0BDC9D" w14:textId="611D164A" w:rsidR="00B636D4" w:rsidRPr="005369DB" w:rsidRDefault="00B636D4" w:rsidP="00B636D4">
            <w:pPr>
              <w:pStyle w:val="BodyText0"/>
              <w:tabs>
                <w:tab w:val="left" w:pos="912"/>
              </w:tabs>
              <w:spacing w:line="240" w:lineRule="auto"/>
            </w:pPr>
            <w:r w:rsidRPr="00E9317B">
              <w:t>Ne mazāk kā</w:t>
            </w:r>
            <w:r w:rsidRPr="000F764B">
              <w:rPr>
                <w:b/>
                <w:bCs/>
              </w:rPr>
              <w:t xml:space="preserve"> </w:t>
            </w:r>
            <w:r w:rsidR="008332DC">
              <w:rPr>
                <w:b/>
                <w:bCs/>
              </w:rPr>
              <w:t>3</w:t>
            </w:r>
            <w:r w:rsidRPr="000F764B">
              <w:rPr>
                <w:b/>
                <w:bCs/>
              </w:rPr>
              <w:t>000</w:t>
            </w:r>
            <w:r>
              <w:t xml:space="preserve"> (</w:t>
            </w:r>
            <w:r w:rsidR="008332DC">
              <w:t>trīs</w:t>
            </w:r>
            <w:r>
              <w:t xml:space="preserve"> tūkstoši)</w:t>
            </w:r>
            <w:r w:rsidRPr="00E9317B">
              <w:t xml:space="preserve"> motorstundas</w:t>
            </w:r>
            <w:r>
              <w:t xml:space="preserve"> </w:t>
            </w:r>
            <w:r w:rsidRPr="00601978">
              <w:t xml:space="preserve">vai </w:t>
            </w:r>
            <w:r w:rsidR="00887F3A">
              <w:rPr>
                <w:b/>
                <w:bCs/>
              </w:rPr>
              <w:t>24</w:t>
            </w:r>
            <w:r w:rsidRPr="000F764B">
              <w:rPr>
                <w:b/>
                <w:bCs/>
              </w:rPr>
              <w:t xml:space="preserve"> </w:t>
            </w:r>
            <w:r w:rsidRPr="00601978">
              <w:t>(</w:t>
            </w:r>
            <w:r w:rsidR="00E31CFB">
              <w:t>div</w:t>
            </w:r>
            <w:r>
              <w:t xml:space="preserve">desmit </w:t>
            </w:r>
            <w:r w:rsidR="00E31CFB">
              <w:t>četr</w:t>
            </w:r>
            <w:r w:rsidR="001D007E">
              <w:t>i</w:t>
            </w:r>
            <w:r w:rsidRPr="00601978">
              <w:t xml:space="preserve">) </w:t>
            </w:r>
            <w:r>
              <w:t xml:space="preserve">mēneši </w:t>
            </w:r>
            <w:r w:rsidRPr="00601978">
              <w:t>(visai tehnikai kopumā).</w:t>
            </w:r>
          </w:p>
        </w:tc>
        <w:tc>
          <w:tcPr>
            <w:tcW w:w="3278" w:type="dxa"/>
            <w:tcBorders>
              <w:top w:val="single" w:sz="4" w:space="0" w:color="auto"/>
              <w:left w:val="single" w:sz="4" w:space="0" w:color="auto"/>
              <w:bottom w:val="single" w:sz="4" w:space="0" w:color="auto"/>
              <w:right w:val="single" w:sz="4" w:space="0" w:color="auto"/>
            </w:tcBorders>
          </w:tcPr>
          <w:p w14:paraId="151B556B" w14:textId="77777777" w:rsidR="00B636D4" w:rsidRPr="005369DB" w:rsidRDefault="00B636D4" w:rsidP="00B636D4">
            <w:pPr>
              <w:tabs>
                <w:tab w:val="left" w:pos="1344"/>
              </w:tabs>
              <w:spacing w:line="240" w:lineRule="auto"/>
              <w:jc w:val="center"/>
            </w:pPr>
          </w:p>
        </w:tc>
      </w:tr>
      <w:tr w:rsidR="00B636D4" w:rsidRPr="005369DB" w14:paraId="51E06BB7" w14:textId="77777777" w:rsidTr="00EC2C56">
        <w:trPr>
          <w:trHeight w:val="347"/>
        </w:trPr>
        <w:tc>
          <w:tcPr>
            <w:tcW w:w="2227" w:type="dxa"/>
            <w:tcBorders>
              <w:top w:val="single" w:sz="4" w:space="0" w:color="auto"/>
              <w:left w:val="single" w:sz="4" w:space="0" w:color="auto"/>
              <w:bottom w:val="single" w:sz="4" w:space="0" w:color="auto"/>
              <w:right w:val="single" w:sz="4" w:space="0" w:color="auto"/>
            </w:tcBorders>
            <w:hideMark/>
          </w:tcPr>
          <w:p w14:paraId="66807048" w14:textId="77777777" w:rsidR="00B636D4" w:rsidRPr="005369DB" w:rsidRDefault="00B636D4" w:rsidP="00B636D4">
            <w:pPr>
              <w:tabs>
                <w:tab w:val="left" w:pos="0"/>
              </w:tabs>
              <w:spacing w:line="240" w:lineRule="auto"/>
              <w:jc w:val="left"/>
            </w:pPr>
            <w:r w:rsidRPr="005369DB">
              <w:t>Iekrāvēja piegāde:</w:t>
            </w:r>
          </w:p>
        </w:tc>
        <w:tc>
          <w:tcPr>
            <w:tcW w:w="4140" w:type="dxa"/>
            <w:tcBorders>
              <w:top w:val="single" w:sz="4" w:space="0" w:color="auto"/>
              <w:left w:val="single" w:sz="4" w:space="0" w:color="auto"/>
              <w:bottom w:val="single" w:sz="4" w:space="0" w:color="auto"/>
              <w:right w:val="single" w:sz="4" w:space="0" w:color="auto"/>
            </w:tcBorders>
            <w:hideMark/>
          </w:tcPr>
          <w:p w14:paraId="68607317" w14:textId="77777777" w:rsidR="00B636D4" w:rsidRPr="005369DB" w:rsidRDefault="00B636D4" w:rsidP="00B636D4">
            <w:pPr>
              <w:tabs>
                <w:tab w:val="left" w:pos="1344"/>
              </w:tabs>
              <w:spacing w:line="240" w:lineRule="auto"/>
            </w:pPr>
            <w:r w:rsidRPr="005369DB">
              <w:t>5 mēnešu laikā no līguma noslēgšanas dienas.</w:t>
            </w:r>
          </w:p>
        </w:tc>
        <w:tc>
          <w:tcPr>
            <w:tcW w:w="3278" w:type="dxa"/>
            <w:tcBorders>
              <w:top w:val="single" w:sz="4" w:space="0" w:color="auto"/>
              <w:left w:val="single" w:sz="4" w:space="0" w:color="auto"/>
              <w:bottom w:val="single" w:sz="4" w:space="0" w:color="auto"/>
              <w:right w:val="single" w:sz="4" w:space="0" w:color="auto"/>
            </w:tcBorders>
            <w:hideMark/>
          </w:tcPr>
          <w:p w14:paraId="572C19A3" w14:textId="77777777" w:rsidR="00B636D4" w:rsidRPr="005369DB" w:rsidRDefault="00B636D4" w:rsidP="00B636D4">
            <w:pPr>
              <w:tabs>
                <w:tab w:val="left" w:pos="1344"/>
              </w:tabs>
              <w:spacing w:line="240" w:lineRule="auto"/>
              <w:jc w:val="center"/>
            </w:pPr>
          </w:p>
        </w:tc>
      </w:tr>
    </w:tbl>
    <w:p w14:paraId="5ABDE080" w14:textId="77777777" w:rsidR="00B94ABC" w:rsidRDefault="00B94ABC" w:rsidP="00806D88">
      <w:pPr>
        <w:ind w:left="0"/>
        <w:rPr>
          <w:b/>
          <w:bCs/>
          <w:sz w:val="22"/>
          <w:szCs w:val="22"/>
        </w:rPr>
      </w:pPr>
    </w:p>
    <w:p w14:paraId="338F0165" w14:textId="77777777" w:rsidR="00806D88" w:rsidRDefault="00806D88" w:rsidP="00806D88">
      <w:pPr>
        <w:rPr>
          <w:b/>
          <w:bCs/>
          <w:sz w:val="22"/>
          <w:szCs w:val="22"/>
        </w:rPr>
      </w:pPr>
      <w:r w:rsidRPr="00AD1320">
        <w:rPr>
          <w:b/>
          <w:bCs/>
          <w:sz w:val="22"/>
          <w:szCs w:val="22"/>
        </w:rPr>
        <w:t>Cita informācija:</w:t>
      </w:r>
    </w:p>
    <w:p w14:paraId="1F39840F" w14:textId="2D387128" w:rsidR="00521E23" w:rsidRPr="00305881" w:rsidRDefault="00521E23" w:rsidP="00521E23">
      <w:pPr>
        <w:pStyle w:val="ListParagraph"/>
        <w:spacing w:line="240" w:lineRule="auto"/>
        <w:ind w:left="360"/>
      </w:pPr>
      <w:r w:rsidRPr="00305881">
        <w:t>1. Pretendents, piegādājot iekrāvēju, Pasūtītājam nodod:</w:t>
      </w:r>
    </w:p>
    <w:p w14:paraId="7C8BFAA1" w14:textId="2669F416" w:rsidR="00521E23" w:rsidRPr="00305881" w:rsidRDefault="00710187" w:rsidP="00521E23">
      <w:pPr>
        <w:pStyle w:val="ListParagraph"/>
        <w:numPr>
          <w:ilvl w:val="1"/>
          <w:numId w:val="44"/>
        </w:numPr>
        <w:spacing w:line="240" w:lineRule="auto"/>
      </w:pPr>
      <w:r w:rsidRPr="00710187">
        <w:t>Iekrāvēja servisa grāmatiņu vai citu ražotāja paredzētu dokumentāciju (tostarp elektronisku), kas nodrošina Preces apkopes un servisa uzskaiti</w:t>
      </w:r>
      <w:r w:rsidR="00521E23" w:rsidRPr="00305881">
        <w:t>;</w:t>
      </w:r>
    </w:p>
    <w:p w14:paraId="211AE1C2" w14:textId="77777777" w:rsidR="00521E23" w:rsidRPr="00305881" w:rsidRDefault="00521E23" w:rsidP="00521E23">
      <w:pPr>
        <w:pStyle w:val="ListParagraph"/>
        <w:numPr>
          <w:ilvl w:val="1"/>
          <w:numId w:val="44"/>
        </w:numPr>
        <w:spacing w:line="240" w:lineRule="auto"/>
      </w:pPr>
      <w:r w:rsidRPr="00305881">
        <w:t>iekrāvēja tehnisko parametru un lietošanas instrukcijas dokumentāciju latviešu valodā;</w:t>
      </w:r>
    </w:p>
    <w:p w14:paraId="1F539F47" w14:textId="77777777" w:rsidR="00521E23" w:rsidRPr="00305881" w:rsidRDefault="00521E23" w:rsidP="00521E23">
      <w:pPr>
        <w:pStyle w:val="ListParagraph"/>
        <w:numPr>
          <w:ilvl w:val="1"/>
          <w:numId w:val="44"/>
        </w:numPr>
        <w:spacing w:line="240" w:lineRule="auto"/>
      </w:pPr>
      <w:r w:rsidRPr="00305881">
        <w:t>rezerves atslēgu;</w:t>
      </w:r>
    </w:p>
    <w:p w14:paraId="66122B6D" w14:textId="77777777" w:rsidR="00521E23" w:rsidRPr="00305881" w:rsidRDefault="00521E23" w:rsidP="00521E23">
      <w:pPr>
        <w:pStyle w:val="ListParagraph"/>
        <w:numPr>
          <w:ilvl w:val="1"/>
          <w:numId w:val="44"/>
        </w:numPr>
        <w:spacing w:line="240" w:lineRule="auto"/>
      </w:pPr>
      <w:r w:rsidRPr="00305881">
        <w:t>iekrāvēja VTUA reģistrācijas apliecību;</w:t>
      </w:r>
    </w:p>
    <w:p w14:paraId="6218DD1F" w14:textId="77777777" w:rsidR="00521E23" w:rsidRPr="00305881" w:rsidRDefault="00521E23" w:rsidP="00521E23">
      <w:pPr>
        <w:pStyle w:val="ListParagraph"/>
        <w:numPr>
          <w:ilvl w:val="1"/>
          <w:numId w:val="44"/>
        </w:numPr>
        <w:spacing w:line="240" w:lineRule="auto"/>
      </w:pPr>
      <w:r w:rsidRPr="00305881">
        <w:t>valsts reģistrācijas numura zīmes.</w:t>
      </w:r>
    </w:p>
    <w:p w14:paraId="4E90DEF4" w14:textId="787737EA" w:rsidR="00631912" w:rsidRPr="00305881" w:rsidRDefault="00521E23" w:rsidP="00015EBF">
      <w:pPr>
        <w:pStyle w:val="BodyText0"/>
        <w:numPr>
          <w:ilvl w:val="0"/>
          <w:numId w:val="44"/>
        </w:numPr>
        <w:tabs>
          <w:tab w:val="left" w:pos="709"/>
        </w:tabs>
        <w:spacing w:line="240" w:lineRule="auto"/>
        <w:ind w:firstLine="66"/>
      </w:pPr>
      <w:r w:rsidRPr="00305881">
        <w:t>Tehnikas piegādes vieta – Aprites ekonomikas centrs “Daibe”, “Stūri”,  Cēsu novads, Stalbes pagasts, Cēsu novads, LV-4151.</w:t>
      </w:r>
    </w:p>
    <w:p w14:paraId="1F2CCCC7" w14:textId="77777777" w:rsidR="00C21D91" w:rsidRPr="00305881" w:rsidRDefault="00C21D91" w:rsidP="00C21D91">
      <w:pPr>
        <w:pStyle w:val="BodyText0"/>
        <w:numPr>
          <w:ilvl w:val="0"/>
          <w:numId w:val="44"/>
        </w:numPr>
        <w:tabs>
          <w:tab w:val="left" w:pos="912"/>
        </w:tabs>
        <w:spacing w:line="240" w:lineRule="auto"/>
      </w:pPr>
      <w:r w:rsidRPr="00305881">
        <w:rPr>
          <w:lang w:eastAsia="lv-LV"/>
        </w:rPr>
        <w:t>Piegādājot tehniku jāveic personāla apmācības 4 darbiniekiem, ne mazāk kā 2 stundas katram.</w:t>
      </w:r>
    </w:p>
    <w:p w14:paraId="6E881D2D" w14:textId="77777777" w:rsidR="00631912" w:rsidRPr="00631912" w:rsidRDefault="00631912" w:rsidP="00806D88">
      <w:pPr>
        <w:rPr>
          <w:b/>
          <w:bCs/>
          <w:sz w:val="22"/>
          <w:szCs w:val="22"/>
          <w:lang w:val="x-none"/>
        </w:rPr>
      </w:pPr>
    </w:p>
    <w:p w14:paraId="03BCB683" w14:textId="77777777" w:rsidR="00806D88" w:rsidRPr="00F06698" w:rsidRDefault="00806D88" w:rsidP="00806D88">
      <w:pPr>
        <w:pStyle w:val="ListParagraph"/>
        <w:spacing w:after="60"/>
        <w:ind w:left="360"/>
        <w:rPr>
          <w:lang w:eastAsia="lv-LV"/>
        </w:rPr>
      </w:pPr>
      <w:r w:rsidRPr="00F06698">
        <w:rPr>
          <w:lang w:eastAsia="lv-LV"/>
        </w:rPr>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806D88" w:rsidRPr="00F06698" w14:paraId="274C7CC8" w14:textId="77777777" w:rsidTr="00CF5124">
        <w:trPr>
          <w:trHeight w:val="246"/>
        </w:trPr>
        <w:tc>
          <w:tcPr>
            <w:tcW w:w="3287" w:type="dxa"/>
            <w:tcBorders>
              <w:top w:val="single" w:sz="4" w:space="0" w:color="auto"/>
              <w:left w:val="single" w:sz="4" w:space="0" w:color="auto"/>
              <w:bottom w:val="single" w:sz="4" w:space="0" w:color="auto"/>
              <w:right w:val="single" w:sz="4" w:space="0" w:color="auto"/>
            </w:tcBorders>
            <w:hideMark/>
          </w:tcPr>
          <w:p w14:paraId="79B26FFE" w14:textId="77777777" w:rsidR="00806D88" w:rsidRPr="00F06698" w:rsidRDefault="00806D88" w:rsidP="00CF5124">
            <w:pPr>
              <w:tabs>
                <w:tab w:val="center" w:pos="4153"/>
                <w:tab w:val="right" w:pos="8306"/>
              </w:tabs>
              <w:spacing w:before="60" w:after="60"/>
              <w:ind w:left="142"/>
              <w:rPr>
                <w:lang w:eastAsia="lv-LV"/>
              </w:rPr>
            </w:pPr>
            <w:r w:rsidRPr="00F06698">
              <w:rPr>
                <w:lang w:eastAsia="lv-LV"/>
              </w:rPr>
              <w:t>Vārds, uzvārds, amats</w:t>
            </w:r>
          </w:p>
        </w:tc>
        <w:tc>
          <w:tcPr>
            <w:tcW w:w="6319" w:type="dxa"/>
            <w:tcBorders>
              <w:top w:val="single" w:sz="4" w:space="0" w:color="auto"/>
              <w:left w:val="single" w:sz="4" w:space="0" w:color="auto"/>
              <w:bottom w:val="single" w:sz="4" w:space="0" w:color="auto"/>
              <w:right w:val="single" w:sz="4" w:space="0" w:color="auto"/>
            </w:tcBorders>
            <w:hideMark/>
          </w:tcPr>
          <w:p w14:paraId="4D7F4A26" w14:textId="77777777" w:rsidR="00806D88" w:rsidRPr="00F06698" w:rsidRDefault="00806D88" w:rsidP="00CF5124">
            <w:pPr>
              <w:tabs>
                <w:tab w:val="center" w:pos="4153"/>
                <w:tab w:val="right" w:pos="8306"/>
              </w:tabs>
              <w:spacing w:before="60" w:after="60"/>
              <w:ind w:left="142"/>
              <w:rPr>
                <w:lang w:eastAsia="lv-LV"/>
              </w:rPr>
            </w:pPr>
            <w:r w:rsidRPr="00F06698">
              <w:rPr>
                <w:lang w:eastAsia="lv-LV"/>
              </w:rPr>
              <w:t xml:space="preserve"> </w:t>
            </w:r>
          </w:p>
        </w:tc>
      </w:tr>
      <w:tr w:rsidR="00806D88" w:rsidRPr="00F06698" w14:paraId="058A90C9" w14:textId="77777777" w:rsidTr="00CF5124">
        <w:tc>
          <w:tcPr>
            <w:tcW w:w="3287" w:type="dxa"/>
            <w:tcBorders>
              <w:top w:val="single" w:sz="4" w:space="0" w:color="auto"/>
              <w:left w:val="single" w:sz="4" w:space="0" w:color="auto"/>
              <w:bottom w:val="single" w:sz="4" w:space="0" w:color="auto"/>
              <w:right w:val="single" w:sz="4" w:space="0" w:color="auto"/>
            </w:tcBorders>
            <w:hideMark/>
          </w:tcPr>
          <w:p w14:paraId="3C5BCA7D" w14:textId="77777777" w:rsidR="00806D88" w:rsidRPr="00F06698" w:rsidRDefault="00806D88" w:rsidP="00CF5124">
            <w:pPr>
              <w:tabs>
                <w:tab w:val="center" w:pos="4153"/>
                <w:tab w:val="right" w:pos="8306"/>
              </w:tabs>
              <w:spacing w:before="60" w:after="60"/>
              <w:ind w:left="142"/>
              <w:rPr>
                <w:lang w:eastAsia="lv-LV"/>
              </w:rPr>
            </w:pPr>
            <w:r w:rsidRPr="00F06698">
              <w:rPr>
                <w:lang w:eastAsia="lv-LV"/>
              </w:rPr>
              <w:lastRenderedPageBreak/>
              <w:t xml:space="preserve">Paraksts, </w:t>
            </w:r>
            <w:r w:rsidRPr="00F06698">
              <w:rPr>
                <w:bCs/>
                <w:lang w:eastAsia="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28740257" w14:textId="77777777" w:rsidR="00806D88" w:rsidRPr="00F06698" w:rsidRDefault="00806D88" w:rsidP="00CF5124">
            <w:pPr>
              <w:tabs>
                <w:tab w:val="center" w:pos="4153"/>
                <w:tab w:val="right" w:pos="8306"/>
              </w:tabs>
              <w:spacing w:before="60" w:after="60"/>
              <w:ind w:left="142"/>
              <w:rPr>
                <w:lang w:eastAsia="lv-LV"/>
              </w:rPr>
            </w:pPr>
          </w:p>
        </w:tc>
      </w:tr>
      <w:tr w:rsidR="00806D88" w:rsidRPr="00F06698" w14:paraId="2C786C90" w14:textId="77777777" w:rsidTr="00CF5124">
        <w:tc>
          <w:tcPr>
            <w:tcW w:w="3287" w:type="dxa"/>
            <w:tcBorders>
              <w:top w:val="single" w:sz="4" w:space="0" w:color="auto"/>
              <w:left w:val="single" w:sz="4" w:space="0" w:color="auto"/>
              <w:bottom w:val="single" w:sz="4" w:space="0" w:color="auto"/>
              <w:right w:val="single" w:sz="4" w:space="0" w:color="auto"/>
            </w:tcBorders>
            <w:hideMark/>
          </w:tcPr>
          <w:p w14:paraId="2FE125F1" w14:textId="77777777" w:rsidR="00806D88" w:rsidRPr="00F06698" w:rsidRDefault="00806D88" w:rsidP="00CF5124">
            <w:pPr>
              <w:tabs>
                <w:tab w:val="center" w:pos="4153"/>
                <w:tab w:val="right" w:pos="8306"/>
              </w:tabs>
              <w:spacing w:before="60" w:after="60"/>
              <w:ind w:left="142"/>
              <w:rPr>
                <w:lang w:eastAsia="lv-LV"/>
              </w:rPr>
            </w:pPr>
            <w:r w:rsidRPr="00F06698">
              <w:rPr>
                <w:lang w:eastAsia="lv-LV"/>
              </w:rPr>
              <w:t>Vieta, datums</w:t>
            </w:r>
          </w:p>
        </w:tc>
        <w:tc>
          <w:tcPr>
            <w:tcW w:w="6319" w:type="dxa"/>
            <w:tcBorders>
              <w:top w:val="single" w:sz="4" w:space="0" w:color="auto"/>
              <w:left w:val="single" w:sz="4" w:space="0" w:color="auto"/>
              <w:bottom w:val="single" w:sz="4" w:space="0" w:color="auto"/>
              <w:right w:val="single" w:sz="4" w:space="0" w:color="auto"/>
            </w:tcBorders>
          </w:tcPr>
          <w:p w14:paraId="6B796DDB" w14:textId="77777777" w:rsidR="00806D88" w:rsidRPr="00F06698" w:rsidRDefault="00806D88" w:rsidP="00CF5124">
            <w:pPr>
              <w:tabs>
                <w:tab w:val="center" w:pos="4153"/>
                <w:tab w:val="right" w:pos="8306"/>
              </w:tabs>
              <w:spacing w:before="60" w:after="60"/>
              <w:ind w:left="142"/>
              <w:rPr>
                <w:lang w:eastAsia="lv-LV"/>
              </w:rPr>
            </w:pPr>
          </w:p>
        </w:tc>
      </w:tr>
    </w:tbl>
    <w:p w14:paraId="229250C1" w14:textId="77777777" w:rsidR="00806D88" w:rsidRDefault="00806D88" w:rsidP="00806D88">
      <w:pPr>
        <w:spacing w:line="240" w:lineRule="auto"/>
        <w:ind w:left="0"/>
        <w:contextualSpacing/>
        <w:jc w:val="center"/>
        <w:rPr>
          <w:b/>
          <w:sz w:val="28"/>
          <w:szCs w:val="28"/>
          <w:lang w:eastAsia="en-US"/>
        </w:rPr>
      </w:pPr>
    </w:p>
    <w:p w14:paraId="63B27AD6" w14:textId="77777777" w:rsidR="000C41A5" w:rsidRDefault="000C41A5" w:rsidP="00806D88">
      <w:pPr>
        <w:spacing w:line="240" w:lineRule="auto"/>
        <w:ind w:left="0"/>
        <w:contextualSpacing/>
        <w:jc w:val="center"/>
        <w:rPr>
          <w:b/>
          <w:sz w:val="28"/>
          <w:szCs w:val="28"/>
          <w:lang w:eastAsia="en-US"/>
        </w:rPr>
      </w:pPr>
    </w:p>
    <w:p w14:paraId="379B6284" w14:textId="77777777" w:rsidR="000C41A5" w:rsidRDefault="000C41A5" w:rsidP="00806D88">
      <w:pPr>
        <w:spacing w:line="240" w:lineRule="auto"/>
        <w:ind w:left="0"/>
        <w:contextualSpacing/>
        <w:jc w:val="center"/>
        <w:rPr>
          <w:b/>
          <w:sz w:val="28"/>
          <w:szCs w:val="28"/>
          <w:lang w:eastAsia="en-US"/>
        </w:rPr>
      </w:pPr>
    </w:p>
    <w:p w14:paraId="4B069AC6" w14:textId="77777777" w:rsidR="000C41A5" w:rsidRDefault="000C41A5" w:rsidP="00806D88">
      <w:pPr>
        <w:spacing w:line="240" w:lineRule="auto"/>
        <w:ind w:left="0"/>
        <w:contextualSpacing/>
        <w:jc w:val="center"/>
        <w:rPr>
          <w:b/>
          <w:sz w:val="28"/>
          <w:szCs w:val="28"/>
          <w:lang w:eastAsia="en-US"/>
        </w:rPr>
      </w:pPr>
    </w:p>
    <w:p w14:paraId="76BA380E" w14:textId="77777777" w:rsidR="000C41A5" w:rsidRDefault="000C41A5" w:rsidP="00806D88">
      <w:pPr>
        <w:spacing w:line="240" w:lineRule="auto"/>
        <w:ind w:left="0"/>
        <w:contextualSpacing/>
        <w:jc w:val="center"/>
        <w:rPr>
          <w:b/>
          <w:sz w:val="28"/>
          <w:szCs w:val="28"/>
          <w:lang w:eastAsia="en-US"/>
        </w:rPr>
      </w:pPr>
    </w:p>
    <w:p w14:paraId="27D26153" w14:textId="77777777" w:rsidR="000C41A5" w:rsidRDefault="000C41A5" w:rsidP="00806D88">
      <w:pPr>
        <w:spacing w:line="240" w:lineRule="auto"/>
        <w:ind w:left="0"/>
        <w:contextualSpacing/>
        <w:jc w:val="center"/>
        <w:rPr>
          <w:b/>
          <w:sz w:val="28"/>
          <w:szCs w:val="28"/>
          <w:lang w:eastAsia="en-US"/>
        </w:rPr>
      </w:pPr>
    </w:p>
    <w:p w14:paraId="27A7BF98" w14:textId="77777777" w:rsidR="000C41A5" w:rsidRDefault="000C41A5" w:rsidP="00806D88">
      <w:pPr>
        <w:spacing w:line="240" w:lineRule="auto"/>
        <w:ind w:left="0"/>
        <w:contextualSpacing/>
        <w:jc w:val="center"/>
        <w:rPr>
          <w:b/>
          <w:sz w:val="28"/>
          <w:szCs w:val="28"/>
          <w:lang w:eastAsia="en-US"/>
        </w:rPr>
      </w:pPr>
    </w:p>
    <w:p w14:paraId="3C8A6607" w14:textId="77777777" w:rsidR="000C41A5" w:rsidRDefault="000C41A5" w:rsidP="00806D88">
      <w:pPr>
        <w:spacing w:line="240" w:lineRule="auto"/>
        <w:ind w:left="0"/>
        <w:contextualSpacing/>
        <w:jc w:val="center"/>
        <w:rPr>
          <w:b/>
          <w:sz w:val="28"/>
          <w:szCs w:val="28"/>
          <w:lang w:eastAsia="en-US"/>
        </w:rPr>
      </w:pPr>
    </w:p>
    <w:p w14:paraId="4DC5D679" w14:textId="77777777" w:rsidR="000C41A5" w:rsidRDefault="000C41A5" w:rsidP="00806D88">
      <w:pPr>
        <w:spacing w:line="240" w:lineRule="auto"/>
        <w:ind w:left="0"/>
        <w:contextualSpacing/>
        <w:jc w:val="center"/>
        <w:rPr>
          <w:b/>
          <w:sz w:val="28"/>
          <w:szCs w:val="28"/>
          <w:lang w:eastAsia="en-US"/>
        </w:rPr>
      </w:pPr>
    </w:p>
    <w:p w14:paraId="5996E68C" w14:textId="77777777" w:rsidR="000C41A5" w:rsidRDefault="000C41A5" w:rsidP="00806D88">
      <w:pPr>
        <w:spacing w:line="240" w:lineRule="auto"/>
        <w:ind w:left="0"/>
        <w:contextualSpacing/>
        <w:jc w:val="center"/>
        <w:rPr>
          <w:b/>
          <w:sz w:val="28"/>
          <w:szCs w:val="28"/>
          <w:lang w:eastAsia="en-US"/>
        </w:rPr>
      </w:pPr>
    </w:p>
    <w:p w14:paraId="5449692C" w14:textId="77777777" w:rsidR="000C41A5" w:rsidRDefault="000C41A5" w:rsidP="00806D88">
      <w:pPr>
        <w:spacing w:line="240" w:lineRule="auto"/>
        <w:ind w:left="0"/>
        <w:contextualSpacing/>
        <w:jc w:val="center"/>
        <w:rPr>
          <w:b/>
          <w:sz w:val="28"/>
          <w:szCs w:val="28"/>
          <w:lang w:eastAsia="en-US"/>
        </w:rPr>
      </w:pPr>
    </w:p>
    <w:p w14:paraId="0F21A0AD" w14:textId="77777777" w:rsidR="000C41A5" w:rsidRDefault="000C41A5" w:rsidP="00806D88">
      <w:pPr>
        <w:spacing w:line="240" w:lineRule="auto"/>
        <w:ind w:left="0"/>
        <w:contextualSpacing/>
        <w:jc w:val="center"/>
        <w:rPr>
          <w:b/>
          <w:sz w:val="28"/>
          <w:szCs w:val="28"/>
          <w:lang w:eastAsia="en-US"/>
        </w:rPr>
      </w:pPr>
    </w:p>
    <w:p w14:paraId="48CC9D4C" w14:textId="77777777" w:rsidR="000C41A5" w:rsidRDefault="000C41A5" w:rsidP="00806D88">
      <w:pPr>
        <w:spacing w:line="240" w:lineRule="auto"/>
        <w:ind w:left="0"/>
        <w:contextualSpacing/>
        <w:jc w:val="center"/>
        <w:rPr>
          <w:b/>
          <w:sz w:val="28"/>
          <w:szCs w:val="28"/>
          <w:lang w:eastAsia="en-US"/>
        </w:rPr>
      </w:pPr>
    </w:p>
    <w:p w14:paraId="68DACC51" w14:textId="77777777" w:rsidR="000C41A5" w:rsidRDefault="000C41A5" w:rsidP="00806D88">
      <w:pPr>
        <w:spacing w:line="240" w:lineRule="auto"/>
        <w:ind w:left="0"/>
        <w:contextualSpacing/>
        <w:jc w:val="center"/>
        <w:rPr>
          <w:b/>
          <w:sz w:val="28"/>
          <w:szCs w:val="28"/>
          <w:lang w:eastAsia="en-US"/>
        </w:rPr>
      </w:pPr>
    </w:p>
    <w:p w14:paraId="3B8BFB71" w14:textId="77777777" w:rsidR="000C41A5" w:rsidRDefault="000C41A5" w:rsidP="00806D88">
      <w:pPr>
        <w:spacing w:line="240" w:lineRule="auto"/>
        <w:ind w:left="0"/>
        <w:contextualSpacing/>
        <w:jc w:val="center"/>
        <w:rPr>
          <w:b/>
          <w:sz w:val="28"/>
          <w:szCs w:val="28"/>
          <w:lang w:eastAsia="en-US"/>
        </w:rPr>
      </w:pPr>
    </w:p>
    <w:p w14:paraId="3DAB85BA" w14:textId="77777777" w:rsidR="000C41A5" w:rsidRDefault="000C41A5" w:rsidP="00806D88">
      <w:pPr>
        <w:spacing w:line="240" w:lineRule="auto"/>
        <w:ind w:left="0"/>
        <w:contextualSpacing/>
        <w:jc w:val="center"/>
        <w:rPr>
          <w:b/>
          <w:sz w:val="28"/>
          <w:szCs w:val="28"/>
          <w:lang w:eastAsia="en-US"/>
        </w:rPr>
      </w:pPr>
    </w:p>
    <w:p w14:paraId="4B1ABCC0" w14:textId="77777777" w:rsidR="000C41A5" w:rsidRDefault="000C41A5" w:rsidP="00806D88">
      <w:pPr>
        <w:spacing w:line="240" w:lineRule="auto"/>
        <w:ind w:left="0"/>
        <w:contextualSpacing/>
        <w:jc w:val="center"/>
        <w:rPr>
          <w:b/>
          <w:sz w:val="28"/>
          <w:szCs w:val="28"/>
          <w:lang w:eastAsia="en-US"/>
        </w:rPr>
      </w:pPr>
    </w:p>
    <w:p w14:paraId="1E1EE31E" w14:textId="77777777" w:rsidR="000C41A5" w:rsidRDefault="000C41A5" w:rsidP="00806D88">
      <w:pPr>
        <w:spacing w:line="240" w:lineRule="auto"/>
        <w:ind w:left="0"/>
        <w:contextualSpacing/>
        <w:jc w:val="center"/>
        <w:rPr>
          <w:b/>
          <w:sz w:val="28"/>
          <w:szCs w:val="28"/>
          <w:lang w:eastAsia="en-US"/>
        </w:rPr>
      </w:pPr>
    </w:p>
    <w:p w14:paraId="520D31F9" w14:textId="77777777" w:rsidR="000C41A5" w:rsidRDefault="000C41A5" w:rsidP="00806D88">
      <w:pPr>
        <w:spacing w:line="240" w:lineRule="auto"/>
        <w:ind w:left="0"/>
        <w:contextualSpacing/>
        <w:jc w:val="center"/>
        <w:rPr>
          <w:b/>
          <w:sz w:val="28"/>
          <w:szCs w:val="28"/>
          <w:lang w:eastAsia="en-US"/>
        </w:rPr>
      </w:pPr>
    </w:p>
    <w:p w14:paraId="27C26886" w14:textId="77777777" w:rsidR="000C41A5" w:rsidRDefault="000C41A5" w:rsidP="00806D88">
      <w:pPr>
        <w:spacing w:line="240" w:lineRule="auto"/>
        <w:ind w:left="0"/>
        <w:contextualSpacing/>
        <w:jc w:val="center"/>
        <w:rPr>
          <w:b/>
          <w:sz w:val="28"/>
          <w:szCs w:val="28"/>
          <w:lang w:eastAsia="en-US"/>
        </w:rPr>
      </w:pPr>
    </w:p>
    <w:p w14:paraId="2D363C41" w14:textId="77777777" w:rsidR="000C41A5" w:rsidRDefault="000C41A5" w:rsidP="00806D88">
      <w:pPr>
        <w:spacing w:line="240" w:lineRule="auto"/>
        <w:ind w:left="0"/>
        <w:contextualSpacing/>
        <w:jc w:val="center"/>
        <w:rPr>
          <w:b/>
          <w:sz w:val="28"/>
          <w:szCs w:val="28"/>
          <w:lang w:eastAsia="en-US"/>
        </w:rPr>
      </w:pPr>
    </w:p>
    <w:p w14:paraId="159664C1" w14:textId="77777777" w:rsidR="000C41A5" w:rsidRDefault="000C41A5" w:rsidP="00806D88">
      <w:pPr>
        <w:spacing w:line="240" w:lineRule="auto"/>
        <w:ind w:left="0"/>
        <w:contextualSpacing/>
        <w:jc w:val="center"/>
        <w:rPr>
          <w:b/>
          <w:sz w:val="28"/>
          <w:szCs w:val="28"/>
          <w:lang w:eastAsia="en-US"/>
        </w:rPr>
      </w:pPr>
    </w:p>
    <w:p w14:paraId="3E6B7207" w14:textId="77777777" w:rsidR="000C41A5" w:rsidRDefault="000C41A5" w:rsidP="00806D88">
      <w:pPr>
        <w:spacing w:line="240" w:lineRule="auto"/>
        <w:ind w:left="0"/>
        <w:contextualSpacing/>
        <w:jc w:val="center"/>
        <w:rPr>
          <w:b/>
          <w:sz w:val="28"/>
          <w:szCs w:val="28"/>
          <w:lang w:eastAsia="en-US"/>
        </w:rPr>
      </w:pPr>
    </w:p>
    <w:p w14:paraId="616E214F" w14:textId="77777777" w:rsidR="000C41A5" w:rsidRDefault="000C41A5" w:rsidP="00806D88">
      <w:pPr>
        <w:spacing w:line="240" w:lineRule="auto"/>
        <w:ind w:left="0"/>
        <w:contextualSpacing/>
        <w:jc w:val="center"/>
        <w:rPr>
          <w:b/>
          <w:sz w:val="28"/>
          <w:szCs w:val="28"/>
          <w:lang w:eastAsia="en-US"/>
        </w:rPr>
      </w:pPr>
    </w:p>
    <w:p w14:paraId="0BD48460" w14:textId="77777777" w:rsidR="000C41A5" w:rsidRDefault="000C41A5" w:rsidP="00806D88">
      <w:pPr>
        <w:spacing w:line="240" w:lineRule="auto"/>
        <w:ind w:left="0"/>
        <w:contextualSpacing/>
        <w:jc w:val="center"/>
        <w:rPr>
          <w:b/>
          <w:sz w:val="28"/>
          <w:szCs w:val="28"/>
          <w:lang w:eastAsia="en-US"/>
        </w:rPr>
      </w:pPr>
    </w:p>
    <w:p w14:paraId="249BEF56" w14:textId="77777777" w:rsidR="000C41A5" w:rsidRDefault="000C41A5" w:rsidP="00806D88">
      <w:pPr>
        <w:spacing w:line="240" w:lineRule="auto"/>
        <w:ind w:left="0"/>
        <w:contextualSpacing/>
        <w:jc w:val="center"/>
        <w:rPr>
          <w:b/>
          <w:sz w:val="28"/>
          <w:szCs w:val="28"/>
          <w:lang w:eastAsia="en-US"/>
        </w:rPr>
      </w:pPr>
    </w:p>
    <w:p w14:paraId="6F5D00B8" w14:textId="77777777" w:rsidR="000C41A5" w:rsidRDefault="000C41A5" w:rsidP="00806D88">
      <w:pPr>
        <w:spacing w:line="240" w:lineRule="auto"/>
        <w:ind w:left="0"/>
        <w:contextualSpacing/>
        <w:jc w:val="center"/>
        <w:rPr>
          <w:b/>
          <w:sz w:val="28"/>
          <w:szCs w:val="28"/>
          <w:lang w:eastAsia="en-US"/>
        </w:rPr>
      </w:pPr>
    </w:p>
    <w:p w14:paraId="15D15A0F" w14:textId="77777777" w:rsidR="000C41A5" w:rsidRDefault="000C41A5" w:rsidP="00806D88">
      <w:pPr>
        <w:spacing w:line="240" w:lineRule="auto"/>
        <w:ind w:left="0"/>
        <w:contextualSpacing/>
        <w:jc w:val="center"/>
        <w:rPr>
          <w:b/>
          <w:sz w:val="28"/>
          <w:szCs w:val="28"/>
          <w:lang w:eastAsia="en-US"/>
        </w:rPr>
      </w:pPr>
    </w:p>
    <w:p w14:paraId="01A623E2" w14:textId="77777777" w:rsidR="000C41A5" w:rsidRDefault="000C41A5" w:rsidP="00806D88">
      <w:pPr>
        <w:spacing w:line="240" w:lineRule="auto"/>
        <w:ind w:left="0"/>
        <w:contextualSpacing/>
        <w:jc w:val="center"/>
        <w:rPr>
          <w:b/>
          <w:sz w:val="28"/>
          <w:szCs w:val="28"/>
          <w:lang w:eastAsia="en-US"/>
        </w:rPr>
      </w:pPr>
    </w:p>
    <w:p w14:paraId="2EA878E7" w14:textId="77777777" w:rsidR="00101085" w:rsidRDefault="00101085" w:rsidP="00806D88">
      <w:pPr>
        <w:spacing w:line="240" w:lineRule="auto"/>
        <w:ind w:left="0"/>
        <w:contextualSpacing/>
        <w:jc w:val="center"/>
        <w:rPr>
          <w:b/>
          <w:sz w:val="28"/>
          <w:szCs w:val="28"/>
          <w:lang w:eastAsia="en-US"/>
        </w:rPr>
      </w:pPr>
    </w:p>
    <w:p w14:paraId="0D1C65C4" w14:textId="77777777" w:rsidR="00101085" w:rsidRDefault="00101085" w:rsidP="00806D88">
      <w:pPr>
        <w:spacing w:line="240" w:lineRule="auto"/>
        <w:ind w:left="0"/>
        <w:contextualSpacing/>
        <w:jc w:val="center"/>
        <w:rPr>
          <w:b/>
          <w:sz w:val="28"/>
          <w:szCs w:val="28"/>
          <w:lang w:eastAsia="en-US"/>
        </w:rPr>
      </w:pPr>
    </w:p>
    <w:p w14:paraId="54A45FA2" w14:textId="77777777" w:rsidR="00101085" w:rsidRDefault="00101085" w:rsidP="00806D88">
      <w:pPr>
        <w:spacing w:line="240" w:lineRule="auto"/>
        <w:ind w:left="0"/>
        <w:contextualSpacing/>
        <w:jc w:val="center"/>
        <w:rPr>
          <w:b/>
          <w:sz w:val="28"/>
          <w:szCs w:val="28"/>
          <w:lang w:eastAsia="en-US"/>
        </w:rPr>
      </w:pPr>
    </w:p>
    <w:p w14:paraId="2B2DE81F" w14:textId="77777777" w:rsidR="00101085" w:rsidRDefault="00101085" w:rsidP="00806D88">
      <w:pPr>
        <w:spacing w:line="240" w:lineRule="auto"/>
        <w:ind w:left="0"/>
        <w:contextualSpacing/>
        <w:jc w:val="center"/>
        <w:rPr>
          <w:b/>
          <w:sz w:val="28"/>
          <w:szCs w:val="28"/>
          <w:lang w:eastAsia="en-US"/>
        </w:rPr>
      </w:pPr>
    </w:p>
    <w:p w14:paraId="688B50CD" w14:textId="77777777" w:rsidR="00101085" w:rsidRDefault="00101085" w:rsidP="00806D88">
      <w:pPr>
        <w:spacing w:line="240" w:lineRule="auto"/>
        <w:ind w:left="0"/>
        <w:contextualSpacing/>
        <w:jc w:val="center"/>
        <w:rPr>
          <w:b/>
          <w:sz w:val="28"/>
          <w:szCs w:val="28"/>
          <w:lang w:eastAsia="en-US"/>
        </w:rPr>
      </w:pPr>
    </w:p>
    <w:p w14:paraId="157455EA" w14:textId="77777777" w:rsidR="00101085" w:rsidRDefault="00101085" w:rsidP="00806D88">
      <w:pPr>
        <w:spacing w:line="240" w:lineRule="auto"/>
        <w:ind w:left="0"/>
        <w:contextualSpacing/>
        <w:jc w:val="center"/>
        <w:rPr>
          <w:b/>
          <w:sz w:val="28"/>
          <w:szCs w:val="28"/>
          <w:lang w:eastAsia="en-US"/>
        </w:rPr>
      </w:pPr>
    </w:p>
    <w:p w14:paraId="375906DA" w14:textId="77777777" w:rsidR="00101085" w:rsidRDefault="00101085" w:rsidP="00806D88">
      <w:pPr>
        <w:spacing w:line="240" w:lineRule="auto"/>
        <w:ind w:left="0"/>
        <w:contextualSpacing/>
        <w:jc w:val="center"/>
        <w:rPr>
          <w:b/>
          <w:sz w:val="28"/>
          <w:szCs w:val="28"/>
          <w:lang w:eastAsia="en-US"/>
        </w:rPr>
      </w:pPr>
    </w:p>
    <w:p w14:paraId="621CAF4C" w14:textId="77777777" w:rsidR="00101085" w:rsidRDefault="00101085" w:rsidP="00806D88">
      <w:pPr>
        <w:spacing w:line="240" w:lineRule="auto"/>
        <w:ind w:left="0"/>
        <w:contextualSpacing/>
        <w:jc w:val="center"/>
        <w:rPr>
          <w:b/>
          <w:sz w:val="28"/>
          <w:szCs w:val="28"/>
          <w:lang w:eastAsia="en-US"/>
        </w:rPr>
      </w:pPr>
    </w:p>
    <w:p w14:paraId="54DA849E" w14:textId="77777777" w:rsidR="00101085" w:rsidRDefault="00101085" w:rsidP="00806D88">
      <w:pPr>
        <w:spacing w:line="240" w:lineRule="auto"/>
        <w:ind w:left="0"/>
        <w:contextualSpacing/>
        <w:jc w:val="center"/>
        <w:rPr>
          <w:b/>
          <w:sz w:val="28"/>
          <w:szCs w:val="28"/>
          <w:lang w:eastAsia="en-US"/>
        </w:rPr>
      </w:pPr>
    </w:p>
    <w:p w14:paraId="5481583E" w14:textId="77777777" w:rsidR="00101085" w:rsidRDefault="00101085" w:rsidP="00806D88">
      <w:pPr>
        <w:spacing w:line="240" w:lineRule="auto"/>
        <w:ind w:left="0"/>
        <w:contextualSpacing/>
        <w:jc w:val="center"/>
        <w:rPr>
          <w:b/>
          <w:sz w:val="28"/>
          <w:szCs w:val="28"/>
          <w:lang w:eastAsia="en-US"/>
        </w:rPr>
      </w:pPr>
    </w:p>
    <w:p w14:paraId="0391C432" w14:textId="23A62611" w:rsidR="00F012B0" w:rsidRPr="00F06698" w:rsidRDefault="00F012B0" w:rsidP="00F012B0">
      <w:pPr>
        <w:pStyle w:val="Default"/>
        <w:ind w:left="0"/>
        <w:jc w:val="right"/>
        <w:rPr>
          <w:sz w:val="18"/>
          <w:szCs w:val="18"/>
          <w:lang w:val="lv-LV"/>
        </w:rPr>
      </w:pPr>
      <w:r w:rsidRPr="00F06698">
        <w:rPr>
          <w:sz w:val="18"/>
          <w:szCs w:val="18"/>
          <w:lang w:val="lv-LV"/>
        </w:rPr>
        <w:t>3.pielikums</w:t>
      </w:r>
    </w:p>
    <w:p w14:paraId="2AE82D3F" w14:textId="77777777" w:rsidR="007C04E9" w:rsidRPr="00F06698" w:rsidRDefault="007C04E9" w:rsidP="007C04E9">
      <w:pPr>
        <w:pStyle w:val="Default"/>
        <w:jc w:val="right"/>
        <w:rPr>
          <w:color w:val="auto"/>
          <w:sz w:val="16"/>
          <w:szCs w:val="16"/>
          <w:lang w:val="lv-LV"/>
        </w:rPr>
      </w:pPr>
      <w:r w:rsidRPr="00F06698">
        <w:rPr>
          <w:color w:val="auto"/>
          <w:sz w:val="16"/>
          <w:szCs w:val="16"/>
          <w:lang w:val="lv-LV"/>
        </w:rPr>
        <w:t>iepirkumam “</w:t>
      </w:r>
      <w:r w:rsidRPr="007C04E9">
        <w:rPr>
          <w:color w:val="auto"/>
          <w:sz w:val="16"/>
          <w:szCs w:val="16"/>
          <w:lang w:val="lv-LV"/>
        </w:rPr>
        <w:t>Traktortehnikas piegāde</w:t>
      </w:r>
      <w:r w:rsidRPr="00F06698">
        <w:rPr>
          <w:color w:val="auto"/>
          <w:sz w:val="16"/>
          <w:szCs w:val="16"/>
          <w:lang w:val="lv-LV"/>
        </w:rPr>
        <w:t>”</w:t>
      </w:r>
    </w:p>
    <w:p w14:paraId="281C908C" w14:textId="2D740E12" w:rsidR="007C04E9" w:rsidRPr="00F06698" w:rsidRDefault="007C04E9" w:rsidP="007C04E9">
      <w:pPr>
        <w:pStyle w:val="Default"/>
        <w:jc w:val="right"/>
        <w:rPr>
          <w:color w:val="auto"/>
          <w:sz w:val="16"/>
          <w:szCs w:val="16"/>
          <w:lang w:val="lv-LV"/>
        </w:rPr>
      </w:pPr>
      <w:r w:rsidRPr="00F06698">
        <w:rPr>
          <w:color w:val="auto"/>
          <w:sz w:val="16"/>
          <w:szCs w:val="16"/>
          <w:lang w:val="lv-LV"/>
        </w:rPr>
        <w:lastRenderedPageBreak/>
        <w:t xml:space="preserve">ID Nr. </w:t>
      </w:r>
      <w:r>
        <w:rPr>
          <w:color w:val="auto"/>
          <w:sz w:val="16"/>
          <w:szCs w:val="16"/>
          <w:lang w:val="lv-LV"/>
        </w:rPr>
        <w:t>ZAAO/</w:t>
      </w:r>
      <w:r w:rsidR="0025073D">
        <w:rPr>
          <w:color w:val="auto"/>
          <w:sz w:val="16"/>
          <w:szCs w:val="16"/>
          <w:lang w:val="lv-LV"/>
        </w:rPr>
        <w:t>2026/34</w:t>
      </w:r>
      <w:r>
        <w:rPr>
          <w:color w:val="auto"/>
          <w:sz w:val="16"/>
          <w:szCs w:val="16"/>
          <w:lang w:val="lv-LV"/>
        </w:rPr>
        <w:t>/l</w:t>
      </w:r>
    </w:p>
    <w:p w14:paraId="265A9621" w14:textId="77777777" w:rsidR="00F012B0" w:rsidRPr="00F06698" w:rsidRDefault="00F012B0" w:rsidP="00F012B0">
      <w:pPr>
        <w:pStyle w:val="Default"/>
        <w:jc w:val="right"/>
        <w:rPr>
          <w:sz w:val="18"/>
          <w:szCs w:val="18"/>
          <w:lang w:val="lv-LV"/>
        </w:rPr>
      </w:pPr>
    </w:p>
    <w:p w14:paraId="7C3E282E" w14:textId="77777777" w:rsidR="00F012B0" w:rsidRPr="00F06698" w:rsidRDefault="00F012B0" w:rsidP="00F012B0">
      <w:pPr>
        <w:jc w:val="center"/>
        <w:rPr>
          <w:b/>
          <w:sz w:val="28"/>
          <w:szCs w:val="28"/>
        </w:rPr>
      </w:pPr>
      <w:r w:rsidRPr="00F06698">
        <w:rPr>
          <w:b/>
          <w:sz w:val="28"/>
          <w:szCs w:val="28"/>
        </w:rPr>
        <w:t>FINANŠU PIEDĀVĀJUMS</w:t>
      </w:r>
    </w:p>
    <w:p w14:paraId="779875C0" w14:textId="0EBEF7C2" w:rsidR="00F012B0" w:rsidRDefault="00F012B0" w:rsidP="00F012B0">
      <w:pPr>
        <w:widowControl w:val="0"/>
        <w:ind w:right="140"/>
        <w:jc w:val="center"/>
        <w:rPr>
          <w:sz w:val="16"/>
          <w:szCs w:val="16"/>
        </w:rPr>
      </w:pPr>
      <w:r w:rsidRPr="00F06698">
        <w:rPr>
          <w:sz w:val="16"/>
          <w:szCs w:val="16"/>
        </w:rPr>
        <w:t>dalībai</w:t>
      </w:r>
      <w:r w:rsidRPr="00F06698">
        <w:rPr>
          <w:b/>
          <w:sz w:val="16"/>
          <w:szCs w:val="16"/>
        </w:rPr>
        <w:t xml:space="preserve"> </w:t>
      </w:r>
      <w:r w:rsidRPr="00F06698">
        <w:rPr>
          <w:sz w:val="16"/>
          <w:szCs w:val="16"/>
        </w:rPr>
        <w:t>iepirkumā</w:t>
      </w:r>
      <w:r w:rsidRPr="00F06698">
        <w:rPr>
          <w:b/>
          <w:sz w:val="16"/>
          <w:szCs w:val="16"/>
        </w:rPr>
        <w:t xml:space="preserve"> </w:t>
      </w:r>
      <w:r w:rsidRPr="00F06698">
        <w:rPr>
          <w:sz w:val="16"/>
          <w:szCs w:val="16"/>
        </w:rPr>
        <w:t>“</w:t>
      </w:r>
      <w:r w:rsidR="001B08A1">
        <w:rPr>
          <w:sz w:val="16"/>
          <w:szCs w:val="16"/>
        </w:rPr>
        <w:t>Traktortehnikas piegāde</w:t>
      </w:r>
      <w:r w:rsidRPr="00F06698">
        <w:rPr>
          <w:sz w:val="16"/>
          <w:szCs w:val="16"/>
        </w:rPr>
        <w:t xml:space="preserve">”,  ID Nr. </w:t>
      </w:r>
      <w:r w:rsidR="00CC4362">
        <w:rPr>
          <w:sz w:val="16"/>
          <w:szCs w:val="16"/>
        </w:rPr>
        <w:t>ZAAO/</w:t>
      </w:r>
      <w:r w:rsidR="0025073D">
        <w:rPr>
          <w:sz w:val="16"/>
          <w:szCs w:val="16"/>
        </w:rPr>
        <w:t>2026/34</w:t>
      </w:r>
      <w:r w:rsidR="00CC4362">
        <w:rPr>
          <w:sz w:val="16"/>
          <w:szCs w:val="16"/>
        </w:rPr>
        <w:t>/l</w:t>
      </w:r>
    </w:p>
    <w:p w14:paraId="3DDC7C83" w14:textId="77777777" w:rsidR="007C2E47" w:rsidRPr="007C2E47" w:rsidRDefault="007C2E47" w:rsidP="00F012B0">
      <w:pPr>
        <w:widowControl w:val="0"/>
        <w:ind w:right="140"/>
        <w:jc w:val="center"/>
        <w:rPr>
          <w:sz w:val="14"/>
          <w:szCs w:val="14"/>
        </w:rPr>
      </w:pPr>
    </w:p>
    <w:p w14:paraId="602954FE" w14:textId="77777777" w:rsidR="007C2E47" w:rsidRPr="007C2E47" w:rsidRDefault="007C2E47" w:rsidP="007C2E47">
      <w:pPr>
        <w:widowControl w:val="0"/>
        <w:spacing w:line="240" w:lineRule="auto"/>
        <w:ind w:left="0" w:right="140"/>
        <w:jc w:val="center"/>
        <w:rPr>
          <w:b/>
          <w:bCs/>
          <w:sz w:val="28"/>
          <w:szCs w:val="28"/>
        </w:rPr>
      </w:pPr>
      <w:r w:rsidRPr="007C2E47">
        <w:rPr>
          <w:b/>
          <w:bCs/>
          <w:sz w:val="28"/>
          <w:szCs w:val="28"/>
        </w:rPr>
        <w:t xml:space="preserve">1.daļa </w:t>
      </w:r>
    </w:p>
    <w:p w14:paraId="5D2D8079" w14:textId="77777777" w:rsidR="00043F5B" w:rsidRPr="00043F5B" w:rsidRDefault="00043F5B" w:rsidP="00043F5B">
      <w:pPr>
        <w:spacing w:line="240" w:lineRule="auto"/>
        <w:ind w:left="0" w:firstLine="720"/>
        <w:jc w:val="center"/>
        <w:rPr>
          <w:b/>
          <w:bCs/>
          <w:sz w:val="32"/>
          <w:szCs w:val="32"/>
          <w:shd w:val="clear" w:color="auto" w:fill="FFFFFF"/>
        </w:rPr>
      </w:pPr>
    </w:p>
    <w:p w14:paraId="6DF881A4" w14:textId="35A69798" w:rsidR="00F012B0" w:rsidRDefault="00043F5B" w:rsidP="00043F5B">
      <w:pPr>
        <w:spacing w:line="240" w:lineRule="auto"/>
        <w:ind w:left="0" w:firstLine="720"/>
        <w:jc w:val="center"/>
        <w:rPr>
          <w:b/>
          <w:bCs/>
          <w:sz w:val="32"/>
          <w:szCs w:val="32"/>
          <w:shd w:val="clear" w:color="auto" w:fill="FFFFFF"/>
        </w:rPr>
      </w:pPr>
      <w:r w:rsidRPr="00043F5B">
        <w:rPr>
          <w:b/>
          <w:bCs/>
          <w:sz w:val="32"/>
          <w:szCs w:val="32"/>
          <w:shd w:val="clear" w:color="auto" w:fill="FFFFFF"/>
        </w:rPr>
        <w:t>Frontālais iekrāvēja ar aprīkojumu piegāde</w:t>
      </w:r>
    </w:p>
    <w:p w14:paraId="53E141CF" w14:textId="77777777" w:rsidR="00043F5B" w:rsidRPr="00F06698" w:rsidRDefault="00043F5B" w:rsidP="00043F5B">
      <w:pPr>
        <w:spacing w:line="240" w:lineRule="auto"/>
        <w:ind w:left="0" w:firstLine="720"/>
        <w:jc w:val="center"/>
        <w:rPr>
          <w:lang w:eastAsia="lv-LV"/>
        </w:rPr>
      </w:pPr>
    </w:p>
    <w:p w14:paraId="71926DDB" w14:textId="07EC4B0A" w:rsidR="00F012B0" w:rsidRPr="00F06698" w:rsidRDefault="00F012B0" w:rsidP="00F012B0">
      <w:pPr>
        <w:pStyle w:val="ListParagraph"/>
        <w:ind w:left="0"/>
        <w:jc w:val="left"/>
        <w:rPr>
          <w:b/>
        </w:rPr>
      </w:pPr>
      <w:r w:rsidRPr="00F06698">
        <w:rPr>
          <w:b/>
        </w:rPr>
        <w:tab/>
        <w:t>Mēs,</w:t>
      </w:r>
      <w:r w:rsidRPr="00F06698">
        <w:t xml:space="preserve"> </w:t>
      </w:r>
      <w:r w:rsidRPr="00F06698">
        <w:rPr>
          <w:b/>
        </w:rPr>
        <w:t>______________________/Pretendents/,  iepazinušies ar iepirkuma “</w:t>
      </w:r>
      <w:r w:rsidR="001B08A1">
        <w:rPr>
          <w:b/>
        </w:rPr>
        <w:t>Traktortehnikas piegāde</w:t>
      </w:r>
      <w:r w:rsidRPr="00F06698">
        <w:rPr>
          <w:b/>
        </w:rPr>
        <w:t xml:space="preserve">”, ID Nr. </w:t>
      </w:r>
      <w:r w:rsidR="00CC4362">
        <w:rPr>
          <w:b/>
        </w:rPr>
        <w:t>ZAAO/</w:t>
      </w:r>
      <w:r w:rsidR="0025073D">
        <w:rPr>
          <w:b/>
        </w:rPr>
        <w:t>2026/34</w:t>
      </w:r>
      <w:r w:rsidR="00CC4362">
        <w:rPr>
          <w:b/>
        </w:rPr>
        <w:t>/l</w:t>
      </w:r>
      <w:r w:rsidRPr="00F06698">
        <w:rPr>
          <w:b/>
        </w:rPr>
        <w:t>, dokumentiem, piekrītam visiem Nolikuma un Līguma noteikumiem, un piedāvājam:</w:t>
      </w:r>
    </w:p>
    <w:p w14:paraId="198D5F60" w14:textId="77777777" w:rsidR="00F012B0" w:rsidRPr="00F06698" w:rsidRDefault="00F012B0" w:rsidP="00F012B0">
      <w:pPr>
        <w:widowControl w:val="0"/>
        <w:ind w:right="-1" w:firstLine="720"/>
        <w:rPr>
          <w:strike/>
          <w:lang w:eastAsia="en-US"/>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63"/>
        <w:gridCol w:w="3402"/>
      </w:tblGrid>
      <w:tr w:rsidR="00F012B0" w:rsidRPr="00F06698" w14:paraId="78695D02" w14:textId="77777777" w:rsidTr="006609B2">
        <w:trPr>
          <w:trHeight w:val="1114"/>
        </w:trPr>
        <w:tc>
          <w:tcPr>
            <w:tcW w:w="666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hideMark/>
          </w:tcPr>
          <w:p w14:paraId="5F90A03E" w14:textId="77777777" w:rsidR="00F012B0" w:rsidRPr="00F06698" w:rsidRDefault="00F012B0" w:rsidP="004C4B3A">
            <w:pPr>
              <w:tabs>
                <w:tab w:val="left" w:pos="284"/>
              </w:tabs>
              <w:ind w:left="0"/>
              <w:jc w:val="center"/>
              <w:rPr>
                <w:rFonts w:eastAsia="Calibri"/>
                <w:b/>
              </w:rPr>
            </w:pPr>
            <w:bookmarkStart w:id="40" w:name="_Hlk43216768"/>
            <w:r w:rsidRPr="00F06698">
              <w:rPr>
                <w:rFonts w:eastAsia="Calibri"/>
                <w:b/>
              </w:rPr>
              <w:t>Pozīcijas nosaukums</w:t>
            </w:r>
          </w:p>
        </w:tc>
        <w:tc>
          <w:tcPr>
            <w:tcW w:w="3402"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hideMark/>
          </w:tcPr>
          <w:p w14:paraId="4A605778" w14:textId="77777777" w:rsidR="00F012B0" w:rsidRPr="00F06698" w:rsidRDefault="00F012B0" w:rsidP="004C4B3A">
            <w:pPr>
              <w:tabs>
                <w:tab w:val="left" w:pos="284"/>
              </w:tabs>
              <w:jc w:val="center"/>
              <w:rPr>
                <w:rFonts w:eastAsia="Calibri"/>
                <w:b/>
              </w:rPr>
            </w:pPr>
            <w:r w:rsidRPr="00F06698">
              <w:rPr>
                <w:rFonts w:eastAsia="Calibri"/>
                <w:b/>
              </w:rPr>
              <w:t>Piedāvājums,</w:t>
            </w:r>
          </w:p>
          <w:p w14:paraId="6D08747A" w14:textId="77777777" w:rsidR="00F012B0" w:rsidRPr="00F06698" w:rsidRDefault="00F012B0" w:rsidP="004C4B3A">
            <w:pPr>
              <w:tabs>
                <w:tab w:val="left" w:pos="284"/>
              </w:tabs>
              <w:jc w:val="center"/>
              <w:rPr>
                <w:rFonts w:eastAsia="Calibri"/>
                <w:b/>
              </w:rPr>
            </w:pPr>
            <w:r w:rsidRPr="00F06698">
              <w:rPr>
                <w:rFonts w:eastAsia="Calibri"/>
                <w:b/>
              </w:rPr>
              <w:t>EUR bez PVN</w:t>
            </w:r>
          </w:p>
        </w:tc>
      </w:tr>
      <w:tr w:rsidR="00F012B0" w:rsidRPr="00F06698" w14:paraId="1CC51031" w14:textId="77777777" w:rsidTr="00832178">
        <w:trPr>
          <w:trHeight w:val="745"/>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8287A91" w14:textId="5742846A" w:rsidR="000A2C02" w:rsidRPr="000A2C02" w:rsidRDefault="00043F5B" w:rsidP="00043F5B">
            <w:pPr>
              <w:tabs>
                <w:tab w:val="left" w:pos="284"/>
              </w:tabs>
              <w:ind w:left="0"/>
              <w:jc w:val="center"/>
              <w:rPr>
                <w:rFonts w:eastAsia="Calibri"/>
                <w:b/>
                <w:bCs/>
              </w:rPr>
            </w:pPr>
            <w:r w:rsidRPr="00043F5B">
              <w:rPr>
                <w:rFonts w:eastAsia="Calibri"/>
                <w:b/>
                <w:bCs/>
              </w:rPr>
              <w:t>Frontālais iekrāvēja ar aprīkojumu piegāde</w:t>
            </w:r>
            <w:r w:rsidR="008B5E9C">
              <w:rPr>
                <w:rFonts w:eastAsia="Calibri"/>
                <w:b/>
                <w:bCs/>
              </w:rPr>
              <w:t>*</w:t>
            </w:r>
          </w:p>
          <w:p w14:paraId="7D221D1E" w14:textId="1FC372EE" w:rsidR="00F012B0" w:rsidRPr="00BB6041" w:rsidRDefault="00F012B0" w:rsidP="004C4B3A">
            <w:pPr>
              <w:tabs>
                <w:tab w:val="left" w:pos="284"/>
              </w:tabs>
              <w:ind w:left="0"/>
              <w:jc w:val="center"/>
              <w:rPr>
                <w:rFonts w:eastAsia="Calibri"/>
                <w:b/>
                <w:bCs/>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20C410CB" w14:textId="77777777" w:rsidR="00F012B0" w:rsidRPr="00F06698" w:rsidRDefault="00F012B0" w:rsidP="004C4B3A">
            <w:pPr>
              <w:tabs>
                <w:tab w:val="left" w:pos="284"/>
              </w:tabs>
              <w:jc w:val="center"/>
              <w:rPr>
                <w:rFonts w:eastAsia="Calibri"/>
              </w:rPr>
            </w:pPr>
          </w:p>
        </w:tc>
      </w:tr>
      <w:tr w:rsidR="00F012B0" w:rsidRPr="00F06698" w14:paraId="440F48EE" w14:textId="77777777" w:rsidTr="004C4B3A">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F0AF67A" w14:textId="77777777" w:rsidR="00F012B0" w:rsidRPr="00F06698" w:rsidRDefault="00F012B0" w:rsidP="004C4B3A">
            <w:pPr>
              <w:tabs>
                <w:tab w:val="left" w:pos="284"/>
              </w:tabs>
              <w:jc w:val="right"/>
              <w:rPr>
                <w:rFonts w:eastAsia="Calibri"/>
              </w:rPr>
            </w:pPr>
            <w:r w:rsidRPr="00F06698">
              <w:rPr>
                <w:rFonts w:eastAsia="Calibri"/>
              </w:rPr>
              <w:t>PVN 21%</w:t>
            </w:r>
          </w:p>
        </w:tc>
        <w:tc>
          <w:tcPr>
            <w:tcW w:w="3402" w:type="dxa"/>
            <w:tcBorders>
              <w:top w:val="single" w:sz="4" w:space="0" w:color="000000"/>
              <w:left w:val="single" w:sz="4" w:space="0" w:color="000000"/>
              <w:bottom w:val="single" w:sz="4" w:space="0" w:color="000000"/>
              <w:right w:val="single" w:sz="4" w:space="0" w:color="000000"/>
            </w:tcBorders>
            <w:vAlign w:val="center"/>
          </w:tcPr>
          <w:p w14:paraId="729E7584" w14:textId="77777777" w:rsidR="00F012B0" w:rsidRPr="00F06698" w:rsidRDefault="00F012B0" w:rsidP="004C4B3A">
            <w:pPr>
              <w:tabs>
                <w:tab w:val="left" w:pos="284"/>
              </w:tabs>
              <w:jc w:val="center"/>
              <w:rPr>
                <w:rFonts w:eastAsia="Calibri"/>
              </w:rPr>
            </w:pPr>
          </w:p>
        </w:tc>
      </w:tr>
      <w:tr w:rsidR="00F012B0" w:rsidRPr="00F06698" w14:paraId="3DB3F8C6" w14:textId="77777777" w:rsidTr="004C4B3A">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96DB598" w14:textId="77777777" w:rsidR="00F012B0" w:rsidRPr="00F06698" w:rsidRDefault="00F012B0" w:rsidP="004C4B3A">
            <w:pPr>
              <w:tabs>
                <w:tab w:val="left" w:pos="284"/>
              </w:tabs>
              <w:jc w:val="right"/>
              <w:rPr>
                <w:rFonts w:eastAsia="Calibri"/>
              </w:rPr>
            </w:pPr>
            <w:r w:rsidRPr="00F06698">
              <w:rPr>
                <w:rFonts w:eastAsia="Calibri"/>
              </w:rPr>
              <w:t>Kopā, EUR ar PVN</w:t>
            </w:r>
          </w:p>
        </w:tc>
        <w:tc>
          <w:tcPr>
            <w:tcW w:w="3402" w:type="dxa"/>
            <w:tcBorders>
              <w:top w:val="single" w:sz="4" w:space="0" w:color="000000"/>
              <w:left w:val="single" w:sz="4" w:space="0" w:color="000000"/>
              <w:bottom w:val="single" w:sz="4" w:space="0" w:color="000000"/>
              <w:right w:val="single" w:sz="4" w:space="0" w:color="000000"/>
            </w:tcBorders>
            <w:vAlign w:val="center"/>
          </w:tcPr>
          <w:p w14:paraId="20DC479C" w14:textId="77777777" w:rsidR="00F012B0" w:rsidRPr="00F06698" w:rsidRDefault="00F012B0" w:rsidP="004C4B3A">
            <w:pPr>
              <w:tabs>
                <w:tab w:val="left" w:pos="284"/>
              </w:tabs>
              <w:jc w:val="center"/>
              <w:rPr>
                <w:rFonts w:eastAsia="Calibri"/>
              </w:rPr>
            </w:pPr>
          </w:p>
        </w:tc>
      </w:tr>
    </w:tbl>
    <w:bookmarkEnd w:id="40"/>
    <w:p w14:paraId="3C5B9A3F" w14:textId="682AC26F" w:rsidR="00F012B0" w:rsidRPr="00F06698" w:rsidRDefault="00727C12" w:rsidP="00F012B0">
      <w:pPr>
        <w:ind w:firstLine="420"/>
        <w:rPr>
          <w:rFonts w:eastAsia="Calibri"/>
          <w:bCs/>
          <w:i/>
          <w:color w:val="3B3838"/>
          <w:lang w:eastAsia="en-US"/>
        </w:rPr>
      </w:pPr>
      <w:r>
        <w:rPr>
          <w:rFonts w:eastAsia="Calibri"/>
          <w:bCs/>
          <w:i/>
          <w:color w:val="3B3838"/>
        </w:rPr>
        <w:t>*</w:t>
      </w:r>
      <w:r w:rsidR="00F012B0" w:rsidRPr="00F06698">
        <w:rPr>
          <w:rFonts w:eastAsia="Calibri"/>
          <w:bCs/>
          <w:i/>
          <w:color w:val="3B3838"/>
        </w:rPr>
        <w:t xml:space="preserve">Cenā jāiekļauj </w:t>
      </w:r>
      <w:r w:rsidR="00043F5B">
        <w:rPr>
          <w:rFonts w:eastAsia="Calibri"/>
          <w:bCs/>
          <w:i/>
          <w:color w:val="3B3838"/>
        </w:rPr>
        <w:t>traktortehnikas</w:t>
      </w:r>
      <w:r w:rsidR="00F012B0" w:rsidRPr="00F06698">
        <w:rPr>
          <w:rFonts w:eastAsia="Calibri"/>
          <w:bCs/>
          <w:i/>
          <w:color w:val="3B3838"/>
        </w:rPr>
        <w:t xml:space="preserve"> piegādes</w:t>
      </w:r>
      <w:r>
        <w:rPr>
          <w:rFonts w:eastAsia="Calibri"/>
          <w:bCs/>
          <w:i/>
          <w:color w:val="3B3838"/>
        </w:rPr>
        <w:t xml:space="preserve"> un reģistrācijas</w:t>
      </w:r>
      <w:r w:rsidR="00F012B0" w:rsidRPr="00F06698">
        <w:rPr>
          <w:rFonts w:eastAsia="Calibri"/>
          <w:bCs/>
          <w:i/>
          <w:color w:val="3B3838"/>
        </w:rPr>
        <w:t xml:space="preserve"> izmaksas</w:t>
      </w:r>
      <w:r>
        <w:rPr>
          <w:rFonts w:eastAsia="Calibri"/>
          <w:bCs/>
          <w:i/>
          <w:color w:val="3B3838"/>
        </w:rPr>
        <w:t>.</w:t>
      </w:r>
    </w:p>
    <w:p w14:paraId="21394652" w14:textId="77777777" w:rsidR="00F012B0" w:rsidRDefault="00F012B0" w:rsidP="00F012B0">
      <w:pPr>
        <w:suppressAutoHyphens/>
        <w:rPr>
          <w:i/>
          <w:iCs/>
        </w:rPr>
      </w:pPr>
    </w:p>
    <w:p w14:paraId="2D4B6CB1" w14:textId="77777777" w:rsidR="00F012B0" w:rsidRPr="00F06698" w:rsidRDefault="00F012B0" w:rsidP="00F012B0">
      <w:pPr>
        <w:suppressAutoHyphens/>
        <w:rPr>
          <w:i/>
          <w:iCs/>
        </w:rPr>
      </w:pPr>
    </w:p>
    <w:p w14:paraId="41957EEB" w14:textId="77777777" w:rsidR="00F012B0" w:rsidRPr="00F06698" w:rsidRDefault="00F012B0" w:rsidP="00F012B0">
      <w:pPr>
        <w:rPr>
          <w:lang w:eastAsia="en-US"/>
        </w:rPr>
      </w:pPr>
    </w:p>
    <w:p w14:paraId="1F32D530" w14:textId="77777777" w:rsidR="00F012B0" w:rsidRPr="00F06698" w:rsidRDefault="00F012B0" w:rsidP="00F012B0">
      <w:pPr>
        <w:ind w:firstLine="436"/>
        <w:rPr>
          <w:b/>
          <w:i/>
        </w:rPr>
      </w:pPr>
      <w:r w:rsidRPr="00F06698">
        <w:t>Apstiprinām, ka Finanšu piedāvājuma cenā ir iekļautas visas izmaksas, kas saistītas ar attiecīgo pakalpojumu pilnīgu un kvalitatīvu izpildi, tajā skaitā, Tehniskajai specifikācijai atbilstošo darbu un materiālu izmaksas, izmaksas, kas saistītas ar speciālistu darba apmaksu, piegādes izpildei nepieciešamo līgumu slēgšanu, komandējumiem, nodokļiem un nodevām, kā arī nepieciešamo atļauju saņemšanu no trešajām personām.</w:t>
      </w:r>
    </w:p>
    <w:p w14:paraId="7C2967C7" w14:textId="77777777" w:rsidR="00F012B0" w:rsidRPr="00F06698" w:rsidRDefault="00F012B0" w:rsidP="00F012B0"/>
    <w:p w14:paraId="5B7F3939" w14:textId="77777777" w:rsidR="00F012B0" w:rsidRPr="00F06698" w:rsidRDefault="00F012B0" w:rsidP="00F012B0">
      <w:pPr>
        <w:pStyle w:val="BodyText0"/>
        <w:spacing w:after="0"/>
        <w:rPr>
          <w:lang w:val="lv-LV"/>
        </w:rPr>
      </w:pPr>
    </w:p>
    <w:p w14:paraId="3AC32A55" w14:textId="77777777" w:rsidR="00F012B0" w:rsidRPr="00F06698" w:rsidRDefault="00F012B0" w:rsidP="00F012B0">
      <w:pPr>
        <w:spacing w:after="60"/>
        <w:ind w:left="142"/>
        <w:rPr>
          <w:lang w:eastAsia="lv-LV"/>
        </w:rPr>
      </w:pPr>
      <w:r w:rsidRPr="00F06698">
        <w:rPr>
          <w:lang w:eastAsia="lv-LV"/>
        </w:rPr>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F012B0" w:rsidRPr="00F06698" w14:paraId="691C48D4" w14:textId="77777777" w:rsidTr="004C4B3A">
        <w:trPr>
          <w:trHeight w:val="246"/>
        </w:trPr>
        <w:tc>
          <w:tcPr>
            <w:tcW w:w="3287" w:type="dxa"/>
            <w:tcBorders>
              <w:top w:val="single" w:sz="4" w:space="0" w:color="auto"/>
              <w:left w:val="single" w:sz="4" w:space="0" w:color="auto"/>
              <w:bottom w:val="single" w:sz="4" w:space="0" w:color="auto"/>
              <w:right w:val="single" w:sz="4" w:space="0" w:color="auto"/>
            </w:tcBorders>
            <w:hideMark/>
          </w:tcPr>
          <w:p w14:paraId="6C3BC48F" w14:textId="77777777" w:rsidR="00F012B0" w:rsidRPr="00F06698" w:rsidRDefault="00F012B0" w:rsidP="004C4B3A">
            <w:pPr>
              <w:tabs>
                <w:tab w:val="center" w:pos="4153"/>
                <w:tab w:val="right" w:pos="8306"/>
              </w:tabs>
              <w:spacing w:before="60" w:after="60"/>
              <w:ind w:left="142"/>
              <w:rPr>
                <w:lang w:eastAsia="lv-LV"/>
              </w:rPr>
            </w:pPr>
            <w:r w:rsidRPr="00F06698">
              <w:rPr>
                <w:lang w:eastAsia="lv-LV"/>
              </w:rPr>
              <w:t>Vārds, uzvārds, amats</w:t>
            </w:r>
          </w:p>
        </w:tc>
        <w:tc>
          <w:tcPr>
            <w:tcW w:w="6319" w:type="dxa"/>
            <w:tcBorders>
              <w:top w:val="single" w:sz="4" w:space="0" w:color="auto"/>
              <w:left w:val="single" w:sz="4" w:space="0" w:color="auto"/>
              <w:bottom w:val="single" w:sz="4" w:space="0" w:color="auto"/>
              <w:right w:val="single" w:sz="4" w:space="0" w:color="auto"/>
            </w:tcBorders>
            <w:hideMark/>
          </w:tcPr>
          <w:p w14:paraId="4BF09F4E" w14:textId="77777777" w:rsidR="00F012B0" w:rsidRPr="00F06698" w:rsidRDefault="00F012B0" w:rsidP="004C4B3A">
            <w:pPr>
              <w:tabs>
                <w:tab w:val="center" w:pos="4153"/>
                <w:tab w:val="right" w:pos="8306"/>
              </w:tabs>
              <w:spacing w:before="60" w:after="60"/>
              <w:ind w:left="142"/>
              <w:rPr>
                <w:lang w:eastAsia="lv-LV"/>
              </w:rPr>
            </w:pPr>
            <w:r w:rsidRPr="00F06698">
              <w:rPr>
                <w:lang w:eastAsia="lv-LV"/>
              </w:rPr>
              <w:t xml:space="preserve"> </w:t>
            </w:r>
          </w:p>
        </w:tc>
      </w:tr>
      <w:tr w:rsidR="00F012B0" w:rsidRPr="00F06698" w14:paraId="78D2B9CA" w14:textId="77777777" w:rsidTr="004C4B3A">
        <w:tc>
          <w:tcPr>
            <w:tcW w:w="3287" w:type="dxa"/>
            <w:tcBorders>
              <w:top w:val="single" w:sz="4" w:space="0" w:color="auto"/>
              <w:left w:val="single" w:sz="4" w:space="0" w:color="auto"/>
              <w:bottom w:val="single" w:sz="4" w:space="0" w:color="auto"/>
              <w:right w:val="single" w:sz="4" w:space="0" w:color="auto"/>
            </w:tcBorders>
            <w:hideMark/>
          </w:tcPr>
          <w:p w14:paraId="7D22D084" w14:textId="77777777" w:rsidR="00F012B0" w:rsidRPr="00F06698" w:rsidRDefault="00F012B0" w:rsidP="004C4B3A">
            <w:pPr>
              <w:tabs>
                <w:tab w:val="center" w:pos="4153"/>
                <w:tab w:val="right" w:pos="8306"/>
              </w:tabs>
              <w:spacing w:before="60" w:after="60"/>
              <w:ind w:left="142"/>
              <w:rPr>
                <w:lang w:eastAsia="lv-LV"/>
              </w:rPr>
            </w:pPr>
            <w:r w:rsidRPr="00F06698">
              <w:rPr>
                <w:lang w:eastAsia="lv-LV"/>
              </w:rPr>
              <w:t xml:space="preserve">Paraksts, </w:t>
            </w:r>
            <w:r w:rsidRPr="00F06698">
              <w:rPr>
                <w:bCs/>
                <w:lang w:eastAsia="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3BA6608C" w14:textId="77777777" w:rsidR="00F012B0" w:rsidRPr="00F06698" w:rsidRDefault="00F012B0" w:rsidP="004C4B3A">
            <w:pPr>
              <w:tabs>
                <w:tab w:val="center" w:pos="4153"/>
                <w:tab w:val="right" w:pos="8306"/>
              </w:tabs>
              <w:spacing w:before="60" w:after="60"/>
              <w:ind w:left="142"/>
              <w:rPr>
                <w:lang w:eastAsia="lv-LV"/>
              </w:rPr>
            </w:pPr>
          </w:p>
        </w:tc>
      </w:tr>
      <w:tr w:rsidR="00F012B0" w:rsidRPr="00F06698" w14:paraId="034AA8A1" w14:textId="77777777" w:rsidTr="004C4B3A">
        <w:tc>
          <w:tcPr>
            <w:tcW w:w="3287" w:type="dxa"/>
            <w:tcBorders>
              <w:top w:val="single" w:sz="4" w:space="0" w:color="auto"/>
              <w:left w:val="single" w:sz="4" w:space="0" w:color="auto"/>
              <w:bottom w:val="single" w:sz="4" w:space="0" w:color="auto"/>
              <w:right w:val="single" w:sz="4" w:space="0" w:color="auto"/>
            </w:tcBorders>
            <w:hideMark/>
          </w:tcPr>
          <w:p w14:paraId="472E7FE8" w14:textId="77777777" w:rsidR="00F012B0" w:rsidRPr="00F06698" w:rsidRDefault="00F012B0" w:rsidP="004C4B3A">
            <w:pPr>
              <w:tabs>
                <w:tab w:val="center" w:pos="4153"/>
                <w:tab w:val="right" w:pos="8306"/>
              </w:tabs>
              <w:spacing w:before="60" w:after="60"/>
              <w:ind w:left="142"/>
              <w:rPr>
                <w:lang w:eastAsia="lv-LV"/>
              </w:rPr>
            </w:pPr>
            <w:r w:rsidRPr="00F06698">
              <w:rPr>
                <w:lang w:eastAsia="lv-LV"/>
              </w:rPr>
              <w:t>Vieta, datums</w:t>
            </w:r>
          </w:p>
        </w:tc>
        <w:tc>
          <w:tcPr>
            <w:tcW w:w="6319" w:type="dxa"/>
            <w:tcBorders>
              <w:top w:val="single" w:sz="4" w:space="0" w:color="auto"/>
              <w:left w:val="single" w:sz="4" w:space="0" w:color="auto"/>
              <w:bottom w:val="single" w:sz="4" w:space="0" w:color="auto"/>
              <w:right w:val="single" w:sz="4" w:space="0" w:color="auto"/>
            </w:tcBorders>
          </w:tcPr>
          <w:p w14:paraId="5DEDB521" w14:textId="77777777" w:rsidR="00F012B0" w:rsidRPr="00F06698" w:rsidRDefault="00F012B0" w:rsidP="004C4B3A">
            <w:pPr>
              <w:tabs>
                <w:tab w:val="center" w:pos="4153"/>
                <w:tab w:val="right" w:pos="8306"/>
              </w:tabs>
              <w:spacing w:before="60" w:after="60"/>
              <w:ind w:left="142"/>
              <w:rPr>
                <w:lang w:eastAsia="lv-LV"/>
              </w:rPr>
            </w:pPr>
          </w:p>
        </w:tc>
      </w:tr>
    </w:tbl>
    <w:p w14:paraId="6233E2B5" w14:textId="77777777" w:rsidR="00F012B0" w:rsidRPr="00F06698" w:rsidRDefault="00F012B0" w:rsidP="00F012B0">
      <w:pPr>
        <w:rPr>
          <w:lang w:eastAsia="en-US"/>
        </w:rPr>
      </w:pPr>
    </w:p>
    <w:p w14:paraId="58CB2A37" w14:textId="4EC1D1C1" w:rsidR="00856D0B" w:rsidRDefault="00856D0B">
      <w:pPr>
        <w:spacing w:after="160" w:line="259" w:lineRule="auto"/>
        <w:ind w:left="0"/>
        <w:jc w:val="left"/>
        <w:rPr>
          <w:color w:val="000000"/>
          <w:sz w:val="18"/>
          <w:szCs w:val="18"/>
        </w:rPr>
      </w:pPr>
      <w:r>
        <w:rPr>
          <w:sz w:val="18"/>
          <w:szCs w:val="18"/>
        </w:rPr>
        <w:br w:type="page"/>
      </w:r>
    </w:p>
    <w:p w14:paraId="7C98B246" w14:textId="77777777" w:rsidR="007C2E47" w:rsidRPr="00F06698" w:rsidRDefault="007C2E47" w:rsidP="007C2E47">
      <w:pPr>
        <w:pStyle w:val="Default"/>
        <w:jc w:val="right"/>
        <w:rPr>
          <w:sz w:val="18"/>
          <w:szCs w:val="18"/>
          <w:lang w:val="lv-LV"/>
        </w:rPr>
      </w:pPr>
    </w:p>
    <w:p w14:paraId="051F64D6" w14:textId="77777777" w:rsidR="007C2E47" w:rsidRPr="00F06698" w:rsidRDefault="007C2E47" w:rsidP="007C2E47">
      <w:pPr>
        <w:jc w:val="center"/>
        <w:rPr>
          <w:b/>
          <w:sz w:val="28"/>
          <w:szCs w:val="28"/>
        </w:rPr>
      </w:pPr>
      <w:r w:rsidRPr="00F06698">
        <w:rPr>
          <w:b/>
          <w:sz w:val="28"/>
          <w:szCs w:val="28"/>
        </w:rPr>
        <w:t>FINANŠU PIEDĀVĀJUMS</w:t>
      </w:r>
    </w:p>
    <w:p w14:paraId="206C2BF4" w14:textId="29B1C4DE" w:rsidR="007C2E47" w:rsidRDefault="007C2E47" w:rsidP="007C2E47">
      <w:pPr>
        <w:widowControl w:val="0"/>
        <w:ind w:right="140"/>
        <w:jc w:val="center"/>
        <w:rPr>
          <w:sz w:val="16"/>
          <w:szCs w:val="16"/>
        </w:rPr>
      </w:pPr>
      <w:r w:rsidRPr="00F06698">
        <w:rPr>
          <w:sz w:val="16"/>
          <w:szCs w:val="16"/>
        </w:rPr>
        <w:t>dalībai</w:t>
      </w:r>
      <w:r w:rsidRPr="00F06698">
        <w:rPr>
          <w:b/>
          <w:sz w:val="16"/>
          <w:szCs w:val="16"/>
        </w:rPr>
        <w:t xml:space="preserve"> </w:t>
      </w:r>
      <w:r w:rsidRPr="00F06698">
        <w:rPr>
          <w:sz w:val="16"/>
          <w:szCs w:val="16"/>
        </w:rPr>
        <w:t>iepirkumā</w:t>
      </w:r>
      <w:r w:rsidRPr="00F06698">
        <w:rPr>
          <w:b/>
          <w:sz w:val="16"/>
          <w:szCs w:val="16"/>
        </w:rPr>
        <w:t xml:space="preserve"> </w:t>
      </w:r>
      <w:r w:rsidRPr="00F06698">
        <w:rPr>
          <w:sz w:val="16"/>
          <w:szCs w:val="16"/>
        </w:rPr>
        <w:t>“</w:t>
      </w:r>
      <w:r w:rsidR="001B08A1">
        <w:rPr>
          <w:sz w:val="16"/>
          <w:szCs w:val="16"/>
        </w:rPr>
        <w:t>Traktortehnikas piegāde</w:t>
      </w:r>
      <w:r w:rsidRPr="00F06698">
        <w:rPr>
          <w:sz w:val="16"/>
          <w:szCs w:val="16"/>
        </w:rPr>
        <w:t xml:space="preserve">”,  ID Nr. </w:t>
      </w:r>
      <w:r w:rsidR="00CC4362">
        <w:rPr>
          <w:sz w:val="16"/>
          <w:szCs w:val="16"/>
        </w:rPr>
        <w:t>ZAAO/</w:t>
      </w:r>
      <w:r w:rsidR="0025073D">
        <w:rPr>
          <w:sz w:val="16"/>
          <w:szCs w:val="16"/>
        </w:rPr>
        <w:t>2026/34</w:t>
      </w:r>
      <w:r w:rsidR="00CC4362">
        <w:rPr>
          <w:sz w:val="16"/>
          <w:szCs w:val="16"/>
        </w:rPr>
        <w:t>/l</w:t>
      </w:r>
    </w:p>
    <w:p w14:paraId="50D6BADA" w14:textId="77777777" w:rsidR="007C2E47" w:rsidRDefault="007C2E47" w:rsidP="007C2E47">
      <w:pPr>
        <w:widowControl w:val="0"/>
        <w:spacing w:line="240" w:lineRule="auto"/>
        <w:ind w:left="0" w:right="140"/>
        <w:jc w:val="center"/>
        <w:rPr>
          <w:b/>
          <w:bCs/>
          <w:sz w:val="28"/>
          <w:szCs w:val="28"/>
        </w:rPr>
      </w:pPr>
    </w:p>
    <w:p w14:paraId="00CBBDC8" w14:textId="32DE1A82" w:rsidR="007C2E47" w:rsidRPr="007C2E47" w:rsidRDefault="007C2E47" w:rsidP="007C2E47">
      <w:pPr>
        <w:widowControl w:val="0"/>
        <w:spacing w:line="240" w:lineRule="auto"/>
        <w:ind w:left="0" w:right="140"/>
        <w:jc w:val="center"/>
        <w:rPr>
          <w:b/>
          <w:bCs/>
          <w:sz w:val="28"/>
          <w:szCs w:val="28"/>
        </w:rPr>
      </w:pPr>
      <w:r>
        <w:rPr>
          <w:b/>
          <w:bCs/>
          <w:sz w:val="28"/>
          <w:szCs w:val="28"/>
        </w:rPr>
        <w:t>2</w:t>
      </w:r>
      <w:r w:rsidRPr="007C2E47">
        <w:rPr>
          <w:b/>
          <w:bCs/>
          <w:sz w:val="28"/>
          <w:szCs w:val="28"/>
        </w:rPr>
        <w:t xml:space="preserve">.daļa </w:t>
      </w:r>
    </w:p>
    <w:p w14:paraId="7AA5722B" w14:textId="289F2078" w:rsidR="007C2E47" w:rsidRDefault="008B457C" w:rsidP="007C2E47">
      <w:pPr>
        <w:spacing w:line="240" w:lineRule="auto"/>
        <w:ind w:left="0" w:firstLine="720"/>
        <w:jc w:val="center"/>
        <w:rPr>
          <w:b/>
          <w:bCs/>
          <w:sz w:val="32"/>
          <w:szCs w:val="32"/>
          <w:shd w:val="clear" w:color="auto" w:fill="FFFFFF"/>
        </w:rPr>
      </w:pPr>
      <w:r w:rsidRPr="008B457C">
        <w:rPr>
          <w:b/>
          <w:bCs/>
          <w:sz w:val="32"/>
          <w:szCs w:val="32"/>
          <w:shd w:val="clear" w:color="auto" w:fill="FFFFFF"/>
        </w:rPr>
        <w:t>Elektriskā mini iekrāvēja ar aprīkojumu piegāde</w:t>
      </w:r>
    </w:p>
    <w:p w14:paraId="48457795" w14:textId="77777777" w:rsidR="008B457C" w:rsidRDefault="008B457C" w:rsidP="007C2E47">
      <w:pPr>
        <w:spacing w:line="240" w:lineRule="auto"/>
        <w:ind w:left="0" w:firstLine="720"/>
        <w:jc w:val="center"/>
        <w:rPr>
          <w:b/>
          <w:bCs/>
          <w:sz w:val="32"/>
          <w:szCs w:val="32"/>
          <w:shd w:val="clear" w:color="auto" w:fill="FFFFFF"/>
        </w:rPr>
      </w:pPr>
    </w:p>
    <w:p w14:paraId="00DBBA75" w14:textId="77777777" w:rsidR="008B457C" w:rsidRPr="00F06698" w:rsidRDefault="008B457C" w:rsidP="007C2E47">
      <w:pPr>
        <w:spacing w:line="240" w:lineRule="auto"/>
        <w:ind w:left="0" w:firstLine="720"/>
        <w:jc w:val="center"/>
        <w:rPr>
          <w:lang w:eastAsia="lv-LV"/>
        </w:rPr>
      </w:pPr>
    </w:p>
    <w:p w14:paraId="323F0DCD" w14:textId="047C920F" w:rsidR="007C2E47" w:rsidRPr="00F06698" w:rsidRDefault="007C2E47" w:rsidP="007C2E47">
      <w:pPr>
        <w:pStyle w:val="ListParagraph"/>
        <w:ind w:left="0"/>
        <w:jc w:val="left"/>
        <w:rPr>
          <w:b/>
        </w:rPr>
      </w:pPr>
      <w:r w:rsidRPr="00F06698">
        <w:rPr>
          <w:b/>
        </w:rPr>
        <w:tab/>
        <w:t>Mēs,</w:t>
      </w:r>
      <w:r w:rsidRPr="00F06698">
        <w:t xml:space="preserve"> </w:t>
      </w:r>
      <w:r w:rsidRPr="00F06698">
        <w:rPr>
          <w:b/>
        </w:rPr>
        <w:t>______________________/Pretendents/,  iepazinušies ar iepirkuma “</w:t>
      </w:r>
      <w:r w:rsidR="001B08A1">
        <w:rPr>
          <w:b/>
        </w:rPr>
        <w:t>Traktortehnikas piegāde</w:t>
      </w:r>
      <w:r w:rsidRPr="00F06698">
        <w:rPr>
          <w:b/>
        </w:rPr>
        <w:t xml:space="preserve">”, ID Nr. </w:t>
      </w:r>
      <w:r w:rsidR="00CC4362">
        <w:rPr>
          <w:b/>
        </w:rPr>
        <w:t>ZAAO/</w:t>
      </w:r>
      <w:r w:rsidR="0025073D">
        <w:rPr>
          <w:b/>
        </w:rPr>
        <w:t>2026/34</w:t>
      </w:r>
      <w:r w:rsidR="00CC4362">
        <w:rPr>
          <w:b/>
        </w:rPr>
        <w:t>/l</w:t>
      </w:r>
      <w:r w:rsidRPr="00F06698">
        <w:rPr>
          <w:b/>
        </w:rPr>
        <w:t>, dokumentiem, piekrītam visiem Nolikuma un Līguma noteikumiem, un piedāvājam:</w:t>
      </w:r>
    </w:p>
    <w:p w14:paraId="3801471E" w14:textId="77777777" w:rsidR="007C2E47" w:rsidRPr="00F06698" w:rsidRDefault="007C2E47" w:rsidP="007C2E47">
      <w:pPr>
        <w:widowControl w:val="0"/>
        <w:ind w:right="-1" w:firstLine="720"/>
        <w:rPr>
          <w:strike/>
          <w:lang w:eastAsia="en-US"/>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63"/>
        <w:gridCol w:w="3402"/>
      </w:tblGrid>
      <w:tr w:rsidR="007C2E47" w:rsidRPr="00F06698" w14:paraId="7D80DE58" w14:textId="77777777" w:rsidTr="006609B2">
        <w:trPr>
          <w:trHeight w:val="1114"/>
        </w:trPr>
        <w:tc>
          <w:tcPr>
            <w:tcW w:w="666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hideMark/>
          </w:tcPr>
          <w:p w14:paraId="241214FB" w14:textId="77777777" w:rsidR="007C2E47" w:rsidRPr="00F06698" w:rsidRDefault="007C2E47" w:rsidP="00C81445">
            <w:pPr>
              <w:tabs>
                <w:tab w:val="left" w:pos="284"/>
              </w:tabs>
              <w:ind w:left="0"/>
              <w:jc w:val="center"/>
              <w:rPr>
                <w:rFonts w:eastAsia="Calibri"/>
                <w:b/>
              </w:rPr>
            </w:pPr>
            <w:r w:rsidRPr="00F06698">
              <w:rPr>
                <w:rFonts w:eastAsia="Calibri"/>
                <w:b/>
              </w:rPr>
              <w:t>Pozīcijas nosaukums</w:t>
            </w:r>
          </w:p>
        </w:tc>
        <w:tc>
          <w:tcPr>
            <w:tcW w:w="3402"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hideMark/>
          </w:tcPr>
          <w:p w14:paraId="64BB94CF" w14:textId="77777777" w:rsidR="007C2E47" w:rsidRPr="00F06698" w:rsidRDefault="007C2E47" w:rsidP="00C81445">
            <w:pPr>
              <w:tabs>
                <w:tab w:val="left" w:pos="284"/>
              </w:tabs>
              <w:jc w:val="center"/>
              <w:rPr>
                <w:rFonts w:eastAsia="Calibri"/>
                <w:b/>
              </w:rPr>
            </w:pPr>
            <w:r w:rsidRPr="00F06698">
              <w:rPr>
                <w:rFonts w:eastAsia="Calibri"/>
                <w:b/>
              </w:rPr>
              <w:t>Piedāvājums,</w:t>
            </w:r>
          </w:p>
          <w:p w14:paraId="0B48A8D0" w14:textId="77777777" w:rsidR="007C2E47" w:rsidRPr="00F06698" w:rsidRDefault="007C2E47" w:rsidP="00C81445">
            <w:pPr>
              <w:tabs>
                <w:tab w:val="left" w:pos="284"/>
              </w:tabs>
              <w:jc w:val="center"/>
              <w:rPr>
                <w:rFonts w:eastAsia="Calibri"/>
                <w:b/>
              </w:rPr>
            </w:pPr>
            <w:r w:rsidRPr="00F06698">
              <w:rPr>
                <w:rFonts w:eastAsia="Calibri"/>
                <w:b/>
              </w:rPr>
              <w:t>EUR bez PVN</w:t>
            </w:r>
          </w:p>
        </w:tc>
      </w:tr>
      <w:tr w:rsidR="007C2E47" w:rsidRPr="00F06698" w14:paraId="64E0F704" w14:textId="77777777" w:rsidTr="00832178">
        <w:trPr>
          <w:trHeight w:val="802"/>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3DECB4E" w14:textId="67F85A42" w:rsidR="007C2E47" w:rsidRPr="007C2E47" w:rsidRDefault="008B457C" w:rsidP="007C2E47">
            <w:pPr>
              <w:spacing w:line="240" w:lineRule="auto"/>
              <w:ind w:left="0" w:firstLine="720"/>
              <w:jc w:val="center"/>
              <w:rPr>
                <w:b/>
                <w:lang w:eastAsia="lv-LV"/>
              </w:rPr>
            </w:pPr>
            <w:r w:rsidRPr="008B457C">
              <w:rPr>
                <w:b/>
                <w:bCs/>
                <w:shd w:val="clear" w:color="auto" w:fill="FFFFFF"/>
              </w:rPr>
              <w:t>Elektriskā mini iekrāvēja ar aprīkojumu piegāde</w:t>
            </w:r>
            <w:r w:rsidR="008B5E9C">
              <w:rPr>
                <w:b/>
                <w:bCs/>
                <w:sz w:val="20"/>
                <w:szCs w:val="20"/>
                <w:shd w:val="clear" w:color="auto" w:fill="FFFFFF"/>
              </w:rPr>
              <w:t>*</w:t>
            </w:r>
          </w:p>
        </w:tc>
        <w:tc>
          <w:tcPr>
            <w:tcW w:w="3402" w:type="dxa"/>
            <w:tcBorders>
              <w:top w:val="single" w:sz="4" w:space="0" w:color="000000"/>
              <w:left w:val="single" w:sz="4" w:space="0" w:color="000000"/>
              <w:bottom w:val="single" w:sz="4" w:space="0" w:color="000000"/>
              <w:right w:val="single" w:sz="4" w:space="0" w:color="000000"/>
            </w:tcBorders>
            <w:vAlign w:val="center"/>
          </w:tcPr>
          <w:p w14:paraId="252A5A8F" w14:textId="77777777" w:rsidR="007C2E47" w:rsidRPr="00F06698" w:rsidRDefault="007C2E47" w:rsidP="00C81445">
            <w:pPr>
              <w:tabs>
                <w:tab w:val="left" w:pos="284"/>
              </w:tabs>
              <w:jc w:val="center"/>
              <w:rPr>
                <w:rFonts w:eastAsia="Calibri"/>
              </w:rPr>
            </w:pPr>
          </w:p>
        </w:tc>
      </w:tr>
      <w:tr w:rsidR="007C2E47" w:rsidRPr="00F06698" w14:paraId="712E550A" w14:textId="77777777" w:rsidTr="00C81445">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257130D7" w14:textId="77777777" w:rsidR="007C2E47" w:rsidRPr="00F06698" w:rsidRDefault="007C2E47" w:rsidP="00C81445">
            <w:pPr>
              <w:tabs>
                <w:tab w:val="left" w:pos="284"/>
              </w:tabs>
              <w:jc w:val="right"/>
              <w:rPr>
                <w:rFonts w:eastAsia="Calibri"/>
              </w:rPr>
            </w:pPr>
            <w:r w:rsidRPr="00F06698">
              <w:rPr>
                <w:rFonts w:eastAsia="Calibri"/>
              </w:rPr>
              <w:t>PVN 21%</w:t>
            </w:r>
          </w:p>
        </w:tc>
        <w:tc>
          <w:tcPr>
            <w:tcW w:w="3402" w:type="dxa"/>
            <w:tcBorders>
              <w:top w:val="single" w:sz="4" w:space="0" w:color="000000"/>
              <w:left w:val="single" w:sz="4" w:space="0" w:color="000000"/>
              <w:bottom w:val="single" w:sz="4" w:space="0" w:color="000000"/>
              <w:right w:val="single" w:sz="4" w:space="0" w:color="000000"/>
            </w:tcBorders>
            <w:vAlign w:val="center"/>
          </w:tcPr>
          <w:p w14:paraId="026B8086" w14:textId="77777777" w:rsidR="007C2E47" w:rsidRPr="00F06698" w:rsidRDefault="007C2E47" w:rsidP="00C81445">
            <w:pPr>
              <w:tabs>
                <w:tab w:val="left" w:pos="284"/>
              </w:tabs>
              <w:jc w:val="center"/>
              <w:rPr>
                <w:rFonts w:eastAsia="Calibri"/>
              </w:rPr>
            </w:pPr>
          </w:p>
        </w:tc>
      </w:tr>
      <w:tr w:rsidR="007C2E47" w:rsidRPr="00F06698" w14:paraId="48271F6D" w14:textId="77777777" w:rsidTr="00C81445">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98161F7" w14:textId="77777777" w:rsidR="007C2E47" w:rsidRPr="00F06698" w:rsidRDefault="007C2E47" w:rsidP="00C81445">
            <w:pPr>
              <w:tabs>
                <w:tab w:val="left" w:pos="284"/>
              </w:tabs>
              <w:jc w:val="right"/>
              <w:rPr>
                <w:rFonts w:eastAsia="Calibri"/>
              </w:rPr>
            </w:pPr>
            <w:r w:rsidRPr="00F06698">
              <w:rPr>
                <w:rFonts w:eastAsia="Calibri"/>
              </w:rPr>
              <w:t>Kopā, EUR ar PVN</w:t>
            </w:r>
          </w:p>
        </w:tc>
        <w:tc>
          <w:tcPr>
            <w:tcW w:w="3402" w:type="dxa"/>
            <w:tcBorders>
              <w:top w:val="single" w:sz="4" w:space="0" w:color="000000"/>
              <w:left w:val="single" w:sz="4" w:space="0" w:color="000000"/>
              <w:bottom w:val="single" w:sz="4" w:space="0" w:color="000000"/>
              <w:right w:val="single" w:sz="4" w:space="0" w:color="000000"/>
            </w:tcBorders>
            <w:vAlign w:val="center"/>
          </w:tcPr>
          <w:p w14:paraId="1397F88E" w14:textId="77777777" w:rsidR="007C2E47" w:rsidRPr="00F06698" w:rsidRDefault="007C2E47" w:rsidP="00C81445">
            <w:pPr>
              <w:tabs>
                <w:tab w:val="left" w:pos="284"/>
              </w:tabs>
              <w:jc w:val="center"/>
              <w:rPr>
                <w:rFonts w:eastAsia="Calibri"/>
              </w:rPr>
            </w:pPr>
          </w:p>
        </w:tc>
      </w:tr>
    </w:tbl>
    <w:p w14:paraId="1FED6926" w14:textId="6BEA9CCA" w:rsidR="007C2E47" w:rsidRPr="00F06698" w:rsidRDefault="008B5E9C" w:rsidP="007C2E47">
      <w:pPr>
        <w:ind w:firstLine="420"/>
        <w:rPr>
          <w:rFonts w:eastAsia="Calibri"/>
          <w:bCs/>
          <w:i/>
          <w:color w:val="3B3838"/>
          <w:lang w:eastAsia="en-US"/>
        </w:rPr>
      </w:pPr>
      <w:r>
        <w:rPr>
          <w:rFonts w:eastAsia="Calibri"/>
          <w:bCs/>
          <w:i/>
          <w:color w:val="3B3838"/>
        </w:rPr>
        <w:t>*</w:t>
      </w:r>
      <w:r w:rsidR="007C2E47" w:rsidRPr="00F06698">
        <w:rPr>
          <w:rFonts w:eastAsia="Calibri"/>
          <w:bCs/>
          <w:i/>
          <w:color w:val="3B3838"/>
        </w:rPr>
        <w:t xml:space="preserve">Cenā jāiekļauj </w:t>
      </w:r>
      <w:r w:rsidR="008B457C">
        <w:rPr>
          <w:rFonts w:eastAsia="Calibri"/>
          <w:bCs/>
          <w:i/>
          <w:color w:val="3B3838"/>
        </w:rPr>
        <w:t>traktortehnikas</w:t>
      </w:r>
      <w:r w:rsidR="007C2E47" w:rsidRPr="00F06698">
        <w:rPr>
          <w:rFonts w:eastAsia="Calibri"/>
          <w:bCs/>
          <w:i/>
          <w:color w:val="3B3838"/>
        </w:rPr>
        <w:t xml:space="preserve"> piegādes </w:t>
      </w:r>
      <w:r w:rsidR="00727C12">
        <w:rPr>
          <w:rFonts w:eastAsia="Calibri"/>
          <w:bCs/>
          <w:i/>
          <w:color w:val="3B3838"/>
        </w:rPr>
        <w:t xml:space="preserve">un reģistrācijas </w:t>
      </w:r>
      <w:r w:rsidR="007C2E47" w:rsidRPr="00F06698">
        <w:rPr>
          <w:rFonts w:eastAsia="Calibri"/>
          <w:bCs/>
          <w:i/>
          <w:color w:val="3B3838"/>
        </w:rPr>
        <w:t>izmaksas</w:t>
      </w:r>
    </w:p>
    <w:p w14:paraId="71E79465" w14:textId="77777777" w:rsidR="007C2E47" w:rsidRDefault="007C2E47" w:rsidP="007C2E47">
      <w:pPr>
        <w:suppressAutoHyphens/>
        <w:rPr>
          <w:i/>
          <w:iCs/>
        </w:rPr>
      </w:pPr>
    </w:p>
    <w:p w14:paraId="5C34CC5E" w14:textId="77777777" w:rsidR="007C2E47" w:rsidRDefault="007C2E47" w:rsidP="007C2E47">
      <w:pPr>
        <w:suppressAutoHyphens/>
        <w:rPr>
          <w:i/>
          <w:iCs/>
        </w:rPr>
      </w:pPr>
    </w:p>
    <w:p w14:paraId="41A9685C" w14:textId="77777777" w:rsidR="0014411C" w:rsidRDefault="0014411C" w:rsidP="007C2E47">
      <w:pPr>
        <w:suppressAutoHyphens/>
        <w:rPr>
          <w:i/>
          <w:iCs/>
        </w:rPr>
      </w:pPr>
    </w:p>
    <w:p w14:paraId="1E706A25" w14:textId="77777777" w:rsidR="0014411C" w:rsidRPr="00F06698" w:rsidRDefault="0014411C" w:rsidP="007C2E47">
      <w:pPr>
        <w:suppressAutoHyphens/>
        <w:rPr>
          <w:i/>
          <w:iCs/>
        </w:rPr>
      </w:pPr>
    </w:p>
    <w:p w14:paraId="70911EB8" w14:textId="77777777" w:rsidR="007C2E47" w:rsidRPr="00F06698" w:rsidRDefault="007C2E47" w:rsidP="007C2E47">
      <w:pPr>
        <w:rPr>
          <w:lang w:eastAsia="en-US"/>
        </w:rPr>
      </w:pPr>
    </w:p>
    <w:p w14:paraId="0A545A41" w14:textId="77777777" w:rsidR="007C2E47" w:rsidRPr="00F06698" w:rsidRDefault="007C2E47" w:rsidP="007C2E47">
      <w:pPr>
        <w:ind w:firstLine="436"/>
        <w:rPr>
          <w:b/>
          <w:i/>
        </w:rPr>
      </w:pPr>
      <w:r w:rsidRPr="00F06698">
        <w:t>Apstiprinām, ka Finanšu piedāvājuma cenā ir iekļautas visas izmaksas, kas saistītas ar attiecīgo pakalpojumu pilnīgu un kvalitatīvu izpildi, tajā skaitā, Tehniskajai specifikācijai atbilstošo darbu un materiālu izmaksas, izmaksas, kas saistītas ar speciālistu darba apmaksu, piegādes izpildei nepieciešamo līgumu slēgšanu, komandējumiem, nodokļiem un nodevām, kā arī nepieciešamo atļauju saņemšanu no trešajām personām.</w:t>
      </w:r>
    </w:p>
    <w:p w14:paraId="6117282F" w14:textId="77777777" w:rsidR="007C2E47" w:rsidRPr="00F06698" w:rsidRDefault="007C2E47" w:rsidP="007C2E47"/>
    <w:p w14:paraId="506D723C" w14:textId="77777777" w:rsidR="007C2E47" w:rsidRPr="00F06698" w:rsidRDefault="007C2E47" w:rsidP="007C2E47">
      <w:pPr>
        <w:pStyle w:val="BodyText0"/>
        <w:spacing w:after="0"/>
        <w:rPr>
          <w:lang w:val="lv-LV"/>
        </w:rPr>
      </w:pPr>
    </w:p>
    <w:p w14:paraId="11C43580" w14:textId="77777777" w:rsidR="007C2E47" w:rsidRPr="00F06698" w:rsidRDefault="007C2E47" w:rsidP="007C2E47">
      <w:pPr>
        <w:spacing w:after="60"/>
        <w:ind w:left="142"/>
        <w:rPr>
          <w:lang w:eastAsia="lv-LV"/>
        </w:rPr>
      </w:pPr>
      <w:r w:rsidRPr="00F06698">
        <w:rPr>
          <w:lang w:eastAsia="lv-LV"/>
        </w:rPr>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7C2E47" w:rsidRPr="00F06698" w14:paraId="29581AF0" w14:textId="77777777" w:rsidTr="00C81445">
        <w:trPr>
          <w:trHeight w:val="246"/>
        </w:trPr>
        <w:tc>
          <w:tcPr>
            <w:tcW w:w="3287" w:type="dxa"/>
            <w:tcBorders>
              <w:top w:val="single" w:sz="4" w:space="0" w:color="auto"/>
              <w:left w:val="single" w:sz="4" w:space="0" w:color="auto"/>
              <w:bottom w:val="single" w:sz="4" w:space="0" w:color="auto"/>
              <w:right w:val="single" w:sz="4" w:space="0" w:color="auto"/>
            </w:tcBorders>
            <w:hideMark/>
          </w:tcPr>
          <w:p w14:paraId="2F4530D7" w14:textId="77777777" w:rsidR="007C2E47" w:rsidRPr="00F06698" w:rsidRDefault="007C2E47" w:rsidP="00C81445">
            <w:pPr>
              <w:tabs>
                <w:tab w:val="center" w:pos="4153"/>
                <w:tab w:val="right" w:pos="8306"/>
              </w:tabs>
              <w:spacing w:before="60" w:after="60"/>
              <w:ind w:left="142"/>
              <w:rPr>
                <w:lang w:eastAsia="lv-LV"/>
              </w:rPr>
            </w:pPr>
            <w:r w:rsidRPr="00F06698">
              <w:rPr>
                <w:lang w:eastAsia="lv-LV"/>
              </w:rPr>
              <w:t>Vārds, uzvārds, amats</w:t>
            </w:r>
          </w:p>
        </w:tc>
        <w:tc>
          <w:tcPr>
            <w:tcW w:w="6319" w:type="dxa"/>
            <w:tcBorders>
              <w:top w:val="single" w:sz="4" w:space="0" w:color="auto"/>
              <w:left w:val="single" w:sz="4" w:space="0" w:color="auto"/>
              <w:bottom w:val="single" w:sz="4" w:space="0" w:color="auto"/>
              <w:right w:val="single" w:sz="4" w:space="0" w:color="auto"/>
            </w:tcBorders>
            <w:hideMark/>
          </w:tcPr>
          <w:p w14:paraId="0C6F6A92" w14:textId="77777777" w:rsidR="007C2E47" w:rsidRPr="00F06698" w:rsidRDefault="007C2E47" w:rsidP="00C81445">
            <w:pPr>
              <w:tabs>
                <w:tab w:val="center" w:pos="4153"/>
                <w:tab w:val="right" w:pos="8306"/>
              </w:tabs>
              <w:spacing w:before="60" w:after="60"/>
              <w:ind w:left="142"/>
              <w:rPr>
                <w:lang w:eastAsia="lv-LV"/>
              </w:rPr>
            </w:pPr>
            <w:r w:rsidRPr="00F06698">
              <w:rPr>
                <w:lang w:eastAsia="lv-LV"/>
              </w:rPr>
              <w:t xml:space="preserve"> </w:t>
            </w:r>
          </w:p>
        </w:tc>
      </w:tr>
      <w:tr w:rsidR="007C2E47" w:rsidRPr="00F06698" w14:paraId="77DF4823" w14:textId="77777777" w:rsidTr="00C81445">
        <w:tc>
          <w:tcPr>
            <w:tcW w:w="3287" w:type="dxa"/>
            <w:tcBorders>
              <w:top w:val="single" w:sz="4" w:space="0" w:color="auto"/>
              <w:left w:val="single" w:sz="4" w:space="0" w:color="auto"/>
              <w:bottom w:val="single" w:sz="4" w:space="0" w:color="auto"/>
              <w:right w:val="single" w:sz="4" w:space="0" w:color="auto"/>
            </w:tcBorders>
            <w:hideMark/>
          </w:tcPr>
          <w:p w14:paraId="340E2FFF" w14:textId="77777777" w:rsidR="007C2E47" w:rsidRPr="00F06698" w:rsidRDefault="007C2E47" w:rsidP="00C81445">
            <w:pPr>
              <w:tabs>
                <w:tab w:val="center" w:pos="4153"/>
                <w:tab w:val="right" w:pos="8306"/>
              </w:tabs>
              <w:spacing w:before="60" w:after="60"/>
              <w:ind w:left="142"/>
              <w:rPr>
                <w:lang w:eastAsia="lv-LV"/>
              </w:rPr>
            </w:pPr>
            <w:r w:rsidRPr="00F06698">
              <w:rPr>
                <w:lang w:eastAsia="lv-LV"/>
              </w:rPr>
              <w:t xml:space="preserve">Paraksts, </w:t>
            </w:r>
            <w:r w:rsidRPr="00F06698">
              <w:rPr>
                <w:bCs/>
                <w:lang w:eastAsia="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1F541611" w14:textId="77777777" w:rsidR="007C2E47" w:rsidRPr="00F06698" w:rsidRDefault="007C2E47" w:rsidP="00C81445">
            <w:pPr>
              <w:tabs>
                <w:tab w:val="center" w:pos="4153"/>
                <w:tab w:val="right" w:pos="8306"/>
              </w:tabs>
              <w:spacing w:before="60" w:after="60"/>
              <w:ind w:left="142"/>
              <w:rPr>
                <w:lang w:eastAsia="lv-LV"/>
              </w:rPr>
            </w:pPr>
          </w:p>
        </w:tc>
      </w:tr>
      <w:tr w:rsidR="007C2E47" w:rsidRPr="00F06698" w14:paraId="081A83FF" w14:textId="77777777" w:rsidTr="00C81445">
        <w:tc>
          <w:tcPr>
            <w:tcW w:w="3287" w:type="dxa"/>
            <w:tcBorders>
              <w:top w:val="single" w:sz="4" w:space="0" w:color="auto"/>
              <w:left w:val="single" w:sz="4" w:space="0" w:color="auto"/>
              <w:bottom w:val="single" w:sz="4" w:space="0" w:color="auto"/>
              <w:right w:val="single" w:sz="4" w:space="0" w:color="auto"/>
            </w:tcBorders>
            <w:hideMark/>
          </w:tcPr>
          <w:p w14:paraId="4BDF6F3C" w14:textId="77777777" w:rsidR="007C2E47" w:rsidRPr="00F06698" w:rsidRDefault="007C2E47" w:rsidP="00C81445">
            <w:pPr>
              <w:tabs>
                <w:tab w:val="center" w:pos="4153"/>
                <w:tab w:val="right" w:pos="8306"/>
              </w:tabs>
              <w:spacing w:before="60" w:after="60"/>
              <w:ind w:left="142"/>
              <w:rPr>
                <w:lang w:eastAsia="lv-LV"/>
              </w:rPr>
            </w:pPr>
            <w:r w:rsidRPr="00F06698">
              <w:rPr>
                <w:lang w:eastAsia="lv-LV"/>
              </w:rPr>
              <w:t>Vieta, datums</w:t>
            </w:r>
          </w:p>
        </w:tc>
        <w:tc>
          <w:tcPr>
            <w:tcW w:w="6319" w:type="dxa"/>
            <w:tcBorders>
              <w:top w:val="single" w:sz="4" w:space="0" w:color="auto"/>
              <w:left w:val="single" w:sz="4" w:space="0" w:color="auto"/>
              <w:bottom w:val="single" w:sz="4" w:space="0" w:color="auto"/>
              <w:right w:val="single" w:sz="4" w:space="0" w:color="auto"/>
            </w:tcBorders>
          </w:tcPr>
          <w:p w14:paraId="55BB28D6" w14:textId="77777777" w:rsidR="007C2E47" w:rsidRPr="00F06698" w:rsidRDefault="007C2E47" w:rsidP="00C81445">
            <w:pPr>
              <w:tabs>
                <w:tab w:val="center" w:pos="4153"/>
                <w:tab w:val="right" w:pos="8306"/>
              </w:tabs>
              <w:spacing w:before="60" w:after="60"/>
              <w:ind w:left="142"/>
              <w:rPr>
                <w:lang w:eastAsia="lv-LV"/>
              </w:rPr>
            </w:pPr>
          </w:p>
        </w:tc>
      </w:tr>
    </w:tbl>
    <w:p w14:paraId="2E3DD300" w14:textId="67DD34BE" w:rsidR="008B457C" w:rsidRDefault="008B457C" w:rsidP="008B5E9C">
      <w:pPr>
        <w:spacing w:after="160" w:line="259" w:lineRule="auto"/>
        <w:ind w:left="0"/>
        <w:jc w:val="left"/>
        <w:rPr>
          <w:color w:val="000000"/>
          <w:sz w:val="18"/>
          <w:szCs w:val="18"/>
        </w:rPr>
      </w:pPr>
    </w:p>
    <w:p w14:paraId="2C3D39A3" w14:textId="77777777" w:rsidR="008B457C" w:rsidRDefault="008B457C">
      <w:pPr>
        <w:spacing w:after="160" w:line="259" w:lineRule="auto"/>
        <w:ind w:left="0"/>
        <w:jc w:val="left"/>
        <w:rPr>
          <w:color w:val="000000"/>
          <w:sz w:val="18"/>
          <w:szCs w:val="18"/>
        </w:rPr>
      </w:pPr>
      <w:r>
        <w:rPr>
          <w:color w:val="000000"/>
          <w:sz w:val="18"/>
          <w:szCs w:val="18"/>
        </w:rPr>
        <w:br w:type="page"/>
      </w:r>
    </w:p>
    <w:p w14:paraId="2C04F271" w14:textId="77777777" w:rsidR="008B457C" w:rsidRDefault="008B457C" w:rsidP="00C745FD">
      <w:pPr>
        <w:suppressAutoHyphens/>
        <w:ind w:left="0"/>
        <w:rPr>
          <w:i/>
          <w:iCs/>
        </w:rPr>
      </w:pPr>
    </w:p>
    <w:p w14:paraId="54D5996A" w14:textId="77777777" w:rsidR="008B457C" w:rsidRPr="00F06698" w:rsidRDefault="008B457C" w:rsidP="008B457C">
      <w:pPr>
        <w:suppressAutoHyphens/>
        <w:rPr>
          <w:i/>
          <w:iCs/>
        </w:rPr>
      </w:pPr>
    </w:p>
    <w:p w14:paraId="4A904813" w14:textId="02649375" w:rsidR="00F012B0" w:rsidRPr="00F06698" w:rsidRDefault="00F012B0" w:rsidP="00AF3D58">
      <w:pPr>
        <w:pStyle w:val="Default"/>
        <w:ind w:left="0"/>
        <w:jc w:val="right"/>
        <w:rPr>
          <w:sz w:val="18"/>
          <w:szCs w:val="18"/>
          <w:lang w:val="lv-LV"/>
        </w:rPr>
      </w:pPr>
      <w:r w:rsidRPr="00F06698">
        <w:rPr>
          <w:sz w:val="18"/>
          <w:szCs w:val="18"/>
          <w:lang w:val="lv-LV"/>
        </w:rPr>
        <w:t>4.pielikums</w:t>
      </w:r>
    </w:p>
    <w:p w14:paraId="412F52CD" w14:textId="77777777" w:rsidR="007C04E9" w:rsidRPr="00F06698" w:rsidRDefault="007C04E9" w:rsidP="007C04E9">
      <w:pPr>
        <w:pStyle w:val="Default"/>
        <w:jc w:val="right"/>
        <w:rPr>
          <w:color w:val="auto"/>
          <w:sz w:val="16"/>
          <w:szCs w:val="16"/>
          <w:lang w:val="lv-LV"/>
        </w:rPr>
      </w:pPr>
      <w:r w:rsidRPr="00F06698">
        <w:rPr>
          <w:color w:val="auto"/>
          <w:sz w:val="16"/>
          <w:szCs w:val="16"/>
          <w:lang w:val="lv-LV"/>
        </w:rPr>
        <w:t>iepirkumam “</w:t>
      </w:r>
      <w:r w:rsidRPr="007C04E9">
        <w:rPr>
          <w:color w:val="auto"/>
          <w:sz w:val="16"/>
          <w:szCs w:val="16"/>
          <w:lang w:val="lv-LV"/>
        </w:rPr>
        <w:t>Traktortehnikas piegāde</w:t>
      </w:r>
      <w:r w:rsidRPr="00F06698">
        <w:rPr>
          <w:color w:val="auto"/>
          <w:sz w:val="16"/>
          <w:szCs w:val="16"/>
          <w:lang w:val="lv-LV"/>
        </w:rPr>
        <w:t>”</w:t>
      </w:r>
    </w:p>
    <w:p w14:paraId="4F8857D1" w14:textId="39E17FBA" w:rsidR="007C04E9" w:rsidRPr="00F06698" w:rsidRDefault="007C04E9" w:rsidP="007C04E9">
      <w:pPr>
        <w:pStyle w:val="Default"/>
        <w:jc w:val="right"/>
        <w:rPr>
          <w:color w:val="auto"/>
          <w:sz w:val="16"/>
          <w:szCs w:val="16"/>
          <w:lang w:val="lv-LV"/>
        </w:rPr>
      </w:pPr>
      <w:r w:rsidRPr="00F06698">
        <w:rPr>
          <w:color w:val="auto"/>
          <w:sz w:val="16"/>
          <w:szCs w:val="16"/>
          <w:lang w:val="lv-LV"/>
        </w:rPr>
        <w:t xml:space="preserve">ID Nr. </w:t>
      </w:r>
      <w:r>
        <w:rPr>
          <w:color w:val="auto"/>
          <w:sz w:val="16"/>
          <w:szCs w:val="16"/>
          <w:lang w:val="lv-LV"/>
        </w:rPr>
        <w:t>ZAAO/</w:t>
      </w:r>
      <w:r w:rsidR="0025073D">
        <w:rPr>
          <w:color w:val="auto"/>
          <w:sz w:val="16"/>
          <w:szCs w:val="16"/>
          <w:lang w:val="lv-LV"/>
        </w:rPr>
        <w:t>2026/34</w:t>
      </w:r>
      <w:r>
        <w:rPr>
          <w:color w:val="auto"/>
          <w:sz w:val="16"/>
          <w:szCs w:val="16"/>
          <w:lang w:val="lv-LV"/>
        </w:rPr>
        <w:t>/l</w:t>
      </w:r>
    </w:p>
    <w:p w14:paraId="1CFCA6C5" w14:textId="77777777" w:rsidR="00F012B0" w:rsidRPr="00F06698" w:rsidRDefault="00F012B0" w:rsidP="00F012B0">
      <w:pPr>
        <w:pStyle w:val="Default"/>
        <w:ind w:firstLine="568"/>
        <w:jc w:val="right"/>
        <w:rPr>
          <w:sz w:val="18"/>
          <w:szCs w:val="18"/>
          <w:lang w:val="lv-LV"/>
        </w:rPr>
      </w:pPr>
    </w:p>
    <w:p w14:paraId="239696A1" w14:textId="77777777" w:rsidR="00F012B0" w:rsidRPr="00F06698" w:rsidRDefault="00F012B0" w:rsidP="00F012B0">
      <w:pPr>
        <w:ind w:firstLine="284"/>
        <w:jc w:val="center"/>
        <w:rPr>
          <w:b/>
          <w:sz w:val="28"/>
          <w:szCs w:val="28"/>
        </w:rPr>
      </w:pPr>
    </w:p>
    <w:p w14:paraId="631D67C4" w14:textId="77777777" w:rsidR="00F012B0" w:rsidRPr="00F06698" w:rsidRDefault="00F012B0" w:rsidP="00F012B0">
      <w:pPr>
        <w:ind w:firstLine="284"/>
        <w:jc w:val="center"/>
        <w:rPr>
          <w:b/>
          <w:sz w:val="28"/>
          <w:szCs w:val="28"/>
        </w:rPr>
      </w:pPr>
      <w:r w:rsidRPr="00F06698">
        <w:rPr>
          <w:b/>
          <w:sz w:val="28"/>
          <w:szCs w:val="28"/>
        </w:rPr>
        <w:t>INFORMĀCIJA PAR PRETEDENTA PIESAISTĪTAJIEM APAKŠUZŅĒMĒJIEM</w:t>
      </w:r>
      <w:r w:rsidRPr="00F06698">
        <w:rPr>
          <w:rStyle w:val="FootnoteReference"/>
          <w:b/>
          <w:sz w:val="28"/>
          <w:szCs w:val="28"/>
        </w:rPr>
        <w:footnoteReference w:id="7"/>
      </w:r>
    </w:p>
    <w:p w14:paraId="7A22BCC4" w14:textId="2F4D9AED" w:rsidR="00F012B0" w:rsidRPr="00F06698" w:rsidRDefault="00F012B0" w:rsidP="00F012B0">
      <w:pPr>
        <w:widowControl w:val="0"/>
        <w:ind w:right="140"/>
        <w:jc w:val="center"/>
        <w:rPr>
          <w:sz w:val="16"/>
          <w:szCs w:val="16"/>
        </w:rPr>
      </w:pPr>
      <w:r w:rsidRPr="00F06698">
        <w:rPr>
          <w:sz w:val="16"/>
          <w:szCs w:val="16"/>
        </w:rPr>
        <w:t>dalībai</w:t>
      </w:r>
      <w:r w:rsidRPr="00F06698">
        <w:rPr>
          <w:b/>
          <w:sz w:val="16"/>
          <w:szCs w:val="16"/>
        </w:rPr>
        <w:t xml:space="preserve"> </w:t>
      </w:r>
      <w:r w:rsidRPr="00F06698">
        <w:rPr>
          <w:sz w:val="16"/>
          <w:szCs w:val="16"/>
        </w:rPr>
        <w:t>iepirkumā</w:t>
      </w:r>
      <w:r w:rsidRPr="00F06698">
        <w:rPr>
          <w:b/>
          <w:sz w:val="16"/>
          <w:szCs w:val="16"/>
        </w:rPr>
        <w:t xml:space="preserve"> </w:t>
      </w:r>
      <w:r w:rsidRPr="00F06698">
        <w:rPr>
          <w:sz w:val="16"/>
          <w:szCs w:val="16"/>
        </w:rPr>
        <w:t>“</w:t>
      </w:r>
      <w:r w:rsidR="001B08A1">
        <w:rPr>
          <w:sz w:val="16"/>
          <w:szCs w:val="16"/>
        </w:rPr>
        <w:t>Traktortehnikas piegāde</w:t>
      </w:r>
      <w:r w:rsidRPr="00F06698">
        <w:rPr>
          <w:sz w:val="16"/>
          <w:szCs w:val="16"/>
        </w:rPr>
        <w:t xml:space="preserve">”,  ID Nr. </w:t>
      </w:r>
      <w:r w:rsidR="00CC4362">
        <w:rPr>
          <w:sz w:val="16"/>
          <w:szCs w:val="16"/>
        </w:rPr>
        <w:t>ZAAO/</w:t>
      </w:r>
      <w:r w:rsidR="0025073D">
        <w:rPr>
          <w:sz w:val="16"/>
          <w:szCs w:val="16"/>
        </w:rPr>
        <w:t>2026/34</w:t>
      </w:r>
      <w:r w:rsidR="00CC4362">
        <w:rPr>
          <w:sz w:val="16"/>
          <w:szCs w:val="16"/>
        </w:rPr>
        <w:t>/l</w:t>
      </w:r>
    </w:p>
    <w:p w14:paraId="21B0A0FE" w14:textId="77777777" w:rsidR="00F012B0" w:rsidRPr="00F06698" w:rsidRDefault="00F012B0" w:rsidP="00F012B0">
      <w:pPr>
        <w:widowControl w:val="0"/>
        <w:ind w:right="140"/>
        <w:jc w:val="center"/>
        <w:rPr>
          <w:sz w:val="16"/>
          <w:szCs w:val="16"/>
        </w:rPr>
      </w:pPr>
    </w:p>
    <w:p w14:paraId="101CF86F" w14:textId="77777777" w:rsidR="00F012B0" w:rsidRPr="00F06698" w:rsidRDefault="00F012B0" w:rsidP="00F012B0">
      <w:pPr>
        <w:widowControl w:val="0"/>
        <w:ind w:right="140"/>
        <w:jc w:val="center"/>
        <w:rPr>
          <w:sz w:val="16"/>
          <w:szCs w:val="16"/>
        </w:rPr>
      </w:pPr>
    </w:p>
    <w:tbl>
      <w:tblPr>
        <w:tblW w:w="9478" w:type="dxa"/>
        <w:jc w:val="center"/>
        <w:tblLayout w:type="fixed"/>
        <w:tblLook w:val="0000" w:firstRow="0" w:lastRow="0" w:firstColumn="0" w:lastColumn="0" w:noHBand="0" w:noVBand="0"/>
      </w:tblPr>
      <w:tblGrid>
        <w:gridCol w:w="4335"/>
        <w:gridCol w:w="3230"/>
        <w:gridCol w:w="1913"/>
      </w:tblGrid>
      <w:tr w:rsidR="000A2C02" w:rsidRPr="00F06698" w14:paraId="1A1BF003" w14:textId="77777777" w:rsidTr="006609B2">
        <w:trPr>
          <w:cantSplit/>
          <w:trHeight w:val="363"/>
          <w:jc w:val="center"/>
        </w:trPr>
        <w:tc>
          <w:tcPr>
            <w:tcW w:w="4335" w:type="dxa"/>
            <w:vMerge w:val="restart"/>
            <w:tcBorders>
              <w:top w:val="single" w:sz="4" w:space="0" w:color="000000"/>
              <w:left w:val="single" w:sz="4" w:space="0" w:color="000000"/>
              <w:bottom w:val="single" w:sz="4" w:space="0" w:color="000000"/>
            </w:tcBorders>
            <w:shd w:val="clear" w:color="auto" w:fill="A8D08D" w:themeFill="accent6" w:themeFillTint="99"/>
            <w:vAlign w:val="center"/>
          </w:tcPr>
          <w:p w14:paraId="42736ABA" w14:textId="77777777" w:rsidR="000A2C02" w:rsidRPr="00F06698" w:rsidRDefault="000A2C02" w:rsidP="004C4B3A">
            <w:pPr>
              <w:ind w:left="0"/>
              <w:jc w:val="center"/>
              <w:rPr>
                <w:lang w:eastAsia="lv-LV"/>
              </w:rPr>
            </w:pPr>
            <w:r w:rsidRPr="00F06698">
              <w:rPr>
                <w:b/>
                <w:lang w:eastAsia="lv-LV"/>
              </w:rPr>
              <w:t>Apakšuzņēmēja nosaukums, reģistrācijas numurs</w:t>
            </w:r>
          </w:p>
          <w:p w14:paraId="60D24872" w14:textId="77777777" w:rsidR="000A2C02" w:rsidRPr="00F06698" w:rsidRDefault="000A2C02" w:rsidP="004C4B3A">
            <w:pPr>
              <w:ind w:left="0"/>
              <w:jc w:val="center"/>
              <w:rPr>
                <w:lang w:eastAsia="lv-LV"/>
              </w:rPr>
            </w:pPr>
            <w:r w:rsidRPr="00F06698">
              <w:rPr>
                <w:b/>
                <w:lang w:eastAsia="lv-LV"/>
              </w:rPr>
              <w:t>(adrese, telefons, kontaktpersona)</w:t>
            </w:r>
          </w:p>
        </w:tc>
        <w:tc>
          <w:tcPr>
            <w:tcW w:w="514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7E32264F" w14:textId="77777777" w:rsidR="000A2C02" w:rsidRPr="00F06698" w:rsidRDefault="000A2C02" w:rsidP="004C4B3A">
            <w:pPr>
              <w:ind w:left="0"/>
              <w:jc w:val="center"/>
              <w:rPr>
                <w:lang w:eastAsia="lv-LV"/>
              </w:rPr>
            </w:pPr>
            <w:r w:rsidRPr="00F06698">
              <w:rPr>
                <w:b/>
                <w:lang w:eastAsia="lv-LV"/>
              </w:rPr>
              <w:t>Veicamā darba daļa/apjoms</w:t>
            </w:r>
          </w:p>
        </w:tc>
      </w:tr>
      <w:tr w:rsidR="000A2C02" w:rsidRPr="00F06698" w14:paraId="1FC869D3" w14:textId="77777777" w:rsidTr="006609B2">
        <w:trPr>
          <w:cantSplit/>
          <w:trHeight w:val="202"/>
          <w:jc w:val="center"/>
        </w:trPr>
        <w:tc>
          <w:tcPr>
            <w:tcW w:w="4335" w:type="dxa"/>
            <w:vMerge/>
            <w:tcBorders>
              <w:top w:val="single" w:sz="4" w:space="0" w:color="000000"/>
              <w:left w:val="single" w:sz="4" w:space="0" w:color="000000"/>
              <w:bottom w:val="single" w:sz="4" w:space="0" w:color="000000"/>
            </w:tcBorders>
            <w:shd w:val="clear" w:color="auto" w:fill="A8D08D" w:themeFill="accent6" w:themeFillTint="99"/>
            <w:vAlign w:val="center"/>
          </w:tcPr>
          <w:p w14:paraId="3CD3507F" w14:textId="77777777" w:rsidR="000A2C02" w:rsidRPr="00F06698" w:rsidRDefault="000A2C02" w:rsidP="004C4B3A">
            <w:pPr>
              <w:snapToGrid w:val="0"/>
              <w:ind w:left="0"/>
              <w:jc w:val="center"/>
              <w:rPr>
                <w:b/>
                <w:lang w:eastAsia="lv-LV"/>
              </w:rPr>
            </w:pPr>
          </w:p>
        </w:tc>
        <w:tc>
          <w:tcPr>
            <w:tcW w:w="3230" w:type="dxa"/>
            <w:tcBorders>
              <w:top w:val="single" w:sz="4" w:space="0" w:color="000000"/>
              <w:left w:val="single" w:sz="4" w:space="0" w:color="000000"/>
              <w:bottom w:val="single" w:sz="4" w:space="0" w:color="000000"/>
            </w:tcBorders>
            <w:shd w:val="clear" w:color="auto" w:fill="A8D08D" w:themeFill="accent6" w:themeFillTint="99"/>
            <w:vAlign w:val="center"/>
          </w:tcPr>
          <w:p w14:paraId="11C3F4D3" w14:textId="77777777" w:rsidR="000A2C02" w:rsidRPr="00F06698" w:rsidRDefault="000A2C02" w:rsidP="004C4B3A">
            <w:pPr>
              <w:ind w:left="0"/>
              <w:jc w:val="center"/>
              <w:rPr>
                <w:lang w:eastAsia="lv-LV"/>
              </w:rPr>
            </w:pPr>
            <w:r w:rsidRPr="00F06698">
              <w:rPr>
                <w:b/>
                <w:lang w:eastAsia="lv-LV"/>
              </w:rPr>
              <w:t>Darba nosaukums (paredzēto darbu īss apraksts)</w:t>
            </w:r>
          </w:p>
        </w:tc>
        <w:tc>
          <w:tcPr>
            <w:tcW w:w="191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25941094" w14:textId="77777777" w:rsidR="000A2C02" w:rsidRPr="00F06698" w:rsidRDefault="000A2C02" w:rsidP="004C4B3A">
            <w:pPr>
              <w:ind w:left="0"/>
              <w:jc w:val="center"/>
              <w:rPr>
                <w:lang w:eastAsia="lv-LV"/>
              </w:rPr>
            </w:pPr>
            <w:r w:rsidRPr="00F06698">
              <w:rPr>
                <w:b/>
                <w:lang w:eastAsia="lv-LV"/>
              </w:rPr>
              <w:t>Summa, EUR</w:t>
            </w:r>
          </w:p>
        </w:tc>
      </w:tr>
      <w:tr w:rsidR="000A2C02" w:rsidRPr="00F06698" w14:paraId="58C3EE8E" w14:textId="77777777" w:rsidTr="000A2C02">
        <w:trPr>
          <w:cantSplit/>
          <w:trHeight w:val="198"/>
          <w:jc w:val="center"/>
        </w:trPr>
        <w:tc>
          <w:tcPr>
            <w:tcW w:w="4335" w:type="dxa"/>
            <w:tcBorders>
              <w:top w:val="single" w:sz="4" w:space="0" w:color="000000"/>
              <w:left w:val="single" w:sz="4" w:space="0" w:color="000000"/>
              <w:bottom w:val="single" w:sz="4" w:space="0" w:color="000000"/>
            </w:tcBorders>
          </w:tcPr>
          <w:p w14:paraId="66907FE5" w14:textId="77777777" w:rsidR="000A2C02" w:rsidRPr="00F06698" w:rsidRDefault="000A2C02" w:rsidP="004C4B3A">
            <w:pPr>
              <w:snapToGrid w:val="0"/>
              <w:jc w:val="center"/>
              <w:rPr>
                <w:b/>
                <w:lang w:eastAsia="lv-LV"/>
              </w:rPr>
            </w:pPr>
          </w:p>
        </w:tc>
        <w:tc>
          <w:tcPr>
            <w:tcW w:w="3230" w:type="dxa"/>
            <w:tcBorders>
              <w:top w:val="single" w:sz="4" w:space="0" w:color="000000"/>
              <w:left w:val="single" w:sz="4" w:space="0" w:color="000000"/>
              <w:bottom w:val="single" w:sz="4" w:space="0" w:color="000000"/>
            </w:tcBorders>
          </w:tcPr>
          <w:p w14:paraId="50874F87" w14:textId="77777777" w:rsidR="000A2C02" w:rsidRPr="00F06698" w:rsidRDefault="000A2C02" w:rsidP="004C4B3A">
            <w:pPr>
              <w:snapToGrid w:val="0"/>
              <w:jc w:val="center"/>
              <w:rPr>
                <w:lang w:eastAsia="lv-LV"/>
              </w:rPr>
            </w:pPr>
          </w:p>
        </w:tc>
        <w:tc>
          <w:tcPr>
            <w:tcW w:w="1913" w:type="dxa"/>
            <w:tcBorders>
              <w:top w:val="single" w:sz="4" w:space="0" w:color="000000"/>
              <w:left w:val="single" w:sz="4" w:space="0" w:color="000000"/>
              <w:bottom w:val="single" w:sz="4" w:space="0" w:color="000000"/>
              <w:right w:val="single" w:sz="4" w:space="0" w:color="000000"/>
            </w:tcBorders>
          </w:tcPr>
          <w:p w14:paraId="7202D7FD" w14:textId="77777777" w:rsidR="000A2C02" w:rsidRPr="00F06698" w:rsidRDefault="000A2C02" w:rsidP="004C4B3A">
            <w:pPr>
              <w:snapToGrid w:val="0"/>
              <w:jc w:val="center"/>
              <w:rPr>
                <w:lang w:eastAsia="lv-LV"/>
              </w:rPr>
            </w:pPr>
          </w:p>
        </w:tc>
      </w:tr>
      <w:tr w:rsidR="000A2C02" w:rsidRPr="00F06698" w14:paraId="27ADFF6A" w14:textId="77777777" w:rsidTr="000A2C02">
        <w:trPr>
          <w:cantSplit/>
          <w:trHeight w:val="224"/>
          <w:jc w:val="center"/>
        </w:trPr>
        <w:tc>
          <w:tcPr>
            <w:tcW w:w="4335" w:type="dxa"/>
            <w:tcBorders>
              <w:top w:val="single" w:sz="4" w:space="0" w:color="000000"/>
              <w:left w:val="single" w:sz="4" w:space="0" w:color="000000"/>
              <w:bottom w:val="single" w:sz="4" w:space="0" w:color="000000"/>
            </w:tcBorders>
          </w:tcPr>
          <w:p w14:paraId="6FA3964C" w14:textId="77777777" w:rsidR="000A2C02" w:rsidRPr="00F06698" w:rsidRDefault="000A2C02" w:rsidP="004C4B3A">
            <w:pPr>
              <w:snapToGrid w:val="0"/>
              <w:rPr>
                <w:lang w:eastAsia="lv-LV"/>
              </w:rPr>
            </w:pPr>
          </w:p>
        </w:tc>
        <w:tc>
          <w:tcPr>
            <w:tcW w:w="3230" w:type="dxa"/>
            <w:tcBorders>
              <w:top w:val="single" w:sz="4" w:space="0" w:color="000000"/>
              <w:left w:val="single" w:sz="4" w:space="0" w:color="000000"/>
              <w:bottom w:val="single" w:sz="4" w:space="0" w:color="000000"/>
            </w:tcBorders>
          </w:tcPr>
          <w:p w14:paraId="71C9E435" w14:textId="77777777" w:rsidR="000A2C02" w:rsidRPr="00F06698" w:rsidRDefault="000A2C02" w:rsidP="004C4B3A">
            <w:pPr>
              <w:snapToGrid w:val="0"/>
              <w:jc w:val="center"/>
              <w:rPr>
                <w:lang w:eastAsia="lv-LV"/>
              </w:rPr>
            </w:pPr>
          </w:p>
        </w:tc>
        <w:tc>
          <w:tcPr>
            <w:tcW w:w="1913" w:type="dxa"/>
            <w:tcBorders>
              <w:top w:val="single" w:sz="4" w:space="0" w:color="000000"/>
              <w:left w:val="single" w:sz="4" w:space="0" w:color="000000"/>
              <w:bottom w:val="single" w:sz="4" w:space="0" w:color="000000"/>
              <w:right w:val="single" w:sz="4" w:space="0" w:color="000000"/>
            </w:tcBorders>
          </w:tcPr>
          <w:p w14:paraId="6944B62B" w14:textId="77777777" w:rsidR="000A2C02" w:rsidRPr="00F06698" w:rsidRDefault="000A2C02" w:rsidP="004C4B3A">
            <w:pPr>
              <w:snapToGrid w:val="0"/>
              <w:jc w:val="center"/>
              <w:rPr>
                <w:lang w:eastAsia="lv-LV"/>
              </w:rPr>
            </w:pPr>
          </w:p>
        </w:tc>
      </w:tr>
      <w:tr w:rsidR="000A2C02" w:rsidRPr="00F06698" w14:paraId="58536E86" w14:textId="77777777" w:rsidTr="000A2C02">
        <w:trPr>
          <w:cantSplit/>
          <w:trHeight w:val="282"/>
          <w:jc w:val="center"/>
        </w:trPr>
        <w:tc>
          <w:tcPr>
            <w:tcW w:w="4335" w:type="dxa"/>
            <w:tcBorders>
              <w:top w:val="single" w:sz="4" w:space="0" w:color="000000"/>
              <w:left w:val="single" w:sz="4" w:space="0" w:color="000000"/>
              <w:bottom w:val="single" w:sz="4" w:space="0" w:color="000000"/>
            </w:tcBorders>
          </w:tcPr>
          <w:p w14:paraId="592C4738" w14:textId="77777777" w:rsidR="000A2C02" w:rsidRPr="00F06698" w:rsidRDefault="000A2C02" w:rsidP="004C4B3A">
            <w:pPr>
              <w:snapToGrid w:val="0"/>
              <w:rPr>
                <w:lang w:eastAsia="lv-LV"/>
              </w:rPr>
            </w:pPr>
          </w:p>
        </w:tc>
        <w:tc>
          <w:tcPr>
            <w:tcW w:w="3230" w:type="dxa"/>
            <w:tcBorders>
              <w:top w:val="single" w:sz="4" w:space="0" w:color="000000"/>
              <w:left w:val="single" w:sz="4" w:space="0" w:color="000000"/>
              <w:bottom w:val="single" w:sz="4" w:space="0" w:color="000000"/>
            </w:tcBorders>
          </w:tcPr>
          <w:p w14:paraId="12B514A6" w14:textId="77777777" w:rsidR="000A2C02" w:rsidRPr="00F06698" w:rsidRDefault="000A2C02" w:rsidP="004C4B3A">
            <w:pPr>
              <w:snapToGrid w:val="0"/>
              <w:jc w:val="center"/>
              <w:rPr>
                <w:lang w:eastAsia="lv-LV"/>
              </w:rPr>
            </w:pPr>
          </w:p>
        </w:tc>
        <w:tc>
          <w:tcPr>
            <w:tcW w:w="1913" w:type="dxa"/>
            <w:tcBorders>
              <w:top w:val="single" w:sz="4" w:space="0" w:color="000000"/>
              <w:left w:val="single" w:sz="4" w:space="0" w:color="000000"/>
              <w:bottom w:val="single" w:sz="4" w:space="0" w:color="000000"/>
              <w:right w:val="single" w:sz="4" w:space="0" w:color="000000"/>
            </w:tcBorders>
          </w:tcPr>
          <w:p w14:paraId="47E5EDF6" w14:textId="77777777" w:rsidR="000A2C02" w:rsidRPr="00F06698" w:rsidRDefault="000A2C02" w:rsidP="004C4B3A">
            <w:pPr>
              <w:snapToGrid w:val="0"/>
              <w:jc w:val="center"/>
              <w:rPr>
                <w:lang w:eastAsia="lv-LV"/>
              </w:rPr>
            </w:pPr>
          </w:p>
        </w:tc>
      </w:tr>
      <w:tr w:rsidR="000A2C02" w:rsidRPr="00F06698" w14:paraId="5B33DE0D" w14:textId="77777777" w:rsidTr="000A2C02">
        <w:trPr>
          <w:cantSplit/>
          <w:trHeight w:val="282"/>
          <w:jc w:val="center"/>
        </w:trPr>
        <w:tc>
          <w:tcPr>
            <w:tcW w:w="4335" w:type="dxa"/>
            <w:tcBorders>
              <w:top w:val="single" w:sz="4" w:space="0" w:color="000000"/>
              <w:left w:val="single" w:sz="4" w:space="0" w:color="000000"/>
              <w:bottom w:val="single" w:sz="4" w:space="0" w:color="000000"/>
            </w:tcBorders>
          </w:tcPr>
          <w:p w14:paraId="13C3F634" w14:textId="77777777" w:rsidR="000A2C02" w:rsidRPr="00F06698" w:rsidRDefault="000A2C02" w:rsidP="004C4B3A">
            <w:pPr>
              <w:snapToGrid w:val="0"/>
              <w:rPr>
                <w:lang w:eastAsia="lv-LV"/>
              </w:rPr>
            </w:pPr>
          </w:p>
        </w:tc>
        <w:tc>
          <w:tcPr>
            <w:tcW w:w="3230" w:type="dxa"/>
            <w:tcBorders>
              <w:top w:val="single" w:sz="4" w:space="0" w:color="000000"/>
              <w:left w:val="single" w:sz="4" w:space="0" w:color="000000"/>
              <w:bottom w:val="single" w:sz="4" w:space="0" w:color="000000"/>
            </w:tcBorders>
          </w:tcPr>
          <w:p w14:paraId="5FC8F577" w14:textId="77777777" w:rsidR="000A2C02" w:rsidRPr="00F06698" w:rsidRDefault="000A2C02" w:rsidP="004C4B3A">
            <w:pPr>
              <w:snapToGrid w:val="0"/>
              <w:jc w:val="center"/>
              <w:rPr>
                <w:lang w:eastAsia="lv-LV"/>
              </w:rPr>
            </w:pPr>
          </w:p>
        </w:tc>
        <w:tc>
          <w:tcPr>
            <w:tcW w:w="1913" w:type="dxa"/>
            <w:tcBorders>
              <w:top w:val="single" w:sz="4" w:space="0" w:color="000000"/>
              <w:left w:val="single" w:sz="4" w:space="0" w:color="000000"/>
              <w:bottom w:val="single" w:sz="4" w:space="0" w:color="000000"/>
              <w:right w:val="single" w:sz="4" w:space="0" w:color="000000"/>
            </w:tcBorders>
          </w:tcPr>
          <w:p w14:paraId="3B7DC87F" w14:textId="77777777" w:rsidR="000A2C02" w:rsidRPr="00F06698" w:rsidRDefault="000A2C02" w:rsidP="004C4B3A">
            <w:pPr>
              <w:snapToGrid w:val="0"/>
              <w:jc w:val="center"/>
              <w:rPr>
                <w:lang w:eastAsia="lv-LV"/>
              </w:rPr>
            </w:pPr>
          </w:p>
        </w:tc>
      </w:tr>
    </w:tbl>
    <w:p w14:paraId="6FDA8DD5" w14:textId="77777777" w:rsidR="00F012B0" w:rsidRPr="00F06698" w:rsidRDefault="00F012B0" w:rsidP="00F012B0">
      <w:pPr>
        <w:jc w:val="left"/>
        <w:rPr>
          <w:i/>
          <w:iCs/>
        </w:rPr>
      </w:pPr>
      <w:r w:rsidRPr="00F06698">
        <w:rPr>
          <w:i/>
          <w:iCs/>
        </w:rPr>
        <w:t>Pretendenta piesaistītajiem apakšuzņēmējiem (fiziskām un juridiskām personām) ir jābūt visiem nepieciešamiem sertifikātiem, licencēm un atļaujām norādīto darba daļu veikšanai.</w:t>
      </w:r>
    </w:p>
    <w:p w14:paraId="2E8020E9" w14:textId="77777777" w:rsidR="00F012B0" w:rsidRPr="00F06698" w:rsidRDefault="00F012B0" w:rsidP="00F012B0"/>
    <w:p w14:paraId="047B604B" w14:textId="17F48941" w:rsidR="00F012B0" w:rsidRPr="00F06698" w:rsidRDefault="00F012B0" w:rsidP="00F012B0">
      <w:pPr>
        <w:tabs>
          <w:tab w:val="left" w:pos="3119"/>
        </w:tabs>
        <w:overflowPunct w:val="0"/>
        <w:autoSpaceDE w:val="0"/>
        <w:autoSpaceDN w:val="0"/>
        <w:adjustRightInd w:val="0"/>
        <w:spacing w:line="240" w:lineRule="auto"/>
        <w:textAlignment w:val="baseline"/>
        <w:rPr>
          <w:noProof/>
        </w:rPr>
      </w:pPr>
      <w:r w:rsidRPr="00F06698">
        <w:rPr>
          <w:noProof/>
        </w:rPr>
        <w:t xml:space="preserve">Iesniedzama informācija </w:t>
      </w:r>
      <w:r w:rsidRPr="00F06698">
        <w:rPr>
          <w:b/>
          <w:bCs/>
          <w:noProof/>
        </w:rPr>
        <w:t>par katru apakšuzņēmēju, uz kura iespējām pretendents balstās</w:t>
      </w:r>
      <w:r w:rsidRPr="00F06698">
        <w:rPr>
          <w:noProof/>
        </w:rPr>
        <w:t xml:space="preserve"> vai kuram </w:t>
      </w:r>
      <w:r w:rsidRPr="00F06698">
        <w:rPr>
          <w:b/>
          <w:bCs/>
          <w:noProof/>
        </w:rPr>
        <w:t>nododamo pakalpojumu vērtība ir vismaz 10 000 euro</w:t>
      </w:r>
      <w:r w:rsidRPr="00F06698">
        <w:rPr>
          <w:noProof/>
        </w:rPr>
        <w:t>, kā arī katra šāda apakšuzņēmēja apliecinājums (</w:t>
      </w:r>
      <w:r w:rsidR="000A2C02">
        <w:rPr>
          <w:noProof/>
        </w:rPr>
        <w:t>5</w:t>
      </w:r>
      <w:r w:rsidRPr="00F06698">
        <w:rPr>
          <w:noProof/>
        </w:rPr>
        <w:t>.pielikums) par gatavību veikt tam nododamo līguma daļu/darbu apjoma izpildi.</w:t>
      </w:r>
    </w:p>
    <w:p w14:paraId="0C29C1F7" w14:textId="77777777" w:rsidR="00F012B0" w:rsidRPr="00F06698" w:rsidRDefault="00F012B0" w:rsidP="00F012B0">
      <w:pPr>
        <w:tabs>
          <w:tab w:val="left" w:pos="3119"/>
        </w:tabs>
        <w:overflowPunct w:val="0"/>
        <w:autoSpaceDE w:val="0"/>
        <w:autoSpaceDN w:val="0"/>
        <w:adjustRightInd w:val="0"/>
        <w:textAlignment w:val="baseline"/>
        <w:rPr>
          <w:noProof/>
        </w:rPr>
      </w:pPr>
    </w:p>
    <w:p w14:paraId="3902D45B" w14:textId="58ACF439" w:rsidR="00F012B0" w:rsidRPr="00F06698" w:rsidRDefault="00F012B0" w:rsidP="00F012B0">
      <w:pPr>
        <w:overflowPunct w:val="0"/>
        <w:autoSpaceDE w:val="0"/>
        <w:autoSpaceDN w:val="0"/>
        <w:adjustRightInd w:val="0"/>
        <w:ind w:right="-25"/>
        <w:textAlignment w:val="baseline"/>
        <w:rPr>
          <w:b/>
          <w:i/>
          <w:sz w:val="18"/>
          <w:szCs w:val="20"/>
          <w:u w:val="single"/>
        </w:rPr>
      </w:pPr>
      <w:r w:rsidRPr="00F06698">
        <w:rPr>
          <w:i/>
          <w:sz w:val="18"/>
          <w:szCs w:val="20"/>
        </w:rPr>
        <w:t xml:space="preserve">*apakšuzņēmējs ir pretendenta vai apakšuzņēmēja piesaistīta vai nolīgta persona, kura sniedz pakalpojumu, kas nepieciešami ar pasūtītāju noslēgta iepirkuma līguma izpildei neatkarīgi no tā, vai šī persona pakalpojumus sniedz pretendentam vai citam apakšuzņēmējam - </w:t>
      </w:r>
      <w:r w:rsidRPr="00F06698">
        <w:rPr>
          <w:i/>
          <w:sz w:val="18"/>
          <w:szCs w:val="20"/>
          <w:u w:val="single"/>
        </w:rPr>
        <w:t>attiecīgi pretendents norāda arī apakšuzņēmēju apakšuzņēmējus</w:t>
      </w:r>
      <w:r w:rsidRPr="00F06698">
        <w:rPr>
          <w:i/>
          <w:iCs/>
          <w:sz w:val="18"/>
          <w:szCs w:val="20"/>
          <w:u w:val="single"/>
        </w:rPr>
        <w:t>.</w:t>
      </w:r>
    </w:p>
    <w:p w14:paraId="3C9986AB" w14:textId="2F4C528B" w:rsidR="00F012B0" w:rsidRPr="00F06698" w:rsidRDefault="00F012B0" w:rsidP="00F012B0">
      <w:pPr>
        <w:overflowPunct w:val="0"/>
        <w:autoSpaceDE w:val="0"/>
        <w:autoSpaceDN w:val="0"/>
        <w:adjustRightInd w:val="0"/>
        <w:ind w:right="-1"/>
        <w:textAlignment w:val="baseline"/>
        <w:rPr>
          <w:i/>
          <w:noProof/>
          <w:sz w:val="18"/>
          <w:szCs w:val="20"/>
        </w:rPr>
      </w:pPr>
      <w:r w:rsidRPr="00F06698">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8D01F44" w14:textId="77777777" w:rsidR="00F012B0" w:rsidRPr="00F06698" w:rsidRDefault="00F012B0" w:rsidP="00F012B0">
      <w:pPr>
        <w:rPr>
          <w:sz w:val="28"/>
        </w:rPr>
      </w:pPr>
    </w:p>
    <w:p w14:paraId="134C690B" w14:textId="77777777" w:rsidR="00F012B0" w:rsidRPr="00F06698" w:rsidRDefault="00F012B0" w:rsidP="00F012B0">
      <w:pPr>
        <w:spacing w:after="60"/>
        <w:ind w:left="142"/>
        <w:rPr>
          <w:sz w:val="22"/>
          <w:szCs w:val="22"/>
          <w:lang w:eastAsia="lv-LV"/>
        </w:rPr>
      </w:pPr>
      <w:r w:rsidRPr="00F06698">
        <w:rPr>
          <w:sz w:val="22"/>
          <w:szCs w:val="22"/>
          <w:lang w:eastAsia="lv-LV"/>
        </w:rPr>
        <w:t>Paraksta pretendenta vadītājs vai vadītāja pilnvarota persona:</w:t>
      </w: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F012B0" w:rsidRPr="00F06698" w14:paraId="7B3751BA" w14:textId="77777777" w:rsidTr="004C4B3A">
        <w:trPr>
          <w:trHeight w:val="246"/>
        </w:trPr>
        <w:tc>
          <w:tcPr>
            <w:tcW w:w="2977" w:type="dxa"/>
            <w:tcBorders>
              <w:top w:val="single" w:sz="4" w:space="0" w:color="auto"/>
              <w:left w:val="single" w:sz="4" w:space="0" w:color="auto"/>
              <w:bottom w:val="single" w:sz="4" w:space="0" w:color="auto"/>
              <w:right w:val="single" w:sz="4" w:space="0" w:color="auto"/>
            </w:tcBorders>
          </w:tcPr>
          <w:p w14:paraId="75668FB4" w14:textId="77777777" w:rsidR="00F012B0" w:rsidRPr="00F06698" w:rsidRDefault="00F012B0" w:rsidP="004C4B3A">
            <w:pPr>
              <w:tabs>
                <w:tab w:val="center" w:pos="4153"/>
                <w:tab w:val="right" w:pos="8306"/>
              </w:tabs>
              <w:spacing w:before="60" w:after="60"/>
              <w:ind w:left="142" w:firstLine="59"/>
              <w:rPr>
                <w:sz w:val="22"/>
                <w:szCs w:val="22"/>
                <w:lang w:eastAsia="lv-LV"/>
              </w:rPr>
            </w:pPr>
            <w:r w:rsidRPr="00F06698">
              <w:rPr>
                <w:sz w:val="22"/>
                <w:szCs w:val="22"/>
                <w:lang w:eastAsia="lv-LV"/>
              </w:rPr>
              <w:t>Vārds, uzvārds, amats</w:t>
            </w:r>
          </w:p>
        </w:tc>
        <w:tc>
          <w:tcPr>
            <w:tcW w:w="4536" w:type="dxa"/>
            <w:tcBorders>
              <w:top w:val="single" w:sz="4" w:space="0" w:color="auto"/>
              <w:left w:val="single" w:sz="4" w:space="0" w:color="auto"/>
              <w:bottom w:val="single" w:sz="4" w:space="0" w:color="auto"/>
              <w:right w:val="single" w:sz="4" w:space="0" w:color="auto"/>
            </w:tcBorders>
          </w:tcPr>
          <w:p w14:paraId="7AA3DBE1" w14:textId="77777777" w:rsidR="00F012B0" w:rsidRPr="00F06698" w:rsidRDefault="00F012B0" w:rsidP="004C4B3A">
            <w:pPr>
              <w:tabs>
                <w:tab w:val="center" w:pos="4153"/>
                <w:tab w:val="right" w:pos="8306"/>
              </w:tabs>
              <w:spacing w:before="60" w:after="60"/>
              <w:ind w:left="142"/>
              <w:rPr>
                <w:sz w:val="22"/>
                <w:szCs w:val="22"/>
                <w:lang w:eastAsia="lv-LV"/>
              </w:rPr>
            </w:pPr>
            <w:r w:rsidRPr="00F06698">
              <w:rPr>
                <w:sz w:val="22"/>
                <w:szCs w:val="22"/>
                <w:lang w:eastAsia="lv-LV"/>
              </w:rPr>
              <w:t xml:space="preserve"> </w:t>
            </w:r>
          </w:p>
        </w:tc>
      </w:tr>
      <w:tr w:rsidR="00F012B0" w:rsidRPr="00F06698" w14:paraId="7B874D43" w14:textId="77777777" w:rsidTr="004C4B3A">
        <w:tc>
          <w:tcPr>
            <w:tcW w:w="2977" w:type="dxa"/>
            <w:tcBorders>
              <w:top w:val="single" w:sz="4" w:space="0" w:color="auto"/>
              <w:left w:val="single" w:sz="4" w:space="0" w:color="auto"/>
              <w:bottom w:val="single" w:sz="4" w:space="0" w:color="auto"/>
              <w:right w:val="single" w:sz="4" w:space="0" w:color="auto"/>
            </w:tcBorders>
          </w:tcPr>
          <w:p w14:paraId="14474AAD" w14:textId="77777777" w:rsidR="00F012B0" w:rsidRPr="00F06698" w:rsidRDefault="00F012B0" w:rsidP="004C4B3A">
            <w:pPr>
              <w:tabs>
                <w:tab w:val="center" w:pos="4153"/>
                <w:tab w:val="right" w:pos="8306"/>
              </w:tabs>
              <w:spacing w:before="60" w:after="60"/>
              <w:ind w:left="142" w:firstLine="59"/>
              <w:rPr>
                <w:sz w:val="22"/>
                <w:szCs w:val="22"/>
                <w:lang w:eastAsia="lv-LV"/>
              </w:rPr>
            </w:pPr>
            <w:r w:rsidRPr="00F06698">
              <w:rPr>
                <w:sz w:val="22"/>
                <w:szCs w:val="22"/>
                <w:lang w:eastAsia="lv-LV"/>
              </w:rPr>
              <w:t>Paraksts</w:t>
            </w:r>
          </w:p>
        </w:tc>
        <w:tc>
          <w:tcPr>
            <w:tcW w:w="4536" w:type="dxa"/>
            <w:tcBorders>
              <w:top w:val="single" w:sz="4" w:space="0" w:color="auto"/>
              <w:left w:val="single" w:sz="4" w:space="0" w:color="auto"/>
              <w:bottom w:val="single" w:sz="4" w:space="0" w:color="auto"/>
              <w:right w:val="single" w:sz="4" w:space="0" w:color="auto"/>
            </w:tcBorders>
          </w:tcPr>
          <w:p w14:paraId="0E089D4D" w14:textId="77777777" w:rsidR="00F012B0" w:rsidRPr="00F06698" w:rsidRDefault="00F012B0" w:rsidP="004C4B3A">
            <w:pPr>
              <w:tabs>
                <w:tab w:val="center" w:pos="4153"/>
                <w:tab w:val="right" w:pos="8306"/>
              </w:tabs>
              <w:spacing w:before="60" w:after="60"/>
              <w:ind w:left="142"/>
              <w:rPr>
                <w:sz w:val="22"/>
                <w:szCs w:val="22"/>
                <w:lang w:eastAsia="lv-LV"/>
              </w:rPr>
            </w:pPr>
          </w:p>
        </w:tc>
      </w:tr>
      <w:tr w:rsidR="00F012B0" w:rsidRPr="00F06698" w14:paraId="0FC7D62C" w14:textId="77777777" w:rsidTr="004C4B3A">
        <w:tc>
          <w:tcPr>
            <w:tcW w:w="2977" w:type="dxa"/>
            <w:tcBorders>
              <w:top w:val="single" w:sz="4" w:space="0" w:color="auto"/>
              <w:left w:val="single" w:sz="4" w:space="0" w:color="auto"/>
              <w:bottom w:val="single" w:sz="4" w:space="0" w:color="auto"/>
              <w:right w:val="single" w:sz="4" w:space="0" w:color="auto"/>
            </w:tcBorders>
          </w:tcPr>
          <w:p w14:paraId="10AC0FAF" w14:textId="77777777" w:rsidR="00F012B0" w:rsidRPr="00F06698" w:rsidRDefault="00F012B0" w:rsidP="004C4B3A">
            <w:pPr>
              <w:tabs>
                <w:tab w:val="center" w:pos="4153"/>
                <w:tab w:val="right" w:pos="8306"/>
              </w:tabs>
              <w:spacing w:before="60" w:after="60"/>
              <w:ind w:left="142" w:firstLine="59"/>
              <w:rPr>
                <w:sz w:val="22"/>
                <w:szCs w:val="22"/>
                <w:lang w:eastAsia="lv-LV"/>
              </w:rPr>
            </w:pPr>
            <w:r w:rsidRPr="00F06698">
              <w:rPr>
                <w:sz w:val="22"/>
                <w:szCs w:val="22"/>
                <w:lang w:eastAsia="lv-LV"/>
              </w:rPr>
              <w:t>Vieta, datums</w:t>
            </w:r>
          </w:p>
        </w:tc>
        <w:tc>
          <w:tcPr>
            <w:tcW w:w="4536" w:type="dxa"/>
            <w:tcBorders>
              <w:top w:val="single" w:sz="4" w:space="0" w:color="auto"/>
              <w:left w:val="single" w:sz="4" w:space="0" w:color="auto"/>
              <w:bottom w:val="single" w:sz="4" w:space="0" w:color="auto"/>
              <w:right w:val="single" w:sz="4" w:space="0" w:color="auto"/>
            </w:tcBorders>
          </w:tcPr>
          <w:p w14:paraId="33E2684B" w14:textId="77777777" w:rsidR="00F012B0" w:rsidRPr="00F06698" w:rsidRDefault="00F012B0" w:rsidP="004C4B3A">
            <w:pPr>
              <w:tabs>
                <w:tab w:val="center" w:pos="4153"/>
                <w:tab w:val="right" w:pos="8306"/>
              </w:tabs>
              <w:spacing w:before="60" w:after="60"/>
              <w:ind w:left="142"/>
              <w:rPr>
                <w:sz w:val="22"/>
                <w:szCs w:val="22"/>
                <w:lang w:eastAsia="lv-LV"/>
              </w:rPr>
            </w:pPr>
          </w:p>
        </w:tc>
      </w:tr>
    </w:tbl>
    <w:p w14:paraId="0070100F" w14:textId="77777777" w:rsidR="00F012B0" w:rsidRPr="00F06698" w:rsidRDefault="00F012B0" w:rsidP="00F012B0">
      <w:pPr>
        <w:pStyle w:val="Default"/>
        <w:jc w:val="right"/>
        <w:rPr>
          <w:sz w:val="18"/>
          <w:szCs w:val="18"/>
          <w:lang w:val="lv-LV"/>
        </w:rPr>
      </w:pPr>
      <w:r w:rsidRPr="00F06698">
        <w:rPr>
          <w:color w:val="FF0000"/>
          <w:lang w:val="lv-LV"/>
        </w:rPr>
        <w:br w:type="page"/>
      </w:r>
      <w:r w:rsidRPr="00F06698">
        <w:rPr>
          <w:color w:val="auto"/>
          <w:sz w:val="18"/>
          <w:szCs w:val="18"/>
          <w:lang w:val="lv-LV"/>
        </w:rPr>
        <w:lastRenderedPageBreak/>
        <w:t>5.</w:t>
      </w:r>
      <w:r w:rsidRPr="00F06698">
        <w:rPr>
          <w:sz w:val="18"/>
          <w:szCs w:val="18"/>
          <w:lang w:val="lv-LV"/>
        </w:rPr>
        <w:t>pielikums</w:t>
      </w:r>
    </w:p>
    <w:p w14:paraId="030E7E31" w14:textId="77777777" w:rsidR="007C04E9" w:rsidRPr="00F06698" w:rsidRDefault="007C04E9" w:rsidP="007C04E9">
      <w:pPr>
        <w:pStyle w:val="Default"/>
        <w:jc w:val="right"/>
        <w:rPr>
          <w:color w:val="auto"/>
          <w:sz w:val="16"/>
          <w:szCs w:val="16"/>
          <w:lang w:val="lv-LV"/>
        </w:rPr>
      </w:pPr>
      <w:r w:rsidRPr="00F06698">
        <w:rPr>
          <w:color w:val="auto"/>
          <w:sz w:val="16"/>
          <w:szCs w:val="16"/>
          <w:lang w:val="lv-LV"/>
        </w:rPr>
        <w:t>iepirkumam “</w:t>
      </w:r>
      <w:r w:rsidRPr="007C04E9">
        <w:rPr>
          <w:color w:val="auto"/>
          <w:sz w:val="16"/>
          <w:szCs w:val="16"/>
          <w:lang w:val="lv-LV"/>
        </w:rPr>
        <w:t>Traktortehnikas piegāde</w:t>
      </w:r>
      <w:r w:rsidRPr="00F06698">
        <w:rPr>
          <w:color w:val="auto"/>
          <w:sz w:val="16"/>
          <w:szCs w:val="16"/>
          <w:lang w:val="lv-LV"/>
        </w:rPr>
        <w:t>”</w:t>
      </w:r>
    </w:p>
    <w:p w14:paraId="5E0BCC08" w14:textId="7B3F5DBD" w:rsidR="007C04E9" w:rsidRPr="00F06698" w:rsidRDefault="007C04E9" w:rsidP="007C04E9">
      <w:pPr>
        <w:pStyle w:val="Default"/>
        <w:jc w:val="right"/>
        <w:rPr>
          <w:color w:val="auto"/>
          <w:sz w:val="16"/>
          <w:szCs w:val="16"/>
          <w:lang w:val="lv-LV"/>
        </w:rPr>
      </w:pPr>
      <w:r w:rsidRPr="00F06698">
        <w:rPr>
          <w:color w:val="auto"/>
          <w:sz w:val="16"/>
          <w:szCs w:val="16"/>
          <w:lang w:val="lv-LV"/>
        </w:rPr>
        <w:t xml:space="preserve">ID Nr. </w:t>
      </w:r>
      <w:r>
        <w:rPr>
          <w:color w:val="auto"/>
          <w:sz w:val="16"/>
          <w:szCs w:val="16"/>
          <w:lang w:val="lv-LV"/>
        </w:rPr>
        <w:t>ZAAO/</w:t>
      </w:r>
      <w:r w:rsidR="0025073D">
        <w:rPr>
          <w:color w:val="auto"/>
          <w:sz w:val="16"/>
          <w:szCs w:val="16"/>
          <w:lang w:val="lv-LV"/>
        </w:rPr>
        <w:t>2026/34</w:t>
      </w:r>
      <w:r>
        <w:rPr>
          <w:color w:val="auto"/>
          <w:sz w:val="16"/>
          <w:szCs w:val="16"/>
          <w:lang w:val="lv-LV"/>
        </w:rPr>
        <w:t>/l</w:t>
      </w:r>
    </w:p>
    <w:p w14:paraId="525C56B8" w14:textId="77777777" w:rsidR="00F012B0" w:rsidRPr="00F06698" w:rsidRDefault="00F012B0" w:rsidP="00F012B0">
      <w:pPr>
        <w:pStyle w:val="Default"/>
        <w:jc w:val="right"/>
        <w:rPr>
          <w:sz w:val="18"/>
          <w:szCs w:val="18"/>
          <w:lang w:val="lv-LV"/>
        </w:rPr>
      </w:pPr>
    </w:p>
    <w:p w14:paraId="3B77A849" w14:textId="77777777" w:rsidR="00F012B0" w:rsidRPr="00F06698" w:rsidRDefault="00F012B0" w:rsidP="00F012B0">
      <w:pPr>
        <w:pStyle w:val="Default"/>
        <w:ind w:right="140"/>
        <w:jc w:val="right"/>
        <w:rPr>
          <w:b/>
          <w:lang w:val="lv-LV"/>
        </w:rPr>
      </w:pPr>
    </w:p>
    <w:p w14:paraId="787FD162" w14:textId="77777777" w:rsidR="00F012B0" w:rsidRPr="00F06698" w:rsidRDefault="00F012B0" w:rsidP="00F012B0">
      <w:pPr>
        <w:widowControl w:val="0"/>
        <w:ind w:right="140"/>
        <w:jc w:val="center"/>
        <w:rPr>
          <w:sz w:val="20"/>
          <w:szCs w:val="20"/>
        </w:rPr>
      </w:pPr>
      <w:r w:rsidRPr="00F06698">
        <w:rPr>
          <w:b/>
          <w:sz w:val="28"/>
          <w:szCs w:val="28"/>
        </w:rPr>
        <w:t>APAKŠUZŅĒMĒJA APŅEMŠANĀS</w:t>
      </w:r>
      <w:r w:rsidRPr="00F06698">
        <w:rPr>
          <w:rStyle w:val="FootnoteReference"/>
          <w:b/>
          <w:sz w:val="28"/>
          <w:szCs w:val="28"/>
        </w:rPr>
        <w:footnoteReference w:id="8"/>
      </w:r>
      <w:r w:rsidRPr="00F06698">
        <w:rPr>
          <w:sz w:val="20"/>
          <w:szCs w:val="20"/>
        </w:rPr>
        <w:t xml:space="preserve"> </w:t>
      </w:r>
    </w:p>
    <w:p w14:paraId="5A9086C6" w14:textId="0B89363E" w:rsidR="00F012B0" w:rsidRPr="00F06698" w:rsidRDefault="00F012B0" w:rsidP="00F012B0">
      <w:pPr>
        <w:widowControl w:val="0"/>
        <w:ind w:right="140"/>
        <w:jc w:val="center"/>
        <w:rPr>
          <w:sz w:val="16"/>
          <w:szCs w:val="16"/>
        </w:rPr>
      </w:pPr>
      <w:r w:rsidRPr="00F06698">
        <w:rPr>
          <w:sz w:val="16"/>
          <w:szCs w:val="16"/>
        </w:rPr>
        <w:t>dalībai</w:t>
      </w:r>
      <w:r w:rsidRPr="00F06698">
        <w:rPr>
          <w:b/>
          <w:sz w:val="16"/>
          <w:szCs w:val="16"/>
        </w:rPr>
        <w:t xml:space="preserve"> </w:t>
      </w:r>
      <w:r w:rsidRPr="00F06698">
        <w:rPr>
          <w:sz w:val="16"/>
          <w:szCs w:val="16"/>
        </w:rPr>
        <w:t>iepirkumā</w:t>
      </w:r>
      <w:r w:rsidRPr="00F06698">
        <w:rPr>
          <w:b/>
          <w:sz w:val="16"/>
          <w:szCs w:val="16"/>
        </w:rPr>
        <w:t xml:space="preserve"> </w:t>
      </w:r>
      <w:r w:rsidRPr="00F06698">
        <w:rPr>
          <w:sz w:val="16"/>
          <w:szCs w:val="16"/>
        </w:rPr>
        <w:t>“</w:t>
      </w:r>
      <w:r w:rsidR="001B08A1">
        <w:rPr>
          <w:sz w:val="16"/>
          <w:szCs w:val="16"/>
        </w:rPr>
        <w:t>Traktortehnikas piegāde</w:t>
      </w:r>
      <w:r w:rsidRPr="00F06698">
        <w:rPr>
          <w:sz w:val="16"/>
          <w:szCs w:val="16"/>
        </w:rPr>
        <w:t xml:space="preserve">”,  ID Nr. </w:t>
      </w:r>
      <w:r w:rsidR="00CC4362">
        <w:rPr>
          <w:sz w:val="16"/>
          <w:szCs w:val="16"/>
        </w:rPr>
        <w:t>ZAAO/</w:t>
      </w:r>
      <w:r w:rsidR="0025073D">
        <w:rPr>
          <w:sz w:val="16"/>
          <w:szCs w:val="16"/>
        </w:rPr>
        <w:t>2026/34</w:t>
      </w:r>
      <w:r w:rsidR="00CC4362">
        <w:rPr>
          <w:sz w:val="16"/>
          <w:szCs w:val="16"/>
        </w:rPr>
        <w:t>/l</w:t>
      </w:r>
    </w:p>
    <w:p w14:paraId="758F429A" w14:textId="77777777" w:rsidR="00F012B0" w:rsidRPr="00F06698" w:rsidRDefault="00F012B0" w:rsidP="00F012B0">
      <w:pPr>
        <w:widowControl w:val="0"/>
        <w:ind w:right="140"/>
        <w:jc w:val="center"/>
        <w:rPr>
          <w:sz w:val="16"/>
          <w:szCs w:val="16"/>
        </w:rPr>
      </w:pPr>
    </w:p>
    <w:p w14:paraId="13FB04A2" w14:textId="77777777" w:rsidR="00F012B0" w:rsidRPr="00F06698" w:rsidRDefault="00F012B0" w:rsidP="00F012B0">
      <w:pPr>
        <w:jc w:val="center"/>
      </w:pPr>
    </w:p>
    <w:p w14:paraId="1FED89E7" w14:textId="77777777" w:rsidR="00F012B0" w:rsidRPr="00F06698" w:rsidRDefault="00F012B0" w:rsidP="00F012B0">
      <w:pPr>
        <w:jc w:val="center"/>
      </w:pPr>
    </w:p>
    <w:p w14:paraId="76D02E98" w14:textId="77777777" w:rsidR="00F012B0" w:rsidRPr="00F06698" w:rsidRDefault="00F012B0" w:rsidP="00F012B0">
      <w:pPr>
        <w:spacing w:after="40"/>
        <w:jc w:val="center"/>
        <w:rPr>
          <w:i/>
          <w:iCs/>
          <w:lang w:eastAsia="lv-LV"/>
        </w:rPr>
      </w:pPr>
      <w:r w:rsidRPr="00F06698">
        <w:rPr>
          <w:b/>
          <w:bCs/>
          <w:lang w:eastAsia="lv-LV"/>
        </w:rPr>
        <w:t>Ar šo</w:t>
      </w:r>
      <w:r w:rsidRPr="00F06698">
        <w:rPr>
          <w:lang w:eastAsia="lv-LV"/>
        </w:rPr>
        <w:t xml:space="preserve">, </w:t>
      </w:r>
      <w:r w:rsidRPr="00F06698">
        <w:rPr>
          <w:b/>
          <w:bCs/>
          <w:lang w:eastAsia="lv-LV"/>
        </w:rPr>
        <w:t>_________________________</w:t>
      </w:r>
      <w:r w:rsidRPr="00F06698">
        <w:rPr>
          <w:i/>
          <w:iCs/>
          <w:lang w:eastAsia="lv-LV"/>
        </w:rPr>
        <w:t>(</w:t>
      </w:r>
      <w:bookmarkStart w:id="41" w:name="_Hlk125019813"/>
      <w:r w:rsidRPr="00F06698">
        <w:rPr>
          <w:i/>
          <w:iCs/>
          <w:lang w:eastAsia="lv-LV"/>
        </w:rPr>
        <w:t>apakšuzņēmēja vārds, uzvārds, reģistrācijas Nr./personas kods, adrese</w:t>
      </w:r>
      <w:bookmarkEnd w:id="41"/>
      <w:r w:rsidRPr="00F06698">
        <w:rPr>
          <w:i/>
          <w:iCs/>
          <w:lang w:eastAsia="lv-LV"/>
        </w:rPr>
        <w:t xml:space="preserve">) </w:t>
      </w:r>
      <w:r w:rsidRPr="00F06698">
        <w:rPr>
          <w:b/>
          <w:bCs/>
          <w:lang w:eastAsia="lv-LV"/>
        </w:rPr>
        <w:t>apliecinām, ka</w:t>
      </w:r>
      <w:r w:rsidRPr="00F06698">
        <w:rPr>
          <w:lang w:eastAsia="lv-LV"/>
        </w:rPr>
        <w:t>:</w:t>
      </w:r>
    </w:p>
    <w:p w14:paraId="2B986898" w14:textId="77777777" w:rsidR="00F012B0" w:rsidRPr="00F06698" w:rsidRDefault="00F012B0" w:rsidP="00F012B0">
      <w:pPr>
        <w:spacing w:after="40"/>
        <w:jc w:val="center"/>
        <w:rPr>
          <w:lang w:eastAsia="lv-LV"/>
        </w:rPr>
      </w:pPr>
    </w:p>
    <w:p w14:paraId="10F14DF0" w14:textId="5A912698" w:rsidR="00F012B0" w:rsidRPr="00F06698" w:rsidRDefault="00F012B0" w:rsidP="00F012B0">
      <w:pPr>
        <w:pStyle w:val="ListParagraph"/>
        <w:numPr>
          <w:ilvl w:val="0"/>
          <w:numId w:val="10"/>
        </w:numPr>
        <w:spacing w:after="120"/>
      </w:pPr>
      <w:r w:rsidRPr="00F06698">
        <w:t xml:space="preserve">piekrītam piedalīties </w:t>
      </w:r>
      <w:r w:rsidRPr="00F06698">
        <w:rPr>
          <w:noProof/>
        </w:rPr>
        <w:t>SIA “ZAAO”</w:t>
      </w:r>
      <w:r w:rsidRPr="00F06698">
        <w:t xml:space="preserve"> (turpmāk – Pasūtītājs) organizētajā atklātā konkursa “</w:t>
      </w:r>
      <w:r w:rsidR="001B08A1">
        <w:t>Traktortehnikas piegāde</w:t>
      </w:r>
      <w:r w:rsidRPr="00F06698">
        <w:t xml:space="preserve">”, iepirkuma identifikācijas numurs ZAAO </w:t>
      </w:r>
      <w:r w:rsidR="0025073D">
        <w:t>2026/34</w:t>
      </w:r>
      <w:r w:rsidRPr="00F06698">
        <w:t>/l (turpmāk – Atklātais konkurss)</w:t>
      </w:r>
      <w:r w:rsidR="007C2E47">
        <w:t xml:space="preserve"> </w:t>
      </w:r>
      <w:r w:rsidR="007C2E47" w:rsidRPr="007C2E47">
        <w:rPr>
          <w:b/>
          <w:bCs/>
        </w:rPr>
        <w:t>___ daļā</w:t>
      </w:r>
      <w:r w:rsidR="007C2E47">
        <w:t xml:space="preserve"> </w:t>
      </w:r>
      <w:r w:rsidRPr="00F06698">
        <w:t>kā ____________________________________ (</w:t>
      </w:r>
      <w:r w:rsidRPr="00F06698">
        <w:rPr>
          <w:i/>
          <w:iCs/>
        </w:rPr>
        <w:t>pretendenta nosaukums, reģistrācijas numurs un adrese</w:t>
      </w:r>
      <w:r w:rsidRPr="00F06698">
        <w:t>) (turpmāk – Pretendents)</w:t>
      </w:r>
      <w:r w:rsidRPr="00F06698">
        <w:rPr>
          <w:i/>
          <w:iCs/>
        </w:rPr>
        <w:t xml:space="preserve"> </w:t>
      </w:r>
      <w:r w:rsidRPr="00F06698">
        <w:t>apakšuzņēmējs;</w:t>
      </w:r>
    </w:p>
    <w:p w14:paraId="1447A4F1" w14:textId="77777777" w:rsidR="00F012B0" w:rsidRPr="00F06698" w:rsidRDefault="00F012B0" w:rsidP="00F012B0">
      <w:pPr>
        <w:numPr>
          <w:ilvl w:val="0"/>
          <w:numId w:val="10"/>
        </w:numPr>
        <w:spacing w:after="120"/>
        <w:rPr>
          <w:lang w:eastAsia="lv-LV"/>
        </w:rPr>
      </w:pPr>
      <w:r w:rsidRPr="00F06698">
        <w:rPr>
          <w:lang w:eastAsia="lv-LV"/>
        </w:rPr>
        <w:t xml:space="preserve">gadījumā, ja ar Pretendentu tik noslēgts iepirkuma līgums, apņemamies sniegt pakalpojumus </w:t>
      </w:r>
      <w:r w:rsidRPr="00F06698">
        <w:rPr>
          <w:i/>
          <w:iCs/>
          <w:lang w:eastAsia="lv-LV"/>
        </w:rPr>
        <w:t>[īss sniedzamo pakalpojumu apraksts atbilstoši Apakšuzņēmējiem nododamo darbu sarakstā norādītajam un summa (bez PVN) kādā apmērā darbi tiek nodoti (atbilstoši finanšu piedāvājumam)]</w:t>
      </w:r>
    </w:p>
    <w:p w14:paraId="1B8F603C" w14:textId="77777777" w:rsidR="00F012B0" w:rsidRPr="00F06698" w:rsidRDefault="00F012B0" w:rsidP="00F012B0">
      <w:pPr>
        <w:spacing w:after="120" w:line="360" w:lineRule="auto"/>
        <w:ind w:firstLine="142"/>
      </w:pPr>
      <w:r w:rsidRPr="00F06698">
        <w:t>Ar šo apliecinām, ka esam iepazinušies ar Atklāta konkursa nolikuma prasībām.</w:t>
      </w:r>
    </w:p>
    <w:p w14:paraId="0BA9B3E0" w14:textId="77777777" w:rsidR="00F012B0" w:rsidRPr="00F06698" w:rsidRDefault="00F012B0" w:rsidP="00F012B0">
      <w:pPr>
        <w:spacing w:after="60"/>
        <w:ind w:left="0"/>
        <w:rPr>
          <w:b/>
          <w:bCs/>
          <w:sz w:val="22"/>
          <w:szCs w:val="22"/>
          <w:lang w:eastAsia="lv-LV"/>
        </w:rPr>
      </w:pPr>
    </w:p>
    <w:p w14:paraId="0866591B" w14:textId="77777777" w:rsidR="00F012B0" w:rsidRPr="00F06698" w:rsidRDefault="00F012B0" w:rsidP="00F012B0">
      <w:pPr>
        <w:spacing w:after="60"/>
        <w:ind w:left="142"/>
        <w:rPr>
          <w:sz w:val="22"/>
          <w:szCs w:val="22"/>
          <w:lang w:eastAsia="lv-LV"/>
        </w:rPr>
      </w:pPr>
      <w:r w:rsidRPr="00F06698">
        <w:rPr>
          <w:b/>
          <w:bCs/>
          <w:sz w:val="22"/>
          <w:szCs w:val="22"/>
          <w:lang w:eastAsia="lv-LV"/>
        </w:rPr>
        <w:t>Paraksta apakšuzņēmēja vadītājs</w:t>
      </w:r>
      <w:r w:rsidRPr="00F06698">
        <w:rPr>
          <w:sz w:val="22"/>
          <w:szCs w:val="22"/>
          <w:lang w:eastAsia="lv-LV"/>
        </w:rPr>
        <w:t xml:space="preserve"> vai vadītāja pilnvarota persona:</w:t>
      </w:r>
    </w:p>
    <w:p w14:paraId="597528FE" w14:textId="77777777" w:rsidR="00F012B0" w:rsidRPr="00F06698" w:rsidRDefault="00F012B0" w:rsidP="00F012B0">
      <w:pPr>
        <w:spacing w:after="60"/>
        <w:ind w:left="142"/>
        <w:rPr>
          <w:sz w:val="22"/>
          <w:szCs w:val="22"/>
          <w:lang w:eastAsia="lv-LV"/>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F012B0" w:rsidRPr="00F06698" w14:paraId="30FCAB1D" w14:textId="77777777" w:rsidTr="004C4B3A">
        <w:trPr>
          <w:trHeight w:val="246"/>
        </w:trPr>
        <w:tc>
          <w:tcPr>
            <w:tcW w:w="2693" w:type="dxa"/>
            <w:tcBorders>
              <w:top w:val="single" w:sz="4" w:space="0" w:color="auto"/>
              <w:left w:val="single" w:sz="4" w:space="0" w:color="auto"/>
              <w:bottom w:val="single" w:sz="4" w:space="0" w:color="auto"/>
              <w:right w:val="single" w:sz="4" w:space="0" w:color="auto"/>
            </w:tcBorders>
          </w:tcPr>
          <w:p w14:paraId="7EB27672" w14:textId="77777777" w:rsidR="00F012B0" w:rsidRPr="00F06698" w:rsidRDefault="00F012B0" w:rsidP="004C4B3A">
            <w:pPr>
              <w:tabs>
                <w:tab w:val="center" w:pos="4153"/>
                <w:tab w:val="right" w:pos="8306"/>
              </w:tabs>
              <w:spacing w:before="60" w:after="60"/>
              <w:ind w:left="142" w:firstLine="57"/>
              <w:rPr>
                <w:sz w:val="22"/>
                <w:szCs w:val="22"/>
                <w:lang w:eastAsia="lv-LV"/>
              </w:rPr>
            </w:pPr>
            <w:r w:rsidRPr="00F06698">
              <w:rPr>
                <w:sz w:val="22"/>
                <w:szCs w:val="22"/>
                <w:lang w:eastAsia="lv-LV"/>
              </w:rPr>
              <w:t>Vārds, uzvārds, amats</w:t>
            </w:r>
          </w:p>
        </w:tc>
        <w:tc>
          <w:tcPr>
            <w:tcW w:w="4678" w:type="dxa"/>
            <w:tcBorders>
              <w:top w:val="single" w:sz="4" w:space="0" w:color="auto"/>
              <w:left w:val="single" w:sz="4" w:space="0" w:color="auto"/>
              <w:bottom w:val="single" w:sz="4" w:space="0" w:color="auto"/>
              <w:right w:val="single" w:sz="4" w:space="0" w:color="auto"/>
            </w:tcBorders>
          </w:tcPr>
          <w:p w14:paraId="1F76F0B2" w14:textId="77777777" w:rsidR="00F012B0" w:rsidRPr="00F06698" w:rsidRDefault="00F012B0" w:rsidP="004C4B3A">
            <w:pPr>
              <w:tabs>
                <w:tab w:val="center" w:pos="4153"/>
                <w:tab w:val="right" w:pos="8306"/>
              </w:tabs>
              <w:spacing w:before="60" w:after="60"/>
              <w:ind w:left="142"/>
              <w:rPr>
                <w:sz w:val="22"/>
                <w:szCs w:val="22"/>
                <w:lang w:eastAsia="lv-LV"/>
              </w:rPr>
            </w:pPr>
            <w:r w:rsidRPr="00F06698">
              <w:rPr>
                <w:sz w:val="22"/>
                <w:szCs w:val="22"/>
                <w:lang w:eastAsia="lv-LV"/>
              </w:rPr>
              <w:t xml:space="preserve"> </w:t>
            </w:r>
          </w:p>
        </w:tc>
      </w:tr>
      <w:tr w:rsidR="00F012B0" w:rsidRPr="00F06698" w14:paraId="3CB4F54D" w14:textId="77777777" w:rsidTr="004C4B3A">
        <w:tc>
          <w:tcPr>
            <w:tcW w:w="2693" w:type="dxa"/>
            <w:tcBorders>
              <w:top w:val="single" w:sz="4" w:space="0" w:color="auto"/>
              <w:left w:val="single" w:sz="4" w:space="0" w:color="auto"/>
              <w:bottom w:val="single" w:sz="4" w:space="0" w:color="auto"/>
              <w:right w:val="single" w:sz="4" w:space="0" w:color="auto"/>
            </w:tcBorders>
          </w:tcPr>
          <w:p w14:paraId="683D5831" w14:textId="77777777" w:rsidR="00F012B0" w:rsidRPr="00F06698" w:rsidRDefault="00F012B0" w:rsidP="004C4B3A">
            <w:pPr>
              <w:tabs>
                <w:tab w:val="center" w:pos="4153"/>
                <w:tab w:val="right" w:pos="8306"/>
              </w:tabs>
              <w:spacing w:before="60" w:after="60"/>
              <w:ind w:left="142" w:firstLine="57"/>
              <w:rPr>
                <w:sz w:val="22"/>
                <w:szCs w:val="22"/>
                <w:lang w:eastAsia="lv-LV"/>
              </w:rPr>
            </w:pPr>
            <w:r w:rsidRPr="00F06698">
              <w:rPr>
                <w:sz w:val="22"/>
                <w:szCs w:val="22"/>
                <w:lang w:eastAsia="lv-LV"/>
              </w:rPr>
              <w:t>Paraksts</w:t>
            </w:r>
          </w:p>
        </w:tc>
        <w:tc>
          <w:tcPr>
            <w:tcW w:w="4678" w:type="dxa"/>
            <w:tcBorders>
              <w:top w:val="single" w:sz="4" w:space="0" w:color="auto"/>
              <w:left w:val="single" w:sz="4" w:space="0" w:color="auto"/>
              <w:bottom w:val="single" w:sz="4" w:space="0" w:color="auto"/>
              <w:right w:val="single" w:sz="4" w:space="0" w:color="auto"/>
            </w:tcBorders>
          </w:tcPr>
          <w:p w14:paraId="146D35C8" w14:textId="77777777" w:rsidR="00F012B0" w:rsidRPr="00F06698" w:rsidRDefault="00F012B0" w:rsidP="004C4B3A">
            <w:pPr>
              <w:tabs>
                <w:tab w:val="center" w:pos="4153"/>
                <w:tab w:val="right" w:pos="8306"/>
              </w:tabs>
              <w:spacing w:before="60" w:after="60"/>
              <w:ind w:left="142"/>
              <w:rPr>
                <w:sz w:val="22"/>
                <w:szCs w:val="22"/>
                <w:lang w:eastAsia="lv-LV"/>
              </w:rPr>
            </w:pPr>
          </w:p>
        </w:tc>
      </w:tr>
      <w:tr w:rsidR="00F012B0" w:rsidRPr="00F06698" w14:paraId="517C935D" w14:textId="77777777" w:rsidTr="004C4B3A">
        <w:tc>
          <w:tcPr>
            <w:tcW w:w="2693" w:type="dxa"/>
            <w:tcBorders>
              <w:top w:val="single" w:sz="4" w:space="0" w:color="auto"/>
              <w:left w:val="single" w:sz="4" w:space="0" w:color="auto"/>
              <w:bottom w:val="single" w:sz="4" w:space="0" w:color="auto"/>
              <w:right w:val="single" w:sz="4" w:space="0" w:color="auto"/>
            </w:tcBorders>
          </w:tcPr>
          <w:p w14:paraId="053354EE" w14:textId="77777777" w:rsidR="00F012B0" w:rsidRPr="00F06698" w:rsidRDefault="00F012B0" w:rsidP="004C4B3A">
            <w:pPr>
              <w:tabs>
                <w:tab w:val="center" w:pos="4153"/>
                <w:tab w:val="right" w:pos="8306"/>
              </w:tabs>
              <w:spacing w:before="60" w:after="60"/>
              <w:ind w:left="142" w:firstLine="57"/>
              <w:rPr>
                <w:sz w:val="22"/>
                <w:szCs w:val="22"/>
                <w:lang w:eastAsia="lv-LV"/>
              </w:rPr>
            </w:pPr>
            <w:r w:rsidRPr="00F06698">
              <w:rPr>
                <w:sz w:val="22"/>
                <w:szCs w:val="22"/>
                <w:lang w:eastAsia="lv-LV"/>
              </w:rPr>
              <w:t>Vieta, datums</w:t>
            </w:r>
          </w:p>
        </w:tc>
        <w:tc>
          <w:tcPr>
            <w:tcW w:w="4678" w:type="dxa"/>
            <w:tcBorders>
              <w:top w:val="single" w:sz="4" w:space="0" w:color="auto"/>
              <w:left w:val="single" w:sz="4" w:space="0" w:color="auto"/>
              <w:bottom w:val="single" w:sz="4" w:space="0" w:color="auto"/>
              <w:right w:val="single" w:sz="4" w:space="0" w:color="auto"/>
            </w:tcBorders>
          </w:tcPr>
          <w:p w14:paraId="1D4DECA7" w14:textId="77777777" w:rsidR="00F012B0" w:rsidRPr="00F06698" w:rsidRDefault="00F012B0" w:rsidP="004C4B3A">
            <w:pPr>
              <w:tabs>
                <w:tab w:val="center" w:pos="4153"/>
                <w:tab w:val="right" w:pos="8306"/>
              </w:tabs>
              <w:spacing w:before="60" w:after="60"/>
              <w:ind w:left="142"/>
              <w:rPr>
                <w:sz w:val="22"/>
                <w:szCs w:val="22"/>
                <w:lang w:eastAsia="lv-LV"/>
              </w:rPr>
            </w:pPr>
          </w:p>
        </w:tc>
      </w:tr>
    </w:tbl>
    <w:p w14:paraId="4CA9A167" w14:textId="162D3816" w:rsidR="007D0456" w:rsidRDefault="007D0456" w:rsidP="00F012B0">
      <w:pPr>
        <w:pStyle w:val="Default"/>
        <w:ind w:left="0"/>
        <w:rPr>
          <w:lang w:val="lv-LV"/>
        </w:rPr>
      </w:pPr>
    </w:p>
    <w:p w14:paraId="5D326CCF" w14:textId="77777777" w:rsidR="007C04E9" w:rsidRDefault="007C04E9">
      <w:pPr>
        <w:spacing w:after="160" w:line="259" w:lineRule="auto"/>
        <w:ind w:left="0"/>
        <w:jc w:val="left"/>
        <w:rPr>
          <w:sz w:val="18"/>
          <w:szCs w:val="18"/>
        </w:rPr>
      </w:pPr>
      <w:r>
        <w:rPr>
          <w:sz w:val="18"/>
          <w:szCs w:val="18"/>
        </w:rPr>
        <w:br w:type="page"/>
      </w:r>
    </w:p>
    <w:p w14:paraId="22A1BFD1" w14:textId="5483BE90" w:rsidR="00F012B0" w:rsidRPr="00F06698" w:rsidRDefault="00F012B0" w:rsidP="00F012B0">
      <w:pPr>
        <w:pStyle w:val="Default"/>
        <w:jc w:val="right"/>
        <w:rPr>
          <w:sz w:val="18"/>
          <w:szCs w:val="18"/>
          <w:lang w:val="lv-LV"/>
        </w:rPr>
      </w:pPr>
      <w:r w:rsidRPr="00F06698">
        <w:rPr>
          <w:color w:val="auto"/>
          <w:sz w:val="18"/>
          <w:szCs w:val="18"/>
          <w:lang w:val="lv-LV"/>
        </w:rPr>
        <w:lastRenderedPageBreak/>
        <w:t>6.</w:t>
      </w:r>
      <w:r w:rsidRPr="00F06698">
        <w:rPr>
          <w:sz w:val="18"/>
          <w:szCs w:val="18"/>
          <w:lang w:val="lv-LV"/>
        </w:rPr>
        <w:t>pielikums</w:t>
      </w:r>
    </w:p>
    <w:p w14:paraId="3158B2B7" w14:textId="77777777" w:rsidR="007C04E9" w:rsidRPr="00F06698" w:rsidRDefault="007C04E9" w:rsidP="007C04E9">
      <w:pPr>
        <w:pStyle w:val="Default"/>
        <w:jc w:val="right"/>
        <w:rPr>
          <w:color w:val="auto"/>
          <w:sz w:val="16"/>
          <w:szCs w:val="16"/>
          <w:lang w:val="lv-LV"/>
        </w:rPr>
      </w:pPr>
      <w:r w:rsidRPr="00F06698">
        <w:rPr>
          <w:color w:val="auto"/>
          <w:sz w:val="16"/>
          <w:szCs w:val="16"/>
          <w:lang w:val="lv-LV"/>
        </w:rPr>
        <w:t>iepirkumam “</w:t>
      </w:r>
      <w:r w:rsidRPr="007C04E9">
        <w:rPr>
          <w:color w:val="auto"/>
          <w:sz w:val="16"/>
          <w:szCs w:val="16"/>
          <w:lang w:val="lv-LV"/>
        </w:rPr>
        <w:t>Traktortehnikas piegāde</w:t>
      </w:r>
      <w:r w:rsidRPr="00F06698">
        <w:rPr>
          <w:color w:val="auto"/>
          <w:sz w:val="16"/>
          <w:szCs w:val="16"/>
          <w:lang w:val="lv-LV"/>
        </w:rPr>
        <w:t>”</w:t>
      </w:r>
    </w:p>
    <w:p w14:paraId="32CCDB0A" w14:textId="6238A99C" w:rsidR="007C04E9" w:rsidRPr="00F06698" w:rsidRDefault="007C04E9" w:rsidP="007C04E9">
      <w:pPr>
        <w:pStyle w:val="Default"/>
        <w:jc w:val="right"/>
        <w:rPr>
          <w:color w:val="auto"/>
          <w:sz w:val="16"/>
          <w:szCs w:val="16"/>
          <w:lang w:val="lv-LV"/>
        </w:rPr>
      </w:pPr>
      <w:r w:rsidRPr="00F06698">
        <w:rPr>
          <w:color w:val="auto"/>
          <w:sz w:val="16"/>
          <w:szCs w:val="16"/>
          <w:lang w:val="lv-LV"/>
        </w:rPr>
        <w:t xml:space="preserve">ID Nr. </w:t>
      </w:r>
      <w:r>
        <w:rPr>
          <w:color w:val="auto"/>
          <w:sz w:val="16"/>
          <w:szCs w:val="16"/>
          <w:lang w:val="lv-LV"/>
        </w:rPr>
        <w:t>ZAAO/</w:t>
      </w:r>
      <w:r w:rsidR="0025073D">
        <w:rPr>
          <w:color w:val="auto"/>
          <w:sz w:val="16"/>
          <w:szCs w:val="16"/>
          <w:lang w:val="lv-LV"/>
        </w:rPr>
        <w:t>2026/34</w:t>
      </w:r>
      <w:r>
        <w:rPr>
          <w:color w:val="auto"/>
          <w:sz w:val="16"/>
          <w:szCs w:val="16"/>
          <w:lang w:val="lv-LV"/>
        </w:rPr>
        <w:t>/l</w:t>
      </w:r>
    </w:p>
    <w:p w14:paraId="5C635ED8" w14:textId="77777777" w:rsidR="00F012B0" w:rsidRPr="00F06698" w:rsidRDefault="00F012B0" w:rsidP="00F012B0">
      <w:pPr>
        <w:pStyle w:val="Default"/>
        <w:jc w:val="center"/>
        <w:rPr>
          <w:b/>
          <w:bCs/>
          <w:sz w:val="36"/>
          <w:szCs w:val="36"/>
          <w:lang w:val="lv-LV"/>
        </w:rPr>
      </w:pPr>
    </w:p>
    <w:p w14:paraId="6B3A7E26" w14:textId="77777777" w:rsidR="00F012B0" w:rsidRPr="00F06698" w:rsidRDefault="00F012B0" w:rsidP="00F012B0">
      <w:pPr>
        <w:pStyle w:val="Default"/>
        <w:jc w:val="center"/>
        <w:rPr>
          <w:b/>
          <w:bCs/>
          <w:sz w:val="36"/>
          <w:szCs w:val="36"/>
          <w:lang w:val="lv-LV"/>
        </w:rPr>
      </w:pPr>
      <w:r w:rsidRPr="00F06698">
        <w:rPr>
          <w:b/>
          <w:bCs/>
          <w:sz w:val="36"/>
          <w:szCs w:val="36"/>
          <w:lang w:val="lv-LV"/>
        </w:rPr>
        <w:t>LĪGUMA PROJEKTS</w:t>
      </w:r>
    </w:p>
    <w:p w14:paraId="3E067768" w14:textId="77777777" w:rsidR="00F012B0" w:rsidRPr="00F06698" w:rsidRDefault="00F012B0" w:rsidP="00F012B0">
      <w:pPr>
        <w:pStyle w:val="Default"/>
        <w:jc w:val="center"/>
        <w:rPr>
          <w:i/>
          <w:iCs/>
          <w:sz w:val="28"/>
          <w:szCs w:val="28"/>
          <w:lang w:val="lv-LV"/>
        </w:rPr>
      </w:pPr>
    </w:p>
    <w:p w14:paraId="191FB783" w14:textId="77777777" w:rsidR="00F012B0" w:rsidRPr="00F06698" w:rsidRDefault="00F012B0" w:rsidP="00F012B0">
      <w:pPr>
        <w:pStyle w:val="Default"/>
        <w:jc w:val="center"/>
        <w:rPr>
          <w:i/>
          <w:iCs/>
          <w:sz w:val="28"/>
          <w:szCs w:val="28"/>
          <w:lang w:val="lv-LV"/>
        </w:rPr>
      </w:pPr>
    </w:p>
    <w:p w14:paraId="70CFD130" w14:textId="41479FCC" w:rsidR="00F012B0" w:rsidRPr="007C2E47" w:rsidRDefault="00F012B0" w:rsidP="00F012B0">
      <w:pPr>
        <w:pStyle w:val="Default"/>
        <w:jc w:val="center"/>
        <w:rPr>
          <w:i/>
          <w:iCs/>
          <w:color w:val="FF0000"/>
          <w:sz w:val="28"/>
          <w:szCs w:val="28"/>
          <w:lang w:val="lv-LV"/>
        </w:rPr>
      </w:pPr>
      <w:r w:rsidRPr="007C2E47">
        <w:rPr>
          <w:i/>
          <w:iCs/>
          <w:color w:val="FF0000"/>
          <w:sz w:val="28"/>
          <w:szCs w:val="28"/>
          <w:lang w:val="lv-LV"/>
        </w:rPr>
        <w:t>Skatīt atsevišķi pievienoto</w:t>
      </w:r>
      <w:r w:rsidR="00710187">
        <w:rPr>
          <w:i/>
          <w:iCs/>
          <w:color w:val="FF0000"/>
          <w:sz w:val="28"/>
          <w:szCs w:val="28"/>
          <w:lang w:val="lv-LV"/>
        </w:rPr>
        <w:t>s</w:t>
      </w:r>
      <w:r w:rsidRPr="007C2E47">
        <w:rPr>
          <w:i/>
          <w:iCs/>
          <w:color w:val="FF0000"/>
          <w:sz w:val="28"/>
          <w:szCs w:val="28"/>
          <w:lang w:val="lv-LV"/>
        </w:rPr>
        <w:t xml:space="preserve"> dokumentu</w:t>
      </w:r>
      <w:r w:rsidR="00710187">
        <w:rPr>
          <w:i/>
          <w:iCs/>
          <w:color w:val="FF0000"/>
          <w:sz w:val="28"/>
          <w:szCs w:val="28"/>
          <w:lang w:val="lv-LV"/>
        </w:rPr>
        <w:t>s</w:t>
      </w:r>
    </w:p>
    <w:p w14:paraId="6F990BE8" w14:textId="77777777" w:rsidR="00F012B0" w:rsidRPr="00F06698" w:rsidRDefault="00F012B0" w:rsidP="00F012B0">
      <w:pPr>
        <w:pStyle w:val="Default"/>
        <w:rPr>
          <w:lang w:val="lv-LV"/>
        </w:rPr>
      </w:pPr>
    </w:p>
    <w:p w14:paraId="5D6AABA8" w14:textId="77777777" w:rsidR="00F012B0" w:rsidRPr="00F06698" w:rsidRDefault="00F012B0" w:rsidP="00F012B0">
      <w:pPr>
        <w:pStyle w:val="Default"/>
        <w:rPr>
          <w:lang w:val="lv-LV"/>
        </w:rPr>
      </w:pPr>
    </w:p>
    <w:p w14:paraId="604826EB" w14:textId="77777777" w:rsidR="00F012B0" w:rsidRPr="00F06698" w:rsidRDefault="00F012B0" w:rsidP="00F012B0">
      <w:pPr>
        <w:pStyle w:val="Default"/>
        <w:rPr>
          <w:lang w:val="lv-LV"/>
        </w:rPr>
      </w:pPr>
    </w:p>
    <w:bookmarkEnd w:id="0"/>
    <w:p w14:paraId="4B09EBDF" w14:textId="77777777" w:rsidR="00F012B0" w:rsidRPr="00F06698" w:rsidRDefault="00F012B0" w:rsidP="00F012B0">
      <w:pPr>
        <w:pStyle w:val="Default"/>
        <w:rPr>
          <w:lang w:val="lv-LV"/>
        </w:rPr>
      </w:pPr>
    </w:p>
    <w:p w14:paraId="4294803F" w14:textId="77777777" w:rsidR="004D7BB1" w:rsidRDefault="004D7BB1"/>
    <w:sectPr w:rsidR="004D7BB1" w:rsidSect="00F012B0">
      <w:pgSz w:w="11907" w:h="16840" w:code="9"/>
      <w:pgMar w:top="1134" w:right="708" w:bottom="1134" w:left="1134" w:header="720" w:footer="119"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CF7E8" w14:textId="77777777" w:rsidR="00CB645E" w:rsidRDefault="00CB645E" w:rsidP="00F012B0">
      <w:pPr>
        <w:spacing w:line="240" w:lineRule="auto"/>
      </w:pPr>
      <w:r>
        <w:separator/>
      </w:r>
    </w:p>
  </w:endnote>
  <w:endnote w:type="continuationSeparator" w:id="0">
    <w:p w14:paraId="3BC1D10D" w14:textId="77777777" w:rsidR="00CB645E" w:rsidRDefault="00CB645E" w:rsidP="00F012B0">
      <w:pPr>
        <w:spacing w:line="240" w:lineRule="auto"/>
      </w:pPr>
      <w:r>
        <w:continuationSeparator/>
      </w:r>
    </w:p>
  </w:endnote>
  <w:endnote w:type="continuationNotice" w:id="1">
    <w:p w14:paraId="12395E05" w14:textId="77777777" w:rsidR="00CB645E" w:rsidRDefault="00CB64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ndale Sans UI">
    <w:charset w:val="00"/>
    <w:family w:val="auto"/>
    <w:pitch w:val="variable"/>
  </w:font>
  <w:font w:name="Cambria">
    <w:panose1 w:val="02040503050406030204"/>
    <w:charset w:val="BA"/>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rialMT">
    <w:altName w:val="Arial"/>
    <w:charset w:val="00"/>
    <w:family w:val="swiss"/>
    <w:pitch w:val="default"/>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BC57" w14:textId="77777777" w:rsidR="00F012B0" w:rsidRPr="000A7458" w:rsidRDefault="00F012B0">
    <w:pPr>
      <w:pStyle w:val="Footer"/>
      <w:jc w:val="right"/>
      <w:rPr>
        <w:sz w:val="16"/>
        <w:szCs w:val="16"/>
      </w:rPr>
    </w:pPr>
    <w:r w:rsidRPr="000A7458">
      <w:rPr>
        <w:sz w:val="16"/>
        <w:szCs w:val="16"/>
      </w:rPr>
      <w:fldChar w:fldCharType="begin"/>
    </w:r>
    <w:r w:rsidRPr="000A7458">
      <w:rPr>
        <w:sz w:val="16"/>
        <w:szCs w:val="16"/>
      </w:rPr>
      <w:instrText xml:space="preserve"> PAGE </w:instrText>
    </w:r>
    <w:r w:rsidRPr="000A7458">
      <w:rPr>
        <w:sz w:val="16"/>
        <w:szCs w:val="16"/>
      </w:rPr>
      <w:fldChar w:fldCharType="separate"/>
    </w:r>
    <w:r>
      <w:rPr>
        <w:noProof/>
        <w:sz w:val="16"/>
        <w:szCs w:val="16"/>
      </w:rPr>
      <w:t>1</w:t>
    </w:r>
    <w:r w:rsidRPr="000A7458">
      <w:rPr>
        <w:sz w:val="16"/>
        <w:szCs w:val="16"/>
      </w:rPr>
      <w:fldChar w:fldCharType="end"/>
    </w:r>
  </w:p>
  <w:p w14:paraId="17373165" w14:textId="77777777" w:rsidR="00F012B0" w:rsidRDefault="00F012B0">
    <w:pPr>
      <w:pStyle w:val="Footer"/>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D62EF" w14:textId="77777777" w:rsidR="00CB645E" w:rsidRDefault="00CB645E" w:rsidP="00F012B0">
      <w:pPr>
        <w:spacing w:line="240" w:lineRule="auto"/>
      </w:pPr>
      <w:r>
        <w:separator/>
      </w:r>
    </w:p>
  </w:footnote>
  <w:footnote w:type="continuationSeparator" w:id="0">
    <w:p w14:paraId="7AED7EF7" w14:textId="77777777" w:rsidR="00CB645E" w:rsidRDefault="00CB645E" w:rsidP="00F012B0">
      <w:pPr>
        <w:spacing w:line="240" w:lineRule="auto"/>
      </w:pPr>
      <w:r>
        <w:continuationSeparator/>
      </w:r>
    </w:p>
  </w:footnote>
  <w:footnote w:type="continuationNotice" w:id="1">
    <w:p w14:paraId="457105D1" w14:textId="77777777" w:rsidR="00CB645E" w:rsidRDefault="00CB645E">
      <w:pPr>
        <w:spacing w:line="240" w:lineRule="auto"/>
      </w:pPr>
    </w:p>
  </w:footnote>
  <w:footnote w:id="2">
    <w:p w14:paraId="320E3DEB" w14:textId="77777777" w:rsidR="001D7E7F" w:rsidRPr="00AB1558" w:rsidRDefault="001D7E7F" w:rsidP="001D7E7F">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yperlink"/>
            <w:sz w:val="16"/>
            <w:szCs w:val="16"/>
          </w:rPr>
          <w:t>https://likumi.lv/doc.php?id=287760</w:t>
        </w:r>
      </w:hyperlink>
      <w:r w:rsidRPr="00AB1558">
        <w:rPr>
          <w:sz w:val="16"/>
          <w:szCs w:val="16"/>
        </w:rPr>
        <w:t xml:space="preserve"> </w:t>
      </w:r>
    </w:p>
  </w:footnote>
  <w:footnote w:id="3">
    <w:p w14:paraId="4E519B14" w14:textId="77777777" w:rsidR="00D5071E" w:rsidRPr="004B7ABA" w:rsidRDefault="00D5071E" w:rsidP="00D5071E">
      <w:pPr>
        <w:pStyle w:val="FootnoteText"/>
        <w:rPr>
          <w:i/>
          <w:sz w:val="18"/>
          <w:szCs w:val="18"/>
        </w:rPr>
      </w:pPr>
      <w:r w:rsidRPr="004B7ABA">
        <w:rPr>
          <w:rStyle w:val="FootnoteReference"/>
          <w:i/>
          <w:sz w:val="18"/>
          <w:szCs w:val="18"/>
        </w:rPr>
        <w:footnoteRef/>
      </w:r>
      <w:r w:rsidRPr="004B7ABA">
        <w:rPr>
          <w:i/>
          <w:sz w:val="18"/>
          <w:szCs w:val="18"/>
        </w:rPr>
        <w:t xml:space="preserve"> Ministru kabineta 2017.gada 28.februāra noteikumi Nr.107, skatīt: </w:t>
      </w:r>
      <w:hyperlink r:id="rId2" w:history="1">
        <w:r w:rsidRPr="004B7ABA">
          <w:rPr>
            <w:rStyle w:val="Hyperlink"/>
            <w:i/>
            <w:sz w:val="18"/>
            <w:szCs w:val="18"/>
          </w:rPr>
          <w:t>https://likumi.lv/ta/id/289086-iepirkuma-proceduru-un-metu-konkursu-norises-kartiba</w:t>
        </w:r>
      </w:hyperlink>
      <w:r w:rsidRPr="004B7ABA">
        <w:rPr>
          <w:i/>
          <w:sz w:val="18"/>
          <w:szCs w:val="18"/>
        </w:rPr>
        <w:t xml:space="preserve"> </w:t>
      </w:r>
    </w:p>
  </w:footnote>
  <w:footnote w:id="4">
    <w:p w14:paraId="02D9A914" w14:textId="77777777" w:rsidR="004D67A4" w:rsidRPr="00D843C8" w:rsidRDefault="004D67A4" w:rsidP="004D67A4">
      <w:pPr>
        <w:pStyle w:val="FootnoteText"/>
        <w:ind w:firstLine="1"/>
        <w:rPr>
          <w:i/>
          <w:sz w:val="18"/>
          <w:szCs w:val="18"/>
        </w:rPr>
      </w:pPr>
      <w:r w:rsidRPr="007E5F89">
        <w:rPr>
          <w:rStyle w:val="FootnoteReferen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3" w:history="1">
        <w:r w:rsidRPr="00D843C8">
          <w:rPr>
            <w:rStyle w:val="Hyperlink"/>
            <w:rFonts w:eastAsia="Helvetica"/>
            <w:i/>
            <w:sz w:val="18"/>
            <w:szCs w:val="18"/>
          </w:rPr>
          <w:t>http://likumi.lv/doc.php?id=10127</w:t>
        </w:r>
      </w:hyperlink>
      <w:r w:rsidRPr="00D843C8">
        <w:rPr>
          <w:rFonts w:eastAsia="Helvetica"/>
          <w:i/>
          <w:sz w:val="18"/>
          <w:szCs w:val="18"/>
        </w:rPr>
        <w:t xml:space="preserve">. </w:t>
      </w:r>
    </w:p>
  </w:footnote>
  <w:footnote w:id="5">
    <w:p w14:paraId="7338053B" w14:textId="77777777" w:rsidR="004D67A4" w:rsidRPr="00E40DD3" w:rsidRDefault="004D67A4" w:rsidP="004D67A4">
      <w:pPr>
        <w:pStyle w:val="FootnoteText"/>
      </w:pPr>
      <w:r w:rsidRPr="00E40DD3">
        <w:rPr>
          <w:rStyle w:val="FootnoteReferen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4" w:history="1">
        <w:r w:rsidRPr="009A7F63">
          <w:rPr>
            <w:rStyle w:val="Hyperlink"/>
            <w:i/>
            <w:szCs w:val="24"/>
          </w:rPr>
          <w:t>https://ec.europa.eu/growth/tools-databases/espd/filter?lang=lv</w:t>
        </w:r>
      </w:hyperlink>
      <w:r>
        <w:rPr>
          <w:i/>
          <w:szCs w:val="24"/>
        </w:rPr>
        <w:t xml:space="preserve">. </w:t>
      </w:r>
      <w:r w:rsidRPr="00E40DD3">
        <w:rPr>
          <w:szCs w:val="24"/>
        </w:rPr>
        <w:t xml:space="preserve"> </w:t>
      </w:r>
    </w:p>
  </w:footnote>
  <w:footnote w:id="6">
    <w:p w14:paraId="4DA44D0E" w14:textId="77777777" w:rsidR="00F012B0" w:rsidRPr="004A3B15" w:rsidRDefault="00F012B0" w:rsidP="00F012B0">
      <w:pPr>
        <w:pStyle w:val="FootnoteText"/>
        <w:rPr>
          <w:i/>
          <w:iCs/>
          <w:sz w:val="16"/>
          <w:szCs w:val="16"/>
        </w:rPr>
      </w:pPr>
      <w:r w:rsidRPr="004A3B15">
        <w:rPr>
          <w:rStyle w:val="FootnoteReference"/>
          <w:sz w:val="16"/>
          <w:szCs w:val="16"/>
        </w:rPr>
        <w:footnoteRef/>
      </w:r>
      <w:r w:rsidRPr="004A3B15">
        <w:rPr>
          <w:sz w:val="16"/>
          <w:szCs w:val="16"/>
        </w:rPr>
        <w:t xml:space="preserve"> </w:t>
      </w:r>
      <w:r>
        <w:rPr>
          <w:sz w:val="16"/>
          <w:szCs w:val="16"/>
        </w:rPr>
        <w:t>Atbilstoši Eiropas Komisijas 2008.gada regulas Nr.800/2008 1. pielikuma 2. pantam par mikro uzņēmumu atzīstams uzņēmums, kurā nodarbināts mazāk nekā 10 darbinieku un tā gada apgrozījums un/vai kopējā gada bilance nepārsniedz 2 miljonus euro, par mazo uzņēmumu atzīstams uzņēmums, kurā nodarbinātas mazāk kā 50 personas un kura gada apgrozījums un/vai gada bilance kopā nepārsniedz 10 miljonus euro, par vidējo uzņēmumu atzīstams uzņēmums, kurā nodarbinātas mazāk nekā 250 personas un kura gada apgrozījums nepārsniedz 50 miljonus euro, un/vai, kura gada bilance kopā nepārsniedz 43 miljonus euro.</w:t>
      </w:r>
    </w:p>
  </w:footnote>
  <w:footnote w:id="7">
    <w:p w14:paraId="332CF884" w14:textId="77777777" w:rsidR="00F012B0" w:rsidRPr="00E453B2" w:rsidRDefault="00F012B0" w:rsidP="00F012B0">
      <w:pPr>
        <w:pStyle w:val="FootnoteText"/>
        <w:rPr>
          <w:sz w:val="16"/>
          <w:szCs w:val="16"/>
        </w:rPr>
      </w:pPr>
      <w:r w:rsidRPr="00E453B2">
        <w:rPr>
          <w:rStyle w:val="FootnoteReference"/>
          <w:sz w:val="16"/>
          <w:szCs w:val="16"/>
        </w:rPr>
        <w:footnoteRef/>
      </w:r>
      <w:r w:rsidRPr="00E453B2">
        <w:rPr>
          <w:sz w:val="16"/>
          <w:szCs w:val="16"/>
        </w:rPr>
        <w:t xml:space="preserve"> </w:t>
      </w:r>
      <w:r w:rsidRPr="00E453B2">
        <w:rPr>
          <w:sz w:val="16"/>
          <w:szCs w:val="16"/>
          <w:lang w:eastAsia="ar-SA"/>
        </w:rPr>
        <w:t>Iesniedz, ja pretendents līguma izpildei ir plānojis piesaistīt apakšuzņēmējus. Ja pretendents informāciju neiesniedz, pasūtītājs uzskata, ka apakšuzņēmēji netiek piesaistīti.</w:t>
      </w:r>
    </w:p>
  </w:footnote>
  <w:footnote w:id="8">
    <w:p w14:paraId="33504097" w14:textId="77777777" w:rsidR="00F012B0" w:rsidRPr="00E453B2" w:rsidRDefault="00F012B0" w:rsidP="00F012B0">
      <w:pPr>
        <w:pStyle w:val="FootnoteText"/>
        <w:rPr>
          <w:sz w:val="16"/>
          <w:szCs w:val="16"/>
        </w:rPr>
      </w:pPr>
      <w:r w:rsidRPr="00E453B2">
        <w:rPr>
          <w:rStyle w:val="FootnoteReference"/>
          <w:sz w:val="16"/>
          <w:szCs w:val="16"/>
        </w:rPr>
        <w:footnoteRef/>
      </w:r>
      <w:r w:rsidRPr="00E453B2">
        <w:rPr>
          <w:sz w:val="16"/>
          <w:szCs w:val="16"/>
        </w:rPr>
        <w:t xml:space="preserve"> </w:t>
      </w:r>
      <w:r w:rsidRPr="00E453B2">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13722" w14:textId="47A89629" w:rsidR="00F012B0" w:rsidRDefault="0017290F" w:rsidP="6F04BDF4">
    <w:pPr>
      <w:ind w:left="0"/>
      <w:rPr>
        <w:rFonts w:ascii="Aptos" w:eastAsia="Aptos" w:hAnsi="Aptos" w:cs="Aptos"/>
        <w:color w:val="000000" w:themeColor="text1"/>
      </w:rPr>
    </w:pPr>
    <w:r>
      <w:rPr>
        <w:rFonts w:ascii="Aptos" w:eastAsia="Aptos" w:hAnsi="Aptos" w:cs="Aptos"/>
        <w:noProof/>
        <w:color w:val="000000" w:themeColor="text1"/>
        <w14:ligatures w14:val="standardContextual"/>
      </w:rPr>
      <w:drawing>
        <wp:anchor distT="0" distB="0" distL="114300" distR="114300" simplePos="0" relativeHeight="251658240" behindDoc="0" locked="0" layoutInCell="1" allowOverlap="1" wp14:anchorId="1F3E622C" wp14:editId="585B3CD6">
          <wp:simplePos x="0" y="0"/>
          <wp:positionH relativeFrom="column">
            <wp:posOffset>-258445</wp:posOffset>
          </wp:positionH>
          <wp:positionV relativeFrom="paragraph">
            <wp:posOffset>-295275</wp:posOffset>
          </wp:positionV>
          <wp:extent cx="1727835" cy="882015"/>
          <wp:effectExtent l="0" t="0" r="5715" b="0"/>
          <wp:wrapSquare wrapText="bothSides"/>
          <wp:docPr id="136166052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7835" cy="882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AFBE4C" w14:textId="1517A884" w:rsidR="00F012B0" w:rsidRDefault="00F012B0" w:rsidP="6F04BDF4"/>
  <w:p w14:paraId="009A9C2E" w14:textId="765A4D09" w:rsidR="00F012B0" w:rsidRDefault="00F012B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1"/>
    <w:multiLevelType w:val="multilevel"/>
    <w:tmpl w:val="B48CD49C"/>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1"/>
    <w:lvl w:ilvl="0">
      <w:start w:val="1"/>
      <w:numFmt w:val="decimal"/>
      <w:pStyle w:val="Sarakstanumurs21"/>
      <w:lvlText w:val="%1."/>
      <w:lvlJc w:val="left"/>
      <w:pPr>
        <w:tabs>
          <w:tab w:val="num" w:pos="643"/>
        </w:tabs>
        <w:ind w:left="643" w:hanging="360"/>
      </w:pPr>
    </w:lvl>
  </w:abstractNum>
  <w:abstractNum w:abstractNumId="3" w15:restartNumberingAfterBreak="0">
    <w:nsid w:val="00000003"/>
    <w:multiLevelType w:val="multilevel"/>
    <w:tmpl w:val="00000003"/>
    <w:name w:val="WW8Num5"/>
    <w:lvl w:ilvl="0">
      <w:start w:val="1"/>
      <w:numFmt w:val="decimal"/>
      <w:pStyle w:val="Lg1"/>
      <w:lvlText w:val="%1."/>
      <w:lvlJc w:val="left"/>
      <w:pPr>
        <w:tabs>
          <w:tab w:val="num" w:pos="357"/>
        </w:tabs>
        <w:ind w:left="360" w:hanging="360"/>
      </w:pPr>
      <w:rPr>
        <w:rFonts w:hint="default"/>
        <w:b/>
      </w:rPr>
    </w:lvl>
    <w:lvl w:ilvl="1">
      <w:start w:val="1"/>
      <w:numFmt w:val="decimal"/>
      <w:lvlText w:val="%1.%2."/>
      <w:lvlJc w:val="left"/>
      <w:pPr>
        <w:tabs>
          <w:tab w:val="num" w:pos="482"/>
        </w:tabs>
        <w:ind w:left="482" w:hanging="482"/>
      </w:pPr>
      <w:rPr>
        <w:rFonts w:hint="default"/>
        <w:b w:val="0"/>
        <w:sz w:val="21"/>
        <w:szCs w:val="21"/>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00000004"/>
    <w:multiLevelType w:val="multilevel"/>
    <w:tmpl w:val="00000004"/>
    <w:name w:val="WW8Num8"/>
    <w:lvl w:ilvl="0">
      <w:start w:val="1"/>
      <w:numFmt w:val="decimal"/>
      <w:pStyle w:val="Punkts"/>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000000A"/>
    <w:multiLevelType w:val="multilevel"/>
    <w:tmpl w:val="0000000A"/>
    <w:name w:val="WW8Num18"/>
    <w:lvl w:ilvl="0">
      <w:start w:val="1"/>
      <w:numFmt w:val="decimal"/>
      <w:pStyle w:val="Index1"/>
      <w:lvlText w:val="%1."/>
      <w:lvlJc w:val="left"/>
      <w:pPr>
        <w:tabs>
          <w:tab w:val="num" w:pos="420"/>
        </w:tabs>
        <w:ind w:left="420" w:hanging="420"/>
      </w:pPr>
      <w:rPr>
        <w:rFonts w:ascii="Arial" w:hAnsi="Arial" w:cs="Times New Roman" w:hint="default"/>
        <w:sz w:val="21"/>
        <w:szCs w:val="21"/>
      </w:rPr>
    </w:lvl>
    <w:lvl w:ilvl="1">
      <w:start w:val="1"/>
      <w:numFmt w:val="decimal"/>
      <w:lvlText w:val="%1.%2."/>
      <w:lvlJc w:val="left"/>
      <w:pPr>
        <w:tabs>
          <w:tab w:val="num" w:pos="420"/>
        </w:tabs>
        <w:ind w:left="420" w:hanging="420"/>
      </w:pPr>
      <w:rPr>
        <w:rFonts w:ascii="Arial" w:hAnsi="Arial" w:cs="Arial" w:hint="default"/>
        <w:b w:val="0"/>
        <w:i w:val="0"/>
        <w:strike w:val="0"/>
        <w:dstrike w:val="0"/>
        <w:sz w:val="20"/>
      </w:rPr>
    </w:lvl>
    <w:lvl w:ilvl="2">
      <w:start w:val="1"/>
      <w:numFmt w:val="decimal"/>
      <w:lvlText w:val="%1.%2.%3."/>
      <w:lvlJc w:val="left"/>
      <w:pPr>
        <w:tabs>
          <w:tab w:val="num" w:pos="1429"/>
        </w:tabs>
        <w:ind w:left="1429" w:hanging="720"/>
      </w:pPr>
      <w:rPr>
        <w:rFonts w:ascii="Arial" w:hAnsi="Arial" w:cs="Arial" w:hint="default"/>
        <w:b w:val="0"/>
        <w:sz w:val="20"/>
        <w:szCs w:val="20"/>
      </w:rPr>
    </w:lvl>
    <w:lvl w:ilvl="3">
      <w:start w:val="1"/>
      <w:numFmt w:val="decimal"/>
      <w:lvlText w:val="%1.%2.%3.%4."/>
      <w:lvlJc w:val="left"/>
      <w:pPr>
        <w:tabs>
          <w:tab w:val="num" w:pos="2280"/>
        </w:tabs>
        <w:ind w:left="2280" w:hanging="720"/>
      </w:pPr>
      <w:rPr>
        <w:rFonts w:ascii="Arial" w:hAnsi="Arial" w:cs="Aria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000000F"/>
    <w:multiLevelType w:val="multilevel"/>
    <w:tmpl w:val="0000000F"/>
    <w:name w:val="WW8Num28"/>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0000015"/>
    <w:multiLevelType w:val="multilevel"/>
    <w:tmpl w:val="C1882368"/>
    <w:lvl w:ilvl="0">
      <w:start w:val="1"/>
      <w:numFmt w:val="decimal"/>
      <w:lvlText w:val="%1."/>
      <w:lvlJc w:val="left"/>
      <w:pPr>
        <w:tabs>
          <w:tab w:val="num" w:pos="720"/>
        </w:tabs>
        <w:ind w:left="360" w:hanging="360"/>
      </w:pPr>
      <w:rPr>
        <w:b w:val="0"/>
        <w:strike w:val="0"/>
        <w:color w:val="auto"/>
        <w:sz w:val="24"/>
        <w:szCs w:val="24"/>
        <w:lang w:val="x-none"/>
      </w:rPr>
    </w:lvl>
    <w:lvl w:ilvl="1">
      <w:start w:val="1"/>
      <w:numFmt w:val="decimal"/>
      <w:pStyle w:val="Style1"/>
      <w:lvlText w:val="%1.%2."/>
      <w:lvlJc w:val="left"/>
      <w:pPr>
        <w:tabs>
          <w:tab w:val="num" w:pos="294"/>
        </w:tabs>
        <w:ind w:left="432"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20"/>
    <w:multiLevelType w:val="multilevel"/>
    <w:tmpl w:val="00000020"/>
    <w:lvl w:ilvl="0">
      <w:start w:val="1"/>
      <w:numFmt w:val="decimal"/>
      <w:pStyle w:val="Numeracija"/>
      <w:lvlText w:val="%1."/>
      <w:lvlJc w:val="left"/>
      <w:pPr>
        <w:tabs>
          <w:tab w:val="num" w:pos="720"/>
        </w:tabs>
        <w:ind w:left="360" w:hanging="360"/>
      </w:pPr>
      <w:rPr>
        <w:b w:val="0"/>
        <w:lang w:val="x-none"/>
      </w:rPr>
    </w:lvl>
    <w:lvl w:ilvl="1">
      <w:start w:val="1"/>
      <w:numFmt w:val="decimal"/>
      <w:lvlText w:val="%1.%2."/>
      <w:lvlJc w:val="left"/>
      <w:pPr>
        <w:tabs>
          <w:tab w:val="num" w:pos="720"/>
        </w:tabs>
        <w:ind w:left="858" w:hanging="432"/>
      </w:pPr>
      <w:rPr>
        <w:b w:val="0"/>
        <w:i w:val="0"/>
        <w:color w:val="auto"/>
        <w:szCs w:val="20"/>
        <w:lang w:val="lv-LV"/>
      </w:rPr>
    </w:lvl>
    <w:lvl w:ilvl="2">
      <w:start w:val="1"/>
      <w:numFmt w:val="decimal"/>
      <w:lvlText w:val="%1.%2.%3."/>
      <w:lvlJc w:val="left"/>
      <w:pPr>
        <w:tabs>
          <w:tab w:val="num" w:pos="0"/>
        </w:tabs>
        <w:ind w:left="2488"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5EB3A4C"/>
    <w:multiLevelType w:val="hybridMultilevel"/>
    <w:tmpl w:val="2EEC6376"/>
    <w:lvl w:ilvl="0" w:tplc="70E0D4EE">
      <w:start w:val="1"/>
      <w:numFmt w:val="decimal"/>
      <w:lvlText w:val="%1."/>
      <w:lvlJc w:val="left"/>
      <w:pPr>
        <w:ind w:left="1004" w:hanging="360"/>
      </w:pPr>
      <w:rPr>
        <w:rFonts w:hint="default"/>
        <w:sz w:val="28"/>
      </w:rPr>
    </w:lvl>
    <w:lvl w:ilvl="1" w:tplc="04260019">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0" w15:restartNumberingAfterBreak="0">
    <w:nsid w:val="0A982CE2"/>
    <w:multiLevelType w:val="hybridMultilevel"/>
    <w:tmpl w:val="44086D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DD00F4D"/>
    <w:multiLevelType w:val="hybridMultilevel"/>
    <w:tmpl w:val="55E6AE6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13D46BA6"/>
    <w:multiLevelType w:val="hybridMultilevel"/>
    <w:tmpl w:val="5234E56A"/>
    <w:lvl w:ilvl="0" w:tplc="C76E7722">
      <w:start w:val="1"/>
      <w:numFmt w:val="decimal"/>
      <w:lvlText w:val="4.%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BE516A"/>
    <w:multiLevelType w:val="hybridMultilevel"/>
    <w:tmpl w:val="32AAF20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229F6E59"/>
    <w:multiLevelType w:val="hybridMultilevel"/>
    <w:tmpl w:val="C60C4F62"/>
    <w:lvl w:ilvl="0" w:tplc="D23E3B7E">
      <w:start w:val="1"/>
      <w:numFmt w:val="decimal"/>
      <w:lvlText w:val="%1."/>
      <w:lvlJc w:val="left"/>
      <w:pPr>
        <w:ind w:left="644" w:hanging="360"/>
      </w:pPr>
      <w:rPr>
        <w:rFonts w:hint="default"/>
        <w:sz w:val="28"/>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5" w15:restartNumberingAfterBreak="0">
    <w:nsid w:val="24DD5E49"/>
    <w:multiLevelType w:val="hybridMultilevel"/>
    <w:tmpl w:val="CCC8D25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2728556A"/>
    <w:multiLevelType w:val="hybridMultilevel"/>
    <w:tmpl w:val="748CB0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9D58F9"/>
    <w:multiLevelType w:val="hybridMultilevel"/>
    <w:tmpl w:val="0FB4F266"/>
    <w:lvl w:ilvl="0" w:tplc="98766786">
      <w:start w:val="1"/>
      <w:numFmt w:val="decimal"/>
      <w:lvlText w:val="%1."/>
      <w:lvlJc w:val="left"/>
      <w:pPr>
        <w:ind w:left="1004" w:hanging="360"/>
      </w:pPr>
      <w:rPr>
        <w:rFonts w:hint="default"/>
        <w:sz w:val="28"/>
      </w:rPr>
    </w:lvl>
    <w:lvl w:ilvl="1" w:tplc="04260019">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8" w15:restartNumberingAfterBreak="0">
    <w:nsid w:val="291F4AE7"/>
    <w:multiLevelType w:val="multilevel"/>
    <w:tmpl w:val="7D049948"/>
    <w:lvl w:ilvl="0">
      <w:start w:val="1"/>
      <w:numFmt w:val="decimal"/>
      <w:lvlText w:val="%1."/>
      <w:lvlJc w:val="left"/>
      <w:pPr>
        <w:ind w:left="360" w:hanging="360"/>
      </w:pPr>
      <w:rPr>
        <w:rFonts w:hint="default"/>
      </w:rPr>
    </w:lvl>
    <w:lvl w:ilvl="1">
      <w:start w:val="1"/>
      <w:numFmt w:val="decimal"/>
      <w:lvlText w:val="%1.%2."/>
      <w:lvlJc w:val="left"/>
      <w:pPr>
        <w:ind w:left="1713" w:hanging="36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9" w15:restartNumberingAfterBreak="0">
    <w:nsid w:val="2E97060C"/>
    <w:multiLevelType w:val="hybridMultilevel"/>
    <w:tmpl w:val="3BCC7A44"/>
    <w:lvl w:ilvl="0" w:tplc="8B6088BA">
      <w:start w:val="1"/>
      <w:numFmt w:val="decimal"/>
      <w:lvlText w:val="30.%1."/>
      <w:lvlJc w:val="left"/>
      <w:pPr>
        <w:ind w:left="10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8E0764"/>
    <w:multiLevelType w:val="multilevel"/>
    <w:tmpl w:val="65DE924A"/>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38671205"/>
    <w:multiLevelType w:val="hybridMultilevel"/>
    <w:tmpl w:val="38D843E2"/>
    <w:lvl w:ilvl="0" w:tplc="BA8ACAF6">
      <w:start w:val="1"/>
      <w:numFmt w:val="decimal"/>
      <w:lvlText w:val="%1)"/>
      <w:lvlJc w:val="left"/>
      <w:pPr>
        <w:ind w:left="2160" w:hanging="360"/>
      </w:pPr>
      <w:rPr>
        <w:b/>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395373C3"/>
    <w:multiLevelType w:val="multilevel"/>
    <w:tmpl w:val="8F42550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3" w15:restartNumberingAfterBreak="0">
    <w:nsid w:val="3C401D47"/>
    <w:multiLevelType w:val="multilevel"/>
    <w:tmpl w:val="4E403D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E364E0"/>
    <w:multiLevelType w:val="hybridMultilevel"/>
    <w:tmpl w:val="ACC6971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41546D49"/>
    <w:multiLevelType w:val="hybridMultilevel"/>
    <w:tmpl w:val="9632777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453F4F02"/>
    <w:multiLevelType w:val="multilevel"/>
    <w:tmpl w:val="1AC66788"/>
    <w:lvl w:ilvl="0">
      <w:start w:val="1"/>
      <w:numFmt w:val="decimal"/>
      <w:lvlText w:val="%1."/>
      <w:lvlJc w:val="left"/>
      <w:pPr>
        <w:ind w:left="360" w:hanging="360"/>
      </w:pPr>
      <w:rPr>
        <w:rFonts w:hint="default"/>
        <w:b/>
        <w:bCs/>
        <w:sz w:val="28"/>
        <w:szCs w:val="28"/>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9" w15:restartNumberingAfterBreak="0">
    <w:nsid w:val="4549521F"/>
    <w:multiLevelType w:val="hybridMultilevel"/>
    <w:tmpl w:val="5F2A48B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4661412A"/>
    <w:multiLevelType w:val="multilevel"/>
    <w:tmpl w:val="492219B0"/>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9FB7681"/>
    <w:multiLevelType w:val="hybridMultilevel"/>
    <w:tmpl w:val="23D88402"/>
    <w:lvl w:ilvl="0" w:tplc="1602A616">
      <w:start w:val="1"/>
      <w:numFmt w:val="decimal"/>
      <w:lvlText w:val="29.%1."/>
      <w:lvlJc w:val="left"/>
      <w:pPr>
        <w:ind w:left="10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F4285C"/>
    <w:multiLevelType w:val="hybridMultilevel"/>
    <w:tmpl w:val="D5EC444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3" w15:restartNumberingAfterBreak="0">
    <w:nsid w:val="4CFE740A"/>
    <w:multiLevelType w:val="hybridMultilevel"/>
    <w:tmpl w:val="F0D814DE"/>
    <w:lvl w:ilvl="0" w:tplc="04260001">
      <w:start w:val="1"/>
      <w:numFmt w:val="bullet"/>
      <w:lvlText w:val=""/>
      <w:lvlJc w:val="left"/>
      <w:pPr>
        <w:ind w:left="810" w:hanging="360"/>
      </w:pPr>
      <w:rPr>
        <w:rFonts w:ascii="Symbol" w:hAnsi="Symbol" w:hint="default"/>
      </w:rPr>
    </w:lvl>
    <w:lvl w:ilvl="1" w:tplc="04260003" w:tentative="1">
      <w:start w:val="1"/>
      <w:numFmt w:val="bullet"/>
      <w:lvlText w:val="o"/>
      <w:lvlJc w:val="left"/>
      <w:pPr>
        <w:ind w:left="1530" w:hanging="360"/>
      </w:pPr>
      <w:rPr>
        <w:rFonts w:ascii="Courier New" w:hAnsi="Courier New" w:cs="Courier New" w:hint="default"/>
      </w:rPr>
    </w:lvl>
    <w:lvl w:ilvl="2" w:tplc="04260005" w:tentative="1">
      <w:start w:val="1"/>
      <w:numFmt w:val="bullet"/>
      <w:lvlText w:val=""/>
      <w:lvlJc w:val="left"/>
      <w:pPr>
        <w:ind w:left="2250" w:hanging="360"/>
      </w:pPr>
      <w:rPr>
        <w:rFonts w:ascii="Wingdings" w:hAnsi="Wingdings" w:hint="default"/>
      </w:rPr>
    </w:lvl>
    <w:lvl w:ilvl="3" w:tplc="04260001" w:tentative="1">
      <w:start w:val="1"/>
      <w:numFmt w:val="bullet"/>
      <w:lvlText w:val=""/>
      <w:lvlJc w:val="left"/>
      <w:pPr>
        <w:ind w:left="2970" w:hanging="360"/>
      </w:pPr>
      <w:rPr>
        <w:rFonts w:ascii="Symbol" w:hAnsi="Symbol" w:hint="default"/>
      </w:rPr>
    </w:lvl>
    <w:lvl w:ilvl="4" w:tplc="04260003" w:tentative="1">
      <w:start w:val="1"/>
      <w:numFmt w:val="bullet"/>
      <w:lvlText w:val="o"/>
      <w:lvlJc w:val="left"/>
      <w:pPr>
        <w:ind w:left="3690" w:hanging="360"/>
      </w:pPr>
      <w:rPr>
        <w:rFonts w:ascii="Courier New" w:hAnsi="Courier New" w:cs="Courier New" w:hint="default"/>
      </w:rPr>
    </w:lvl>
    <w:lvl w:ilvl="5" w:tplc="04260005" w:tentative="1">
      <w:start w:val="1"/>
      <w:numFmt w:val="bullet"/>
      <w:lvlText w:val=""/>
      <w:lvlJc w:val="left"/>
      <w:pPr>
        <w:ind w:left="4410" w:hanging="360"/>
      </w:pPr>
      <w:rPr>
        <w:rFonts w:ascii="Wingdings" w:hAnsi="Wingdings" w:hint="default"/>
      </w:rPr>
    </w:lvl>
    <w:lvl w:ilvl="6" w:tplc="04260001" w:tentative="1">
      <w:start w:val="1"/>
      <w:numFmt w:val="bullet"/>
      <w:lvlText w:val=""/>
      <w:lvlJc w:val="left"/>
      <w:pPr>
        <w:ind w:left="5130" w:hanging="360"/>
      </w:pPr>
      <w:rPr>
        <w:rFonts w:ascii="Symbol" w:hAnsi="Symbol" w:hint="default"/>
      </w:rPr>
    </w:lvl>
    <w:lvl w:ilvl="7" w:tplc="04260003" w:tentative="1">
      <w:start w:val="1"/>
      <w:numFmt w:val="bullet"/>
      <w:lvlText w:val="o"/>
      <w:lvlJc w:val="left"/>
      <w:pPr>
        <w:ind w:left="5850" w:hanging="360"/>
      </w:pPr>
      <w:rPr>
        <w:rFonts w:ascii="Courier New" w:hAnsi="Courier New" w:cs="Courier New" w:hint="default"/>
      </w:rPr>
    </w:lvl>
    <w:lvl w:ilvl="8" w:tplc="04260005" w:tentative="1">
      <w:start w:val="1"/>
      <w:numFmt w:val="bullet"/>
      <w:lvlText w:val=""/>
      <w:lvlJc w:val="left"/>
      <w:pPr>
        <w:ind w:left="6570" w:hanging="360"/>
      </w:pPr>
      <w:rPr>
        <w:rFonts w:ascii="Wingdings" w:hAnsi="Wingdings" w:hint="default"/>
      </w:rPr>
    </w:lvl>
  </w:abstractNum>
  <w:abstractNum w:abstractNumId="34" w15:restartNumberingAfterBreak="0">
    <w:nsid w:val="4D04605B"/>
    <w:multiLevelType w:val="hybridMultilevel"/>
    <w:tmpl w:val="E89EAEC6"/>
    <w:lvl w:ilvl="0" w:tplc="BC28DDFE">
      <w:start w:val="2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2BF26E9"/>
    <w:multiLevelType w:val="multilevel"/>
    <w:tmpl w:val="EEB8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A470DB"/>
    <w:multiLevelType w:val="hybridMultilevel"/>
    <w:tmpl w:val="A20C495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60BC63AB"/>
    <w:multiLevelType w:val="hybridMultilevel"/>
    <w:tmpl w:val="B1A6B5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4D33F3C"/>
    <w:multiLevelType w:val="hybridMultilevel"/>
    <w:tmpl w:val="F68C039A"/>
    <w:lvl w:ilvl="0" w:tplc="C98821E0">
      <w:start w:val="1"/>
      <w:numFmt w:val="lowerLetter"/>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9" w15:restartNumberingAfterBreak="0">
    <w:nsid w:val="6C6D6E2C"/>
    <w:multiLevelType w:val="hybridMultilevel"/>
    <w:tmpl w:val="9A5AE3BE"/>
    <w:lvl w:ilvl="0" w:tplc="0426000F">
      <w:start w:val="1"/>
      <w:numFmt w:val="decimal"/>
      <w:lvlText w:val="%1."/>
      <w:lvlJc w:val="left"/>
      <w:pPr>
        <w:ind w:left="720" w:hanging="360"/>
      </w:pPr>
    </w:lvl>
    <w:lvl w:ilvl="1" w:tplc="9EA82D68">
      <w:start w:val="1"/>
      <w:numFmt w:val="lowerLetter"/>
      <w:lvlText w:val="%2)"/>
      <w:lvlJc w:val="left"/>
      <w:pPr>
        <w:ind w:left="1440" w:hanging="360"/>
      </w:pPr>
      <w:rPr>
        <w:rFonts w:ascii="Times New Roman" w:eastAsia="Times New Roman" w:hAnsi="Times New Roman" w:cs="Times New Roman"/>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6DDE2E3C"/>
    <w:multiLevelType w:val="hybridMultilevel"/>
    <w:tmpl w:val="ACFCE0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1D83790"/>
    <w:multiLevelType w:val="hybridMultilevel"/>
    <w:tmpl w:val="9AECFBC8"/>
    <w:lvl w:ilvl="0" w:tplc="04260001">
      <w:start w:val="1"/>
      <w:numFmt w:val="bullet"/>
      <w:lvlText w:val=""/>
      <w:lvlJc w:val="left"/>
      <w:pPr>
        <w:ind w:left="1170" w:hanging="360"/>
      </w:pPr>
      <w:rPr>
        <w:rFonts w:ascii="Symbol" w:hAnsi="Symbol" w:hint="default"/>
      </w:rPr>
    </w:lvl>
    <w:lvl w:ilvl="1" w:tplc="04260003" w:tentative="1">
      <w:start w:val="1"/>
      <w:numFmt w:val="bullet"/>
      <w:lvlText w:val="o"/>
      <w:lvlJc w:val="left"/>
      <w:pPr>
        <w:ind w:left="1890" w:hanging="360"/>
      </w:pPr>
      <w:rPr>
        <w:rFonts w:ascii="Courier New" w:hAnsi="Courier New" w:cs="Courier New" w:hint="default"/>
      </w:rPr>
    </w:lvl>
    <w:lvl w:ilvl="2" w:tplc="04260005" w:tentative="1">
      <w:start w:val="1"/>
      <w:numFmt w:val="bullet"/>
      <w:lvlText w:val=""/>
      <w:lvlJc w:val="left"/>
      <w:pPr>
        <w:ind w:left="2610" w:hanging="360"/>
      </w:pPr>
      <w:rPr>
        <w:rFonts w:ascii="Wingdings" w:hAnsi="Wingdings" w:hint="default"/>
      </w:rPr>
    </w:lvl>
    <w:lvl w:ilvl="3" w:tplc="04260001" w:tentative="1">
      <w:start w:val="1"/>
      <w:numFmt w:val="bullet"/>
      <w:lvlText w:val=""/>
      <w:lvlJc w:val="left"/>
      <w:pPr>
        <w:ind w:left="3330" w:hanging="360"/>
      </w:pPr>
      <w:rPr>
        <w:rFonts w:ascii="Symbol" w:hAnsi="Symbol" w:hint="default"/>
      </w:rPr>
    </w:lvl>
    <w:lvl w:ilvl="4" w:tplc="04260003" w:tentative="1">
      <w:start w:val="1"/>
      <w:numFmt w:val="bullet"/>
      <w:lvlText w:val="o"/>
      <w:lvlJc w:val="left"/>
      <w:pPr>
        <w:ind w:left="4050" w:hanging="360"/>
      </w:pPr>
      <w:rPr>
        <w:rFonts w:ascii="Courier New" w:hAnsi="Courier New" w:cs="Courier New" w:hint="default"/>
      </w:rPr>
    </w:lvl>
    <w:lvl w:ilvl="5" w:tplc="04260005" w:tentative="1">
      <w:start w:val="1"/>
      <w:numFmt w:val="bullet"/>
      <w:lvlText w:val=""/>
      <w:lvlJc w:val="left"/>
      <w:pPr>
        <w:ind w:left="4770" w:hanging="360"/>
      </w:pPr>
      <w:rPr>
        <w:rFonts w:ascii="Wingdings" w:hAnsi="Wingdings" w:hint="default"/>
      </w:rPr>
    </w:lvl>
    <w:lvl w:ilvl="6" w:tplc="04260001" w:tentative="1">
      <w:start w:val="1"/>
      <w:numFmt w:val="bullet"/>
      <w:lvlText w:val=""/>
      <w:lvlJc w:val="left"/>
      <w:pPr>
        <w:ind w:left="5490" w:hanging="360"/>
      </w:pPr>
      <w:rPr>
        <w:rFonts w:ascii="Symbol" w:hAnsi="Symbol" w:hint="default"/>
      </w:rPr>
    </w:lvl>
    <w:lvl w:ilvl="7" w:tplc="04260003" w:tentative="1">
      <w:start w:val="1"/>
      <w:numFmt w:val="bullet"/>
      <w:lvlText w:val="o"/>
      <w:lvlJc w:val="left"/>
      <w:pPr>
        <w:ind w:left="6210" w:hanging="360"/>
      </w:pPr>
      <w:rPr>
        <w:rFonts w:ascii="Courier New" w:hAnsi="Courier New" w:cs="Courier New" w:hint="default"/>
      </w:rPr>
    </w:lvl>
    <w:lvl w:ilvl="8" w:tplc="04260005" w:tentative="1">
      <w:start w:val="1"/>
      <w:numFmt w:val="bullet"/>
      <w:lvlText w:val=""/>
      <w:lvlJc w:val="left"/>
      <w:pPr>
        <w:ind w:left="6930" w:hanging="360"/>
      </w:pPr>
      <w:rPr>
        <w:rFonts w:ascii="Wingdings" w:hAnsi="Wingdings" w:hint="default"/>
      </w:rPr>
    </w:lvl>
  </w:abstractNum>
  <w:abstractNum w:abstractNumId="42"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3" w15:restartNumberingAfterBreak="0">
    <w:nsid w:val="731C556A"/>
    <w:multiLevelType w:val="hybridMultilevel"/>
    <w:tmpl w:val="3506700E"/>
    <w:lvl w:ilvl="0" w:tplc="5A4C8BE4">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488982636">
    <w:abstractNumId w:val="1"/>
  </w:num>
  <w:num w:numId="2" w16cid:durableId="1659649985">
    <w:abstractNumId w:val="2"/>
  </w:num>
  <w:num w:numId="3" w16cid:durableId="138963201">
    <w:abstractNumId w:val="3"/>
  </w:num>
  <w:num w:numId="4" w16cid:durableId="335495794">
    <w:abstractNumId w:val="4"/>
  </w:num>
  <w:num w:numId="5" w16cid:durableId="1056391851">
    <w:abstractNumId w:val="5"/>
  </w:num>
  <w:num w:numId="6" w16cid:durableId="1532189359">
    <w:abstractNumId w:val="6"/>
  </w:num>
  <w:num w:numId="7" w16cid:durableId="1022054379">
    <w:abstractNumId w:val="7"/>
  </w:num>
  <w:num w:numId="8" w16cid:durableId="751894808">
    <w:abstractNumId w:val="8"/>
  </w:num>
  <w:num w:numId="9" w16cid:durableId="838034326">
    <w:abstractNumId w:val="0"/>
  </w:num>
  <w:num w:numId="10" w16cid:durableId="842474801">
    <w:abstractNumId w:val="27"/>
  </w:num>
  <w:num w:numId="11" w16cid:durableId="19259949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6917566">
    <w:abstractNumId w:val="25"/>
  </w:num>
  <w:num w:numId="13" w16cid:durableId="1941447855">
    <w:abstractNumId w:val="12"/>
  </w:num>
  <w:num w:numId="14" w16cid:durableId="271522176">
    <w:abstractNumId w:val="19"/>
  </w:num>
  <w:num w:numId="15" w16cid:durableId="90205129">
    <w:abstractNumId w:val="31"/>
  </w:num>
  <w:num w:numId="16" w16cid:durableId="15141763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6720093">
    <w:abstractNumId w:val="43"/>
  </w:num>
  <w:num w:numId="18" w16cid:durableId="2863998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4090915">
    <w:abstractNumId w:val="24"/>
  </w:num>
  <w:num w:numId="20" w16cid:durableId="337316041">
    <w:abstractNumId w:val="32"/>
  </w:num>
  <w:num w:numId="21" w16cid:durableId="1688946461">
    <w:abstractNumId w:val="34"/>
  </w:num>
  <w:num w:numId="22" w16cid:durableId="1450780354">
    <w:abstractNumId w:val="7"/>
    <w:lvlOverride w:ilvl="0">
      <w:startOverride w:val="24"/>
    </w:lvlOverride>
    <w:lvlOverride w:ilvl="1">
      <w:startOverride w:val="1"/>
    </w:lvlOverride>
  </w:num>
  <w:num w:numId="23" w16cid:durableId="1941335313">
    <w:abstractNumId w:val="38"/>
  </w:num>
  <w:num w:numId="24" w16cid:durableId="1579049309">
    <w:abstractNumId w:val="35"/>
  </w:num>
  <w:num w:numId="25" w16cid:durableId="1648781671">
    <w:abstractNumId w:val="23"/>
  </w:num>
  <w:num w:numId="26" w16cid:durableId="283925506">
    <w:abstractNumId w:val="37"/>
  </w:num>
  <w:num w:numId="27" w16cid:durableId="2137261189">
    <w:abstractNumId w:val="33"/>
  </w:num>
  <w:num w:numId="28" w16cid:durableId="808861010">
    <w:abstractNumId w:val="40"/>
  </w:num>
  <w:num w:numId="29" w16cid:durableId="147794784">
    <w:abstractNumId w:val="30"/>
  </w:num>
  <w:num w:numId="30" w16cid:durableId="2072925636">
    <w:abstractNumId w:val="28"/>
  </w:num>
  <w:num w:numId="31" w16cid:durableId="1895503324">
    <w:abstractNumId w:val="36"/>
  </w:num>
  <w:num w:numId="32" w16cid:durableId="1461655679">
    <w:abstractNumId w:val="14"/>
  </w:num>
  <w:num w:numId="33" w16cid:durableId="1447039364">
    <w:abstractNumId w:val="16"/>
  </w:num>
  <w:num w:numId="34" w16cid:durableId="1014382037">
    <w:abstractNumId w:val="17"/>
  </w:num>
  <w:num w:numId="35" w16cid:durableId="803810691">
    <w:abstractNumId w:val="9"/>
  </w:num>
  <w:num w:numId="36" w16cid:durableId="1113936471">
    <w:abstractNumId w:val="11"/>
  </w:num>
  <w:num w:numId="37" w16cid:durableId="2054728">
    <w:abstractNumId w:val="26"/>
  </w:num>
  <w:num w:numId="38" w16cid:durableId="1905215157">
    <w:abstractNumId w:val="29"/>
  </w:num>
  <w:num w:numId="39" w16cid:durableId="1391226300">
    <w:abstractNumId w:val="13"/>
  </w:num>
  <w:num w:numId="40" w16cid:durableId="264382420">
    <w:abstractNumId w:val="15"/>
  </w:num>
  <w:num w:numId="41" w16cid:durableId="1553812684">
    <w:abstractNumId w:val="41"/>
  </w:num>
  <w:num w:numId="42" w16cid:durableId="468864131">
    <w:abstractNumId w:val="10"/>
  </w:num>
  <w:num w:numId="43" w16cid:durableId="327946080">
    <w:abstractNumId w:val="22"/>
  </w:num>
  <w:num w:numId="44" w16cid:durableId="1397629605">
    <w:abstractNumId w:val="20"/>
  </w:num>
  <w:num w:numId="45" w16cid:durableId="41909227">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2B0"/>
    <w:rsid w:val="00004449"/>
    <w:rsid w:val="00015EBF"/>
    <w:rsid w:val="00021DA7"/>
    <w:rsid w:val="000230BF"/>
    <w:rsid w:val="00033479"/>
    <w:rsid w:val="00035AE6"/>
    <w:rsid w:val="00035D41"/>
    <w:rsid w:val="00042336"/>
    <w:rsid w:val="00043F5B"/>
    <w:rsid w:val="000445E9"/>
    <w:rsid w:val="0004526A"/>
    <w:rsid w:val="0005211E"/>
    <w:rsid w:val="00060DA4"/>
    <w:rsid w:val="000614B8"/>
    <w:rsid w:val="00081B43"/>
    <w:rsid w:val="00083EFE"/>
    <w:rsid w:val="0008470E"/>
    <w:rsid w:val="00097EF1"/>
    <w:rsid w:val="000A2C02"/>
    <w:rsid w:val="000A37A3"/>
    <w:rsid w:val="000B3155"/>
    <w:rsid w:val="000B6220"/>
    <w:rsid w:val="000C203D"/>
    <w:rsid w:val="000C3E0F"/>
    <w:rsid w:val="000C41A5"/>
    <w:rsid w:val="000D30B6"/>
    <w:rsid w:val="000D3105"/>
    <w:rsid w:val="000E3D54"/>
    <w:rsid w:val="000F238F"/>
    <w:rsid w:val="000F73F6"/>
    <w:rsid w:val="000F764B"/>
    <w:rsid w:val="00101085"/>
    <w:rsid w:val="00126219"/>
    <w:rsid w:val="001375B3"/>
    <w:rsid w:val="00141E3E"/>
    <w:rsid w:val="0014411C"/>
    <w:rsid w:val="00144BD0"/>
    <w:rsid w:val="00160B7C"/>
    <w:rsid w:val="0017290F"/>
    <w:rsid w:val="00172F8B"/>
    <w:rsid w:val="001801FF"/>
    <w:rsid w:val="001843BC"/>
    <w:rsid w:val="001868CC"/>
    <w:rsid w:val="00192ED6"/>
    <w:rsid w:val="00194D10"/>
    <w:rsid w:val="001B08A1"/>
    <w:rsid w:val="001B718C"/>
    <w:rsid w:val="001C2454"/>
    <w:rsid w:val="001C549B"/>
    <w:rsid w:val="001C5B15"/>
    <w:rsid w:val="001D007E"/>
    <w:rsid w:val="001D6457"/>
    <w:rsid w:val="001D7E7F"/>
    <w:rsid w:val="001E6731"/>
    <w:rsid w:val="001F103D"/>
    <w:rsid w:val="001F5217"/>
    <w:rsid w:val="001F76E2"/>
    <w:rsid w:val="002072AE"/>
    <w:rsid w:val="00233AB2"/>
    <w:rsid w:val="0023560B"/>
    <w:rsid w:val="002443D6"/>
    <w:rsid w:val="0025073D"/>
    <w:rsid w:val="00255456"/>
    <w:rsid w:val="002573FC"/>
    <w:rsid w:val="0028065D"/>
    <w:rsid w:val="00286FEF"/>
    <w:rsid w:val="002B2BA7"/>
    <w:rsid w:val="002B407A"/>
    <w:rsid w:val="002B748A"/>
    <w:rsid w:val="002C2A2D"/>
    <w:rsid w:val="002C588C"/>
    <w:rsid w:val="002C6C3C"/>
    <w:rsid w:val="002D3522"/>
    <w:rsid w:val="002D4949"/>
    <w:rsid w:val="002F241E"/>
    <w:rsid w:val="002F5B29"/>
    <w:rsid w:val="002F6633"/>
    <w:rsid w:val="002F667E"/>
    <w:rsid w:val="002F7F79"/>
    <w:rsid w:val="00302AB0"/>
    <w:rsid w:val="00305881"/>
    <w:rsid w:val="003063CC"/>
    <w:rsid w:val="00316CFD"/>
    <w:rsid w:val="003249A7"/>
    <w:rsid w:val="00326355"/>
    <w:rsid w:val="00341A2E"/>
    <w:rsid w:val="00354756"/>
    <w:rsid w:val="00355E31"/>
    <w:rsid w:val="00361578"/>
    <w:rsid w:val="00372428"/>
    <w:rsid w:val="00376C88"/>
    <w:rsid w:val="00384362"/>
    <w:rsid w:val="00385467"/>
    <w:rsid w:val="003855C6"/>
    <w:rsid w:val="003943FE"/>
    <w:rsid w:val="0039686C"/>
    <w:rsid w:val="003A1E92"/>
    <w:rsid w:val="003B0224"/>
    <w:rsid w:val="003B58EA"/>
    <w:rsid w:val="003B7BB3"/>
    <w:rsid w:val="003C314A"/>
    <w:rsid w:val="003C7F64"/>
    <w:rsid w:val="003D13F3"/>
    <w:rsid w:val="003D145A"/>
    <w:rsid w:val="003D2247"/>
    <w:rsid w:val="003D5710"/>
    <w:rsid w:val="003D765C"/>
    <w:rsid w:val="003E1B19"/>
    <w:rsid w:val="003F26F8"/>
    <w:rsid w:val="00404F5E"/>
    <w:rsid w:val="004067E7"/>
    <w:rsid w:val="00411D49"/>
    <w:rsid w:val="004137C5"/>
    <w:rsid w:val="00414793"/>
    <w:rsid w:val="00417A7B"/>
    <w:rsid w:val="0042180F"/>
    <w:rsid w:val="00423B29"/>
    <w:rsid w:val="004362BD"/>
    <w:rsid w:val="004362F8"/>
    <w:rsid w:val="0044212D"/>
    <w:rsid w:val="004443BC"/>
    <w:rsid w:val="0045678B"/>
    <w:rsid w:val="0047164A"/>
    <w:rsid w:val="004773EB"/>
    <w:rsid w:val="00482749"/>
    <w:rsid w:val="00485CB0"/>
    <w:rsid w:val="00491B2F"/>
    <w:rsid w:val="0049268D"/>
    <w:rsid w:val="00492CC6"/>
    <w:rsid w:val="004B178E"/>
    <w:rsid w:val="004C0479"/>
    <w:rsid w:val="004C1638"/>
    <w:rsid w:val="004C2545"/>
    <w:rsid w:val="004C7AF9"/>
    <w:rsid w:val="004D67A4"/>
    <w:rsid w:val="004D6E39"/>
    <w:rsid w:val="004D72C1"/>
    <w:rsid w:val="004D7BB1"/>
    <w:rsid w:val="004E4433"/>
    <w:rsid w:val="004F69D3"/>
    <w:rsid w:val="00505654"/>
    <w:rsid w:val="0050631C"/>
    <w:rsid w:val="00521E23"/>
    <w:rsid w:val="00524B38"/>
    <w:rsid w:val="00532BFB"/>
    <w:rsid w:val="005369DB"/>
    <w:rsid w:val="005423A6"/>
    <w:rsid w:val="005424E8"/>
    <w:rsid w:val="005430E3"/>
    <w:rsid w:val="0054504B"/>
    <w:rsid w:val="00552D28"/>
    <w:rsid w:val="005710D3"/>
    <w:rsid w:val="0057392A"/>
    <w:rsid w:val="0057423B"/>
    <w:rsid w:val="00574422"/>
    <w:rsid w:val="005751A0"/>
    <w:rsid w:val="0057626A"/>
    <w:rsid w:val="00580F38"/>
    <w:rsid w:val="00593EB2"/>
    <w:rsid w:val="005944BC"/>
    <w:rsid w:val="005957F7"/>
    <w:rsid w:val="005B3EFA"/>
    <w:rsid w:val="005C5BA5"/>
    <w:rsid w:val="005D35EB"/>
    <w:rsid w:val="005E1F05"/>
    <w:rsid w:val="005E73E0"/>
    <w:rsid w:val="005F01BE"/>
    <w:rsid w:val="005F1980"/>
    <w:rsid w:val="005F758F"/>
    <w:rsid w:val="00601978"/>
    <w:rsid w:val="006061E1"/>
    <w:rsid w:val="00612BA0"/>
    <w:rsid w:val="00617A1D"/>
    <w:rsid w:val="00622979"/>
    <w:rsid w:val="00626B13"/>
    <w:rsid w:val="00631912"/>
    <w:rsid w:val="006361F8"/>
    <w:rsid w:val="00641541"/>
    <w:rsid w:val="006609B2"/>
    <w:rsid w:val="00660DDC"/>
    <w:rsid w:val="00662936"/>
    <w:rsid w:val="006641D6"/>
    <w:rsid w:val="00677AB3"/>
    <w:rsid w:val="00692E23"/>
    <w:rsid w:val="006A16F9"/>
    <w:rsid w:val="006A2980"/>
    <w:rsid w:val="006A6593"/>
    <w:rsid w:val="006C1878"/>
    <w:rsid w:val="006D2714"/>
    <w:rsid w:val="006E06AB"/>
    <w:rsid w:val="006F3A7C"/>
    <w:rsid w:val="00710187"/>
    <w:rsid w:val="00712032"/>
    <w:rsid w:val="00714484"/>
    <w:rsid w:val="007155D9"/>
    <w:rsid w:val="00722C62"/>
    <w:rsid w:val="00727C12"/>
    <w:rsid w:val="00736F6E"/>
    <w:rsid w:val="00742762"/>
    <w:rsid w:val="007503E4"/>
    <w:rsid w:val="00750AFA"/>
    <w:rsid w:val="00750D6B"/>
    <w:rsid w:val="00750E1D"/>
    <w:rsid w:val="007539EE"/>
    <w:rsid w:val="00754EE8"/>
    <w:rsid w:val="00757F7D"/>
    <w:rsid w:val="007724CE"/>
    <w:rsid w:val="0078590F"/>
    <w:rsid w:val="00791164"/>
    <w:rsid w:val="00795333"/>
    <w:rsid w:val="007957D9"/>
    <w:rsid w:val="00797C98"/>
    <w:rsid w:val="007B0FE8"/>
    <w:rsid w:val="007B1865"/>
    <w:rsid w:val="007C04E9"/>
    <w:rsid w:val="007C0E78"/>
    <w:rsid w:val="007C1B17"/>
    <w:rsid w:val="007C1E8F"/>
    <w:rsid w:val="007C2E47"/>
    <w:rsid w:val="007D0456"/>
    <w:rsid w:val="007D793B"/>
    <w:rsid w:val="007E0F08"/>
    <w:rsid w:val="007E7A6C"/>
    <w:rsid w:val="007F18F8"/>
    <w:rsid w:val="007F2F49"/>
    <w:rsid w:val="007F3E57"/>
    <w:rsid w:val="007F4B07"/>
    <w:rsid w:val="007F643F"/>
    <w:rsid w:val="00803F70"/>
    <w:rsid w:val="00806D88"/>
    <w:rsid w:val="00832178"/>
    <w:rsid w:val="008332DC"/>
    <w:rsid w:val="008401E1"/>
    <w:rsid w:val="008425D1"/>
    <w:rsid w:val="00845CAC"/>
    <w:rsid w:val="00856D0B"/>
    <w:rsid w:val="008571ED"/>
    <w:rsid w:val="00861F0F"/>
    <w:rsid w:val="008673D9"/>
    <w:rsid w:val="008729F7"/>
    <w:rsid w:val="00873E00"/>
    <w:rsid w:val="00887F3A"/>
    <w:rsid w:val="00891603"/>
    <w:rsid w:val="008A61F2"/>
    <w:rsid w:val="008B367A"/>
    <w:rsid w:val="008B457C"/>
    <w:rsid w:val="008B5E9C"/>
    <w:rsid w:val="008C003B"/>
    <w:rsid w:val="008C0111"/>
    <w:rsid w:val="008C7B43"/>
    <w:rsid w:val="008D7A16"/>
    <w:rsid w:val="008F1B88"/>
    <w:rsid w:val="0090639F"/>
    <w:rsid w:val="0094482D"/>
    <w:rsid w:val="009463ED"/>
    <w:rsid w:val="009547EC"/>
    <w:rsid w:val="009627BC"/>
    <w:rsid w:val="0096555D"/>
    <w:rsid w:val="0097012E"/>
    <w:rsid w:val="00970DE7"/>
    <w:rsid w:val="0097139C"/>
    <w:rsid w:val="00972444"/>
    <w:rsid w:val="00973AA9"/>
    <w:rsid w:val="00973F4C"/>
    <w:rsid w:val="00984A63"/>
    <w:rsid w:val="00994B16"/>
    <w:rsid w:val="009A1E25"/>
    <w:rsid w:val="009A2B13"/>
    <w:rsid w:val="009A4783"/>
    <w:rsid w:val="009A5F3E"/>
    <w:rsid w:val="009A7E3A"/>
    <w:rsid w:val="009B45F8"/>
    <w:rsid w:val="009D397E"/>
    <w:rsid w:val="009D3BAF"/>
    <w:rsid w:val="009F3BAD"/>
    <w:rsid w:val="009F4392"/>
    <w:rsid w:val="009F595F"/>
    <w:rsid w:val="00A0195C"/>
    <w:rsid w:val="00A04121"/>
    <w:rsid w:val="00A15A87"/>
    <w:rsid w:val="00A23C4C"/>
    <w:rsid w:val="00A30054"/>
    <w:rsid w:val="00A339B7"/>
    <w:rsid w:val="00A366C0"/>
    <w:rsid w:val="00A47D2B"/>
    <w:rsid w:val="00A50FFE"/>
    <w:rsid w:val="00A55028"/>
    <w:rsid w:val="00A55B65"/>
    <w:rsid w:val="00A56840"/>
    <w:rsid w:val="00A617A0"/>
    <w:rsid w:val="00A6693F"/>
    <w:rsid w:val="00A710C9"/>
    <w:rsid w:val="00A71642"/>
    <w:rsid w:val="00A823C6"/>
    <w:rsid w:val="00A83E0C"/>
    <w:rsid w:val="00A86F28"/>
    <w:rsid w:val="00A93AD5"/>
    <w:rsid w:val="00A9721C"/>
    <w:rsid w:val="00AA79F8"/>
    <w:rsid w:val="00AB0F8B"/>
    <w:rsid w:val="00AB1335"/>
    <w:rsid w:val="00AB47AD"/>
    <w:rsid w:val="00AC3542"/>
    <w:rsid w:val="00AD2AAA"/>
    <w:rsid w:val="00AE21D0"/>
    <w:rsid w:val="00AE77B8"/>
    <w:rsid w:val="00AE7841"/>
    <w:rsid w:val="00AF1BF1"/>
    <w:rsid w:val="00AF3D58"/>
    <w:rsid w:val="00B02A95"/>
    <w:rsid w:val="00B040AB"/>
    <w:rsid w:val="00B07255"/>
    <w:rsid w:val="00B10146"/>
    <w:rsid w:val="00B11548"/>
    <w:rsid w:val="00B1515E"/>
    <w:rsid w:val="00B15916"/>
    <w:rsid w:val="00B20164"/>
    <w:rsid w:val="00B27552"/>
    <w:rsid w:val="00B30EA2"/>
    <w:rsid w:val="00B404D0"/>
    <w:rsid w:val="00B44430"/>
    <w:rsid w:val="00B606C5"/>
    <w:rsid w:val="00B615ED"/>
    <w:rsid w:val="00B636D4"/>
    <w:rsid w:val="00B65B34"/>
    <w:rsid w:val="00B761B1"/>
    <w:rsid w:val="00B92F2D"/>
    <w:rsid w:val="00B94ABC"/>
    <w:rsid w:val="00BA2DFB"/>
    <w:rsid w:val="00BB6AEC"/>
    <w:rsid w:val="00BC1182"/>
    <w:rsid w:val="00BC1BB1"/>
    <w:rsid w:val="00BD3AFD"/>
    <w:rsid w:val="00BD4C2B"/>
    <w:rsid w:val="00BD62F1"/>
    <w:rsid w:val="00BE5152"/>
    <w:rsid w:val="00C051E5"/>
    <w:rsid w:val="00C069B9"/>
    <w:rsid w:val="00C21D91"/>
    <w:rsid w:val="00C21ECD"/>
    <w:rsid w:val="00C21F6D"/>
    <w:rsid w:val="00C23770"/>
    <w:rsid w:val="00C258C3"/>
    <w:rsid w:val="00C31450"/>
    <w:rsid w:val="00C37C40"/>
    <w:rsid w:val="00C402B8"/>
    <w:rsid w:val="00C70EE7"/>
    <w:rsid w:val="00C745FD"/>
    <w:rsid w:val="00C77ECE"/>
    <w:rsid w:val="00C81001"/>
    <w:rsid w:val="00C84E1B"/>
    <w:rsid w:val="00C91EF8"/>
    <w:rsid w:val="00C9256C"/>
    <w:rsid w:val="00C96635"/>
    <w:rsid w:val="00CA04B7"/>
    <w:rsid w:val="00CA5083"/>
    <w:rsid w:val="00CB645E"/>
    <w:rsid w:val="00CB78DE"/>
    <w:rsid w:val="00CC339B"/>
    <w:rsid w:val="00CC4362"/>
    <w:rsid w:val="00CD228C"/>
    <w:rsid w:val="00CD478B"/>
    <w:rsid w:val="00CD522A"/>
    <w:rsid w:val="00CD6D18"/>
    <w:rsid w:val="00CF0E28"/>
    <w:rsid w:val="00D01E58"/>
    <w:rsid w:val="00D17BB1"/>
    <w:rsid w:val="00D2007D"/>
    <w:rsid w:val="00D22799"/>
    <w:rsid w:val="00D3772B"/>
    <w:rsid w:val="00D41F36"/>
    <w:rsid w:val="00D432FA"/>
    <w:rsid w:val="00D5071E"/>
    <w:rsid w:val="00D52186"/>
    <w:rsid w:val="00D57ADE"/>
    <w:rsid w:val="00D61B86"/>
    <w:rsid w:val="00D6313C"/>
    <w:rsid w:val="00D665F5"/>
    <w:rsid w:val="00D96280"/>
    <w:rsid w:val="00D97154"/>
    <w:rsid w:val="00DA4F2B"/>
    <w:rsid w:val="00DC5866"/>
    <w:rsid w:val="00DD51EB"/>
    <w:rsid w:val="00DD7335"/>
    <w:rsid w:val="00DF01F0"/>
    <w:rsid w:val="00DF5B61"/>
    <w:rsid w:val="00DF61D3"/>
    <w:rsid w:val="00E018A7"/>
    <w:rsid w:val="00E16672"/>
    <w:rsid w:val="00E2428A"/>
    <w:rsid w:val="00E31CFB"/>
    <w:rsid w:val="00E43F4B"/>
    <w:rsid w:val="00E469F2"/>
    <w:rsid w:val="00E531AA"/>
    <w:rsid w:val="00E57A11"/>
    <w:rsid w:val="00E90779"/>
    <w:rsid w:val="00E90825"/>
    <w:rsid w:val="00E9171D"/>
    <w:rsid w:val="00E92122"/>
    <w:rsid w:val="00E9317B"/>
    <w:rsid w:val="00EC066F"/>
    <w:rsid w:val="00ED335B"/>
    <w:rsid w:val="00ED440A"/>
    <w:rsid w:val="00EE0F1C"/>
    <w:rsid w:val="00EE6642"/>
    <w:rsid w:val="00EF778C"/>
    <w:rsid w:val="00F012B0"/>
    <w:rsid w:val="00F0619F"/>
    <w:rsid w:val="00F15096"/>
    <w:rsid w:val="00F215CA"/>
    <w:rsid w:val="00F23245"/>
    <w:rsid w:val="00F23EB6"/>
    <w:rsid w:val="00F243C3"/>
    <w:rsid w:val="00F33B88"/>
    <w:rsid w:val="00F42E47"/>
    <w:rsid w:val="00F51BF8"/>
    <w:rsid w:val="00F53D33"/>
    <w:rsid w:val="00F5442E"/>
    <w:rsid w:val="00F61548"/>
    <w:rsid w:val="00F65631"/>
    <w:rsid w:val="00F74DC2"/>
    <w:rsid w:val="00F85F0A"/>
    <w:rsid w:val="00F939D5"/>
    <w:rsid w:val="00F93BB4"/>
    <w:rsid w:val="00F94249"/>
    <w:rsid w:val="00F9561F"/>
    <w:rsid w:val="00FA1422"/>
    <w:rsid w:val="00FA62FD"/>
    <w:rsid w:val="00FB376E"/>
    <w:rsid w:val="00FB436C"/>
    <w:rsid w:val="00FB4FF3"/>
    <w:rsid w:val="00FB56B5"/>
    <w:rsid w:val="00FC12E1"/>
    <w:rsid w:val="00FC1E3F"/>
    <w:rsid w:val="00FC3FF7"/>
    <w:rsid w:val="00FD0B56"/>
    <w:rsid w:val="00FD1F87"/>
    <w:rsid w:val="00FE0C87"/>
    <w:rsid w:val="00FE538D"/>
    <w:rsid w:val="08CA5131"/>
    <w:rsid w:val="1421E5D8"/>
    <w:rsid w:val="15563CB6"/>
    <w:rsid w:val="167844E2"/>
    <w:rsid w:val="187785AC"/>
    <w:rsid w:val="1B047BCB"/>
    <w:rsid w:val="1D24F863"/>
    <w:rsid w:val="1DF95198"/>
    <w:rsid w:val="1E8CA221"/>
    <w:rsid w:val="2A22F20B"/>
    <w:rsid w:val="2C8F4FED"/>
    <w:rsid w:val="340490F1"/>
    <w:rsid w:val="3485FC58"/>
    <w:rsid w:val="34A6A838"/>
    <w:rsid w:val="3A5F166C"/>
    <w:rsid w:val="3D1E0E64"/>
    <w:rsid w:val="41212B61"/>
    <w:rsid w:val="4786D757"/>
    <w:rsid w:val="524A12A4"/>
    <w:rsid w:val="54A6F1D3"/>
    <w:rsid w:val="54EE1280"/>
    <w:rsid w:val="61E9C646"/>
    <w:rsid w:val="6411EEFD"/>
    <w:rsid w:val="6BC08D2B"/>
    <w:rsid w:val="6F04BDF4"/>
    <w:rsid w:val="7068056D"/>
    <w:rsid w:val="7142887F"/>
    <w:rsid w:val="71809B98"/>
    <w:rsid w:val="72025E60"/>
    <w:rsid w:val="775B0680"/>
    <w:rsid w:val="7F843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28076"/>
  <w15:chartTrackingRefBased/>
  <w15:docId w15:val="{67EEF867-6EA4-4A64-B44E-3A2E19BF6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8F8"/>
    <w:pPr>
      <w:spacing w:after="0" w:line="276" w:lineRule="auto"/>
      <w:ind w:left="284"/>
      <w:jc w:val="both"/>
    </w:pPr>
    <w:rPr>
      <w:rFonts w:ascii="Times New Roman" w:eastAsia="Times New Roman" w:hAnsi="Times New Roman" w:cs="Times New Roman"/>
      <w:kern w:val="0"/>
      <w:sz w:val="24"/>
      <w:szCs w:val="24"/>
      <w:lang w:val="lv-LV" w:eastAsia="zh-CN"/>
      <w14:ligatures w14:val="none"/>
    </w:rPr>
  </w:style>
  <w:style w:type="paragraph" w:styleId="Heading1">
    <w:name w:val="heading 1"/>
    <w:basedOn w:val="Normal"/>
    <w:next w:val="Normal"/>
    <w:link w:val="Heading1Char"/>
    <w:qFormat/>
    <w:rsid w:val="00341A2E"/>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nhideWhenUsed/>
    <w:qFormat/>
    <w:rsid w:val="00F012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F012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F012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F012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F012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F012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F012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F012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1A2E"/>
    <w:rPr>
      <w:rFonts w:ascii="Times New Roman" w:eastAsiaTheme="majorEastAsia" w:hAnsi="Times New Roman" w:cstheme="majorBidi"/>
      <w:b/>
      <w:kern w:val="0"/>
      <w:sz w:val="40"/>
      <w:szCs w:val="40"/>
      <w:lang w:val="lv-LV" w:eastAsia="zh-CN"/>
      <w14:ligatures w14:val="none"/>
    </w:rPr>
  </w:style>
  <w:style w:type="character" w:customStyle="1" w:styleId="Heading2Char">
    <w:name w:val="Heading 2 Char"/>
    <w:basedOn w:val="DefaultParagraphFont"/>
    <w:link w:val="Heading2"/>
    <w:uiPriority w:val="9"/>
    <w:semiHidden/>
    <w:rsid w:val="00F012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F012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F012B0"/>
    <w:rPr>
      <w:rFonts w:eastAsiaTheme="majorEastAsia" w:cstheme="majorBidi"/>
      <w:i/>
      <w:iCs/>
      <w:color w:val="2F5496" w:themeColor="accent1" w:themeShade="BF"/>
    </w:rPr>
  </w:style>
  <w:style w:type="character" w:customStyle="1" w:styleId="Heading5Char">
    <w:name w:val="Heading 5 Char"/>
    <w:basedOn w:val="DefaultParagraphFont"/>
    <w:link w:val="Heading5"/>
    <w:rsid w:val="00F012B0"/>
    <w:rPr>
      <w:rFonts w:eastAsiaTheme="majorEastAsia" w:cstheme="majorBidi"/>
      <w:color w:val="2F5496" w:themeColor="accent1" w:themeShade="BF"/>
    </w:rPr>
  </w:style>
  <w:style w:type="character" w:customStyle="1" w:styleId="Heading6Char">
    <w:name w:val="Heading 6 Char"/>
    <w:basedOn w:val="DefaultParagraphFont"/>
    <w:link w:val="Heading6"/>
    <w:rsid w:val="00F012B0"/>
    <w:rPr>
      <w:rFonts w:eastAsiaTheme="majorEastAsia" w:cstheme="majorBidi"/>
      <w:i/>
      <w:iCs/>
      <w:color w:val="595959" w:themeColor="text1" w:themeTint="A6"/>
    </w:rPr>
  </w:style>
  <w:style w:type="character" w:customStyle="1" w:styleId="Heading7Char">
    <w:name w:val="Heading 7 Char"/>
    <w:basedOn w:val="DefaultParagraphFont"/>
    <w:link w:val="Heading7"/>
    <w:rsid w:val="00F012B0"/>
    <w:rPr>
      <w:rFonts w:eastAsiaTheme="majorEastAsia" w:cstheme="majorBidi"/>
      <w:color w:val="595959" w:themeColor="text1" w:themeTint="A6"/>
    </w:rPr>
  </w:style>
  <w:style w:type="character" w:customStyle="1" w:styleId="Heading8Char">
    <w:name w:val="Heading 8 Char"/>
    <w:basedOn w:val="DefaultParagraphFont"/>
    <w:link w:val="Heading8"/>
    <w:rsid w:val="00F012B0"/>
    <w:rPr>
      <w:rFonts w:eastAsiaTheme="majorEastAsia" w:cstheme="majorBidi"/>
      <w:i/>
      <w:iCs/>
      <w:color w:val="272727" w:themeColor="text1" w:themeTint="D8"/>
    </w:rPr>
  </w:style>
  <w:style w:type="character" w:customStyle="1" w:styleId="Heading9Char">
    <w:name w:val="Heading 9 Char"/>
    <w:basedOn w:val="DefaultParagraphFont"/>
    <w:link w:val="Heading9"/>
    <w:rsid w:val="00F012B0"/>
    <w:rPr>
      <w:rFonts w:eastAsiaTheme="majorEastAsia" w:cstheme="majorBidi"/>
      <w:color w:val="272727" w:themeColor="text1" w:themeTint="D8"/>
    </w:rPr>
  </w:style>
  <w:style w:type="paragraph" w:styleId="Title">
    <w:name w:val="Title"/>
    <w:basedOn w:val="Normal"/>
    <w:next w:val="Normal"/>
    <w:link w:val="TitleChar"/>
    <w:qFormat/>
    <w:rsid w:val="00F012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01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F012B0"/>
    <w:pPr>
      <w:numPr>
        <w:ilvl w:val="1"/>
      </w:numPr>
      <w:ind w:left="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F01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2B0"/>
    <w:pPr>
      <w:spacing w:before="160"/>
      <w:jc w:val="center"/>
    </w:pPr>
    <w:rPr>
      <w:i/>
      <w:iCs/>
      <w:color w:val="404040" w:themeColor="text1" w:themeTint="BF"/>
    </w:rPr>
  </w:style>
  <w:style w:type="character" w:customStyle="1" w:styleId="QuoteChar">
    <w:name w:val="Quote Char"/>
    <w:basedOn w:val="DefaultParagraphFont"/>
    <w:link w:val="Quote"/>
    <w:uiPriority w:val="29"/>
    <w:rsid w:val="00F012B0"/>
    <w:rPr>
      <w:i/>
      <w:iCs/>
      <w:color w:val="404040" w:themeColor="text1" w:themeTint="BF"/>
    </w:rPr>
  </w:style>
  <w:style w:type="paragraph" w:styleId="ListParagraph">
    <w:name w:val="List Paragraph"/>
    <w:aliases w:val="Saistīto dokumentu saraksts,Normal bullet 2,Bullet list,H&amp;P List Paragraph,Syle 1,2,Numurets,PPS_Bullet,list paragraph,h&amp;p list paragraph,saistīto dokumentu saraksts,syle 1,list paragraph1,numurets,Numbered Para 1,Dot pt,Indicator Text"/>
    <w:basedOn w:val="Normal"/>
    <w:uiPriority w:val="34"/>
    <w:qFormat/>
    <w:rsid w:val="00F012B0"/>
    <w:pPr>
      <w:ind w:left="720"/>
      <w:contextualSpacing/>
    </w:pPr>
  </w:style>
  <w:style w:type="character" w:styleId="IntenseEmphasis">
    <w:name w:val="Intense Emphasis"/>
    <w:basedOn w:val="DefaultParagraphFont"/>
    <w:uiPriority w:val="21"/>
    <w:qFormat/>
    <w:rsid w:val="00F012B0"/>
    <w:rPr>
      <w:i/>
      <w:iCs/>
      <w:color w:val="2F5496" w:themeColor="accent1" w:themeShade="BF"/>
    </w:rPr>
  </w:style>
  <w:style w:type="paragraph" w:styleId="IntenseQuote">
    <w:name w:val="Intense Quote"/>
    <w:basedOn w:val="Normal"/>
    <w:next w:val="Normal"/>
    <w:link w:val="IntenseQuoteChar"/>
    <w:uiPriority w:val="30"/>
    <w:qFormat/>
    <w:rsid w:val="00F012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12B0"/>
    <w:rPr>
      <w:i/>
      <w:iCs/>
      <w:color w:val="2F5496" w:themeColor="accent1" w:themeShade="BF"/>
    </w:rPr>
  </w:style>
  <w:style w:type="character" w:styleId="IntenseReference">
    <w:name w:val="Intense Reference"/>
    <w:basedOn w:val="DefaultParagraphFont"/>
    <w:uiPriority w:val="32"/>
    <w:qFormat/>
    <w:rsid w:val="00F012B0"/>
    <w:rPr>
      <w:b/>
      <w:bCs/>
      <w:smallCaps/>
      <w:color w:val="2F5496" w:themeColor="accent1" w:themeShade="BF"/>
      <w:spacing w:val="5"/>
    </w:rPr>
  </w:style>
  <w:style w:type="character" w:customStyle="1" w:styleId="WW8Num1z0">
    <w:name w:val="WW8Num1z0"/>
    <w:rsid w:val="00F012B0"/>
  </w:style>
  <w:style w:type="character" w:customStyle="1" w:styleId="WW8Num2z0">
    <w:name w:val="WW8Num2z0"/>
    <w:rsid w:val="00F012B0"/>
    <w:rPr>
      <w:b/>
    </w:rPr>
  </w:style>
  <w:style w:type="character" w:customStyle="1" w:styleId="WW8Num2z1">
    <w:name w:val="WW8Num2z1"/>
    <w:rsid w:val="00F012B0"/>
    <w:rPr>
      <w:b/>
      <w:sz w:val="24"/>
      <w:szCs w:val="24"/>
      <w:lang w:val="lv-LV"/>
    </w:rPr>
  </w:style>
  <w:style w:type="character" w:customStyle="1" w:styleId="WW8Num2z2">
    <w:name w:val="WW8Num2z2"/>
    <w:rsid w:val="00F012B0"/>
    <w:rPr>
      <w:b/>
      <w:i w:val="0"/>
      <w:strike w:val="0"/>
      <w:dstrike w:val="0"/>
      <w:sz w:val="24"/>
      <w:szCs w:val="24"/>
      <w:u w:val="none"/>
      <w:lang w:val="lv-LV"/>
    </w:rPr>
  </w:style>
  <w:style w:type="character" w:customStyle="1" w:styleId="WW8Num2z3">
    <w:name w:val="WW8Num2z3"/>
    <w:rsid w:val="00F012B0"/>
    <w:rPr>
      <w:sz w:val="24"/>
      <w:szCs w:val="24"/>
      <w:lang w:val="lv-LV"/>
    </w:rPr>
  </w:style>
  <w:style w:type="character" w:customStyle="1" w:styleId="WW8Num2z5">
    <w:name w:val="WW8Num2z5"/>
    <w:rsid w:val="00F012B0"/>
  </w:style>
  <w:style w:type="character" w:customStyle="1" w:styleId="WW8Num2z6">
    <w:name w:val="WW8Num2z6"/>
    <w:rsid w:val="00F012B0"/>
  </w:style>
  <w:style w:type="character" w:customStyle="1" w:styleId="WW8Num2z7">
    <w:name w:val="WW8Num2z7"/>
    <w:rsid w:val="00F012B0"/>
  </w:style>
  <w:style w:type="character" w:customStyle="1" w:styleId="WW8Num2z8">
    <w:name w:val="WW8Num2z8"/>
    <w:rsid w:val="00F012B0"/>
  </w:style>
  <w:style w:type="character" w:customStyle="1" w:styleId="WW8Num3z0">
    <w:name w:val="WW8Num3z0"/>
    <w:rsid w:val="00F012B0"/>
  </w:style>
  <w:style w:type="character" w:customStyle="1" w:styleId="WW8Num3z1">
    <w:name w:val="WW8Num3z1"/>
    <w:rsid w:val="00F012B0"/>
  </w:style>
  <w:style w:type="character" w:customStyle="1" w:styleId="WW8Num3z2">
    <w:name w:val="WW8Num3z2"/>
    <w:rsid w:val="00F012B0"/>
    <w:rPr>
      <w:rFonts w:ascii="Times New Roman" w:eastAsia="Calibri" w:hAnsi="Times New Roman" w:cs="Times New Roman"/>
    </w:rPr>
  </w:style>
  <w:style w:type="character" w:customStyle="1" w:styleId="WW8Num3z3">
    <w:name w:val="WW8Num3z3"/>
    <w:rsid w:val="00F012B0"/>
  </w:style>
  <w:style w:type="character" w:customStyle="1" w:styleId="WW8Num3z4">
    <w:name w:val="WW8Num3z4"/>
    <w:rsid w:val="00F012B0"/>
  </w:style>
  <w:style w:type="character" w:customStyle="1" w:styleId="WW8Num3z5">
    <w:name w:val="WW8Num3z5"/>
    <w:rsid w:val="00F012B0"/>
  </w:style>
  <w:style w:type="character" w:customStyle="1" w:styleId="WW8Num3z6">
    <w:name w:val="WW8Num3z6"/>
    <w:rsid w:val="00F012B0"/>
  </w:style>
  <w:style w:type="character" w:customStyle="1" w:styleId="WW8Num3z7">
    <w:name w:val="WW8Num3z7"/>
    <w:rsid w:val="00F012B0"/>
  </w:style>
  <w:style w:type="character" w:customStyle="1" w:styleId="WW8Num3z8">
    <w:name w:val="WW8Num3z8"/>
    <w:rsid w:val="00F012B0"/>
  </w:style>
  <w:style w:type="character" w:customStyle="1" w:styleId="WW8Num4z0">
    <w:name w:val="WW8Num4z0"/>
    <w:rsid w:val="00F012B0"/>
    <w:rPr>
      <w:b/>
      <w:bCs/>
      <w:sz w:val="22"/>
      <w:szCs w:val="22"/>
    </w:rPr>
  </w:style>
  <w:style w:type="character" w:customStyle="1" w:styleId="WW8Num4z1">
    <w:name w:val="WW8Num4z1"/>
    <w:rsid w:val="00F012B0"/>
    <w:rPr>
      <w:rFonts w:ascii="Times New Roman" w:eastAsia="Times New Roman" w:hAnsi="Times New Roman" w:cs="Times New Roman"/>
    </w:rPr>
  </w:style>
  <w:style w:type="character" w:customStyle="1" w:styleId="WW8Num4z2">
    <w:name w:val="WW8Num4z2"/>
    <w:rsid w:val="00F012B0"/>
  </w:style>
  <w:style w:type="character" w:customStyle="1" w:styleId="WW8Num4z3">
    <w:name w:val="WW8Num4z3"/>
    <w:rsid w:val="00F012B0"/>
  </w:style>
  <w:style w:type="character" w:customStyle="1" w:styleId="WW8Num4z4">
    <w:name w:val="WW8Num4z4"/>
    <w:rsid w:val="00F012B0"/>
  </w:style>
  <w:style w:type="character" w:customStyle="1" w:styleId="WW8Num4z5">
    <w:name w:val="WW8Num4z5"/>
    <w:rsid w:val="00F012B0"/>
  </w:style>
  <w:style w:type="character" w:customStyle="1" w:styleId="WW8Num4z6">
    <w:name w:val="WW8Num4z6"/>
    <w:rsid w:val="00F012B0"/>
  </w:style>
  <w:style w:type="character" w:customStyle="1" w:styleId="WW8Num4z7">
    <w:name w:val="WW8Num4z7"/>
    <w:rsid w:val="00F012B0"/>
  </w:style>
  <w:style w:type="character" w:customStyle="1" w:styleId="WW8Num4z8">
    <w:name w:val="WW8Num4z8"/>
    <w:rsid w:val="00F012B0"/>
  </w:style>
  <w:style w:type="character" w:customStyle="1" w:styleId="WW8Num5z0">
    <w:name w:val="WW8Num5z0"/>
    <w:rsid w:val="00F012B0"/>
    <w:rPr>
      <w:rFonts w:hint="default"/>
      <w:b/>
    </w:rPr>
  </w:style>
  <w:style w:type="character" w:customStyle="1" w:styleId="WW8Num5z1">
    <w:name w:val="WW8Num5z1"/>
    <w:rsid w:val="00F012B0"/>
    <w:rPr>
      <w:rFonts w:hint="default"/>
      <w:b w:val="0"/>
      <w:sz w:val="21"/>
      <w:szCs w:val="21"/>
    </w:rPr>
  </w:style>
  <w:style w:type="character" w:customStyle="1" w:styleId="WW8Num5z2">
    <w:name w:val="WW8Num5z2"/>
    <w:rsid w:val="00F012B0"/>
    <w:rPr>
      <w:rFonts w:hint="default"/>
      <w:b w:val="0"/>
    </w:rPr>
  </w:style>
  <w:style w:type="character" w:customStyle="1" w:styleId="WW8Num5z3">
    <w:name w:val="WW8Num5z3"/>
    <w:rsid w:val="00F012B0"/>
    <w:rPr>
      <w:rFonts w:hint="default"/>
    </w:rPr>
  </w:style>
  <w:style w:type="character" w:customStyle="1" w:styleId="WW8Num6z0">
    <w:name w:val="WW8Num6z0"/>
    <w:rsid w:val="00F012B0"/>
    <w:rPr>
      <w:rFonts w:hint="default"/>
      <w:b/>
    </w:rPr>
  </w:style>
  <w:style w:type="character" w:customStyle="1" w:styleId="WW8Num6z1">
    <w:name w:val="WW8Num6z1"/>
    <w:rsid w:val="00F012B0"/>
    <w:rPr>
      <w:rFonts w:hint="default"/>
      <w:b w:val="0"/>
    </w:rPr>
  </w:style>
  <w:style w:type="character" w:customStyle="1" w:styleId="WW8Num7z0">
    <w:name w:val="WW8Num7z0"/>
    <w:rsid w:val="00F012B0"/>
    <w:rPr>
      <w:rFonts w:hint="default"/>
      <w:b/>
    </w:rPr>
  </w:style>
  <w:style w:type="character" w:customStyle="1" w:styleId="WW8Num7z1">
    <w:name w:val="WW8Num7z1"/>
    <w:rsid w:val="00F012B0"/>
  </w:style>
  <w:style w:type="character" w:customStyle="1" w:styleId="WW8Num7z2">
    <w:name w:val="WW8Num7z2"/>
    <w:rsid w:val="00F012B0"/>
  </w:style>
  <w:style w:type="character" w:customStyle="1" w:styleId="WW8Num7z3">
    <w:name w:val="WW8Num7z3"/>
    <w:rsid w:val="00F012B0"/>
  </w:style>
  <w:style w:type="character" w:customStyle="1" w:styleId="WW8Num7z4">
    <w:name w:val="WW8Num7z4"/>
    <w:rsid w:val="00F012B0"/>
  </w:style>
  <w:style w:type="character" w:customStyle="1" w:styleId="WW8Num7z5">
    <w:name w:val="WW8Num7z5"/>
    <w:rsid w:val="00F012B0"/>
  </w:style>
  <w:style w:type="character" w:customStyle="1" w:styleId="WW8Num7z6">
    <w:name w:val="WW8Num7z6"/>
    <w:rsid w:val="00F012B0"/>
  </w:style>
  <w:style w:type="character" w:customStyle="1" w:styleId="WW8Num7z7">
    <w:name w:val="WW8Num7z7"/>
    <w:rsid w:val="00F012B0"/>
  </w:style>
  <w:style w:type="character" w:customStyle="1" w:styleId="WW8Num7z8">
    <w:name w:val="WW8Num7z8"/>
    <w:rsid w:val="00F012B0"/>
  </w:style>
  <w:style w:type="character" w:customStyle="1" w:styleId="WW8Num8z0">
    <w:name w:val="WW8Num8z0"/>
    <w:rsid w:val="00F012B0"/>
    <w:rPr>
      <w:rFonts w:hint="default"/>
    </w:rPr>
  </w:style>
  <w:style w:type="character" w:customStyle="1" w:styleId="WW8Num9z0">
    <w:name w:val="WW8Num9z0"/>
    <w:rsid w:val="00F012B0"/>
    <w:rPr>
      <w:rFonts w:hint="default"/>
    </w:rPr>
  </w:style>
  <w:style w:type="character" w:customStyle="1" w:styleId="WW8Num9z1">
    <w:name w:val="WW8Num9z1"/>
    <w:rsid w:val="00F012B0"/>
    <w:rPr>
      <w:rFonts w:hint="default"/>
      <w:b w:val="0"/>
      <w:i w:val="0"/>
    </w:rPr>
  </w:style>
  <w:style w:type="character" w:customStyle="1" w:styleId="WW8Num9z3">
    <w:name w:val="WW8Num9z3"/>
    <w:rsid w:val="00F012B0"/>
    <w:rPr>
      <w:rFonts w:hint="default"/>
      <w:b w:val="0"/>
    </w:rPr>
  </w:style>
  <w:style w:type="character" w:customStyle="1" w:styleId="WW8Num10z0">
    <w:name w:val="WW8Num10z0"/>
    <w:rsid w:val="00F012B0"/>
    <w:rPr>
      <w:rFonts w:hint="default"/>
      <w:b/>
    </w:rPr>
  </w:style>
  <w:style w:type="character" w:customStyle="1" w:styleId="WW8Num10z1">
    <w:name w:val="WW8Num10z1"/>
    <w:rsid w:val="00F012B0"/>
  </w:style>
  <w:style w:type="character" w:customStyle="1" w:styleId="WW8Num10z2">
    <w:name w:val="WW8Num10z2"/>
    <w:rsid w:val="00F012B0"/>
  </w:style>
  <w:style w:type="character" w:customStyle="1" w:styleId="WW8Num10z3">
    <w:name w:val="WW8Num10z3"/>
    <w:rsid w:val="00F012B0"/>
  </w:style>
  <w:style w:type="character" w:customStyle="1" w:styleId="WW8Num10z4">
    <w:name w:val="WW8Num10z4"/>
    <w:rsid w:val="00F012B0"/>
  </w:style>
  <w:style w:type="character" w:customStyle="1" w:styleId="WW8Num10z5">
    <w:name w:val="WW8Num10z5"/>
    <w:rsid w:val="00F012B0"/>
  </w:style>
  <w:style w:type="character" w:customStyle="1" w:styleId="WW8Num10z6">
    <w:name w:val="WW8Num10z6"/>
    <w:rsid w:val="00F012B0"/>
  </w:style>
  <w:style w:type="character" w:customStyle="1" w:styleId="WW8Num10z7">
    <w:name w:val="WW8Num10z7"/>
    <w:rsid w:val="00F012B0"/>
  </w:style>
  <w:style w:type="character" w:customStyle="1" w:styleId="WW8Num10z8">
    <w:name w:val="WW8Num10z8"/>
    <w:rsid w:val="00F012B0"/>
  </w:style>
  <w:style w:type="character" w:customStyle="1" w:styleId="WW8Num11z0">
    <w:name w:val="WW8Num11z0"/>
    <w:rsid w:val="00F012B0"/>
    <w:rPr>
      <w:rFonts w:hint="default"/>
      <w:b/>
    </w:rPr>
  </w:style>
  <w:style w:type="character" w:customStyle="1" w:styleId="WW8Num11z1">
    <w:name w:val="WW8Num11z1"/>
    <w:rsid w:val="00F012B0"/>
    <w:rPr>
      <w:rFonts w:hint="default"/>
      <w:b w:val="0"/>
    </w:rPr>
  </w:style>
  <w:style w:type="character" w:customStyle="1" w:styleId="WW8Num12z0">
    <w:name w:val="WW8Num12z0"/>
    <w:rsid w:val="00F012B0"/>
    <w:rPr>
      <w:rFonts w:hint="default"/>
    </w:rPr>
  </w:style>
  <w:style w:type="character" w:customStyle="1" w:styleId="WW8Num13z0">
    <w:name w:val="WW8Num13z0"/>
    <w:rsid w:val="00F012B0"/>
    <w:rPr>
      <w:rFonts w:ascii="Times New Roman" w:eastAsia="Times New Roman" w:hAnsi="Times New Roman" w:cs="Times New Roman" w:hint="default"/>
    </w:rPr>
  </w:style>
  <w:style w:type="character" w:customStyle="1" w:styleId="WW8Num13z1">
    <w:name w:val="WW8Num13z1"/>
    <w:rsid w:val="00F012B0"/>
    <w:rPr>
      <w:rFonts w:ascii="Courier New" w:hAnsi="Courier New" w:cs="Courier New" w:hint="default"/>
    </w:rPr>
  </w:style>
  <w:style w:type="character" w:customStyle="1" w:styleId="WW8Num13z2">
    <w:name w:val="WW8Num13z2"/>
    <w:rsid w:val="00F012B0"/>
    <w:rPr>
      <w:rFonts w:ascii="Wingdings" w:hAnsi="Wingdings" w:cs="Wingdings" w:hint="default"/>
    </w:rPr>
  </w:style>
  <w:style w:type="character" w:customStyle="1" w:styleId="WW8Num13z3">
    <w:name w:val="WW8Num13z3"/>
    <w:rsid w:val="00F012B0"/>
    <w:rPr>
      <w:rFonts w:ascii="Symbol" w:hAnsi="Symbol" w:cs="Symbol" w:hint="default"/>
    </w:rPr>
  </w:style>
  <w:style w:type="character" w:customStyle="1" w:styleId="WW8Num14z0">
    <w:name w:val="WW8Num14z0"/>
    <w:rsid w:val="00F012B0"/>
    <w:rPr>
      <w:rFonts w:hint="default"/>
    </w:rPr>
  </w:style>
  <w:style w:type="character" w:customStyle="1" w:styleId="WW8Num14z1">
    <w:name w:val="WW8Num14z1"/>
    <w:rsid w:val="00F012B0"/>
    <w:rPr>
      <w:rFonts w:hint="default"/>
      <w:b w:val="0"/>
      <w:i w:val="0"/>
    </w:rPr>
  </w:style>
  <w:style w:type="character" w:customStyle="1" w:styleId="WW8Num15z0">
    <w:name w:val="WW8Num15z0"/>
    <w:rsid w:val="00F012B0"/>
    <w:rPr>
      <w:rFonts w:ascii="Symbol" w:hAnsi="Symbol" w:cs="Symbol" w:hint="default"/>
      <w:color w:val="000000"/>
      <w:lang w:val="lv-LV"/>
    </w:rPr>
  </w:style>
  <w:style w:type="character" w:customStyle="1" w:styleId="WW8Num15z1">
    <w:name w:val="WW8Num15z1"/>
    <w:rsid w:val="00F012B0"/>
    <w:rPr>
      <w:rFonts w:ascii="Courier New" w:hAnsi="Courier New" w:cs="Courier New" w:hint="default"/>
    </w:rPr>
  </w:style>
  <w:style w:type="character" w:customStyle="1" w:styleId="WW8Num15z2">
    <w:name w:val="WW8Num15z2"/>
    <w:rsid w:val="00F012B0"/>
    <w:rPr>
      <w:rFonts w:ascii="Wingdings" w:hAnsi="Wingdings" w:cs="Wingdings" w:hint="default"/>
    </w:rPr>
  </w:style>
  <w:style w:type="character" w:customStyle="1" w:styleId="WW8Num16z0">
    <w:name w:val="WW8Num16z0"/>
    <w:rsid w:val="00F012B0"/>
  </w:style>
  <w:style w:type="character" w:customStyle="1" w:styleId="WW8Num16z1">
    <w:name w:val="WW8Num16z1"/>
    <w:rsid w:val="00F012B0"/>
  </w:style>
  <w:style w:type="character" w:customStyle="1" w:styleId="WW8Num16z2">
    <w:name w:val="WW8Num16z2"/>
    <w:rsid w:val="00F012B0"/>
  </w:style>
  <w:style w:type="character" w:customStyle="1" w:styleId="WW8Num16z3">
    <w:name w:val="WW8Num16z3"/>
    <w:rsid w:val="00F012B0"/>
  </w:style>
  <w:style w:type="character" w:customStyle="1" w:styleId="WW8Num16z4">
    <w:name w:val="WW8Num16z4"/>
    <w:rsid w:val="00F012B0"/>
  </w:style>
  <w:style w:type="character" w:customStyle="1" w:styleId="WW8Num16z5">
    <w:name w:val="WW8Num16z5"/>
    <w:rsid w:val="00F012B0"/>
  </w:style>
  <w:style w:type="character" w:customStyle="1" w:styleId="WW8Num16z6">
    <w:name w:val="WW8Num16z6"/>
    <w:rsid w:val="00F012B0"/>
  </w:style>
  <w:style w:type="character" w:customStyle="1" w:styleId="WW8Num16z7">
    <w:name w:val="WW8Num16z7"/>
    <w:rsid w:val="00F012B0"/>
  </w:style>
  <w:style w:type="character" w:customStyle="1" w:styleId="WW8Num16z8">
    <w:name w:val="WW8Num16z8"/>
    <w:rsid w:val="00F012B0"/>
  </w:style>
  <w:style w:type="character" w:customStyle="1" w:styleId="WW8Num17z0">
    <w:name w:val="WW8Num17z0"/>
    <w:rsid w:val="00F012B0"/>
    <w:rPr>
      <w:rFonts w:ascii="Times New Roman" w:eastAsia="Calibri" w:hAnsi="Times New Roman" w:cs="Times New Roman" w:hint="default"/>
      <w:sz w:val="22"/>
    </w:rPr>
  </w:style>
  <w:style w:type="character" w:customStyle="1" w:styleId="WW8Num17z1">
    <w:name w:val="WW8Num17z1"/>
    <w:rsid w:val="00F012B0"/>
    <w:rPr>
      <w:rFonts w:ascii="Courier New" w:hAnsi="Courier New" w:cs="Courier New" w:hint="default"/>
    </w:rPr>
  </w:style>
  <w:style w:type="character" w:customStyle="1" w:styleId="WW8Num17z2">
    <w:name w:val="WW8Num17z2"/>
    <w:rsid w:val="00F012B0"/>
    <w:rPr>
      <w:rFonts w:ascii="Wingdings" w:hAnsi="Wingdings" w:cs="Wingdings" w:hint="default"/>
    </w:rPr>
  </w:style>
  <w:style w:type="character" w:customStyle="1" w:styleId="WW8Num17z3">
    <w:name w:val="WW8Num17z3"/>
    <w:rsid w:val="00F012B0"/>
    <w:rPr>
      <w:rFonts w:ascii="Symbol" w:hAnsi="Symbol" w:cs="Symbol" w:hint="default"/>
    </w:rPr>
  </w:style>
  <w:style w:type="character" w:customStyle="1" w:styleId="WW8Num18z0">
    <w:name w:val="WW8Num18z0"/>
    <w:rsid w:val="00F012B0"/>
    <w:rPr>
      <w:rFonts w:ascii="Arial" w:hAnsi="Arial" w:cs="Times New Roman" w:hint="default"/>
      <w:sz w:val="21"/>
      <w:szCs w:val="21"/>
    </w:rPr>
  </w:style>
  <w:style w:type="character" w:customStyle="1" w:styleId="WW8Num18z1">
    <w:name w:val="WW8Num18z1"/>
    <w:rsid w:val="00F012B0"/>
    <w:rPr>
      <w:rFonts w:ascii="Arial" w:hAnsi="Arial" w:cs="Arial" w:hint="default"/>
      <w:b w:val="0"/>
      <w:i w:val="0"/>
      <w:strike w:val="0"/>
      <w:dstrike w:val="0"/>
      <w:sz w:val="20"/>
    </w:rPr>
  </w:style>
  <w:style w:type="character" w:customStyle="1" w:styleId="WW8Num18z2">
    <w:name w:val="WW8Num18z2"/>
    <w:rsid w:val="00F012B0"/>
    <w:rPr>
      <w:rFonts w:ascii="Arial" w:hAnsi="Arial" w:cs="Arial" w:hint="default"/>
      <w:b w:val="0"/>
      <w:sz w:val="20"/>
      <w:szCs w:val="20"/>
    </w:rPr>
  </w:style>
  <w:style w:type="character" w:customStyle="1" w:styleId="WW8Num18z3">
    <w:name w:val="WW8Num18z3"/>
    <w:rsid w:val="00F012B0"/>
    <w:rPr>
      <w:rFonts w:ascii="Arial" w:hAnsi="Arial" w:cs="Arial" w:hint="default"/>
    </w:rPr>
  </w:style>
  <w:style w:type="character" w:customStyle="1" w:styleId="WW8Num18z4">
    <w:name w:val="WW8Num18z4"/>
    <w:rsid w:val="00F012B0"/>
    <w:rPr>
      <w:rFonts w:hint="default"/>
    </w:rPr>
  </w:style>
  <w:style w:type="character" w:customStyle="1" w:styleId="WW8Num19z0">
    <w:name w:val="WW8Num19z0"/>
    <w:rsid w:val="00F012B0"/>
    <w:rPr>
      <w:rFonts w:ascii="Symbol" w:eastAsia="Calibri" w:hAnsi="Symbol" w:cs="Symbol" w:hint="default"/>
    </w:rPr>
  </w:style>
  <w:style w:type="character" w:customStyle="1" w:styleId="WW8Num19z1">
    <w:name w:val="WW8Num19z1"/>
    <w:rsid w:val="00F012B0"/>
    <w:rPr>
      <w:rFonts w:ascii="Courier New" w:hAnsi="Courier New" w:cs="Courier New" w:hint="default"/>
    </w:rPr>
  </w:style>
  <w:style w:type="character" w:customStyle="1" w:styleId="WW8Num19z2">
    <w:name w:val="WW8Num19z2"/>
    <w:rsid w:val="00F012B0"/>
    <w:rPr>
      <w:rFonts w:ascii="Wingdings" w:hAnsi="Wingdings" w:cs="Wingdings" w:hint="default"/>
    </w:rPr>
  </w:style>
  <w:style w:type="character" w:customStyle="1" w:styleId="WW8Num20z0">
    <w:name w:val="WW8Num20z0"/>
    <w:rsid w:val="00F012B0"/>
    <w:rPr>
      <w:rFonts w:cs="Times New Roman" w:hint="default"/>
    </w:rPr>
  </w:style>
  <w:style w:type="character" w:customStyle="1" w:styleId="WW8Num20z1">
    <w:name w:val="WW8Num20z1"/>
    <w:rsid w:val="00F012B0"/>
    <w:rPr>
      <w:rFonts w:ascii="Arial" w:eastAsia="Times New Roman" w:hAnsi="Arial" w:cs="Arial" w:hint="default"/>
    </w:rPr>
  </w:style>
  <w:style w:type="character" w:customStyle="1" w:styleId="WW8Num21z0">
    <w:name w:val="WW8Num21z0"/>
    <w:rsid w:val="00F012B0"/>
    <w:rPr>
      <w:rFonts w:hint="default"/>
    </w:rPr>
  </w:style>
  <w:style w:type="character" w:customStyle="1" w:styleId="WW8Num21z1">
    <w:name w:val="WW8Num21z1"/>
    <w:rsid w:val="00F012B0"/>
  </w:style>
  <w:style w:type="character" w:customStyle="1" w:styleId="WW8Num21z2">
    <w:name w:val="WW8Num21z2"/>
    <w:rsid w:val="00F012B0"/>
  </w:style>
  <w:style w:type="character" w:customStyle="1" w:styleId="WW8Num21z3">
    <w:name w:val="WW8Num21z3"/>
    <w:rsid w:val="00F012B0"/>
  </w:style>
  <w:style w:type="character" w:customStyle="1" w:styleId="WW8Num21z4">
    <w:name w:val="WW8Num21z4"/>
    <w:rsid w:val="00F012B0"/>
  </w:style>
  <w:style w:type="character" w:customStyle="1" w:styleId="WW8Num21z5">
    <w:name w:val="WW8Num21z5"/>
    <w:rsid w:val="00F012B0"/>
  </w:style>
  <w:style w:type="character" w:customStyle="1" w:styleId="WW8Num21z6">
    <w:name w:val="WW8Num21z6"/>
    <w:rsid w:val="00F012B0"/>
  </w:style>
  <w:style w:type="character" w:customStyle="1" w:styleId="WW8Num21z7">
    <w:name w:val="WW8Num21z7"/>
    <w:rsid w:val="00F012B0"/>
  </w:style>
  <w:style w:type="character" w:customStyle="1" w:styleId="WW8Num21z8">
    <w:name w:val="WW8Num21z8"/>
    <w:rsid w:val="00F012B0"/>
  </w:style>
  <w:style w:type="character" w:customStyle="1" w:styleId="WW8Num22z0">
    <w:name w:val="WW8Num22z0"/>
    <w:rsid w:val="00F012B0"/>
    <w:rPr>
      <w:rFonts w:hint="default"/>
    </w:rPr>
  </w:style>
  <w:style w:type="character" w:customStyle="1" w:styleId="WW8Num22z1">
    <w:name w:val="WW8Num22z1"/>
    <w:rsid w:val="00F012B0"/>
    <w:rPr>
      <w:rFonts w:hint="default"/>
      <w:b w:val="0"/>
    </w:rPr>
  </w:style>
  <w:style w:type="character" w:customStyle="1" w:styleId="WW8Num23z0">
    <w:name w:val="WW8Num23z0"/>
    <w:rsid w:val="00F012B0"/>
    <w:rPr>
      <w:rFonts w:hint="default"/>
    </w:rPr>
  </w:style>
  <w:style w:type="character" w:customStyle="1" w:styleId="WW8Num23z1">
    <w:name w:val="WW8Num23z1"/>
    <w:rsid w:val="00F012B0"/>
  </w:style>
  <w:style w:type="character" w:customStyle="1" w:styleId="WW8Num23z2">
    <w:name w:val="WW8Num23z2"/>
    <w:rsid w:val="00F012B0"/>
  </w:style>
  <w:style w:type="character" w:customStyle="1" w:styleId="WW8Num23z3">
    <w:name w:val="WW8Num23z3"/>
    <w:rsid w:val="00F012B0"/>
  </w:style>
  <w:style w:type="character" w:customStyle="1" w:styleId="WW8Num23z4">
    <w:name w:val="WW8Num23z4"/>
    <w:rsid w:val="00F012B0"/>
  </w:style>
  <w:style w:type="character" w:customStyle="1" w:styleId="WW8Num23z5">
    <w:name w:val="WW8Num23z5"/>
    <w:rsid w:val="00F012B0"/>
  </w:style>
  <w:style w:type="character" w:customStyle="1" w:styleId="WW8Num23z6">
    <w:name w:val="WW8Num23z6"/>
    <w:rsid w:val="00F012B0"/>
  </w:style>
  <w:style w:type="character" w:customStyle="1" w:styleId="WW8Num23z7">
    <w:name w:val="WW8Num23z7"/>
    <w:rsid w:val="00F012B0"/>
  </w:style>
  <w:style w:type="character" w:customStyle="1" w:styleId="WW8Num23z8">
    <w:name w:val="WW8Num23z8"/>
    <w:rsid w:val="00F012B0"/>
  </w:style>
  <w:style w:type="character" w:customStyle="1" w:styleId="WW8Num24z0">
    <w:name w:val="WW8Num24z0"/>
    <w:rsid w:val="00F012B0"/>
    <w:rPr>
      <w:rFonts w:hint="default"/>
    </w:rPr>
  </w:style>
  <w:style w:type="character" w:customStyle="1" w:styleId="WW8Num25z0">
    <w:name w:val="WW8Num25z0"/>
    <w:rsid w:val="00F012B0"/>
    <w:rPr>
      <w:rFonts w:hint="default"/>
    </w:rPr>
  </w:style>
  <w:style w:type="character" w:customStyle="1" w:styleId="WW8Num26z0">
    <w:name w:val="WW8Num26z0"/>
    <w:rsid w:val="00F012B0"/>
    <w:rPr>
      <w:rFonts w:ascii="Times New Roman" w:eastAsia="Times New Roman" w:hAnsi="Times New Roman" w:cs="Times New Roman" w:hint="default"/>
    </w:rPr>
  </w:style>
  <w:style w:type="character" w:customStyle="1" w:styleId="WW8Num26z1">
    <w:name w:val="WW8Num26z1"/>
    <w:rsid w:val="00F012B0"/>
    <w:rPr>
      <w:rFonts w:ascii="Courier New" w:hAnsi="Courier New" w:cs="Courier New" w:hint="default"/>
    </w:rPr>
  </w:style>
  <w:style w:type="character" w:customStyle="1" w:styleId="WW8Num26z2">
    <w:name w:val="WW8Num26z2"/>
    <w:rsid w:val="00F012B0"/>
    <w:rPr>
      <w:rFonts w:ascii="Wingdings" w:hAnsi="Wingdings" w:cs="Wingdings" w:hint="default"/>
    </w:rPr>
  </w:style>
  <w:style w:type="character" w:customStyle="1" w:styleId="WW8Num26z3">
    <w:name w:val="WW8Num26z3"/>
    <w:rsid w:val="00F012B0"/>
    <w:rPr>
      <w:rFonts w:ascii="Symbol" w:hAnsi="Symbol" w:cs="Symbol" w:hint="default"/>
    </w:rPr>
  </w:style>
  <w:style w:type="character" w:customStyle="1" w:styleId="WW8Num27z0">
    <w:name w:val="WW8Num27z0"/>
    <w:rsid w:val="00F012B0"/>
    <w:rPr>
      <w:rFonts w:hint="default"/>
      <w:b/>
    </w:rPr>
  </w:style>
  <w:style w:type="character" w:customStyle="1" w:styleId="WW8Num27z1">
    <w:name w:val="WW8Num27z1"/>
    <w:rsid w:val="00F012B0"/>
    <w:rPr>
      <w:rFonts w:hint="default"/>
      <w:b w:val="0"/>
    </w:rPr>
  </w:style>
  <w:style w:type="character" w:customStyle="1" w:styleId="WW8Num28z0">
    <w:name w:val="WW8Num28z0"/>
    <w:rsid w:val="00F012B0"/>
    <w:rPr>
      <w:rFonts w:hint="default"/>
      <w:b/>
    </w:rPr>
  </w:style>
  <w:style w:type="character" w:customStyle="1" w:styleId="WW8Num28z1">
    <w:name w:val="WW8Num28z1"/>
    <w:rsid w:val="00F012B0"/>
    <w:rPr>
      <w:rFonts w:hint="default"/>
    </w:rPr>
  </w:style>
  <w:style w:type="character" w:customStyle="1" w:styleId="WW8Num29z0">
    <w:name w:val="WW8Num29z0"/>
    <w:rsid w:val="00F012B0"/>
    <w:rPr>
      <w:rFonts w:ascii="Symbol" w:hAnsi="Symbol" w:cs="Symbol" w:hint="default"/>
    </w:rPr>
  </w:style>
  <w:style w:type="character" w:customStyle="1" w:styleId="WW8Num29z1">
    <w:name w:val="WW8Num29z1"/>
    <w:rsid w:val="00F012B0"/>
    <w:rPr>
      <w:rFonts w:ascii="Courier New" w:hAnsi="Courier New" w:cs="Courier New" w:hint="default"/>
    </w:rPr>
  </w:style>
  <w:style w:type="character" w:customStyle="1" w:styleId="WW8Num29z2">
    <w:name w:val="WW8Num29z2"/>
    <w:rsid w:val="00F012B0"/>
    <w:rPr>
      <w:rFonts w:ascii="Wingdings" w:hAnsi="Wingdings" w:cs="Wingdings" w:hint="default"/>
    </w:rPr>
  </w:style>
  <w:style w:type="character" w:customStyle="1" w:styleId="WW8Num30z0">
    <w:name w:val="WW8Num30z0"/>
    <w:rsid w:val="00F012B0"/>
    <w:rPr>
      <w:rFonts w:hint="default"/>
    </w:rPr>
  </w:style>
  <w:style w:type="character" w:customStyle="1" w:styleId="WW8Num31z0">
    <w:name w:val="WW8Num31z0"/>
    <w:rsid w:val="00F012B0"/>
    <w:rPr>
      <w:rFonts w:hint="default"/>
    </w:rPr>
  </w:style>
  <w:style w:type="character" w:customStyle="1" w:styleId="WW8Num32z0">
    <w:name w:val="WW8Num32z0"/>
    <w:rsid w:val="00F012B0"/>
    <w:rPr>
      <w:rFonts w:hint="default"/>
    </w:rPr>
  </w:style>
  <w:style w:type="character" w:customStyle="1" w:styleId="WW8Num32z2">
    <w:name w:val="WW8Num32z2"/>
    <w:rsid w:val="00F012B0"/>
    <w:rPr>
      <w:rFonts w:ascii="Times New Roman" w:eastAsia="Times New Roman" w:hAnsi="Times New Roman" w:cs="Times New Roman"/>
      <w:b w:val="0"/>
      <w:lang w:eastAsia="ar-SA"/>
    </w:rPr>
  </w:style>
  <w:style w:type="character" w:customStyle="1" w:styleId="WW8Num33z0">
    <w:name w:val="WW8Num33z0"/>
    <w:rsid w:val="00F012B0"/>
    <w:rPr>
      <w:rFonts w:hint="default"/>
    </w:rPr>
  </w:style>
  <w:style w:type="character" w:customStyle="1" w:styleId="WW8Num33z1">
    <w:name w:val="WW8Num33z1"/>
    <w:rsid w:val="00F012B0"/>
  </w:style>
  <w:style w:type="character" w:customStyle="1" w:styleId="WW8Num33z2">
    <w:name w:val="WW8Num33z2"/>
    <w:rsid w:val="00F012B0"/>
  </w:style>
  <w:style w:type="character" w:customStyle="1" w:styleId="WW8Num33z3">
    <w:name w:val="WW8Num33z3"/>
    <w:rsid w:val="00F012B0"/>
  </w:style>
  <w:style w:type="character" w:customStyle="1" w:styleId="WW8Num33z4">
    <w:name w:val="WW8Num33z4"/>
    <w:rsid w:val="00F012B0"/>
  </w:style>
  <w:style w:type="character" w:customStyle="1" w:styleId="WW8Num33z5">
    <w:name w:val="WW8Num33z5"/>
    <w:rsid w:val="00F012B0"/>
  </w:style>
  <w:style w:type="character" w:customStyle="1" w:styleId="WW8Num33z6">
    <w:name w:val="WW8Num33z6"/>
    <w:rsid w:val="00F012B0"/>
  </w:style>
  <w:style w:type="character" w:customStyle="1" w:styleId="WW8Num33z7">
    <w:name w:val="WW8Num33z7"/>
    <w:rsid w:val="00F012B0"/>
  </w:style>
  <w:style w:type="character" w:customStyle="1" w:styleId="WW8Num33z8">
    <w:name w:val="WW8Num33z8"/>
    <w:rsid w:val="00F012B0"/>
  </w:style>
  <w:style w:type="character" w:customStyle="1" w:styleId="WW8Num34z0">
    <w:name w:val="WW8Num34z0"/>
    <w:rsid w:val="00F012B0"/>
  </w:style>
  <w:style w:type="character" w:customStyle="1" w:styleId="WW8Num34z1">
    <w:name w:val="WW8Num34z1"/>
    <w:rsid w:val="00F012B0"/>
    <w:rPr>
      <w:rFonts w:hint="default"/>
    </w:rPr>
  </w:style>
  <w:style w:type="character" w:customStyle="1" w:styleId="WW8Num34z2">
    <w:name w:val="WW8Num34z2"/>
    <w:rsid w:val="00F012B0"/>
  </w:style>
  <w:style w:type="character" w:customStyle="1" w:styleId="WW8Num34z3">
    <w:name w:val="WW8Num34z3"/>
    <w:rsid w:val="00F012B0"/>
  </w:style>
  <w:style w:type="character" w:customStyle="1" w:styleId="WW8Num34z4">
    <w:name w:val="WW8Num34z4"/>
    <w:rsid w:val="00F012B0"/>
  </w:style>
  <w:style w:type="character" w:customStyle="1" w:styleId="WW8Num34z5">
    <w:name w:val="WW8Num34z5"/>
    <w:rsid w:val="00F012B0"/>
  </w:style>
  <w:style w:type="character" w:customStyle="1" w:styleId="WW8Num34z6">
    <w:name w:val="WW8Num34z6"/>
    <w:rsid w:val="00F012B0"/>
  </w:style>
  <w:style w:type="character" w:customStyle="1" w:styleId="WW8Num34z7">
    <w:name w:val="WW8Num34z7"/>
    <w:rsid w:val="00F012B0"/>
  </w:style>
  <w:style w:type="character" w:customStyle="1" w:styleId="WW8Num34z8">
    <w:name w:val="WW8Num34z8"/>
    <w:rsid w:val="00F012B0"/>
  </w:style>
  <w:style w:type="character" w:customStyle="1" w:styleId="WW8Num35z0">
    <w:name w:val="WW8Num35z0"/>
    <w:rsid w:val="00F012B0"/>
  </w:style>
  <w:style w:type="character" w:customStyle="1" w:styleId="WW8Num35z1">
    <w:name w:val="WW8Num35z1"/>
    <w:rsid w:val="00F012B0"/>
    <w:rPr>
      <w:b w:val="0"/>
    </w:rPr>
  </w:style>
  <w:style w:type="character" w:customStyle="1" w:styleId="WW8Num35z3">
    <w:name w:val="WW8Num35z3"/>
    <w:rsid w:val="00F012B0"/>
  </w:style>
  <w:style w:type="character" w:customStyle="1" w:styleId="WW8Num35z4">
    <w:name w:val="WW8Num35z4"/>
    <w:rsid w:val="00F012B0"/>
  </w:style>
  <w:style w:type="character" w:customStyle="1" w:styleId="WW8Num35z5">
    <w:name w:val="WW8Num35z5"/>
    <w:rsid w:val="00F012B0"/>
  </w:style>
  <w:style w:type="character" w:customStyle="1" w:styleId="WW8Num35z6">
    <w:name w:val="WW8Num35z6"/>
    <w:rsid w:val="00F012B0"/>
  </w:style>
  <w:style w:type="character" w:customStyle="1" w:styleId="WW8Num35z7">
    <w:name w:val="WW8Num35z7"/>
    <w:rsid w:val="00F012B0"/>
  </w:style>
  <w:style w:type="character" w:customStyle="1" w:styleId="WW8Num35z8">
    <w:name w:val="WW8Num35z8"/>
    <w:rsid w:val="00F012B0"/>
  </w:style>
  <w:style w:type="character" w:customStyle="1" w:styleId="WW8Num36z0">
    <w:name w:val="WW8Num36z0"/>
    <w:rsid w:val="00F012B0"/>
    <w:rPr>
      <w:rFonts w:ascii="Times New Roman" w:eastAsia="Times New Roman" w:hAnsi="Times New Roman" w:cs="Times New Roman" w:hint="default"/>
      <w:b w:val="0"/>
    </w:rPr>
  </w:style>
  <w:style w:type="character" w:customStyle="1" w:styleId="WW8Num36z1">
    <w:name w:val="WW8Num36z1"/>
    <w:rsid w:val="00F012B0"/>
    <w:rPr>
      <w:rFonts w:ascii="Courier New" w:hAnsi="Courier New" w:cs="Courier New" w:hint="default"/>
    </w:rPr>
  </w:style>
  <w:style w:type="character" w:customStyle="1" w:styleId="WW8Num36z2">
    <w:name w:val="WW8Num36z2"/>
    <w:rsid w:val="00F012B0"/>
    <w:rPr>
      <w:rFonts w:ascii="Wingdings" w:hAnsi="Wingdings" w:cs="Wingdings" w:hint="default"/>
    </w:rPr>
  </w:style>
  <w:style w:type="character" w:customStyle="1" w:styleId="WW8Num36z3">
    <w:name w:val="WW8Num36z3"/>
    <w:rsid w:val="00F012B0"/>
    <w:rPr>
      <w:rFonts w:ascii="Symbol" w:hAnsi="Symbol" w:cs="Symbol" w:hint="default"/>
    </w:rPr>
  </w:style>
  <w:style w:type="character" w:customStyle="1" w:styleId="WW8Num37z0">
    <w:name w:val="WW8Num37z0"/>
    <w:rsid w:val="00F012B0"/>
    <w:rPr>
      <w:rFonts w:hint="default"/>
    </w:rPr>
  </w:style>
  <w:style w:type="character" w:customStyle="1" w:styleId="WW8Num37z1">
    <w:name w:val="WW8Num37z1"/>
    <w:rsid w:val="00F012B0"/>
  </w:style>
  <w:style w:type="character" w:customStyle="1" w:styleId="WW8Num37z2">
    <w:name w:val="WW8Num37z2"/>
    <w:rsid w:val="00F012B0"/>
  </w:style>
  <w:style w:type="character" w:customStyle="1" w:styleId="WW8Num37z3">
    <w:name w:val="WW8Num37z3"/>
    <w:rsid w:val="00F012B0"/>
  </w:style>
  <w:style w:type="character" w:customStyle="1" w:styleId="WW8Num37z4">
    <w:name w:val="WW8Num37z4"/>
    <w:rsid w:val="00F012B0"/>
  </w:style>
  <w:style w:type="character" w:customStyle="1" w:styleId="WW8Num37z5">
    <w:name w:val="WW8Num37z5"/>
    <w:rsid w:val="00F012B0"/>
  </w:style>
  <w:style w:type="character" w:customStyle="1" w:styleId="WW8Num37z6">
    <w:name w:val="WW8Num37z6"/>
    <w:rsid w:val="00F012B0"/>
  </w:style>
  <w:style w:type="character" w:customStyle="1" w:styleId="WW8Num37z7">
    <w:name w:val="WW8Num37z7"/>
    <w:rsid w:val="00F012B0"/>
  </w:style>
  <w:style w:type="character" w:customStyle="1" w:styleId="WW8Num37z8">
    <w:name w:val="WW8Num37z8"/>
    <w:rsid w:val="00F012B0"/>
  </w:style>
  <w:style w:type="character" w:customStyle="1" w:styleId="WW8Num38z0">
    <w:name w:val="WW8Num38z0"/>
    <w:rsid w:val="00F012B0"/>
    <w:rPr>
      <w:rFonts w:hint="default"/>
    </w:rPr>
  </w:style>
  <w:style w:type="character" w:customStyle="1" w:styleId="WW8Num38z1">
    <w:name w:val="WW8Num38z1"/>
    <w:rsid w:val="00F012B0"/>
    <w:rPr>
      <w:rFonts w:hint="default"/>
      <w:b w:val="0"/>
    </w:rPr>
  </w:style>
  <w:style w:type="character" w:customStyle="1" w:styleId="WW8Num39z0">
    <w:name w:val="WW8Num39z0"/>
    <w:rsid w:val="00F012B0"/>
    <w:rPr>
      <w:b w:val="0"/>
      <w:lang w:val="x-none"/>
    </w:rPr>
  </w:style>
  <w:style w:type="character" w:customStyle="1" w:styleId="WW8Num39z1">
    <w:name w:val="WW8Num39z1"/>
    <w:rsid w:val="00F012B0"/>
    <w:rPr>
      <w:b w:val="0"/>
      <w:i w:val="0"/>
      <w:color w:val="auto"/>
      <w:szCs w:val="20"/>
      <w:lang w:val="lv-LV"/>
    </w:rPr>
  </w:style>
  <w:style w:type="character" w:customStyle="1" w:styleId="WW8Num39z2">
    <w:name w:val="WW8Num39z2"/>
    <w:rsid w:val="00F012B0"/>
    <w:rPr>
      <w:b w:val="0"/>
      <w:i w:val="0"/>
      <w:color w:val="auto"/>
      <w:sz w:val="24"/>
      <w:szCs w:val="24"/>
      <w:lang w:val="lv-LV"/>
    </w:rPr>
  </w:style>
  <w:style w:type="character" w:customStyle="1" w:styleId="WW8Num39z3">
    <w:name w:val="WW8Num39z3"/>
    <w:rsid w:val="00F012B0"/>
    <w:rPr>
      <w:b w:val="0"/>
    </w:rPr>
  </w:style>
  <w:style w:type="character" w:customStyle="1" w:styleId="WW8Num39z4">
    <w:name w:val="WW8Num39z4"/>
    <w:rsid w:val="00F012B0"/>
  </w:style>
  <w:style w:type="character" w:customStyle="1" w:styleId="WW8Num39z5">
    <w:name w:val="WW8Num39z5"/>
    <w:rsid w:val="00F012B0"/>
  </w:style>
  <w:style w:type="character" w:customStyle="1" w:styleId="WW8Num39z6">
    <w:name w:val="WW8Num39z6"/>
    <w:rsid w:val="00F012B0"/>
  </w:style>
  <w:style w:type="character" w:customStyle="1" w:styleId="WW8Num39z7">
    <w:name w:val="WW8Num39z7"/>
    <w:rsid w:val="00F012B0"/>
  </w:style>
  <w:style w:type="character" w:customStyle="1" w:styleId="WW8Num39z8">
    <w:name w:val="WW8Num39z8"/>
    <w:rsid w:val="00F012B0"/>
  </w:style>
  <w:style w:type="character" w:customStyle="1" w:styleId="Noklusjumarindkopasfonts2">
    <w:name w:val="Noklusējuma rindkopas fonts2"/>
    <w:rsid w:val="00F012B0"/>
  </w:style>
  <w:style w:type="character" w:customStyle="1" w:styleId="ListParagraphChar">
    <w:name w:val="List Paragraph Char"/>
    <w:aliases w:val="Saistīto dokumentu saraksts Char,Normal bullet 2 Char,Bullet list Char,H&amp;P List Paragraph Char,Syle 1 Char,2 Char,Numurets Char,PPS_Bullet Char,List Paragraph1 Char,list paragraph Char,syle 1 Char,Colorful List - Accent 11 Char"/>
    <w:uiPriority w:val="34"/>
    <w:qFormat/>
    <w:rsid w:val="00F012B0"/>
    <w:rPr>
      <w:sz w:val="24"/>
      <w:szCs w:val="24"/>
    </w:rPr>
  </w:style>
  <w:style w:type="character" w:customStyle="1" w:styleId="KjeneRakstz">
    <w:name w:val="Kājene Rakstz."/>
    <w:rsid w:val="00F012B0"/>
    <w:rPr>
      <w:sz w:val="24"/>
      <w:szCs w:val="24"/>
    </w:rPr>
  </w:style>
  <w:style w:type="character" w:styleId="PageNumber">
    <w:name w:val="page number"/>
    <w:basedOn w:val="Noklusjumarindkopasfonts2"/>
    <w:rsid w:val="00F012B0"/>
  </w:style>
  <w:style w:type="character" w:styleId="Hyperlink">
    <w:name w:val="Hyperlink"/>
    <w:uiPriority w:val="99"/>
    <w:rsid w:val="00F012B0"/>
    <w:rPr>
      <w:strike w:val="0"/>
      <w:dstrike w:val="0"/>
      <w:color w:val="40407C"/>
      <w:u w:val="none"/>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uiPriority w:val="99"/>
    <w:rsid w:val="00F012B0"/>
    <w:rPr>
      <w:lang w:val="lv-LV"/>
    </w:rPr>
  </w:style>
  <w:style w:type="character" w:customStyle="1" w:styleId="Vresrakstzmes">
    <w:name w:val="Vēres rakstzīmes"/>
    <w:rsid w:val="00F012B0"/>
    <w:rPr>
      <w:vertAlign w:val="superscript"/>
    </w:rPr>
  </w:style>
  <w:style w:type="character" w:customStyle="1" w:styleId="tvdoctopindex1">
    <w:name w:val="tv_doc_top_index1"/>
    <w:rsid w:val="00F012B0"/>
    <w:rPr>
      <w:color w:val="666666"/>
      <w:sz w:val="18"/>
      <w:szCs w:val="18"/>
    </w:rPr>
  </w:style>
  <w:style w:type="character" w:styleId="Strong">
    <w:name w:val="Strong"/>
    <w:uiPriority w:val="22"/>
    <w:qFormat/>
    <w:rsid w:val="00F012B0"/>
    <w:rPr>
      <w:b/>
      <w:bCs/>
    </w:rPr>
  </w:style>
  <w:style w:type="character" w:styleId="Emphasis">
    <w:name w:val="Emphasis"/>
    <w:qFormat/>
    <w:rsid w:val="00F012B0"/>
    <w:rPr>
      <w:i/>
      <w:iCs/>
    </w:rPr>
  </w:style>
  <w:style w:type="character" w:customStyle="1" w:styleId="GalveneRakstz">
    <w:name w:val="Galvene Rakstz."/>
    <w:aliases w:val="Header Char1 Rakstz.,Header Char Char Rakstz."/>
    <w:rsid w:val="00F012B0"/>
    <w:rPr>
      <w:sz w:val="24"/>
      <w:szCs w:val="24"/>
    </w:rPr>
  </w:style>
  <w:style w:type="character" w:customStyle="1" w:styleId="Pamatteksts2Rakstz">
    <w:name w:val="Pamatteksts 2 Rakstz."/>
    <w:rsid w:val="00F012B0"/>
    <w:rPr>
      <w:sz w:val="24"/>
      <w:szCs w:val="24"/>
      <w:lang w:val="lv-LV"/>
    </w:rPr>
  </w:style>
  <w:style w:type="character" w:styleId="HTMLCite">
    <w:name w:val="HTML Cite"/>
    <w:rsid w:val="00F012B0"/>
    <w:rPr>
      <w:i/>
      <w:iCs/>
    </w:rPr>
  </w:style>
  <w:style w:type="character" w:customStyle="1" w:styleId="BeiguvrestekstsRakstz">
    <w:name w:val="Beigu vēres teksts Rakstz."/>
    <w:rsid w:val="00F012B0"/>
    <w:rPr>
      <w:lang w:val="lv-LV"/>
    </w:rPr>
  </w:style>
  <w:style w:type="character" w:customStyle="1" w:styleId="Beiguvresrakstzme">
    <w:name w:val="Beigu vēres rakstzīme"/>
    <w:rsid w:val="00F012B0"/>
    <w:rPr>
      <w:vertAlign w:val="superscript"/>
    </w:rPr>
  </w:style>
  <w:style w:type="character" w:customStyle="1" w:styleId="PamattekstsaratkpiRakstz">
    <w:name w:val="Pamatteksts ar atkāpi Rakstz."/>
    <w:rsid w:val="00F012B0"/>
    <w:rPr>
      <w:sz w:val="24"/>
      <w:szCs w:val="24"/>
      <w:lang w:val="lv-LV"/>
    </w:rPr>
  </w:style>
  <w:style w:type="character" w:customStyle="1" w:styleId="shorttext">
    <w:name w:val="short_text"/>
    <w:basedOn w:val="Noklusjumarindkopasfonts2"/>
    <w:rsid w:val="00F012B0"/>
  </w:style>
  <w:style w:type="character" w:customStyle="1" w:styleId="hps">
    <w:name w:val="hps"/>
    <w:basedOn w:val="Noklusjumarindkopasfonts2"/>
    <w:rsid w:val="00F012B0"/>
  </w:style>
  <w:style w:type="character" w:customStyle="1" w:styleId="Virsraksts31">
    <w:name w:val="Virsraksts 31"/>
    <w:rsid w:val="00F012B0"/>
    <w:rPr>
      <w:rFonts w:ascii="Times New Roman Bold" w:hAnsi="Times New Roman Bold" w:cs="Times New Roman Bold"/>
      <w:b/>
      <w:bCs/>
      <w:sz w:val="24"/>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rsid w:val="00F012B0"/>
    <w:rPr>
      <w:sz w:val="24"/>
      <w:szCs w:val="24"/>
      <w:lang w:val="x-none"/>
    </w:rPr>
  </w:style>
  <w:style w:type="character" w:customStyle="1" w:styleId="Style1heading2Char">
    <w:name w:val="Style1 (heading2) Char"/>
    <w:rsid w:val="00F012B0"/>
    <w:rPr>
      <w:rFonts w:eastAsia="Calibri"/>
      <w:b/>
      <w:sz w:val="24"/>
      <w:szCs w:val="24"/>
      <w:lang w:val="x-none"/>
    </w:rPr>
  </w:style>
  <w:style w:type="character" w:customStyle="1" w:styleId="right5">
    <w:name w:val="right5"/>
    <w:basedOn w:val="Noklusjumarindkopasfonts2"/>
    <w:rsid w:val="00F012B0"/>
  </w:style>
  <w:style w:type="character" w:customStyle="1" w:styleId="ApakpunktsChar">
    <w:name w:val="Apakšpunkts Char"/>
    <w:rsid w:val="00F012B0"/>
    <w:rPr>
      <w:rFonts w:ascii="Arial" w:hAnsi="Arial" w:cs="Arial"/>
      <w:b/>
      <w:szCs w:val="24"/>
      <w:lang w:val="x-none"/>
    </w:rPr>
  </w:style>
  <w:style w:type="character" w:customStyle="1" w:styleId="Pamatteksts3Rakstz">
    <w:name w:val="Pamatteksts 3 Rakstz."/>
    <w:rsid w:val="00F012B0"/>
    <w:rPr>
      <w:sz w:val="16"/>
      <w:szCs w:val="16"/>
    </w:rPr>
  </w:style>
  <w:style w:type="character" w:customStyle="1" w:styleId="Pamattekstaatkpe3Rakstz">
    <w:name w:val="Pamatteksta atkāpe 3 Rakstz."/>
    <w:rsid w:val="00F012B0"/>
    <w:rPr>
      <w:sz w:val="16"/>
      <w:szCs w:val="16"/>
      <w:lang w:val="en-US"/>
    </w:rPr>
  </w:style>
  <w:style w:type="character" w:customStyle="1" w:styleId="Komentraatsauce1">
    <w:name w:val="Komentāra atsauce1"/>
    <w:rsid w:val="00F012B0"/>
    <w:rPr>
      <w:sz w:val="16"/>
      <w:szCs w:val="16"/>
    </w:rPr>
  </w:style>
  <w:style w:type="character" w:customStyle="1" w:styleId="KomentratekstsRakstz">
    <w:name w:val="Komentāra teksts Rakstz."/>
    <w:basedOn w:val="Noklusjumarindkopasfonts2"/>
    <w:rsid w:val="00F012B0"/>
  </w:style>
  <w:style w:type="character" w:customStyle="1" w:styleId="BalontekstsRakstz">
    <w:name w:val="Balonteksts Rakstz."/>
    <w:rsid w:val="00F012B0"/>
    <w:rPr>
      <w:rFonts w:ascii="Tahoma" w:hAnsi="Tahoma" w:cs="Tahoma"/>
      <w:sz w:val="16"/>
      <w:szCs w:val="16"/>
    </w:rPr>
  </w:style>
  <w:style w:type="character" w:customStyle="1" w:styleId="BodyTextChar">
    <w:name w:val="Body Text Char"/>
    <w:rsid w:val="00F012B0"/>
    <w:rPr>
      <w:rFonts w:eastAsia="Times New Roman"/>
    </w:rPr>
  </w:style>
  <w:style w:type="character" w:customStyle="1" w:styleId="KomentratmaRakstz">
    <w:name w:val="Komentāra tēma Rakstz."/>
    <w:rsid w:val="00F012B0"/>
    <w:rPr>
      <w:b/>
      <w:bCs/>
    </w:rPr>
  </w:style>
  <w:style w:type="character" w:customStyle="1" w:styleId="AACaptiontableChar">
    <w:name w:val="AA Caption table Char"/>
    <w:rsid w:val="00F012B0"/>
    <w:rPr>
      <w:szCs w:val="24"/>
      <w:lang w:val="ru-RU"/>
    </w:rPr>
  </w:style>
  <w:style w:type="character" w:customStyle="1" w:styleId="Heading10">
    <w:name w:val="Heading #1_"/>
    <w:rsid w:val="00F012B0"/>
    <w:rPr>
      <w:shd w:val="clear" w:color="auto" w:fill="FFFFFF"/>
    </w:rPr>
  </w:style>
  <w:style w:type="character" w:customStyle="1" w:styleId="Bodytext">
    <w:name w:val="Body text_"/>
    <w:rsid w:val="00F012B0"/>
    <w:rPr>
      <w:shd w:val="clear" w:color="auto" w:fill="FFFFFF"/>
    </w:rPr>
  </w:style>
  <w:style w:type="character" w:customStyle="1" w:styleId="BodytextBold">
    <w:name w:val="Body text + Bold"/>
    <w:rsid w:val="00F012B0"/>
    <w:rPr>
      <w:rFonts w:eastAsia="Times New Roman"/>
      <w:b/>
      <w:bCs/>
      <w:sz w:val="20"/>
      <w:szCs w:val="20"/>
      <w:shd w:val="clear" w:color="auto" w:fill="FFFFFF"/>
    </w:rPr>
  </w:style>
  <w:style w:type="character" w:customStyle="1" w:styleId="Heading1NotBold">
    <w:name w:val="Heading #1 + Not Bold"/>
    <w:rsid w:val="00F012B0"/>
    <w:rPr>
      <w:rFonts w:eastAsia="Times New Roman"/>
      <w:b/>
      <w:bCs/>
      <w:sz w:val="20"/>
      <w:szCs w:val="20"/>
      <w:shd w:val="clear" w:color="auto" w:fill="FFFFFF"/>
    </w:rPr>
  </w:style>
  <w:style w:type="character" w:customStyle="1" w:styleId="Noklusjumarindkopasfonts1">
    <w:name w:val="Noklusējuma rindkopas fonts1"/>
    <w:rsid w:val="00F012B0"/>
  </w:style>
  <w:style w:type="character" w:customStyle="1" w:styleId="c1">
    <w:name w:val="c1"/>
    <w:rsid w:val="00F012B0"/>
  </w:style>
  <w:style w:type="character" w:customStyle="1" w:styleId="FontStyle20">
    <w:name w:val="Font Style20"/>
    <w:rsid w:val="00F012B0"/>
    <w:rPr>
      <w:rFonts w:ascii="Times New Roman" w:hAnsi="Times New Roman" w:cs="Times New Roman"/>
      <w:sz w:val="20"/>
      <w:szCs w:val="20"/>
    </w:rPr>
  </w:style>
  <w:style w:type="character" w:customStyle="1" w:styleId="HTMLiepriekformattaisRakstz">
    <w:name w:val="HTML iepriekšformatētais Rakstz."/>
    <w:rsid w:val="00F012B0"/>
    <w:rPr>
      <w:rFonts w:ascii="Courier New" w:hAnsi="Courier New" w:cs="Courier New"/>
    </w:rPr>
  </w:style>
  <w:style w:type="character" w:customStyle="1" w:styleId="apple-converted-space">
    <w:name w:val="apple-converted-space"/>
    <w:basedOn w:val="Noklusjumarindkopasfonts2"/>
    <w:rsid w:val="00F012B0"/>
  </w:style>
  <w:style w:type="character" w:customStyle="1" w:styleId="content">
    <w:name w:val="content"/>
    <w:rsid w:val="00F012B0"/>
    <w:rPr>
      <w:rFonts w:ascii="Times New Roman" w:hAnsi="Times New Roman" w:cs="Times New Roman" w:hint="default"/>
    </w:rPr>
  </w:style>
  <w:style w:type="character" w:customStyle="1" w:styleId="SarakstarindkopaRakstz">
    <w:name w:val="Saraksta rindkopa Rakstz."/>
    <w:aliases w:val="Virsraksti Rakstz.,Saistīto dokumentu saraksts Rakstz.,Normal bullet 2 Rakstz.,Bullet list Rakstz.,Syle 1 Rakstz.,PPS_Bullet Rakstz."/>
    <w:rsid w:val="00F012B0"/>
    <w:rPr>
      <w:sz w:val="24"/>
      <w:szCs w:val="24"/>
    </w:rPr>
  </w:style>
  <w:style w:type="character" w:styleId="FollowedHyperlink">
    <w:name w:val="FollowedHyperlink"/>
    <w:rsid w:val="00F012B0"/>
    <w:rPr>
      <w:color w:val="954F72"/>
      <w:u w:val="singl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F012B0"/>
    <w:rPr>
      <w:vertAlign w:val="superscript"/>
    </w:rPr>
  </w:style>
  <w:style w:type="character" w:styleId="EndnoteReference">
    <w:name w:val="endnote reference"/>
    <w:rsid w:val="00F012B0"/>
    <w:rPr>
      <w:vertAlign w:val="superscript"/>
    </w:rPr>
  </w:style>
  <w:style w:type="character" w:customStyle="1" w:styleId="Rdtjasaite">
    <w:name w:val="Rādītāja saite"/>
    <w:rsid w:val="00F012B0"/>
  </w:style>
  <w:style w:type="character" w:customStyle="1" w:styleId="ListLabel1">
    <w:name w:val="ListLabel 1"/>
    <w:rsid w:val="00F012B0"/>
    <w:rPr>
      <w:rFonts w:ascii="Arial" w:hAnsi="Arial" w:cs="Times New Roman"/>
      <w:b/>
      <w:sz w:val="21"/>
    </w:rPr>
  </w:style>
  <w:style w:type="character" w:customStyle="1" w:styleId="ListLabel2">
    <w:name w:val="ListLabel 2"/>
    <w:rsid w:val="00F012B0"/>
    <w:rPr>
      <w:rFonts w:ascii="Arial" w:eastAsia="Times New Roman" w:hAnsi="Arial" w:cs="Arial"/>
      <w:b/>
      <w:sz w:val="21"/>
    </w:rPr>
  </w:style>
  <w:style w:type="character" w:customStyle="1" w:styleId="ListLabel3">
    <w:name w:val="ListLabel 3"/>
    <w:rsid w:val="00F012B0"/>
    <w:rPr>
      <w:rFonts w:cs="Times New Roman"/>
    </w:rPr>
  </w:style>
  <w:style w:type="character" w:customStyle="1" w:styleId="ListLabel4">
    <w:name w:val="ListLabel 4"/>
    <w:rsid w:val="00F012B0"/>
    <w:rPr>
      <w:rFonts w:cs="Times New Roman"/>
    </w:rPr>
  </w:style>
  <w:style w:type="character" w:customStyle="1" w:styleId="ListLabel5">
    <w:name w:val="ListLabel 5"/>
    <w:rsid w:val="00F012B0"/>
    <w:rPr>
      <w:rFonts w:cs="Times New Roman"/>
    </w:rPr>
  </w:style>
  <w:style w:type="character" w:customStyle="1" w:styleId="ListLabel6">
    <w:name w:val="ListLabel 6"/>
    <w:rsid w:val="00F012B0"/>
    <w:rPr>
      <w:rFonts w:cs="Times New Roman"/>
    </w:rPr>
  </w:style>
  <w:style w:type="character" w:customStyle="1" w:styleId="ListLabel7">
    <w:name w:val="ListLabel 7"/>
    <w:rsid w:val="00F012B0"/>
    <w:rPr>
      <w:rFonts w:cs="Times New Roman"/>
    </w:rPr>
  </w:style>
  <w:style w:type="character" w:customStyle="1" w:styleId="ListLabel8">
    <w:name w:val="ListLabel 8"/>
    <w:rsid w:val="00F012B0"/>
    <w:rPr>
      <w:rFonts w:cs="Times New Roman"/>
    </w:rPr>
  </w:style>
  <w:style w:type="character" w:customStyle="1" w:styleId="ListLabel9">
    <w:name w:val="ListLabel 9"/>
    <w:rsid w:val="00F012B0"/>
    <w:rPr>
      <w:rFonts w:cs="Times New Roman"/>
    </w:rPr>
  </w:style>
  <w:style w:type="character" w:customStyle="1" w:styleId="ListLabel10">
    <w:name w:val="ListLabel 10"/>
    <w:rsid w:val="00F012B0"/>
    <w:rPr>
      <w:rFonts w:ascii="Arial" w:hAnsi="Arial"/>
      <w:b w:val="0"/>
      <w:sz w:val="20"/>
    </w:rPr>
  </w:style>
  <w:style w:type="character" w:customStyle="1" w:styleId="ListLabel11">
    <w:name w:val="ListLabel 11"/>
    <w:rsid w:val="00F012B0"/>
    <w:rPr>
      <w:rFonts w:ascii="Arial" w:hAnsi="Arial"/>
      <w:b/>
      <w:sz w:val="20"/>
    </w:rPr>
  </w:style>
  <w:style w:type="character" w:customStyle="1" w:styleId="ListLabel110">
    <w:name w:val="ListLabel 110"/>
    <w:rsid w:val="00F012B0"/>
    <w:rPr>
      <w:b/>
    </w:rPr>
  </w:style>
  <w:style w:type="character" w:customStyle="1" w:styleId="ListLabel111">
    <w:name w:val="ListLabel 111"/>
    <w:rsid w:val="00F012B0"/>
    <w:rPr>
      <w:rFonts w:ascii="Arial" w:hAnsi="Arial"/>
      <w:b w:val="0"/>
      <w:sz w:val="20"/>
    </w:rPr>
  </w:style>
  <w:style w:type="character" w:customStyle="1" w:styleId="ListLabel112">
    <w:name w:val="ListLabel 112"/>
    <w:rsid w:val="00F012B0"/>
    <w:rPr>
      <w:b w:val="0"/>
    </w:rPr>
  </w:style>
  <w:style w:type="character" w:customStyle="1" w:styleId="ListLabel113">
    <w:name w:val="ListLabel 113"/>
    <w:rsid w:val="00F012B0"/>
    <w:rPr>
      <w:b/>
    </w:rPr>
  </w:style>
  <w:style w:type="character" w:customStyle="1" w:styleId="ListLabel114">
    <w:name w:val="ListLabel 114"/>
    <w:rsid w:val="00F012B0"/>
    <w:rPr>
      <w:b/>
    </w:rPr>
  </w:style>
  <w:style w:type="character" w:customStyle="1" w:styleId="ListLabel115">
    <w:name w:val="ListLabel 115"/>
    <w:rsid w:val="00F012B0"/>
    <w:rPr>
      <w:b/>
    </w:rPr>
  </w:style>
  <w:style w:type="character" w:customStyle="1" w:styleId="ListLabel116">
    <w:name w:val="ListLabel 116"/>
    <w:rsid w:val="00F012B0"/>
    <w:rPr>
      <w:b/>
    </w:rPr>
  </w:style>
  <w:style w:type="character" w:customStyle="1" w:styleId="ListLabel117">
    <w:name w:val="ListLabel 117"/>
    <w:rsid w:val="00F012B0"/>
    <w:rPr>
      <w:b/>
    </w:rPr>
  </w:style>
  <w:style w:type="character" w:customStyle="1" w:styleId="ListLabel118">
    <w:name w:val="ListLabel 118"/>
    <w:rsid w:val="00F012B0"/>
    <w:rPr>
      <w:b/>
    </w:rPr>
  </w:style>
  <w:style w:type="character" w:customStyle="1" w:styleId="ListLabel21">
    <w:name w:val="ListLabel 21"/>
    <w:rsid w:val="00F012B0"/>
    <w:rPr>
      <w:rFonts w:ascii="Arial" w:hAnsi="Arial"/>
      <w:b/>
      <w:sz w:val="20"/>
    </w:rPr>
  </w:style>
  <w:style w:type="character" w:customStyle="1" w:styleId="ListLabel88">
    <w:name w:val="ListLabel 88"/>
    <w:rsid w:val="00F012B0"/>
    <w:rPr>
      <w:rFonts w:ascii="Arial" w:hAnsi="Arial"/>
      <w:b/>
      <w:sz w:val="21"/>
    </w:rPr>
  </w:style>
  <w:style w:type="character" w:customStyle="1" w:styleId="ListLabel89">
    <w:name w:val="ListLabel 89"/>
    <w:rsid w:val="00F012B0"/>
    <w:rPr>
      <w:rFonts w:ascii="Arial" w:hAnsi="Arial"/>
      <w:b w:val="0"/>
      <w:sz w:val="20"/>
    </w:rPr>
  </w:style>
  <w:style w:type="character" w:customStyle="1" w:styleId="ListLabel90">
    <w:name w:val="ListLabel 90"/>
    <w:rsid w:val="00F012B0"/>
    <w:rPr>
      <w:rFonts w:ascii="Arial" w:hAnsi="Arial"/>
      <w:b w:val="0"/>
      <w:sz w:val="20"/>
    </w:rPr>
  </w:style>
  <w:style w:type="character" w:customStyle="1" w:styleId="ListLabel91">
    <w:name w:val="ListLabel 91"/>
    <w:rsid w:val="00F012B0"/>
    <w:rPr>
      <w:rFonts w:ascii="Arial" w:hAnsi="Arial"/>
      <w:b w:val="0"/>
      <w:sz w:val="20"/>
    </w:rPr>
  </w:style>
  <w:style w:type="character" w:customStyle="1" w:styleId="ListLabel92">
    <w:name w:val="ListLabel 92"/>
    <w:rsid w:val="00F012B0"/>
    <w:rPr>
      <w:b/>
    </w:rPr>
  </w:style>
  <w:style w:type="character" w:customStyle="1" w:styleId="ListLabel93">
    <w:name w:val="ListLabel 93"/>
    <w:rsid w:val="00F012B0"/>
    <w:rPr>
      <w:b/>
    </w:rPr>
  </w:style>
  <w:style w:type="character" w:customStyle="1" w:styleId="ListLabel94">
    <w:name w:val="ListLabel 94"/>
    <w:rsid w:val="00F012B0"/>
    <w:rPr>
      <w:b/>
    </w:rPr>
  </w:style>
  <w:style w:type="character" w:customStyle="1" w:styleId="ListLabel95">
    <w:name w:val="ListLabel 95"/>
    <w:rsid w:val="00F012B0"/>
    <w:rPr>
      <w:b/>
    </w:rPr>
  </w:style>
  <w:style w:type="character" w:customStyle="1" w:styleId="ListLabel96">
    <w:name w:val="ListLabel 96"/>
    <w:rsid w:val="00F012B0"/>
    <w:rPr>
      <w:b/>
    </w:rPr>
  </w:style>
  <w:style w:type="character" w:customStyle="1" w:styleId="ListLabel139">
    <w:name w:val="ListLabel 139"/>
    <w:rsid w:val="00F012B0"/>
    <w:rPr>
      <w:rFonts w:ascii="Arial" w:eastAsia="Calibri" w:hAnsi="Arial" w:cs="Arial"/>
      <w:bCs/>
      <w:i/>
      <w:color w:val="0000FF"/>
      <w:sz w:val="18"/>
      <w:szCs w:val="18"/>
      <w:u w:val="single"/>
      <w:lang w:eastAsia="lv-LV"/>
    </w:rPr>
  </w:style>
  <w:style w:type="character" w:customStyle="1" w:styleId="ListLabel119">
    <w:name w:val="ListLabel 119"/>
    <w:rsid w:val="00F012B0"/>
    <w:rPr>
      <w:rFonts w:ascii="Arial" w:hAnsi="Arial"/>
      <w:b/>
      <w:sz w:val="20"/>
    </w:rPr>
  </w:style>
  <w:style w:type="character" w:customStyle="1" w:styleId="ListLabel120">
    <w:name w:val="ListLabel 120"/>
    <w:rsid w:val="00F012B0"/>
    <w:rPr>
      <w:rFonts w:ascii="Arial" w:hAnsi="Arial"/>
      <w:b/>
      <w:sz w:val="20"/>
    </w:rPr>
  </w:style>
  <w:style w:type="character" w:customStyle="1" w:styleId="ListLabel78">
    <w:name w:val="ListLabel 78"/>
    <w:rsid w:val="00F012B0"/>
    <w:rPr>
      <w:rFonts w:ascii="Arial" w:hAnsi="Arial"/>
      <w:b/>
      <w:sz w:val="20"/>
    </w:rPr>
  </w:style>
  <w:style w:type="character" w:customStyle="1" w:styleId="ListLabel79">
    <w:name w:val="ListLabel 79"/>
    <w:rsid w:val="00F012B0"/>
    <w:rPr>
      <w:rFonts w:ascii="Arial" w:hAnsi="Arial"/>
      <w:b/>
      <w:sz w:val="21"/>
    </w:rPr>
  </w:style>
  <w:style w:type="character" w:customStyle="1" w:styleId="ListLabel80">
    <w:name w:val="ListLabel 80"/>
    <w:rsid w:val="00F012B0"/>
    <w:rPr>
      <w:rFonts w:ascii="Arial" w:hAnsi="Arial"/>
      <w:b/>
      <w:sz w:val="20"/>
    </w:rPr>
  </w:style>
  <w:style w:type="character" w:customStyle="1" w:styleId="ListLabel81">
    <w:name w:val="ListLabel 81"/>
    <w:rsid w:val="00F012B0"/>
    <w:rPr>
      <w:rFonts w:ascii="Arial" w:hAnsi="Arial"/>
      <w:b w:val="0"/>
      <w:sz w:val="20"/>
    </w:rPr>
  </w:style>
  <w:style w:type="character" w:customStyle="1" w:styleId="ListLabel82">
    <w:name w:val="ListLabel 82"/>
    <w:rsid w:val="00F012B0"/>
    <w:rPr>
      <w:b/>
    </w:rPr>
  </w:style>
  <w:style w:type="character" w:customStyle="1" w:styleId="ListLabel83">
    <w:name w:val="ListLabel 83"/>
    <w:rsid w:val="00F012B0"/>
    <w:rPr>
      <w:b/>
    </w:rPr>
  </w:style>
  <w:style w:type="character" w:customStyle="1" w:styleId="ListLabel84">
    <w:name w:val="ListLabel 84"/>
    <w:rsid w:val="00F012B0"/>
    <w:rPr>
      <w:b/>
    </w:rPr>
  </w:style>
  <w:style w:type="character" w:customStyle="1" w:styleId="ListLabel85">
    <w:name w:val="ListLabel 85"/>
    <w:rsid w:val="00F012B0"/>
    <w:rPr>
      <w:b/>
    </w:rPr>
  </w:style>
  <w:style w:type="character" w:customStyle="1" w:styleId="ListLabel86">
    <w:name w:val="ListLabel 86"/>
    <w:rsid w:val="00F012B0"/>
    <w:rPr>
      <w:b/>
    </w:rPr>
  </w:style>
  <w:style w:type="character" w:customStyle="1" w:styleId="ListLabel87">
    <w:name w:val="ListLabel 87"/>
    <w:rsid w:val="00F012B0"/>
    <w:rPr>
      <w:b/>
    </w:rPr>
  </w:style>
  <w:style w:type="character" w:customStyle="1" w:styleId="ListLabel140">
    <w:name w:val="ListLabel 140"/>
    <w:rsid w:val="00F012B0"/>
    <w:rPr>
      <w:rFonts w:ascii="Arial" w:eastAsia="Times New Roman" w:hAnsi="Arial" w:cs="Arial"/>
      <w:i/>
      <w:color w:val="0000FF"/>
      <w:sz w:val="18"/>
      <w:szCs w:val="18"/>
      <w:u w:val="single"/>
    </w:rPr>
  </w:style>
  <w:style w:type="paragraph" w:customStyle="1" w:styleId="Virsraksts">
    <w:name w:val="Virsraksts"/>
    <w:basedOn w:val="Normal"/>
    <w:next w:val="BodyText0"/>
    <w:rsid w:val="00F012B0"/>
    <w:pPr>
      <w:autoSpaceDE w:val="0"/>
      <w:jc w:val="center"/>
    </w:pPr>
    <w:rPr>
      <w:b/>
      <w:bCs/>
      <w:szCs w:val="20"/>
      <w:lang w:val="en-US"/>
    </w:rPr>
  </w:style>
  <w:style w:type="paragraph" w:styleId="BodyText0">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1"/>
    <w:rsid w:val="00F012B0"/>
    <w:pPr>
      <w:spacing w:after="120"/>
    </w:pPr>
    <w:rPr>
      <w:lang w:val="x-none"/>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plain Char1,b1 Char"/>
    <w:basedOn w:val="DefaultParagraphFont"/>
    <w:link w:val="BodyText0"/>
    <w:rsid w:val="00F012B0"/>
    <w:rPr>
      <w:rFonts w:ascii="Times New Roman" w:eastAsia="Times New Roman" w:hAnsi="Times New Roman" w:cs="Times New Roman"/>
      <w:kern w:val="0"/>
      <w:sz w:val="24"/>
      <w:szCs w:val="24"/>
      <w:lang w:val="x-none" w:eastAsia="zh-CN"/>
      <w14:ligatures w14:val="none"/>
    </w:rPr>
  </w:style>
  <w:style w:type="paragraph" w:styleId="List">
    <w:name w:val="List"/>
    <w:basedOn w:val="Normal"/>
    <w:rsid w:val="00F012B0"/>
    <w:pPr>
      <w:suppressAutoHyphens/>
      <w:ind w:left="283" w:hanging="283"/>
    </w:pPr>
    <w:rPr>
      <w:rFonts w:ascii="Arial" w:hAnsi="Arial" w:cs="Arial"/>
      <w:sz w:val="20"/>
      <w:szCs w:val="20"/>
      <w:lang w:val="de-DE"/>
    </w:rPr>
  </w:style>
  <w:style w:type="paragraph" w:styleId="Caption">
    <w:name w:val="caption"/>
    <w:basedOn w:val="Normal"/>
    <w:qFormat/>
    <w:rsid w:val="00F012B0"/>
    <w:pPr>
      <w:suppressLineNumbers/>
      <w:spacing w:before="120" w:after="120"/>
    </w:pPr>
    <w:rPr>
      <w:rFonts w:cs="Arial"/>
      <w:i/>
      <w:iCs/>
    </w:rPr>
  </w:style>
  <w:style w:type="paragraph" w:customStyle="1" w:styleId="Rdtjs">
    <w:name w:val="Rādītājs"/>
    <w:basedOn w:val="Normal"/>
    <w:rsid w:val="00F012B0"/>
    <w:pPr>
      <w:suppressLineNumbers/>
    </w:pPr>
    <w:rPr>
      <w:rFonts w:cs="Arial"/>
    </w:rPr>
  </w:style>
  <w:style w:type="paragraph" w:customStyle="1" w:styleId="ListParagraph1">
    <w:name w:val="List Paragraph1"/>
    <w:basedOn w:val="Normal"/>
    <w:uiPriority w:val="99"/>
    <w:qFormat/>
    <w:rsid w:val="00F012B0"/>
    <w:pPr>
      <w:ind w:left="720"/>
      <w:contextualSpacing/>
    </w:pPr>
    <w:rPr>
      <w:lang w:val="x-none"/>
    </w:rPr>
  </w:style>
  <w:style w:type="paragraph" w:customStyle="1" w:styleId="NoSpacing1">
    <w:name w:val="No Spacing1"/>
    <w:rsid w:val="00F012B0"/>
    <w:pPr>
      <w:suppressAutoHyphens/>
      <w:spacing w:after="0" w:line="276" w:lineRule="auto"/>
      <w:ind w:left="284"/>
      <w:jc w:val="both"/>
    </w:pPr>
    <w:rPr>
      <w:rFonts w:ascii="Times New Roman" w:eastAsia="Times New Roman" w:hAnsi="Times New Roman" w:cs="Times New Roman"/>
      <w:kern w:val="0"/>
      <w:sz w:val="24"/>
      <w:szCs w:val="24"/>
      <w:lang w:val="lv-LV" w:eastAsia="zh-CN"/>
      <w14:ligatures w14:val="none"/>
    </w:rPr>
  </w:style>
  <w:style w:type="paragraph" w:styleId="NormalWeb">
    <w:name w:val="Normal (Web)"/>
    <w:basedOn w:val="Normal"/>
    <w:uiPriority w:val="99"/>
    <w:rsid w:val="00F012B0"/>
  </w:style>
  <w:style w:type="paragraph" w:styleId="Footer">
    <w:name w:val="footer"/>
    <w:basedOn w:val="Normal"/>
    <w:link w:val="FooterChar"/>
    <w:rsid w:val="00F012B0"/>
    <w:rPr>
      <w:lang w:val="x-none"/>
    </w:rPr>
  </w:style>
  <w:style w:type="character" w:customStyle="1" w:styleId="FooterChar">
    <w:name w:val="Footer Char"/>
    <w:basedOn w:val="DefaultParagraphFont"/>
    <w:link w:val="Footer"/>
    <w:rsid w:val="00F012B0"/>
    <w:rPr>
      <w:rFonts w:ascii="Times New Roman" w:eastAsia="Times New Roman" w:hAnsi="Times New Roman" w:cs="Times New Roman"/>
      <w:kern w:val="0"/>
      <w:sz w:val="24"/>
      <w:szCs w:val="24"/>
      <w:lang w:val="x-none" w:eastAsia="zh-CN"/>
      <w14:ligatures w14:val="none"/>
    </w:rPr>
  </w:style>
  <w:style w:type="paragraph" w:customStyle="1" w:styleId="tv2131">
    <w:name w:val="tv2131"/>
    <w:basedOn w:val="Normal"/>
    <w:rsid w:val="00F012B0"/>
    <w:pPr>
      <w:spacing w:before="240" w:line="360" w:lineRule="auto"/>
      <w:ind w:left="0" w:firstLine="300"/>
    </w:pPr>
    <w:rPr>
      <w:rFonts w:ascii="Verdana" w:hAnsi="Verdana" w:cs="Verdana"/>
      <w:sz w:val="18"/>
      <w:szCs w:val="18"/>
    </w:rPr>
  </w:style>
  <w:style w:type="paragraph" w:styleId="FootnoteText">
    <w:name w:val="footnote text"/>
    <w:aliases w:val="Footnote,Fußnote,Fußnote Char Char,Fußnote Char Char Char Char Char Char, Rakstz. Rakstz.,Footnote Text Char2 Char,Footnote Text Char1 Char2 Char,Footnote Text Char Char Char Char,Footnote Text Char1 Char Char Char Char,Rakstz. Rakstz.,fn"/>
    <w:basedOn w:val="Normal"/>
    <w:link w:val="FootnoteTextChar"/>
    <w:uiPriority w:val="99"/>
    <w:rsid w:val="00F012B0"/>
    <w:rPr>
      <w:sz w:val="20"/>
      <w:szCs w:val="20"/>
    </w:rPr>
  </w:style>
  <w:style w:type="character" w:customStyle="1" w:styleId="FootnoteTextChar">
    <w:name w:val="Footnote Text Char"/>
    <w:aliases w:val="Footnote Char,Fußnote Char,Fußnote Char Char Char,Fußnote Char Char Char Char Char Char Char, Rakstz. Rakstz. Char,Footnote Text Char2 Char Char,Footnote Text Char1 Char2 Char Char,Footnote Text Char Char Char Char Char,fn Char"/>
    <w:basedOn w:val="DefaultParagraphFont"/>
    <w:link w:val="FootnoteText"/>
    <w:uiPriority w:val="99"/>
    <w:rsid w:val="00F012B0"/>
    <w:rPr>
      <w:rFonts w:ascii="Times New Roman" w:eastAsia="Times New Roman" w:hAnsi="Times New Roman" w:cs="Times New Roman"/>
      <w:kern w:val="0"/>
      <w:sz w:val="20"/>
      <w:szCs w:val="20"/>
      <w:lang w:val="lv-LV" w:eastAsia="zh-CN"/>
      <w14:ligatures w14:val="none"/>
    </w:rPr>
  </w:style>
  <w:style w:type="paragraph" w:styleId="Header">
    <w:name w:val="header"/>
    <w:aliases w:val="Header Char1,Header Char Char"/>
    <w:basedOn w:val="Normal"/>
    <w:link w:val="HeaderChar"/>
    <w:rsid w:val="00F012B0"/>
    <w:rPr>
      <w:lang w:val="x-none"/>
    </w:rPr>
  </w:style>
  <w:style w:type="character" w:customStyle="1" w:styleId="HeaderChar">
    <w:name w:val="Header Char"/>
    <w:aliases w:val="Header Char1 Char,Header Char Char Char"/>
    <w:basedOn w:val="DefaultParagraphFont"/>
    <w:link w:val="Header"/>
    <w:rsid w:val="00F012B0"/>
    <w:rPr>
      <w:rFonts w:ascii="Times New Roman" w:eastAsia="Times New Roman" w:hAnsi="Times New Roman" w:cs="Times New Roman"/>
      <w:kern w:val="0"/>
      <w:sz w:val="24"/>
      <w:szCs w:val="24"/>
      <w:lang w:val="x-none" w:eastAsia="zh-CN"/>
      <w14:ligatures w14:val="none"/>
    </w:rPr>
  </w:style>
  <w:style w:type="paragraph" w:styleId="TOC1">
    <w:name w:val="toc 1"/>
    <w:basedOn w:val="Normal"/>
    <w:next w:val="Normal"/>
    <w:uiPriority w:val="39"/>
    <w:rsid w:val="00F012B0"/>
  </w:style>
  <w:style w:type="paragraph" w:styleId="TOC2">
    <w:name w:val="toc 2"/>
    <w:basedOn w:val="Normal"/>
    <w:next w:val="Normal"/>
    <w:uiPriority w:val="39"/>
    <w:rsid w:val="00F012B0"/>
    <w:pPr>
      <w:ind w:left="240"/>
    </w:pPr>
  </w:style>
  <w:style w:type="paragraph" w:customStyle="1" w:styleId="bodytext1">
    <w:name w:val="bodytext"/>
    <w:basedOn w:val="Normal"/>
    <w:rsid w:val="00F012B0"/>
    <w:pPr>
      <w:spacing w:before="280" w:after="280"/>
    </w:pPr>
  </w:style>
  <w:style w:type="paragraph" w:customStyle="1" w:styleId="Pamattekstaatkpe21">
    <w:name w:val="Pamatteksta atkāpe 21"/>
    <w:basedOn w:val="Normal"/>
    <w:rsid w:val="00F012B0"/>
    <w:pPr>
      <w:spacing w:after="120" w:line="480" w:lineRule="auto"/>
      <w:ind w:left="283"/>
    </w:pPr>
  </w:style>
  <w:style w:type="paragraph" w:customStyle="1" w:styleId="Pamatteksts21">
    <w:name w:val="Pamatteksts 21"/>
    <w:basedOn w:val="Normal"/>
    <w:rsid w:val="00F012B0"/>
    <w:pPr>
      <w:spacing w:after="120" w:line="480" w:lineRule="auto"/>
    </w:pPr>
  </w:style>
  <w:style w:type="paragraph" w:styleId="EndnoteText">
    <w:name w:val="endnote text"/>
    <w:basedOn w:val="Normal"/>
    <w:link w:val="EndnoteTextChar"/>
    <w:rsid w:val="00F012B0"/>
    <w:rPr>
      <w:sz w:val="20"/>
      <w:szCs w:val="20"/>
    </w:rPr>
  </w:style>
  <w:style w:type="character" w:customStyle="1" w:styleId="EndnoteTextChar">
    <w:name w:val="Endnote Text Char"/>
    <w:basedOn w:val="DefaultParagraphFont"/>
    <w:link w:val="EndnoteText"/>
    <w:rsid w:val="00F012B0"/>
    <w:rPr>
      <w:rFonts w:ascii="Times New Roman" w:eastAsia="Times New Roman" w:hAnsi="Times New Roman" w:cs="Times New Roman"/>
      <w:kern w:val="0"/>
      <w:sz w:val="20"/>
      <w:szCs w:val="20"/>
      <w:lang w:val="lv-LV" w:eastAsia="zh-CN"/>
      <w14:ligatures w14:val="none"/>
    </w:rPr>
  </w:style>
  <w:style w:type="paragraph" w:customStyle="1" w:styleId="Default">
    <w:name w:val="Default"/>
    <w:rsid w:val="00F012B0"/>
    <w:pPr>
      <w:suppressAutoHyphens/>
      <w:autoSpaceDE w:val="0"/>
      <w:spacing w:after="0" w:line="276" w:lineRule="auto"/>
      <w:ind w:left="284"/>
      <w:jc w:val="both"/>
    </w:pPr>
    <w:rPr>
      <w:rFonts w:ascii="Times New Roman" w:eastAsia="Times New Roman" w:hAnsi="Times New Roman" w:cs="Times New Roman"/>
      <w:color w:val="000000"/>
      <w:kern w:val="0"/>
      <w:sz w:val="24"/>
      <w:szCs w:val="24"/>
      <w:lang w:eastAsia="zh-CN"/>
      <w14:ligatures w14:val="none"/>
    </w:rPr>
  </w:style>
  <w:style w:type="paragraph" w:styleId="BodyTextIndent">
    <w:name w:val="Body Text Indent"/>
    <w:basedOn w:val="Normal"/>
    <w:link w:val="BodyTextIndentChar"/>
    <w:rsid w:val="00F012B0"/>
    <w:pPr>
      <w:spacing w:after="120"/>
      <w:ind w:left="283"/>
    </w:pPr>
  </w:style>
  <w:style w:type="character" w:customStyle="1" w:styleId="BodyTextIndentChar">
    <w:name w:val="Body Text Indent Char"/>
    <w:basedOn w:val="DefaultParagraphFont"/>
    <w:link w:val="BodyTextIndent"/>
    <w:rsid w:val="00F012B0"/>
    <w:rPr>
      <w:rFonts w:ascii="Times New Roman" w:eastAsia="Times New Roman" w:hAnsi="Times New Roman" w:cs="Times New Roman"/>
      <w:kern w:val="0"/>
      <w:sz w:val="24"/>
      <w:szCs w:val="24"/>
      <w:lang w:val="lv-LV" w:eastAsia="zh-CN"/>
      <w14:ligatures w14:val="none"/>
    </w:rPr>
  </w:style>
  <w:style w:type="paragraph" w:customStyle="1" w:styleId="jvsub">
    <w:name w:val="jv_sub"/>
    <w:basedOn w:val="Normal"/>
    <w:rsid w:val="00F012B0"/>
    <w:pPr>
      <w:spacing w:before="280" w:after="280"/>
    </w:pPr>
    <w:rPr>
      <w:b/>
      <w:bCs/>
      <w:color w:val="000000"/>
      <w:sz w:val="23"/>
      <w:szCs w:val="23"/>
      <w:lang w:val="en-US"/>
    </w:rPr>
  </w:style>
  <w:style w:type="paragraph" w:customStyle="1" w:styleId="Style1heading2">
    <w:name w:val="Style1 (heading2)"/>
    <w:basedOn w:val="ListParagraph1"/>
    <w:rsid w:val="00F012B0"/>
    <w:pPr>
      <w:numPr>
        <w:numId w:val="6"/>
      </w:numPr>
      <w:spacing w:after="200"/>
      <w:ind w:left="720" w:right="-858" w:firstLine="0"/>
      <w:jc w:val="center"/>
    </w:pPr>
    <w:rPr>
      <w:rFonts w:eastAsia="Calibri"/>
      <w:b/>
    </w:rPr>
  </w:style>
  <w:style w:type="paragraph" w:customStyle="1" w:styleId="DefaultText">
    <w:name w:val="Default Text"/>
    <w:rsid w:val="00F012B0"/>
    <w:pPr>
      <w:suppressAutoHyphens/>
      <w:spacing w:after="0" w:line="276" w:lineRule="auto"/>
      <w:ind w:left="284"/>
      <w:jc w:val="both"/>
    </w:pPr>
    <w:rPr>
      <w:rFonts w:ascii="Times New Roman" w:eastAsia="Arial" w:hAnsi="Times New Roman" w:cs="Times New Roman"/>
      <w:color w:val="000000"/>
      <w:kern w:val="0"/>
      <w:sz w:val="24"/>
      <w:szCs w:val="20"/>
      <w:lang w:val="en-GB" w:eastAsia="zh-CN"/>
      <w14:ligatures w14:val="none"/>
    </w:rPr>
  </w:style>
  <w:style w:type="paragraph" w:customStyle="1" w:styleId="Rindkopa">
    <w:name w:val="Rindkopa"/>
    <w:basedOn w:val="Normal"/>
    <w:rsid w:val="00F012B0"/>
    <w:pPr>
      <w:suppressAutoHyphens/>
      <w:spacing w:line="100" w:lineRule="atLeast"/>
      <w:ind w:left="851"/>
    </w:pPr>
    <w:rPr>
      <w:rFonts w:ascii="Arial" w:hAnsi="Arial" w:cs="Arial"/>
      <w:kern w:val="2"/>
      <w:sz w:val="20"/>
      <w:szCs w:val="20"/>
    </w:rPr>
  </w:style>
  <w:style w:type="paragraph" w:customStyle="1" w:styleId="Lg1">
    <w:name w:val="Lg1"/>
    <w:basedOn w:val="Normal"/>
    <w:rsid w:val="00F012B0"/>
    <w:pPr>
      <w:numPr>
        <w:numId w:val="3"/>
      </w:numPr>
      <w:spacing w:before="120"/>
      <w:jc w:val="center"/>
      <w:textAlignment w:val="baseline"/>
    </w:pPr>
    <w:rPr>
      <w:rFonts w:ascii="Times New Roman Bold" w:hAnsi="Times New Roman Bold" w:cs="Times New Roman Bold"/>
      <w:b/>
      <w:caps/>
      <w:sz w:val="22"/>
      <w:szCs w:val="22"/>
    </w:rPr>
  </w:style>
  <w:style w:type="paragraph" w:customStyle="1" w:styleId="lg1111">
    <w:name w:val="lg1111"/>
    <w:basedOn w:val="Normal"/>
    <w:rsid w:val="00F012B0"/>
    <w:pPr>
      <w:tabs>
        <w:tab w:val="num" w:pos="357"/>
      </w:tabs>
      <w:ind w:left="360" w:hanging="360"/>
    </w:pPr>
  </w:style>
  <w:style w:type="paragraph" w:customStyle="1" w:styleId="b11">
    <w:name w:val="b11"/>
    <w:basedOn w:val="Normal"/>
    <w:rsid w:val="00F012B0"/>
    <w:pPr>
      <w:tabs>
        <w:tab w:val="num" w:pos="357"/>
      </w:tabs>
      <w:ind w:left="0"/>
    </w:pPr>
    <w:rPr>
      <w:rFonts w:ascii="Arial" w:eastAsia="Calibri" w:hAnsi="Arial" w:cs="Arial"/>
      <w:color w:val="000000"/>
      <w:sz w:val="22"/>
      <w:szCs w:val="22"/>
    </w:rPr>
  </w:style>
  <w:style w:type="paragraph" w:customStyle="1" w:styleId="b111">
    <w:name w:val="b111"/>
    <w:basedOn w:val="Normal"/>
    <w:rsid w:val="00F012B0"/>
    <w:pPr>
      <w:tabs>
        <w:tab w:val="num" w:pos="357"/>
      </w:tabs>
      <w:ind w:left="360" w:hanging="360"/>
    </w:pPr>
    <w:rPr>
      <w:rFonts w:eastAsia="Calibri"/>
      <w:color w:val="000000"/>
      <w:sz w:val="22"/>
      <w:szCs w:val="22"/>
    </w:rPr>
  </w:style>
  <w:style w:type="paragraph" w:customStyle="1" w:styleId="TableText">
    <w:name w:val="Table Text"/>
    <w:basedOn w:val="Normal"/>
    <w:rsid w:val="00F012B0"/>
    <w:rPr>
      <w:szCs w:val="20"/>
    </w:rPr>
  </w:style>
  <w:style w:type="paragraph" w:customStyle="1" w:styleId="Punkts">
    <w:name w:val="Punkts"/>
    <w:basedOn w:val="Normal"/>
    <w:next w:val="Apakpunkts"/>
    <w:rsid w:val="00F012B0"/>
    <w:pPr>
      <w:numPr>
        <w:numId w:val="4"/>
      </w:numPr>
    </w:pPr>
    <w:rPr>
      <w:rFonts w:ascii="Arial" w:hAnsi="Arial" w:cs="Arial"/>
      <w:b/>
      <w:sz w:val="20"/>
    </w:rPr>
  </w:style>
  <w:style w:type="paragraph" w:customStyle="1" w:styleId="Apakpunkts">
    <w:name w:val="Apakšpunkts"/>
    <w:basedOn w:val="Normal"/>
    <w:qFormat/>
    <w:rsid w:val="00F012B0"/>
    <w:pPr>
      <w:tabs>
        <w:tab w:val="num" w:pos="851"/>
      </w:tabs>
      <w:ind w:left="851" w:hanging="851"/>
    </w:pPr>
    <w:rPr>
      <w:rFonts w:ascii="Arial" w:hAnsi="Arial" w:cs="Arial"/>
      <w:b/>
      <w:sz w:val="20"/>
      <w:lang w:val="x-none"/>
    </w:rPr>
  </w:style>
  <w:style w:type="paragraph" w:customStyle="1" w:styleId="Paragrfs">
    <w:name w:val="Paragrāfs"/>
    <w:basedOn w:val="Normal"/>
    <w:next w:val="Normal"/>
    <w:rsid w:val="00F012B0"/>
    <w:pPr>
      <w:tabs>
        <w:tab w:val="num" w:pos="851"/>
      </w:tabs>
      <w:ind w:left="851" w:hanging="851"/>
    </w:pPr>
    <w:rPr>
      <w:rFonts w:ascii="Arial" w:hAnsi="Arial" w:cs="Arial"/>
      <w:sz w:val="20"/>
    </w:rPr>
  </w:style>
  <w:style w:type="paragraph" w:customStyle="1" w:styleId="Pamatteksts31">
    <w:name w:val="Pamatteksts 31"/>
    <w:basedOn w:val="Normal"/>
    <w:rsid w:val="00F012B0"/>
    <w:pPr>
      <w:spacing w:after="120"/>
    </w:pPr>
    <w:rPr>
      <w:sz w:val="16"/>
      <w:szCs w:val="16"/>
      <w:lang w:val="x-none"/>
    </w:rPr>
  </w:style>
  <w:style w:type="paragraph" w:customStyle="1" w:styleId="Pamattekstaatkpe31">
    <w:name w:val="Pamatteksta atkāpe 31"/>
    <w:basedOn w:val="Normal"/>
    <w:rsid w:val="00F012B0"/>
    <w:pPr>
      <w:spacing w:after="120"/>
      <w:ind w:left="283"/>
    </w:pPr>
    <w:rPr>
      <w:sz w:val="16"/>
      <w:szCs w:val="16"/>
      <w:lang w:val="en-US"/>
    </w:rPr>
  </w:style>
  <w:style w:type="paragraph" w:customStyle="1" w:styleId="Komentrateksts1">
    <w:name w:val="Komentāra teksts1"/>
    <w:basedOn w:val="Normal"/>
    <w:rsid w:val="00F012B0"/>
    <w:rPr>
      <w:sz w:val="20"/>
      <w:szCs w:val="20"/>
    </w:rPr>
  </w:style>
  <w:style w:type="paragraph" w:styleId="BalloonText">
    <w:name w:val="Balloon Text"/>
    <w:basedOn w:val="Normal"/>
    <w:link w:val="BalloonTextChar"/>
    <w:rsid w:val="00F012B0"/>
    <w:rPr>
      <w:rFonts w:ascii="Tahoma" w:hAnsi="Tahoma" w:cs="Tahoma"/>
      <w:sz w:val="16"/>
      <w:szCs w:val="16"/>
      <w:lang w:val="x-none"/>
    </w:rPr>
  </w:style>
  <w:style w:type="character" w:customStyle="1" w:styleId="BalloonTextChar">
    <w:name w:val="Balloon Text Char"/>
    <w:basedOn w:val="DefaultParagraphFont"/>
    <w:link w:val="BalloonText"/>
    <w:rsid w:val="00F012B0"/>
    <w:rPr>
      <w:rFonts w:ascii="Tahoma" w:eastAsia="Times New Roman" w:hAnsi="Tahoma" w:cs="Tahoma"/>
      <w:kern w:val="0"/>
      <w:sz w:val="16"/>
      <w:szCs w:val="16"/>
      <w:lang w:val="x-none" w:eastAsia="zh-CN"/>
      <w14:ligatures w14:val="none"/>
    </w:rPr>
  </w:style>
  <w:style w:type="paragraph" w:customStyle="1" w:styleId="naisf">
    <w:name w:val="naisf"/>
    <w:basedOn w:val="Normal"/>
    <w:rsid w:val="00F012B0"/>
    <w:pPr>
      <w:spacing w:before="280" w:after="280"/>
    </w:pPr>
    <w:rPr>
      <w:lang w:val="en-GB"/>
    </w:rPr>
  </w:style>
  <w:style w:type="paragraph" w:styleId="CommentText">
    <w:name w:val="annotation text"/>
    <w:basedOn w:val="Normal"/>
    <w:link w:val="CommentTextChar"/>
    <w:unhideWhenUsed/>
    <w:rsid w:val="00F012B0"/>
    <w:pPr>
      <w:spacing w:line="240" w:lineRule="auto"/>
    </w:pPr>
    <w:rPr>
      <w:sz w:val="20"/>
      <w:szCs w:val="20"/>
    </w:rPr>
  </w:style>
  <w:style w:type="character" w:customStyle="1" w:styleId="CommentTextChar">
    <w:name w:val="Comment Text Char"/>
    <w:basedOn w:val="DefaultParagraphFont"/>
    <w:link w:val="CommentText"/>
    <w:rsid w:val="00F012B0"/>
    <w:rPr>
      <w:rFonts w:ascii="Times New Roman" w:eastAsia="Times New Roman" w:hAnsi="Times New Roman" w:cs="Times New Roman"/>
      <w:kern w:val="0"/>
      <w:sz w:val="20"/>
      <w:szCs w:val="20"/>
      <w:lang w:val="lv-LV" w:eastAsia="zh-CN"/>
      <w14:ligatures w14:val="none"/>
    </w:rPr>
  </w:style>
  <w:style w:type="paragraph" w:styleId="CommentSubject">
    <w:name w:val="annotation subject"/>
    <w:basedOn w:val="Komentrateksts1"/>
    <w:next w:val="Komentrateksts1"/>
    <w:link w:val="CommentSubjectChar"/>
    <w:rsid w:val="00F012B0"/>
    <w:rPr>
      <w:b/>
      <w:bCs/>
      <w:lang w:val="x-none"/>
    </w:rPr>
  </w:style>
  <w:style w:type="character" w:customStyle="1" w:styleId="CommentSubjectChar">
    <w:name w:val="Comment Subject Char"/>
    <w:basedOn w:val="CommentTextChar"/>
    <w:link w:val="CommentSubject"/>
    <w:rsid w:val="00F012B0"/>
    <w:rPr>
      <w:rFonts w:ascii="Times New Roman" w:eastAsia="Times New Roman" w:hAnsi="Times New Roman" w:cs="Times New Roman"/>
      <w:b/>
      <w:bCs/>
      <w:kern w:val="0"/>
      <w:sz w:val="20"/>
      <w:szCs w:val="20"/>
      <w:lang w:val="x-none" w:eastAsia="zh-CN"/>
      <w14:ligatures w14:val="none"/>
    </w:rPr>
  </w:style>
  <w:style w:type="paragraph" w:customStyle="1" w:styleId="AACaptiontable">
    <w:name w:val="AA Caption table"/>
    <w:basedOn w:val="Normal"/>
    <w:rsid w:val="00F012B0"/>
    <w:pPr>
      <w:keepNext/>
      <w:spacing w:before="240"/>
      <w:jc w:val="right"/>
    </w:pPr>
    <w:rPr>
      <w:sz w:val="20"/>
      <w:lang w:val="ru-RU"/>
    </w:rPr>
  </w:style>
  <w:style w:type="paragraph" w:customStyle="1" w:styleId="CharCharCharCharCharCharCharCharCharCharCharCharCharCharCharChar">
    <w:name w:val="Char Char Char Char Char Char Char Char Char Char Char Char Char Char Char Char"/>
    <w:basedOn w:val="Normal"/>
    <w:rsid w:val="00F012B0"/>
    <w:pPr>
      <w:spacing w:after="160" w:line="240" w:lineRule="exact"/>
    </w:pPr>
    <w:rPr>
      <w:rFonts w:ascii="Tahoma" w:hAnsi="Tahoma" w:cs="Tahoma"/>
      <w:sz w:val="20"/>
      <w:szCs w:val="20"/>
      <w:lang w:val="en-US"/>
    </w:rPr>
  </w:style>
  <w:style w:type="paragraph" w:customStyle="1" w:styleId="Heading11">
    <w:name w:val="Heading #1"/>
    <w:basedOn w:val="Normal"/>
    <w:rsid w:val="00F012B0"/>
    <w:pPr>
      <w:shd w:val="clear" w:color="auto" w:fill="FFFFFF"/>
      <w:spacing w:after="300" w:line="0" w:lineRule="atLeast"/>
    </w:pPr>
    <w:rPr>
      <w:sz w:val="20"/>
      <w:szCs w:val="20"/>
      <w:lang w:val="x-none"/>
    </w:rPr>
  </w:style>
  <w:style w:type="paragraph" w:customStyle="1" w:styleId="Pamatteksts1">
    <w:name w:val="Pamatteksts1"/>
    <w:basedOn w:val="Normal"/>
    <w:rsid w:val="00F012B0"/>
    <w:pPr>
      <w:shd w:val="clear" w:color="auto" w:fill="FFFFFF"/>
      <w:spacing w:before="300" w:after="420" w:line="0" w:lineRule="atLeast"/>
    </w:pPr>
    <w:rPr>
      <w:sz w:val="20"/>
      <w:szCs w:val="20"/>
      <w:lang w:val="x-none"/>
    </w:rPr>
  </w:style>
  <w:style w:type="paragraph" w:customStyle="1" w:styleId="RakstzCharCharRakstzCharCharRakstz">
    <w:name w:val="Rakstz. Char Char Rakstz. Char Char Rakstz."/>
    <w:basedOn w:val="Normal"/>
    <w:rsid w:val="00F012B0"/>
    <w:pPr>
      <w:spacing w:after="160" w:line="240" w:lineRule="exact"/>
    </w:pPr>
    <w:rPr>
      <w:rFonts w:ascii="Tahoma" w:hAnsi="Tahoma" w:cs="Tahoma"/>
      <w:sz w:val="20"/>
      <w:szCs w:val="20"/>
      <w:lang w:val="en-US"/>
    </w:rPr>
  </w:style>
  <w:style w:type="paragraph" w:styleId="TOC4">
    <w:name w:val="toc 4"/>
    <w:basedOn w:val="Normal"/>
    <w:next w:val="Normal"/>
    <w:uiPriority w:val="39"/>
    <w:rsid w:val="00F012B0"/>
    <w:pPr>
      <w:ind w:left="720"/>
    </w:pPr>
  </w:style>
  <w:style w:type="paragraph" w:customStyle="1" w:styleId="Head61">
    <w:name w:val="Head 6.1"/>
    <w:basedOn w:val="Normal"/>
    <w:rsid w:val="00F012B0"/>
    <w:pPr>
      <w:widowControl w:val="0"/>
      <w:suppressAutoHyphens/>
      <w:autoSpaceDE w:val="0"/>
      <w:jc w:val="center"/>
    </w:pPr>
    <w:rPr>
      <w:rFonts w:ascii="Times New Roman Bold" w:hAnsi="Times New Roman Bold" w:cs="Times New Roman Bold"/>
      <w:b/>
      <w:bCs/>
      <w:sz w:val="28"/>
      <w:szCs w:val="28"/>
    </w:rPr>
  </w:style>
  <w:style w:type="paragraph" w:customStyle="1" w:styleId="Atsauce">
    <w:name w:val="Atsauce"/>
    <w:basedOn w:val="FootnoteText"/>
    <w:rsid w:val="00F012B0"/>
    <w:rPr>
      <w:rFonts w:ascii="Arial" w:hAnsi="Arial" w:cs="Arial"/>
      <w:sz w:val="16"/>
      <w:szCs w:val="16"/>
    </w:rPr>
  </w:style>
  <w:style w:type="paragraph" w:customStyle="1" w:styleId="Numeracija">
    <w:name w:val="Numeracija"/>
    <w:basedOn w:val="Normal"/>
    <w:rsid w:val="00F012B0"/>
    <w:pPr>
      <w:numPr>
        <w:numId w:val="8"/>
      </w:numPr>
    </w:pPr>
    <w:rPr>
      <w:sz w:val="26"/>
    </w:rPr>
  </w:style>
  <w:style w:type="paragraph" w:customStyle="1" w:styleId="WW-Virsraksts">
    <w:name w:val="WW-Virsraksts"/>
    <w:basedOn w:val="Normal"/>
    <w:rsid w:val="00F012B0"/>
    <w:pPr>
      <w:spacing w:before="120"/>
      <w:jc w:val="center"/>
    </w:pPr>
    <w:rPr>
      <w:b/>
      <w:sz w:val="26"/>
    </w:rPr>
  </w:style>
  <w:style w:type="paragraph" w:customStyle="1" w:styleId="CharChar6">
    <w:name w:val="Char Char6"/>
    <w:basedOn w:val="Normal"/>
    <w:rsid w:val="00F012B0"/>
    <w:pPr>
      <w:spacing w:after="160" w:line="240" w:lineRule="exact"/>
    </w:pPr>
    <w:rPr>
      <w:rFonts w:ascii="Tahoma" w:hAnsi="Tahoma" w:cs="Tahoma"/>
      <w:sz w:val="20"/>
      <w:szCs w:val="20"/>
      <w:lang w:val="en-US"/>
    </w:rPr>
  </w:style>
  <w:style w:type="paragraph" w:styleId="ListBullet3">
    <w:name w:val="List Bullet 3"/>
    <w:basedOn w:val="Normal"/>
    <w:rsid w:val="00F012B0"/>
    <w:pPr>
      <w:ind w:left="849" w:hanging="283"/>
      <w:contextualSpacing/>
    </w:pPr>
  </w:style>
  <w:style w:type="paragraph" w:styleId="ListBullet2">
    <w:name w:val="List Bullet 2"/>
    <w:basedOn w:val="Normal"/>
    <w:rsid w:val="00F012B0"/>
    <w:pPr>
      <w:ind w:left="566" w:hanging="283"/>
      <w:contextualSpacing/>
    </w:pPr>
  </w:style>
  <w:style w:type="paragraph" w:customStyle="1" w:styleId="Sarakstanumurs21">
    <w:name w:val="Saraksta numurs 21"/>
    <w:basedOn w:val="Normal"/>
    <w:rsid w:val="00F012B0"/>
    <w:pPr>
      <w:numPr>
        <w:numId w:val="2"/>
      </w:numPr>
      <w:contextualSpacing/>
    </w:pPr>
  </w:style>
  <w:style w:type="paragraph" w:customStyle="1" w:styleId="Standard">
    <w:name w:val="Standard"/>
    <w:rsid w:val="00F012B0"/>
    <w:pPr>
      <w:widowControl w:val="0"/>
      <w:suppressAutoHyphens/>
      <w:spacing w:after="0" w:line="276" w:lineRule="auto"/>
      <w:ind w:left="284"/>
      <w:jc w:val="both"/>
      <w:textAlignment w:val="baseline"/>
    </w:pPr>
    <w:rPr>
      <w:rFonts w:ascii="Times New Roman" w:eastAsia="Andale Sans UI" w:hAnsi="Times New Roman" w:cs="Tahoma"/>
      <w:sz w:val="24"/>
      <w:szCs w:val="24"/>
      <w:lang w:val="lv-LV" w:eastAsia="zh-CN"/>
      <w14:ligatures w14:val="none"/>
    </w:rPr>
  </w:style>
  <w:style w:type="paragraph" w:customStyle="1" w:styleId="charchar">
    <w:name w:val="charchar"/>
    <w:basedOn w:val="Normal"/>
    <w:rsid w:val="00F012B0"/>
    <w:pPr>
      <w:ind w:left="1531" w:hanging="811"/>
    </w:pPr>
  </w:style>
  <w:style w:type="paragraph" w:styleId="HTMLPreformatted">
    <w:name w:val="HTML Preformatted"/>
    <w:basedOn w:val="Normal"/>
    <w:link w:val="HTMLPreformattedChar"/>
    <w:rsid w:val="00F012B0"/>
    <w:rPr>
      <w:rFonts w:ascii="Courier New" w:hAnsi="Courier New" w:cs="Courier New"/>
      <w:sz w:val="20"/>
      <w:szCs w:val="20"/>
      <w:lang w:val="x-none"/>
    </w:rPr>
  </w:style>
  <w:style w:type="character" w:customStyle="1" w:styleId="HTMLPreformattedChar">
    <w:name w:val="HTML Preformatted Char"/>
    <w:basedOn w:val="DefaultParagraphFont"/>
    <w:link w:val="HTMLPreformatted"/>
    <w:rsid w:val="00F012B0"/>
    <w:rPr>
      <w:rFonts w:ascii="Courier New" w:eastAsia="Times New Roman" w:hAnsi="Courier New" w:cs="Courier New"/>
      <w:kern w:val="0"/>
      <w:sz w:val="20"/>
      <w:szCs w:val="20"/>
      <w:lang w:val="x-none" w:eastAsia="zh-CN"/>
      <w14:ligatures w14:val="none"/>
    </w:rPr>
  </w:style>
  <w:style w:type="paragraph" w:customStyle="1" w:styleId="mdltxt">
    <w:name w:val="mdltxt"/>
    <w:basedOn w:val="Normal"/>
    <w:rsid w:val="00F012B0"/>
    <w:pPr>
      <w:suppressAutoHyphens/>
      <w:spacing w:before="280" w:after="280"/>
    </w:pPr>
    <w:rPr>
      <w:rFonts w:ascii="Verdana" w:hAnsi="Verdana" w:cs="Verdana"/>
      <w:kern w:val="2"/>
      <w:sz w:val="20"/>
      <w:szCs w:val="20"/>
    </w:rPr>
  </w:style>
  <w:style w:type="paragraph" w:customStyle="1" w:styleId="Parakstszemobjekta1">
    <w:name w:val="Paraksts zem objekta1"/>
    <w:basedOn w:val="Normal"/>
    <w:next w:val="Normal"/>
    <w:rsid w:val="00F012B0"/>
    <w:pPr>
      <w:jc w:val="center"/>
    </w:pPr>
    <w:rPr>
      <w:rFonts w:ascii="Cambria" w:eastAsia="Cambria" w:hAnsi="Cambria" w:cs="Cambria"/>
      <w:b/>
      <w:bCs/>
      <w:lang w:val="en-GB"/>
    </w:rPr>
  </w:style>
  <w:style w:type="paragraph" w:customStyle="1" w:styleId="ListParagraph2">
    <w:name w:val="List Paragraph2"/>
    <w:basedOn w:val="Normal"/>
    <w:rsid w:val="00F012B0"/>
    <w:pPr>
      <w:ind w:left="720"/>
      <w:contextualSpacing/>
    </w:pPr>
    <w:rPr>
      <w:rFonts w:eastAsia="Calibri"/>
    </w:rPr>
  </w:style>
  <w:style w:type="paragraph" w:styleId="Index1">
    <w:name w:val="index 1"/>
    <w:basedOn w:val="Normal"/>
    <w:next w:val="Normal"/>
    <w:rsid w:val="00F012B0"/>
    <w:pPr>
      <w:numPr>
        <w:numId w:val="5"/>
      </w:numPr>
      <w:tabs>
        <w:tab w:val="left" w:pos="1134"/>
        <w:tab w:val="left" w:pos="3261"/>
      </w:tabs>
      <w:ind w:left="1134" w:hanging="708"/>
    </w:pPr>
    <w:rPr>
      <w:rFonts w:ascii="Arial" w:hAnsi="Arial" w:cs="Arial"/>
      <w:sz w:val="20"/>
      <w:szCs w:val="20"/>
    </w:rPr>
  </w:style>
  <w:style w:type="paragraph" w:customStyle="1" w:styleId="tv213">
    <w:name w:val="tv213"/>
    <w:basedOn w:val="Normal"/>
    <w:rsid w:val="00F012B0"/>
    <w:pPr>
      <w:spacing w:before="280" w:after="280"/>
    </w:pPr>
  </w:style>
  <w:style w:type="paragraph" w:customStyle="1" w:styleId="Sarakstarindkopa1">
    <w:name w:val="Saraksta rindkopa1"/>
    <w:basedOn w:val="Normal"/>
    <w:rsid w:val="00F012B0"/>
    <w:pPr>
      <w:ind w:left="720"/>
      <w:contextualSpacing/>
    </w:pPr>
    <w:rPr>
      <w:sz w:val="28"/>
    </w:rPr>
  </w:style>
  <w:style w:type="paragraph" w:customStyle="1" w:styleId="Saturardtjs">
    <w:name w:val="Satura rādītājs"/>
    <w:basedOn w:val="Normal"/>
    <w:rsid w:val="00F012B0"/>
    <w:pPr>
      <w:suppressLineNumbers/>
    </w:pPr>
  </w:style>
  <w:style w:type="paragraph" w:customStyle="1" w:styleId="Tabulasvirsraksts">
    <w:name w:val="Tabulas virsraksts"/>
    <w:basedOn w:val="Saturardtjs"/>
    <w:rsid w:val="00F012B0"/>
    <w:pPr>
      <w:jc w:val="center"/>
    </w:pPr>
    <w:rPr>
      <w:b/>
      <w:bCs/>
    </w:rPr>
  </w:style>
  <w:style w:type="paragraph" w:customStyle="1" w:styleId="NoSpacing2">
    <w:name w:val="No Spacing2"/>
    <w:rsid w:val="00F012B0"/>
    <w:pPr>
      <w:suppressAutoHyphens/>
      <w:spacing w:after="0" w:line="276" w:lineRule="auto"/>
      <w:ind w:left="284"/>
      <w:jc w:val="both"/>
    </w:pPr>
    <w:rPr>
      <w:rFonts w:ascii="Times New Roman" w:eastAsia="Times New Roman" w:hAnsi="Times New Roman" w:cs="Times New Roman"/>
      <w:kern w:val="0"/>
      <w:sz w:val="24"/>
      <w:szCs w:val="24"/>
      <w:lang w:val="lv-LV" w:eastAsia="lv-LV" w:bidi="hi-IN"/>
      <w14:ligatures w14:val="none"/>
    </w:rPr>
  </w:style>
  <w:style w:type="paragraph" w:customStyle="1" w:styleId="Style1">
    <w:name w:val="Style1"/>
    <w:autoRedefine/>
    <w:rsid w:val="007E0F08"/>
    <w:pPr>
      <w:numPr>
        <w:ilvl w:val="1"/>
        <w:numId w:val="7"/>
      </w:numPr>
      <w:suppressAutoHyphens/>
      <w:spacing w:after="0" w:line="276" w:lineRule="auto"/>
      <w:jc w:val="both"/>
    </w:pPr>
    <w:rPr>
      <w:rFonts w:ascii="Times New Roman" w:eastAsia="Calibri" w:hAnsi="Times New Roman" w:cs="Times New Roman"/>
      <w:kern w:val="0"/>
      <w:sz w:val="24"/>
      <w:szCs w:val="24"/>
      <w:lang w:val="lv-LV" w:eastAsia="lv-LV"/>
      <w14:ligatures w14:val="none"/>
    </w:rPr>
  </w:style>
  <w:style w:type="character" w:styleId="CommentReference">
    <w:name w:val="annotation reference"/>
    <w:uiPriority w:val="99"/>
    <w:unhideWhenUsed/>
    <w:rsid w:val="00F012B0"/>
    <w:rPr>
      <w:sz w:val="16"/>
      <w:szCs w:val="16"/>
    </w:rPr>
  </w:style>
  <w:style w:type="paragraph" w:customStyle="1" w:styleId="Pielikums">
    <w:name w:val="Pielikums"/>
    <w:basedOn w:val="Normal"/>
    <w:rsid w:val="00F012B0"/>
    <w:pPr>
      <w:jc w:val="right"/>
    </w:pPr>
    <w:rPr>
      <w:rFonts w:ascii="Arial" w:hAnsi="Arial" w:cs="Arial"/>
      <w:b/>
      <w:bCs/>
      <w:lang w:eastAsia="lv-LV"/>
    </w:rPr>
  </w:style>
  <w:style w:type="character" w:customStyle="1" w:styleId="Neatrisintapieminana1">
    <w:name w:val="Neatrisināta pieminēšana1"/>
    <w:uiPriority w:val="99"/>
    <w:semiHidden/>
    <w:unhideWhenUsed/>
    <w:rsid w:val="00F012B0"/>
    <w:rPr>
      <w:color w:val="808080"/>
      <w:shd w:val="clear" w:color="auto" w:fill="E6E6E6"/>
    </w:rPr>
  </w:style>
  <w:style w:type="character" w:customStyle="1" w:styleId="Vidjsreis1izclums2Rakstz">
    <w:name w:val="Vidējs režģis 1 — izcēlums 2 Rakstz."/>
    <w:aliases w:val="Strip Rakstz.,Virsraksti Rakstz.1"/>
    <w:link w:val="MediumGrid1-Accent2"/>
    <w:uiPriority w:val="34"/>
    <w:rsid w:val="00F012B0"/>
    <w:rPr>
      <w:sz w:val="24"/>
      <w:szCs w:val="24"/>
      <w:lang w:val="x-none" w:eastAsia="zh-CN"/>
    </w:rPr>
  </w:style>
  <w:style w:type="character" w:customStyle="1" w:styleId="Virsraksts1Rakstz1">
    <w:name w:val="Virsraksts 1 Rakstz.1"/>
    <w:rsid w:val="00F012B0"/>
    <w:rPr>
      <w:rFonts w:ascii="Arial" w:hAnsi="Arial"/>
      <w:b/>
      <w:bCs/>
      <w:kern w:val="2"/>
      <w:sz w:val="32"/>
      <w:szCs w:val="32"/>
      <w:lang w:eastAsia="zh-CN"/>
    </w:rPr>
  </w:style>
  <w:style w:type="character" w:customStyle="1" w:styleId="st">
    <w:name w:val="st"/>
    <w:basedOn w:val="DefaultParagraphFont"/>
    <w:rsid w:val="00F012B0"/>
  </w:style>
  <w:style w:type="table" w:styleId="TableGrid">
    <w:name w:val="Table Grid"/>
    <w:basedOn w:val="TableNormal"/>
    <w:uiPriority w:val="59"/>
    <w:rsid w:val="00F012B0"/>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aukumsRakstz1">
    <w:name w:val="Nosaukums Rakstz.1"/>
    <w:uiPriority w:val="10"/>
    <w:rsid w:val="00F012B0"/>
    <w:rPr>
      <w:rFonts w:ascii="Calibri Light" w:eastAsia="Times New Roman" w:hAnsi="Calibri Light" w:cs="Times New Roman"/>
      <w:b/>
      <w:bCs/>
      <w:kern w:val="28"/>
      <w:sz w:val="32"/>
      <w:szCs w:val="32"/>
      <w:lang w:eastAsia="zh-CN"/>
    </w:rPr>
  </w:style>
  <w:style w:type="paragraph" w:styleId="NoSpacing">
    <w:name w:val="No Spacing"/>
    <w:uiPriority w:val="1"/>
    <w:qFormat/>
    <w:rsid w:val="00F012B0"/>
    <w:pPr>
      <w:spacing w:after="0" w:line="276" w:lineRule="auto"/>
      <w:ind w:left="284"/>
      <w:jc w:val="both"/>
    </w:pPr>
    <w:rPr>
      <w:rFonts w:ascii="Calibri" w:eastAsia="Calibri" w:hAnsi="Calibri" w:cs="Times New Roman"/>
      <w:kern w:val="0"/>
      <w:lang w:val="lv-LV"/>
      <w14:ligatures w14:val="none"/>
    </w:rPr>
  </w:style>
  <w:style w:type="table" w:customStyle="1" w:styleId="Reatabula1">
    <w:name w:val="Režģa tabula1"/>
    <w:basedOn w:val="TableNormal"/>
    <w:next w:val="TableGrid"/>
    <w:uiPriority w:val="39"/>
    <w:rsid w:val="00F012B0"/>
    <w:pPr>
      <w:spacing w:after="0" w:line="240" w:lineRule="auto"/>
    </w:pPr>
    <w:rPr>
      <w:rFonts w:ascii="Calibri" w:eastAsia="Calibri" w:hAnsi="Calibri" w:cs="Times New Roman"/>
      <w:kern w:val="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F012B0"/>
    <w:pPr>
      <w:spacing w:after="0" w:line="240" w:lineRule="auto"/>
    </w:pPr>
    <w:rPr>
      <w:rFonts w:ascii="Calibri" w:eastAsia="Calibri" w:hAnsi="Calibri" w:cs="Times New Roman"/>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F012B0"/>
    <w:pPr>
      <w:spacing w:after="0" w:line="240" w:lineRule="auto"/>
    </w:pPr>
    <w:rPr>
      <w:rFonts w:ascii="Calibri" w:eastAsia="Calibri" w:hAnsi="Calibri" w:cs="Times New Roman"/>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Before18ptAfter6pt">
    <w:name w:val="Style Heading 2 + Before:  18 pt After:  6 pt"/>
    <w:basedOn w:val="Heading2"/>
    <w:rsid w:val="00F012B0"/>
    <w:pPr>
      <w:numPr>
        <w:numId w:val="9"/>
      </w:numPr>
      <w:tabs>
        <w:tab w:val="left" w:pos="680"/>
        <w:tab w:val="num" w:pos="1440"/>
      </w:tabs>
      <w:spacing w:before="240" w:after="60"/>
      <w:ind w:left="1440" w:hanging="360"/>
    </w:pPr>
    <w:rPr>
      <w:rFonts w:ascii="Times New Roman" w:eastAsia="Times New Roman" w:hAnsi="Times New Roman" w:cs="Times New Roman"/>
      <w:b/>
      <w:bCs/>
      <w:color w:val="auto"/>
      <w:spacing w:val="-2"/>
      <w:sz w:val="28"/>
      <w:szCs w:val="28"/>
      <w:u w:val="single"/>
      <w:lang w:val="en-GB"/>
    </w:rPr>
  </w:style>
  <w:style w:type="character" w:styleId="UnresolvedMention">
    <w:name w:val="Unresolved Mention"/>
    <w:uiPriority w:val="99"/>
    <w:semiHidden/>
    <w:unhideWhenUsed/>
    <w:rsid w:val="00F012B0"/>
    <w:rPr>
      <w:color w:val="605E5C"/>
      <w:shd w:val="clear" w:color="auto" w:fill="E1DFDD"/>
    </w:rPr>
  </w:style>
  <w:style w:type="paragraph" w:styleId="Revision">
    <w:name w:val="Revision"/>
    <w:hidden/>
    <w:uiPriority w:val="99"/>
    <w:semiHidden/>
    <w:rsid w:val="00F012B0"/>
    <w:pPr>
      <w:spacing w:after="0" w:line="240" w:lineRule="auto"/>
    </w:pPr>
    <w:rPr>
      <w:rFonts w:ascii="Times New Roman" w:eastAsia="Times New Roman" w:hAnsi="Times New Roman" w:cs="Times New Roman"/>
      <w:kern w:val="0"/>
      <w:sz w:val="24"/>
      <w:szCs w:val="24"/>
      <w:lang w:val="lv-LV" w:eastAsia="zh-CN"/>
      <w14:ligatures w14:val="none"/>
    </w:rPr>
  </w:style>
  <w:style w:type="paragraph" w:styleId="TOC3">
    <w:name w:val="toc 3"/>
    <w:basedOn w:val="Normal"/>
    <w:next w:val="Normal"/>
    <w:autoRedefine/>
    <w:uiPriority w:val="39"/>
    <w:unhideWhenUsed/>
    <w:rsid w:val="00F012B0"/>
    <w:pPr>
      <w:ind w:left="480"/>
    </w:pPr>
  </w:style>
  <w:style w:type="paragraph" w:styleId="TOC5">
    <w:name w:val="toc 5"/>
    <w:basedOn w:val="Normal"/>
    <w:next w:val="Normal"/>
    <w:autoRedefine/>
    <w:uiPriority w:val="39"/>
    <w:unhideWhenUsed/>
    <w:rsid w:val="00F012B0"/>
    <w:pPr>
      <w:spacing w:after="100" w:line="259" w:lineRule="auto"/>
      <w:ind w:left="880"/>
      <w:jc w:val="left"/>
    </w:pPr>
    <w:rPr>
      <w:rFonts w:ascii="Calibri" w:hAnsi="Calibri"/>
      <w:kern w:val="2"/>
      <w:sz w:val="22"/>
      <w:szCs w:val="22"/>
      <w:lang w:eastAsia="lv-LV"/>
    </w:rPr>
  </w:style>
  <w:style w:type="paragraph" w:styleId="TOC6">
    <w:name w:val="toc 6"/>
    <w:basedOn w:val="Normal"/>
    <w:next w:val="Normal"/>
    <w:autoRedefine/>
    <w:uiPriority w:val="39"/>
    <w:unhideWhenUsed/>
    <w:rsid w:val="00F012B0"/>
    <w:pPr>
      <w:spacing w:after="100" w:line="259" w:lineRule="auto"/>
      <w:ind w:left="1100"/>
      <w:jc w:val="left"/>
    </w:pPr>
    <w:rPr>
      <w:rFonts w:ascii="Calibri" w:hAnsi="Calibri"/>
      <w:kern w:val="2"/>
      <w:sz w:val="22"/>
      <w:szCs w:val="22"/>
      <w:lang w:eastAsia="lv-LV"/>
    </w:rPr>
  </w:style>
  <w:style w:type="paragraph" w:styleId="TOC7">
    <w:name w:val="toc 7"/>
    <w:basedOn w:val="Normal"/>
    <w:next w:val="Normal"/>
    <w:autoRedefine/>
    <w:uiPriority w:val="39"/>
    <w:unhideWhenUsed/>
    <w:rsid w:val="00F012B0"/>
    <w:pPr>
      <w:spacing w:after="100" w:line="259" w:lineRule="auto"/>
      <w:ind w:left="1320"/>
      <w:jc w:val="left"/>
    </w:pPr>
    <w:rPr>
      <w:rFonts w:ascii="Calibri" w:hAnsi="Calibri"/>
      <w:kern w:val="2"/>
      <w:sz w:val="22"/>
      <w:szCs w:val="22"/>
      <w:lang w:eastAsia="lv-LV"/>
    </w:rPr>
  </w:style>
  <w:style w:type="paragraph" w:styleId="TOC8">
    <w:name w:val="toc 8"/>
    <w:basedOn w:val="Normal"/>
    <w:next w:val="Normal"/>
    <w:autoRedefine/>
    <w:uiPriority w:val="39"/>
    <w:unhideWhenUsed/>
    <w:rsid w:val="00F012B0"/>
    <w:pPr>
      <w:spacing w:after="100" w:line="259" w:lineRule="auto"/>
      <w:ind w:left="1540"/>
      <w:jc w:val="left"/>
    </w:pPr>
    <w:rPr>
      <w:rFonts w:ascii="Calibri" w:hAnsi="Calibri"/>
      <w:kern w:val="2"/>
      <w:sz w:val="22"/>
      <w:szCs w:val="22"/>
      <w:lang w:eastAsia="lv-LV"/>
    </w:rPr>
  </w:style>
  <w:style w:type="paragraph" w:styleId="TOC9">
    <w:name w:val="toc 9"/>
    <w:basedOn w:val="Normal"/>
    <w:next w:val="Normal"/>
    <w:autoRedefine/>
    <w:uiPriority w:val="39"/>
    <w:unhideWhenUsed/>
    <w:rsid w:val="00F012B0"/>
    <w:pPr>
      <w:spacing w:after="100" w:line="259" w:lineRule="auto"/>
      <w:ind w:left="1760"/>
      <w:jc w:val="left"/>
    </w:pPr>
    <w:rPr>
      <w:rFonts w:ascii="Calibri" w:hAnsi="Calibri"/>
      <w:kern w:val="2"/>
      <w:sz w:val="22"/>
      <w:szCs w:val="22"/>
      <w:lang w:eastAsia="lv-LV"/>
    </w:rPr>
  </w:style>
  <w:style w:type="table" w:styleId="GridTable1Light">
    <w:name w:val="Grid Table 1 Light"/>
    <w:basedOn w:val="TableNormal"/>
    <w:uiPriority w:val="46"/>
    <w:rsid w:val="00F012B0"/>
    <w:pPr>
      <w:spacing w:after="0" w:line="240" w:lineRule="auto"/>
    </w:pPr>
    <w:rPr>
      <w:rFonts w:ascii="Times New Roman" w:eastAsia="Times New Roman" w:hAnsi="Times New Roman" w:cs="Times New Roman"/>
      <w:kern w:val="0"/>
      <w:sz w:val="20"/>
      <w:szCs w:val="20"/>
      <w:lang w:val="lv-LV" w:eastAsia="lv-LV"/>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012B0"/>
    <w:pPr>
      <w:spacing w:after="0" w:line="240" w:lineRule="auto"/>
    </w:pPr>
    <w:rPr>
      <w:rFonts w:ascii="Times New Roman" w:eastAsia="Times New Roman" w:hAnsi="Times New Roman" w:cs="Times New Roman"/>
      <w:kern w:val="0"/>
      <w:sz w:val="20"/>
      <w:szCs w:val="20"/>
      <w:lang w:val="lv-LV" w:eastAsia="lv-LV"/>
      <w14:ligatures w14:val="none"/>
    </w:rPr>
    <w:tblPr>
      <w:tblStyleRowBandSize w:val="1"/>
      <w:tblStyleColBandSize w:val="1"/>
      <w:tblBorders>
        <w:top w:val="single" w:sz="4" w:space="0" w:color="83CAEB"/>
        <w:left w:val="single" w:sz="4" w:space="0" w:color="83CAEB"/>
        <w:bottom w:val="single" w:sz="4" w:space="0" w:color="83CAEB"/>
        <w:right w:val="single" w:sz="4" w:space="0" w:color="83CAEB"/>
        <w:insideH w:val="single" w:sz="4" w:space="0" w:color="83CAEB"/>
        <w:insideV w:val="single" w:sz="4" w:space="0" w:color="83CAEB"/>
      </w:tblBorders>
    </w:tblPr>
    <w:tblStylePr w:type="firstRow">
      <w:rPr>
        <w:b/>
        <w:bCs/>
      </w:rPr>
      <w:tblPr/>
      <w:tcPr>
        <w:tcBorders>
          <w:bottom w:val="single" w:sz="12" w:space="0" w:color="45B0E1"/>
        </w:tcBorders>
      </w:tcPr>
    </w:tblStylePr>
    <w:tblStylePr w:type="lastRow">
      <w:rPr>
        <w:b/>
        <w:bCs/>
      </w:rPr>
      <w:tblPr/>
      <w:tcPr>
        <w:tcBorders>
          <w:top w:val="double" w:sz="2" w:space="0" w:color="45B0E1"/>
        </w:tcBorders>
      </w:tcPr>
    </w:tblStylePr>
    <w:tblStylePr w:type="firstCol">
      <w:rPr>
        <w:b/>
        <w:bCs/>
      </w:rPr>
    </w:tblStylePr>
    <w:tblStylePr w:type="lastCol">
      <w:rPr>
        <w:b/>
        <w:bCs/>
      </w:rPr>
    </w:tblStylePr>
  </w:style>
  <w:style w:type="table" w:styleId="PlainTable5">
    <w:name w:val="Plain Table 5"/>
    <w:basedOn w:val="TableNormal"/>
    <w:uiPriority w:val="45"/>
    <w:rsid w:val="00F012B0"/>
    <w:pPr>
      <w:spacing w:after="0" w:line="240" w:lineRule="auto"/>
    </w:pPr>
    <w:rPr>
      <w:rFonts w:ascii="Times New Roman" w:eastAsia="Times New Roman" w:hAnsi="Times New Roman" w:cs="Times New Roman"/>
      <w:kern w:val="0"/>
      <w:sz w:val="20"/>
      <w:szCs w:val="20"/>
      <w:lang w:val="lv-LV" w:eastAsia="lv-LV"/>
      <w14:ligatures w14:val="none"/>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7F7F7F"/>
        </w:tcBorders>
        <w:shd w:val="clear" w:color="auto" w:fill="FFFFFF"/>
      </w:tcPr>
    </w:tblStylePr>
    <w:tblStylePr w:type="lastRow">
      <w:rPr>
        <w:rFonts w:ascii="Aptos Display" w:eastAsia="Times New Roman" w:hAnsi="Aptos Display" w:cs="Times New Roman"/>
        <w:i/>
        <w:iCs/>
        <w:sz w:val="26"/>
      </w:rPr>
      <w:tblPr/>
      <w:tcPr>
        <w:tcBorders>
          <w:top w:val="single" w:sz="4" w:space="0" w:color="7F7F7F"/>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7F7F7F"/>
        </w:tcBorders>
        <w:shd w:val="clear" w:color="auto" w:fill="FFFFFF"/>
      </w:tcPr>
    </w:tblStylePr>
    <w:tblStylePr w:type="lastCol">
      <w:rPr>
        <w:rFonts w:ascii="Aptos Display" w:eastAsia="Times New Roman" w:hAnsi="Aptos Display"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F012B0"/>
    <w:pPr>
      <w:spacing w:after="0" w:line="240" w:lineRule="auto"/>
    </w:pPr>
    <w:rPr>
      <w:rFonts w:ascii="Times New Roman" w:eastAsia="Times New Roman" w:hAnsi="Times New Roman" w:cs="Times New Roman"/>
      <w:kern w:val="0"/>
      <w:sz w:val="20"/>
      <w:szCs w:val="20"/>
      <w:lang w:val="lv-LV" w:eastAsia="lv-LV"/>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F012B0"/>
    <w:pPr>
      <w:spacing w:after="0" w:line="240" w:lineRule="auto"/>
    </w:pPr>
    <w:rPr>
      <w:rFonts w:ascii="Times New Roman" w:eastAsia="Times New Roman" w:hAnsi="Times New Roman" w:cs="Times New Roman"/>
      <w:kern w:val="0"/>
      <w:sz w:val="20"/>
      <w:szCs w:val="20"/>
      <w:lang w:val="lv-LV" w:eastAsia="lv-LV"/>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GridLight">
    <w:name w:val="Grid Table Light"/>
    <w:basedOn w:val="TableNormal"/>
    <w:uiPriority w:val="40"/>
    <w:rsid w:val="00F012B0"/>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MediumGrid1-Accent2">
    <w:name w:val="Medium Grid 1 Accent 2"/>
    <w:basedOn w:val="TableNormal"/>
    <w:link w:val="Vidjsreis1izclums2Rakstz"/>
    <w:uiPriority w:val="34"/>
    <w:semiHidden/>
    <w:unhideWhenUsed/>
    <w:rsid w:val="00F012B0"/>
    <w:pPr>
      <w:spacing w:after="0" w:line="240" w:lineRule="auto"/>
    </w:pPr>
    <w:rPr>
      <w:sz w:val="24"/>
      <w:szCs w:val="24"/>
      <w:lang w:val="x-none" w:eastAsia="zh-CN"/>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396911">
      <w:bodyDiv w:val="1"/>
      <w:marLeft w:val="0"/>
      <w:marRight w:val="0"/>
      <w:marTop w:val="0"/>
      <w:marBottom w:val="0"/>
      <w:divBdr>
        <w:top w:val="none" w:sz="0" w:space="0" w:color="auto"/>
        <w:left w:val="none" w:sz="0" w:space="0" w:color="auto"/>
        <w:bottom w:val="none" w:sz="0" w:space="0" w:color="auto"/>
        <w:right w:val="none" w:sz="0" w:space="0" w:color="auto"/>
      </w:divBdr>
    </w:div>
    <w:div w:id="167873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472" TargetMode="External"/><Relationship Id="rId18" Type="http://schemas.openxmlformats.org/officeDocument/2006/relationships/hyperlink" Target="http://www.eis.gov.lv/EKEIS/Suppli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epirkumi@zaao.lv" TargetMode="External"/><Relationship Id="rId17"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5" Type="http://schemas.openxmlformats.org/officeDocument/2006/relationships/numbering" Target="numbering.xml"/><Relationship Id="rId15" Type="http://schemas.openxmlformats.org/officeDocument/2006/relationships/hyperlink" Target="mailto:iepirkumi@zaao.lv"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 Id="rId4" Type="http://schemas.openxmlformats.org/officeDocument/2006/relationships/hyperlink" Target="https://ec.europa.eu/growth/tools-databases/espd/filter?lang=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ievienots xmlns="8d7c02dc-dbff-4b22-8008-1107366e3aa6">2025-01-08T08:43:08+00:00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AB7CC-6B73-4B69-AD63-898C73773E89}">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2.xml><?xml version="1.0" encoding="utf-8"?>
<ds:datastoreItem xmlns:ds="http://schemas.openxmlformats.org/officeDocument/2006/customXml" ds:itemID="{13C8F43A-A7AE-4778-8150-5284BBEA0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52EA6A-2BC5-438D-96ED-E60E4128CD60}">
  <ds:schemaRefs>
    <ds:schemaRef ds:uri="http://schemas.openxmlformats.org/officeDocument/2006/bibliography"/>
  </ds:schemaRefs>
</ds:datastoreItem>
</file>

<file path=customXml/itemProps4.xml><?xml version="1.0" encoding="utf-8"?>
<ds:datastoreItem xmlns:ds="http://schemas.openxmlformats.org/officeDocument/2006/customXml" ds:itemID="{EB420CAE-40D4-45B6-B997-9E7EA7F6EA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31</Pages>
  <Words>7567</Words>
  <Characters>51834</Characters>
  <Application>Microsoft Office Word</Application>
  <DocSecurity>0</DocSecurity>
  <Lines>1480</Lines>
  <Paragraphs>576</Paragraphs>
  <ScaleCrop>false</ScaleCrop>
  <Company/>
  <LinksUpToDate>false</LinksUpToDate>
  <CharactersWithSpaces>58825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dc:description/>
  <cp:lastModifiedBy>Ilze Šutka</cp:lastModifiedBy>
  <cp:revision>56</cp:revision>
  <dcterms:created xsi:type="dcterms:W3CDTF">2026-05-22T08:09:00Z</dcterms:created>
  <dcterms:modified xsi:type="dcterms:W3CDTF">2026-07-16T11:31:00Z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