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803E7B" w14:textId="77777777" w:rsidR="00EF58EA" w:rsidRPr="000A0106" w:rsidRDefault="00EF58EA" w:rsidP="00EF58EA">
      <w:pPr>
        <w:tabs>
          <w:tab w:val="left" w:pos="5954"/>
        </w:tabs>
        <w:suppressAutoHyphens/>
        <w:outlineLvl w:val="0"/>
        <w:rPr>
          <w:b/>
          <w:sz w:val="24"/>
          <w:szCs w:val="24"/>
          <w:lang w:eastAsia="ar-SA"/>
        </w:rPr>
      </w:pPr>
      <w:bookmarkStart w:id="0" w:name="_Toc513436253"/>
    </w:p>
    <w:p w14:paraId="6AE9EA52" w14:textId="77777777" w:rsidR="00EF58EA" w:rsidRPr="000A0106" w:rsidRDefault="00EF58EA" w:rsidP="00EF58EA">
      <w:pPr>
        <w:jc w:val="center"/>
        <w:rPr>
          <w:b/>
          <w:sz w:val="52"/>
          <w:szCs w:val="52"/>
          <w:lang w:val="en-GB"/>
        </w:rPr>
      </w:pPr>
      <w:r w:rsidRPr="000A0106">
        <w:rPr>
          <w:b/>
          <w:sz w:val="24"/>
          <w:szCs w:val="24"/>
          <w:lang w:eastAsia="ar-SA"/>
        </w:rPr>
        <w:tab/>
      </w:r>
    </w:p>
    <w:p w14:paraId="2ACF2C86" w14:textId="77777777" w:rsidR="00EF58EA" w:rsidRDefault="00EF58EA" w:rsidP="00336635">
      <w:pPr>
        <w:pStyle w:val="BodyText3"/>
        <w:jc w:val="right"/>
        <w:rPr>
          <w:lang w:eastAsia="lv-LV"/>
        </w:rPr>
      </w:pPr>
      <w:r>
        <w:rPr>
          <w:lang w:eastAsia="lv-LV"/>
        </w:rPr>
        <w:t>APSTIPRINĀTS</w:t>
      </w:r>
    </w:p>
    <w:p w14:paraId="68EBD756" w14:textId="02729505" w:rsidR="00EF58EA" w:rsidRDefault="00E923C3" w:rsidP="00EF58EA">
      <w:pPr>
        <w:jc w:val="right"/>
      </w:pPr>
      <w:r>
        <w:t>Salaspils novada pašvaldība</w:t>
      </w:r>
      <w:r w:rsidR="00EF58EA">
        <w:t xml:space="preserve">s </w:t>
      </w:r>
    </w:p>
    <w:p w14:paraId="3AB0E319" w14:textId="787A27F0" w:rsidR="00EF58EA" w:rsidRDefault="00EF58EA" w:rsidP="00EF58EA">
      <w:pPr>
        <w:jc w:val="right"/>
      </w:pPr>
      <w:r>
        <w:t>Iepirkuma komisijas</w:t>
      </w:r>
    </w:p>
    <w:p w14:paraId="2F04FC4B" w14:textId="63F2D8C4" w:rsidR="00EF58EA" w:rsidRDefault="000437EA" w:rsidP="00F15D63">
      <w:pPr>
        <w:jc w:val="right"/>
      </w:pPr>
      <w:r>
        <w:t>2026</w:t>
      </w:r>
      <w:r w:rsidR="00AC04F1">
        <w:t>.</w:t>
      </w:r>
      <w:r w:rsidR="00BC164C">
        <w:t xml:space="preserve"> </w:t>
      </w:r>
      <w:r w:rsidR="00AC04F1">
        <w:t xml:space="preserve">gada </w:t>
      </w:r>
      <w:r w:rsidR="006333C9">
        <w:t>3.jūlija</w:t>
      </w:r>
      <w:r w:rsidR="00D335FB">
        <w:t xml:space="preserve"> </w:t>
      </w:r>
      <w:r w:rsidR="00EF58EA">
        <w:t>sēdē</w:t>
      </w:r>
    </w:p>
    <w:p w14:paraId="6D4F844A" w14:textId="158A5F63" w:rsidR="00EF58EA" w:rsidRDefault="00B9356F" w:rsidP="00EF58EA">
      <w:pPr>
        <w:jc w:val="right"/>
      </w:pPr>
      <w:r>
        <w:t>Protokols Nr.</w:t>
      </w:r>
      <w:r w:rsidR="00D335FB">
        <w:t>1</w:t>
      </w:r>
    </w:p>
    <w:p w14:paraId="127A3B83" w14:textId="77777777" w:rsidR="00180C96" w:rsidRDefault="00180C96" w:rsidP="00EF58EA">
      <w:pPr>
        <w:jc w:val="right"/>
      </w:pPr>
    </w:p>
    <w:p w14:paraId="1E92E9D2" w14:textId="5528C571" w:rsidR="00EF58EA" w:rsidRPr="00180C96" w:rsidRDefault="00EF58EA" w:rsidP="00180C96">
      <w:pPr>
        <w:jc w:val="right"/>
        <w:rPr>
          <w:i/>
          <w:color w:val="FF0000"/>
        </w:rPr>
      </w:pPr>
      <w:r>
        <w:t xml:space="preserve">                                                                                                                                                                                                                                                                                                                                                                                                                                                                                                                                                                                                                                                                                                                                                                                                                                                                                                                                                                                                                                                                                                                                                                                                                                                                                                                                                                                                                                                                                                                                                                                                                                                                                                                                                                                                                                                                                                                                                                                                                                                                                                                                                                                                                                                                                                                                                                                                                                                                                                                                                                                                                                                                                                                                                                                                                                                                                                                                                                                                                                                                                                                                                                                                                                                                                                                                                                                                                                                                                                                                                                                                                                                                                                                                                                                                                                                                                                                                                                                                                                                                                             </w:t>
      </w:r>
    </w:p>
    <w:p w14:paraId="0520D62A" w14:textId="77777777" w:rsidR="00EF58EA" w:rsidRDefault="00EF58EA" w:rsidP="00EF58EA">
      <w:pPr>
        <w:rPr>
          <w:u w:val="single"/>
        </w:rPr>
      </w:pPr>
    </w:p>
    <w:p w14:paraId="57C4B790" w14:textId="77777777" w:rsidR="00EF58EA" w:rsidRDefault="00EF58EA" w:rsidP="00EF58EA">
      <w:pPr>
        <w:rPr>
          <w:u w:val="single"/>
        </w:rPr>
      </w:pPr>
    </w:p>
    <w:p w14:paraId="30C2F2E5" w14:textId="77777777" w:rsidR="00EF58EA" w:rsidRDefault="00EF58EA" w:rsidP="00EF58EA">
      <w:pPr>
        <w:rPr>
          <w:u w:val="single"/>
        </w:rPr>
      </w:pPr>
    </w:p>
    <w:p w14:paraId="41ECFE07" w14:textId="77777777" w:rsidR="00EF58EA" w:rsidRDefault="00EF58EA" w:rsidP="00EF58EA">
      <w:pPr>
        <w:rPr>
          <w:u w:val="single"/>
        </w:rPr>
      </w:pPr>
    </w:p>
    <w:p w14:paraId="3BDA2D48" w14:textId="77777777" w:rsidR="00EF58EA" w:rsidRDefault="00EF58EA" w:rsidP="00EF58EA">
      <w:pPr>
        <w:rPr>
          <w:u w:val="single"/>
        </w:rPr>
      </w:pPr>
    </w:p>
    <w:p w14:paraId="3C07FBB9" w14:textId="77777777" w:rsidR="00EF58EA" w:rsidRDefault="00EF58EA" w:rsidP="00EF58EA">
      <w:pPr>
        <w:rPr>
          <w:u w:val="single"/>
        </w:rPr>
      </w:pPr>
    </w:p>
    <w:p w14:paraId="1950B683" w14:textId="77777777" w:rsidR="00EF58EA" w:rsidRDefault="00EF58EA" w:rsidP="00EF58EA">
      <w:pPr>
        <w:rPr>
          <w:u w:val="single"/>
        </w:rPr>
      </w:pPr>
    </w:p>
    <w:p w14:paraId="48766BF2" w14:textId="77777777" w:rsidR="00EF58EA" w:rsidRDefault="00EF58EA" w:rsidP="00EF58EA">
      <w:pPr>
        <w:rPr>
          <w:u w:val="single"/>
        </w:rPr>
      </w:pPr>
    </w:p>
    <w:p w14:paraId="02181123" w14:textId="77777777" w:rsidR="00EF58EA" w:rsidRDefault="00EF58EA" w:rsidP="00EF58EA">
      <w:pPr>
        <w:rPr>
          <w:u w:val="single"/>
        </w:rPr>
      </w:pPr>
    </w:p>
    <w:p w14:paraId="7056269B" w14:textId="77777777" w:rsidR="00EF58EA" w:rsidRDefault="00EF58EA" w:rsidP="00EF58EA">
      <w:pPr>
        <w:rPr>
          <w:u w:val="single"/>
        </w:rPr>
      </w:pPr>
    </w:p>
    <w:p w14:paraId="3413FFAC" w14:textId="77777777" w:rsidR="00EF58EA" w:rsidRDefault="00EF58EA" w:rsidP="00EF58EA">
      <w:pPr>
        <w:pStyle w:val="NormalWeb"/>
        <w:spacing w:before="0" w:beforeAutospacing="0" w:after="0"/>
        <w:rPr>
          <w:u w:val="single"/>
        </w:rPr>
      </w:pPr>
    </w:p>
    <w:p w14:paraId="7E444186" w14:textId="77777777" w:rsidR="00EF58EA" w:rsidRPr="001E4617" w:rsidRDefault="00EF58EA" w:rsidP="00EF58EA">
      <w:pPr>
        <w:pStyle w:val="Heading2"/>
        <w:jc w:val="center"/>
        <w:rPr>
          <w:sz w:val="28"/>
        </w:rPr>
      </w:pPr>
      <w:r w:rsidRPr="001E4617">
        <w:rPr>
          <w:sz w:val="28"/>
        </w:rPr>
        <w:t>ATKLĀTĀ KONKURSA</w:t>
      </w:r>
    </w:p>
    <w:p w14:paraId="1B929BEE" w14:textId="77777777" w:rsidR="00EF58EA" w:rsidRDefault="00EF58EA" w:rsidP="00EF58EA"/>
    <w:p w14:paraId="6274C2D0" w14:textId="77777777" w:rsidR="00EF58EA" w:rsidRDefault="00EF58EA" w:rsidP="00EF58EA"/>
    <w:p w14:paraId="35A6BE4E" w14:textId="6FA8C775" w:rsidR="009E1805" w:rsidRPr="009536A1" w:rsidRDefault="00E077ED" w:rsidP="009E1805">
      <w:pPr>
        <w:jc w:val="center"/>
        <w:rPr>
          <w:b/>
          <w:i/>
          <w:iCs/>
          <w:color w:val="000080"/>
          <w:sz w:val="40"/>
          <w:szCs w:val="28"/>
        </w:rPr>
      </w:pPr>
      <w:r w:rsidRPr="009536A1">
        <w:rPr>
          <w:b/>
          <w:i/>
          <w:iCs/>
          <w:color w:val="000080"/>
          <w:sz w:val="40"/>
          <w:szCs w:val="28"/>
        </w:rPr>
        <w:t>“</w:t>
      </w:r>
      <w:r w:rsidR="00B4471B" w:rsidRPr="00B4471B">
        <w:rPr>
          <w:b/>
          <w:i/>
          <w:iCs/>
          <w:color w:val="000080"/>
          <w:sz w:val="40"/>
          <w:szCs w:val="28"/>
        </w:rPr>
        <w:t>Mēbeļu un aprīkojuma iegāde Salaspils novada pašvaldības iestādēm</w:t>
      </w:r>
      <w:r w:rsidR="009E1805" w:rsidRPr="009536A1">
        <w:rPr>
          <w:b/>
          <w:i/>
          <w:iCs/>
          <w:color w:val="000080"/>
          <w:sz w:val="40"/>
          <w:szCs w:val="28"/>
        </w:rPr>
        <w:t>”</w:t>
      </w:r>
    </w:p>
    <w:p w14:paraId="66A29E81" w14:textId="57507FC7" w:rsidR="004E5437" w:rsidRPr="004E5437" w:rsidRDefault="004E5437" w:rsidP="00CF2BE2">
      <w:pPr>
        <w:pStyle w:val="Header"/>
        <w:jc w:val="center"/>
        <w:rPr>
          <w:b/>
          <w:i/>
          <w:iCs/>
          <w:color w:val="000080"/>
          <w:sz w:val="40"/>
          <w:szCs w:val="28"/>
        </w:rPr>
      </w:pPr>
    </w:p>
    <w:p w14:paraId="42249FF3" w14:textId="77777777" w:rsidR="00EF58EA" w:rsidRDefault="00EF58EA" w:rsidP="004E5437">
      <w:pPr>
        <w:rPr>
          <w:b/>
          <w:i/>
          <w:iCs/>
          <w:sz w:val="28"/>
          <w:szCs w:val="28"/>
        </w:rPr>
      </w:pPr>
    </w:p>
    <w:p w14:paraId="1218F8A9" w14:textId="6D012368" w:rsidR="00EF58EA" w:rsidRPr="00E077ED" w:rsidRDefault="007D5D85" w:rsidP="00EF58EA">
      <w:pPr>
        <w:jc w:val="center"/>
        <w:rPr>
          <w:b/>
          <w:iCs/>
          <w:sz w:val="28"/>
          <w:szCs w:val="28"/>
        </w:rPr>
      </w:pPr>
      <w:r>
        <w:rPr>
          <w:b/>
          <w:iCs/>
          <w:sz w:val="28"/>
          <w:szCs w:val="28"/>
        </w:rPr>
        <w:t>(i</w:t>
      </w:r>
      <w:r w:rsidR="00EF58EA" w:rsidRPr="00E077ED">
        <w:rPr>
          <w:b/>
          <w:iCs/>
          <w:sz w:val="28"/>
          <w:szCs w:val="28"/>
        </w:rPr>
        <w:t>epirkuma identifikācijas Nr.</w:t>
      </w:r>
      <w:r w:rsidR="00B20A8D">
        <w:rPr>
          <w:b/>
          <w:iCs/>
          <w:sz w:val="28"/>
          <w:szCs w:val="28"/>
        </w:rPr>
        <w:t xml:space="preserve"> </w:t>
      </w:r>
      <w:r w:rsidR="00857A4C">
        <w:rPr>
          <w:b/>
          <w:iCs/>
          <w:sz w:val="28"/>
          <w:szCs w:val="28"/>
        </w:rPr>
        <w:t>SNP</w:t>
      </w:r>
      <w:r w:rsidR="00EF58EA" w:rsidRPr="00E077ED">
        <w:rPr>
          <w:b/>
          <w:iCs/>
          <w:sz w:val="28"/>
          <w:szCs w:val="28"/>
        </w:rPr>
        <w:t xml:space="preserve"> </w:t>
      </w:r>
      <w:r w:rsidR="000437EA">
        <w:rPr>
          <w:b/>
          <w:iCs/>
          <w:sz w:val="28"/>
          <w:szCs w:val="28"/>
        </w:rPr>
        <w:t>2026</w:t>
      </w:r>
      <w:r w:rsidR="009E1805">
        <w:rPr>
          <w:b/>
          <w:iCs/>
          <w:sz w:val="28"/>
          <w:szCs w:val="28"/>
        </w:rPr>
        <w:t>/</w:t>
      </w:r>
      <w:r w:rsidR="00B4471B">
        <w:rPr>
          <w:b/>
          <w:iCs/>
          <w:sz w:val="50"/>
          <w:szCs w:val="50"/>
        </w:rPr>
        <w:t>45</w:t>
      </w:r>
      <w:r>
        <w:rPr>
          <w:b/>
          <w:iCs/>
          <w:sz w:val="28"/>
          <w:szCs w:val="28"/>
        </w:rPr>
        <w:t>)</w:t>
      </w:r>
    </w:p>
    <w:p w14:paraId="63081487" w14:textId="77777777" w:rsidR="00EF58EA" w:rsidRDefault="00EF58EA" w:rsidP="00EF58EA">
      <w:pPr>
        <w:jc w:val="center"/>
        <w:rPr>
          <w:b/>
          <w:i/>
          <w:iCs/>
          <w:sz w:val="36"/>
          <w:szCs w:val="28"/>
          <w:u w:val="single"/>
        </w:rPr>
      </w:pPr>
    </w:p>
    <w:p w14:paraId="48087488" w14:textId="77777777" w:rsidR="00EF58EA" w:rsidRPr="00EF58EA" w:rsidRDefault="00EF58EA" w:rsidP="00EF58EA">
      <w:pPr>
        <w:pStyle w:val="Heading2"/>
        <w:jc w:val="center"/>
        <w:rPr>
          <w:sz w:val="32"/>
          <w:szCs w:val="32"/>
        </w:rPr>
      </w:pPr>
      <w:r w:rsidRPr="00EF58EA">
        <w:rPr>
          <w:sz w:val="32"/>
          <w:szCs w:val="32"/>
        </w:rPr>
        <w:t>NOLIKUMS</w:t>
      </w:r>
    </w:p>
    <w:p w14:paraId="3C1DD1F9" w14:textId="77777777" w:rsidR="00EF58EA" w:rsidRDefault="00EF58EA" w:rsidP="00EF58EA">
      <w:pPr>
        <w:jc w:val="center"/>
        <w:rPr>
          <w:b/>
          <w:i/>
          <w:color w:val="FF0000"/>
          <w:sz w:val="24"/>
          <w:szCs w:val="24"/>
          <w:u w:val="single"/>
        </w:rPr>
      </w:pPr>
    </w:p>
    <w:p w14:paraId="5F0D22D5" w14:textId="77777777" w:rsidR="00B9356F" w:rsidRDefault="00B9356F" w:rsidP="00EF58EA">
      <w:pPr>
        <w:jc w:val="center"/>
        <w:rPr>
          <w:b/>
          <w:sz w:val="28"/>
          <w:szCs w:val="28"/>
          <w:u w:val="single"/>
        </w:rPr>
      </w:pPr>
    </w:p>
    <w:p w14:paraId="15FE3C5E" w14:textId="77777777" w:rsidR="00EF58EA" w:rsidRDefault="00EF58EA" w:rsidP="00EF58EA">
      <w:pPr>
        <w:jc w:val="center"/>
        <w:rPr>
          <w:b/>
          <w:sz w:val="28"/>
          <w:szCs w:val="28"/>
          <w:u w:val="single"/>
        </w:rPr>
      </w:pPr>
    </w:p>
    <w:p w14:paraId="555EA6B5" w14:textId="77777777" w:rsidR="00EF58EA" w:rsidRDefault="00EF58EA" w:rsidP="00EF58EA">
      <w:pPr>
        <w:jc w:val="center"/>
        <w:rPr>
          <w:b/>
          <w:sz w:val="28"/>
          <w:szCs w:val="28"/>
          <w:u w:val="single"/>
        </w:rPr>
      </w:pPr>
    </w:p>
    <w:p w14:paraId="2B2E4F50" w14:textId="77777777" w:rsidR="00EF58EA" w:rsidRDefault="00EF58EA" w:rsidP="00EF58EA">
      <w:pPr>
        <w:jc w:val="center"/>
        <w:rPr>
          <w:b/>
          <w:sz w:val="28"/>
          <w:szCs w:val="28"/>
          <w:u w:val="single"/>
        </w:rPr>
      </w:pPr>
    </w:p>
    <w:p w14:paraId="2AA57692" w14:textId="77777777" w:rsidR="00EF58EA" w:rsidRDefault="00EF58EA" w:rsidP="00EF58EA">
      <w:pPr>
        <w:jc w:val="center"/>
        <w:rPr>
          <w:b/>
          <w:sz w:val="28"/>
          <w:szCs w:val="28"/>
          <w:u w:val="single"/>
        </w:rPr>
      </w:pPr>
    </w:p>
    <w:p w14:paraId="28C295F5" w14:textId="77777777" w:rsidR="00EF58EA" w:rsidRDefault="00EF58EA" w:rsidP="00EF58EA">
      <w:pPr>
        <w:jc w:val="center"/>
        <w:rPr>
          <w:b/>
          <w:sz w:val="28"/>
          <w:szCs w:val="28"/>
          <w:u w:val="single"/>
        </w:rPr>
      </w:pPr>
    </w:p>
    <w:p w14:paraId="4BFFA674" w14:textId="77777777" w:rsidR="00EF58EA" w:rsidRDefault="00EF58EA" w:rsidP="00EF58EA">
      <w:pPr>
        <w:jc w:val="center"/>
        <w:rPr>
          <w:b/>
          <w:sz w:val="28"/>
          <w:szCs w:val="28"/>
          <w:u w:val="single"/>
        </w:rPr>
      </w:pPr>
    </w:p>
    <w:p w14:paraId="29A190CD" w14:textId="77777777" w:rsidR="00EF58EA" w:rsidRDefault="00EF58EA" w:rsidP="00EF58EA">
      <w:pPr>
        <w:jc w:val="center"/>
        <w:rPr>
          <w:b/>
          <w:sz w:val="28"/>
          <w:szCs w:val="28"/>
          <w:u w:val="single"/>
        </w:rPr>
      </w:pPr>
    </w:p>
    <w:p w14:paraId="363CC816" w14:textId="77777777" w:rsidR="00EF58EA" w:rsidRDefault="00EF58EA" w:rsidP="00EF58EA">
      <w:pPr>
        <w:jc w:val="center"/>
        <w:rPr>
          <w:b/>
          <w:sz w:val="28"/>
          <w:szCs w:val="28"/>
        </w:rPr>
      </w:pPr>
    </w:p>
    <w:p w14:paraId="4D6247BD" w14:textId="77777777" w:rsidR="00EA76F1" w:rsidRDefault="00EA76F1" w:rsidP="004E5437">
      <w:pPr>
        <w:rPr>
          <w:b/>
          <w:sz w:val="28"/>
          <w:szCs w:val="28"/>
        </w:rPr>
      </w:pPr>
    </w:p>
    <w:p w14:paraId="4E67056F" w14:textId="77777777" w:rsidR="00EA76F1" w:rsidRDefault="00EA76F1" w:rsidP="00EF58EA">
      <w:pPr>
        <w:jc w:val="center"/>
        <w:rPr>
          <w:b/>
          <w:sz w:val="28"/>
          <w:szCs w:val="28"/>
        </w:rPr>
      </w:pPr>
    </w:p>
    <w:p w14:paraId="6148631E" w14:textId="77777777" w:rsidR="00EA76F1" w:rsidRDefault="00EA76F1" w:rsidP="00EF58EA">
      <w:pPr>
        <w:jc w:val="center"/>
        <w:rPr>
          <w:b/>
          <w:sz w:val="28"/>
          <w:szCs w:val="28"/>
        </w:rPr>
      </w:pPr>
    </w:p>
    <w:p w14:paraId="337E56D1" w14:textId="77777777" w:rsidR="00EA76F1" w:rsidRDefault="00EA76F1" w:rsidP="004E5437">
      <w:pPr>
        <w:rPr>
          <w:b/>
          <w:sz w:val="28"/>
          <w:szCs w:val="28"/>
        </w:rPr>
      </w:pPr>
    </w:p>
    <w:p w14:paraId="711F55C7" w14:textId="77777777" w:rsidR="00E077ED" w:rsidRDefault="00E077ED" w:rsidP="00EF58EA">
      <w:pPr>
        <w:jc w:val="center"/>
        <w:rPr>
          <w:b/>
          <w:sz w:val="28"/>
          <w:szCs w:val="28"/>
        </w:rPr>
      </w:pPr>
    </w:p>
    <w:p w14:paraId="54D4D5FF" w14:textId="1B285CAE" w:rsidR="00EF58EA" w:rsidRPr="00165687" w:rsidRDefault="00E077ED" w:rsidP="00EF58EA">
      <w:pPr>
        <w:jc w:val="center"/>
        <w:rPr>
          <w:bCs/>
          <w:sz w:val="24"/>
          <w:szCs w:val="24"/>
        </w:rPr>
      </w:pPr>
      <w:r w:rsidRPr="00165687">
        <w:rPr>
          <w:bCs/>
          <w:sz w:val="24"/>
          <w:szCs w:val="24"/>
        </w:rPr>
        <w:t>Salaspilī</w:t>
      </w:r>
    </w:p>
    <w:p w14:paraId="042287F5" w14:textId="11A48CC4" w:rsidR="00EF58EA" w:rsidRPr="00165687" w:rsidRDefault="000437EA" w:rsidP="00EF58EA">
      <w:pPr>
        <w:jc w:val="center"/>
        <w:rPr>
          <w:bCs/>
          <w:sz w:val="24"/>
          <w:szCs w:val="24"/>
        </w:rPr>
      </w:pPr>
      <w:r>
        <w:rPr>
          <w:bCs/>
          <w:sz w:val="24"/>
          <w:szCs w:val="24"/>
        </w:rPr>
        <w:t>2026</w:t>
      </w:r>
    </w:p>
    <w:p w14:paraId="3BC68032" w14:textId="77777777" w:rsidR="00EF58EA" w:rsidRPr="001B6F62" w:rsidRDefault="00EF58EA" w:rsidP="00EF58EA">
      <w:pPr>
        <w:jc w:val="both"/>
        <w:rPr>
          <w:b/>
          <w:sz w:val="22"/>
          <w:szCs w:val="22"/>
        </w:rPr>
      </w:pPr>
    </w:p>
    <w:p w14:paraId="4930CEDD" w14:textId="77777777" w:rsidR="00EF58EA" w:rsidRPr="001B6F62" w:rsidRDefault="00EF58EA" w:rsidP="00EF58EA">
      <w:pPr>
        <w:autoSpaceDE w:val="0"/>
        <w:autoSpaceDN w:val="0"/>
        <w:adjustRightInd w:val="0"/>
        <w:ind w:left="567" w:right="-23" w:hanging="567"/>
        <w:jc w:val="center"/>
        <w:rPr>
          <w:b/>
          <w:sz w:val="22"/>
          <w:szCs w:val="22"/>
        </w:rPr>
      </w:pPr>
    </w:p>
    <w:p w14:paraId="707CBFCF" w14:textId="77777777" w:rsidR="00EF58EA" w:rsidRPr="001B6F62" w:rsidRDefault="00EF58EA" w:rsidP="00EF58EA">
      <w:pPr>
        <w:autoSpaceDE w:val="0"/>
        <w:autoSpaceDN w:val="0"/>
        <w:adjustRightInd w:val="0"/>
        <w:ind w:left="567" w:right="-23" w:hanging="567"/>
        <w:jc w:val="center"/>
        <w:rPr>
          <w:b/>
          <w:sz w:val="24"/>
          <w:szCs w:val="24"/>
        </w:rPr>
      </w:pPr>
    </w:p>
    <w:p w14:paraId="49D83D47" w14:textId="77777777" w:rsidR="00EF58EA" w:rsidRPr="001B6F62" w:rsidRDefault="00EF58EA" w:rsidP="00EF58EA">
      <w:pPr>
        <w:autoSpaceDE w:val="0"/>
        <w:autoSpaceDN w:val="0"/>
        <w:adjustRightInd w:val="0"/>
        <w:ind w:left="567" w:right="-23" w:hanging="567"/>
        <w:jc w:val="center"/>
        <w:rPr>
          <w:b/>
          <w:sz w:val="24"/>
          <w:szCs w:val="24"/>
        </w:rPr>
      </w:pPr>
    </w:p>
    <w:p w14:paraId="4B360872" w14:textId="7666AB18" w:rsidR="00EF58EA" w:rsidRPr="005D48ED" w:rsidRDefault="00EF58EA" w:rsidP="00180C96">
      <w:pPr>
        <w:pStyle w:val="Heading1"/>
      </w:pPr>
      <w:r w:rsidRPr="005D48ED">
        <w:br w:type="page"/>
      </w:r>
      <w:bookmarkStart w:id="1" w:name="_Toc27980400"/>
      <w:bookmarkStart w:id="2" w:name="_Toc64201278"/>
      <w:bookmarkStart w:id="3" w:name="_Toc64201426"/>
      <w:bookmarkStart w:id="4" w:name="_Toc64201621"/>
      <w:bookmarkStart w:id="5" w:name="_Toc64264070"/>
      <w:bookmarkStart w:id="6" w:name="_Toc65454239"/>
      <w:bookmarkStart w:id="7" w:name="_Toc65862769"/>
      <w:bookmarkStart w:id="8" w:name="_Toc65956608"/>
      <w:bookmarkStart w:id="9" w:name="_Toc65967967"/>
      <w:bookmarkStart w:id="10" w:name="_Toc72766064"/>
      <w:bookmarkStart w:id="11" w:name="_Toc73116764"/>
      <w:bookmarkStart w:id="12" w:name="_Toc79552063"/>
      <w:bookmarkStart w:id="13" w:name="_Toc141341757"/>
      <w:bookmarkStart w:id="14" w:name="_Toc141785288"/>
      <w:bookmarkStart w:id="15" w:name="_Toc354217994"/>
      <w:r w:rsidRPr="005D48ED">
        <w:lastRenderedPageBreak/>
        <w:t>Vispārīgā informācija</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14:paraId="72EED766" w14:textId="77777777" w:rsidR="00EF58EA" w:rsidRPr="005D48ED" w:rsidRDefault="00EF58EA" w:rsidP="00DF6EF3">
      <w:pPr>
        <w:rPr>
          <w:sz w:val="22"/>
          <w:szCs w:val="22"/>
        </w:rPr>
      </w:pPr>
    </w:p>
    <w:p w14:paraId="143319EB" w14:textId="4CA50D7E" w:rsidR="009E1805" w:rsidRDefault="00EF58EA" w:rsidP="00FC43D3">
      <w:pPr>
        <w:pStyle w:val="Heading2"/>
        <w:keepNext w:val="0"/>
        <w:numPr>
          <w:ilvl w:val="1"/>
          <w:numId w:val="1"/>
        </w:numPr>
        <w:tabs>
          <w:tab w:val="clear" w:pos="360"/>
          <w:tab w:val="num" w:pos="567"/>
        </w:tabs>
        <w:spacing w:after="120"/>
        <w:ind w:left="567" w:hanging="567"/>
        <w:rPr>
          <w:b w:val="0"/>
          <w:sz w:val="22"/>
          <w:szCs w:val="22"/>
        </w:rPr>
      </w:pPr>
      <w:r w:rsidRPr="005D48ED">
        <w:rPr>
          <w:sz w:val="22"/>
          <w:szCs w:val="22"/>
        </w:rPr>
        <w:t>Iepirkuma identifikācijas numurs</w:t>
      </w:r>
      <w:r w:rsidR="00B9356F" w:rsidRPr="00F77744">
        <w:rPr>
          <w:sz w:val="22"/>
          <w:szCs w:val="22"/>
        </w:rPr>
        <w:t xml:space="preserve">: </w:t>
      </w:r>
      <w:r w:rsidRPr="00F77744">
        <w:rPr>
          <w:b w:val="0"/>
          <w:sz w:val="22"/>
          <w:szCs w:val="22"/>
        </w:rPr>
        <w:t>SN</w:t>
      </w:r>
      <w:r w:rsidR="00857A4C">
        <w:rPr>
          <w:b w:val="0"/>
          <w:sz w:val="22"/>
          <w:szCs w:val="22"/>
        </w:rPr>
        <w:t>P</w:t>
      </w:r>
      <w:r w:rsidRPr="00F77744">
        <w:rPr>
          <w:b w:val="0"/>
          <w:sz w:val="22"/>
          <w:szCs w:val="22"/>
        </w:rPr>
        <w:t xml:space="preserve"> </w:t>
      </w:r>
      <w:r w:rsidR="00BC164C">
        <w:rPr>
          <w:b w:val="0"/>
          <w:sz w:val="22"/>
          <w:szCs w:val="22"/>
        </w:rPr>
        <w:t>20</w:t>
      </w:r>
      <w:r w:rsidR="00B4471B">
        <w:rPr>
          <w:b w:val="0"/>
          <w:sz w:val="22"/>
          <w:szCs w:val="22"/>
        </w:rPr>
        <w:t>26/45</w:t>
      </w:r>
      <w:r w:rsidR="00F26096">
        <w:rPr>
          <w:b w:val="0"/>
          <w:sz w:val="22"/>
          <w:szCs w:val="22"/>
        </w:rPr>
        <w:t>.</w:t>
      </w:r>
    </w:p>
    <w:p w14:paraId="15284381" w14:textId="648FE7CF" w:rsidR="009E1805" w:rsidRPr="009E1805" w:rsidRDefault="00B9356F" w:rsidP="00FC43D3">
      <w:pPr>
        <w:pStyle w:val="Heading2"/>
        <w:keepNext w:val="0"/>
        <w:numPr>
          <w:ilvl w:val="1"/>
          <w:numId w:val="1"/>
        </w:numPr>
        <w:tabs>
          <w:tab w:val="clear" w:pos="360"/>
          <w:tab w:val="num" w:pos="567"/>
        </w:tabs>
        <w:spacing w:after="120"/>
        <w:ind w:left="567" w:hanging="567"/>
        <w:rPr>
          <w:b w:val="0"/>
          <w:sz w:val="22"/>
          <w:szCs w:val="22"/>
        </w:rPr>
      </w:pPr>
      <w:r w:rsidRPr="009E1805">
        <w:rPr>
          <w:sz w:val="22"/>
          <w:szCs w:val="22"/>
        </w:rPr>
        <w:t xml:space="preserve">CPV kods </w:t>
      </w:r>
      <w:r w:rsidR="007E4FC0" w:rsidRPr="009E1805">
        <w:rPr>
          <w:b w:val="0"/>
          <w:sz w:val="22"/>
          <w:szCs w:val="22"/>
        </w:rPr>
        <w:t>–</w:t>
      </w:r>
      <w:r w:rsidRPr="009E1805">
        <w:rPr>
          <w:b w:val="0"/>
          <w:sz w:val="22"/>
          <w:szCs w:val="22"/>
        </w:rPr>
        <w:t xml:space="preserve"> </w:t>
      </w:r>
      <w:r w:rsidR="005B3A2F" w:rsidRPr="005B3A2F">
        <w:rPr>
          <w:b w:val="0"/>
          <w:sz w:val="22"/>
          <w:szCs w:val="22"/>
        </w:rPr>
        <w:t>39000000-2</w:t>
      </w:r>
      <w:r w:rsidR="009536A1" w:rsidRPr="005B3A2F">
        <w:rPr>
          <w:b w:val="0"/>
          <w:sz w:val="22"/>
          <w:szCs w:val="22"/>
        </w:rPr>
        <w:t xml:space="preserve"> (</w:t>
      </w:r>
      <w:r w:rsidR="005B3A2F" w:rsidRPr="005B3A2F">
        <w:rPr>
          <w:b w:val="0"/>
          <w:sz w:val="22"/>
          <w:szCs w:val="22"/>
        </w:rPr>
        <w:t>Mēbeles (arī biroja mēbeles), mēbelējums, mājsaimniecības ierīces (izņemot apgaismojumu) un tīrīšanas produkti</w:t>
      </w:r>
      <w:r w:rsidR="009536A1" w:rsidRPr="005B3A2F">
        <w:rPr>
          <w:b w:val="0"/>
          <w:sz w:val="22"/>
          <w:szCs w:val="22"/>
        </w:rPr>
        <w:t>)</w:t>
      </w:r>
      <w:r w:rsidR="009E1805" w:rsidRPr="005B3A2F">
        <w:rPr>
          <w:b w:val="0"/>
          <w:sz w:val="22"/>
          <w:szCs w:val="22"/>
        </w:rPr>
        <w:t>.</w:t>
      </w:r>
    </w:p>
    <w:p w14:paraId="2D896950" w14:textId="68BB5EB7" w:rsidR="005B3A2F" w:rsidRDefault="00B9356F" w:rsidP="00FC43D3">
      <w:pPr>
        <w:pStyle w:val="Heading2"/>
        <w:keepNext w:val="0"/>
        <w:numPr>
          <w:ilvl w:val="1"/>
          <w:numId w:val="1"/>
        </w:numPr>
        <w:tabs>
          <w:tab w:val="clear" w:pos="360"/>
          <w:tab w:val="num" w:pos="567"/>
        </w:tabs>
        <w:spacing w:after="120"/>
        <w:ind w:left="567" w:hanging="567"/>
        <w:rPr>
          <w:b w:val="0"/>
          <w:sz w:val="22"/>
          <w:szCs w:val="22"/>
        </w:rPr>
      </w:pPr>
      <w:r w:rsidRPr="009E1805">
        <w:rPr>
          <w:sz w:val="22"/>
          <w:szCs w:val="22"/>
        </w:rPr>
        <w:t xml:space="preserve">Iepirkuma priekšmets </w:t>
      </w:r>
      <w:r w:rsidR="007E4FC0" w:rsidRPr="009E1805">
        <w:rPr>
          <w:b w:val="0"/>
          <w:sz w:val="22"/>
          <w:szCs w:val="22"/>
        </w:rPr>
        <w:t>–</w:t>
      </w:r>
      <w:r w:rsidRPr="009E1805">
        <w:rPr>
          <w:b w:val="0"/>
          <w:sz w:val="22"/>
          <w:szCs w:val="22"/>
        </w:rPr>
        <w:t xml:space="preserve"> </w:t>
      </w:r>
      <w:r w:rsidR="005B3A2F" w:rsidRPr="005B3A2F">
        <w:rPr>
          <w:b w:val="0"/>
          <w:bCs w:val="0"/>
          <w:color w:val="000000"/>
          <w:sz w:val="22"/>
          <w:szCs w:val="22"/>
          <w:lang w:eastAsia="lv-LV"/>
        </w:rPr>
        <w:t>mēbeļu un aprīkojuma piegāde</w:t>
      </w:r>
      <w:r w:rsidR="009536A1" w:rsidRPr="009536A1">
        <w:rPr>
          <w:b w:val="0"/>
          <w:bCs w:val="0"/>
          <w:color w:val="000000"/>
          <w:sz w:val="22"/>
          <w:szCs w:val="22"/>
          <w:lang w:eastAsia="lv-LV"/>
        </w:rPr>
        <w:t xml:space="preserve"> </w:t>
      </w:r>
      <w:r w:rsidR="009E1805" w:rsidRPr="009E1805">
        <w:rPr>
          <w:b w:val="0"/>
          <w:sz w:val="22"/>
          <w:szCs w:val="22"/>
        </w:rPr>
        <w:t>Salas</w:t>
      </w:r>
      <w:r w:rsidR="005B3A2F">
        <w:rPr>
          <w:b w:val="0"/>
          <w:sz w:val="22"/>
          <w:szCs w:val="22"/>
        </w:rPr>
        <w:t>pils novada pašvaldības iestādēm</w:t>
      </w:r>
      <w:r w:rsidR="009E1805" w:rsidRPr="009E1805">
        <w:rPr>
          <w:b w:val="0"/>
          <w:sz w:val="22"/>
          <w:szCs w:val="22"/>
        </w:rPr>
        <w:t xml:space="preserve"> saskaņā ar iepirkuma līguma projekta (</w:t>
      </w:r>
      <w:r w:rsidR="00B3439C">
        <w:rPr>
          <w:b w:val="0"/>
          <w:sz w:val="22"/>
          <w:szCs w:val="22"/>
        </w:rPr>
        <w:t>6</w:t>
      </w:r>
      <w:r w:rsidR="009E1805" w:rsidRPr="009E1805">
        <w:rPr>
          <w:b w:val="0"/>
          <w:sz w:val="22"/>
          <w:szCs w:val="22"/>
        </w:rPr>
        <w:t>.pielikums) nosa</w:t>
      </w:r>
      <w:r w:rsidR="00C05A2A">
        <w:rPr>
          <w:b w:val="0"/>
          <w:sz w:val="22"/>
          <w:szCs w:val="22"/>
        </w:rPr>
        <w:t>cījumiem</w:t>
      </w:r>
      <w:r w:rsidR="00DD15B7">
        <w:rPr>
          <w:b w:val="0"/>
          <w:sz w:val="22"/>
          <w:szCs w:val="22"/>
        </w:rPr>
        <w:t xml:space="preserve"> </w:t>
      </w:r>
      <w:r w:rsidR="009E1805" w:rsidRPr="009E1805">
        <w:rPr>
          <w:b w:val="0"/>
          <w:sz w:val="22"/>
          <w:szCs w:val="22"/>
        </w:rPr>
        <w:t>un tehnisko specifikāciju (</w:t>
      </w:r>
      <w:r w:rsidR="00B3439C">
        <w:rPr>
          <w:b w:val="0"/>
          <w:sz w:val="22"/>
          <w:szCs w:val="22"/>
        </w:rPr>
        <w:t>7</w:t>
      </w:r>
      <w:r w:rsidR="009E1805" w:rsidRPr="009E1805">
        <w:rPr>
          <w:b w:val="0"/>
          <w:sz w:val="22"/>
          <w:szCs w:val="22"/>
        </w:rPr>
        <w:t>.pielikums)</w:t>
      </w:r>
      <w:r w:rsidR="009536A1">
        <w:rPr>
          <w:b w:val="0"/>
          <w:sz w:val="22"/>
          <w:szCs w:val="22"/>
        </w:rPr>
        <w:t>.</w:t>
      </w:r>
      <w:r w:rsidR="0043598E">
        <w:rPr>
          <w:b w:val="0"/>
          <w:sz w:val="22"/>
          <w:szCs w:val="22"/>
        </w:rPr>
        <w:t xml:space="preserve"> </w:t>
      </w:r>
    </w:p>
    <w:p w14:paraId="37A637CF" w14:textId="0B99DEC2" w:rsidR="00CF2BE2" w:rsidRDefault="00A54F43" w:rsidP="00FC43D3">
      <w:pPr>
        <w:pStyle w:val="Heading2"/>
        <w:keepNext w:val="0"/>
        <w:numPr>
          <w:ilvl w:val="1"/>
          <w:numId w:val="1"/>
        </w:numPr>
        <w:tabs>
          <w:tab w:val="clear" w:pos="360"/>
          <w:tab w:val="num" w:pos="567"/>
        </w:tabs>
        <w:spacing w:after="120"/>
        <w:ind w:left="567" w:hanging="567"/>
        <w:rPr>
          <w:b w:val="0"/>
          <w:sz w:val="22"/>
          <w:szCs w:val="22"/>
        </w:rPr>
      </w:pPr>
      <w:r>
        <w:rPr>
          <w:b w:val="0"/>
          <w:sz w:val="22"/>
          <w:szCs w:val="22"/>
        </w:rPr>
        <w:t>Iepirkuma priekšmets ir sadalīts šādās daļās:</w:t>
      </w:r>
    </w:p>
    <w:p w14:paraId="178A3E6C" w14:textId="77777777" w:rsidR="005B3A2F" w:rsidRPr="009315C8" w:rsidRDefault="005B3A2F" w:rsidP="00A54F43">
      <w:pPr>
        <w:rPr>
          <w:sz w:val="12"/>
          <w:szCs w:val="1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5817"/>
      </w:tblGrid>
      <w:tr w:rsidR="005B3A2F" w:rsidRPr="00122642" w14:paraId="268A9238" w14:textId="34635BD8" w:rsidTr="005D4A61">
        <w:trPr>
          <w:jc w:val="center"/>
        </w:trPr>
        <w:tc>
          <w:tcPr>
            <w:tcW w:w="834" w:type="dxa"/>
            <w:shd w:val="clear" w:color="auto" w:fill="auto"/>
          </w:tcPr>
          <w:p w14:paraId="039060FB" w14:textId="78A19F0E" w:rsidR="005B3A2F" w:rsidRPr="00122642" w:rsidRDefault="005B3A2F" w:rsidP="00A54F43">
            <w:pPr>
              <w:rPr>
                <w:sz w:val="22"/>
                <w:szCs w:val="22"/>
              </w:rPr>
            </w:pPr>
            <w:r w:rsidRPr="00122642">
              <w:rPr>
                <w:sz w:val="22"/>
                <w:szCs w:val="22"/>
              </w:rPr>
              <w:t>Nr.p.k.</w:t>
            </w:r>
          </w:p>
        </w:tc>
        <w:tc>
          <w:tcPr>
            <w:tcW w:w="5817" w:type="dxa"/>
            <w:shd w:val="clear" w:color="auto" w:fill="auto"/>
          </w:tcPr>
          <w:p w14:paraId="54E52B6A" w14:textId="3D81FA4D" w:rsidR="005B3A2F" w:rsidRPr="00122642" w:rsidRDefault="005B3A2F" w:rsidP="00A54F43">
            <w:pPr>
              <w:rPr>
                <w:b/>
                <w:sz w:val="22"/>
                <w:szCs w:val="22"/>
              </w:rPr>
            </w:pPr>
            <w:r w:rsidRPr="00122642">
              <w:rPr>
                <w:b/>
                <w:sz w:val="22"/>
                <w:szCs w:val="22"/>
              </w:rPr>
              <w:t>Daļas nosaukums</w:t>
            </w:r>
          </w:p>
        </w:tc>
      </w:tr>
      <w:tr w:rsidR="005B3A2F" w:rsidRPr="00122642" w14:paraId="7D2ADE23" w14:textId="122FB190" w:rsidTr="005D4A61">
        <w:trPr>
          <w:jc w:val="center"/>
        </w:trPr>
        <w:tc>
          <w:tcPr>
            <w:tcW w:w="834" w:type="dxa"/>
            <w:shd w:val="clear" w:color="auto" w:fill="auto"/>
          </w:tcPr>
          <w:p w14:paraId="2D1848C9" w14:textId="77777777" w:rsidR="005B3A2F" w:rsidRPr="00122642" w:rsidRDefault="005B3A2F" w:rsidP="00FC43D3">
            <w:pPr>
              <w:numPr>
                <w:ilvl w:val="0"/>
                <w:numId w:val="25"/>
              </w:numPr>
              <w:rPr>
                <w:sz w:val="22"/>
                <w:szCs w:val="22"/>
              </w:rPr>
            </w:pPr>
          </w:p>
        </w:tc>
        <w:tc>
          <w:tcPr>
            <w:tcW w:w="5817" w:type="dxa"/>
            <w:shd w:val="clear" w:color="auto" w:fill="auto"/>
          </w:tcPr>
          <w:p w14:paraId="17AD03B7" w14:textId="3AF28718" w:rsidR="005B3A2F" w:rsidRPr="00122642" w:rsidRDefault="00D459FB" w:rsidP="00122642">
            <w:pPr>
              <w:jc w:val="both"/>
              <w:rPr>
                <w:sz w:val="22"/>
                <w:szCs w:val="22"/>
              </w:rPr>
            </w:pPr>
            <w:r>
              <w:rPr>
                <w:sz w:val="22"/>
                <w:szCs w:val="22"/>
              </w:rPr>
              <w:t>Mēbe</w:t>
            </w:r>
            <w:r w:rsidR="005D4A61">
              <w:rPr>
                <w:sz w:val="22"/>
                <w:szCs w:val="22"/>
              </w:rPr>
              <w:t>ļu piegāde</w:t>
            </w:r>
            <w:r>
              <w:rPr>
                <w:sz w:val="22"/>
                <w:szCs w:val="22"/>
              </w:rPr>
              <w:t xml:space="preserve"> </w:t>
            </w:r>
            <w:r w:rsidRPr="00D459FB">
              <w:rPr>
                <w:sz w:val="22"/>
                <w:szCs w:val="22"/>
              </w:rPr>
              <w:t>Salaspils novada pašvaldības iestādēm</w:t>
            </w:r>
          </w:p>
        </w:tc>
      </w:tr>
      <w:tr w:rsidR="005B3A2F" w:rsidRPr="00122642" w14:paraId="707B4B68" w14:textId="1C10BAFC" w:rsidTr="005D4A61">
        <w:trPr>
          <w:jc w:val="center"/>
        </w:trPr>
        <w:tc>
          <w:tcPr>
            <w:tcW w:w="834" w:type="dxa"/>
            <w:shd w:val="clear" w:color="auto" w:fill="auto"/>
          </w:tcPr>
          <w:p w14:paraId="7098E105" w14:textId="77777777" w:rsidR="005B3A2F" w:rsidRPr="00122642" w:rsidRDefault="005B3A2F" w:rsidP="00FC43D3">
            <w:pPr>
              <w:numPr>
                <w:ilvl w:val="0"/>
                <w:numId w:val="25"/>
              </w:numPr>
              <w:rPr>
                <w:sz w:val="22"/>
                <w:szCs w:val="22"/>
              </w:rPr>
            </w:pPr>
          </w:p>
        </w:tc>
        <w:tc>
          <w:tcPr>
            <w:tcW w:w="5817" w:type="dxa"/>
            <w:shd w:val="clear" w:color="auto" w:fill="auto"/>
          </w:tcPr>
          <w:p w14:paraId="33FD63D8" w14:textId="4790EF0B" w:rsidR="005B3A2F" w:rsidRPr="00122642" w:rsidRDefault="00D459FB" w:rsidP="00122642">
            <w:pPr>
              <w:jc w:val="both"/>
              <w:rPr>
                <w:sz w:val="22"/>
                <w:szCs w:val="22"/>
              </w:rPr>
            </w:pPr>
            <w:r>
              <w:rPr>
                <w:sz w:val="22"/>
                <w:szCs w:val="22"/>
              </w:rPr>
              <w:t>Aprīkojum</w:t>
            </w:r>
            <w:r w:rsidR="005D4A61">
              <w:rPr>
                <w:sz w:val="22"/>
                <w:szCs w:val="22"/>
              </w:rPr>
              <w:t>a piegāde</w:t>
            </w:r>
            <w:r>
              <w:rPr>
                <w:sz w:val="22"/>
                <w:szCs w:val="22"/>
              </w:rPr>
              <w:t xml:space="preserve"> </w:t>
            </w:r>
            <w:r w:rsidRPr="00D459FB">
              <w:rPr>
                <w:sz w:val="22"/>
                <w:szCs w:val="22"/>
              </w:rPr>
              <w:t>Salaspils novada pašvaldības iestādēm</w:t>
            </w:r>
          </w:p>
        </w:tc>
      </w:tr>
    </w:tbl>
    <w:p w14:paraId="2CA4E3C2" w14:textId="77777777" w:rsidR="00A54F43" w:rsidRDefault="00A54F43" w:rsidP="00A54F43"/>
    <w:p w14:paraId="51604F88" w14:textId="6DA4F2A1" w:rsidR="001E0C23" w:rsidRPr="001E0C23" w:rsidRDefault="001E0C23" w:rsidP="001E0C23">
      <w:pPr>
        <w:ind w:firstLine="567"/>
        <w:rPr>
          <w:b/>
          <w:sz w:val="22"/>
          <w:szCs w:val="22"/>
        </w:rPr>
      </w:pPr>
      <w:r w:rsidRPr="001E0C23">
        <w:rPr>
          <w:b/>
          <w:sz w:val="22"/>
          <w:szCs w:val="22"/>
        </w:rPr>
        <w:t xml:space="preserve">Pretendents var iesniegt savu piedāvājumu par vienu vai </w:t>
      </w:r>
      <w:r w:rsidR="00D459FB">
        <w:rPr>
          <w:b/>
          <w:sz w:val="22"/>
          <w:szCs w:val="22"/>
        </w:rPr>
        <w:t>abām</w:t>
      </w:r>
      <w:r w:rsidRPr="001E0C23">
        <w:rPr>
          <w:b/>
          <w:sz w:val="22"/>
          <w:szCs w:val="22"/>
        </w:rPr>
        <w:t xml:space="preserve"> daļām.</w:t>
      </w:r>
    </w:p>
    <w:p w14:paraId="13C09291" w14:textId="77777777" w:rsidR="001E0C23" w:rsidRPr="00A54F43" w:rsidRDefault="001E0C23" w:rsidP="00A54F43"/>
    <w:p w14:paraId="2131C7E7" w14:textId="2FF34826" w:rsidR="00B9356F" w:rsidRPr="004E5437" w:rsidRDefault="00B9356F" w:rsidP="00FC43D3">
      <w:pPr>
        <w:pStyle w:val="Heading2"/>
        <w:keepNext w:val="0"/>
        <w:numPr>
          <w:ilvl w:val="1"/>
          <w:numId w:val="1"/>
        </w:numPr>
        <w:tabs>
          <w:tab w:val="clear" w:pos="360"/>
          <w:tab w:val="num" w:pos="567"/>
        </w:tabs>
        <w:spacing w:after="120"/>
        <w:ind w:left="567" w:hanging="567"/>
        <w:rPr>
          <w:b w:val="0"/>
          <w:sz w:val="22"/>
          <w:szCs w:val="22"/>
        </w:rPr>
      </w:pPr>
      <w:r w:rsidRPr="005D7BD1">
        <w:rPr>
          <w:sz w:val="22"/>
          <w:szCs w:val="22"/>
        </w:rPr>
        <w:t xml:space="preserve">Iepirkuma metode – </w:t>
      </w:r>
      <w:r w:rsidRPr="005D7BD1">
        <w:rPr>
          <w:b w:val="0"/>
          <w:sz w:val="22"/>
          <w:szCs w:val="22"/>
        </w:rPr>
        <w:t xml:space="preserve">atklāts konkurss </w:t>
      </w:r>
      <w:r w:rsidR="001D3342" w:rsidRPr="005D7BD1">
        <w:rPr>
          <w:b w:val="0"/>
          <w:sz w:val="22"/>
          <w:szCs w:val="22"/>
        </w:rPr>
        <w:t xml:space="preserve">(turpmāk – Konkurss) </w:t>
      </w:r>
      <w:r w:rsidRPr="005D7BD1">
        <w:rPr>
          <w:b w:val="0"/>
          <w:sz w:val="22"/>
          <w:szCs w:val="22"/>
        </w:rPr>
        <w:t xml:space="preserve">saskaņā ar Publisko iepirkumu likumu (turpmāk </w:t>
      </w:r>
      <w:r w:rsidR="00CE01FC" w:rsidRPr="005D7BD1">
        <w:rPr>
          <w:b w:val="0"/>
          <w:sz w:val="22"/>
          <w:szCs w:val="22"/>
        </w:rPr>
        <w:t>–</w:t>
      </w:r>
      <w:r w:rsidRPr="005D7BD1">
        <w:rPr>
          <w:b w:val="0"/>
          <w:sz w:val="22"/>
          <w:szCs w:val="22"/>
        </w:rPr>
        <w:t xml:space="preserve"> </w:t>
      </w:r>
      <w:r w:rsidR="004E5437">
        <w:rPr>
          <w:b w:val="0"/>
          <w:sz w:val="22"/>
          <w:szCs w:val="22"/>
        </w:rPr>
        <w:t>PIL) un</w:t>
      </w:r>
      <w:r w:rsidRPr="005D7BD1">
        <w:rPr>
          <w:b w:val="0"/>
          <w:sz w:val="22"/>
          <w:szCs w:val="22"/>
        </w:rPr>
        <w:t xml:space="preserve"> </w:t>
      </w:r>
      <w:r w:rsidR="00441E0A" w:rsidRPr="005D7BD1">
        <w:rPr>
          <w:b w:val="0"/>
          <w:bCs w:val="0"/>
          <w:sz w:val="22"/>
          <w:szCs w:val="22"/>
        </w:rPr>
        <w:t xml:space="preserve">Ministru kabineta </w:t>
      </w:r>
      <w:r w:rsidR="003B3A90" w:rsidRPr="005D7BD1">
        <w:rPr>
          <w:b w:val="0"/>
          <w:sz w:val="22"/>
          <w:szCs w:val="22"/>
        </w:rPr>
        <w:t xml:space="preserve">28.02.2017. </w:t>
      </w:r>
      <w:r w:rsidR="00441E0A" w:rsidRPr="005D7BD1">
        <w:rPr>
          <w:b w:val="0"/>
          <w:bCs w:val="0"/>
          <w:sz w:val="22"/>
          <w:szCs w:val="22"/>
        </w:rPr>
        <w:t>noteikumi</w:t>
      </w:r>
      <w:r w:rsidR="00D1729F" w:rsidRPr="005D7BD1">
        <w:rPr>
          <w:b w:val="0"/>
          <w:bCs w:val="0"/>
          <w:sz w:val="22"/>
          <w:szCs w:val="22"/>
        </w:rPr>
        <w:t>em</w:t>
      </w:r>
      <w:r w:rsidR="00441E0A" w:rsidRPr="005D7BD1">
        <w:rPr>
          <w:b w:val="0"/>
          <w:bCs w:val="0"/>
          <w:sz w:val="22"/>
          <w:szCs w:val="22"/>
        </w:rPr>
        <w:t xml:space="preserve"> Nr.</w:t>
      </w:r>
      <w:r w:rsidRPr="005D7BD1">
        <w:rPr>
          <w:b w:val="0"/>
          <w:bCs w:val="0"/>
          <w:sz w:val="22"/>
          <w:szCs w:val="22"/>
        </w:rPr>
        <w:t xml:space="preserve">107 “Iepirkuma procedūru un metu konkursu norises kārtība” </w:t>
      </w:r>
      <w:r w:rsidRPr="005D7BD1">
        <w:rPr>
          <w:b w:val="0"/>
          <w:sz w:val="22"/>
          <w:szCs w:val="22"/>
        </w:rPr>
        <w:t>(turpmāk – MK noteikumi)</w:t>
      </w:r>
      <w:r w:rsidR="004E5437">
        <w:rPr>
          <w:b w:val="0"/>
          <w:sz w:val="22"/>
          <w:szCs w:val="22"/>
        </w:rPr>
        <w:t>.</w:t>
      </w:r>
    </w:p>
    <w:p w14:paraId="4AEAF982" w14:textId="45922AB1" w:rsidR="00B9356F" w:rsidRPr="004E5437" w:rsidRDefault="00B9356F" w:rsidP="00FC43D3">
      <w:pPr>
        <w:pStyle w:val="Heading2"/>
        <w:keepNext w:val="0"/>
        <w:numPr>
          <w:ilvl w:val="1"/>
          <w:numId w:val="1"/>
        </w:numPr>
        <w:tabs>
          <w:tab w:val="clear" w:pos="360"/>
          <w:tab w:val="num" w:pos="567"/>
        </w:tabs>
        <w:spacing w:after="120"/>
        <w:ind w:left="567" w:hanging="567"/>
        <w:rPr>
          <w:b w:val="0"/>
          <w:sz w:val="22"/>
          <w:szCs w:val="22"/>
        </w:rPr>
      </w:pPr>
      <w:r w:rsidRPr="00B9356F">
        <w:rPr>
          <w:sz w:val="22"/>
          <w:szCs w:val="22"/>
        </w:rPr>
        <w:t xml:space="preserve">Iepirkuma </w:t>
      </w:r>
      <w:r w:rsidR="009536A1">
        <w:rPr>
          <w:sz w:val="22"/>
          <w:szCs w:val="22"/>
        </w:rPr>
        <w:t>izvēles</w:t>
      </w:r>
      <w:r w:rsidRPr="00B9356F">
        <w:rPr>
          <w:sz w:val="22"/>
          <w:szCs w:val="22"/>
        </w:rPr>
        <w:t xml:space="preserve"> </w:t>
      </w:r>
      <w:r w:rsidR="00B674A4">
        <w:rPr>
          <w:sz w:val="22"/>
          <w:szCs w:val="22"/>
        </w:rPr>
        <w:t>kritērijs –</w:t>
      </w:r>
      <w:r w:rsidRPr="00D9309D">
        <w:rPr>
          <w:sz w:val="22"/>
          <w:szCs w:val="22"/>
        </w:rPr>
        <w:t xml:space="preserve"> </w:t>
      </w:r>
      <w:r w:rsidRPr="00D9309D">
        <w:rPr>
          <w:b w:val="0"/>
          <w:sz w:val="22"/>
          <w:szCs w:val="22"/>
        </w:rPr>
        <w:t>piedāvājums</w:t>
      </w:r>
      <w:r w:rsidR="009E1805">
        <w:rPr>
          <w:b w:val="0"/>
          <w:sz w:val="22"/>
          <w:szCs w:val="22"/>
        </w:rPr>
        <w:t xml:space="preserve"> ar zemāko cenu</w:t>
      </w:r>
      <w:r w:rsidRPr="00D9309D">
        <w:rPr>
          <w:b w:val="0"/>
          <w:sz w:val="22"/>
          <w:szCs w:val="22"/>
        </w:rPr>
        <w:t>.</w:t>
      </w:r>
    </w:p>
    <w:p w14:paraId="3372D561" w14:textId="77777777" w:rsidR="00B9356F" w:rsidRPr="00B9356F" w:rsidRDefault="00B9356F" w:rsidP="00FC43D3">
      <w:pPr>
        <w:pStyle w:val="Heading2"/>
        <w:keepNext w:val="0"/>
        <w:numPr>
          <w:ilvl w:val="1"/>
          <w:numId w:val="1"/>
        </w:numPr>
        <w:tabs>
          <w:tab w:val="clear" w:pos="360"/>
          <w:tab w:val="num" w:pos="567"/>
        </w:tabs>
        <w:ind w:left="567" w:hanging="567"/>
        <w:rPr>
          <w:b w:val="0"/>
          <w:sz w:val="22"/>
          <w:szCs w:val="22"/>
        </w:rPr>
      </w:pPr>
      <w:r w:rsidRPr="00B9356F">
        <w:rPr>
          <w:sz w:val="22"/>
          <w:szCs w:val="22"/>
        </w:rPr>
        <w:t xml:space="preserve">Informācija par Pasūtītāju: </w:t>
      </w:r>
    </w:p>
    <w:p w14:paraId="5770CC51" w14:textId="4084F786" w:rsidR="00B9356F" w:rsidRPr="00C03DAB" w:rsidRDefault="00CF5757" w:rsidP="00060E6B">
      <w:pPr>
        <w:tabs>
          <w:tab w:val="left" w:pos="993"/>
        </w:tabs>
        <w:ind w:left="567"/>
        <w:jc w:val="both"/>
        <w:rPr>
          <w:sz w:val="22"/>
          <w:szCs w:val="22"/>
        </w:rPr>
      </w:pPr>
      <w:r>
        <w:rPr>
          <w:sz w:val="22"/>
          <w:szCs w:val="22"/>
        </w:rPr>
        <w:t>1.7</w:t>
      </w:r>
      <w:r w:rsidR="00DC6CAE" w:rsidRPr="00C03DAB">
        <w:rPr>
          <w:sz w:val="22"/>
          <w:szCs w:val="22"/>
        </w:rPr>
        <w:t xml:space="preserve">.1. </w:t>
      </w:r>
      <w:r w:rsidR="00B9356F" w:rsidRPr="00C03DAB">
        <w:rPr>
          <w:sz w:val="22"/>
          <w:szCs w:val="22"/>
        </w:rPr>
        <w:t xml:space="preserve">Pasūtītājs: </w:t>
      </w:r>
      <w:r w:rsidR="00E923C3" w:rsidRPr="00C03DAB">
        <w:rPr>
          <w:color w:val="000000"/>
          <w:sz w:val="22"/>
          <w:szCs w:val="22"/>
        </w:rPr>
        <w:t>Salaspils novada pašvaldība</w:t>
      </w:r>
      <w:r w:rsidR="00B9356F" w:rsidRPr="00C03DAB">
        <w:rPr>
          <w:color w:val="000000"/>
          <w:sz w:val="22"/>
          <w:szCs w:val="22"/>
        </w:rPr>
        <w:t xml:space="preserve"> (turpmāk – </w:t>
      </w:r>
      <w:r w:rsidR="00242F2B" w:rsidRPr="00C03DAB">
        <w:rPr>
          <w:color w:val="000000"/>
          <w:sz w:val="22"/>
          <w:szCs w:val="22"/>
        </w:rPr>
        <w:t>Pasūtītājs</w:t>
      </w:r>
      <w:r w:rsidR="00B9356F" w:rsidRPr="00C03DAB">
        <w:rPr>
          <w:color w:val="000000"/>
          <w:sz w:val="22"/>
          <w:szCs w:val="22"/>
        </w:rPr>
        <w:t>)</w:t>
      </w:r>
    </w:p>
    <w:p w14:paraId="1D5B36B7" w14:textId="3568B7DA" w:rsidR="00B9356F" w:rsidRPr="00C03DAB" w:rsidRDefault="00CF5757" w:rsidP="00060E6B">
      <w:pPr>
        <w:tabs>
          <w:tab w:val="left" w:pos="567"/>
          <w:tab w:val="left" w:pos="993"/>
        </w:tabs>
        <w:ind w:left="567"/>
        <w:jc w:val="both"/>
        <w:rPr>
          <w:sz w:val="22"/>
          <w:szCs w:val="22"/>
        </w:rPr>
      </w:pPr>
      <w:r>
        <w:rPr>
          <w:sz w:val="22"/>
          <w:szCs w:val="22"/>
        </w:rPr>
        <w:t>1.7</w:t>
      </w:r>
      <w:r w:rsidR="00DC6CAE" w:rsidRPr="00C03DAB">
        <w:rPr>
          <w:sz w:val="22"/>
          <w:szCs w:val="22"/>
        </w:rPr>
        <w:t xml:space="preserve">.2. </w:t>
      </w:r>
      <w:r w:rsidR="00B9356F" w:rsidRPr="00C03DAB">
        <w:rPr>
          <w:sz w:val="22"/>
          <w:szCs w:val="22"/>
        </w:rPr>
        <w:t>Reģistrācijas numurs: 90000024008</w:t>
      </w:r>
    </w:p>
    <w:p w14:paraId="4F4EC48D" w14:textId="7F36B69F" w:rsidR="00B9356F" w:rsidRPr="00C03DAB" w:rsidRDefault="00CF5757" w:rsidP="00060E6B">
      <w:pPr>
        <w:tabs>
          <w:tab w:val="left" w:pos="567"/>
          <w:tab w:val="left" w:pos="993"/>
        </w:tabs>
        <w:ind w:left="567"/>
        <w:jc w:val="both"/>
        <w:rPr>
          <w:sz w:val="22"/>
          <w:szCs w:val="22"/>
        </w:rPr>
      </w:pPr>
      <w:r>
        <w:rPr>
          <w:sz w:val="22"/>
          <w:szCs w:val="22"/>
        </w:rPr>
        <w:t>1.7</w:t>
      </w:r>
      <w:r w:rsidR="00DC6CAE" w:rsidRPr="00C03DAB">
        <w:rPr>
          <w:sz w:val="22"/>
          <w:szCs w:val="22"/>
        </w:rPr>
        <w:t xml:space="preserve">.3. </w:t>
      </w:r>
      <w:r w:rsidR="00B9356F" w:rsidRPr="00C03DAB">
        <w:rPr>
          <w:sz w:val="22"/>
          <w:szCs w:val="22"/>
        </w:rPr>
        <w:t>Adrese: Līvzemes iela 8, Salaspils, LV-2169</w:t>
      </w:r>
    </w:p>
    <w:p w14:paraId="1BD7264C" w14:textId="56EA5A71" w:rsidR="00B9356F" w:rsidRPr="00C03DAB" w:rsidRDefault="00CF5757" w:rsidP="00060E6B">
      <w:pPr>
        <w:tabs>
          <w:tab w:val="left" w:pos="567"/>
          <w:tab w:val="left" w:pos="993"/>
        </w:tabs>
        <w:ind w:left="567"/>
        <w:jc w:val="both"/>
        <w:rPr>
          <w:sz w:val="22"/>
          <w:szCs w:val="22"/>
        </w:rPr>
      </w:pPr>
      <w:r>
        <w:rPr>
          <w:sz w:val="22"/>
          <w:szCs w:val="22"/>
        </w:rPr>
        <w:t>1.7</w:t>
      </w:r>
      <w:r w:rsidR="00DC6CAE" w:rsidRPr="00C03DAB">
        <w:rPr>
          <w:sz w:val="22"/>
          <w:szCs w:val="22"/>
        </w:rPr>
        <w:t xml:space="preserve">.4. </w:t>
      </w:r>
      <w:r w:rsidR="00B9356F" w:rsidRPr="00C03DAB">
        <w:rPr>
          <w:sz w:val="22"/>
          <w:szCs w:val="22"/>
        </w:rPr>
        <w:t xml:space="preserve">Tālruņa numurs: </w:t>
      </w:r>
      <w:r w:rsidR="00B9356F" w:rsidRPr="00C03DAB">
        <w:rPr>
          <w:color w:val="000000"/>
          <w:sz w:val="22"/>
          <w:szCs w:val="22"/>
        </w:rPr>
        <w:t>6</w:t>
      </w:r>
      <w:r w:rsidR="00B9356F" w:rsidRPr="00C03DAB">
        <w:rPr>
          <w:sz w:val="22"/>
          <w:szCs w:val="22"/>
        </w:rPr>
        <w:t>7981011</w:t>
      </w:r>
    </w:p>
    <w:p w14:paraId="1648EB3B" w14:textId="2EEE09B2" w:rsidR="00B9356F" w:rsidRPr="00C03DAB" w:rsidRDefault="00CF5757" w:rsidP="00060E6B">
      <w:pPr>
        <w:tabs>
          <w:tab w:val="left" w:pos="567"/>
          <w:tab w:val="left" w:pos="993"/>
        </w:tabs>
        <w:ind w:left="567"/>
        <w:jc w:val="both"/>
        <w:rPr>
          <w:sz w:val="22"/>
          <w:szCs w:val="22"/>
        </w:rPr>
      </w:pPr>
      <w:r>
        <w:rPr>
          <w:sz w:val="22"/>
          <w:szCs w:val="22"/>
        </w:rPr>
        <w:t>1.7</w:t>
      </w:r>
      <w:r w:rsidR="00C03DAB" w:rsidRPr="00C03DAB">
        <w:rPr>
          <w:sz w:val="22"/>
          <w:szCs w:val="22"/>
        </w:rPr>
        <w:t>.5</w:t>
      </w:r>
      <w:r w:rsidR="00DC6CAE" w:rsidRPr="00C03DAB">
        <w:rPr>
          <w:sz w:val="22"/>
          <w:szCs w:val="22"/>
        </w:rPr>
        <w:t xml:space="preserve">. </w:t>
      </w:r>
      <w:r w:rsidR="00B9356F" w:rsidRPr="00C03DAB">
        <w:rPr>
          <w:sz w:val="22"/>
          <w:szCs w:val="22"/>
        </w:rPr>
        <w:t xml:space="preserve">E-pasta adrese: </w:t>
      </w:r>
      <w:hyperlink r:id="rId8" w:history="1">
        <w:r w:rsidR="00B9356F" w:rsidRPr="00C03DAB">
          <w:rPr>
            <w:rStyle w:val="Hyperlink"/>
            <w:sz w:val="22"/>
            <w:szCs w:val="22"/>
          </w:rPr>
          <w:t>dome@salaspils.lv</w:t>
        </w:r>
      </w:hyperlink>
    </w:p>
    <w:p w14:paraId="58AB5826" w14:textId="19C40EC0" w:rsidR="00C11342" w:rsidRPr="00C03DAB" w:rsidRDefault="00CF5757" w:rsidP="004E5437">
      <w:pPr>
        <w:tabs>
          <w:tab w:val="left" w:pos="567"/>
          <w:tab w:val="left" w:pos="993"/>
        </w:tabs>
        <w:spacing w:after="120"/>
        <w:ind w:left="567"/>
        <w:jc w:val="both"/>
        <w:rPr>
          <w:sz w:val="22"/>
          <w:szCs w:val="22"/>
        </w:rPr>
      </w:pPr>
      <w:r>
        <w:rPr>
          <w:sz w:val="22"/>
          <w:szCs w:val="22"/>
        </w:rPr>
        <w:t>1.7</w:t>
      </w:r>
      <w:r w:rsidR="00DC6CAE" w:rsidRPr="00C03DAB">
        <w:rPr>
          <w:sz w:val="22"/>
          <w:szCs w:val="22"/>
        </w:rPr>
        <w:t>.</w:t>
      </w:r>
      <w:r w:rsidR="00C03DAB" w:rsidRPr="00C03DAB">
        <w:rPr>
          <w:sz w:val="22"/>
          <w:szCs w:val="22"/>
        </w:rPr>
        <w:t>6</w:t>
      </w:r>
      <w:r w:rsidR="00DC6CAE" w:rsidRPr="00C03DAB">
        <w:rPr>
          <w:sz w:val="22"/>
          <w:szCs w:val="22"/>
        </w:rPr>
        <w:t xml:space="preserve">. </w:t>
      </w:r>
      <w:r w:rsidR="00B9356F" w:rsidRPr="00C03DAB">
        <w:rPr>
          <w:sz w:val="22"/>
          <w:szCs w:val="22"/>
        </w:rPr>
        <w:t xml:space="preserve">Banka: </w:t>
      </w:r>
      <w:r w:rsidR="00F25AB1" w:rsidRPr="00C03DAB">
        <w:rPr>
          <w:sz w:val="22"/>
          <w:szCs w:val="22"/>
        </w:rPr>
        <w:t>AS “</w:t>
      </w:r>
      <w:r w:rsidR="00B9356F" w:rsidRPr="00C03DAB">
        <w:rPr>
          <w:sz w:val="22"/>
          <w:szCs w:val="22"/>
        </w:rPr>
        <w:t>SEB banka”,  kods: UNLALV2X, konts: LV58UNLA0033300130607</w:t>
      </w:r>
    </w:p>
    <w:p w14:paraId="269F1274" w14:textId="3377B10A" w:rsidR="00D459FB" w:rsidRDefault="00CE01FC" w:rsidP="00FC43D3">
      <w:pPr>
        <w:pStyle w:val="Heading2"/>
        <w:keepNext w:val="0"/>
        <w:numPr>
          <w:ilvl w:val="1"/>
          <w:numId w:val="1"/>
        </w:numPr>
        <w:tabs>
          <w:tab w:val="clear" w:pos="360"/>
          <w:tab w:val="num" w:pos="567"/>
        </w:tabs>
        <w:ind w:left="567" w:hanging="567"/>
        <w:rPr>
          <w:b w:val="0"/>
          <w:sz w:val="22"/>
          <w:szCs w:val="22"/>
        </w:rPr>
      </w:pPr>
      <w:r>
        <w:rPr>
          <w:sz w:val="22"/>
          <w:szCs w:val="22"/>
        </w:rPr>
        <w:t>Iepirkuma</w:t>
      </w:r>
      <w:r w:rsidR="00B9356F">
        <w:rPr>
          <w:sz w:val="22"/>
          <w:szCs w:val="22"/>
        </w:rPr>
        <w:t xml:space="preserve"> </w:t>
      </w:r>
      <w:r w:rsidR="00B9356F" w:rsidRPr="00242F2B">
        <w:rPr>
          <w:sz w:val="22"/>
          <w:szCs w:val="22"/>
        </w:rPr>
        <w:t xml:space="preserve">procedūru organizē </w:t>
      </w:r>
      <w:r w:rsidR="00242F2B" w:rsidRPr="00242F2B">
        <w:rPr>
          <w:b w:val="0"/>
          <w:sz w:val="22"/>
          <w:szCs w:val="22"/>
        </w:rPr>
        <w:t xml:space="preserve">Salaspils novada </w:t>
      </w:r>
      <w:r w:rsidR="00C03DAB">
        <w:rPr>
          <w:b w:val="0"/>
          <w:sz w:val="22"/>
          <w:szCs w:val="22"/>
        </w:rPr>
        <w:t xml:space="preserve">pašvaldības </w:t>
      </w:r>
      <w:r w:rsidR="00B9356F" w:rsidRPr="00242F2B">
        <w:rPr>
          <w:b w:val="0"/>
          <w:sz w:val="22"/>
          <w:szCs w:val="22"/>
        </w:rPr>
        <w:t>Iepirkuma komisija, kas apstiprināta ar Salaspils novada domes 20</w:t>
      </w:r>
      <w:r w:rsidR="00C03DAB">
        <w:rPr>
          <w:b w:val="0"/>
          <w:sz w:val="22"/>
          <w:szCs w:val="22"/>
        </w:rPr>
        <w:t>26</w:t>
      </w:r>
      <w:r w:rsidR="00B674A4">
        <w:rPr>
          <w:b w:val="0"/>
          <w:sz w:val="22"/>
          <w:szCs w:val="22"/>
        </w:rPr>
        <w:t>.</w:t>
      </w:r>
      <w:r w:rsidR="00D459FB">
        <w:rPr>
          <w:b w:val="0"/>
          <w:sz w:val="22"/>
          <w:szCs w:val="22"/>
        </w:rPr>
        <w:t>gada 24</w:t>
      </w:r>
      <w:r w:rsidR="00C03DAB">
        <w:rPr>
          <w:b w:val="0"/>
          <w:sz w:val="22"/>
          <w:szCs w:val="22"/>
        </w:rPr>
        <w:t>.</w:t>
      </w:r>
      <w:r w:rsidR="00D459FB">
        <w:rPr>
          <w:b w:val="0"/>
          <w:sz w:val="22"/>
          <w:szCs w:val="22"/>
        </w:rPr>
        <w:t>aprīļa</w:t>
      </w:r>
      <w:r w:rsidR="00B9356F" w:rsidRPr="003B3A90">
        <w:rPr>
          <w:b w:val="0"/>
          <w:sz w:val="22"/>
          <w:szCs w:val="22"/>
        </w:rPr>
        <w:t xml:space="preserve"> </w:t>
      </w:r>
      <w:r w:rsidR="00B9356F" w:rsidRPr="00425A9A">
        <w:rPr>
          <w:b w:val="0"/>
          <w:sz w:val="22"/>
          <w:szCs w:val="22"/>
        </w:rPr>
        <w:t>sēdes protokola Nr</w:t>
      </w:r>
      <w:r w:rsidR="00B9356F" w:rsidRPr="001622E0">
        <w:rPr>
          <w:b w:val="0"/>
          <w:sz w:val="22"/>
          <w:szCs w:val="22"/>
        </w:rPr>
        <w:t>.</w:t>
      </w:r>
      <w:r w:rsidR="00D459FB">
        <w:rPr>
          <w:b w:val="0"/>
          <w:sz w:val="22"/>
          <w:szCs w:val="22"/>
        </w:rPr>
        <w:t xml:space="preserve"> 8 lēmumu Nr. 29</w:t>
      </w:r>
      <w:r w:rsidR="00B674A4" w:rsidRPr="001622E0">
        <w:rPr>
          <w:b w:val="0"/>
          <w:sz w:val="22"/>
          <w:szCs w:val="22"/>
        </w:rPr>
        <w:t>.</w:t>
      </w:r>
      <w:r w:rsidR="00F77744" w:rsidRPr="001622E0">
        <w:rPr>
          <w:b w:val="0"/>
          <w:sz w:val="22"/>
          <w:szCs w:val="22"/>
        </w:rPr>
        <w:t>§</w:t>
      </w:r>
      <w:r w:rsidR="00B9356F" w:rsidRPr="001622E0">
        <w:rPr>
          <w:b w:val="0"/>
          <w:sz w:val="22"/>
          <w:szCs w:val="22"/>
        </w:rPr>
        <w:t xml:space="preserve"> (turpmāk</w:t>
      </w:r>
      <w:r w:rsidR="00B9356F" w:rsidRPr="00425A9A">
        <w:rPr>
          <w:b w:val="0"/>
          <w:sz w:val="22"/>
          <w:szCs w:val="22"/>
        </w:rPr>
        <w:t xml:space="preserve"> –</w:t>
      </w:r>
      <w:r w:rsidR="00B9356F" w:rsidRPr="003B3A90">
        <w:rPr>
          <w:b w:val="0"/>
          <w:sz w:val="22"/>
          <w:szCs w:val="22"/>
        </w:rPr>
        <w:t xml:space="preserve"> Komisija)</w:t>
      </w:r>
      <w:r w:rsidR="00060E6B" w:rsidRPr="003B3A90">
        <w:rPr>
          <w:b w:val="0"/>
          <w:sz w:val="22"/>
          <w:szCs w:val="22"/>
        </w:rPr>
        <w:t>:</w:t>
      </w:r>
    </w:p>
    <w:p w14:paraId="11CFA3B4" w14:textId="77777777" w:rsidR="00D459FB" w:rsidRPr="00D459FB" w:rsidRDefault="00D459FB" w:rsidP="00D459FB">
      <w:pPr>
        <w:rPr>
          <w:sz w:val="12"/>
          <w:szCs w:val="12"/>
        </w:rPr>
      </w:pPr>
    </w:p>
    <w:p w14:paraId="664AED1E" w14:textId="57A20F79" w:rsidR="00C03DAB" w:rsidRPr="00984AE4" w:rsidRDefault="00D459FB" w:rsidP="00D459FB">
      <w:pPr>
        <w:tabs>
          <w:tab w:val="left" w:pos="142"/>
          <w:tab w:val="left" w:pos="284"/>
          <w:tab w:val="left" w:pos="567"/>
        </w:tabs>
        <w:spacing w:after="120"/>
        <w:jc w:val="both"/>
        <w:rPr>
          <w:iCs/>
          <w:sz w:val="22"/>
          <w:szCs w:val="22"/>
        </w:rPr>
      </w:pPr>
      <w:r>
        <w:rPr>
          <w:sz w:val="22"/>
          <w:szCs w:val="22"/>
        </w:rPr>
        <w:tab/>
      </w:r>
      <w:r>
        <w:rPr>
          <w:sz w:val="22"/>
          <w:szCs w:val="22"/>
        </w:rPr>
        <w:tab/>
      </w:r>
      <w:r>
        <w:rPr>
          <w:sz w:val="22"/>
          <w:szCs w:val="22"/>
        </w:rPr>
        <w:tab/>
      </w:r>
      <w:r w:rsidR="00C03DAB" w:rsidRPr="00984AE4">
        <w:rPr>
          <w:sz w:val="22"/>
          <w:szCs w:val="22"/>
        </w:rPr>
        <w:t xml:space="preserve">Komisijas </w:t>
      </w:r>
      <w:r w:rsidR="00C03DAB" w:rsidRPr="00984AE4">
        <w:rPr>
          <w:sz w:val="22"/>
          <w:szCs w:val="22"/>
          <w:lang w:bidi="ar-DZ"/>
        </w:rPr>
        <w:t>sekretāre: Linda Anspaka, e-pasts</w:t>
      </w:r>
      <w:r w:rsidR="00C03DAB" w:rsidRPr="00984AE4">
        <w:rPr>
          <w:iCs/>
          <w:sz w:val="22"/>
          <w:szCs w:val="22"/>
          <w:lang w:bidi="ar-DZ"/>
        </w:rPr>
        <w:t xml:space="preserve">: </w:t>
      </w:r>
      <w:hyperlink r:id="rId9" w:history="1">
        <w:r w:rsidR="00C03DAB" w:rsidRPr="00984AE4">
          <w:rPr>
            <w:rStyle w:val="Hyperlink"/>
            <w:iCs/>
            <w:sz w:val="22"/>
            <w:szCs w:val="22"/>
            <w:lang w:bidi="ar-DZ"/>
          </w:rPr>
          <w:t>iepirkumi@salaspils.lv</w:t>
        </w:r>
      </w:hyperlink>
      <w:r w:rsidR="00C03DAB" w:rsidRPr="00984AE4">
        <w:rPr>
          <w:iCs/>
          <w:sz w:val="22"/>
          <w:szCs w:val="22"/>
          <w:lang w:bidi="ar-DZ"/>
        </w:rPr>
        <w:t>.</w:t>
      </w:r>
    </w:p>
    <w:p w14:paraId="085D5BDE" w14:textId="79EA24A8" w:rsidR="00B9356F" w:rsidRPr="008D522D" w:rsidRDefault="00B9356F" w:rsidP="00FC43D3">
      <w:pPr>
        <w:pStyle w:val="Heading2"/>
        <w:keepNext w:val="0"/>
        <w:numPr>
          <w:ilvl w:val="1"/>
          <w:numId w:val="1"/>
        </w:numPr>
        <w:tabs>
          <w:tab w:val="clear" w:pos="360"/>
          <w:tab w:val="num" w:pos="567"/>
        </w:tabs>
        <w:ind w:left="567" w:hanging="567"/>
        <w:rPr>
          <w:b w:val="0"/>
          <w:sz w:val="22"/>
          <w:szCs w:val="22"/>
        </w:rPr>
      </w:pPr>
      <w:r w:rsidRPr="008D522D">
        <w:rPr>
          <w:sz w:val="22"/>
          <w:szCs w:val="22"/>
        </w:rPr>
        <w:t>Paredzamais līguma izpildes laiks un vieta:</w:t>
      </w:r>
    </w:p>
    <w:p w14:paraId="5260CF19" w14:textId="54799EE8" w:rsidR="009E1805" w:rsidRPr="00C03DAB" w:rsidRDefault="00DC6CAE" w:rsidP="00F15D63">
      <w:pPr>
        <w:tabs>
          <w:tab w:val="left" w:pos="993"/>
        </w:tabs>
        <w:spacing w:after="120"/>
        <w:ind w:left="680" w:hanging="680"/>
        <w:jc w:val="both"/>
        <w:rPr>
          <w:bCs/>
          <w:iCs/>
          <w:color w:val="000000"/>
          <w:sz w:val="22"/>
          <w:szCs w:val="22"/>
        </w:rPr>
      </w:pPr>
      <w:r w:rsidRPr="00C03DAB">
        <w:rPr>
          <w:sz w:val="22"/>
          <w:szCs w:val="22"/>
        </w:rPr>
        <w:t>1</w:t>
      </w:r>
      <w:r w:rsidR="00F15D63" w:rsidRPr="00C03DAB">
        <w:rPr>
          <w:sz w:val="22"/>
          <w:szCs w:val="22"/>
        </w:rPr>
        <w:t>.9</w:t>
      </w:r>
      <w:r w:rsidRPr="00C03DAB">
        <w:rPr>
          <w:sz w:val="22"/>
          <w:szCs w:val="22"/>
        </w:rPr>
        <w:t xml:space="preserve">.1. </w:t>
      </w:r>
      <w:r w:rsidR="00B9356F" w:rsidRPr="00C03DAB">
        <w:rPr>
          <w:sz w:val="22"/>
          <w:szCs w:val="22"/>
        </w:rPr>
        <w:t xml:space="preserve">Līguma izpildes laiks </w:t>
      </w:r>
      <w:r w:rsidR="00B9356F" w:rsidRPr="0022004E">
        <w:rPr>
          <w:sz w:val="22"/>
          <w:szCs w:val="22"/>
        </w:rPr>
        <w:t>–</w:t>
      </w:r>
      <w:r w:rsidR="00F13A73" w:rsidRPr="0022004E">
        <w:rPr>
          <w:bCs/>
          <w:sz w:val="22"/>
          <w:szCs w:val="22"/>
        </w:rPr>
        <w:t xml:space="preserve"> </w:t>
      </w:r>
      <w:r w:rsidR="0022004E" w:rsidRPr="0022004E">
        <w:rPr>
          <w:bCs/>
          <w:iCs/>
          <w:sz w:val="22"/>
          <w:szCs w:val="22"/>
        </w:rPr>
        <w:t xml:space="preserve">12 mēneši </w:t>
      </w:r>
      <w:r w:rsidR="00984AE4" w:rsidRPr="0022004E">
        <w:rPr>
          <w:bCs/>
          <w:iCs/>
          <w:sz w:val="22"/>
          <w:szCs w:val="22"/>
        </w:rPr>
        <w:t>no iepirkuma līguma noslēgšanas dienas</w:t>
      </w:r>
      <w:r w:rsidR="0022004E" w:rsidRPr="0022004E">
        <w:rPr>
          <w:bCs/>
          <w:iCs/>
          <w:sz w:val="22"/>
          <w:szCs w:val="22"/>
        </w:rPr>
        <w:t xml:space="preserve"> (ar iespēju pagarināt vēl līdz 12 mēnešiem).</w:t>
      </w:r>
    </w:p>
    <w:p w14:paraId="4F891241" w14:textId="79AAD15E" w:rsidR="00A54F43" w:rsidRDefault="00DC6CAE" w:rsidP="00B0768A">
      <w:pPr>
        <w:tabs>
          <w:tab w:val="left" w:pos="993"/>
        </w:tabs>
        <w:spacing w:after="120"/>
        <w:ind w:left="680" w:hanging="680"/>
        <w:jc w:val="both"/>
        <w:rPr>
          <w:sz w:val="22"/>
          <w:szCs w:val="22"/>
        </w:rPr>
      </w:pPr>
      <w:r w:rsidRPr="009E1805">
        <w:rPr>
          <w:sz w:val="22"/>
          <w:szCs w:val="22"/>
        </w:rPr>
        <w:t>1.</w:t>
      </w:r>
      <w:r w:rsidR="00F15D63">
        <w:rPr>
          <w:sz w:val="22"/>
          <w:szCs w:val="22"/>
        </w:rPr>
        <w:t>9</w:t>
      </w:r>
      <w:r w:rsidRPr="009E1805">
        <w:rPr>
          <w:sz w:val="22"/>
          <w:szCs w:val="22"/>
        </w:rPr>
        <w:t>.2.</w:t>
      </w:r>
      <w:r w:rsidRPr="009E1805">
        <w:rPr>
          <w:b/>
          <w:sz w:val="22"/>
          <w:szCs w:val="22"/>
        </w:rPr>
        <w:t xml:space="preserve"> </w:t>
      </w:r>
      <w:r w:rsidR="00B9356F" w:rsidRPr="00C03DAB">
        <w:rPr>
          <w:sz w:val="22"/>
          <w:szCs w:val="22"/>
        </w:rPr>
        <w:t>Līguma izpildes vieta</w:t>
      </w:r>
      <w:r w:rsidR="00C64843" w:rsidRPr="00C03DAB">
        <w:rPr>
          <w:sz w:val="22"/>
          <w:szCs w:val="22"/>
        </w:rPr>
        <w:t>s</w:t>
      </w:r>
      <w:bookmarkStart w:id="16" w:name="_Toc141341760"/>
      <w:bookmarkStart w:id="17" w:name="_Toc141785291"/>
      <w:bookmarkStart w:id="18" w:name="_Toc64201279"/>
      <w:bookmarkStart w:id="19" w:name="_Toc64201427"/>
      <w:bookmarkStart w:id="20" w:name="_Toc64201622"/>
      <w:bookmarkStart w:id="21" w:name="_Toc64264071"/>
      <w:bookmarkStart w:id="22" w:name="_Toc65454240"/>
      <w:bookmarkStart w:id="23" w:name="_Toc65862770"/>
      <w:bookmarkStart w:id="24" w:name="_Toc65956609"/>
      <w:bookmarkStart w:id="25" w:name="_Toc65967968"/>
      <w:bookmarkStart w:id="26" w:name="_Toc72766065"/>
      <w:bookmarkStart w:id="27" w:name="_Toc73116765"/>
      <w:bookmarkStart w:id="28" w:name="_Toc79552065"/>
      <w:r w:rsidR="00D459FB">
        <w:rPr>
          <w:sz w:val="22"/>
          <w:szCs w:val="22"/>
        </w:rPr>
        <w:t xml:space="preserve">, adreses, </w:t>
      </w:r>
      <w:r w:rsidR="00B0768A">
        <w:rPr>
          <w:sz w:val="22"/>
          <w:szCs w:val="22"/>
        </w:rPr>
        <w:t>rekvizīti</w:t>
      </w:r>
      <w:r w:rsidR="00A54F43">
        <w:rPr>
          <w:sz w:val="22"/>
          <w:szCs w:val="22"/>
        </w:rPr>
        <w:t>:</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4192"/>
        <w:gridCol w:w="4677"/>
      </w:tblGrid>
      <w:tr w:rsidR="00D459FB" w:rsidRPr="00B0768A" w14:paraId="05913168" w14:textId="5122A930" w:rsidTr="00B0768A">
        <w:trPr>
          <w:trHeight w:val="300"/>
        </w:trPr>
        <w:tc>
          <w:tcPr>
            <w:tcW w:w="883" w:type="dxa"/>
            <w:shd w:val="clear" w:color="auto" w:fill="auto"/>
            <w:noWrap/>
            <w:vAlign w:val="center"/>
          </w:tcPr>
          <w:p w14:paraId="5227989D" w14:textId="21DE0104" w:rsidR="00D459FB" w:rsidRPr="00B0768A" w:rsidRDefault="00D459FB" w:rsidP="00B0768A">
            <w:pPr>
              <w:jc w:val="center"/>
              <w:rPr>
                <w:b/>
                <w:color w:val="000000"/>
                <w:sz w:val="22"/>
                <w:szCs w:val="22"/>
                <w:lang w:eastAsia="lv-LV"/>
              </w:rPr>
            </w:pPr>
            <w:r w:rsidRPr="00B0768A">
              <w:rPr>
                <w:b/>
                <w:color w:val="000000"/>
                <w:sz w:val="22"/>
                <w:szCs w:val="22"/>
                <w:lang w:eastAsia="lv-LV"/>
              </w:rPr>
              <w:t>Nr.p.k.</w:t>
            </w:r>
          </w:p>
        </w:tc>
        <w:tc>
          <w:tcPr>
            <w:tcW w:w="4192" w:type="dxa"/>
            <w:vAlign w:val="center"/>
          </w:tcPr>
          <w:p w14:paraId="7F9E0AD3" w14:textId="7A057EF2" w:rsidR="00D459FB" w:rsidRPr="00B0768A" w:rsidRDefault="00D459FB" w:rsidP="00B0768A">
            <w:pPr>
              <w:jc w:val="center"/>
              <w:rPr>
                <w:b/>
                <w:bCs/>
                <w:color w:val="000000"/>
                <w:sz w:val="22"/>
                <w:szCs w:val="22"/>
                <w:lang w:eastAsia="lv-LV"/>
              </w:rPr>
            </w:pPr>
            <w:r w:rsidRPr="00B0768A">
              <w:rPr>
                <w:b/>
                <w:bCs/>
                <w:iCs/>
                <w:color w:val="000000"/>
                <w:sz w:val="22"/>
                <w:szCs w:val="22"/>
                <w:lang w:eastAsia="lv-LV"/>
              </w:rPr>
              <w:t>Iestāde</w:t>
            </w:r>
          </w:p>
        </w:tc>
        <w:tc>
          <w:tcPr>
            <w:tcW w:w="4677" w:type="dxa"/>
          </w:tcPr>
          <w:p w14:paraId="39C1694F" w14:textId="55A382AB" w:rsidR="00D459FB" w:rsidRPr="00B0768A" w:rsidRDefault="00D459FB" w:rsidP="00B0768A">
            <w:pPr>
              <w:jc w:val="center"/>
              <w:rPr>
                <w:b/>
                <w:bCs/>
                <w:color w:val="000000"/>
                <w:sz w:val="22"/>
                <w:szCs w:val="22"/>
                <w:lang w:eastAsia="lv-LV"/>
              </w:rPr>
            </w:pPr>
            <w:r w:rsidRPr="00B0768A">
              <w:rPr>
                <w:b/>
                <w:sz w:val="22"/>
                <w:szCs w:val="22"/>
              </w:rPr>
              <w:t>Adrese</w:t>
            </w:r>
            <w:r w:rsidR="00B0768A" w:rsidRPr="00B0768A">
              <w:rPr>
                <w:b/>
                <w:sz w:val="22"/>
                <w:szCs w:val="22"/>
              </w:rPr>
              <w:t>, rekvizīti</w:t>
            </w:r>
          </w:p>
        </w:tc>
      </w:tr>
      <w:tr w:rsidR="00D459FB" w:rsidRPr="00B0768A" w14:paraId="276C2441" w14:textId="4BF1D17E" w:rsidTr="00B0768A">
        <w:trPr>
          <w:trHeight w:val="300"/>
        </w:trPr>
        <w:tc>
          <w:tcPr>
            <w:tcW w:w="883" w:type="dxa"/>
            <w:shd w:val="clear" w:color="auto" w:fill="auto"/>
            <w:noWrap/>
            <w:vAlign w:val="center"/>
          </w:tcPr>
          <w:p w14:paraId="2E21258B" w14:textId="3314927E" w:rsidR="00D459FB" w:rsidRPr="00B0768A" w:rsidRDefault="00B0768A" w:rsidP="00B0768A">
            <w:pPr>
              <w:tabs>
                <w:tab w:val="left" w:pos="318"/>
              </w:tabs>
              <w:jc w:val="both"/>
              <w:rPr>
                <w:color w:val="000000"/>
                <w:sz w:val="22"/>
                <w:szCs w:val="22"/>
                <w:lang w:eastAsia="lv-LV"/>
              </w:rPr>
            </w:pPr>
            <w:r>
              <w:rPr>
                <w:color w:val="000000"/>
                <w:sz w:val="22"/>
                <w:szCs w:val="22"/>
                <w:lang w:eastAsia="lv-LV"/>
              </w:rPr>
              <w:t>1.</w:t>
            </w:r>
          </w:p>
        </w:tc>
        <w:tc>
          <w:tcPr>
            <w:tcW w:w="4192" w:type="dxa"/>
            <w:vAlign w:val="center"/>
          </w:tcPr>
          <w:p w14:paraId="6F380FEC" w14:textId="7C1653E7" w:rsidR="00D459FB" w:rsidRPr="00B0768A" w:rsidRDefault="00D459FB" w:rsidP="00B0768A">
            <w:pPr>
              <w:jc w:val="both"/>
              <w:rPr>
                <w:sz w:val="22"/>
                <w:szCs w:val="22"/>
                <w:shd w:val="clear" w:color="auto" w:fill="FFFFFF"/>
              </w:rPr>
            </w:pPr>
            <w:r w:rsidRPr="00B0768A">
              <w:rPr>
                <w:color w:val="000000"/>
                <w:sz w:val="22"/>
                <w:szCs w:val="22"/>
                <w:lang w:eastAsia="lv-LV"/>
              </w:rPr>
              <w:t>PII “Atvasīte”</w:t>
            </w:r>
            <w:r w:rsidRPr="00B0768A">
              <w:rPr>
                <w:bCs/>
                <w:color w:val="000000"/>
                <w:sz w:val="22"/>
                <w:szCs w:val="22"/>
                <w:lang w:eastAsia="lv-LV"/>
              </w:rPr>
              <w:t xml:space="preserve"> </w:t>
            </w:r>
          </w:p>
        </w:tc>
        <w:tc>
          <w:tcPr>
            <w:tcW w:w="4677" w:type="dxa"/>
          </w:tcPr>
          <w:p w14:paraId="5F0271A6" w14:textId="77777777" w:rsidR="00B0768A" w:rsidRDefault="00B0768A" w:rsidP="00B0768A">
            <w:pPr>
              <w:jc w:val="both"/>
              <w:rPr>
                <w:bCs/>
                <w:color w:val="000000"/>
                <w:sz w:val="22"/>
                <w:szCs w:val="22"/>
                <w:lang w:eastAsia="lv-LV"/>
              </w:rPr>
            </w:pPr>
            <w:r w:rsidRPr="00B0768A">
              <w:rPr>
                <w:bCs/>
                <w:color w:val="000000"/>
                <w:sz w:val="22"/>
                <w:szCs w:val="22"/>
                <w:lang w:eastAsia="lv-LV"/>
              </w:rPr>
              <w:t xml:space="preserve">Meža iela 6, Salaspils, </w:t>
            </w:r>
          </w:p>
          <w:p w14:paraId="16FEA7CB" w14:textId="7BCEE45D" w:rsidR="00D459FB" w:rsidRPr="00B0768A" w:rsidRDefault="00B0768A" w:rsidP="00B0768A">
            <w:pPr>
              <w:jc w:val="both"/>
              <w:rPr>
                <w:sz w:val="22"/>
                <w:szCs w:val="22"/>
                <w:shd w:val="clear" w:color="auto" w:fill="FFFFFF"/>
              </w:rPr>
            </w:pP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90001262719</w:t>
            </w:r>
          </w:p>
        </w:tc>
      </w:tr>
      <w:tr w:rsidR="00B0768A" w:rsidRPr="00B0768A" w14:paraId="07651EBE" w14:textId="77777777" w:rsidTr="00B0768A">
        <w:trPr>
          <w:trHeight w:val="300"/>
        </w:trPr>
        <w:tc>
          <w:tcPr>
            <w:tcW w:w="883" w:type="dxa"/>
            <w:shd w:val="clear" w:color="auto" w:fill="auto"/>
            <w:noWrap/>
            <w:vAlign w:val="center"/>
          </w:tcPr>
          <w:p w14:paraId="3FE58D3D" w14:textId="62A61D7E" w:rsidR="00B0768A" w:rsidRPr="00B0768A" w:rsidRDefault="00B0768A" w:rsidP="00B0768A">
            <w:pPr>
              <w:tabs>
                <w:tab w:val="left" w:pos="318"/>
              </w:tabs>
              <w:jc w:val="both"/>
              <w:rPr>
                <w:color w:val="000000"/>
                <w:sz w:val="22"/>
                <w:szCs w:val="22"/>
                <w:lang w:eastAsia="lv-LV"/>
              </w:rPr>
            </w:pPr>
            <w:r>
              <w:rPr>
                <w:color w:val="000000"/>
                <w:sz w:val="22"/>
                <w:szCs w:val="22"/>
                <w:lang w:eastAsia="lv-LV"/>
              </w:rPr>
              <w:t>2.</w:t>
            </w:r>
          </w:p>
        </w:tc>
        <w:tc>
          <w:tcPr>
            <w:tcW w:w="4192" w:type="dxa"/>
            <w:vAlign w:val="center"/>
          </w:tcPr>
          <w:p w14:paraId="6468441C" w14:textId="064909DB" w:rsidR="00B0768A" w:rsidRPr="00B0768A" w:rsidRDefault="00B0768A" w:rsidP="00B0768A">
            <w:pPr>
              <w:jc w:val="both"/>
              <w:rPr>
                <w:color w:val="000000"/>
                <w:sz w:val="22"/>
                <w:szCs w:val="22"/>
                <w:lang w:eastAsia="lv-LV"/>
              </w:rPr>
            </w:pPr>
            <w:r w:rsidRPr="00B0768A">
              <w:rPr>
                <w:color w:val="000000"/>
                <w:sz w:val="22"/>
                <w:szCs w:val="22"/>
                <w:lang w:eastAsia="lv-LV"/>
              </w:rPr>
              <w:t>PII “Salaspils 2.pirmsskola” – struktūrvienība “Ritenītis”</w:t>
            </w:r>
            <w:r w:rsidRPr="00B0768A">
              <w:rPr>
                <w:bCs/>
                <w:color w:val="000000"/>
                <w:sz w:val="22"/>
                <w:szCs w:val="22"/>
                <w:lang w:eastAsia="lv-LV"/>
              </w:rPr>
              <w:t xml:space="preserve"> </w:t>
            </w:r>
          </w:p>
        </w:tc>
        <w:tc>
          <w:tcPr>
            <w:tcW w:w="4677" w:type="dxa"/>
          </w:tcPr>
          <w:p w14:paraId="3B0BC551" w14:textId="77777777" w:rsidR="00B0768A" w:rsidRDefault="00B0768A" w:rsidP="00B0768A">
            <w:pPr>
              <w:jc w:val="both"/>
              <w:rPr>
                <w:bCs/>
                <w:color w:val="000000"/>
                <w:sz w:val="22"/>
                <w:szCs w:val="22"/>
                <w:lang w:eastAsia="lv-LV"/>
              </w:rPr>
            </w:pPr>
            <w:r w:rsidRPr="00B0768A">
              <w:rPr>
                <w:bCs/>
                <w:color w:val="000000"/>
                <w:sz w:val="22"/>
                <w:szCs w:val="22"/>
                <w:lang w:eastAsia="lv-LV"/>
              </w:rPr>
              <w:t xml:space="preserve">Rīgas iela 10, Salaspils, </w:t>
            </w:r>
          </w:p>
          <w:p w14:paraId="0F09D60B" w14:textId="4D9D7517" w:rsidR="00B0768A" w:rsidRPr="00B0768A" w:rsidRDefault="00B0768A" w:rsidP="00B0768A">
            <w:pPr>
              <w:jc w:val="both"/>
              <w:rPr>
                <w:bCs/>
                <w:color w:val="000000"/>
                <w:sz w:val="22"/>
                <w:szCs w:val="22"/>
                <w:lang w:eastAsia="lv-LV"/>
              </w:rPr>
            </w:pP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90001262761</w:t>
            </w:r>
          </w:p>
        </w:tc>
      </w:tr>
      <w:tr w:rsidR="00B0768A" w:rsidRPr="00B0768A" w14:paraId="39364713" w14:textId="77777777" w:rsidTr="00B0768A">
        <w:trPr>
          <w:trHeight w:val="300"/>
        </w:trPr>
        <w:tc>
          <w:tcPr>
            <w:tcW w:w="883" w:type="dxa"/>
            <w:shd w:val="clear" w:color="auto" w:fill="auto"/>
            <w:noWrap/>
            <w:vAlign w:val="center"/>
          </w:tcPr>
          <w:p w14:paraId="5CDFC259" w14:textId="68B2D0A4" w:rsidR="00B0768A" w:rsidRPr="00B0768A" w:rsidRDefault="00B0768A" w:rsidP="00B0768A">
            <w:pPr>
              <w:tabs>
                <w:tab w:val="left" w:pos="318"/>
              </w:tabs>
              <w:jc w:val="both"/>
              <w:rPr>
                <w:color w:val="000000"/>
                <w:sz w:val="22"/>
                <w:szCs w:val="22"/>
                <w:lang w:eastAsia="lv-LV"/>
              </w:rPr>
            </w:pPr>
            <w:r>
              <w:rPr>
                <w:color w:val="000000"/>
                <w:sz w:val="22"/>
                <w:szCs w:val="22"/>
                <w:lang w:eastAsia="lv-LV"/>
              </w:rPr>
              <w:t>3.</w:t>
            </w:r>
          </w:p>
        </w:tc>
        <w:tc>
          <w:tcPr>
            <w:tcW w:w="4192" w:type="dxa"/>
            <w:vAlign w:val="center"/>
          </w:tcPr>
          <w:p w14:paraId="0F2FC5D3" w14:textId="2CA1C3D4" w:rsidR="00B0768A" w:rsidRPr="00B0768A" w:rsidRDefault="00B0768A" w:rsidP="00B0768A">
            <w:pPr>
              <w:jc w:val="both"/>
              <w:rPr>
                <w:color w:val="000000"/>
                <w:sz w:val="22"/>
                <w:szCs w:val="22"/>
                <w:lang w:eastAsia="lv-LV"/>
              </w:rPr>
            </w:pPr>
            <w:r w:rsidRPr="00B0768A">
              <w:rPr>
                <w:color w:val="000000"/>
                <w:sz w:val="22"/>
                <w:szCs w:val="22"/>
                <w:lang w:eastAsia="lv-LV"/>
              </w:rPr>
              <w:t>PII “Salaspils 2.pirmsskola” – struktūrvienība “Septītais bērnudārzs”</w:t>
            </w:r>
          </w:p>
        </w:tc>
        <w:tc>
          <w:tcPr>
            <w:tcW w:w="4677" w:type="dxa"/>
          </w:tcPr>
          <w:p w14:paraId="54E27900" w14:textId="77777777" w:rsidR="00B0768A" w:rsidRDefault="00B0768A" w:rsidP="00B0768A">
            <w:pPr>
              <w:jc w:val="both"/>
              <w:rPr>
                <w:bCs/>
                <w:color w:val="000000"/>
                <w:sz w:val="22"/>
                <w:szCs w:val="22"/>
                <w:lang w:eastAsia="lv-LV"/>
              </w:rPr>
            </w:pPr>
            <w:r w:rsidRPr="00B0768A">
              <w:rPr>
                <w:bCs/>
                <w:color w:val="000000"/>
                <w:sz w:val="22"/>
                <w:szCs w:val="22"/>
                <w:lang w:eastAsia="lv-LV"/>
              </w:rPr>
              <w:t xml:space="preserve">Rubeņu iela 2A, Salaspils, </w:t>
            </w:r>
          </w:p>
          <w:p w14:paraId="36C4DBF0" w14:textId="0F48DECD" w:rsidR="00B0768A" w:rsidRPr="00B0768A" w:rsidRDefault="00B0768A" w:rsidP="00B0768A">
            <w:pPr>
              <w:jc w:val="both"/>
              <w:rPr>
                <w:bCs/>
                <w:color w:val="000000"/>
                <w:sz w:val="22"/>
                <w:szCs w:val="22"/>
                <w:lang w:eastAsia="lv-LV"/>
              </w:rPr>
            </w:pP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90001262761</w:t>
            </w:r>
          </w:p>
        </w:tc>
      </w:tr>
      <w:tr w:rsidR="00B0768A" w:rsidRPr="00B0768A" w14:paraId="307DDFA5" w14:textId="77777777" w:rsidTr="00B0768A">
        <w:trPr>
          <w:trHeight w:val="300"/>
        </w:trPr>
        <w:tc>
          <w:tcPr>
            <w:tcW w:w="883" w:type="dxa"/>
            <w:shd w:val="clear" w:color="auto" w:fill="auto"/>
            <w:noWrap/>
            <w:vAlign w:val="center"/>
          </w:tcPr>
          <w:p w14:paraId="2A1EC2B7" w14:textId="71BE36AA" w:rsidR="00B0768A" w:rsidRPr="00B0768A" w:rsidRDefault="00B0768A" w:rsidP="00B0768A">
            <w:pPr>
              <w:tabs>
                <w:tab w:val="left" w:pos="318"/>
              </w:tabs>
              <w:jc w:val="both"/>
              <w:rPr>
                <w:color w:val="000000"/>
                <w:sz w:val="22"/>
                <w:szCs w:val="22"/>
                <w:lang w:eastAsia="lv-LV"/>
              </w:rPr>
            </w:pPr>
            <w:r>
              <w:rPr>
                <w:color w:val="000000"/>
                <w:sz w:val="22"/>
                <w:szCs w:val="22"/>
                <w:lang w:eastAsia="lv-LV"/>
              </w:rPr>
              <w:t>4.</w:t>
            </w:r>
          </w:p>
        </w:tc>
        <w:tc>
          <w:tcPr>
            <w:tcW w:w="4192" w:type="dxa"/>
            <w:vAlign w:val="center"/>
          </w:tcPr>
          <w:p w14:paraId="7920A4BE" w14:textId="7998243A" w:rsidR="00B0768A" w:rsidRPr="00B0768A" w:rsidRDefault="00B0768A" w:rsidP="00B0768A">
            <w:pPr>
              <w:jc w:val="both"/>
              <w:rPr>
                <w:color w:val="000000"/>
                <w:sz w:val="22"/>
                <w:szCs w:val="22"/>
                <w:lang w:eastAsia="lv-LV"/>
              </w:rPr>
            </w:pPr>
            <w:r w:rsidRPr="00B0768A">
              <w:rPr>
                <w:color w:val="000000"/>
                <w:sz w:val="22"/>
                <w:szCs w:val="22"/>
                <w:lang w:eastAsia="lv-LV"/>
              </w:rPr>
              <w:t>PII “Saime”</w:t>
            </w:r>
          </w:p>
        </w:tc>
        <w:tc>
          <w:tcPr>
            <w:tcW w:w="4677" w:type="dxa"/>
          </w:tcPr>
          <w:p w14:paraId="5CB2C964" w14:textId="77777777" w:rsidR="00B0768A" w:rsidRDefault="00B0768A" w:rsidP="00B0768A">
            <w:pPr>
              <w:jc w:val="both"/>
              <w:rPr>
                <w:bCs/>
                <w:color w:val="000000"/>
                <w:sz w:val="22"/>
                <w:szCs w:val="22"/>
                <w:lang w:eastAsia="lv-LV"/>
              </w:rPr>
            </w:pPr>
            <w:r w:rsidRPr="00B0768A">
              <w:rPr>
                <w:bCs/>
                <w:color w:val="000000"/>
                <w:sz w:val="22"/>
                <w:szCs w:val="22"/>
                <w:lang w:eastAsia="lv-LV"/>
              </w:rPr>
              <w:t xml:space="preserve">Miera iela 16/9, Salaspils, </w:t>
            </w:r>
          </w:p>
          <w:p w14:paraId="745D0B0D" w14:textId="51E4F923" w:rsidR="00B0768A" w:rsidRPr="00B0768A" w:rsidRDefault="00B0768A" w:rsidP="00B0768A">
            <w:pPr>
              <w:jc w:val="both"/>
              <w:rPr>
                <w:bCs/>
                <w:color w:val="000000"/>
                <w:sz w:val="22"/>
                <w:szCs w:val="22"/>
                <w:lang w:eastAsia="lv-LV"/>
              </w:rPr>
            </w:pP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90001262259</w:t>
            </w:r>
          </w:p>
        </w:tc>
      </w:tr>
      <w:tr w:rsidR="00B0768A" w:rsidRPr="00B0768A" w14:paraId="52244796" w14:textId="77777777" w:rsidTr="00B0768A">
        <w:trPr>
          <w:trHeight w:val="300"/>
        </w:trPr>
        <w:tc>
          <w:tcPr>
            <w:tcW w:w="883" w:type="dxa"/>
            <w:shd w:val="clear" w:color="auto" w:fill="auto"/>
            <w:noWrap/>
            <w:vAlign w:val="center"/>
          </w:tcPr>
          <w:p w14:paraId="43835F8A" w14:textId="32B17D0D" w:rsidR="00B0768A" w:rsidRPr="00B0768A" w:rsidRDefault="00B0768A" w:rsidP="00B0768A">
            <w:pPr>
              <w:tabs>
                <w:tab w:val="left" w:pos="318"/>
              </w:tabs>
              <w:jc w:val="both"/>
              <w:rPr>
                <w:color w:val="000000"/>
                <w:sz w:val="22"/>
                <w:szCs w:val="22"/>
                <w:lang w:eastAsia="lv-LV"/>
              </w:rPr>
            </w:pPr>
            <w:r>
              <w:rPr>
                <w:color w:val="000000"/>
                <w:sz w:val="22"/>
                <w:szCs w:val="22"/>
                <w:lang w:eastAsia="lv-LV"/>
              </w:rPr>
              <w:t>5.</w:t>
            </w:r>
          </w:p>
        </w:tc>
        <w:tc>
          <w:tcPr>
            <w:tcW w:w="4192" w:type="dxa"/>
            <w:vAlign w:val="center"/>
          </w:tcPr>
          <w:p w14:paraId="21F4F7A4" w14:textId="58369E90" w:rsidR="00B0768A" w:rsidRPr="00B0768A" w:rsidRDefault="00B0768A" w:rsidP="00B0768A">
            <w:pPr>
              <w:jc w:val="both"/>
              <w:rPr>
                <w:color w:val="000000"/>
                <w:sz w:val="22"/>
                <w:szCs w:val="22"/>
                <w:lang w:eastAsia="lv-LV"/>
              </w:rPr>
            </w:pPr>
            <w:r w:rsidRPr="00B0768A">
              <w:rPr>
                <w:color w:val="000000"/>
                <w:sz w:val="22"/>
                <w:szCs w:val="22"/>
                <w:lang w:eastAsia="lv-LV"/>
              </w:rPr>
              <w:t>PII “Daugaviņa”</w:t>
            </w:r>
          </w:p>
        </w:tc>
        <w:tc>
          <w:tcPr>
            <w:tcW w:w="4677" w:type="dxa"/>
          </w:tcPr>
          <w:p w14:paraId="426DD4E7" w14:textId="77777777" w:rsidR="00B0768A" w:rsidRDefault="00B0768A" w:rsidP="00B0768A">
            <w:pPr>
              <w:jc w:val="both"/>
              <w:rPr>
                <w:bCs/>
                <w:color w:val="000000"/>
                <w:sz w:val="22"/>
                <w:szCs w:val="22"/>
                <w:lang w:eastAsia="lv-LV"/>
              </w:rPr>
            </w:pPr>
            <w:r w:rsidRPr="00B0768A">
              <w:rPr>
                <w:bCs/>
                <w:color w:val="000000"/>
                <w:sz w:val="22"/>
                <w:szCs w:val="22"/>
                <w:lang w:eastAsia="lv-LV"/>
              </w:rPr>
              <w:t xml:space="preserve">Zvejnieku iela 10, Saulkalne, Salaspils novads, </w:t>
            </w:r>
          </w:p>
          <w:p w14:paraId="4DCD257F" w14:textId="0A8D6C8D" w:rsidR="00B0768A" w:rsidRPr="00B0768A" w:rsidRDefault="00B0768A" w:rsidP="00B0768A">
            <w:pPr>
              <w:jc w:val="both"/>
              <w:rPr>
                <w:bCs/>
                <w:color w:val="000000"/>
                <w:sz w:val="22"/>
                <w:szCs w:val="22"/>
                <w:lang w:eastAsia="lv-LV"/>
              </w:rPr>
            </w:pP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90001262742</w:t>
            </w:r>
          </w:p>
        </w:tc>
      </w:tr>
      <w:tr w:rsidR="00B0768A" w:rsidRPr="00B0768A" w14:paraId="5B92A18A" w14:textId="77777777" w:rsidTr="00B0768A">
        <w:trPr>
          <w:trHeight w:val="300"/>
        </w:trPr>
        <w:tc>
          <w:tcPr>
            <w:tcW w:w="883" w:type="dxa"/>
            <w:shd w:val="clear" w:color="auto" w:fill="auto"/>
            <w:noWrap/>
            <w:vAlign w:val="center"/>
          </w:tcPr>
          <w:p w14:paraId="725C5DEA" w14:textId="3A29D599" w:rsidR="00B0768A" w:rsidRPr="00B0768A" w:rsidRDefault="00B0768A" w:rsidP="00B0768A">
            <w:pPr>
              <w:tabs>
                <w:tab w:val="left" w:pos="318"/>
              </w:tabs>
              <w:jc w:val="both"/>
              <w:rPr>
                <w:color w:val="000000"/>
                <w:sz w:val="22"/>
                <w:szCs w:val="22"/>
                <w:lang w:eastAsia="lv-LV"/>
              </w:rPr>
            </w:pPr>
            <w:r>
              <w:rPr>
                <w:color w:val="000000"/>
                <w:sz w:val="22"/>
                <w:szCs w:val="22"/>
                <w:lang w:eastAsia="lv-LV"/>
              </w:rPr>
              <w:t>6.</w:t>
            </w:r>
          </w:p>
        </w:tc>
        <w:tc>
          <w:tcPr>
            <w:tcW w:w="4192" w:type="dxa"/>
            <w:vAlign w:val="center"/>
          </w:tcPr>
          <w:p w14:paraId="5C8BC561" w14:textId="7268F47E" w:rsidR="00B0768A" w:rsidRPr="00B0768A" w:rsidRDefault="00B0768A" w:rsidP="00B0768A">
            <w:pPr>
              <w:jc w:val="both"/>
              <w:rPr>
                <w:color w:val="000000"/>
                <w:sz w:val="22"/>
                <w:szCs w:val="22"/>
                <w:lang w:eastAsia="lv-LV"/>
              </w:rPr>
            </w:pPr>
            <w:r w:rsidRPr="00B0768A">
              <w:rPr>
                <w:color w:val="000000"/>
                <w:sz w:val="22"/>
                <w:szCs w:val="22"/>
                <w:lang w:eastAsia="lv-LV"/>
              </w:rPr>
              <w:t>Salaspils 1. vidusskola</w:t>
            </w:r>
          </w:p>
        </w:tc>
        <w:tc>
          <w:tcPr>
            <w:tcW w:w="4677" w:type="dxa"/>
          </w:tcPr>
          <w:p w14:paraId="3F786F33" w14:textId="77777777" w:rsidR="00B0768A" w:rsidRDefault="00B0768A" w:rsidP="00B0768A">
            <w:pPr>
              <w:jc w:val="both"/>
              <w:rPr>
                <w:color w:val="000000"/>
                <w:sz w:val="22"/>
                <w:szCs w:val="22"/>
                <w:lang w:eastAsia="lv-LV"/>
              </w:rPr>
            </w:pPr>
            <w:r w:rsidRPr="00B0768A">
              <w:rPr>
                <w:color w:val="000000"/>
                <w:sz w:val="22"/>
                <w:szCs w:val="22"/>
                <w:lang w:eastAsia="lv-LV"/>
              </w:rPr>
              <w:t xml:space="preserve">Lauku iela 1, Salaspils, </w:t>
            </w:r>
          </w:p>
          <w:p w14:paraId="791FFF50" w14:textId="0A4EC0E3" w:rsidR="00B0768A" w:rsidRPr="00B0768A" w:rsidRDefault="00B0768A" w:rsidP="00B0768A">
            <w:pPr>
              <w:jc w:val="both"/>
              <w:rPr>
                <w:bCs/>
                <w:color w:val="000000"/>
                <w:sz w:val="22"/>
                <w:szCs w:val="22"/>
                <w:lang w:eastAsia="lv-LV"/>
              </w:rPr>
            </w:pPr>
            <w:r w:rsidRPr="00B0768A">
              <w:rPr>
                <w:bCs/>
                <w:color w:val="000000"/>
                <w:sz w:val="22"/>
                <w:szCs w:val="22"/>
                <w:lang w:eastAsia="lv-LV"/>
              </w:rPr>
              <w:t xml:space="preserve">e-adrese: </w:t>
            </w:r>
            <w:r w:rsidRPr="00B0768A">
              <w:rPr>
                <w:rStyle w:val="Hyperlink"/>
                <w:sz w:val="22"/>
                <w:szCs w:val="22"/>
              </w:rPr>
              <w:t>_DEFAULT@90001268603</w:t>
            </w:r>
          </w:p>
        </w:tc>
      </w:tr>
      <w:tr w:rsidR="00B0768A" w:rsidRPr="00B0768A" w14:paraId="1E76CAAE" w14:textId="77777777" w:rsidTr="00B0768A">
        <w:trPr>
          <w:trHeight w:val="300"/>
        </w:trPr>
        <w:tc>
          <w:tcPr>
            <w:tcW w:w="883" w:type="dxa"/>
            <w:shd w:val="clear" w:color="auto" w:fill="auto"/>
            <w:noWrap/>
            <w:vAlign w:val="center"/>
          </w:tcPr>
          <w:p w14:paraId="5CB2CF7C" w14:textId="3F7A6080" w:rsidR="00B0768A" w:rsidRPr="00B0768A" w:rsidRDefault="00B0768A" w:rsidP="00B0768A">
            <w:pPr>
              <w:tabs>
                <w:tab w:val="left" w:pos="318"/>
              </w:tabs>
              <w:jc w:val="both"/>
              <w:rPr>
                <w:color w:val="000000"/>
                <w:sz w:val="22"/>
                <w:szCs w:val="22"/>
                <w:lang w:eastAsia="lv-LV"/>
              </w:rPr>
            </w:pPr>
            <w:r>
              <w:rPr>
                <w:color w:val="000000"/>
                <w:sz w:val="22"/>
                <w:szCs w:val="22"/>
                <w:lang w:eastAsia="lv-LV"/>
              </w:rPr>
              <w:t>7.</w:t>
            </w:r>
          </w:p>
        </w:tc>
        <w:tc>
          <w:tcPr>
            <w:tcW w:w="4192" w:type="dxa"/>
            <w:vAlign w:val="center"/>
          </w:tcPr>
          <w:p w14:paraId="52CEB55E" w14:textId="0A4A7147" w:rsidR="00B0768A" w:rsidRPr="00B0768A" w:rsidRDefault="00B0768A" w:rsidP="00B0768A">
            <w:pPr>
              <w:jc w:val="both"/>
              <w:rPr>
                <w:color w:val="000000"/>
                <w:sz w:val="22"/>
                <w:szCs w:val="22"/>
                <w:lang w:eastAsia="lv-LV"/>
              </w:rPr>
            </w:pPr>
            <w:r w:rsidRPr="00B0768A">
              <w:rPr>
                <w:color w:val="000000"/>
                <w:sz w:val="22"/>
                <w:szCs w:val="22"/>
                <w:lang w:eastAsia="lv-LV"/>
              </w:rPr>
              <w:t>Salaspils pamatskola</w:t>
            </w:r>
          </w:p>
        </w:tc>
        <w:tc>
          <w:tcPr>
            <w:tcW w:w="4677" w:type="dxa"/>
          </w:tcPr>
          <w:p w14:paraId="5F10B183" w14:textId="758F430F" w:rsidR="00B0768A" w:rsidRPr="00B0768A" w:rsidRDefault="00B0768A" w:rsidP="00B0768A">
            <w:pPr>
              <w:rPr>
                <w:bCs/>
                <w:color w:val="000000"/>
                <w:sz w:val="22"/>
                <w:szCs w:val="22"/>
                <w:lang w:eastAsia="lv-LV"/>
              </w:rPr>
            </w:pPr>
            <w:r w:rsidRPr="00B0768A">
              <w:rPr>
                <w:color w:val="000000"/>
                <w:sz w:val="22"/>
                <w:szCs w:val="22"/>
                <w:lang w:eastAsia="lv-LV"/>
              </w:rPr>
              <w:t xml:space="preserve">Skolas iela 6, Salaspils, </w:t>
            </w:r>
            <w:r>
              <w:rPr>
                <w:color w:val="000000"/>
                <w:sz w:val="22"/>
                <w:szCs w:val="22"/>
                <w:lang w:eastAsia="lv-LV"/>
              </w:rPr>
              <w:t xml:space="preserve">                                        </w:t>
            </w: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90001262174</w:t>
            </w:r>
          </w:p>
        </w:tc>
      </w:tr>
      <w:tr w:rsidR="00B0768A" w:rsidRPr="00B0768A" w14:paraId="62518C3F" w14:textId="67404F1B" w:rsidTr="00B0768A">
        <w:trPr>
          <w:trHeight w:val="437"/>
        </w:trPr>
        <w:tc>
          <w:tcPr>
            <w:tcW w:w="883" w:type="dxa"/>
            <w:shd w:val="clear" w:color="auto" w:fill="auto"/>
            <w:noWrap/>
            <w:vAlign w:val="center"/>
          </w:tcPr>
          <w:p w14:paraId="643E38D7" w14:textId="06EDA2C4" w:rsidR="00B0768A" w:rsidRPr="00B0768A" w:rsidRDefault="00B0768A" w:rsidP="00B0768A">
            <w:pPr>
              <w:pStyle w:val="Heading1"/>
              <w:numPr>
                <w:ilvl w:val="0"/>
                <w:numId w:val="0"/>
              </w:numPr>
              <w:ind w:left="360" w:hanging="360"/>
              <w:jc w:val="left"/>
              <w:rPr>
                <w:rFonts w:ascii="Times New Roman" w:hAnsi="Times New Roman"/>
                <w:b w:val="0"/>
                <w:color w:val="000000"/>
                <w:sz w:val="22"/>
                <w:szCs w:val="22"/>
                <w:lang w:eastAsia="lv-LV"/>
              </w:rPr>
            </w:pPr>
            <w:r>
              <w:rPr>
                <w:rFonts w:ascii="Times New Roman" w:hAnsi="Times New Roman"/>
                <w:b w:val="0"/>
                <w:color w:val="000000"/>
                <w:sz w:val="22"/>
                <w:szCs w:val="22"/>
                <w:lang w:eastAsia="lv-LV"/>
              </w:rPr>
              <w:t>8.</w:t>
            </w:r>
          </w:p>
        </w:tc>
        <w:tc>
          <w:tcPr>
            <w:tcW w:w="4192" w:type="dxa"/>
            <w:vAlign w:val="center"/>
          </w:tcPr>
          <w:p w14:paraId="6036751B" w14:textId="2BD6890A" w:rsidR="00B0768A" w:rsidRPr="00B0768A" w:rsidRDefault="00B0768A" w:rsidP="00B0768A">
            <w:pPr>
              <w:jc w:val="both"/>
              <w:rPr>
                <w:sz w:val="22"/>
                <w:szCs w:val="22"/>
                <w:shd w:val="clear" w:color="auto" w:fill="FFFFFF"/>
              </w:rPr>
            </w:pPr>
            <w:r w:rsidRPr="00B0768A">
              <w:rPr>
                <w:color w:val="000000"/>
                <w:sz w:val="22"/>
                <w:szCs w:val="22"/>
                <w:lang w:eastAsia="lv-LV"/>
              </w:rPr>
              <w:t xml:space="preserve"> Salaspils sporta skola</w:t>
            </w:r>
          </w:p>
        </w:tc>
        <w:tc>
          <w:tcPr>
            <w:tcW w:w="4677" w:type="dxa"/>
          </w:tcPr>
          <w:p w14:paraId="60540705" w14:textId="77777777" w:rsidR="00B0768A" w:rsidRDefault="00B0768A" w:rsidP="00B0768A">
            <w:pPr>
              <w:jc w:val="both"/>
              <w:rPr>
                <w:color w:val="000000"/>
                <w:sz w:val="22"/>
                <w:szCs w:val="22"/>
                <w:lang w:eastAsia="lv-LV"/>
              </w:rPr>
            </w:pPr>
            <w:r w:rsidRPr="00B0768A">
              <w:rPr>
                <w:color w:val="000000"/>
                <w:sz w:val="22"/>
                <w:szCs w:val="22"/>
                <w:lang w:eastAsia="lv-LV"/>
              </w:rPr>
              <w:t xml:space="preserve">Līvzemes iela 22, Salaspils, </w:t>
            </w:r>
          </w:p>
          <w:p w14:paraId="2927ADB4" w14:textId="129E221C" w:rsidR="00B0768A" w:rsidRPr="00B0768A" w:rsidRDefault="00B0768A" w:rsidP="00B0768A">
            <w:pPr>
              <w:jc w:val="both"/>
              <w:rPr>
                <w:sz w:val="22"/>
                <w:szCs w:val="22"/>
                <w:shd w:val="clear" w:color="auto" w:fill="FFFFFF"/>
              </w:rPr>
            </w:pP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90001262831</w:t>
            </w:r>
          </w:p>
        </w:tc>
      </w:tr>
      <w:tr w:rsidR="00B0768A" w:rsidRPr="00B0768A" w14:paraId="498816B5" w14:textId="723FA5A2" w:rsidTr="00B0768A">
        <w:trPr>
          <w:trHeight w:val="449"/>
        </w:trPr>
        <w:tc>
          <w:tcPr>
            <w:tcW w:w="883" w:type="dxa"/>
            <w:shd w:val="clear" w:color="auto" w:fill="auto"/>
            <w:noWrap/>
            <w:vAlign w:val="center"/>
          </w:tcPr>
          <w:p w14:paraId="6D7E2A52" w14:textId="74BFFE1C" w:rsidR="00B0768A" w:rsidRPr="00B0768A" w:rsidRDefault="00B0768A" w:rsidP="00B0768A">
            <w:pPr>
              <w:pStyle w:val="Heading1"/>
              <w:numPr>
                <w:ilvl w:val="0"/>
                <w:numId w:val="0"/>
              </w:numPr>
              <w:jc w:val="left"/>
              <w:rPr>
                <w:rFonts w:ascii="Times New Roman" w:hAnsi="Times New Roman"/>
                <w:b w:val="0"/>
                <w:color w:val="000000"/>
                <w:sz w:val="22"/>
                <w:szCs w:val="22"/>
                <w:lang w:eastAsia="lv-LV"/>
              </w:rPr>
            </w:pPr>
            <w:r>
              <w:rPr>
                <w:rFonts w:ascii="Times New Roman" w:hAnsi="Times New Roman"/>
                <w:b w:val="0"/>
                <w:color w:val="000000"/>
                <w:sz w:val="22"/>
                <w:szCs w:val="22"/>
                <w:lang w:eastAsia="lv-LV"/>
              </w:rPr>
              <w:t>9.</w:t>
            </w:r>
          </w:p>
        </w:tc>
        <w:tc>
          <w:tcPr>
            <w:tcW w:w="4192" w:type="dxa"/>
            <w:vAlign w:val="center"/>
          </w:tcPr>
          <w:p w14:paraId="006BF1D0" w14:textId="1D021C12" w:rsidR="00B0768A" w:rsidRPr="00B0768A" w:rsidRDefault="00B0768A" w:rsidP="00B0768A">
            <w:pPr>
              <w:jc w:val="both"/>
              <w:rPr>
                <w:sz w:val="22"/>
                <w:szCs w:val="22"/>
                <w:shd w:val="clear" w:color="auto" w:fill="FFFFFF"/>
              </w:rPr>
            </w:pPr>
            <w:r w:rsidRPr="00B0768A">
              <w:rPr>
                <w:color w:val="000000"/>
                <w:sz w:val="22"/>
                <w:szCs w:val="22"/>
                <w:lang w:eastAsia="lv-LV"/>
              </w:rPr>
              <w:t xml:space="preserve"> Salaspils sporta nams</w:t>
            </w:r>
          </w:p>
        </w:tc>
        <w:tc>
          <w:tcPr>
            <w:tcW w:w="4677" w:type="dxa"/>
          </w:tcPr>
          <w:p w14:paraId="74FB8DD1" w14:textId="77777777" w:rsidR="00B0768A" w:rsidRDefault="00B0768A" w:rsidP="00B0768A">
            <w:pPr>
              <w:jc w:val="both"/>
              <w:rPr>
                <w:color w:val="000000"/>
                <w:sz w:val="22"/>
                <w:szCs w:val="22"/>
                <w:lang w:eastAsia="lv-LV"/>
              </w:rPr>
            </w:pPr>
            <w:r w:rsidRPr="00B0768A">
              <w:rPr>
                <w:color w:val="000000"/>
                <w:sz w:val="22"/>
                <w:szCs w:val="22"/>
                <w:lang w:eastAsia="lv-LV"/>
              </w:rPr>
              <w:t xml:space="preserve">Smilšu iela 1, Salaspils, </w:t>
            </w:r>
          </w:p>
          <w:p w14:paraId="0EC2307D" w14:textId="717C7C5D" w:rsidR="00B0768A" w:rsidRPr="00B0768A" w:rsidRDefault="00B0768A" w:rsidP="00B0768A">
            <w:pPr>
              <w:jc w:val="both"/>
              <w:rPr>
                <w:sz w:val="22"/>
                <w:szCs w:val="22"/>
                <w:shd w:val="clear" w:color="auto" w:fill="FFFFFF"/>
              </w:rPr>
            </w:pP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90010144332</w:t>
            </w:r>
          </w:p>
        </w:tc>
      </w:tr>
      <w:tr w:rsidR="00B0768A" w:rsidRPr="00B0768A" w14:paraId="055F564D" w14:textId="50582317" w:rsidTr="00B0768A">
        <w:trPr>
          <w:trHeight w:val="451"/>
        </w:trPr>
        <w:tc>
          <w:tcPr>
            <w:tcW w:w="883" w:type="dxa"/>
            <w:shd w:val="clear" w:color="auto" w:fill="auto"/>
            <w:noWrap/>
            <w:vAlign w:val="center"/>
          </w:tcPr>
          <w:p w14:paraId="0351F609" w14:textId="66ED493A" w:rsidR="00B0768A" w:rsidRPr="00B0768A" w:rsidRDefault="00B0768A" w:rsidP="00B0768A">
            <w:pPr>
              <w:pStyle w:val="Heading1"/>
              <w:numPr>
                <w:ilvl w:val="0"/>
                <w:numId w:val="0"/>
              </w:numPr>
              <w:jc w:val="left"/>
              <w:rPr>
                <w:rFonts w:ascii="Times New Roman" w:hAnsi="Times New Roman"/>
                <w:b w:val="0"/>
                <w:color w:val="000000"/>
                <w:sz w:val="22"/>
                <w:szCs w:val="22"/>
                <w:lang w:eastAsia="lv-LV"/>
              </w:rPr>
            </w:pPr>
            <w:r>
              <w:rPr>
                <w:rFonts w:ascii="Times New Roman" w:hAnsi="Times New Roman"/>
                <w:b w:val="0"/>
                <w:color w:val="000000"/>
                <w:sz w:val="22"/>
                <w:szCs w:val="22"/>
                <w:lang w:eastAsia="lv-LV"/>
              </w:rPr>
              <w:t>10.</w:t>
            </w:r>
          </w:p>
        </w:tc>
        <w:tc>
          <w:tcPr>
            <w:tcW w:w="4192" w:type="dxa"/>
            <w:vAlign w:val="center"/>
          </w:tcPr>
          <w:p w14:paraId="25A445FF" w14:textId="44A422F0" w:rsidR="00B0768A" w:rsidRPr="00B0768A" w:rsidRDefault="00B0768A" w:rsidP="00B0768A">
            <w:pPr>
              <w:jc w:val="both"/>
              <w:rPr>
                <w:bCs/>
                <w:sz w:val="22"/>
                <w:szCs w:val="22"/>
                <w:lang w:eastAsia="lv-LV"/>
              </w:rPr>
            </w:pPr>
            <w:r w:rsidRPr="00B0768A">
              <w:rPr>
                <w:color w:val="000000"/>
                <w:sz w:val="22"/>
                <w:szCs w:val="22"/>
                <w:lang w:eastAsia="lv-LV"/>
              </w:rPr>
              <w:t xml:space="preserve"> Salaspils novada sociālais dienests</w:t>
            </w:r>
          </w:p>
        </w:tc>
        <w:tc>
          <w:tcPr>
            <w:tcW w:w="4677" w:type="dxa"/>
          </w:tcPr>
          <w:p w14:paraId="4B1BB5AD" w14:textId="77777777" w:rsidR="00B0768A" w:rsidRDefault="00B0768A" w:rsidP="00B0768A">
            <w:pPr>
              <w:shd w:val="clear" w:color="auto" w:fill="FFFFFF"/>
              <w:jc w:val="both"/>
              <w:rPr>
                <w:color w:val="000000"/>
                <w:sz w:val="22"/>
                <w:szCs w:val="22"/>
                <w:lang w:eastAsia="lv-LV"/>
              </w:rPr>
            </w:pPr>
            <w:r w:rsidRPr="00B0768A">
              <w:rPr>
                <w:color w:val="000000"/>
                <w:sz w:val="22"/>
                <w:szCs w:val="22"/>
                <w:lang w:eastAsia="lv-LV"/>
              </w:rPr>
              <w:t xml:space="preserve">Kalnu iela 2, Salaspils, </w:t>
            </w:r>
          </w:p>
          <w:p w14:paraId="60470DE8" w14:textId="01158B4A" w:rsidR="00B0768A" w:rsidRPr="00B0768A" w:rsidRDefault="00B0768A" w:rsidP="00B0768A">
            <w:pPr>
              <w:shd w:val="clear" w:color="auto" w:fill="FFFFFF"/>
              <w:jc w:val="both"/>
              <w:rPr>
                <w:sz w:val="22"/>
                <w:szCs w:val="22"/>
                <w:lang w:eastAsia="lv-LV"/>
              </w:rPr>
            </w:pPr>
            <w:r w:rsidRPr="00B0768A">
              <w:rPr>
                <w:bCs/>
                <w:color w:val="000000"/>
                <w:sz w:val="22"/>
                <w:szCs w:val="22"/>
                <w:lang w:eastAsia="lv-LV"/>
              </w:rPr>
              <w:t xml:space="preserve">e-adrese: </w:t>
            </w:r>
            <w:r w:rsidRPr="00B0768A">
              <w:rPr>
                <w:rStyle w:val="Hyperlink"/>
                <w:sz w:val="22"/>
                <w:szCs w:val="22"/>
              </w:rPr>
              <w:t>_DEFAULT@</w:t>
            </w:r>
            <w:r w:rsidRPr="00B0768A">
              <w:rPr>
                <w:rStyle w:val="Hyperlink"/>
                <w:sz w:val="22"/>
                <w:szCs w:val="22"/>
                <w:lang w:eastAsia="lv-LV"/>
              </w:rPr>
              <w:t>90001252884</w:t>
            </w:r>
          </w:p>
        </w:tc>
      </w:tr>
      <w:tr w:rsidR="00B0768A" w:rsidRPr="00B0768A" w14:paraId="047C624E" w14:textId="32817683" w:rsidTr="00B0768A">
        <w:trPr>
          <w:trHeight w:val="575"/>
        </w:trPr>
        <w:tc>
          <w:tcPr>
            <w:tcW w:w="883" w:type="dxa"/>
            <w:shd w:val="clear" w:color="auto" w:fill="auto"/>
            <w:noWrap/>
            <w:vAlign w:val="center"/>
          </w:tcPr>
          <w:p w14:paraId="40A647FD" w14:textId="3614786E" w:rsidR="00B0768A" w:rsidRPr="00B0768A" w:rsidRDefault="00B0768A" w:rsidP="00B0768A">
            <w:pPr>
              <w:pStyle w:val="Heading1"/>
              <w:numPr>
                <w:ilvl w:val="0"/>
                <w:numId w:val="0"/>
              </w:numPr>
              <w:jc w:val="left"/>
              <w:rPr>
                <w:rFonts w:ascii="Times New Roman" w:hAnsi="Times New Roman"/>
                <w:b w:val="0"/>
                <w:color w:val="000000"/>
                <w:sz w:val="22"/>
                <w:szCs w:val="22"/>
                <w:lang w:eastAsia="lv-LV"/>
              </w:rPr>
            </w:pPr>
            <w:r>
              <w:rPr>
                <w:rFonts w:ascii="Times New Roman" w:hAnsi="Times New Roman"/>
                <w:b w:val="0"/>
                <w:color w:val="000000"/>
                <w:sz w:val="22"/>
                <w:szCs w:val="22"/>
                <w:lang w:eastAsia="lv-LV"/>
              </w:rPr>
              <w:t>11.</w:t>
            </w:r>
          </w:p>
        </w:tc>
        <w:tc>
          <w:tcPr>
            <w:tcW w:w="4192" w:type="dxa"/>
            <w:vAlign w:val="center"/>
          </w:tcPr>
          <w:p w14:paraId="0259708F" w14:textId="01BC7013" w:rsidR="00B0768A" w:rsidRPr="00B0768A" w:rsidRDefault="00B0768A" w:rsidP="00B0768A">
            <w:pPr>
              <w:jc w:val="both"/>
              <w:rPr>
                <w:sz w:val="22"/>
                <w:szCs w:val="22"/>
                <w:shd w:val="clear" w:color="auto" w:fill="FFFFFF"/>
              </w:rPr>
            </w:pPr>
            <w:r w:rsidRPr="00B0768A">
              <w:rPr>
                <w:color w:val="000000"/>
                <w:sz w:val="22"/>
                <w:szCs w:val="22"/>
                <w:lang w:eastAsia="lv-LV"/>
              </w:rPr>
              <w:t xml:space="preserve"> Daugavas muzejs </w:t>
            </w:r>
          </w:p>
        </w:tc>
        <w:tc>
          <w:tcPr>
            <w:tcW w:w="4677" w:type="dxa"/>
          </w:tcPr>
          <w:p w14:paraId="35244C57" w14:textId="40F264FB" w:rsidR="00B0768A" w:rsidRDefault="00B0768A" w:rsidP="00B0768A">
            <w:pPr>
              <w:rPr>
                <w:color w:val="000000"/>
                <w:sz w:val="22"/>
                <w:szCs w:val="22"/>
                <w:lang w:eastAsia="lv-LV"/>
              </w:rPr>
            </w:pPr>
            <w:r>
              <w:rPr>
                <w:color w:val="000000"/>
                <w:sz w:val="22"/>
                <w:szCs w:val="22"/>
                <w:lang w:eastAsia="lv-LV"/>
              </w:rPr>
              <w:t>Salaspils pagasts, </w:t>
            </w:r>
            <w:r w:rsidRPr="00B0768A">
              <w:rPr>
                <w:color w:val="000000"/>
                <w:sz w:val="22"/>
                <w:szCs w:val="22"/>
                <w:lang w:eastAsia="lv-LV"/>
              </w:rPr>
              <w:t xml:space="preserve">Salaspils novads, </w:t>
            </w:r>
          </w:p>
          <w:p w14:paraId="2BAC53F6" w14:textId="4C916B5E" w:rsidR="00B0768A" w:rsidRPr="00B0768A" w:rsidRDefault="00B0768A" w:rsidP="00B0768A">
            <w:pPr>
              <w:jc w:val="both"/>
              <w:rPr>
                <w:sz w:val="22"/>
                <w:szCs w:val="22"/>
                <w:shd w:val="clear" w:color="auto" w:fill="FFFFFF"/>
              </w:rPr>
            </w:pPr>
            <w:r w:rsidRPr="00B0768A">
              <w:rPr>
                <w:bCs/>
                <w:color w:val="000000"/>
                <w:sz w:val="22"/>
                <w:szCs w:val="22"/>
                <w:lang w:eastAsia="lv-LV"/>
              </w:rPr>
              <w:t>e-adrese:</w:t>
            </w:r>
            <w:r w:rsidRPr="00B0768A">
              <w:rPr>
                <w:b/>
                <w:color w:val="000000"/>
                <w:sz w:val="22"/>
                <w:szCs w:val="22"/>
                <w:lang w:eastAsia="lv-LV"/>
              </w:rPr>
              <w:t xml:space="preserve"> </w:t>
            </w:r>
            <w:r w:rsidRPr="00B0768A">
              <w:rPr>
                <w:rStyle w:val="Hyperlink"/>
                <w:sz w:val="22"/>
                <w:szCs w:val="22"/>
              </w:rPr>
              <w:t>_DEFAULT@</w:t>
            </w:r>
            <w:r w:rsidRPr="00B0768A">
              <w:rPr>
                <w:rStyle w:val="Hyperlink"/>
                <w:sz w:val="22"/>
                <w:szCs w:val="22"/>
                <w:lang w:eastAsia="lv-LV"/>
              </w:rPr>
              <w:t>90001262795</w:t>
            </w:r>
          </w:p>
        </w:tc>
      </w:tr>
    </w:tbl>
    <w:p w14:paraId="0EAB983F" w14:textId="77777777" w:rsidR="000233C2" w:rsidRDefault="000233C2" w:rsidP="00A54F43">
      <w:pPr>
        <w:tabs>
          <w:tab w:val="left" w:pos="993"/>
        </w:tabs>
        <w:jc w:val="both"/>
        <w:rPr>
          <w:sz w:val="22"/>
          <w:szCs w:val="22"/>
        </w:rPr>
      </w:pPr>
    </w:p>
    <w:p w14:paraId="19CA1D87" w14:textId="53274C87" w:rsidR="00E3745D" w:rsidRPr="00060E6B" w:rsidRDefault="00E3745D" w:rsidP="00A54F43">
      <w:pPr>
        <w:pStyle w:val="Default"/>
        <w:rPr>
          <w:b/>
          <w:color w:val="auto"/>
          <w:sz w:val="22"/>
          <w:szCs w:val="22"/>
        </w:rPr>
      </w:pPr>
      <w:r w:rsidRPr="00060E6B">
        <w:rPr>
          <w:b/>
          <w:color w:val="auto"/>
          <w:sz w:val="22"/>
          <w:szCs w:val="22"/>
        </w:rPr>
        <w:t>1.</w:t>
      </w:r>
      <w:r w:rsidR="00F15D63">
        <w:rPr>
          <w:b/>
          <w:color w:val="auto"/>
          <w:sz w:val="22"/>
          <w:szCs w:val="22"/>
        </w:rPr>
        <w:t>10</w:t>
      </w:r>
      <w:r w:rsidRPr="00060E6B">
        <w:rPr>
          <w:b/>
          <w:color w:val="auto"/>
          <w:sz w:val="22"/>
          <w:szCs w:val="22"/>
        </w:rPr>
        <w:t>. Pretendents:</w:t>
      </w:r>
    </w:p>
    <w:p w14:paraId="4689F873" w14:textId="626645A6" w:rsidR="00E3745D" w:rsidRPr="00060E6B" w:rsidRDefault="00E3745D" w:rsidP="00F15D63">
      <w:pPr>
        <w:pStyle w:val="Default"/>
        <w:spacing w:after="120"/>
        <w:ind w:left="680" w:hanging="680"/>
        <w:jc w:val="both"/>
        <w:rPr>
          <w:color w:val="auto"/>
          <w:sz w:val="22"/>
          <w:szCs w:val="22"/>
        </w:rPr>
      </w:pPr>
      <w:r w:rsidRPr="00060E6B">
        <w:rPr>
          <w:color w:val="auto"/>
          <w:sz w:val="22"/>
          <w:szCs w:val="22"/>
        </w:rPr>
        <w:t>1.</w:t>
      </w:r>
      <w:r w:rsidR="00F15D63">
        <w:rPr>
          <w:color w:val="auto"/>
          <w:sz w:val="22"/>
          <w:szCs w:val="22"/>
        </w:rPr>
        <w:t>10</w:t>
      </w:r>
      <w:r w:rsidRPr="00060E6B">
        <w:rPr>
          <w:color w:val="auto"/>
          <w:sz w:val="22"/>
          <w:szCs w:val="22"/>
        </w:rPr>
        <w:t>.1.</w:t>
      </w:r>
      <w:r w:rsidRPr="00060E6B">
        <w:rPr>
          <w:b/>
          <w:color w:val="auto"/>
          <w:sz w:val="22"/>
          <w:szCs w:val="22"/>
        </w:rPr>
        <w:t xml:space="preserve"> </w:t>
      </w:r>
      <w:r w:rsidRPr="00060E6B">
        <w:rPr>
          <w:color w:val="auto"/>
          <w:sz w:val="22"/>
          <w:szCs w:val="22"/>
        </w:rPr>
        <w:t>Var būt jebkura juridiska persona</w:t>
      </w:r>
      <w:r w:rsidR="00425A9A">
        <w:rPr>
          <w:color w:val="auto"/>
          <w:sz w:val="22"/>
          <w:szCs w:val="22"/>
        </w:rPr>
        <w:t xml:space="preserve"> </w:t>
      </w:r>
      <w:r w:rsidR="00425A9A" w:rsidRPr="00425A9A">
        <w:rPr>
          <w:color w:val="auto"/>
          <w:sz w:val="22"/>
          <w:szCs w:val="22"/>
        </w:rPr>
        <w:t>(tai skaitā individuālais komersants)</w:t>
      </w:r>
      <w:r w:rsidRPr="00060E6B">
        <w:rPr>
          <w:color w:val="auto"/>
          <w:sz w:val="22"/>
          <w:szCs w:val="22"/>
        </w:rPr>
        <w:t xml:space="preserve">, šādu personu apvienība jebkurā to kombinācijā, kura ir iesniegusi piedāvājumu </w:t>
      </w:r>
      <w:r w:rsidR="00E33A90" w:rsidRPr="00060E6B">
        <w:rPr>
          <w:color w:val="auto"/>
          <w:sz w:val="22"/>
          <w:szCs w:val="22"/>
        </w:rPr>
        <w:t>Konkursā</w:t>
      </w:r>
      <w:r w:rsidRPr="00060E6B">
        <w:rPr>
          <w:color w:val="auto"/>
          <w:sz w:val="22"/>
          <w:szCs w:val="22"/>
        </w:rPr>
        <w:t xml:space="preserve">. </w:t>
      </w:r>
    </w:p>
    <w:p w14:paraId="360D2F44" w14:textId="514988F9" w:rsidR="00E3745D" w:rsidRPr="00060E6B" w:rsidRDefault="00E3745D" w:rsidP="00F15D63">
      <w:pPr>
        <w:pStyle w:val="Default"/>
        <w:spacing w:after="120"/>
        <w:ind w:left="680" w:hanging="680"/>
        <w:jc w:val="both"/>
        <w:rPr>
          <w:color w:val="auto"/>
          <w:sz w:val="22"/>
          <w:szCs w:val="22"/>
        </w:rPr>
      </w:pPr>
      <w:r w:rsidRPr="00060E6B">
        <w:rPr>
          <w:color w:val="auto"/>
          <w:sz w:val="22"/>
          <w:szCs w:val="22"/>
        </w:rPr>
        <w:t>1.</w:t>
      </w:r>
      <w:r w:rsidR="00F15D63">
        <w:rPr>
          <w:color w:val="auto"/>
          <w:sz w:val="22"/>
          <w:szCs w:val="22"/>
        </w:rPr>
        <w:t>10</w:t>
      </w:r>
      <w:r w:rsidRPr="00060E6B">
        <w:rPr>
          <w:color w:val="auto"/>
          <w:sz w:val="22"/>
          <w:szCs w:val="22"/>
        </w:rPr>
        <w:t xml:space="preserve">.2. Ja piedāvājumu iesniedz fizisko vai juridisko personu apvienība jebkurā to kombinācijā (turpmāk – piegādātāju apvienība), piedāvājumā jānorāda persona, kura pārstāv piegādātāju apvienību </w:t>
      </w:r>
      <w:r w:rsidR="00E33A90" w:rsidRPr="00060E6B">
        <w:rPr>
          <w:color w:val="auto"/>
          <w:sz w:val="22"/>
          <w:szCs w:val="22"/>
        </w:rPr>
        <w:t>Konkurs</w:t>
      </w:r>
      <w:r w:rsidRPr="00060E6B">
        <w:rPr>
          <w:color w:val="auto"/>
          <w:sz w:val="22"/>
          <w:szCs w:val="22"/>
        </w:rPr>
        <w:t xml:space="preserve">ā, kā arī katras personas atbildības apjoms. Ja nav norādīta persona, kura pārstāv piegādātāju apvienību </w:t>
      </w:r>
      <w:r w:rsidR="00E33A90" w:rsidRPr="00060E6B">
        <w:rPr>
          <w:color w:val="auto"/>
          <w:sz w:val="22"/>
          <w:szCs w:val="22"/>
        </w:rPr>
        <w:t>Konkurs</w:t>
      </w:r>
      <w:r w:rsidRPr="00060E6B">
        <w:rPr>
          <w:color w:val="auto"/>
          <w:sz w:val="22"/>
          <w:szCs w:val="22"/>
        </w:rPr>
        <w:t xml:space="preserve">ā, tad visi piegādātāju apvienības biedri paraksta pieteikumu. </w:t>
      </w:r>
    </w:p>
    <w:p w14:paraId="16C10AC0" w14:textId="03357956" w:rsidR="00E3745D" w:rsidRPr="00060E6B" w:rsidRDefault="00E3745D" w:rsidP="00F15D63">
      <w:pPr>
        <w:tabs>
          <w:tab w:val="left" w:pos="993"/>
        </w:tabs>
        <w:spacing w:after="120"/>
        <w:ind w:left="680" w:hanging="680"/>
        <w:jc w:val="both"/>
        <w:rPr>
          <w:sz w:val="22"/>
          <w:szCs w:val="22"/>
        </w:rPr>
      </w:pPr>
      <w:r w:rsidRPr="00060E6B">
        <w:rPr>
          <w:sz w:val="22"/>
          <w:szCs w:val="22"/>
        </w:rPr>
        <w:t>1.</w:t>
      </w:r>
      <w:r w:rsidR="00F15D63">
        <w:rPr>
          <w:sz w:val="22"/>
          <w:szCs w:val="22"/>
        </w:rPr>
        <w:t>10</w:t>
      </w:r>
      <w:r w:rsidRPr="00060E6B">
        <w:rPr>
          <w:sz w:val="22"/>
          <w:szCs w:val="22"/>
        </w:rPr>
        <w:t xml:space="preserve">.3. Visiem </w:t>
      </w:r>
      <w:r w:rsidR="00E33A90" w:rsidRPr="00060E6B">
        <w:rPr>
          <w:sz w:val="22"/>
          <w:szCs w:val="22"/>
        </w:rPr>
        <w:t>Konkursa</w:t>
      </w:r>
      <w:r w:rsidRPr="00060E6B">
        <w:rPr>
          <w:sz w:val="22"/>
          <w:szCs w:val="22"/>
        </w:rPr>
        <w:t xml:space="preserve"> pretendentiem piemēro vienādus noteikumus.</w:t>
      </w:r>
    </w:p>
    <w:p w14:paraId="6C533572" w14:textId="064DE06B" w:rsidR="00B5479F" w:rsidRDefault="006D603E" w:rsidP="00F15D63">
      <w:pPr>
        <w:pStyle w:val="Heading2"/>
        <w:keepNext w:val="0"/>
        <w:rPr>
          <w:b w:val="0"/>
          <w:sz w:val="22"/>
          <w:szCs w:val="22"/>
        </w:rPr>
      </w:pPr>
      <w:r>
        <w:rPr>
          <w:sz w:val="22"/>
          <w:szCs w:val="22"/>
        </w:rPr>
        <w:t>1.1</w:t>
      </w:r>
      <w:r w:rsidR="00F15D63">
        <w:rPr>
          <w:sz w:val="22"/>
          <w:szCs w:val="22"/>
        </w:rPr>
        <w:t>1</w:t>
      </w:r>
      <w:r w:rsidR="00B5479F">
        <w:rPr>
          <w:sz w:val="22"/>
          <w:szCs w:val="22"/>
        </w:rPr>
        <w:t>. Informācija par iepirkumu</w:t>
      </w:r>
      <w:r w:rsidR="00B5479F" w:rsidRPr="00242F2B">
        <w:rPr>
          <w:sz w:val="22"/>
          <w:szCs w:val="22"/>
        </w:rPr>
        <w:t>:</w:t>
      </w:r>
      <w:r w:rsidR="00B5479F" w:rsidRPr="00242F2B">
        <w:rPr>
          <w:b w:val="0"/>
          <w:sz w:val="22"/>
          <w:szCs w:val="22"/>
        </w:rPr>
        <w:t xml:space="preserve"> </w:t>
      </w:r>
    </w:p>
    <w:p w14:paraId="4F365318" w14:textId="601F8E78" w:rsidR="00B5479F" w:rsidRPr="00645261" w:rsidRDefault="00B5479F" w:rsidP="00F15D63">
      <w:pPr>
        <w:pStyle w:val="BodyText"/>
        <w:widowControl/>
        <w:tabs>
          <w:tab w:val="num" w:pos="1276"/>
          <w:tab w:val="num" w:pos="1980"/>
        </w:tabs>
        <w:ind w:left="680" w:hanging="680"/>
        <w:jc w:val="both"/>
        <w:rPr>
          <w:rFonts w:ascii="Times New Roman" w:hAnsi="Times New Roman"/>
          <w:sz w:val="22"/>
        </w:rPr>
      </w:pPr>
      <w:r>
        <w:rPr>
          <w:rFonts w:ascii="Times New Roman" w:hAnsi="Times New Roman"/>
          <w:sz w:val="22"/>
          <w:szCs w:val="22"/>
        </w:rPr>
        <w:t>1.1</w:t>
      </w:r>
      <w:r w:rsidR="00F15D63">
        <w:rPr>
          <w:rFonts w:ascii="Times New Roman" w:hAnsi="Times New Roman"/>
          <w:sz w:val="22"/>
          <w:szCs w:val="22"/>
        </w:rPr>
        <w:t>1</w:t>
      </w:r>
      <w:r>
        <w:rPr>
          <w:rFonts w:ascii="Times New Roman" w:hAnsi="Times New Roman"/>
          <w:sz w:val="22"/>
          <w:szCs w:val="22"/>
        </w:rPr>
        <w:t>.1. Iepirkuma dokumentācija ir pieejama Elektronisko iepirkumu sistēmas (turpmāk – EIS) e-konkursu apakšsistēmā</w:t>
      </w:r>
      <w:r w:rsidRPr="006973D3">
        <w:rPr>
          <w:rFonts w:ascii="Times New Roman" w:hAnsi="Times New Roman"/>
          <w:sz w:val="22"/>
        </w:rPr>
        <w:t>:</w:t>
      </w:r>
      <w:r>
        <w:rPr>
          <w:rFonts w:ascii="Times New Roman" w:hAnsi="Times New Roman"/>
          <w:sz w:val="22"/>
        </w:rPr>
        <w:t xml:space="preserve"> </w:t>
      </w:r>
      <w:hyperlink r:id="rId10" w:history="1">
        <w:r w:rsidR="00D94CC4" w:rsidRPr="005A444D">
          <w:rPr>
            <w:rStyle w:val="Hyperlink"/>
            <w:rFonts w:ascii="Times New Roman" w:hAnsi="Times New Roman"/>
            <w:sz w:val="22"/>
            <w:szCs w:val="22"/>
          </w:rPr>
          <w:t>https://www.eis.gov.lv/EKEIS/Supplier/Procurement/</w:t>
        </w:r>
      </w:hyperlink>
      <w:r w:rsidR="00547594" w:rsidRPr="00547594">
        <w:rPr>
          <w:rStyle w:val="Hyperlink"/>
          <w:rFonts w:ascii="Times New Roman" w:hAnsi="Times New Roman"/>
          <w:sz w:val="22"/>
          <w:szCs w:val="22"/>
        </w:rPr>
        <w:t>1</w:t>
      </w:r>
      <w:r w:rsidR="00F1483C">
        <w:rPr>
          <w:rStyle w:val="Hyperlink"/>
          <w:rFonts w:ascii="Times New Roman" w:hAnsi="Times New Roman"/>
          <w:sz w:val="22"/>
          <w:szCs w:val="22"/>
        </w:rPr>
        <w:t>76</w:t>
      </w:r>
      <w:r w:rsidR="00E2573A">
        <w:rPr>
          <w:rStyle w:val="Hyperlink"/>
          <w:rFonts w:ascii="Times New Roman" w:hAnsi="Times New Roman"/>
          <w:sz w:val="22"/>
          <w:szCs w:val="22"/>
        </w:rPr>
        <w:t>460</w:t>
      </w:r>
      <w:r w:rsidR="00D94CC4" w:rsidRPr="00136532">
        <w:rPr>
          <w:rStyle w:val="Hyperlink"/>
          <w:rFonts w:ascii="Times New Roman" w:hAnsi="Times New Roman"/>
          <w:sz w:val="22"/>
          <w:szCs w:val="22"/>
        </w:rPr>
        <w:t>.</w:t>
      </w:r>
    </w:p>
    <w:p w14:paraId="071FA34F" w14:textId="4A05B35B" w:rsidR="00B5479F" w:rsidRPr="00D94CC4"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F15D63">
        <w:rPr>
          <w:rFonts w:ascii="Times New Roman" w:hAnsi="Times New Roman"/>
          <w:sz w:val="22"/>
        </w:rPr>
        <w:t>1</w:t>
      </w:r>
      <w:r>
        <w:rPr>
          <w:rFonts w:ascii="Times New Roman" w:hAnsi="Times New Roman"/>
          <w:sz w:val="22"/>
        </w:rPr>
        <w:t>.2. Ieinteresētajiem piegādātājiem ir tiesības prasīt papildu informāciju par iepirkuma procedūru, tai skaitā, prasīt paskaidrojumus par Konkursa nolikumu, EIS e-konkursu apakšsistēmā, ja piegādātājs ir reģistrēts EIS un šīs iepirkuma procedūras sadaļā ir reģistrējies kā nolikuma saņēmējs</w:t>
      </w:r>
      <w:r w:rsidRPr="006973D3">
        <w:rPr>
          <w:rStyle w:val="FootnoteReference"/>
          <w:lang w:eastAsia="ar-SA"/>
        </w:rPr>
        <w:footnoteReference w:id="1"/>
      </w:r>
      <w:r w:rsidR="00165687">
        <w:rPr>
          <w:rFonts w:ascii="Times New Roman" w:hAnsi="Times New Roman"/>
          <w:sz w:val="22"/>
        </w:rPr>
        <w:t>.</w:t>
      </w:r>
    </w:p>
    <w:p w14:paraId="2970B875" w14:textId="267F6F2D" w:rsidR="00B5479F" w:rsidRPr="00EC4075" w:rsidRDefault="00B5479F" w:rsidP="00F15D63">
      <w:pPr>
        <w:pStyle w:val="BodyText"/>
        <w:widowControl/>
        <w:tabs>
          <w:tab w:val="num" w:pos="1276"/>
          <w:tab w:val="num" w:pos="1980"/>
        </w:tabs>
        <w:ind w:left="680" w:hanging="680"/>
        <w:jc w:val="both"/>
        <w:rPr>
          <w:sz w:val="22"/>
          <w:szCs w:val="22"/>
        </w:rPr>
      </w:pPr>
      <w:r>
        <w:rPr>
          <w:sz w:val="22"/>
          <w:szCs w:val="22"/>
        </w:rPr>
        <w:t>1.1</w:t>
      </w:r>
      <w:r w:rsidR="00F15D63">
        <w:rPr>
          <w:sz w:val="22"/>
          <w:szCs w:val="22"/>
        </w:rPr>
        <w:t>1</w:t>
      </w:r>
      <w:r>
        <w:rPr>
          <w:sz w:val="22"/>
          <w:szCs w:val="22"/>
        </w:rPr>
        <w:t xml:space="preserve">.3. </w:t>
      </w:r>
      <w:r w:rsidRPr="00EC4075">
        <w:rPr>
          <w:sz w:val="22"/>
          <w:szCs w:val="22"/>
        </w:rPr>
        <w:t xml:space="preserve">Atbildes uz ieinteresēto piegādātāju jautājumiem kopā ar uzdotajiem jautājumiem tiks publicētas Konkursa </w:t>
      </w:r>
      <w:r w:rsidRPr="00DC178F">
        <w:rPr>
          <w:sz w:val="22"/>
          <w:szCs w:val="22"/>
        </w:rPr>
        <w:t>nolikum</w:t>
      </w:r>
      <w:r>
        <w:rPr>
          <w:sz w:val="22"/>
          <w:szCs w:val="22"/>
        </w:rPr>
        <w:t>a 1.1</w:t>
      </w:r>
      <w:r w:rsidR="00F15D63">
        <w:rPr>
          <w:sz w:val="22"/>
          <w:szCs w:val="22"/>
        </w:rPr>
        <w:t>1</w:t>
      </w:r>
      <w:r>
        <w:rPr>
          <w:sz w:val="22"/>
          <w:szCs w:val="22"/>
        </w:rPr>
        <w:t>.1.</w:t>
      </w:r>
      <w:r w:rsidR="00CF2BE2">
        <w:rPr>
          <w:sz w:val="22"/>
          <w:szCs w:val="22"/>
        </w:rPr>
        <w:t xml:space="preserve"> </w:t>
      </w:r>
      <w:r>
        <w:rPr>
          <w:sz w:val="22"/>
          <w:szCs w:val="22"/>
        </w:rPr>
        <w:t>apakšpunktā norādītajā interneta vietnē</w:t>
      </w:r>
      <w:r w:rsidRPr="00DC178F">
        <w:rPr>
          <w:sz w:val="22"/>
          <w:szCs w:val="22"/>
        </w:rPr>
        <w:t>, kā</w:t>
      </w:r>
      <w:r w:rsidRPr="00EC4075">
        <w:rPr>
          <w:sz w:val="22"/>
          <w:szCs w:val="22"/>
        </w:rPr>
        <w:t xml:space="preserve"> arī nosūtītas attiecīgajam piegādātājam, kas uzdevis jautājumu. Komisija nav atbildīga par to, ja kāda ieinteresētā persona nav iepazinusies ar informāciju, kurai ir nodrošināta brīva un tieša elektroniskā pieeja.</w:t>
      </w:r>
    </w:p>
    <w:p w14:paraId="646136D2" w14:textId="2A999B3B" w:rsidR="00B5479F" w:rsidRPr="00645261" w:rsidRDefault="00B5479F" w:rsidP="00F15D63">
      <w:pPr>
        <w:pStyle w:val="BodyText"/>
        <w:widowControl/>
        <w:tabs>
          <w:tab w:val="num" w:pos="1980"/>
        </w:tabs>
        <w:ind w:left="680" w:hanging="680"/>
        <w:jc w:val="both"/>
        <w:rPr>
          <w:rFonts w:ascii="Times New Roman" w:hAnsi="Times New Roman"/>
          <w:sz w:val="22"/>
        </w:rPr>
      </w:pPr>
      <w:r>
        <w:rPr>
          <w:rFonts w:ascii="Times New Roman" w:hAnsi="Times New Roman"/>
          <w:sz w:val="22"/>
        </w:rPr>
        <w:t>1.1</w:t>
      </w:r>
      <w:r w:rsidR="00F15D63">
        <w:rPr>
          <w:rFonts w:ascii="Times New Roman" w:hAnsi="Times New Roman"/>
          <w:sz w:val="22"/>
        </w:rPr>
        <w:t>1</w:t>
      </w:r>
      <w:r w:rsidR="006D603E">
        <w:rPr>
          <w:rFonts w:ascii="Times New Roman" w:hAnsi="Times New Roman"/>
          <w:sz w:val="22"/>
        </w:rPr>
        <w:t>.</w:t>
      </w:r>
      <w:r>
        <w:rPr>
          <w:rFonts w:ascii="Times New Roman" w:hAnsi="Times New Roman"/>
          <w:sz w:val="22"/>
        </w:rPr>
        <w:t xml:space="preserve">4. </w:t>
      </w:r>
      <w:r w:rsidRPr="005D48ED">
        <w:rPr>
          <w:rFonts w:ascii="Times New Roman" w:hAnsi="Times New Roman"/>
          <w:sz w:val="22"/>
        </w:rPr>
        <w:t xml:space="preserve">Tiek uzskatīts, ka visi ieinteresētie </w:t>
      </w:r>
      <w:r>
        <w:rPr>
          <w:rFonts w:ascii="Times New Roman" w:hAnsi="Times New Roman"/>
          <w:sz w:val="22"/>
        </w:rPr>
        <w:t>p</w:t>
      </w:r>
      <w:r w:rsidRPr="005D48ED">
        <w:rPr>
          <w:rFonts w:ascii="Times New Roman" w:hAnsi="Times New Roman"/>
          <w:sz w:val="22"/>
        </w:rPr>
        <w:t xml:space="preserve">iegādātāji </w:t>
      </w:r>
      <w:r>
        <w:rPr>
          <w:rFonts w:ascii="Times New Roman" w:hAnsi="Times New Roman"/>
          <w:sz w:val="22"/>
        </w:rPr>
        <w:t>informāciju par izmaiņām Konkursa nolikumā, Komisijas atbildes un papildu</w:t>
      </w:r>
      <w:r w:rsidRPr="005D48ED">
        <w:rPr>
          <w:rFonts w:ascii="Times New Roman" w:hAnsi="Times New Roman"/>
          <w:sz w:val="22"/>
        </w:rPr>
        <w:t xml:space="preserve"> informāciju</w:t>
      </w:r>
      <w:r>
        <w:rPr>
          <w:rFonts w:ascii="Times New Roman" w:hAnsi="Times New Roman"/>
          <w:sz w:val="22"/>
        </w:rPr>
        <w:t>,</w:t>
      </w:r>
      <w:r w:rsidRPr="005D48ED">
        <w:rPr>
          <w:rFonts w:ascii="Times New Roman" w:hAnsi="Times New Roman"/>
          <w:sz w:val="22"/>
        </w:rPr>
        <w:t xml:space="preserve"> ir saņēmuši </w:t>
      </w:r>
      <w:r>
        <w:rPr>
          <w:rFonts w:ascii="Times New Roman" w:hAnsi="Times New Roman"/>
          <w:sz w:val="22"/>
        </w:rPr>
        <w:t>dienā</w:t>
      </w:r>
      <w:r w:rsidRPr="005D48ED">
        <w:rPr>
          <w:rFonts w:ascii="Times New Roman" w:hAnsi="Times New Roman"/>
          <w:sz w:val="22"/>
        </w:rPr>
        <w:t xml:space="preserve">, kad tā publicēta </w:t>
      </w:r>
      <w:r>
        <w:rPr>
          <w:rFonts w:ascii="Times New Roman" w:hAnsi="Times New Roman"/>
          <w:sz w:val="22"/>
        </w:rPr>
        <w:t>Konkursa nolikuma 1.1</w:t>
      </w:r>
      <w:r w:rsidR="00F15D63">
        <w:rPr>
          <w:rFonts w:ascii="Times New Roman" w:hAnsi="Times New Roman"/>
          <w:sz w:val="22"/>
        </w:rPr>
        <w:t>1</w:t>
      </w:r>
      <w:r>
        <w:rPr>
          <w:rFonts w:ascii="Times New Roman" w:hAnsi="Times New Roman"/>
          <w:sz w:val="22"/>
        </w:rPr>
        <w:t>.1.</w:t>
      </w:r>
      <w:r w:rsidR="00CF2BE2">
        <w:rPr>
          <w:rFonts w:ascii="Times New Roman" w:hAnsi="Times New Roman"/>
          <w:sz w:val="22"/>
        </w:rPr>
        <w:t> </w:t>
      </w:r>
      <w:r>
        <w:rPr>
          <w:rFonts w:ascii="Times New Roman" w:hAnsi="Times New Roman"/>
          <w:sz w:val="22"/>
        </w:rPr>
        <w:t>apakšpunktā norādītajā interneta vietnē.</w:t>
      </w:r>
    </w:p>
    <w:p w14:paraId="5D2D65CA" w14:textId="6D132498"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1.1</w:t>
      </w:r>
      <w:r w:rsidR="00F15D63">
        <w:rPr>
          <w:sz w:val="22"/>
          <w:szCs w:val="22"/>
        </w:rPr>
        <w:t>1</w:t>
      </w:r>
      <w:r>
        <w:rPr>
          <w:sz w:val="22"/>
          <w:szCs w:val="22"/>
        </w:rPr>
        <w:t>.5</w:t>
      </w:r>
      <w:r w:rsidR="00B5479F" w:rsidRPr="00A43556">
        <w:rPr>
          <w:sz w:val="22"/>
          <w:szCs w:val="22"/>
        </w:rPr>
        <w:t>. Ja pretendents ir laikus (ne vēlāk kā 11 (vienpadsmit) dienas pirms piedāvājuma iesniegšanas termiņa bei</w:t>
      </w:r>
      <w:r w:rsidR="00D94CC4">
        <w:rPr>
          <w:sz w:val="22"/>
          <w:szCs w:val="22"/>
        </w:rPr>
        <w:t>gām) rakstiski</w:t>
      </w:r>
      <w:r w:rsidR="00B5479F" w:rsidRPr="00A43556">
        <w:rPr>
          <w:rFonts w:eastAsia="TimesNewRoman"/>
          <w:sz w:val="22"/>
          <w:szCs w:val="22"/>
        </w:rPr>
        <w:t xml:space="preserve"> </w:t>
      </w:r>
      <w:r w:rsidR="00B5479F" w:rsidRPr="00A43556">
        <w:rPr>
          <w:sz w:val="22"/>
          <w:szCs w:val="22"/>
        </w:rPr>
        <w:t>piepras</w:t>
      </w:r>
      <w:r w:rsidR="00B5479F" w:rsidRPr="00A43556">
        <w:rPr>
          <w:rFonts w:eastAsia="TimesNewRoman"/>
          <w:sz w:val="22"/>
          <w:szCs w:val="22"/>
        </w:rPr>
        <w:t>ī</w:t>
      </w:r>
      <w:r w:rsidR="00B5479F" w:rsidRPr="00A43556">
        <w:rPr>
          <w:sz w:val="22"/>
          <w:szCs w:val="22"/>
        </w:rPr>
        <w:t>jis papildu inform</w:t>
      </w:r>
      <w:r w:rsidR="00B5479F" w:rsidRPr="00A43556">
        <w:rPr>
          <w:rFonts w:eastAsia="TimesNewRoman"/>
          <w:sz w:val="22"/>
          <w:szCs w:val="22"/>
        </w:rPr>
        <w:t>ā</w:t>
      </w:r>
      <w:r w:rsidR="00B5479F" w:rsidRPr="00A43556">
        <w:rPr>
          <w:sz w:val="22"/>
          <w:szCs w:val="22"/>
        </w:rPr>
        <w:t xml:space="preserve">ciju, Komisija to sniedz </w:t>
      </w:r>
      <w:r w:rsidR="00B5479F" w:rsidRPr="00A43556">
        <w:rPr>
          <w:rFonts w:eastAsia="TimesNewRoman"/>
          <w:sz w:val="22"/>
          <w:szCs w:val="22"/>
        </w:rPr>
        <w:t>5</w:t>
      </w:r>
      <w:r w:rsidR="00B5479F" w:rsidRPr="00A43556">
        <w:rPr>
          <w:sz w:val="22"/>
          <w:szCs w:val="22"/>
        </w:rPr>
        <w:t xml:space="preserve"> (piecu) darba dienu laikā, bet ne vēlāk kā 6 (sešas) dienas pirms pied</w:t>
      </w:r>
      <w:r w:rsidR="00B5479F" w:rsidRPr="00A43556">
        <w:rPr>
          <w:rFonts w:eastAsia="TimesNewRoman"/>
          <w:sz w:val="22"/>
          <w:szCs w:val="22"/>
        </w:rPr>
        <w:t>ā</w:t>
      </w:r>
      <w:r w:rsidR="00B5479F" w:rsidRPr="00A43556">
        <w:rPr>
          <w:sz w:val="22"/>
          <w:szCs w:val="22"/>
        </w:rPr>
        <w:t>v</w:t>
      </w:r>
      <w:r w:rsidR="00B5479F" w:rsidRPr="00A43556">
        <w:rPr>
          <w:rFonts w:eastAsia="TimesNewRoman"/>
          <w:sz w:val="22"/>
          <w:szCs w:val="22"/>
        </w:rPr>
        <w:t>ā</w:t>
      </w:r>
      <w:r w:rsidR="00B5479F" w:rsidRPr="00A43556">
        <w:rPr>
          <w:sz w:val="22"/>
          <w:szCs w:val="22"/>
        </w:rPr>
        <w:t>juma iesniegšanas termiņa beigām</w:t>
      </w:r>
      <w:r w:rsidR="00B5479F" w:rsidRPr="00A43556">
        <w:rPr>
          <w:rFonts w:eastAsia="26krzlcoljlsoja"/>
          <w:bCs/>
          <w:sz w:val="22"/>
          <w:szCs w:val="22"/>
        </w:rPr>
        <w:t xml:space="preserve"> un vienlaikus ievieto šo informāciju </w:t>
      </w:r>
      <w:r w:rsidR="00B5479F" w:rsidRPr="00A43556">
        <w:rPr>
          <w:rFonts w:ascii="Times New Roman" w:hAnsi="Times New Roman"/>
          <w:sz w:val="22"/>
        </w:rPr>
        <w:t>Konkursa nolikuma 1.1</w:t>
      </w:r>
      <w:r w:rsidR="00F15D63">
        <w:rPr>
          <w:rFonts w:ascii="Times New Roman" w:hAnsi="Times New Roman"/>
          <w:sz w:val="22"/>
        </w:rPr>
        <w:t>1</w:t>
      </w:r>
      <w:r w:rsidR="00B5479F" w:rsidRPr="00A43556">
        <w:rPr>
          <w:rFonts w:ascii="Times New Roman" w:hAnsi="Times New Roman"/>
          <w:sz w:val="22"/>
        </w:rPr>
        <w:t>.1.apakšpunktā norādītajā interneta vietnē</w:t>
      </w:r>
      <w:r w:rsidR="00B5479F" w:rsidRPr="00A43556">
        <w:rPr>
          <w:rFonts w:eastAsia="26krzlcoljlsoja"/>
          <w:bCs/>
          <w:sz w:val="22"/>
          <w:szCs w:val="22"/>
        </w:rPr>
        <w:t>.</w:t>
      </w:r>
    </w:p>
    <w:p w14:paraId="31A6D9D0" w14:textId="6824D146" w:rsidR="00B5479F" w:rsidRPr="00A43556" w:rsidRDefault="00474ECA" w:rsidP="00F15D63">
      <w:pPr>
        <w:pStyle w:val="BodyText"/>
        <w:widowControl/>
        <w:tabs>
          <w:tab w:val="num" w:pos="1276"/>
          <w:tab w:val="num" w:pos="1980"/>
        </w:tabs>
        <w:ind w:left="680" w:hanging="680"/>
        <w:jc w:val="both"/>
        <w:rPr>
          <w:rFonts w:ascii="Times New Roman" w:hAnsi="Times New Roman"/>
          <w:sz w:val="22"/>
        </w:rPr>
      </w:pPr>
      <w:r>
        <w:rPr>
          <w:sz w:val="22"/>
          <w:szCs w:val="22"/>
        </w:rPr>
        <w:t>1.1</w:t>
      </w:r>
      <w:r w:rsidR="00F15D63">
        <w:rPr>
          <w:sz w:val="22"/>
          <w:szCs w:val="22"/>
        </w:rPr>
        <w:t>1</w:t>
      </w:r>
      <w:r>
        <w:rPr>
          <w:sz w:val="22"/>
          <w:szCs w:val="22"/>
        </w:rPr>
        <w:t>.6</w:t>
      </w:r>
      <w:r w:rsidR="00B5479F" w:rsidRPr="00A43556">
        <w:rPr>
          <w:sz w:val="22"/>
          <w:szCs w:val="22"/>
        </w:rPr>
        <w:t>. Ja Pasūtītājam līdz piedāvājumu iesniegšanas termiņa beigām nepieciešams veikt būtiskus grozījumus Konkursa nolikumā vai tā pielikumos, tas ir tiesīgs Konkursu pārtraukt un izsludināt atkārtoti.</w:t>
      </w:r>
    </w:p>
    <w:p w14:paraId="68FEDBD3" w14:textId="4D182C92" w:rsidR="00B5479F" w:rsidRPr="00A43556" w:rsidRDefault="00B5479F" w:rsidP="00F15D63">
      <w:pPr>
        <w:pStyle w:val="Heading2"/>
        <w:keepNext w:val="0"/>
        <w:rPr>
          <w:sz w:val="22"/>
          <w:szCs w:val="22"/>
        </w:rPr>
      </w:pPr>
      <w:r w:rsidRPr="00A43556">
        <w:rPr>
          <w:sz w:val="22"/>
          <w:szCs w:val="22"/>
        </w:rPr>
        <w:t>1.1</w:t>
      </w:r>
      <w:r w:rsidR="00F15D63">
        <w:rPr>
          <w:sz w:val="22"/>
          <w:szCs w:val="22"/>
        </w:rPr>
        <w:t>2</w:t>
      </w:r>
      <w:r w:rsidRPr="00A43556">
        <w:rPr>
          <w:sz w:val="22"/>
          <w:szCs w:val="22"/>
        </w:rPr>
        <w:t>. Piedāvājuma iesniegšanas vieta, datums, laiks un kārtība:</w:t>
      </w:r>
    </w:p>
    <w:p w14:paraId="144410A3" w14:textId="23044656" w:rsidR="00B5479F" w:rsidRDefault="00B5479F" w:rsidP="003972AD">
      <w:pPr>
        <w:spacing w:after="120"/>
        <w:ind w:left="680"/>
        <w:jc w:val="both"/>
        <w:rPr>
          <w:sz w:val="22"/>
          <w:szCs w:val="22"/>
        </w:rPr>
      </w:pPr>
      <w:r w:rsidRPr="00A43556">
        <w:rPr>
          <w:sz w:val="22"/>
          <w:szCs w:val="22"/>
        </w:rPr>
        <w:t>Piedāvājums jāiesniedz EIS e-konkursu apakšsistēm</w:t>
      </w:r>
      <w:r w:rsidR="00940163">
        <w:rPr>
          <w:sz w:val="22"/>
          <w:szCs w:val="22"/>
        </w:rPr>
        <w:t>as</w:t>
      </w:r>
      <w:r w:rsidRPr="00A43556">
        <w:rPr>
          <w:sz w:val="22"/>
          <w:szCs w:val="22"/>
        </w:rPr>
        <w:t xml:space="preserve"> </w:t>
      </w:r>
      <w:hyperlink r:id="rId11" w:history="1">
        <w:r w:rsidR="00FD3954" w:rsidRPr="005A444D">
          <w:rPr>
            <w:rStyle w:val="Hyperlink"/>
            <w:sz w:val="22"/>
            <w:szCs w:val="22"/>
          </w:rPr>
          <w:t>https://www.eis.gov.lv/EKEIS/Supplier/Procurement/</w:t>
        </w:r>
      </w:hyperlink>
      <w:r w:rsidR="00547594" w:rsidRPr="00547594">
        <w:rPr>
          <w:rStyle w:val="Hyperlink"/>
          <w:sz w:val="22"/>
          <w:szCs w:val="22"/>
        </w:rPr>
        <w:t>1</w:t>
      </w:r>
      <w:r w:rsidR="00F1483C">
        <w:rPr>
          <w:rStyle w:val="Hyperlink"/>
          <w:sz w:val="22"/>
          <w:szCs w:val="22"/>
        </w:rPr>
        <w:t>76</w:t>
      </w:r>
      <w:r w:rsidR="00E2573A">
        <w:rPr>
          <w:rStyle w:val="Hyperlink"/>
          <w:sz w:val="22"/>
          <w:szCs w:val="22"/>
        </w:rPr>
        <w:t>460</w:t>
      </w:r>
      <w:r w:rsidRPr="00A43556">
        <w:rPr>
          <w:sz w:val="22"/>
          <w:szCs w:val="22"/>
        </w:rPr>
        <w:t xml:space="preserve"> </w:t>
      </w:r>
      <w:r w:rsidR="00940163">
        <w:rPr>
          <w:sz w:val="22"/>
          <w:szCs w:val="22"/>
        </w:rPr>
        <w:t>noteiktajā termiņā</w:t>
      </w:r>
      <w:r w:rsidRPr="003972AD">
        <w:rPr>
          <w:sz w:val="22"/>
          <w:szCs w:val="22"/>
        </w:rPr>
        <w:t xml:space="preserve"> vienā no 2.1.punktā minētajiem formātiem. Piedāvājumi,</w:t>
      </w:r>
      <w:r w:rsidRPr="0059605A">
        <w:rPr>
          <w:sz w:val="22"/>
          <w:szCs w:val="22"/>
        </w:rPr>
        <w:t xml:space="preserve"> kas iesniegti pēc noteiktā piedāvājuma iesniegšanas termiņa, netiks izskatīti.</w:t>
      </w:r>
    </w:p>
    <w:p w14:paraId="123EEEAC" w14:textId="5617A24B" w:rsidR="00B5479F" w:rsidRPr="00051DE6" w:rsidRDefault="00B5479F" w:rsidP="00F15D63">
      <w:pPr>
        <w:pStyle w:val="Heading2"/>
        <w:keepNext w:val="0"/>
        <w:rPr>
          <w:sz w:val="22"/>
          <w:szCs w:val="22"/>
        </w:rPr>
      </w:pPr>
      <w:r>
        <w:rPr>
          <w:sz w:val="22"/>
          <w:szCs w:val="22"/>
        </w:rPr>
        <w:t>1.1</w:t>
      </w:r>
      <w:r w:rsidR="00F15D63">
        <w:rPr>
          <w:sz w:val="22"/>
          <w:szCs w:val="22"/>
        </w:rPr>
        <w:t>3</w:t>
      </w:r>
      <w:r>
        <w:rPr>
          <w:sz w:val="22"/>
          <w:szCs w:val="22"/>
        </w:rPr>
        <w:t xml:space="preserve">. </w:t>
      </w:r>
      <w:r w:rsidRPr="005D48ED">
        <w:rPr>
          <w:sz w:val="22"/>
          <w:szCs w:val="22"/>
        </w:rPr>
        <w:t xml:space="preserve">Piedāvājuma atvēršanas vieta, </w:t>
      </w:r>
      <w:r w:rsidRPr="00051DE6">
        <w:rPr>
          <w:sz w:val="22"/>
          <w:szCs w:val="22"/>
        </w:rPr>
        <w:t>datums, laiks un kārtība</w:t>
      </w:r>
      <w:r>
        <w:rPr>
          <w:sz w:val="22"/>
          <w:szCs w:val="22"/>
        </w:rPr>
        <w:t>:</w:t>
      </w:r>
    </w:p>
    <w:p w14:paraId="1356EB78" w14:textId="230D979F" w:rsidR="00B5479F" w:rsidRDefault="00B5479F" w:rsidP="003972AD">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w:t>
      </w:r>
      <w:r w:rsidR="00F15D63">
        <w:rPr>
          <w:rFonts w:ascii="Times New Roman" w:hAnsi="Times New Roman"/>
          <w:sz w:val="22"/>
        </w:rPr>
        <w:t>3</w:t>
      </w:r>
      <w:r>
        <w:rPr>
          <w:rFonts w:ascii="Times New Roman" w:hAnsi="Times New Roman"/>
          <w:sz w:val="22"/>
        </w:rPr>
        <w:t>.1.</w:t>
      </w:r>
      <w:r w:rsidR="00541669" w:rsidRPr="00541669">
        <w:rPr>
          <w:rFonts w:ascii="Times New Roman" w:eastAsia="Calibri" w:hAnsi="Times New Roman"/>
          <w:sz w:val="22"/>
          <w:szCs w:val="22"/>
        </w:rPr>
        <w:t xml:space="preserve">Piedāvājumu atvēršana notiek EIS e-konkursu apakšsistēmā </w:t>
      </w:r>
      <w:r w:rsidR="00541669" w:rsidRPr="00541669">
        <w:rPr>
          <w:rFonts w:ascii="Times New Roman" w:eastAsia="Calibri" w:hAnsi="Times New Roman"/>
          <w:color w:val="0000FF"/>
          <w:sz w:val="22"/>
          <w:szCs w:val="22"/>
          <w:u w:val="single"/>
        </w:rPr>
        <w:t>https://www.eis.gov.lv/EKEIS/Supplier/Procurement/1</w:t>
      </w:r>
      <w:r w:rsidR="00F1483C">
        <w:rPr>
          <w:rFonts w:ascii="Times New Roman" w:eastAsia="Calibri" w:hAnsi="Times New Roman"/>
          <w:color w:val="0000FF"/>
          <w:sz w:val="22"/>
          <w:szCs w:val="22"/>
          <w:u w:val="single"/>
        </w:rPr>
        <w:t>76</w:t>
      </w:r>
      <w:r w:rsidR="00E2573A">
        <w:rPr>
          <w:rFonts w:ascii="Times New Roman" w:eastAsia="Calibri" w:hAnsi="Times New Roman"/>
          <w:color w:val="0000FF"/>
          <w:sz w:val="22"/>
          <w:szCs w:val="22"/>
          <w:u w:val="single"/>
        </w:rPr>
        <w:t>460</w:t>
      </w:r>
      <w:r w:rsidR="00541669" w:rsidRPr="00541669">
        <w:rPr>
          <w:rFonts w:ascii="Times New Roman" w:eastAsia="Calibri" w:hAnsi="Times New Roman"/>
          <w:sz w:val="22"/>
          <w:szCs w:val="22"/>
        </w:rPr>
        <w:t xml:space="preserve"> noteiktajā termiņā</w:t>
      </w:r>
      <w:r w:rsidR="00541669">
        <w:rPr>
          <w:rFonts w:ascii="Times New Roman" w:eastAsia="Calibri" w:hAnsi="Times New Roman"/>
          <w:sz w:val="22"/>
          <w:szCs w:val="22"/>
        </w:rPr>
        <w:t>.</w:t>
      </w:r>
    </w:p>
    <w:p w14:paraId="089409CD" w14:textId="556F819A" w:rsidR="00B5479F" w:rsidRPr="00B32A5E"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rPr>
        <w:t>1.1</w:t>
      </w:r>
      <w:r w:rsidR="00F15D63">
        <w:rPr>
          <w:rFonts w:ascii="Times New Roman" w:hAnsi="Times New Roman"/>
          <w:sz w:val="22"/>
        </w:rPr>
        <w:t>3</w:t>
      </w:r>
      <w:r>
        <w:rPr>
          <w:rFonts w:ascii="Times New Roman" w:hAnsi="Times New Roman"/>
          <w:sz w:val="22"/>
        </w:rPr>
        <w:t xml:space="preserve">.2. </w:t>
      </w:r>
      <w:r w:rsidRPr="00B32A5E">
        <w:rPr>
          <w:rFonts w:ascii="Times New Roman" w:hAnsi="Times New Roman"/>
          <w:sz w:val="22"/>
        </w:rPr>
        <w:t>Ja pretendents piedāvājuma datu aizsardzībai izmantojis piedāvājuma papil</w:t>
      </w:r>
      <w:r>
        <w:rPr>
          <w:rFonts w:ascii="Times New Roman" w:hAnsi="Times New Roman"/>
          <w:sz w:val="22"/>
        </w:rPr>
        <w:t>du šifrēšanu (saskaņā ar 2</w:t>
      </w:r>
      <w:r w:rsidRPr="00B32A5E">
        <w:rPr>
          <w:rFonts w:ascii="Times New Roman" w:hAnsi="Times New Roman"/>
          <w:sz w:val="22"/>
        </w:rPr>
        <w:t>.</w:t>
      </w:r>
      <w:r>
        <w:rPr>
          <w:rFonts w:ascii="Times New Roman" w:hAnsi="Times New Roman"/>
          <w:sz w:val="22"/>
        </w:rPr>
        <w:t>1.3.</w:t>
      </w:r>
      <w:r w:rsidR="00CF2BE2">
        <w:rPr>
          <w:rFonts w:ascii="Times New Roman" w:hAnsi="Times New Roman"/>
          <w:sz w:val="22"/>
        </w:rPr>
        <w:t> </w:t>
      </w:r>
      <w:r>
        <w:rPr>
          <w:rFonts w:ascii="Times New Roman" w:hAnsi="Times New Roman"/>
          <w:sz w:val="22"/>
        </w:rPr>
        <w:t>apakšpunktu</w:t>
      </w:r>
      <w:r w:rsidRPr="00B32A5E">
        <w:rPr>
          <w:rFonts w:ascii="Times New Roman" w:hAnsi="Times New Roman"/>
          <w:sz w:val="22"/>
        </w:rPr>
        <w:t>), pretendentam ne vēlāk kā 15 (piecpadsmit) minūtes pēc piedāvājumu iesnieg</w:t>
      </w:r>
      <w:r>
        <w:rPr>
          <w:rFonts w:ascii="Times New Roman" w:hAnsi="Times New Roman"/>
          <w:sz w:val="22"/>
        </w:rPr>
        <w:t>šanas termiņa beigām K</w:t>
      </w:r>
      <w:r w:rsidRPr="00B32A5E">
        <w:rPr>
          <w:rFonts w:ascii="Times New Roman" w:hAnsi="Times New Roman"/>
          <w:sz w:val="22"/>
        </w:rPr>
        <w:t>omisijai jāiesniedz elektroniskā atslēga ar paroli šifrētā dokumenta atvēršanai.</w:t>
      </w:r>
    </w:p>
    <w:p w14:paraId="3248C195" w14:textId="3D74E050" w:rsidR="00B5479F" w:rsidRPr="005D48ED" w:rsidRDefault="00B5479F" w:rsidP="00F15D63">
      <w:pPr>
        <w:pStyle w:val="BodyText"/>
        <w:widowControl/>
        <w:tabs>
          <w:tab w:val="num" w:pos="1980"/>
        </w:tabs>
        <w:ind w:left="680" w:hanging="680"/>
        <w:jc w:val="both"/>
        <w:rPr>
          <w:rFonts w:ascii="Times New Roman" w:hAnsi="Times New Roman"/>
          <w:sz w:val="22"/>
          <w:szCs w:val="22"/>
        </w:rPr>
      </w:pPr>
      <w:r>
        <w:rPr>
          <w:rFonts w:ascii="Times New Roman" w:hAnsi="Times New Roman"/>
          <w:sz w:val="22"/>
          <w:szCs w:val="22"/>
        </w:rPr>
        <w:t>1.1</w:t>
      </w:r>
      <w:r w:rsidR="00F15D63">
        <w:rPr>
          <w:rFonts w:ascii="Times New Roman" w:hAnsi="Times New Roman"/>
          <w:sz w:val="22"/>
          <w:szCs w:val="22"/>
        </w:rPr>
        <w:t>3</w:t>
      </w:r>
      <w:r>
        <w:rPr>
          <w:rFonts w:ascii="Times New Roman" w:hAnsi="Times New Roman"/>
          <w:sz w:val="22"/>
          <w:szCs w:val="22"/>
        </w:rPr>
        <w:t xml:space="preserve">.3. </w:t>
      </w:r>
      <w:r w:rsidRPr="005D48ED">
        <w:rPr>
          <w:rFonts w:ascii="Times New Roman" w:hAnsi="Times New Roman"/>
          <w:sz w:val="22"/>
          <w:szCs w:val="22"/>
        </w:rPr>
        <w:t>Piedāvājumu atvēršanas sanāksme ir atklāta.</w:t>
      </w:r>
      <w:r>
        <w:rPr>
          <w:rFonts w:ascii="Times New Roman" w:hAnsi="Times New Roman"/>
          <w:sz w:val="22"/>
          <w:szCs w:val="22"/>
        </w:rPr>
        <w:t xml:space="preserve"> Iesniegto piedāvājumu atvēršanas procesam var sekot līdzi tiešsaistes režīmā EIS e-konkursu apakšsistēmā. </w:t>
      </w:r>
    </w:p>
    <w:p w14:paraId="344D155D" w14:textId="4A3D2EB2" w:rsidR="00B5479F" w:rsidRDefault="00B5479F" w:rsidP="00F15D63">
      <w:pPr>
        <w:pStyle w:val="BodyText"/>
        <w:widowControl/>
        <w:tabs>
          <w:tab w:val="num" w:pos="1980"/>
        </w:tabs>
        <w:ind w:left="680" w:hanging="680"/>
        <w:jc w:val="both"/>
        <w:rPr>
          <w:sz w:val="22"/>
          <w:szCs w:val="22"/>
        </w:rPr>
      </w:pPr>
      <w:r>
        <w:rPr>
          <w:rFonts w:ascii="Times New Roman" w:hAnsi="Times New Roman"/>
          <w:sz w:val="22"/>
          <w:szCs w:val="22"/>
        </w:rPr>
        <w:t>1.1</w:t>
      </w:r>
      <w:r w:rsidR="00F15D63">
        <w:rPr>
          <w:rFonts w:ascii="Times New Roman" w:hAnsi="Times New Roman"/>
          <w:sz w:val="22"/>
          <w:szCs w:val="22"/>
        </w:rPr>
        <w:t>3</w:t>
      </w:r>
      <w:r>
        <w:rPr>
          <w:rFonts w:ascii="Times New Roman" w:hAnsi="Times New Roman"/>
          <w:sz w:val="22"/>
          <w:szCs w:val="22"/>
        </w:rPr>
        <w:t xml:space="preserve">.4. </w:t>
      </w:r>
      <w:r w:rsidRPr="005D48ED">
        <w:rPr>
          <w:rFonts w:ascii="Times New Roman" w:hAnsi="Times New Roman"/>
          <w:sz w:val="22"/>
          <w:szCs w:val="22"/>
        </w:rPr>
        <w:t xml:space="preserve">Piedāvājumu atvēršanas sanāksmē </w:t>
      </w:r>
      <w:r>
        <w:rPr>
          <w:rFonts w:ascii="Times New Roman" w:hAnsi="Times New Roman"/>
          <w:sz w:val="22"/>
          <w:szCs w:val="22"/>
        </w:rPr>
        <w:t>Komisija piedāvājumus atver vienlaikus, Pasūtītāja profilā publicējot p</w:t>
      </w:r>
      <w:r w:rsidRPr="005D48ED">
        <w:rPr>
          <w:rFonts w:ascii="Times New Roman" w:hAnsi="Times New Roman"/>
          <w:sz w:val="22"/>
          <w:szCs w:val="22"/>
        </w:rPr>
        <w:t xml:space="preserve">retendentu, piedāvājuma iesniegšanas </w:t>
      </w:r>
      <w:r>
        <w:rPr>
          <w:rFonts w:ascii="Times New Roman" w:hAnsi="Times New Roman"/>
          <w:sz w:val="22"/>
          <w:szCs w:val="22"/>
        </w:rPr>
        <w:t xml:space="preserve">datumu un </w:t>
      </w:r>
      <w:r w:rsidRPr="005D48ED">
        <w:rPr>
          <w:rFonts w:ascii="Times New Roman" w:hAnsi="Times New Roman"/>
          <w:sz w:val="22"/>
          <w:szCs w:val="22"/>
        </w:rPr>
        <w:t xml:space="preserve">laiku, kopējo piedāvāto līgumcenu un citas ziņas, kas raksturo piedāvājumu. </w:t>
      </w:r>
      <w:r w:rsidR="00474ECA">
        <w:rPr>
          <w:rFonts w:ascii="Times New Roman" w:hAnsi="Times New Roman"/>
          <w:sz w:val="22"/>
          <w:szCs w:val="22"/>
        </w:rPr>
        <w:t xml:space="preserve">Piedāvājuma atvēršanas sanāksmes protokols ir pieejams </w:t>
      </w:r>
      <w:r w:rsidR="00474ECA" w:rsidRPr="00A43556">
        <w:rPr>
          <w:sz w:val="22"/>
          <w:szCs w:val="22"/>
        </w:rPr>
        <w:t>EIS e-konkursu apakšsistēmā</w:t>
      </w:r>
      <w:r w:rsidR="00474ECA">
        <w:rPr>
          <w:sz w:val="22"/>
          <w:szCs w:val="22"/>
        </w:rPr>
        <w:t>.</w:t>
      </w:r>
    </w:p>
    <w:p w14:paraId="77B03B19" w14:textId="2A1DB79E" w:rsidR="00940163" w:rsidRPr="00A06724" w:rsidRDefault="00940163" w:rsidP="00FC43D3">
      <w:pPr>
        <w:pStyle w:val="Heading2"/>
        <w:keepNext w:val="0"/>
        <w:numPr>
          <w:ilvl w:val="1"/>
          <w:numId w:val="18"/>
        </w:numPr>
        <w:tabs>
          <w:tab w:val="clear" w:pos="360"/>
          <w:tab w:val="num" w:pos="567"/>
        </w:tabs>
        <w:rPr>
          <w:sz w:val="22"/>
          <w:szCs w:val="22"/>
        </w:rPr>
      </w:pPr>
      <w:r w:rsidRPr="00C46E38">
        <w:rPr>
          <w:sz w:val="22"/>
          <w:szCs w:val="22"/>
        </w:rPr>
        <w:t>Piedāvājuma derīguma termiņš</w:t>
      </w:r>
    </w:p>
    <w:p w14:paraId="3ED833FB" w14:textId="77777777" w:rsidR="00940163" w:rsidRDefault="00940163" w:rsidP="00940163">
      <w:pPr>
        <w:spacing w:after="120"/>
        <w:ind w:left="567"/>
        <w:jc w:val="both"/>
        <w:rPr>
          <w:sz w:val="22"/>
          <w:szCs w:val="22"/>
        </w:rPr>
      </w:pPr>
      <w:r w:rsidRPr="00A06724">
        <w:rPr>
          <w:bCs/>
          <w:sz w:val="22"/>
          <w:szCs w:val="22"/>
        </w:rPr>
        <w:t>Pretendenta iesniegtajam piedāvājumam jābūt derīgam, tas ir</w:t>
      </w:r>
      <w:r>
        <w:rPr>
          <w:bCs/>
          <w:sz w:val="22"/>
          <w:szCs w:val="22"/>
        </w:rPr>
        <w:t>,</w:t>
      </w:r>
      <w:r w:rsidRPr="00A06724">
        <w:rPr>
          <w:bCs/>
          <w:sz w:val="22"/>
          <w:szCs w:val="22"/>
        </w:rPr>
        <w:t xml:space="preserve"> saistošam </w:t>
      </w:r>
      <w:r>
        <w:rPr>
          <w:bCs/>
          <w:sz w:val="22"/>
          <w:szCs w:val="22"/>
        </w:rPr>
        <w:t>p</w:t>
      </w:r>
      <w:r w:rsidRPr="00A06724">
        <w:rPr>
          <w:bCs/>
          <w:sz w:val="22"/>
          <w:szCs w:val="22"/>
        </w:rPr>
        <w:t xml:space="preserve">retendentam, </w:t>
      </w:r>
      <w:r>
        <w:rPr>
          <w:bCs/>
          <w:sz w:val="22"/>
          <w:szCs w:val="22"/>
        </w:rPr>
        <w:t xml:space="preserve">līdz </w:t>
      </w:r>
      <w:r>
        <w:rPr>
          <w:bCs/>
          <w:color w:val="000000"/>
          <w:sz w:val="22"/>
          <w:szCs w:val="22"/>
        </w:rPr>
        <w:t>L</w:t>
      </w:r>
      <w:r w:rsidRPr="00A06724">
        <w:rPr>
          <w:bCs/>
          <w:color w:val="000000"/>
          <w:sz w:val="22"/>
          <w:szCs w:val="22"/>
        </w:rPr>
        <w:t xml:space="preserve">īguma noslēgšanai, bet </w:t>
      </w:r>
      <w:r w:rsidRPr="00541669">
        <w:rPr>
          <w:b/>
          <w:bCs/>
          <w:color w:val="000000"/>
          <w:sz w:val="22"/>
          <w:szCs w:val="22"/>
        </w:rPr>
        <w:t>ne mazāk kā 3 (trīs) mēnešus</w:t>
      </w:r>
      <w:r>
        <w:rPr>
          <w:bCs/>
          <w:color w:val="000000"/>
          <w:sz w:val="22"/>
          <w:szCs w:val="22"/>
        </w:rPr>
        <w:t>,</w:t>
      </w:r>
      <w:r w:rsidRPr="00A06724">
        <w:rPr>
          <w:bCs/>
          <w:sz w:val="22"/>
          <w:szCs w:val="22"/>
        </w:rPr>
        <w:t xml:space="preserve"> skaitot no piedāvājumu atvēršanas dienas.</w:t>
      </w:r>
    </w:p>
    <w:p w14:paraId="44D4CA42" w14:textId="5CB12E60" w:rsidR="00C03DAB" w:rsidRPr="00C03DAB" w:rsidRDefault="00C03DAB" w:rsidP="00C03DAB">
      <w:pPr>
        <w:pStyle w:val="Heading2"/>
        <w:tabs>
          <w:tab w:val="left" w:pos="567"/>
          <w:tab w:val="num" w:pos="1134"/>
        </w:tabs>
        <w:ind w:left="567" w:hanging="567"/>
        <w:rPr>
          <w:sz w:val="22"/>
          <w:szCs w:val="22"/>
        </w:rPr>
      </w:pPr>
      <w:r>
        <w:rPr>
          <w:sz w:val="22"/>
          <w:szCs w:val="22"/>
        </w:rPr>
        <w:t>1.15</w:t>
      </w:r>
      <w:r w:rsidRPr="00C03DAB">
        <w:rPr>
          <w:sz w:val="22"/>
          <w:szCs w:val="22"/>
        </w:rPr>
        <w:t>. Ekvivalenti:</w:t>
      </w:r>
    </w:p>
    <w:p w14:paraId="32600C7C" w14:textId="0484CDE9" w:rsidR="00C03DAB"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1.15.1.</w:t>
      </w:r>
      <w:r w:rsidRPr="00C03DAB">
        <w:rPr>
          <w:rFonts w:ascii="Times New Roman" w:eastAsia="Times New Roman" w:hAnsi="Times New Roman"/>
          <w:lang w:eastAsia="lv-LV"/>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dokumentos noteiktajām prasībām un parametriem un nodrošina prasīto darbību, norādot to piedāvājumā un papildinot piedāvājumu ar dokumentāciju, kas pamato to, ka piedāvātās preces ir ekvivalentas Nolikumā norādītajām. </w:t>
      </w:r>
    </w:p>
    <w:p w14:paraId="29CBC7F7" w14:textId="309EE484" w:rsidR="00C03DAB"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1.15.2.</w:t>
      </w:r>
      <w:r w:rsidRPr="00C03DAB">
        <w:rPr>
          <w:rFonts w:ascii="Times New Roman" w:eastAsia="Times New Roman" w:hAnsi="Times New Roman"/>
          <w:lang w:eastAsia="lv-LV"/>
        </w:rPr>
        <w:t>Ekvivalentu atbilstību Tehniskās dokumentācijas prasībām jāpierāda ar atsauci (norādi) uz standartu, materiālu, iekārtu vai konstrukciju ražotāju dokumentāciju vai kompetentas institūcijas izsniegtu apliecinājumu par pārbaudes rezultātiem, kuru pievieno tehniskajam piedāvājumam.</w:t>
      </w:r>
    </w:p>
    <w:p w14:paraId="75195C83" w14:textId="14BB39D8" w:rsidR="00B5479F" w:rsidRPr="00C03DAB" w:rsidRDefault="00C03DAB" w:rsidP="00C03DAB">
      <w:pPr>
        <w:pStyle w:val="ListParagraph"/>
        <w:suppressAutoHyphens w:val="0"/>
        <w:autoSpaceDN/>
        <w:spacing w:after="120" w:line="240" w:lineRule="auto"/>
        <w:ind w:left="567" w:hanging="567"/>
        <w:jc w:val="both"/>
        <w:textAlignment w:val="auto"/>
        <w:rPr>
          <w:rFonts w:ascii="Times New Roman" w:eastAsia="Times New Roman" w:hAnsi="Times New Roman"/>
          <w:lang w:eastAsia="lv-LV"/>
        </w:rPr>
      </w:pPr>
      <w:r>
        <w:rPr>
          <w:rFonts w:ascii="Times New Roman" w:eastAsia="Times New Roman" w:hAnsi="Times New Roman"/>
          <w:lang w:eastAsia="lv-LV"/>
        </w:rPr>
        <w:t>1.15.3.</w:t>
      </w:r>
      <w:r w:rsidRPr="00C03DAB">
        <w:rPr>
          <w:rFonts w:ascii="Times New Roman" w:eastAsia="Times New Roman" w:hAnsi="Times New Roman"/>
          <w:lang w:eastAsia="lv-LV"/>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5D62D171" w14:textId="70CEC0AE" w:rsidR="0092664E" w:rsidRPr="0092664E" w:rsidRDefault="0092664E" w:rsidP="0092664E">
      <w:pPr>
        <w:pStyle w:val="BodyText"/>
        <w:rPr>
          <w:b/>
          <w:sz w:val="22"/>
          <w:szCs w:val="22"/>
        </w:rPr>
      </w:pPr>
      <w:r w:rsidRPr="0092664E">
        <w:rPr>
          <w:b/>
          <w:sz w:val="22"/>
          <w:szCs w:val="22"/>
        </w:rPr>
        <w:t>1.</w:t>
      </w:r>
      <w:r>
        <w:rPr>
          <w:b/>
          <w:sz w:val="22"/>
          <w:szCs w:val="22"/>
        </w:rPr>
        <w:t>16</w:t>
      </w:r>
      <w:r w:rsidRPr="0092664E">
        <w:rPr>
          <w:b/>
          <w:sz w:val="22"/>
          <w:szCs w:val="22"/>
        </w:rPr>
        <w:t>. Apakšuzņēmēji, personāls un to nomaiņa</w:t>
      </w:r>
    </w:p>
    <w:p w14:paraId="3309C301" w14:textId="73706EDC" w:rsidR="0092664E" w:rsidRPr="0092664E" w:rsidRDefault="0092664E" w:rsidP="0092664E">
      <w:pPr>
        <w:pStyle w:val="BodyText"/>
        <w:spacing w:after="0"/>
        <w:rPr>
          <w:sz w:val="22"/>
          <w:szCs w:val="22"/>
        </w:rPr>
      </w:pPr>
      <w:r w:rsidRPr="0092664E">
        <w:rPr>
          <w:sz w:val="22"/>
          <w:szCs w:val="22"/>
        </w:rPr>
        <w:t xml:space="preserve">1.16.1. Pretendents Līguma izpildē ir tiesīgs piesaistīt apakšuzņēmējus. </w:t>
      </w:r>
    </w:p>
    <w:p w14:paraId="188AC6DF" w14:textId="59147A0C" w:rsidR="0092664E" w:rsidRPr="0092664E" w:rsidRDefault="0092664E" w:rsidP="006333C9">
      <w:pPr>
        <w:pStyle w:val="BodyText"/>
        <w:spacing w:after="0"/>
        <w:ind w:left="709" w:hanging="709"/>
        <w:jc w:val="both"/>
        <w:rPr>
          <w:sz w:val="22"/>
          <w:szCs w:val="22"/>
        </w:rPr>
      </w:pPr>
      <w:r w:rsidRPr="0092664E">
        <w:rPr>
          <w:sz w:val="22"/>
          <w:szCs w:val="22"/>
        </w:rPr>
        <w:t>1.16.2. Apakšuzņēmējs ir pretendenta nolīgta persona vai savukārt tā</w:t>
      </w:r>
      <w:r w:rsidR="00FE75AC">
        <w:rPr>
          <w:sz w:val="22"/>
          <w:szCs w:val="22"/>
        </w:rPr>
        <w:t xml:space="preserve">s nolīgta persona, kura veic </w:t>
      </w:r>
      <w:r w:rsidRPr="0092664E">
        <w:rPr>
          <w:sz w:val="22"/>
          <w:szCs w:val="22"/>
        </w:rPr>
        <w:t xml:space="preserve">darbus vai sniedz pakalpojumus Līguma izpildei; </w:t>
      </w:r>
    </w:p>
    <w:p w14:paraId="1EFC13C2" w14:textId="33B2FC43" w:rsidR="0092664E" w:rsidRPr="0092664E" w:rsidRDefault="0092664E" w:rsidP="006333C9">
      <w:pPr>
        <w:pStyle w:val="BodyText"/>
        <w:spacing w:after="0"/>
        <w:ind w:left="709" w:hanging="709"/>
        <w:jc w:val="both"/>
        <w:rPr>
          <w:sz w:val="22"/>
          <w:szCs w:val="22"/>
        </w:rPr>
      </w:pPr>
      <w:r w:rsidRPr="0092664E">
        <w:rPr>
          <w:sz w:val="22"/>
          <w:szCs w:val="22"/>
        </w:rPr>
        <w:t xml:space="preserve">1.16.3. Pretendents piedāvājumā norāda visus tos apakšuzņēmējus, kuru sniedzamo pakalpojumu vērtība ir vismaz 10 000 </w:t>
      </w:r>
      <w:r w:rsidRPr="00FE75AC">
        <w:rPr>
          <w:i/>
          <w:sz w:val="22"/>
          <w:szCs w:val="22"/>
        </w:rPr>
        <w:t>euro</w:t>
      </w:r>
      <w:r w:rsidRPr="0092664E">
        <w:rPr>
          <w:sz w:val="22"/>
          <w:szCs w:val="22"/>
        </w:rPr>
        <w:t xml:space="preserve">, un katram šādam apakšuzņēmējam izpildei nododamo Līguma daļu. </w:t>
      </w:r>
    </w:p>
    <w:p w14:paraId="478EBC8A" w14:textId="5160E675" w:rsidR="0092664E" w:rsidRPr="0092664E" w:rsidRDefault="0092664E" w:rsidP="00FE75AC">
      <w:pPr>
        <w:pStyle w:val="BodyText"/>
        <w:spacing w:after="0"/>
        <w:ind w:left="709" w:hanging="709"/>
        <w:jc w:val="both"/>
        <w:rPr>
          <w:sz w:val="22"/>
          <w:szCs w:val="22"/>
        </w:rPr>
      </w:pPr>
      <w:r w:rsidRPr="0092664E">
        <w:rPr>
          <w:sz w:val="22"/>
          <w:szCs w:val="22"/>
        </w:rPr>
        <w:t xml:space="preserve">1.16.4. Līguma izpildē iesaistītā personāla un apakšuzņēmēju nomaiņa un jauna personāla un apakšuzņēmēju piesaiste tiek veikta saskaņā ar PIL 62. pantu. </w:t>
      </w:r>
    </w:p>
    <w:p w14:paraId="499970BF" w14:textId="5FBF3121" w:rsidR="00C03DAB" w:rsidRPr="0092664E" w:rsidRDefault="0092664E" w:rsidP="00FE75AC">
      <w:pPr>
        <w:pStyle w:val="BodyText"/>
        <w:spacing w:after="0"/>
        <w:ind w:left="709" w:hanging="709"/>
        <w:jc w:val="both"/>
        <w:rPr>
          <w:sz w:val="22"/>
          <w:szCs w:val="22"/>
        </w:rPr>
      </w:pPr>
      <w:r w:rsidRPr="0092664E">
        <w:rPr>
          <w:sz w:val="22"/>
          <w:szCs w:val="22"/>
        </w:rPr>
        <w:t>1.16.5. Pēc Līguma slēgšanas tiesību piešķiršanas un ne vēlāk kā uzsākot Līguma i</w:t>
      </w:r>
      <w:r w:rsidR="00FE75AC">
        <w:rPr>
          <w:sz w:val="22"/>
          <w:szCs w:val="22"/>
        </w:rPr>
        <w:t xml:space="preserve">zpildi, pretendents iesniedz </w:t>
      </w:r>
      <w:r w:rsidRPr="0092664E">
        <w:rPr>
          <w:sz w:val="22"/>
          <w:szCs w:val="22"/>
        </w:rPr>
        <w:t>darbos vai pakalpojumu sniegšanā iesaistīto apakšuzņēmēju (ja tādus plānots iesaistīt) sarakstu, kurā norāda apakšuzņēmēja nosaukumu, kontaktinformāciju un to pārstāvēt 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pakalpojuma sniegšanā.</w:t>
      </w:r>
    </w:p>
    <w:p w14:paraId="1E873A50" w14:textId="77777777" w:rsidR="00C03DAB" w:rsidRPr="00C03C19" w:rsidRDefault="00C03DAB" w:rsidP="00940163">
      <w:pPr>
        <w:pStyle w:val="BodyText"/>
        <w:widowControl/>
        <w:spacing w:after="0"/>
        <w:jc w:val="both"/>
        <w:rPr>
          <w:rFonts w:ascii="Times New Roman" w:hAnsi="Times New Roman"/>
          <w:sz w:val="22"/>
          <w:szCs w:val="22"/>
        </w:rPr>
      </w:pPr>
    </w:p>
    <w:p w14:paraId="68FF149C" w14:textId="77777777" w:rsidR="00B5479F" w:rsidRPr="000F72E0" w:rsidRDefault="00B5479F" w:rsidP="00B5479F">
      <w:pPr>
        <w:spacing w:after="120"/>
        <w:jc w:val="center"/>
        <w:rPr>
          <w:b/>
          <w:sz w:val="24"/>
          <w:szCs w:val="24"/>
        </w:rPr>
      </w:pPr>
      <w:r w:rsidRPr="000F72E0">
        <w:rPr>
          <w:b/>
          <w:sz w:val="24"/>
          <w:szCs w:val="24"/>
        </w:rPr>
        <w:t xml:space="preserve">2. </w:t>
      </w:r>
      <w:r w:rsidRPr="000F72E0">
        <w:rPr>
          <w:b/>
          <w:smallCaps/>
          <w:sz w:val="24"/>
          <w:szCs w:val="24"/>
        </w:rPr>
        <w:t>Piedāvājuma noformēšana</w:t>
      </w:r>
    </w:p>
    <w:p w14:paraId="1CC68ACD" w14:textId="77777777" w:rsidR="00B5479F" w:rsidRDefault="00B5479F" w:rsidP="00B5479F">
      <w:pPr>
        <w:spacing w:after="120"/>
        <w:ind w:left="482" w:hanging="482"/>
        <w:jc w:val="both"/>
        <w:rPr>
          <w:sz w:val="22"/>
          <w:szCs w:val="22"/>
        </w:rPr>
      </w:pPr>
      <w:r>
        <w:rPr>
          <w:sz w:val="22"/>
          <w:szCs w:val="22"/>
        </w:rPr>
        <w:t xml:space="preserve">2.1. </w:t>
      </w:r>
      <w:r w:rsidRPr="00872604">
        <w:rPr>
          <w:sz w:val="22"/>
          <w:szCs w:val="22"/>
        </w:rPr>
        <w:t>Piedāvājums jāiesniedz elektroniski E</w:t>
      </w:r>
      <w:r>
        <w:rPr>
          <w:sz w:val="22"/>
          <w:szCs w:val="22"/>
        </w:rPr>
        <w:t xml:space="preserve">IS </w:t>
      </w:r>
      <w:r w:rsidRPr="00872604">
        <w:rPr>
          <w:sz w:val="22"/>
          <w:szCs w:val="22"/>
        </w:rPr>
        <w:t>e-konkursu apakšsistēmā, ievērojot šādas pretendenta izvēles iespējas</w:t>
      </w:r>
      <w:r>
        <w:rPr>
          <w:sz w:val="22"/>
          <w:szCs w:val="22"/>
        </w:rPr>
        <w:t>:</w:t>
      </w:r>
    </w:p>
    <w:p w14:paraId="07C7A40E" w14:textId="77777777" w:rsidR="00B5479F" w:rsidRDefault="00B5479F" w:rsidP="00B5479F">
      <w:pPr>
        <w:spacing w:after="120"/>
        <w:ind w:left="1049" w:hanging="567"/>
        <w:jc w:val="both"/>
        <w:rPr>
          <w:sz w:val="22"/>
          <w:szCs w:val="22"/>
        </w:rPr>
      </w:pPr>
      <w:r>
        <w:rPr>
          <w:sz w:val="22"/>
          <w:szCs w:val="22"/>
        </w:rPr>
        <w:t>2.1.1. izmantojot EIS e-konkursu apakšsistēmas piedāvātos rīkus, aizpildot minētās sistēmas e-konkursu apakšsistēmā šīs iepirkuma procedūras sadaļā ievietotās formas;</w:t>
      </w:r>
    </w:p>
    <w:p w14:paraId="10ED6ECD" w14:textId="77777777" w:rsidR="00B5479F" w:rsidRDefault="00B5479F" w:rsidP="00B5479F">
      <w:pPr>
        <w:spacing w:after="120"/>
        <w:ind w:left="1049" w:hanging="567"/>
        <w:jc w:val="both"/>
        <w:rPr>
          <w:sz w:val="22"/>
          <w:szCs w:val="22"/>
        </w:rPr>
      </w:pPr>
      <w:r>
        <w:rPr>
          <w:sz w:val="22"/>
          <w:szCs w:val="22"/>
        </w:rPr>
        <w:t>2.1.2. 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7FC06D69" w14:textId="77777777" w:rsidR="00B5479F" w:rsidRPr="00337FA7" w:rsidRDefault="00B5479F" w:rsidP="00B5479F">
      <w:pPr>
        <w:spacing w:after="120"/>
        <w:ind w:left="1049" w:hanging="567"/>
        <w:jc w:val="both"/>
        <w:rPr>
          <w:sz w:val="22"/>
          <w:szCs w:val="22"/>
        </w:rPr>
      </w:pPr>
      <w:r>
        <w:rPr>
          <w:sz w:val="22"/>
          <w:szCs w:val="22"/>
        </w:rPr>
        <w:t>2.1.3. elektroniski (.pdf formātā</w:t>
      </w:r>
      <w:r w:rsidRPr="00337FA7">
        <w:rPr>
          <w:sz w:val="22"/>
          <w:szCs w:val="22"/>
        </w:rPr>
        <w:t>) sagatavoto piedāvājumu šifrējot ārpus EIS e-konkursu apakšsistēmas ar trešās personas piedāvātiem datu aizsardzības rīkiem un aizsargājot ar elektronisku at</w:t>
      </w:r>
      <w:r>
        <w:rPr>
          <w:sz w:val="22"/>
          <w:szCs w:val="22"/>
        </w:rPr>
        <w:t>slēgu un paroli (šādā gadījumā p</w:t>
      </w:r>
      <w:r w:rsidRPr="00337FA7">
        <w:rPr>
          <w:sz w:val="22"/>
          <w:szCs w:val="22"/>
        </w:rPr>
        <w:t>retendents ir atbildīgs par aizpildāmo formu atbilstību dokumentācijas prasībām un formu paraugiem, kā arī dokumenta atvēršanas un nolasīšanas iespējām).</w:t>
      </w:r>
    </w:p>
    <w:p w14:paraId="1432452A" w14:textId="77777777" w:rsidR="00B5479F" w:rsidRDefault="00B5479F" w:rsidP="00B5479F">
      <w:pPr>
        <w:spacing w:after="120"/>
        <w:jc w:val="both"/>
        <w:rPr>
          <w:sz w:val="22"/>
          <w:szCs w:val="22"/>
        </w:rPr>
      </w:pPr>
      <w:r>
        <w:rPr>
          <w:sz w:val="22"/>
          <w:szCs w:val="22"/>
        </w:rPr>
        <w:t>2.2. Sagatavojot piedāvājumu, pretendents ievēro, ka:</w:t>
      </w:r>
    </w:p>
    <w:p w14:paraId="67942503" w14:textId="77777777" w:rsidR="00B5479F" w:rsidRPr="004C2FB9" w:rsidRDefault="00B5479F" w:rsidP="00B5479F">
      <w:pPr>
        <w:spacing w:after="120"/>
        <w:ind w:left="1049" w:hanging="567"/>
        <w:jc w:val="both"/>
        <w:rPr>
          <w:sz w:val="22"/>
          <w:szCs w:val="22"/>
        </w:rPr>
      </w:pPr>
      <w:r>
        <w:rPr>
          <w:sz w:val="22"/>
          <w:szCs w:val="22"/>
        </w:rPr>
        <w:t>2.2.1. p</w:t>
      </w:r>
      <w:r w:rsidRPr="004C2FB9">
        <w:rPr>
          <w:sz w:val="22"/>
          <w:szCs w:val="22"/>
        </w:rPr>
        <w:t>ieteikuma veidlapa, tehniskais un finanšu piedāvājums saskaņā ar e</w:t>
      </w:r>
      <w:r w:rsidRPr="004C2FB9">
        <w:rPr>
          <w:sz w:val="22"/>
          <w:szCs w:val="22"/>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r>
        <w:rPr>
          <w:sz w:val="22"/>
          <w:szCs w:val="22"/>
        </w:rPr>
        <w:t>;</w:t>
      </w:r>
    </w:p>
    <w:p w14:paraId="395CCC3E" w14:textId="77777777" w:rsidR="00B5479F" w:rsidRDefault="00B5479F" w:rsidP="00B5479F">
      <w:pPr>
        <w:spacing w:after="60"/>
        <w:ind w:left="1049" w:hanging="567"/>
        <w:jc w:val="both"/>
        <w:rPr>
          <w:sz w:val="22"/>
          <w:szCs w:val="22"/>
        </w:rPr>
      </w:pPr>
      <w:r>
        <w:rPr>
          <w:sz w:val="22"/>
          <w:szCs w:val="22"/>
        </w:rPr>
        <w:t>2.2.2. i</w:t>
      </w:r>
      <w:r w:rsidRPr="00872604">
        <w:rPr>
          <w:sz w:val="22"/>
          <w:szCs w:val="22"/>
        </w:rPr>
        <w:t xml:space="preserve">esniedzot piedāvājumu, pretendents to paraksta ar drošu elektronisko parakstu un laika zīmogu vai ar </w:t>
      </w:r>
      <w:r>
        <w:rPr>
          <w:sz w:val="22"/>
          <w:szCs w:val="22"/>
        </w:rPr>
        <w:t>EIS</w:t>
      </w:r>
      <w:r w:rsidRPr="00872604">
        <w:rPr>
          <w:sz w:val="22"/>
          <w:szCs w:val="22"/>
        </w:rPr>
        <w:t xml:space="preserve"> piedāvāto elektronisko parakstu. Pretendents pēc saviem ieskatiem dalības pieteikumu, tehnisko piedāvājumu un finanšu piedāvājumu var ar drošu elektronisko parakstu un laika zīmogu p</w:t>
      </w:r>
      <w:r>
        <w:rPr>
          <w:sz w:val="22"/>
          <w:szCs w:val="22"/>
        </w:rPr>
        <w:t>arakstīt atsevišķi. Piedāvājumu</w:t>
      </w:r>
      <w:r w:rsidRPr="00872604">
        <w:rPr>
          <w:sz w:val="22"/>
          <w:szCs w:val="22"/>
        </w:rPr>
        <w:t xml:space="preserve"> paraksta pretendentu pārstāvēt tiesīgā persona, pievienojot pārstāvību apliecinošu dokumentu (piemēram, pilnvaru). </w:t>
      </w:r>
    </w:p>
    <w:p w14:paraId="38142C6F" w14:textId="77777777" w:rsidR="00B5479F" w:rsidRDefault="00B5479F" w:rsidP="00B5479F">
      <w:pPr>
        <w:spacing w:after="120"/>
        <w:ind w:left="425" w:hanging="425"/>
        <w:jc w:val="both"/>
        <w:rPr>
          <w:sz w:val="22"/>
          <w:szCs w:val="22"/>
        </w:rPr>
      </w:pPr>
      <w:r>
        <w:rPr>
          <w:sz w:val="22"/>
          <w:szCs w:val="22"/>
        </w:rPr>
        <w:t>2.3. Iesniedzot piedāvājumu, pretendents pilnībā atzīst visus Konkursa nolikumā (tai skaitā, tā pielikumos un formās, kuras ir ievietotas EIS e-konkursu apakšsistēmās šī konkursa sadaļā) ietvertos nosacījumus.</w:t>
      </w:r>
    </w:p>
    <w:p w14:paraId="78F963DB" w14:textId="77777777" w:rsidR="00B5479F" w:rsidRDefault="00B5479F" w:rsidP="00B5479F">
      <w:pPr>
        <w:spacing w:after="120"/>
        <w:ind w:left="425" w:hanging="425"/>
        <w:jc w:val="both"/>
        <w:rPr>
          <w:sz w:val="22"/>
          <w:szCs w:val="22"/>
        </w:rPr>
      </w:pPr>
      <w:r>
        <w:rPr>
          <w:sz w:val="22"/>
          <w:szCs w:val="22"/>
        </w:rPr>
        <w:t>2.4. 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78B7FB" w14:textId="77777777" w:rsidR="00B5479F" w:rsidRDefault="00B5479F" w:rsidP="00B5479F">
      <w:pPr>
        <w:spacing w:after="120"/>
        <w:ind w:left="425" w:hanging="425"/>
        <w:jc w:val="both"/>
        <w:rPr>
          <w:sz w:val="22"/>
          <w:szCs w:val="22"/>
        </w:rPr>
      </w:pPr>
      <w:r>
        <w:rPr>
          <w:sz w:val="22"/>
          <w:szCs w:val="22"/>
        </w:rPr>
        <w:t>2.5. Ja piedāvājums saturēs kādu no 2.4.punktā minētajiem riskiem, tas netiks izskatīts.</w:t>
      </w:r>
    </w:p>
    <w:p w14:paraId="3C36CF8E" w14:textId="77777777" w:rsidR="00B5479F" w:rsidRDefault="00B5479F" w:rsidP="00B5479F">
      <w:pPr>
        <w:spacing w:after="120"/>
        <w:ind w:left="425" w:hanging="425"/>
        <w:jc w:val="both"/>
        <w:rPr>
          <w:sz w:val="22"/>
          <w:szCs w:val="22"/>
        </w:rPr>
      </w:pPr>
      <w:r>
        <w:rPr>
          <w:sz w:val="22"/>
          <w:szCs w:val="22"/>
        </w:rPr>
        <w:t xml:space="preserve">2.6. </w:t>
      </w:r>
      <w:r w:rsidRPr="004D5F42">
        <w:rPr>
          <w:sz w:val="22"/>
          <w:szCs w:val="22"/>
        </w:rPr>
        <w:t>P</w:t>
      </w:r>
      <w:r>
        <w:rPr>
          <w:sz w:val="22"/>
          <w:szCs w:val="22"/>
        </w:rPr>
        <w:t>retendents piedāvājuma noformēšanā ievēro Elektronisko dokumentu likumā un 2005.gada 28.jūnija Ministru kabineta 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DC55D58" w14:textId="77777777" w:rsidR="00B5479F" w:rsidRDefault="00B5479F" w:rsidP="00B5479F">
      <w:pPr>
        <w:spacing w:after="120"/>
        <w:ind w:left="425" w:hanging="425"/>
        <w:jc w:val="both"/>
        <w:rPr>
          <w:sz w:val="22"/>
          <w:szCs w:val="22"/>
        </w:rPr>
      </w:pPr>
      <w:r>
        <w:rPr>
          <w:sz w:val="22"/>
          <w:szCs w:val="22"/>
        </w:rPr>
        <w:t xml:space="preserve">2.7. </w:t>
      </w:r>
      <w:r w:rsidRPr="005877BD">
        <w:rPr>
          <w:sz w:val="22"/>
          <w:szCs w:val="22"/>
        </w:rPr>
        <w:t>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379ABBE1" w14:textId="77777777" w:rsidR="00B5479F" w:rsidRDefault="00B5479F" w:rsidP="00B5479F">
      <w:pPr>
        <w:spacing w:after="120"/>
        <w:ind w:left="425" w:hanging="425"/>
        <w:jc w:val="both"/>
        <w:rPr>
          <w:sz w:val="22"/>
          <w:szCs w:val="22"/>
        </w:rPr>
      </w:pPr>
      <w:r>
        <w:rPr>
          <w:sz w:val="22"/>
          <w:szCs w:val="22"/>
        </w:rPr>
        <w:t xml:space="preserve">2.8. </w:t>
      </w:r>
      <w:r w:rsidRPr="00677653">
        <w:rPr>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46268872" w14:textId="77777777" w:rsidR="00B5479F" w:rsidRDefault="00B5479F" w:rsidP="00B5479F">
      <w:pPr>
        <w:spacing w:after="120"/>
        <w:ind w:left="425" w:hanging="425"/>
        <w:jc w:val="both"/>
        <w:rPr>
          <w:sz w:val="22"/>
          <w:szCs w:val="22"/>
        </w:rPr>
      </w:pPr>
      <w:r>
        <w:rPr>
          <w:sz w:val="22"/>
          <w:szCs w:val="22"/>
        </w:rPr>
        <w:t>2.9. Piedāvājums elektroniski jāparaksta pretendenta paraksttiesīgajai vai pilnvarotajai personai. Pilnvarotajai personai pretendenta atlases dokumentu daļā jāpievieno pilnvara. Pilnvarā precīzi jānorāda pilnvarotajam pārstāvim piešķirto tiesību un saistību apjoms.</w:t>
      </w:r>
    </w:p>
    <w:p w14:paraId="4F4D51DC" w14:textId="77777777" w:rsidR="00B5479F" w:rsidRDefault="00B5479F" w:rsidP="00B5479F">
      <w:pPr>
        <w:spacing w:after="120"/>
        <w:ind w:left="567" w:hanging="567"/>
        <w:jc w:val="both"/>
        <w:rPr>
          <w:sz w:val="22"/>
          <w:szCs w:val="22"/>
        </w:rPr>
      </w:pPr>
      <w:r>
        <w:rPr>
          <w:sz w:val="22"/>
          <w:szCs w:val="22"/>
        </w:rPr>
        <w:t>2.10. 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paraksttiesīgajai vai pilnvarotajai personai.</w:t>
      </w:r>
    </w:p>
    <w:p w14:paraId="644A3398" w14:textId="77777777" w:rsidR="00B5479F" w:rsidRPr="0059080B" w:rsidRDefault="00B5479F" w:rsidP="00B5479F">
      <w:pPr>
        <w:spacing w:after="120"/>
        <w:ind w:left="624" w:hanging="624"/>
        <w:jc w:val="both"/>
        <w:rPr>
          <w:sz w:val="22"/>
          <w:szCs w:val="22"/>
        </w:rPr>
      </w:pPr>
      <w:r>
        <w:rPr>
          <w:sz w:val="22"/>
          <w:szCs w:val="22"/>
        </w:rPr>
        <w:t xml:space="preserve">2.11. Pirms Konkursa </w:t>
      </w:r>
      <w:r w:rsidRPr="0059080B">
        <w:rPr>
          <w:sz w:val="22"/>
          <w:szCs w:val="22"/>
        </w:rPr>
        <w:t>nolikuma 1.12.punktā noteiktā piedāvājuma iesniegšanas termiņa beigām pretendents ir tiesīgs grozīt vai atsaukt iesniegto piedāvājumu, izmantojot attiecīgos EIS pieejamos rīkus.</w:t>
      </w:r>
    </w:p>
    <w:p w14:paraId="0DAA43C9" w14:textId="77777777" w:rsidR="00B5479F" w:rsidRDefault="00B5479F" w:rsidP="00B5479F">
      <w:pPr>
        <w:spacing w:after="120"/>
        <w:ind w:left="624" w:hanging="624"/>
        <w:jc w:val="both"/>
        <w:rPr>
          <w:sz w:val="22"/>
          <w:szCs w:val="22"/>
        </w:rPr>
      </w:pPr>
      <w:r w:rsidRPr="0059080B">
        <w:rPr>
          <w:sz w:val="22"/>
          <w:szCs w:val="22"/>
        </w:rPr>
        <w:t>2.12. Pēc Konkursa nolikuma 1.12.punktā noteiktā piedāvājuma</w:t>
      </w:r>
      <w:r>
        <w:rPr>
          <w:sz w:val="22"/>
          <w:szCs w:val="22"/>
        </w:rPr>
        <w:t xml:space="preserve"> iesniegšanas termiņa beigām pretendents:</w:t>
      </w:r>
    </w:p>
    <w:p w14:paraId="57F72945" w14:textId="77777777" w:rsidR="00B5479F" w:rsidRDefault="00B5479F" w:rsidP="00FC43D3">
      <w:pPr>
        <w:pStyle w:val="BodyText"/>
        <w:widowControl/>
        <w:numPr>
          <w:ilvl w:val="0"/>
          <w:numId w:val="6"/>
        </w:numPr>
        <w:ind w:left="1304" w:hanging="170"/>
        <w:jc w:val="both"/>
        <w:rPr>
          <w:rFonts w:ascii="Times New Roman" w:hAnsi="Times New Roman"/>
          <w:sz w:val="22"/>
          <w:szCs w:val="22"/>
        </w:rPr>
      </w:pPr>
      <w:r>
        <w:rPr>
          <w:rFonts w:ascii="Times New Roman" w:hAnsi="Times New Roman"/>
          <w:sz w:val="22"/>
          <w:szCs w:val="22"/>
        </w:rPr>
        <w:t xml:space="preserve"> nav tiesīgs grozīt iesniegto piedāvājumu;</w:t>
      </w:r>
    </w:p>
    <w:p w14:paraId="3FF71F32" w14:textId="20A6F0B2" w:rsidR="00B5479F" w:rsidRPr="0098057D" w:rsidRDefault="00B5479F" w:rsidP="00FC43D3">
      <w:pPr>
        <w:pStyle w:val="BodyText"/>
        <w:widowControl/>
        <w:numPr>
          <w:ilvl w:val="0"/>
          <w:numId w:val="6"/>
        </w:numPr>
        <w:ind w:left="1304" w:hanging="170"/>
        <w:jc w:val="both"/>
        <w:rPr>
          <w:rFonts w:ascii="Times New Roman" w:hAnsi="Times New Roman"/>
          <w:sz w:val="22"/>
          <w:szCs w:val="22"/>
        </w:rPr>
      </w:pPr>
      <w:r>
        <w:rPr>
          <w:rFonts w:ascii="Times New Roman" w:hAnsi="Times New Roman"/>
          <w:sz w:val="22"/>
          <w:szCs w:val="22"/>
        </w:rPr>
        <w:t xml:space="preserve"> </w:t>
      </w:r>
      <w:r w:rsidRPr="0098057D">
        <w:rPr>
          <w:rFonts w:ascii="Times New Roman" w:hAnsi="Times New Roman"/>
          <w:sz w:val="22"/>
          <w:szCs w:val="22"/>
        </w:rPr>
        <w:t>ir tiesīgs atsaukt iesniegto piedāvājumu, rakst</w:t>
      </w:r>
      <w:r w:rsidR="00D94CC4">
        <w:rPr>
          <w:rFonts w:ascii="Times New Roman" w:hAnsi="Times New Roman"/>
          <w:sz w:val="22"/>
          <w:szCs w:val="22"/>
        </w:rPr>
        <w:t>iski</w:t>
      </w:r>
      <w:r w:rsidRPr="0098057D">
        <w:rPr>
          <w:rFonts w:ascii="Times New Roman" w:hAnsi="Times New Roman"/>
          <w:sz w:val="22"/>
          <w:szCs w:val="22"/>
        </w:rPr>
        <w:t xml:space="preserve"> par to informējot Pasūtītāju. Šajā gadījumā piedāvājuma atsaukšana izbeidz turpmāku pretendenta dalību šajā iepirkuma procedūrā.</w:t>
      </w:r>
    </w:p>
    <w:p w14:paraId="0674A6EC" w14:textId="77777777" w:rsidR="00B5479F" w:rsidRDefault="00B5479F" w:rsidP="00B5479F">
      <w:pPr>
        <w:pStyle w:val="BodyText"/>
        <w:widowControl/>
        <w:tabs>
          <w:tab w:val="num" w:pos="2127"/>
          <w:tab w:val="num" w:pos="2160"/>
        </w:tabs>
        <w:ind w:left="510" w:hanging="510"/>
        <w:jc w:val="both"/>
        <w:rPr>
          <w:rFonts w:ascii="Times New Roman" w:hAnsi="Times New Roman"/>
          <w:sz w:val="22"/>
          <w:szCs w:val="22"/>
        </w:rPr>
      </w:pPr>
      <w:r>
        <w:rPr>
          <w:rFonts w:ascii="Times New Roman" w:hAnsi="Times New Roman"/>
          <w:sz w:val="22"/>
          <w:szCs w:val="22"/>
        </w:rPr>
        <w:t xml:space="preserve">2.13. </w:t>
      </w:r>
      <w:r w:rsidRPr="004D5F42">
        <w:rPr>
          <w:rFonts w:ascii="Times New Roman" w:hAnsi="Times New Roman"/>
          <w:sz w:val="22"/>
          <w:szCs w:val="22"/>
        </w:rPr>
        <w:t>P</w:t>
      </w:r>
      <w:r>
        <w:rPr>
          <w:rFonts w:ascii="Times New Roman" w:hAnsi="Times New Roman"/>
          <w:sz w:val="22"/>
          <w:szCs w:val="22"/>
        </w:rPr>
        <w:t>retendents</w:t>
      </w:r>
      <w:r w:rsidRPr="004D5F42">
        <w:rPr>
          <w:rFonts w:ascii="Times New Roman" w:hAnsi="Times New Roman"/>
          <w:sz w:val="22"/>
          <w:szCs w:val="22"/>
        </w:rPr>
        <w:t xml:space="preserve"> var iesniegt tikai </w:t>
      </w:r>
      <w:r w:rsidRPr="005D48ED">
        <w:rPr>
          <w:rFonts w:ascii="Times New Roman" w:hAnsi="Times New Roman"/>
          <w:sz w:val="22"/>
          <w:szCs w:val="22"/>
        </w:rPr>
        <w:t>1 (vienu) piedāvājuma variantu</w:t>
      </w:r>
      <w:r w:rsidRPr="004D5F42">
        <w:rPr>
          <w:rFonts w:ascii="Times New Roman" w:hAnsi="Times New Roman"/>
          <w:sz w:val="22"/>
          <w:szCs w:val="22"/>
        </w:rPr>
        <w:t xml:space="preserve"> par visu iepirkuma priekšmeta apjomu.</w:t>
      </w:r>
      <w:r>
        <w:rPr>
          <w:rFonts w:ascii="Times New Roman" w:hAnsi="Times New Roman"/>
          <w:sz w:val="22"/>
          <w:szCs w:val="22"/>
        </w:rPr>
        <w:t xml:space="preserve"> Iepirkums nav sadalīts daļās un nav pieļaujama piedāvājumu variantu iesniegšana.</w:t>
      </w:r>
    </w:p>
    <w:p w14:paraId="44345279" w14:textId="77777777" w:rsidR="00B5479F" w:rsidRPr="00F1483C" w:rsidRDefault="00B5479F" w:rsidP="00B5479F">
      <w:pPr>
        <w:pStyle w:val="BodyText"/>
        <w:widowControl/>
        <w:tabs>
          <w:tab w:val="num" w:pos="2127"/>
          <w:tab w:val="num" w:pos="2160"/>
        </w:tabs>
        <w:ind w:left="510" w:hanging="510"/>
        <w:jc w:val="both"/>
        <w:rPr>
          <w:sz w:val="22"/>
          <w:szCs w:val="22"/>
        </w:rPr>
      </w:pPr>
      <w:r w:rsidRPr="00F1483C">
        <w:rPr>
          <w:rFonts w:ascii="Times New Roman" w:hAnsi="Times New Roman"/>
          <w:sz w:val="22"/>
          <w:szCs w:val="22"/>
        </w:rPr>
        <w:t xml:space="preserve">2.14. </w:t>
      </w:r>
      <w:r w:rsidRPr="00F1483C">
        <w:rPr>
          <w:sz w:val="22"/>
          <w:szCs w:val="22"/>
        </w:rPr>
        <w:t>Pretendentu piedāvājumi, kas iesniegti ārpus EIS e-konkursu apakšsistēmas, netiek atvērti un neatvērti tiek nosūtīti atpakaļ iesniedzējam.</w:t>
      </w:r>
    </w:p>
    <w:p w14:paraId="39889350" w14:textId="320B7CDB" w:rsidR="00F1483C" w:rsidRDefault="00B5479F" w:rsidP="00B5479F">
      <w:pPr>
        <w:pStyle w:val="BodyText"/>
        <w:widowControl/>
        <w:tabs>
          <w:tab w:val="num" w:pos="2127"/>
          <w:tab w:val="num" w:pos="2160"/>
        </w:tabs>
        <w:ind w:left="510" w:hanging="510"/>
        <w:jc w:val="both"/>
        <w:rPr>
          <w:rFonts w:ascii="Times New Roman" w:eastAsia="Calibri" w:hAnsi="Times New Roman"/>
          <w:sz w:val="22"/>
          <w:szCs w:val="22"/>
        </w:rPr>
      </w:pPr>
      <w:r>
        <w:rPr>
          <w:sz w:val="22"/>
          <w:szCs w:val="22"/>
        </w:rPr>
        <w:t xml:space="preserve">2.15. </w:t>
      </w:r>
      <w:r w:rsidR="00F1483C" w:rsidRPr="00F1483C">
        <w:rPr>
          <w:rFonts w:ascii="Times New Roman" w:eastAsia="Calibri" w:hAnsi="Times New Roman"/>
          <w:sz w:val="22"/>
          <w:szCs w:val="22"/>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w:t>
      </w:r>
    </w:p>
    <w:p w14:paraId="7DC1ADF4" w14:textId="6A2E5A3E" w:rsidR="00F1483C" w:rsidRDefault="00F1483C" w:rsidP="00B5479F">
      <w:pPr>
        <w:pStyle w:val="BodyText"/>
        <w:widowControl/>
        <w:tabs>
          <w:tab w:val="num" w:pos="2127"/>
          <w:tab w:val="num" w:pos="2160"/>
        </w:tabs>
        <w:ind w:left="510" w:hanging="510"/>
        <w:jc w:val="both"/>
        <w:rPr>
          <w:sz w:val="22"/>
          <w:szCs w:val="22"/>
        </w:rPr>
      </w:pPr>
      <w:r>
        <w:rPr>
          <w:rFonts w:ascii="Times New Roman" w:eastAsia="Calibri" w:hAnsi="Times New Roman"/>
          <w:sz w:val="22"/>
          <w:szCs w:val="22"/>
        </w:rPr>
        <w:t xml:space="preserve">2.16. </w:t>
      </w:r>
      <w:r w:rsidRPr="00F1483C">
        <w:rPr>
          <w:rFonts w:ascii="Times New Roman" w:eastAsia="Calibri" w:hAnsi="Times New Roman"/>
          <w:sz w:val="22"/>
          <w:szCs w:val="22"/>
        </w:rPr>
        <w:t>Ja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69C5DADB" w14:textId="6CEBAD01" w:rsidR="00B5479F" w:rsidRDefault="00F1483C" w:rsidP="00B5479F">
      <w:pPr>
        <w:jc w:val="both"/>
        <w:rPr>
          <w:sz w:val="22"/>
          <w:szCs w:val="22"/>
        </w:rPr>
      </w:pPr>
      <w:r>
        <w:rPr>
          <w:sz w:val="22"/>
          <w:szCs w:val="22"/>
        </w:rPr>
        <w:t>2.17</w:t>
      </w:r>
      <w:r w:rsidR="00B5479F">
        <w:rPr>
          <w:sz w:val="22"/>
          <w:szCs w:val="22"/>
        </w:rPr>
        <w:t>. Piedāvājumu vērtēšana notiks slēgtās komisijas sēdēs.</w:t>
      </w:r>
    </w:p>
    <w:p w14:paraId="65AB8E15" w14:textId="77777777" w:rsidR="006E5B4A" w:rsidRPr="00D75D90" w:rsidRDefault="006E5B4A" w:rsidP="0011126A">
      <w:pPr>
        <w:tabs>
          <w:tab w:val="num" w:pos="1276"/>
          <w:tab w:val="num" w:pos="1980"/>
        </w:tabs>
        <w:suppressAutoHyphens/>
        <w:autoSpaceDE w:val="0"/>
        <w:autoSpaceDN w:val="0"/>
        <w:adjustRightInd w:val="0"/>
        <w:jc w:val="both"/>
        <w:rPr>
          <w:sz w:val="22"/>
          <w:szCs w:val="22"/>
          <w:lang w:eastAsia="ar-SA"/>
        </w:rPr>
      </w:pPr>
    </w:p>
    <w:p w14:paraId="5126AEF1" w14:textId="6F426264" w:rsidR="00EF58EA" w:rsidRPr="000F72E0" w:rsidRDefault="0011126A" w:rsidP="00060E6B">
      <w:pPr>
        <w:pStyle w:val="Heading1"/>
        <w:keepNext w:val="0"/>
        <w:numPr>
          <w:ilvl w:val="0"/>
          <w:numId w:val="0"/>
        </w:numPr>
        <w:ind w:left="360" w:hanging="360"/>
        <w:rPr>
          <w:rFonts w:ascii="Times New Roman" w:hAnsi="Times New Roman"/>
          <w:szCs w:val="24"/>
        </w:rPr>
      </w:pPr>
      <w:bookmarkStart w:id="29" w:name="_Toc354217997"/>
      <w:r w:rsidRPr="000F72E0">
        <w:rPr>
          <w:rFonts w:ascii="Times New Roman" w:hAnsi="Times New Roman"/>
          <w:szCs w:val="24"/>
        </w:rPr>
        <w:t>3</w:t>
      </w:r>
      <w:r w:rsidR="006C3F18" w:rsidRPr="000F72E0">
        <w:rPr>
          <w:rFonts w:ascii="Times New Roman" w:hAnsi="Times New Roman"/>
          <w:szCs w:val="24"/>
        </w:rPr>
        <w:t>. P</w:t>
      </w:r>
      <w:bookmarkEnd w:id="16"/>
      <w:bookmarkEnd w:id="17"/>
      <w:bookmarkEnd w:id="29"/>
      <w:r w:rsidR="006C3F18" w:rsidRPr="000F72E0">
        <w:rPr>
          <w:rFonts w:ascii="Times New Roman" w:hAnsi="Times New Roman"/>
          <w:szCs w:val="24"/>
        </w:rPr>
        <w:t>rasības</w:t>
      </w:r>
      <w:r w:rsidR="002A7E21" w:rsidRPr="000F72E0">
        <w:rPr>
          <w:rFonts w:ascii="Times New Roman" w:hAnsi="Times New Roman"/>
          <w:szCs w:val="24"/>
        </w:rPr>
        <w:t>, iesniedzamie dokumenti un pretendentu atlase</w:t>
      </w:r>
    </w:p>
    <w:p w14:paraId="213FADAC" w14:textId="77777777" w:rsidR="001C2885" w:rsidRDefault="001C2885" w:rsidP="00060E6B">
      <w:pPr>
        <w:pStyle w:val="Heading2"/>
        <w:keepNext w:val="0"/>
        <w:rPr>
          <w:b w:val="0"/>
          <w:bCs w:val="0"/>
          <w:sz w:val="22"/>
          <w:szCs w:val="22"/>
        </w:rPr>
      </w:pPr>
    </w:p>
    <w:bookmarkEnd w:id="18"/>
    <w:bookmarkEnd w:id="19"/>
    <w:bookmarkEnd w:id="20"/>
    <w:bookmarkEnd w:id="21"/>
    <w:bookmarkEnd w:id="22"/>
    <w:bookmarkEnd w:id="23"/>
    <w:bookmarkEnd w:id="24"/>
    <w:bookmarkEnd w:id="25"/>
    <w:bookmarkEnd w:id="26"/>
    <w:bookmarkEnd w:id="27"/>
    <w:bookmarkEnd w:id="28"/>
    <w:p w14:paraId="715509A3" w14:textId="12734C1C" w:rsidR="00940163" w:rsidRPr="008E1B07" w:rsidRDefault="00940163" w:rsidP="00940163">
      <w:pPr>
        <w:pStyle w:val="Heading2"/>
        <w:keepNext w:val="0"/>
        <w:rPr>
          <w:sz w:val="22"/>
          <w:szCs w:val="22"/>
        </w:rPr>
      </w:pPr>
      <w:r>
        <w:rPr>
          <w:sz w:val="22"/>
          <w:szCs w:val="22"/>
        </w:rPr>
        <w:t xml:space="preserve">3.1. </w:t>
      </w:r>
      <w:r w:rsidRPr="008E1B07">
        <w:rPr>
          <w:sz w:val="22"/>
          <w:szCs w:val="22"/>
        </w:rPr>
        <w:t xml:space="preserve">Vispārīgie nosacījumi pretendenta dalībai atklātā Konkursā </w:t>
      </w:r>
    </w:p>
    <w:p w14:paraId="665FA35B" w14:textId="5F520164" w:rsidR="00940163" w:rsidRPr="008E1B07" w:rsidRDefault="00940163" w:rsidP="00783B68">
      <w:pPr>
        <w:pStyle w:val="Heading2"/>
        <w:keepNext w:val="0"/>
        <w:spacing w:after="120"/>
        <w:rPr>
          <w:b w:val="0"/>
          <w:sz w:val="22"/>
          <w:szCs w:val="22"/>
        </w:rPr>
      </w:pPr>
      <w:r w:rsidRPr="008E1B07">
        <w:rPr>
          <w:b w:val="0"/>
          <w:sz w:val="22"/>
          <w:szCs w:val="22"/>
        </w:rPr>
        <w:t xml:space="preserve">Pretendents atbilst </w:t>
      </w:r>
      <w:r w:rsidRPr="008E1B07">
        <w:rPr>
          <w:b w:val="0"/>
          <w:bCs w:val="0"/>
          <w:sz w:val="22"/>
          <w:szCs w:val="22"/>
        </w:rPr>
        <w:t>N</w:t>
      </w:r>
      <w:r w:rsidR="00783B68">
        <w:rPr>
          <w:b w:val="0"/>
          <w:sz w:val="22"/>
          <w:szCs w:val="22"/>
        </w:rPr>
        <w:t>olikuma 3.2. un 3</w:t>
      </w:r>
      <w:r w:rsidRPr="008E1B07">
        <w:rPr>
          <w:b w:val="0"/>
          <w:sz w:val="22"/>
          <w:szCs w:val="22"/>
        </w:rPr>
        <w:t>.3. punktā norādītajām pretendenta atlases prasībām un iesniedz šo prasību izpildi apliecinošus dokumentus.</w:t>
      </w:r>
    </w:p>
    <w:p w14:paraId="7E0ABEAF" w14:textId="1AE59B54" w:rsidR="00940163" w:rsidRPr="008E1B07" w:rsidRDefault="00940163" w:rsidP="00940163">
      <w:pPr>
        <w:keepNext/>
        <w:jc w:val="both"/>
        <w:outlineLvl w:val="1"/>
        <w:rPr>
          <w:b/>
          <w:bCs/>
          <w:sz w:val="22"/>
          <w:szCs w:val="22"/>
          <w:lang w:eastAsia="x-none"/>
        </w:rPr>
      </w:pPr>
      <w:r>
        <w:rPr>
          <w:b/>
          <w:sz w:val="22"/>
          <w:szCs w:val="22"/>
        </w:rPr>
        <w:t>3.2</w:t>
      </w:r>
      <w:r w:rsidRPr="008E1B07">
        <w:rPr>
          <w:b/>
          <w:sz w:val="22"/>
          <w:szCs w:val="22"/>
        </w:rPr>
        <w:t xml:space="preserve">. </w:t>
      </w:r>
      <w:bookmarkStart w:id="30" w:name="_Toc30079953"/>
      <w:r w:rsidRPr="008E1B07">
        <w:rPr>
          <w:b/>
          <w:bCs/>
          <w:sz w:val="22"/>
          <w:szCs w:val="22"/>
          <w:lang w:eastAsia="x-none"/>
        </w:rPr>
        <w:t>Pretendentu izslēgšanas noteikumi</w:t>
      </w:r>
      <w:bookmarkEnd w:id="30"/>
      <w:r w:rsidRPr="008E1B07">
        <w:rPr>
          <w:b/>
          <w:bCs/>
          <w:sz w:val="22"/>
          <w:szCs w:val="22"/>
          <w:lang w:eastAsia="x-none"/>
        </w:rPr>
        <w:t>:</w:t>
      </w:r>
    </w:p>
    <w:p w14:paraId="68A87099" w14:textId="321C78F3" w:rsidR="00783B68" w:rsidRPr="00783B68" w:rsidRDefault="00940163" w:rsidP="00783B68">
      <w:pPr>
        <w:pStyle w:val="Heading2"/>
        <w:keepNext w:val="0"/>
        <w:spacing w:after="120"/>
        <w:rPr>
          <w:b w:val="0"/>
          <w:sz w:val="22"/>
          <w:szCs w:val="22"/>
        </w:rPr>
      </w:pPr>
      <w:r>
        <w:rPr>
          <w:b w:val="0"/>
          <w:sz w:val="22"/>
          <w:szCs w:val="22"/>
        </w:rPr>
        <w:t>3</w:t>
      </w:r>
      <w:r w:rsidRPr="008E1B07">
        <w:rPr>
          <w:b w:val="0"/>
          <w:sz w:val="22"/>
          <w:szCs w:val="22"/>
        </w:rPr>
        <w:t>.2.1.</w:t>
      </w:r>
      <w:r w:rsidRPr="008E1B07">
        <w:rPr>
          <w:bCs w:val="0"/>
          <w:sz w:val="22"/>
          <w:szCs w:val="22"/>
        </w:rPr>
        <w:t xml:space="preserve"> </w:t>
      </w:r>
      <w:r w:rsidRPr="008E1B07">
        <w:rPr>
          <w:b w:val="0"/>
          <w:sz w:val="22"/>
          <w:szCs w:val="22"/>
        </w:rPr>
        <w:t xml:space="preserve">Pasūtītājs izslēgs pretendentu no turpmākas dalības iepirkuma procedūrā, ja uz pretendentu attieksies PIL 42. panta otrās daļas 1., 2., 3., 4., 5., 6., 7., 10., 11., 12., 13. un 14. punktā noteiktie izslēgšanas iemesli. Pasūtītājs pārbaudi veiks pārbaudi PIL 42. pantā noteiktajā </w:t>
      </w:r>
      <w:r w:rsidR="00857A4C">
        <w:rPr>
          <w:b w:val="0"/>
          <w:sz w:val="22"/>
          <w:szCs w:val="22"/>
        </w:rPr>
        <w:t>kārtībā un attiecībā uz PIL 42. </w:t>
      </w:r>
      <w:r w:rsidRPr="008E1B07">
        <w:rPr>
          <w:b w:val="0"/>
          <w:sz w:val="22"/>
          <w:szCs w:val="22"/>
        </w:rPr>
        <w:t>panta trešajā daļā minētajām personām.</w:t>
      </w:r>
    </w:p>
    <w:p w14:paraId="5CCB7548" w14:textId="77777777" w:rsidR="00783B68" w:rsidRPr="00783B68" w:rsidRDefault="00783B68" w:rsidP="00783B68">
      <w:pPr>
        <w:spacing w:after="120"/>
        <w:jc w:val="both"/>
        <w:rPr>
          <w:bCs/>
          <w:i/>
          <w:color w:val="000000"/>
          <w:sz w:val="22"/>
          <w:szCs w:val="22"/>
        </w:rPr>
      </w:pPr>
      <w:r w:rsidRPr="00783B68">
        <w:rPr>
          <w:bCs/>
          <w:i/>
          <w:color w:val="000000"/>
          <w:sz w:val="22"/>
          <w:szCs w:val="22"/>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5 (piecām) darbdienām.</w:t>
      </w:r>
    </w:p>
    <w:p w14:paraId="20F49AA4" w14:textId="045F3004" w:rsidR="00783B68" w:rsidRPr="00783B68" w:rsidRDefault="00783B68" w:rsidP="00783B68">
      <w:pPr>
        <w:rPr>
          <w:sz w:val="22"/>
          <w:szCs w:val="22"/>
        </w:rPr>
      </w:pPr>
      <w:r w:rsidRPr="00783B68">
        <w:rPr>
          <w:bCs/>
          <w:i/>
          <w:color w:val="000000"/>
          <w:sz w:val="22"/>
          <w:szCs w:val="22"/>
        </w:rPr>
        <w:t>Pasūtītājs ir tiesīgs PIL 42. panta otrās daļas 1., 2. un 3. punktā minētos izslēgšanas iemeslus neattiecināt uz personām, kurām pretendentā ir izšķirošā ietekme uz līdzdalības pamata normatīvo aktu par koncerniem izpratnē, un PIL 42. panta otrās daļas 1., 2. un 11. punktā minētos izslēgšanas iemeslus neattiecināt uz pretendenta patieso labuma guvēju.</w:t>
      </w:r>
    </w:p>
    <w:p w14:paraId="62DD3F1F" w14:textId="77777777" w:rsidR="00783B68" w:rsidRPr="00783B68" w:rsidRDefault="00783B68" w:rsidP="00783B68"/>
    <w:p w14:paraId="71422ADD" w14:textId="09A0F4D8" w:rsidR="00940163" w:rsidRDefault="00940163" w:rsidP="00C02B67">
      <w:pPr>
        <w:tabs>
          <w:tab w:val="num" w:pos="851"/>
        </w:tabs>
        <w:jc w:val="both"/>
        <w:outlineLvl w:val="2"/>
        <w:rPr>
          <w:bCs/>
          <w:sz w:val="22"/>
          <w:szCs w:val="22"/>
        </w:rPr>
      </w:pPr>
      <w:r>
        <w:rPr>
          <w:bCs/>
          <w:sz w:val="22"/>
          <w:szCs w:val="22"/>
        </w:rPr>
        <w:t>3</w:t>
      </w:r>
      <w:r w:rsidRPr="008E1B07">
        <w:rPr>
          <w:bCs/>
          <w:sz w:val="22"/>
          <w:szCs w:val="22"/>
        </w:rPr>
        <w:t>.2.2. Pasūtītājs izslēdz pretendentu, kuram piešķiramas Līguma slēgšanas no turpmākās dalības Atklātā konkursā, ja uz pretendentu un Starptautisko un Latvijas Republikas nacionālo sankciju likuma 11.</w:t>
      </w:r>
      <w:r w:rsidRPr="008E1B07">
        <w:rPr>
          <w:bCs/>
          <w:sz w:val="22"/>
          <w:szCs w:val="22"/>
          <w:vertAlign w:val="superscript"/>
        </w:rPr>
        <w:t>1</w:t>
      </w:r>
      <w:r w:rsidRPr="008E1B07">
        <w:rPr>
          <w:bCs/>
          <w:sz w:val="22"/>
          <w:szCs w:val="22"/>
        </w:rPr>
        <w:t> panta pirmajā daļā noteiktajām personām attiecas Starptautisko un Latvijas Republikas nacionālo sankciju likuma 11.</w:t>
      </w:r>
      <w:r w:rsidRPr="008E1B07">
        <w:rPr>
          <w:bCs/>
          <w:sz w:val="22"/>
          <w:szCs w:val="22"/>
          <w:vertAlign w:val="superscript"/>
        </w:rPr>
        <w:t>1</w:t>
      </w:r>
      <w:r w:rsidRPr="008E1B07">
        <w:rPr>
          <w:bCs/>
          <w:sz w:val="22"/>
          <w:szCs w:val="22"/>
        </w:rPr>
        <w:t xml:space="preserve"> panta</w:t>
      </w:r>
      <w:r w:rsidRPr="008E1B07" w:rsidDel="007E2D34">
        <w:rPr>
          <w:bCs/>
          <w:sz w:val="22"/>
          <w:szCs w:val="22"/>
        </w:rPr>
        <w:t xml:space="preserve"> </w:t>
      </w:r>
      <w:r w:rsidRPr="008E1B07">
        <w:rPr>
          <w:bCs/>
          <w:sz w:val="22"/>
          <w:szCs w:val="22"/>
        </w:rPr>
        <w:t>pirmajā daļā noteiktie izslēgšanas nosacījumi.</w:t>
      </w:r>
    </w:p>
    <w:p w14:paraId="7EDDAE60" w14:textId="77777777" w:rsidR="00940163" w:rsidRPr="008E1B07" w:rsidRDefault="00940163" w:rsidP="00940163">
      <w:pPr>
        <w:tabs>
          <w:tab w:val="num" w:pos="851"/>
        </w:tabs>
        <w:ind w:left="567" w:hanging="567"/>
        <w:jc w:val="both"/>
        <w:outlineLvl w:val="2"/>
        <w:rPr>
          <w:bCs/>
          <w:sz w:val="22"/>
          <w:szCs w:val="22"/>
        </w:rPr>
      </w:pPr>
    </w:p>
    <w:p w14:paraId="7585B294" w14:textId="19024B01" w:rsidR="00813136" w:rsidRDefault="0011126A" w:rsidP="00060E6B">
      <w:pPr>
        <w:pStyle w:val="Heading2"/>
        <w:keepNext w:val="0"/>
        <w:rPr>
          <w:sz w:val="22"/>
          <w:szCs w:val="22"/>
        </w:rPr>
      </w:pPr>
      <w:r>
        <w:rPr>
          <w:sz w:val="22"/>
          <w:szCs w:val="22"/>
        </w:rPr>
        <w:t>3</w:t>
      </w:r>
      <w:r w:rsidR="00940163">
        <w:rPr>
          <w:sz w:val="22"/>
          <w:szCs w:val="22"/>
        </w:rPr>
        <w:t>.3</w:t>
      </w:r>
      <w:r w:rsidR="00320B81">
        <w:rPr>
          <w:sz w:val="22"/>
          <w:szCs w:val="22"/>
        </w:rPr>
        <w:t xml:space="preserve">. </w:t>
      </w:r>
      <w:r w:rsidR="005001E6">
        <w:rPr>
          <w:sz w:val="22"/>
          <w:szCs w:val="22"/>
        </w:rPr>
        <w:t xml:space="preserve">Pretendentu atlases </w:t>
      </w:r>
      <w:r w:rsidR="00D02FFD">
        <w:rPr>
          <w:sz w:val="22"/>
          <w:szCs w:val="22"/>
        </w:rPr>
        <w:t xml:space="preserve">prasības un iesniedzamie </w:t>
      </w:r>
      <w:r w:rsidR="005001E6">
        <w:rPr>
          <w:sz w:val="22"/>
          <w:szCs w:val="22"/>
        </w:rPr>
        <w:t>dokumenti</w:t>
      </w:r>
    </w:p>
    <w:p w14:paraId="19E5314E" w14:textId="77777777" w:rsidR="00C4096C" w:rsidRPr="00C4096C" w:rsidRDefault="00C4096C" w:rsidP="00C4096C"/>
    <w:tbl>
      <w:tblPr>
        <w:tblW w:w="10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5834"/>
      </w:tblGrid>
      <w:tr w:rsidR="008C0C35" w:rsidRPr="008C0C35" w14:paraId="6F319622" w14:textId="77777777" w:rsidTr="002537D6">
        <w:tc>
          <w:tcPr>
            <w:tcW w:w="4361" w:type="dxa"/>
            <w:shd w:val="clear" w:color="auto" w:fill="BFBFBF"/>
          </w:tcPr>
          <w:p w14:paraId="4CB4F690" w14:textId="7B2A8AE9" w:rsidR="008C0C35" w:rsidRPr="002A20FC" w:rsidRDefault="008C0C35" w:rsidP="00060E6B">
            <w:pPr>
              <w:ind w:left="567" w:hanging="567"/>
              <w:jc w:val="center"/>
              <w:rPr>
                <w:b/>
                <w:sz w:val="22"/>
                <w:szCs w:val="22"/>
              </w:rPr>
            </w:pPr>
            <w:r w:rsidRPr="002A20FC">
              <w:rPr>
                <w:b/>
                <w:sz w:val="22"/>
                <w:szCs w:val="22"/>
              </w:rPr>
              <w:t>Prasība</w:t>
            </w:r>
          </w:p>
        </w:tc>
        <w:tc>
          <w:tcPr>
            <w:tcW w:w="5834" w:type="dxa"/>
            <w:shd w:val="clear" w:color="auto" w:fill="BFBFBF"/>
          </w:tcPr>
          <w:p w14:paraId="5563C2B6" w14:textId="5C598445" w:rsidR="008C0C35" w:rsidRPr="002A20FC" w:rsidRDefault="008C0C35" w:rsidP="00B1508E">
            <w:pPr>
              <w:ind w:left="720"/>
              <w:jc w:val="center"/>
              <w:rPr>
                <w:b/>
                <w:sz w:val="22"/>
                <w:szCs w:val="22"/>
              </w:rPr>
            </w:pPr>
            <w:r w:rsidRPr="002A20FC">
              <w:rPr>
                <w:b/>
                <w:sz w:val="22"/>
                <w:szCs w:val="22"/>
              </w:rPr>
              <w:t>Iesniedzamais dokuments</w:t>
            </w:r>
          </w:p>
        </w:tc>
      </w:tr>
      <w:tr w:rsidR="00AF5BFF" w14:paraId="6BDC78E8" w14:textId="77777777" w:rsidTr="002537D6">
        <w:tc>
          <w:tcPr>
            <w:tcW w:w="4361" w:type="dxa"/>
            <w:shd w:val="clear" w:color="auto" w:fill="auto"/>
          </w:tcPr>
          <w:p w14:paraId="4993D6B9" w14:textId="1F9BA8E4" w:rsidR="00AF5BFF" w:rsidRDefault="0011126A" w:rsidP="00060E6B">
            <w:pPr>
              <w:jc w:val="both"/>
              <w:rPr>
                <w:sz w:val="22"/>
                <w:szCs w:val="22"/>
              </w:rPr>
            </w:pPr>
            <w:r>
              <w:rPr>
                <w:sz w:val="22"/>
                <w:szCs w:val="22"/>
              </w:rPr>
              <w:t>3</w:t>
            </w:r>
            <w:r w:rsidR="00AF5BFF">
              <w:rPr>
                <w:sz w:val="22"/>
                <w:szCs w:val="22"/>
              </w:rPr>
              <w:t>.</w:t>
            </w:r>
            <w:r w:rsidR="00940163">
              <w:rPr>
                <w:sz w:val="22"/>
                <w:szCs w:val="22"/>
              </w:rPr>
              <w:t>3</w:t>
            </w:r>
            <w:r w:rsidR="00AF5BFF">
              <w:rPr>
                <w:sz w:val="22"/>
                <w:szCs w:val="22"/>
              </w:rPr>
              <w:t xml:space="preserve">.1. </w:t>
            </w:r>
            <w:r w:rsidR="00AF5BFF" w:rsidRPr="006C0A33">
              <w:rPr>
                <w:b/>
                <w:sz w:val="22"/>
                <w:szCs w:val="22"/>
              </w:rPr>
              <w:t>Pieteikums dalībai atklātā konkursā</w:t>
            </w:r>
            <w:r w:rsidR="00AF5BFF">
              <w:rPr>
                <w:sz w:val="22"/>
                <w:szCs w:val="22"/>
              </w:rPr>
              <w:t>.</w:t>
            </w:r>
          </w:p>
          <w:p w14:paraId="55405363" w14:textId="367B9B8B" w:rsidR="00AF5BFF" w:rsidRDefault="00AF5BFF" w:rsidP="00060E6B">
            <w:pPr>
              <w:jc w:val="both"/>
              <w:rPr>
                <w:sz w:val="22"/>
                <w:szCs w:val="22"/>
              </w:rPr>
            </w:pPr>
          </w:p>
        </w:tc>
        <w:tc>
          <w:tcPr>
            <w:tcW w:w="5834" w:type="dxa"/>
            <w:shd w:val="clear" w:color="auto" w:fill="auto"/>
          </w:tcPr>
          <w:p w14:paraId="499E4F20" w14:textId="2AA45F4D" w:rsidR="0043598E" w:rsidRDefault="00940163" w:rsidP="006C0A33">
            <w:pPr>
              <w:tabs>
                <w:tab w:val="left" w:pos="379"/>
              </w:tabs>
              <w:jc w:val="both"/>
              <w:rPr>
                <w:sz w:val="22"/>
                <w:szCs w:val="22"/>
              </w:rPr>
            </w:pPr>
            <w:r w:rsidRPr="006C0A33">
              <w:rPr>
                <w:sz w:val="22"/>
                <w:szCs w:val="22"/>
              </w:rPr>
              <w:t xml:space="preserve">3.3.1.1. </w:t>
            </w:r>
            <w:r w:rsidR="0043598E" w:rsidRPr="00901816">
              <w:rPr>
                <w:sz w:val="22"/>
                <w:szCs w:val="22"/>
              </w:rPr>
              <w:t>Lai apliecinātu savu dalību Konkursā,</w:t>
            </w:r>
            <w:r w:rsidR="0043598E">
              <w:rPr>
                <w:sz w:val="22"/>
                <w:szCs w:val="22"/>
              </w:rPr>
              <w:t xml:space="preserve"> pretendentam </w:t>
            </w:r>
            <w:r w:rsidR="0043598E" w:rsidRPr="0043598E">
              <w:rPr>
                <w:b/>
                <w:sz w:val="22"/>
                <w:szCs w:val="22"/>
              </w:rPr>
              <w:t>jāiesniedz pieteikums</w:t>
            </w:r>
            <w:r w:rsidR="0043598E" w:rsidRPr="00320B81">
              <w:rPr>
                <w:sz w:val="22"/>
                <w:szCs w:val="22"/>
              </w:rPr>
              <w:t xml:space="preserve"> dalībai atklātā Konkursā</w:t>
            </w:r>
            <w:r w:rsidR="0043598E" w:rsidRPr="00E60222">
              <w:rPr>
                <w:sz w:val="22"/>
                <w:szCs w:val="22"/>
              </w:rPr>
              <w:t xml:space="preserve">, kas sagatavots atbilstoši </w:t>
            </w:r>
            <w:r w:rsidR="0043598E" w:rsidRPr="006C0A33">
              <w:rPr>
                <w:sz w:val="22"/>
                <w:szCs w:val="22"/>
              </w:rPr>
              <w:t>Nolikuma 1.pielikuma formai.</w:t>
            </w:r>
          </w:p>
          <w:p w14:paraId="6FC80534" w14:textId="2FE652C9" w:rsidR="006C0A33" w:rsidRPr="006C0A33" w:rsidRDefault="0043598E" w:rsidP="006C0A33">
            <w:pPr>
              <w:tabs>
                <w:tab w:val="left" w:pos="379"/>
              </w:tabs>
              <w:jc w:val="both"/>
              <w:rPr>
                <w:sz w:val="22"/>
                <w:szCs w:val="22"/>
              </w:rPr>
            </w:pPr>
            <w:r>
              <w:rPr>
                <w:sz w:val="22"/>
                <w:szCs w:val="22"/>
              </w:rPr>
              <w:t xml:space="preserve">3.3.1.2. </w:t>
            </w:r>
            <w:r w:rsidR="006C0A33" w:rsidRPr="006C0A33">
              <w:rPr>
                <w:sz w:val="22"/>
                <w:szCs w:val="22"/>
              </w:rPr>
              <w:t>Personas, kura paraksta pieteikumu, pārstāvības tiesībām ir jābūt nostiprinātām atbilstoši Latvijas Republikā spēkā esošajos normatīvajos aktos noteiktajam regulējumam. Ja pieteikumu paraksta pretendenta pilnvarota persona, piedāvājumam ir jāpievieno attiecīgais dokuments par pārstāvēt tiesīgās personas izdotu pilnvaru. Ja pretendents ir piegādātāju apvienība un sabiedrības līgumā nav atrunātas pārstāvības tiesības, pieteikuma oriģināls jāparaksta katras personas, kas iekļauta piegādātāju apvienībā, pārstāvim ar pārstāvības tiesībām.</w:t>
            </w:r>
          </w:p>
          <w:p w14:paraId="758312C7" w14:textId="54826D35" w:rsidR="00AF5BFF" w:rsidRDefault="006C0A33" w:rsidP="00B1508E">
            <w:pPr>
              <w:jc w:val="both"/>
              <w:rPr>
                <w:sz w:val="22"/>
                <w:szCs w:val="22"/>
              </w:rPr>
            </w:pPr>
            <w:r>
              <w:rPr>
                <w:sz w:val="22"/>
                <w:szCs w:val="22"/>
              </w:rPr>
              <w:t>3</w:t>
            </w:r>
            <w:r w:rsidR="0043598E">
              <w:rPr>
                <w:sz w:val="22"/>
                <w:szCs w:val="22"/>
              </w:rPr>
              <w:t>.3.1.3</w:t>
            </w:r>
            <w:r w:rsidRPr="006C0A33">
              <w:rPr>
                <w:sz w:val="22"/>
                <w:szCs w:val="22"/>
              </w:rPr>
              <w:t>. Ja pretendents ir personu grupa vai personālsabiedrība (vai pretendents piesaista apakšuzņēmējus, uz kuru i</w:t>
            </w:r>
            <w:r>
              <w:rPr>
                <w:sz w:val="22"/>
                <w:szCs w:val="22"/>
              </w:rPr>
              <w:t>espējām tas balstās), Nolikuma 3</w:t>
            </w:r>
            <w:r w:rsidRPr="006C0A33">
              <w:rPr>
                <w:sz w:val="22"/>
                <w:szCs w:val="22"/>
              </w:rPr>
              <w:t>.3. punktā minētie dokumenti jāiesniedz par visiem personu grupas vai personālsabiedrības dalībniekiem (vai apakšuzņēmējiem) tādā apjomā, kādā attiecīgais dalībnieks (vai apakšuzņēmējs) piedalās pretendenta kvalifikācijas apliecināšanā.</w:t>
            </w:r>
          </w:p>
          <w:p w14:paraId="1FCBE352" w14:textId="3C14A281" w:rsidR="00C4096C" w:rsidRPr="002A20FC" w:rsidRDefault="00C4096C" w:rsidP="00B1508E">
            <w:pPr>
              <w:jc w:val="both"/>
              <w:rPr>
                <w:sz w:val="22"/>
                <w:szCs w:val="22"/>
              </w:rPr>
            </w:pPr>
          </w:p>
        </w:tc>
      </w:tr>
      <w:tr w:rsidR="001220A2" w14:paraId="08EA08DF" w14:textId="77777777" w:rsidTr="002537D6">
        <w:tc>
          <w:tcPr>
            <w:tcW w:w="4361" w:type="dxa"/>
            <w:shd w:val="clear" w:color="auto" w:fill="auto"/>
          </w:tcPr>
          <w:p w14:paraId="10C14EB9" w14:textId="7CF8579E" w:rsidR="001220A2" w:rsidRPr="002A20FC" w:rsidRDefault="0011126A" w:rsidP="00B1508E">
            <w:pPr>
              <w:jc w:val="both"/>
              <w:rPr>
                <w:sz w:val="22"/>
                <w:szCs w:val="22"/>
              </w:rPr>
            </w:pPr>
            <w:r>
              <w:rPr>
                <w:sz w:val="22"/>
                <w:szCs w:val="22"/>
              </w:rPr>
              <w:t>3</w:t>
            </w:r>
            <w:r w:rsidR="00320B81" w:rsidRPr="002A20FC">
              <w:rPr>
                <w:sz w:val="22"/>
                <w:szCs w:val="22"/>
              </w:rPr>
              <w:t>.</w:t>
            </w:r>
            <w:r w:rsidR="00B1508E">
              <w:rPr>
                <w:sz w:val="22"/>
                <w:szCs w:val="22"/>
              </w:rPr>
              <w:t>3</w:t>
            </w:r>
            <w:r w:rsidR="00AF5BFF">
              <w:rPr>
                <w:sz w:val="22"/>
                <w:szCs w:val="22"/>
              </w:rPr>
              <w:t>.2</w:t>
            </w:r>
            <w:r w:rsidR="00320B81" w:rsidRPr="0073772B">
              <w:rPr>
                <w:sz w:val="22"/>
                <w:szCs w:val="22"/>
              </w:rPr>
              <w:t xml:space="preserve">. </w:t>
            </w:r>
            <w:r w:rsidR="0073772B" w:rsidRPr="0073772B">
              <w:rPr>
                <w:sz w:val="22"/>
                <w:szCs w:val="22"/>
              </w:rPr>
              <w:t xml:space="preserve">Pretendents normatīvajos aktos noteiktajā kārtībā </w:t>
            </w:r>
            <w:r w:rsidR="0073772B" w:rsidRPr="0073772B">
              <w:rPr>
                <w:b/>
                <w:bCs/>
                <w:sz w:val="22"/>
                <w:szCs w:val="22"/>
              </w:rPr>
              <w:t>ir reģistrēts Komercreģistrā</w:t>
            </w:r>
            <w:r w:rsidR="0073772B" w:rsidRPr="0073772B">
              <w:rPr>
                <w:sz w:val="22"/>
                <w:szCs w:val="22"/>
              </w:rPr>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834" w:type="dxa"/>
            <w:shd w:val="clear" w:color="auto" w:fill="auto"/>
          </w:tcPr>
          <w:p w14:paraId="399E6F3B" w14:textId="77777777" w:rsidR="0073772B" w:rsidRPr="0073772B" w:rsidRDefault="00940163" w:rsidP="0073772B">
            <w:pPr>
              <w:tabs>
                <w:tab w:val="left" w:pos="379"/>
              </w:tabs>
              <w:jc w:val="both"/>
              <w:rPr>
                <w:sz w:val="22"/>
                <w:szCs w:val="22"/>
              </w:rPr>
            </w:pPr>
            <w:r w:rsidRPr="0073772B">
              <w:rPr>
                <w:sz w:val="22"/>
                <w:szCs w:val="22"/>
              </w:rPr>
              <w:t>3.</w:t>
            </w:r>
            <w:r w:rsidR="00B1508E" w:rsidRPr="0073772B">
              <w:rPr>
                <w:sz w:val="22"/>
                <w:szCs w:val="22"/>
              </w:rPr>
              <w:t>3</w:t>
            </w:r>
            <w:r w:rsidRPr="0073772B">
              <w:rPr>
                <w:sz w:val="22"/>
                <w:szCs w:val="22"/>
              </w:rPr>
              <w:t xml:space="preserve">.2.1. </w:t>
            </w:r>
            <w:r w:rsidR="0073772B" w:rsidRPr="0073772B">
              <w:rPr>
                <w:sz w:val="22"/>
                <w:szCs w:val="22"/>
              </w:rPr>
              <w:t xml:space="preserve">Informāciju par pretendentu, kurš ir reģistrēts Latvijas Komercreģistrā, Pasūtītājs pārbauda Lursoft mājaslapā (skat. </w:t>
            </w:r>
            <w:hyperlink r:id="rId12" w:history="1">
              <w:r w:rsidR="0073772B" w:rsidRPr="0073772B">
                <w:rPr>
                  <w:rStyle w:val="Hyperlink"/>
                  <w:sz w:val="22"/>
                  <w:szCs w:val="22"/>
                </w:rPr>
                <w:t>www.lursoft.lv</w:t>
              </w:r>
            </w:hyperlink>
            <w:r w:rsidR="0073772B" w:rsidRPr="0073772B">
              <w:rPr>
                <w:sz w:val="22"/>
                <w:szCs w:val="22"/>
              </w:rPr>
              <w:t xml:space="preserve">). </w:t>
            </w:r>
          </w:p>
          <w:p w14:paraId="0E1DFE35" w14:textId="3ABBE9D1" w:rsidR="0073772B" w:rsidRPr="0073772B" w:rsidRDefault="0073772B" w:rsidP="0073772B">
            <w:pPr>
              <w:jc w:val="both"/>
              <w:rPr>
                <w:sz w:val="22"/>
                <w:szCs w:val="22"/>
              </w:rPr>
            </w:pPr>
            <w:r>
              <w:rPr>
                <w:sz w:val="22"/>
                <w:szCs w:val="22"/>
              </w:rPr>
              <w:t>3</w:t>
            </w:r>
            <w:r w:rsidRPr="0073772B">
              <w:rPr>
                <w:sz w:val="22"/>
                <w:szCs w:val="22"/>
              </w:rPr>
              <w:t xml:space="preserve">.3.2.2. 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14:paraId="40744B69" w14:textId="77777777" w:rsidR="008C0C35" w:rsidRDefault="0073772B" w:rsidP="0073772B">
            <w:pPr>
              <w:jc w:val="both"/>
              <w:rPr>
                <w:sz w:val="22"/>
                <w:szCs w:val="22"/>
              </w:rPr>
            </w:pPr>
            <w:r>
              <w:rPr>
                <w:sz w:val="22"/>
                <w:szCs w:val="22"/>
              </w:rPr>
              <w:t>3</w:t>
            </w:r>
            <w:r w:rsidRPr="0073772B">
              <w:rPr>
                <w:sz w:val="22"/>
                <w:szCs w:val="22"/>
              </w:rPr>
              <w:t>.3.2.3. Pretendents, kurš nav reģistrēts Latvijas Komercreģistrā iesniedz komercdarbību reģistrējošas iestādes ārvalstīs izdotu reģistrācijas apliecības kopiju, ja šādu dokumentu attiecīgā valsts izsniedz, vai norāda publiski pieejamu reģistru, kur Pasūtītājs var pārliecināties par minēto faktu.</w:t>
            </w:r>
          </w:p>
          <w:p w14:paraId="62F5C095" w14:textId="35A2DDD8" w:rsidR="00C4096C" w:rsidRPr="002A20FC" w:rsidRDefault="00C4096C" w:rsidP="0073772B">
            <w:pPr>
              <w:jc w:val="both"/>
              <w:rPr>
                <w:sz w:val="22"/>
                <w:szCs w:val="22"/>
              </w:rPr>
            </w:pPr>
          </w:p>
        </w:tc>
      </w:tr>
      <w:tr w:rsidR="00AF5BFF" w:rsidRPr="002537D6" w14:paraId="306B3C64" w14:textId="77777777" w:rsidTr="00165687">
        <w:trPr>
          <w:trHeight w:val="2054"/>
        </w:trPr>
        <w:tc>
          <w:tcPr>
            <w:tcW w:w="4361" w:type="dxa"/>
            <w:shd w:val="clear" w:color="auto" w:fill="auto"/>
          </w:tcPr>
          <w:p w14:paraId="1D7608E8" w14:textId="4A46D4E8" w:rsidR="00154329" w:rsidRPr="00366396" w:rsidRDefault="0011126A" w:rsidP="00366396">
            <w:pPr>
              <w:suppressAutoHyphens/>
              <w:jc w:val="both"/>
              <w:rPr>
                <w:rFonts w:eastAsia="Lucida Sans Unicode"/>
                <w:b/>
                <w:bCs/>
                <w:kern w:val="1"/>
                <w:sz w:val="22"/>
                <w:szCs w:val="22"/>
              </w:rPr>
            </w:pPr>
            <w:r>
              <w:rPr>
                <w:noProof/>
                <w:sz w:val="22"/>
                <w:szCs w:val="22"/>
              </w:rPr>
              <w:t>3</w:t>
            </w:r>
            <w:r w:rsidR="00B1508E">
              <w:rPr>
                <w:noProof/>
                <w:sz w:val="22"/>
                <w:szCs w:val="22"/>
              </w:rPr>
              <w:t>.3</w:t>
            </w:r>
            <w:r w:rsidR="00AF5BFF" w:rsidRPr="00B63184">
              <w:rPr>
                <w:noProof/>
                <w:sz w:val="22"/>
                <w:szCs w:val="22"/>
              </w:rPr>
              <w:t>.</w:t>
            </w:r>
            <w:r w:rsidR="006D603E">
              <w:rPr>
                <w:noProof/>
                <w:sz w:val="22"/>
                <w:szCs w:val="22"/>
              </w:rPr>
              <w:t>3</w:t>
            </w:r>
            <w:r w:rsidR="00AF5BFF" w:rsidRPr="00B63184">
              <w:rPr>
                <w:noProof/>
                <w:sz w:val="22"/>
                <w:szCs w:val="22"/>
              </w:rPr>
              <w:t xml:space="preserve">. </w:t>
            </w:r>
            <w:r w:rsidR="000377BE" w:rsidRPr="00DD17BB">
              <w:rPr>
                <w:rFonts w:eastAsia="Lucida Sans Unicode"/>
                <w:b/>
                <w:kern w:val="1"/>
                <w:sz w:val="22"/>
                <w:szCs w:val="22"/>
              </w:rPr>
              <w:t>Pretendentam</w:t>
            </w:r>
            <w:r w:rsidR="000377BE" w:rsidRPr="00DD17BB">
              <w:rPr>
                <w:rFonts w:eastAsia="Lucida Sans Unicode"/>
                <w:kern w:val="1"/>
                <w:sz w:val="22"/>
                <w:szCs w:val="22"/>
              </w:rPr>
              <w:t xml:space="preserve"> iepriekšējo trīs gadu laikā (2023</w:t>
            </w:r>
            <w:r w:rsidR="000377BE" w:rsidRPr="000377BE">
              <w:rPr>
                <w:rFonts w:eastAsia="Lucida Sans Unicode"/>
                <w:kern w:val="1"/>
                <w:sz w:val="22"/>
                <w:szCs w:val="22"/>
              </w:rPr>
              <w:t xml:space="preserve">., 2024., 2025. gadā un 2026. gada periodā līdz piedāvājuma iesniegšanas brīdim) </w:t>
            </w:r>
            <w:r w:rsidR="000377BE" w:rsidRPr="00DD17BB">
              <w:rPr>
                <w:rFonts w:eastAsia="Lucida Sans Unicode"/>
                <w:b/>
                <w:bCs/>
                <w:kern w:val="1"/>
                <w:sz w:val="22"/>
                <w:szCs w:val="22"/>
              </w:rPr>
              <w:t>ir pieredze</w:t>
            </w:r>
            <w:r w:rsidR="00366396">
              <w:rPr>
                <w:rFonts w:eastAsia="Lucida Sans Unicode"/>
                <w:b/>
                <w:bCs/>
                <w:kern w:val="1"/>
                <w:sz w:val="22"/>
                <w:szCs w:val="22"/>
              </w:rPr>
              <w:t xml:space="preserve"> </w:t>
            </w:r>
            <w:r w:rsidR="00366396" w:rsidRPr="00366396">
              <w:rPr>
                <w:rFonts w:eastAsia="Lucida Sans Unicode"/>
                <w:bCs/>
                <w:kern w:val="1"/>
                <w:sz w:val="22"/>
                <w:szCs w:val="22"/>
              </w:rPr>
              <w:t>un</w:t>
            </w:r>
            <w:r w:rsidR="00366396">
              <w:rPr>
                <w:rFonts w:eastAsia="Lucida Sans Unicode"/>
                <w:b/>
                <w:bCs/>
                <w:kern w:val="1"/>
                <w:sz w:val="22"/>
                <w:szCs w:val="22"/>
              </w:rPr>
              <w:t xml:space="preserve"> </w:t>
            </w:r>
            <w:r w:rsidR="00366396">
              <w:rPr>
                <w:color w:val="000000"/>
                <w:sz w:val="22"/>
                <w:szCs w:val="22"/>
              </w:rPr>
              <w:t xml:space="preserve">kvalitatīvi izpildīts vismaz 1 (viens) mēbeļu piegādes un uzstādīšanas un/vai mēbeļu aprīkojuma piegādes (uzstādīšanas) </w:t>
            </w:r>
            <w:r w:rsidR="006333C9">
              <w:rPr>
                <w:color w:val="000000"/>
                <w:sz w:val="22"/>
                <w:szCs w:val="22"/>
              </w:rPr>
              <w:t>līgums, kura vērtība ir vismaz 20</w:t>
            </w:r>
            <w:r w:rsidR="00366396">
              <w:rPr>
                <w:color w:val="000000"/>
                <w:sz w:val="22"/>
                <w:szCs w:val="22"/>
              </w:rPr>
              <w:t> 000,00 EUR bez PVN.</w:t>
            </w:r>
          </w:p>
          <w:p w14:paraId="54406287" w14:textId="77777777" w:rsidR="00154329" w:rsidRPr="005D7BD1" w:rsidRDefault="00154329" w:rsidP="000377BE">
            <w:pPr>
              <w:suppressAutoHyphens/>
              <w:jc w:val="both"/>
              <w:rPr>
                <w:noProof/>
                <w:sz w:val="22"/>
                <w:szCs w:val="22"/>
              </w:rPr>
            </w:pPr>
          </w:p>
          <w:p w14:paraId="17998486" w14:textId="7A2A1EF8" w:rsidR="00AF5BFF" w:rsidRPr="005D7BD1" w:rsidRDefault="000377BE" w:rsidP="00B63184">
            <w:pPr>
              <w:jc w:val="both"/>
              <w:rPr>
                <w:noProof/>
                <w:sz w:val="22"/>
                <w:szCs w:val="22"/>
              </w:rPr>
            </w:pPr>
            <w:r w:rsidRPr="000377BE">
              <w:rPr>
                <w:rFonts w:eastAsia="Calibri"/>
                <w:i/>
                <w:sz w:val="22"/>
                <w:szCs w:val="22"/>
              </w:rPr>
              <w:t>Ja pretendents ir personu apvienība, tad vismaz vienam no apvienības dalībniekiem jāizpilda šajā punktā noteiktās prasības.</w:t>
            </w:r>
          </w:p>
        </w:tc>
        <w:tc>
          <w:tcPr>
            <w:tcW w:w="5834" w:type="dxa"/>
            <w:shd w:val="clear" w:color="auto" w:fill="auto"/>
          </w:tcPr>
          <w:p w14:paraId="3BB43EA8" w14:textId="60E97577" w:rsidR="00B63184" w:rsidRPr="00B63184" w:rsidRDefault="00B63184" w:rsidP="00B1508E">
            <w:pPr>
              <w:tabs>
                <w:tab w:val="left" w:pos="317"/>
              </w:tabs>
              <w:suppressAutoHyphens/>
              <w:jc w:val="both"/>
              <w:rPr>
                <w:noProof/>
                <w:sz w:val="22"/>
                <w:szCs w:val="22"/>
              </w:rPr>
            </w:pPr>
            <w:r w:rsidRPr="00B63184">
              <w:rPr>
                <w:noProof/>
                <w:sz w:val="22"/>
                <w:szCs w:val="22"/>
              </w:rPr>
              <w:t>Pretendents iesniedz:</w:t>
            </w:r>
          </w:p>
          <w:p w14:paraId="0CD4774B" w14:textId="6042D100" w:rsidR="00B63184" w:rsidRPr="00B63184" w:rsidRDefault="00AC0D84" w:rsidP="00FC43D3">
            <w:pPr>
              <w:numPr>
                <w:ilvl w:val="0"/>
                <w:numId w:val="7"/>
              </w:numPr>
              <w:tabs>
                <w:tab w:val="left" w:pos="317"/>
              </w:tabs>
              <w:suppressAutoHyphens/>
              <w:ind w:left="34" w:firstLine="0"/>
              <w:jc w:val="both"/>
              <w:rPr>
                <w:noProof/>
                <w:sz w:val="22"/>
                <w:szCs w:val="22"/>
              </w:rPr>
            </w:pPr>
            <w:r>
              <w:rPr>
                <w:noProof/>
                <w:sz w:val="22"/>
                <w:szCs w:val="22"/>
              </w:rPr>
              <w:t xml:space="preserve"> informāciju</w:t>
            </w:r>
            <w:r w:rsidR="00B63184" w:rsidRPr="00B63184">
              <w:rPr>
                <w:noProof/>
                <w:sz w:val="22"/>
                <w:szCs w:val="22"/>
              </w:rPr>
              <w:t xml:space="preserve"> par iepriekšējo pieredzi</w:t>
            </w:r>
            <w:r w:rsidR="00297DE1">
              <w:rPr>
                <w:noProof/>
                <w:sz w:val="22"/>
                <w:szCs w:val="22"/>
              </w:rPr>
              <w:t xml:space="preserve"> (atbilstoši Nolikuma 2</w:t>
            </w:r>
            <w:r w:rsidR="00B63184" w:rsidRPr="0073772B">
              <w:rPr>
                <w:noProof/>
                <w:sz w:val="22"/>
                <w:szCs w:val="22"/>
              </w:rPr>
              <w:t>.pielikumam);</w:t>
            </w:r>
          </w:p>
          <w:p w14:paraId="777DCE96" w14:textId="02BFF9F7" w:rsidR="00AF5BFF" w:rsidRPr="00C4096C" w:rsidRDefault="00B63184" w:rsidP="00FC43D3">
            <w:pPr>
              <w:numPr>
                <w:ilvl w:val="0"/>
                <w:numId w:val="7"/>
              </w:numPr>
              <w:tabs>
                <w:tab w:val="left" w:pos="317"/>
              </w:tabs>
              <w:suppressAutoHyphens/>
              <w:ind w:left="34" w:firstLine="0"/>
              <w:jc w:val="both"/>
              <w:rPr>
                <w:noProof/>
                <w:sz w:val="22"/>
                <w:szCs w:val="22"/>
              </w:rPr>
            </w:pPr>
            <w:r w:rsidRPr="00B63184">
              <w:rPr>
                <w:noProof/>
                <w:sz w:val="22"/>
                <w:szCs w:val="22"/>
              </w:rPr>
              <w:t xml:space="preserve"> pasūtītāj</w:t>
            </w:r>
            <w:r w:rsidR="00D7751B">
              <w:rPr>
                <w:noProof/>
                <w:sz w:val="22"/>
                <w:szCs w:val="22"/>
              </w:rPr>
              <w:t>u</w:t>
            </w:r>
            <w:r w:rsidRPr="00B63184">
              <w:rPr>
                <w:noProof/>
                <w:sz w:val="22"/>
                <w:szCs w:val="22"/>
              </w:rPr>
              <w:t xml:space="preserve"> </w:t>
            </w:r>
            <w:r w:rsidR="00D7751B">
              <w:rPr>
                <w:noProof/>
                <w:sz w:val="22"/>
                <w:szCs w:val="22"/>
              </w:rPr>
              <w:t xml:space="preserve">pozitīvas </w:t>
            </w:r>
            <w:r w:rsidRPr="00B63184">
              <w:rPr>
                <w:noProof/>
                <w:sz w:val="22"/>
                <w:szCs w:val="22"/>
              </w:rPr>
              <w:t xml:space="preserve">atsauksmes </w:t>
            </w:r>
            <w:r w:rsidR="00AC0D84">
              <w:rPr>
                <w:noProof/>
                <w:sz w:val="22"/>
                <w:szCs w:val="22"/>
              </w:rPr>
              <w:t>vai citus dokumentus</w:t>
            </w:r>
            <w:r w:rsidR="00AC0D84" w:rsidRPr="00AC0D84">
              <w:rPr>
                <w:noProof/>
                <w:sz w:val="22"/>
                <w:szCs w:val="22"/>
              </w:rPr>
              <w:t xml:space="preserve">, no kuriem objektīvi iespējams pārliecināties par attiecīgā līguma sekmīgu izpildi un pretendenta pieredzes atbilstību Nolikuma </w:t>
            </w:r>
            <w:r w:rsidR="00AC0D84">
              <w:rPr>
                <w:noProof/>
                <w:sz w:val="22"/>
                <w:szCs w:val="22"/>
              </w:rPr>
              <w:t>3.3.3</w:t>
            </w:r>
            <w:r w:rsidR="00AC0D84" w:rsidRPr="00AC0D84">
              <w:rPr>
                <w:noProof/>
                <w:sz w:val="22"/>
                <w:szCs w:val="22"/>
              </w:rPr>
              <w:t>. punktā noteiktajām prasībām</w:t>
            </w:r>
            <w:r w:rsidR="00AC0D84">
              <w:rPr>
                <w:noProof/>
                <w:sz w:val="22"/>
                <w:szCs w:val="22"/>
              </w:rPr>
              <w:t>.</w:t>
            </w:r>
          </w:p>
        </w:tc>
      </w:tr>
      <w:tr w:rsidR="00DD17BB" w:rsidRPr="002537D6" w14:paraId="3A27D509" w14:textId="77777777" w:rsidTr="00165687">
        <w:trPr>
          <w:trHeight w:val="2054"/>
        </w:trPr>
        <w:tc>
          <w:tcPr>
            <w:tcW w:w="4361" w:type="dxa"/>
            <w:shd w:val="clear" w:color="auto" w:fill="auto"/>
          </w:tcPr>
          <w:p w14:paraId="5888615E" w14:textId="671F2CDA" w:rsidR="001F3976" w:rsidRPr="00366396" w:rsidRDefault="00DD17BB" w:rsidP="00366396">
            <w:pPr>
              <w:keepNext/>
              <w:jc w:val="both"/>
              <w:outlineLvl w:val="2"/>
              <w:rPr>
                <w:noProof/>
                <w:sz w:val="22"/>
                <w:szCs w:val="22"/>
              </w:rPr>
            </w:pPr>
            <w:r w:rsidRPr="002535C4">
              <w:rPr>
                <w:noProof/>
                <w:sz w:val="22"/>
                <w:szCs w:val="22"/>
              </w:rPr>
              <w:t>3.</w:t>
            </w:r>
            <w:r>
              <w:rPr>
                <w:noProof/>
                <w:sz w:val="22"/>
                <w:szCs w:val="22"/>
              </w:rPr>
              <w:t>3</w:t>
            </w:r>
            <w:r w:rsidRPr="002535C4">
              <w:rPr>
                <w:noProof/>
                <w:sz w:val="22"/>
                <w:szCs w:val="22"/>
              </w:rPr>
              <w:t xml:space="preserve">.4. </w:t>
            </w:r>
            <w:r w:rsidRPr="00122BE9">
              <w:rPr>
                <w:b/>
                <w:noProof/>
                <w:sz w:val="22"/>
                <w:szCs w:val="22"/>
              </w:rPr>
              <w:t xml:space="preserve">Pretendenta gada vidējais </w:t>
            </w:r>
            <w:r w:rsidR="001F3976">
              <w:rPr>
                <w:b/>
                <w:noProof/>
                <w:sz w:val="22"/>
                <w:szCs w:val="22"/>
              </w:rPr>
              <w:t xml:space="preserve">finanšu </w:t>
            </w:r>
            <w:r w:rsidRPr="00122BE9">
              <w:rPr>
                <w:b/>
                <w:noProof/>
                <w:sz w:val="22"/>
                <w:szCs w:val="22"/>
              </w:rPr>
              <w:t>apgrozījums</w:t>
            </w:r>
            <w:r>
              <w:rPr>
                <w:noProof/>
                <w:sz w:val="22"/>
                <w:szCs w:val="22"/>
              </w:rPr>
              <w:t xml:space="preserve"> </w:t>
            </w:r>
            <w:r w:rsidRPr="00940163">
              <w:rPr>
                <w:noProof/>
                <w:sz w:val="22"/>
                <w:szCs w:val="22"/>
              </w:rPr>
              <w:t>par iepriekšējiem trīs n</w:t>
            </w:r>
            <w:r>
              <w:rPr>
                <w:noProof/>
                <w:sz w:val="22"/>
                <w:szCs w:val="22"/>
              </w:rPr>
              <w:t>oslēgtajiem finanšu gadiem (2023., 2024., 2025</w:t>
            </w:r>
            <w:r w:rsidRPr="00940163">
              <w:rPr>
                <w:noProof/>
                <w:sz w:val="22"/>
                <w:szCs w:val="22"/>
              </w:rPr>
              <w:t>.) ir</w:t>
            </w:r>
            <w:r w:rsidR="00366396">
              <w:rPr>
                <w:noProof/>
                <w:sz w:val="22"/>
                <w:szCs w:val="22"/>
              </w:rPr>
              <w:t xml:space="preserve"> </w:t>
            </w:r>
            <w:r w:rsidR="00366396" w:rsidRPr="00366396">
              <w:rPr>
                <w:noProof/>
                <w:sz w:val="22"/>
                <w:szCs w:val="22"/>
              </w:rPr>
              <w:t xml:space="preserve">ne mazāks par </w:t>
            </w:r>
            <w:r w:rsidR="00366396">
              <w:rPr>
                <w:noProof/>
                <w:sz w:val="22"/>
                <w:szCs w:val="22"/>
              </w:rPr>
              <w:t>5</w:t>
            </w:r>
            <w:r w:rsidR="001F3976" w:rsidRPr="00366396">
              <w:rPr>
                <w:noProof/>
                <w:sz w:val="22"/>
                <w:szCs w:val="22"/>
              </w:rPr>
              <w:t>0 000 EUR</w:t>
            </w:r>
            <w:r w:rsidR="00366396" w:rsidRPr="00366396">
              <w:rPr>
                <w:noProof/>
                <w:sz w:val="22"/>
                <w:szCs w:val="22"/>
              </w:rPr>
              <w:t>.</w:t>
            </w:r>
          </w:p>
          <w:p w14:paraId="7E488BBA" w14:textId="77777777" w:rsidR="001F3976" w:rsidRDefault="001F3976" w:rsidP="00DD17BB">
            <w:pPr>
              <w:keepNext/>
              <w:jc w:val="both"/>
              <w:outlineLvl w:val="2"/>
              <w:rPr>
                <w:noProof/>
                <w:sz w:val="22"/>
                <w:szCs w:val="22"/>
              </w:rPr>
            </w:pPr>
          </w:p>
          <w:p w14:paraId="40D6AF9D" w14:textId="16E8B702" w:rsidR="00DD17BB" w:rsidRPr="00940163" w:rsidRDefault="00DD17BB" w:rsidP="00DD17BB">
            <w:pPr>
              <w:keepNext/>
              <w:jc w:val="both"/>
              <w:outlineLvl w:val="2"/>
              <w:rPr>
                <w:noProof/>
                <w:sz w:val="22"/>
                <w:szCs w:val="22"/>
              </w:rPr>
            </w:pPr>
            <w:r w:rsidRPr="00940163">
              <w:rPr>
                <w:noProof/>
                <w:sz w:val="22"/>
                <w:szCs w:val="22"/>
              </w:rPr>
              <w:t>Ja pretendenta iepriekšējie trīs pārskata gadi atšķiras no augstāk minētajiem gadiem, nepieciešamajam finanšu apgrozījumam jābūt norādītam par pretendenta trīs iepriekšējiem pārskata gadiem.</w:t>
            </w:r>
          </w:p>
          <w:p w14:paraId="4ECC5BBA" w14:textId="77777777" w:rsidR="00C4096C" w:rsidRDefault="00C4096C" w:rsidP="00DD17BB">
            <w:pPr>
              <w:suppressAutoHyphens/>
              <w:jc w:val="both"/>
              <w:rPr>
                <w:noProof/>
                <w:sz w:val="22"/>
                <w:szCs w:val="22"/>
              </w:rPr>
            </w:pPr>
          </w:p>
          <w:p w14:paraId="2E85961F" w14:textId="77777777" w:rsidR="00C4096C" w:rsidRDefault="00DD17BB" w:rsidP="00DD17BB">
            <w:pPr>
              <w:suppressAutoHyphens/>
              <w:jc w:val="both"/>
              <w:rPr>
                <w:noProof/>
                <w:sz w:val="22"/>
                <w:szCs w:val="22"/>
              </w:rPr>
            </w:pPr>
            <w:r w:rsidRPr="00940163">
              <w:rPr>
                <w:noProof/>
                <w:sz w:val="22"/>
                <w:szCs w:val="22"/>
              </w:rPr>
              <w:t>Pretendentam pēdējā pārskata gadā ir pozitīvs pašu kapitāls.</w:t>
            </w:r>
          </w:p>
          <w:p w14:paraId="408CE089" w14:textId="0698A5C9" w:rsidR="00366396" w:rsidRDefault="00366396" w:rsidP="00DD17BB">
            <w:pPr>
              <w:suppressAutoHyphens/>
              <w:jc w:val="both"/>
              <w:rPr>
                <w:noProof/>
                <w:sz w:val="22"/>
                <w:szCs w:val="22"/>
              </w:rPr>
            </w:pPr>
          </w:p>
        </w:tc>
        <w:tc>
          <w:tcPr>
            <w:tcW w:w="5834" w:type="dxa"/>
            <w:shd w:val="clear" w:color="auto" w:fill="auto"/>
          </w:tcPr>
          <w:p w14:paraId="5B376A46" w14:textId="4A6F18CB" w:rsidR="001F3976" w:rsidRDefault="001F3976" w:rsidP="00DD17BB">
            <w:pPr>
              <w:tabs>
                <w:tab w:val="left" w:pos="317"/>
              </w:tabs>
              <w:suppressAutoHyphens/>
              <w:jc w:val="both"/>
              <w:rPr>
                <w:noProof/>
                <w:sz w:val="22"/>
                <w:szCs w:val="22"/>
              </w:rPr>
            </w:pPr>
            <w:r w:rsidRPr="001F3976">
              <w:rPr>
                <w:rFonts w:eastAsia="Calibri"/>
                <w:b/>
                <w:sz w:val="22"/>
                <w:szCs w:val="22"/>
              </w:rPr>
              <w:t xml:space="preserve">Jāiesniedz Pretendenta apliecinājums par </w:t>
            </w:r>
            <w:r>
              <w:rPr>
                <w:rFonts w:eastAsia="Calibri"/>
                <w:b/>
                <w:sz w:val="22"/>
                <w:szCs w:val="22"/>
              </w:rPr>
              <w:t xml:space="preserve">gada </w:t>
            </w:r>
            <w:r w:rsidRPr="001F3976">
              <w:rPr>
                <w:rFonts w:eastAsia="Calibri"/>
                <w:b/>
                <w:sz w:val="22"/>
                <w:szCs w:val="22"/>
              </w:rPr>
              <w:t xml:space="preserve">vidējo finanšu apgrozījumu </w:t>
            </w:r>
            <w:r w:rsidRPr="001F3976">
              <w:rPr>
                <w:b/>
                <w:color w:val="000000"/>
                <w:sz w:val="22"/>
                <w:szCs w:val="22"/>
                <w:lang w:eastAsia="lv-LV"/>
              </w:rPr>
              <w:t>pēdējos 3 (trīs) noslēgtos finanšu gados</w:t>
            </w:r>
            <w:r w:rsidRPr="001F3976">
              <w:rPr>
                <w:color w:val="000000"/>
                <w:sz w:val="22"/>
                <w:szCs w:val="22"/>
                <w:lang w:eastAsia="lv-LV"/>
              </w:rPr>
              <w:t xml:space="preserve"> </w:t>
            </w:r>
            <w:r w:rsidRPr="001F3976">
              <w:rPr>
                <w:rFonts w:eastAsia="Calibri"/>
                <w:sz w:val="22"/>
                <w:szCs w:val="22"/>
              </w:rPr>
              <w:t xml:space="preserve">saskaņā ar </w:t>
            </w:r>
            <w:r w:rsidR="00B3439C">
              <w:rPr>
                <w:rFonts w:eastAsia="Calibri"/>
                <w:sz w:val="22"/>
                <w:szCs w:val="22"/>
              </w:rPr>
              <w:t>Nolikuma 3</w:t>
            </w:r>
            <w:r w:rsidRPr="00254BC0">
              <w:rPr>
                <w:rFonts w:eastAsia="Calibri"/>
                <w:sz w:val="22"/>
                <w:szCs w:val="22"/>
              </w:rPr>
              <w:t>.pielikumu</w:t>
            </w:r>
            <w:r w:rsidRPr="00254BC0">
              <w:rPr>
                <w:color w:val="000000"/>
                <w:sz w:val="22"/>
                <w:szCs w:val="22"/>
                <w:lang w:eastAsia="lv-LV"/>
              </w:rPr>
              <w:t xml:space="preserve"> vai,</w:t>
            </w:r>
            <w:r w:rsidRPr="001F3976">
              <w:rPr>
                <w:color w:val="000000"/>
                <w:sz w:val="22"/>
                <w:szCs w:val="22"/>
                <w:lang w:eastAsia="lv-LV"/>
              </w:rPr>
              <w:t xml:space="preserve"> ja </w:t>
            </w:r>
            <w:r w:rsidRPr="001F3976">
              <w:rPr>
                <w:rFonts w:eastAsia="Calibri"/>
                <w:sz w:val="22"/>
                <w:szCs w:val="22"/>
              </w:rPr>
              <w:t>Pretendents ir dibināts vēlāk, informāciju par finanšu apgrozījumu (neto apgrozījumu) no tā reģistrācijas dienas.</w:t>
            </w:r>
          </w:p>
          <w:p w14:paraId="77F4DE83" w14:textId="77777777" w:rsidR="001F3976" w:rsidRDefault="001F3976" w:rsidP="00DD17BB">
            <w:pPr>
              <w:tabs>
                <w:tab w:val="left" w:pos="317"/>
              </w:tabs>
              <w:suppressAutoHyphens/>
              <w:jc w:val="both"/>
              <w:rPr>
                <w:noProof/>
                <w:sz w:val="22"/>
                <w:szCs w:val="22"/>
              </w:rPr>
            </w:pPr>
          </w:p>
          <w:p w14:paraId="778EBE4F" w14:textId="20546F09" w:rsidR="00DD17BB" w:rsidRPr="00B63184" w:rsidRDefault="001F3976" w:rsidP="001F3976">
            <w:pPr>
              <w:tabs>
                <w:tab w:val="left" w:pos="317"/>
              </w:tabs>
              <w:suppressAutoHyphens/>
              <w:jc w:val="both"/>
              <w:rPr>
                <w:noProof/>
                <w:sz w:val="22"/>
                <w:szCs w:val="22"/>
              </w:rPr>
            </w:pPr>
            <w:r>
              <w:rPr>
                <w:noProof/>
                <w:sz w:val="22"/>
                <w:szCs w:val="22"/>
              </w:rPr>
              <w:t>Pretendentam jāapliecina</w:t>
            </w:r>
            <w:r w:rsidR="00DD17BB" w:rsidRPr="00940163">
              <w:rPr>
                <w:noProof/>
                <w:sz w:val="22"/>
                <w:szCs w:val="22"/>
              </w:rPr>
              <w:t>, ka pēdējā pārskata gadā ir pozitīvs pašu kapitāls.</w:t>
            </w:r>
          </w:p>
        </w:tc>
      </w:tr>
      <w:tr w:rsidR="00C4096C" w:rsidRPr="002537D6" w14:paraId="076A58B0" w14:textId="77777777" w:rsidTr="00C4096C">
        <w:trPr>
          <w:trHeight w:val="560"/>
        </w:trPr>
        <w:tc>
          <w:tcPr>
            <w:tcW w:w="4361" w:type="dxa"/>
            <w:shd w:val="clear" w:color="auto" w:fill="auto"/>
          </w:tcPr>
          <w:p w14:paraId="2EC0F679" w14:textId="693C1ED4" w:rsidR="00C4096C" w:rsidRPr="00B1508E" w:rsidRDefault="00366396" w:rsidP="00C4096C">
            <w:pPr>
              <w:keepNext/>
              <w:jc w:val="both"/>
              <w:outlineLvl w:val="2"/>
              <w:rPr>
                <w:noProof/>
                <w:sz w:val="22"/>
                <w:szCs w:val="22"/>
              </w:rPr>
            </w:pPr>
            <w:r>
              <w:rPr>
                <w:noProof/>
                <w:sz w:val="22"/>
                <w:szCs w:val="22"/>
              </w:rPr>
              <w:t>3.3.5</w:t>
            </w:r>
            <w:r w:rsidR="00C4096C" w:rsidRPr="00B1508E">
              <w:rPr>
                <w:noProof/>
                <w:sz w:val="22"/>
                <w:szCs w:val="22"/>
              </w:rPr>
              <w:t xml:space="preserve">. Pretendents var balstīties uz citu personu </w:t>
            </w:r>
            <w:r w:rsidR="00C4096C" w:rsidRPr="00C57C6C">
              <w:rPr>
                <w:noProof/>
                <w:sz w:val="22"/>
                <w:szCs w:val="22"/>
                <w:u w:val="single"/>
              </w:rPr>
              <w:t>saimnieciskajām un finansiālajām iespējām</w:t>
            </w:r>
            <w:r w:rsidR="00C4096C" w:rsidRPr="00B1508E">
              <w:rPr>
                <w:noProof/>
                <w:sz w:val="22"/>
                <w:szCs w:val="22"/>
              </w:rPr>
              <w:t>, ja tas ir nepieciešams konkrētā līguma izpildei, neatkarīgi no savstarpējo attiecību tiesiskā rakstura.</w:t>
            </w:r>
          </w:p>
          <w:p w14:paraId="3BBC3CCD" w14:textId="77777777" w:rsidR="00C4096C" w:rsidRPr="00B1508E" w:rsidRDefault="00C4096C" w:rsidP="00C4096C">
            <w:pPr>
              <w:keepNext/>
              <w:jc w:val="both"/>
              <w:outlineLvl w:val="2"/>
              <w:rPr>
                <w:noProof/>
                <w:sz w:val="22"/>
                <w:szCs w:val="22"/>
              </w:rPr>
            </w:pPr>
            <w:r w:rsidRPr="00B1508E">
              <w:rPr>
                <w:noProof/>
                <w:sz w:val="22"/>
                <w:szCs w:val="22"/>
              </w:rPr>
              <w:t xml:space="preserve">Šajā gadījumā pretendents un persona, uz kuras saimnieciskajām un finansiālajām iespējām tas balstās, ir solidāri atbildīgi par iepirkuma līguma izpildi. </w:t>
            </w:r>
          </w:p>
          <w:p w14:paraId="774544B9" w14:textId="77777777" w:rsidR="00C4096C" w:rsidRDefault="00C4096C" w:rsidP="00C4096C">
            <w:pPr>
              <w:suppressAutoHyphens/>
              <w:jc w:val="both"/>
              <w:rPr>
                <w:noProof/>
                <w:sz w:val="22"/>
                <w:szCs w:val="22"/>
              </w:rPr>
            </w:pPr>
          </w:p>
        </w:tc>
        <w:tc>
          <w:tcPr>
            <w:tcW w:w="5834" w:type="dxa"/>
            <w:shd w:val="clear" w:color="auto" w:fill="auto"/>
          </w:tcPr>
          <w:p w14:paraId="3F754AD5" w14:textId="735E37F5" w:rsidR="00C4096C" w:rsidRPr="00B1508E" w:rsidRDefault="00366396" w:rsidP="00C4096C">
            <w:pPr>
              <w:jc w:val="both"/>
              <w:rPr>
                <w:noProof/>
                <w:sz w:val="22"/>
                <w:szCs w:val="22"/>
              </w:rPr>
            </w:pPr>
            <w:r>
              <w:rPr>
                <w:noProof/>
                <w:sz w:val="22"/>
                <w:szCs w:val="22"/>
              </w:rPr>
              <w:t>3.3.5</w:t>
            </w:r>
            <w:r w:rsidR="00C4096C" w:rsidRPr="00B1508E">
              <w:rPr>
                <w:noProof/>
                <w:sz w:val="22"/>
                <w:szCs w:val="22"/>
              </w:rPr>
              <w:t>.1. Pretendents pierāda Iepirkumu komisijai, ka viņa rīcībā būs nepieciešamie resursi, iesniedzot, piemēram, šo personu apliecinājumu vai vienošanos par sadarbību konkrētā līguma izpildē.</w:t>
            </w:r>
          </w:p>
          <w:p w14:paraId="40177B4A" w14:textId="59E7D93B" w:rsidR="00C4096C" w:rsidRDefault="00366396" w:rsidP="00C4096C">
            <w:pPr>
              <w:tabs>
                <w:tab w:val="left" w:pos="317"/>
              </w:tabs>
              <w:suppressAutoHyphens/>
              <w:jc w:val="both"/>
              <w:rPr>
                <w:noProof/>
                <w:sz w:val="22"/>
                <w:szCs w:val="22"/>
              </w:rPr>
            </w:pPr>
            <w:r>
              <w:rPr>
                <w:noProof/>
                <w:sz w:val="22"/>
                <w:szCs w:val="22"/>
              </w:rPr>
              <w:t>3.3.5</w:t>
            </w:r>
            <w:r w:rsidR="00C4096C" w:rsidRPr="00B1508E">
              <w:rPr>
                <w:noProof/>
                <w:sz w:val="22"/>
                <w:szCs w:val="22"/>
              </w:rPr>
              <w:t xml:space="preserve">.2.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 </w:t>
            </w:r>
          </w:p>
          <w:p w14:paraId="376A6325" w14:textId="11C4965D" w:rsidR="00C4096C" w:rsidRPr="00867655" w:rsidRDefault="00C4096C" w:rsidP="00C4096C">
            <w:pPr>
              <w:tabs>
                <w:tab w:val="left" w:pos="317"/>
              </w:tabs>
              <w:suppressAutoHyphens/>
              <w:jc w:val="both"/>
              <w:rPr>
                <w:sz w:val="22"/>
                <w:szCs w:val="22"/>
              </w:rPr>
            </w:pPr>
          </w:p>
        </w:tc>
      </w:tr>
      <w:tr w:rsidR="00C4096C" w:rsidRPr="00A00829" w14:paraId="458650C1"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shd w:val="clear" w:color="auto" w:fill="auto"/>
          </w:tcPr>
          <w:p w14:paraId="016CDD90" w14:textId="341102CC" w:rsidR="00C4096C" w:rsidRPr="00B1508E" w:rsidRDefault="00366396" w:rsidP="00C4096C">
            <w:pPr>
              <w:keepNext/>
              <w:jc w:val="both"/>
              <w:outlineLvl w:val="2"/>
              <w:rPr>
                <w:noProof/>
                <w:sz w:val="22"/>
                <w:szCs w:val="22"/>
              </w:rPr>
            </w:pPr>
            <w:r>
              <w:rPr>
                <w:noProof/>
                <w:sz w:val="22"/>
                <w:szCs w:val="22"/>
              </w:rPr>
              <w:t>3.3.6</w:t>
            </w:r>
            <w:r w:rsidR="00C4096C" w:rsidRPr="00B1508E">
              <w:rPr>
                <w:noProof/>
                <w:sz w:val="22"/>
                <w:szCs w:val="22"/>
              </w:rPr>
              <w:t xml:space="preserve">. Pretendents var balstīties uz citu personu </w:t>
            </w:r>
            <w:r w:rsidR="00C4096C" w:rsidRPr="00C57C6C">
              <w:rPr>
                <w:noProof/>
                <w:sz w:val="22"/>
                <w:szCs w:val="22"/>
                <w:u w:val="single"/>
              </w:rPr>
              <w:t>tehniskajām un profesionālajām iespējām,</w:t>
            </w:r>
            <w:r w:rsidR="00C4096C" w:rsidRPr="00B1508E">
              <w:rPr>
                <w:noProof/>
                <w:sz w:val="22"/>
                <w:szCs w:val="22"/>
              </w:rPr>
              <w:t xml:space="preserve"> ja tas ir nepieciešams konkrētā iepirkuma līguma izpildei, neatkarīgi no savstarpējo attiecību tiesiskā rakstura. </w:t>
            </w:r>
          </w:p>
          <w:p w14:paraId="5FE1ADCF" w14:textId="77777777" w:rsidR="00C4096C" w:rsidRDefault="00C4096C" w:rsidP="00C4096C">
            <w:pPr>
              <w:keepNext/>
              <w:jc w:val="both"/>
              <w:outlineLvl w:val="2"/>
              <w:rPr>
                <w:noProof/>
                <w:sz w:val="22"/>
                <w:szCs w:val="22"/>
              </w:rPr>
            </w:pPr>
            <w:r w:rsidRPr="00B1508E">
              <w:rPr>
                <w:noProof/>
                <w:sz w:val="22"/>
                <w:szCs w:val="22"/>
              </w:rPr>
              <w:t xml:space="preserve">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4E8575B6" w14:textId="480FA018" w:rsidR="00C4096C" w:rsidRPr="00B1508E" w:rsidRDefault="00C4096C" w:rsidP="00C4096C">
            <w:pPr>
              <w:keepNext/>
              <w:jc w:val="both"/>
              <w:outlineLvl w:val="2"/>
              <w:rPr>
                <w:noProof/>
                <w:sz w:val="22"/>
                <w:szCs w:val="22"/>
              </w:rPr>
            </w:pPr>
          </w:p>
        </w:tc>
        <w:tc>
          <w:tcPr>
            <w:tcW w:w="5834" w:type="dxa"/>
            <w:tcBorders>
              <w:top w:val="single" w:sz="4" w:space="0" w:color="auto"/>
              <w:left w:val="single" w:sz="4" w:space="0" w:color="auto"/>
              <w:bottom w:val="single" w:sz="4" w:space="0" w:color="auto"/>
              <w:right w:val="single" w:sz="4" w:space="0" w:color="auto"/>
            </w:tcBorders>
            <w:shd w:val="clear" w:color="auto" w:fill="auto"/>
          </w:tcPr>
          <w:p w14:paraId="7101945E" w14:textId="39A85A3B" w:rsidR="00C4096C" w:rsidRPr="00B1508E" w:rsidRDefault="00C4096C" w:rsidP="00C4096C">
            <w:pPr>
              <w:tabs>
                <w:tab w:val="left" w:pos="317"/>
              </w:tabs>
              <w:suppressAutoHyphens/>
              <w:jc w:val="both"/>
              <w:rPr>
                <w:noProof/>
                <w:sz w:val="22"/>
                <w:szCs w:val="22"/>
              </w:rPr>
            </w:pPr>
            <w:r w:rsidRPr="00B1508E">
              <w:rPr>
                <w:noProof/>
                <w:sz w:val="22"/>
                <w:szCs w:val="22"/>
              </w:rPr>
              <w:t xml:space="preserve">Pretendents pierāda iepirkuma komisijai, ka tā rīcībā būs nepieciešamie resursi, iesniedzot šo personu apliecinājumu vai vienošanos par nepieciešamo resursu nodošanu piegādātāja rīcībā, norādot, kādi resursi pretendenta rīcībā tiks nodoti. Pretendents, lai apliecinātu profesionālo pieredzi vai pasūtītāja prasībām atbilstoša personāla pieejamību, var balstīties uz citu personu iespējām tikai tad, ja šīs personas veiks darbus, kuru izpildei attiecīgās spējas ir nepieciešamas. </w:t>
            </w:r>
          </w:p>
          <w:p w14:paraId="64A5BE67" w14:textId="77777777" w:rsidR="00C4096C" w:rsidRPr="00B1508E" w:rsidRDefault="00C4096C" w:rsidP="00C4096C">
            <w:pPr>
              <w:rPr>
                <w:noProof/>
                <w:sz w:val="22"/>
                <w:szCs w:val="22"/>
              </w:rPr>
            </w:pPr>
          </w:p>
        </w:tc>
      </w:tr>
      <w:tr w:rsidR="00C4096C" w:rsidRPr="00E37992" w14:paraId="4D149BF2"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shd w:val="clear" w:color="auto" w:fill="auto"/>
          </w:tcPr>
          <w:p w14:paraId="4CD4E610" w14:textId="122BE735" w:rsidR="00C4096C" w:rsidRPr="00B1508E" w:rsidRDefault="00366396" w:rsidP="00C4096C">
            <w:pPr>
              <w:keepNext/>
              <w:jc w:val="both"/>
              <w:outlineLvl w:val="2"/>
              <w:rPr>
                <w:noProof/>
                <w:sz w:val="22"/>
                <w:szCs w:val="22"/>
              </w:rPr>
            </w:pPr>
            <w:r>
              <w:rPr>
                <w:noProof/>
                <w:sz w:val="22"/>
                <w:szCs w:val="22"/>
              </w:rPr>
              <w:t>3.3.7</w:t>
            </w:r>
            <w:r w:rsidR="00C4096C" w:rsidRPr="00B1508E">
              <w:rPr>
                <w:noProof/>
                <w:sz w:val="22"/>
                <w:szCs w:val="22"/>
              </w:rPr>
              <w:t>. Ja pretendents līguma izpildē iesaistīs apakšuzņēmējus, kuru veicamo darbu vērtība ir vismaz 10 000 EUR:</w:t>
            </w:r>
          </w:p>
        </w:tc>
        <w:tc>
          <w:tcPr>
            <w:tcW w:w="5834" w:type="dxa"/>
            <w:tcBorders>
              <w:top w:val="single" w:sz="4" w:space="0" w:color="auto"/>
              <w:left w:val="single" w:sz="4" w:space="0" w:color="auto"/>
              <w:bottom w:val="single" w:sz="4" w:space="0" w:color="auto"/>
              <w:right w:val="single" w:sz="4" w:space="0" w:color="auto"/>
            </w:tcBorders>
            <w:shd w:val="clear" w:color="auto" w:fill="auto"/>
          </w:tcPr>
          <w:p w14:paraId="1E8AC783" w14:textId="1D4E1D63" w:rsidR="00C4096C" w:rsidRPr="00B1508E" w:rsidRDefault="00C4096C" w:rsidP="00C4096C">
            <w:pPr>
              <w:tabs>
                <w:tab w:val="left" w:pos="317"/>
              </w:tabs>
              <w:suppressAutoHyphens/>
              <w:jc w:val="both"/>
              <w:rPr>
                <w:noProof/>
                <w:sz w:val="22"/>
                <w:szCs w:val="22"/>
              </w:rPr>
            </w:pPr>
            <w:r w:rsidRPr="004F0689">
              <w:rPr>
                <w:noProof/>
                <w:sz w:val="22"/>
                <w:szCs w:val="22"/>
              </w:rPr>
              <w:t xml:space="preserve">Pretendents iesniedz apakšuzņēmēju apliecinājumu atbilstoši </w:t>
            </w:r>
            <w:r w:rsidR="00B3439C">
              <w:rPr>
                <w:noProof/>
                <w:sz w:val="22"/>
                <w:szCs w:val="22"/>
              </w:rPr>
              <w:t>Nolikuma 5</w:t>
            </w:r>
            <w:r w:rsidRPr="007C5DAA">
              <w:rPr>
                <w:noProof/>
                <w:sz w:val="22"/>
                <w:szCs w:val="22"/>
              </w:rPr>
              <w:t>.pielikuma formai, kā arī apliecina apakšuzņēmēja gatavību veikt Apakšuzņēmējiem nododamo darbu sarakstā norādītos darbus un/vai nodot pretendenta rīcībā darbu veikšanai nepieciešamos resursus gadījumā, ja ar pretendentu tiks noslēgts iepirkuma līgums un iesniedz informāciju par apakšuzņēmēj</w:t>
            </w:r>
            <w:r w:rsidR="00B3439C">
              <w:rPr>
                <w:noProof/>
                <w:sz w:val="22"/>
                <w:szCs w:val="22"/>
              </w:rPr>
              <w:t>iem atbilstoši Nolikuma 4</w:t>
            </w:r>
            <w:r w:rsidRPr="007C5DAA">
              <w:rPr>
                <w:noProof/>
                <w:sz w:val="22"/>
                <w:szCs w:val="22"/>
              </w:rPr>
              <w:t>.pielikuma formai.</w:t>
            </w:r>
          </w:p>
        </w:tc>
      </w:tr>
      <w:tr w:rsidR="00C4096C" w:rsidRPr="00E37992" w14:paraId="480B27FA" w14:textId="77777777" w:rsidTr="00B1508E">
        <w:trPr>
          <w:trHeight w:val="2079"/>
        </w:trPr>
        <w:tc>
          <w:tcPr>
            <w:tcW w:w="4361" w:type="dxa"/>
            <w:tcBorders>
              <w:top w:val="single" w:sz="4" w:space="0" w:color="auto"/>
              <w:left w:val="single" w:sz="4" w:space="0" w:color="auto"/>
              <w:bottom w:val="single" w:sz="4" w:space="0" w:color="auto"/>
              <w:right w:val="single" w:sz="4" w:space="0" w:color="auto"/>
            </w:tcBorders>
            <w:shd w:val="clear" w:color="auto" w:fill="auto"/>
          </w:tcPr>
          <w:p w14:paraId="2AAF64F6" w14:textId="16AD4893" w:rsidR="00C4096C" w:rsidRPr="00B1508E" w:rsidRDefault="00366396" w:rsidP="00C4096C">
            <w:pPr>
              <w:keepNext/>
              <w:jc w:val="both"/>
              <w:outlineLvl w:val="2"/>
              <w:rPr>
                <w:noProof/>
                <w:sz w:val="22"/>
                <w:szCs w:val="22"/>
              </w:rPr>
            </w:pPr>
            <w:r>
              <w:rPr>
                <w:noProof/>
                <w:sz w:val="22"/>
                <w:szCs w:val="22"/>
              </w:rPr>
              <w:t>3.3.8</w:t>
            </w:r>
            <w:r w:rsidR="00C4096C" w:rsidRPr="00B1508E">
              <w:rPr>
                <w:noProof/>
                <w:sz w:val="22"/>
                <w:szCs w:val="22"/>
              </w:rPr>
              <w:t>. Ja pretendents ir piegādātāju apvienība (t. sk. personālsabiedrība), tad papildus jāiesniedz:</w:t>
            </w:r>
          </w:p>
        </w:tc>
        <w:tc>
          <w:tcPr>
            <w:tcW w:w="5834" w:type="dxa"/>
            <w:tcBorders>
              <w:top w:val="single" w:sz="4" w:space="0" w:color="auto"/>
              <w:left w:val="single" w:sz="4" w:space="0" w:color="auto"/>
              <w:bottom w:val="single" w:sz="4" w:space="0" w:color="auto"/>
              <w:right w:val="single" w:sz="4" w:space="0" w:color="auto"/>
            </w:tcBorders>
            <w:shd w:val="clear" w:color="auto" w:fill="auto"/>
          </w:tcPr>
          <w:p w14:paraId="25C1073D" w14:textId="1E4910DF" w:rsidR="00C4096C" w:rsidRPr="00B1508E" w:rsidRDefault="00366396" w:rsidP="00C4096C">
            <w:pPr>
              <w:tabs>
                <w:tab w:val="left" w:pos="317"/>
              </w:tabs>
              <w:suppressAutoHyphens/>
              <w:jc w:val="both"/>
              <w:rPr>
                <w:noProof/>
                <w:sz w:val="22"/>
                <w:szCs w:val="22"/>
              </w:rPr>
            </w:pPr>
            <w:r>
              <w:rPr>
                <w:noProof/>
                <w:sz w:val="22"/>
                <w:szCs w:val="22"/>
              </w:rPr>
              <w:t>3.3.8</w:t>
            </w:r>
            <w:r w:rsidR="00C4096C" w:rsidRPr="00B1508E">
              <w:rPr>
                <w:noProof/>
                <w:sz w:val="22"/>
                <w:szCs w:val="22"/>
              </w:rPr>
              <w:t>.1. 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793F68C7" w14:textId="3FB3EA02" w:rsidR="00C4096C" w:rsidRPr="00B1508E" w:rsidRDefault="00366396" w:rsidP="00C4096C">
            <w:pPr>
              <w:tabs>
                <w:tab w:val="left" w:pos="317"/>
              </w:tabs>
              <w:suppressAutoHyphens/>
              <w:jc w:val="both"/>
              <w:rPr>
                <w:noProof/>
                <w:sz w:val="22"/>
                <w:szCs w:val="22"/>
              </w:rPr>
            </w:pPr>
            <w:r>
              <w:rPr>
                <w:noProof/>
                <w:sz w:val="22"/>
                <w:szCs w:val="22"/>
              </w:rPr>
              <w:t>3.3.8</w:t>
            </w:r>
            <w:r w:rsidR="00C4096C" w:rsidRPr="00B1508E">
              <w:rPr>
                <w:noProof/>
                <w:sz w:val="22"/>
                <w:szCs w:val="22"/>
              </w:rPr>
              <w:t>.</w:t>
            </w:r>
            <w:r w:rsidR="00C4096C">
              <w:rPr>
                <w:noProof/>
                <w:sz w:val="22"/>
                <w:szCs w:val="22"/>
              </w:rPr>
              <w:t xml:space="preserve">2. Informācija par to, kādus </w:t>
            </w:r>
            <w:r w:rsidR="00C4096C" w:rsidRPr="00B1508E">
              <w:rPr>
                <w:noProof/>
                <w:sz w:val="22"/>
                <w:szCs w:val="22"/>
              </w:rPr>
              <w:t>darbus un kādā apjomā paredzēts veikt (tai skaitā finansiālā izteiksmē) katram no piegādātājiem.</w:t>
            </w:r>
          </w:p>
          <w:p w14:paraId="10A38E49" w14:textId="3BE56D98" w:rsidR="00C4096C" w:rsidRPr="00B1508E" w:rsidRDefault="00366396" w:rsidP="00C4096C">
            <w:pPr>
              <w:tabs>
                <w:tab w:val="left" w:pos="317"/>
              </w:tabs>
              <w:suppressAutoHyphens/>
              <w:jc w:val="both"/>
              <w:rPr>
                <w:noProof/>
                <w:sz w:val="22"/>
                <w:szCs w:val="22"/>
              </w:rPr>
            </w:pPr>
            <w:r>
              <w:rPr>
                <w:noProof/>
                <w:sz w:val="22"/>
                <w:szCs w:val="22"/>
              </w:rPr>
              <w:t>3.3.8</w:t>
            </w:r>
            <w:r w:rsidR="00C4096C" w:rsidRPr="00B1508E">
              <w:rPr>
                <w:noProof/>
                <w:sz w:val="22"/>
                <w:szCs w:val="22"/>
              </w:rPr>
              <w:t>.3. Pretendentam noteikto finanšu apgrozījumu var apliecināt jebkurš piegādātāju apvienības dalībnie</w:t>
            </w:r>
            <w:r w:rsidR="00C4096C">
              <w:rPr>
                <w:noProof/>
                <w:sz w:val="22"/>
                <w:szCs w:val="22"/>
              </w:rPr>
              <w:t>ks vai vairāki dalībnieki kopā (ja attiecināms).</w:t>
            </w:r>
          </w:p>
          <w:p w14:paraId="6D9640E3" w14:textId="2830B178" w:rsidR="00C4096C" w:rsidRPr="00B1508E" w:rsidRDefault="00366396" w:rsidP="00C4096C">
            <w:pPr>
              <w:tabs>
                <w:tab w:val="left" w:pos="317"/>
              </w:tabs>
              <w:suppressAutoHyphens/>
              <w:jc w:val="both"/>
              <w:rPr>
                <w:noProof/>
                <w:sz w:val="22"/>
                <w:szCs w:val="22"/>
              </w:rPr>
            </w:pPr>
            <w:r>
              <w:rPr>
                <w:noProof/>
                <w:sz w:val="22"/>
                <w:szCs w:val="22"/>
              </w:rPr>
              <w:t>3.3.8</w:t>
            </w:r>
            <w:r w:rsidR="00C4096C" w:rsidRPr="00B1508E">
              <w:rPr>
                <w:noProof/>
                <w:sz w:val="22"/>
                <w:szCs w:val="22"/>
              </w:rPr>
              <w:t xml:space="preserve">.4. Pretendentam noteikto prasību par pozitīvu pašu kapitālu var izpildīt jebkurš piegādātāju apvienības dalībnieks vai tie dalībnieki, uz kuru saimnieciskajām vai finansiālajām iespējām piegādātājs balstās un kuri būs finansiāli atbildīgi par līguma izpildi. </w:t>
            </w:r>
          </w:p>
          <w:p w14:paraId="2B28672E" w14:textId="01341967" w:rsidR="00C4096C" w:rsidRPr="00B1508E" w:rsidRDefault="00C4096C" w:rsidP="00C4096C">
            <w:pPr>
              <w:tabs>
                <w:tab w:val="left" w:pos="317"/>
              </w:tabs>
              <w:suppressAutoHyphens/>
              <w:jc w:val="both"/>
              <w:rPr>
                <w:noProof/>
                <w:sz w:val="22"/>
                <w:szCs w:val="22"/>
              </w:rPr>
            </w:pPr>
            <w:r>
              <w:rPr>
                <w:noProof/>
                <w:sz w:val="22"/>
                <w:szCs w:val="22"/>
              </w:rPr>
              <w:t>3.3</w:t>
            </w:r>
            <w:r w:rsidR="00366396">
              <w:rPr>
                <w:noProof/>
                <w:sz w:val="22"/>
                <w:szCs w:val="22"/>
              </w:rPr>
              <w:t>.8</w:t>
            </w:r>
            <w:r w:rsidRPr="00B1508E">
              <w:rPr>
                <w:noProof/>
                <w:sz w:val="22"/>
                <w:szCs w:val="22"/>
              </w:rPr>
              <w:t xml:space="preserve">.5. Pretendentam noteikto prasību par pretendenta pieredzi var izpildīt piegādātāju apvienības dalībnieki kopā (proti, summējot tās dalībnieku spējas). </w:t>
            </w:r>
          </w:p>
        </w:tc>
      </w:tr>
      <w:tr w:rsidR="00C4096C" w:rsidRPr="00E37992" w14:paraId="1A0542C1" w14:textId="77777777" w:rsidTr="002839F9">
        <w:trPr>
          <w:trHeight w:val="1268"/>
        </w:trPr>
        <w:tc>
          <w:tcPr>
            <w:tcW w:w="4361" w:type="dxa"/>
            <w:tcBorders>
              <w:top w:val="single" w:sz="4" w:space="0" w:color="auto"/>
              <w:left w:val="single" w:sz="4" w:space="0" w:color="auto"/>
              <w:bottom w:val="single" w:sz="4" w:space="0" w:color="auto"/>
              <w:right w:val="single" w:sz="4" w:space="0" w:color="auto"/>
            </w:tcBorders>
            <w:shd w:val="clear" w:color="auto" w:fill="auto"/>
          </w:tcPr>
          <w:p w14:paraId="55A8AA06" w14:textId="431E9CB9" w:rsidR="00C4096C" w:rsidRDefault="00C4096C" w:rsidP="00C4096C">
            <w:pPr>
              <w:keepNext/>
              <w:jc w:val="both"/>
              <w:outlineLvl w:val="2"/>
              <w:rPr>
                <w:noProof/>
                <w:sz w:val="22"/>
                <w:szCs w:val="22"/>
              </w:rPr>
            </w:pPr>
            <w:r w:rsidRPr="00B3621A">
              <w:rPr>
                <w:b/>
                <w:noProof/>
                <w:sz w:val="22"/>
                <w:szCs w:val="22"/>
              </w:rPr>
              <w:t>3.</w:t>
            </w:r>
            <w:r>
              <w:rPr>
                <w:b/>
                <w:noProof/>
                <w:sz w:val="22"/>
                <w:szCs w:val="22"/>
              </w:rPr>
              <w:t>4</w:t>
            </w:r>
            <w:r w:rsidRPr="00B3621A">
              <w:rPr>
                <w:b/>
                <w:noProof/>
                <w:sz w:val="22"/>
                <w:szCs w:val="22"/>
              </w:rPr>
              <w:t xml:space="preserve">. </w:t>
            </w:r>
            <w:r w:rsidR="00A90EA6">
              <w:rPr>
                <w:b/>
                <w:noProof/>
                <w:sz w:val="22"/>
                <w:szCs w:val="22"/>
              </w:rPr>
              <w:t xml:space="preserve">TEHNISKAIS - </w:t>
            </w:r>
            <w:r w:rsidRPr="00B3621A">
              <w:rPr>
                <w:b/>
                <w:noProof/>
                <w:sz w:val="22"/>
                <w:szCs w:val="22"/>
              </w:rPr>
              <w:t>FINANŠU</w:t>
            </w:r>
            <w:r w:rsidRPr="009029E1">
              <w:rPr>
                <w:b/>
                <w:noProof/>
                <w:sz w:val="22"/>
                <w:szCs w:val="22"/>
              </w:rPr>
              <w:t xml:space="preserve"> PIEDĀVĀJUMS</w:t>
            </w:r>
          </w:p>
        </w:tc>
        <w:tc>
          <w:tcPr>
            <w:tcW w:w="5834" w:type="dxa"/>
            <w:tcBorders>
              <w:top w:val="single" w:sz="4" w:space="0" w:color="auto"/>
              <w:left w:val="single" w:sz="4" w:space="0" w:color="auto"/>
              <w:bottom w:val="single" w:sz="4" w:space="0" w:color="auto"/>
              <w:right w:val="single" w:sz="4" w:space="0" w:color="auto"/>
            </w:tcBorders>
            <w:shd w:val="clear" w:color="auto" w:fill="auto"/>
          </w:tcPr>
          <w:p w14:paraId="5C0427E7" w14:textId="1015657D" w:rsidR="00C4096C" w:rsidRPr="00B6723F" w:rsidRDefault="00C4096C" w:rsidP="00C4096C">
            <w:pPr>
              <w:pStyle w:val="NoSpacing"/>
              <w:suppressAutoHyphens w:val="0"/>
              <w:jc w:val="both"/>
              <w:rPr>
                <w:b/>
                <w:sz w:val="22"/>
                <w:szCs w:val="22"/>
              </w:rPr>
            </w:pPr>
            <w:r>
              <w:rPr>
                <w:sz w:val="22"/>
                <w:szCs w:val="22"/>
              </w:rPr>
              <w:t xml:space="preserve">3.4.1. </w:t>
            </w:r>
            <w:r w:rsidR="00A90EA6" w:rsidRPr="00A90EA6">
              <w:rPr>
                <w:b/>
                <w:sz w:val="22"/>
                <w:szCs w:val="22"/>
              </w:rPr>
              <w:t>Tehnisko</w:t>
            </w:r>
            <w:r w:rsidR="00A90EA6">
              <w:rPr>
                <w:sz w:val="22"/>
                <w:szCs w:val="22"/>
              </w:rPr>
              <w:t xml:space="preserve"> - </w:t>
            </w:r>
            <w:r w:rsidRPr="00B6723F">
              <w:rPr>
                <w:b/>
                <w:sz w:val="22"/>
                <w:szCs w:val="22"/>
              </w:rPr>
              <w:t>Finanšu piedāvājumu</w:t>
            </w:r>
            <w:r w:rsidRPr="00B6723F">
              <w:rPr>
                <w:b/>
                <w:color w:val="000000"/>
                <w:sz w:val="22"/>
                <w:szCs w:val="22"/>
              </w:rPr>
              <w:t xml:space="preserve"> </w:t>
            </w:r>
            <w:r w:rsidRPr="00B6723F">
              <w:rPr>
                <w:b/>
                <w:sz w:val="22"/>
                <w:szCs w:val="22"/>
              </w:rPr>
              <w:t>pretendents sagatavo atbilstoši finanšu piedāvājuma formai katrai iepirkuma priekšmeta daļai (</w:t>
            </w:r>
            <w:r w:rsidR="00B3439C">
              <w:rPr>
                <w:b/>
                <w:iCs/>
                <w:sz w:val="22"/>
                <w:szCs w:val="22"/>
              </w:rPr>
              <w:t>Nolikuma 7</w:t>
            </w:r>
            <w:r w:rsidRPr="00B6723F">
              <w:rPr>
                <w:b/>
                <w:iCs/>
                <w:sz w:val="22"/>
                <w:szCs w:val="22"/>
              </w:rPr>
              <w:t>.pielikums</w:t>
            </w:r>
            <w:r w:rsidRPr="00B6723F">
              <w:rPr>
                <w:b/>
                <w:sz w:val="22"/>
                <w:szCs w:val="22"/>
              </w:rPr>
              <w:t>).</w:t>
            </w:r>
          </w:p>
          <w:p w14:paraId="6B5DC53A" w14:textId="7580E460" w:rsidR="00C4096C" w:rsidRDefault="00C4096C" w:rsidP="00C4096C">
            <w:pPr>
              <w:pStyle w:val="NoSpacing"/>
              <w:suppressAutoHyphens w:val="0"/>
              <w:jc w:val="both"/>
              <w:rPr>
                <w:sz w:val="22"/>
                <w:szCs w:val="22"/>
              </w:rPr>
            </w:pPr>
            <w:r>
              <w:rPr>
                <w:sz w:val="22"/>
                <w:szCs w:val="22"/>
              </w:rPr>
              <w:t xml:space="preserve">3.4.2. </w:t>
            </w:r>
            <w:bookmarkStart w:id="31" w:name="_Hlk509394261"/>
            <w:r w:rsidRPr="00AD2CCB">
              <w:rPr>
                <w:sz w:val="22"/>
                <w:szCs w:val="22"/>
              </w:rPr>
              <w:t xml:space="preserve">EIS e-konkursu apakšsistēmas Finanšu piedāvājuma sadaļas ievadlaukā jāieraksta </w:t>
            </w:r>
            <w:bookmarkEnd w:id="31"/>
            <w:r w:rsidR="00A90EA6">
              <w:rPr>
                <w:sz w:val="22"/>
                <w:szCs w:val="22"/>
              </w:rPr>
              <w:t>kopējā summa</w:t>
            </w:r>
            <w:r w:rsidRPr="00AD2CCB">
              <w:rPr>
                <w:sz w:val="22"/>
                <w:szCs w:val="22"/>
              </w:rPr>
              <w:t xml:space="preserve"> (EUR bez PVN) </w:t>
            </w:r>
            <w:r>
              <w:rPr>
                <w:sz w:val="22"/>
                <w:szCs w:val="22"/>
              </w:rPr>
              <w:t>attiecīgai daļai</w:t>
            </w:r>
            <w:r w:rsidRPr="00AD2CCB">
              <w:rPr>
                <w:sz w:val="22"/>
                <w:szCs w:val="22"/>
              </w:rPr>
              <w:t>.</w:t>
            </w:r>
          </w:p>
          <w:p w14:paraId="45CC08C8" w14:textId="58103D0B" w:rsidR="00C4096C" w:rsidRPr="002839F9" w:rsidRDefault="00C4096C" w:rsidP="00C4096C">
            <w:pPr>
              <w:pStyle w:val="NoSpacing"/>
              <w:suppressAutoHyphens w:val="0"/>
              <w:jc w:val="both"/>
              <w:rPr>
                <w:sz w:val="22"/>
                <w:szCs w:val="22"/>
              </w:rPr>
            </w:pPr>
            <w:r>
              <w:rPr>
                <w:sz w:val="22"/>
                <w:szCs w:val="22"/>
              </w:rPr>
              <w:t xml:space="preserve">3.4.3. </w:t>
            </w:r>
            <w:r w:rsidRPr="002839F9">
              <w:rPr>
                <w:sz w:val="22"/>
                <w:szCs w:val="22"/>
              </w:rPr>
              <w:t>Finanšu piedāvājuma cena ir jāaprēķina un jānorāda ar precizitāti 2 (divas) zīmes aiz komata. Ja būs norādītas vairāk kā 2 (divas) zīmes aiz komata, noapaļošana netiks veikta un Komisija ņems vērā tikai 2 (divas) zīmes aiz komata.</w:t>
            </w:r>
          </w:p>
          <w:p w14:paraId="17208097" w14:textId="3F79AA03" w:rsidR="00C4096C" w:rsidRDefault="00C4096C" w:rsidP="00C4096C">
            <w:pPr>
              <w:pStyle w:val="NoSpacing"/>
              <w:suppressAutoHyphens w:val="0"/>
              <w:jc w:val="both"/>
              <w:rPr>
                <w:sz w:val="22"/>
                <w:szCs w:val="22"/>
              </w:rPr>
            </w:pPr>
            <w:r w:rsidRPr="002839F9">
              <w:rPr>
                <w:sz w:val="22"/>
                <w:szCs w:val="22"/>
              </w:rPr>
              <w:t>Pretendents nedrīkst iesniegt finanšu piedāvājuma variantus.</w:t>
            </w:r>
          </w:p>
          <w:p w14:paraId="726D03A2" w14:textId="5FA0E40B" w:rsidR="00C4096C" w:rsidRPr="00AD2CCB" w:rsidRDefault="00C4096C" w:rsidP="00C4096C">
            <w:pPr>
              <w:pStyle w:val="NoSpacing"/>
              <w:suppressAutoHyphens w:val="0"/>
              <w:jc w:val="both"/>
              <w:rPr>
                <w:sz w:val="22"/>
                <w:szCs w:val="22"/>
              </w:rPr>
            </w:pPr>
            <w:r>
              <w:rPr>
                <w:sz w:val="22"/>
                <w:szCs w:val="22"/>
              </w:rPr>
              <w:t xml:space="preserve">3.4.4. </w:t>
            </w:r>
            <w:r w:rsidRPr="002839F9">
              <w:rPr>
                <w:sz w:val="22"/>
                <w:szCs w:val="22"/>
              </w:rPr>
              <w:t>Finanšu piedāvājumā pretendentam jāietver visi izdevumi un izmaksas, kas rodas pretendentam, lai pilnīgi un pienācīgā kvalitātē un pilnā apjomā sniegtu tehniskajā specifikācijā minētos pakalpojumus</w:t>
            </w:r>
            <w:r w:rsidR="00A90EA6">
              <w:rPr>
                <w:sz w:val="22"/>
                <w:szCs w:val="22"/>
              </w:rPr>
              <w:t>, piegādātu preces</w:t>
            </w:r>
            <w:r w:rsidRPr="002839F9">
              <w:rPr>
                <w:sz w:val="22"/>
                <w:szCs w:val="22"/>
              </w:rPr>
              <w:t>. Pasūtītājs nemaksās nekādus pretendenta papildu izdevumus, kas nebūs iekļauti finanšu piedāvājumā.</w:t>
            </w:r>
          </w:p>
          <w:p w14:paraId="428F999F" w14:textId="4DF3334B" w:rsidR="00C4096C" w:rsidRPr="002839F9" w:rsidRDefault="00C4096C" w:rsidP="00C4096C">
            <w:pPr>
              <w:pStyle w:val="NoSpacing"/>
              <w:suppressAutoHyphens w:val="0"/>
              <w:jc w:val="both"/>
              <w:rPr>
                <w:sz w:val="22"/>
                <w:szCs w:val="22"/>
              </w:rPr>
            </w:pPr>
            <w:r>
              <w:rPr>
                <w:sz w:val="22"/>
                <w:szCs w:val="22"/>
              </w:rPr>
              <w:t xml:space="preserve">3.4.5. </w:t>
            </w:r>
            <w:r w:rsidRPr="002839F9">
              <w:rPr>
                <w:sz w:val="22"/>
                <w:szCs w:val="22"/>
              </w:rPr>
              <w:t>Finanšu piedāvājumu paraksta pretendenta pārstāvis, kura pārstāvības tiesības ir reģistrētas likumā noteiktajā kārtībā, vai pilnvarotā persona, pievienojot attiecīgās pilnvaras oriģinālu vai pilnvaras apliecinātu kopiju.</w:t>
            </w:r>
          </w:p>
        </w:tc>
      </w:tr>
    </w:tbl>
    <w:p w14:paraId="2161FE99" w14:textId="06E8B25E" w:rsidR="004020B0" w:rsidRPr="003C5B84" w:rsidRDefault="004020B0" w:rsidP="00060E6B">
      <w:pPr>
        <w:pStyle w:val="BodyText"/>
        <w:widowControl/>
        <w:jc w:val="both"/>
        <w:rPr>
          <w:rFonts w:ascii="Times New Roman" w:hAnsi="Times New Roman"/>
          <w:b/>
          <w:sz w:val="22"/>
          <w:szCs w:val="22"/>
        </w:rPr>
      </w:pPr>
    </w:p>
    <w:p w14:paraId="4929AE9D" w14:textId="37B728AB" w:rsidR="0074107D" w:rsidRPr="003C5B84" w:rsidRDefault="0011126A" w:rsidP="00060E6B">
      <w:pPr>
        <w:pStyle w:val="BodyText"/>
        <w:widowControl/>
        <w:jc w:val="both"/>
        <w:rPr>
          <w:rFonts w:ascii="Times New Roman" w:hAnsi="Times New Roman"/>
          <w:b/>
          <w:bCs/>
          <w:sz w:val="22"/>
          <w:szCs w:val="22"/>
        </w:rPr>
      </w:pPr>
      <w:r>
        <w:rPr>
          <w:rFonts w:ascii="Times New Roman" w:hAnsi="Times New Roman"/>
          <w:b/>
          <w:sz w:val="22"/>
          <w:szCs w:val="22"/>
        </w:rPr>
        <w:t>3</w:t>
      </w:r>
      <w:r w:rsidR="0089370C" w:rsidRPr="003C5B84">
        <w:rPr>
          <w:rFonts w:ascii="Times New Roman" w:hAnsi="Times New Roman"/>
          <w:b/>
          <w:sz w:val="22"/>
          <w:szCs w:val="22"/>
        </w:rPr>
        <w:t>.</w:t>
      </w:r>
      <w:r w:rsidR="00A90EA6">
        <w:rPr>
          <w:rFonts w:ascii="Times New Roman" w:hAnsi="Times New Roman"/>
          <w:b/>
          <w:sz w:val="22"/>
          <w:szCs w:val="22"/>
        </w:rPr>
        <w:t>5</w:t>
      </w:r>
      <w:r w:rsidR="0089370C" w:rsidRPr="003C5B84">
        <w:rPr>
          <w:rFonts w:ascii="Times New Roman" w:hAnsi="Times New Roman"/>
          <w:b/>
          <w:sz w:val="22"/>
          <w:szCs w:val="22"/>
        </w:rPr>
        <w:t xml:space="preserve">. </w:t>
      </w:r>
      <w:r w:rsidR="00564D9A" w:rsidRPr="003C5B84">
        <w:rPr>
          <w:rFonts w:ascii="Times New Roman" w:hAnsi="Times New Roman"/>
          <w:b/>
          <w:bCs/>
          <w:sz w:val="22"/>
          <w:szCs w:val="22"/>
        </w:rPr>
        <w:t>Eiropas vienotais iepirkuma procedūras dokuments</w:t>
      </w:r>
    </w:p>
    <w:p w14:paraId="62EADB1C" w14:textId="0804358F" w:rsidR="00B1508E" w:rsidRPr="00E37992" w:rsidRDefault="00B1508E" w:rsidP="00B1508E">
      <w:pPr>
        <w:pStyle w:val="BodyText"/>
        <w:jc w:val="both"/>
        <w:rPr>
          <w:rFonts w:ascii="Times New Roman" w:hAnsi="Times New Roman"/>
          <w:sz w:val="22"/>
          <w:szCs w:val="22"/>
        </w:rPr>
      </w:pPr>
      <w:r w:rsidRPr="00E37992">
        <w:rPr>
          <w:rFonts w:ascii="Times New Roman" w:hAnsi="Times New Roman"/>
          <w:sz w:val="22"/>
          <w:szCs w:val="22"/>
        </w:rPr>
        <w:t xml:space="preserve">Pretendents ir tiesīgs iesniegt Eiropas vienoto iepirkuma procedūras dokumentu kā sākotnējo pierādījumu Nolikumā noteiktajām pretendenta kvalifikācijas prasībām. Šādā gadījumā pretendents piedāvājumā sākotnēji neiekļauj dokumentus, kas apliecina atbilstību Nolikuma </w:t>
      </w:r>
      <w:r>
        <w:rPr>
          <w:rFonts w:ascii="Times New Roman" w:hAnsi="Times New Roman"/>
          <w:sz w:val="22"/>
          <w:szCs w:val="22"/>
        </w:rPr>
        <w:t>3.3</w:t>
      </w:r>
      <w:r w:rsidRPr="00E37992">
        <w:rPr>
          <w:rFonts w:ascii="Times New Roman" w:hAnsi="Times New Roman"/>
          <w:sz w:val="22"/>
          <w:szCs w:val="22"/>
        </w:rPr>
        <w:t xml:space="preserve">. punktā noteiktajām prasībām. </w:t>
      </w:r>
    </w:p>
    <w:p w14:paraId="059E6F6F" w14:textId="0EBCB8CA" w:rsidR="0079706B" w:rsidRDefault="00B1508E" w:rsidP="00B1508E">
      <w:pPr>
        <w:pStyle w:val="BodyText"/>
        <w:jc w:val="both"/>
        <w:rPr>
          <w:rFonts w:ascii="Times New Roman" w:hAnsi="Times New Roman"/>
          <w:sz w:val="22"/>
          <w:szCs w:val="22"/>
        </w:rPr>
      </w:pPr>
      <w:r w:rsidRPr="00E37992">
        <w:rPr>
          <w:rFonts w:ascii="Times New Roman" w:hAnsi="Times New Roman"/>
          <w:sz w:val="22"/>
          <w:szCs w:val="22"/>
        </w:rPr>
        <w:t>Ja kandidāts izvēlējies iesniegt Eiropas vienoto iepirkuma procedūras dokumentu, lai apliecinātu, ka tas atbilst kvalifikācijas prasībām, tas iesniedz šo dokumentu arī par katru personu, uz kuras iespējām tas balstās, lai apliecinātu, ka tā kvalifikācija atbilst iepirkuma procedūras dokumentos noteiktajām prasībām, un par tā norādīto</w:t>
      </w:r>
      <w:r w:rsidR="00DC71EA">
        <w:rPr>
          <w:rFonts w:ascii="Times New Roman" w:hAnsi="Times New Roman"/>
          <w:sz w:val="22"/>
          <w:szCs w:val="22"/>
        </w:rPr>
        <w:t xml:space="preserve"> apakšuzņēmēju, kura veicamo </w:t>
      </w:r>
      <w:r w:rsidRPr="00E37992">
        <w:rPr>
          <w:rFonts w:ascii="Times New Roman" w:hAnsi="Times New Roman"/>
          <w:sz w:val="22"/>
          <w:szCs w:val="22"/>
        </w:rPr>
        <w:t xml:space="preserve">darbu vai sniedzamo pakalpojumu vērtība ir vismaz 10 000 EUR. Piegādātāju apvienība vai personālsabiedrība iesniedz atsevišķu Eiropas vienoto iepirkuma procedūras dokumentu par katru tās dalībnieku. Eiropas vienotā iepirkuma procedūras dokumenta veidlapa pieejama: </w:t>
      </w:r>
      <w:hyperlink r:id="rId13" w:history="1">
        <w:r w:rsidRPr="00E37992">
          <w:rPr>
            <w:rStyle w:val="Hyperlink"/>
            <w:color w:val="337AB7"/>
            <w:sz w:val="22"/>
            <w:szCs w:val="22"/>
          </w:rPr>
          <w:t>http://espd.eis.gov.lv/</w:t>
        </w:r>
      </w:hyperlink>
      <w:r w:rsidRPr="00E37992">
        <w:rPr>
          <w:rFonts w:ascii="Times New Roman" w:hAnsi="Times New Roman"/>
          <w:sz w:val="22"/>
          <w:szCs w:val="22"/>
        </w:rPr>
        <w:t>. Pasūtītājs ir tiesīgs jebkurā iepirkuma procedūras stadijā pieprasīt iesniegt kvalifikāciju apliecinošus dokumentus. Pretendents aizpilda tikai tās Eiropas vienotā iepirkuma procedūras dokumenta veidlapas sadaļas, kas attiecas uz pretendentu un uz šajā Nolikumā ietvertajām prasībām.</w:t>
      </w:r>
    </w:p>
    <w:p w14:paraId="6855E32C" w14:textId="77777777" w:rsidR="00EF58EA" w:rsidRPr="005D48ED" w:rsidRDefault="00EF58EA" w:rsidP="00B3621A">
      <w:pPr>
        <w:pStyle w:val="BodyText"/>
        <w:widowControl/>
        <w:tabs>
          <w:tab w:val="num" w:pos="1980"/>
        </w:tabs>
        <w:spacing w:after="0"/>
        <w:jc w:val="both"/>
        <w:rPr>
          <w:rFonts w:ascii="Times New Roman" w:hAnsi="Times New Roman"/>
          <w:sz w:val="22"/>
          <w:szCs w:val="22"/>
        </w:rPr>
      </w:pPr>
    </w:p>
    <w:p w14:paraId="41F91089" w14:textId="244ED45C" w:rsidR="00EF58EA" w:rsidRPr="000F72E0" w:rsidRDefault="00C4383E" w:rsidP="00B3621A">
      <w:pPr>
        <w:pStyle w:val="Heading1"/>
        <w:keepNext w:val="0"/>
        <w:numPr>
          <w:ilvl w:val="0"/>
          <w:numId w:val="0"/>
        </w:numPr>
        <w:rPr>
          <w:rFonts w:ascii="Times New Roman" w:hAnsi="Times New Roman"/>
          <w:szCs w:val="24"/>
        </w:rPr>
      </w:pPr>
      <w:bookmarkStart w:id="32" w:name="_Toc64201623"/>
      <w:bookmarkStart w:id="33" w:name="_Toc64264072"/>
      <w:bookmarkStart w:id="34" w:name="_Toc65454241"/>
      <w:bookmarkStart w:id="35" w:name="_Toc65862771"/>
      <w:bookmarkStart w:id="36" w:name="_Toc65956610"/>
      <w:bookmarkStart w:id="37" w:name="_Toc65967969"/>
      <w:bookmarkStart w:id="38" w:name="_Toc72766066"/>
      <w:bookmarkStart w:id="39" w:name="_Toc73116766"/>
      <w:bookmarkStart w:id="40" w:name="_Toc79552066"/>
      <w:bookmarkStart w:id="41" w:name="_Toc141341762"/>
      <w:bookmarkStart w:id="42" w:name="_Toc141785293"/>
      <w:bookmarkStart w:id="43" w:name="_Toc354218000"/>
      <w:r w:rsidRPr="000F72E0">
        <w:rPr>
          <w:rFonts w:ascii="Times New Roman" w:hAnsi="Times New Roman"/>
          <w:szCs w:val="24"/>
        </w:rPr>
        <w:t>4</w:t>
      </w:r>
      <w:r w:rsidR="00A73C9D" w:rsidRPr="000F72E0">
        <w:rPr>
          <w:rFonts w:ascii="Times New Roman" w:hAnsi="Times New Roman"/>
          <w:szCs w:val="24"/>
        </w:rPr>
        <w:t xml:space="preserve">. </w:t>
      </w:r>
      <w:r w:rsidR="00EF58EA" w:rsidRPr="000F72E0">
        <w:rPr>
          <w:rFonts w:ascii="Times New Roman" w:hAnsi="Times New Roman"/>
          <w:szCs w:val="24"/>
        </w:rPr>
        <w:t>Piedāvājumu vērtēšana</w:t>
      </w:r>
      <w:bookmarkEnd w:id="32"/>
      <w:bookmarkEnd w:id="33"/>
      <w:bookmarkEnd w:id="34"/>
      <w:bookmarkEnd w:id="35"/>
      <w:bookmarkEnd w:id="36"/>
      <w:bookmarkEnd w:id="37"/>
      <w:bookmarkEnd w:id="38"/>
      <w:bookmarkEnd w:id="39"/>
      <w:bookmarkEnd w:id="40"/>
      <w:bookmarkEnd w:id="41"/>
      <w:bookmarkEnd w:id="42"/>
      <w:bookmarkEnd w:id="43"/>
    </w:p>
    <w:p w14:paraId="0AFC33C9" w14:textId="77777777" w:rsidR="00EF58EA" w:rsidRPr="005D48ED" w:rsidRDefault="00EF58EA" w:rsidP="00060E6B">
      <w:pPr>
        <w:rPr>
          <w:sz w:val="22"/>
          <w:szCs w:val="22"/>
        </w:rPr>
      </w:pPr>
    </w:p>
    <w:p w14:paraId="085B5B99" w14:textId="44CF5002" w:rsidR="00EF58EA" w:rsidRPr="005D48ED" w:rsidRDefault="00C4383E" w:rsidP="00060E6B">
      <w:pPr>
        <w:pStyle w:val="Heading2"/>
        <w:keepNext w:val="0"/>
        <w:spacing w:after="120"/>
        <w:ind w:left="425" w:hanging="425"/>
        <w:rPr>
          <w:b w:val="0"/>
          <w:bCs w:val="0"/>
          <w:sz w:val="22"/>
          <w:szCs w:val="22"/>
        </w:rPr>
      </w:pPr>
      <w:r>
        <w:rPr>
          <w:b w:val="0"/>
          <w:bCs w:val="0"/>
          <w:sz w:val="22"/>
          <w:szCs w:val="22"/>
        </w:rPr>
        <w:t>4</w:t>
      </w:r>
      <w:r w:rsidR="00A73C9D">
        <w:rPr>
          <w:b w:val="0"/>
          <w:bCs w:val="0"/>
          <w:sz w:val="22"/>
          <w:szCs w:val="22"/>
        </w:rPr>
        <w:t xml:space="preserve">.1. </w:t>
      </w:r>
      <w:r w:rsidR="00EF58EA" w:rsidRPr="005D48ED">
        <w:rPr>
          <w:b w:val="0"/>
          <w:bCs w:val="0"/>
          <w:sz w:val="22"/>
          <w:szCs w:val="22"/>
        </w:rPr>
        <w:t>Pie</w:t>
      </w:r>
      <w:r w:rsidR="00964DFE">
        <w:rPr>
          <w:b w:val="0"/>
          <w:bCs w:val="0"/>
          <w:sz w:val="22"/>
          <w:szCs w:val="22"/>
        </w:rPr>
        <w:t>dāvājumu noformējuma pārbaudi, p</w:t>
      </w:r>
      <w:r w:rsidR="00EF58EA" w:rsidRPr="005D48ED">
        <w:rPr>
          <w:b w:val="0"/>
          <w:bCs w:val="0"/>
          <w:sz w:val="22"/>
          <w:szCs w:val="22"/>
        </w:rPr>
        <w:t xml:space="preserve">retendentu atlasi un piedāvājumu vērtēšanu (turpmāk tekstā – Piedāvājumu vērtēšanu) </w:t>
      </w:r>
      <w:r w:rsidR="0079706B">
        <w:rPr>
          <w:b w:val="0"/>
          <w:bCs w:val="0"/>
          <w:sz w:val="22"/>
          <w:szCs w:val="22"/>
        </w:rPr>
        <w:t>K</w:t>
      </w:r>
      <w:r w:rsidR="00EF58EA" w:rsidRPr="005D48ED">
        <w:rPr>
          <w:b w:val="0"/>
          <w:bCs w:val="0"/>
          <w:sz w:val="22"/>
          <w:szCs w:val="22"/>
        </w:rPr>
        <w:t xml:space="preserve">omisija veic slēgtā sēdē. </w:t>
      </w:r>
    </w:p>
    <w:p w14:paraId="33D5AB30" w14:textId="27A26781" w:rsidR="00916BE0" w:rsidRPr="005D48ED" w:rsidRDefault="00C4383E" w:rsidP="00B3621A">
      <w:pPr>
        <w:pStyle w:val="Heading2"/>
        <w:keepNext w:val="0"/>
        <w:ind w:left="425" w:hanging="425"/>
        <w:rPr>
          <w:b w:val="0"/>
          <w:bCs w:val="0"/>
          <w:sz w:val="22"/>
          <w:szCs w:val="22"/>
        </w:rPr>
      </w:pPr>
      <w:r>
        <w:rPr>
          <w:b w:val="0"/>
          <w:bCs w:val="0"/>
          <w:sz w:val="22"/>
          <w:szCs w:val="22"/>
        </w:rPr>
        <w:t>4</w:t>
      </w:r>
      <w:r w:rsidR="00A73C9D">
        <w:rPr>
          <w:b w:val="0"/>
          <w:bCs w:val="0"/>
          <w:sz w:val="22"/>
          <w:szCs w:val="22"/>
        </w:rPr>
        <w:t xml:space="preserve">.2. </w:t>
      </w:r>
      <w:r w:rsidR="00916BE0" w:rsidRPr="005D48ED">
        <w:rPr>
          <w:b w:val="0"/>
          <w:bCs w:val="0"/>
          <w:sz w:val="22"/>
          <w:szCs w:val="22"/>
        </w:rPr>
        <w:t>Gadījumā, ja:</w:t>
      </w:r>
    </w:p>
    <w:p w14:paraId="27152987" w14:textId="181278E5" w:rsidR="00916BE0" w:rsidRPr="005D48ED"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.2.1. </w:t>
      </w:r>
      <w:r w:rsidR="00916BE0" w:rsidRPr="005D48ED">
        <w:rPr>
          <w:rFonts w:ascii="Times New Roman" w:hAnsi="Times New Roman"/>
          <w:sz w:val="22"/>
          <w:szCs w:val="22"/>
        </w:rPr>
        <w:t xml:space="preserve">piedāvājums neatbilst kādai </w:t>
      </w:r>
      <w:r w:rsidR="00CD2CEA">
        <w:rPr>
          <w:rFonts w:ascii="Times New Roman" w:hAnsi="Times New Roman"/>
          <w:sz w:val="22"/>
          <w:szCs w:val="22"/>
        </w:rPr>
        <w:t>N</w:t>
      </w:r>
      <w:r w:rsidR="00916BE0" w:rsidRPr="005D48ED">
        <w:rPr>
          <w:rFonts w:ascii="Times New Roman" w:hAnsi="Times New Roman"/>
          <w:sz w:val="22"/>
          <w:szCs w:val="22"/>
        </w:rPr>
        <w:t>olikumā noteiktajai prasībai vai</w:t>
      </w:r>
    </w:p>
    <w:p w14:paraId="71E6F8C1" w14:textId="2746A3F0" w:rsidR="00916BE0" w:rsidRPr="005D48ED"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4.2</w:t>
      </w:r>
      <w:r w:rsidR="00A73C9D">
        <w:rPr>
          <w:rFonts w:ascii="Times New Roman" w:hAnsi="Times New Roman"/>
          <w:sz w:val="22"/>
          <w:szCs w:val="22"/>
        </w:rPr>
        <w:t xml:space="preserve">.2. </w:t>
      </w:r>
      <w:r w:rsidR="00916BE0" w:rsidRPr="005D48ED">
        <w:rPr>
          <w:rFonts w:ascii="Times New Roman" w:hAnsi="Times New Roman"/>
          <w:sz w:val="22"/>
          <w:szCs w:val="22"/>
        </w:rPr>
        <w:t>piedāvājums tiek atzīts par nepamatoti lētu, vai</w:t>
      </w:r>
    </w:p>
    <w:p w14:paraId="44E206B7" w14:textId="51D3E649"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.2.3. </w:t>
      </w:r>
      <w:r w:rsidR="0079706B">
        <w:rPr>
          <w:rFonts w:ascii="Times New Roman" w:hAnsi="Times New Roman"/>
          <w:sz w:val="22"/>
          <w:szCs w:val="22"/>
        </w:rPr>
        <w:t>p</w:t>
      </w:r>
      <w:r w:rsidR="00916BE0" w:rsidRPr="005D48ED">
        <w:rPr>
          <w:rFonts w:ascii="Times New Roman" w:hAnsi="Times New Roman"/>
          <w:sz w:val="22"/>
          <w:szCs w:val="22"/>
        </w:rPr>
        <w:t xml:space="preserve">retendents ir iesniedzis </w:t>
      </w:r>
      <w:r w:rsidR="00916BE0" w:rsidRPr="0079706B">
        <w:rPr>
          <w:rFonts w:ascii="Times New Roman" w:hAnsi="Times New Roman"/>
          <w:sz w:val="22"/>
          <w:szCs w:val="22"/>
        </w:rPr>
        <w:t>nepatiesu informāciju vai vispār nav iesniedzis pieprasīto informāciju, vai</w:t>
      </w:r>
    </w:p>
    <w:p w14:paraId="2E286509" w14:textId="48862973"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.2.4. </w:t>
      </w:r>
      <w:r w:rsidR="0079706B" w:rsidRPr="0079706B">
        <w:rPr>
          <w:rFonts w:ascii="Times New Roman" w:hAnsi="Times New Roman"/>
          <w:sz w:val="22"/>
          <w:szCs w:val="22"/>
        </w:rPr>
        <w:t>p</w:t>
      </w:r>
      <w:r w:rsidR="00916BE0" w:rsidRPr="0079706B">
        <w:rPr>
          <w:rFonts w:ascii="Times New Roman" w:hAnsi="Times New Roman"/>
          <w:sz w:val="22"/>
          <w:szCs w:val="22"/>
        </w:rPr>
        <w:t>retendents, kuram būtu piešķiramas līguma slēgšanas tiesības,</w:t>
      </w:r>
      <w:r w:rsidR="00916BE0" w:rsidRPr="0079706B">
        <w:rPr>
          <w:rFonts w:ascii="Times New Roman" w:hAnsi="Times New Roman"/>
          <w:b/>
          <w:sz w:val="22"/>
          <w:szCs w:val="22"/>
        </w:rPr>
        <w:t xml:space="preserve"> </w:t>
      </w:r>
      <w:r w:rsidR="00B961E6">
        <w:rPr>
          <w:rFonts w:ascii="Times New Roman" w:hAnsi="Times New Roman"/>
          <w:sz w:val="22"/>
          <w:szCs w:val="22"/>
        </w:rPr>
        <w:t>K</w:t>
      </w:r>
      <w:r w:rsidR="00916BE0" w:rsidRPr="0079706B">
        <w:rPr>
          <w:rFonts w:ascii="Times New Roman" w:hAnsi="Times New Roman"/>
          <w:sz w:val="22"/>
          <w:szCs w:val="22"/>
        </w:rPr>
        <w:t>omisijas noteiktajā termiņā nav iesniedzis</w:t>
      </w:r>
      <w:r w:rsidR="00916BE0" w:rsidRPr="0079706B">
        <w:rPr>
          <w:rFonts w:ascii="Times New Roman" w:hAnsi="Times New Roman"/>
          <w:b/>
          <w:sz w:val="22"/>
          <w:szCs w:val="22"/>
        </w:rPr>
        <w:t xml:space="preserve"> </w:t>
      </w:r>
      <w:r w:rsidR="00B961E6">
        <w:rPr>
          <w:rFonts w:ascii="Times New Roman" w:hAnsi="Times New Roman"/>
          <w:sz w:val="22"/>
          <w:szCs w:val="22"/>
        </w:rPr>
        <w:t>Komisijas pieprasītos dokumentus, kas nepiecie</w:t>
      </w:r>
      <w:r w:rsidR="004107B9">
        <w:rPr>
          <w:rFonts w:ascii="Times New Roman" w:hAnsi="Times New Roman"/>
          <w:sz w:val="22"/>
          <w:szCs w:val="22"/>
        </w:rPr>
        <w:t>šami pārbaudei pirms L</w:t>
      </w:r>
      <w:r w:rsidR="00B961E6">
        <w:rPr>
          <w:rFonts w:ascii="Times New Roman" w:hAnsi="Times New Roman"/>
          <w:sz w:val="22"/>
          <w:szCs w:val="22"/>
        </w:rPr>
        <w:t>īguma noslēgšanas</w:t>
      </w:r>
      <w:r w:rsidR="00916BE0" w:rsidRPr="0079706B">
        <w:rPr>
          <w:rFonts w:ascii="Times New Roman" w:hAnsi="Times New Roman"/>
          <w:sz w:val="22"/>
          <w:szCs w:val="22"/>
        </w:rPr>
        <w:t>, vai</w:t>
      </w:r>
    </w:p>
    <w:p w14:paraId="5EB8D9D8" w14:textId="0315B6B1" w:rsidR="00916BE0" w:rsidRPr="0079706B" w:rsidRDefault="00C4383E" w:rsidP="00B3621A">
      <w:pPr>
        <w:pStyle w:val="BodyText"/>
        <w:widowControl/>
        <w:tabs>
          <w:tab w:val="num" w:pos="900"/>
          <w:tab w:val="num" w:pos="1276"/>
          <w:tab w:val="num" w:pos="2127"/>
          <w:tab w:val="num" w:pos="2160"/>
        </w:tabs>
        <w:spacing w:after="0"/>
        <w:ind w:left="1049"/>
        <w:jc w:val="both"/>
        <w:rPr>
          <w:rFonts w:ascii="Times New Roman" w:hAnsi="Times New Roman"/>
          <w:sz w:val="22"/>
          <w:szCs w:val="22"/>
        </w:rPr>
      </w:pPr>
      <w:r>
        <w:rPr>
          <w:rFonts w:ascii="Times New Roman" w:hAnsi="Times New Roman"/>
          <w:sz w:val="22"/>
          <w:szCs w:val="22"/>
        </w:rPr>
        <w:t>4</w:t>
      </w:r>
      <w:r w:rsidR="00A73C9D">
        <w:rPr>
          <w:rFonts w:ascii="Times New Roman" w:hAnsi="Times New Roman"/>
          <w:sz w:val="22"/>
          <w:szCs w:val="22"/>
        </w:rPr>
        <w:t xml:space="preserve">.2.5. </w:t>
      </w:r>
      <w:r w:rsidR="00916BE0" w:rsidRPr="0079706B">
        <w:rPr>
          <w:rFonts w:ascii="Times New Roman" w:hAnsi="Times New Roman"/>
          <w:sz w:val="22"/>
          <w:szCs w:val="22"/>
        </w:rPr>
        <w:t xml:space="preserve">piedāvājumu izvērtēšanas </w:t>
      </w:r>
      <w:r w:rsidR="0079706B" w:rsidRPr="0079706B">
        <w:rPr>
          <w:rFonts w:ascii="Times New Roman" w:hAnsi="Times New Roman"/>
          <w:sz w:val="22"/>
          <w:szCs w:val="22"/>
        </w:rPr>
        <w:t>laikā p</w:t>
      </w:r>
      <w:r w:rsidR="00916BE0" w:rsidRPr="0079706B">
        <w:rPr>
          <w:rFonts w:ascii="Times New Roman" w:hAnsi="Times New Roman"/>
          <w:sz w:val="22"/>
          <w:szCs w:val="22"/>
        </w:rPr>
        <w:t xml:space="preserve">retendents savu piedāvājumu atsauc, </w:t>
      </w:r>
    </w:p>
    <w:p w14:paraId="428B4CC3" w14:textId="77777777" w:rsidR="006B3BAC" w:rsidRDefault="006B3BAC" w:rsidP="006B3BAC">
      <w:pPr>
        <w:pStyle w:val="BodyText"/>
        <w:widowControl/>
        <w:tabs>
          <w:tab w:val="num" w:pos="2127"/>
        </w:tabs>
        <w:spacing w:after="0"/>
        <w:jc w:val="both"/>
        <w:rPr>
          <w:rFonts w:ascii="Times New Roman" w:hAnsi="Times New Roman"/>
          <w:sz w:val="22"/>
          <w:szCs w:val="22"/>
        </w:rPr>
      </w:pPr>
    </w:p>
    <w:p w14:paraId="748A098F" w14:textId="3788388F" w:rsidR="00916BE0" w:rsidRDefault="0079706B" w:rsidP="006B3BAC">
      <w:pPr>
        <w:pStyle w:val="BodyText"/>
        <w:widowControl/>
        <w:tabs>
          <w:tab w:val="num" w:pos="2127"/>
        </w:tabs>
        <w:spacing w:after="0"/>
        <w:jc w:val="both"/>
        <w:rPr>
          <w:rFonts w:ascii="Times New Roman" w:hAnsi="Times New Roman"/>
          <w:sz w:val="22"/>
          <w:szCs w:val="22"/>
        </w:rPr>
      </w:pPr>
      <w:r w:rsidRPr="0079706B">
        <w:rPr>
          <w:rFonts w:ascii="Times New Roman" w:hAnsi="Times New Roman"/>
          <w:sz w:val="22"/>
          <w:szCs w:val="22"/>
        </w:rPr>
        <w:t>Komisija turpmāk šādu</w:t>
      </w:r>
      <w:r w:rsidR="00916BE0" w:rsidRPr="0079706B">
        <w:rPr>
          <w:rFonts w:ascii="Times New Roman" w:hAnsi="Times New Roman"/>
          <w:sz w:val="22"/>
          <w:szCs w:val="22"/>
        </w:rPr>
        <w:t xml:space="preserve"> pied</w:t>
      </w:r>
      <w:r w:rsidRPr="0079706B">
        <w:rPr>
          <w:rFonts w:ascii="Times New Roman" w:hAnsi="Times New Roman"/>
          <w:sz w:val="22"/>
          <w:szCs w:val="22"/>
        </w:rPr>
        <w:t>āvājumu neizskata un attiecīgo p</w:t>
      </w:r>
      <w:r w:rsidR="00916BE0" w:rsidRPr="0079706B">
        <w:rPr>
          <w:rFonts w:ascii="Times New Roman" w:hAnsi="Times New Roman"/>
          <w:sz w:val="22"/>
          <w:szCs w:val="22"/>
        </w:rPr>
        <w:t>retendentu izslēd</w:t>
      </w:r>
      <w:r w:rsidR="001D3342">
        <w:rPr>
          <w:rFonts w:ascii="Times New Roman" w:hAnsi="Times New Roman"/>
          <w:sz w:val="22"/>
          <w:szCs w:val="22"/>
        </w:rPr>
        <w:t>z no turpmākās dalības atklātā K</w:t>
      </w:r>
      <w:r w:rsidR="00916BE0" w:rsidRPr="0079706B">
        <w:rPr>
          <w:rFonts w:ascii="Times New Roman" w:hAnsi="Times New Roman"/>
          <w:sz w:val="22"/>
          <w:szCs w:val="22"/>
        </w:rPr>
        <w:t xml:space="preserve">onkursā. </w:t>
      </w:r>
    </w:p>
    <w:p w14:paraId="217F06F8" w14:textId="77777777" w:rsidR="006B3BAC" w:rsidRPr="0079706B" w:rsidRDefault="006B3BAC" w:rsidP="006B3BAC">
      <w:pPr>
        <w:pStyle w:val="BodyText"/>
        <w:widowControl/>
        <w:tabs>
          <w:tab w:val="num" w:pos="2127"/>
        </w:tabs>
        <w:spacing w:after="0"/>
        <w:jc w:val="both"/>
        <w:rPr>
          <w:rFonts w:ascii="Times New Roman" w:hAnsi="Times New Roman"/>
          <w:sz w:val="22"/>
          <w:szCs w:val="22"/>
        </w:rPr>
      </w:pPr>
    </w:p>
    <w:p w14:paraId="6E9DA7D6" w14:textId="15293F0F" w:rsidR="00EF58EA" w:rsidRPr="005D48ED" w:rsidRDefault="00C4383E" w:rsidP="00060E6B">
      <w:pPr>
        <w:pStyle w:val="Heading2"/>
        <w:keepNext w:val="0"/>
        <w:spacing w:after="120"/>
        <w:ind w:left="425" w:hanging="425"/>
        <w:rPr>
          <w:b w:val="0"/>
          <w:bCs w:val="0"/>
          <w:sz w:val="22"/>
          <w:szCs w:val="22"/>
        </w:rPr>
      </w:pPr>
      <w:r>
        <w:rPr>
          <w:b w:val="0"/>
          <w:bCs w:val="0"/>
          <w:sz w:val="22"/>
          <w:szCs w:val="22"/>
        </w:rPr>
        <w:t>4</w:t>
      </w:r>
      <w:r w:rsidR="00076B00">
        <w:rPr>
          <w:b w:val="0"/>
          <w:bCs w:val="0"/>
          <w:sz w:val="22"/>
          <w:szCs w:val="22"/>
        </w:rPr>
        <w:t>.3</w:t>
      </w:r>
      <w:r w:rsidR="00A73C9D">
        <w:rPr>
          <w:b w:val="0"/>
          <w:bCs w:val="0"/>
          <w:sz w:val="22"/>
          <w:szCs w:val="22"/>
        </w:rPr>
        <w:t xml:space="preserve">. </w:t>
      </w:r>
      <w:r w:rsidR="00EF58EA" w:rsidRPr="005D48ED">
        <w:rPr>
          <w:b w:val="0"/>
          <w:bCs w:val="0"/>
          <w:sz w:val="22"/>
          <w:szCs w:val="22"/>
        </w:rPr>
        <w:t>Piedāvājumu vēr</w:t>
      </w:r>
      <w:r w:rsidR="005501AE">
        <w:rPr>
          <w:b w:val="0"/>
          <w:bCs w:val="0"/>
          <w:sz w:val="22"/>
          <w:szCs w:val="22"/>
        </w:rPr>
        <w:t xml:space="preserve">tēšanu </w:t>
      </w:r>
      <w:r w:rsidR="002A07CB">
        <w:rPr>
          <w:b w:val="0"/>
          <w:bCs w:val="0"/>
          <w:sz w:val="22"/>
          <w:szCs w:val="22"/>
        </w:rPr>
        <w:t xml:space="preserve">katrā iepirkuma priekšmeta daļā </w:t>
      </w:r>
      <w:r w:rsidR="002E5472">
        <w:rPr>
          <w:b w:val="0"/>
          <w:bCs w:val="0"/>
          <w:sz w:val="22"/>
          <w:szCs w:val="22"/>
        </w:rPr>
        <w:t xml:space="preserve">Komisija veic </w:t>
      </w:r>
      <w:r w:rsidR="00D12248">
        <w:rPr>
          <w:b w:val="0"/>
          <w:bCs w:val="0"/>
          <w:sz w:val="22"/>
          <w:szCs w:val="22"/>
        </w:rPr>
        <w:t>3</w:t>
      </w:r>
      <w:r w:rsidR="0034172B">
        <w:rPr>
          <w:b w:val="0"/>
          <w:bCs w:val="0"/>
          <w:sz w:val="22"/>
          <w:szCs w:val="22"/>
        </w:rPr>
        <w:t xml:space="preserve"> (</w:t>
      </w:r>
      <w:r w:rsidR="00D12248">
        <w:rPr>
          <w:b w:val="0"/>
          <w:bCs w:val="0"/>
          <w:sz w:val="22"/>
          <w:szCs w:val="22"/>
        </w:rPr>
        <w:t>trīs</w:t>
      </w:r>
      <w:r w:rsidR="007C5F85">
        <w:rPr>
          <w:b w:val="0"/>
          <w:bCs w:val="0"/>
          <w:sz w:val="22"/>
          <w:szCs w:val="22"/>
        </w:rPr>
        <w:t>) posmos. Ja p</w:t>
      </w:r>
      <w:r w:rsidR="00EF58EA" w:rsidRPr="005D48ED">
        <w:rPr>
          <w:b w:val="0"/>
          <w:bCs w:val="0"/>
          <w:sz w:val="22"/>
          <w:szCs w:val="22"/>
        </w:rPr>
        <w:t>retendenta iesniegtais piedāvājums nekvalificējas kādā no</w:t>
      </w:r>
      <w:r w:rsidR="005501AE">
        <w:rPr>
          <w:b w:val="0"/>
          <w:bCs w:val="0"/>
          <w:sz w:val="22"/>
          <w:szCs w:val="22"/>
        </w:rPr>
        <w:t xml:space="preserve"> zemāk norādīto posmu prasībām</w:t>
      </w:r>
      <w:r w:rsidR="00EF58EA" w:rsidRPr="005D48ED">
        <w:rPr>
          <w:b w:val="0"/>
          <w:bCs w:val="0"/>
          <w:sz w:val="22"/>
          <w:szCs w:val="22"/>
        </w:rPr>
        <w:t>, tas tiek izslēgts no turpmā</w:t>
      </w:r>
      <w:r w:rsidR="001D3342">
        <w:rPr>
          <w:b w:val="0"/>
          <w:bCs w:val="0"/>
          <w:sz w:val="22"/>
          <w:szCs w:val="22"/>
        </w:rPr>
        <w:t>kās dalības K</w:t>
      </w:r>
      <w:r w:rsidR="00EF58EA" w:rsidRPr="005D48ED">
        <w:rPr>
          <w:b w:val="0"/>
          <w:bCs w:val="0"/>
          <w:sz w:val="22"/>
          <w:szCs w:val="22"/>
        </w:rPr>
        <w:t>onkursā (t.i. nākamajā piedāvājumu izvērtēšanas posmā tas netiek vērtēts). Piedāvājumu izvērtēšanas posmi:</w:t>
      </w:r>
    </w:p>
    <w:p w14:paraId="3E5CC49E" w14:textId="77D6AA5B" w:rsidR="00EF58EA" w:rsidRPr="00977DE2" w:rsidRDefault="00C4383E" w:rsidP="0074552D">
      <w:pPr>
        <w:pStyle w:val="BodyText"/>
        <w:widowControl/>
        <w:tabs>
          <w:tab w:val="num" w:pos="1980"/>
        </w:tabs>
        <w:ind w:left="1049" w:hanging="1049"/>
        <w:jc w:val="both"/>
        <w:rPr>
          <w:rFonts w:ascii="Times New Roman" w:hAnsi="Times New Roman"/>
          <w:sz w:val="22"/>
          <w:szCs w:val="22"/>
          <w:u w:val="single"/>
        </w:rPr>
      </w:pPr>
      <w:r>
        <w:rPr>
          <w:rFonts w:ascii="Times New Roman" w:hAnsi="Times New Roman"/>
          <w:bCs/>
          <w:sz w:val="22"/>
          <w:szCs w:val="22"/>
        </w:rPr>
        <w:t>4</w:t>
      </w:r>
      <w:r w:rsidR="00076B00">
        <w:rPr>
          <w:rFonts w:ascii="Times New Roman" w:hAnsi="Times New Roman"/>
          <w:bCs/>
          <w:sz w:val="22"/>
          <w:szCs w:val="22"/>
        </w:rPr>
        <w:t>.3</w:t>
      </w:r>
      <w:r w:rsidR="00432C7F">
        <w:rPr>
          <w:rFonts w:ascii="Times New Roman" w:hAnsi="Times New Roman"/>
          <w:bCs/>
          <w:sz w:val="22"/>
          <w:szCs w:val="22"/>
        </w:rPr>
        <w:t xml:space="preserve">.1. </w:t>
      </w:r>
      <w:r w:rsidR="005501AE">
        <w:rPr>
          <w:rFonts w:ascii="Times New Roman" w:hAnsi="Times New Roman"/>
          <w:bCs/>
          <w:sz w:val="22"/>
          <w:szCs w:val="22"/>
          <w:u w:val="single"/>
        </w:rPr>
        <w:t>1</w:t>
      </w:r>
      <w:r w:rsidR="00FF54E4">
        <w:rPr>
          <w:rFonts w:ascii="Times New Roman" w:hAnsi="Times New Roman"/>
          <w:bCs/>
          <w:sz w:val="22"/>
          <w:szCs w:val="22"/>
          <w:u w:val="single"/>
        </w:rPr>
        <w:t>.</w:t>
      </w:r>
      <w:r w:rsidR="00EF58EA" w:rsidRPr="00977DE2">
        <w:rPr>
          <w:rFonts w:ascii="Times New Roman" w:hAnsi="Times New Roman"/>
          <w:bCs/>
          <w:sz w:val="22"/>
          <w:szCs w:val="22"/>
          <w:u w:val="single"/>
        </w:rPr>
        <w:t>posms – Pretendentu atlase</w:t>
      </w:r>
      <w:r w:rsidR="00EF58EA" w:rsidRPr="00977DE2">
        <w:rPr>
          <w:rFonts w:ascii="Times New Roman" w:hAnsi="Times New Roman"/>
          <w:sz w:val="22"/>
          <w:szCs w:val="22"/>
          <w:u w:val="single"/>
        </w:rPr>
        <w:t xml:space="preserve"> </w:t>
      </w:r>
    </w:p>
    <w:p w14:paraId="70748F98" w14:textId="0DBFCFB9"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4.3.1.1. Komisija pārbauda pretendenta, kuram būtu piešķiramas līguma slēgšanas tiesības, atbilstību  PIL 42.</w:t>
      </w:r>
      <w:r w:rsidRPr="00B1508E">
        <w:rPr>
          <w:rFonts w:ascii="Times New Roman" w:hAnsi="Times New Roman"/>
          <w:sz w:val="22"/>
          <w:szCs w:val="22"/>
          <w:vertAlign w:val="superscript"/>
        </w:rPr>
        <w:t xml:space="preserve"> </w:t>
      </w:r>
      <w:r w:rsidRPr="00B1508E">
        <w:rPr>
          <w:rFonts w:ascii="Times New Roman" w:hAnsi="Times New Roman"/>
          <w:sz w:val="22"/>
          <w:szCs w:val="22"/>
        </w:rPr>
        <w:t>panta otrajai daļai, atbilstoši PIL noteiktajai kārtībai, nepieciešamības gadījumā pieprasot pretendentam likumā noteiktā termiņā iesniegt nepieciešamos dokumentus. Komisija, attiecībā uz ārvalstī reģistrētu pretendentu, tā dalībnieku, biedru, apakšuzņēmēju vai personu, uz kuras spējām tas balstās kvalifikācijas prasību izpildē, ir tiesīga pieprasīt informāciju.</w:t>
      </w:r>
      <w:r w:rsidRPr="00B1508E">
        <w:rPr>
          <w:rFonts w:ascii="Times New Roman" w:hAnsi="Times New Roman"/>
          <w:i/>
          <w:sz w:val="22"/>
          <w:szCs w:val="22"/>
        </w:rPr>
        <w:t xml:space="preserve"> </w:t>
      </w:r>
    </w:p>
    <w:p w14:paraId="42B5A97D" w14:textId="169004E4"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4.3.1.2. Komisija novērtē, vai iesniegtie pretendentu atlases dokumenti apliecina p</w:t>
      </w:r>
      <w:r w:rsidR="00A80211">
        <w:rPr>
          <w:rFonts w:ascii="Times New Roman" w:hAnsi="Times New Roman"/>
          <w:sz w:val="22"/>
          <w:szCs w:val="22"/>
        </w:rPr>
        <w:t>retendenta atbilstību Nolikuma 3</w:t>
      </w:r>
      <w:r w:rsidRPr="00B1508E">
        <w:rPr>
          <w:rFonts w:ascii="Times New Roman" w:hAnsi="Times New Roman"/>
          <w:sz w:val="22"/>
          <w:szCs w:val="22"/>
        </w:rPr>
        <w:t xml:space="preserve">.3. punktā norādītajām prasībām. </w:t>
      </w:r>
    </w:p>
    <w:p w14:paraId="4E33F035" w14:textId="65F0BD2C" w:rsidR="00B1508E" w:rsidRPr="00B1508E" w:rsidRDefault="00B1508E" w:rsidP="00B1508E">
      <w:pPr>
        <w:pStyle w:val="BodyText"/>
        <w:ind w:left="567"/>
        <w:jc w:val="both"/>
        <w:rPr>
          <w:rFonts w:ascii="Times New Roman" w:hAnsi="Times New Roman"/>
          <w:sz w:val="22"/>
          <w:szCs w:val="22"/>
        </w:rPr>
      </w:pPr>
      <w:r w:rsidRPr="00B1508E">
        <w:rPr>
          <w:rFonts w:ascii="Times New Roman" w:hAnsi="Times New Roman"/>
          <w:sz w:val="22"/>
          <w:szCs w:val="22"/>
        </w:rPr>
        <w:t>4.3.1.3. Ja pretendents ir iesniedzis Eiropas vienoto iepirkuma procedūras dokumentu kā sākotnējo pierādījumu atbilstībai pretendentu atlases prasībām, Komisija pēc 4.posma vērtējuma pirms lēmuma par iepirkuma līguma slēgšanas tiesību piešķiršanu, pieprasa iesniegt dokumentus, kas apliecina pretendenta atbilstību pretendentu atlases prasībām.</w:t>
      </w:r>
    </w:p>
    <w:p w14:paraId="39930C41" w14:textId="52F43B1B" w:rsidR="00B1508E" w:rsidRDefault="00B1508E" w:rsidP="00B1508E">
      <w:pPr>
        <w:tabs>
          <w:tab w:val="num" w:pos="699"/>
        </w:tabs>
        <w:spacing w:after="120"/>
        <w:ind w:left="567"/>
        <w:jc w:val="both"/>
        <w:outlineLvl w:val="2"/>
        <w:rPr>
          <w:sz w:val="22"/>
          <w:szCs w:val="22"/>
        </w:rPr>
      </w:pPr>
      <w:r w:rsidRPr="00B1508E">
        <w:rPr>
          <w:sz w:val="22"/>
          <w:szCs w:val="22"/>
        </w:rPr>
        <w:t xml:space="preserve">4.3.1.4. Ja pretendents neatbilst kādai no Atklāta konkursa nolikuma </w:t>
      </w:r>
      <w:r>
        <w:rPr>
          <w:sz w:val="22"/>
          <w:szCs w:val="22"/>
        </w:rPr>
        <w:t>3</w:t>
      </w:r>
      <w:r w:rsidRPr="00B1508E">
        <w:rPr>
          <w:sz w:val="22"/>
          <w:szCs w:val="22"/>
        </w:rPr>
        <w:t>.3. punktā noteiktajām pretendentu atlases prasībām, Komisija pretendentu noraida un tā piedāvājumu tālāk nevērtē.</w:t>
      </w:r>
    </w:p>
    <w:p w14:paraId="2E185DC5" w14:textId="669E8EEC" w:rsidR="00A80211" w:rsidRDefault="00A80211" w:rsidP="00B1508E">
      <w:pPr>
        <w:tabs>
          <w:tab w:val="num" w:pos="699"/>
        </w:tabs>
        <w:spacing w:after="120"/>
        <w:ind w:left="567"/>
        <w:jc w:val="both"/>
        <w:outlineLvl w:val="2"/>
        <w:rPr>
          <w:sz w:val="22"/>
          <w:szCs w:val="22"/>
        </w:rPr>
      </w:pPr>
      <w:r>
        <w:rPr>
          <w:sz w:val="22"/>
          <w:szCs w:val="22"/>
        </w:rPr>
        <w:t xml:space="preserve">4.3.1.5. </w:t>
      </w:r>
      <w:r w:rsidRPr="00A80211">
        <w:rPr>
          <w:sz w:val="22"/>
          <w:szCs w:val="22"/>
        </w:rPr>
        <w:t>Komisijai ir tiesības pretendentu atlases atbilstību pārbaudi veikt tikai tam pretendentam, kuram būtu piešķiramas iepirkuma līguma slēgšanas tiesības, saskaņā ar MK noteikumu 16. punktu</w:t>
      </w:r>
      <w:r>
        <w:rPr>
          <w:sz w:val="22"/>
          <w:szCs w:val="22"/>
        </w:rPr>
        <w:t>.</w:t>
      </w:r>
    </w:p>
    <w:p w14:paraId="6BDDE4E0" w14:textId="6B4FDF8F" w:rsidR="00A80211" w:rsidRDefault="00A80211" w:rsidP="00B1508E">
      <w:pPr>
        <w:tabs>
          <w:tab w:val="num" w:pos="699"/>
        </w:tabs>
        <w:spacing w:after="120"/>
        <w:ind w:left="567"/>
        <w:jc w:val="both"/>
        <w:outlineLvl w:val="2"/>
        <w:rPr>
          <w:bCs/>
          <w:i/>
          <w:sz w:val="22"/>
          <w:szCs w:val="22"/>
        </w:rPr>
      </w:pPr>
      <w:r>
        <w:rPr>
          <w:bCs/>
          <w:i/>
          <w:sz w:val="22"/>
          <w:szCs w:val="22"/>
        </w:rPr>
        <w:t xml:space="preserve">4.3.1.6. </w:t>
      </w:r>
      <w:r w:rsidRPr="00A80211">
        <w:rPr>
          <w:bCs/>
          <w:i/>
          <w:sz w:val="22"/>
          <w:szCs w:val="22"/>
        </w:rPr>
        <w:t>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vienlaikus nodrošinot atbilstību PIL 41.panta sestajai daļai.</w:t>
      </w:r>
    </w:p>
    <w:p w14:paraId="0BBC85A0" w14:textId="70E76101" w:rsidR="0035219F" w:rsidRPr="0035219F" w:rsidRDefault="0035219F" w:rsidP="00B1508E">
      <w:pPr>
        <w:tabs>
          <w:tab w:val="num" w:pos="699"/>
        </w:tabs>
        <w:spacing w:after="120"/>
        <w:ind w:left="567"/>
        <w:jc w:val="both"/>
        <w:outlineLvl w:val="2"/>
        <w:rPr>
          <w:sz w:val="22"/>
          <w:szCs w:val="22"/>
        </w:rPr>
      </w:pPr>
      <w:r>
        <w:rPr>
          <w:bCs/>
          <w:i/>
          <w:sz w:val="22"/>
          <w:szCs w:val="22"/>
        </w:rPr>
        <w:t xml:space="preserve">4.3.1.7. </w:t>
      </w:r>
      <w:r w:rsidRPr="0035219F">
        <w:rPr>
          <w:bCs/>
          <w:i/>
          <w:sz w:val="22"/>
          <w:szCs w:val="22"/>
        </w:rPr>
        <w:t>Komisija ir tiesīga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681AB9E5" w14:textId="3C6DAAAE" w:rsidR="0074552D" w:rsidRDefault="00C4383E" w:rsidP="0074552D">
      <w:pPr>
        <w:pStyle w:val="BodyText"/>
        <w:widowControl/>
        <w:jc w:val="both"/>
        <w:rPr>
          <w:rFonts w:ascii="Times New Roman" w:hAnsi="Times New Roman"/>
          <w:sz w:val="22"/>
          <w:szCs w:val="22"/>
        </w:rPr>
      </w:pPr>
      <w:r w:rsidRPr="00A90EA6">
        <w:rPr>
          <w:rFonts w:ascii="Times New Roman" w:hAnsi="Times New Roman"/>
          <w:bCs/>
          <w:sz w:val="22"/>
          <w:szCs w:val="22"/>
        </w:rPr>
        <w:t>4</w:t>
      </w:r>
      <w:r w:rsidR="00715D3A" w:rsidRPr="00A90EA6">
        <w:rPr>
          <w:rFonts w:ascii="Times New Roman" w:hAnsi="Times New Roman"/>
          <w:bCs/>
          <w:sz w:val="22"/>
          <w:szCs w:val="22"/>
        </w:rPr>
        <w:t xml:space="preserve">.3.2. </w:t>
      </w:r>
      <w:r w:rsidR="00715D3A" w:rsidRPr="00A90EA6">
        <w:rPr>
          <w:rFonts w:ascii="Times New Roman" w:hAnsi="Times New Roman"/>
          <w:bCs/>
          <w:sz w:val="22"/>
          <w:szCs w:val="22"/>
          <w:u w:val="single"/>
        </w:rPr>
        <w:t xml:space="preserve">2.posms – </w:t>
      </w:r>
      <w:r w:rsidR="00A90EA6" w:rsidRPr="00A90EA6">
        <w:rPr>
          <w:rFonts w:ascii="Times New Roman" w:hAnsi="Times New Roman"/>
          <w:bCs/>
          <w:sz w:val="22"/>
          <w:szCs w:val="22"/>
          <w:u w:val="single"/>
        </w:rPr>
        <w:t>Tehniskā</w:t>
      </w:r>
      <w:r w:rsidR="00715D3A" w:rsidRPr="00A90EA6">
        <w:rPr>
          <w:rFonts w:ascii="Times New Roman" w:hAnsi="Times New Roman"/>
          <w:bCs/>
          <w:sz w:val="22"/>
          <w:szCs w:val="22"/>
          <w:u w:val="single"/>
        </w:rPr>
        <w:t xml:space="preserve"> </w:t>
      </w:r>
      <w:r w:rsidR="00A90EA6" w:rsidRPr="00A90EA6">
        <w:rPr>
          <w:rFonts w:ascii="Times New Roman" w:hAnsi="Times New Roman"/>
          <w:bCs/>
          <w:sz w:val="22"/>
          <w:szCs w:val="22"/>
          <w:u w:val="single"/>
        </w:rPr>
        <w:t xml:space="preserve">un finanšu </w:t>
      </w:r>
      <w:r w:rsidR="00715D3A" w:rsidRPr="00A90EA6">
        <w:rPr>
          <w:rFonts w:ascii="Times New Roman" w:hAnsi="Times New Roman"/>
          <w:bCs/>
          <w:sz w:val="22"/>
          <w:szCs w:val="22"/>
          <w:u w:val="single"/>
        </w:rPr>
        <w:t>piedāvājumu atbilstības pārbaude</w:t>
      </w:r>
    </w:p>
    <w:p w14:paraId="0CAB55F7" w14:textId="66EBDAA6" w:rsidR="00715D3A" w:rsidRDefault="00C4383E" w:rsidP="0074552D">
      <w:pPr>
        <w:pStyle w:val="BodyText"/>
        <w:widowControl/>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.3.2.1. K</w:t>
      </w:r>
      <w:r w:rsidR="00715D3A" w:rsidRPr="005D48ED">
        <w:rPr>
          <w:rFonts w:ascii="Times New Roman" w:hAnsi="Times New Roman"/>
          <w:sz w:val="22"/>
          <w:szCs w:val="22"/>
        </w:rPr>
        <w:t xml:space="preserve">omisija </w:t>
      </w:r>
      <w:r w:rsidR="00715D3A">
        <w:rPr>
          <w:rFonts w:ascii="Times New Roman" w:hAnsi="Times New Roman"/>
          <w:sz w:val="22"/>
          <w:szCs w:val="22"/>
        </w:rPr>
        <w:t xml:space="preserve">pārbauda, vai pretendenta iesniegtais </w:t>
      </w:r>
      <w:r w:rsidR="00A90EA6">
        <w:rPr>
          <w:rFonts w:ascii="Times New Roman" w:hAnsi="Times New Roman"/>
          <w:sz w:val="22"/>
          <w:szCs w:val="22"/>
        </w:rPr>
        <w:t>Tehniskais un f</w:t>
      </w:r>
      <w:r w:rsidR="00715D3A" w:rsidRPr="005D48ED">
        <w:rPr>
          <w:rFonts w:ascii="Times New Roman" w:hAnsi="Times New Roman"/>
          <w:sz w:val="22"/>
          <w:szCs w:val="22"/>
        </w:rPr>
        <w:t xml:space="preserve">inanšu piedāvājums atbilst </w:t>
      </w:r>
      <w:r w:rsidR="00715D3A">
        <w:rPr>
          <w:rFonts w:ascii="Times New Roman" w:hAnsi="Times New Roman"/>
          <w:sz w:val="22"/>
          <w:szCs w:val="22"/>
        </w:rPr>
        <w:t>N</w:t>
      </w:r>
      <w:r w:rsidR="00715D3A" w:rsidRPr="005D48ED">
        <w:rPr>
          <w:rFonts w:ascii="Times New Roman" w:hAnsi="Times New Roman"/>
          <w:sz w:val="22"/>
          <w:szCs w:val="22"/>
        </w:rPr>
        <w:t xml:space="preserve">olikuma </w:t>
      </w:r>
      <w:r w:rsidR="00496842">
        <w:rPr>
          <w:rFonts w:ascii="Times New Roman" w:hAnsi="Times New Roman"/>
          <w:sz w:val="22"/>
          <w:szCs w:val="22"/>
        </w:rPr>
        <w:t>3</w:t>
      </w:r>
      <w:r w:rsidR="00715D3A">
        <w:rPr>
          <w:rFonts w:ascii="Times New Roman" w:hAnsi="Times New Roman"/>
          <w:sz w:val="22"/>
          <w:szCs w:val="22"/>
        </w:rPr>
        <w:t>.</w:t>
      </w:r>
      <w:r w:rsidR="00B3621A">
        <w:rPr>
          <w:rFonts w:ascii="Times New Roman" w:hAnsi="Times New Roman"/>
          <w:sz w:val="22"/>
          <w:szCs w:val="22"/>
        </w:rPr>
        <w:t>4</w:t>
      </w:r>
      <w:r w:rsidR="00715D3A">
        <w:rPr>
          <w:rFonts w:ascii="Times New Roman" w:hAnsi="Times New Roman"/>
          <w:sz w:val="22"/>
          <w:szCs w:val="22"/>
        </w:rPr>
        <w:t>.</w:t>
      </w:r>
      <w:r w:rsidR="00AF5BFF">
        <w:rPr>
          <w:rFonts w:ascii="Times New Roman" w:hAnsi="Times New Roman"/>
          <w:sz w:val="22"/>
          <w:szCs w:val="22"/>
        </w:rPr>
        <w:t> </w:t>
      </w:r>
      <w:r w:rsidR="00715D3A" w:rsidRPr="005D48ED">
        <w:rPr>
          <w:rFonts w:ascii="Times New Roman" w:hAnsi="Times New Roman"/>
          <w:sz w:val="22"/>
          <w:szCs w:val="22"/>
        </w:rPr>
        <w:t xml:space="preserve">punktā noteiktajām prasībām, </w:t>
      </w:r>
      <w:r w:rsidR="00715D3A">
        <w:rPr>
          <w:rFonts w:ascii="Times New Roman" w:hAnsi="Times New Roman"/>
          <w:sz w:val="22"/>
          <w:szCs w:val="22"/>
        </w:rPr>
        <w:t>un vai F</w:t>
      </w:r>
      <w:r w:rsidR="00715D3A" w:rsidRPr="005D48ED">
        <w:rPr>
          <w:rFonts w:ascii="Times New Roman" w:hAnsi="Times New Roman"/>
          <w:sz w:val="22"/>
          <w:szCs w:val="22"/>
        </w:rPr>
        <w:t>inanšu pi</w:t>
      </w:r>
      <w:r w:rsidR="00715D3A">
        <w:rPr>
          <w:rFonts w:ascii="Times New Roman" w:hAnsi="Times New Roman"/>
          <w:sz w:val="22"/>
          <w:szCs w:val="22"/>
        </w:rPr>
        <w:t xml:space="preserve">edāvājumā nav aritmētisko kļūdu. </w:t>
      </w:r>
    </w:p>
    <w:p w14:paraId="240D9F40" w14:textId="476D7482" w:rsidR="00715D3A" w:rsidRPr="003D1FE7"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.3.2.2. Ja, pārbaudot pretendenta F</w:t>
      </w:r>
      <w:r w:rsidR="00715D3A" w:rsidRPr="009C79C3">
        <w:rPr>
          <w:rFonts w:ascii="Times New Roman" w:hAnsi="Times New Roman"/>
          <w:sz w:val="22"/>
          <w:szCs w:val="22"/>
        </w:rPr>
        <w:t>inanšu piedāvājumu, Komisija konstatē aritmētisku kļūdu, Komisija tās izlabo. Par kļūdu labojumu un laboto pie</w:t>
      </w:r>
      <w:r w:rsidR="00715D3A">
        <w:rPr>
          <w:rFonts w:ascii="Times New Roman" w:hAnsi="Times New Roman"/>
          <w:sz w:val="22"/>
          <w:szCs w:val="22"/>
        </w:rPr>
        <w:t>dāvājuma summu Komisija paziņo p</w:t>
      </w:r>
      <w:r w:rsidR="00715D3A" w:rsidRPr="009C79C3">
        <w:rPr>
          <w:rFonts w:ascii="Times New Roman" w:hAnsi="Times New Roman"/>
          <w:sz w:val="22"/>
          <w:szCs w:val="22"/>
        </w:rPr>
        <w:t xml:space="preserve">retendentam, kura pieļautās kļūdas labotas. </w:t>
      </w:r>
      <w:r w:rsidR="00715D3A" w:rsidRPr="003D1FE7">
        <w:rPr>
          <w:rFonts w:ascii="Times New Roman" w:hAnsi="Times New Roman"/>
          <w:sz w:val="22"/>
          <w:szCs w:val="22"/>
        </w:rPr>
        <w:t xml:space="preserve">Vērtējot </w:t>
      </w:r>
      <w:r w:rsidR="00715D3A">
        <w:rPr>
          <w:rFonts w:ascii="Times New Roman" w:hAnsi="Times New Roman"/>
          <w:sz w:val="22"/>
          <w:szCs w:val="22"/>
        </w:rPr>
        <w:t>F</w:t>
      </w:r>
      <w:r w:rsidR="00715D3A" w:rsidRPr="003D1FE7">
        <w:rPr>
          <w:rFonts w:ascii="Times New Roman" w:hAnsi="Times New Roman"/>
          <w:sz w:val="22"/>
          <w:szCs w:val="22"/>
        </w:rPr>
        <w:t>inanšu piedāvājumu, Komisija ņem vērā labojumus</w:t>
      </w:r>
      <w:r w:rsidR="00715D3A">
        <w:rPr>
          <w:rFonts w:ascii="Times New Roman" w:hAnsi="Times New Roman"/>
          <w:sz w:val="22"/>
          <w:szCs w:val="22"/>
        </w:rPr>
        <w:t>.</w:t>
      </w:r>
    </w:p>
    <w:p w14:paraId="39A32EC5" w14:textId="2FB8CD1A" w:rsidR="00715D3A"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sz w:val="22"/>
          <w:szCs w:val="22"/>
        </w:rPr>
        <w:t>4</w:t>
      </w:r>
      <w:r w:rsidR="00715D3A">
        <w:rPr>
          <w:rFonts w:ascii="Times New Roman" w:hAnsi="Times New Roman"/>
          <w:sz w:val="22"/>
          <w:szCs w:val="22"/>
        </w:rPr>
        <w:t>.3.2.3. K</w:t>
      </w:r>
      <w:r w:rsidR="00715D3A" w:rsidRPr="005D48ED">
        <w:rPr>
          <w:rFonts w:ascii="Times New Roman" w:hAnsi="Times New Roman"/>
          <w:sz w:val="22"/>
          <w:szCs w:val="22"/>
        </w:rPr>
        <w:t xml:space="preserve">omisija </w:t>
      </w:r>
      <w:r w:rsidR="00715D3A">
        <w:rPr>
          <w:rFonts w:ascii="Times New Roman" w:hAnsi="Times New Roman"/>
          <w:sz w:val="22"/>
          <w:szCs w:val="22"/>
        </w:rPr>
        <w:t>izvērtē un pārbauda</w:t>
      </w:r>
      <w:r w:rsidR="00715D3A" w:rsidRPr="005D48ED">
        <w:rPr>
          <w:rFonts w:ascii="Times New Roman" w:hAnsi="Times New Roman"/>
          <w:sz w:val="22"/>
          <w:szCs w:val="22"/>
        </w:rPr>
        <w:t xml:space="preserve">, vai </w:t>
      </w:r>
      <w:r w:rsidR="00715D3A">
        <w:rPr>
          <w:rFonts w:ascii="Times New Roman" w:hAnsi="Times New Roman"/>
          <w:sz w:val="22"/>
          <w:szCs w:val="22"/>
        </w:rPr>
        <w:t xml:space="preserve">piedāvājums nav nepamatoti lēts. </w:t>
      </w:r>
    </w:p>
    <w:p w14:paraId="3D1ADFB7" w14:textId="45CB47C5" w:rsidR="00715D3A" w:rsidRPr="002A68A6"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bCs/>
          <w:sz w:val="22"/>
          <w:szCs w:val="22"/>
        </w:rPr>
        <w:t>4</w:t>
      </w:r>
      <w:r w:rsidR="00715D3A">
        <w:rPr>
          <w:rFonts w:ascii="Times New Roman" w:hAnsi="Times New Roman"/>
          <w:bCs/>
          <w:sz w:val="22"/>
          <w:szCs w:val="22"/>
        </w:rPr>
        <w:t xml:space="preserve">.3.2.4. </w:t>
      </w:r>
      <w:r w:rsidR="00715D3A" w:rsidRPr="003D1FE7">
        <w:rPr>
          <w:rFonts w:ascii="Times New Roman" w:hAnsi="Times New Roman"/>
          <w:bCs/>
          <w:sz w:val="22"/>
          <w:szCs w:val="22"/>
        </w:rPr>
        <w:t>Ja Komisija</w:t>
      </w:r>
      <w:r w:rsidR="00715D3A">
        <w:rPr>
          <w:rFonts w:ascii="Times New Roman" w:hAnsi="Times New Roman"/>
          <w:bCs/>
          <w:sz w:val="22"/>
          <w:szCs w:val="22"/>
        </w:rPr>
        <w:t xml:space="preserve"> konstatē, </w:t>
      </w:r>
      <w:r w:rsidR="00715D3A" w:rsidRPr="000A78DD">
        <w:rPr>
          <w:rFonts w:ascii="Times New Roman" w:hAnsi="Times New Roman"/>
          <w:bCs/>
          <w:sz w:val="22"/>
          <w:szCs w:val="22"/>
        </w:rPr>
        <w:t>ka piedāvājums konkrētam publiskam pakalpojumu līgumam varētu būt nepamatoti lēts, tad lai novērstu šaubas</w:t>
      </w:r>
      <w:r w:rsidR="00715D3A" w:rsidRPr="006A5AB9">
        <w:rPr>
          <w:rFonts w:ascii="Times New Roman" w:hAnsi="Times New Roman"/>
          <w:bCs/>
          <w:sz w:val="22"/>
          <w:szCs w:val="22"/>
        </w:rPr>
        <w:t xml:space="preserve">, Komisijas, atbilstoši PIL 53.panta </w:t>
      </w:r>
      <w:r w:rsidR="00715D3A">
        <w:rPr>
          <w:rFonts w:ascii="Times New Roman" w:hAnsi="Times New Roman"/>
          <w:bCs/>
          <w:sz w:val="22"/>
          <w:szCs w:val="22"/>
        </w:rPr>
        <w:t xml:space="preserve">pirmajai un </w:t>
      </w:r>
      <w:r w:rsidR="00715D3A" w:rsidRPr="006A5AB9">
        <w:rPr>
          <w:rFonts w:ascii="Times New Roman" w:hAnsi="Times New Roman"/>
          <w:bCs/>
          <w:sz w:val="22"/>
          <w:szCs w:val="22"/>
        </w:rPr>
        <w:t xml:space="preserve">trešajai daļai, pieprasa pretendentam sniegt detalizētu skaidrojumu par būtiskajiem piedāvājuma nosacījumiem, kas izskaidro tā piedāvāto zemo cenu, un/vai </w:t>
      </w:r>
      <w:r w:rsidR="00715D3A">
        <w:rPr>
          <w:rFonts w:ascii="Times New Roman" w:hAnsi="Times New Roman"/>
          <w:bCs/>
          <w:sz w:val="22"/>
          <w:szCs w:val="22"/>
        </w:rPr>
        <w:t xml:space="preserve">lūdz </w:t>
      </w:r>
      <w:r w:rsidR="00715D3A" w:rsidRPr="006A5AB9">
        <w:rPr>
          <w:rFonts w:ascii="Times New Roman" w:hAnsi="Times New Roman"/>
          <w:bCs/>
          <w:sz w:val="22"/>
          <w:szCs w:val="22"/>
        </w:rPr>
        <w:t xml:space="preserve">pretendentam iesniegt </w:t>
      </w:r>
      <w:r w:rsidR="00715D3A" w:rsidRPr="006A5AB9">
        <w:rPr>
          <w:rFonts w:ascii="Times New Roman" w:hAnsi="Times New Roman"/>
          <w:sz w:val="22"/>
          <w:szCs w:val="22"/>
        </w:rPr>
        <w:t>izdrukas no Valsts ieņēmumu dienesta elektroniskās deklarēšanas sistēmas par pretendenta un tā piedāvājumā norādīto apakšuzņēmēju darbinieku vidējām stundas tarifa likmēm profesiju grupās, ja šādus datus apkopo Valsts ieņēmumu dienests</w:t>
      </w:r>
      <w:r w:rsidR="00715D3A" w:rsidRPr="006A5AB9">
        <w:rPr>
          <w:rFonts w:ascii="Times New Roman" w:hAnsi="Times New Roman"/>
          <w:bCs/>
          <w:sz w:val="22"/>
          <w:szCs w:val="22"/>
        </w:rPr>
        <w:t xml:space="preserve">. </w:t>
      </w:r>
    </w:p>
    <w:p w14:paraId="14551207" w14:textId="1E2A77BD" w:rsidR="00FA46BE" w:rsidRPr="0074420C" w:rsidRDefault="00C4383E" w:rsidP="0074552D">
      <w:pPr>
        <w:pStyle w:val="BodyText"/>
        <w:keepNext/>
        <w:widowControl/>
        <w:tabs>
          <w:tab w:val="num" w:pos="2127"/>
        </w:tabs>
        <w:ind w:left="426"/>
        <w:jc w:val="both"/>
        <w:rPr>
          <w:rFonts w:ascii="Times New Roman" w:hAnsi="Times New Roman"/>
          <w:sz w:val="22"/>
          <w:szCs w:val="22"/>
        </w:rPr>
      </w:pPr>
      <w:r>
        <w:rPr>
          <w:rFonts w:ascii="Times New Roman" w:hAnsi="Times New Roman"/>
          <w:bCs/>
          <w:sz w:val="22"/>
          <w:szCs w:val="22"/>
        </w:rPr>
        <w:t>4</w:t>
      </w:r>
      <w:r w:rsidR="002E5472">
        <w:rPr>
          <w:rFonts w:ascii="Times New Roman" w:hAnsi="Times New Roman"/>
          <w:bCs/>
          <w:sz w:val="22"/>
          <w:szCs w:val="22"/>
        </w:rPr>
        <w:t>.3.2</w:t>
      </w:r>
      <w:r w:rsidR="00FA46BE">
        <w:rPr>
          <w:rFonts w:ascii="Times New Roman" w:hAnsi="Times New Roman"/>
          <w:bCs/>
          <w:sz w:val="22"/>
          <w:szCs w:val="22"/>
        </w:rPr>
        <w:t>.5. Pēc p</w:t>
      </w:r>
      <w:r w:rsidR="00FA46BE" w:rsidRPr="006A5AB9">
        <w:rPr>
          <w:rFonts w:ascii="Times New Roman" w:hAnsi="Times New Roman"/>
          <w:bCs/>
          <w:sz w:val="22"/>
          <w:szCs w:val="22"/>
        </w:rPr>
        <w:t>retendenta skaidrojuma un, ja iespējams un</w:t>
      </w:r>
      <w:r w:rsidR="00FA46BE">
        <w:rPr>
          <w:rFonts w:ascii="Times New Roman" w:hAnsi="Times New Roman"/>
          <w:bCs/>
          <w:sz w:val="22"/>
          <w:szCs w:val="22"/>
        </w:rPr>
        <w:t xml:space="preserve"> nepieciešams,</w:t>
      </w:r>
      <w:r w:rsidR="00FA46BE" w:rsidRPr="0074420C">
        <w:rPr>
          <w:rFonts w:ascii="Times New Roman" w:hAnsi="Times New Roman"/>
          <w:bCs/>
          <w:sz w:val="22"/>
          <w:szCs w:val="22"/>
        </w:rPr>
        <w:t xml:space="preserve"> </w:t>
      </w:r>
      <w:r w:rsidR="00FA46BE">
        <w:rPr>
          <w:rFonts w:ascii="Times New Roman" w:hAnsi="Times New Roman"/>
          <w:bCs/>
          <w:sz w:val="22"/>
          <w:szCs w:val="22"/>
        </w:rPr>
        <w:t xml:space="preserve">pēc </w:t>
      </w:r>
      <w:r w:rsidR="00FA46BE" w:rsidRPr="00631679">
        <w:rPr>
          <w:rFonts w:ascii="Times New Roman" w:hAnsi="Times New Roman"/>
          <w:sz w:val="22"/>
          <w:szCs w:val="22"/>
        </w:rPr>
        <w:t>Valsts ieņēmumu dienest</w:t>
      </w:r>
      <w:r w:rsidR="00FA46BE">
        <w:rPr>
          <w:rFonts w:ascii="Times New Roman" w:hAnsi="Times New Roman"/>
          <w:sz w:val="22"/>
          <w:szCs w:val="22"/>
        </w:rPr>
        <w:t>a</w:t>
      </w:r>
      <w:r w:rsidR="00FA46BE" w:rsidRPr="0074420C">
        <w:rPr>
          <w:rFonts w:ascii="Times New Roman" w:hAnsi="Times New Roman"/>
          <w:bCs/>
          <w:sz w:val="22"/>
          <w:szCs w:val="22"/>
        </w:rPr>
        <w:t xml:space="preserve"> atzinuma saņemšanas Komisija</w:t>
      </w:r>
      <w:r w:rsidR="00FA46BE">
        <w:rPr>
          <w:rFonts w:ascii="Times New Roman" w:hAnsi="Times New Roman"/>
          <w:bCs/>
          <w:sz w:val="22"/>
          <w:szCs w:val="22"/>
        </w:rPr>
        <w:t>,</w:t>
      </w:r>
      <w:r w:rsidR="00FA46BE" w:rsidRPr="0074420C">
        <w:rPr>
          <w:rFonts w:ascii="Times New Roman" w:hAnsi="Times New Roman"/>
          <w:bCs/>
          <w:sz w:val="22"/>
          <w:szCs w:val="22"/>
        </w:rPr>
        <w:t xml:space="preserve"> atbilstoši PIL 53.panta</w:t>
      </w:r>
      <w:r w:rsidR="00FA46BE">
        <w:rPr>
          <w:rFonts w:ascii="Times New Roman" w:hAnsi="Times New Roman"/>
          <w:bCs/>
          <w:sz w:val="22"/>
          <w:szCs w:val="22"/>
        </w:rPr>
        <w:t xml:space="preserve"> ceturtajai daļai lemj par pretendenta p</w:t>
      </w:r>
      <w:r w:rsidR="00FA46BE" w:rsidRPr="003D1FE7">
        <w:rPr>
          <w:rFonts w:ascii="Times New Roman" w:hAnsi="Times New Roman"/>
          <w:bCs/>
          <w:sz w:val="22"/>
          <w:szCs w:val="22"/>
        </w:rPr>
        <w:t>iedāvājuma noraidīšanu</w:t>
      </w:r>
      <w:r w:rsidR="00FA46BE">
        <w:rPr>
          <w:rFonts w:ascii="Times New Roman" w:hAnsi="Times New Roman"/>
          <w:bCs/>
          <w:sz w:val="22"/>
          <w:szCs w:val="22"/>
        </w:rPr>
        <w:t xml:space="preserve">. </w:t>
      </w:r>
    </w:p>
    <w:p w14:paraId="3E29D8FE" w14:textId="639F3B69" w:rsidR="0074420C" w:rsidRDefault="00C4383E" w:rsidP="0074552D">
      <w:pPr>
        <w:pStyle w:val="BodyText"/>
        <w:keepNext/>
        <w:widowControl/>
        <w:tabs>
          <w:tab w:val="num" w:pos="2127"/>
        </w:tabs>
        <w:ind w:left="426"/>
        <w:jc w:val="both"/>
        <w:rPr>
          <w:rFonts w:ascii="Times New Roman" w:hAnsi="Times New Roman"/>
          <w:bCs/>
          <w:sz w:val="22"/>
          <w:szCs w:val="22"/>
        </w:rPr>
      </w:pPr>
      <w:r>
        <w:rPr>
          <w:rFonts w:ascii="Times New Roman" w:hAnsi="Times New Roman"/>
          <w:sz w:val="22"/>
          <w:szCs w:val="22"/>
        </w:rPr>
        <w:t>4</w:t>
      </w:r>
      <w:r w:rsidR="001C2885">
        <w:rPr>
          <w:rFonts w:ascii="Times New Roman" w:hAnsi="Times New Roman"/>
          <w:sz w:val="22"/>
          <w:szCs w:val="22"/>
        </w:rPr>
        <w:t>.</w:t>
      </w:r>
      <w:r w:rsidR="00FA46BE">
        <w:rPr>
          <w:rFonts w:ascii="Times New Roman" w:hAnsi="Times New Roman"/>
          <w:sz w:val="22"/>
          <w:szCs w:val="22"/>
        </w:rPr>
        <w:t>3.</w:t>
      </w:r>
      <w:r w:rsidR="002E5472">
        <w:rPr>
          <w:rFonts w:ascii="Times New Roman" w:hAnsi="Times New Roman"/>
          <w:sz w:val="22"/>
          <w:szCs w:val="22"/>
        </w:rPr>
        <w:t>2</w:t>
      </w:r>
      <w:r w:rsidR="00FA46BE">
        <w:rPr>
          <w:rFonts w:ascii="Times New Roman" w:hAnsi="Times New Roman"/>
          <w:sz w:val="22"/>
          <w:szCs w:val="22"/>
        </w:rPr>
        <w:t xml:space="preserve">.6. </w:t>
      </w:r>
      <w:r w:rsidR="00FA46BE" w:rsidRPr="00631679">
        <w:rPr>
          <w:rFonts w:ascii="Times New Roman" w:hAnsi="Times New Roman"/>
          <w:sz w:val="22"/>
          <w:szCs w:val="22"/>
        </w:rPr>
        <w:t xml:space="preserve">Ja </w:t>
      </w:r>
      <w:r w:rsidR="00FA46BE">
        <w:rPr>
          <w:rFonts w:ascii="Times New Roman" w:hAnsi="Times New Roman"/>
          <w:sz w:val="22"/>
          <w:szCs w:val="22"/>
        </w:rPr>
        <w:t>Komisija</w:t>
      </w:r>
      <w:r w:rsidR="00FA46BE" w:rsidRPr="00631679">
        <w:rPr>
          <w:rFonts w:ascii="Times New Roman" w:hAnsi="Times New Roman"/>
          <w:sz w:val="22"/>
          <w:szCs w:val="22"/>
        </w:rPr>
        <w:t xml:space="preserve"> konstatē, ka piedāvājums ir nepamatoti lēts tāpēc, ka pretendents saņēmis komercdarbības atbalstu, tas rīkojas atbilstoši PIL </w:t>
      </w:r>
      <w:r w:rsidR="00FA46BE" w:rsidRPr="0074420C">
        <w:rPr>
          <w:rFonts w:ascii="Times New Roman" w:hAnsi="Times New Roman"/>
          <w:bCs/>
          <w:sz w:val="22"/>
          <w:szCs w:val="22"/>
        </w:rPr>
        <w:t>53.panta piektās daļas noteikumiem.</w:t>
      </w:r>
    </w:p>
    <w:p w14:paraId="31B28D57" w14:textId="5B9AD5A1" w:rsidR="00496842" w:rsidRDefault="00496842" w:rsidP="0074552D">
      <w:pPr>
        <w:pStyle w:val="BodyText"/>
        <w:keepNext/>
        <w:widowControl/>
        <w:tabs>
          <w:tab w:val="num" w:pos="2127"/>
        </w:tabs>
        <w:ind w:left="426"/>
        <w:jc w:val="both"/>
        <w:rPr>
          <w:rFonts w:ascii="Times New Roman" w:hAnsi="Times New Roman"/>
          <w:i/>
          <w:sz w:val="22"/>
          <w:szCs w:val="22"/>
        </w:rPr>
      </w:pPr>
      <w:r>
        <w:rPr>
          <w:rFonts w:ascii="Times New Roman" w:hAnsi="Times New Roman"/>
          <w:i/>
          <w:sz w:val="22"/>
          <w:szCs w:val="22"/>
        </w:rPr>
        <w:t xml:space="preserve">4.3.2.7. </w:t>
      </w:r>
      <w:r w:rsidR="00A90EA6" w:rsidRPr="00151408">
        <w:rPr>
          <w:rFonts w:ascii="Times New Roman" w:hAnsi="Times New Roman"/>
          <w:i/>
          <w:sz w:val="22"/>
          <w:szCs w:val="22"/>
        </w:rPr>
        <w:t xml:space="preserve">Ja Komisija konstatē, ka pretendenta iesniegtais finanšu </w:t>
      </w:r>
      <w:r w:rsidR="00A90EA6">
        <w:rPr>
          <w:rFonts w:ascii="Times New Roman" w:hAnsi="Times New Roman"/>
          <w:i/>
          <w:sz w:val="22"/>
          <w:szCs w:val="22"/>
        </w:rPr>
        <w:t xml:space="preserve">un tehniskais </w:t>
      </w:r>
      <w:r w:rsidR="00A90EA6" w:rsidRPr="00151408">
        <w:rPr>
          <w:rFonts w:ascii="Times New Roman" w:hAnsi="Times New Roman"/>
          <w:i/>
          <w:sz w:val="22"/>
          <w:szCs w:val="22"/>
        </w:rPr>
        <w:t xml:space="preserve">piedāvājums ir neskaidrs vai tajā ir acīmredzamas pārrakstīšanās kļūdas, Komisija ir tiesīga pieprasīt, lai Komisijas noteiktajā termiņā tiek izskaidrota vai papildināta finanšu </w:t>
      </w:r>
      <w:r w:rsidR="00A90EA6">
        <w:rPr>
          <w:rFonts w:ascii="Times New Roman" w:hAnsi="Times New Roman"/>
          <w:i/>
          <w:sz w:val="22"/>
          <w:szCs w:val="22"/>
        </w:rPr>
        <w:t xml:space="preserve">un tehniskajā </w:t>
      </w:r>
      <w:r w:rsidR="00A90EA6" w:rsidRPr="00151408">
        <w:rPr>
          <w:rFonts w:ascii="Times New Roman" w:hAnsi="Times New Roman"/>
          <w:i/>
          <w:sz w:val="22"/>
          <w:szCs w:val="22"/>
        </w:rPr>
        <w:t>piedāvājumā iekļautā informācija un novērstas acīmredzamas pārrakstīšanās kļūdas, vienlaikus nodrošinot atbilstību PIL 41.panta astotajai daļai</w:t>
      </w:r>
      <w:r w:rsidR="00A90EA6" w:rsidRPr="00525623">
        <w:rPr>
          <w:rFonts w:ascii="Times New Roman" w:hAnsi="Times New Roman"/>
          <w:i/>
        </w:rPr>
        <w:t>.</w:t>
      </w:r>
    </w:p>
    <w:p w14:paraId="7268CC87" w14:textId="6D0BD51A" w:rsidR="00EF58EA" w:rsidRPr="00B63184" w:rsidRDefault="00C4383E" w:rsidP="00B63184">
      <w:pPr>
        <w:pStyle w:val="BodyText"/>
        <w:keepNext/>
        <w:widowControl/>
        <w:tabs>
          <w:tab w:val="num" w:pos="1980"/>
          <w:tab w:val="num" w:pos="2127"/>
        </w:tabs>
        <w:spacing w:after="0"/>
        <w:jc w:val="both"/>
        <w:rPr>
          <w:rFonts w:ascii="Times New Roman" w:hAnsi="Times New Roman"/>
          <w:bCs/>
          <w:sz w:val="22"/>
          <w:szCs w:val="22"/>
          <w:u w:val="single"/>
        </w:rPr>
      </w:pPr>
      <w:r>
        <w:rPr>
          <w:rFonts w:ascii="Times New Roman" w:hAnsi="Times New Roman"/>
          <w:bCs/>
          <w:sz w:val="22"/>
          <w:szCs w:val="22"/>
          <w:u w:val="single"/>
        </w:rPr>
        <w:t>4</w:t>
      </w:r>
      <w:r w:rsidR="00B63184">
        <w:rPr>
          <w:rFonts w:ascii="Times New Roman" w:hAnsi="Times New Roman"/>
          <w:bCs/>
          <w:sz w:val="22"/>
          <w:szCs w:val="22"/>
          <w:u w:val="single"/>
        </w:rPr>
        <w:t>.3.</w:t>
      </w:r>
      <w:r w:rsidR="00D12248">
        <w:rPr>
          <w:rFonts w:ascii="Times New Roman" w:hAnsi="Times New Roman"/>
          <w:bCs/>
          <w:sz w:val="22"/>
          <w:szCs w:val="22"/>
          <w:u w:val="single"/>
        </w:rPr>
        <w:t>3</w:t>
      </w:r>
      <w:r w:rsidR="00B63184">
        <w:rPr>
          <w:rFonts w:ascii="Times New Roman" w:hAnsi="Times New Roman"/>
          <w:bCs/>
          <w:sz w:val="22"/>
          <w:szCs w:val="22"/>
          <w:u w:val="single"/>
        </w:rPr>
        <w:t xml:space="preserve">. </w:t>
      </w:r>
      <w:r w:rsidR="00D12248">
        <w:rPr>
          <w:rFonts w:ascii="Times New Roman" w:hAnsi="Times New Roman"/>
          <w:bCs/>
          <w:sz w:val="22"/>
          <w:szCs w:val="22"/>
          <w:u w:val="single"/>
        </w:rPr>
        <w:t>3</w:t>
      </w:r>
      <w:r w:rsidR="00B63184">
        <w:rPr>
          <w:rFonts w:ascii="Times New Roman" w:hAnsi="Times New Roman"/>
          <w:bCs/>
          <w:sz w:val="22"/>
          <w:szCs w:val="22"/>
          <w:u w:val="single"/>
        </w:rPr>
        <w:t xml:space="preserve">.posms – </w:t>
      </w:r>
      <w:r w:rsidR="00EF58EA" w:rsidRPr="00977DE2">
        <w:rPr>
          <w:rFonts w:ascii="Times New Roman" w:hAnsi="Times New Roman"/>
          <w:bCs/>
          <w:sz w:val="22"/>
          <w:szCs w:val="22"/>
          <w:u w:val="single"/>
        </w:rPr>
        <w:t>Piedāvājumu vērtēšana</w:t>
      </w:r>
      <w:r w:rsidR="000A582F">
        <w:rPr>
          <w:rFonts w:ascii="Times New Roman" w:hAnsi="Times New Roman"/>
          <w:bCs/>
          <w:sz w:val="22"/>
          <w:szCs w:val="22"/>
          <w:u w:val="single"/>
        </w:rPr>
        <w:t xml:space="preserve"> un lēmuma pieņemšana</w:t>
      </w:r>
      <w:r w:rsidR="00EF58EA" w:rsidRPr="00B63184">
        <w:rPr>
          <w:rFonts w:ascii="Times New Roman" w:hAnsi="Times New Roman"/>
          <w:bCs/>
          <w:sz w:val="22"/>
          <w:szCs w:val="22"/>
          <w:u w:val="single"/>
        </w:rPr>
        <w:t>:</w:t>
      </w:r>
    </w:p>
    <w:p w14:paraId="5754E59B" w14:textId="392AB9E0" w:rsidR="00B63184" w:rsidRPr="00DD077F" w:rsidRDefault="00C4383E" w:rsidP="00B63184">
      <w:pPr>
        <w:pStyle w:val="BodyText"/>
        <w:ind w:left="567"/>
        <w:jc w:val="both"/>
        <w:rPr>
          <w:rFonts w:ascii="Times New Roman" w:hAnsi="Times New Roman"/>
          <w:sz w:val="22"/>
          <w:szCs w:val="22"/>
        </w:rPr>
      </w:pPr>
      <w:r>
        <w:rPr>
          <w:rFonts w:ascii="Times New Roman" w:hAnsi="Times New Roman"/>
          <w:sz w:val="22"/>
          <w:szCs w:val="22"/>
        </w:rPr>
        <w:t>4</w:t>
      </w:r>
      <w:r w:rsidR="00B63184" w:rsidRPr="00DD077F">
        <w:rPr>
          <w:rFonts w:ascii="Times New Roman" w:hAnsi="Times New Roman"/>
          <w:sz w:val="22"/>
          <w:szCs w:val="22"/>
        </w:rPr>
        <w:t>.3.</w:t>
      </w:r>
      <w:r w:rsidR="00D12248">
        <w:rPr>
          <w:rFonts w:ascii="Times New Roman" w:hAnsi="Times New Roman"/>
          <w:sz w:val="22"/>
          <w:szCs w:val="22"/>
        </w:rPr>
        <w:t>3</w:t>
      </w:r>
      <w:r w:rsidR="00B63184" w:rsidRPr="00DD077F">
        <w:rPr>
          <w:rFonts w:ascii="Times New Roman" w:hAnsi="Times New Roman"/>
          <w:sz w:val="22"/>
          <w:szCs w:val="22"/>
        </w:rPr>
        <w:t xml:space="preserve">.1. </w:t>
      </w:r>
      <w:r w:rsidR="00B63184" w:rsidRPr="002A07CB">
        <w:rPr>
          <w:rFonts w:ascii="Times New Roman" w:hAnsi="Times New Roman"/>
          <w:sz w:val="22"/>
          <w:szCs w:val="22"/>
        </w:rPr>
        <w:t xml:space="preserve">Komisija no visiem iepriekšējo izvērtēšanas posmu prasībām atbilstošajiem piedāvājumiem izvēlas </w:t>
      </w:r>
      <w:r w:rsidR="00DD15B7" w:rsidRPr="002A07CB">
        <w:rPr>
          <w:rFonts w:ascii="Times New Roman" w:hAnsi="Times New Roman"/>
          <w:sz w:val="22"/>
          <w:szCs w:val="22"/>
        </w:rPr>
        <w:t xml:space="preserve">saimnieciski izdevīgāko </w:t>
      </w:r>
      <w:r w:rsidR="00B63184" w:rsidRPr="002A07CB">
        <w:rPr>
          <w:rFonts w:ascii="Times New Roman" w:hAnsi="Times New Roman"/>
          <w:sz w:val="22"/>
          <w:szCs w:val="22"/>
        </w:rPr>
        <w:t>piedāvājumu ar zemāko kopējo līguma cenu</w:t>
      </w:r>
      <w:r w:rsidR="000A582F" w:rsidRPr="002A07CB">
        <w:rPr>
          <w:rFonts w:ascii="Times New Roman" w:hAnsi="Times New Roman"/>
          <w:sz w:val="22"/>
          <w:szCs w:val="22"/>
        </w:rPr>
        <w:t xml:space="preserve"> katrā iepirkuma daļā</w:t>
      </w:r>
      <w:r w:rsidR="00B63184" w:rsidRPr="002A07CB">
        <w:rPr>
          <w:rFonts w:ascii="Times New Roman" w:hAnsi="Times New Roman"/>
          <w:sz w:val="22"/>
          <w:szCs w:val="22"/>
        </w:rPr>
        <w:t>.</w:t>
      </w:r>
    </w:p>
    <w:p w14:paraId="28890142" w14:textId="50760C5D" w:rsidR="002A07CB" w:rsidRPr="00DD077F" w:rsidRDefault="00C4383E" w:rsidP="002A07CB">
      <w:pPr>
        <w:pStyle w:val="BodyText"/>
        <w:ind w:left="567"/>
        <w:jc w:val="both"/>
        <w:rPr>
          <w:rFonts w:ascii="Times New Roman" w:hAnsi="Times New Roman"/>
          <w:sz w:val="22"/>
          <w:szCs w:val="22"/>
          <w:lang w:eastAsia="lv-LV"/>
        </w:rPr>
      </w:pPr>
      <w:r>
        <w:rPr>
          <w:rFonts w:ascii="Times New Roman" w:hAnsi="Times New Roman"/>
          <w:sz w:val="22"/>
          <w:szCs w:val="22"/>
        </w:rPr>
        <w:t>4</w:t>
      </w:r>
      <w:r w:rsidR="00B63184" w:rsidRPr="00DD077F">
        <w:rPr>
          <w:rFonts w:ascii="Times New Roman" w:hAnsi="Times New Roman"/>
          <w:sz w:val="22"/>
          <w:szCs w:val="22"/>
        </w:rPr>
        <w:t>.3.</w:t>
      </w:r>
      <w:r w:rsidR="00D12248">
        <w:rPr>
          <w:rFonts w:ascii="Times New Roman" w:hAnsi="Times New Roman"/>
          <w:sz w:val="22"/>
          <w:szCs w:val="22"/>
        </w:rPr>
        <w:t>3</w:t>
      </w:r>
      <w:r w:rsidR="00B63184" w:rsidRPr="00DD077F">
        <w:rPr>
          <w:rFonts w:ascii="Times New Roman" w:hAnsi="Times New Roman"/>
          <w:sz w:val="22"/>
          <w:szCs w:val="22"/>
        </w:rPr>
        <w:t xml:space="preserve">.2. </w:t>
      </w:r>
      <w:r w:rsidR="00B63184" w:rsidRPr="00DD077F">
        <w:rPr>
          <w:rFonts w:ascii="Times New Roman" w:hAnsi="Times New Roman"/>
          <w:sz w:val="22"/>
          <w:szCs w:val="22"/>
          <w:lang w:eastAsia="lv-LV"/>
        </w:rPr>
        <w:t xml:space="preserve">Gadījumā, ja vairāku pretendentu, kuru piedāvājums atbilst iepirkuma dokumentos noteiktajām prasībām, piedāvātā zemākā cena būs vienāda, tad </w:t>
      </w:r>
      <w:r w:rsidR="00B63184">
        <w:rPr>
          <w:rFonts w:ascii="Times New Roman" w:hAnsi="Times New Roman"/>
          <w:sz w:val="22"/>
          <w:szCs w:val="22"/>
          <w:lang w:eastAsia="lv-LV"/>
        </w:rPr>
        <w:t>K</w:t>
      </w:r>
      <w:r w:rsidR="00B63184" w:rsidRPr="00DD077F">
        <w:rPr>
          <w:rFonts w:ascii="Times New Roman" w:hAnsi="Times New Roman"/>
          <w:sz w:val="22"/>
          <w:szCs w:val="22"/>
          <w:lang w:eastAsia="lv-LV"/>
        </w:rPr>
        <w:t xml:space="preserve">omisija </w:t>
      </w:r>
      <w:r w:rsidR="000E2B30">
        <w:rPr>
          <w:rFonts w:ascii="Times New Roman" w:hAnsi="Times New Roman"/>
          <w:sz w:val="22"/>
          <w:szCs w:val="22"/>
          <w:lang w:eastAsia="lv-LV"/>
        </w:rPr>
        <w:t xml:space="preserve">rīkosies pēc </w:t>
      </w:r>
      <w:r w:rsidR="000E2B30" w:rsidRPr="000E2B30">
        <w:rPr>
          <w:rFonts w:ascii="Times New Roman" w:hAnsi="Times New Roman"/>
          <w:i/>
          <w:sz w:val="22"/>
          <w:szCs w:val="22"/>
          <w:lang w:eastAsia="lv-LV"/>
        </w:rPr>
        <w:t>P</w:t>
      </w:r>
      <w:r w:rsidR="000E2B30">
        <w:rPr>
          <w:rFonts w:ascii="Times New Roman" w:hAnsi="Times New Roman"/>
          <w:i/>
          <w:sz w:val="22"/>
          <w:szCs w:val="22"/>
          <w:lang w:eastAsia="lv-LV"/>
        </w:rPr>
        <w:t>irmā iesniegšanas brīža principa</w:t>
      </w:r>
      <w:r w:rsidR="000E2B30" w:rsidRPr="000E2B30">
        <w:rPr>
          <w:rFonts w:ascii="Times New Roman" w:hAnsi="Times New Roman"/>
          <w:i/>
          <w:sz w:val="22"/>
          <w:szCs w:val="22"/>
          <w:lang w:eastAsia="lv-LV"/>
        </w:rPr>
        <w:t xml:space="preserve"> (Rindas kārtība)</w:t>
      </w:r>
      <w:r w:rsidR="000E2B30" w:rsidRPr="00DD077F">
        <w:rPr>
          <w:rFonts w:ascii="Times New Roman" w:hAnsi="Times New Roman"/>
          <w:sz w:val="22"/>
          <w:szCs w:val="22"/>
          <w:lang w:eastAsia="lv-LV"/>
        </w:rPr>
        <w:t xml:space="preserve"> </w:t>
      </w:r>
      <w:r w:rsidR="000E2B30">
        <w:rPr>
          <w:rFonts w:ascii="Times New Roman" w:hAnsi="Times New Roman"/>
          <w:sz w:val="22"/>
          <w:szCs w:val="22"/>
          <w:lang w:eastAsia="lv-LV"/>
        </w:rPr>
        <w:t xml:space="preserve">un </w:t>
      </w:r>
      <w:r w:rsidR="00B63184" w:rsidRPr="00DD077F">
        <w:rPr>
          <w:rFonts w:ascii="Times New Roman" w:hAnsi="Times New Roman"/>
          <w:sz w:val="22"/>
          <w:szCs w:val="22"/>
          <w:lang w:eastAsia="lv-LV"/>
        </w:rPr>
        <w:t>par uzvarētāju izvēlēsies pretendentu,</w:t>
      </w:r>
      <w:r w:rsidR="000E2B30">
        <w:rPr>
          <w:rFonts w:ascii="Times New Roman" w:hAnsi="Times New Roman"/>
          <w:sz w:val="22"/>
          <w:szCs w:val="22"/>
          <w:lang w:eastAsia="lv-LV"/>
        </w:rPr>
        <w:t xml:space="preserve"> </w:t>
      </w:r>
      <w:r w:rsidR="000E2B30" w:rsidRPr="000E2B30">
        <w:rPr>
          <w:rFonts w:ascii="Times New Roman" w:hAnsi="Times New Roman"/>
          <w:sz w:val="22"/>
          <w:szCs w:val="22"/>
          <w:lang w:eastAsia="lv-LV"/>
        </w:rPr>
        <w:t xml:space="preserve">kurš savu piedāvājumu Elektronisko iepirkumu sistēmā (EIS) </w:t>
      </w:r>
      <w:r w:rsidR="000E2B30">
        <w:rPr>
          <w:rFonts w:ascii="Times New Roman" w:hAnsi="Times New Roman"/>
          <w:sz w:val="22"/>
          <w:szCs w:val="22"/>
          <w:lang w:eastAsia="lv-LV"/>
        </w:rPr>
        <w:t xml:space="preserve">ir </w:t>
      </w:r>
      <w:r w:rsidR="000E2B30" w:rsidRPr="000E2B30">
        <w:rPr>
          <w:rFonts w:ascii="Times New Roman" w:hAnsi="Times New Roman"/>
          <w:sz w:val="22"/>
          <w:szCs w:val="22"/>
          <w:lang w:eastAsia="lv-LV"/>
        </w:rPr>
        <w:t>iesniedzis hronoloģiski agrāk</w:t>
      </w:r>
      <w:r w:rsidR="00B63184" w:rsidRPr="00DD077F">
        <w:rPr>
          <w:rFonts w:ascii="Times New Roman" w:hAnsi="Times New Roman"/>
          <w:sz w:val="22"/>
          <w:szCs w:val="22"/>
          <w:lang w:eastAsia="lv-LV"/>
        </w:rPr>
        <w:t>.</w:t>
      </w:r>
    </w:p>
    <w:p w14:paraId="0F29C61B" w14:textId="73AB78AE" w:rsidR="00B1508E" w:rsidRPr="00E37992" w:rsidRDefault="00B1508E" w:rsidP="00B1508E">
      <w:pPr>
        <w:pStyle w:val="BodyText"/>
        <w:ind w:left="567"/>
        <w:jc w:val="both"/>
        <w:rPr>
          <w:rFonts w:ascii="Times New Roman" w:hAnsi="Times New Roman"/>
          <w:sz w:val="22"/>
          <w:szCs w:val="22"/>
          <w:lang w:eastAsia="lv-LV"/>
        </w:rPr>
      </w:pPr>
      <w:r>
        <w:rPr>
          <w:rFonts w:ascii="Times New Roman" w:hAnsi="Times New Roman"/>
          <w:sz w:val="22"/>
          <w:szCs w:val="22"/>
          <w:lang w:eastAsia="lv-LV"/>
        </w:rPr>
        <w:t>4</w:t>
      </w:r>
      <w:r w:rsidR="00D12248">
        <w:rPr>
          <w:rFonts w:ascii="Times New Roman" w:hAnsi="Times New Roman"/>
          <w:sz w:val="22"/>
          <w:szCs w:val="22"/>
          <w:lang w:eastAsia="lv-LV"/>
        </w:rPr>
        <w:t>.3.3</w:t>
      </w:r>
      <w:r w:rsidR="002A07CB">
        <w:rPr>
          <w:rFonts w:ascii="Times New Roman" w:hAnsi="Times New Roman"/>
          <w:sz w:val="22"/>
          <w:szCs w:val="22"/>
          <w:lang w:eastAsia="lv-LV"/>
        </w:rPr>
        <w:t>.3</w:t>
      </w:r>
      <w:r w:rsidRPr="00B1508E">
        <w:rPr>
          <w:rFonts w:ascii="Times New Roman" w:hAnsi="Times New Roman"/>
          <w:sz w:val="22"/>
          <w:szCs w:val="22"/>
          <w:lang w:eastAsia="lv-LV"/>
        </w:rPr>
        <w:t xml:space="preserve">. Komisija atbilstoši PIL 42.panta noteikumiem vēlreiz pārbauda, vai uz izvēlēto pretendentu neattiecas PIL 42.panta otrās daļas 1., 2., 3., 4., 5., 6., 7., 10., 11., 12., 13. un 14. punktā minētie izslēgšanas iemesli, un pieņem lēmumu par līguma slēgšanas tiesību piešķiršanu pretendentam. Pasūtītājs veiks pārbaudi PIL 42. pantā noteiktajā kārtībā un attiecībā uz PIL 42. panta trešajā daļā minētajām personām. </w:t>
      </w:r>
    </w:p>
    <w:p w14:paraId="78598FDD" w14:textId="0BB355FE" w:rsidR="00B1508E" w:rsidRDefault="00B1508E" w:rsidP="004F0689">
      <w:pPr>
        <w:pStyle w:val="BodyText"/>
        <w:widowControl/>
        <w:tabs>
          <w:tab w:val="num" w:pos="2160"/>
        </w:tabs>
        <w:ind w:left="567"/>
        <w:jc w:val="both"/>
        <w:rPr>
          <w:rFonts w:ascii="Times New Roman" w:hAnsi="Times New Roman"/>
          <w:sz w:val="22"/>
          <w:szCs w:val="22"/>
          <w:lang w:eastAsia="lv-LV"/>
        </w:rPr>
      </w:pPr>
      <w:r>
        <w:rPr>
          <w:rFonts w:ascii="Times New Roman" w:hAnsi="Times New Roman"/>
          <w:sz w:val="22"/>
          <w:szCs w:val="22"/>
          <w:lang w:eastAsia="lv-LV"/>
        </w:rPr>
        <w:t>4</w:t>
      </w:r>
      <w:r w:rsidR="00D12248">
        <w:rPr>
          <w:rFonts w:ascii="Times New Roman" w:hAnsi="Times New Roman"/>
          <w:sz w:val="22"/>
          <w:szCs w:val="22"/>
          <w:lang w:eastAsia="lv-LV"/>
        </w:rPr>
        <w:t>.3.3</w:t>
      </w:r>
      <w:r w:rsidR="002A07CB">
        <w:rPr>
          <w:rFonts w:ascii="Times New Roman" w:hAnsi="Times New Roman"/>
          <w:sz w:val="22"/>
          <w:szCs w:val="22"/>
          <w:lang w:eastAsia="lv-LV"/>
        </w:rPr>
        <w:t>.4</w:t>
      </w:r>
      <w:r w:rsidRPr="00E37992">
        <w:rPr>
          <w:rFonts w:ascii="Times New Roman" w:hAnsi="Times New Roman"/>
          <w:sz w:val="22"/>
          <w:szCs w:val="22"/>
          <w:lang w:eastAsia="lv-LV"/>
        </w:rPr>
        <w:t xml:space="preserve">. Komisija pārbauda, vai uz pretendentu (personālsabiedrību, visiem personālsabiedrības biedriem vai </w:t>
      </w:r>
      <w:r>
        <w:rPr>
          <w:rFonts w:ascii="Times New Roman" w:hAnsi="Times New Roman"/>
          <w:sz w:val="22"/>
          <w:szCs w:val="22"/>
          <w:lang w:eastAsia="lv-LV"/>
        </w:rPr>
        <w:t>personu apvienības dalībniekiem</w:t>
      </w:r>
      <w:r w:rsidRPr="00E37992">
        <w:rPr>
          <w:rFonts w:ascii="Times New Roman" w:hAnsi="Times New Roman"/>
          <w:sz w:val="22"/>
          <w:szCs w:val="22"/>
          <w:lang w:eastAsia="lv-LV"/>
        </w:rPr>
        <w:t xml:space="preserve">), kuram būtu piešķiramas līguma slēgšanas tiesības, attiecas </w:t>
      </w:r>
      <w:r w:rsidRPr="00B1508E">
        <w:rPr>
          <w:rFonts w:ascii="Times New Roman" w:hAnsi="Times New Roman"/>
          <w:sz w:val="22"/>
          <w:szCs w:val="22"/>
          <w:lang w:eastAsia="lv-LV"/>
        </w:rPr>
        <w:t>Starptautisko un Latvijas Republikas nacionālo sankciju likuma 11.</w:t>
      </w:r>
      <w:r w:rsidRPr="00B1508E">
        <w:rPr>
          <w:rFonts w:ascii="Times New Roman" w:hAnsi="Times New Roman"/>
          <w:sz w:val="22"/>
          <w:szCs w:val="22"/>
          <w:vertAlign w:val="superscript"/>
          <w:lang w:eastAsia="lv-LV"/>
        </w:rPr>
        <w:t>1</w:t>
      </w:r>
      <w:r w:rsidRPr="00B1508E">
        <w:rPr>
          <w:rFonts w:ascii="Times New Roman" w:hAnsi="Times New Roman"/>
          <w:sz w:val="22"/>
          <w:szCs w:val="22"/>
          <w:lang w:eastAsia="lv-LV"/>
        </w:rPr>
        <w:t xml:space="preserve"> panta</w:t>
      </w:r>
      <w:r w:rsidRPr="00B1508E" w:rsidDel="007E2D34">
        <w:rPr>
          <w:rFonts w:ascii="Times New Roman" w:hAnsi="Times New Roman"/>
          <w:sz w:val="22"/>
          <w:szCs w:val="22"/>
          <w:lang w:eastAsia="lv-LV"/>
        </w:rPr>
        <w:t xml:space="preserve"> </w:t>
      </w:r>
      <w:r w:rsidRPr="00B1508E">
        <w:rPr>
          <w:rFonts w:ascii="Times New Roman" w:hAnsi="Times New Roman"/>
          <w:sz w:val="22"/>
          <w:szCs w:val="22"/>
          <w:lang w:eastAsia="lv-LV"/>
        </w:rPr>
        <w:t>pirmajā daļā noteiktie izslēgšanas nosacījumi.</w:t>
      </w:r>
      <w:r>
        <w:rPr>
          <w:rFonts w:ascii="Times New Roman" w:hAnsi="Times New Roman"/>
          <w:sz w:val="22"/>
          <w:szCs w:val="22"/>
          <w:lang w:eastAsia="lv-LV"/>
        </w:rPr>
        <w:t xml:space="preserve"> </w:t>
      </w:r>
    </w:p>
    <w:p w14:paraId="62F110FB" w14:textId="09C34013" w:rsidR="00EF58EA" w:rsidRPr="000F72E0" w:rsidRDefault="00C4383E" w:rsidP="004F0689">
      <w:pPr>
        <w:pStyle w:val="Heading1"/>
        <w:numPr>
          <w:ilvl w:val="0"/>
          <w:numId w:val="0"/>
        </w:numPr>
        <w:spacing w:after="120"/>
        <w:ind w:left="357"/>
        <w:rPr>
          <w:rFonts w:ascii="Times New Roman" w:hAnsi="Times New Roman"/>
          <w:szCs w:val="24"/>
        </w:rPr>
      </w:pPr>
      <w:bookmarkStart w:id="44" w:name="_Toc141341765"/>
      <w:bookmarkStart w:id="45" w:name="_Toc141785296"/>
      <w:bookmarkStart w:id="46" w:name="_Toc354218002"/>
      <w:r w:rsidRPr="000F72E0">
        <w:rPr>
          <w:rFonts w:ascii="Times New Roman" w:hAnsi="Times New Roman"/>
          <w:szCs w:val="24"/>
        </w:rPr>
        <w:t>5</w:t>
      </w:r>
      <w:r w:rsidR="00432C7F" w:rsidRPr="000F72E0">
        <w:rPr>
          <w:rFonts w:ascii="Times New Roman" w:hAnsi="Times New Roman"/>
          <w:szCs w:val="24"/>
        </w:rPr>
        <w:t xml:space="preserve">. </w:t>
      </w:r>
      <w:r w:rsidR="00EF58EA" w:rsidRPr="000F72E0">
        <w:rPr>
          <w:rFonts w:ascii="Times New Roman" w:hAnsi="Times New Roman"/>
          <w:szCs w:val="24"/>
        </w:rPr>
        <w:t>Lēmuma izziņošana un līguma slēgšana</w:t>
      </w:r>
      <w:bookmarkEnd w:id="44"/>
      <w:bookmarkEnd w:id="45"/>
      <w:bookmarkEnd w:id="46"/>
    </w:p>
    <w:p w14:paraId="55254FDD" w14:textId="1B5B207E" w:rsidR="00EF58EA" w:rsidRPr="005D48ED" w:rsidRDefault="00C4383E" w:rsidP="00060E6B">
      <w:pPr>
        <w:pStyle w:val="Heading2"/>
        <w:spacing w:after="120"/>
        <w:ind w:left="454" w:hanging="454"/>
        <w:rPr>
          <w:b w:val="0"/>
          <w:bCs w:val="0"/>
          <w:sz w:val="22"/>
          <w:szCs w:val="22"/>
        </w:rPr>
      </w:pPr>
      <w:r>
        <w:rPr>
          <w:b w:val="0"/>
          <w:bCs w:val="0"/>
          <w:sz w:val="22"/>
          <w:szCs w:val="22"/>
        </w:rPr>
        <w:t>5</w:t>
      </w:r>
      <w:r w:rsidR="00432C7F">
        <w:rPr>
          <w:b w:val="0"/>
          <w:bCs w:val="0"/>
          <w:sz w:val="22"/>
          <w:szCs w:val="22"/>
        </w:rPr>
        <w:t xml:space="preserve">.1. </w:t>
      </w:r>
      <w:r w:rsidR="00515CD8">
        <w:rPr>
          <w:b w:val="0"/>
          <w:bCs w:val="0"/>
          <w:sz w:val="22"/>
          <w:szCs w:val="22"/>
        </w:rPr>
        <w:t>K</w:t>
      </w:r>
      <w:r w:rsidR="00EF58EA" w:rsidRPr="005D48ED">
        <w:rPr>
          <w:b w:val="0"/>
          <w:bCs w:val="0"/>
          <w:sz w:val="22"/>
          <w:szCs w:val="22"/>
        </w:rPr>
        <w:t xml:space="preserve">omisija saskaņā ar </w:t>
      </w:r>
      <w:r w:rsidR="00CD2CEA">
        <w:rPr>
          <w:b w:val="0"/>
          <w:bCs w:val="0"/>
          <w:sz w:val="22"/>
          <w:szCs w:val="22"/>
        </w:rPr>
        <w:t>N</w:t>
      </w:r>
      <w:r w:rsidR="00EF58EA" w:rsidRPr="005D48ED">
        <w:rPr>
          <w:b w:val="0"/>
          <w:bCs w:val="0"/>
          <w:sz w:val="22"/>
          <w:szCs w:val="22"/>
        </w:rPr>
        <w:t xml:space="preserve">olikuma </w:t>
      </w:r>
      <w:r w:rsidR="00DD15B7">
        <w:rPr>
          <w:b w:val="0"/>
          <w:bCs w:val="0"/>
          <w:sz w:val="22"/>
          <w:szCs w:val="22"/>
        </w:rPr>
        <w:t>4</w:t>
      </w:r>
      <w:r w:rsidR="000A78DD">
        <w:rPr>
          <w:b w:val="0"/>
          <w:bCs w:val="0"/>
          <w:sz w:val="22"/>
          <w:szCs w:val="22"/>
        </w:rPr>
        <w:t>.</w:t>
      </w:r>
      <w:r w:rsidR="00EF58EA" w:rsidRPr="005D48ED">
        <w:rPr>
          <w:b w:val="0"/>
          <w:bCs w:val="0"/>
          <w:sz w:val="22"/>
          <w:szCs w:val="22"/>
        </w:rPr>
        <w:t xml:space="preserve">sadaļā noteikto kārtību nosaka </w:t>
      </w:r>
      <w:r w:rsidR="00DD15B7">
        <w:rPr>
          <w:b w:val="0"/>
          <w:bCs w:val="0"/>
          <w:sz w:val="22"/>
          <w:szCs w:val="22"/>
        </w:rPr>
        <w:t xml:space="preserve">saimnieciski izdevīgāko </w:t>
      </w:r>
      <w:r>
        <w:rPr>
          <w:b w:val="0"/>
          <w:bCs w:val="0"/>
          <w:sz w:val="22"/>
          <w:szCs w:val="22"/>
        </w:rPr>
        <w:t>piedāvājumu ar zemāko cenu</w:t>
      </w:r>
      <w:r w:rsidR="00EF58EA" w:rsidRPr="005D48ED">
        <w:rPr>
          <w:b w:val="0"/>
          <w:bCs w:val="0"/>
          <w:sz w:val="22"/>
          <w:szCs w:val="22"/>
        </w:rPr>
        <w:t xml:space="preserve"> </w:t>
      </w:r>
      <w:r w:rsidR="002A07CB">
        <w:rPr>
          <w:b w:val="0"/>
          <w:bCs w:val="0"/>
          <w:sz w:val="22"/>
          <w:szCs w:val="22"/>
        </w:rPr>
        <w:t xml:space="preserve">katrā iepirkuma priekšmeta daļā </w:t>
      </w:r>
      <w:r w:rsidR="00EF58EA" w:rsidRPr="005D48ED">
        <w:rPr>
          <w:b w:val="0"/>
          <w:bCs w:val="0"/>
          <w:sz w:val="22"/>
          <w:szCs w:val="22"/>
        </w:rPr>
        <w:t>un pieņem lēmumu pa</w:t>
      </w:r>
      <w:r w:rsidR="001669E3">
        <w:rPr>
          <w:b w:val="0"/>
          <w:bCs w:val="0"/>
          <w:sz w:val="22"/>
          <w:szCs w:val="22"/>
        </w:rPr>
        <w:t>r L</w:t>
      </w:r>
      <w:r w:rsidR="00515CD8">
        <w:rPr>
          <w:b w:val="0"/>
          <w:bCs w:val="0"/>
          <w:sz w:val="22"/>
          <w:szCs w:val="22"/>
        </w:rPr>
        <w:t>īguma slēgšanu ar pretendentu</w:t>
      </w:r>
      <w:r w:rsidR="00EF58EA" w:rsidRPr="005D48ED">
        <w:rPr>
          <w:b w:val="0"/>
          <w:bCs w:val="0"/>
          <w:sz w:val="22"/>
          <w:szCs w:val="22"/>
        </w:rPr>
        <w:t xml:space="preserve">. </w:t>
      </w:r>
    </w:p>
    <w:p w14:paraId="6F8AA2CF" w14:textId="64E10442" w:rsidR="00A52B77" w:rsidRPr="00A52B77"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.2. </w:t>
      </w:r>
      <w:r w:rsidR="00A52B77" w:rsidRPr="00A52B77">
        <w:rPr>
          <w:b w:val="0"/>
          <w:bCs w:val="0"/>
          <w:sz w:val="22"/>
          <w:szCs w:val="22"/>
        </w:rPr>
        <w:t xml:space="preserve">3 (trīs) </w:t>
      </w:r>
      <w:r w:rsidR="00A52B77" w:rsidRPr="00A52B77">
        <w:rPr>
          <w:b w:val="0"/>
          <w:sz w:val="22"/>
          <w:szCs w:val="22"/>
        </w:rPr>
        <w:t>darba dienu laikā pēc lēmuma pieņemšanas Komisija</w:t>
      </w:r>
      <w:r w:rsidR="00A52B77">
        <w:rPr>
          <w:b w:val="0"/>
          <w:sz w:val="22"/>
          <w:szCs w:val="22"/>
        </w:rPr>
        <w:t xml:space="preserve"> informē visus p</w:t>
      </w:r>
      <w:r w:rsidR="00A52B77" w:rsidRPr="00A52B77">
        <w:rPr>
          <w:b w:val="0"/>
          <w:sz w:val="22"/>
          <w:szCs w:val="22"/>
        </w:rPr>
        <w:t>retendentus par Komisijas pieņemto lēmumu</w:t>
      </w:r>
      <w:r w:rsidR="00DC7C98">
        <w:rPr>
          <w:b w:val="0"/>
          <w:sz w:val="22"/>
          <w:szCs w:val="22"/>
        </w:rPr>
        <w:t xml:space="preserve"> PIL 37.panta noteiktajā kārtībā.</w:t>
      </w:r>
    </w:p>
    <w:p w14:paraId="3D40264A" w14:textId="2783BDE7" w:rsidR="00A52B77" w:rsidRPr="00A52B77" w:rsidRDefault="00C4383E" w:rsidP="00060E6B">
      <w:pPr>
        <w:pStyle w:val="Heading2"/>
        <w:keepNext w:val="0"/>
        <w:spacing w:after="120"/>
        <w:ind w:left="454" w:hanging="454"/>
        <w:rPr>
          <w:b w:val="0"/>
          <w:bCs w:val="0"/>
          <w:sz w:val="22"/>
          <w:szCs w:val="22"/>
        </w:rPr>
      </w:pPr>
      <w:r>
        <w:rPr>
          <w:b w:val="0"/>
          <w:sz w:val="22"/>
          <w:szCs w:val="22"/>
        </w:rPr>
        <w:t>5</w:t>
      </w:r>
      <w:r w:rsidR="00432C7F">
        <w:rPr>
          <w:b w:val="0"/>
          <w:sz w:val="22"/>
          <w:szCs w:val="22"/>
        </w:rPr>
        <w:t xml:space="preserve">.3. </w:t>
      </w:r>
      <w:r w:rsidR="00A52B77" w:rsidRPr="00A52B77">
        <w:rPr>
          <w:b w:val="0"/>
          <w:sz w:val="22"/>
          <w:szCs w:val="22"/>
        </w:rPr>
        <w:t xml:space="preserve">Komisija var pieņemt lēmumu par Konkursa izbeigšanu, neizvēloties nevienu piedāvājumu, ja </w:t>
      </w:r>
      <w:r w:rsidR="00A52B77">
        <w:rPr>
          <w:b w:val="0"/>
          <w:sz w:val="22"/>
          <w:szCs w:val="22"/>
        </w:rPr>
        <w:t>K</w:t>
      </w:r>
      <w:r w:rsidR="00A52B77" w:rsidRPr="00A52B77">
        <w:rPr>
          <w:b w:val="0"/>
          <w:sz w:val="22"/>
          <w:szCs w:val="22"/>
        </w:rPr>
        <w:t xml:space="preserve">onkursam netiks iesniegti piedāvājumi vai iesniegtie piedāvājumi neatbildīs </w:t>
      </w:r>
      <w:r w:rsidR="00CD2CEA">
        <w:rPr>
          <w:b w:val="0"/>
          <w:sz w:val="22"/>
          <w:szCs w:val="22"/>
        </w:rPr>
        <w:t>N</w:t>
      </w:r>
      <w:r w:rsidR="00A52B77" w:rsidRPr="00A52B77">
        <w:rPr>
          <w:b w:val="0"/>
          <w:sz w:val="22"/>
          <w:szCs w:val="22"/>
        </w:rPr>
        <w:t>olikuma prasībām</w:t>
      </w:r>
      <w:r w:rsidR="00A52B77" w:rsidRPr="00A52B77">
        <w:rPr>
          <w:b w:val="0"/>
          <w:bCs w:val="0"/>
          <w:sz w:val="22"/>
          <w:szCs w:val="22"/>
        </w:rPr>
        <w:t>.</w:t>
      </w:r>
    </w:p>
    <w:p w14:paraId="768346A4" w14:textId="52584C2A" w:rsidR="00EF58EA" w:rsidRPr="005D48ED"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.4. </w:t>
      </w:r>
      <w:r w:rsidR="004107B9">
        <w:rPr>
          <w:b w:val="0"/>
          <w:bCs w:val="0"/>
          <w:sz w:val="22"/>
          <w:szCs w:val="22"/>
        </w:rPr>
        <w:t>L</w:t>
      </w:r>
      <w:r w:rsidR="00A52B77">
        <w:rPr>
          <w:b w:val="0"/>
          <w:bCs w:val="0"/>
          <w:sz w:val="22"/>
          <w:szCs w:val="22"/>
        </w:rPr>
        <w:t>īgumu ar izraudzīto p</w:t>
      </w:r>
      <w:r w:rsidR="00EF58EA" w:rsidRPr="005D48ED">
        <w:rPr>
          <w:b w:val="0"/>
          <w:bCs w:val="0"/>
          <w:sz w:val="22"/>
          <w:szCs w:val="22"/>
        </w:rPr>
        <w:t>retendentu slēdz ne agrāk kā nākamajā darbdienā p</w:t>
      </w:r>
      <w:r w:rsidR="00AA6B83">
        <w:rPr>
          <w:b w:val="0"/>
          <w:bCs w:val="0"/>
          <w:sz w:val="22"/>
          <w:szCs w:val="22"/>
        </w:rPr>
        <w:t xml:space="preserve">ēc nogaidīšanas termiņa beigām </w:t>
      </w:r>
      <w:r w:rsidR="00EF58EA" w:rsidRPr="005D48ED">
        <w:rPr>
          <w:b w:val="0"/>
          <w:bCs w:val="0"/>
          <w:sz w:val="22"/>
          <w:szCs w:val="22"/>
        </w:rPr>
        <w:t xml:space="preserve">10 dienas pēc dienas, kad </w:t>
      </w:r>
      <w:r w:rsidR="00EF58EA">
        <w:rPr>
          <w:b w:val="0"/>
          <w:bCs w:val="0"/>
          <w:sz w:val="22"/>
          <w:szCs w:val="22"/>
        </w:rPr>
        <w:t>PIL</w:t>
      </w:r>
      <w:r w:rsidR="00DC7C98">
        <w:rPr>
          <w:b w:val="0"/>
          <w:bCs w:val="0"/>
          <w:sz w:val="22"/>
          <w:szCs w:val="22"/>
        </w:rPr>
        <w:t xml:space="preserve"> 37</w:t>
      </w:r>
      <w:r w:rsidR="006C6845">
        <w:rPr>
          <w:b w:val="0"/>
          <w:bCs w:val="0"/>
          <w:sz w:val="22"/>
          <w:szCs w:val="22"/>
        </w:rPr>
        <w:t>.</w:t>
      </w:r>
      <w:r w:rsidR="00EF58EA" w:rsidRPr="005D48ED">
        <w:rPr>
          <w:b w:val="0"/>
          <w:bCs w:val="0"/>
          <w:sz w:val="22"/>
          <w:szCs w:val="22"/>
        </w:rPr>
        <w:t>pantā minē</w:t>
      </w:r>
      <w:r w:rsidR="00DC7C98">
        <w:rPr>
          <w:b w:val="0"/>
          <w:bCs w:val="0"/>
          <w:sz w:val="22"/>
          <w:szCs w:val="22"/>
        </w:rPr>
        <w:t>tā informācija nosūtīta visiem p</w:t>
      </w:r>
      <w:r w:rsidR="00EF58EA" w:rsidRPr="005D48ED">
        <w:rPr>
          <w:b w:val="0"/>
          <w:bCs w:val="0"/>
          <w:sz w:val="22"/>
          <w:szCs w:val="22"/>
        </w:rPr>
        <w:t xml:space="preserve">retendentiem pa faksu vai elektroniski, izmantojot drošu elektronisko parakstu, vai nodota personiski un papildus viena darbdiena vai 15 dienas pēc dienas, kad </w:t>
      </w:r>
      <w:r w:rsidR="00EF58EA">
        <w:rPr>
          <w:b w:val="0"/>
          <w:bCs w:val="0"/>
          <w:sz w:val="22"/>
          <w:szCs w:val="22"/>
        </w:rPr>
        <w:t>PIL</w:t>
      </w:r>
      <w:r w:rsidR="00EF58EA" w:rsidRPr="005D48ED">
        <w:rPr>
          <w:b w:val="0"/>
          <w:bCs w:val="0"/>
          <w:sz w:val="22"/>
          <w:szCs w:val="22"/>
        </w:rPr>
        <w:t xml:space="preserve"> </w:t>
      </w:r>
      <w:r w:rsidR="00DC7C98">
        <w:rPr>
          <w:b w:val="0"/>
          <w:bCs w:val="0"/>
          <w:sz w:val="22"/>
          <w:szCs w:val="22"/>
        </w:rPr>
        <w:t>37</w:t>
      </w:r>
      <w:r w:rsidR="006C6845">
        <w:rPr>
          <w:b w:val="0"/>
          <w:bCs w:val="0"/>
          <w:sz w:val="22"/>
          <w:szCs w:val="22"/>
        </w:rPr>
        <w:t>.</w:t>
      </w:r>
      <w:r w:rsidR="00EF58EA" w:rsidRPr="005D48ED">
        <w:rPr>
          <w:b w:val="0"/>
          <w:bCs w:val="0"/>
          <w:sz w:val="22"/>
          <w:szCs w:val="22"/>
        </w:rPr>
        <w:t xml:space="preserve">pantā minētā informācija nosūtīta kaut vienam pretendentam pa pastu un papildus viena darbdiena), ja Iepirkumu uzraudzības birojā nav </w:t>
      </w:r>
      <w:r w:rsidR="00EF58EA">
        <w:rPr>
          <w:b w:val="0"/>
          <w:bCs w:val="0"/>
          <w:sz w:val="22"/>
          <w:szCs w:val="22"/>
        </w:rPr>
        <w:t>PIL</w:t>
      </w:r>
      <w:r w:rsidR="00EF58EA" w:rsidRPr="005D48ED">
        <w:rPr>
          <w:b w:val="0"/>
          <w:bCs w:val="0"/>
          <w:sz w:val="22"/>
          <w:szCs w:val="22"/>
        </w:rPr>
        <w:t xml:space="preserve"> </w:t>
      </w:r>
      <w:r w:rsidR="00DC7C98">
        <w:rPr>
          <w:b w:val="0"/>
          <w:bCs w:val="0"/>
          <w:sz w:val="22"/>
          <w:szCs w:val="22"/>
        </w:rPr>
        <w:t>68</w:t>
      </w:r>
      <w:r w:rsidR="006C6845">
        <w:rPr>
          <w:b w:val="0"/>
          <w:bCs w:val="0"/>
          <w:sz w:val="22"/>
          <w:szCs w:val="22"/>
        </w:rPr>
        <w:t>.</w:t>
      </w:r>
      <w:r w:rsidR="00EF58EA" w:rsidRPr="005D48ED">
        <w:rPr>
          <w:b w:val="0"/>
          <w:bCs w:val="0"/>
          <w:sz w:val="22"/>
          <w:szCs w:val="22"/>
        </w:rPr>
        <w:t xml:space="preserve">pantā noteiktajā kārtībā iesniegts iesniegums par iepirkuma procedūras pārkāpumiem. </w:t>
      </w:r>
    </w:p>
    <w:p w14:paraId="2539FA24" w14:textId="57AD02D1" w:rsidR="00EF58EA" w:rsidRPr="005D48ED" w:rsidRDefault="00C4383E" w:rsidP="00060E6B">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.5. </w:t>
      </w:r>
      <w:r w:rsidR="00EF58EA" w:rsidRPr="005D48ED">
        <w:rPr>
          <w:b w:val="0"/>
          <w:bCs w:val="0"/>
          <w:sz w:val="22"/>
          <w:szCs w:val="22"/>
        </w:rPr>
        <w:t xml:space="preserve">Paziņojumā, ko </w:t>
      </w:r>
      <w:r w:rsidR="00DC7C98">
        <w:rPr>
          <w:b w:val="0"/>
          <w:bCs w:val="0"/>
          <w:sz w:val="22"/>
          <w:szCs w:val="22"/>
        </w:rPr>
        <w:t>Pasūtītājs nosūta noraidītajam p</w:t>
      </w:r>
      <w:r w:rsidR="00EF58EA" w:rsidRPr="005D48ED">
        <w:rPr>
          <w:b w:val="0"/>
          <w:bCs w:val="0"/>
          <w:sz w:val="22"/>
          <w:szCs w:val="22"/>
        </w:rPr>
        <w:t xml:space="preserve">retendentam, tiek norādīts detalizēts pamatojums saskaņā ar </w:t>
      </w:r>
      <w:r w:rsidR="00EF58EA">
        <w:rPr>
          <w:b w:val="0"/>
          <w:bCs w:val="0"/>
          <w:sz w:val="22"/>
          <w:szCs w:val="22"/>
        </w:rPr>
        <w:t>PIL</w:t>
      </w:r>
      <w:r w:rsidR="00DC7C98">
        <w:rPr>
          <w:b w:val="0"/>
          <w:bCs w:val="0"/>
          <w:sz w:val="22"/>
          <w:szCs w:val="22"/>
        </w:rPr>
        <w:t xml:space="preserve"> 37</w:t>
      </w:r>
      <w:r w:rsidR="00FD799E">
        <w:rPr>
          <w:b w:val="0"/>
          <w:bCs w:val="0"/>
          <w:sz w:val="22"/>
          <w:szCs w:val="22"/>
        </w:rPr>
        <w:t>.</w:t>
      </w:r>
      <w:r w:rsidR="00EF58EA" w:rsidRPr="005D48ED">
        <w:rPr>
          <w:b w:val="0"/>
          <w:bCs w:val="0"/>
          <w:sz w:val="22"/>
          <w:szCs w:val="22"/>
        </w:rPr>
        <w:t xml:space="preserve">pantu. </w:t>
      </w:r>
    </w:p>
    <w:p w14:paraId="598980D9" w14:textId="4F173747" w:rsidR="00956676" w:rsidRPr="00956676" w:rsidRDefault="00C4383E" w:rsidP="00B1508E">
      <w:pPr>
        <w:pStyle w:val="Heading2"/>
        <w:keepNext w:val="0"/>
        <w:spacing w:after="120"/>
        <w:ind w:left="454" w:hanging="454"/>
        <w:rPr>
          <w:b w:val="0"/>
          <w:bCs w:val="0"/>
          <w:sz w:val="22"/>
          <w:szCs w:val="22"/>
        </w:rPr>
      </w:pPr>
      <w:r>
        <w:rPr>
          <w:b w:val="0"/>
          <w:bCs w:val="0"/>
          <w:sz w:val="22"/>
          <w:szCs w:val="22"/>
        </w:rPr>
        <w:t>5</w:t>
      </w:r>
      <w:r w:rsidR="00432C7F">
        <w:rPr>
          <w:b w:val="0"/>
          <w:bCs w:val="0"/>
          <w:sz w:val="22"/>
          <w:szCs w:val="22"/>
        </w:rPr>
        <w:t xml:space="preserve">.6. </w:t>
      </w:r>
      <w:r w:rsidR="00A72340">
        <w:rPr>
          <w:b w:val="0"/>
          <w:bCs w:val="0"/>
          <w:sz w:val="22"/>
          <w:szCs w:val="22"/>
        </w:rPr>
        <w:t>Ja izraudzītais p</w:t>
      </w:r>
      <w:r w:rsidR="00EF58EA" w:rsidRPr="005D48ED">
        <w:rPr>
          <w:b w:val="0"/>
          <w:bCs w:val="0"/>
          <w:sz w:val="22"/>
          <w:szCs w:val="22"/>
        </w:rPr>
        <w:t>rete</w:t>
      </w:r>
      <w:r w:rsidR="001669E3">
        <w:rPr>
          <w:b w:val="0"/>
          <w:bCs w:val="0"/>
          <w:sz w:val="22"/>
          <w:szCs w:val="22"/>
        </w:rPr>
        <w:t>ndents atsakās slēgt L</w:t>
      </w:r>
      <w:r w:rsidR="00EF58EA" w:rsidRPr="005D48ED">
        <w:rPr>
          <w:b w:val="0"/>
          <w:bCs w:val="0"/>
          <w:sz w:val="22"/>
          <w:szCs w:val="22"/>
        </w:rPr>
        <w:t>īgumu ar Pasūtītāju</w:t>
      </w:r>
      <w:r w:rsidR="005D1152">
        <w:rPr>
          <w:b w:val="0"/>
          <w:bCs w:val="0"/>
          <w:sz w:val="22"/>
          <w:szCs w:val="22"/>
        </w:rPr>
        <w:t xml:space="preserve"> </w:t>
      </w:r>
      <w:r w:rsidR="00CD2CEA">
        <w:rPr>
          <w:b w:val="0"/>
          <w:bCs w:val="0"/>
          <w:sz w:val="22"/>
          <w:szCs w:val="22"/>
        </w:rPr>
        <w:t>N</w:t>
      </w:r>
      <w:r w:rsidR="005D1152">
        <w:rPr>
          <w:b w:val="0"/>
          <w:bCs w:val="0"/>
          <w:sz w:val="22"/>
          <w:szCs w:val="22"/>
        </w:rPr>
        <w:t>olikuma</w:t>
      </w:r>
      <w:r w:rsidR="00D20909">
        <w:rPr>
          <w:b w:val="0"/>
          <w:bCs w:val="0"/>
          <w:sz w:val="22"/>
          <w:szCs w:val="22"/>
        </w:rPr>
        <w:t xml:space="preserve"> </w:t>
      </w:r>
      <w:r w:rsidR="00DD15B7">
        <w:rPr>
          <w:b w:val="0"/>
          <w:bCs w:val="0"/>
          <w:sz w:val="22"/>
          <w:szCs w:val="22"/>
        </w:rPr>
        <w:t>5.8</w:t>
      </w:r>
      <w:r w:rsidR="00BE2DEC">
        <w:rPr>
          <w:b w:val="0"/>
          <w:bCs w:val="0"/>
          <w:sz w:val="22"/>
          <w:szCs w:val="22"/>
        </w:rPr>
        <w:t>.</w:t>
      </w:r>
      <w:r w:rsidR="005D1152">
        <w:rPr>
          <w:b w:val="0"/>
          <w:bCs w:val="0"/>
          <w:sz w:val="22"/>
          <w:szCs w:val="22"/>
        </w:rPr>
        <w:t>punktā norādītā termiņā</w:t>
      </w:r>
      <w:r w:rsidR="00EF58EA" w:rsidRPr="005D48ED">
        <w:rPr>
          <w:b w:val="0"/>
          <w:bCs w:val="0"/>
          <w:sz w:val="22"/>
          <w:szCs w:val="22"/>
        </w:rPr>
        <w:t xml:space="preserve">, </w:t>
      </w:r>
      <w:r w:rsidR="00DC7C98">
        <w:rPr>
          <w:b w:val="0"/>
          <w:bCs w:val="0"/>
          <w:sz w:val="22"/>
          <w:szCs w:val="22"/>
        </w:rPr>
        <w:t>K</w:t>
      </w:r>
      <w:r w:rsidR="00EF58EA" w:rsidRPr="005D48ED">
        <w:rPr>
          <w:b w:val="0"/>
          <w:bCs w:val="0"/>
          <w:sz w:val="22"/>
          <w:szCs w:val="22"/>
        </w:rPr>
        <w:t xml:space="preserve">omisija </w:t>
      </w:r>
      <w:r w:rsidR="00DC7C98">
        <w:rPr>
          <w:b w:val="0"/>
          <w:bCs w:val="0"/>
          <w:sz w:val="22"/>
          <w:szCs w:val="22"/>
        </w:rPr>
        <w:t>rīkojas saskaņā ar MK noteikumu 23. un 24.punktu.</w:t>
      </w:r>
    </w:p>
    <w:p w14:paraId="71989645" w14:textId="5E9D8C83" w:rsidR="00A851DB" w:rsidRPr="00A851DB" w:rsidRDefault="00C4383E" w:rsidP="00060E6B">
      <w:pPr>
        <w:pStyle w:val="Heading2"/>
        <w:keepNext w:val="0"/>
        <w:spacing w:after="120"/>
        <w:ind w:left="454" w:hanging="454"/>
        <w:rPr>
          <w:b w:val="0"/>
          <w:bCs w:val="0"/>
          <w:sz w:val="22"/>
          <w:szCs w:val="22"/>
        </w:rPr>
      </w:pPr>
      <w:r>
        <w:rPr>
          <w:b w:val="0"/>
          <w:sz w:val="22"/>
          <w:szCs w:val="22"/>
        </w:rPr>
        <w:t>5</w:t>
      </w:r>
      <w:r w:rsidR="00B1508E">
        <w:rPr>
          <w:b w:val="0"/>
          <w:sz w:val="22"/>
          <w:szCs w:val="22"/>
        </w:rPr>
        <w:t>.7</w:t>
      </w:r>
      <w:r w:rsidR="00432C7F">
        <w:rPr>
          <w:b w:val="0"/>
          <w:sz w:val="22"/>
          <w:szCs w:val="22"/>
        </w:rPr>
        <w:t xml:space="preserve">. </w:t>
      </w:r>
      <w:r w:rsidR="001669E3">
        <w:rPr>
          <w:b w:val="0"/>
          <w:sz w:val="22"/>
          <w:szCs w:val="22"/>
        </w:rPr>
        <w:t>Pasūtītājs slēdz L</w:t>
      </w:r>
      <w:r w:rsidR="00956676" w:rsidRPr="00956676">
        <w:rPr>
          <w:b w:val="0"/>
          <w:sz w:val="22"/>
          <w:szCs w:val="22"/>
        </w:rPr>
        <w:t xml:space="preserve">īgumu </w:t>
      </w:r>
      <w:r w:rsidR="001669E3">
        <w:rPr>
          <w:b w:val="0"/>
          <w:sz w:val="22"/>
          <w:szCs w:val="22"/>
        </w:rPr>
        <w:t xml:space="preserve">saskaņā ar pievienoto Līguma </w:t>
      </w:r>
      <w:r w:rsidR="001669E3" w:rsidRPr="000E2B30">
        <w:rPr>
          <w:b w:val="0"/>
          <w:sz w:val="22"/>
          <w:szCs w:val="22"/>
        </w:rPr>
        <w:t>projektu (</w:t>
      </w:r>
      <w:r w:rsidR="00B3439C">
        <w:rPr>
          <w:b w:val="0"/>
          <w:sz w:val="22"/>
          <w:szCs w:val="22"/>
        </w:rPr>
        <w:t>Nolikuma 6</w:t>
      </w:r>
      <w:r w:rsidR="00180C96" w:rsidRPr="000E2B30">
        <w:rPr>
          <w:b w:val="0"/>
          <w:sz w:val="22"/>
          <w:szCs w:val="22"/>
        </w:rPr>
        <w:t>.</w:t>
      </w:r>
      <w:r w:rsidR="001669E3" w:rsidRPr="000E2B30">
        <w:rPr>
          <w:b w:val="0"/>
          <w:sz w:val="22"/>
          <w:szCs w:val="22"/>
        </w:rPr>
        <w:t xml:space="preserve">pielikums) </w:t>
      </w:r>
      <w:r w:rsidR="00956676" w:rsidRPr="000E2B30">
        <w:rPr>
          <w:b w:val="0"/>
          <w:sz w:val="22"/>
          <w:szCs w:val="22"/>
        </w:rPr>
        <w:t>ar izraudzīto</w:t>
      </w:r>
      <w:r w:rsidR="00956676" w:rsidRPr="00956676">
        <w:rPr>
          <w:b w:val="0"/>
          <w:sz w:val="22"/>
          <w:szCs w:val="22"/>
        </w:rPr>
        <w:t xml:space="preserve"> pretenden</w:t>
      </w:r>
      <w:r w:rsidR="00FD799E">
        <w:rPr>
          <w:b w:val="0"/>
          <w:sz w:val="22"/>
          <w:szCs w:val="22"/>
        </w:rPr>
        <w:t xml:space="preserve">tu, pamatojoties uz </w:t>
      </w:r>
      <w:r w:rsidR="00A72340">
        <w:rPr>
          <w:b w:val="0"/>
          <w:sz w:val="22"/>
          <w:szCs w:val="22"/>
        </w:rPr>
        <w:t>p</w:t>
      </w:r>
      <w:r w:rsidR="00FD799E">
        <w:rPr>
          <w:b w:val="0"/>
          <w:sz w:val="22"/>
          <w:szCs w:val="22"/>
        </w:rPr>
        <w:t>retendenta</w:t>
      </w:r>
      <w:r w:rsidR="001669E3">
        <w:rPr>
          <w:b w:val="0"/>
          <w:sz w:val="22"/>
          <w:szCs w:val="22"/>
        </w:rPr>
        <w:t xml:space="preserve"> piedāvājumu un</w:t>
      </w:r>
      <w:r w:rsidR="00956676" w:rsidRPr="00956676">
        <w:rPr>
          <w:b w:val="0"/>
          <w:sz w:val="22"/>
          <w:szCs w:val="22"/>
        </w:rPr>
        <w:t xml:space="preserve"> </w:t>
      </w:r>
      <w:r w:rsidR="00CD2CEA">
        <w:rPr>
          <w:b w:val="0"/>
          <w:sz w:val="22"/>
          <w:szCs w:val="22"/>
        </w:rPr>
        <w:t>N</w:t>
      </w:r>
      <w:r w:rsidR="00956676" w:rsidRPr="00956676">
        <w:rPr>
          <w:b w:val="0"/>
          <w:sz w:val="22"/>
          <w:szCs w:val="22"/>
        </w:rPr>
        <w:t>olikuma noteikumiem</w:t>
      </w:r>
      <w:r w:rsidR="00FD799E" w:rsidRPr="004345A4">
        <w:rPr>
          <w:b w:val="0"/>
          <w:sz w:val="22"/>
          <w:szCs w:val="22"/>
        </w:rPr>
        <w:t>.</w:t>
      </w:r>
      <w:r w:rsidR="00FD799E">
        <w:rPr>
          <w:b w:val="0"/>
          <w:sz w:val="22"/>
          <w:szCs w:val="22"/>
        </w:rPr>
        <w:t xml:space="preserve"> </w:t>
      </w:r>
    </w:p>
    <w:p w14:paraId="179DBB8C" w14:textId="63B1F4C4" w:rsidR="00B433DB" w:rsidRDefault="00C4383E" w:rsidP="004F0689">
      <w:pPr>
        <w:pStyle w:val="Heading2"/>
        <w:keepNext w:val="0"/>
        <w:spacing w:after="120"/>
        <w:ind w:left="454" w:hanging="454"/>
        <w:rPr>
          <w:b w:val="0"/>
          <w:sz w:val="22"/>
          <w:szCs w:val="22"/>
        </w:rPr>
      </w:pPr>
      <w:r>
        <w:rPr>
          <w:b w:val="0"/>
          <w:sz w:val="22"/>
          <w:szCs w:val="22"/>
        </w:rPr>
        <w:t>5</w:t>
      </w:r>
      <w:r w:rsidR="00D20909">
        <w:rPr>
          <w:b w:val="0"/>
          <w:sz w:val="22"/>
          <w:szCs w:val="22"/>
        </w:rPr>
        <w:t>.</w:t>
      </w:r>
      <w:r w:rsidR="00B1508E">
        <w:rPr>
          <w:b w:val="0"/>
          <w:sz w:val="22"/>
          <w:szCs w:val="22"/>
        </w:rPr>
        <w:t>8</w:t>
      </w:r>
      <w:r w:rsidR="00432C7F">
        <w:rPr>
          <w:b w:val="0"/>
          <w:sz w:val="22"/>
          <w:szCs w:val="22"/>
        </w:rPr>
        <w:t xml:space="preserve">. </w:t>
      </w:r>
      <w:bookmarkStart w:id="47" w:name="_Toc64201284"/>
      <w:bookmarkStart w:id="48" w:name="_Toc64201432"/>
      <w:bookmarkStart w:id="49" w:name="_Toc64201627"/>
      <w:bookmarkStart w:id="50" w:name="_Toc64264076"/>
      <w:bookmarkStart w:id="51" w:name="_Toc65454245"/>
      <w:bookmarkStart w:id="52" w:name="_Toc65862775"/>
      <w:bookmarkStart w:id="53" w:name="_Toc65956614"/>
      <w:bookmarkStart w:id="54" w:name="_Toc65967973"/>
      <w:bookmarkStart w:id="55" w:name="_Toc72766070"/>
      <w:bookmarkStart w:id="56" w:name="_Toc73116770"/>
      <w:bookmarkStart w:id="57" w:name="_Toc79552070"/>
      <w:r w:rsidR="000E2B30" w:rsidRPr="000E2B30">
        <w:rPr>
          <w:b w:val="0"/>
          <w:sz w:val="22"/>
          <w:szCs w:val="22"/>
        </w:rPr>
        <w:t>Pretendentam, kuram piešķirtas Līguma slēgšanas tiesības Konkursā, Līgums jāparaksta 5 (piecu) darba dienu laikā pēc Līguma saņemšanas (elektroniskā veidā) dienas. Ja norādītajā termiņā minētais pretendents neparaksta Līgumu, tas tiek uzskatīts par atteikumu slēgt Līgumu. Pasūtītājs ir tiesības noteikt garāku Līguma parakstīšanas termiņu.</w:t>
      </w:r>
    </w:p>
    <w:p w14:paraId="09C78453" w14:textId="77777777" w:rsidR="002A07CB" w:rsidRPr="002A07CB" w:rsidRDefault="002A07CB" w:rsidP="002A07CB"/>
    <w:p w14:paraId="538E04DE" w14:textId="60CC740E" w:rsidR="00C44739" w:rsidRPr="00C44739" w:rsidRDefault="00C4383E" w:rsidP="00C44739">
      <w:pPr>
        <w:pStyle w:val="Heading1"/>
        <w:keepNext w:val="0"/>
        <w:numPr>
          <w:ilvl w:val="0"/>
          <w:numId w:val="0"/>
        </w:numPr>
        <w:spacing w:after="120"/>
        <w:ind w:left="360" w:hanging="360"/>
        <w:rPr>
          <w:rFonts w:ascii="Times New Roman" w:hAnsi="Times New Roman"/>
          <w:szCs w:val="24"/>
        </w:rPr>
      </w:pPr>
      <w:bookmarkStart w:id="58" w:name="_Toc141341766"/>
      <w:bookmarkStart w:id="59" w:name="_Toc141785297"/>
      <w:bookmarkStart w:id="60" w:name="_Toc354218003"/>
      <w:r w:rsidRPr="00C44739">
        <w:rPr>
          <w:rFonts w:ascii="Times New Roman" w:hAnsi="Times New Roman"/>
          <w:szCs w:val="24"/>
        </w:rPr>
        <w:t>6</w:t>
      </w:r>
      <w:r w:rsidR="00432C7F" w:rsidRPr="00C44739">
        <w:rPr>
          <w:rFonts w:ascii="Times New Roman" w:hAnsi="Times New Roman"/>
          <w:szCs w:val="24"/>
        </w:rPr>
        <w:t xml:space="preserve">. </w:t>
      </w:r>
      <w:r w:rsidR="00C44739">
        <w:rPr>
          <w:rFonts w:ascii="Times New Roman" w:hAnsi="Times New Roman"/>
          <w:szCs w:val="24"/>
        </w:rPr>
        <w:t>Pretendenta</w:t>
      </w:r>
      <w:r w:rsidR="00EF58EA" w:rsidRPr="00C44739">
        <w:rPr>
          <w:rFonts w:ascii="Times New Roman" w:hAnsi="Times New Roman"/>
          <w:szCs w:val="24"/>
        </w:rPr>
        <w:t xml:space="preserve"> tiesības un pienākumi</w:t>
      </w:r>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0F40215C" w14:textId="77777777" w:rsidR="00C44739" w:rsidRPr="00C44739" w:rsidRDefault="00C44739" w:rsidP="00FC43D3">
      <w:pPr>
        <w:numPr>
          <w:ilvl w:val="1"/>
          <w:numId w:val="21"/>
        </w:numPr>
        <w:tabs>
          <w:tab w:val="left" w:pos="426"/>
          <w:tab w:val="left" w:pos="3123"/>
          <w:tab w:val="left" w:pos="5395"/>
          <w:tab w:val="left" w:pos="11643"/>
        </w:tabs>
        <w:suppressAutoHyphens/>
        <w:ind w:left="426" w:hanging="426"/>
        <w:jc w:val="both"/>
        <w:rPr>
          <w:sz w:val="22"/>
          <w:szCs w:val="22"/>
        </w:rPr>
      </w:pPr>
      <w:r w:rsidRPr="00C44739">
        <w:rPr>
          <w:sz w:val="22"/>
          <w:szCs w:val="22"/>
        </w:rPr>
        <w:t>Piedalīšanās iepirkumā ir pretendentu brīvas gribas izpausme. Iesniedzot piedāvājumu dalībai iepirkumā, pretendents pieņem un apņemas ievērot visus iepirkuma dokumentu noteikumus.</w:t>
      </w:r>
    </w:p>
    <w:p w14:paraId="2A4C7A33" w14:textId="77777777" w:rsidR="00C44739" w:rsidRPr="00C44739" w:rsidRDefault="00C44739" w:rsidP="00FC43D3">
      <w:pPr>
        <w:pStyle w:val="BodyTextIndent"/>
        <w:numPr>
          <w:ilvl w:val="1"/>
          <w:numId w:val="21"/>
        </w:numPr>
        <w:tabs>
          <w:tab w:val="clear" w:pos="0"/>
          <w:tab w:val="left" w:pos="426"/>
          <w:tab w:val="left" w:pos="3123"/>
          <w:tab w:val="left" w:pos="5395"/>
        </w:tabs>
        <w:autoSpaceDE/>
        <w:autoSpaceDN/>
        <w:ind w:left="426" w:hanging="426"/>
        <w:rPr>
          <w:sz w:val="22"/>
          <w:szCs w:val="22"/>
        </w:rPr>
      </w:pPr>
      <w:r w:rsidRPr="00C44739">
        <w:rPr>
          <w:sz w:val="22"/>
          <w:szCs w:val="22"/>
        </w:rPr>
        <w:t xml:space="preserve">Atbilstoši PIL 45.panta astotajai daļai un 46.panta ceturtajai daļai pretendents var balstīties uz citu personu iespējām. Tādā gadījumā pretendentam ir jāpierāda, ka Līguma izpildē viņa rīcībā būs attiecīgie resursi un/vai norādītā persona Līguma izpildē piedalīsies attiecīgo darbu izpildē, iesniedzot šo personu apliecinājumu vai vienošanos, vai citu līdzvērtīgu dokumentu un detalizētu skaidrojumu. </w:t>
      </w:r>
      <w:bookmarkStart w:id="61" w:name="_Hlk135984168"/>
      <w:r w:rsidRPr="00C44739">
        <w:rPr>
          <w:sz w:val="22"/>
          <w:szCs w:val="22"/>
        </w:rPr>
        <w:t>Piegādātāju apvienībām ir jāiesniedz detalizētu skaidrojumu par katra tās dalībnieka nodrošināmiem resursiem un veicamiem darbiem Līguma izpildē.</w:t>
      </w:r>
      <w:bookmarkEnd w:id="61"/>
    </w:p>
    <w:p w14:paraId="52F8BDB5" w14:textId="77777777" w:rsidR="00C44739" w:rsidRPr="00C44739" w:rsidRDefault="00C44739" w:rsidP="00FC43D3">
      <w:pPr>
        <w:pStyle w:val="BodyTextIndent"/>
        <w:numPr>
          <w:ilvl w:val="1"/>
          <w:numId w:val="21"/>
        </w:numPr>
        <w:tabs>
          <w:tab w:val="clear" w:pos="0"/>
          <w:tab w:val="left" w:pos="426"/>
          <w:tab w:val="left" w:pos="3123"/>
          <w:tab w:val="left" w:pos="5395"/>
        </w:tabs>
        <w:autoSpaceDE/>
        <w:autoSpaceDN/>
        <w:ind w:left="426" w:hanging="426"/>
        <w:rPr>
          <w:sz w:val="22"/>
          <w:szCs w:val="22"/>
        </w:rPr>
      </w:pPr>
      <w:r w:rsidRPr="00C44739">
        <w:rPr>
          <w:sz w:val="22"/>
          <w:szCs w:val="22"/>
        </w:rPr>
        <w:t>Pretendents iepirkuma piedāvājumā norāda visus paredzētos apakšuzņēmējus un to apakšuzņēmējus, kā arī izpildei nododamās Līguma daļas un kopējo vērtību, ko nosaka atbilstoši PIL 63.panta trešajai daļai.</w:t>
      </w:r>
    </w:p>
    <w:p w14:paraId="2B92B806" w14:textId="77777777" w:rsidR="00C44739" w:rsidRPr="00C44739" w:rsidRDefault="00C44739" w:rsidP="00FC43D3">
      <w:pPr>
        <w:pStyle w:val="BodyTextIndent"/>
        <w:numPr>
          <w:ilvl w:val="1"/>
          <w:numId w:val="21"/>
        </w:numPr>
        <w:tabs>
          <w:tab w:val="clear" w:pos="0"/>
          <w:tab w:val="left" w:pos="426"/>
          <w:tab w:val="left" w:pos="3123"/>
          <w:tab w:val="left" w:pos="5395"/>
        </w:tabs>
        <w:autoSpaceDE/>
        <w:autoSpaceDN/>
        <w:ind w:left="426" w:hanging="426"/>
        <w:rPr>
          <w:sz w:val="22"/>
          <w:szCs w:val="22"/>
        </w:rPr>
      </w:pPr>
      <w:r w:rsidRPr="00C44739">
        <w:rPr>
          <w:sz w:val="22"/>
          <w:szCs w:val="22"/>
        </w:rPr>
        <w:t>Atbilstoši PIL 40.panta trešajai un ceturtajai daļai pretendentam ir tiesības pieprasīt un saņemt vispārpieejamo informāciju (dokumentu atvasinājumus), iesniedzot (atsūtot) par to atbilstošu pieprasījumu (iesniegumu).</w:t>
      </w:r>
    </w:p>
    <w:p w14:paraId="36AA8DE7" w14:textId="77777777" w:rsidR="00C44739" w:rsidRPr="00C44739" w:rsidRDefault="00C44739" w:rsidP="00FC43D3">
      <w:pPr>
        <w:pStyle w:val="BodyTextIndent"/>
        <w:numPr>
          <w:ilvl w:val="1"/>
          <w:numId w:val="21"/>
        </w:numPr>
        <w:tabs>
          <w:tab w:val="clear" w:pos="0"/>
          <w:tab w:val="left" w:pos="426"/>
          <w:tab w:val="left" w:pos="3123"/>
          <w:tab w:val="left" w:pos="5395"/>
        </w:tabs>
        <w:autoSpaceDE/>
        <w:autoSpaceDN/>
        <w:ind w:left="426" w:hanging="426"/>
        <w:rPr>
          <w:sz w:val="22"/>
          <w:szCs w:val="22"/>
        </w:rPr>
      </w:pPr>
      <w:r w:rsidRPr="00C44739">
        <w:rPr>
          <w:sz w:val="22"/>
          <w:szCs w:val="22"/>
        </w:rPr>
        <w:t>Pretendentam līdz Līguma noslēgšanai ir tiesības atsaukt piedāvājumu, iesniedzot iesniegumu par piedāvājuma atsaukšanu.</w:t>
      </w:r>
    </w:p>
    <w:p w14:paraId="4812BAF2" w14:textId="77777777" w:rsidR="00C44739" w:rsidRPr="00C44739" w:rsidRDefault="00C44739" w:rsidP="00FC43D3">
      <w:pPr>
        <w:pStyle w:val="BodyTextIndent"/>
        <w:numPr>
          <w:ilvl w:val="1"/>
          <w:numId w:val="21"/>
        </w:numPr>
        <w:tabs>
          <w:tab w:val="clear" w:pos="0"/>
          <w:tab w:val="left" w:pos="426"/>
          <w:tab w:val="left" w:pos="3123"/>
          <w:tab w:val="left" w:pos="5395"/>
        </w:tabs>
        <w:autoSpaceDE/>
        <w:autoSpaceDN/>
        <w:ind w:left="426" w:hanging="426"/>
        <w:rPr>
          <w:sz w:val="22"/>
          <w:szCs w:val="22"/>
        </w:rPr>
      </w:pPr>
      <w:r w:rsidRPr="00C44739">
        <w:rPr>
          <w:sz w:val="22"/>
          <w:szCs w:val="22"/>
        </w:rPr>
        <w:t>Pretendentam ir pienākums pārliecināties, ka visi nolikumā prasītie dokumenti un informācija ir iekļauti piedāvājumā, kā arī par to, vai nav attiecināms kāds no PIL 42.panta otrās daļas 1., 4., 5., 6., 7., 10., 11., 12., 13. un 14. punktā noteiktajiem izslēgšanas iemesliem, ievērojot arī šī likuma 43.pantu.</w:t>
      </w:r>
    </w:p>
    <w:p w14:paraId="119AC290" w14:textId="77777777" w:rsidR="00C44739" w:rsidRPr="00C44739" w:rsidRDefault="00C44739" w:rsidP="00FC43D3">
      <w:pPr>
        <w:pStyle w:val="BodyTextIndent"/>
        <w:numPr>
          <w:ilvl w:val="1"/>
          <w:numId w:val="21"/>
        </w:numPr>
        <w:tabs>
          <w:tab w:val="clear" w:pos="0"/>
          <w:tab w:val="left" w:pos="426"/>
          <w:tab w:val="left" w:pos="3123"/>
          <w:tab w:val="left" w:pos="5395"/>
        </w:tabs>
        <w:autoSpaceDE/>
        <w:autoSpaceDN/>
        <w:ind w:left="426" w:hanging="426"/>
        <w:rPr>
          <w:sz w:val="22"/>
          <w:szCs w:val="22"/>
        </w:rPr>
      </w:pPr>
      <w:r w:rsidRPr="00C44739">
        <w:rPr>
          <w:sz w:val="22"/>
          <w:szCs w:val="22"/>
        </w:rPr>
        <w:t xml:space="preserve">Ieinteresētajam piegādātājam ir pienākums pieprasīt Komisijai papildinformāciju vai iepirkuma dokumentu skaidrojumu, ja dokumenti vai tajos iekļautās prasības nav skaidri saprotamas un/vai ja iepirkuma dokumentu atsevišķās sadaļās iekļautās ziņas ir pretrunā vai ir nepietiekamas piedāvājuma sagatavošanai. </w:t>
      </w:r>
    </w:p>
    <w:p w14:paraId="7926D052" w14:textId="77777777" w:rsidR="00C44739" w:rsidRPr="00C44739" w:rsidRDefault="00C44739" w:rsidP="00FC43D3">
      <w:pPr>
        <w:pStyle w:val="BodyTextIndent"/>
        <w:numPr>
          <w:ilvl w:val="1"/>
          <w:numId w:val="21"/>
        </w:numPr>
        <w:tabs>
          <w:tab w:val="clear" w:pos="0"/>
          <w:tab w:val="left" w:pos="426"/>
          <w:tab w:val="left" w:pos="3123"/>
          <w:tab w:val="left" w:pos="5395"/>
        </w:tabs>
        <w:autoSpaceDE/>
        <w:autoSpaceDN/>
        <w:ind w:left="426" w:hanging="426"/>
        <w:rPr>
          <w:sz w:val="22"/>
          <w:szCs w:val="22"/>
        </w:rPr>
      </w:pPr>
      <w:r w:rsidRPr="00C44739">
        <w:rPr>
          <w:sz w:val="22"/>
          <w:szCs w:val="22"/>
        </w:rPr>
        <w:t xml:space="preserve">Ieinteresētajam piegādātājam sagatavojot piedāvājumu, ir pienākums EIS pie attiecīgā iepirkuma dokumentiem iepazīties ar iepirkuma laikā veikto saraksti - saņemtajiem jautājumiem un uz tiem sniegtajām atbildēm, precizēto, grozīto iepirkuma dokumentāciju, kā arī citu publicēto informāciju. </w:t>
      </w:r>
    </w:p>
    <w:p w14:paraId="6112DAF7" w14:textId="77777777" w:rsidR="00C44739" w:rsidRPr="00C44739" w:rsidRDefault="00C44739" w:rsidP="00FC43D3">
      <w:pPr>
        <w:pStyle w:val="BodyTextIndent"/>
        <w:numPr>
          <w:ilvl w:val="1"/>
          <w:numId w:val="21"/>
        </w:numPr>
        <w:tabs>
          <w:tab w:val="clear" w:pos="0"/>
          <w:tab w:val="left" w:pos="426"/>
          <w:tab w:val="left" w:pos="3123"/>
          <w:tab w:val="left" w:pos="5395"/>
        </w:tabs>
        <w:autoSpaceDE/>
        <w:autoSpaceDN/>
        <w:ind w:left="426" w:hanging="426"/>
        <w:rPr>
          <w:sz w:val="22"/>
          <w:szCs w:val="22"/>
        </w:rPr>
      </w:pPr>
      <w:r w:rsidRPr="00C44739">
        <w:rPr>
          <w:sz w:val="22"/>
          <w:szCs w:val="22"/>
        </w:rPr>
        <w:t>Pretendentam ir pienākums sniegt patiesu informāciju (ziņas).</w:t>
      </w:r>
    </w:p>
    <w:p w14:paraId="2B671544" w14:textId="77777777" w:rsidR="00C44739" w:rsidRPr="00C44739" w:rsidRDefault="00C44739" w:rsidP="00FC43D3">
      <w:pPr>
        <w:pStyle w:val="BodyTextIndent"/>
        <w:numPr>
          <w:ilvl w:val="1"/>
          <w:numId w:val="21"/>
        </w:numPr>
        <w:tabs>
          <w:tab w:val="clear" w:pos="0"/>
          <w:tab w:val="left" w:pos="567"/>
          <w:tab w:val="left" w:pos="3123"/>
          <w:tab w:val="left" w:pos="5395"/>
        </w:tabs>
        <w:autoSpaceDE/>
        <w:autoSpaceDN/>
        <w:ind w:left="567" w:hanging="567"/>
        <w:rPr>
          <w:sz w:val="22"/>
          <w:szCs w:val="22"/>
        </w:rPr>
      </w:pPr>
      <w:r w:rsidRPr="00C44739">
        <w:rPr>
          <w:sz w:val="22"/>
          <w:szCs w:val="22"/>
        </w:rPr>
        <w:t>Atbilstoši PIL 41.panta piektajā un sestajā daļā noteiktajam pretendentam ir pienākums pēc Komisijas pieprasījuma izskaidrot savu piedāvājumu, uzrādot dokumentu oriģinālus, iesniegt prasītos dokumentus, informāciju. Pretendentam ir tiesības izskaidrot vai papildināt piedāvājumā esošu informāciju, bet nav tiesību grozīt iesniegtā piedāvājuma saturu.</w:t>
      </w:r>
    </w:p>
    <w:p w14:paraId="2CA79BE2" w14:textId="77777777" w:rsidR="00C44739" w:rsidRPr="00C44739" w:rsidRDefault="00C44739" w:rsidP="00FC43D3">
      <w:pPr>
        <w:pStyle w:val="BodyTextIndent"/>
        <w:numPr>
          <w:ilvl w:val="1"/>
          <w:numId w:val="21"/>
        </w:numPr>
        <w:tabs>
          <w:tab w:val="clear" w:pos="0"/>
          <w:tab w:val="left" w:pos="567"/>
          <w:tab w:val="left" w:pos="3123"/>
          <w:tab w:val="left" w:pos="5395"/>
        </w:tabs>
        <w:autoSpaceDE/>
        <w:autoSpaceDN/>
        <w:ind w:left="567" w:hanging="567"/>
        <w:rPr>
          <w:sz w:val="22"/>
          <w:szCs w:val="22"/>
        </w:rPr>
      </w:pPr>
      <w:r w:rsidRPr="00C44739">
        <w:rPr>
          <w:sz w:val="22"/>
          <w:szCs w:val="22"/>
        </w:rPr>
        <w:t>Pretendentam ir pienākums segt visus izdevumus, kas saistīti ar piedāvājuma sagatavošanu un iesniegšanu.</w:t>
      </w:r>
    </w:p>
    <w:p w14:paraId="35140033" w14:textId="77777777" w:rsidR="00C44739" w:rsidRPr="00C44739" w:rsidRDefault="00C44739" w:rsidP="00FC43D3">
      <w:pPr>
        <w:pStyle w:val="BodyTextIndent"/>
        <w:numPr>
          <w:ilvl w:val="1"/>
          <w:numId w:val="21"/>
        </w:numPr>
        <w:tabs>
          <w:tab w:val="clear" w:pos="0"/>
          <w:tab w:val="left" w:pos="567"/>
          <w:tab w:val="left" w:pos="3123"/>
          <w:tab w:val="left" w:pos="5395"/>
        </w:tabs>
        <w:autoSpaceDE/>
        <w:autoSpaceDN/>
        <w:ind w:left="567" w:hanging="567"/>
        <w:rPr>
          <w:sz w:val="22"/>
          <w:szCs w:val="22"/>
        </w:rPr>
      </w:pPr>
      <w:r w:rsidRPr="00C44739">
        <w:rPr>
          <w:sz w:val="22"/>
          <w:szCs w:val="22"/>
        </w:rPr>
        <w:t xml:space="preserve">Pretendentam ir pienākums Līguma Darbus veikt atbilstoši iepirkuma dokumentu prasībām un piedāvājumā norādītajam. </w:t>
      </w:r>
    </w:p>
    <w:p w14:paraId="5B5868DC" w14:textId="77777777" w:rsidR="00C44739" w:rsidRPr="00C44739" w:rsidRDefault="00C44739" w:rsidP="00FC43D3">
      <w:pPr>
        <w:pStyle w:val="BodyTextIndent"/>
        <w:numPr>
          <w:ilvl w:val="1"/>
          <w:numId w:val="21"/>
        </w:numPr>
        <w:tabs>
          <w:tab w:val="clear" w:pos="0"/>
          <w:tab w:val="left" w:pos="567"/>
          <w:tab w:val="left" w:pos="3123"/>
          <w:tab w:val="left" w:pos="5395"/>
        </w:tabs>
        <w:autoSpaceDE/>
        <w:autoSpaceDN/>
        <w:ind w:left="567" w:hanging="567"/>
        <w:rPr>
          <w:sz w:val="22"/>
          <w:szCs w:val="22"/>
        </w:rPr>
      </w:pPr>
      <w:r w:rsidRPr="00C44739">
        <w:rPr>
          <w:sz w:val="22"/>
          <w:szCs w:val="22"/>
        </w:rPr>
        <w:t>Pretendentam ir citas iepirkuma dokumentos un PIL noteiktās tiesības un pienākumi.</w:t>
      </w:r>
    </w:p>
    <w:p w14:paraId="0A5D9005" w14:textId="3A119451" w:rsidR="00C44739" w:rsidRPr="002A07CB" w:rsidRDefault="00C44739" w:rsidP="00FC43D3">
      <w:pPr>
        <w:pStyle w:val="BodyTextIndent"/>
        <w:numPr>
          <w:ilvl w:val="1"/>
          <w:numId w:val="21"/>
        </w:numPr>
        <w:tabs>
          <w:tab w:val="clear" w:pos="0"/>
          <w:tab w:val="left" w:pos="567"/>
          <w:tab w:val="left" w:pos="3123"/>
          <w:tab w:val="left" w:pos="5395"/>
        </w:tabs>
        <w:autoSpaceDE/>
        <w:autoSpaceDN/>
        <w:ind w:left="567" w:hanging="567"/>
        <w:rPr>
          <w:sz w:val="22"/>
          <w:szCs w:val="22"/>
        </w:rPr>
      </w:pPr>
      <w:r w:rsidRPr="00C44739">
        <w:rPr>
          <w:sz w:val="22"/>
          <w:szCs w:val="22"/>
        </w:rPr>
        <w:t>Saskaņā ar PIL 68.pantu personai ir tiesības iesniegt iesniegumu Iepirkumu uzraudzības birojā par pretendentu atlases noteikumiem, tehniskajām specifikācijām un citām prasībām, kas attiecas uz konkrēto iepirkumu, vai Pasūtītāja vai Komisijas darbību iepirkuma laikā.</w:t>
      </w:r>
    </w:p>
    <w:p w14:paraId="50A36959" w14:textId="77777777" w:rsidR="00C44739" w:rsidRPr="00C44739" w:rsidRDefault="00C44739" w:rsidP="00C44739"/>
    <w:p w14:paraId="716D24DA" w14:textId="4A7D7555" w:rsidR="00EF58EA" w:rsidRPr="000F72E0" w:rsidRDefault="00C44739" w:rsidP="004F0689">
      <w:pPr>
        <w:pStyle w:val="Heading1"/>
        <w:numPr>
          <w:ilvl w:val="0"/>
          <w:numId w:val="0"/>
        </w:numPr>
        <w:spacing w:after="120"/>
        <w:ind w:left="360" w:hanging="360"/>
        <w:rPr>
          <w:rFonts w:ascii="Times New Roman" w:hAnsi="Times New Roman"/>
          <w:szCs w:val="24"/>
        </w:rPr>
      </w:pPr>
      <w:bookmarkStart w:id="62" w:name="_Toc107198273"/>
      <w:bookmarkStart w:id="63" w:name="_Toc107198609"/>
      <w:bookmarkStart w:id="64" w:name="_Toc129144173"/>
      <w:bookmarkStart w:id="65" w:name="_Toc141341770"/>
      <w:bookmarkStart w:id="66" w:name="_Toc141785301"/>
      <w:bookmarkStart w:id="67" w:name="_Toc354218005"/>
      <w:r w:rsidRPr="000F72E0">
        <w:rPr>
          <w:rFonts w:ascii="Times New Roman" w:hAnsi="Times New Roman"/>
          <w:szCs w:val="24"/>
        </w:rPr>
        <w:t>7</w:t>
      </w:r>
      <w:r w:rsidR="00432C7F" w:rsidRPr="000F72E0">
        <w:rPr>
          <w:rFonts w:ascii="Times New Roman" w:hAnsi="Times New Roman"/>
          <w:szCs w:val="24"/>
        </w:rPr>
        <w:t xml:space="preserve">. </w:t>
      </w:r>
      <w:r w:rsidR="00EF58EA" w:rsidRPr="000F72E0">
        <w:rPr>
          <w:rFonts w:ascii="Times New Roman" w:hAnsi="Times New Roman"/>
          <w:szCs w:val="24"/>
        </w:rPr>
        <w:t>Pielikumu saraksts</w:t>
      </w:r>
      <w:bookmarkEnd w:id="62"/>
      <w:bookmarkEnd w:id="63"/>
      <w:bookmarkEnd w:id="64"/>
      <w:bookmarkEnd w:id="65"/>
      <w:bookmarkEnd w:id="66"/>
      <w:bookmarkEnd w:id="67"/>
    </w:p>
    <w:p w14:paraId="032BA33B" w14:textId="56D90185" w:rsidR="00EF58EA" w:rsidRPr="004141A9" w:rsidRDefault="00EF58EA" w:rsidP="00060E6B">
      <w:pPr>
        <w:pStyle w:val="BodyText"/>
        <w:widowControl/>
        <w:spacing w:after="0"/>
        <w:rPr>
          <w:rFonts w:ascii="Times New Roman" w:hAnsi="Times New Roman"/>
          <w:sz w:val="22"/>
          <w:szCs w:val="22"/>
        </w:rPr>
      </w:pPr>
      <w:r w:rsidRPr="005D48ED">
        <w:rPr>
          <w:rFonts w:ascii="Times New Roman" w:hAnsi="Times New Roman"/>
          <w:sz w:val="22"/>
          <w:szCs w:val="22"/>
        </w:rPr>
        <w:t xml:space="preserve">Šim </w:t>
      </w:r>
      <w:r w:rsidR="00CD2CEA" w:rsidRPr="004141A9">
        <w:rPr>
          <w:rFonts w:ascii="Times New Roman" w:hAnsi="Times New Roman"/>
          <w:sz w:val="22"/>
          <w:szCs w:val="22"/>
        </w:rPr>
        <w:t>N</w:t>
      </w:r>
      <w:r w:rsidRPr="004141A9">
        <w:rPr>
          <w:rFonts w:ascii="Times New Roman" w:hAnsi="Times New Roman"/>
          <w:sz w:val="22"/>
          <w:szCs w:val="22"/>
        </w:rPr>
        <w:t xml:space="preserve">olikumam ir </w:t>
      </w:r>
      <w:r w:rsidRPr="00254BC0">
        <w:rPr>
          <w:rFonts w:ascii="Times New Roman" w:hAnsi="Times New Roman"/>
          <w:sz w:val="22"/>
          <w:szCs w:val="22"/>
        </w:rPr>
        <w:t xml:space="preserve">pievienoti </w:t>
      </w:r>
      <w:r w:rsidR="00B3439C">
        <w:rPr>
          <w:rFonts w:ascii="Times New Roman" w:hAnsi="Times New Roman"/>
          <w:sz w:val="22"/>
          <w:szCs w:val="22"/>
        </w:rPr>
        <w:t>7</w:t>
      </w:r>
      <w:r w:rsidR="00075C96" w:rsidRPr="00254BC0">
        <w:rPr>
          <w:rFonts w:ascii="Times New Roman" w:hAnsi="Times New Roman"/>
          <w:sz w:val="22"/>
          <w:szCs w:val="22"/>
        </w:rPr>
        <w:t xml:space="preserve"> pielikumi</w:t>
      </w:r>
      <w:r w:rsidRPr="00254BC0">
        <w:rPr>
          <w:rFonts w:ascii="Times New Roman" w:hAnsi="Times New Roman"/>
          <w:sz w:val="22"/>
          <w:szCs w:val="22"/>
        </w:rPr>
        <w:t>,</w:t>
      </w:r>
      <w:r w:rsidRPr="004141A9">
        <w:rPr>
          <w:rFonts w:ascii="Times New Roman" w:hAnsi="Times New Roman"/>
          <w:sz w:val="22"/>
          <w:szCs w:val="22"/>
        </w:rPr>
        <w:t xml:space="preserve"> kas ir tā neatņemamas sastāvdaļas:</w:t>
      </w:r>
    </w:p>
    <w:tbl>
      <w:tblPr>
        <w:tblW w:w="0" w:type="auto"/>
        <w:tblLook w:val="04A0" w:firstRow="1" w:lastRow="0" w:firstColumn="1" w:lastColumn="0" w:noHBand="0" w:noVBand="1"/>
      </w:tblPr>
      <w:tblGrid>
        <w:gridCol w:w="1249"/>
        <w:gridCol w:w="6379"/>
        <w:gridCol w:w="1249"/>
      </w:tblGrid>
      <w:tr w:rsidR="002A07CB" w:rsidRPr="002A07CB" w14:paraId="349D44F4" w14:textId="77777777" w:rsidTr="00B3439C">
        <w:tc>
          <w:tcPr>
            <w:tcW w:w="1249" w:type="dxa"/>
            <w:hideMark/>
          </w:tcPr>
          <w:p w14:paraId="54F83D3C" w14:textId="77777777" w:rsidR="002A07CB" w:rsidRPr="002A07CB" w:rsidRDefault="002A07CB" w:rsidP="002A07CB">
            <w:pPr>
              <w:tabs>
                <w:tab w:val="center" w:pos="4153"/>
                <w:tab w:val="right" w:pos="8306"/>
              </w:tabs>
              <w:jc w:val="both"/>
              <w:rPr>
                <w:rFonts w:eastAsia="Calibri"/>
                <w:color w:val="000000"/>
                <w:sz w:val="22"/>
                <w:szCs w:val="22"/>
              </w:rPr>
            </w:pPr>
            <w:bookmarkStart w:id="68" w:name="_Toc64201290"/>
            <w:bookmarkStart w:id="69" w:name="_Toc64201438"/>
            <w:bookmarkStart w:id="70" w:name="_Toc64201633"/>
            <w:bookmarkStart w:id="71" w:name="_Toc64264082"/>
            <w:bookmarkStart w:id="72" w:name="_Toc65454251"/>
            <w:bookmarkStart w:id="73" w:name="_Toc65862781"/>
            <w:bookmarkStart w:id="74" w:name="_Toc65956620"/>
            <w:bookmarkStart w:id="75" w:name="_Toc65967979"/>
            <w:bookmarkStart w:id="76" w:name="_Toc72766077"/>
            <w:bookmarkStart w:id="77" w:name="_Toc73116777"/>
            <w:bookmarkStart w:id="78" w:name="_Toc79552075"/>
            <w:bookmarkStart w:id="79" w:name="_Toc141341774"/>
            <w:bookmarkStart w:id="80" w:name="_Toc141785305"/>
            <w:bookmarkStart w:id="81" w:name="_Toc64201292"/>
            <w:bookmarkStart w:id="82" w:name="_Toc64201440"/>
            <w:bookmarkStart w:id="83" w:name="_Toc64201635"/>
            <w:bookmarkStart w:id="84" w:name="_Toc64264084"/>
            <w:bookmarkStart w:id="85" w:name="_Toc65454253"/>
            <w:bookmarkStart w:id="86" w:name="_Toc65862783"/>
            <w:bookmarkStart w:id="87" w:name="_Toc65956622"/>
            <w:bookmarkStart w:id="88" w:name="_Toc65967981"/>
            <w:bookmarkStart w:id="89" w:name="_Toc72766079"/>
            <w:bookmarkStart w:id="90" w:name="_Toc73116779"/>
            <w:r w:rsidRPr="002A07CB">
              <w:rPr>
                <w:rFonts w:eastAsia="Calibri"/>
                <w:color w:val="000000"/>
                <w:sz w:val="22"/>
                <w:szCs w:val="22"/>
              </w:rPr>
              <w:t>1.pielikums</w:t>
            </w:r>
          </w:p>
          <w:p w14:paraId="52521251" w14:textId="243B1C07" w:rsidR="002A07CB" w:rsidRPr="002A07CB" w:rsidRDefault="002A07CB" w:rsidP="002A07CB">
            <w:pPr>
              <w:tabs>
                <w:tab w:val="center" w:pos="4153"/>
                <w:tab w:val="right" w:pos="8306"/>
              </w:tabs>
              <w:jc w:val="both"/>
              <w:rPr>
                <w:rFonts w:eastAsia="Calibri"/>
                <w:color w:val="000000"/>
                <w:sz w:val="22"/>
                <w:szCs w:val="22"/>
              </w:rPr>
            </w:pPr>
            <w:r>
              <w:rPr>
                <w:rFonts w:eastAsia="Calibri"/>
                <w:color w:val="000000"/>
                <w:sz w:val="22"/>
                <w:szCs w:val="22"/>
              </w:rPr>
              <w:t>2</w:t>
            </w:r>
            <w:r w:rsidRPr="002A07CB">
              <w:rPr>
                <w:rFonts w:eastAsia="Calibri"/>
                <w:color w:val="000000"/>
                <w:sz w:val="22"/>
                <w:szCs w:val="22"/>
              </w:rPr>
              <w:t>.pielikums</w:t>
            </w:r>
          </w:p>
          <w:p w14:paraId="3195A05E"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3.pielikums</w:t>
            </w:r>
          </w:p>
          <w:p w14:paraId="5436020D"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4.pielikums</w:t>
            </w:r>
          </w:p>
          <w:p w14:paraId="36F986A3"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5.pielikums</w:t>
            </w:r>
          </w:p>
          <w:p w14:paraId="1DAEF3DC" w14:textId="77777777"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6.pielikums</w:t>
            </w:r>
          </w:p>
          <w:p w14:paraId="07CFF1A2" w14:textId="75739182" w:rsidR="002A07CB" w:rsidRPr="002A07CB" w:rsidRDefault="002A07CB" w:rsidP="002A07CB">
            <w:pPr>
              <w:tabs>
                <w:tab w:val="center" w:pos="4153"/>
                <w:tab w:val="right" w:pos="8306"/>
              </w:tabs>
              <w:jc w:val="both"/>
              <w:rPr>
                <w:rFonts w:eastAsia="Calibri"/>
                <w:color w:val="000000"/>
                <w:sz w:val="22"/>
                <w:szCs w:val="22"/>
              </w:rPr>
            </w:pPr>
            <w:r w:rsidRPr="002A07CB">
              <w:rPr>
                <w:rFonts w:eastAsia="Calibri"/>
                <w:color w:val="000000"/>
                <w:sz w:val="22"/>
                <w:szCs w:val="22"/>
              </w:rPr>
              <w:t>7.pielikums</w:t>
            </w:r>
          </w:p>
          <w:p w14:paraId="5AEECADC" w14:textId="6D65569F" w:rsidR="002A07CB" w:rsidRPr="002A07CB" w:rsidRDefault="002A07CB" w:rsidP="002A07CB">
            <w:pPr>
              <w:tabs>
                <w:tab w:val="center" w:pos="4153"/>
                <w:tab w:val="right" w:pos="8306"/>
              </w:tabs>
              <w:jc w:val="both"/>
              <w:rPr>
                <w:rFonts w:eastAsia="Calibri"/>
                <w:color w:val="000000"/>
                <w:sz w:val="22"/>
                <w:szCs w:val="22"/>
              </w:rPr>
            </w:pPr>
          </w:p>
        </w:tc>
        <w:tc>
          <w:tcPr>
            <w:tcW w:w="7628" w:type="dxa"/>
            <w:gridSpan w:val="2"/>
            <w:hideMark/>
          </w:tcPr>
          <w:p w14:paraId="2EB2CEAB" w14:textId="6F33B013" w:rsidR="002A07CB" w:rsidRPr="002A07CB" w:rsidRDefault="002A07CB" w:rsidP="002A07CB">
            <w:pPr>
              <w:tabs>
                <w:tab w:val="center" w:pos="4153"/>
                <w:tab w:val="right" w:pos="8306"/>
              </w:tabs>
              <w:jc w:val="both"/>
              <w:rPr>
                <w:sz w:val="22"/>
                <w:szCs w:val="22"/>
                <w:lang w:eastAsia="lv-LV"/>
              </w:rPr>
            </w:pPr>
            <w:r w:rsidRPr="002A07CB">
              <w:rPr>
                <w:sz w:val="22"/>
                <w:szCs w:val="22"/>
                <w:lang w:eastAsia="lv-LV"/>
              </w:rPr>
              <w:t>Pieteikums dalībai iepirkumā</w:t>
            </w:r>
            <w:r w:rsidR="00D12248">
              <w:rPr>
                <w:sz w:val="22"/>
                <w:szCs w:val="22"/>
                <w:lang w:eastAsia="lv-LV"/>
              </w:rPr>
              <w:t xml:space="preserve"> (1., 2</w:t>
            </w:r>
            <w:r w:rsidR="00877FFE">
              <w:rPr>
                <w:sz w:val="22"/>
                <w:szCs w:val="22"/>
                <w:lang w:eastAsia="lv-LV"/>
              </w:rPr>
              <w:t>.daļai)</w:t>
            </w:r>
            <w:r w:rsidRPr="002A07CB">
              <w:rPr>
                <w:sz w:val="22"/>
                <w:szCs w:val="22"/>
                <w:lang w:eastAsia="lv-LV"/>
              </w:rPr>
              <w:t>;</w:t>
            </w:r>
          </w:p>
          <w:p w14:paraId="5F5FF139" w14:textId="6D243A70" w:rsidR="00297DE1" w:rsidRDefault="00297DE1" w:rsidP="002A07CB">
            <w:pPr>
              <w:tabs>
                <w:tab w:val="center" w:pos="4153"/>
                <w:tab w:val="right" w:pos="8306"/>
              </w:tabs>
              <w:jc w:val="both"/>
              <w:rPr>
                <w:rFonts w:eastAsia="Calibri"/>
                <w:color w:val="000000"/>
                <w:sz w:val="22"/>
                <w:szCs w:val="22"/>
              </w:rPr>
            </w:pPr>
            <w:r>
              <w:rPr>
                <w:rFonts w:eastAsia="Calibri"/>
                <w:bCs/>
                <w:sz w:val="22"/>
                <w:szCs w:val="22"/>
              </w:rPr>
              <w:t>Pretendenta pieredzes apraksts</w:t>
            </w:r>
            <w:r w:rsidRPr="002A07CB">
              <w:rPr>
                <w:rFonts w:eastAsia="Calibri"/>
                <w:bCs/>
                <w:sz w:val="22"/>
                <w:szCs w:val="22"/>
              </w:rPr>
              <w:t>;</w:t>
            </w:r>
          </w:p>
          <w:p w14:paraId="0A737AE0" w14:textId="77777777" w:rsidR="002A07CB" w:rsidRPr="002A07CB" w:rsidRDefault="002A07CB" w:rsidP="002A07CB">
            <w:pPr>
              <w:tabs>
                <w:tab w:val="center" w:pos="4153"/>
                <w:tab w:val="right" w:pos="8306"/>
              </w:tabs>
              <w:jc w:val="both"/>
              <w:rPr>
                <w:sz w:val="22"/>
                <w:szCs w:val="22"/>
                <w:lang w:eastAsia="lv-LV"/>
              </w:rPr>
            </w:pPr>
            <w:r w:rsidRPr="002A07CB">
              <w:rPr>
                <w:sz w:val="22"/>
                <w:szCs w:val="22"/>
                <w:lang w:eastAsia="lv-LV"/>
              </w:rPr>
              <w:t>Pretendenta finanšu apgrozījums;</w:t>
            </w:r>
          </w:p>
          <w:p w14:paraId="648AF8F7" w14:textId="6E07AF76" w:rsidR="003850CC" w:rsidRPr="002A07CB" w:rsidRDefault="003850CC" w:rsidP="003850CC">
            <w:pPr>
              <w:rPr>
                <w:rFonts w:eastAsia="Calibri"/>
                <w:color w:val="000000"/>
                <w:sz w:val="22"/>
                <w:szCs w:val="22"/>
              </w:rPr>
            </w:pPr>
            <w:r w:rsidRPr="002A07CB">
              <w:rPr>
                <w:rFonts w:eastAsia="Calibri"/>
                <w:color w:val="000000"/>
                <w:sz w:val="22"/>
                <w:szCs w:val="22"/>
              </w:rPr>
              <w:t xml:space="preserve">Apakšuzņēmējiem nododamo </w:t>
            </w:r>
            <w:r w:rsidR="008B41AA">
              <w:rPr>
                <w:rFonts w:eastAsia="Calibri"/>
                <w:color w:val="000000"/>
                <w:sz w:val="22"/>
                <w:szCs w:val="22"/>
              </w:rPr>
              <w:t>pakalpojumu</w:t>
            </w:r>
            <w:r w:rsidRPr="002A07CB">
              <w:rPr>
                <w:rFonts w:eastAsia="Calibri"/>
                <w:color w:val="000000"/>
                <w:sz w:val="22"/>
                <w:szCs w:val="22"/>
              </w:rPr>
              <w:t xml:space="preserve"> saraksts;</w:t>
            </w:r>
          </w:p>
          <w:p w14:paraId="0B3D8805" w14:textId="69CDF1EF" w:rsidR="002A07CB" w:rsidRPr="002A07CB" w:rsidRDefault="003850CC" w:rsidP="003850CC">
            <w:pPr>
              <w:tabs>
                <w:tab w:val="center" w:pos="4153"/>
                <w:tab w:val="right" w:pos="8306"/>
              </w:tabs>
              <w:jc w:val="both"/>
              <w:rPr>
                <w:sz w:val="22"/>
                <w:szCs w:val="22"/>
                <w:lang w:eastAsia="lv-LV"/>
              </w:rPr>
            </w:pPr>
            <w:r w:rsidRPr="002A07CB">
              <w:rPr>
                <w:rFonts w:eastAsia="Calibri"/>
                <w:sz w:val="22"/>
                <w:szCs w:val="22"/>
              </w:rPr>
              <w:t>Apakšuzņēmēja apliecinājums</w:t>
            </w:r>
            <w:r>
              <w:rPr>
                <w:rFonts w:eastAsia="Calibri"/>
                <w:sz w:val="22"/>
                <w:szCs w:val="22"/>
              </w:rPr>
              <w:t>;</w:t>
            </w:r>
          </w:p>
          <w:p w14:paraId="5297D479" w14:textId="41E28D11" w:rsidR="002A07CB" w:rsidRPr="002A07CB" w:rsidRDefault="002A07CB" w:rsidP="002A07CB">
            <w:pPr>
              <w:spacing w:line="259" w:lineRule="auto"/>
              <w:ind w:right="28"/>
              <w:contextualSpacing/>
              <w:rPr>
                <w:sz w:val="22"/>
                <w:szCs w:val="22"/>
                <w:lang w:eastAsia="lv-LV"/>
              </w:rPr>
            </w:pPr>
            <w:r w:rsidRPr="002A07CB">
              <w:rPr>
                <w:sz w:val="22"/>
                <w:szCs w:val="22"/>
                <w:lang w:eastAsia="lv-LV"/>
              </w:rPr>
              <w:t>Līgums (Projekts);</w:t>
            </w:r>
          </w:p>
          <w:p w14:paraId="633CF559" w14:textId="5BBA5C1B" w:rsidR="00297DE1" w:rsidRPr="00B3439C" w:rsidRDefault="002A07CB" w:rsidP="002A07CB">
            <w:pPr>
              <w:tabs>
                <w:tab w:val="center" w:pos="4153"/>
                <w:tab w:val="right" w:pos="8306"/>
              </w:tabs>
              <w:jc w:val="both"/>
              <w:rPr>
                <w:sz w:val="22"/>
                <w:szCs w:val="22"/>
                <w:lang w:eastAsia="lv-LV"/>
              </w:rPr>
            </w:pPr>
            <w:r w:rsidRPr="003850CC">
              <w:rPr>
                <w:rFonts w:eastAsia="Calibri"/>
                <w:sz w:val="22"/>
                <w:szCs w:val="22"/>
              </w:rPr>
              <w:t>Tehniskā specifikācija</w:t>
            </w:r>
            <w:r w:rsidR="00B3439C">
              <w:rPr>
                <w:rFonts w:eastAsia="Calibri"/>
                <w:sz w:val="22"/>
                <w:szCs w:val="22"/>
              </w:rPr>
              <w:t>/ Tehniskais piedāvājums/ Finanšu piedāvājums</w:t>
            </w:r>
            <w:r w:rsidR="003850CC">
              <w:rPr>
                <w:rFonts w:eastAsia="Calibri"/>
                <w:color w:val="FF0000"/>
                <w:sz w:val="22"/>
                <w:szCs w:val="22"/>
              </w:rPr>
              <w:t xml:space="preserve"> </w:t>
            </w:r>
            <w:r w:rsidR="00B3439C">
              <w:rPr>
                <w:sz w:val="22"/>
                <w:szCs w:val="22"/>
                <w:lang w:eastAsia="lv-LV"/>
              </w:rPr>
              <w:t>(1., 2.daļai), apstiprināta 24.04</w:t>
            </w:r>
            <w:r w:rsidR="003850CC">
              <w:rPr>
                <w:sz w:val="22"/>
                <w:szCs w:val="22"/>
                <w:lang w:eastAsia="lv-LV"/>
              </w:rPr>
              <w:t>.2026.</w:t>
            </w:r>
          </w:p>
        </w:tc>
      </w:tr>
      <w:tr w:rsidR="002A07CB" w:rsidRPr="002A07CB" w14:paraId="76FED78E" w14:textId="77777777" w:rsidTr="00B3439C">
        <w:trPr>
          <w:gridAfter w:val="1"/>
          <w:wAfter w:w="1249" w:type="dxa"/>
        </w:trPr>
        <w:tc>
          <w:tcPr>
            <w:tcW w:w="7628" w:type="dxa"/>
            <w:gridSpan w:val="2"/>
            <w:hideMark/>
          </w:tcPr>
          <w:p w14:paraId="106B1484" w14:textId="77777777" w:rsidR="002A07CB" w:rsidRPr="002A07CB" w:rsidRDefault="002A07CB" w:rsidP="002A07CB">
            <w:pPr>
              <w:tabs>
                <w:tab w:val="center" w:pos="4153"/>
                <w:tab w:val="right" w:pos="8306"/>
              </w:tabs>
              <w:jc w:val="both"/>
              <w:rPr>
                <w:rFonts w:eastAsia="Calibri"/>
                <w:color w:val="000000"/>
                <w:sz w:val="22"/>
                <w:szCs w:val="22"/>
              </w:rPr>
            </w:pPr>
          </w:p>
        </w:tc>
      </w:tr>
      <w:tr w:rsidR="002A07CB" w:rsidRPr="002A07CB" w14:paraId="445BCA0A" w14:textId="77777777" w:rsidTr="00B3439C">
        <w:tc>
          <w:tcPr>
            <w:tcW w:w="1249" w:type="dxa"/>
            <w:hideMark/>
          </w:tcPr>
          <w:p w14:paraId="29A046FE" w14:textId="77777777" w:rsidR="002A07CB" w:rsidRPr="002A07CB" w:rsidRDefault="002A07CB" w:rsidP="002A07CB">
            <w:pPr>
              <w:tabs>
                <w:tab w:val="center" w:pos="4153"/>
                <w:tab w:val="right" w:pos="8306"/>
              </w:tabs>
              <w:jc w:val="both"/>
              <w:rPr>
                <w:rFonts w:eastAsia="Calibri"/>
                <w:color w:val="000000"/>
                <w:sz w:val="22"/>
                <w:szCs w:val="22"/>
              </w:rPr>
            </w:pPr>
          </w:p>
        </w:tc>
        <w:tc>
          <w:tcPr>
            <w:tcW w:w="7628" w:type="dxa"/>
            <w:gridSpan w:val="2"/>
            <w:hideMark/>
          </w:tcPr>
          <w:p w14:paraId="04D0410A" w14:textId="77777777" w:rsidR="002A07CB" w:rsidRPr="002A07CB" w:rsidRDefault="002A07CB" w:rsidP="002A07CB">
            <w:pPr>
              <w:tabs>
                <w:tab w:val="center" w:pos="4153"/>
                <w:tab w:val="right" w:pos="8306"/>
              </w:tabs>
              <w:jc w:val="both"/>
              <w:rPr>
                <w:rFonts w:eastAsia="Calibri"/>
                <w:color w:val="000000"/>
                <w:sz w:val="22"/>
                <w:szCs w:val="22"/>
              </w:rPr>
            </w:pPr>
          </w:p>
        </w:tc>
      </w:tr>
    </w:tbl>
    <w:p w14:paraId="19897B96" w14:textId="77777777" w:rsidR="00180C96" w:rsidRDefault="00180C96" w:rsidP="00180C96">
      <w:pPr>
        <w:pStyle w:val="BodyText"/>
        <w:widowControl/>
        <w:tabs>
          <w:tab w:val="left" w:pos="360"/>
        </w:tabs>
        <w:spacing w:after="0"/>
        <w:ind w:left="465"/>
        <w:rPr>
          <w:rFonts w:ascii="Times New Roman" w:hAnsi="Times New Roman"/>
          <w:color w:val="FF0000"/>
          <w:sz w:val="22"/>
          <w:szCs w:val="22"/>
        </w:rPr>
      </w:pPr>
    </w:p>
    <w:p w14:paraId="20C58040" w14:textId="505A30AC" w:rsidR="00AB337E" w:rsidRPr="00180C96" w:rsidRDefault="00AB337E" w:rsidP="00180C96">
      <w:pPr>
        <w:pStyle w:val="BodyText"/>
        <w:widowControl/>
        <w:tabs>
          <w:tab w:val="left" w:pos="360"/>
        </w:tabs>
        <w:spacing w:after="0"/>
        <w:ind w:left="465"/>
        <w:rPr>
          <w:rFonts w:ascii="Times New Roman" w:hAnsi="Times New Roman"/>
          <w:i/>
          <w:sz w:val="22"/>
          <w:szCs w:val="22"/>
        </w:rPr>
      </w:pPr>
      <w:r w:rsidRPr="00180C96">
        <w:rPr>
          <w:bCs/>
          <w:i/>
          <w:sz w:val="22"/>
          <w:szCs w:val="22"/>
        </w:rPr>
        <w:br w:type="page"/>
      </w:r>
    </w:p>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14:paraId="694818C1" w14:textId="77777777" w:rsidR="00BF611C" w:rsidRPr="00140901" w:rsidRDefault="00BF611C" w:rsidP="00BF611C">
      <w:pPr>
        <w:jc w:val="right"/>
        <w:rPr>
          <w:i/>
          <w:color w:val="00000A"/>
          <w:sz w:val="24"/>
          <w:szCs w:val="24"/>
          <w:lang w:eastAsia="lv-LV"/>
        </w:rPr>
      </w:pPr>
      <w:r w:rsidRPr="00140901">
        <w:rPr>
          <w:i/>
          <w:color w:val="00000A"/>
          <w:sz w:val="24"/>
          <w:szCs w:val="24"/>
          <w:lang w:eastAsia="lv-LV"/>
        </w:rPr>
        <w:t>1.pielikums</w:t>
      </w:r>
    </w:p>
    <w:p w14:paraId="0DEA83A6" w14:textId="77777777" w:rsidR="00BF611C" w:rsidRPr="00140901" w:rsidRDefault="00BF611C" w:rsidP="00BF611C">
      <w:pPr>
        <w:jc w:val="right"/>
        <w:rPr>
          <w:i/>
          <w:color w:val="00000A"/>
          <w:sz w:val="24"/>
          <w:szCs w:val="24"/>
          <w:lang w:eastAsia="lv-LV"/>
        </w:rPr>
      </w:pPr>
    </w:p>
    <w:p w14:paraId="78C9417B" w14:textId="4EB67B3D" w:rsidR="00BF611C" w:rsidRPr="00B37E1C" w:rsidRDefault="00B37E1C" w:rsidP="00BF611C">
      <w:pPr>
        <w:jc w:val="center"/>
        <w:rPr>
          <w:b/>
          <w:sz w:val="24"/>
          <w:szCs w:val="24"/>
        </w:rPr>
      </w:pPr>
      <w:r>
        <w:rPr>
          <w:b/>
          <w:sz w:val="24"/>
          <w:szCs w:val="24"/>
        </w:rPr>
        <w:t xml:space="preserve">PRETENDENTA PIETEIKUMS </w:t>
      </w:r>
    </w:p>
    <w:p w14:paraId="5BE20524" w14:textId="45DE01C2" w:rsidR="00BF611C" w:rsidRPr="00AE749A" w:rsidRDefault="00B37E1C" w:rsidP="00BF611C">
      <w:pPr>
        <w:jc w:val="center"/>
        <w:rPr>
          <w:b/>
          <w:sz w:val="24"/>
          <w:szCs w:val="24"/>
        </w:rPr>
      </w:pPr>
      <w:r w:rsidRPr="00AE749A">
        <w:rPr>
          <w:b/>
          <w:sz w:val="24"/>
          <w:szCs w:val="24"/>
        </w:rPr>
        <w:t>Atklātā konkursā</w:t>
      </w:r>
      <w:r w:rsidR="005047DF" w:rsidRPr="00AE749A">
        <w:rPr>
          <w:b/>
          <w:sz w:val="24"/>
          <w:szCs w:val="24"/>
        </w:rPr>
        <w:t xml:space="preserve"> </w:t>
      </w:r>
      <w:r w:rsidR="00BF611C" w:rsidRPr="00AE749A">
        <w:rPr>
          <w:b/>
          <w:sz w:val="24"/>
          <w:szCs w:val="24"/>
        </w:rPr>
        <w:t>“</w:t>
      </w:r>
      <w:r w:rsidR="00297DE1" w:rsidRPr="00297DE1">
        <w:rPr>
          <w:b/>
          <w:sz w:val="24"/>
          <w:szCs w:val="24"/>
        </w:rPr>
        <w:t>Mēbeļu un aprīkojuma iegāde Salaspils novada pašvaldības iestādēm</w:t>
      </w:r>
      <w:r w:rsidR="00BF611C" w:rsidRPr="00AE749A">
        <w:rPr>
          <w:b/>
          <w:sz w:val="24"/>
          <w:szCs w:val="24"/>
        </w:rPr>
        <w:t>”</w:t>
      </w:r>
    </w:p>
    <w:p w14:paraId="08EC20DB" w14:textId="6090E54E" w:rsidR="00BF611C" w:rsidRPr="00AE749A" w:rsidRDefault="00BF611C" w:rsidP="00BF611C">
      <w:pPr>
        <w:jc w:val="center"/>
        <w:rPr>
          <w:b/>
          <w:sz w:val="24"/>
          <w:szCs w:val="24"/>
        </w:rPr>
      </w:pPr>
      <w:r w:rsidRPr="00AE749A">
        <w:rPr>
          <w:b/>
          <w:sz w:val="24"/>
          <w:szCs w:val="24"/>
        </w:rPr>
        <w:t xml:space="preserve"> (iepirkuma identifikācijas Nr. SN</w:t>
      </w:r>
      <w:r w:rsidR="00857A4C" w:rsidRPr="00AE749A">
        <w:rPr>
          <w:b/>
          <w:sz w:val="24"/>
          <w:szCs w:val="24"/>
        </w:rPr>
        <w:t>P</w:t>
      </w:r>
      <w:r w:rsidRPr="00AE749A">
        <w:rPr>
          <w:b/>
          <w:sz w:val="24"/>
          <w:szCs w:val="24"/>
        </w:rPr>
        <w:t xml:space="preserve"> 202</w:t>
      </w:r>
      <w:r w:rsidR="00297DE1">
        <w:rPr>
          <w:b/>
          <w:sz w:val="24"/>
          <w:szCs w:val="24"/>
        </w:rPr>
        <w:t>6/45</w:t>
      </w:r>
      <w:r w:rsidRPr="00AE749A">
        <w:rPr>
          <w:b/>
          <w:sz w:val="24"/>
          <w:szCs w:val="24"/>
        </w:rPr>
        <w:t>)</w:t>
      </w:r>
    </w:p>
    <w:p w14:paraId="65B51ED0" w14:textId="77777777" w:rsidR="00BF611C" w:rsidRDefault="00BF611C" w:rsidP="00BF611C">
      <w:pPr>
        <w:jc w:val="center"/>
        <w:rPr>
          <w:b/>
          <w:sz w:val="24"/>
          <w:szCs w:val="24"/>
        </w:rPr>
      </w:pPr>
    </w:p>
    <w:p w14:paraId="7AE19EC8" w14:textId="67AD7C3E" w:rsidR="00AE749A" w:rsidRPr="00E72429" w:rsidRDefault="00AE749A" w:rsidP="00AE749A">
      <w:pPr>
        <w:suppressAutoHyphens/>
        <w:jc w:val="center"/>
        <w:rPr>
          <w:b/>
          <w:sz w:val="24"/>
          <w:szCs w:val="24"/>
          <w:lang w:eastAsia="ar-SA"/>
        </w:rPr>
      </w:pPr>
      <w:r w:rsidRPr="00B8586E">
        <w:rPr>
          <w:b/>
          <w:sz w:val="24"/>
          <w:szCs w:val="24"/>
          <w:lang w:eastAsia="ar-SA"/>
        </w:rPr>
        <w:t>IEPIRKUMA ___. DAĻĀ/-ĀS</w:t>
      </w:r>
    </w:p>
    <w:p w14:paraId="3C9554F8" w14:textId="77777777" w:rsidR="00AE749A" w:rsidRPr="0013052F" w:rsidRDefault="00AE749A" w:rsidP="00AE749A">
      <w:pPr>
        <w:jc w:val="both"/>
        <w:rPr>
          <w:rFonts w:eastAsia="Calibri"/>
          <w:lang w:eastAsia="zh-CN"/>
        </w:rPr>
      </w:pPr>
    </w:p>
    <w:p w14:paraId="47E980BD" w14:textId="0CC89EC2" w:rsidR="00AE749A" w:rsidRDefault="00AE749A" w:rsidP="00AE749A">
      <w:pPr>
        <w:suppressAutoHyphens/>
        <w:ind w:firstLine="567"/>
        <w:jc w:val="both"/>
        <w:rPr>
          <w:rFonts w:eastAsia="Calibri"/>
          <w:sz w:val="24"/>
          <w:szCs w:val="24"/>
          <w:lang w:eastAsia="lv-LV"/>
        </w:rPr>
      </w:pPr>
      <w:r w:rsidRPr="00AE749A">
        <w:rPr>
          <w:rFonts w:eastAsia="Calibri"/>
          <w:sz w:val="24"/>
          <w:szCs w:val="24"/>
          <w:lang w:eastAsia="zh-CN"/>
        </w:rPr>
        <w:t xml:space="preserve">Iepazinušies ar atklāta </w:t>
      </w:r>
      <w:r w:rsidRPr="00A57D69">
        <w:rPr>
          <w:rFonts w:eastAsia="Calibri"/>
          <w:sz w:val="24"/>
          <w:szCs w:val="24"/>
          <w:lang w:eastAsia="zh-CN"/>
        </w:rPr>
        <w:t xml:space="preserve">konkursa </w:t>
      </w:r>
      <w:r w:rsidRPr="00A57D69">
        <w:rPr>
          <w:rFonts w:eastAsia="Calibri"/>
          <w:bCs/>
          <w:sz w:val="24"/>
          <w:szCs w:val="24"/>
          <w:lang w:eastAsia="lv-LV"/>
        </w:rPr>
        <w:t>“</w:t>
      </w:r>
      <w:r w:rsidR="00297DE1" w:rsidRPr="00297DE1">
        <w:rPr>
          <w:sz w:val="24"/>
          <w:szCs w:val="24"/>
        </w:rPr>
        <w:t>Mēbeļu un aprīkojuma iegāde Salaspils novada pašvaldības iestādēm</w:t>
      </w:r>
      <w:r w:rsidRPr="00A57D69">
        <w:rPr>
          <w:bCs/>
          <w:sz w:val="24"/>
          <w:szCs w:val="24"/>
          <w:lang w:eastAsia="ar-SA"/>
        </w:rPr>
        <w:t>”, identifikācijas Nr. SNP 2026/</w:t>
      </w:r>
      <w:r w:rsidR="00297DE1">
        <w:rPr>
          <w:bCs/>
          <w:sz w:val="24"/>
          <w:szCs w:val="24"/>
          <w:lang w:eastAsia="ar-SA"/>
        </w:rPr>
        <w:t>45</w:t>
      </w:r>
      <w:r w:rsidRPr="00AE749A">
        <w:rPr>
          <w:bCs/>
          <w:sz w:val="24"/>
          <w:szCs w:val="24"/>
          <w:lang w:eastAsia="ar-SA"/>
        </w:rPr>
        <w:t>,</w:t>
      </w:r>
      <w:r w:rsidRPr="00AE749A">
        <w:rPr>
          <w:rFonts w:eastAsia="Calibri"/>
          <w:bCs/>
          <w:sz w:val="24"/>
          <w:szCs w:val="24"/>
          <w:lang w:eastAsia="lv-LV"/>
        </w:rPr>
        <w:t xml:space="preserve"> dokumentāciju, mēs, apakšā parakstījušies, piesakāmies piedal</w:t>
      </w:r>
      <w:r w:rsidRPr="00AE749A">
        <w:rPr>
          <w:rFonts w:eastAsia="Calibri"/>
          <w:sz w:val="24"/>
          <w:szCs w:val="24"/>
          <w:lang w:eastAsia="lv-LV"/>
        </w:rPr>
        <w:t>īties iepirkumā, iesniedzam piedāvājumu iepirkumam un piedāvājam sniegt pakalpojumu</w:t>
      </w:r>
      <w:r w:rsidR="00297DE1">
        <w:rPr>
          <w:rFonts w:eastAsia="Calibri"/>
          <w:sz w:val="24"/>
          <w:szCs w:val="24"/>
          <w:lang w:eastAsia="lv-LV"/>
        </w:rPr>
        <w:t>, piegādāt preces saskaņā ar iepirkumā</w:t>
      </w:r>
      <w:r w:rsidRPr="00AE749A">
        <w:rPr>
          <w:rFonts w:eastAsia="Calibri"/>
          <w:sz w:val="24"/>
          <w:szCs w:val="24"/>
          <w:lang w:eastAsia="lv-LV"/>
        </w:rPr>
        <w:t xml:space="preserve"> noteiktajām prasībām:</w:t>
      </w:r>
    </w:p>
    <w:p w14:paraId="30BB942F" w14:textId="77777777" w:rsidR="00AE749A" w:rsidRPr="00AE749A" w:rsidRDefault="00AE749A" w:rsidP="00AE749A">
      <w:pPr>
        <w:suppressAutoHyphens/>
        <w:ind w:firstLine="567"/>
        <w:jc w:val="both"/>
        <w:rPr>
          <w:bCs/>
          <w:sz w:val="12"/>
          <w:szCs w:val="12"/>
          <w:lang w:eastAsia="ar-SA"/>
        </w:rPr>
      </w:pPr>
    </w:p>
    <w:p w14:paraId="63FCB9E9" w14:textId="77777777"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iepazinušies ar visiem iepirkuma dokumentiem, iepirkuma noteikumi ir skaidri un saprotami, un garantējam nolikuma prasību izpildi.</w:t>
      </w:r>
    </w:p>
    <w:p w14:paraId="71750505" w14:textId="59F7D984"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 xml:space="preserve">Apliecinām, ka esam iepazinušies ar iepirkuma apjomu un </w:t>
      </w:r>
      <w:r w:rsidR="00297DE1">
        <w:rPr>
          <w:rFonts w:ascii="Times New Roman" w:hAnsi="Times New Roman"/>
          <w:sz w:val="24"/>
          <w:szCs w:val="24"/>
          <w:lang w:eastAsia="zh-CN"/>
        </w:rPr>
        <w:t>apzinājuši</w:t>
      </w:r>
      <w:r w:rsidRPr="00AE749A">
        <w:rPr>
          <w:rFonts w:ascii="Times New Roman" w:hAnsi="Times New Roman"/>
          <w:sz w:val="24"/>
          <w:szCs w:val="24"/>
          <w:lang w:eastAsia="zh-CN"/>
        </w:rPr>
        <w:t xml:space="preserve"> apstākļus, kas varētu ietekmēt šī pakalpojuma izpildi un samaksas noteikšanu par pakalpojuma izpildi, tajā skaitā, transporta iespējas, objektu atrašanās vietas, tiesību normas, darbaspēka izmantošanas nosacījumus, kā arī iespējas izmantot citus pakalpojumus, un ņēmām tos vērā, nosakot Līgumā minēto samaksu par pakalpojuma izpildi – līgumcenu. Līgumcenu un pakalpojuma sniegšanas termiņus nevar ietekmēt iepriekš minētie darba izpildes apstākļi. </w:t>
      </w:r>
    </w:p>
    <w:p w14:paraId="314E87CE" w14:textId="77777777"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visa mūsu piedāvājumā sniegtā informācija ir patiesa un nepastāv nekādi šķēršļi mūsu dalībai šajā Iepirkumā.</w:t>
      </w:r>
    </w:p>
    <w:p w14:paraId="2CBCAE66" w14:textId="77777777"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sava pieteikuma un piedāvājuma spēkā esamību līdz iepirkuma līguma noslēgšanas brīdim.</w:t>
      </w:r>
    </w:p>
    <w:p w14:paraId="5D7B3A3F" w14:textId="146086FB"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iepazinušies ar Tehnisko specifikāciju un apjomiem, kā arī pilnībā uzņemamies atbildību par iesniegto piedāvājumu.</w:t>
      </w:r>
    </w:p>
    <w:p w14:paraId="5B766FC2" w14:textId="77777777"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netiek sniegta nepatiesa informācija savas kvalifikācijas novērtēšanai.</w:t>
      </w:r>
    </w:p>
    <w:p w14:paraId="69AA3C64" w14:textId="77777777"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visi iesniegtie dokumentu atvasinājumi atbilst oriģinālam, sniegtā informācija un dati ir patiesi.</w:t>
      </w:r>
    </w:p>
    <w:p w14:paraId="42DBBD24" w14:textId="77777777"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esam iesnieguši piedāvājumu neatkarīgi no konkurentiem un bez konsultācijām, līgumiem vai vienošanām. Mums ne ar vienu konkurentu nav bijusi saziņa attiecībā uz:</w:t>
      </w:r>
    </w:p>
    <w:p w14:paraId="02F3EEBD" w14:textId="77777777" w:rsidR="00AE749A" w:rsidRPr="00AE749A" w:rsidRDefault="00AE749A" w:rsidP="00FC43D3">
      <w:pPr>
        <w:pStyle w:val="ListParagraph"/>
        <w:numPr>
          <w:ilvl w:val="1"/>
          <w:numId w:val="24"/>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cenām;</w:t>
      </w:r>
    </w:p>
    <w:p w14:paraId="631A8846" w14:textId="77777777" w:rsidR="00AE749A" w:rsidRPr="00AE749A" w:rsidRDefault="00AE749A" w:rsidP="00FC43D3">
      <w:pPr>
        <w:pStyle w:val="ListParagraph"/>
        <w:numPr>
          <w:ilvl w:val="1"/>
          <w:numId w:val="24"/>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cenas aprēķināšanas metodēm, faktoriem (apstākļiem) vai formulām;</w:t>
      </w:r>
    </w:p>
    <w:p w14:paraId="0BEAC771" w14:textId="77777777" w:rsidR="00AE749A" w:rsidRPr="00AE749A" w:rsidRDefault="00AE749A" w:rsidP="00FC43D3">
      <w:pPr>
        <w:pStyle w:val="ListParagraph"/>
        <w:numPr>
          <w:ilvl w:val="1"/>
          <w:numId w:val="24"/>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nodomu vai lēmumu piedalīties vai nepiedalīties iepirkumā (iesniegt vai neiesniegt piedāvājumu);</w:t>
      </w:r>
    </w:p>
    <w:p w14:paraId="48F1F4A5" w14:textId="77777777" w:rsidR="00AE749A" w:rsidRPr="00AE749A" w:rsidRDefault="00AE749A" w:rsidP="00FC43D3">
      <w:pPr>
        <w:pStyle w:val="ListParagraph"/>
        <w:numPr>
          <w:ilvl w:val="1"/>
          <w:numId w:val="24"/>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tādu piedāvājuma iesniegšanu, kas neatbilst iepirkuma prasībām;</w:t>
      </w:r>
    </w:p>
    <w:p w14:paraId="0543396F" w14:textId="77777777" w:rsidR="00AE749A" w:rsidRPr="00AE749A" w:rsidRDefault="00AE749A" w:rsidP="00FC43D3">
      <w:pPr>
        <w:pStyle w:val="ListParagraph"/>
        <w:numPr>
          <w:ilvl w:val="1"/>
          <w:numId w:val="24"/>
        </w:numPr>
        <w:suppressAutoHyphens w:val="0"/>
        <w:autoSpaceDN/>
        <w:spacing w:after="0" w:line="240" w:lineRule="auto"/>
        <w:ind w:left="1276" w:hanging="567"/>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kvalitāti, apjomu, specifikāciju, izpildes, piegādes vai citiem nosacījumiem, kas risināmi neatkarīgi no konkurentiem, tiem produktiem vai pakalpojumiem, uz ko attiecas šis iepirkums.</w:t>
      </w:r>
    </w:p>
    <w:p w14:paraId="7EFF027B" w14:textId="77777777"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Apliecinām, ka neesam apzināti, tieši vai netieši atklājuši un neatklāsim piedāvājuma noteikumus nevienam konkurentam pirms oficiālā piedāvājumu atvēršanas datuma un laika vai līguma slēgšanas tiesību piešķiršanas.</w:t>
      </w:r>
    </w:p>
    <w:p w14:paraId="180F1A81" w14:textId="77777777" w:rsidR="00AE749A" w:rsidRPr="00AE749A" w:rsidRDefault="00AE749A" w:rsidP="00FC43D3">
      <w:pPr>
        <w:pStyle w:val="ListParagraph"/>
        <w:numPr>
          <w:ilvl w:val="0"/>
          <w:numId w:val="23"/>
        </w:numPr>
        <w:suppressAutoHyphens w:val="0"/>
        <w:autoSpaceDN/>
        <w:spacing w:after="0" w:line="240" w:lineRule="auto"/>
        <w:contextualSpacing/>
        <w:jc w:val="both"/>
        <w:textAlignment w:val="auto"/>
        <w:rPr>
          <w:rFonts w:ascii="Times New Roman" w:hAnsi="Times New Roman"/>
          <w:sz w:val="24"/>
          <w:szCs w:val="24"/>
          <w:lang w:eastAsia="zh-CN"/>
        </w:rPr>
      </w:pPr>
      <w:r w:rsidRPr="00AE749A">
        <w:rPr>
          <w:rFonts w:ascii="Times New Roman" w:hAnsi="Times New Roman"/>
          <w:sz w:val="24"/>
          <w:szCs w:val="24"/>
          <w:lang w:eastAsia="zh-CN"/>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1678770C" w14:textId="77777777" w:rsidR="00AE749A" w:rsidRPr="00AE749A" w:rsidRDefault="00AE749A" w:rsidP="00FC43D3">
      <w:pPr>
        <w:pStyle w:val="ListParagraph"/>
        <w:numPr>
          <w:ilvl w:val="0"/>
          <w:numId w:val="23"/>
        </w:numPr>
        <w:suppressAutoHyphens w:val="0"/>
        <w:autoSpaceDN/>
        <w:spacing w:after="0" w:line="240" w:lineRule="auto"/>
        <w:jc w:val="both"/>
        <w:textAlignment w:val="auto"/>
        <w:rPr>
          <w:rFonts w:ascii="Times New Roman" w:eastAsia="Times New Roman" w:hAnsi="Times New Roman"/>
          <w:sz w:val="24"/>
          <w:szCs w:val="24"/>
          <w:lang w:eastAsia="ar-SA"/>
        </w:rPr>
      </w:pPr>
      <w:r w:rsidRPr="00AE749A">
        <w:rPr>
          <w:rFonts w:ascii="Times New Roman" w:eastAsia="Times New Roman" w:hAnsi="Times New Roman"/>
          <w:sz w:val="24"/>
          <w:szCs w:val="24"/>
          <w:lang w:eastAsia="ar-SA"/>
        </w:rPr>
        <w:t xml:space="preserve">Pretendents norāda, kādu informāciju nodod kā komercnoslēpumu un kādu kā konfidenciālu informāciju </w:t>
      </w:r>
      <w:r w:rsidRPr="00AE749A">
        <w:rPr>
          <w:rFonts w:ascii="Times New Roman" w:eastAsia="Times New Roman" w:hAnsi="Times New Roman"/>
          <w:i/>
          <w:sz w:val="24"/>
          <w:szCs w:val="24"/>
          <w:lang w:eastAsia="ar-SA"/>
        </w:rPr>
        <w:t>(ja tāda ir)</w:t>
      </w:r>
      <w:r w:rsidRPr="00AE749A">
        <w:rPr>
          <w:rFonts w:ascii="Times New Roman" w:eastAsia="Times New Roman" w:hAnsi="Times New Roman"/>
          <w:sz w:val="24"/>
          <w:szCs w:val="24"/>
          <w:lang w:eastAsia="ar-SA"/>
        </w:rPr>
        <w:t xml:space="preserve"> ______________.</w:t>
      </w:r>
    </w:p>
    <w:p w14:paraId="267BB2F8" w14:textId="77777777" w:rsidR="00AE749A" w:rsidRPr="00AE749A" w:rsidRDefault="00AE749A" w:rsidP="00FC43D3">
      <w:pPr>
        <w:numPr>
          <w:ilvl w:val="0"/>
          <w:numId w:val="23"/>
        </w:numPr>
        <w:contextualSpacing/>
        <w:jc w:val="both"/>
        <w:rPr>
          <w:noProof/>
          <w:sz w:val="24"/>
          <w:szCs w:val="24"/>
          <w:lang w:eastAsia="ar-SA"/>
        </w:rPr>
      </w:pPr>
      <w:r w:rsidRPr="00AE749A">
        <w:rPr>
          <w:noProof/>
          <w:sz w:val="24"/>
          <w:szCs w:val="24"/>
          <w:lang w:eastAsia="ar-SA"/>
        </w:rPr>
        <w:t>Apliecinām atļauju Pasūtītājam apstrādāt piedāvājumā norādītos fiziskas personas datus saskaņā ar Fizisko personu datu aizsardzības likumu, kā arī apliecinām, ka jebkuru fizisko personas datu iekļaušanai piedāvājumā un tālākai apstrādei ir saņemta attiecīga datu subjekta piekrišana.</w:t>
      </w:r>
    </w:p>
    <w:p w14:paraId="728DA2FE" w14:textId="77777777" w:rsidR="00AE749A" w:rsidRPr="0013052F" w:rsidRDefault="00AE749A" w:rsidP="00AE749A">
      <w:pPr>
        <w:pStyle w:val="ListParagraph"/>
        <w:spacing w:after="0" w:line="240" w:lineRule="auto"/>
        <w:rPr>
          <w:rFonts w:ascii="Times New Roman" w:hAnsi="Times New Roman"/>
          <w:lang w:eastAsia="zh-CN"/>
        </w:rPr>
      </w:pPr>
    </w:p>
    <w:p w14:paraId="3EB2CE61" w14:textId="77777777" w:rsidR="00AE749A" w:rsidRPr="00AE749A" w:rsidRDefault="00AE749A" w:rsidP="00AE749A">
      <w:pPr>
        <w:rPr>
          <w:rFonts w:eastAsia="Calibri"/>
          <w:sz w:val="22"/>
          <w:szCs w:val="22"/>
          <w:lang w:eastAsia="zh-CN"/>
        </w:rPr>
      </w:pPr>
      <w:r w:rsidRPr="00AE749A">
        <w:rPr>
          <w:rFonts w:eastAsia="Calibri"/>
          <w:sz w:val="22"/>
          <w:szCs w:val="22"/>
          <w:lang w:eastAsia="zh-CN"/>
        </w:rPr>
        <w:t>Informējam, ka mūsu uzņēmums atbilst šādam uzņēmuma statusam:</w:t>
      </w:r>
    </w:p>
    <w:tbl>
      <w:tblPr>
        <w:tblW w:w="9214"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363"/>
      </w:tblGrid>
      <w:tr w:rsidR="00AE749A" w:rsidRPr="00297DE1" w14:paraId="7C9FA418" w14:textId="77777777" w:rsidTr="00AE749A">
        <w:trPr>
          <w:trHeight w:val="37"/>
        </w:trPr>
        <w:tc>
          <w:tcPr>
            <w:tcW w:w="851" w:type="dxa"/>
            <w:shd w:val="clear" w:color="auto" w:fill="F2F2F2"/>
          </w:tcPr>
          <w:p w14:paraId="6CA42C7D" w14:textId="794666D9" w:rsidR="00AE749A" w:rsidRPr="00297DE1" w:rsidRDefault="00AE749A" w:rsidP="00A94913">
            <w:pPr>
              <w:suppressAutoHyphens/>
              <w:jc w:val="both"/>
              <w:rPr>
                <w:b/>
                <w:sz w:val="22"/>
                <w:szCs w:val="22"/>
                <w:lang w:eastAsia="ar-SA"/>
              </w:rPr>
            </w:pPr>
            <w:bookmarkStart w:id="91" w:name="_Hlk196644011"/>
            <w:r w:rsidRPr="00297DE1">
              <w:rPr>
                <w:rFonts w:ascii="Segoe UI Symbol" w:hAnsi="Segoe UI Symbol" w:cs="Segoe UI Symbol"/>
                <w:b/>
                <w:sz w:val="22"/>
                <w:szCs w:val="22"/>
                <w:lang w:eastAsia="ar-SA"/>
              </w:rPr>
              <w:t>☐</w:t>
            </w:r>
          </w:p>
        </w:tc>
        <w:tc>
          <w:tcPr>
            <w:tcW w:w="8363" w:type="dxa"/>
          </w:tcPr>
          <w:p w14:paraId="714B9BA9" w14:textId="77777777" w:rsidR="00AE749A" w:rsidRPr="00297DE1" w:rsidRDefault="00AE749A" w:rsidP="00A94913">
            <w:pPr>
              <w:suppressAutoHyphens/>
              <w:rPr>
                <w:sz w:val="22"/>
                <w:szCs w:val="22"/>
                <w:lang w:eastAsia="ar-SA"/>
              </w:rPr>
            </w:pPr>
            <w:r w:rsidRPr="00297DE1">
              <w:rPr>
                <w:b/>
                <w:sz w:val="22"/>
                <w:szCs w:val="22"/>
                <w:lang w:eastAsia="ar-SA"/>
              </w:rPr>
              <w:t>Mikrouzņēmums</w:t>
            </w:r>
            <w:r w:rsidRPr="00297DE1">
              <w:rPr>
                <w:sz w:val="22"/>
                <w:szCs w:val="22"/>
                <w:lang w:eastAsia="ar-SA"/>
              </w:rPr>
              <w:t xml:space="preserve"> (nodarbinātas mazāk nekā 10 personas un gada apgrozījums un/vai gada bilance kopā nepārsniedz 2 miljonus </w:t>
            </w:r>
            <w:r w:rsidRPr="00297DE1">
              <w:rPr>
                <w:i/>
                <w:sz w:val="22"/>
                <w:szCs w:val="22"/>
                <w:lang w:eastAsia="ar-SA"/>
              </w:rPr>
              <w:t>euro</w:t>
            </w:r>
            <w:r w:rsidRPr="00297DE1">
              <w:rPr>
                <w:sz w:val="22"/>
                <w:szCs w:val="22"/>
                <w:lang w:eastAsia="ar-SA"/>
              </w:rPr>
              <w:t>).</w:t>
            </w:r>
          </w:p>
        </w:tc>
      </w:tr>
      <w:tr w:rsidR="00AE749A" w:rsidRPr="00297DE1" w14:paraId="5CAD7E67" w14:textId="77777777" w:rsidTr="00AE749A">
        <w:trPr>
          <w:trHeight w:val="37"/>
        </w:trPr>
        <w:tc>
          <w:tcPr>
            <w:tcW w:w="851" w:type="dxa"/>
            <w:shd w:val="clear" w:color="auto" w:fill="F2F2F2"/>
          </w:tcPr>
          <w:p w14:paraId="136716BF" w14:textId="5C09387C" w:rsidR="00AE749A" w:rsidRPr="00297DE1" w:rsidRDefault="00AE749A" w:rsidP="00A94913">
            <w:pPr>
              <w:suppressAutoHyphens/>
              <w:jc w:val="both"/>
              <w:rPr>
                <w:b/>
                <w:sz w:val="22"/>
                <w:szCs w:val="22"/>
                <w:lang w:eastAsia="ar-SA"/>
              </w:rPr>
            </w:pPr>
            <w:r w:rsidRPr="00297DE1">
              <w:rPr>
                <w:rFonts w:ascii="Segoe UI Symbol" w:hAnsi="Segoe UI Symbol" w:cs="Segoe UI Symbol"/>
                <w:b/>
                <w:sz w:val="22"/>
                <w:szCs w:val="22"/>
                <w:lang w:eastAsia="ar-SA"/>
              </w:rPr>
              <w:t>☐</w:t>
            </w:r>
          </w:p>
        </w:tc>
        <w:tc>
          <w:tcPr>
            <w:tcW w:w="8363" w:type="dxa"/>
          </w:tcPr>
          <w:p w14:paraId="74E051C2" w14:textId="77777777" w:rsidR="00AE749A" w:rsidRPr="00297DE1" w:rsidRDefault="00AE749A" w:rsidP="00A94913">
            <w:pPr>
              <w:suppressAutoHyphens/>
              <w:rPr>
                <w:sz w:val="22"/>
                <w:szCs w:val="22"/>
                <w:lang w:eastAsia="ar-SA"/>
              </w:rPr>
            </w:pPr>
            <w:r w:rsidRPr="00297DE1">
              <w:rPr>
                <w:b/>
                <w:sz w:val="22"/>
                <w:szCs w:val="22"/>
                <w:lang w:eastAsia="ar-SA"/>
              </w:rPr>
              <w:t>Mazais uzņēmums</w:t>
            </w:r>
            <w:r w:rsidRPr="00297DE1">
              <w:rPr>
                <w:sz w:val="22"/>
                <w:szCs w:val="22"/>
                <w:lang w:eastAsia="ar-SA"/>
              </w:rPr>
              <w:t xml:space="preserve"> (nodarbinātas mazāk nekā 50 personas un gada apgrozījums un/vai gada bilance kopā nepārsniedz 10 miljonus </w:t>
            </w:r>
            <w:r w:rsidRPr="00297DE1">
              <w:rPr>
                <w:i/>
                <w:sz w:val="22"/>
                <w:szCs w:val="22"/>
                <w:lang w:eastAsia="ar-SA"/>
              </w:rPr>
              <w:t>euro</w:t>
            </w:r>
            <w:r w:rsidRPr="00297DE1">
              <w:rPr>
                <w:sz w:val="22"/>
                <w:szCs w:val="22"/>
                <w:lang w:eastAsia="ar-SA"/>
              </w:rPr>
              <w:t>).</w:t>
            </w:r>
          </w:p>
        </w:tc>
      </w:tr>
      <w:tr w:rsidR="00AE749A" w:rsidRPr="00297DE1" w14:paraId="3A362A55" w14:textId="77777777" w:rsidTr="00AE749A">
        <w:trPr>
          <w:trHeight w:val="37"/>
        </w:trPr>
        <w:tc>
          <w:tcPr>
            <w:tcW w:w="851" w:type="dxa"/>
            <w:shd w:val="clear" w:color="auto" w:fill="F2F2F2"/>
          </w:tcPr>
          <w:p w14:paraId="06D72A3C" w14:textId="730CF89F" w:rsidR="00AE749A" w:rsidRPr="00297DE1" w:rsidRDefault="00AE749A" w:rsidP="00A94913">
            <w:pPr>
              <w:suppressAutoHyphens/>
              <w:jc w:val="both"/>
              <w:rPr>
                <w:b/>
                <w:sz w:val="22"/>
                <w:szCs w:val="22"/>
                <w:lang w:eastAsia="ar-SA"/>
              </w:rPr>
            </w:pPr>
            <w:r w:rsidRPr="00297DE1">
              <w:rPr>
                <w:rFonts w:ascii="Segoe UI Symbol" w:hAnsi="Segoe UI Symbol" w:cs="Segoe UI Symbol"/>
                <w:b/>
                <w:sz w:val="22"/>
                <w:szCs w:val="22"/>
                <w:lang w:eastAsia="ar-SA"/>
              </w:rPr>
              <w:t>☐</w:t>
            </w:r>
          </w:p>
        </w:tc>
        <w:tc>
          <w:tcPr>
            <w:tcW w:w="8363" w:type="dxa"/>
          </w:tcPr>
          <w:p w14:paraId="077BFA18" w14:textId="77777777" w:rsidR="00AE749A" w:rsidRPr="00297DE1" w:rsidRDefault="00AE749A" w:rsidP="00A94913">
            <w:pPr>
              <w:suppressAutoHyphens/>
              <w:rPr>
                <w:sz w:val="22"/>
                <w:szCs w:val="22"/>
                <w:lang w:eastAsia="ar-SA"/>
              </w:rPr>
            </w:pPr>
            <w:r w:rsidRPr="00297DE1">
              <w:rPr>
                <w:b/>
                <w:sz w:val="22"/>
                <w:szCs w:val="22"/>
                <w:lang w:eastAsia="ar-SA"/>
              </w:rPr>
              <w:t>Vidējais uzņēmums</w:t>
            </w:r>
            <w:r w:rsidRPr="00297DE1">
              <w:rPr>
                <w:sz w:val="22"/>
                <w:szCs w:val="22"/>
                <w:lang w:eastAsia="ar-SA"/>
              </w:rPr>
              <w:t xml:space="preserve"> (nodarbinātas mazāk nekā 250 personas un kura gada apgrozījums nepārsniedz 50 miljonus </w:t>
            </w:r>
            <w:r w:rsidRPr="00297DE1">
              <w:rPr>
                <w:i/>
                <w:sz w:val="22"/>
                <w:szCs w:val="22"/>
                <w:lang w:eastAsia="ar-SA"/>
              </w:rPr>
              <w:t>euro</w:t>
            </w:r>
            <w:r w:rsidRPr="00297DE1">
              <w:rPr>
                <w:sz w:val="22"/>
                <w:szCs w:val="22"/>
                <w:lang w:eastAsia="ar-SA"/>
              </w:rPr>
              <w:t xml:space="preserve">, un/vai, kura gada bilance kopā nepārsniedz 43 miljonus </w:t>
            </w:r>
            <w:r w:rsidRPr="00297DE1">
              <w:rPr>
                <w:i/>
                <w:sz w:val="22"/>
                <w:szCs w:val="22"/>
                <w:lang w:eastAsia="ar-SA"/>
              </w:rPr>
              <w:t>euro</w:t>
            </w:r>
            <w:r w:rsidRPr="00297DE1">
              <w:rPr>
                <w:sz w:val="22"/>
                <w:szCs w:val="22"/>
                <w:lang w:eastAsia="ar-SA"/>
              </w:rPr>
              <w:t>).</w:t>
            </w:r>
          </w:p>
        </w:tc>
      </w:tr>
      <w:bookmarkEnd w:id="91"/>
    </w:tbl>
    <w:p w14:paraId="2DB15D4C" w14:textId="77777777" w:rsidR="00AE749A" w:rsidRPr="0013052F" w:rsidRDefault="00AE749A" w:rsidP="00AE749A">
      <w:pPr>
        <w:jc w:val="center"/>
        <w:rPr>
          <w:rFonts w:eastAsia="Calibri"/>
          <w:b/>
          <w:i/>
          <w:lang w:eastAsia="zh-CN"/>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9"/>
        <w:gridCol w:w="4255"/>
      </w:tblGrid>
      <w:tr w:rsidR="00AE749A" w:rsidRPr="00297DE1" w14:paraId="6E9D830C" w14:textId="77777777" w:rsidTr="00AE749A">
        <w:trPr>
          <w:trHeight w:val="37"/>
        </w:trPr>
        <w:tc>
          <w:tcPr>
            <w:tcW w:w="4959" w:type="dxa"/>
            <w:shd w:val="clear" w:color="auto" w:fill="F2F2F2"/>
          </w:tcPr>
          <w:p w14:paraId="0854F824" w14:textId="77777777" w:rsidR="00AE749A" w:rsidRPr="00297DE1" w:rsidRDefault="00AE749A" w:rsidP="00A94913">
            <w:pPr>
              <w:suppressAutoHyphens/>
              <w:jc w:val="both"/>
              <w:rPr>
                <w:b/>
                <w:sz w:val="22"/>
                <w:szCs w:val="22"/>
                <w:lang w:eastAsia="ar-SA"/>
              </w:rPr>
            </w:pPr>
            <w:r w:rsidRPr="00297DE1">
              <w:rPr>
                <w:b/>
                <w:sz w:val="22"/>
                <w:szCs w:val="22"/>
                <w:lang w:eastAsia="ar-SA"/>
              </w:rPr>
              <w:t>Pretendents:</w:t>
            </w:r>
          </w:p>
        </w:tc>
        <w:tc>
          <w:tcPr>
            <w:tcW w:w="4255" w:type="dxa"/>
          </w:tcPr>
          <w:p w14:paraId="3EC03427" w14:textId="77777777" w:rsidR="00AE749A" w:rsidRPr="00297DE1" w:rsidRDefault="00AE749A" w:rsidP="00A94913">
            <w:pPr>
              <w:suppressAutoHyphens/>
              <w:rPr>
                <w:sz w:val="22"/>
                <w:szCs w:val="22"/>
                <w:lang w:eastAsia="ar-SA"/>
              </w:rPr>
            </w:pPr>
          </w:p>
        </w:tc>
      </w:tr>
      <w:tr w:rsidR="00AE749A" w:rsidRPr="00297DE1" w14:paraId="15B05636" w14:textId="77777777" w:rsidTr="00AE749A">
        <w:trPr>
          <w:trHeight w:val="37"/>
        </w:trPr>
        <w:tc>
          <w:tcPr>
            <w:tcW w:w="4959" w:type="dxa"/>
            <w:shd w:val="clear" w:color="auto" w:fill="F2F2F2"/>
            <w:vAlign w:val="center"/>
          </w:tcPr>
          <w:p w14:paraId="2BB95D1F" w14:textId="77777777" w:rsidR="00AE749A" w:rsidRPr="00297DE1" w:rsidRDefault="00AE749A" w:rsidP="00A94913">
            <w:pPr>
              <w:suppressAutoHyphens/>
              <w:jc w:val="both"/>
              <w:rPr>
                <w:b/>
                <w:sz w:val="22"/>
                <w:szCs w:val="22"/>
                <w:lang w:eastAsia="ar-SA"/>
              </w:rPr>
            </w:pPr>
            <w:r w:rsidRPr="00297DE1">
              <w:rPr>
                <w:b/>
                <w:sz w:val="22"/>
                <w:szCs w:val="22"/>
                <w:lang w:eastAsia="ar-SA"/>
              </w:rPr>
              <w:t xml:space="preserve">Reģistrācijas Nr./ personas kods: </w:t>
            </w:r>
          </w:p>
        </w:tc>
        <w:tc>
          <w:tcPr>
            <w:tcW w:w="4255" w:type="dxa"/>
            <w:vAlign w:val="center"/>
          </w:tcPr>
          <w:p w14:paraId="0136282F" w14:textId="77777777" w:rsidR="00AE749A" w:rsidRPr="00297DE1" w:rsidRDefault="00AE749A" w:rsidP="00A94913">
            <w:pPr>
              <w:suppressAutoHyphens/>
              <w:rPr>
                <w:sz w:val="22"/>
                <w:szCs w:val="22"/>
                <w:lang w:eastAsia="ar-SA"/>
              </w:rPr>
            </w:pPr>
          </w:p>
        </w:tc>
      </w:tr>
      <w:tr w:rsidR="00AE749A" w:rsidRPr="00297DE1" w14:paraId="6EFA7AE1" w14:textId="77777777" w:rsidTr="00AE749A">
        <w:trPr>
          <w:trHeight w:val="37"/>
        </w:trPr>
        <w:tc>
          <w:tcPr>
            <w:tcW w:w="4959" w:type="dxa"/>
            <w:shd w:val="clear" w:color="auto" w:fill="F2F2F2"/>
            <w:vAlign w:val="center"/>
          </w:tcPr>
          <w:p w14:paraId="28E825DE" w14:textId="77777777" w:rsidR="00AE749A" w:rsidRPr="00297DE1" w:rsidRDefault="00AE749A" w:rsidP="00A94913">
            <w:pPr>
              <w:suppressAutoHyphens/>
              <w:jc w:val="both"/>
              <w:rPr>
                <w:b/>
                <w:sz w:val="22"/>
                <w:szCs w:val="22"/>
                <w:lang w:eastAsia="ar-SA"/>
              </w:rPr>
            </w:pPr>
            <w:r w:rsidRPr="00297DE1">
              <w:rPr>
                <w:b/>
                <w:sz w:val="22"/>
                <w:szCs w:val="22"/>
                <w:lang w:eastAsia="ar-SA"/>
              </w:rPr>
              <w:t>Juridiskā adrese:</w:t>
            </w:r>
          </w:p>
        </w:tc>
        <w:tc>
          <w:tcPr>
            <w:tcW w:w="4255" w:type="dxa"/>
            <w:vAlign w:val="center"/>
          </w:tcPr>
          <w:p w14:paraId="6D01893B" w14:textId="77777777" w:rsidR="00AE749A" w:rsidRPr="00297DE1" w:rsidRDefault="00AE749A" w:rsidP="00A94913">
            <w:pPr>
              <w:suppressAutoHyphens/>
              <w:rPr>
                <w:sz w:val="22"/>
                <w:szCs w:val="22"/>
                <w:lang w:eastAsia="ar-SA"/>
              </w:rPr>
            </w:pPr>
          </w:p>
        </w:tc>
      </w:tr>
      <w:tr w:rsidR="00AE749A" w:rsidRPr="00297DE1" w14:paraId="216BFE25" w14:textId="77777777" w:rsidTr="00AE749A">
        <w:trPr>
          <w:trHeight w:val="37"/>
        </w:trPr>
        <w:tc>
          <w:tcPr>
            <w:tcW w:w="4959" w:type="dxa"/>
            <w:shd w:val="clear" w:color="auto" w:fill="F2F2F2"/>
            <w:vAlign w:val="center"/>
          </w:tcPr>
          <w:p w14:paraId="1A48F543" w14:textId="77777777" w:rsidR="00AE749A" w:rsidRPr="00297DE1" w:rsidRDefault="00AE749A" w:rsidP="00A94913">
            <w:pPr>
              <w:suppressAutoHyphens/>
              <w:jc w:val="both"/>
              <w:rPr>
                <w:b/>
                <w:sz w:val="22"/>
                <w:szCs w:val="22"/>
                <w:lang w:eastAsia="ar-SA"/>
              </w:rPr>
            </w:pPr>
            <w:r w:rsidRPr="00297DE1">
              <w:rPr>
                <w:b/>
                <w:sz w:val="22"/>
                <w:szCs w:val="22"/>
                <w:lang w:eastAsia="ar-SA"/>
              </w:rPr>
              <w:t>Oficiālā e-pasta adrese:</w:t>
            </w:r>
          </w:p>
        </w:tc>
        <w:tc>
          <w:tcPr>
            <w:tcW w:w="4255" w:type="dxa"/>
            <w:vAlign w:val="center"/>
          </w:tcPr>
          <w:p w14:paraId="7BF5D7FD" w14:textId="77777777" w:rsidR="00AE749A" w:rsidRPr="00297DE1" w:rsidRDefault="00AE749A" w:rsidP="00A94913">
            <w:pPr>
              <w:suppressAutoHyphens/>
              <w:rPr>
                <w:sz w:val="22"/>
                <w:szCs w:val="22"/>
                <w:lang w:eastAsia="ar-SA"/>
              </w:rPr>
            </w:pPr>
          </w:p>
        </w:tc>
      </w:tr>
      <w:tr w:rsidR="00AE749A" w:rsidRPr="00297DE1" w14:paraId="1E02AE18" w14:textId="77777777" w:rsidTr="00AE749A">
        <w:trPr>
          <w:trHeight w:val="37"/>
        </w:trPr>
        <w:tc>
          <w:tcPr>
            <w:tcW w:w="4959" w:type="dxa"/>
            <w:shd w:val="clear" w:color="auto" w:fill="F2F2F2"/>
            <w:vAlign w:val="center"/>
          </w:tcPr>
          <w:p w14:paraId="4701A762" w14:textId="77777777" w:rsidR="00AE749A" w:rsidRPr="00297DE1" w:rsidRDefault="00AE749A" w:rsidP="00A94913">
            <w:pPr>
              <w:suppressAutoHyphens/>
              <w:jc w:val="both"/>
              <w:rPr>
                <w:b/>
                <w:sz w:val="22"/>
                <w:szCs w:val="22"/>
                <w:lang w:eastAsia="ar-SA"/>
              </w:rPr>
            </w:pPr>
            <w:r w:rsidRPr="00297DE1">
              <w:rPr>
                <w:b/>
                <w:sz w:val="22"/>
                <w:szCs w:val="22"/>
                <w:lang w:eastAsia="ar-SA"/>
              </w:rPr>
              <w:t>Kontaktpersona:</w:t>
            </w:r>
          </w:p>
        </w:tc>
        <w:tc>
          <w:tcPr>
            <w:tcW w:w="4255" w:type="dxa"/>
            <w:vAlign w:val="center"/>
          </w:tcPr>
          <w:p w14:paraId="257F418E" w14:textId="77777777" w:rsidR="00AE749A" w:rsidRPr="00297DE1" w:rsidRDefault="00AE749A" w:rsidP="00A94913">
            <w:pPr>
              <w:suppressAutoHyphens/>
              <w:rPr>
                <w:sz w:val="22"/>
                <w:szCs w:val="22"/>
                <w:lang w:eastAsia="ar-SA"/>
              </w:rPr>
            </w:pPr>
          </w:p>
        </w:tc>
      </w:tr>
      <w:tr w:rsidR="00AE749A" w:rsidRPr="00297DE1" w14:paraId="51DACF86" w14:textId="77777777" w:rsidTr="00AE749A">
        <w:trPr>
          <w:trHeight w:val="397"/>
        </w:trPr>
        <w:tc>
          <w:tcPr>
            <w:tcW w:w="4959" w:type="dxa"/>
            <w:shd w:val="clear" w:color="auto" w:fill="F2F2F2"/>
            <w:vAlign w:val="center"/>
          </w:tcPr>
          <w:p w14:paraId="67DD8976" w14:textId="77777777" w:rsidR="00AE749A" w:rsidRPr="00297DE1" w:rsidRDefault="00AE749A" w:rsidP="00A94913">
            <w:pPr>
              <w:suppressAutoHyphens/>
              <w:jc w:val="both"/>
              <w:rPr>
                <w:b/>
                <w:sz w:val="22"/>
                <w:szCs w:val="22"/>
                <w:lang w:eastAsia="ar-SA"/>
              </w:rPr>
            </w:pPr>
            <w:r w:rsidRPr="00297DE1">
              <w:rPr>
                <w:b/>
                <w:sz w:val="22"/>
                <w:szCs w:val="22"/>
                <w:lang w:eastAsia="ar-SA"/>
              </w:rPr>
              <w:t>Kontaktpersonas tālrunis, e</w:t>
            </w:r>
            <w:r w:rsidRPr="00297DE1">
              <w:rPr>
                <w:b/>
                <w:sz w:val="22"/>
                <w:szCs w:val="22"/>
                <w:lang w:eastAsia="ar-SA"/>
              </w:rPr>
              <w:noBreakHyphen/>
              <w:t>pasts:</w:t>
            </w:r>
          </w:p>
        </w:tc>
        <w:tc>
          <w:tcPr>
            <w:tcW w:w="4255" w:type="dxa"/>
            <w:vAlign w:val="center"/>
          </w:tcPr>
          <w:p w14:paraId="38EF5D4B" w14:textId="77777777" w:rsidR="00AE749A" w:rsidRPr="00297DE1" w:rsidRDefault="00AE749A" w:rsidP="00A94913">
            <w:pPr>
              <w:suppressAutoHyphens/>
              <w:rPr>
                <w:sz w:val="22"/>
                <w:szCs w:val="22"/>
                <w:lang w:eastAsia="ar-SA"/>
              </w:rPr>
            </w:pPr>
          </w:p>
        </w:tc>
      </w:tr>
      <w:tr w:rsidR="00AE749A" w:rsidRPr="00297DE1" w14:paraId="4FC58F38" w14:textId="77777777" w:rsidTr="00AE749A">
        <w:trPr>
          <w:trHeight w:val="37"/>
        </w:trPr>
        <w:tc>
          <w:tcPr>
            <w:tcW w:w="4959" w:type="dxa"/>
            <w:shd w:val="clear" w:color="auto" w:fill="F2F2F2"/>
            <w:vAlign w:val="center"/>
          </w:tcPr>
          <w:p w14:paraId="52583A3F" w14:textId="77777777" w:rsidR="00AE749A" w:rsidRPr="00297DE1" w:rsidRDefault="00AE749A" w:rsidP="00A94913">
            <w:pPr>
              <w:suppressAutoHyphens/>
              <w:jc w:val="both"/>
              <w:rPr>
                <w:b/>
                <w:sz w:val="22"/>
                <w:szCs w:val="22"/>
                <w:lang w:eastAsia="ar-SA"/>
              </w:rPr>
            </w:pPr>
            <w:r w:rsidRPr="00297DE1">
              <w:rPr>
                <w:b/>
                <w:noProof/>
                <w:sz w:val="22"/>
                <w:szCs w:val="22"/>
                <w:lang w:eastAsia="ar-SA"/>
              </w:rPr>
              <w:t>Iepirkuma līguma parakstītājs (vārds, uzvārds, amats)</w:t>
            </w:r>
          </w:p>
        </w:tc>
        <w:tc>
          <w:tcPr>
            <w:tcW w:w="4255" w:type="dxa"/>
            <w:vAlign w:val="center"/>
          </w:tcPr>
          <w:p w14:paraId="1DBF5250" w14:textId="77777777" w:rsidR="00AE749A" w:rsidRPr="00297DE1" w:rsidRDefault="00AE749A" w:rsidP="00A94913">
            <w:pPr>
              <w:suppressAutoHyphens/>
              <w:rPr>
                <w:sz w:val="22"/>
                <w:szCs w:val="22"/>
                <w:lang w:eastAsia="ar-SA"/>
              </w:rPr>
            </w:pPr>
          </w:p>
        </w:tc>
      </w:tr>
      <w:tr w:rsidR="00AE749A" w:rsidRPr="00297DE1" w14:paraId="32C8E843" w14:textId="77777777" w:rsidTr="00AE749A">
        <w:trPr>
          <w:trHeight w:val="37"/>
        </w:trPr>
        <w:tc>
          <w:tcPr>
            <w:tcW w:w="4959" w:type="dxa"/>
            <w:shd w:val="clear" w:color="auto" w:fill="F2F2F2"/>
            <w:vAlign w:val="center"/>
          </w:tcPr>
          <w:p w14:paraId="69142E1C" w14:textId="77777777" w:rsidR="00AE749A" w:rsidRPr="00297DE1" w:rsidRDefault="00AE749A" w:rsidP="00A94913">
            <w:pPr>
              <w:suppressAutoHyphens/>
              <w:jc w:val="both"/>
              <w:rPr>
                <w:b/>
                <w:sz w:val="22"/>
                <w:szCs w:val="22"/>
                <w:lang w:eastAsia="ar-SA"/>
              </w:rPr>
            </w:pPr>
            <w:r w:rsidRPr="00297DE1">
              <w:rPr>
                <w:b/>
                <w:noProof/>
                <w:sz w:val="22"/>
                <w:szCs w:val="22"/>
                <w:lang w:eastAsia="ar-SA"/>
              </w:rPr>
              <w:t>Par līguma izpildi atbildīgā persona (vārds, uzvārds, amats, tālruņa numurs, e-pasta adrese)</w:t>
            </w:r>
          </w:p>
        </w:tc>
        <w:tc>
          <w:tcPr>
            <w:tcW w:w="4255" w:type="dxa"/>
            <w:vAlign w:val="center"/>
          </w:tcPr>
          <w:p w14:paraId="4639CF0C" w14:textId="77777777" w:rsidR="00AE749A" w:rsidRPr="00297DE1" w:rsidRDefault="00AE749A" w:rsidP="00A94913">
            <w:pPr>
              <w:suppressAutoHyphens/>
              <w:rPr>
                <w:sz w:val="22"/>
                <w:szCs w:val="22"/>
                <w:lang w:eastAsia="ar-SA"/>
              </w:rPr>
            </w:pPr>
          </w:p>
        </w:tc>
      </w:tr>
      <w:tr w:rsidR="00AE749A" w:rsidRPr="00297DE1" w14:paraId="3DBD4A5A" w14:textId="77777777" w:rsidTr="00AE749A">
        <w:trPr>
          <w:trHeight w:val="37"/>
        </w:trPr>
        <w:tc>
          <w:tcPr>
            <w:tcW w:w="4959" w:type="dxa"/>
            <w:shd w:val="clear" w:color="auto" w:fill="F2F2F2"/>
            <w:vAlign w:val="center"/>
          </w:tcPr>
          <w:p w14:paraId="60831134" w14:textId="77777777" w:rsidR="00AE749A" w:rsidRPr="00297DE1" w:rsidRDefault="00AE749A" w:rsidP="00A94913">
            <w:pPr>
              <w:suppressAutoHyphens/>
              <w:jc w:val="both"/>
              <w:rPr>
                <w:b/>
                <w:sz w:val="22"/>
                <w:szCs w:val="22"/>
                <w:lang w:eastAsia="ar-SA"/>
              </w:rPr>
            </w:pPr>
            <w:r w:rsidRPr="00297DE1">
              <w:rPr>
                <w:b/>
                <w:sz w:val="22"/>
                <w:szCs w:val="22"/>
                <w:lang w:eastAsia="ar-SA"/>
              </w:rPr>
              <w:t>Bankas nosaukums, filiāle:</w:t>
            </w:r>
          </w:p>
        </w:tc>
        <w:tc>
          <w:tcPr>
            <w:tcW w:w="4255" w:type="dxa"/>
            <w:vAlign w:val="center"/>
          </w:tcPr>
          <w:p w14:paraId="1F37E0F1" w14:textId="77777777" w:rsidR="00AE749A" w:rsidRPr="00297DE1" w:rsidRDefault="00AE749A" w:rsidP="00A94913">
            <w:pPr>
              <w:suppressAutoHyphens/>
              <w:rPr>
                <w:sz w:val="22"/>
                <w:szCs w:val="22"/>
                <w:lang w:eastAsia="ar-SA"/>
              </w:rPr>
            </w:pPr>
          </w:p>
        </w:tc>
      </w:tr>
      <w:tr w:rsidR="00AE749A" w:rsidRPr="00297DE1" w14:paraId="70B38D45" w14:textId="77777777" w:rsidTr="00AE749A">
        <w:trPr>
          <w:trHeight w:val="37"/>
        </w:trPr>
        <w:tc>
          <w:tcPr>
            <w:tcW w:w="4959" w:type="dxa"/>
            <w:shd w:val="clear" w:color="auto" w:fill="F2F2F2"/>
            <w:vAlign w:val="center"/>
          </w:tcPr>
          <w:p w14:paraId="21DA3F81" w14:textId="77777777" w:rsidR="00AE749A" w:rsidRPr="00297DE1" w:rsidRDefault="00AE749A" w:rsidP="00A94913">
            <w:pPr>
              <w:suppressAutoHyphens/>
              <w:jc w:val="both"/>
              <w:rPr>
                <w:b/>
                <w:sz w:val="22"/>
                <w:szCs w:val="22"/>
                <w:lang w:eastAsia="ar-SA"/>
              </w:rPr>
            </w:pPr>
            <w:r w:rsidRPr="00297DE1">
              <w:rPr>
                <w:b/>
                <w:sz w:val="22"/>
                <w:szCs w:val="22"/>
                <w:lang w:eastAsia="ar-SA"/>
              </w:rPr>
              <w:t>Bankas kods:</w:t>
            </w:r>
          </w:p>
        </w:tc>
        <w:tc>
          <w:tcPr>
            <w:tcW w:w="4255" w:type="dxa"/>
            <w:vAlign w:val="center"/>
          </w:tcPr>
          <w:p w14:paraId="4CC3056A" w14:textId="77777777" w:rsidR="00AE749A" w:rsidRPr="00297DE1" w:rsidRDefault="00AE749A" w:rsidP="00A94913">
            <w:pPr>
              <w:suppressAutoHyphens/>
              <w:rPr>
                <w:sz w:val="22"/>
                <w:szCs w:val="22"/>
                <w:lang w:eastAsia="ar-SA"/>
              </w:rPr>
            </w:pPr>
          </w:p>
        </w:tc>
      </w:tr>
      <w:tr w:rsidR="00AE749A" w:rsidRPr="00297DE1" w14:paraId="792E1601" w14:textId="77777777" w:rsidTr="00AE749A">
        <w:trPr>
          <w:trHeight w:val="37"/>
        </w:trPr>
        <w:tc>
          <w:tcPr>
            <w:tcW w:w="4959" w:type="dxa"/>
            <w:shd w:val="clear" w:color="auto" w:fill="F2F2F2"/>
            <w:vAlign w:val="center"/>
          </w:tcPr>
          <w:p w14:paraId="333F8122" w14:textId="77777777" w:rsidR="00AE749A" w:rsidRPr="00297DE1" w:rsidRDefault="00AE749A" w:rsidP="00A94913">
            <w:pPr>
              <w:suppressAutoHyphens/>
              <w:jc w:val="both"/>
              <w:rPr>
                <w:b/>
                <w:sz w:val="22"/>
                <w:szCs w:val="22"/>
                <w:lang w:eastAsia="ar-SA"/>
              </w:rPr>
            </w:pPr>
            <w:r w:rsidRPr="00297DE1">
              <w:rPr>
                <w:b/>
                <w:sz w:val="22"/>
                <w:szCs w:val="22"/>
                <w:lang w:eastAsia="ar-SA"/>
              </w:rPr>
              <w:t>Norēķinu konts:</w:t>
            </w:r>
          </w:p>
        </w:tc>
        <w:tc>
          <w:tcPr>
            <w:tcW w:w="4255" w:type="dxa"/>
            <w:vAlign w:val="center"/>
          </w:tcPr>
          <w:p w14:paraId="2649D2F0" w14:textId="77777777" w:rsidR="00AE749A" w:rsidRPr="00297DE1" w:rsidRDefault="00AE749A" w:rsidP="00A94913">
            <w:pPr>
              <w:suppressAutoHyphens/>
              <w:rPr>
                <w:sz w:val="22"/>
                <w:szCs w:val="22"/>
                <w:lang w:eastAsia="ar-SA"/>
              </w:rPr>
            </w:pPr>
          </w:p>
        </w:tc>
      </w:tr>
      <w:tr w:rsidR="00AE749A" w:rsidRPr="00297DE1" w14:paraId="5A691C86" w14:textId="77777777" w:rsidTr="00AE749A">
        <w:tblPrEx>
          <w:tblLook w:val="0000" w:firstRow="0" w:lastRow="0" w:firstColumn="0" w:lastColumn="0" w:noHBand="0" w:noVBand="0"/>
        </w:tblPrEx>
        <w:trPr>
          <w:trHeight w:val="686"/>
        </w:trPr>
        <w:tc>
          <w:tcPr>
            <w:tcW w:w="4959" w:type="dxa"/>
            <w:shd w:val="clear" w:color="auto" w:fill="F2F2F2"/>
            <w:vAlign w:val="center"/>
          </w:tcPr>
          <w:p w14:paraId="780F15E0" w14:textId="77777777" w:rsidR="00AE749A" w:rsidRPr="00297DE1" w:rsidRDefault="00AE749A" w:rsidP="00A94913">
            <w:pPr>
              <w:suppressAutoHyphens/>
              <w:jc w:val="both"/>
              <w:rPr>
                <w:i/>
                <w:sz w:val="22"/>
                <w:szCs w:val="22"/>
                <w:lang w:eastAsia="ar-SA"/>
              </w:rPr>
            </w:pPr>
            <w:r w:rsidRPr="00297DE1">
              <w:rPr>
                <w:b/>
                <w:sz w:val="22"/>
                <w:szCs w:val="22"/>
                <w:lang w:eastAsia="ar-SA"/>
              </w:rPr>
              <w:t>Vārds, uzvārds, amats:</w:t>
            </w:r>
          </w:p>
          <w:p w14:paraId="75C739C4" w14:textId="77777777" w:rsidR="00AE749A" w:rsidRPr="00297DE1" w:rsidRDefault="00AE749A" w:rsidP="00A94913">
            <w:pPr>
              <w:suppressAutoHyphens/>
              <w:jc w:val="both"/>
              <w:rPr>
                <w:b/>
                <w:sz w:val="22"/>
                <w:szCs w:val="22"/>
                <w:lang w:eastAsia="ar-SA"/>
              </w:rPr>
            </w:pPr>
            <w:r w:rsidRPr="00297DE1">
              <w:rPr>
                <w:i/>
                <w:sz w:val="22"/>
                <w:szCs w:val="22"/>
                <w:lang w:eastAsia="ar-SA"/>
              </w:rPr>
              <w:t>(Pretendenta pārstāvja vai tā pilnvarotās personas)</w:t>
            </w:r>
          </w:p>
        </w:tc>
        <w:tc>
          <w:tcPr>
            <w:tcW w:w="4255" w:type="dxa"/>
            <w:vAlign w:val="center"/>
          </w:tcPr>
          <w:p w14:paraId="77001D18" w14:textId="77777777" w:rsidR="00AE749A" w:rsidRPr="00297DE1" w:rsidRDefault="00AE749A" w:rsidP="00A94913">
            <w:pPr>
              <w:suppressAutoHyphens/>
              <w:rPr>
                <w:i/>
                <w:sz w:val="22"/>
                <w:szCs w:val="22"/>
                <w:lang w:eastAsia="ar-SA"/>
              </w:rPr>
            </w:pPr>
          </w:p>
        </w:tc>
      </w:tr>
      <w:tr w:rsidR="00AE749A" w:rsidRPr="00297DE1" w14:paraId="430F2080" w14:textId="77777777" w:rsidTr="00AE749A">
        <w:tblPrEx>
          <w:tblLook w:val="0000" w:firstRow="0" w:lastRow="0" w:firstColumn="0" w:lastColumn="0" w:noHBand="0" w:noVBand="0"/>
        </w:tblPrEx>
        <w:trPr>
          <w:trHeight w:val="45"/>
        </w:trPr>
        <w:tc>
          <w:tcPr>
            <w:tcW w:w="4959" w:type="dxa"/>
            <w:shd w:val="clear" w:color="auto" w:fill="F2F2F2"/>
            <w:vAlign w:val="center"/>
          </w:tcPr>
          <w:p w14:paraId="0D7835CC" w14:textId="77777777" w:rsidR="00AE749A" w:rsidRPr="00297DE1" w:rsidRDefault="00AE749A" w:rsidP="00A94913">
            <w:pPr>
              <w:suppressAutoHyphens/>
              <w:jc w:val="both"/>
              <w:rPr>
                <w:b/>
                <w:sz w:val="22"/>
                <w:szCs w:val="22"/>
                <w:lang w:eastAsia="ar-SA"/>
              </w:rPr>
            </w:pPr>
            <w:r w:rsidRPr="00297DE1">
              <w:rPr>
                <w:b/>
                <w:sz w:val="22"/>
                <w:szCs w:val="22"/>
                <w:lang w:eastAsia="ar-SA"/>
              </w:rPr>
              <w:t>Paraksts:</w:t>
            </w:r>
          </w:p>
        </w:tc>
        <w:tc>
          <w:tcPr>
            <w:tcW w:w="4255" w:type="dxa"/>
            <w:vAlign w:val="center"/>
          </w:tcPr>
          <w:p w14:paraId="57B482EA" w14:textId="77777777" w:rsidR="00AE749A" w:rsidRPr="00297DE1" w:rsidRDefault="00AE749A" w:rsidP="00A94913">
            <w:pPr>
              <w:suppressAutoHyphens/>
              <w:rPr>
                <w:sz w:val="22"/>
                <w:szCs w:val="22"/>
                <w:lang w:eastAsia="ar-SA"/>
              </w:rPr>
            </w:pPr>
          </w:p>
        </w:tc>
      </w:tr>
      <w:tr w:rsidR="00AE749A" w:rsidRPr="00297DE1" w14:paraId="45D35014" w14:textId="77777777" w:rsidTr="00AE749A">
        <w:tblPrEx>
          <w:tblLook w:val="0000" w:firstRow="0" w:lastRow="0" w:firstColumn="0" w:lastColumn="0" w:noHBand="0" w:noVBand="0"/>
        </w:tblPrEx>
        <w:trPr>
          <w:trHeight w:val="116"/>
        </w:trPr>
        <w:tc>
          <w:tcPr>
            <w:tcW w:w="4959" w:type="dxa"/>
            <w:shd w:val="clear" w:color="auto" w:fill="F2F2F2"/>
            <w:vAlign w:val="center"/>
          </w:tcPr>
          <w:p w14:paraId="365EB201" w14:textId="77777777" w:rsidR="00AE749A" w:rsidRPr="00297DE1" w:rsidRDefault="00AE749A" w:rsidP="00A94913">
            <w:pPr>
              <w:suppressAutoHyphens/>
              <w:jc w:val="both"/>
              <w:rPr>
                <w:b/>
                <w:sz w:val="22"/>
                <w:szCs w:val="22"/>
                <w:lang w:eastAsia="ar-SA"/>
              </w:rPr>
            </w:pPr>
            <w:r w:rsidRPr="00297DE1">
              <w:rPr>
                <w:b/>
                <w:sz w:val="22"/>
                <w:szCs w:val="22"/>
                <w:lang w:eastAsia="ar-SA"/>
              </w:rPr>
              <w:t>Datums:</w:t>
            </w:r>
          </w:p>
        </w:tc>
        <w:tc>
          <w:tcPr>
            <w:tcW w:w="4255" w:type="dxa"/>
            <w:vAlign w:val="center"/>
          </w:tcPr>
          <w:p w14:paraId="69DFB298" w14:textId="77777777" w:rsidR="00AE749A" w:rsidRPr="00297DE1" w:rsidRDefault="00AE749A" w:rsidP="00A94913">
            <w:pPr>
              <w:suppressAutoHyphens/>
              <w:rPr>
                <w:sz w:val="22"/>
                <w:szCs w:val="22"/>
                <w:lang w:eastAsia="ar-SA"/>
              </w:rPr>
            </w:pPr>
          </w:p>
        </w:tc>
      </w:tr>
    </w:tbl>
    <w:p w14:paraId="56B3E775" w14:textId="77777777" w:rsidR="00AE749A" w:rsidRDefault="00AE749A" w:rsidP="00AE749A">
      <w:pPr>
        <w:rPr>
          <w:b/>
          <w:lang w:eastAsia="ar-SA"/>
        </w:rPr>
      </w:pPr>
      <w:r w:rsidRPr="0013052F">
        <w:rPr>
          <w:rFonts w:eastAsia="Calibri"/>
          <w:b/>
          <w:i/>
          <w:lang w:eastAsia="zh-CN"/>
        </w:rPr>
        <w:t>Ja Pieteikumu paraksta Pretendenta pilnvarota persona, klāt obligāti jāpievieno pilnvara</w:t>
      </w:r>
    </w:p>
    <w:p w14:paraId="23833798" w14:textId="77777777" w:rsidR="00BF611C" w:rsidRPr="00F70448" w:rsidRDefault="00BF611C" w:rsidP="00BF611C">
      <w:pPr>
        <w:jc w:val="both"/>
        <w:rPr>
          <w:sz w:val="24"/>
          <w:szCs w:val="24"/>
        </w:rPr>
      </w:pPr>
    </w:p>
    <w:p w14:paraId="2A667411" w14:textId="77777777" w:rsidR="00BF611C" w:rsidRPr="00140901" w:rsidRDefault="00BF611C" w:rsidP="00BF611C">
      <w:pPr>
        <w:jc w:val="both"/>
      </w:pPr>
    </w:p>
    <w:p w14:paraId="377F709D" w14:textId="77777777" w:rsidR="00BF611C" w:rsidRPr="00140901" w:rsidRDefault="00BF611C" w:rsidP="00BF611C">
      <w:pPr>
        <w:jc w:val="both"/>
      </w:pPr>
    </w:p>
    <w:p w14:paraId="33513DC4" w14:textId="77777777" w:rsidR="00BF611C" w:rsidRDefault="00BF611C" w:rsidP="005047DF">
      <w:pPr>
        <w:tabs>
          <w:tab w:val="left" w:leader="dot" w:pos="7797"/>
        </w:tabs>
        <w:rPr>
          <w:i/>
          <w:sz w:val="24"/>
          <w:szCs w:val="24"/>
          <w:lang w:eastAsia="lv-LV"/>
        </w:rPr>
      </w:pPr>
    </w:p>
    <w:p w14:paraId="4EBB58FA" w14:textId="77777777" w:rsidR="00BF611C" w:rsidRDefault="00BF611C" w:rsidP="00BF611C">
      <w:pPr>
        <w:tabs>
          <w:tab w:val="left" w:leader="dot" w:pos="7797"/>
        </w:tabs>
        <w:jc w:val="right"/>
        <w:rPr>
          <w:i/>
          <w:sz w:val="24"/>
          <w:szCs w:val="24"/>
          <w:lang w:eastAsia="lv-LV"/>
        </w:rPr>
      </w:pPr>
    </w:p>
    <w:p w14:paraId="0BFD2605" w14:textId="77777777" w:rsidR="003D7A6A" w:rsidRDefault="003D7A6A" w:rsidP="00BF611C">
      <w:pPr>
        <w:tabs>
          <w:tab w:val="left" w:leader="dot" w:pos="7797"/>
        </w:tabs>
        <w:jc w:val="right"/>
        <w:rPr>
          <w:i/>
          <w:sz w:val="24"/>
          <w:szCs w:val="24"/>
          <w:lang w:eastAsia="lv-LV"/>
        </w:rPr>
      </w:pPr>
    </w:p>
    <w:p w14:paraId="09F6DA95" w14:textId="77777777" w:rsidR="00C4383E" w:rsidRDefault="00C4383E" w:rsidP="00BF611C">
      <w:pPr>
        <w:tabs>
          <w:tab w:val="left" w:leader="dot" w:pos="7797"/>
        </w:tabs>
        <w:jc w:val="right"/>
        <w:rPr>
          <w:i/>
          <w:sz w:val="24"/>
          <w:szCs w:val="24"/>
          <w:lang w:eastAsia="lv-LV"/>
        </w:rPr>
      </w:pPr>
      <w:r>
        <w:rPr>
          <w:i/>
          <w:sz w:val="24"/>
          <w:szCs w:val="24"/>
          <w:lang w:eastAsia="lv-LV"/>
        </w:rPr>
        <w:br w:type="page"/>
      </w:r>
    </w:p>
    <w:p w14:paraId="04514152" w14:textId="5E2C2A18" w:rsidR="00BF611C" w:rsidRPr="00C4383E" w:rsidRDefault="00BF611C" w:rsidP="00BF611C">
      <w:pPr>
        <w:tabs>
          <w:tab w:val="left" w:leader="dot" w:pos="7797"/>
        </w:tabs>
        <w:jc w:val="right"/>
        <w:rPr>
          <w:i/>
          <w:vanish/>
          <w:sz w:val="24"/>
          <w:szCs w:val="24"/>
          <w:lang w:eastAsia="lv-LV"/>
          <w:specVanish/>
        </w:rPr>
      </w:pPr>
      <w:r w:rsidRPr="00140901">
        <w:rPr>
          <w:i/>
          <w:sz w:val="24"/>
          <w:szCs w:val="24"/>
          <w:lang w:eastAsia="lv-LV"/>
        </w:rPr>
        <w:t xml:space="preserve">2.pielikums </w:t>
      </w:r>
    </w:p>
    <w:p w14:paraId="615214B6" w14:textId="5626FF7C" w:rsidR="006E5B4A" w:rsidRPr="00297DE1" w:rsidRDefault="00C4383E" w:rsidP="00297DE1">
      <w:pPr>
        <w:jc w:val="center"/>
        <w:rPr>
          <w:bCs/>
          <w:lang w:eastAsia="lv-LV"/>
        </w:rPr>
      </w:pPr>
      <w:r>
        <w:rPr>
          <w:bCs/>
          <w:lang w:eastAsia="lv-LV"/>
        </w:rPr>
        <w:t xml:space="preserve"> </w:t>
      </w:r>
    </w:p>
    <w:p w14:paraId="3BCE11A8" w14:textId="54718CAE" w:rsidR="00D016A6" w:rsidRPr="00856852" w:rsidRDefault="00D016A6" w:rsidP="00D016A6">
      <w:pPr>
        <w:suppressAutoHyphens/>
        <w:spacing w:before="100" w:beforeAutospacing="1"/>
        <w:jc w:val="center"/>
        <w:rPr>
          <w:b/>
          <w:bCs/>
          <w:kern w:val="22"/>
          <w:sz w:val="24"/>
          <w:szCs w:val="24"/>
          <w:lang w:eastAsia="ar-SA"/>
        </w:rPr>
      </w:pPr>
      <w:r w:rsidRPr="00856852">
        <w:rPr>
          <w:b/>
          <w:bCs/>
          <w:kern w:val="22"/>
          <w:sz w:val="24"/>
          <w:szCs w:val="24"/>
          <w:lang w:eastAsia="ar-SA"/>
        </w:rPr>
        <w:t xml:space="preserve">PRETENDENTA </w:t>
      </w:r>
      <w:r w:rsidR="00297DE1">
        <w:rPr>
          <w:b/>
          <w:bCs/>
          <w:kern w:val="22"/>
          <w:sz w:val="24"/>
          <w:szCs w:val="24"/>
          <w:lang w:eastAsia="ar-SA"/>
        </w:rPr>
        <w:t>PIEREDZES AP</w:t>
      </w:r>
      <w:r w:rsidRPr="00856852">
        <w:rPr>
          <w:b/>
          <w:bCs/>
          <w:kern w:val="22"/>
          <w:sz w:val="24"/>
          <w:szCs w:val="24"/>
          <w:lang w:eastAsia="ar-SA"/>
        </w:rPr>
        <w:t>RAKSTS</w:t>
      </w:r>
    </w:p>
    <w:p w14:paraId="17241770" w14:textId="05DB72E3" w:rsidR="00D016A6" w:rsidRPr="00AE749A" w:rsidRDefault="00D016A6" w:rsidP="00D016A6">
      <w:pPr>
        <w:jc w:val="center"/>
        <w:rPr>
          <w:b/>
          <w:sz w:val="24"/>
          <w:szCs w:val="24"/>
        </w:rPr>
      </w:pPr>
      <w:r w:rsidRPr="00AE749A">
        <w:rPr>
          <w:b/>
          <w:sz w:val="24"/>
          <w:szCs w:val="24"/>
        </w:rPr>
        <w:t>Atklātā konkursā “</w:t>
      </w:r>
      <w:r w:rsidR="00297DE1" w:rsidRPr="00297DE1">
        <w:rPr>
          <w:b/>
          <w:sz w:val="24"/>
          <w:szCs w:val="24"/>
        </w:rPr>
        <w:t>Mēbeļu un aprīkojuma iegāde Salaspils novada pašvaldības iestādēm</w:t>
      </w:r>
      <w:r w:rsidRPr="00AE749A">
        <w:rPr>
          <w:b/>
          <w:sz w:val="24"/>
          <w:szCs w:val="24"/>
        </w:rPr>
        <w:t>”</w:t>
      </w:r>
    </w:p>
    <w:p w14:paraId="635D4221" w14:textId="5C3B34C7" w:rsidR="00D016A6" w:rsidRPr="00140901" w:rsidRDefault="00D016A6" w:rsidP="00D016A6">
      <w:pPr>
        <w:jc w:val="center"/>
        <w:rPr>
          <w:b/>
          <w:sz w:val="24"/>
          <w:szCs w:val="24"/>
        </w:rPr>
      </w:pPr>
      <w:r w:rsidRPr="00AE749A">
        <w:rPr>
          <w:b/>
          <w:sz w:val="24"/>
          <w:szCs w:val="24"/>
        </w:rPr>
        <w:t xml:space="preserve"> (iepirkuma</w:t>
      </w:r>
      <w:r w:rsidR="00297DE1">
        <w:rPr>
          <w:b/>
          <w:sz w:val="24"/>
          <w:szCs w:val="24"/>
        </w:rPr>
        <w:t xml:space="preserve"> identifikācijas Nr. SNP 2026/45</w:t>
      </w:r>
      <w:r w:rsidRPr="00AE749A">
        <w:rPr>
          <w:b/>
          <w:sz w:val="24"/>
          <w:szCs w:val="24"/>
        </w:rPr>
        <w:t>)</w:t>
      </w:r>
    </w:p>
    <w:p w14:paraId="05B73BB2" w14:textId="77777777" w:rsidR="00154329" w:rsidRDefault="00154329" w:rsidP="00154329">
      <w:pPr>
        <w:suppressAutoHyphens/>
        <w:jc w:val="center"/>
        <w:rPr>
          <w:b/>
          <w:sz w:val="24"/>
          <w:szCs w:val="24"/>
          <w:lang w:eastAsia="ar-SA"/>
        </w:rPr>
      </w:pPr>
    </w:p>
    <w:p w14:paraId="1B5F6EFB" w14:textId="77777777" w:rsidR="00154329" w:rsidRPr="00E16E82" w:rsidRDefault="00154329" w:rsidP="00154329">
      <w:pPr>
        <w:suppressAutoHyphens/>
        <w:jc w:val="center"/>
        <w:rPr>
          <w:b/>
          <w:sz w:val="24"/>
          <w:szCs w:val="24"/>
          <w:lang w:eastAsia="ar-SA"/>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1"/>
        <w:gridCol w:w="2489"/>
        <w:gridCol w:w="1883"/>
        <w:gridCol w:w="1276"/>
        <w:gridCol w:w="2410"/>
      </w:tblGrid>
      <w:tr w:rsidR="00D016A6" w:rsidRPr="003137EA" w14:paraId="690656DB" w14:textId="77777777" w:rsidTr="00A94913">
        <w:trPr>
          <w:trHeight w:val="1682"/>
        </w:trPr>
        <w:tc>
          <w:tcPr>
            <w:tcW w:w="981" w:type="dxa"/>
            <w:shd w:val="clear" w:color="auto" w:fill="F2F2F2"/>
          </w:tcPr>
          <w:p w14:paraId="625844A4" w14:textId="77777777" w:rsidR="00D016A6" w:rsidRPr="003137EA" w:rsidRDefault="00D016A6" w:rsidP="00A94913">
            <w:pPr>
              <w:autoSpaceDE w:val="0"/>
              <w:autoSpaceDN w:val="0"/>
              <w:adjustRightInd w:val="0"/>
              <w:jc w:val="center"/>
              <w:rPr>
                <w:b/>
                <w:bCs/>
                <w:sz w:val="22"/>
                <w:szCs w:val="22"/>
              </w:rPr>
            </w:pPr>
          </w:p>
          <w:p w14:paraId="6F4E22EA" w14:textId="77777777" w:rsidR="00D016A6" w:rsidRPr="003137EA" w:rsidRDefault="00D016A6" w:rsidP="00A94913">
            <w:pPr>
              <w:autoSpaceDE w:val="0"/>
              <w:autoSpaceDN w:val="0"/>
              <w:adjustRightInd w:val="0"/>
              <w:jc w:val="center"/>
              <w:rPr>
                <w:b/>
                <w:bCs/>
                <w:sz w:val="22"/>
                <w:szCs w:val="22"/>
              </w:rPr>
            </w:pPr>
            <w:r w:rsidRPr="003137EA">
              <w:rPr>
                <w:b/>
                <w:bCs/>
                <w:sz w:val="22"/>
                <w:szCs w:val="22"/>
              </w:rPr>
              <w:t>Nr.</w:t>
            </w:r>
          </w:p>
          <w:p w14:paraId="239E54F5"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p.k.</w:t>
            </w:r>
          </w:p>
          <w:p w14:paraId="0C2E0EDA" w14:textId="77777777" w:rsidR="00D016A6" w:rsidRPr="003137EA" w:rsidRDefault="00D016A6" w:rsidP="00A94913">
            <w:pPr>
              <w:autoSpaceDE w:val="0"/>
              <w:autoSpaceDN w:val="0"/>
              <w:adjustRightInd w:val="0"/>
              <w:jc w:val="center"/>
              <w:rPr>
                <w:b/>
                <w:bCs/>
                <w:sz w:val="22"/>
                <w:szCs w:val="22"/>
              </w:rPr>
            </w:pPr>
          </w:p>
        </w:tc>
        <w:tc>
          <w:tcPr>
            <w:tcW w:w="2489" w:type="dxa"/>
            <w:shd w:val="clear" w:color="auto" w:fill="F2F2F2"/>
          </w:tcPr>
          <w:p w14:paraId="5DFC7E7C"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Pasūtītājs</w:t>
            </w:r>
          </w:p>
          <w:p w14:paraId="3A8D4B37" w14:textId="77777777" w:rsidR="00D016A6" w:rsidRPr="003137EA" w:rsidRDefault="00D016A6" w:rsidP="00A94913">
            <w:pPr>
              <w:autoSpaceDE w:val="0"/>
              <w:autoSpaceDN w:val="0"/>
              <w:adjustRightInd w:val="0"/>
              <w:jc w:val="center"/>
              <w:rPr>
                <w:i/>
                <w:iCs/>
                <w:sz w:val="22"/>
                <w:szCs w:val="22"/>
              </w:rPr>
            </w:pPr>
            <w:r w:rsidRPr="003137EA">
              <w:rPr>
                <w:i/>
                <w:iCs/>
                <w:sz w:val="22"/>
                <w:szCs w:val="22"/>
              </w:rPr>
              <w:t>(nosaukums,</w:t>
            </w:r>
          </w:p>
          <w:p w14:paraId="598B5399" w14:textId="77777777" w:rsidR="00D016A6" w:rsidRPr="003137EA" w:rsidRDefault="00D016A6" w:rsidP="00A94913">
            <w:pPr>
              <w:autoSpaceDE w:val="0"/>
              <w:autoSpaceDN w:val="0"/>
              <w:adjustRightInd w:val="0"/>
              <w:jc w:val="center"/>
              <w:rPr>
                <w:i/>
                <w:iCs/>
                <w:sz w:val="22"/>
                <w:szCs w:val="22"/>
              </w:rPr>
            </w:pPr>
            <w:r w:rsidRPr="003137EA">
              <w:rPr>
                <w:i/>
                <w:iCs/>
                <w:sz w:val="22"/>
                <w:szCs w:val="22"/>
              </w:rPr>
              <w:t>reģistrācijas</w:t>
            </w:r>
          </w:p>
          <w:p w14:paraId="5112ED85" w14:textId="77777777" w:rsidR="00D016A6" w:rsidRPr="003137EA" w:rsidRDefault="00D016A6" w:rsidP="00A94913">
            <w:pPr>
              <w:autoSpaceDE w:val="0"/>
              <w:autoSpaceDN w:val="0"/>
              <w:adjustRightInd w:val="0"/>
              <w:jc w:val="center"/>
              <w:rPr>
                <w:i/>
                <w:iCs/>
                <w:sz w:val="22"/>
                <w:szCs w:val="22"/>
              </w:rPr>
            </w:pPr>
            <w:r w:rsidRPr="003137EA">
              <w:rPr>
                <w:i/>
                <w:iCs/>
                <w:sz w:val="22"/>
                <w:szCs w:val="22"/>
              </w:rPr>
              <w:t>numurs, adrese un</w:t>
            </w:r>
          </w:p>
          <w:p w14:paraId="5E2EF875" w14:textId="77777777" w:rsidR="00D016A6" w:rsidRPr="003137EA" w:rsidRDefault="00D016A6" w:rsidP="00A94913">
            <w:pPr>
              <w:autoSpaceDE w:val="0"/>
              <w:autoSpaceDN w:val="0"/>
              <w:adjustRightInd w:val="0"/>
              <w:jc w:val="center"/>
              <w:rPr>
                <w:b/>
                <w:bCs/>
                <w:sz w:val="22"/>
                <w:szCs w:val="22"/>
              </w:rPr>
            </w:pPr>
            <w:r w:rsidRPr="003137EA">
              <w:rPr>
                <w:i/>
                <w:iCs/>
                <w:sz w:val="22"/>
                <w:szCs w:val="22"/>
              </w:rPr>
              <w:t>kontaktpersona)</w:t>
            </w:r>
          </w:p>
        </w:tc>
        <w:tc>
          <w:tcPr>
            <w:tcW w:w="1883" w:type="dxa"/>
            <w:shd w:val="clear" w:color="auto" w:fill="F2F2F2"/>
          </w:tcPr>
          <w:p w14:paraId="4AFE84FB" w14:textId="77777777" w:rsidR="00D016A6" w:rsidRPr="003137EA" w:rsidRDefault="00D016A6" w:rsidP="00A94913">
            <w:pPr>
              <w:autoSpaceDE w:val="0"/>
              <w:autoSpaceDN w:val="0"/>
              <w:adjustRightInd w:val="0"/>
              <w:jc w:val="center"/>
              <w:rPr>
                <w:b/>
                <w:bCs/>
                <w:sz w:val="22"/>
                <w:szCs w:val="22"/>
              </w:rPr>
            </w:pPr>
            <w:r w:rsidRPr="003137EA">
              <w:rPr>
                <w:b/>
                <w:bCs/>
                <w:sz w:val="22"/>
                <w:szCs w:val="22"/>
              </w:rPr>
              <w:t>Pakalpojuma līgums – pakalpojuma veids, veiktie darbi un īss to</w:t>
            </w:r>
          </w:p>
          <w:p w14:paraId="21408147" w14:textId="48B574E1" w:rsidR="00D016A6" w:rsidRPr="003137EA" w:rsidRDefault="003137EA" w:rsidP="00A94913">
            <w:pPr>
              <w:autoSpaceDE w:val="0"/>
              <w:autoSpaceDN w:val="0"/>
              <w:adjustRightInd w:val="0"/>
              <w:jc w:val="center"/>
              <w:rPr>
                <w:b/>
                <w:bCs/>
                <w:sz w:val="22"/>
                <w:szCs w:val="22"/>
              </w:rPr>
            </w:pPr>
            <w:r>
              <w:rPr>
                <w:b/>
                <w:bCs/>
                <w:sz w:val="22"/>
                <w:szCs w:val="22"/>
              </w:rPr>
              <w:t>r</w:t>
            </w:r>
            <w:r w:rsidR="00D016A6" w:rsidRPr="003137EA">
              <w:rPr>
                <w:b/>
                <w:bCs/>
                <w:sz w:val="22"/>
                <w:szCs w:val="22"/>
              </w:rPr>
              <w:t xml:space="preserve">aksturojums </w:t>
            </w:r>
            <w:r w:rsidR="00D016A6" w:rsidRPr="003137EA">
              <w:rPr>
                <w:b/>
                <w:sz w:val="22"/>
                <w:szCs w:val="22"/>
                <w:lang w:eastAsia="ar-SA"/>
              </w:rPr>
              <w:t>atbilstoši nolikuma 3.3.3.punktā prasītajai pieredzei</w:t>
            </w:r>
          </w:p>
        </w:tc>
        <w:tc>
          <w:tcPr>
            <w:tcW w:w="1276" w:type="dxa"/>
            <w:shd w:val="clear" w:color="auto" w:fill="F2F2F2"/>
          </w:tcPr>
          <w:p w14:paraId="42AC5071" w14:textId="3AF836ED" w:rsidR="00D016A6" w:rsidRPr="003137EA" w:rsidRDefault="00297DE1" w:rsidP="00A94913">
            <w:pPr>
              <w:jc w:val="center"/>
              <w:rPr>
                <w:b/>
                <w:bCs/>
                <w:sz w:val="22"/>
                <w:szCs w:val="22"/>
                <w:vertAlign w:val="superscript"/>
              </w:rPr>
            </w:pPr>
            <w:r>
              <w:rPr>
                <w:b/>
                <w:bCs/>
                <w:sz w:val="22"/>
                <w:szCs w:val="22"/>
              </w:rPr>
              <w:t>Līguma apjoms, EUR bez PVN</w:t>
            </w:r>
          </w:p>
          <w:p w14:paraId="6796DC1C" w14:textId="77777777" w:rsidR="00D016A6" w:rsidRPr="003137EA" w:rsidRDefault="00D016A6" w:rsidP="00A94913">
            <w:pPr>
              <w:jc w:val="center"/>
              <w:rPr>
                <w:b/>
                <w:bCs/>
                <w:sz w:val="22"/>
                <w:szCs w:val="22"/>
              </w:rPr>
            </w:pPr>
          </w:p>
          <w:p w14:paraId="21870EF1" w14:textId="77777777" w:rsidR="00D016A6" w:rsidRPr="003137EA" w:rsidRDefault="00D016A6" w:rsidP="00A94913">
            <w:pPr>
              <w:jc w:val="center"/>
              <w:rPr>
                <w:b/>
                <w:bCs/>
                <w:sz w:val="22"/>
                <w:szCs w:val="22"/>
              </w:rPr>
            </w:pPr>
          </w:p>
          <w:p w14:paraId="5554F530" w14:textId="77777777" w:rsidR="00D016A6" w:rsidRPr="003137EA" w:rsidRDefault="00D016A6" w:rsidP="00A94913">
            <w:pPr>
              <w:jc w:val="center"/>
              <w:rPr>
                <w:b/>
                <w:bCs/>
                <w:sz w:val="22"/>
                <w:szCs w:val="22"/>
              </w:rPr>
            </w:pPr>
          </w:p>
          <w:p w14:paraId="374F10C6" w14:textId="77777777" w:rsidR="00D016A6" w:rsidRPr="003137EA" w:rsidRDefault="00D016A6" w:rsidP="00A94913">
            <w:pPr>
              <w:jc w:val="center"/>
              <w:rPr>
                <w:b/>
                <w:bCs/>
                <w:sz w:val="22"/>
                <w:szCs w:val="22"/>
              </w:rPr>
            </w:pPr>
          </w:p>
          <w:p w14:paraId="6F4349B4" w14:textId="77777777" w:rsidR="00D016A6" w:rsidRPr="003137EA" w:rsidRDefault="00D016A6" w:rsidP="00A94913">
            <w:pPr>
              <w:autoSpaceDE w:val="0"/>
              <w:autoSpaceDN w:val="0"/>
              <w:adjustRightInd w:val="0"/>
              <w:jc w:val="center"/>
              <w:rPr>
                <w:b/>
                <w:bCs/>
                <w:sz w:val="22"/>
                <w:szCs w:val="22"/>
              </w:rPr>
            </w:pPr>
          </w:p>
        </w:tc>
        <w:tc>
          <w:tcPr>
            <w:tcW w:w="2410" w:type="dxa"/>
            <w:shd w:val="clear" w:color="auto" w:fill="F2F2F2"/>
          </w:tcPr>
          <w:p w14:paraId="48D2C582" w14:textId="6AB3B0F7" w:rsidR="0066267E" w:rsidRPr="003137EA" w:rsidRDefault="0066267E" w:rsidP="0066267E">
            <w:pPr>
              <w:autoSpaceDE w:val="0"/>
              <w:autoSpaceDN w:val="0"/>
              <w:adjustRightInd w:val="0"/>
              <w:jc w:val="center"/>
              <w:rPr>
                <w:b/>
                <w:bCs/>
                <w:sz w:val="22"/>
                <w:szCs w:val="22"/>
              </w:rPr>
            </w:pPr>
            <w:r w:rsidRPr="003137EA">
              <w:rPr>
                <w:b/>
                <w:bCs/>
                <w:sz w:val="22"/>
                <w:szCs w:val="22"/>
              </w:rPr>
              <w:t xml:space="preserve">Laika periods, kurā veikts pakalpojums </w:t>
            </w:r>
          </w:p>
          <w:p w14:paraId="1D9144BA" w14:textId="6E54DDED" w:rsidR="00D016A6" w:rsidRPr="003137EA" w:rsidRDefault="00D016A6" w:rsidP="00A94913">
            <w:pPr>
              <w:autoSpaceDE w:val="0"/>
              <w:autoSpaceDN w:val="0"/>
              <w:adjustRightInd w:val="0"/>
              <w:jc w:val="center"/>
              <w:rPr>
                <w:b/>
                <w:bCs/>
                <w:sz w:val="22"/>
                <w:szCs w:val="22"/>
              </w:rPr>
            </w:pPr>
          </w:p>
        </w:tc>
      </w:tr>
      <w:tr w:rsidR="00D016A6" w:rsidRPr="003137EA" w14:paraId="72801901" w14:textId="77777777" w:rsidTr="00A94913">
        <w:trPr>
          <w:trHeight w:val="275"/>
        </w:trPr>
        <w:tc>
          <w:tcPr>
            <w:tcW w:w="981" w:type="dxa"/>
          </w:tcPr>
          <w:p w14:paraId="333EEDBF"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1033783B"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2198199F"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631BA65A"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36C9B060" w14:textId="77777777" w:rsidR="00D016A6" w:rsidRPr="003137EA" w:rsidRDefault="00D016A6" w:rsidP="00A94913">
            <w:pPr>
              <w:autoSpaceDE w:val="0"/>
              <w:autoSpaceDN w:val="0"/>
              <w:adjustRightInd w:val="0"/>
              <w:spacing w:before="120" w:after="120"/>
              <w:jc w:val="center"/>
              <w:rPr>
                <w:b/>
                <w:bCs/>
                <w:color w:val="FF0000"/>
                <w:sz w:val="22"/>
                <w:szCs w:val="22"/>
              </w:rPr>
            </w:pPr>
          </w:p>
        </w:tc>
      </w:tr>
      <w:tr w:rsidR="00D016A6" w:rsidRPr="003137EA" w14:paraId="2580FD2A" w14:textId="77777777" w:rsidTr="00A94913">
        <w:trPr>
          <w:trHeight w:val="275"/>
        </w:trPr>
        <w:tc>
          <w:tcPr>
            <w:tcW w:w="981" w:type="dxa"/>
          </w:tcPr>
          <w:p w14:paraId="374C3C2A"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02ACFA64"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410E8DB8"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665F98F2"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7C7B693B" w14:textId="77777777" w:rsidR="00D016A6" w:rsidRPr="003137EA" w:rsidRDefault="00D016A6" w:rsidP="00A94913">
            <w:pPr>
              <w:autoSpaceDE w:val="0"/>
              <w:autoSpaceDN w:val="0"/>
              <w:adjustRightInd w:val="0"/>
              <w:spacing w:before="120" w:after="120"/>
              <w:jc w:val="center"/>
              <w:rPr>
                <w:b/>
                <w:bCs/>
                <w:color w:val="FF0000"/>
                <w:sz w:val="22"/>
                <w:szCs w:val="22"/>
              </w:rPr>
            </w:pPr>
          </w:p>
        </w:tc>
      </w:tr>
      <w:tr w:rsidR="00D016A6" w:rsidRPr="003137EA" w14:paraId="35BCEB0F" w14:textId="77777777" w:rsidTr="00A94913">
        <w:trPr>
          <w:trHeight w:val="275"/>
        </w:trPr>
        <w:tc>
          <w:tcPr>
            <w:tcW w:w="981" w:type="dxa"/>
          </w:tcPr>
          <w:p w14:paraId="607CEA21"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89" w:type="dxa"/>
          </w:tcPr>
          <w:p w14:paraId="332EE4D5"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883" w:type="dxa"/>
          </w:tcPr>
          <w:p w14:paraId="290D87FC"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1276" w:type="dxa"/>
          </w:tcPr>
          <w:p w14:paraId="0726A8C4" w14:textId="77777777" w:rsidR="00D016A6" w:rsidRPr="003137EA" w:rsidRDefault="00D016A6" w:rsidP="00A94913">
            <w:pPr>
              <w:autoSpaceDE w:val="0"/>
              <w:autoSpaceDN w:val="0"/>
              <w:adjustRightInd w:val="0"/>
              <w:spacing w:before="120" w:after="120"/>
              <w:jc w:val="center"/>
              <w:rPr>
                <w:b/>
                <w:bCs/>
                <w:color w:val="FF0000"/>
                <w:sz w:val="22"/>
                <w:szCs w:val="22"/>
              </w:rPr>
            </w:pPr>
          </w:p>
        </w:tc>
        <w:tc>
          <w:tcPr>
            <w:tcW w:w="2410" w:type="dxa"/>
          </w:tcPr>
          <w:p w14:paraId="71250EFD" w14:textId="77777777" w:rsidR="00D016A6" w:rsidRPr="003137EA" w:rsidRDefault="00D016A6" w:rsidP="00A94913">
            <w:pPr>
              <w:autoSpaceDE w:val="0"/>
              <w:autoSpaceDN w:val="0"/>
              <w:adjustRightInd w:val="0"/>
              <w:spacing w:before="120" w:after="120"/>
              <w:jc w:val="center"/>
              <w:rPr>
                <w:b/>
                <w:bCs/>
                <w:color w:val="FF0000"/>
                <w:sz w:val="22"/>
                <w:szCs w:val="22"/>
              </w:rPr>
            </w:pPr>
          </w:p>
        </w:tc>
      </w:tr>
    </w:tbl>
    <w:p w14:paraId="14249354" w14:textId="540F516D" w:rsidR="00D016A6" w:rsidRPr="00F44F7E" w:rsidRDefault="00F44F7E" w:rsidP="00D016A6">
      <w:pPr>
        <w:spacing w:before="120" w:after="120"/>
        <w:jc w:val="both"/>
        <w:rPr>
          <w:bCs/>
          <w:sz w:val="24"/>
          <w:szCs w:val="24"/>
          <w:lang w:eastAsia="lv-LV"/>
        </w:rPr>
      </w:pPr>
      <w:r w:rsidRPr="00F44F7E">
        <w:rPr>
          <w:noProof/>
          <w:sz w:val="24"/>
          <w:szCs w:val="24"/>
        </w:rPr>
        <w:t>* Pretendents pievieno pasūtītāju pozitīvas atsauksmes</w:t>
      </w:r>
    </w:p>
    <w:p w14:paraId="5A34CB4A" w14:textId="2FEE2BCD" w:rsidR="00D016A6" w:rsidRPr="00F44F7E" w:rsidRDefault="00D016A6" w:rsidP="00D016A6">
      <w:pPr>
        <w:spacing w:before="120" w:after="120"/>
        <w:jc w:val="both"/>
        <w:rPr>
          <w:bCs/>
          <w:sz w:val="24"/>
          <w:szCs w:val="24"/>
          <w:lang w:eastAsia="lv-LV"/>
        </w:rPr>
      </w:pPr>
      <w:r w:rsidRPr="00F44F7E">
        <w:rPr>
          <w:bCs/>
          <w:sz w:val="24"/>
          <w:szCs w:val="24"/>
          <w:lang w:eastAsia="lv-LV"/>
        </w:rPr>
        <w:t>* Pasūtītājam ir tiesības sazināties ar tab</w:t>
      </w:r>
      <w:r w:rsidR="0066267E" w:rsidRPr="00F44F7E">
        <w:rPr>
          <w:bCs/>
          <w:sz w:val="24"/>
          <w:szCs w:val="24"/>
          <w:lang w:eastAsia="lv-LV"/>
        </w:rPr>
        <w:t>ulā norādītām kontaktpersonām.</w:t>
      </w:r>
    </w:p>
    <w:p w14:paraId="3667C48E" w14:textId="77777777" w:rsidR="00D016A6" w:rsidRPr="00B6055B" w:rsidRDefault="00D016A6" w:rsidP="00D016A6">
      <w:pPr>
        <w:rPr>
          <w:sz w:val="24"/>
          <w:szCs w:val="24"/>
        </w:rPr>
      </w:pPr>
    </w:p>
    <w:p w14:paraId="45EC39ED" w14:textId="77777777" w:rsidR="00D016A6" w:rsidRPr="00B6055B" w:rsidRDefault="00D016A6" w:rsidP="00D016A6">
      <w:pPr>
        <w:tabs>
          <w:tab w:val="left" w:pos="1934"/>
        </w:tabs>
        <w:rPr>
          <w:b/>
          <w:sz w:val="24"/>
          <w:szCs w:val="24"/>
        </w:rPr>
      </w:pPr>
      <w:r w:rsidRPr="00B6055B">
        <w:rPr>
          <w:b/>
          <w:sz w:val="24"/>
          <w:szCs w:val="24"/>
        </w:rPr>
        <w:t>Apliecinu, ka sniegtās ziņas ir patiesas.</w:t>
      </w:r>
    </w:p>
    <w:p w14:paraId="127717BC" w14:textId="77777777" w:rsidR="00D016A6" w:rsidRPr="009E4C09" w:rsidRDefault="00D016A6" w:rsidP="00D016A6">
      <w:pPr>
        <w:rPr>
          <w:color w:val="000000"/>
        </w:rPr>
      </w:pPr>
    </w:p>
    <w:tbl>
      <w:tblPr>
        <w:tblW w:w="909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9"/>
        <w:gridCol w:w="7419"/>
      </w:tblGrid>
      <w:tr w:rsidR="00D016A6" w:rsidRPr="00140901" w14:paraId="68302756" w14:textId="77777777" w:rsidTr="00A94913">
        <w:trPr>
          <w:trHeight w:val="386"/>
        </w:trPr>
        <w:tc>
          <w:tcPr>
            <w:tcW w:w="1679" w:type="dxa"/>
            <w:shd w:val="pct5" w:color="auto" w:fill="FFFFFF"/>
            <w:vAlign w:val="center"/>
          </w:tcPr>
          <w:p w14:paraId="7DD64A94" w14:textId="77777777" w:rsidR="00D016A6" w:rsidRPr="00140901" w:rsidRDefault="00D016A6" w:rsidP="00A94913">
            <w:pPr>
              <w:tabs>
                <w:tab w:val="left" w:pos="1934"/>
              </w:tabs>
              <w:rPr>
                <w:sz w:val="24"/>
                <w:szCs w:val="24"/>
              </w:rPr>
            </w:pPr>
            <w:r w:rsidRPr="00140901">
              <w:rPr>
                <w:sz w:val="24"/>
                <w:szCs w:val="24"/>
              </w:rPr>
              <w:t>Vārds, uzvārds</w:t>
            </w:r>
          </w:p>
        </w:tc>
        <w:tc>
          <w:tcPr>
            <w:tcW w:w="7419" w:type="dxa"/>
            <w:vAlign w:val="center"/>
          </w:tcPr>
          <w:p w14:paraId="20F81451" w14:textId="77777777" w:rsidR="00D016A6" w:rsidRPr="00140901" w:rsidRDefault="00D016A6" w:rsidP="00A94913">
            <w:pPr>
              <w:tabs>
                <w:tab w:val="left" w:pos="1934"/>
              </w:tabs>
              <w:rPr>
                <w:sz w:val="24"/>
                <w:szCs w:val="24"/>
              </w:rPr>
            </w:pPr>
            <w:r w:rsidRPr="00140901">
              <w:rPr>
                <w:i/>
                <w:sz w:val="24"/>
                <w:szCs w:val="24"/>
              </w:rPr>
              <w:t>(Pretendenta vai tā pilnvarotās personas vārds, uzvārds)</w:t>
            </w:r>
          </w:p>
        </w:tc>
      </w:tr>
      <w:tr w:rsidR="00D016A6" w:rsidRPr="00140901" w14:paraId="18033BC6" w14:textId="77777777" w:rsidTr="00A94913">
        <w:trPr>
          <w:trHeight w:val="386"/>
        </w:trPr>
        <w:tc>
          <w:tcPr>
            <w:tcW w:w="1679" w:type="dxa"/>
            <w:shd w:val="pct5" w:color="auto" w:fill="FFFFFF"/>
            <w:vAlign w:val="center"/>
          </w:tcPr>
          <w:p w14:paraId="1A620C20" w14:textId="77777777" w:rsidR="00D016A6" w:rsidRPr="00140901" w:rsidRDefault="00D016A6" w:rsidP="00A94913">
            <w:pPr>
              <w:tabs>
                <w:tab w:val="left" w:pos="1934"/>
              </w:tabs>
              <w:rPr>
                <w:sz w:val="24"/>
                <w:szCs w:val="24"/>
              </w:rPr>
            </w:pPr>
            <w:r w:rsidRPr="00140901">
              <w:rPr>
                <w:sz w:val="24"/>
                <w:szCs w:val="24"/>
              </w:rPr>
              <w:t>Amats</w:t>
            </w:r>
          </w:p>
        </w:tc>
        <w:tc>
          <w:tcPr>
            <w:tcW w:w="7419" w:type="dxa"/>
            <w:vAlign w:val="center"/>
          </w:tcPr>
          <w:p w14:paraId="3E77E118" w14:textId="77777777" w:rsidR="00D016A6" w:rsidRPr="00140901" w:rsidRDefault="00D016A6" w:rsidP="00A94913">
            <w:pPr>
              <w:tabs>
                <w:tab w:val="left" w:pos="1934"/>
              </w:tabs>
              <w:rPr>
                <w:sz w:val="24"/>
                <w:szCs w:val="24"/>
              </w:rPr>
            </w:pPr>
          </w:p>
        </w:tc>
      </w:tr>
      <w:tr w:rsidR="00D016A6" w:rsidRPr="00140901" w14:paraId="4BD8F272" w14:textId="77777777" w:rsidTr="00A94913">
        <w:trPr>
          <w:trHeight w:val="386"/>
        </w:trPr>
        <w:tc>
          <w:tcPr>
            <w:tcW w:w="1679" w:type="dxa"/>
            <w:shd w:val="pct5" w:color="auto" w:fill="FFFFFF"/>
            <w:vAlign w:val="center"/>
          </w:tcPr>
          <w:p w14:paraId="4F18DD8A" w14:textId="77777777" w:rsidR="00D016A6" w:rsidRPr="00140901" w:rsidRDefault="00D016A6" w:rsidP="00A94913">
            <w:pPr>
              <w:tabs>
                <w:tab w:val="left" w:pos="1934"/>
              </w:tabs>
              <w:rPr>
                <w:sz w:val="24"/>
                <w:szCs w:val="24"/>
              </w:rPr>
            </w:pPr>
            <w:r w:rsidRPr="00140901">
              <w:rPr>
                <w:sz w:val="24"/>
                <w:szCs w:val="24"/>
              </w:rPr>
              <w:t>Paraksts</w:t>
            </w:r>
          </w:p>
        </w:tc>
        <w:tc>
          <w:tcPr>
            <w:tcW w:w="7419" w:type="dxa"/>
            <w:vAlign w:val="center"/>
          </w:tcPr>
          <w:p w14:paraId="07F7E355" w14:textId="77777777" w:rsidR="00D016A6" w:rsidRPr="00140901" w:rsidRDefault="00D016A6" w:rsidP="00A94913">
            <w:pPr>
              <w:tabs>
                <w:tab w:val="left" w:pos="1934"/>
              </w:tabs>
              <w:rPr>
                <w:sz w:val="24"/>
                <w:szCs w:val="24"/>
              </w:rPr>
            </w:pPr>
          </w:p>
        </w:tc>
      </w:tr>
    </w:tbl>
    <w:p w14:paraId="5CD9CC97" w14:textId="77777777" w:rsidR="00D016A6" w:rsidRPr="005719BA" w:rsidRDefault="00D016A6" w:rsidP="00D016A6"/>
    <w:p w14:paraId="2A8A9A25" w14:textId="77777777" w:rsidR="00D016A6" w:rsidRPr="001B51E2" w:rsidRDefault="00D016A6" w:rsidP="00D016A6"/>
    <w:p w14:paraId="22483664" w14:textId="77777777" w:rsidR="00D016A6" w:rsidRDefault="00D016A6" w:rsidP="00D016A6">
      <w:pPr>
        <w:jc w:val="right"/>
        <w:rPr>
          <w:b/>
          <w:sz w:val="24"/>
          <w:szCs w:val="24"/>
          <w:lang w:eastAsia="lv-LV"/>
        </w:rPr>
      </w:pPr>
    </w:p>
    <w:p w14:paraId="475B4F9A" w14:textId="77777777" w:rsidR="00D016A6" w:rsidRDefault="00D016A6" w:rsidP="00D016A6">
      <w:pPr>
        <w:jc w:val="right"/>
        <w:rPr>
          <w:b/>
          <w:sz w:val="24"/>
          <w:szCs w:val="24"/>
          <w:lang w:eastAsia="lv-LV"/>
        </w:rPr>
      </w:pPr>
    </w:p>
    <w:p w14:paraId="48200BA2" w14:textId="77777777" w:rsidR="00D016A6" w:rsidRDefault="00D016A6" w:rsidP="006E5B4A">
      <w:pPr>
        <w:jc w:val="center"/>
        <w:rPr>
          <w:b/>
          <w:color w:val="000000"/>
          <w:sz w:val="24"/>
          <w:szCs w:val="24"/>
        </w:rPr>
      </w:pPr>
    </w:p>
    <w:p w14:paraId="106B1DBF" w14:textId="77777777" w:rsidR="00D016A6" w:rsidRDefault="00D016A6" w:rsidP="006E5B4A">
      <w:pPr>
        <w:jc w:val="center"/>
        <w:rPr>
          <w:b/>
          <w:color w:val="000000"/>
          <w:sz w:val="24"/>
          <w:szCs w:val="24"/>
        </w:rPr>
      </w:pPr>
    </w:p>
    <w:p w14:paraId="7860DE55" w14:textId="77777777" w:rsidR="00D016A6" w:rsidRDefault="00D016A6" w:rsidP="006E5B4A">
      <w:pPr>
        <w:jc w:val="center"/>
        <w:rPr>
          <w:b/>
          <w:color w:val="000000"/>
          <w:sz w:val="24"/>
          <w:szCs w:val="24"/>
        </w:rPr>
      </w:pPr>
    </w:p>
    <w:p w14:paraId="373E5AB1" w14:textId="77777777" w:rsidR="00D016A6" w:rsidRDefault="00D016A6" w:rsidP="006E5B4A">
      <w:pPr>
        <w:jc w:val="center"/>
        <w:rPr>
          <w:b/>
          <w:color w:val="000000"/>
          <w:sz w:val="24"/>
          <w:szCs w:val="24"/>
        </w:rPr>
      </w:pPr>
    </w:p>
    <w:p w14:paraId="6E29FCDC" w14:textId="77777777" w:rsidR="00D016A6" w:rsidRDefault="00D016A6" w:rsidP="006E5B4A">
      <w:pPr>
        <w:jc w:val="center"/>
        <w:rPr>
          <w:b/>
          <w:color w:val="000000"/>
          <w:sz w:val="24"/>
          <w:szCs w:val="24"/>
        </w:rPr>
      </w:pPr>
    </w:p>
    <w:p w14:paraId="5BD6657A" w14:textId="77777777" w:rsidR="00D016A6" w:rsidRDefault="00D016A6" w:rsidP="006E5B4A">
      <w:pPr>
        <w:jc w:val="center"/>
        <w:rPr>
          <w:b/>
          <w:color w:val="000000"/>
          <w:sz w:val="24"/>
          <w:szCs w:val="24"/>
        </w:rPr>
      </w:pPr>
    </w:p>
    <w:p w14:paraId="4AFFE657" w14:textId="77777777" w:rsidR="00D016A6" w:rsidRDefault="00D016A6" w:rsidP="006E5B4A">
      <w:pPr>
        <w:jc w:val="center"/>
        <w:rPr>
          <w:b/>
          <w:color w:val="000000"/>
          <w:sz w:val="24"/>
          <w:szCs w:val="24"/>
        </w:rPr>
      </w:pPr>
    </w:p>
    <w:p w14:paraId="56347C75" w14:textId="77777777" w:rsidR="00D016A6" w:rsidRDefault="00D016A6" w:rsidP="006E5B4A">
      <w:pPr>
        <w:jc w:val="center"/>
        <w:rPr>
          <w:b/>
          <w:color w:val="000000"/>
          <w:sz w:val="24"/>
          <w:szCs w:val="24"/>
        </w:rPr>
      </w:pPr>
    </w:p>
    <w:p w14:paraId="36978113" w14:textId="77777777" w:rsidR="00D016A6" w:rsidRDefault="00D016A6" w:rsidP="006E5B4A">
      <w:pPr>
        <w:jc w:val="center"/>
        <w:rPr>
          <w:b/>
          <w:color w:val="000000"/>
          <w:sz w:val="24"/>
          <w:szCs w:val="24"/>
        </w:rPr>
      </w:pPr>
    </w:p>
    <w:p w14:paraId="6D3F974F" w14:textId="77777777" w:rsidR="00D016A6" w:rsidRDefault="00D016A6" w:rsidP="006E5B4A">
      <w:pPr>
        <w:jc w:val="center"/>
        <w:rPr>
          <w:b/>
          <w:color w:val="000000"/>
          <w:sz w:val="24"/>
          <w:szCs w:val="24"/>
        </w:rPr>
      </w:pPr>
    </w:p>
    <w:p w14:paraId="3B9C90A2" w14:textId="77777777" w:rsidR="00D016A6" w:rsidRDefault="00D016A6" w:rsidP="006E5B4A">
      <w:pPr>
        <w:jc w:val="center"/>
        <w:rPr>
          <w:b/>
          <w:color w:val="000000"/>
          <w:sz w:val="24"/>
          <w:szCs w:val="24"/>
        </w:rPr>
      </w:pPr>
    </w:p>
    <w:p w14:paraId="00657617" w14:textId="77777777" w:rsidR="00D016A6" w:rsidRDefault="00D016A6" w:rsidP="006E5B4A">
      <w:pPr>
        <w:jc w:val="center"/>
        <w:rPr>
          <w:b/>
          <w:color w:val="000000"/>
          <w:sz w:val="24"/>
          <w:szCs w:val="24"/>
        </w:rPr>
      </w:pPr>
    </w:p>
    <w:p w14:paraId="4F6FFEA9" w14:textId="77777777" w:rsidR="00D016A6" w:rsidRDefault="00D016A6" w:rsidP="006E5B4A">
      <w:pPr>
        <w:jc w:val="center"/>
        <w:rPr>
          <w:b/>
          <w:color w:val="000000"/>
          <w:sz w:val="24"/>
          <w:szCs w:val="24"/>
        </w:rPr>
      </w:pPr>
    </w:p>
    <w:p w14:paraId="54E78123" w14:textId="77777777" w:rsidR="00D016A6" w:rsidRDefault="00D016A6" w:rsidP="00C4096C">
      <w:pPr>
        <w:rPr>
          <w:b/>
          <w:color w:val="000000"/>
          <w:sz w:val="24"/>
          <w:szCs w:val="24"/>
        </w:rPr>
      </w:pPr>
    </w:p>
    <w:p w14:paraId="50520B95" w14:textId="77777777" w:rsidR="00D016A6" w:rsidRDefault="00D016A6" w:rsidP="00C4096C">
      <w:pPr>
        <w:rPr>
          <w:b/>
          <w:color w:val="000000"/>
          <w:sz w:val="24"/>
          <w:szCs w:val="24"/>
        </w:rPr>
      </w:pPr>
    </w:p>
    <w:p w14:paraId="7693343C" w14:textId="1A4643E6" w:rsidR="00D016A6" w:rsidRDefault="00297DE1" w:rsidP="00D016A6">
      <w:pPr>
        <w:jc w:val="right"/>
        <w:rPr>
          <w:b/>
          <w:color w:val="000000"/>
          <w:sz w:val="24"/>
          <w:szCs w:val="24"/>
        </w:rPr>
      </w:pPr>
      <w:r>
        <w:rPr>
          <w:i/>
          <w:sz w:val="24"/>
          <w:szCs w:val="24"/>
        </w:rPr>
        <w:t>3</w:t>
      </w:r>
      <w:r w:rsidR="00D016A6" w:rsidRPr="003F699A">
        <w:rPr>
          <w:i/>
          <w:sz w:val="24"/>
          <w:szCs w:val="24"/>
        </w:rPr>
        <w:t>. pielikums</w:t>
      </w:r>
    </w:p>
    <w:p w14:paraId="7373C80A" w14:textId="77777777" w:rsidR="00D016A6" w:rsidRDefault="00D016A6" w:rsidP="00D016A6">
      <w:pPr>
        <w:rPr>
          <w:b/>
          <w:color w:val="000000"/>
          <w:sz w:val="24"/>
          <w:szCs w:val="24"/>
        </w:rPr>
      </w:pPr>
    </w:p>
    <w:p w14:paraId="7C761CC9" w14:textId="77D8CD54" w:rsidR="006E5B4A" w:rsidRPr="006E5B4A" w:rsidRDefault="006E5B4A" w:rsidP="006E5B4A">
      <w:pPr>
        <w:jc w:val="center"/>
        <w:rPr>
          <w:b/>
          <w:color w:val="000000"/>
          <w:sz w:val="24"/>
          <w:szCs w:val="24"/>
        </w:rPr>
      </w:pPr>
      <w:r w:rsidRPr="006E5B4A">
        <w:rPr>
          <w:b/>
          <w:color w:val="000000"/>
          <w:sz w:val="24"/>
          <w:szCs w:val="24"/>
        </w:rPr>
        <w:t>PRETENDENTA FINANŠU APGROZĪJUMS</w:t>
      </w:r>
    </w:p>
    <w:p w14:paraId="6DEF7286" w14:textId="5CA04945" w:rsidR="006E5B4A" w:rsidRPr="00AE749A" w:rsidRDefault="006E5B4A" w:rsidP="006E5B4A">
      <w:pPr>
        <w:jc w:val="center"/>
        <w:rPr>
          <w:b/>
          <w:sz w:val="24"/>
          <w:szCs w:val="24"/>
        </w:rPr>
      </w:pPr>
      <w:r w:rsidRPr="00AE749A">
        <w:rPr>
          <w:b/>
          <w:sz w:val="24"/>
          <w:szCs w:val="24"/>
        </w:rPr>
        <w:t>Atklātā konkursā “</w:t>
      </w:r>
      <w:r w:rsidR="00B3439C" w:rsidRPr="00B3439C">
        <w:rPr>
          <w:b/>
          <w:sz w:val="24"/>
          <w:szCs w:val="24"/>
        </w:rPr>
        <w:t>Mēbeļu un aprīkojuma iegāde Salaspils novada pašvaldības iestādēm</w:t>
      </w:r>
      <w:r w:rsidRPr="00AE749A">
        <w:rPr>
          <w:b/>
          <w:sz w:val="24"/>
          <w:szCs w:val="24"/>
        </w:rPr>
        <w:t>”</w:t>
      </w:r>
    </w:p>
    <w:p w14:paraId="30B5F063" w14:textId="21002B59" w:rsidR="006E5B4A" w:rsidRPr="00CA6D4F" w:rsidRDefault="006E5B4A" w:rsidP="006E5B4A">
      <w:pPr>
        <w:spacing w:after="200" w:line="276" w:lineRule="auto"/>
        <w:jc w:val="center"/>
        <w:rPr>
          <w:b/>
          <w:sz w:val="24"/>
          <w:szCs w:val="24"/>
          <w:lang w:eastAsia="lv-LV"/>
        </w:rPr>
      </w:pPr>
      <w:r w:rsidRPr="00AE749A">
        <w:rPr>
          <w:b/>
          <w:sz w:val="24"/>
          <w:szCs w:val="24"/>
        </w:rPr>
        <w:t xml:space="preserve"> (iepirkuma</w:t>
      </w:r>
      <w:r w:rsidR="00B3439C">
        <w:rPr>
          <w:b/>
          <w:sz w:val="24"/>
          <w:szCs w:val="24"/>
        </w:rPr>
        <w:t xml:space="preserve"> identifikācijas Nr. SNP 2026/45</w:t>
      </w:r>
      <w:r w:rsidRPr="00AE749A">
        <w:rPr>
          <w:b/>
          <w:sz w:val="24"/>
          <w:szCs w:val="24"/>
        </w:rPr>
        <w:t>)</w:t>
      </w:r>
    </w:p>
    <w:p w14:paraId="4ED3DA55" w14:textId="77777777" w:rsidR="006E5B4A" w:rsidRPr="000202F6" w:rsidRDefault="006E5B4A" w:rsidP="006E5B4A">
      <w:pPr>
        <w:keepNext/>
        <w:jc w:val="both"/>
        <w:rPr>
          <w:sz w:val="24"/>
          <w:szCs w:val="24"/>
        </w:rPr>
      </w:pPr>
      <w:r w:rsidRPr="000202F6">
        <w:rPr>
          <w:rStyle w:val="None"/>
          <w:i/>
          <w:iCs/>
          <w:sz w:val="24"/>
          <w:szCs w:val="24"/>
        </w:rPr>
        <w:t>Pretendenta nosaukums</w:t>
      </w:r>
      <w:r w:rsidRPr="000202F6">
        <w:rPr>
          <w:rStyle w:val="None"/>
          <w:sz w:val="24"/>
          <w:szCs w:val="24"/>
        </w:rPr>
        <w:t xml:space="preserve"> (reģistrācijas numurs _________________) apliecina, </w:t>
      </w:r>
      <w:r w:rsidRPr="000202F6">
        <w:rPr>
          <w:sz w:val="24"/>
          <w:szCs w:val="24"/>
        </w:rPr>
        <w:t xml:space="preserve">ka </w:t>
      </w:r>
      <w:r w:rsidRPr="000202F6">
        <w:rPr>
          <w:rStyle w:val="None"/>
          <w:i/>
          <w:iCs/>
          <w:sz w:val="24"/>
          <w:szCs w:val="24"/>
        </w:rPr>
        <w:t>pretendenta nosaukums</w:t>
      </w:r>
      <w:r w:rsidRPr="000202F6">
        <w:rPr>
          <w:sz w:val="24"/>
          <w:szCs w:val="24"/>
        </w:rPr>
        <w:t xml:space="preserve"> vidējais finanšu apgrozījums pēdējo 3 (trīs) noslēgto finanšu gadu laikā (par noslēgto finanšu gadu uzskata gadu, par kuru ir sagatavots un normatīvajos aktos noteiktajā kārtībā apstiprināts gada pārskats) ir:</w:t>
      </w:r>
    </w:p>
    <w:p w14:paraId="306BDCF3" w14:textId="77777777" w:rsidR="006E5B4A" w:rsidRPr="000202F6" w:rsidRDefault="006E5B4A" w:rsidP="006E5B4A">
      <w:pPr>
        <w:jc w:val="center"/>
        <w:rPr>
          <w:rStyle w:val="None"/>
          <w:rFonts w:eastAsia="Times"/>
          <w:sz w:val="24"/>
          <w:szCs w:val="24"/>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6E5B4A" w:rsidRPr="00D2033A" w14:paraId="073C7DF2" w14:textId="77777777" w:rsidTr="00A94913">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082999" w14:textId="77777777" w:rsidR="006E5B4A" w:rsidRPr="00D2033A" w:rsidRDefault="006E5B4A" w:rsidP="00A94913">
            <w:pPr>
              <w:pBdr>
                <w:top w:val="nil"/>
                <w:left w:val="nil"/>
                <w:bottom w:val="nil"/>
                <w:right w:val="nil"/>
                <w:between w:val="nil"/>
                <w:bar w:val="nil"/>
              </w:pBdr>
              <w:jc w:val="center"/>
              <w:rPr>
                <w:rFonts w:eastAsia="Arial Unicode MS"/>
                <w:sz w:val="24"/>
                <w:szCs w:val="24"/>
                <w:bdr w:val="nil"/>
              </w:rPr>
            </w:pPr>
            <w:r w:rsidRPr="00D2033A">
              <w:rPr>
                <w:rStyle w:val="Hyperlink2"/>
                <w:rFonts w:eastAsia="Arial Unicode MS"/>
                <w:b/>
                <w:bCs/>
                <w:sz w:val="24"/>
                <w:szCs w:val="24"/>
                <w:bdr w:val="nil"/>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30ABD3" w14:textId="77777777" w:rsidR="006E5B4A" w:rsidRPr="00D2033A" w:rsidRDefault="006E5B4A" w:rsidP="00A94913">
            <w:pPr>
              <w:pBdr>
                <w:top w:val="nil"/>
                <w:left w:val="nil"/>
                <w:bottom w:val="nil"/>
                <w:right w:val="nil"/>
                <w:between w:val="nil"/>
                <w:bar w:val="nil"/>
              </w:pBdr>
              <w:jc w:val="center"/>
              <w:rPr>
                <w:rFonts w:eastAsia="Arial Unicode MS"/>
                <w:sz w:val="24"/>
                <w:szCs w:val="24"/>
                <w:bdr w:val="nil"/>
              </w:rPr>
            </w:pPr>
            <w:r w:rsidRPr="00D2033A">
              <w:rPr>
                <w:rStyle w:val="Hyperlink2"/>
                <w:rFonts w:eastAsia="Arial Unicode MS"/>
                <w:b/>
                <w:bCs/>
                <w:sz w:val="24"/>
                <w:szCs w:val="24"/>
                <w:bdr w:val="nil"/>
              </w:rPr>
              <w:t>Finanšu apgrozījums (EUR)</w:t>
            </w:r>
          </w:p>
        </w:tc>
      </w:tr>
      <w:tr w:rsidR="006E5B4A" w:rsidRPr="00D2033A" w14:paraId="30E9CBEB"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B85A8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767816"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45A63EE1"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40CDBE"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219D8F"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1BC9BF16"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C725F7"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8419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2347A70F"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B4786D"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r w:rsidRPr="00D2033A">
              <w:rPr>
                <w:rStyle w:val="Hyperlink2"/>
                <w:rFonts w:eastAsia="Arial Unicode MS"/>
                <w:sz w:val="24"/>
                <w:szCs w:val="24"/>
                <w:bdr w:val="nil"/>
              </w:rPr>
              <w:t>Kopā pēdējos 3 gados</w:t>
            </w:r>
            <w:r>
              <w:rPr>
                <w:rStyle w:val="Hyperlink2"/>
                <w:rFonts w:eastAsia="Arial Unicode MS"/>
                <w:sz w:val="24"/>
                <w:szCs w:val="24"/>
                <w:bdr w:val="nil"/>
              </w:rPr>
              <w:t>:</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7CA160"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r w:rsidR="006E5B4A" w:rsidRPr="00D2033A" w14:paraId="0045D1B1" w14:textId="77777777" w:rsidTr="00A94913">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E0B35C"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r w:rsidRPr="00D2033A">
              <w:rPr>
                <w:rStyle w:val="Hyperlink2"/>
                <w:rFonts w:eastAsia="Arial Unicode MS"/>
                <w:sz w:val="24"/>
                <w:szCs w:val="24"/>
                <w:bdr w:val="nil"/>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4D79C8" w14:textId="77777777" w:rsidR="006E5B4A" w:rsidRPr="00D2033A" w:rsidRDefault="006E5B4A" w:rsidP="00A94913">
            <w:pPr>
              <w:pBdr>
                <w:top w:val="nil"/>
                <w:left w:val="nil"/>
                <w:bottom w:val="nil"/>
                <w:right w:val="nil"/>
                <w:between w:val="nil"/>
                <w:bar w:val="nil"/>
              </w:pBdr>
              <w:rPr>
                <w:rFonts w:eastAsia="Arial Unicode MS"/>
                <w:sz w:val="24"/>
                <w:szCs w:val="24"/>
                <w:bdr w:val="nil"/>
              </w:rPr>
            </w:pPr>
          </w:p>
        </w:tc>
      </w:tr>
    </w:tbl>
    <w:p w14:paraId="118A1339" w14:textId="77777777" w:rsidR="006E5B4A" w:rsidRDefault="006E5B4A" w:rsidP="006E5B4A">
      <w:pPr>
        <w:spacing w:after="360"/>
        <w:ind w:left="720"/>
        <w:jc w:val="both"/>
        <w:rPr>
          <w:i/>
          <w:sz w:val="24"/>
          <w:szCs w:val="24"/>
        </w:rPr>
      </w:pPr>
    </w:p>
    <w:p w14:paraId="75C515BC" w14:textId="6A0922DC" w:rsidR="006E5B4A" w:rsidRDefault="006E5B4A" w:rsidP="006E5B4A">
      <w:pPr>
        <w:jc w:val="both"/>
        <w:rPr>
          <w:i/>
          <w:sz w:val="24"/>
          <w:szCs w:val="24"/>
        </w:rPr>
      </w:pPr>
      <w:r>
        <w:rPr>
          <w:bCs/>
          <w:iCs/>
          <w:sz w:val="24"/>
          <w:szCs w:val="24"/>
        </w:rPr>
        <w:t>Apliecinām</w:t>
      </w:r>
      <w:r w:rsidRPr="00816175">
        <w:rPr>
          <w:bCs/>
          <w:iCs/>
          <w:sz w:val="24"/>
          <w:szCs w:val="24"/>
        </w:rPr>
        <w:t xml:space="preserve">, ka pretendentam </w:t>
      </w:r>
      <w:r w:rsidRPr="00816175">
        <w:rPr>
          <w:sz w:val="24"/>
          <w:szCs w:val="24"/>
        </w:rPr>
        <w:t>pēdējā pārskata gadā ir pozitīvs pašu kapitāls.</w:t>
      </w:r>
    </w:p>
    <w:p w14:paraId="30BD21B1" w14:textId="77777777" w:rsidR="006E5B4A" w:rsidRDefault="006E5B4A" w:rsidP="006E5B4A">
      <w:pPr>
        <w:jc w:val="both"/>
        <w:rPr>
          <w:i/>
          <w:sz w:val="24"/>
          <w:szCs w:val="24"/>
        </w:rPr>
      </w:pPr>
    </w:p>
    <w:p w14:paraId="791033B8" w14:textId="77777777" w:rsidR="006E5B4A" w:rsidRPr="00484FE0" w:rsidRDefault="006E5B4A" w:rsidP="006E5B4A">
      <w:pPr>
        <w:jc w:val="both"/>
        <w:rPr>
          <w:i/>
          <w:sz w:val="24"/>
          <w:szCs w:val="24"/>
        </w:rPr>
      </w:pPr>
      <w:r w:rsidRPr="00484FE0">
        <w:rPr>
          <w:i/>
          <w:sz w:val="24"/>
          <w:szCs w:val="24"/>
        </w:rPr>
        <w:t>Vidējā finanšu apgrozījuma aprēķins tiek veikts: pēdējo 3 (trīs) noslēgto finanšu gadu apgrozījumu summu (EUR bez PVN) saskaita kopā un dala ar 3 (trīs).</w:t>
      </w:r>
    </w:p>
    <w:p w14:paraId="5EE46EA8" w14:textId="77777777" w:rsidR="006E5B4A" w:rsidRPr="003F699A" w:rsidRDefault="006E5B4A" w:rsidP="006E5B4A">
      <w:pPr>
        <w:rPr>
          <w:i/>
          <w:sz w:val="24"/>
          <w:szCs w:val="24"/>
        </w:rPr>
      </w:pPr>
    </w:p>
    <w:p w14:paraId="6595754B" w14:textId="7492CC75" w:rsidR="006E5B4A" w:rsidRPr="00816175" w:rsidRDefault="006E5B4A" w:rsidP="006E5B4A">
      <w:pPr>
        <w:tabs>
          <w:tab w:val="left" w:pos="1934"/>
        </w:tabs>
        <w:rPr>
          <w:b/>
          <w:sz w:val="24"/>
          <w:szCs w:val="24"/>
        </w:rPr>
      </w:pPr>
      <w:r w:rsidRPr="00816175">
        <w:rPr>
          <w:b/>
          <w:sz w:val="24"/>
          <w:szCs w:val="24"/>
        </w:rPr>
        <w:t>Apliecinu, ka sniegtās ziņas ir patiesas.</w:t>
      </w:r>
    </w:p>
    <w:p w14:paraId="31C1B442" w14:textId="77777777" w:rsidR="006E5B4A" w:rsidRPr="00816175" w:rsidRDefault="006E5B4A" w:rsidP="006E5B4A">
      <w:pPr>
        <w:tabs>
          <w:tab w:val="left" w:pos="1934"/>
        </w:tabs>
        <w:rPr>
          <w:b/>
          <w:sz w:val="24"/>
          <w:szCs w:val="24"/>
        </w:rPr>
      </w:pPr>
    </w:p>
    <w:tbl>
      <w:tblPr>
        <w:tblW w:w="978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95"/>
        <w:gridCol w:w="7986"/>
      </w:tblGrid>
      <w:tr w:rsidR="006E5B4A" w:rsidRPr="00816175" w14:paraId="47FE3058" w14:textId="77777777" w:rsidTr="00A94913">
        <w:trPr>
          <w:trHeight w:val="386"/>
        </w:trPr>
        <w:tc>
          <w:tcPr>
            <w:tcW w:w="1795" w:type="dxa"/>
            <w:shd w:val="pct5" w:color="auto" w:fill="FFFFFF"/>
            <w:vAlign w:val="center"/>
          </w:tcPr>
          <w:p w14:paraId="6F2D2509" w14:textId="77777777" w:rsidR="006E5B4A" w:rsidRPr="00816175" w:rsidRDefault="006E5B4A" w:rsidP="00A94913">
            <w:pPr>
              <w:rPr>
                <w:sz w:val="24"/>
                <w:szCs w:val="24"/>
              </w:rPr>
            </w:pPr>
            <w:r w:rsidRPr="00816175">
              <w:rPr>
                <w:sz w:val="24"/>
                <w:szCs w:val="24"/>
              </w:rPr>
              <w:t>Vārds, uzvārds</w:t>
            </w:r>
          </w:p>
        </w:tc>
        <w:tc>
          <w:tcPr>
            <w:tcW w:w="7986" w:type="dxa"/>
            <w:vAlign w:val="center"/>
          </w:tcPr>
          <w:p w14:paraId="31F2BB0A" w14:textId="77777777" w:rsidR="006E5B4A" w:rsidRPr="00816175" w:rsidRDefault="006E5B4A" w:rsidP="00A94913">
            <w:pPr>
              <w:rPr>
                <w:sz w:val="24"/>
                <w:szCs w:val="24"/>
              </w:rPr>
            </w:pPr>
            <w:r w:rsidRPr="00816175">
              <w:rPr>
                <w:i/>
                <w:sz w:val="24"/>
                <w:szCs w:val="24"/>
              </w:rPr>
              <w:t>(Pretendenta vai tā pilnvarotās personas vārds, uzvārds)</w:t>
            </w:r>
          </w:p>
        </w:tc>
      </w:tr>
      <w:tr w:rsidR="006E5B4A" w:rsidRPr="00816175" w14:paraId="28814CC0" w14:textId="77777777" w:rsidTr="00A94913">
        <w:trPr>
          <w:trHeight w:val="386"/>
        </w:trPr>
        <w:tc>
          <w:tcPr>
            <w:tcW w:w="1795" w:type="dxa"/>
            <w:shd w:val="pct5" w:color="auto" w:fill="FFFFFF"/>
            <w:vAlign w:val="center"/>
          </w:tcPr>
          <w:p w14:paraId="7D918545" w14:textId="77777777" w:rsidR="006E5B4A" w:rsidRPr="00816175" w:rsidRDefault="006E5B4A" w:rsidP="00A94913">
            <w:pPr>
              <w:rPr>
                <w:sz w:val="24"/>
                <w:szCs w:val="24"/>
              </w:rPr>
            </w:pPr>
            <w:r w:rsidRPr="00816175">
              <w:rPr>
                <w:sz w:val="24"/>
                <w:szCs w:val="24"/>
              </w:rPr>
              <w:t>Amats</w:t>
            </w:r>
          </w:p>
        </w:tc>
        <w:tc>
          <w:tcPr>
            <w:tcW w:w="7986" w:type="dxa"/>
            <w:vAlign w:val="center"/>
          </w:tcPr>
          <w:p w14:paraId="52B29815" w14:textId="77777777" w:rsidR="006E5B4A" w:rsidRPr="00816175" w:rsidRDefault="006E5B4A" w:rsidP="00A94913">
            <w:pPr>
              <w:rPr>
                <w:sz w:val="24"/>
                <w:szCs w:val="24"/>
              </w:rPr>
            </w:pPr>
          </w:p>
        </w:tc>
      </w:tr>
      <w:tr w:rsidR="006E5B4A" w:rsidRPr="00816175" w14:paraId="149A0A88" w14:textId="77777777" w:rsidTr="00A94913">
        <w:trPr>
          <w:trHeight w:val="386"/>
        </w:trPr>
        <w:tc>
          <w:tcPr>
            <w:tcW w:w="1795" w:type="dxa"/>
            <w:shd w:val="pct5" w:color="auto" w:fill="FFFFFF"/>
            <w:vAlign w:val="center"/>
          </w:tcPr>
          <w:p w14:paraId="036A238B" w14:textId="77777777" w:rsidR="006E5B4A" w:rsidRPr="00816175" w:rsidRDefault="006E5B4A" w:rsidP="00A94913">
            <w:pPr>
              <w:rPr>
                <w:sz w:val="24"/>
                <w:szCs w:val="24"/>
              </w:rPr>
            </w:pPr>
            <w:r w:rsidRPr="00816175">
              <w:rPr>
                <w:sz w:val="24"/>
                <w:szCs w:val="24"/>
              </w:rPr>
              <w:t>Paraksts</w:t>
            </w:r>
          </w:p>
        </w:tc>
        <w:tc>
          <w:tcPr>
            <w:tcW w:w="7986" w:type="dxa"/>
            <w:vAlign w:val="center"/>
          </w:tcPr>
          <w:p w14:paraId="19E22B0B" w14:textId="77777777" w:rsidR="006E5B4A" w:rsidRPr="00816175" w:rsidRDefault="006E5B4A" w:rsidP="00A94913">
            <w:pPr>
              <w:rPr>
                <w:sz w:val="24"/>
                <w:szCs w:val="24"/>
              </w:rPr>
            </w:pPr>
          </w:p>
        </w:tc>
      </w:tr>
    </w:tbl>
    <w:p w14:paraId="3EF4DAA8" w14:textId="77777777" w:rsidR="00B129EE" w:rsidRDefault="00B129EE" w:rsidP="006E5B4A">
      <w:pPr>
        <w:suppressAutoHyphens/>
        <w:spacing w:before="100" w:beforeAutospacing="1"/>
        <w:jc w:val="both"/>
        <w:rPr>
          <w:b/>
          <w:bCs/>
          <w:kern w:val="22"/>
          <w:sz w:val="28"/>
          <w:szCs w:val="28"/>
          <w:lang w:eastAsia="ar-SA"/>
        </w:rPr>
      </w:pPr>
    </w:p>
    <w:p w14:paraId="0F2A53F5" w14:textId="0022957B" w:rsidR="00BF611C" w:rsidRDefault="003850CC" w:rsidP="003850CC">
      <w:pPr>
        <w:suppressAutoHyphens/>
        <w:spacing w:before="100" w:beforeAutospacing="1"/>
        <w:rPr>
          <w:b/>
          <w:sz w:val="24"/>
          <w:szCs w:val="24"/>
          <w:lang w:eastAsia="lv-LV"/>
        </w:rPr>
      </w:pPr>
      <w:r>
        <w:rPr>
          <w:b/>
          <w:sz w:val="24"/>
          <w:szCs w:val="24"/>
          <w:lang w:eastAsia="lv-LV"/>
        </w:rPr>
        <w:t xml:space="preserve"> </w:t>
      </w:r>
    </w:p>
    <w:p w14:paraId="65E38530" w14:textId="77777777" w:rsidR="00BF611C" w:rsidRDefault="00BF611C" w:rsidP="00BF611C">
      <w:pPr>
        <w:jc w:val="right"/>
        <w:rPr>
          <w:b/>
          <w:sz w:val="24"/>
          <w:szCs w:val="24"/>
          <w:lang w:eastAsia="lv-LV"/>
        </w:rPr>
      </w:pPr>
    </w:p>
    <w:p w14:paraId="64798290" w14:textId="77777777" w:rsidR="00BF611C" w:rsidRPr="00140901" w:rsidRDefault="00BF611C" w:rsidP="00BF611C">
      <w:pPr>
        <w:jc w:val="right"/>
        <w:rPr>
          <w:b/>
          <w:sz w:val="24"/>
          <w:szCs w:val="24"/>
          <w:lang w:eastAsia="lv-LV"/>
        </w:rPr>
      </w:pPr>
    </w:p>
    <w:p w14:paraId="26B79678" w14:textId="151D4019" w:rsidR="00BF611C" w:rsidRDefault="00BF611C" w:rsidP="003D7A6A">
      <w:pPr>
        <w:suppressAutoHyphens/>
        <w:spacing w:before="100" w:beforeAutospacing="1"/>
        <w:rPr>
          <w:kern w:val="22"/>
          <w:sz w:val="24"/>
          <w:szCs w:val="24"/>
          <w:lang w:eastAsia="ar-SA"/>
        </w:rPr>
      </w:pPr>
    </w:p>
    <w:p w14:paraId="6C1437B5" w14:textId="77777777" w:rsidR="00BF611C" w:rsidRDefault="00BF611C" w:rsidP="00BF611C">
      <w:pPr>
        <w:rPr>
          <w:kern w:val="22"/>
          <w:sz w:val="24"/>
          <w:szCs w:val="24"/>
          <w:lang w:eastAsia="ar-SA"/>
        </w:rPr>
      </w:pPr>
    </w:p>
    <w:p w14:paraId="5EAA0AD8" w14:textId="77777777" w:rsidR="00BF611C" w:rsidRDefault="00BF611C" w:rsidP="00BF611C">
      <w:pPr>
        <w:rPr>
          <w:kern w:val="22"/>
          <w:sz w:val="24"/>
          <w:szCs w:val="24"/>
          <w:lang w:eastAsia="ar-SA"/>
        </w:rPr>
      </w:pPr>
    </w:p>
    <w:p w14:paraId="3C6EF67B" w14:textId="77777777" w:rsidR="00BF611C" w:rsidRDefault="00BF611C" w:rsidP="00BF611C">
      <w:pPr>
        <w:rPr>
          <w:kern w:val="22"/>
          <w:sz w:val="24"/>
          <w:szCs w:val="24"/>
          <w:lang w:eastAsia="ar-SA"/>
        </w:rPr>
      </w:pPr>
    </w:p>
    <w:p w14:paraId="07F2A9C0" w14:textId="77777777" w:rsidR="00BF611C" w:rsidRDefault="00BF611C" w:rsidP="00BF611C">
      <w:pPr>
        <w:rPr>
          <w:kern w:val="22"/>
          <w:sz w:val="24"/>
          <w:szCs w:val="24"/>
          <w:lang w:eastAsia="ar-SA"/>
        </w:rPr>
      </w:pPr>
    </w:p>
    <w:p w14:paraId="0366CECB" w14:textId="77777777" w:rsidR="00BF611C" w:rsidRDefault="00BF611C" w:rsidP="00BF611C">
      <w:pPr>
        <w:rPr>
          <w:kern w:val="22"/>
          <w:sz w:val="24"/>
          <w:szCs w:val="24"/>
          <w:lang w:eastAsia="ar-SA"/>
        </w:rPr>
      </w:pPr>
    </w:p>
    <w:p w14:paraId="1A180363" w14:textId="5B66CDD8" w:rsidR="00BF611C" w:rsidRPr="00D97E4E" w:rsidRDefault="005047DF" w:rsidP="00BF611C">
      <w:pPr>
        <w:rPr>
          <w:kern w:val="22"/>
          <w:sz w:val="24"/>
          <w:szCs w:val="24"/>
          <w:lang w:eastAsia="ar-SA"/>
        </w:rPr>
      </w:pPr>
      <w:r>
        <w:rPr>
          <w:kern w:val="22"/>
          <w:sz w:val="24"/>
          <w:szCs w:val="24"/>
          <w:lang w:eastAsia="ar-SA"/>
        </w:rPr>
        <w:br w:type="page"/>
      </w:r>
    </w:p>
    <w:p w14:paraId="2646A4F0" w14:textId="73F6A3E5" w:rsidR="00D6269E" w:rsidRDefault="00B3439C" w:rsidP="00BF611C">
      <w:pPr>
        <w:tabs>
          <w:tab w:val="left" w:leader="dot" w:pos="7797"/>
        </w:tabs>
        <w:jc w:val="right"/>
        <w:rPr>
          <w:i/>
          <w:sz w:val="24"/>
          <w:szCs w:val="24"/>
          <w:lang w:eastAsia="lv-LV"/>
        </w:rPr>
      </w:pPr>
      <w:r>
        <w:rPr>
          <w:i/>
          <w:sz w:val="24"/>
          <w:szCs w:val="24"/>
          <w:lang w:eastAsia="lv-LV"/>
        </w:rPr>
        <w:t>4</w:t>
      </w:r>
      <w:r w:rsidR="00BF611C" w:rsidRPr="00282591">
        <w:rPr>
          <w:i/>
          <w:sz w:val="24"/>
          <w:szCs w:val="24"/>
          <w:lang w:eastAsia="lv-LV"/>
        </w:rPr>
        <w:t>.pielikums</w:t>
      </w:r>
    </w:p>
    <w:p w14:paraId="4EABE77F" w14:textId="77777777" w:rsidR="00D6269E" w:rsidRDefault="00D6269E" w:rsidP="00BF611C">
      <w:pPr>
        <w:tabs>
          <w:tab w:val="left" w:leader="dot" w:pos="7797"/>
        </w:tabs>
        <w:jc w:val="right"/>
        <w:rPr>
          <w:i/>
          <w:sz w:val="24"/>
          <w:szCs w:val="24"/>
          <w:lang w:eastAsia="lv-LV"/>
        </w:rPr>
      </w:pPr>
    </w:p>
    <w:p w14:paraId="68408F4A" w14:textId="5491557D" w:rsidR="00D6269E" w:rsidRPr="00856852" w:rsidRDefault="00856852" w:rsidP="00D6269E">
      <w:pPr>
        <w:suppressAutoHyphens/>
        <w:spacing w:before="100" w:beforeAutospacing="1"/>
        <w:jc w:val="center"/>
        <w:rPr>
          <w:b/>
          <w:bCs/>
          <w:kern w:val="22"/>
          <w:sz w:val="24"/>
          <w:szCs w:val="24"/>
          <w:lang w:eastAsia="ar-SA"/>
        </w:rPr>
      </w:pPr>
      <w:r w:rsidRPr="00856852">
        <w:rPr>
          <w:b/>
          <w:bCs/>
          <w:kern w:val="22"/>
          <w:sz w:val="24"/>
          <w:szCs w:val="24"/>
          <w:lang w:eastAsia="ar-SA"/>
        </w:rPr>
        <w:t xml:space="preserve">APAKŠUZŅĒMĒJIEM NODODAMO </w:t>
      </w:r>
      <w:r w:rsidR="008B41AA">
        <w:rPr>
          <w:b/>
          <w:bCs/>
          <w:kern w:val="22"/>
          <w:sz w:val="24"/>
          <w:szCs w:val="24"/>
          <w:lang w:eastAsia="ar-SA"/>
        </w:rPr>
        <w:t>PAKALPOJUMU</w:t>
      </w:r>
      <w:r w:rsidRPr="00856852">
        <w:rPr>
          <w:b/>
          <w:bCs/>
          <w:kern w:val="22"/>
          <w:sz w:val="24"/>
          <w:szCs w:val="24"/>
          <w:lang w:eastAsia="ar-SA"/>
        </w:rPr>
        <w:t xml:space="preserve"> SARAKSTS</w:t>
      </w:r>
    </w:p>
    <w:p w14:paraId="0B14BCF8" w14:textId="64BED7DE" w:rsidR="003850CC" w:rsidRPr="00AE749A" w:rsidRDefault="003850CC" w:rsidP="003850CC">
      <w:pPr>
        <w:jc w:val="center"/>
        <w:rPr>
          <w:b/>
          <w:sz w:val="24"/>
          <w:szCs w:val="24"/>
        </w:rPr>
      </w:pPr>
      <w:r w:rsidRPr="00AE749A">
        <w:rPr>
          <w:b/>
          <w:sz w:val="24"/>
          <w:szCs w:val="24"/>
        </w:rPr>
        <w:t>Atklātā konkursā “</w:t>
      </w:r>
      <w:r w:rsidR="00B3439C" w:rsidRPr="00B3439C">
        <w:rPr>
          <w:b/>
          <w:sz w:val="24"/>
          <w:szCs w:val="24"/>
        </w:rPr>
        <w:t>Mēbeļu un aprīkojuma iegāde Salaspils novada pašvaldības iestādēm</w:t>
      </w:r>
      <w:r w:rsidRPr="00AE749A">
        <w:rPr>
          <w:b/>
          <w:sz w:val="24"/>
          <w:szCs w:val="24"/>
        </w:rPr>
        <w:t>”</w:t>
      </w:r>
    </w:p>
    <w:p w14:paraId="051C97A3" w14:textId="3200A7A6" w:rsidR="00D6269E" w:rsidRPr="00140901" w:rsidRDefault="003850CC" w:rsidP="003850CC">
      <w:pPr>
        <w:jc w:val="center"/>
        <w:rPr>
          <w:b/>
          <w:sz w:val="24"/>
          <w:szCs w:val="24"/>
        </w:rPr>
      </w:pPr>
      <w:r w:rsidRPr="00AE749A">
        <w:rPr>
          <w:b/>
          <w:sz w:val="24"/>
          <w:szCs w:val="24"/>
        </w:rPr>
        <w:t xml:space="preserve"> (iepirkuma</w:t>
      </w:r>
      <w:r w:rsidR="00B3439C">
        <w:rPr>
          <w:b/>
          <w:sz w:val="24"/>
          <w:szCs w:val="24"/>
        </w:rPr>
        <w:t xml:space="preserve"> identifikācijas Nr. SNP 2026/45</w:t>
      </w:r>
      <w:r w:rsidRPr="00AE749A">
        <w:rPr>
          <w:b/>
          <w:sz w:val="24"/>
          <w:szCs w:val="24"/>
        </w:rPr>
        <w:t>)</w:t>
      </w:r>
    </w:p>
    <w:p w14:paraId="5EBE4557" w14:textId="77777777" w:rsidR="00D6269E" w:rsidRDefault="00D6269E" w:rsidP="00D6269E">
      <w:pPr>
        <w:jc w:val="center"/>
        <w:rPr>
          <w:sz w:val="28"/>
          <w:szCs w:val="28"/>
        </w:rPr>
      </w:pPr>
    </w:p>
    <w:p w14:paraId="34F20C07" w14:textId="77777777" w:rsidR="00D6269E" w:rsidRPr="00E37992" w:rsidRDefault="00D6269E" w:rsidP="00D6269E">
      <w:pPr>
        <w:jc w:val="center"/>
        <w:rPr>
          <w:sz w:val="28"/>
          <w:szCs w:val="28"/>
        </w:rPr>
      </w:pPr>
    </w:p>
    <w:tbl>
      <w:tblPr>
        <w:tblW w:w="9291" w:type="dxa"/>
        <w:tblLayout w:type="fixed"/>
        <w:tblLook w:val="04A0" w:firstRow="1" w:lastRow="0" w:firstColumn="1" w:lastColumn="0" w:noHBand="0" w:noVBand="1"/>
      </w:tblPr>
      <w:tblGrid>
        <w:gridCol w:w="3621"/>
        <w:gridCol w:w="1983"/>
        <w:gridCol w:w="3687"/>
      </w:tblGrid>
      <w:tr w:rsidR="00856852" w:rsidRPr="00816175" w14:paraId="30D315EE" w14:textId="77777777" w:rsidTr="00856852">
        <w:trPr>
          <w:trHeight w:val="611"/>
        </w:trPr>
        <w:tc>
          <w:tcPr>
            <w:tcW w:w="3621" w:type="dxa"/>
            <w:tcBorders>
              <w:top w:val="single" w:sz="4" w:space="0" w:color="auto"/>
              <w:left w:val="single" w:sz="4" w:space="0" w:color="auto"/>
              <w:bottom w:val="single" w:sz="4" w:space="0" w:color="auto"/>
              <w:right w:val="single" w:sz="4" w:space="0" w:color="auto"/>
            </w:tcBorders>
            <w:shd w:val="clear" w:color="auto" w:fill="F2F2F2"/>
            <w:vAlign w:val="center"/>
          </w:tcPr>
          <w:p w14:paraId="48D275FA" w14:textId="77777777" w:rsidR="00856852" w:rsidRPr="00816175" w:rsidRDefault="00856852" w:rsidP="009536A1">
            <w:pPr>
              <w:tabs>
                <w:tab w:val="left" w:pos="720"/>
              </w:tabs>
              <w:snapToGrid w:val="0"/>
              <w:spacing w:before="100" w:beforeAutospacing="1" w:after="100" w:afterAutospacing="1"/>
              <w:ind w:left="111"/>
              <w:jc w:val="center"/>
              <w:outlineLvl w:val="4"/>
              <w:rPr>
                <w:bCs/>
                <w:iCs/>
                <w:sz w:val="24"/>
                <w:szCs w:val="24"/>
              </w:rPr>
            </w:pPr>
            <w:r w:rsidRPr="00816175">
              <w:rPr>
                <w:bCs/>
                <w:iCs/>
                <w:sz w:val="24"/>
                <w:szCs w:val="24"/>
              </w:rPr>
              <w:t>Apakšuzņēmēja nosaukums, reģistrācijas numurs, adrese un kontaktpersona</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14:paraId="4D04DC60" w14:textId="48FBBB2F" w:rsidR="00856852" w:rsidRPr="00816175" w:rsidRDefault="00856852" w:rsidP="00B3439C">
            <w:pPr>
              <w:snapToGrid w:val="0"/>
              <w:spacing w:before="100" w:beforeAutospacing="1" w:after="100" w:afterAutospacing="1"/>
              <w:jc w:val="center"/>
              <w:rPr>
                <w:sz w:val="24"/>
                <w:szCs w:val="24"/>
                <w:lang w:eastAsia="lv-LV"/>
              </w:rPr>
            </w:pPr>
            <w:r w:rsidRPr="00816175">
              <w:rPr>
                <w:sz w:val="24"/>
                <w:szCs w:val="24"/>
                <w:lang w:eastAsia="lv-LV"/>
              </w:rPr>
              <w:t xml:space="preserve">Nododamo </w:t>
            </w:r>
            <w:r w:rsidR="00B3439C">
              <w:rPr>
                <w:sz w:val="24"/>
                <w:szCs w:val="24"/>
                <w:lang w:eastAsia="lv-LV"/>
              </w:rPr>
              <w:t>pakalpojumu</w:t>
            </w:r>
            <w:r w:rsidRPr="00816175">
              <w:rPr>
                <w:sz w:val="24"/>
                <w:szCs w:val="24"/>
                <w:lang w:eastAsia="lv-LV"/>
              </w:rPr>
              <w:t xml:space="preserve"> apjoms (euro)</w:t>
            </w:r>
          </w:p>
        </w:tc>
        <w:tc>
          <w:tcPr>
            <w:tcW w:w="3687" w:type="dxa"/>
            <w:tcBorders>
              <w:top w:val="single" w:sz="4" w:space="0" w:color="auto"/>
              <w:left w:val="single" w:sz="4" w:space="0" w:color="auto"/>
              <w:bottom w:val="single" w:sz="4" w:space="0" w:color="auto"/>
              <w:right w:val="single" w:sz="4" w:space="0" w:color="auto"/>
            </w:tcBorders>
            <w:shd w:val="clear" w:color="auto" w:fill="F2F2F2"/>
            <w:vAlign w:val="center"/>
          </w:tcPr>
          <w:p w14:paraId="4E871F92" w14:textId="1A684938" w:rsidR="00856852" w:rsidRPr="00816175" w:rsidRDefault="00856852" w:rsidP="00B3439C">
            <w:pPr>
              <w:snapToGrid w:val="0"/>
              <w:spacing w:before="100" w:beforeAutospacing="1" w:after="100" w:afterAutospacing="1"/>
              <w:jc w:val="center"/>
              <w:rPr>
                <w:sz w:val="24"/>
                <w:szCs w:val="24"/>
                <w:lang w:eastAsia="lv-LV"/>
              </w:rPr>
            </w:pPr>
            <w:r w:rsidRPr="00816175">
              <w:rPr>
                <w:sz w:val="24"/>
                <w:szCs w:val="24"/>
                <w:lang w:eastAsia="lv-LV"/>
              </w:rPr>
              <w:t xml:space="preserve">Īss apakšuzņēmēja veicamo </w:t>
            </w:r>
            <w:r w:rsidR="00B3439C">
              <w:rPr>
                <w:sz w:val="24"/>
                <w:szCs w:val="24"/>
                <w:lang w:eastAsia="lv-LV"/>
              </w:rPr>
              <w:t>pakalpojumu</w:t>
            </w:r>
            <w:r w:rsidRPr="00816175">
              <w:rPr>
                <w:sz w:val="24"/>
                <w:szCs w:val="24"/>
                <w:lang w:eastAsia="lv-LV"/>
              </w:rPr>
              <w:t xml:space="preserve"> apraksts</w:t>
            </w:r>
          </w:p>
        </w:tc>
      </w:tr>
      <w:tr w:rsidR="00856852" w:rsidRPr="00816175" w14:paraId="750927D5" w14:textId="77777777" w:rsidTr="00856852">
        <w:trPr>
          <w:trHeight w:val="306"/>
        </w:trPr>
        <w:tc>
          <w:tcPr>
            <w:tcW w:w="3621" w:type="dxa"/>
            <w:tcBorders>
              <w:top w:val="single" w:sz="4" w:space="0" w:color="auto"/>
              <w:left w:val="single" w:sz="4" w:space="0" w:color="000000"/>
              <w:bottom w:val="single" w:sz="4" w:space="0" w:color="000000"/>
              <w:right w:val="nil"/>
            </w:tcBorders>
            <w:vAlign w:val="center"/>
          </w:tcPr>
          <w:p w14:paraId="2CFD28E6"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auto"/>
              <w:left w:val="single" w:sz="4" w:space="0" w:color="000000"/>
              <w:bottom w:val="single" w:sz="4" w:space="0" w:color="000000"/>
              <w:right w:val="nil"/>
            </w:tcBorders>
            <w:vAlign w:val="center"/>
          </w:tcPr>
          <w:p w14:paraId="0716C671"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auto"/>
              <w:left w:val="single" w:sz="4" w:space="0" w:color="000000"/>
              <w:bottom w:val="single" w:sz="4" w:space="0" w:color="000000"/>
              <w:right w:val="single" w:sz="4" w:space="0" w:color="000000"/>
            </w:tcBorders>
            <w:vAlign w:val="center"/>
          </w:tcPr>
          <w:p w14:paraId="0FC78A16" w14:textId="77777777" w:rsidR="00856852" w:rsidRPr="00816175" w:rsidRDefault="00856852" w:rsidP="009536A1">
            <w:pPr>
              <w:snapToGrid w:val="0"/>
              <w:spacing w:before="100" w:beforeAutospacing="1" w:after="100" w:afterAutospacing="1"/>
              <w:jc w:val="both"/>
              <w:rPr>
                <w:sz w:val="24"/>
                <w:szCs w:val="24"/>
                <w:lang w:eastAsia="lv-LV"/>
              </w:rPr>
            </w:pPr>
          </w:p>
        </w:tc>
      </w:tr>
      <w:tr w:rsidR="00856852" w:rsidRPr="00816175" w14:paraId="25F0B5CB" w14:textId="77777777" w:rsidTr="00856852">
        <w:trPr>
          <w:trHeight w:val="306"/>
        </w:trPr>
        <w:tc>
          <w:tcPr>
            <w:tcW w:w="3621" w:type="dxa"/>
            <w:tcBorders>
              <w:top w:val="single" w:sz="4" w:space="0" w:color="000000"/>
              <w:left w:val="single" w:sz="4" w:space="0" w:color="000000"/>
              <w:bottom w:val="single" w:sz="4" w:space="0" w:color="000000"/>
              <w:right w:val="nil"/>
            </w:tcBorders>
            <w:vAlign w:val="center"/>
          </w:tcPr>
          <w:p w14:paraId="7B4A1F45"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659E94DF"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000000"/>
              <w:left w:val="single" w:sz="4" w:space="0" w:color="000000"/>
              <w:bottom w:val="single" w:sz="4" w:space="0" w:color="000000"/>
              <w:right w:val="single" w:sz="4" w:space="0" w:color="000000"/>
            </w:tcBorders>
            <w:vAlign w:val="center"/>
          </w:tcPr>
          <w:p w14:paraId="0FC22421" w14:textId="77777777" w:rsidR="00856852" w:rsidRPr="00816175" w:rsidRDefault="00856852" w:rsidP="009536A1">
            <w:pPr>
              <w:snapToGrid w:val="0"/>
              <w:spacing w:before="100" w:beforeAutospacing="1" w:after="100" w:afterAutospacing="1"/>
              <w:jc w:val="both"/>
              <w:rPr>
                <w:sz w:val="24"/>
                <w:szCs w:val="24"/>
                <w:lang w:eastAsia="lv-LV"/>
              </w:rPr>
            </w:pPr>
          </w:p>
        </w:tc>
      </w:tr>
      <w:tr w:rsidR="00856852" w:rsidRPr="00816175" w14:paraId="421160D8" w14:textId="77777777" w:rsidTr="00856852">
        <w:trPr>
          <w:trHeight w:val="306"/>
        </w:trPr>
        <w:tc>
          <w:tcPr>
            <w:tcW w:w="3621" w:type="dxa"/>
            <w:tcBorders>
              <w:top w:val="single" w:sz="4" w:space="0" w:color="000000"/>
              <w:left w:val="single" w:sz="4" w:space="0" w:color="000000"/>
              <w:bottom w:val="single" w:sz="4" w:space="0" w:color="000000"/>
              <w:right w:val="nil"/>
            </w:tcBorders>
            <w:vAlign w:val="center"/>
          </w:tcPr>
          <w:p w14:paraId="1E7B023E" w14:textId="77777777" w:rsidR="00856852" w:rsidRPr="00816175" w:rsidRDefault="00856852" w:rsidP="009536A1">
            <w:pPr>
              <w:snapToGrid w:val="0"/>
              <w:spacing w:before="100" w:beforeAutospacing="1" w:after="100" w:afterAutospacing="1"/>
              <w:jc w:val="both"/>
              <w:rPr>
                <w:sz w:val="24"/>
                <w:szCs w:val="24"/>
                <w:lang w:eastAsia="lv-LV"/>
              </w:rPr>
            </w:pPr>
          </w:p>
        </w:tc>
        <w:tc>
          <w:tcPr>
            <w:tcW w:w="1983" w:type="dxa"/>
            <w:tcBorders>
              <w:top w:val="single" w:sz="4" w:space="0" w:color="000000"/>
              <w:left w:val="single" w:sz="4" w:space="0" w:color="000000"/>
              <w:bottom w:val="single" w:sz="4" w:space="0" w:color="000000"/>
              <w:right w:val="nil"/>
            </w:tcBorders>
            <w:vAlign w:val="center"/>
          </w:tcPr>
          <w:p w14:paraId="7011C1AA" w14:textId="77777777" w:rsidR="00856852" w:rsidRPr="00816175" w:rsidRDefault="00856852" w:rsidP="009536A1">
            <w:pPr>
              <w:snapToGrid w:val="0"/>
              <w:spacing w:before="100" w:beforeAutospacing="1" w:after="100" w:afterAutospacing="1"/>
              <w:jc w:val="both"/>
              <w:rPr>
                <w:sz w:val="24"/>
                <w:szCs w:val="24"/>
                <w:lang w:eastAsia="lv-LV"/>
              </w:rPr>
            </w:pPr>
          </w:p>
        </w:tc>
        <w:tc>
          <w:tcPr>
            <w:tcW w:w="3687" w:type="dxa"/>
            <w:tcBorders>
              <w:top w:val="single" w:sz="4" w:space="0" w:color="000000"/>
              <w:left w:val="single" w:sz="4" w:space="0" w:color="000000"/>
              <w:bottom w:val="single" w:sz="4" w:space="0" w:color="000000"/>
              <w:right w:val="single" w:sz="4" w:space="0" w:color="000000"/>
            </w:tcBorders>
            <w:vAlign w:val="center"/>
          </w:tcPr>
          <w:p w14:paraId="743F78FC" w14:textId="77777777" w:rsidR="00856852" w:rsidRPr="00816175" w:rsidRDefault="00856852" w:rsidP="009536A1">
            <w:pPr>
              <w:snapToGrid w:val="0"/>
              <w:spacing w:before="100" w:beforeAutospacing="1" w:after="100" w:afterAutospacing="1"/>
              <w:jc w:val="both"/>
              <w:rPr>
                <w:sz w:val="24"/>
                <w:szCs w:val="24"/>
                <w:lang w:eastAsia="lv-LV"/>
              </w:rPr>
            </w:pPr>
          </w:p>
        </w:tc>
      </w:tr>
    </w:tbl>
    <w:p w14:paraId="7C4D28B5" w14:textId="77777777" w:rsidR="00D6269E" w:rsidRDefault="00D6269E" w:rsidP="00D6269E">
      <w:pPr>
        <w:tabs>
          <w:tab w:val="left" w:pos="1934"/>
        </w:tabs>
        <w:rPr>
          <w:b/>
          <w:sz w:val="24"/>
          <w:szCs w:val="24"/>
        </w:rPr>
      </w:pPr>
    </w:p>
    <w:p w14:paraId="2B7D3C8E" w14:textId="77777777" w:rsidR="003850CC" w:rsidRPr="00D6269E" w:rsidRDefault="003850CC" w:rsidP="00D6269E">
      <w:pPr>
        <w:tabs>
          <w:tab w:val="left" w:pos="1934"/>
        </w:tabs>
        <w:rPr>
          <w:b/>
          <w:sz w:val="24"/>
          <w:szCs w:val="24"/>
        </w:rPr>
      </w:pPr>
    </w:p>
    <w:p w14:paraId="371FB2BF" w14:textId="77777777" w:rsidR="00D6269E" w:rsidRPr="00D6269E" w:rsidRDefault="00D6269E" w:rsidP="00D6269E">
      <w:pPr>
        <w:tabs>
          <w:tab w:val="left" w:pos="1934"/>
        </w:tabs>
        <w:rPr>
          <w:b/>
          <w:sz w:val="24"/>
          <w:szCs w:val="24"/>
        </w:rPr>
      </w:pPr>
      <w:r w:rsidRPr="00D6269E">
        <w:rPr>
          <w:b/>
          <w:sz w:val="24"/>
          <w:szCs w:val="24"/>
        </w:rPr>
        <w:t>Apliecinu, ka sniegtās ziņas ir patiesas.</w:t>
      </w:r>
    </w:p>
    <w:p w14:paraId="1D18BD5E" w14:textId="77777777" w:rsidR="00D6269E" w:rsidRPr="00D6269E" w:rsidRDefault="00D6269E" w:rsidP="00D6269E">
      <w:pPr>
        <w:tabs>
          <w:tab w:val="left" w:pos="1934"/>
        </w:tabs>
        <w:rPr>
          <w:b/>
          <w:sz w:val="24"/>
          <w:szCs w:val="24"/>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37"/>
        <w:gridCol w:w="7823"/>
      </w:tblGrid>
      <w:tr w:rsidR="00D6269E" w:rsidRPr="00D6269E" w14:paraId="42AED8B8" w14:textId="77777777" w:rsidTr="001622E0">
        <w:trPr>
          <w:trHeight w:val="386"/>
        </w:trPr>
        <w:tc>
          <w:tcPr>
            <w:tcW w:w="1537" w:type="dxa"/>
            <w:shd w:val="pct5" w:color="auto" w:fill="FFFFFF"/>
            <w:vAlign w:val="center"/>
          </w:tcPr>
          <w:p w14:paraId="59257279" w14:textId="77777777" w:rsidR="00D6269E" w:rsidRPr="00D6269E" w:rsidRDefault="00D6269E" w:rsidP="001622E0">
            <w:pPr>
              <w:rPr>
                <w:sz w:val="24"/>
                <w:szCs w:val="24"/>
              </w:rPr>
            </w:pPr>
            <w:r w:rsidRPr="00D6269E">
              <w:rPr>
                <w:sz w:val="24"/>
                <w:szCs w:val="24"/>
              </w:rPr>
              <w:t>Vārds, uzvārds</w:t>
            </w:r>
          </w:p>
        </w:tc>
        <w:tc>
          <w:tcPr>
            <w:tcW w:w="7823" w:type="dxa"/>
            <w:vAlign w:val="center"/>
          </w:tcPr>
          <w:p w14:paraId="0CA5760F" w14:textId="77777777" w:rsidR="00D6269E" w:rsidRPr="00D6269E" w:rsidRDefault="00D6269E" w:rsidP="001622E0">
            <w:pPr>
              <w:rPr>
                <w:sz w:val="24"/>
                <w:szCs w:val="24"/>
              </w:rPr>
            </w:pPr>
            <w:r w:rsidRPr="00D6269E">
              <w:rPr>
                <w:i/>
                <w:sz w:val="24"/>
                <w:szCs w:val="24"/>
              </w:rPr>
              <w:t>(Pretendenta vai tā pilnvarotās personas vārds, uzvārds)</w:t>
            </w:r>
          </w:p>
        </w:tc>
      </w:tr>
      <w:tr w:rsidR="00D6269E" w:rsidRPr="00D6269E" w14:paraId="5D280D51" w14:textId="77777777" w:rsidTr="001622E0">
        <w:trPr>
          <w:trHeight w:val="386"/>
        </w:trPr>
        <w:tc>
          <w:tcPr>
            <w:tcW w:w="1537" w:type="dxa"/>
            <w:shd w:val="pct5" w:color="auto" w:fill="FFFFFF"/>
            <w:vAlign w:val="center"/>
          </w:tcPr>
          <w:p w14:paraId="48BCD852" w14:textId="77777777" w:rsidR="00D6269E" w:rsidRPr="00D6269E" w:rsidRDefault="00D6269E" w:rsidP="001622E0">
            <w:pPr>
              <w:rPr>
                <w:sz w:val="24"/>
                <w:szCs w:val="24"/>
              </w:rPr>
            </w:pPr>
            <w:r w:rsidRPr="00D6269E">
              <w:rPr>
                <w:sz w:val="24"/>
                <w:szCs w:val="24"/>
              </w:rPr>
              <w:t>Amats</w:t>
            </w:r>
          </w:p>
        </w:tc>
        <w:tc>
          <w:tcPr>
            <w:tcW w:w="7823" w:type="dxa"/>
            <w:vAlign w:val="center"/>
          </w:tcPr>
          <w:p w14:paraId="0FC39497" w14:textId="77777777" w:rsidR="00D6269E" w:rsidRPr="00D6269E" w:rsidRDefault="00D6269E" w:rsidP="001622E0">
            <w:pPr>
              <w:rPr>
                <w:sz w:val="24"/>
                <w:szCs w:val="24"/>
              </w:rPr>
            </w:pPr>
          </w:p>
        </w:tc>
      </w:tr>
      <w:tr w:rsidR="00D6269E" w:rsidRPr="00D6269E" w14:paraId="20350F75" w14:textId="77777777" w:rsidTr="001622E0">
        <w:trPr>
          <w:trHeight w:val="386"/>
        </w:trPr>
        <w:tc>
          <w:tcPr>
            <w:tcW w:w="1537" w:type="dxa"/>
            <w:shd w:val="pct5" w:color="auto" w:fill="FFFFFF"/>
            <w:vAlign w:val="center"/>
          </w:tcPr>
          <w:p w14:paraId="6493B98F" w14:textId="77777777" w:rsidR="00D6269E" w:rsidRPr="00D6269E" w:rsidRDefault="00D6269E" w:rsidP="001622E0">
            <w:pPr>
              <w:rPr>
                <w:sz w:val="24"/>
                <w:szCs w:val="24"/>
              </w:rPr>
            </w:pPr>
            <w:r w:rsidRPr="00D6269E">
              <w:rPr>
                <w:sz w:val="24"/>
                <w:szCs w:val="24"/>
              </w:rPr>
              <w:t>Paraksts</w:t>
            </w:r>
          </w:p>
        </w:tc>
        <w:tc>
          <w:tcPr>
            <w:tcW w:w="7823" w:type="dxa"/>
            <w:vAlign w:val="center"/>
          </w:tcPr>
          <w:p w14:paraId="12429AB0" w14:textId="77777777" w:rsidR="00D6269E" w:rsidRPr="00D6269E" w:rsidRDefault="00D6269E" w:rsidP="001622E0">
            <w:pPr>
              <w:rPr>
                <w:sz w:val="24"/>
                <w:szCs w:val="24"/>
              </w:rPr>
            </w:pPr>
          </w:p>
        </w:tc>
      </w:tr>
    </w:tbl>
    <w:p w14:paraId="2E9EB3DA" w14:textId="77777777" w:rsidR="00D6269E" w:rsidRPr="00E37992" w:rsidRDefault="00D6269E" w:rsidP="00D6269E">
      <w:pPr>
        <w:tabs>
          <w:tab w:val="left" w:leader="dot" w:pos="7797"/>
        </w:tabs>
        <w:spacing w:before="100" w:beforeAutospacing="1" w:after="100" w:afterAutospacing="1"/>
        <w:jc w:val="both"/>
        <w:rPr>
          <w:lang w:eastAsia="lv-LV"/>
        </w:rPr>
      </w:pPr>
    </w:p>
    <w:p w14:paraId="19667C74" w14:textId="77777777" w:rsidR="00D6269E" w:rsidRPr="00E37992" w:rsidRDefault="00D6269E" w:rsidP="00D6269E">
      <w:pPr>
        <w:jc w:val="both"/>
        <w:rPr>
          <w:b/>
          <w:bCs/>
          <w:kern w:val="22"/>
          <w:lang w:eastAsia="ar-SA"/>
        </w:rPr>
      </w:pPr>
    </w:p>
    <w:p w14:paraId="0BC121D8" w14:textId="77777777" w:rsidR="00D6269E" w:rsidRPr="00E37992" w:rsidRDefault="00D6269E" w:rsidP="00D6269E">
      <w:pPr>
        <w:jc w:val="both"/>
        <w:rPr>
          <w:b/>
          <w:bCs/>
          <w:kern w:val="22"/>
          <w:lang w:eastAsia="ar-SA"/>
        </w:rPr>
      </w:pPr>
    </w:p>
    <w:p w14:paraId="0B3C1BB0" w14:textId="77777777" w:rsidR="00D6269E" w:rsidRPr="00E37992" w:rsidRDefault="00D6269E" w:rsidP="00D6269E">
      <w:pPr>
        <w:jc w:val="both"/>
        <w:rPr>
          <w:b/>
          <w:bCs/>
          <w:kern w:val="22"/>
          <w:lang w:eastAsia="ar-SA"/>
        </w:rPr>
      </w:pPr>
    </w:p>
    <w:p w14:paraId="1BFED59A" w14:textId="77777777" w:rsidR="00D6269E" w:rsidRPr="00E37992" w:rsidRDefault="00D6269E" w:rsidP="00D6269E">
      <w:pPr>
        <w:jc w:val="both"/>
        <w:rPr>
          <w:b/>
          <w:bCs/>
          <w:kern w:val="22"/>
          <w:lang w:eastAsia="ar-SA"/>
        </w:rPr>
      </w:pPr>
    </w:p>
    <w:p w14:paraId="1A55444C" w14:textId="77777777" w:rsidR="00D6269E" w:rsidRPr="00E37992" w:rsidRDefault="00D6269E" w:rsidP="00D6269E">
      <w:pPr>
        <w:jc w:val="both"/>
        <w:rPr>
          <w:b/>
          <w:bCs/>
          <w:kern w:val="22"/>
          <w:lang w:eastAsia="ar-SA"/>
        </w:rPr>
      </w:pPr>
    </w:p>
    <w:p w14:paraId="5429D8CC" w14:textId="77777777" w:rsidR="00D6269E" w:rsidRPr="00E37992" w:rsidRDefault="00D6269E" w:rsidP="00D6269E">
      <w:pPr>
        <w:jc w:val="both"/>
        <w:rPr>
          <w:b/>
          <w:bCs/>
          <w:kern w:val="22"/>
          <w:lang w:eastAsia="ar-SA"/>
        </w:rPr>
      </w:pPr>
    </w:p>
    <w:p w14:paraId="646EE4FF" w14:textId="77777777" w:rsidR="00D6269E" w:rsidRPr="00E37992" w:rsidRDefault="00D6269E" w:rsidP="00D6269E">
      <w:pPr>
        <w:jc w:val="both"/>
        <w:rPr>
          <w:b/>
          <w:bCs/>
          <w:kern w:val="22"/>
          <w:lang w:eastAsia="ar-SA"/>
        </w:rPr>
      </w:pPr>
    </w:p>
    <w:p w14:paraId="0D53F124" w14:textId="77777777" w:rsidR="00D6269E" w:rsidRPr="00E37992" w:rsidRDefault="00D6269E" w:rsidP="00D6269E">
      <w:pPr>
        <w:jc w:val="both"/>
        <w:rPr>
          <w:b/>
          <w:bCs/>
          <w:kern w:val="22"/>
          <w:lang w:eastAsia="ar-SA"/>
        </w:rPr>
      </w:pPr>
    </w:p>
    <w:p w14:paraId="6856B822" w14:textId="77777777" w:rsidR="00D6269E" w:rsidRPr="00E37992" w:rsidRDefault="00D6269E" w:rsidP="00D6269E">
      <w:pPr>
        <w:jc w:val="both"/>
        <w:rPr>
          <w:b/>
          <w:bCs/>
          <w:kern w:val="22"/>
          <w:lang w:eastAsia="ar-SA"/>
        </w:rPr>
      </w:pPr>
    </w:p>
    <w:p w14:paraId="61E2EA2F" w14:textId="77777777" w:rsidR="00D6269E" w:rsidRPr="00E37992" w:rsidRDefault="00D6269E" w:rsidP="00D6269E">
      <w:pPr>
        <w:jc w:val="both"/>
        <w:rPr>
          <w:b/>
          <w:bCs/>
          <w:kern w:val="22"/>
          <w:lang w:eastAsia="ar-SA"/>
        </w:rPr>
      </w:pPr>
    </w:p>
    <w:p w14:paraId="593EF440" w14:textId="77777777" w:rsidR="00D6269E" w:rsidRPr="00E37992" w:rsidRDefault="00D6269E" w:rsidP="00D6269E">
      <w:pPr>
        <w:jc w:val="both"/>
        <w:rPr>
          <w:b/>
          <w:bCs/>
          <w:kern w:val="22"/>
          <w:lang w:eastAsia="ar-SA"/>
        </w:rPr>
      </w:pPr>
    </w:p>
    <w:p w14:paraId="5F2D19A8" w14:textId="77777777" w:rsidR="00D6269E" w:rsidRPr="00E37992" w:rsidRDefault="00D6269E" w:rsidP="00D6269E">
      <w:pPr>
        <w:jc w:val="both"/>
        <w:rPr>
          <w:b/>
          <w:bCs/>
          <w:kern w:val="22"/>
          <w:lang w:eastAsia="ar-SA"/>
        </w:rPr>
      </w:pPr>
    </w:p>
    <w:p w14:paraId="603E3D23" w14:textId="77777777" w:rsidR="00D6269E" w:rsidRPr="00E37992" w:rsidRDefault="00D6269E" w:rsidP="00D6269E">
      <w:pPr>
        <w:jc w:val="both"/>
        <w:rPr>
          <w:b/>
          <w:bCs/>
          <w:kern w:val="22"/>
          <w:lang w:eastAsia="ar-SA"/>
        </w:rPr>
      </w:pPr>
    </w:p>
    <w:p w14:paraId="4EBC5243" w14:textId="77777777" w:rsidR="00D6269E" w:rsidRPr="00E37992" w:rsidRDefault="00D6269E" w:rsidP="00D6269E">
      <w:pPr>
        <w:jc w:val="both"/>
        <w:rPr>
          <w:b/>
          <w:bCs/>
          <w:kern w:val="22"/>
          <w:lang w:eastAsia="ar-SA"/>
        </w:rPr>
      </w:pPr>
    </w:p>
    <w:p w14:paraId="29ACB96B" w14:textId="77777777" w:rsidR="00D6269E" w:rsidRPr="00E37992" w:rsidRDefault="00D6269E" w:rsidP="00D6269E">
      <w:pPr>
        <w:jc w:val="both"/>
        <w:rPr>
          <w:b/>
          <w:bCs/>
          <w:kern w:val="22"/>
          <w:lang w:eastAsia="ar-SA"/>
        </w:rPr>
      </w:pPr>
    </w:p>
    <w:p w14:paraId="625218FB" w14:textId="77777777" w:rsidR="00D6269E" w:rsidRPr="00E37992" w:rsidRDefault="00D6269E" w:rsidP="00D6269E">
      <w:pPr>
        <w:jc w:val="both"/>
        <w:rPr>
          <w:b/>
          <w:bCs/>
          <w:kern w:val="22"/>
          <w:lang w:eastAsia="ar-SA"/>
        </w:rPr>
      </w:pPr>
    </w:p>
    <w:p w14:paraId="02955098" w14:textId="77777777" w:rsidR="00D6269E" w:rsidRPr="00E37992" w:rsidRDefault="00D6269E" w:rsidP="00D6269E">
      <w:pPr>
        <w:jc w:val="both"/>
        <w:rPr>
          <w:b/>
          <w:bCs/>
          <w:kern w:val="22"/>
          <w:lang w:eastAsia="ar-SA"/>
        </w:rPr>
      </w:pPr>
    </w:p>
    <w:p w14:paraId="354190EA" w14:textId="77777777" w:rsidR="00D6269E" w:rsidRPr="00E37992" w:rsidRDefault="00D6269E" w:rsidP="00D6269E">
      <w:pPr>
        <w:jc w:val="both"/>
        <w:rPr>
          <w:b/>
          <w:bCs/>
          <w:kern w:val="22"/>
          <w:lang w:eastAsia="ar-SA"/>
        </w:rPr>
      </w:pPr>
    </w:p>
    <w:p w14:paraId="2F61359B" w14:textId="77777777" w:rsidR="00D6269E" w:rsidRPr="00E37992" w:rsidRDefault="00D6269E" w:rsidP="00D6269E">
      <w:pPr>
        <w:jc w:val="both"/>
        <w:rPr>
          <w:b/>
          <w:bCs/>
          <w:kern w:val="22"/>
          <w:lang w:eastAsia="ar-SA"/>
        </w:rPr>
      </w:pPr>
    </w:p>
    <w:p w14:paraId="3F52488F" w14:textId="77777777" w:rsidR="00D6269E" w:rsidRPr="00E37992" w:rsidRDefault="00D6269E" w:rsidP="00D6269E">
      <w:pPr>
        <w:jc w:val="both"/>
        <w:rPr>
          <w:b/>
          <w:bCs/>
          <w:kern w:val="22"/>
          <w:lang w:eastAsia="ar-SA"/>
        </w:rPr>
      </w:pPr>
    </w:p>
    <w:p w14:paraId="52B67A34" w14:textId="77777777" w:rsidR="00D6269E" w:rsidRPr="00E37992" w:rsidRDefault="00D6269E" w:rsidP="00D6269E">
      <w:pPr>
        <w:jc w:val="both"/>
        <w:rPr>
          <w:i/>
        </w:rPr>
      </w:pPr>
    </w:p>
    <w:p w14:paraId="318BF347" w14:textId="77777777" w:rsidR="00D6269E" w:rsidRPr="00E37992" w:rsidRDefault="00D6269E" w:rsidP="00D6269E">
      <w:pPr>
        <w:jc w:val="right"/>
        <w:rPr>
          <w:i/>
          <w:sz w:val="24"/>
          <w:szCs w:val="24"/>
        </w:rPr>
      </w:pPr>
    </w:p>
    <w:p w14:paraId="6100C6BA" w14:textId="46CED5E3" w:rsidR="00D6269E" w:rsidRPr="00E37992" w:rsidRDefault="00D92ACE" w:rsidP="00D6269E">
      <w:pPr>
        <w:jc w:val="right"/>
        <w:rPr>
          <w:i/>
          <w:sz w:val="24"/>
          <w:szCs w:val="24"/>
        </w:rPr>
      </w:pPr>
      <w:r>
        <w:rPr>
          <w:i/>
          <w:sz w:val="24"/>
          <w:szCs w:val="24"/>
        </w:rPr>
        <w:br w:type="page"/>
      </w:r>
      <w:r w:rsidR="00B3439C">
        <w:rPr>
          <w:i/>
          <w:sz w:val="24"/>
          <w:szCs w:val="24"/>
        </w:rPr>
        <w:t>5</w:t>
      </w:r>
      <w:r w:rsidR="00D6269E" w:rsidRPr="00E37992">
        <w:rPr>
          <w:i/>
          <w:sz w:val="24"/>
          <w:szCs w:val="24"/>
        </w:rPr>
        <w:t>.pielikums</w:t>
      </w:r>
    </w:p>
    <w:p w14:paraId="75D4C8E6" w14:textId="2C4AC2E3" w:rsidR="00D6269E" w:rsidRPr="00D92ACE" w:rsidRDefault="00D92ACE" w:rsidP="00D6269E">
      <w:pPr>
        <w:suppressAutoHyphens/>
        <w:spacing w:before="100" w:beforeAutospacing="1"/>
        <w:jc w:val="center"/>
        <w:rPr>
          <w:b/>
          <w:bCs/>
          <w:kern w:val="22"/>
          <w:sz w:val="24"/>
          <w:szCs w:val="24"/>
          <w:lang w:eastAsia="ar-SA"/>
        </w:rPr>
      </w:pPr>
      <w:r w:rsidRPr="00D92ACE">
        <w:rPr>
          <w:b/>
          <w:bCs/>
          <w:kern w:val="22"/>
          <w:sz w:val="24"/>
          <w:szCs w:val="24"/>
          <w:lang w:eastAsia="ar-SA"/>
        </w:rPr>
        <w:t>APAKŠUZŅĒMĒJA APLIECINĀJUMS</w:t>
      </w:r>
    </w:p>
    <w:p w14:paraId="27524987" w14:textId="4FAD2C37" w:rsidR="003850CC" w:rsidRPr="00AE749A" w:rsidRDefault="003850CC" w:rsidP="003850CC">
      <w:pPr>
        <w:jc w:val="center"/>
        <w:rPr>
          <w:b/>
          <w:sz w:val="24"/>
          <w:szCs w:val="24"/>
        </w:rPr>
      </w:pPr>
      <w:r w:rsidRPr="00AE749A">
        <w:rPr>
          <w:b/>
          <w:sz w:val="24"/>
          <w:szCs w:val="24"/>
        </w:rPr>
        <w:t>Atklātā konkursā “</w:t>
      </w:r>
      <w:r w:rsidR="00B3439C" w:rsidRPr="00B3439C">
        <w:rPr>
          <w:b/>
          <w:sz w:val="24"/>
          <w:szCs w:val="24"/>
        </w:rPr>
        <w:t>Mēbeļu un aprīkojuma iegāde Salaspils novada pašvaldības iestādēm</w:t>
      </w:r>
      <w:r w:rsidRPr="00AE749A">
        <w:rPr>
          <w:b/>
          <w:sz w:val="24"/>
          <w:szCs w:val="24"/>
        </w:rPr>
        <w:t>”</w:t>
      </w:r>
    </w:p>
    <w:p w14:paraId="34AA0403" w14:textId="33B1BA76" w:rsidR="00D6269E" w:rsidRPr="00140901" w:rsidRDefault="003850CC" w:rsidP="003850CC">
      <w:pPr>
        <w:jc w:val="center"/>
        <w:rPr>
          <w:b/>
          <w:sz w:val="24"/>
          <w:szCs w:val="24"/>
        </w:rPr>
      </w:pPr>
      <w:r w:rsidRPr="00AE749A">
        <w:rPr>
          <w:b/>
          <w:sz w:val="24"/>
          <w:szCs w:val="24"/>
        </w:rPr>
        <w:t xml:space="preserve"> (iepirkuma</w:t>
      </w:r>
      <w:r w:rsidR="00B3439C">
        <w:rPr>
          <w:b/>
          <w:sz w:val="24"/>
          <w:szCs w:val="24"/>
        </w:rPr>
        <w:t xml:space="preserve"> identifikācijas Nr. SNP 2026/45</w:t>
      </w:r>
      <w:r w:rsidRPr="00AE749A">
        <w:rPr>
          <w:b/>
          <w:sz w:val="24"/>
          <w:szCs w:val="24"/>
        </w:rPr>
        <w:t>)</w:t>
      </w:r>
    </w:p>
    <w:p w14:paraId="7968BA42" w14:textId="77777777" w:rsidR="00D6269E" w:rsidRDefault="00D6269E" w:rsidP="00D6269E">
      <w:pPr>
        <w:shd w:val="clear" w:color="auto" w:fill="FFFFFF"/>
        <w:suppressAutoHyphens/>
        <w:spacing w:before="100" w:beforeAutospacing="1" w:after="100" w:afterAutospacing="1"/>
        <w:jc w:val="both"/>
        <w:rPr>
          <w:kern w:val="22"/>
          <w:sz w:val="24"/>
          <w:szCs w:val="24"/>
          <w:lang w:eastAsia="ar-SA"/>
        </w:rPr>
      </w:pPr>
    </w:p>
    <w:p w14:paraId="6FEC733B" w14:textId="77777777" w:rsidR="00D6269E" w:rsidRPr="00D6269E" w:rsidRDefault="00D6269E" w:rsidP="00D6269E">
      <w:pPr>
        <w:shd w:val="clear" w:color="auto" w:fill="FFFFFF"/>
        <w:suppressAutoHyphens/>
        <w:spacing w:before="100" w:beforeAutospacing="1" w:after="100" w:afterAutospacing="1"/>
        <w:jc w:val="both"/>
        <w:rPr>
          <w:kern w:val="22"/>
          <w:sz w:val="24"/>
          <w:szCs w:val="24"/>
          <w:lang w:eastAsia="ar-SA"/>
        </w:rPr>
      </w:pPr>
      <w:r w:rsidRPr="00D6269E">
        <w:rPr>
          <w:kern w:val="22"/>
          <w:sz w:val="24"/>
          <w:szCs w:val="24"/>
          <w:lang w:eastAsia="ar-SA"/>
        </w:rPr>
        <w:t>Ar šo /</w:t>
      </w:r>
      <w:r w:rsidRPr="00D6269E">
        <w:rPr>
          <w:i/>
          <w:kern w:val="22"/>
          <w:sz w:val="24"/>
          <w:szCs w:val="24"/>
          <w:lang w:eastAsia="ar-SA"/>
        </w:rPr>
        <w:t>Apakšuzņēmēja nosaukums, reģistrācijas numurs un adrese/</w:t>
      </w:r>
      <w:r w:rsidRPr="00D6269E">
        <w:rPr>
          <w:kern w:val="22"/>
          <w:sz w:val="24"/>
          <w:szCs w:val="24"/>
          <w:lang w:eastAsia="ar-SA"/>
        </w:rPr>
        <w:t xml:space="preserve"> apliecina, ka:</w:t>
      </w:r>
    </w:p>
    <w:p w14:paraId="5D0D921F" w14:textId="52098E67" w:rsidR="00D6269E" w:rsidRPr="00D6269E" w:rsidRDefault="00D6269E" w:rsidP="00FC43D3">
      <w:pPr>
        <w:numPr>
          <w:ilvl w:val="0"/>
          <w:numId w:val="19"/>
        </w:numPr>
        <w:spacing w:after="120"/>
        <w:jc w:val="both"/>
        <w:rPr>
          <w:sz w:val="24"/>
          <w:szCs w:val="24"/>
        </w:rPr>
      </w:pPr>
      <w:r w:rsidRPr="00D6269E">
        <w:rPr>
          <w:sz w:val="24"/>
          <w:szCs w:val="24"/>
        </w:rPr>
        <w:t xml:space="preserve">piekrīt piedalīties Salaspils novada pašvaldības, nodokļu maksātāja reģistrācijas Nr. 90000024008, adrese: Līvzemes ielā 8, </w:t>
      </w:r>
      <w:r w:rsidRPr="003850CC">
        <w:rPr>
          <w:sz w:val="24"/>
          <w:szCs w:val="24"/>
        </w:rPr>
        <w:t>Salaspils, Salaspils novads, LV-2169 (turpmāk – Pasūtītājs) organizētajā atklātā konkursā “</w:t>
      </w:r>
      <w:r w:rsidR="00B3439C" w:rsidRPr="00B3439C">
        <w:rPr>
          <w:sz w:val="24"/>
          <w:szCs w:val="24"/>
        </w:rPr>
        <w:t>Mēbeļu un aprīkojuma iegāde Salaspils novada pašvaldības iestādēm</w:t>
      </w:r>
      <w:r w:rsidRPr="003850CC">
        <w:rPr>
          <w:sz w:val="24"/>
          <w:szCs w:val="24"/>
        </w:rPr>
        <w:t xml:space="preserve">”, identifikācijas Nr. SNP </w:t>
      </w:r>
      <w:r w:rsidR="00B3439C">
        <w:rPr>
          <w:sz w:val="24"/>
          <w:szCs w:val="24"/>
        </w:rPr>
        <w:t>2026/45</w:t>
      </w:r>
      <w:r w:rsidRPr="003850CC">
        <w:rPr>
          <w:sz w:val="24"/>
          <w:szCs w:val="24"/>
        </w:rPr>
        <w:t xml:space="preserve">, kā </w:t>
      </w:r>
      <w:r w:rsidRPr="003850CC">
        <w:rPr>
          <w:i/>
          <w:sz w:val="24"/>
          <w:szCs w:val="24"/>
        </w:rPr>
        <w:t>/Pretendenta nosaukums, reģistrācijas numurs un adrese/</w:t>
      </w:r>
      <w:r w:rsidRPr="003850CC">
        <w:rPr>
          <w:sz w:val="24"/>
          <w:szCs w:val="24"/>
        </w:rPr>
        <w:t xml:space="preserve"> (turpmāk – Pretendents</w:t>
      </w:r>
      <w:r w:rsidRPr="00D6269E">
        <w:rPr>
          <w:sz w:val="24"/>
          <w:szCs w:val="24"/>
        </w:rPr>
        <w:t xml:space="preserve">) apakšuzņēmēji, </w:t>
      </w:r>
    </w:p>
    <w:p w14:paraId="6CAB9A7B" w14:textId="77777777" w:rsidR="00D6269E" w:rsidRPr="00D6269E" w:rsidRDefault="00D6269E" w:rsidP="00FC43D3">
      <w:pPr>
        <w:numPr>
          <w:ilvl w:val="0"/>
          <w:numId w:val="19"/>
        </w:numPr>
        <w:jc w:val="both"/>
        <w:rPr>
          <w:sz w:val="24"/>
          <w:szCs w:val="24"/>
        </w:rPr>
      </w:pPr>
      <w:r w:rsidRPr="00D6269E">
        <w:rPr>
          <w:sz w:val="24"/>
          <w:szCs w:val="24"/>
        </w:rPr>
        <w:t xml:space="preserve">kā arī </w:t>
      </w:r>
      <w:r w:rsidRPr="00D6269E">
        <w:rPr>
          <w:kern w:val="22"/>
          <w:sz w:val="24"/>
          <w:szCs w:val="24"/>
          <w:lang w:eastAsia="ar-SA"/>
        </w:rPr>
        <w:t>gadījumā, ja ar Pretendentu ir noslēgts iepirkuma līgums, apņemas:</w:t>
      </w:r>
    </w:p>
    <w:p w14:paraId="0E525E1E" w14:textId="77777777" w:rsidR="00D6269E" w:rsidRPr="00D6269E" w:rsidRDefault="00D6269E" w:rsidP="00D6269E">
      <w:pPr>
        <w:ind w:left="720"/>
        <w:jc w:val="both"/>
        <w:rPr>
          <w:sz w:val="24"/>
          <w:szCs w:val="24"/>
        </w:rPr>
      </w:pPr>
    </w:p>
    <w:p w14:paraId="08F15B13" w14:textId="77777777" w:rsidR="00D6269E" w:rsidRPr="00D6269E" w:rsidRDefault="00D6269E" w:rsidP="00FC43D3">
      <w:pPr>
        <w:numPr>
          <w:ilvl w:val="0"/>
          <w:numId w:val="20"/>
        </w:numPr>
        <w:jc w:val="both"/>
        <w:rPr>
          <w:sz w:val="24"/>
          <w:szCs w:val="24"/>
        </w:rPr>
      </w:pPr>
      <w:r w:rsidRPr="00D6269E">
        <w:rPr>
          <w:kern w:val="22"/>
          <w:sz w:val="24"/>
          <w:szCs w:val="24"/>
          <w:lang w:eastAsia="ar-SA"/>
        </w:rPr>
        <w:t>veikt šādus darbus:</w:t>
      </w:r>
    </w:p>
    <w:p w14:paraId="2E3FA7E4" w14:textId="77777777" w:rsidR="00D6269E" w:rsidRPr="00D6269E" w:rsidRDefault="00D6269E" w:rsidP="00D6269E">
      <w:pPr>
        <w:shd w:val="clear" w:color="auto" w:fill="FFFFFF"/>
        <w:suppressAutoHyphens/>
        <w:ind w:left="709"/>
        <w:jc w:val="both"/>
        <w:rPr>
          <w:b/>
          <w:bCs/>
          <w:kern w:val="22"/>
          <w:sz w:val="24"/>
          <w:szCs w:val="24"/>
          <w:lang w:eastAsia="ar-SA"/>
        </w:rPr>
      </w:pPr>
    </w:p>
    <w:p w14:paraId="5B18B450" w14:textId="77777777" w:rsidR="00D6269E" w:rsidRPr="00D6269E" w:rsidRDefault="00D6269E" w:rsidP="00D6269E">
      <w:pPr>
        <w:ind w:left="709"/>
        <w:jc w:val="both"/>
        <w:rPr>
          <w:sz w:val="24"/>
          <w:szCs w:val="24"/>
        </w:rPr>
      </w:pPr>
      <w:r w:rsidRPr="00D6269E">
        <w:rPr>
          <w:sz w:val="24"/>
          <w:szCs w:val="24"/>
        </w:rPr>
        <w:t>/</w:t>
      </w:r>
      <w:r w:rsidRPr="00D6269E">
        <w:rPr>
          <w:i/>
          <w:sz w:val="24"/>
          <w:szCs w:val="24"/>
        </w:rPr>
        <w:t>īss darbu apraksts atbilstoši Apakšuzņēmējiem nododamo darbu sarakstā norādītajam</w:t>
      </w:r>
      <w:r w:rsidRPr="00D6269E">
        <w:rPr>
          <w:sz w:val="24"/>
          <w:szCs w:val="24"/>
        </w:rPr>
        <w:t>/</w:t>
      </w:r>
    </w:p>
    <w:p w14:paraId="5DCA3CC6" w14:textId="77777777" w:rsidR="00D6269E" w:rsidRPr="00D6269E" w:rsidRDefault="00D6269E" w:rsidP="00D6269E">
      <w:pPr>
        <w:shd w:val="clear" w:color="auto" w:fill="FFFFFF"/>
        <w:suppressAutoHyphens/>
        <w:ind w:left="709"/>
        <w:jc w:val="both"/>
        <w:rPr>
          <w:b/>
          <w:bCs/>
          <w:kern w:val="22"/>
          <w:sz w:val="24"/>
          <w:szCs w:val="24"/>
          <w:lang w:eastAsia="ar-SA"/>
        </w:rPr>
      </w:pPr>
    </w:p>
    <w:p w14:paraId="328A5E5C" w14:textId="77777777" w:rsidR="00D6269E" w:rsidRPr="00D6269E" w:rsidRDefault="00D6269E" w:rsidP="00FC43D3">
      <w:pPr>
        <w:numPr>
          <w:ilvl w:val="0"/>
          <w:numId w:val="20"/>
        </w:numPr>
        <w:shd w:val="clear" w:color="auto" w:fill="FFFFFF"/>
        <w:suppressAutoHyphens/>
        <w:jc w:val="both"/>
        <w:rPr>
          <w:bCs/>
          <w:kern w:val="22"/>
          <w:sz w:val="24"/>
          <w:szCs w:val="24"/>
          <w:lang w:eastAsia="ar-SA"/>
        </w:rPr>
      </w:pPr>
      <w:r w:rsidRPr="00D6269E">
        <w:rPr>
          <w:bCs/>
          <w:kern w:val="22"/>
          <w:sz w:val="24"/>
          <w:szCs w:val="24"/>
          <w:lang w:eastAsia="ar-SA"/>
        </w:rPr>
        <w:t>nodot Pretendentam šādus resursus:</w:t>
      </w:r>
    </w:p>
    <w:p w14:paraId="0152AE84" w14:textId="77777777" w:rsidR="00D6269E" w:rsidRPr="00D6269E" w:rsidRDefault="00D6269E" w:rsidP="00D6269E">
      <w:pPr>
        <w:shd w:val="clear" w:color="auto" w:fill="FFFFFF"/>
        <w:suppressAutoHyphens/>
        <w:ind w:left="709"/>
        <w:jc w:val="both"/>
        <w:rPr>
          <w:bCs/>
          <w:kern w:val="22"/>
          <w:sz w:val="24"/>
          <w:szCs w:val="24"/>
          <w:lang w:eastAsia="ar-SA"/>
        </w:rPr>
      </w:pPr>
    </w:p>
    <w:p w14:paraId="5BFDAF2E" w14:textId="77777777" w:rsidR="00D6269E" w:rsidRPr="00D6269E" w:rsidRDefault="00D6269E" w:rsidP="00D6269E">
      <w:pPr>
        <w:ind w:left="709"/>
        <w:jc w:val="both"/>
        <w:rPr>
          <w:sz w:val="24"/>
          <w:szCs w:val="24"/>
        </w:rPr>
      </w:pPr>
      <w:r w:rsidRPr="00D6269E">
        <w:rPr>
          <w:sz w:val="24"/>
          <w:szCs w:val="24"/>
        </w:rPr>
        <w:t>/</w:t>
      </w:r>
      <w:r w:rsidRPr="00D6269E">
        <w:rPr>
          <w:i/>
          <w:sz w:val="24"/>
          <w:szCs w:val="24"/>
        </w:rPr>
        <w:t>īss Pretendentam nododamo resursu (speciālistu un/vai tehniskā aprīkojuma) apraksts</w:t>
      </w:r>
      <w:r w:rsidRPr="00D6269E">
        <w:rPr>
          <w:sz w:val="24"/>
          <w:szCs w:val="24"/>
        </w:rPr>
        <w:t>/.</w:t>
      </w:r>
    </w:p>
    <w:p w14:paraId="2E365E84" w14:textId="77777777" w:rsidR="00D6269E" w:rsidRPr="00D6269E" w:rsidRDefault="00D6269E" w:rsidP="00D6269E">
      <w:pPr>
        <w:ind w:left="709"/>
        <w:jc w:val="both"/>
        <w:rPr>
          <w:sz w:val="24"/>
          <w:szCs w:val="24"/>
        </w:rPr>
      </w:pPr>
    </w:p>
    <w:p w14:paraId="76D4B4FB" w14:textId="77777777" w:rsidR="00D6269E" w:rsidRPr="00D6269E" w:rsidRDefault="00D6269E" w:rsidP="00D6269E">
      <w:pPr>
        <w:shd w:val="clear" w:color="auto" w:fill="FFFFFF"/>
        <w:suppressAutoHyphens/>
        <w:jc w:val="both"/>
        <w:rPr>
          <w:i/>
          <w:kern w:val="22"/>
          <w:sz w:val="24"/>
          <w:szCs w:val="24"/>
          <w:lang w:eastAsia="ar-SA"/>
        </w:rPr>
      </w:pPr>
      <w:r w:rsidRPr="00D6269E">
        <w:rPr>
          <w:kern w:val="22"/>
          <w:sz w:val="24"/>
          <w:szCs w:val="24"/>
          <w:lang w:eastAsia="ar-SA"/>
        </w:rPr>
        <w:t>/</w:t>
      </w:r>
      <w:r w:rsidRPr="00D6269E">
        <w:rPr>
          <w:i/>
          <w:kern w:val="22"/>
          <w:sz w:val="24"/>
          <w:szCs w:val="24"/>
          <w:lang w:eastAsia="ar-SA"/>
        </w:rPr>
        <w:t>Paraksttiesīgās personas amata nosaukums, vārds un uzvārds/</w:t>
      </w:r>
    </w:p>
    <w:p w14:paraId="593008E1" w14:textId="77777777" w:rsidR="00D6269E" w:rsidRPr="00D6269E" w:rsidRDefault="00D6269E" w:rsidP="00D6269E">
      <w:pPr>
        <w:shd w:val="clear" w:color="auto" w:fill="FFFFFF"/>
        <w:suppressAutoHyphens/>
        <w:jc w:val="both"/>
        <w:rPr>
          <w:kern w:val="22"/>
          <w:sz w:val="24"/>
          <w:szCs w:val="24"/>
          <w:lang w:eastAsia="ar-SA"/>
        </w:rPr>
      </w:pPr>
      <w:r w:rsidRPr="00D6269E">
        <w:rPr>
          <w:i/>
          <w:kern w:val="22"/>
          <w:sz w:val="24"/>
          <w:szCs w:val="24"/>
          <w:lang w:eastAsia="ar-SA"/>
        </w:rPr>
        <w:t>/Paraksttiesīgās personas paraksts</w:t>
      </w:r>
      <w:r w:rsidRPr="00D6269E">
        <w:rPr>
          <w:kern w:val="22"/>
          <w:sz w:val="24"/>
          <w:szCs w:val="24"/>
          <w:lang w:eastAsia="ar-SA"/>
        </w:rPr>
        <w:t>/</w:t>
      </w:r>
    </w:p>
    <w:p w14:paraId="22D177C8" w14:textId="77777777" w:rsidR="00D6269E" w:rsidRPr="00E37992" w:rsidRDefault="00D6269E" w:rsidP="00D6269E">
      <w:pPr>
        <w:shd w:val="clear" w:color="auto" w:fill="FFFFFF"/>
        <w:suppressAutoHyphens/>
        <w:spacing w:before="100" w:beforeAutospacing="1" w:after="100" w:afterAutospacing="1"/>
        <w:jc w:val="both"/>
        <w:rPr>
          <w:kern w:val="22"/>
          <w:lang w:eastAsia="ar-SA"/>
        </w:rPr>
      </w:pPr>
    </w:p>
    <w:p w14:paraId="48415B04" w14:textId="77777777" w:rsidR="00BF611C" w:rsidRDefault="00D6269E" w:rsidP="00D6269E">
      <w:pPr>
        <w:tabs>
          <w:tab w:val="left" w:leader="dot" w:pos="7797"/>
        </w:tabs>
        <w:jc w:val="center"/>
        <w:rPr>
          <w:i/>
          <w:sz w:val="24"/>
          <w:szCs w:val="24"/>
          <w:lang w:eastAsia="lv-LV"/>
        </w:rPr>
      </w:pPr>
      <w:r>
        <w:rPr>
          <w:i/>
          <w:sz w:val="24"/>
          <w:szCs w:val="24"/>
          <w:lang w:eastAsia="lv-LV"/>
        </w:rPr>
        <w:br w:type="page"/>
      </w:r>
    </w:p>
    <w:p w14:paraId="3E8F4AB5" w14:textId="0F5EC61A" w:rsidR="00D6269E" w:rsidRPr="00E37992" w:rsidRDefault="00B3439C" w:rsidP="00D6269E">
      <w:pPr>
        <w:jc w:val="right"/>
        <w:rPr>
          <w:i/>
          <w:sz w:val="24"/>
          <w:szCs w:val="24"/>
        </w:rPr>
      </w:pPr>
      <w:r>
        <w:rPr>
          <w:i/>
          <w:sz w:val="24"/>
          <w:szCs w:val="24"/>
        </w:rPr>
        <w:t>6</w:t>
      </w:r>
      <w:r w:rsidR="00D6269E" w:rsidRPr="00E37992">
        <w:rPr>
          <w:i/>
          <w:sz w:val="24"/>
          <w:szCs w:val="24"/>
        </w:rPr>
        <w:t>.pielikums</w:t>
      </w:r>
    </w:p>
    <w:p w14:paraId="77316F7F" w14:textId="77777777" w:rsidR="00D6269E" w:rsidRPr="00282591" w:rsidRDefault="00D6269E" w:rsidP="00D6269E">
      <w:pPr>
        <w:tabs>
          <w:tab w:val="left" w:leader="dot" w:pos="7797"/>
        </w:tabs>
        <w:jc w:val="center"/>
        <w:rPr>
          <w:i/>
          <w:sz w:val="24"/>
          <w:szCs w:val="24"/>
          <w:lang w:eastAsia="lv-LV"/>
        </w:rPr>
      </w:pPr>
    </w:p>
    <w:p w14:paraId="7F3258F6" w14:textId="77777777" w:rsidR="00BF611C" w:rsidRPr="00282591" w:rsidRDefault="00BF611C" w:rsidP="00BF611C">
      <w:pPr>
        <w:jc w:val="center"/>
        <w:rPr>
          <w:rFonts w:eastAsia="Arial Unicode MS"/>
          <w:color w:val="000000"/>
          <w:sz w:val="24"/>
          <w:szCs w:val="24"/>
        </w:rPr>
      </w:pPr>
    </w:p>
    <w:p w14:paraId="498BC409" w14:textId="77777777" w:rsidR="00BF611C" w:rsidRPr="00282591" w:rsidRDefault="00BF611C" w:rsidP="00BF611C">
      <w:pPr>
        <w:jc w:val="center"/>
        <w:rPr>
          <w:b/>
          <w:bCs/>
          <w:color w:val="000000"/>
          <w:sz w:val="24"/>
          <w:szCs w:val="24"/>
        </w:rPr>
      </w:pPr>
      <w:r w:rsidRPr="00282591">
        <w:rPr>
          <w:b/>
          <w:bCs/>
          <w:color w:val="000000"/>
          <w:sz w:val="24"/>
          <w:szCs w:val="24"/>
        </w:rPr>
        <w:t>Līgums Nr.________________</w:t>
      </w:r>
    </w:p>
    <w:p w14:paraId="11EC720D" w14:textId="77777777" w:rsidR="00BF611C" w:rsidRPr="00282591" w:rsidRDefault="00BF611C" w:rsidP="00BF611C">
      <w:pPr>
        <w:jc w:val="center"/>
        <w:rPr>
          <w:b/>
          <w:bCs/>
          <w:color w:val="000000"/>
          <w:sz w:val="24"/>
          <w:szCs w:val="24"/>
        </w:rPr>
      </w:pPr>
      <w:r w:rsidRPr="00282591">
        <w:rPr>
          <w:b/>
          <w:bCs/>
          <w:color w:val="000000"/>
          <w:sz w:val="24"/>
          <w:szCs w:val="24"/>
        </w:rPr>
        <w:t>projekts</w:t>
      </w:r>
    </w:p>
    <w:p w14:paraId="36E01BF7" w14:textId="77777777" w:rsidR="00BF611C" w:rsidRPr="00282591" w:rsidRDefault="00BF611C" w:rsidP="00BF611C">
      <w:pPr>
        <w:rPr>
          <w:b/>
          <w:bCs/>
          <w:color w:val="000000"/>
          <w:sz w:val="24"/>
          <w:szCs w:val="24"/>
        </w:rPr>
      </w:pPr>
    </w:p>
    <w:p w14:paraId="4E9D91E5" w14:textId="6007669D" w:rsidR="00BF611C" w:rsidRPr="00282591" w:rsidRDefault="00BF611C" w:rsidP="00BF611C">
      <w:pPr>
        <w:jc w:val="both"/>
        <w:rPr>
          <w:color w:val="000000"/>
          <w:sz w:val="24"/>
          <w:szCs w:val="24"/>
        </w:rPr>
      </w:pPr>
      <w:r w:rsidRPr="00282591">
        <w:rPr>
          <w:color w:val="000000"/>
          <w:sz w:val="24"/>
          <w:szCs w:val="24"/>
        </w:rPr>
        <w:t>Salaspilī,</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sidR="00955CC6">
        <w:rPr>
          <w:color w:val="000000"/>
          <w:sz w:val="24"/>
          <w:szCs w:val="24"/>
        </w:rPr>
        <w:t xml:space="preserve"> </w:t>
      </w:r>
      <w:r w:rsidR="00955CC6" w:rsidRPr="00955CC6">
        <w:rPr>
          <w:i/>
          <w:color w:val="000000"/>
          <w:sz w:val="24"/>
          <w:szCs w:val="24"/>
        </w:rPr>
        <w:t>Datumu skatīt laika zīmogā</w:t>
      </w:r>
    </w:p>
    <w:p w14:paraId="0DF2DCC1" w14:textId="77777777" w:rsidR="00BF611C" w:rsidRPr="00282591" w:rsidRDefault="00BF611C" w:rsidP="00BF611C">
      <w:pPr>
        <w:jc w:val="both"/>
        <w:rPr>
          <w:color w:val="000000"/>
          <w:sz w:val="24"/>
          <w:szCs w:val="24"/>
        </w:rPr>
      </w:pPr>
    </w:p>
    <w:p w14:paraId="390B946E" w14:textId="63A2DCDE" w:rsidR="00BF611C" w:rsidRPr="00282591" w:rsidRDefault="00D6269E" w:rsidP="00BF611C">
      <w:pPr>
        <w:ind w:firstLine="720"/>
        <w:jc w:val="both"/>
        <w:rPr>
          <w:sz w:val="24"/>
          <w:szCs w:val="24"/>
          <w:lang w:eastAsia="lv-LV"/>
        </w:rPr>
      </w:pPr>
      <w:r>
        <w:rPr>
          <w:b/>
          <w:bCs/>
          <w:sz w:val="24"/>
          <w:szCs w:val="24"/>
          <w:lang w:eastAsia="lv-LV"/>
        </w:rPr>
        <w:t>Salaspils novada pašvaldība</w:t>
      </w:r>
      <w:r w:rsidR="00BF611C" w:rsidRPr="00282591">
        <w:rPr>
          <w:sz w:val="24"/>
          <w:szCs w:val="24"/>
          <w:lang w:eastAsia="lv-LV"/>
        </w:rPr>
        <w:t>, reģ. Nr.</w:t>
      </w:r>
      <w:r>
        <w:rPr>
          <w:sz w:val="24"/>
          <w:szCs w:val="24"/>
          <w:lang w:eastAsia="lv-LV"/>
        </w:rPr>
        <w:t xml:space="preserve"> </w:t>
      </w:r>
      <w:r w:rsidR="00BF611C" w:rsidRPr="00282591">
        <w:rPr>
          <w:sz w:val="24"/>
          <w:szCs w:val="24"/>
          <w:lang w:eastAsia="lv-LV"/>
        </w:rPr>
        <w:t xml:space="preserve">90000024008, </w:t>
      </w:r>
      <w:r w:rsidR="003D7A6A">
        <w:rPr>
          <w:sz w:val="24"/>
          <w:szCs w:val="24"/>
          <w:lang w:eastAsia="lv-LV"/>
        </w:rPr>
        <w:t xml:space="preserve">tās </w:t>
      </w:r>
      <w:r w:rsidR="00BF611C" w:rsidRPr="00282591">
        <w:rPr>
          <w:sz w:val="24"/>
          <w:szCs w:val="24"/>
          <w:lang w:eastAsia="lv-LV"/>
        </w:rPr>
        <w:t xml:space="preserve">izpilddirektores Silvijas Puriņas personā, kas rīkojas saskaņā ar Salaspils pašvaldības nolikumu, turpmāk saukts – </w:t>
      </w:r>
      <w:r w:rsidR="00AB0589" w:rsidRPr="00282591">
        <w:rPr>
          <w:sz w:val="24"/>
          <w:szCs w:val="24"/>
          <w:lang w:eastAsia="lv-LV"/>
        </w:rPr>
        <w:t>PASŪTĪTĀJS</w:t>
      </w:r>
      <w:r w:rsidR="00BF611C" w:rsidRPr="00282591">
        <w:rPr>
          <w:sz w:val="24"/>
          <w:szCs w:val="24"/>
          <w:lang w:eastAsia="lv-LV"/>
        </w:rPr>
        <w:t xml:space="preserve">, no vienas puses un </w:t>
      </w:r>
    </w:p>
    <w:p w14:paraId="0C4A2245" w14:textId="3323DBDA" w:rsidR="00BF611C" w:rsidRPr="00282591" w:rsidRDefault="00BF611C" w:rsidP="00BF611C">
      <w:pPr>
        <w:ind w:firstLine="720"/>
        <w:jc w:val="both"/>
        <w:rPr>
          <w:sz w:val="24"/>
          <w:szCs w:val="24"/>
          <w:lang w:eastAsia="lv-LV"/>
        </w:rPr>
      </w:pPr>
      <w:r w:rsidRPr="00282591">
        <w:rPr>
          <w:b/>
          <w:bCs/>
          <w:sz w:val="24"/>
          <w:szCs w:val="24"/>
          <w:lang w:eastAsia="lv-LV"/>
        </w:rPr>
        <w:t>________________</w:t>
      </w:r>
      <w:r w:rsidRPr="00282591">
        <w:rPr>
          <w:sz w:val="24"/>
          <w:szCs w:val="24"/>
          <w:lang w:eastAsia="lv-LV"/>
        </w:rPr>
        <w:t xml:space="preserve">, reģ. Nr._________________, _______________________ personā, kas rīkojas saskaņā ar statūtiem, turpmāk saukts – </w:t>
      </w:r>
      <w:r w:rsidR="00AB0589" w:rsidRPr="00282591">
        <w:rPr>
          <w:sz w:val="24"/>
          <w:szCs w:val="24"/>
          <w:lang w:eastAsia="lv-LV"/>
        </w:rPr>
        <w:t>IZPILDĪTĀJS</w:t>
      </w:r>
      <w:r w:rsidRPr="00282591">
        <w:rPr>
          <w:sz w:val="24"/>
          <w:szCs w:val="24"/>
          <w:lang w:eastAsia="lv-LV"/>
        </w:rPr>
        <w:t>, no otras puses, turpmāk tekstā abi kopā Puses</w:t>
      </w:r>
      <w:r w:rsidR="00137311">
        <w:rPr>
          <w:sz w:val="24"/>
          <w:szCs w:val="24"/>
          <w:lang w:eastAsia="lv-LV"/>
        </w:rPr>
        <w:t>/Līdzēji</w:t>
      </w:r>
      <w:r w:rsidRPr="00282591">
        <w:rPr>
          <w:sz w:val="24"/>
          <w:szCs w:val="24"/>
          <w:lang w:eastAsia="lv-LV"/>
        </w:rPr>
        <w:t xml:space="preserve">, </w:t>
      </w:r>
    </w:p>
    <w:p w14:paraId="13117089" w14:textId="7EE74E1C" w:rsidR="00BF611C" w:rsidRPr="00282591" w:rsidRDefault="00BF611C" w:rsidP="00BF611C">
      <w:pPr>
        <w:jc w:val="both"/>
        <w:rPr>
          <w:sz w:val="24"/>
          <w:szCs w:val="24"/>
          <w:lang w:eastAsia="lv-LV"/>
        </w:rPr>
      </w:pPr>
      <w:r w:rsidRPr="00282591">
        <w:rPr>
          <w:sz w:val="24"/>
          <w:szCs w:val="24"/>
          <w:lang w:eastAsia="lv-LV"/>
        </w:rPr>
        <w:tab/>
        <w:t xml:space="preserve">pamatojoties </w:t>
      </w:r>
      <w:r w:rsidR="005047DF">
        <w:rPr>
          <w:sz w:val="24"/>
          <w:szCs w:val="24"/>
          <w:lang w:eastAsia="lv-LV"/>
        </w:rPr>
        <w:t xml:space="preserve">atklāta </w:t>
      </w:r>
      <w:r w:rsidR="005047DF" w:rsidRPr="00DC245A">
        <w:rPr>
          <w:sz w:val="24"/>
          <w:szCs w:val="24"/>
          <w:lang w:eastAsia="lv-LV"/>
        </w:rPr>
        <w:t>konkursa</w:t>
      </w:r>
      <w:r w:rsidRPr="00DC245A">
        <w:rPr>
          <w:sz w:val="24"/>
          <w:szCs w:val="24"/>
          <w:lang w:eastAsia="lv-LV"/>
        </w:rPr>
        <w:t xml:space="preserve"> “</w:t>
      </w:r>
      <w:r w:rsidR="00955CC6" w:rsidRPr="00955CC6">
        <w:rPr>
          <w:sz w:val="24"/>
          <w:szCs w:val="24"/>
        </w:rPr>
        <w:t>Mēbeļu un aprīkojuma iegāde Salaspils novada pašvaldības iestādēm</w:t>
      </w:r>
      <w:r w:rsidRPr="00DC245A">
        <w:rPr>
          <w:sz w:val="24"/>
          <w:szCs w:val="24"/>
          <w:lang w:eastAsia="lv-LV"/>
        </w:rPr>
        <w:t>” (iepirkuma identifikācijas Nr. SN</w:t>
      </w:r>
      <w:r w:rsidR="00D6269E" w:rsidRPr="00DC245A">
        <w:rPr>
          <w:sz w:val="24"/>
          <w:szCs w:val="24"/>
          <w:lang w:eastAsia="lv-LV"/>
        </w:rPr>
        <w:t>P 202</w:t>
      </w:r>
      <w:r w:rsidR="00955CC6">
        <w:rPr>
          <w:sz w:val="24"/>
          <w:szCs w:val="24"/>
          <w:lang w:eastAsia="lv-LV"/>
        </w:rPr>
        <w:t>6/45</w:t>
      </w:r>
      <w:r w:rsidRPr="00DC245A">
        <w:rPr>
          <w:sz w:val="24"/>
          <w:szCs w:val="24"/>
          <w:lang w:eastAsia="lv-LV"/>
        </w:rPr>
        <w:t>) rezultātiem</w:t>
      </w:r>
      <w:r w:rsidR="00AB0589">
        <w:rPr>
          <w:sz w:val="24"/>
          <w:szCs w:val="24"/>
          <w:lang w:eastAsia="lv-LV"/>
        </w:rPr>
        <w:t xml:space="preserve"> iepirkuma ___.DAĻĀ</w:t>
      </w:r>
      <w:r w:rsidRPr="00282591">
        <w:rPr>
          <w:sz w:val="24"/>
          <w:szCs w:val="24"/>
          <w:lang w:eastAsia="lv-LV"/>
        </w:rPr>
        <w:t>, noslēdz šāda satura līgumu:</w:t>
      </w:r>
    </w:p>
    <w:p w14:paraId="635C2430" w14:textId="77777777" w:rsidR="00DC245A" w:rsidRPr="00EE0E3E" w:rsidRDefault="00DC245A" w:rsidP="00DC245A">
      <w:pPr>
        <w:jc w:val="both"/>
        <w:rPr>
          <w:sz w:val="24"/>
          <w:szCs w:val="24"/>
        </w:rPr>
      </w:pPr>
    </w:p>
    <w:p w14:paraId="69130097" w14:textId="77777777" w:rsidR="00955CC6" w:rsidRPr="00955CC6" w:rsidRDefault="00955CC6" w:rsidP="00FC43D3">
      <w:pPr>
        <w:numPr>
          <w:ilvl w:val="0"/>
          <w:numId w:val="26"/>
        </w:numPr>
        <w:tabs>
          <w:tab w:val="left" w:pos="0"/>
          <w:tab w:val="num" w:pos="284"/>
        </w:tabs>
        <w:spacing w:before="120" w:after="120"/>
        <w:ind w:left="6"/>
        <w:jc w:val="center"/>
        <w:rPr>
          <w:b/>
          <w:sz w:val="24"/>
          <w:szCs w:val="24"/>
        </w:rPr>
      </w:pPr>
      <w:r w:rsidRPr="00955CC6">
        <w:rPr>
          <w:b/>
          <w:sz w:val="24"/>
          <w:szCs w:val="24"/>
        </w:rPr>
        <w:t>Līguma priekšmets</w:t>
      </w:r>
    </w:p>
    <w:p w14:paraId="190A978B" w14:textId="5BEB3A50" w:rsidR="00955CC6" w:rsidRPr="00B445D0" w:rsidRDefault="00955CC6" w:rsidP="00FC43D3">
      <w:pPr>
        <w:numPr>
          <w:ilvl w:val="1"/>
          <w:numId w:val="26"/>
        </w:numPr>
        <w:tabs>
          <w:tab w:val="clear" w:pos="1915"/>
          <w:tab w:val="num" w:pos="567"/>
        </w:tabs>
        <w:ind w:left="567" w:hanging="567"/>
        <w:jc w:val="both"/>
        <w:rPr>
          <w:sz w:val="24"/>
          <w:szCs w:val="24"/>
        </w:rPr>
      </w:pPr>
      <w:r w:rsidRPr="00955CC6">
        <w:rPr>
          <w:color w:val="000000"/>
          <w:sz w:val="24"/>
          <w:szCs w:val="24"/>
        </w:rPr>
        <w:t>Pasūtītājs uzdod un Izpildītājs apņemas</w:t>
      </w:r>
      <w:r w:rsidRPr="00955CC6">
        <w:rPr>
          <w:bCs/>
          <w:color w:val="000000"/>
          <w:sz w:val="24"/>
          <w:szCs w:val="24"/>
        </w:rPr>
        <w:t xml:space="preserve"> </w:t>
      </w:r>
      <w:r w:rsidRPr="000B56FC">
        <w:rPr>
          <w:b/>
          <w:bCs/>
          <w:color w:val="000000"/>
          <w:sz w:val="24"/>
          <w:szCs w:val="24"/>
        </w:rPr>
        <w:t xml:space="preserve">veikt </w:t>
      </w:r>
      <w:bookmarkStart w:id="92" w:name="_Hlk182503505"/>
      <w:bookmarkStart w:id="93" w:name="_Hlk208831311"/>
      <w:bookmarkStart w:id="94" w:name="_Hlk217994981"/>
      <w:bookmarkStart w:id="95" w:name="_Hlk217995016"/>
      <w:bookmarkStart w:id="96" w:name="_Hlk95915746"/>
      <w:r w:rsidRPr="000B56FC">
        <w:rPr>
          <w:b/>
          <w:iCs/>
          <w:sz w:val="24"/>
          <w:szCs w:val="24"/>
        </w:rPr>
        <w:t>dažādu mēbeļu</w:t>
      </w:r>
      <w:r w:rsidRPr="00955CC6">
        <w:rPr>
          <w:b/>
          <w:bCs/>
          <w:i/>
          <w:iCs/>
          <w:sz w:val="24"/>
          <w:szCs w:val="24"/>
        </w:rPr>
        <w:t xml:space="preserve"> </w:t>
      </w:r>
      <w:bookmarkStart w:id="97" w:name="_Hlk218856513"/>
      <w:r w:rsidRPr="00955CC6">
        <w:rPr>
          <w:bCs/>
          <w:i/>
          <w:iCs/>
          <w:sz w:val="24"/>
          <w:szCs w:val="24"/>
        </w:rPr>
        <w:t>(iepirkuma priekšmeta 1. daļai)</w:t>
      </w:r>
      <w:bookmarkEnd w:id="92"/>
      <w:bookmarkEnd w:id="93"/>
      <w:bookmarkEnd w:id="94"/>
      <w:r w:rsidRPr="00955CC6">
        <w:rPr>
          <w:bCs/>
          <w:i/>
          <w:iCs/>
          <w:sz w:val="24"/>
          <w:szCs w:val="24"/>
        </w:rPr>
        <w:t>/</w:t>
      </w:r>
      <w:bookmarkEnd w:id="97"/>
      <w:r w:rsidRPr="00955CC6">
        <w:rPr>
          <w:b/>
          <w:i/>
          <w:iCs/>
          <w:sz w:val="24"/>
          <w:szCs w:val="24"/>
        </w:rPr>
        <w:t xml:space="preserve"> </w:t>
      </w:r>
      <w:r w:rsidRPr="000B56FC">
        <w:rPr>
          <w:b/>
          <w:iCs/>
          <w:sz w:val="24"/>
          <w:szCs w:val="24"/>
        </w:rPr>
        <w:t xml:space="preserve">dažādu </w:t>
      </w:r>
      <w:r w:rsidR="000B56FC" w:rsidRPr="000B56FC">
        <w:rPr>
          <w:b/>
          <w:iCs/>
          <w:sz w:val="24"/>
          <w:szCs w:val="24"/>
        </w:rPr>
        <w:t>aprīkojumu</w:t>
      </w:r>
      <w:r w:rsidR="000B56FC">
        <w:rPr>
          <w:b/>
          <w:iCs/>
          <w:sz w:val="24"/>
          <w:szCs w:val="24"/>
        </w:rPr>
        <w:t xml:space="preserve"> </w:t>
      </w:r>
      <w:r w:rsidRPr="00955CC6">
        <w:rPr>
          <w:bCs/>
          <w:i/>
          <w:iCs/>
          <w:sz w:val="24"/>
          <w:szCs w:val="24"/>
        </w:rPr>
        <w:t>(iepirkuma priekšmeta 2. daļai)</w:t>
      </w:r>
      <w:bookmarkEnd w:id="95"/>
      <w:r w:rsidRPr="00955CC6">
        <w:rPr>
          <w:color w:val="000000"/>
          <w:sz w:val="24"/>
          <w:szCs w:val="24"/>
        </w:rPr>
        <w:t xml:space="preserve">, </w:t>
      </w:r>
      <w:bookmarkStart w:id="98" w:name="_Hlk208830883"/>
      <w:r w:rsidRPr="00955CC6">
        <w:rPr>
          <w:color w:val="000000"/>
          <w:sz w:val="24"/>
          <w:szCs w:val="24"/>
        </w:rPr>
        <w:t>turpmāk  tekstā – Prece</w:t>
      </w:r>
      <w:bookmarkEnd w:id="98"/>
      <w:r w:rsidRPr="00955CC6">
        <w:rPr>
          <w:color w:val="000000"/>
          <w:sz w:val="24"/>
          <w:szCs w:val="24"/>
        </w:rPr>
        <w:t xml:space="preserve">, </w:t>
      </w:r>
      <w:r w:rsidRPr="00955CC6">
        <w:rPr>
          <w:b/>
          <w:color w:val="000000"/>
          <w:sz w:val="24"/>
          <w:szCs w:val="24"/>
        </w:rPr>
        <w:t xml:space="preserve">piegādi </w:t>
      </w:r>
      <w:bookmarkEnd w:id="96"/>
      <w:r w:rsidR="000B56FC" w:rsidRPr="00955CC6">
        <w:rPr>
          <w:sz w:val="24"/>
          <w:szCs w:val="24"/>
        </w:rPr>
        <w:t>Salaspils novada pašvaldības iestādēm</w:t>
      </w:r>
      <w:r w:rsidR="000B56FC">
        <w:rPr>
          <w:sz w:val="24"/>
          <w:szCs w:val="24"/>
          <w:lang w:eastAsia="lv-LV"/>
        </w:rPr>
        <w:t xml:space="preserve"> </w:t>
      </w:r>
      <w:r w:rsidRPr="00955CC6">
        <w:rPr>
          <w:color w:val="000000"/>
          <w:sz w:val="24"/>
          <w:szCs w:val="24"/>
        </w:rPr>
        <w:t xml:space="preserve">atbilstoši </w:t>
      </w:r>
      <w:bookmarkStart w:id="99" w:name="_Hlk192856101"/>
      <w:r w:rsidRPr="00955CC6">
        <w:rPr>
          <w:color w:val="000000"/>
          <w:sz w:val="24"/>
          <w:szCs w:val="24"/>
        </w:rPr>
        <w:t>Atklāta konkursa nolikuma Tehniskajā specifikācijā</w:t>
      </w:r>
      <w:bookmarkEnd w:id="99"/>
      <w:r w:rsidRPr="00955CC6">
        <w:rPr>
          <w:color w:val="000000"/>
          <w:sz w:val="24"/>
          <w:szCs w:val="24"/>
        </w:rPr>
        <w:t xml:space="preserve"> (1. pielikums) noteiktajām prasībām, Izpildītāja iesniegtajam Piedāvājumam (2. pielikums) un Līguma noteikumiem. </w:t>
      </w:r>
    </w:p>
    <w:p w14:paraId="6DCABC0B" w14:textId="273F3F6A" w:rsidR="00B445D0" w:rsidRDefault="00B445D0" w:rsidP="00FC43D3">
      <w:pPr>
        <w:numPr>
          <w:ilvl w:val="1"/>
          <w:numId w:val="26"/>
        </w:numPr>
        <w:tabs>
          <w:tab w:val="clear" w:pos="1915"/>
          <w:tab w:val="num" w:pos="567"/>
        </w:tabs>
        <w:ind w:left="567" w:hanging="567"/>
        <w:jc w:val="both"/>
        <w:rPr>
          <w:color w:val="000000"/>
          <w:sz w:val="24"/>
          <w:szCs w:val="24"/>
        </w:rPr>
      </w:pPr>
      <w:r w:rsidRPr="00BF3E3B">
        <w:rPr>
          <w:b/>
          <w:color w:val="000000"/>
          <w:sz w:val="24"/>
          <w:szCs w:val="24"/>
        </w:rPr>
        <w:t>Pasūtītājam ir tiesības Līguma darbības laikā pasūtīt citas mēbeles/ aprīkojumu</w:t>
      </w:r>
      <w:r w:rsidRPr="00B445D0">
        <w:rPr>
          <w:color w:val="000000"/>
          <w:sz w:val="24"/>
          <w:szCs w:val="24"/>
        </w:rPr>
        <w:t>, kas nav iekļauti Līguma pielikumā esošajā Tehniskajā specifikācijā. Šādi pasūtījumi tiek noformēti kā atsevišķi Tehniskās specifikācijas papildinājumi vai jaunas tāmes, kuras abas Puses saskaņo un paraksta rakstveidā.</w:t>
      </w:r>
    </w:p>
    <w:p w14:paraId="79974FC8" w14:textId="2F24BDD6" w:rsidR="00361FCB" w:rsidRPr="00041EA9" w:rsidRDefault="00361FCB" w:rsidP="00FC43D3">
      <w:pPr>
        <w:numPr>
          <w:ilvl w:val="1"/>
          <w:numId w:val="26"/>
        </w:numPr>
        <w:tabs>
          <w:tab w:val="clear" w:pos="1915"/>
          <w:tab w:val="num" w:pos="567"/>
        </w:tabs>
        <w:ind w:left="567" w:hanging="567"/>
        <w:jc w:val="both"/>
        <w:rPr>
          <w:sz w:val="24"/>
          <w:szCs w:val="24"/>
        </w:rPr>
      </w:pPr>
      <w:r w:rsidRPr="00041EA9">
        <w:rPr>
          <w:sz w:val="24"/>
          <w:szCs w:val="24"/>
        </w:rPr>
        <w:t>Izpildītājs uzsāk papildu mēbeļu ražošanu vai piegādi tikai pēc tam, kad Pasūtītājs ir rakstveidā apstiprinājis Izpildītāja iesniegto cenu piedāvājumu un abas Puses ir parakstījušas attiecīgu papildvienošanos pie Līguma.</w:t>
      </w:r>
    </w:p>
    <w:p w14:paraId="46647E8C" w14:textId="77777777" w:rsidR="00955CC6" w:rsidRPr="00955CC6" w:rsidRDefault="00955CC6" w:rsidP="00FC43D3">
      <w:pPr>
        <w:numPr>
          <w:ilvl w:val="1"/>
          <w:numId w:val="26"/>
        </w:numPr>
        <w:tabs>
          <w:tab w:val="clear" w:pos="1915"/>
          <w:tab w:val="num" w:pos="567"/>
        </w:tabs>
        <w:ind w:left="567" w:hanging="567"/>
        <w:jc w:val="both"/>
        <w:rPr>
          <w:sz w:val="24"/>
          <w:szCs w:val="24"/>
        </w:rPr>
      </w:pPr>
      <w:r w:rsidRPr="00955CC6">
        <w:rPr>
          <w:color w:val="000000"/>
          <w:sz w:val="24"/>
          <w:szCs w:val="24"/>
        </w:rPr>
        <w:t xml:space="preserve">Izpildītājs </w:t>
      </w:r>
      <w:r w:rsidRPr="00955CC6">
        <w:rPr>
          <w:sz w:val="24"/>
          <w:szCs w:val="24"/>
        </w:rPr>
        <w:t>apņemas piegādāt Preci Pasūtītājam ar savu transportu</w:t>
      </w:r>
      <w:r w:rsidRPr="00955CC6">
        <w:rPr>
          <w:color w:val="000000"/>
          <w:sz w:val="24"/>
          <w:szCs w:val="24"/>
        </w:rPr>
        <w:t>.</w:t>
      </w:r>
    </w:p>
    <w:p w14:paraId="18578C8A" w14:textId="20C97E91" w:rsidR="00955CC6" w:rsidRPr="00BF3E3B" w:rsidRDefault="00FF7969" w:rsidP="00FC43D3">
      <w:pPr>
        <w:numPr>
          <w:ilvl w:val="0"/>
          <w:numId w:val="26"/>
        </w:numPr>
        <w:tabs>
          <w:tab w:val="num" w:pos="0"/>
          <w:tab w:val="num" w:pos="284"/>
          <w:tab w:val="num" w:pos="567"/>
        </w:tabs>
        <w:spacing w:before="240" w:after="120"/>
        <w:ind w:left="567" w:hanging="567"/>
        <w:jc w:val="center"/>
        <w:rPr>
          <w:b/>
          <w:sz w:val="24"/>
          <w:szCs w:val="24"/>
        </w:rPr>
      </w:pPr>
      <w:r w:rsidRPr="00BF3E3B">
        <w:rPr>
          <w:b/>
          <w:sz w:val="24"/>
          <w:szCs w:val="24"/>
        </w:rPr>
        <w:t>Līguma spēkā stāšanās un izpildes termiņš</w:t>
      </w:r>
    </w:p>
    <w:p w14:paraId="45BD6A4B" w14:textId="2A9394DB" w:rsidR="002D065B" w:rsidRPr="00BF3E3B" w:rsidRDefault="00FF7969" w:rsidP="00FC43D3">
      <w:pPr>
        <w:pStyle w:val="ListParagraph"/>
        <w:numPr>
          <w:ilvl w:val="1"/>
          <w:numId w:val="22"/>
        </w:numPr>
        <w:tabs>
          <w:tab w:val="clear" w:pos="368"/>
          <w:tab w:val="num" w:pos="567"/>
        </w:tabs>
        <w:suppressAutoHyphens w:val="0"/>
        <w:autoSpaceDN/>
        <w:spacing w:after="0" w:line="240" w:lineRule="auto"/>
        <w:ind w:left="567" w:hanging="567"/>
        <w:contextualSpacing/>
        <w:jc w:val="both"/>
        <w:textAlignment w:val="auto"/>
        <w:rPr>
          <w:rFonts w:ascii="Times New Roman" w:hAnsi="Times New Roman"/>
          <w:sz w:val="24"/>
          <w:szCs w:val="24"/>
        </w:rPr>
      </w:pPr>
      <w:r w:rsidRPr="00BF3E3B">
        <w:rPr>
          <w:rFonts w:ascii="Times New Roman" w:hAnsi="Times New Roman"/>
          <w:color w:val="000000"/>
          <w:sz w:val="24"/>
          <w:szCs w:val="24"/>
        </w:rPr>
        <w:t>Līgums stājas spēkā ar tā abpusēja</w:t>
      </w:r>
      <w:r w:rsidR="001F4043" w:rsidRPr="00BF3E3B">
        <w:rPr>
          <w:rFonts w:ascii="Times New Roman" w:hAnsi="Times New Roman"/>
          <w:color w:val="000000"/>
          <w:sz w:val="24"/>
          <w:szCs w:val="24"/>
        </w:rPr>
        <w:t>s parakstīšanas dienu</w:t>
      </w:r>
      <w:r w:rsidRPr="00BF3E3B">
        <w:rPr>
          <w:rFonts w:ascii="Times New Roman" w:hAnsi="Times New Roman"/>
          <w:color w:val="000000"/>
          <w:sz w:val="24"/>
          <w:szCs w:val="24"/>
        </w:rPr>
        <w:t xml:space="preserve"> un ir spēkā </w:t>
      </w:r>
      <w:r w:rsidR="001F4043" w:rsidRPr="00BF3E3B">
        <w:rPr>
          <w:rFonts w:ascii="Times New Roman" w:hAnsi="Times New Roman"/>
          <w:b/>
          <w:color w:val="202020"/>
          <w:sz w:val="24"/>
          <w:szCs w:val="24"/>
        </w:rPr>
        <w:t>12 (divpadsmit) mēnešus</w:t>
      </w:r>
      <w:r w:rsidR="0077686D">
        <w:rPr>
          <w:rFonts w:ascii="Times New Roman" w:hAnsi="Times New Roman"/>
          <w:color w:val="000000"/>
          <w:sz w:val="24"/>
          <w:szCs w:val="24"/>
        </w:rPr>
        <w:t>.</w:t>
      </w:r>
    </w:p>
    <w:p w14:paraId="2C9D26D3" w14:textId="0DC8E51C" w:rsidR="001F4043" w:rsidRPr="00BF3E3B" w:rsidRDefault="002D065B" w:rsidP="00FC43D3">
      <w:pPr>
        <w:pStyle w:val="ListParagraph"/>
        <w:numPr>
          <w:ilvl w:val="1"/>
          <w:numId w:val="22"/>
        </w:numPr>
        <w:tabs>
          <w:tab w:val="clear" w:pos="368"/>
          <w:tab w:val="num" w:pos="567"/>
        </w:tabs>
        <w:suppressAutoHyphens w:val="0"/>
        <w:autoSpaceDN/>
        <w:spacing w:after="0" w:line="240" w:lineRule="auto"/>
        <w:ind w:left="567" w:hanging="567"/>
        <w:contextualSpacing/>
        <w:jc w:val="both"/>
        <w:textAlignment w:val="auto"/>
        <w:rPr>
          <w:rFonts w:ascii="Times New Roman" w:hAnsi="Times New Roman"/>
          <w:sz w:val="24"/>
          <w:szCs w:val="24"/>
        </w:rPr>
      </w:pPr>
      <w:r w:rsidRPr="00BF3E3B">
        <w:rPr>
          <w:rFonts w:ascii="Times New Roman" w:hAnsi="Times New Roman"/>
          <w:color w:val="000000"/>
          <w:sz w:val="24"/>
          <w:szCs w:val="24"/>
        </w:rPr>
        <w:t xml:space="preserve">Pusēm savstarpēji vienojoties, Līguma darbības termiņš var tikt pagarināts vēl līdz </w:t>
      </w:r>
      <w:r w:rsidRPr="00BF3E3B">
        <w:rPr>
          <w:rFonts w:ascii="Times New Roman" w:hAnsi="Times New Roman"/>
          <w:color w:val="202020"/>
          <w:sz w:val="24"/>
          <w:szCs w:val="24"/>
        </w:rPr>
        <w:t>12 (divpadsmit) mēnešiem.</w:t>
      </w:r>
    </w:p>
    <w:p w14:paraId="71B74F24" w14:textId="7BAAED62" w:rsidR="00955CC6" w:rsidRPr="0077686D" w:rsidRDefault="00137311" w:rsidP="00FC43D3">
      <w:pPr>
        <w:pStyle w:val="ListParagraph"/>
        <w:numPr>
          <w:ilvl w:val="1"/>
          <w:numId w:val="22"/>
        </w:numPr>
        <w:tabs>
          <w:tab w:val="clear" w:pos="368"/>
          <w:tab w:val="num" w:pos="567"/>
        </w:tabs>
        <w:suppressAutoHyphens w:val="0"/>
        <w:autoSpaceDN/>
        <w:spacing w:after="0" w:line="240" w:lineRule="auto"/>
        <w:ind w:left="567" w:hanging="567"/>
        <w:contextualSpacing/>
        <w:jc w:val="both"/>
        <w:textAlignment w:val="auto"/>
        <w:rPr>
          <w:rFonts w:ascii="Times New Roman" w:hAnsi="Times New Roman"/>
          <w:sz w:val="24"/>
          <w:szCs w:val="24"/>
        </w:rPr>
      </w:pPr>
      <w:r>
        <w:rPr>
          <w:rFonts w:ascii="Times New Roman" w:hAnsi="Times New Roman"/>
          <w:color w:val="000000"/>
          <w:sz w:val="24"/>
          <w:szCs w:val="24"/>
        </w:rPr>
        <w:t>Izpildītājs</w:t>
      </w:r>
      <w:r w:rsidR="00FF7969" w:rsidRPr="00BF3E3B">
        <w:rPr>
          <w:rFonts w:ascii="Times New Roman" w:hAnsi="Times New Roman"/>
          <w:color w:val="000000"/>
          <w:sz w:val="24"/>
          <w:szCs w:val="24"/>
        </w:rPr>
        <w:t xml:space="preserve"> Preces piegādā atbilstoši Pasūtītāja</w:t>
      </w:r>
      <w:r>
        <w:rPr>
          <w:rFonts w:ascii="Times New Roman" w:hAnsi="Times New Roman"/>
          <w:color w:val="000000"/>
          <w:sz w:val="24"/>
          <w:szCs w:val="24"/>
        </w:rPr>
        <w:t xml:space="preserve"> nepieciešamībai un pasūtījumam</w:t>
      </w:r>
      <w:r w:rsidR="00FF7969" w:rsidRPr="00BF3E3B">
        <w:rPr>
          <w:rFonts w:ascii="Times New Roman" w:hAnsi="Times New Roman"/>
          <w:color w:val="000000"/>
          <w:sz w:val="24"/>
          <w:szCs w:val="24"/>
        </w:rPr>
        <w:t>. Plānots, ka Preču piegāde tiek uzsākta pēc Līguma spēkā stāšanās dienas vai citā Pasūtītāja noteiktā termiņā.</w:t>
      </w:r>
    </w:p>
    <w:p w14:paraId="13201C91" w14:textId="5EFE6D7F" w:rsidR="0077686D" w:rsidRPr="00BF3E3B" w:rsidRDefault="0077686D" w:rsidP="00FC43D3">
      <w:pPr>
        <w:pStyle w:val="ListParagraph"/>
        <w:numPr>
          <w:ilvl w:val="1"/>
          <w:numId w:val="22"/>
        </w:numPr>
        <w:tabs>
          <w:tab w:val="clear" w:pos="368"/>
          <w:tab w:val="num" w:pos="567"/>
        </w:tabs>
        <w:suppressAutoHyphens w:val="0"/>
        <w:autoSpaceDN/>
        <w:spacing w:after="0" w:line="240" w:lineRule="auto"/>
        <w:ind w:left="567" w:hanging="567"/>
        <w:contextualSpacing/>
        <w:jc w:val="both"/>
        <w:textAlignment w:val="auto"/>
        <w:rPr>
          <w:rFonts w:ascii="Times New Roman" w:hAnsi="Times New Roman"/>
          <w:sz w:val="24"/>
          <w:szCs w:val="24"/>
        </w:rPr>
      </w:pPr>
      <w:r w:rsidRPr="0077686D">
        <w:rPr>
          <w:rFonts w:ascii="Times New Roman" w:hAnsi="Times New Roman"/>
          <w:sz w:val="24"/>
          <w:szCs w:val="24"/>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2063FD15" w14:textId="77777777" w:rsidR="00955CC6" w:rsidRPr="00955CC6" w:rsidRDefault="00955CC6" w:rsidP="00FC43D3">
      <w:pPr>
        <w:numPr>
          <w:ilvl w:val="0"/>
          <w:numId w:val="26"/>
        </w:numPr>
        <w:tabs>
          <w:tab w:val="num" w:pos="0"/>
          <w:tab w:val="num" w:pos="284"/>
          <w:tab w:val="num" w:pos="567"/>
        </w:tabs>
        <w:spacing w:before="240" w:after="120"/>
        <w:ind w:left="567" w:hanging="567"/>
        <w:jc w:val="center"/>
        <w:rPr>
          <w:b/>
          <w:sz w:val="24"/>
          <w:szCs w:val="24"/>
        </w:rPr>
      </w:pPr>
      <w:r w:rsidRPr="00955CC6">
        <w:rPr>
          <w:b/>
          <w:sz w:val="24"/>
          <w:szCs w:val="24"/>
        </w:rPr>
        <w:t>Līguma cena un norēķinu kārtība</w:t>
      </w:r>
    </w:p>
    <w:p w14:paraId="36F0E2C6" w14:textId="61FB5F3D" w:rsidR="00955CC6" w:rsidRPr="00955CC6" w:rsidRDefault="00955CC6" w:rsidP="00FC43D3">
      <w:pPr>
        <w:numPr>
          <w:ilvl w:val="0"/>
          <w:numId w:val="27"/>
        </w:numPr>
        <w:shd w:val="clear" w:color="auto" w:fill="FFFFFF"/>
        <w:tabs>
          <w:tab w:val="clear" w:pos="360"/>
          <w:tab w:val="num" w:pos="567"/>
        </w:tabs>
        <w:spacing w:line="254" w:lineRule="exact"/>
        <w:ind w:left="567" w:hanging="567"/>
        <w:jc w:val="both"/>
        <w:rPr>
          <w:color w:val="000000"/>
          <w:sz w:val="24"/>
          <w:szCs w:val="24"/>
        </w:rPr>
      </w:pPr>
      <w:r w:rsidRPr="00955CC6">
        <w:rPr>
          <w:color w:val="000000"/>
          <w:sz w:val="24"/>
          <w:szCs w:val="24"/>
        </w:rPr>
        <w:t>Pasūtītājs samaksā Izpildītājam pirkuma maksu par Preci</w:t>
      </w:r>
      <w:r w:rsidR="002D065B">
        <w:rPr>
          <w:color w:val="000000"/>
          <w:sz w:val="24"/>
          <w:szCs w:val="24"/>
        </w:rPr>
        <w:t xml:space="preserve"> saskaņā ar iesniegto </w:t>
      </w:r>
      <w:r w:rsidR="00137311">
        <w:rPr>
          <w:color w:val="000000"/>
          <w:sz w:val="24"/>
          <w:szCs w:val="24"/>
        </w:rPr>
        <w:t>Tehnisko - f</w:t>
      </w:r>
      <w:r w:rsidR="002D065B">
        <w:rPr>
          <w:color w:val="000000"/>
          <w:sz w:val="24"/>
          <w:szCs w:val="24"/>
        </w:rPr>
        <w:t>inanšu piedāvājumu</w:t>
      </w:r>
      <w:r w:rsidRPr="00955CC6">
        <w:rPr>
          <w:color w:val="000000"/>
          <w:sz w:val="24"/>
          <w:szCs w:val="24"/>
        </w:rPr>
        <w:t xml:space="preserve"> </w:t>
      </w:r>
      <w:r w:rsidRPr="00955CC6">
        <w:rPr>
          <w:b/>
          <w:bCs/>
          <w:color w:val="000000"/>
          <w:sz w:val="24"/>
          <w:szCs w:val="24"/>
        </w:rPr>
        <w:t xml:space="preserve">____ </w:t>
      </w:r>
      <w:r w:rsidRPr="00955CC6">
        <w:rPr>
          <w:b/>
          <w:bCs/>
          <w:iCs/>
          <w:color w:val="000000"/>
          <w:sz w:val="24"/>
          <w:szCs w:val="24"/>
        </w:rPr>
        <w:t>EUR (______ eiro un __ centi)</w:t>
      </w:r>
      <w:r w:rsidRPr="00955CC6">
        <w:rPr>
          <w:bCs/>
          <w:iCs/>
          <w:color w:val="000000"/>
          <w:sz w:val="24"/>
          <w:szCs w:val="24"/>
        </w:rPr>
        <w:t>, turpmāk tekstā – Līguma cena</w:t>
      </w:r>
      <w:r w:rsidRPr="00955CC6">
        <w:rPr>
          <w:color w:val="000000"/>
          <w:sz w:val="24"/>
          <w:szCs w:val="24"/>
        </w:rPr>
        <w:t xml:space="preserve">. Pievienotās vērtības nodokļa 21 % maksājums no Līguma cenas ir </w:t>
      </w:r>
      <w:r w:rsidRPr="00955CC6">
        <w:rPr>
          <w:bCs/>
          <w:color w:val="000000"/>
          <w:sz w:val="24"/>
          <w:szCs w:val="24"/>
        </w:rPr>
        <w:t xml:space="preserve">_____ </w:t>
      </w:r>
      <w:r w:rsidRPr="00955CC6">
        <w:rPr>
          <w:bCs/>
          <w:iCs/>
          <w:color w:val="000000"/>
          <w:sz w:val="24"/>
          <w:szCs w:val="24"/>
        </w:rPr>
        <w:t>EUR (____________ eiro un ___ centi)</w:t>
      </w:r>
      <w:r w:rsidRPr="00955CC6">
        <w:rPr>
          <w:color w:val="000000"/>
          <w:sz w:val="24"/>
          <w:szCs w:val="24"/>
        </w:rPr>
        <w:t xml:space="preserve">. Kopējā Līguma summa ar pievienotās vērtības nodokļa maksājumu ir </w:t>
      </w:r>
      <w:r w:rsidRPr="00955CC6">
        <w:rPr>
          <w:bCs/>
          <w:color w:val="000000"/>
          <w:sz w:val="24"/>
          <w:szCs w:val="24"/>
        </w:rPr>
        <w:t xml:space="preserve">_____ </w:t>
      </w:r>
      <w:r w:rsidRPr="00955CC6">
        <w:rPr>
          <w:bCs/>
          <w:iCs/>
          <w:color w:val="000000"/>
          <w:sz w:val="24"/>
          <w:szCs w:val="24"/>
        </w:rPr>
        <w:t xml:space="preserve">EUR (____________ eiro un ___ centi). </w:t>
      </w:r>
      <w:r w:rsidRPr="00955CC6">
        <w:rPr>
          <w:color w:val="000000"/>
          <w:sz w:val="24"/>
          <w:szCs w:val="24"/>
        </w:rPr>
        <w:t>Pievienotās vērtības nodokļa samaksa tiek veikta saskaņā ar Pievienotās vērtības nodokļa likumu</w:t>
      </w:r>
      <w:r w:rsidRPr="00955CC6">
        <w:rPr>
          <w:sz w:val="24"/>
          <w:szCs w:val="24"/>
        </w:rPr>
        <w:t>.</w:t>
      </w:r>
      <w:r w:rsidRPr="00955CC6">
        <w:rPr>
          <w:color w:val="000000"/>
          <w:sz w:val="24"/>
          <w:szCs w:val="24"/>
        </w:rPr>
        <w:t xml:space="preserve"> Līguma cenā</w:t>
      </w:r>
      <w:r w:rsidRPr="00955CC6">
        <w:rPr>
          <w:sz w:val="24"/>
          <w:szCs w:val="24"/>
        </w:rPr>
        <w:t xml:space="preserve"> iekļauti Preces piegādes izdevumi.</w:t>
      </w:r>
    </w:p>
    <w:p w14:paraId="715F3D97" w14:textId="57D2674F" w:rsidR="00B445D0" w:rsidRDefault="001A6C9B" w:rsidP="00FC43D3">
      <w:pPr>
        <w:numPr>
          <w:ilvl w:val="0"/>
          <w:numId w:val="27"/>
        </w:numPr>
        <w:shd w:val="clear" w:color="auto" w:fill="FFFFFF"/>
        <w:tabs>
          <w:tab w:val="clear" w:pos="360"/>
          <w:tab w:val="num" w:pos="567"/>
        </w:tabs>
        <w:spacing w:before="14" w:line="254" w:lineRule="exact"/>
        <w:ind w:left="567" w:hanging="567"/>
        <w:jc w:val="both"/>
        <w:rPr>
          <w:sz w:val="24"/>
          <w:szCs w:val="24"/>
        </w:rPr>
      </w:pPr>
      <w:r w:rsidRPr="00137311">
        <w:rPr>
          <w:b/>
          <w:sz w:val="24"/>
          <w:szCs w:val="24"/>
        </w:rPr>
        <w:t>Papildus m</w:t>
      </w:r>
      <w:r w:rsidR="00B445D0" w:rsidRPr="00137311">
        <w:rPr>
          <w:b/>
          <w:sz w:val="24"/>
          <w:szCs w:val="24"/>
        </w:rPr>
        <w:t>ēbeļu/ aprīkojuma cena</w:t>
      </w:r>
      <w:r w:rsidR="00B445D0" w:rsidRPr="00B445D0">
        <w:rPr>
          <w:sz w:val="24"/>
          <w:szCs w:val="24"/>
        </w:rPr>
        <w:t>, kas nav minēta Tehniskajā specifikācijā, tiek noteikta, Pusēm savstarpēji vienojoties un balstoties uz vienu no šādiem principiem:</w:t>
      </w:r>
    </w:p>
    <w:p w14:paraId="5684C8E1" w14:textId="67605C64" w:rsidR="00361FCB" w:rsidRDefault="00361FCB" w:rsidP="00FC43D3">
      <w:pPr>
        <w:numPr>
          <w:ilvl w:val="2"/>
          <w:numId w:val="28"/>
        </w:numPr>
        <w:shd w:val="clear" w:color="auto" w:fill="FFFFFF"/>
        <w:spacing w:before="14" w:line="254" w:lineRule="exact"/>
        <w:ind w:hanging="11"/>
        <w:jc w:val="both"/>
        <w:rPr>
          <w:sz w:val="24"/>
          <w:szCs w:val="24"/>
        </w:rPr>
      </w:pPr>
      <w:r>
        <w:rPr>
          <w:sz w:val="24"/>
          <w:szCs w:val="24"/>
        </w:rPr>
        <w:t>p</w:t>
      </w:r>
      <w:r w:rsidRPr="00361FCB">
        <w:rPr>
          <w:sz w:val="24"/>
          <w:szCs w:val="24"/>
        </w:rPr>
        <w:t>amatojoties uz Izpildītāja standarta cenu lapu (cenrādi), kas ir spēkā papildu pasūtījuma veikšanas brīdī</w:t>
      </w:r>
      <w:r>
        <w:rPr>
          <w:sz w:val="24"/>
          <w:szCs w:val="24"/>
        </w:rPr>
        <w:t xml:space="preserve">, </w:t>
      </w:r>
      <w:r w:rsidRPr="00361FCB">
        <w:rPr>
          <w:sz w:val="24"/>
          <w:szCs w:val="24"/>
        </w:rPr>
        <w:t>piemērojot atlaidi</w:t>
      </w:r>
      <w:r>
        <w:rPr>
          <w:sz w:val="24"/>
          <w:szCs w:val="24"/>
        </w:rPr>
        <w:t xml:space="preserve"> ____ %</w:t>
      </w:r>
      <w:r w:rsidR="001A6C9B">
        <w:rPr>
          <w:sz w:val="24"/>
          <w:szCs w:val="24"/>
        </w:rPr>
        <w:t xml:space="preserve"> </w:t>
      </w:r>
      <w:r w:rsidR="001A6C9B" w:rsidRPr="001A6C9B">
        <w:rPr>
          <w:i/>
          <w:sz w:val="24"/>
          <w:szCs w:val="24"/>
        </w:rPr>
        <w:t>(atbilstoši Finanšu piedāvājumā norādītajam)</w:t>
      </w:r>
      <w:r>
        <w:rPr>
          <w:sz w:val="24"/>
          <w:szCs w:val="24"/>
        </w:rPr>
        <w:t>;</w:t>
      </w:r>
    </w:p>
    <w:p w14:paraId="10F9A96F" w14:textId="61364238" w:rsidR="00361FCB" w:rsidRDefault="00361FCB" w:rsidP="00FC43D3">
      <w:pPr>
        <w:numPr>
          <w:ilvl w:val="2"/>
          <w:numId w:val="28"/>
        </w:numPr>
        <w:shd w:val="clear" w:color="auto" w:fill="FFFFFF"/>
        <w:spacing w:before="14" w:line="254" w:lineRule="exact"/>
        <w:ind w:hanging="11"/>
        <w:jc w:val="both"/>
        <w:rPr>
          <w:sz w:val="24"/>
          <w:szCs w:val="24"/>
        </w:rPr>
      </w:pPr>
      <w:r>
        <w:rPr>
          <w:sz w:val="24"/>
          <w:szCs w:val="24"/>
        </w:rPr>
        <w:t>j</w:t>
      </w:r>
      <w:r w:rsidRPr="00361FCB">
        <w:rPr>
          <w:sz w:val="24"/>
          <w:szCs w:val="24"/>
        </w:rPr>
        <w:t>a prece ir specifiska, Izpildītājs sagatavo individuālu komercpiedāvājumu (tāmi), ņemot vērā tirgus tirgus vērtību, materiālu izmaksas un ražošanas patēriņu</w:t>
      </w:r>
      <w:r>
        <w:rPr>
          <w:sz w:val="24"/>
          <w:szCs w:val="24"/>
        </w:rPr>
        <w:t>;</w:t>
      </w:r>
    </w:p>
    <w:p w14:paraId="6F0C5235" w14:textId="29FADCF1" w:rsidR="00361FCB" w:rsidRDefault="00361FCB" w:rsidP="00FC43D3">
      <w:pPr>
        <w:numPr>
          <w:ilvl w:val="2"/>
          <w:numId w:val="28"/>
        </w:numPr>
        <w:shd w:val="clear" w:color="auto" w:fill="FFFFFF"/>
        <w:spacing w:before="14" w:line="254" w:lineRule="exact"/>
        <w:ind w:hanging="11"/>
        <w:jc w:val="both"/>
        <w:rPr>
          <w:sz w:val="24"/>
          <w:szCs w:val="24"/>
        </w:rPr>
      </w:pPr>
      <w:r w:rsidRPr="00361FCB">
        <w:rPr>
          <w:sz w:val="24"/>
          <w:szCs w:val="24"/>
        </w:rPr>
        <w:t>Puses var vienoties par analogu preču cenām, kas jau ir iekļautas esošajā Tehniskajā specifikācijā, ja jaunpieprasītās mēbeles</w:t>
      </w:r>
      <w:r>
        <w:rPr>
          <w:sz w:val="24"/>
          <w:szCs w:val="24"/>
        </w:rPr>
        <w:t>/ aprīkojums</w:t>
      </w:r>
      <w:r w:rsidRPr="00361FCB">
        <w:rPr>
          <w:sz w:val="24"/>
          <w:szCs w:val="24"/>
        </w:rPr>
        <w:t xml:space="preserve"> ir līdzīgas pēc konstrukcijas un materiāliem</w:t>
      </w:r>
      <w:r>
        <w:rPr>
          <w:sz w:val="24"/>
          <w:szCs w:val="24"/>
        </w:rPr>
        <w:t>.</w:t>
      </w:r>
    </w:p>
    <w:p w14:paraId="345966B6" w14:textId="783CA541" w:rsidR="00361FCB" w:rsidRPr="00B445D0" w:rsidRDefault="00361FCB" w:rsidP="00FC43D3">
      <w:pPr>
        <w:numPr>
          <w:ilvl w:val="0"/>
          <w:numId w:val="27"/>
        </w:numPr>
        <w:shd w:val="clear" w:color="auto" w:fill="FFFFFF"/>
        <w:tabs>
          <w:tab w:val="clear" w:pos="360"/>
          <w:tab w:val="num" w:pos="567"/>
        </w:tabs>
        <w:spacing w:before="14" w:line="254" w:lineRule="exact"/>
        <w:ind w:left="567" w:hanging="567"/>
        <w:jc w:val="both"/>
        <w:rPr>
          <w:sz w:val="24"/>
          <w:szCs w:val="24"/>
        </w:rPr>
      </w:pPr>
      <w:r>
        <w:rPr>
          <w:sz w:val="24"/>
          <w:szCs w:val="24"/>
        </w:rPr>
        <w:t xml:space="preserve">Pasūtītājs kontrolē, lai Preces piegādes </w:t>
      </w:r>
      <w:r w:rsidRPr="00361FCB">
        <w:rPr>
          <w:sz w:val="24"/>
          <w:szCs w:val="24"/>
        </w:rPr>
        <w:t xml:space="preserve">kopējā summa visa Līguma darbības laikā </w:t>
      </w:r>
      <w:bookmarkStart w:id="100" w:name="_GoBack"/>
      <w:r w:rsidR="001A5E74">
        <w:rPr>
          <w:sz w:val="24"/>
          <w:szCs w:val="24"/>
        </w:rPr>
        <w:t>ne</w:t>
      </w:r>
      <w:bookmarkEnd w:id="100"/>
      <w:r>
        <w:rPr>
          <w:sz w:val="24"/>
          <w:szCs w:val="24"/>
        </w:rPr>
        <w:t>pārsniedz</w:t>
      </w:r>
      <w:r w:rsidRPr="00361FCB">
        <w:rPr>
          <w:sz w:val="24"/>
          <w:szCs w:val="24"/>
        </w:rPr>
        <w:t xml:space="preserve"> </w:t>
      </w:r>
      <w:r w:rsidRPr="00361FCB">
        <w:rPr>
          <w:sz w:val="24"/>
          <w:szCs w:val="24"/>
          <w:u w:val="single"/>
        </w:rPr>
        <w:t>kopējo iepirkuma līgumcenas robežvērtību 139 000.00 EUR bez PVN.</w:t>
      </w:r>
    </w:p>
    <w:p w14:paraId="52389F18" w14:textId="77777777" w:rsidR="00955CC6" w:rsidRPr="00955CC6" w:rsidRDefault="00955CC6" w:rsidP="00FC43D3">
      <w:pPr>
        <w:numPr>
          <w:ilvl w:val="0"/>
          <w:numId w:val="27"/>
        </w:numPr>
        <w:shd w:val="clear" w:color="auto" w:fill="FFFFFF"/>
        <w:tabs>
          <w:tab w:val="clear" w:pos="360"/>
          <w:tab w:val="num" w:pos="567"/>
        </w:tabs>
        <w:spacing w:before="14" w:line="254" w:lineRule="exact"/>
        <w:ind w:left="567" w:hanging="567"/>
        <w:jc w:val="both"/>
        <w:rPr>
          <w:color w:val="000000"/>
          <w:sz w:val="24"/>
          <w:szCs w:val="24"/>
        </w:rPr>
      </w:pPr>
      <w:r w:rsidRPr="00955CC6">
        <w:rPr>
          <w:color w:val="000000"/>
          <w:sz w:val="24"/>
          <w:szCs w:val="24"/>
        </w:rPr>
        <w:t>Līguma cenu par Preces piegādi Pasūtītājs samaksā Izpildītājam pēc pieņemšanas – nodošanas akta parakstīšanas, 10 (desmit) darba dienu laikā no Izpildītāja rēķina saņemšanas dienas.</w:t>
      </w:r>
    </w:p>
    <w:p w14:paraId="613C3B67" w14:textId="77777777" w:rsidR="00955CC6" w:rsidRPr="00955CC6" w:rsidRDefault="00955CC6" w:rsidP="00FC43D3">
      <w:pPr>
        <w:numPr>
          <w:ilvl w:val="0"/>
          <w:numId w:val="27"/>
        </w:numPr>
        <w:shd w:val="clear" w:color="auto" w:fill="FFFFFF"/>
        <w:tabs>
          <w:tab w:val="clear" w:pos="360"/>
          <w:tab w:val="num" w:pos="567"/>
        </w:tabs>
        <w:spacing w:before="14" w:line="254" w:lineRule="exact"/>
        <w:ind w:left="567" w:hanging="567"/>
        <w:jc w:val="both"/>
        <w:rPr>
          <w:color w:val="000000"/>
          <w:sz w:val="24"/>
          <w:szCs w:val="24"/>
        </w:rPr>
      </w:pPr>
      <w:r w:rsidRPr="00955CC6">
        <w:rPr>
          <w:sz w:val="24"/>
          <w:szCs w:val="24"/>
        </w:rPr>
        <w:t xml:space="preserve">Visi maksājumi </w:t>
      </w:r>
      <w:r w:rsidRPr="00955CC6">
        <w:rPr>
          <w:color w:val="000000"/>
          <w:sz w:val="24"/>
          <w:szCs w:val="24"/>
        </w:rPr>
        <w:t xml:space="preserve">Izpildītājam </w:t>
      </w:r>
      <w:r w:rsidRPr="00955CC6">
        <w:rPr>
          <w:sz w:val="24"/>
          <w:szCs w:val="24"/>
        </w:rPr>
        <w:t xml:space="preserve">Līguma ietvaros tiek veikti pārskaitījuma veidā uz </w:t>
      </w:r>
      <w:r w:rsidRPr="00955CC6">
        <w:rPr>
          <w:color w:val="000000"/>
          <w:sz w:val="24"/>
          <w:szCs w:val="24"/>
        </w:rPr>
        <w:t xml:space="preserve">Izpildītāja </w:t>
      </w:r>
      <w:r w:rsidRPr="00955CC6">
        <w:rPr>
          <w:sz w:val="24"/>
          <w:szCs w:val="24"/>
        </w:rPr>
        <w:t>Līgumā norādīto bankas norēķinu kontu.</w:t>
      </w:r>
    </w:p>
    <w:p w14:paraId="5EBFB688" w14:textId="52C16A74" w:rsidR="00955CC6" w:rsidRPr="00955CC6" w:rsidRDefault="001A6C9B" w:rsidP="00FC43D3">
      <w:pPr>
        <w:numPr>
          <w:ilvl w:val="0"/>
          <w:numId w:val="27"/>
        </w:numPr>
        <w:shd w:val="clear" w:color="auto" w:fill="FFFFFF"/>
        <w:tabs>
          <w:tab w:val="clear" w:pos="360"/>
          <w:tab w:val="num" w:pos="567"/>
        </w:tabs>
        <w:spacing w:before="14" w:line="254" w:lineRule="exact"/>
        <w:ind w:left="567" w:hanging="567"/>
        <w:jc w:val="both"/>
        <w:rPr>
          <w:sz w:val="24"/>
          <w:szCs w:val="24"/>
        </w:rPr>
      </w:pPr>
      <w:r>
        <w:rPr>
          <w:sz w:val="24"/>
          <w:szCs w:val="24"/>
        </w:rPr>
        <w:t>Izpildītājs r</w:t>
      </w:r>
      <w:r w:rsidRPr="009018B5">
        <w:rPr>
          <w:sz w:val="24"/>
          <w:szCs w:val="24"/>
        </w:rPr>
        <w:t>ēķinu noformē kā strukturētu elektronisko rēķinu</w:t>
      </w:r>
      <w:r>
        <w:rPr>
          <w:sz w:val="24"/>
          <w:szCs w:val="24"/>
        </w:rPr>
        <w:t xml:space="preserve"> (e-rēķinu, xml formāta datni), </w:t>
      </w:r>
      <w:r w:rsidRPr="00C801E3">
        <w:rPr>
          <w:sz w:val="24"/>
          <w:szCs w:val="24"/>
        </w:rPr>
        <w:t>pievienojot PDF</w:t>
      </w:r>
      <w:r>
        <w:rPr>
          <w:sz w:val="24"/>
          <w:szCs w:val="24"/>
        </w:rPr>
        <w:t xml:space="preserve"> failu un nosūtot uz </w:t>
      </w:r>
      <w:r w:rsidRPr="00264A00">
        <w:rPr>
          <w:i/>
          <w:sz w:val="24"/>
          <w:szCs w:val="24"/>
        </w:rPr>
        <w:t>Iestādes e-adresi</w:t>
      </w:r>
      <w:r>
        <w:rPr>
          <w:sz w:val="24"/>
          <w:szCs w:val="24"/>
        </w:rPr>
        <w:t>. Rēķinam</w:t>
      </w:r>
      <w:r w:rsidRPr="00C801E3">
        <w:rPr>
          <w:sz w:val="24"/>
          <w:szCs w:val="24"/>
        </w:rPr>
        <w:t xml:space="preserve"> ir jāatbilst visām normatīvo aktu prasībām attiecībā uz e-rēķinā nor</w:t>
      </w:r>
      <w:r>
        <w:rPr>
          <w:sz w:val="24"/>
          <w:szCs w:val="24"/>
        </w:rPr>
        <w:t>ādāmo informāciju. Maksātājs – Salaspils</w:t>
      </w:r>
      <w:r w:rsidRPr="00C801E3">
        <w:rPr>
          <w:sz w:val="24"/>
          <w:szCs w:val="24"/>
        </w:rPr>
        <w:t xml:space="preserve"> novada pašvaldība, reģ.</w:t>
      </w:r>
      <w:r>
        <w:rPr>
          <w:sz w:val="24"/>
          <w:szCs w:val="24"/>
        </w:rPr>
        <w:t xml:space="preserve"> </w:t>
      </w:r>
      <w:r w:rsidRPr="00C801E3">
        <w:rPr>
          <w:sz w:val="24"/>
          <w:szCs w:val="24"/>
        </w:rPr>
        <w:t>Nr.</w:t>
      </w:r>
      <w:r w:rsidRPr="0037536E">
        <w:rPr>
          <w:sz w:val="24"/>
          <w:szCs w:val="24"/>
        </w:rPr>
        <w:t xml:space="preserve"> 90000024008.</w:t>
      </w:r>
      <w:r w:rsidRPr="00C801E3">
        <w:rPr>
          <w:sz w:val="24"/>
          <w:szCs w:val="24"/>
        </w:rPr>
        <w:t xml:space="preserve"> E-rēķina pamatojuma vai piezīmju laukā obligāti jānorāda </w:t>
      </w:r>
      <w:r>
        <w:rPr>
          <w:sz w:val="24"/>
          <w:szCs w:val="24"/>
        </w:rPr>
        <w:t>Pircēja</w:t>
      </w:r>
      <w:r w:rsidRPr="00C801E3">
        <w:rPr>
          <w:sz w:val="24"/>
          <w:szCs w:val="24"/>
        </w:rPr>
        <w:t xml:space="preserve"> līguma </w:t>
      </w:r>
      <w:r>
        <w:rPr>
          <w:sz w:val="24"/>
          <w:szCs w:val="24"/>
        </w:rPr>
        <w:t>numurs, Preces saņēmēja – I</w:t>
      </w:r>
      <w:r w:rsidRPr="00C801E3">
        <w:rPr>
          <w:sz w:val="24"/>
          <w:szCs w:val="24"/>
        </w:rPr>
        <w:t>estādes nosaukums</w:t>
      </w:r>
      <w:r>
        <w:rPr>
          <w:sz w:val="24"/>
          <w:szCs w:val="24"/>
        </w:rPr>
        <w:t>.</w:t>
      </w:r>
    </w:p>
    <w:p w14:paraId="1D5CE97F" w14:textId="1E265197" w:rsidR="00264A00" w:rsidRPr="00264A00" w:rsidRDefault="00955CC6" w:rsidP="00FC43D3">
      <w:pPr>
        <w:numPr>
          <w:ilvl w:val="0"/>
          <w:numId w:val="27"/>
        </w:numPr>
        <w:shd w:val="clear" w:color="auto" w:fill="FFFFFF"/>
        <w:tabs>
          <w:tab w:val="clear" w:pos="360"/>
          <w:tab w:val="num" w:pos="567"/>
        </w:tabs>
        <w:spacing w:before="14" w:line="254" w:lineRule="exact"/>
        <w:ind w:left="567" w:hanging="567"/>
        <w:jc w:val="both"/>
        <w:rPr>
          <w:sz w:val="24"/>
          <w:szCs w:val="24"/>
        </w:rPr>
      </w:pPr>
      <w:r w:rsidRPr="00955CC6">
        <w:rPr>
          <w:color w:val="000000"/>
          <w:sz w:val="24"/>
          <w:szCs w:val="24"/>
        </w:rPr>
        <w:t xml:space="preserve">Izpildītājs </w:t>
      </w:r>
      <w:r w:rsidRPr="00955CC6">
        <w:rPr>
          <w:sz w:val="24"/>
          <w:szCs w:val="24"/>
        </w:rPr>
        <w:t>nodrošina Līguma cenas</w:t>
      </w:r>
      <w:r w:rsidR="00137311">
        <w:rPr>
          <w:sz w:val="24"/>
          <w:szCs w:val="24"/>
        </w:rPr>
        <w:t>, kas noteikta Finanšu piedāvājumā,</w:t>
      </w:r>
      <w:r w:rsidRPr="00955CC6">
        <w:rPr>
          <w:sz w:val="24"/>
          <w:szCs w:val="24"/>
        </w:rPr>
        <w:t xml:space="preserve"> nemainīgumu visā Līguma izpildes laikā. </w:t>
      </w:r>
    </w:p>
    <w:p w14:paraId="1355B149" w14:textId="759EA146" w:rsidR="00264A00" w:rsidRPr="00137311" w:rsidRDefault="00264A00" w:rsidP="00FC43D3">
      <w:pPr>
        <w:numPr>
          <w:ilvl w:val="0"/>
          <w:numId w:val="26"/>
        </w:numPr>
        <w:tabs>
          <w:tab w:val="num" w:pos="0"/>
          <w:tab w:val="num" w:pos="284"/>
          <w:tab w:val="num" w:pos="567"/>
        </w:tabs>
        <w:spacing w:before="240" w:after="120"/>
        <w:ind w:left="567" w:hanging="567"/>
        <w:jc w:val="center"/>
        <w:rPr>
          <w:b/>
          <w:sz w:val="24"/>
          <w:szCs w:val="24"/>
        </w:rPr>
      </w:pPr>
      <w:r w:rsidRPr="00137311">
        <w:rPr>
          <w:b/>
          <w:sz w:val="24"/>
          <w:szCs w:val="24"/>
        </w:rPr>
        <w:t>Pušu pārstāvji</w:t>
      </w:r>
    </w:p>
    <w:p w14:paraId="1083F60D" w14:textId="1F906EF2" w:rsidR="00264A00" w:rsidRPr="00137311" w:rsidRDefault="00264A00"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 xml:space="preserve">Puses vienojas, ka ar Līguma izpildi saistītos jautājumus (saskaņo Preces piegādes termiņus, saskaņo un paraksta </w:t>
      </w:r>
      <w:r w:rsidRPr="00137311">
        <w:rPr>
          <w:color w:val="000000"/>
          <w:sz w:val="24"/>
          <w:szCs w:val="24"/>
        </w:rPr>
        <w:t>pieņemšanas – nodošanas aktus</w:t>
      </w:r>
      <w:r w:rsidRPr="00137311">
        <w:rPr>
          <w:sz w:val="24"/>
          <w:szCs w:val="24"/>
        </w:rPr>
        <w:t>, risina jautājumus saistībā ar Līguma saistību izpildi un Preci, sagatavo un paraksta arī Pretenziju, u.c.) risinās šādas Pušu pilnvarotās personas:</w:t>
      </w:r>
    </w:p>
    <w:p w14:paraId="43F7E3C9" w14:textId="20699C9E" w:rsidR="00264A00" w:rsidRPr="00137311" w:rsidRDefault="00264A00" w:rsidP="00FC43D3">
      <w:pPr>
        <w:numPr>
          <w:ilvl w:val="2"/>
          <w:numId w:val="26"/>
        </w:numPr>
        <w:shd w:val="clear" w:color="auto" w:fill="FFFFFF"/>
        <w:tabs>
          <w:tab w:val="clear" w:pos="2615"/>
          <w:tab w:val="num" w:pos="1276"/>
        </w:tabs>
        <w:spacing w:before="14" w:line="254" w:lineRule="exact"/>
        <w:ind w:hanging="2048"/>
        <w:jc w:val="both"/>
        <w:rPr>
          <w:sz w:val="24"/>
          <w:szCs w:val="24"/>
        </w:rPr>
      </w:pPr>
      <w:r w:rsidRPr="00137311">
        <w:rPr>
          <w:sz w:val="24"/>
          <w:szCs w:val="24"/>
        </w:rPr>
        <w:t>No Pasūtītāja puses:</w:t>
      </w:r>
    </w:p>
    <w:p w14:paraId="0EAA2FF2" w14:textId="77777777" w:rsidR="00264A00" w:rsidRPr="00137311" w:rsidRDefault="00264A00" w:rsidP="00264A00">
      <w:pPr>
        <w:shd w:val="clear" w:color="auto" w:fill="FFFFFF"/>
        <w:tabs>
          <w:tab w:val="num" w:pos="567"/>
        </w:tabs>
        <w:spacing w:before="14" w:line="254" w:lineRule="exact"/>
        <w:ind w:left="2615"/>
        <w:jc w:val="both"/>
        <w:rPr>
          <w:sz w:val="24"/>
          <w:szCs w:val="24"/>
        </w:rPr>
      </w:pPr>
    </w:p>
    <w:tbl>
      <w:tblPr>
        <w:tblW w:w="9498" w:type="dxa"/>
        <w:jc w:val="center"/>
        <w:tblLook w:val="04A0" w:firstRow="1" w:lastRow="0" w:firstColumn="1" w:lastColumn="0" w:noHBand="0" w:noVBand="1"/>
      </w:tblPr>
      <w:tblGrid>
        <w:gridCol w:w="4678"/>
        <w:gridCol w:w="4820"/>
      </w:tblGrid>
      <w:tr w:rsidR="00264A00" w:rsidRPr="00264A00" w14:paraId="11B13B21" w14:textId="77777777" w:rsidTr="00264A00">
        <w:trPr>
          <w:trHeight w:val="300"/>
          <w:jc w:val="center"/>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D385DC" w14:textId="77777777" w:rsidR="00264A00" w:rsidRPr="00264A00" w:rsidRDefault="00264A00" w:rsidP="001A5E74">
            <w:pPr>
              <w:jc w:val="center"/>
              <w:rPr>
                <w:color w:val="000000"/>
                <w:sz w:val="24"/>
                <w:szCs w:val="24"/>
                <w:lang w:eastAsia="lv-LV"/>
              </w:rPr>
            </w:pPr>
            <w:r w:rsidRPr="00264A00">
              <w:rPr>
                <w:bCs/>
                <w:iCs/>
                <w:color w:val="000000"/>
                <w:sz w:val="24"/>
                <w:szCs w:val="24"/>
                <w:lang w:eastAsia="lv-LV"/>
              </w:rPr>
              <w:t>Iestāde</w:t>
            </w:r>
          </w:p>
        </w:tc>
        <w:tc>
          <w:tcPr>
            <w:tcW w:w="4820" w:type="dxa"/>
            <w:tcBorders>
              <w:top w:val="single" w:sz="4" w:space="0" w:color="auto"/>
              <w:left w:val="nil"/>
              <w:bottom w:val="single" w:sz="4" w:space="0" w:color="auto"/>
              <w:right w:val="single" w:sz="4" w:space="0" w:color="000000"/>
            </w:tcBorders>
            <w:shd w:val="clear" w:color="auto" w:fill="auto"/>
            <w:noWrap/>
            <w:vAlign w:val="center"/>
          </w:tcPr>
          <w:p w14:paraId="39C33ABD" w14:textId="77777777" w:rsidR="00264A00" w:rsidRPr="00264A00" w:rsidRDefault="00264A00" w:rsidP="001A5E74">
            <w:pPr>
              <w:jc w:val="center"/>
              <w:rPr>
                <w:bCs/>
                <w:color w:val="000000"/>
                <w:sz w:val="24"/>
                <w:szCs w:val="24"/>
                <w:lang w:eastAsia="lv-LV"/>
              </w:rPr>
            </w:pPr>
            <w:r w:rsidRPr="00264A00">
              <w:rPr>
                <w:bCs/>
                <w:color w:val="000000"/>
                <w:sz w:val="24"/>
                <w:szCs w:val="24"/>
                <w:lang w:eastAsia="lv-LV"/>
              </w:rPr>
              <w:t>Kontaktpersona</w:t>
            </w:r>
          </w:p>
        </w:tc>
      </w:tr>
      <w:tr w:rsidR="00264A00" w:rsidRPr="00264A00" w14:paraId="295F0EB7" w14:textId="77777777" w:rsidTr="001A5E74">
        <w:trPr>
          <w:trHeight w:val="300"/>
          <w:jc w:val="center"/>
        </w:trPr>
        <w:tc>
          <w:tcPr>
            <w:tcW w:w="467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D5AFA" w14:textId="4BB2221B" w:rsidR="00264A00" w:rsidRPr="00264A00" w:rsidRDefault="00264A00" w:rsidP="00264A00">
            <w:pPr>
              <w:jc w:val="center"/>
              <w:rPr>
                <w:bCs/>
                <w:iCs/>
                <w:color w:val="000000"/>
                <w:sz w:val="24"/>
                <w:szCs w:val="24"/>
                <w:lang w:eastAsia="lv-LV"/>
              </w:rPr>
            </w:pPr>
            <w:r w:rsidRPr="00264A00">
              <w:rPr>
                <w:bCs/>
                <w:iCs/>
                <w:color w:val="000000"/>
                <w:sz w:val="24"/>
                <w:szCs w:val="24"/>
                <w:lang w:eastAsia="lv-LV"/>
              </w:rPr>
              <w:t>[..]</w:t>
            </w:r>
          </w:p>
        </w:tc>
        <w:tc>
          <w:tcPr>
            <w:tcW w:w="4820" w:type="dxa"/>
            <w:tcBorders>
              <w:top w:val="single" w:sz="4" w:space="0" w:color="auto"/>
              <w:left w:val="nil"/>
              <w:bottom w:val="single" w:sz="4" w:space="0" w:color="auto"/>
              <w:right w:val="single" w:sz="4" w:space="0" w:color="000000"/>
            </w:tcBorders>
            <w:shd w:val="clear" w:color="auto" w:fill="auto"/>
            <w:noWrap/>
          </w:tcPr>
          <w:p w14:paraId="47E7F998" w14:textId="4DB1D443" w:rsidR="00264A00" w:rsidRPr="00264A00" w:rsidRDefault="00264A00" w:rsidP="00264A00">
            <w:pPr>
              <w:jc w:val="center"/>
              <w:rPr>
                <w:bCs/>
                <w:color w:val="000000"/>
                <w:sz w:val="24"/>
                <w:szCs w:val="24"/>
                <w:lang w:eastAsia="lv-LV"/>
              </w:rPr>
            </w:pPr>
            <w:r w:rsidRPr="00264A00">
              <w:rPr>
                <w:bCs/>
                <w:iCs/>
                <w:color w:val="000000"/>
                <w:sz w:val="24"/>
                <w:szCs w:val="24"/>
                <w:lang w:eastAsia="lv-LV"/>
              </w:rPr>
              <w:t>[..]</w:t>
            </w:r>
          </w:p>
        </w:tc>
      </w:tr>
      <w:tr w:rsidR="00264A00" w:rsidRPr="00264A00" w14:paraId="14A2C810" w14:textId="77777777" w:rsidTr="001A5E74">
        <w:trPr>
          <w:trHeight w:val="300"/>
          <w:jc w:val="center"/>
        </w:trPr>
        <w:tc>
          <w:tcPr>
            <w:tcW w:w="4678" w:type="dxa"/>
            <w:tcBorders>
              <w:top w:val="single" w:sz="4" w:space="0" w:color="auto"/>
              <w:left w:val="single" w:sz="4" w:space="0" w:color="auto"/>
              <w:bottom w:val="single" w:sz="4" w:space="0" w:color="auto"/>
              <w:right w:val="single" w:sz="4" w:space="0" w:color="auto"/>
            </w:tcBorders>
            <w:shd w:val="clear" w:color="auto" w:fill="auto"/>
            <w:noWrap/>
          </w:tcPr>
          <w:p w14:paraId="0D6AAE07" w14:textId="5A210FCD" w:rsidR="00264A00" w:rsidRPr="00264A00" w:rsidRDefault="00264A00" w:rsidP="00264A00">
            <w:pPr>
              <w:jc w:val="center"/>
              <w:rPr>
                <w:bCs/>
                <w:iCs/>
                <w:color w:val="000000"/>
                <w:sz w:val="24"/>
                <w:szCs w:val="24"/>
                <w:lang w:eastAsia="lv-LV"/>
              </w:rPr>
            </w:pPr>
            <w:r w:rsidRPr="00264A00">
              <w:rPr>
                <w:bCs/>
                <w:iCs/>
                <w:color w:val="000000"/>
                <w:sz w:val="24"/>
                <w:szCs w:val="24"/>
                <w:lang w:eastAsia="lv-LV"/>
              </w:rPr>
              <w:t>[..]</w:t>
            </w:r>
          </w:p>
        </w:tc>
        <w:tc>
          <w:tcPr>
            <w:tcW w:w="4820" w:type="dxa"/>
            <w:tcBorders>
              <w:top w:val="single" w:sz="4" w:space="0" w:color="auto"/>
              <w:left w:val="nil"/>
              <w:bottom w:val="single" w:sz="4" w:space="0" w:color="auto"/>
              <w:right w:val="single" w:sz="4" w:space="0" w:color="000000"/>
            </w:tcBorders>
            <w:shd w:val="clear" w:color="auto" w:fill="auto"/>
            <w:noWrap/>
          </w:tcPr>
          <w:p w14:paraId="50A2E7C8" w14:textId="3A28FBF6" w:rsidR="00264A00" w:rsidRPr="00264A00" w:rsidRDefault="00264A00" w:rsidP="00264A00">
            <w:pPr>
              <w:jc w:val="center"/>
              <w:rPr>
                <w:bCs/>
                <w:color w:val="000000"/>
                <w:sz w:val="24"/>
                <w:szCs w:val="24"/>
                <w:lang w:eastAsia="lv-LV"/>
              </w:rPr>
            </w:pPr>
            <w:r w:rsidRPr="00264A00">
              <w:rPr>
                <w:bCs/>
                <w:iCs/>
                <w:color w:val="000000"/>
                <w:sz w:val="24"/>
                <w:szCs w:val="24"/>
                <w:lang w:eastAsia="lv-LV"/>
              </w:rPr>
              <w:t>[..]</w:t>
            </w:r>
          </w:p>
        </w:tc>
      </w:tr>
      <w:tr w:rsidR="00264A00" w:rsidRPr="00264A00" w14:paraId="37936E2A" w14:textId="77777777" w:rsidTr="001A5E74">
        <w:trPr>
          <w:trHeight w:val="300"/>
          <w:jc w:val="center"/>
        </w:trPr>
        <w:tc>
          <w:tcPr>
            <w:tcW w:w="4678" w:type="dxa"/>
            <w:tcBorders>
              <w:top w:val="single" w:sz="4" w:space="0" w:color="auto"/>
              <w:left w:val="single" w:sz="4" w:space="0" w:color="auto"/>
              <w:bottom w:val="single" w:sz="4" w:space="0" w:color="auto"/>
              <w:right w:val="single" w:sz="4" w:space="0" w:color="auto"/>
            </w:tcBorders>
            <w:shd w:val="clear" w:color="auto" w:fill="auto"/>
            <w:noWrap/>
          </w:tcPr>
          <w:p w14:paraId="53DF14AE" w14:textId="41681AD1" w:rsidR="00264A00" w:rsidRPr="00264A00" w:rsidRDefault="00264A00" w:rsidP="00264A00">
            <w:pPr>
              <w:jc w:val="center"/>
              <w:rPr>
                <w:bCs/>
                <w:iCs/>
                <w:color w:val="000000"/>
                <w:sz w:val="24"/>
                <w:szCs w:val="24"/>
                <w:lang w:eastAsia="lv-LV"/>
              </w:rPr>
            </w:pPr>
            <w:r w:rsidRPr="00264A00">
              <w:rPr>
                <w:bCs/>
                <w:iCs/>
                <w:color w:val="000000"/>
                <w:sz w:val="24"/>
                <w:szCs w:val="24"/>
                <w:lang w:eastAsia="lv-LV"/>
              </w:rPr>
              <w:t>[..]</w:t>
            </w:r>
          </w:p>
        </w:tc>
        <w:tc>
          <w:tcPr>
            <w:tcW w:w="4820" w:type="dxa"/>
            <w:tcBorders>
              <w:top w:val="single" w:sz="4" w:space="0" w:color="auto"/>
              <w:left w:val="nil"/>
              <w:bottom w:val="single" w:sz="4" w:space="0" w:color="auto"/>
              <w:right w:val="single" w:sz="4" w:space="0" w:color="000000"/>
            </w:tcBorders>
            <w:shd w:val="clear" w:color="auto" w:fill="auto"/>
            <w:noWrap/>
          </w:tcPr>
          <w:p w14:paraId="302932ED" w14:textId="5156DC3D" w:rsidR="00264A00" w:rsidRPr="00264A00" w:rsidRDefault="00264A00" w:rsidP="00264A00">
            <w:pPr>
              <w:jc w:val="center"/>
              <w:rPr>
                <w:bCs/>
                <w:color w:val="000000"/>
                <w:sz w:val="24"/>
                <w:szCs w:val="24"/>
                <w:lang w:eastAsia="lv-LV"/>
              </w:rPr>
            </w:pPr>
            <w:r w:rsidRPr="00264A00">
              <w:rPr>
                <w:bCs/>
                <w:iCs/>
                <w:color w:val="000000"/>
                <w:sz w:val="24"/>
                <w:szCs w:val="24"/>
                <w:lang w:eastAsia="lv-LV"/>
              </w:rPr>
              <w:t>[..]</w:t>
            </w:r>
          </w:p>
        </w:tc>
      </w:tr>
    </w:tbl>
    <w:p w14:paraId="5733432E" w14:textId="77777777" w:rsidR="00264A00" w:rsidRDefault="00264A00" w:rsidP="00264A00">
      <w:pPr>
        <w:shd w:val="clear" w:color="auto" w:fill="FFFFFF"/>
        <w:spacing w:before="14" w:line="254" w:lineRule="exact"/>
        <w:ind w:left="567"/>
        <w:jc w:val="both"/>
        <w:rPr>
          <w:sz w:val="24"/>
          <w:szCs w:val="24"/>
        </w:rPr>
      </w:pPr>
    </w:p>
    <w:p w14:paraId="20FE1F1A" w14:textId="2E1B75C9" w:rsidR="00264A00" w:rsidRPr="00137311" w:rsidRDefault="00264A00" w:rsidP="00FC43D3">
      <w:pPr>
        <w:numPr>
          <w:ilvl w:val="2"/>
          <w:numId w:val="26"/>
        </w:numPr>
        <w:shd w:val="clear" w:color="auto" w:fill="FFFFFF"/>
        <w:tabs>
          <w:tab w:val="clear" w:pos="2615"/>
          <w:tab w:val="num" w:pos="1276"/>
        </w:tabs>
        <w:spacing w:before="14" w:line="254" w:lineRule="exact"/>
        <w:ind w:hanging="2048"/>
        <w:jc w:val="both"/>
        <w:rPr>
          <w:sz w:val="24"/>
          <w:szCs w:val="24"/>
        </w:rPr>
      </w:pPr>
      <w:r w:rsidRPr="00137311">
        <w:rPr>
          <w:sz w:val="24"/>
          <w:szCs w:val="24"/>
        </w:rPr>
        <w:t>No Izpildītāja puses: ______________________________________.</w:t>
      </w:r>
    </w:p>
    <w:p w14:paraId="05FC710E" w14:textId="77777777" w:rsidR="00264A00" w:rsidRPr="00137311" w:rsidRDefault="00264A00" w:rsidP="00264A00">
      <w:pPr>
        <w:shd w:val="clear" w:color="auto" w:fill="FFFFFF"/>
        <w:spacing w:before="14" w:line="254" w:lineRule="exact"/>
        <w:ind w:left="567"/>
        <w:jc w:val="both"/>
        <w:rPr>
          <w:sz w:val="24"/>
          <w:szCs w:val="24"/>
        </w:rPr>
      </w:pPr>
    </w:p>
    <w:p w14:paraId="1BDB5D6A" w14:textId="656BAAFB" w:rsidR="00264A00" w:rsidRPr="00137311" w:rsidRDefault="00041EA9"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Pasūtītājs</w:t>
      </w:r>
      <w:r w:rsidR="00137311">
        <w:rPr>
          <w:sz w:val="24"/>
          <w:szCs w:val="24"/>
        </w:rPr>
        <w:t xml:space="preserve"> kā savu atbildīgo personu par L</w:t>
      </w:r>
      <w:r w:rsidRPr="00137311">
        <w:rPr>
          <w:sz w:val="24"/>
          <w:szCs w:val="24"/>
        </w:rPr>
        <w:t xml:space="preserve">īguma izpildi norīko: Centrālās pārvaldes Saimniecības daļas vadītāju Aigaru Lāci, tel. Nr. __________, e-pasts: </w:t>
      </w:r>
      <w:hyperlink r:id="rId14" w:history="1">
        <w:r w:rsidRPr="00137311">
          <w:rPr>
            <w:sz w:val="24"/>
            <w:szCs w:val="24"/>
          </w:rPr>
          <w:t>______________</w:t>
        </w:r>
      </w:hyperlink>
      <w:r w:rsidRPr="00137311">
        <w:rPr>
          <w:sz w:val="24"/>
          <w:szCs w:val="24"/>
        </w:rPr>
        <w:t>.</w:t>
      </w:r>
    </w:p>
    <w:p w14:paraId="204F6F36" w14:textId="77777777" w:rsidR="00955CC6" w:rsidRPr="00955CC6" w:rsidRDefault="00955CC6" w:rsidP="00FC43D3">
      <w:pPr>
        <w:numPr>
          <w:ilvl w:val="0"/>
          <w:numId w:val="26"/>
        </w:numPr>
        <w:tabs>
          <w:tab w:val="num" w:pos="0"/>
          <w:tab w:val="num" w:pos="284"/>
          <w:tab w:val="num" w:pos="567"/>
        </w:tabs>
        <w:spacing w:before="240" w:after="120"/>
        <w:ind w:left="567" w:hanging="567"/>
        <w:jc w:val="center"/>
        <w:rPr>
          <w:b/>
          <w:sz w:val="24"/>
          <w:szCs w:val="24"/>
        </w:rPr>
      </w:pPr>
      <w:r w:rsidRPr="00955CC6">
        <w:rPr>
          <w:b/>
          <w:sz w:val="24"/>
          <w:szCs w:val="24"/>
        </w:rPr>
        <w:t>Preces pieņemšanas – nodošanas noteikumi</w:t>
      </w:r>
    </w:p>
    <w:p w14:paraId="226A3061"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bookmarkStart w:id="101" w:name="OLE_LINK2"/>
      <w:r w:rsidRPr="00137311">
        <w:rPr>
          <w:sz w:val="24"/>
          <w:szCs w:val="24"/>
        </w:rPr>
        <w:t>Izpildītājs piegādā Preci Pasūtītājam Pasūtītāja noteiktā apjomā un saskaņā ar Līguma un Atklāta konkursa nolikuma Tehniskās specifikācijas noteikumiem.</w:t>
      </w:r>
    </w:p>
    <w:p w14:paraId="5ECEB0D5" w14:textId="77777777" w:rsidR="00955CC6" w:rsidRPr="00137311"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Izpildītājs piegādā Preci Pasūtītājam darba dienā darba laikā.</w:t>
      </w:r>
    </w:p>
    <w:p w14:paraId="3A62D30A"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Prece tiek pieņemta ar Preces pieņemšanas – nodošanas aktu. Prece uzskatāma par piegādātu un nodotu Pasūtītājam ar dienu, kad Līdzēji ir parakstījuši Preces pieņemšanas – nodošanas aktu. Preces pieņemšanas – nodošanas aktu sagatavo un iesniedz Pasūtītājam Izpildītājs un tam pievieno Līgumā noteikto rēķinu.</w:t>
      </w:r>
    </w:p>
    <w:p w14:paraId="7C47038A"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 xml:space="preserve">Līdz Preces pieņemšanai </w:t>
      </w:r>
      <w:r w:rsidRPr="00955CC6">
        <w:rPr>
          <w:sz w:val="24"/>
          <w:szCs w:val="24"/>
        </w:rPr>
        <w:t xml:space="preserve">– </w:t>
      </w:r>
      <w:r w:rsidRPr="00137311">
        <w:rPr>
          <w:sz w:val="24"/>
          <w:szCs w:val="24"/>
        </w:rPr>
        <w:t>nodošanai visus riskus par Preci uzņemas Izpildītājs, bet pēc Preces</w:t>
      </w:r>
      <w:r w:rsidRPr="00955CC6">
        <w:rPr>
          <w:sz w:val="24"/>
          <w:szCs w:val="24"/>
        </w:rPr>
        <w:t xml:space="preserve"> </w:t>
      </w:r>
      <w:r w:rsidRPr="00137311">
        <w:rPr>
          <w:sz w:val="24"/>
          <w:szCs w:val="24"/>
        </w:rPr>
        <w:t>nodošanas Pasūtītājam visi riski pāriet uz Pasūtītāju.</w:t>
      </w:r>
    </w:p>
    <w:p w14:paraId="4B5FCE53" w14:textId="77777777" w:rsidR="00955CC6" w:rsidRPr="00137311"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 xml:space="preserve">Pasūtītājs kopā ar Izpildītāju pēc Preces piegādes veic Preces pārbaudi. Pēc Preces pārbaudes Pasūtītājs un Izpildītājs paraksta Preces pieņemšanas </w:t>
      </w:r>
      <w:r w:rsidRPr="00955CC6">
        <w:rPr>
          <w:sz w:val="24"/>
          <w:szCs w:val="24"/>
        </w:rPr>
        <w:t xml:space="preserve">– </w:t>
      </w:r>
      <w:r w:rsidRPr="00137311">
        <w:rPr>
          <w:sz w:val="24"/>
          <w:szCs w:val="24"/>
        </w:rPr>
        <w:t>nodošanas aktu.</w:t>
      </w:r>
    </w:p>
    <w:p w14:paraId="357B3679" w14:textId="77777777" w:rsidR="00955CC6" w:rsidRPr="00137311"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 xml:space="preserve">Ja pieņemšanas </w:t>
      </w:r>
      <w:r w:rsidRPr="00955CC6">
        <w:rPr>
          <w:sz w:val="24"/>
          <w:szCs w:val="24"/>
        </w:rPr>
        <w:t xml:space="preserve">– </w:t>
      </w:r>
      <w:r w:rsidRPr="00137311">
        <w:rPr>
          <w:sz w:val="24"/>
          <w:szCs w:val="24"/>
        </w:rPr>
        <w:t xml:space="preserve">nodošanas laikā Precei tiek konstatēti kādi trūkumi (Prece iztrūkst, Precei ir bojājumi, Prece nav kvalitatīva, neatbilst Līguma noteikumiem, Atklāta konkursa nolikumā noteiktajām prasībām u. tml.), Pasūtītājs un Izpildītājs paraksta Preces pieņemšanas </w:t>
      </w:r>
      <w:r w:rsidRPr="00955CC6">
        <w:rPr>
          <w:sz w:val="24"/>
          <w:szCs w:val="24"/>
        </w:rPr>
        <w:t xml:space="preserve">– </w:t>
      </w:r>
      <w:r w:rsidRPr="00137311">
        <w:rPr>
          <w:sz w:val="24"/>
          <w:szCs w:val="24"/>
        </w:rPr>
        <w:t>nodošanas aktu ar atrunu par konstatētajām neatbilstībām. Prece uzskatāma par nodotu atbilstoši Līguma prasībām tikai tad, kad šie trūkumi vai neatbilstības novērsti.</w:t>
      </w:r>
    </w:p>
    <w:p w14:paraId="52E57E26"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955CC6">
        <w:rPr>
          <w:sz w:val="24"/>
          <w:szCs w:val="24"/>
        </w:rPr>
        <w:t xml:space="preserve">Īpašuma tiesības uz Preci </w:t>
      </w:r>
      <w:r w:rsidRPr="00137311">
        <w:rPr>
          <w:sz w:val="24"/>
          <w:szCs w:val="24"/>
        </w:rPr>
        <w:t xml:space="preserve">Pasūtītājam </w:t>
      </w:r>
      <w:r w:rsidRPr="00955CC6">
        <w:rPr>
          <w:sz w:val="24"/>
          <w:szCs w:val="24"/>
        </w:rPr>
        <w:t>pāriet ar Preces cenas samaksas dienu</w:t>
      </w:r>
      <w:r w:rsidRPr="00137311">
        <w:rPr>
          <w:sz w:val="24"/>
          <w:szCs w:val="24"/>
        </w:rPr>
        <w:t>.</w:t>
      </w:r>
    </w:p>
    <w:bookmarkEnd w:id="101"/>
    <w:p w14:paraId="49254881" w14:textId="77777777" w:rsidR="00955CC6" w:rsidRPr="00137311" w:rsidRDefault="00955CC6" w:rsidP="00FC43D3">
      <w:pPr>
        <w:numPr>
          <w:ilvl w:val="0"/>
          <w:numId w:val="26"/>
        </w:numPr>
        <w:tabs>
          <w:tab w:val="num" w:pos="0"/>
          <w:tab w:val="num" w:pos="284"/>
          <w:tab w:val="num" w:pos="567"/>
        </w:tabs>
        <w:spacing w:before="240" w:after="120"/>
        <w:ind w:left="567" w:hanging="567"/>
        <w:jc w:val="center"/>
        <w:rPr>
          <w:b/>
          <w:sz w:val="24"/>
          <w:szCs w:val="24"/>
        </w:rPr>
      </w:pPr>
      <w:r w:rsidRPr="00137311">
        <w:rPr>
          <w:b/>
          <w:sz w:val="24"/>
          <w:szCs w:val="24"/>
        </w:rPr>
        <w:t>Kvalitāte un garantija</w:t>
      </w:r>
    </w:p>
    <w:p w14:paraId="365B4864"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955CC6">
        <w:rPr>
          <w:sz w:val="24"/>
          <w:szCs w:val="24"/>
        </w:rPr>
        <w:t xml:space="preserve">Izpildītājs nodrošina Precei </w:t>
      </w:r>
      <w:r w:rsidRPr="0077686D">
        <w:rPr>
          <w:b/>
          <w:sz w:val="24"/>
          <w:szCs w:val="24"/>
        </w:rPr>
        <w:t>24 (divdesmit četru) mēnešu garantiju</w:t>
      </w:r>
      <w:r w:rsidRPr="00955CC6">
        <w:rPr>
          <w:sz w:val="24"/>
          <w:szCs w:val="24"/>
        </w:rPr>
        <w:t xml:space="preserve"> no pieņemšanas – nodošanas akta parakstīšanas dienas.</w:t>
      </w:r>
    </w:p>
    <w:p w14:paraId="66F501C3"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 xml:space="preserve">Izpildītājs </w:t>
      </w:r>
      <w:r w:rsidRPr="00955CC6">
        <w:rPr>
          <w:sz w:val="24"/>
          <w:szCs w:val="24"/>
        </w:rPr>
        <w:t>garantē, ka Prece atbilst Latvijas Republikā spēkā esošajiem ekspluatācijas un kvalitātes standartiem.</w:t>
      </w:r>
    </w:p>
    <w:p w14:paraId="60518315"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 xml:space="preserve">Izpildītājs </w:t>
      </w:r>
      <w:r w:rsidRPr="00955CC6">
        <w:rPr>
          <w:sz w:val="24"/>
          <w:szCs w:val="24"/>
        </w:rPr>
        <w:t xml:space="preserve">apliecina, ka Prece </w:t>
      </w:r>
      <w:r w:rsidRPr="00137311">
        <w:rPr>
          <w:sz w:val="24"/>
          <w:szCs w:val="24"/>
        </w:rPr>
        <w:t>nav iepriekš lietota,</w:t>
      </w:r>
      <w:r w:rsidRPr="00955CC6">
        <w:rPr>
          <w:sz w:val="24"/>
          <w:szCs w:val="24"/>
        </w:rPr>
        <w:t xml:space="preserve"> atbilst vispārpieņemtajām kvalitātes prasībām un ir darba kārtībā. </w:t>
      </w:r>
    </w:p>
    <w:p w14:paraId="321EB663"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955CC6">
        <w:rPr>
          <w:sz w:val="24"/>
          <w:szCs w:val="24"/>
        </w:rPr>
        <w:t xml:space="preserve">Gadījumā, ja tiek konstatēts Preces defekts, </w:t>
      </w:r>
      <w:r w:rsidRPr="00137311">
        <w:rPr>
          <w:sz w:val="24"/>
          <w:szCs w:val="24"/>
        </w:rPr>
        <w:t xml:space="preserve">Izpildītājs </w:t>
      </w:r>
      <w:r w:rsidRPr="00955CC6">
        <w:rPr>
          <w:sz w:val="24"/>
          <w:szCs w:val="24"/>
        </w:rPr>
        <w:t xml:space="preserve">novērš minēto defektu vai apmaina nekvalitatīvo vai bojāto Preci pret atbilstošas kvalitātes Preci. </w:t>
      </w:r>
      <w:r w:rsidRPr="00137311">
        <w:rPr>
          <w:sz w:val="24"/>
          <w:szCs w:val="24"/>
        </w:rPr>
        <w:t>Preces ražošanas defektu novēršanu garantijas laikā Izpildītājs nodrošina uz sava rēķina un Preces bojājumus novērš ne vēlāk kā 5 (piecu) darba dienu laikā pēc Pasūtītāja vai tā pilnvarotās personas rakstveida paziņojuma saņemšanas.</w:t>
      </w:r>
    </w:p>
    <w:p w14:paraId="5F47D42C"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137311">
        <w:rPr>
          <w:sz w:val="24"/>
          <w:szCs w:val="24"/>
        </w:rPr>
        <w:t xml:space="preserve">Izpildītājs </w:t>
      </w:r>
      <w:r w:rsidRPr="00955CC6">
        <w:rPr>
          <w:sz w:val="24"/>
          <w:szCs w:val="24"/>
        </w:rPr>
        <w:t>neatbild par Preces defektu, ja tas radies Preces nepareizas ekspluatācijas dēļ.</w:t>
      </w:r>
    </w:p>
    <w:p w14:paraId="61A37E83" w14:textId="77777777" w:rsidR="00955CC6" w:rsidRPr="0077686D" w:rsidRDefault="00955CC6" w:rsidP="00FC43D3">
      <w:pPr>
        <w:numPr>
          <w:ilvl w:val="0"/>
          <w:numId w:val="26"/>
        </w:numPr>
        <w:tabs>
          <w:tab w:val="num" w:pos="0"/>
          <w:tab w:val="num" w:pos="284"/>
          <w:tab w:val="num" w:pos="567"/>
        </w:tabs>
        <w:spacing w:before="240" w:after="120"/>
        <w:ind w:left="567" w:hanging="567"/>
        <w:jc w:val="center"/>
        <w:rPr>
          <w:b/>
          <w:sz w:val="24"/>
          <w:szCs w:val="24"/>
        </w:rPr>
      </w:pPr>
      <w:r w:rsidRPr="00955CC6">
        <w:rPr>
          <w:b/>
          <w:sz w:val="24"/>
          <w:szCs w:val="24"/>
        </w:rPr>
        <w:t xml:space="preserve">Līdzēju saistības </w:t>
      </w:r>
    </w:p>
    <w:p w14:paraId="58396252"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77686D">
        <w:rPr>
          <w:sz w:val="24"/>
          <w:szCs w:val="24"/>
        </w:rPr>
        <w:t>Pasūtītāja saistības:</w:t>
      </w:r>
    </w:p>
    <w:p w14:paraId="2C7DD1DC" w14:textId="1C5FEED0" w:rsidR="00955CC6" w:rsidRPr="00955CC6" w:rsidRDefault="00955CC6" w:rsidP="00FC43D3">
      <w:pPr>
        <w:numPr>
          <w:ilvl w:val="2"/>
          <w:numId w:val="26"/>
        </w:numPr>
        <w:tabs>
          <w:tab w:val="clear" w:pos="2615"/>
          <w:tab w:val="num" w:pos="1418"/>
        </w:tabs>
        <w:ind w:left="1418" w:hanging="851"/>
        <w:jc w:val="both"/>
        <w:rPr>
          <w:color w:val="000000"/>
          <w:sz w:val="24"/>
          <w:szCs w:val="24"/>
        </w:rPr>
      </w:pPr>
      <w:r w:rsidRPr="00955CC6">
        <w:rPr>
          <w:color w:val="000000"/>
          <w:sz w:val="24"/>
          <w:szCs w:val="24"/>
        </w:rPr>
        <w:t>Pasūtītājs apņemas nodrošināt samaksas veikšanu par Preci Līgumā noteiktajā termiņā un kārtībā, ja Izpildītājs izpildījis savas saistības;</w:t>
      </w:r>
    </w:p>
    <w:p w14:paraId="71E8B83D" w14:textId="77777777" w:rsidR="00955CC6" w:rsidRPr="00955CC6" w:rsidRDefault="00955CC6" w:rsidP="00FC43D3">
      <w:pPr>
        <w:numPr>
          <w:ilvl w:val="2"/>
          <w:numId w:val="26"/>
        </w:numPr>
        <w:tabs>
          <w:tab w:val="clear" w:pos="2615"/>
          <w:tab w:val="num" w:pos="1418"/>
        </w:tabs>
        <w:ind w:left="1418" w:hanging="851"/>
        <w:jc w:val="both"/>
        <w:rPr>
          <w:color w:val="000000"/>
          <w:sz w:val="24"/>
          <w:szCs w:val="24"/>
        </w:rPr>
      </w:pPr>
      <w:r w:rsidRPr="00955CC6">
        <w:rPr>
          <w:color w:val="000000"/>
          <w:sz w:val="24"/>
          <w:szCs w:val="24"/>
        </w:rPr>
        <w:t>Pasūtītājs apņemas ievērot Preces lietošanas noteikumus;</w:t>
      </w:r>
    </w:p>
    <w:p w14:paraId="07F0FBC4" w14:textId="77777777" w:rsidR="00955CC6" w:rsidRPr="00955CC6" w:rsidRDefault="00955CC6" w:rsidP="00FC43D3">
      <w:pPr>
        <w:numPr>
          <w:ilvl w:val="2"/>
          <w:numId w:val="26"/>
        </w:numPr>
        <w:tabs>
          <w:tab w:val="clear" w:pos="2615"/>
          <w:tab w:val="num" w:pos="1418"/>
        </w:tabs>
        <w:ind w:left="1418" w:hanging="851"/>
        <w:jc w:val="both"/>
        <w:rPr>
          <w:color w:val="000000"/>
          <w:sz w:val="24"/>
          <w:szCs w:val="24"/>
        </w:rPr>
      </w:pPr>
      <w:r w:rsidRPr="00955CC6">
        <w:rPr>
          <w:color w:val="000000"/>
          <w:sz w:val="24"/>
          <w:szCs w:val="24"/>
        </w:rPr>
        <w:t>Pasūtītājs apņemas veikt Preces pieņemšanu Līgumā noteiktajā kārtībā;</w:t>
      </w:r>
    </w:p>
    <w:p w14:paraId="42F74E91" w14:textId="77777777" w:rsidR="00955CC6" w:rsidRPr="00955CC6" w:rsidRDefault="00955CC6" w:rsidP="00FC43D3">
      <w:pPr>
        <w:numPr>
          <w:ilvl w:val="2"/>
          <w:numId w:val="26"/>
        </w:numPr>
        <w:tabs>
          <w:tab w:val="clear" w:pos="2615"/>
          <w:tab w:val="num" w:pos="1418"/>
        </w:tabs>
        <w:ind w:left="1418" w:hanging="851"/>
        <w:jc w:val="both"/>
        <w:rPr>
          <w:color w:val="000000"/>
          <w:sz w:val="24"/>
          <w:szCs w:val="24"/>
        </w:rPr>
      </w:pPr>
      <w:r w:rsidRPr="00955CC6">
        <w:rPr>
          <w:color w:val="000000"/>
          <w:sz w:val="24"/>
          <w:szCs w:val="24"/>
        </w:rPr>
        <w:t>Pasūtītājam ir tiesības pārbaudīt piegādātās Preces kvalitāti un pieteikt pretenzijas, ja tā neatbilst Līguma noteikumiem;</w:t>
      </w:r>
    </w:p>
    <w:p w14:paraId="248DEBA4" w14:textId="77777777" w:rsidR="00955CC6" w:rsidRPr="00955CC6" w:rsidRDefault="00955CC6" w:rsidP="00FC43D3">
      <w:pPr>
        <w:numPr>
          <w:ilvl w:val="2"/>
          <w:numId w:val="26"/>
        </w:numPr>
        <w:tabs>
          <w:tab w:val="clear" w:pos="2615"/>
          <w:tab w:val="num" w:pos="1418"/>
        </w:tabs>
        <w:ind w:left="1418" w:hanging="851"/>
        <w:jc w:val="both"/>
        <w:rPr>
          <w:color w:val="000000"/>
          <w:sz w:val="24"/>
          <w:szCs w:val="24"/>
        </w:rPr>
      </w:pPr>
      <w:r w:rsidRPr="00955CC6">
        <w:rPr>
          <w:color w:val="000000"/>
          <w:sz w:val="24"/>
          <w:szCs w:val="24"/>
        </w:rPr>
        <w:t>Pasūtītājam ir tiesības atteikties no nekvalitatīvas vai Līguma noteikumiem neatbilstošas Preces pieņemšanas.</w:t>
      </w:r>
    </w:p>
    <w:p w14:paraId="7395B9AF" w14:textId="77777777" w:rsidR="00955CC6" w:rsidRPr="00955CC6" w:rsidRDefault="00955CC6" w:rsidP="00955CC6">
      <w:pPr>
        <w:tabs>
          <w:tab w:val="num" w:pos="567"/>
        </w:tabs>
        <w:ind w:left="567" w:hanging="567"/>
        <w:jc w:val="both"/>
        <w:rPr>
          <w:color w:val="000000"/>
          <w:sz w:val="24"/>
          <w:szCs w:val="24"/>
        </w:rPr>
      </w:pPr>
    </w:p>
    <w:p w14:paraId="520156E0" w14:textId="77777777" w:rsidR="00955CC6" w:rsidRPr="00955CC6" w:rsidRDefault="00955CC6" w:rsidP="00FC43D3">
      <w:pPr>
        <w:numPr>
          <w:ilvl w:val="1"/>
          <w:numId w:val="26"/>
        </w:numPr>
        <w:shd w:val="clear" w:color="auto" w:fill="FFFFFF"/>
        <w:tabs>
          <w:tab w:val="clear" w:pos="1915"/>
          <w:tab w:val="num" w:pos="567"/>
        </w:tabs>
        <w:spacing w:before="14" w:line="254" w:lineRule="exact"/>
        <w:ind w:left="567" w:hanging="567"/>
        <w:jc w:val="both"/>
        <w:rPr>
          <w:sz w:val="24"/>
          <w:szCs w:val="24"/>
        </w:rPr>
      </w:pPr>
      <w:r w:rsidRPr="0077686D">
        <w:rPr>
          <w:sz w:val="24"/>
          <w:szCs w:val="24"/>
        </w:rPr>
        <w:t>Izpildītāja saistības:</w:t>
      </w:r>
    </w:p>
    <w:p w14:paraId="186EA339" w14:textId="77777777" w:rsidR="00955CC6" w:rsidRPr="00955CC6" w:rsidRDefault="00955CC6" w:rsidP="00FC43D3">
      <w:pPr>
        <w:numPr>
          <w:ilvl w:val="2"/>
          <w:numId w:val="26"/>
        </w:numPr>
        <w:tabs>
          <w:tab w:val="num" w:pos="1418"/>
        </w:tabs>
        <w:ind w:left="1418" w:hanging="851"/>
        <w:jc w:val="both"/>
        <w:rPr>
          <w:color w:val="000000"/>
          <w:sz w:val="24"/>
          <w:szCs w:val="24"/>
        </w:rPr>
      </w:pPr>
      <w:r w:rsidRPr="00955CC6">
        <w:rPr>
          <w:color w:val="000000"/>
          <w:sz w:val="24"/>
          <w:szCs w:val="24"/>
        </w:rPr>
        <w:t xml:space="preserve">Izpildītājs apņemas </w:t>
      </w:r>
      <w:r w:rsidRPr="00955CC6">
        <w:rPr>
          <w:sz w:val="24"/>
          <w:szCs w:val="24"/>
        </w:rPr>
        <w:t>veikt Preces piegādi Līgumā noteiktajā termiņā</w:t>
      </w:r>
      <w:r w:rsidRPr="00955CC6">
        <w:rPr>
          <w:color w:val="000000"/>
          <w:sz w:val="24"/>
          <w:szCs w:val="24"/>
        </w:rPr>
        <w:t>;</w:t>
      </w:r>
    </w:p>
    <w:p w14:paraId="67787EFF" w14:textId="77777777" w:rsidR="00955CC6" w:rsidRPr="00955CC6" w:rsidRDefault="00955CC6" w:rsidP="00FC43D3">
      <w:pPr>
        <w:numPr>
          <w:ilvl w:val="2"/>
          <w:numId w:val="26"/>
        </w:numPr>
        <w:tabs>
          <w:tab w:val="num" w:pos="1418"/>
        </w:tabs>
        <w:ind w:left="1418" w:hanging="851"/>
        <w:jc w:val="both"/>
        <w:rPr>
          <w:color w:val="000000"/>
          <w:sz w:val="24"/>
          <w:szCs w:val="24"/>
        </w:rPr>
      </w:pPr>
      <w:r w:rsidRPr="00955CC6">
        <w:rPr>
          <w:color w:val="000000"/>
          <w:sz w:val="24"/>
          <w:szCs w:val="24"/>
        </w:rPr>
        <w:t xml:space="preserve">Izpildītājs </w:t>
      </w:r>
      <w:r w:rsidRPr="00955CC6">
        <w:rPr>
          <w:sz w:val="24"/>
          <w:szCs w:val="24"/>
        </w:rPr>
        <w:t xml:space="preserve">ir atbildīgs par piegādājamās Preces pilnīgas vai daļējas bojāejas vai bojāšanās risku līdz tās nodošanai </w:t>
      </w:r>
      <w:r w:rsidRPr="00955CC6">
        <w:rPr>
          <w:color w:val="000000"/>
          <w:sz w:val="24"/>
          <w:szCs w:val="24"/>
        </w:rPr>
        <w:t>Pasūtītājam;</w:t>
      </w:r>
    </w:p>
    <w:p w14:paraId="14ACECCF" w14:textId="77777777" w:rsidR="00955CC6" w:rsidRPr="00955CC6" w:rsidRDefault="00955CC6" w:rsidP="00FC43D3">
      <w:pPr>
        <w:numPr>
          <w:ilvl w:val="2"/>
          <w:numId w:val="26"/>
        </w:numPr>
        <w:tabs>
          <w:tab w:val="num" w:pos="1418"/>
        </w:tabs>
        <w:ind w:left="1418" w:hanging="851"/>
        <w:jc w:val="both"/>
        <w:rPr>
          <w:color w:val="000000"/>
          <w:sz w:val="24"/>
          <w:szCs w:val="24"/>
        </w:rPr>
      </w:pPr>
      <w:r w:rsidRPr="00955CC6">
        <w:rPr>
          <w:color w:val="000000"/>
          <w:sz w:val="24"/>
          <w:szCs w:val="24"/>
        </w:rPr>
        <w:t>Gadījumā, ja Izpildītājs piegādājis nekvalitatīvu vai Līguma noteikumiem neatbilstošu Preci, Izpildītājs 5 (piecu) dienu laikā veic atkārtotu kvalitatīvas un Līguma noteikumiem atbilstošas Preces piegādi uz sava rēķina;</w:t>
      </w:r>
    </w:p>
    <w:p w14:paraId="49057174" w14:textId="77777777" w:rsidR="00955CC6" w:rsidRPr="00955CC6" w:rsidRDefault="00955CC6" w:rsidP="00FC43D3">
      <w:pPr>
        <w:numPr>
          <w:ilvl w:val="2"/>
          <w:numId w:val="26"/>
        </w:numPr>
        <w:tabs>
          <w:tab w:val="num" w:pos="1418"/>
        </w:tabs>
        <w:ind w:left="1418" w:hanging="851"/>
        <w:jc w:val="both"/>
        <w:rPr>
          <w:color w:val="000000"/>
          <w:sz w:val="24"/>
          <w:szCs w:val="24"/>
        </w:rPr>
      </w:pPr>
      <w:r w:rsidRPr="00955CC6">
        <w:rPr>
          <w:color w:val="000000"/>
          <w:sz w:val="24"/>
          <w:szCs w:val="24"/>
        </w:rPr>
        <w:t>Izpildītājs apņemas rakstveidā saskaņot ar Pasūtītāju jebkuru radušos nepieciešamo atkāpi no Līdzēju sākotnējās vienošanās. Ja Līguma izpildes laikā ir radušies apstākļi, kas neizbēgami kavē Preces piegādi, Izpildītājam ir nekavējoties rakstveidā jāpaziņo Pasūtītājam par aizkavēšanās faktu, tā iespējamo ilgumu un iespējamo savu saistību izpildi;</w:t>
      </w:r>
    </w:p>
    <w:p w14:paraId="70DE4814" w14:textId="77777777" w:rsidR="00955CC6" w:rsidRPr="00955CC6" w:rsidRDefault="00955CC6" w:rsidP="00FC43D3">
      <w:pPr>
        <w:numPr>
          <w:ilvl w:val="2"/>
          <w:numId w:val="26"/>
        </w:numPr>
        <w:tabs>
          <w:tab w:val="num" w:pos="1418"/>
        </w:tabs>
        <w:ind w:left="1418" w:hanging="851"/>
        <w:jc w:val="both"/>
        <w:rPr>
          <w:sz w:val="24"/>
          <w:szCs w:val="24"/>
        </w:rPr>
      </w:pPr>
      <w:bookmarkStart w:id="102" w:name="_Hlk149226355"/>
      <w:r w:rsidRPr="00955CC6">
        <w:rPr>
          <w:color w:val="000000"/>
          <w:sz w:val="24"/>
          <w:szCs w:val="24"/>
        </w:rPr>
        <w:t xml:space="preserve">Izpildītājs nodrošina Preces piegādi </w:t>
      </w:r>
      <w:bookmarkEnd w:id="102"/>
      <w:r w:rsidRPr="00955CC6">
        <w:rPr>
          <w:color w:val="000000"/>
          <w:sz w:val="24"/>
          <w:szCs w:val="24"/>
        </w:rPr>
        <w:t>atbilstošā iepakojumā, nodrošinot pilnīgu Preces drošību pret iespējamajiem bojājumiem transportēšanas laikā</w:t>
      </w:r>
      <w:r w:rsidRPr="00955CC6">
        <w:rPr>
          <w:sz w:val="24"/>
          <w:szCs w:val="24"/>
        </w:rPr>
        <w:t>;</w:t>
      </w:r>
    </w:p>
    <w:p w14:paraId="1A801869" w14:textId="1FDA64DC" w:rsidR="00955CC6" w:rsidRPr="009D1466" w:rsidRDefault="00955CC6" w:rsidP="00FC43D3">
      <w:pPr>
        <w:numPr>
          <w:ilvl w:val="2"/>
          <w:numId w:val="26"/>
        </w:numPr>
        <w:tabs>
          <w:tab w:val="num" w:pos="1418"/>
        </w:tabs>
        <w:ind w:left="1418" w:hanging="851"/>
        <w:jc w:val="both"/>
        <w:rPr>
          <w:sz w:val="24"/>
          <w:szCs w:val="24"/>
        </w:rPr>
      </w:pPr>
      <w:r w:rsidRPr="00955CC6">
        <w:rPr>
          <w:color w:val="000000"/>
          <w:sz w:val="24"/>
          <w:szCs w:val="24"/>
        </w:rPr>
        <w:t xml:space="preserve">Izpildītājs nodrošina Preces </w:t>
      </w:r>
      <w:r w:rsidRPr="00955CC6">
        <w:rPr>
          <w:bCs/>
          <w:color w:val="000000"/>
          <w:sz w:val="24"/>
          <w:szCs w:val="24"/>
        </w:rPr>
        <w:t>lietošanas, kopšanas instrukcijas</w:t>
      </w:r>
      <w:r w:rsidRPr="00955CC6">
        <w:rPr>
          <w:color w:val="000000"/>
          <w:sz w:val="24"/>
          <w:szCs w:val="24"/>
        </w:rPr>
        <w:t xml:space="preserve"> piegādi Pasūtītājam</w:t>
      </w:r>
      <w:r w:rsidR="009D1466">
        <w:rPr>
          <w:color w:val="000000"/>
          <w:sz w:val="24"/>
          <w:szCs w:val="24"/>
        </w:rPr>
        <w:t>;</w:t>
      </w:r>
    </w:p>
    <w:p w14:paraId="185C0E3C" w14:textId="57876EF6" w:rsidR="009D1466" w:rsidRPr="009D1466" w:rsidRDefault="009D1466" w:rsidP="00FC43D3">
      <w:pPr>
        <w:numPr>
          <w:ilvl w:val="2"/>
          <w:numId w:val="26"/>
        </w:numPr>
        <w:tabs>
          <w:tab w:val="num" w:pos="1418"/>
        </w:tabs>
        <w:ind w:left="1418" w:hanging="851"/>
        <w:jc w:val="both"/>
        <w:rPr>
          <w:bCs/>
          <w:color w:val="000000"/>
          <w:sz w:val="24"/>
          <w:szCs w:val="24"/>
        </w:rPr>
      </w:pPr>
      <w:r>
        <w:rPr>
          <w:bCs/>
          <w:color w:val="000000"/>
          <w:sz w:val="24"/>
          <w:szCs w:val="24"/>
        </w:rPr>
        <w:t>Izpildītājs nodrošina</w:t>
      </w:r>
      <w:r w:rsidRPr="009D1466">
        <w:rPr>
          <w:bCs/>
          <w:color w:val="000000"/>
          <w:sz w:val="24"/>
          <w:szCs w:val="24"/>
        </w:rPr>
        <w:t>, ka Līguma izpildē netiek ietvertas Krievijas Federācijas un Baltkrievijas Republikas izcelsmes preces un pakalpojumi</w:t>
      </w:r>
      <w:r>
        <w:rPr>
          <w:bCs/>
          <w:color w:val="000000"/>
          <w:sz w:val="24"/>
          <w:szCs w:val="24"/>
        </w:rPr>
        <w:t>.</w:t>
      </w:r>
    </w:p>
    <w:p w14:paraId="7AC25B9D" w14:textId="77777777" w:rsidR="0077686D" w:rsidRDefault="0077686D" w:rsidP="0077686D">
      <w:pPr>
        <w:ind w:left="1418"/>
        <w:jc w:val="both"/>
        <w:rPr>
          <w:color w:val="000000"/>
          <w:sz w:val="24"/>
          <w:szCs w:val="24"/>
        </w:rPr>
      </w:pPr>
    </w:p>
    <w:p w14:paraId="27391EFA" w14:textId="77777777" w:rsidR="0077686D" w:rsidRPr="00955CC6" w:rsidRDefault="0077686D" w:rsidP="009D1466">
      <w:pPr>
        <w:tabs>
          <w:tab w:val="num" w:pos="1276"/>
        </w:tabs>
        <w:jc w:val="both"/>
        <w:rPr>
          <w:sz w:val="24"/>
          <w:szCs w:val="24"/>
        </w:rPr>
      </w:pPr>
    </w:p>
    <w:p w14:paraId="3F353269" w14:textId="77777777" w:rsidR="00955CC6" w:rsidRPr="00955CC6" w:rsidRDefault="00955CC6" w:rsidP="00FC43D3">
      <w:pPr>
        <w:numPr>
          <w:ilvl w:val="0"/>
          <w:numId w:val="26"/>
        </w:numPr>
        <w:tabs>
          <w:tab w:val="num" w:pos="567"/>
        </w:tabs>
        <w:spacing w:before="240" w:after="120"/>
        <w:ind w:left="567" w:hanging="567"/>
        <w:jc w:val="center"/>
        <w:rPr>
          <w:b/>
          <w:bCs/>
          <w:color w:val="000000"/>
          <w:sz w:val="24"/>
          <w:szCs w:val="24"/>
        </w:rPr>
      </w:pPr>
      <w:r w:rsidRPr="00955CC6">
        <w:rPr>
          <w:b/>
          <w:bCs/>
          <w:color w:val="000000"/>
          <w:sz w:val="24"/>
          <w:szCs w:val="24"/>
        </w:rPr>
        <w:t>Līdzēju atbildība</w:t>
      </w:r>
    </w:p>
    <w:p w14:paraId="76DBBDCF" w14:textId="77777777" w:rsidR="00955CC6" w:rsidRPr="00955CC6" w:rsidRDefault="00955CC6" w:rsidP="00FC43D3">
      <w:pPr>
        <w:numPr>
          <w:ilvl w:val="1"/>
          <w:numId w:val="26"/>
        </w:numPr>
        <w:tabs>
          <w:tab w:val="clear" w:pos="1915"/>
          <w:tab w:val="num" w:pos="567"/>
        </w:tabs>
        <w:ind w:left="567" w:hanging="567"/>
        <w:jc w:val="both"/>
        <w:rPr>
          <w:sz w:val="24"/>
          <w:szCs w:val="24"/>
        </w:rPr>
      </w:pPr>
      <w:r w:rsidRPr="00955CC6">
        <w:rPr>
          <w:color w:val="000000"/>
          <w:sz w:val="24"/>
          <w:szCs w:val="24"/>
        </w:rPr>
        <w:t>Līdzēji ir savstarpēji atbildīgi par otram Līdzējam nodarītajiem zaudējumiem, ja tie radušies Līdzēja vai tā darbinieku, kā arī šī Līdzēja Līguma izpildē iesaistīto trešo personu darbības rezultātā.</w:t>
      </w:r>
    </w:p>
    <w:p w14:paraId="670D9BF8" w14:textId="1330E611" w:rsidR="00955CC6" w:rsidRPr="0077686D" w:rsidRDefault="00955CC6" w:rsidP="00FC43D3">
      <w:pPr>
        <w:numPr>
          <w:ilvl w:val="1"/>
          <w:numId w:val="26"/>
        </w:numPr>
        <w:tabs>
          <w:tab w:val="clear" w:pos="1915"/>
          <w:tab w:val="num" w:pos="567"/>
        </w:tabs>
        <w:ind w:left="567" w:hanging="567"/>
        <w:jc w:val="both"/>
        <w:rPr>
          <w:color w:val="000000"/>
          <w:sz w:val="24"/>
          <w:szCs w:val="24"/>
        </w:rPr>
      </w:pPr>
      <w:r w:rsidRPr="0077686D">
        <w:rPr>
          <w:color w:val="000000"/>
          <w:sz w:val="24"/>
          <w:szCs w:val="24"/>
        </w:rPr>
        <w:t>Ja Izpildītājs no Pasūtītāja neatkarīgu un/vai nesaistītu iemeslu dēļ nepiegādā Preci Līgumā paredzētajā termiņā, Pasūtītājam ir tiesības piemērot Izpildītājam līgumsodu                                                                                                                                                                                                                                                                                                                                                                                                                                                                                                                                                                                                                                                                                                                                                                                                                                          0,1 % (nulle, komats, viena procenta) apmērā no Līguma cenas par katru kavēto dienu, bet ne vairāk kā 10 % (desmit procentu) apmērā no Līguma cenas</w:t>
      </w:r>
      <w:r w:rsidR="0077686D">
        <w:rPr>
          <w:color w:val="000000"/>
          <w:sz w:val="24"/>
          <w:szCs w:val="24"/>
        </w:rPr>
        <w:t xml:space="preserve"> (3.1.punkts)</w:t>
      </w:r>
      <w:r w:rsidRPr="0077686D">
        <w:rPr>
          <w:color w:val="000000"/>
          <w:sz w:val="24"/>
          <w:szCs w:val="24"/>
        </w:rPr>
        <w:t>.</w:t>
      </w:r>
    </w:p>
    <w:p w14:paraId="102556FB" w14:textId="48A7D0FD" w:rsidR="00955CC6" w:rsidRPr="0077686D" w:rsidRDefault="00955CC6" w:rsidP="00FC43D3">
      <w:pPr>
        <w:numPr>
          <w:ilvl w:val="1"/>
          <w:numId w:val="26"/>
        </w:numPr>
        <w:tabs>
          <w:tab w:val="clear" w:pos="1915"/>
          <w:tab w:val="num" w:pos="567"/>
        </w:tabs>
        <w:ind w:left="567" w:hanging="567"/>
        <w:jc w:val="both"/>
        <w:rPr>
          <w:color w:val="000000"/>
          <w:sz w:val="24"/>
          <w:szCs w:val="24"/>
        </w:rPr>
      </w:pPr>
      <w:r w:rsidRPr="0077686D">
        <w:rPr>
          <w:color w:val="000000"/>
          <w:sz w:val="24"/>
          <w:szCs w:val="24"/>
        </w:rPr>
        <w:t>Ja</w:t>
      </w:r>
      <w:r w:rsidR="0077686D">
        <w:rPr>
          <w:color w:val="000000"/>
          <w:sz w:val="24"/>
          <w:szCs w:val="24"/>
        </w:rPr>
        <w:t xml:space="preserve"> Pasūtītājs neizpilda Līguma 3.4</w:t>
      </w:r>
      <w:r w:rsidRPr="0077686D">
        <w:rPr>
          <w:color w:val="000000"/>
          <w:sz w:val="24"/>
          <w:szCs w:val="24"/>
        </w:rPr>
        <w:t>. punktā noteiktās saistības, Izpildītājam ir tiesības piemērot Pasūtītājam līgumsodu 0,1 % (nulle, komats, viena procenta) apmērā no nesamaksātās summas par katru kavēto dienu, bet ne vairāk kā 10 % (desmit procentu) apmērā no nesamaksātās summas.</w:t>
      </w:r>
    </w:p>
    <w:p w14:paraId="0386A584" w14:textId="4BFF4919" w:rsidR="00955CC6" w:rsidRPr="0077686D" w:rsidRDefault="00955CC6" w:rsidP="00FC43D3">
      <w:pPr>
        <w:numPr>
          <w:ilvl w:val="1"/>
          <w:numId w:val="26"/>
        </w:numPr>
        <w:tabs>
          <w:tab w:val="clear" w:pos="1915"/>
          <w:tab w:val="num" w:pos="567"/>
        </w:tabs>
        <w:ind w:left="567" w:hanging="567"/>
        <w:jc w:val="both"/>
        <w:rPr>
          <w:color w:val="000000"/>
          <w:sz w:val="24"/>
          <w:szCs w:val="24"/>
        </w:rPr>
      </w:pPr>
      <w:r w:rsidRPr="0077686D">
        <w:rPr>
          <w:color w:val="000000"/>
          <w:sz w:val="24"/>
          <w:szCs w:val="24"/>
        </w:rPr>
        <w:t>Ja Izpildītājs atsakās no Līguma izpildes vai Līgums tiek izbeigts Izpildītāja vainas dēļ, Pasūtītājam ir tiesības piemērot Izpildītājam līgumsodu par Līguma neizpildi 10 % (desmit procentu) apmērā no Līguma cenas</w:t>
      </w:r>
      <w:r w:rsidR="0077686D">
        <w:rPr>
          <w:color w:val="000000"/>
          <w:sz w:val="24"/>
          <w:szCs w:val="24"/>
        </w:rPr>
        <w:t xml:space="preserve"> (3.1.punkts)</w:t>
      </w:r>
      <w:r w:rsidRPr="0077686D">
        <w:rPr>
          <w:color w:val="000000"/>
          <w:sz w:val="24"/>
          <w:szCs w:val="24"/>
        </w:rPr>
        <w:t>.</w:t>
      </w:r>
    </w:p>
    <w:p w14:paraId="5F88739F" w14:textId="77777777" w:rsidR="00955CC6" w:rsidRPr="0077686D" w:rsidRDefault="00955CC6" w:rsidP="00FC43D3">
      <w:pPr>
        <w:numPr>
          <w:ilvl w:val="1"/>
          <w:numId w:val="26"/>
        </w:numPr>
        <w:tabs>
          <w:tab w:val="clear" w:pos="1915"/>
          <w:tab w:val="num" w:pos="567"/>
        </w:tabs>
        <w:ind w:left="567" w:hanging="567"/>
        <w:jc w:val="both"/>
        <w:rPr>
          <w:color w:val="000000"/>
          <w:sz w:val="24"/>
          <w:szCs w:val="24"/>
        </w:rPr>
      </w:pPr>
      <w:r w:rsidRPr="0077686D">
        <w:rPr>
          <w:color w:val="000000"/>
          <w:sz w:val="24"/>
          <w:szCs w:val="24"/>
        </w:rPr>
        <w:t>Pasūtītājam, veicot Izpildītājam Līgumā noteiktos maksājumus, ir tiesības ieturēt no tiem līgumsodus, kas Izpildītājam piemēroti un aprēķināti saskaņā ar Līgumu.</w:t>
      </w:r>
    </w:p>
    <w:p w14:paraId="10C87D38" w14:textId="77777777" w:rsidR="00955CC6" w:rsidRPr="0077686D" w:rsidRDefault="00955CC6" w:rsidP="00FC43D3">
      <w:pPr>
        <w:numPr>
          <w:ilvl w:val="1"/>
          <w:numId w:val="26"/>
        </w:numPr>
        <w:tabs>
          <w:tab w:val="clear" w:pos="1915"/>
          <w:tab w:val="num" w:pos="567"/>
        </w:tabs>
        <w:ind w:left="567" w:hanging="567"/>
        <w:jc w:val="both"/>
        <w:rPr>
          <w:color w:val="000000"/>
          <w:sz w:val="24"/>
          <w:szCs w:val="24"/>
        </w:rPr>
      </w:pPr>
      <w:r w:rsidRPr="0077686D">
        <w:rPr>
          <w:color w:val="000000"/>
          <w:sz w:val="24"/>
          <w:szCs w:val="24"/>
        </w:rPr>
        <w:t>Līgumsoda samaksa neatbrīvo Līdzējus no turpmākas saistību izpildes, kā arī neierobežo Līdzēju tiesības prasīt zaudējumu atlīdzību.</w:t>
      </w:r>
    </w:p>
    <w:p w14:paraId="76789ABE" w14:textId="77777777" w:rsidR="00955CC6" w:rsidRPr="00955CC6" w:rsidRDefault="00955CC6" w:rsidP="00955CC6">
      <w:pPr>
        <w:tabs>
          <w:tab w:val="num" w:pos="567"/>
          <w:tab w:val="num" w:pos="1915"/>
        </w:tabs>
        <w:ind w:left="567" w:hanging="567"/>
        <w:jc w:val="both"/>
        <w:rPr>
          <w:sz w:val="24"/>
          <w:szCs w:val="24"/>
        </w:rPr>
      </w:pPr>
    </w:p>
    <w:p w14:paraId="0BD55D38" w14:textId="77777777" w:rsidR="00955CC6" w:rsidRPr="00955CC6" w:rsidRDefault="00955CC6" w:rsidP="00FC43D3">
      <w:pPr>
        <w:numPr>
          <w:ilvl w:val="0"/>
          <w:numId w:val="26"/>
        </w:numPr>
        <w:tabs>
          <w:tab w:val="num" w:pos="567"/>
          <w:tab w:val="left" w:pos="900"/>
          <w:tab w:val="left" w:pos="1080"/>
        </w:tabs>
        <w:spacing w:after="120"/>
        <w:ind w:left="567" w:hanging="567"/>
        <w:jc w:val="center"/>
        <w:rPr>
          <w:b/>
          <w:color w:val="000000"/>
          <w:sz w:val="24"/>
          <w:szCs w:val="24"/>
        </w:rPr>
      </w:pPr>
      <w:r w:rsidRPr="00955CC6">
        <w:rPr>
          <w:b/>
          <w:color w:val="000000"/>
          <w:sz w:val="24"/>
          <w:szCs w:val="24"/>
        </w:rPr>
        <w:t>Apakšuzņēmēju un personāla nomaiņas un jaunu apakšuzņēmēju piesaistes kārtība</w:t>
      </w:r>
    </w:p>
    <w:p w14:paraId="1365D9EE" w14:textId="77777777" w:rsidR="00955CC6" w:rsidRPr="00955CC6" w:rsidRDefault="00955CC6" w:rsidP="00FC43D3">
      <w:pPr>
        <w:numPr>
          <w:ilvl w:val="1"/>
          <w:numId w:val="26"/>
        </w:numPr>
        <w:tabs>
          <w:tab w:val="clear" w:pos="1915"/>
          <w:tab w:val="num" w:pos="567"/>
        </w:tabs>
        <w:suppressAutoHyphens/>
        <w:ind w:left="567" w:hanging="567"/>
        <w:jc w:val="both"/>
        <w:rPr>
          <w:bCs/>
          <w:iCs/>
          <w:sz w:val="24"/>
          <w:szCs w:val="24"/>
        </w:rPr>
      </w:pPr>
      <w:r w:rsidRPr="00955CC6">
        <w:rPr>
          <w:sz w:val="24"/>
          <w:szCs w:val="24"/>
          <w:lang w:eastAsia="ar-SA"/>
        </w:rPr>
        <w:t xml:space="preserve">Līguma izpildē </w:t>
      </w:r>
      <w:r w:rsidRPr="00955CC6">
        <w:rPr>
          <w:sz w:val="24"/>
          <w:szCs w:val="24"/>
        </w:rPr>
        <w:t xml:space="preserve">Izpildītāja </w:t>
      </w:r>
      <w:r w:rsidRPr="00955CC6">
        <w:rPr>
          <w:sz w:val="24"/>
          <w:szCs w:val="24"/>
          <w:lang w:eastAsia="ar-SA"/>
        </w:rPr>
        <w:t xml:space="preserve">iesaistītā Piedāvājumā norādītā personāla un apakšuzņēmēju nomaiņa un jauna personāla vai apakšuzņēmēju piesaiste notiek saskaņā ar Publisko iepirkumu likuma 62. pantu. </w:t>
      </w:r>
    </w:p>
    <w:p w14:paraId="456635DC"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955CC6">
        <w:rPr>
          <w:sz w:val="24"/>
          <w:szCs w:val="24"/>
          <w:lang w:eastAsia="ar-SA"/>
        </w:rPr>
        <w:t xml:space="preserve">Izpildītājs </w:t>
      </w:r>
      <w:r w:rsidRPr="0077686D">
        <w:rPr>
          <w:sz w:val="24"/>
          <w:szCs w:val="24"/>
          <w:lang w:eastAsia="ar-SA"/>
        </w:rPr>
        <w:t xml:space="preserve">nav tiesīgs bez saskaņošanas ar Pasūtītāju veikt </w:t>
      </w:r>
      <w:r w:rsidRPr="00955CC6">
        <w:rPr>
          <w:sz w:val="24"/>
          <w:szCs w:val="24"/>
          <w:lang w:eastAsia="ar-SA"/>
        </w:rPr>
        <w:t xml:space="preserve">Izpildītāja </w:t>
      </w:r>
      <w:r w:rsidRPr="0077686D">
        <w:rPr>
          <w:sz w:val="24"/>
          <w:szCs w:val="24"/>
          <w:lang w:eastAsia="ar-SA"/>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7D2D0DD0"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955CC6">
        <w:rPr>
          <w:sz w:val="24"/>
          <w:szCs w:val="24"/>
          <w:lang w:eastAsia="ar-SA"/>
        </w:rPr>
        <w:t xml:space="preserve">Izpildītāja </w:t>
      </w:r>
      <w:r w:rsidRPr="0077686D">
        <w:rPr>
          <w:sz w:val="24"/>
          <w:szCs w:val="24"/>
          <w:lang w:eastAsia="ar-SA"/>
        </w:rPr>
        <w:t xml:space="preserve">Atklātā konkursā iesniegtajā Piedāvājumā norādītā personāla nomaiņa pieļaujama tikai ar Pasūtītāja piekrišanu. Pasūtītājs nepiekrīt </w:t>
      </w:r>
      <w:r w:rsidRPr="00955CC6">
        <w:rPr>
          <w:sz w:val="24"/>
          <w:szCs w:val="24"/>
          <w:lang w:eastAsia="ar-SA"/>
        </w:rPr>
        <w:t xml:space="preserve">Izpildītāja </w:t>
      </w:r>
      <w:r w:rsidRPr="0077686D">
        <w:rPr>
          <w:sz w:val="24"/>
          <w:szCs w:val="24"/>
          <w:lang w:eastAsia="ar-SA"/>
        </w:rPr>
        <w:t>Piedāvājumā norādītā personāla nomaiņai, ja piedāvātais personāls neatbilst Atklāta konkursa dokumentos personālam izvirzītajām prasībām.</w:t>
      </w:r>
    </w:p>
    <w:p w14:paraId="4477DD0C"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77686D">
        <w:rPr>
          <w:sz w:val="24"/>
          <w:szCs w:val="24"/>
          <w:lang w:eastAsia="ar-SA"/>
        </w:rPr>
        <w:t xml:space="preserve">Pasūtītājs nepiekrīt Atklātā konkursā iesniegtajā </w:t>
      </w:r>
      <w:r w:rsidRPr="00955CC6">
        <w:rPr>
          <w:sz w:val="24"/>
          <w:szCs w:val="24"/>
          <w:lang w:eastAsia="ar-SA"/>
        </w:rPr>
        <w:t xml:space="preserve">Izpildītāja </w:t>
      </w:r>
      <w:r w:rsidRPr="0077686D">
        <w:rPr>
          <w:sz w:val="24"/>
          <w:szCs w:val="24"/>
          <w:lang w:eastAsia="ar-SA"/>
        </w:rPr>
        <w:t>Piedāvājumā norādītā apakšuzņēmēja nomaiņai, ja pastāv kāds no šādiem nosacījumiem:</w:t>
      </w:r>
    </w:p>
    <w:p w14:paraId="4567F232"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77686D">
        <w:rPr>
          <w:sz w:val="24"/>
          <w:szCs w:val="24"/>
          <w:lang w:eastAsia="ar-SA"/>
        </w:rPr>
        <w:t>piedāvātais apakšuzņēmējs neatbilst Atklāta konkursa dokumentos apakšuzņēmējiem izvirzītajām prasībām;</w:t>
      </w:r>
    </w:p>
    <w:p w14:paraId="3FC34407"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77686D">
        <w:rPr>
          <w:sz w:val="24"/>
          <w:szCs w:val="24"/>
          <w:lang w:eastAsia="ar-SA"/>
        </w:rPr>
        <w:t xml:space="preserve">tiek nomainīts apakšuzņēmējs, uz kura iespējām Atklātā konkursā </w:t>
      </w:r>
      <w:r w:rsidRPr="00955CC6">
        <w:rPr>
          <w:sz w:val="24"/>
          <w:szCs w:val="24"/>
          <w:lang w:eastAsia="ar-SA"/>
        </w:rPr>
        <w:t xml:space="preserve">Izpildītājs </w:t>
      </w:r>
      <w:r w:rsidRPr="0077686D">
        <w:rPr>
          <w:sz w:val="24"/>
          <w:szCs w:val="24"/>
          <w:lang w:eastAsia="ar-SA"/>
        </w:rPr>
        <w:t>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w:t>
      </w:r>
    </w:p>
    <w:p w14:paraId="41158E8B"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77686D">
        <w:rPr>
          <w:sz w:val="24"/>
          <w:szCs w:val="24"/>
          <w:lang w:eastAsia="ar-SA"/>
        </w:rPr>
        <w:t>piedāvātais apakšuzņēmējs, kura sniedzamo pakalpojumu vērtība ir vismaz                10 000,00 EUR, atbilst Publisko iepirkumu likuma 42. panta otrajā daļā minētajiem pretendentu izslēgšanas iemesliem;</w:t>
      </w:r>
    </w:p>
    <w:p w14:paraId="730A47B4"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77686D">
        <w:rPr>
          <w:sz w:val="24"/>
          <w:szCs w:val="24"/>
          <w:lang w:eastAsia="ar-SA"/>
        </w:rPr>
        <w:t xml:space="preserve">apakšuzņēmēja maiņas rezultātā tiktu izdarīti tādi grozījumi </w:t>
      </w:r>
      <w:r w:rsidRPr="00955CC6">
        <w:rPr>
          <w:sz w:val="24"/>
          <w:szCs w:val="24"/>
          <w:lang w:eastAsia="ar-SA"/>
        </w:rPr>
        <w:t xml:space="preserve">Izpildītāja </w:t>
      </w:r>
      <w:r w:rsidRPr="0077686D">
        <w:rPr>
          <w:sz w:val="24"/>
          <w:szCs w:val="24"/>
          <w:lang w:eastAsia="ar-SA"/>
        </w:rPr>
        <w:t xml:space="preserve">Piedāvājumā, kuri, ja sākotnēji būtu tajā iekļauti, ietekmētu piedāvājuma izvēli atbilstoši Atklāta konkursa dokumentos noteiktajiem piedāvājuma izvērtēšanas kritērijiem. </w:t>
      </w:r>
    </w:p>
    <w:p w14:paraId="6C6DC318"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77686D">
        <w:rPr>
          <w:sz w:val="24"/>
          <w:szCs w:val="24"/>
          <w:lang w:eastAsia="ar-SA"/>
        </w:rPr>
        <w:t xml:space="preserve">Pasūtītājs nepiekrīt jauna apakšuzņēmēja piesaistei gadījumā, kad šādas izmaiņas, ja tās tiktu veiktas sākotnējā </w:t>
      </w:r>
      <w:r w:rsidRPr="00955CC6">
        <w:rPr>
          <w:sz w:val="24"/>
          <w:szCs w:val="24"/>
          <w:lang w:eastAsia="ar-SA"/>
        </w:rPr>
        <w:t xml:space="preserve">Izpildītāja </w:t>
      </w:r>
      <w:r w:rsidRPr="0077686D">
        <w:rPr>
          <w:sz w:val="24"/>
          <w:szCs w:val="24"/>
          <w:lang w:eastAsia="ar-SA"/>
        </w:rPr>
        <w:t>Piedāvājumā, būtu ietekmējušas piedāvājuma izvēli atbilstoši Atklāta konkursa dokumentos noteiktajiem piedāvājuma izvērtēšanas kritērijiem.</w:t>
      </w:r>
    </w:p>
    <w:p w14:paraId="49E24F8D"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77686D">
        <w:rPr>
          <w:sz w:val="24"/>
          <w:szCs w:val="24"/>
          <w:lang w:eastAsia="ar-SA"/>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0A12BA5B" w14:textId="77777777" w:rsidR="00955CC6" w:rsidRPr="0077686D" w:rsidRDefault="00955CC6" w:rsidP="00FC43D3">
      <w:pPr>
        <w:numPr>
          <w:ilvl w:val="1"/>
          <w:numId w:val="26"/>
        </w:numPr>
        <w:tabs>
          <w:tab w:val="clear" w:pos="1915"/>
          <w:tab w:val="num" w:pos="567"/>
        </w:tabs>
        <w:suppressAutoHyphens/>
        <w:ind w:left="567" w:hanging="567"/>
        <w:jc w:val="both"/>
        <w:rPr>
          <w:sz w:val="24"/>
          <w:szCs w:val="24"/>
          <w:lang w:eastAsia="ar-SA"/>
        </w:rPr>
      </w:pPr>
      <w:r w:rsidRPr="0077686D">
        <w:rPr>
          <w:sz w:val="24"/>
          <w:szCs w:val="24"/>
          <w:lang w:eastAsia="ar-SA"/>
        </w:rPr>
        <w:t xml:space="preserve">Pasūtītājs pieņem lēmumu atļaut vai atteikt </w:t>
      </w:r>
      <w:r w:rsidRPr="00955CC6">
        <w:rPr>
          <w:sz w:val="24"/>
          <w:szCs w:val="24"/>
          <w:lang w:eastAsia="ar-SA"/>
        </w:rPr>
        <w:t xml:space="preserve">Izpildītāja </w:t>
      </w:r>
      <w:r w:rsidRPr="0077686D">
        <w:rPr>
          <w:sz w:val="24"/>
          <w:szCs w:val="24"/>
          <w:lang w:eastAsia="ar-SA"/>
        </w:rPr>
        <w:t xml:space="preserve">personāla vai apakšuzņēmēju nomaiņu vai jaunu apakšuzņēmēju iesaistīšanu Līguma izpildē iespējami īsā laikā, bet ne vēlāk kā               5 (piecu) darbdienu laikā pēc tam, kad saņēmis no </w:t>
      </w:r>
      <w:r w:rsidRPr="00955CC6">
        <w:rPr>
          <w:sz w:val="24"/>
          <w:szCs w:val="24"/>
          <w:lang w:eastAsia="ar-SA"/>
        </w:rPr>
        <w:t xml:space="preserve">Izpildītāja </w:t>
      </w:r>
      <w:r w:rsidRPr="0077686D">
        <w:rPr>
          <w:sz w:val="24"/>
          <w:szCs w:val="24"/>
          <w:lang w:eastAsia="ar-SA"/>
        </w:rPr>
        <w:t>visu informāciju un dokumentus, kas nepieciešami lēmuma pieņemšanai saskaņā ar Publisko iepirkumu likuma 62. panta noteikumiem.</w:t>
      </w:r>
    </w:p>
    <w:p w14:paraId="0B83D847" w14:textId="77777777" w:rsidR="00955CC6" w:rsidRPr="00955CC6" w:rsidRDefault="00955CC6" w:rsidP="00FC43D3">
      <w:pPr>
        <w:numPr>
          <w:ilvl w:val="0"/>
          <w:numId w:val="26"/>
        </w:numPr>
        <w:tabs>
          <w:tab w:val="num" w:pos="284"/>
          <w:tab w:val="num" w:pos="567"/>
        </w:tabs>
        <w:spacing w:before="240" w:after="120"/>
        <w:ind w:left="567" w:hanging="567"/>
        <w:jc w:val="center"/>
        <w:rPr>
          <w:sz w:val="24"/>
          <w:szCs w:val="24"/>
        </w:rPr>
      </w:pPr>
      <w:r w:rsidRPr="00955CC6">
        <w:rPr>
          <w:b/>
          <w:bCs/>
          <w:sz w:val="24"/>
          <w:szCs w:val="24"/>
        </w:rPr>
        <w:t>Nepārvaramas varas apstākļi</w:t>
      </w:r>
    </w:p>
    <w:p w14:paraId="5C0CDD81" w14:textId="77777777" w:rsidR="00955CC6" w:rsidRPr="00955CC6" w:rsidRDefault="00955CC6" w:rsidP="00FC43D3">
      <w:pPr>
        <w:numPr>
          <w:ilvl w:val="1"/>
          <w:numId w:val="26"/>
        </w:numPr>
        <w:tabs>
          <w:tab w:val="clear" w:pos="1915"/>
          <w:tab w:val="num" w:pos="567"/>
        </w:tabs>
        <w:ind w:left="567" w:hanging="567"/>
        <w:jc w:val="both"/>
        <w:rPr>
          <w:sz w:val="24"/>
          <w:szCs w:val="24"/>
        </w:rPr>
      </w:pPr>
      <w:r w:rsidRPr="00955CC6">
        <w:rPr>
          <w:sz w:val="24"/>
          <w:szCs w:val="24"/>
        </w:rPr>
        <w:t>Ja kāds Līdzējs nevar pilnīgi vai daļēji izpildīt savas saistības tādu apstākļu dēļ, kurus izraisījusi jebkāda veida dabas stihija, ugunsgrēks, militāras akcijas, blokāde vai eksporta aizliegums Preces piederumu ražotājvalstī, ja Līdzējs tos nevarēja saprātīgi prognozēt un ietekmēt, saistību izpildes termiņš, Līdzējiem rakstveidā vienojoties, tiek pagarināts par laiku, kas vienāds ar minēto nepārvaramas varas apstākļu izraisīto aizkavēšanos.</w:t>
      </w:r>
    </w:p>
    <w:p w14:paraId="749A832A" w14:textId="77777777" w:rsidR="00955CC6" w:rsidRPr="00955CC6" w:rsidRDefault="00955CC6" w:rsidP="00FC43D3">
      <w:pPr>
        <w:numPr>
          <w:ilvl w:val="1"/>
          <w:numId w:val="26"/>
        </w:numPr>
        <w:tabs>
          <w:tab w:val="clear" w:pos="1915"/>
          <w:tab w:val="num" w:pos="567"/>
        </w:tabs>
        <w:ind w:left="567" w:hanging="567"/>
        <w:jc w:val="both"/>
        <w:rPr>
          <w:sz w:val="24"/>
          <w:szCs w:val="24"/>
        </w:rPr>
      </w:pPr>
      <w:r w:rsidRPr="00955CC6">
        <w:rPr>
          <w:sz w:val="24"/>
          <w:szCs w:val="24"/>
        </w:rPr>
        <w:t>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66A6D246" w14:textId="77777777" w:rsidR="00955CC6" w:rsidRPr="00955CC6" w:rsidRDefault="00955CC6" w:rsidP="00FC43D3">
      <w:pPr>
        <w:numPr>
          <w:ilvl w:val="0"/>
          <w:numId w:val="26"/>
        </w:numPr>
        <w:tabs>
          <w:tab w:val="num" w:pos="284"/>
          <w:tab w:val="num" w:pos="567"/>
        </w:tabs>
        <w:spacing w:before="240" w:after="120"/>
        <w:ind w:left="567" w:hanging="567"/>
        <w:jc w:val="center"/>
        <w:rPr>
          <w:sz w:val="24"/>
          <w:szCs w:val="24"/>
        </w:rPr>
      </w:pPr>
      <w:r w:rsidRPr="00955CC6">
        <w:rPr>
          <w:b/>
          <w:sz w:val="24"/>
          <w:szCs w:val="24"/>
        </w:rPr>
        <w:t>Līguma izbeigšana</w:t>
      </w:r>
    </w:p>
    <w:p w14:paraId="28DDB68D" w14:textId="77777777" w:rsidR="00955CC6" w:rsidRPr="00955CC6" w:rsidRDefault="00955CC6" w:rsidP="00FC43D3">
      <w:pPr>
        <w:numPr>
          <w:ilvl w:val="1"/>
          <w:numId w:val="26"/>
        </w:numPr>
        <w:tabs>
          <w:tab w:val="clear" w:pos="1915"/>
          <w:tab w:val="num" w:pos="426"/>
        </w:tabs>
        <w:ind w:left="567" w:hanging="567"/>
        <w:jc w:val="both"/>
        <w:rPr>
          <w:sz w:val="24"/>
          <w:szCs w:val="24"/>
        </w:rPr>
      </w:pPr>
      <w:r w:rsidRPr="00955CC6">
        <w:rPr>
          <w:bCs/>
          <w:iCs/>
          <w:sz w:val="24"/>
          <w:szCs w:val="24"/>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955CC6">
        <w:rPr>
          <w:color w:val="000000"/>
          <w:sz w:val="24"/>
          <w:szCs w:val="24"/>
        </w:rPr>
        <w:t>.</w:t>
      </w:r>
    </w:p>
    <w:p w14:paraId="5CB10102" w14:textId="77777777" w:rsidR="00955CC6" w:rsidRPr="0077686D" w:rsidRDefault="00955CC6" w:rsidP="00FC43D3">
      <w:pPr>
        <w:numPr>
          <w:ilvl w:val="1"/>
          <w:numId w:val="26"/>
        </w:numPr>
        <w:tabs>
          <w:tab w:val="clear" w:pos="1915"/>
          <w:tab w:val="num" w:pos="426"/>
        </w:tabs>
        <w:ind w:left="567" w:hanging="567"/>
        <w:jc w:val="both"/>
        <w:rPr>
          <w:bCs/>
          <w:iCs/>
          <w:sz w:val="24"/>
          <w:szCs w:val="24"/>
        </w:rPr>
      </w:pPr>
      <w:r w:rsidRPr="0077686D">
        <w:rPr>
          <w:bCs/>
          <w:iCs/>
          <w:sz w:val="24"/>
          <w:szCs w:val="24"/>
        </w:rPr>
        <w:t>Pasūtītājam ir tiesības ar rakstveida paziņojumu Izpildītājam vienpusēji izbeigt Līgumu, ja:</w:t>
      </w:r>
    </w:p>
    <w:p w14:paraId="0D809600" w14:textId="77777777" w:rsidR="00955CC6" w:rsidRPr="00955CC6" w:rsidRDefault="00955CC6" w:rsidP="00FC43D3">
      <w:pPr>
        <w:numPr>
          <w:ilvl w:val="2"/>
          <w:numId w:val="26"/>
        </w:numPr>
        <w:tabs>
          <w:tab w:val="num" w:pos="1276"/>
        </w:tabs>
        <w:ind w:left="1276" w:hanging="709"/>
        <w:jc w:val="both"/>
        <w:rPr>
          <w:color w:val="000000"/>
          <w:sz w:val="24"/>
          <w:szCs w:val="24"/>
        </w:rPr>
      </w:pPr>
      <w:r w:rsidRPr="00955CC6">
        <w:rPr>
          <w:color w:val="000000"/>
          <w:sz w:val="24"/>
          <w:szCs w:val="24"/>
        </w:rPr>
        <w:t>Izpildītājs 20 (divdesmit) dienu laikā no termiņa notecējuma nav piegādājis Preci Pasūtītājam;</w:t>
      </w:r>
    </w:p>
    <w:p w14:paraId="19074389" w14:textId="77777777" w:rsidR="00955CC6" w:rsidRPr="00955CC6" w:rsidRDefault="00955CC6" w:rsidP="00FC43D3">
      <w:pPr>
        <w:numPr>
          <w:ilvl w:val="2"/>
          <w:numId w:val="26"/>
        </w:numPr>
        <w:tabs>
          <w:tab w:val="num" w:pos="1276"/>
        </w:tabs>
        <w:ind w:left="1276" w:hanging="709"/>
        <w:jc w:val="both"/>
        <w:rPr>
          <w:color w:val="000000"/>
          <w:sz w:val="24"/>
          <w:szCs w:val="24"/>
        </w:rPr>
      </w:pPr>
      <w:r w:rsidRPr="00955CC6">
        <w:rPr>
          <w:color w:val="000000"/>
          <w:sz w:val="24"/>
          <w:szCs w:val="24"/>
        </w:rPr>
        <w:t>Izpildītājs atkārtoti piegādājis nekvalitatīvu, Piedāvājumam vai Līguma noteikumiem neatbilstošu Preci, par ko sastādīti attiecīgi akti;</w:t>
      </w:r>
    </w:p>
    <w:p w14:paraId="46B6A7D3" w14:textId="1E12A9C5" w:rsidR="00955CC6" w:rsidRDefault="00955CC6" w:rsidP="00FC43D3">
      <w:pPr>
        <w:numPr>
          <w:ilvl w:val="2"/>
          <w:numId w:val="26"/>
        </w:numPr>
        <w:tabs>
          <w:tab w:val="num" w:pos="1276"/>
        </w:tabs>
        <w:ind w:left="1276" w:hanging="709"/>
        <w:jc w:val="both"/>
        <w:rPr>
          <w:color w:val="000000"/>
          <w:sz w:val="24"/>
          <w:szCs w:val="24"/>
        </w:rPr>
      </w:pPr>
      <w:r w:rsidRPr="00955CC6">
        <w:rPr>
          <w:color w:val="000000"/>
          <w:sz w:val="24"/>
          <w:szCs w:val="24"/>
        </w:rPr>
        <w:t>tiek pasludināts Izpildītāja maksātnespējas process vai tiek uzsākts Izpildīt</w:t>
      </w:r>
      <w:r w:rsidR="0077686D">
        <w:rPr>
          <w:color w:val="000000"/>
          <w:sz w:val="24"/>
          <w:szCs w:val="24"/>
        </w:rPr>
        <w:t>āja likvidācijas process;</w:t>
      </w:r>
    </w:p>
    <w:p w14:paraId="4D07A4A3" w14:textId="34187BA9" w:rsidR="0077686D" w:rsidRPr="00955CC6" w:rsidRDefault="0077686D" w:rsidP="00FC43D3">
      <w:pPr>
        <w:numPr>
          <w:ilvl w:val="2"/>
          <w:numId w:val="26"/>
        </w:numPr>
        <w:tabs>
          <w:tab w:val="num" w:pos="1276"/>
        </w:tabs>
        <w:ind w:left="1276" w:hanging="709"/>
        <w:jc w:val="both"/>
        <w:rPr>
          <w:color w:val="000000"/>
          <w:sz w:val="24"/>
          <w:szCs w:val="24"/>
        </w:rPr>
      </w:pPr>
      <w:r w:rsidRPr="00663C8C">
        <w:rPr>
          <w:color w:val="000000"/>
          <w:sz w:val="24"/>
          <w:szCs w:val="24"/>
          <w:shd w:val="clear" w:color="auto" w:fill="FFFFFF"/>
          <w:lang w:eastAsia="lv-LV"/>
        </w:rPr>
        <w:t>Līgumu nav iespējams izpildīt tādēļ, ka Izpildītājam ir noteiktas starptautiskās vai nacionālās sankcijas vai būtiskas finanšu un kapitāla tirgus intereses ietekmējošas Eiropas Savienības vai Ziemeļatlantijas līguma organizācijas dalībvalsts noteiktās sankcijas, kuras ietekmē Līguma izpildi un ir piemērotas Līguma izpildes laikā vai pirms Līguma noslēgšanas, bet Pasūtītājam tas nebija zināms.</w:t>
      </w:r>
    </w:p>
    <w:p w14:paraId="68512750" w14:textId="77777777" w:rsidR="00955CC6" w:rsidRPr="0077686D" w:rsidRDefault="00955CC6" w:rsidP="00FC43D3">
      <w:pPr>
        <w:numPr>
          <w:ilvl w:val="1"/>
          <w:numId w:val="26"/>
        </w:numPr>
        <w:tabs>
          <w:tab w:val="clear" w:pos="1915"/>
          <w:tab w:val="num" w:pos="426"/>
        </w:tabs>
        <w:ind w:left="567" w:hanging="567"/>
        <w:jc w:val="both"/>
        <w:rPr>
          <w:bCs/>
          <w:iCs/>
          <w:sz w:val="24"/>
          <w:szCs w:val="24"/>
        </w:rPr>
      </w:pPr>
      <w:r w:rsidRPr="0077686D">
        <w:rPr>
          <w:bCs/>
          <w:iCs/>
          <w:sz w:val="24"/>
          <w:szCs w:val="24"/>
        </w:rPr>
        <w:t>Līguma izbeigšana neierobežo Līdzēju tiesības uz zaudējumu atlīdzību un līgumsodu.</w:t>
      </w:r>
    </w:p>
    <w:p w14:paraId="0C5E03DA" w14:textId="10D374EA" w:rsidR="00955CC6" w:rsidRDefault="00955CC6" w:rsidP="00FC43D3">
      <w:pPr>
        <w:numPr>
          <w:ilvl w:val="1"/>
          <w:numId w:val="26"/>
        </w:numPr>
        <w:tabs>
          <w:tab w:val="clear" w:pos="1915"/>
          <w:tab w:val="num" w:pos="426"/>
        </w:tabs>
        <w:ind w:left="567" w:hanging="567"/>
        <w:jc w:val="both"/>
        <w:rPr>
          <w:bCs/>
          <w:iCs/>
          <w:sz w:val="24"/>
          <w:szCs w:val="24"/>
        </w:rPr>
      </w:pPr>
      <w:r w:rsidRPr="0077686D">
        <w:rPr>
          <w:bCs/>
          <w:iCs/>
          <w:sz w:val="24"/>
          <w:szCs w:val="24"/>
        </w:rPr>
        <w:t xml:space="preserve">Gadījumā, ja Pasūtītājs traucē vai neļauj Izpildītājam veikt savas saistības, Izpildītājam ir tiesības ar elektronisku paziņojumu, kura saņemšanu ir apstiprinājis Pasūtītājs, brīdināt Pasūtītāju par vienpusēju pirmstermiņa Līguma izbeigšanu. </w:t>
      </w:r>
    </w:p>
    <w:p w14:paraId="556622CD" w14:textId="77777777" w:rsidR="0077686D" w:rsidRDefault="0077686D" w:rsidP="0077686D">
      <w:pPr>
        <w:ind w:left="567"/>
        <w:jc w:val="both"/>
        <w:rPr>
          <w:bCs/>
          <w:iCs/>
          <w:sz w:val="24"/>
          <w:szCs w:val="24"/>
        </w:rPr>
      </w:pPr>
    </w:p>
    <w:p w14:paraId="4A520556" w14:textId="77777777" w:rsidR="0077686D" w:rsidRPr="0077686D" w:rsidRDefault="0077686D" w:rsidP="0077686D">
      <w:pPr>
        <w:tabs>
          <w:tab w:val="num" w:pos="567"/>
        </w:tabs>
        <w:ind w:left="567"/>
        <w:jc w:val="both"/>
        <w:rPr>
          <w:bCs/>
          <w:iCs/>
          <w:sz w:val="24"/>
          <w:szCs w:val="24"/>
        </w:rPr>
      </w:pPr>
    </w:p>
    <w:p w14:paraId="0DC6893B" w14:textId="77777777" w:rsidR="00955CC6" w:rsidRPr="00955CC6" w:rsidRDefault="00955CC6" w:rsidP="00FC43D3">
      <w:pPr>
        <w:numPr>
          <w:ilvl w:val="0"/>
          <w:numId w:val="26"/>
        </w:numPr>
        <w:tabs>
          <w:tab w:val="num" w:pos="567"/>
        </w:tabs>
        <w:spacing w:before="240" w:after="120"/>
        <w:ind w:left="567" w:hanging="567"/>
        <w:jc w:val="center"/>
        <w:rPr>
          <w:sz w:val="24"/>
          <w:szCs w:val="24"/>
        </w:rPr>
      </w:pPr>
      <w:r w:rsidRPr="00955CC6">
        <w:rPr>
          <w:b/>
          <w:sz w:val="24"/>
          <w:szCs w:val="24"/>
        </w:rPr>
        <w:t>Strīdu izskatīšanas kārtība</w:t>
      </w:r>
    </w:p>
    <w:p w14:paraId="148B5768" w14:textId="77777777" w:rsidR="00955CC6" w:rsidRPr="00955CC6" w:rsidRDefault="00955CC6" w:rsidP="00FC43D3">
      <w:pPr>
        <w:numPr>
          <w:ilvl w:val="1"/>
          <w:numId w:val="26"/>
        </w:numPr>
        <w:tabs>
          <w:tab w:val="clear" w:pos="1915"/>
          <w:tab w:val="num" w:pos="567"/>
        </w:tabs>
        <w:ind w:left="567" w:hanging="567"/>
        <w:jc w:val="both"/>
        <w:rPr>
          <w:sz w:val="24"/>
          <w:szCs w:val="24"/>
        </w:rPr>
      </w:pPr>
      <w:r w:rsidRPr="00955CC6">
        <w:rPr>
          <w:color w:val="000000"/>
          <w:sz w:val="24"/>
          <w:szCs w:val="24"/>
        </w:rPr>
        <w:t>Visas domstarpības un strīdi, kas rodas starp Līdzējiem saistībā ar Līguma izpildi, tiek atrisināti</w:t>
      </w:r>
      <w:r w:rsidRPr="00955CC6">
        <w:rPr>
          <w:sz w:val="24"/>
          <w:szCs w:val="24"/>
        </w:rPr>
        <w:t xml:space="preserve"> </w:t>
      </w:r>
      <w:r w:rsidRPr="00955CC6">
        <w:rPr>
          <w:color w:val="000000"/>
          <w:sz w:val="24"/>
          <w:szCs w:val="24"/>
        </w:rPr>
        <w:t>savstarpēju pārrunu ceļā, ja nepieciešams, papildinot vai grozot Līguma tekstu.</w:t>
      </w:r>
    </w:p>
    <w:p w14:paraId="40A4E262" w14:textId="77777777" w:rsidR="00955CC6" w:rsidRPr="0077686D" w:rsidRDefault="00955CC6" w:rsidP="00FC43D3">
      <w:pPr>
        <w:numPr>
          <w:ilvl w:val="1"/>
          <w:numId w:val="26"/>
        </w:numPr>
        <w:tabs>
          <w:tab w:val="clear" w:pos="1915"/>
          <w:tab w:val="num" w:pos="567"/>
        </w:tabs>
        <w:ind w:left="567" w:hanging="567"/>
        <w:jc w:val="both"/>
        <w:rPr>
          <w:color w:val="000000"/>
          <w:sz w:val="24"/>
          <w:szCs w:val="24"/>
        </w:rPr>
      </w:pPr>
      <w:r w:rsidRPr="00955CC6">
        <w:rPr>
          <w:color w:val="000000"/>
          <w:sz w:val="24"/>
          <w:szCs w:val="24"/>
        </w:rPr>
        <w:t>Ja Līdzēji nespēj strīdu atrisināt savstarpēju pārrunu ceļā, tas tiek nodots izskatīšanai tiesā Latvijas Republikas spēkā esošo normatīvo aktu noteiktajā kārtībā.</w:t>
      </w:r>
    </w:p>
    <w:p w14:paraId="108DACE3" w14:textId="77777777" w:rsidR="00955CC6" w:rsidRPr="00955CC6" w:rsidRDefault="00955CC6" w:rsidP="00FC43D3">
      <w:pPr>
        <w:numPr>
          <w:ilvl w:val="0"/>
          <w:numId w:val="26"/>
        </w:numPr>
        <w:tabs>
          <w:tab w:val="num" w:pos="567"/>
        </w:tabs>
        <w:spacing w:before="240" w:after="120"/>
        <w:ind w:left="567" w:hanging="567"/>
        <w:jc w:val="center"/>
        <w:rPr>
          <w:b/>
          <w:bCs/>
          <w:sz w:val="24"/>
          <w:szCs w:val="24"/>
        </w:rPr>
      </w:pPr>
      <w:r w:rsidRPr="00955CC6">
        <w:rPr>
          <w:b/>
          <w:bCs/>
          <w:sz w:val="24"/>
          <w:szCs w:val="24"/>
        </w:rPr>
        <w:t>Līguma grozījumi</w:t>
      </w:r>
    </w:p>
    <w:p w14:paraId="262E276E" w14:textId="77777777" w:rsidR="00955CC6" w:rsidRPr="00955CC6" w:rsidRDefault="00955CC6" w:rsidP="00FC43D3">
      <w:pPr>
        <w:numPr>
          <w:ilvl w:val="1"/>
          <w:numId w:val="26"/>
        </w:numPr>
        <w:tabs>
          <w:tab w:val="clear" w:pos="1915"/>
          <w:tab w:val="num" w:pos="567"/>
        </w:tabs>
        <w:ind w:left="567" w:hanging="567"/>
        <w:jc w:val="both"/>
        <w:rPr>
          <w:bCs/>
          <w:iCs/>
          <w:sz w:val="24"/>
          <w:szCs w:val="24"/>
        </w:rPr>
      </w:pPr>
      <w:r w:rsidRPr="00955CC6">
        <w:rPr>
          <w:bCs/>
          <w:iCs/>
          <w:sz w:val="24"/>
          <w:szCs w:val="24"/>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53AB6BD2" w14:textId="77777777" w:rsidR="00955CC6" w:rsidRPr="00955CC6" w:rsidRDefault="00955CC6" w:rsidP="00FC43D3">
      <w:pPr>
        <w:numPr>
          <w:ilvl w:val="1"/>
          <w:numId w:val="26"/>
        </w:numPr>
        <w:tabs>
          <w:tab w:val="clear" w:pos="1915"/>
          <w:tab w:val="num" w:pos="567"/>
        </w:tabs>
        <w:ind w:left="567" w:hanging="567"/>
        <w:jc w:val="both"/>
        <w:rPr>
          <w:bCs/>
          <w:iCs/>
          <w:sz w:val="24"/>
          <w:szCs w:val="24"/>
        </w:rPr>
      </w:pPr>
      <w:r w:rsidRPr="00955CC6">
        <w:rPr>
          <w:bCs/>
          <w:iCs/>
          <w:sz w:val="24"/>
          <w:szCs w:val="24"/>
        </w:rPr>
        <w:t>Pasūtītājam ir tiesības veikt Līguma grozījumus saskaņā ar Publisko iepirkumu likuma                61. pantu, nemainot Līguma vispārējo raksturu, veidu un mērķi un, ja grozījumi atbilst vienam no šādiem gadījumiem:</w:t>
      </w:r>
    </w:p>
    <w:p w14:paraId="72542E5A" w14:textId="77777777" w:rsidR="00955CC6" w:rsidRPr="00955CC6" w:rsidRDefault="00955CC6" w:rsidP="00FC43D3">
      <w:pPr>
        <w:numPr>
          <w:ilvl w:val="2"/>
          <w:numId w:val="26"/>
        </w:numPr>
        <w:tabs>
          <w:tab w:val="clear" w:pos="2615"/>
          <w:tab w:val="num" w:pos="1276"/>
        </w:tabs>
        <w:ind w:left="1276" w:hanging="709"/>
        <w:jc w:val="both"/>
        <w:rPr>
          <w:bCs/>
          <w:iCs/>
          <w:sz w:val="24"/>
          <w:szCs w:val="24"/>
        </w:rPr>
      </w:pPr>
      <w:r w:rsidRPr="00955CC6">
        <w:rPr>
          <w:bCs/>
          <w:iCs/>
          <w:sz w:val="24"/>
          <w:szCs w:val="24"/>
        </w:rPr>
        <w:t>grozījumi ir nebūtiski;</w:t>
      </w:r>
    </w:p>
    <w:p w14:paraId="22833573" w14:textId="77777777" w:rsidR="00955CC6" w:rsidRPr="00955CC6" w:rsidRDefault="00955CC6" w:rsidP="00FC43D3">
      <w:pPr>
        <w:numPr>
          <w:ilvl w:val="2"/>
          <w:numId w:val="26"/>
        </w:numPr>
        <w:tabs>
          <w:tab w:val="clear" w:pos="2615"/>
          <w:tab w:val="num" w:pos="1276"/>
        </w:tabs>
        <w:ind w:left="1276" w:hanging="709"/>
        <w:jc w:val="both"/>
        <w:rPr>
          <w:bCs/>
          <w:iCs/>
          <w:sz w:val="24"/>
          <w:szCs w:val="24"/>
        </w:rPr>
      </w:pPr>
      <w:r w:rsidRPr="00955CC6">
        <w:rPr>
          <w:bCs/>
          <w:iCs/>
          <w:sz w:val="24"/>
          <w:szCs w:val="24"/>
        </w:rPr>
        <w:t>grozījumi ir būtiski un tiek izdarīti Publisko iepirkumu likuma 61. panta trešajā daļā minētajos gadījumos;</w:t>
      </w:r>
    </w:p>
    <w:p w14:paraId="1EA62EE8" w14:textId="77777777" w:rsidR="00955CC6" w:rsidRPr="00955CC6" w:rsidRDefault="00955CC6" w:rsidP="00FC43D3">
      <w:pPr>
        <w:numPr>
          <w:ilvl w:val="2"/>
          <w:numId w:val="26"/>
        </w:numPr>
        <w:tabs>
          <w:tab w:val="clear" w:pos="2615"/>
          <w:tab w:val="num" w:pos="1276"/>
        </w:tabs>
        <w:ind w:left="1276" w:hanging="709"/>
        <w:jc w:val="both"/>
        <w:rPr>
          <w:bCs/>
          <w:iCs/>
          <w:sz w:val="24"/>
          <w:szCs w:val="24"/>
        </w:rPr>
      </w:pPr>
      <w:r w:rsidRPr="00955CC6">
        <w:rPr>
          <w:bCs/>
          <w:iCs/>
          <w:sz w:val="24"/>
          <w:szCs w:val="24"/>
        </w:rPr>
        <w:t>grozījumi tiek izdarīti Publisko iepirkumu likuma 61. panta piektajā daļā minētajā gadījumā neatkarīgi no tā, vai tie ir būtiski vai nebūtiski.</w:t>
      </w:r>
    </w:p>
    <w:p w14:paraId="6862419C" w14:textId="77777777" w:rsidR="00955CC6" w:rsidRPr="0077686D" w:rsidRDefault="00955CC6" w:rsidP="00FC43D3">
      <w:pPr>
        <w:numPr>
          <w:ilvl w:val="1"/>
          <w:numId w:val="26"/>
        </w:numPr>
        <w:tabs>
          <w:tab w:val="clear" w:pos="1915"/>
          <w:tab w:val="num" w:pos="567"/>
        </w:tabs>
        <w:ind w:left="567" w:hanging="567"/>
        <w:jc w:val="both"/>
        <w:rPr>
          <w:bCs/>
          <w:iCs/>
          <w:sz w:val="24"/>
          <w:szCs w:val="24"/>
        </w:rPr>
      </w:pPr>
      <w:r w:rsidRPr="0077686D">
        <w:rPr>
          <w:bCs/>
          <w:iCs/>
          <w:sz w:val="24"/>
          <w:szCs w:val="24"/>
        </w:rPr>
        <w:t>Pasūtītājs Līguma izpildes laikā var pieļaut Līguma grozījumu veikšanu šādos gadījumos:</w:t>
      </w:r>
    </w:p>
    <w:p w14:paraId="1C7BFAE1" w14:textId="77777777" w:rsidR="00955CC6" w:rsidRPr="00955CC6" w:rsidRDefault="00955CC6" w:rsidP="00FC43D3">
      <w:pPr>
        <w:numPr>
          <w:ilvl w:val="2"/>
          <w:numId w:val="26"/>
        </w:numPr>
        <w:tabs>
          <w:tab w:val="clear" w:pos="2615"/>
          <w:tab w:val="num" w:pos="1276"/>
        </w:tabs>
        <w:ind w:left="1276" w:hanging="709"/>
        <w:jc w:val="both"/>
        <w:rPr>
          <w:b/>
          <w:color w:val="000000"/>
          <w:sz w:val="24"/>
          <w:szCs w:val="24"/>
        </w:rPr>
      </w:pPr>
      <w:r w:rsidRPr="00955CC6">
        <w:rPr>
          <w:sz w:val="24"/>
          <w:szCs w:val="24"/>
        </w:rPr>
        <w:t>ja objektīvu apstākļu dēļ Līguma izpildes laikā Pasūtītājs ir uzdevis veikt Izpildītājam Līgumā vai Atklāta konkursa nolikuma Tehniskajā specifikācijā neparedzētu darbu izpildi;</w:t>
      </w:r>
    </w:p>
    <w:p w14:paraId="5B545138" w14:textId="77777777" w:rsidR="00955CC6" w:rsidRPr="00955CC6" w:rsidRDefault="00955CC6" w:rsidP="00FC43D3">
      <w:pPr>
        <w:numPr>
          <w:ilvl w:val="2"/>
          <w:numId w:val="26"/>
        </w:numPr>
        <w:tabs>
          <w:tab w:val="clear" w:pos="2615"/>
          <w:tab w:val="num" w:pos="1276"/>
        </w:tabs>
        <w:ind w:left="1276" w:hanging="709"/>
        <w:jc w:val="both"/>
        <w:rPr>
          <w:b/>
          <w:color w:val="000000"/>
          <w:sz w:val="24"/>
          <w:szCs w:val="24"/>
        </w:rPr>
      </w:pPr>
      <w:r w:rsidRPr="00955CC6">
        <w:rPr>
          <w:sz w:val="24"/>
          <w:szCs w:val="24"/>
        </w:rPr>
        <w:t>neparedzētie darbi ir ierosināti pēc Pasūtītāja iniciatīvas, Pasūtītājam precizējot vai papildinot Līguma priekšmetu;</w:t>
      </w:r>
    </w:p>
    <w:p w14:paraId="4CBCB61F" w14:textId="77777777" w:rsidR="00955CC6" w:rsidRPr="00955CC6" w:rsidRDefault="00955CC6" w:rsidP="00FC43D3">
      <w:pPr>
        <w:numPr>
          <w:ilvl w:val="2"/>
          <w:numId w:val="26"/>
        </w:numPr>
        <w:tabs>
          <w:tab w:val="clear" w:pos="2615"/>
          <w:tab w:val="num" w:pos="1276"/>
        </w:tabs>
        <w:ind w:left="1276" w:hanging="709"/>
        <w:jc w:val="both"/>
        <w:rPr>
          <w:b/>
          <w:color w:val="000000"/>
          <w:sz w:val="24"/>
          <w:szCs w:val="24"/>
        </w:rPr>
      </w:pPr>
      <w:r w:rsidRPr="00955CC6">
        <w:rPr>
          <w:sz w:val="24"/>
          <w:szCs w:val="24"/>
        </w:rPr>
        <w:t>Līguma izpildes laikā atklājas, ka nepieciešami tādi darbu apjomi, kuri pirms tam nebija noteikti, un tie ir nepieciešami pilnvērtīgai Līguma izpildei.</w:t>
      </w:r>
    </w:p>
    <w:p w14:paraId="774785BF" w14:textId="447FCD54" w:rsidR="00955CC6" w:rsidRPr="009F5717" w:rsidRDefault="00955CC6" w:rsidP="00FC43D3">
      <w:pPr>
        <w:numPr>
          <w:ilvl w:val="1"/>
          <w:numId w:val="26"/>
        </w:numPr>
        <w:tabs>
          <w:tab w:val="clear" w:pos="1915"/>
          <w:tab w:val="num" w:pos="567"/>
        </w:tabs>
        <w:ind w:left="567" w:hanging="567"/>
        <w:jc w:val="both"/>
        <w:rPr>
          <w:bCs/>
          <w:iCs/>
          <w:sz w:val="24"/>
          <w:szCs w:val="24"/>
        </w:rPr>
      </w:pPr>
      <w:r w:rsidRPr="00955CC6">
        <w:rPr>
          <w:bCs/>
          <w:iCs/>
          <w:sz w:val="24"/>
          <w:szCs w:val="24"/>
        </w:rPr>
        <w:t xml:space="preserve">Ja Līguma izpildes laikā ir radušies apstākļi, kas aizkavē Izpildītāja Līgumā noteikto saistību izpildi, </w:t>
      </w:r>
      <w:r w:rsidRPr="0077686D">
        <w:rPr>
          <w:bCs/>
          <w:iCs/>
          <w:sz w:val="24"/>
          <w:szCs w:val="24"/>
        </w:rPr>
        <w:t xml:space="preserve">Izpildītājam </w:t>
      </w:r>
      <w:r w:rsidRPr="00955CC6">
        <w:rPr>
          <w:bCs/>
          <w:iCs/>
          <w:sz w:val="24"/>
          <w:szCs w:val="24"/>
        </w:rPr>
        <w:t xml:space="preserve">ir nekavējoties rakstveidā jāpaziņo Pasūtītājam par aizkavēšanās faktu, par tā iespējamo ilgumu un iemesliem. Pēc </w:t>
      </w:r>
      <w:r w:rsidRPr="0077686D">
        <w:rPr>
          <w:bCs/>
          <w:iCs/>
          <w:sz w:val="24"/>
          <w:szCs w:val="24"/>
        </w:rPr>
        <w:t xml:space="preserve">Izpildītāja </w:t>
      </w:r>
      <w:r w:rsidRPr="00955CC6">
        <w:rPr>
          <w:bCs/>
          <w:iCs/>
          <w:sz w:val="24"/>
          <w:szCs w:val="24"/>
        </w:rPr>
        <w:t xml:space="preserve">paziņojuma saņemšanas Pasūtītājam ir jānovērtē situācija un, ja nepieciešams, jāpagarina </w:t>
      </w:r>
      <w:r w:rsidRPr="0077686D">
        <w:rPr>
          <w:bCs/>
          <w:iCs/>
          <w:sz w:val="24"/>
          <w:szCs w:val="24"/>
        </w:rPr>
        <w:t xml:space="preserve">Izpildītāja </w:t>
      </w:r>
      <w:r w:rsidRPr="00955CC6">
        <w:rPr>
          <w:bCs/>
          <w:iCs/>
          <w:sz w:val="24"/>
          <w:szCs w:val="24"/>
        </w:rPr>
        <w:t>saistību izpildes termiņš. Šādā gadījumā pagarinājums ir jāakceptē abiem Līdzējiem ar Līguma izmaiņām.</w:t>
      </w:r>
    </w:p>
    <w:p w14:paraId="6231CB7F" w14:textId="4094BFAA" w:rsidR="0077686D" w:rsidRPr="0077686D" w:rsidRDefault="0077686D" w:rsidP="00FC43D3">
      <w:pPr>
        <w:numPr>
          <w:ilvl w:val="0"/>
          <w:numId w:val="26"/>
        </w:numPr>
        <w:tabs>
          <w:tab w:val="num" w:pos="567"/>
        </w:tabs>
        <w:spacing w:before="240" w:after="120"/>
        <w:ind w:left="567" w:hanging="567"/>
        <w:jc w:val="center"/>
        <w:rPr>
          <w:b/>
          <w:bCs/>
          <w:sz w:val="24"/>
          <w:szCs w:val="24"/>
        </w:rPr>
      </w:pPr>
      <w:r w:rsidRPr="0077686D">
        <w:rPr>
          <w:b/>
          <w:bCs/>
          <w:sz w:val="24"/>
          <w:szCs w:val="24"/>
        </w:rPr>
        <w:t>Personas datu aizsardzība</w:t>
      </w:r>
    </w:p>
    <w:p w14:paraId="2B58A493" w14:textId="6CD56F57" w:rsidR="0077686D" w:rsidRPr="0077686D" w:rsidRDefault="0077686D" w:rsidP="00FC43D3">
      <w:pPr>
        <w:numPr>
          <w:ilvl w:val="1"/>
          <w:numId w:val="26"/>
        </w:numPr>
        <w:tabs>
          <w:tab w:val="clear" w:pos="1915"/>
          <w:tab w:val="num" w:pos="567"/>
        </w:tabs>
        <w:ind w:left="567" w:hanging="567"/>
        <w:jc w:val="both"/>
        <w:rPr>
          <w:bCs/>
          <w:iCs/>
          <w:sz w:val="24"/>
          <w:szCs w:val="24"/>
        </w:rPr>
      </w:pPr>
      <w:r w:rsidRPr="0077686D">
        <w:rPr>
          <w:bCs/>
          <w:iCs/>
          <w:sz w:val="24"/>
          <w:szCs w:val="24"/>
        </w:rPr>
        <w:t>Ja Līguma un ar to saistīto pienākumu izpildes gaitā Pušu rīcībā nonāk informācija, kas saistīta ar konkrētām fiziskām personām (turpmāk - Personas dati), Puses apņemas:</w:t>
      </w:r>
    </w:p>
    <w:p w14:paraId="02AE624A" w14:textId="623B43C1" w:rsidR="0077686D" w:rsidRPr="00C27535" w:rsidRDefault="0077686D" w:rsidP="00FC43D3">
      <w:pPr>
        <w:numPr>
          <w:ilvl w:val="2"/>
          <w:numId w:val="26"/>
        </w:numPr>
        <w:tabs>
          <w:tab w:val="clear" w:pos="2615"/>
          <w:tab w:val="num" w:pos="1276"/>
        </w:tabs>
        <w:ind w:left="1418" w:hanging="709"/>
        <w:jc w:val="both"/>
        <w:rPr>
          <w:bCs/>
          <w:iCs/>
          <w:sz w:val="24"/>
          <w:szCs w:val="24"/>
        </w:rPr>
      </w:pPr>
      <w:r w:rsidRPr="00C27535">
        <w:rPr>
          <w:bCs/>
          <w:iCs/>
          <w:sz w:val="24"/>
          <w:szCs w:val="24"/>
        </w:rPr>
        <w:t>nodrošināt datu konfidencialitāti un datus izmantot tikai Līgumā noteikto pienākumu pildīšanai un mērķu sasniegšanai;</w:t>
      </w:r>
    </w:p>
    <w:p w14:paraId="76FD5DE9" w14:textId="57B660F7" w:rsidR="0077686D" w:rsidRPr="00C27535" w:rsidRDefault="0077686D" w:rsidP="00FC43D3">
      <w:pPr>
        <w:numPr>
          <w:ilvl w:val="2"/>
          <w:numId w:val="26"/>
        </w:numPr>
        <w:tabs>
          <w:tab w:val="clear" w:pos="2615"/>
          <w:tab w:val="num" w:pos="567"/>
          <w:tab w:val="num" w:pos="1276"/>
        </w:tabs>
        <w:ind w:left="1418" w:hanging="709"/>
        <w:jc w:val="both"/>
        <w:rPr>
          <w:bCs/>
          <w:iCs/>
          <w:sz w:val="24"/>
          <w:szCs w:val="24"/>
        </w:rPr>
      </w:pPr>
      <w:r w:rsidRPr="00C27535">
        <w:rPr>
          <w:bCs/>
          <w:iCs/>
          <w:sz w:val="24"/>
          <w:szCs w:val="24"/>
        </w:rPr>
        <w:t>bez otras Puses rakstiskas piekrišanas šos datus trešajām personām izpaust tikai normatīvajos aktos noteiktajos gadījumos. Jebkurā gadījumā par Personas datu nodošanu trešajai personai Puses informē viena otru.</w:t>
      </w:r>
    </w:p>
    <w:p w14:paraId="7108BA37" w14:textId="115C15F4" w:rsidR="0077686D" w:rsidRPr="00C27535" w:rsidRDefault="0077686D" w:rsidP="00FC43D3">
      <w:pPr>
        <w:numPr>
          <w:ilvl w:val="1"/>
          <w:numId w:val="26"/>
        </w:numPr>
        <w:tabs>
          <w:tab w:val="clear" w:pos="1915"/>
          <w:tab w:val="num" w:pos="567"/>
        </w:tabs>
        <w:ind w:left="567" w:hanging="567"/>
        <w:jc w:val="both"/>
        <w:rPr>
          <w:bCs/>
          <w:iCs/>
          <w:sz w:val="24"/>
          <w:szCs w:val="24"/>
        </w:rPr>
      </w:pPr>
      <w:r w:rsidRPr="00C27535">
        <w:rPr>
          <w:bCs/>
          <w:iCs/>
          <w:sz w:val="24"/>
          <w:szCs w:val="24"/>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76DCC996" w14:textId="49385B93" w:rsidR="0077686D" w:rsidRPr="00C27535" w:rsidRDefault="0077686D" w:rsidP="00FC43D3">
      <w:pPr>
        <w:numPr>
          <w:ilvl w:val="1"/>
          <w:numId w:val="26"/>
        </w:numPr>
        <w:tabs>
          <w:tab w:val="clear" w:pos="1915"/>
          <w:tab w:val="num" w:pos="567"/>
        </w:tabs>
        <w:ind w:left="567" w:hanging="567"/>
        <w:jc w:val="both"/>
        <w:rPr>
          <w:bCs/>
          <w:iCs/>
          <w:sz w:val="24"/>
          <w:szCs w:val="24"/>
        </w:rPr>
      </w:pPr>
      <w:r w:rsidRPr="00C27535">
        <w:rPr>
          <w:bCs/>
          <w:iCs/>
          <w:sz w:val="24"/>
          <w:szCs w:val="24"/>
        </w:rPr>
        <w:t>Pēc Līguma saistību izpildes Izpildītājs dzēš tā rīcībā esošos Personas datus vai, ja tam ir tiesisks pamats, uzglabā tos tikai normatīvajos aktos paredzēto laika periodu.</w:t>
      </w:r>
    </w:p>
    <w:p w14:paraId="0F2E7834" w14:textId="75C00AB2" w:rsidR="0077686D" w:rsidRPr="00C27535" w:rsidRDefault="0077686D" w:rsidP="00FC43D3">
      <w:pPr>
        <w:numPr>
          <w:ilvl w:val="1"/>
          <w:numId w:val="26"/>
        </w:numPr>
        <w:tabs>
          <w:tab w:val="clear" w:pos="1915"/>
          <w:tab w:val="num" w:pos="567"/>
        </w:tabs>
        <w:ind w:left="567" w:hanging="567"/>
        <w:jc w:val="both"/>
        <w:rPr>
          <w:bCs/>
          <w:iCs/>
          <w:sz w:val="24"/>
          <w:szCs w:val="24"/>
        </w:rPr>
      </w:pPr>
      <w:r w:rsidRPr="00C27535">
        <w:rPr>
          <w:bCs/>
          <w:iCs/>
          <w:sz w:val="24"/>
          <w:szCs w:val="24"/>
        </w:rPr>
        <w:t>Apstrādājot datus, Pusēm ir pienākums ievērot Latvijas Republikā spēkā esošo normatīvo aktu prasības. Pusēm nav tiesību nodot datus ārpus Eiropas Savienības un Eiropas Ekonomiskās zonas robežām.</w:t>
      </w:r>
    </w:p>
    <w:p w14:paraId="04C62E59" w14:textId="77777777" w:rsidR="0077686D" w:rsidRPr="00816175" w:rsidRDefault="0077686D" w:rsidP="0077686D">
      <w:pPr>
        <w:jc w:val="both"/>
        <w:rPr>
          <w:color w:val="000000"/>
          <w:sz w:val="24"/>
          <w:szCs w:val="24"/>
          <w:lang w:eastAsia="lv-LV"/>
        </w:rPr>
      </w:pPr>
    </w:p>
    <w:p w14:paraId="41ECBC70" w14:textId="124467AC" w:rsidR="0077686D" w:rsidRPr="009F5717" w:rsidRDefault="0077686D" w:rsidP="00FC43D3">
      <w:pPr>
        <w:numPr>
          <w:ilvl w:val="0"/>
          <w:numId w:val="26"/>
        </w:numPr>
        <w:tabs>
          <w:tab w:val="num" w:pos="567"/>
        </w:tabs>
        <w:spacing w:before="240" w:after="120"/>
        <w:ind w:left="567" w:hanging="567"/>
        <w:jc w:val="center"/>
        <w:rPr>
          <w:b/>
          <w:bCs/>
          <w:sz w:val="24"/>
          <w:szCs w:val="24"/>
        </w:rPr>
      </w:pPr>
      <w:r w:rsidRPr="009F5717">
        <w:rPr>
          <w:b/>
          <w:bCs/>
          <w:sz w:val="24"/>
          <w:szCs w:val="24"/>
        </w:rPr>
        <w:t>Nepārvaramas varas apstākļi</w:t>
      </w:r>
    </w:p>
    <w:p w14:paraId="3205DFB1" w14:textId="5A06B508" w:rsidR="0077686D" w:rsidRPr="009F5717" w:rsidRDefault="0077686D" w:rsidP="00FC43D3">
      <w:pPr>
        <w:numPr>
          <w:ilvl w:val="1"/>
          <w:numId w:val="26"/>
        </w:numPr>
        <w:tabs>
          <w:tab w:val="clear" w:pos="1915"/>
          <w:tab w:val="num" w:pos="567"/>
        </w:tabs>
        <w:ind w:left="567" w:hanging="567"/>
        <w:jc w:val="both"/>
        <w:rPr>
          <w:bCs/>
          <w:iCs/>
          <w:sz w:val="24"/>
          <w:szCs w:val="24"/>
        </w:rPr>
      </w:pPr>
      <w:r w:rsidRPr="009F5717">
        <w:rPr>
          <w:bCs/>
          <w:iCs/>
          <w:sz w:val="24"/>
          <w:szCs w:val="24"/>
        </w:rPr>
        <w:t>Puses tiek atbrīvotas no atbildības par daļēju vai pilnīgu šajā Līgumā paredzēto saistību neizpildi, ja saistību neizpilde radusies nepārvaramu, ārkārtēja rakstura apstākļu rezultātā, kuru darbība sākusies pēc Līguma parakstīšanas dienas, un kurus Puses nevarēja iepriekš paredzēt un novērst.</w:t>
      </w:r>
    </w:p>
    <w:p w14:paraId="26635C53" w14:textId="21537D89" w:rsidR="0077686D" w:rsidRPr="009F5717" w:rsidRDefault="0077686D" w:rsidP="00FC43D3">
      <w:pPr>
        <w:numPr>
          <w:ilvl w:val="1"/>
          <w:numId w:val="26"/>
        </w:numPr>
        <w:tabs>
          <w:tab w:val="clear" w:pos="1915"/>
          <w:tab w:val="num" w:pos="567"/>
        </w:tabs>
        <w:ind w:left="567" w:hanging="567"/>
        <w:jc w:val="both"/>
        <w:rPr>
          <w:bCs/>
          <w:iCs/>
          <w:sz w:val="24"/>
          <w:szCs w:val="24"/>
        </w:rPr>
      </w:pPr>
      <w:r w:rsidRPr="009F5717">
        <w:rPr>
          <w:bCs/>
          <w:iCs/>
          <w:sz w:val="24"/>
          <w:szCs w:val="24"/>
        </w:rPr>
        <w:t>Pie šādiem apstākļiem pieskaitāmi – vispārēja avārija vai dabas stihija Darbu veikšanas vietā, kā rezultātā Darbu veikšanas vieta kļūst neizmantojama Līgumā paredzēto darbu veikšanai, kā arī likumdevēja, izpildinstitūciju, pašvaldības pārvaldes institūciju un tiesu darbības un to pieņemtie akti, kā arī citi apstākļi, kas neiekļaujas Pušu iespējamās kontroles un ietekmes robežas.</w:t>
      </w:r>
    </w:p>
    <w:p w14:paraId="4CD99985" w14:textId="24A34117" w:rsidR="0077686D" w:rsidRPr="009F5717" w:rsidRDefault="0077686D" w:rsidP="00FC43D3">
      <w:pPr>
        <w:numPr>
          <w:ilvl w:val="1"/>
          <w:numId w:val="26"/>
        </w:numPr>
        <w:tabs>
          <w:tab w:val="clear" w:pos="1915"/>
          <w:tab w:val="num" w:pos="567"/>
        </w:tabs>
        <w:ind w:left="567" w:hanging="567"/>
        <w:jc w:val="both"/>
        <w:rPr>
          <w:bCs/>
          <w:iCs/>
          <w:sz w:val="24"/>
          <w:szCs w:val="24"/>
        </w:rPr>
      </w:pPr>
      <w:r w:rsidRPr="009F5717">
        <w:rPr>
          <w:bCs/>
          <w:iCs/>
          <w:sz w:val="24"/>
          <w:szCs w:val="24"/>
        </w:rPr>
        <w:t>Ja izceļas nepārvaramas varas (force majeure) situācija, Izpildītājs nekavējoties paziņo Pasūtītājam rakstiski par šādiem apstākļiem, to cēloņiem un paredzamo ilgumu, ja tas ir paredzams. Ja Pasūtītājs rakstiski nav norādījis savādāk, Izpildītājam ir jāturpina pildīt savas saistības saskaņā ar Līgumu tādā apmērā, kādā to nav ierobežojuši nepārvarama varas apstākļi. Jebkurai no Pusēm ir tiesības vienpusēji lauzt līgumu, ja nepārvaramas varas apstākļu ietekmes izbeigšanās nav paredzama vai ja tie nepārtraukti turpinās ilgāk kā 3 (trīs) mēnešus, paziņojot par to rakstiski otrai Pusei. Ja Līgums šādā kārtā tiek izbeigts, nevienai no Pusēm nav tiesību pieprasīt no otras Puses zaudējumu atlīdzību.</w:t>
      </w:r>
    </w:p>
    <w:p w14:paraId="52E35417" w14:textId="2081EE37" w:rsidR="0077686D" w:rsidRPr="009F5717" w:rsidRDefault="0077686D" w:rsidP="00FC43D3">
      <w:pPr>
        <w:numPr>
          <w:ilvl w:val="1"/>
          <w:numId w:val="26"/>
        </w:numPr>
        <w:tabs>
          <w:tab w:val="clear" w:pos="1915"/>
          <w:tab w:val="num" w:pos="567"/>
        </w:tabs>
        <w:ind w:left="567" w:hanging="567"/>
        <w:jc w:val="both"/>
        <w:rPr>
          <w:bCs/>
          <w:iCs/>
          <w:sz w:val="24"/>
          <w:szCs w:val="24"/>
        </w:rPr>
      </w:pPr>
      <w:r w:rsidRPr="009F5717">
        <w:rPr>
          <w:bCs/>
          <w:iCs/>
          <w:sz w:val="24"/>
          <w:szCs w:val="24"/>
        </w:rPr>
        <w:t>Jebkurai no Pusēm jāveic visas nepieciešamās darbības, lai līdz minimumam samazinātu Līguma izpildes atlikšanu nepārvaramas varas apstākļu iestāšanās dēļ.</w:t>
      </w:r>
    </w:p>
    <w:p w14:paraId="761DC8D9" w14:textId="7B699271" w:rsidR="0077686D" w:rsidRPr="009F5717" w:rsidRDefault="0077686D" w:rsidP="00FC43D3">
      <w:pPr>
        <w:numPr>
          <w:ilvl w:val="1"/>
          <w:numId w:val="26"/>
        </w:numPr>
        <w:tabs>
          <w:tab w:val="clear" w:pos="1915"/>
          <w:tab w:val="num" w:pos="567"/>
        </w:tabs>
        <w:ind w:left="567" w:hanging="567"/>
        <w:jc w:val="both"/>
        <w:rPr>
          <w:bCs/>
          <w:iCs/>
          <w:sz w:val="24"/>
          <w:szCs w:val="24"/>
        </w:rPr>
      </w:pPr>
      <w:r w:rsidRPr="009F5717">
        <w:rPr>
          <w:bCs/>
          <w:iCs/>
          <w:sz w:val="24"/>
          <w:szCs w:val="24"/>
        </w:rPr>
        <w:t>Ja nepārvaramas varas apstākļi pastāv ilgāk par 30 (trīsdesmit) dienām, Puses vienojas par Līguma darbības apturēšanu vai pārtraukšanu.</w:t>
      </w:r>
    </w:p>
    <w:p w14:paraId="685A1057" w14:textId="12633E51" w:rsidR="0077686D" w:rsidRPr="009F5717" w:rsidRDefault="0077686D" w:rsidP="00FC43D3">
      <w:pPr>
        <w:numPr>
          <w:ilvl w:val="1"/>
          <w:numId w:val="26"/>
        </w:numPr>
        <w:tabs>
          <w:tab w:val="clear" w:pos="1915"/>
          <w:tab w:val="num" w:pos="567"/>
        </w:tabs>
        <w:ind w:left="567" w:hanging="567"/>
        <w:jc w:val="both"/>
        <w:rPr>
          <w:bCs/>
          <w:iCs/>
          <w:sz w:val="24"/>
          <w:szCs w:val="24"/>
        </w:rPr>
      </w:pPr>
      <w:r w:rsidRPr="009F5717">
        <w:rPr>
          <w:bCs/>
          <w:iCs/>
          <w:sz w:val="24"/>
          <w:szCs w:val="24"/>
        </w:rPr>
        <w:t>Ikvienai Pusei nekavējoties jābrīdina jebkurā laikā otra Puse par nepārvaramas varas apstākļu iestāšanos, jānorāda uz apstākļiem, kas pierāda nepārvaramas varas apstākļu iestāšanos, iespējamo situācijas risinājumu, veiktās darbības, lai samazināt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w:t>
      </w:r>
    </w:p>
    <w:p w14:paraId="00964D71" w14:textId="77777777" w:rsidR="00955CC6" w:rsidRPr="00955CC6" w:rsidRDefault="00955CC6" w:rsidP="00FC43D3">
      <w:pPr>
        <w:numPr>
          <w:ilvl w:val="0"/>
          <w:numId w:val="26"/>
        </w:numPr>
        <w:tabs>
          <w:tab w:val="num" w:pos="426"/>
          <w:tab w:val="num" w:pos="567"/>
        </w:tabs>
        <w:spacing w:before="240" w:after="120"/>
        <w:ind w:left="567" w:hanging="567"/>
        <w:jc w:val="center"/>
        <w:rPr>
          <w:b/>
          <w:bCs/>
          <w:sz w:val="24"/>
          <w:szCs w:val="24"/>
        </w:rPr>
      </w:pPr>
      <w:r w:rsidRPr="00955CC6">
        <w:rPr>
          <w:b/>
          <w:caps/>
          <w:sz w:val="24"/>
          <w:szCs w:val="24"/>
        </w:rPr>
        <w:t>P</w:t>
      </w:r>
      <w:r w:rsidRPr="00955CC6">
        <w:rPr>
          <w:b/>
          <w:sz w:val="24"/>
          <w:szCs w:val="24"/>
        </w:rPr>
        <w:t>ārējie noteikumi</w:t>
      </w:r>
    </w:p>
    <w:p w14:paraId="2125A8A4" w14:textId="77777777" w:rsidR="00955CC6" w:rsidRPr="00955CC6" w:rsidRDefault="00955CC6" w:rsidP="00FC43D3">
      <w:pPr>
        <w:numPr>
          <w:ilvl w:val="1"/>
          <w:numId w:val="26"/>
        </w:numPr>
        <w:tabs>
          <w:tab w:val="clear" w:pos="1915"/>
          <w:tab w:val="num" w:pos="567"/>
        </w:tabs>
        <w:ind w:left="567" w:hanging="567"/>
        <w:jc w:val="both"/>
        <w:rPr>
          <w:color w:val="000000"/>
          <w:sz w:val="24"/>
          <w:szCs w:val="24"/>
        </w:rPr>
      </w:pPr>
      <w:r w:rsidRPr="00955CC6">
        <w:rPr>
          <w:color w:val="000000"/>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p>
    <w:p w14:paraId="3CC36516" w14:textId="6F1FAFAD" w:rsidR="00955CC6" w:rsidRPr="00955CC6" w:rsidRDefault="00955CC6" w:rsidP="00FC43D3">
      <w:pPr>
        <w:numPr>
          <w:ilvl w:val="1"/>
          <w:numId w:val="26"/>
        </w:numPr>
        <w:tabs>
          <w:tab w:val="clear" w:pos="1915"/>
          <w:tab w:val="num" w:pos="567"/>
        </w:tabs>
        <w:ind w:left="567" w:hanging="567"/>
        <w:jc w:val="both"/>
        <w:rPr>
          <w:color w:val="000000"/>
          <w:sz w:val="24"/>
          <w:szCs w:val="24"/>
        </w:rPr>
      </w:pPr>
      <w:r w:rsidRPr="00955CC6">
        <w:rPr>
          <w:color w:val="000000"/>
          <w:sz w:val="24"/>
          <w:szCs w:val="24"/>
        </w:rPr>
        <w:t>Paziņojums vai dokuments, kuru Līdzēji Līgumā minēto saistību izpildei nosūtījuši viens otram, uzskatāms par attiecīgajam Līdzējam paziņotu nākamajā dienā, kad paziņojums vai dokuments nosūtīts elektroniski uz Līguma rekvizītos norādīto e-pasta adresi.</w:t>
      </w:r>
    </w:p>
    <w:p w14:paraId="2F09C33D" w14:textId="77777777" w:rsidR="00955CC6" w:rsidRPr="00955CC6" w:rsidRDefault="00955CC6" w:rsidP="00FC43D3">
      <w:pPr>
        <w:numPr>
          <w:ilvl w:val="1"/>
          <w:numId w:val="26"/>
        </w:numPr>
        <w:tabs>
          <w:tab w:val="clear" w:pos="1915"/>
          <w:tab w:val="num" w:pos="567"/>
        </w:tabs>
        <w:ind w:left="567" w:hanging="567"/>
        <w:jc w:val="both"/>
        <w:rPr>
          <w:color w:val="000000"/>
          <w:sz w:val="24"/>
          <w:szCs w:val="24"/>
        </w:rPr>
      </w:pPr>
      <w:r w:rsidRPr="00955CC6">
        <w:rPr>
          <w:color w:val="000000"/>
          <w:sz w:val="24"/>
          <w:szCs w:val="24"/>
        </w:rPr>
        <w:t>Līdzēji rakstveidā 5 (piecu) darba dienu laikā informē viens otru par savu rekvizītu (nosaukuma, adreses, norēķinu rekvizītu un tml.) un Līdzēju pārstāvju maiņu. Šādā gadījumā atsevišķi Līguma grozījumi netiek gatavoti.</w:t>
      </w:r>
    </w:p>
    <w:p w14:paraId="2493CCD6" w14:textId="77777777" w:rsidR="00955CC6" w:rsidRPr="00955CC6" w:rsidRDefault="00955CC6" w:rsidP="00FC43D3">
      <w:pPr>
        <w:numPr>
          <w:ilvl w:val="1"/>
          <w:numId w:val="26"/>
        </w:numPr>
        <w:tabs>
          <w:tab w:val="clear" w:pos="1915"/>
          <w:tab w:val="num" w:pos="567"/>
        </w:tabs>
        <w:ind w:left="567" w:hanging="567"/>
        <w:jc w:val="both"/>
        <w:rPr>
          <w:color w:val="000000"/>
          <w:sz w:val="24"/>
          <w:szCs w:val="24"/>
        </w:rPr>
      </w:pPr>
      <w:r w:rsidRPr="00955CC6">
        <w:rPr>
          <w:color w:val="000000"/>
          <w:sz w:val="24"/>
          <w:szCs w:val="24"/>
        </w:rPr>
        <w:t>Gadījumos, kas nav paredzēti Līgumā, Līdzēji rīkojas saskaņā ar spēkā esošajiem normatīvajiem aktiem.</w:t>
      </w:r>
    </w:p>
    <w:p w14:paraId="5525E0C4" w14:textId="77777777" w:rsidR="00955CC6" w:rsidRPr="00955CC6" w:rsidRDefault="00955CC6" w:rsidP="00FC43D3">
      <w:pPr>
        <w:numPr>
          <w:ilvl w:val="1"/>
          <w:numId w:val="26"/>
        </w:numPr>
        <w:tabs>
          <w:tab w:val="clear" w:pos="1915"/>
          <w:tab w:val="num" w:pos="567"/>
        </w:tabs>
        <w:ind w:left="567" w:hanging="567"/>
        <w:jc w:val="both"/>
        <w:rPr>
          <w:color w:val="000000"/>
          <w:sz w:val="24"/>
          <w:szCs w:val="24"/>
        </w:rPr>
      </w:pPr>
      <w:r w:rsidRPr="00955CC6">
        <w:rPr>
          <w:color w:val="000000"/>
          <w:sz w:val="24"/>
          <w:szCs w:val="24"/>
        </w:rPr>
        <w:t>Līgums ir saistošs Līdzējiem, to pilnvarotajām personām, kā arī tiesību un saistību pārņēmējiem.</w:t>
      </w:r>
    </w:p>
    <w:p w14:paraId="453C807A" w14:textId="77777777" w:rsidR="00955CC6" w:rsidRPr="00955CC6" w:rsidRDefault="00955CC6" w:rsidP="00FC43D3">
      <w:pPr>
        <w:numPr>
          <w:ilvl w:val="1"/>
          <w:numId w:val="26"/>
        </w:numPr>
        <w:tabs>
          <w:tab w:val="clear" w:pos="1915"/>
          <w:tab w:val="num" w:pos="567"/>
        </w:tabs>
        <w:ind w:left="567" w:hanging="567"/>
        <w:jc w:val="both"/>
        <w:rPr>
          <w:color w:val="000000"/>
          <w:sz w:val="24"/>
          <w:szCs w:val="24"/>
        </w:rPr>
      </w:pPr>
      <w:r w:rsidRPr="009F5717">
        <w:rPr>
          <w:color w:val="000000"/>
          <w:sz w:val="24"/>
          <w:szCs w:val="24"/>
        </w:rPr>
        <w:t>Līgumam ir 2 (divi) pielikumi, kas ir tā neatņemamas sastāvdaļas:</w:t>
      </w:r>
    </w:p>
    <w:p w14:paraId="3D19A934" w14:textId="77777777" w:rsidR="00955CC6" w:rsidRPr="00955CC6" w:rsidRDefault="00955CC6" w:rsidP="00FC43D3">
      <w:pPr>
        <w:numPr>
          <w:ilvl w:val="2"/>
          <w:numId w:val="26"/>
        </w:numPr>
        <w:tabs>
          <w:tab w:val="clear" w:pos="2615"/>
          <w:tab w:val="num" w:pos="1276"/>
          <w:tab w:val="num" w:pos="1665"/>
        </w:tabs>
        <w:ind w:left="1276" w:hanging="709"/>
        <w:jc w:val="both"/>
        <w:rPr>
          <w:color w:val="000000"/>
          <w:sz w:val="24"/>
          <w:szCs w:val="24"/>
        </w:rPr>
      </w:pPr>
      <w:r w:rsidRPr="00955CC6">
        <w:rPr>
          <w:sz w:val="24"/>
          <w:szCs w:val="24"/>
        </w:rPr>
        <w:t xml:space="preserve">1. pielikums – </w:t>
      </w:r>
      <w:r w:rsidRPr="00955CC6">
        <w:rPr>
          <w:color w:val="000000"/>
          <w:sz w:val="24"/>
          <w:szCs w:val="24"/>
        </w:rPr>
        <w:t xml:space="preserve">Atklāta konkursa nolikuma Tehniskās specifikācijas </w:t>
      </w:r>
      <w:r w:rsidRPr="00955CC6">
        <w:rPr>
          <w:sz w:val="24"/>
          <w:szCs w:val="24"/>
        </w:rPr>
        <w:t>kopija uz __ (_______) lapām</w:t>
      </w:r>
      <w:r w:rsidRPr="00955CC6">
        <w:rPr>
          <w:bCs/>
          <w:sz w:val="24"/>
          <w:szCs w:val="24"/>
        </w:rPr>
        <w:t>;</w:t>
      </w:r>
    </w:p>
    <w:p w14:paraId="1C7D046A" w14:textId="77777777" w:rsidR="00955CC6" w:rsidRPr="009F5717" w:rsidRDefault="00955CC6" w:rsidP="00FC43D3">
      <w:pPr>
        <w:numPr>
          <w:ilvl w:val="2"/>
          <w:numId w:val="26"/>
        </w:numPr>
        <w:tabs>
          <w:tab w:val="clear" w:pos="2615"/>
          <w:tab w:val="num" w:pos="1276"/>
          <w:tab w:val="num" w:pos="1665"/>
        </w:tabs>
        <w:ind w:left="1276" w:hanging="709"/>
        <w:jc w:val="both"/>
        <w:rPr>
          <w:sz w:val="24"/>
          <w:szCs w:val="24"/>
        </w:rPr>
      </w:pPr>
      <w:r w:rsidRPr="009F5717">
        <w:rPr>
          <w:sz w:val="24"/>
          <w:szCs w:val="24"/>
        </w:rPr>
        <w:t xml:space="preserve">2. pielikums – </w:t>
      </w:r>
      <w:r w:rsidRPr="00955CC6">
        <w:rPr>
          <w:sz w:val="24"/>
          <w:szCs w:val="24"/>
        </w:rPr>
        <w:t>Izpildītāja Piedāvājuma kopija uz __ (_______) lapām.</w:t>
      </w:r>
    </w:p>
    <w:p w14:paraId="031F05CB" w14:textId="613CD568" w:rsidR="00955CC6" w:rsidRPr="009F5717" w:rsidRDefault="009F5717" w:rsidP="00FC43D3">
      <w:pPr>
        <w:numPr>
          <w:ilvl w:val="1"/>
          <w:numId w:val="26"/>
        </w:numPr>
        <w:tabs>
          <w:tab w:val="clear" w:pos="1915"/>
          <w:tab w:val="num" w:pos="567"/>
        </w:tabs>
        <w:ind w:left="567" w:hanging="567"/>
        <w:jc w:val="both"/>
        <w:rPr>
          <w:color w:val="000000"/>
          <w:sz w:val="24"/>
          <w:szCs w:val="24"/>
        </w:rPr>
      </w:pPr>
      <w:r w:rsidRPr="00805D31">
        <w:rPr>
          <w:color w:val="000000"/>
          <w:sz w:val="24"/>
          <w:szCs w:val="24"/>
          <w:lang w:eastAsia="zh-CN"/>
        </w:rPr>
        <w:t>Līgums sagatavots uz _____ (_______) lapām  un parakstīts ar drošu elektronisko parakstu un glabājas pie katras no pusēm</w:t>
      </w:r>
      <w:r w:rsidRPr="00816175">
        <w:rPr>
          <w:color w:val="000000"/>
          <w:sz w:val="24"/>
          <w:szCs w:val="24"/>
          <w:lang w:eastAsia="zh-CN"/>
        </w:rPr>
        <w:t>.</w:t>
      </w:r>
      <w:r>
        <w:rPr>
          <w:color w:val="000000"/>
          <w:sz w:val="24"/>
          <w:szCs w:val="24"/>
          <w:shd w:val="clear" w:color="auto" w:fill="FFFFFF"/>
          <w:lang w:eastAsia="lv-LV"/>
        </w:rPr>
        <w:t xml:space="preserve"> </w:t>
      </w:r>
      <w:r w:rsidRPr="00816175">
        <w:rPr>
          <w:color w:val="000000"/>
          <w:sz w:val="24"/>
          <w:szCs w:val="24"/>
          <w:shd w:val="clear" w:color="auto" w:fill="FFFFFF"/>
          <w:lang w:eastAsia="lv-LV"/>
        </w:rPr>
        <w:t>Līgumam pievienotie pielikumi ir neatņemamas līguma sastāvdaļas.</w:t>
      </w:r>
    </w:p>
    <w:p w14:paraId="582DE176" w14:textId="77777777" w:rsidR="00955CC6" w:rsidRDefault="00955CC6" w:rsidP="00955CC6">
      <w:pPr>
        <w:jc w:val="both"/>
      </w:pPr>
    </w:p>
    <w:p w14:paraId="732F45DB" w14:textId="77777777" w:rsidR="00955CC6" w:rsidRDefault="00955CC6" w:rsidP="00955CC6">
      <w:pPr>
        <w:jc w:val="both"/>
      </w:pPr>
    </w:p>
    <w:p w14:paraId="158FF28D" w14:textId="77777777" w:rsidR="00DC245A" w:rsidRPr="001C0DE3" w:rsidRDefault="00DC245A" w:rsidP="009F5717">
      <w:pPr>
        <w:jc w:val="center"/>
        <w:rPr>
          <w:b/>
          <w:sz w:val="24"/>
          <w:szCs w:val="24"/>
        </w:rPr>
      </w:pPr>
      <w:r w:rsidRPr="001C0DE3">
        <w:rPr>
          <w:b/>
          <w:sz w:val="24"/>
          <w:szCs w:val="24"/>
        </w:rPr>
        <w:t>PUŠU REKVIZĪTI UN PARAKSTI</w:t>
      </w:r>
    </w:p>
    <w:p w14:paraId="4E58DA6C" w14:textId="77777777" w:rsidR="00DC245A" w:rsidRPr="00EE0E3E" w:rsidRDefault="00DC245A" w:rsidP="00DC245A">
      <w:pPr>
        <w:ind w:left="420"/>
        <w:rPr>
          <w:sz w:val="24"/>
          <w:szCs w:val="24"/>
        </w:rPr>
      </w:pPr>
    </w:p>
    <w:tbl>
      <w:tblPr>
        <w:tblW w:w="10005" w:type="dxa"/>
        <w:tblLayout w:type="fixed"/>
        <w:tblLook w:val="04A0" w:firstRow="1" w:lastRow="0" w:firstColumn="1" w:lastColumn="0" w:noHBand="0" w:noVBand="1"/>
      </w:tblPr>
      <w:tblGrid>
        <w:gridCol w:w="5146"/>
        <w:gridCol w:w="4859"/>
      </w:tblGrid>
      <w:tr w:rsidR="001C0DE3" w14:paraId="7748B877" w14:textId="77777777" w:rsidTr="00BB0221">
        <w:trPr>
          <w:trHeight w:val="250"/>
        </w:trPr>
        <w:tc>
          <w:tcPr>
            <w:tcW w:w="5146" w:type="dxa"/>
          </w:tcPr>
          <w:p w14:paraId="0AB6B30E" w14:textId="2A6EDB2C" w:rsidR="001C0DE3" w:rsidRPr="00E51AFB" w:rsidRDefault="001C0DE3" w:rsidP="00BB0221">
            <w:pPr>
              <w:rPr>
                <w:sz w:val="24"/>
                <w:szCs w:val="24"/>
              </w:rPr>
            </w:pPr>
            <w:r w:rsidRPr="00E51AFB">
              <w:rPr>
                <w:sz w:val="24"/>
                <w:szCs w:val="24"/>
              </w:rPr>
              <w:t xml:space="preserve">PASŪTĪTĀJS: </w:t>
            </w:r>
          </w:p>
          <w:p w14:paraId="1DFFD211" w14:textId="77777777" w:rsidR="001C0DE3" w:rsidRPr="00E51AFB" w:rsidRDefault="001C0DE3" w:rsidP="00BB0221">
            <w:pPr>
              <w:rPr>
                <w:sz w:val="24"/>
                <w:szCs w:val="24"/>
              </w:rPr>
            </w:pPr>
            <w:r w:rsidRPr="00E51AFB">
              <w:rPr>
                <w:b/>
                <w:bCs/>
                <w:color w:val="000000"/>
                <w:sz w:val="24"/>
                <w:szCs w:val="24"/>
                <w:shd w:val="clear" w:color="auto" w:fill="FFFFFF"/>
              </w:rPr>
              <w:t>Salaspils novada pašvaldība</w:t>
            </w:r>
          </w:p>
          <w:p w14:paraId="7A2A8F91" w14:textId="77777777" w:rsidR="001C0DE3" w:rsidRPr="00E51AFB" w:rsidRDefault="001C0DE3" w:rsidP="00BB0221">
            <w:pPr>
              <w:rPr>
                <w:sz w:val="24"/>
                <w:szCs w:val="24"/>
                <w:shd w:val="clear" w:color="auto" w:fill="FFFFFF"/>
              </w:rPr>
            </w:pPr>
            <w:r w:rsidRPr="00E51AFB">
              <w:rPr>
                <w:sz w:val="24"/>
                <w:szCs w:val="24"/>
                <w:shd w:val="clear" w:color="auto" w:fill="FFFFFF"/>
              </w:rPr>
              <w:t xml:space="preserve">Līvzemes iela 8, Salaspils, Salaspils nov., </w:t>
            </w:r>
          </w:p>
          <w:p w14:paraId="4DD2B31F" w14:textId="77777777" w:rsidR="001C0DE3" w:rsidRPr="00E51AFB" w:rsidRDefault="001C0DE3" w:rsidP="00BB0221">
            <w:pPr>
              <w:rPr>
                <w:sz w:val="24"/>
                <w:szCs w:val="24"/>
                <w:shd w:val="clear" w:color="auto" w:fill="FFFFFF"/>
              </w:rPr>
            </w:pPr>
            <w:r w:rsidRPr="00E51AFB">
              <w:rPr>
                <w:sz w:val="24"/>
                <w:szCs w:val="24"/>
                <w:shd w:val="clear" w:color="auto" w:fill="FFFFFF"/>
              </w:rPr>
              <w:t>LV-2169</w:t>
            </w:r>
          </w:p>
          <w:p w14:paraId="272E996F" w14:textId="77777777" w:rsidR="001C0DE3" w:rsidRPr="00E51AFB" w:rsidRDefault="001C0DE3" w:rsidP="00BB0221">
            <w:pPr>
              <w:rPr>
                <w:sz w:val="24"/>
                <w:szCs w:val="24"/>
              </w:rPr>
            </w:pPr>
            <w:r w:rsidRPr="00E51AFB">
              <w:rPr>
                <w:sz w:val="24"/>
                <w:szCs w:val="24"/>
                <w:shd w:val="clear" w:color="auto" w:fill="FFFFFF"/>
              </w:rPr>
              <w:t>PVN reģ. Nr. 90000024008</w:t>
            </w:r>
          </w:p>
          <w:p w14:paraId="41C103C0" w14:textId="77777777" w:rsidR="001C0DE3" w:rsidRPr="00E51AFB" w:rsidRDefault="001C0DE3" w:rsidP="00BB0221">
            <w:pPr>
              <w:rPr>
                <w:sz w:val="24"/>
                <w:szCs w:val="24"/>
              </w:rPr>
            </w:pPr>
            <w:r w:rsidRPr="00E51AFB">
              <w:rPr>
                <w:sz w:val="24"/>
                <w:szCs w:val="24"/>
              </w:rPr>
              <w:t>AS SEB banka</w:t>
            </w:r>
          </w:p>
          <w:p w14:paraId="24B9C115" w14:textId="77777777" w:rsidR="001C0DE3" w:rsidRPr="00E51AFB" w:rsidRDefault="001C0DE3" w:rsidP="00BB0221">
            <w:pPr>
              <w:rPr>
                <w:sz w:val="24"/>
                <w:szCs w:val="24"/>
              </w:rPr>
            </w:pPr>
            <w:r w:rsidRPr="00E51AFB">
              <w:rPr>
                <w:sz w:val="24"/>
                <w:szCs w:val="24"/>
                <w:shd w:val="clear" w:color="auto" w:fill="FFFFFF"/>
              </w:rPr>
              <w:t xml:space="preserve">Konts: </w:t>
            </w:r>
            <w:r w:rsidRPr="00E51AFB">
              <w:rPr>
                <w:sz w:val="24"/>
                <w:szCs w:val="24"/>
              </w:rPr>
              <w:t>LV58UNLA0033300130607</w:t>
            </w:r>
          </w:p>
          <w:p w14:paraId="0530FE6D" w14:textId="77777777" w:rsidR="001C0DE3" w:rsidRPr="00E51AFB" w:rsidRDefault="001C0DE3" w:rsidP="00BB0221">
            <w:pPr>
              <w:rPr>
                <w:sz w:val="24"/>
                <w:szCs w:val="24"/>
              </w:rPr>
            </w:pPr>
          </w:p>
          <w:p w14:paraId="439D4D20" w14:textId="77777777" w:rsidR="001C0DE3" w:rsidRPr="00E51AFB" w:rsidRDefault="001C0DE3" w:rsidP="00BB0221">
            <w:pPr>
              <w:rPr>
                <w:sz w:val="24"/>
                <w:szCs w:val="24"/>
              </w:rPr>
            </w:pPr>
            <w:r w:rsidRPr="00E51AFB">
              <w:rPr>
                <w:sz w:val="24"/>
                <w:szCs w:val="24"/>
              </w:rPr>
              <w:t>............................................/S. Puriņa/</w:t>
            </w:r>
          </w:p>
        </w:tc>
        <w:tc>
          <w:tcPr>
            <w:tcW w:w="4859" w:type="dxa"/>
          </w:tcPr>
          <w:p w14:paraId="04A4A0F1" w14:textId="38A8A018" w:rsidR="001C0DE3" w:rsidRPr="00E51AFB" w:rsidRDefault="001C0DE3" w:rsidP="00BB0221">
            <w:pPr>
              <w:rPr>
                <w:color w:val="000000"/>
                <w:sz w:val="24"/>
                <w:szCs w:val="24"/>
              </w:rPr>
            </w:pPr>
            <w:r>
              <w:rPr>
                <w:color w:val="000000"/>
                <w:sz w:val="24"/>
                <w:szCs w:val="24"/>
              </w:rPr>
              <w:t>IZPILDĪTĀJS</w:t>
            </w:r>
            <w:r w:rsidRPr="00E51AFB">
              <w:rPr>
                <w:color w:val="000000"/>
                <w:sz w:val="24"/>
                <w:szCs w:val="24"/>
              </w:rPr>
              <w:t xml:space="preserve">: </w:t>
            </w:r>
          </w:p>
          <w:p w14:paraId="3ABEE8A3" w14:textId="77777777" w:rsidR="001C0DE3" w:rsidRPr="00E51AFB" w:rsidRDefault="001C0DE3" w:rsidP="00BB0221">
            <w:pPr>
              <w:rPr>
                <w:b/>
                <w:color w:val="000000"/>
                <w:sz w:val="24"/>
                <w:szCs w:val="24"/>
              </w:rPr>
            </w:pPr>
            <w:r>
              <w:rPr>
                <w:b/>
                <w:sz w:val="24"/>
                <w:szCs w:val="24"/>
              </w:rPr>
              <w:t>___________________________</w:t>
            </w:r>
          </w:p>
          <w:p w14:paraId="48EF79B3" w14:textId="77777777" w:rsidR="001C0DE3" w:rsidRPr="00E51AFB" w:rsidRDefault="001C0DE3" w:rsidP="00BB0221">
            <w:pPr>
              <w:rPr>
                <w:sz w:val="24"/>
                <w:szCs w:val="24"/>
              </w:rPr>
            </w:pPr>
            <w:r>
              <w:rPr>
                <w:sz w:val="24"/>
                <w:szCs w:val="24"/>
              </w:rPr>
              <w:t>___________________________</w:t>
            </w:r>
          </w:p>
          <w:p w14:paraId="261CA29E" w14:textId="77777777" w:rsidR="001C0DE3" w:rsidRDefault="001C0DE3" w:rsidP="00BB0221">
            <w:pPr>
              <w:rPr>
                <w:sz w:val="24"/>
                <w:szCs w:val="24"/>
              </w:rPr>
            </w:pPr>
          </w:p>
          <w:p w14:paraId="33975207" w14:textId="77777777" w:rsidR="001C0DE3" w:rsidRPr="00E51AFB" w:rsidRDefault="001C0DE3" w:rsidP="00BB0221">
            <w:pPr>
              <w:rPr>
                <w:sz w:val="24"/>
                <w:szCs w:val="24"/>
              </w:rPr>
            </w:pPr>
            <w:r w:rsidRPr="00E51AFB">
              <w:rPr>
                <w:sz w:val="24"/>
                <w:szCs w:val="24"/>
              </w:rPr>
              <w:t xml:space="preserve">Reģ. Nr. </w:t>
            </w:r>
            <w:r>
              <w:rPr>
                <w:sz w:val="24"/>
                <w:szCs w:val="24"/>
              </w:rPr>
              <w:t>____________________</w:t>
            </w:r>
          </w:p>
          <w:p w14:paraId="4F32AD16" w14:textId="77777777" w:rsidR="001C0DE3" w:rsidRPr="00E51AFB" w:rsidRDefault="001C0DE3" w:rsidP="00BB0221">
            <w:pPr>
              <w:rPr>
                <w:sz w:val="24"/>
                <w:szCs w:val="24"/>
              </w:rPr>
            </w:pPr>
            <w:r>
              <w:rPr>
                <w:sz w:val="24"/>
                <w:szCs w:val="24"/>
              </w:rPr>
              <w:t>Banka: _____________________</w:t>
            </w:r>
          </w:p>
          <w:p w14:paraId="6626F6F6" w14:textId="77777777" w:rsidR="001C0DE3" w:rsidRPr="00E51AFB" w:rsidRDefault="001C0DE3" w:rsidP="00BB0221">
            <w:pPr>
              <w:rPr>
                <w:sz w:val="24"/>
                <w:szCs w:val="24"/>
              </w:rPr>
            </w:pPr>
            <w:r w:rsidRPr="00E51AFB">
              <w:rPr>
                <w:sz w:val="24"/>
                <w:szCs w:val="24"/>
              </w:rPr>
              <w:t xml:space="preserve">Konts: </w:t>
            </w:r>
            <w:r>
              <w:rPr>
                <w:sz w:val="24"/>
                <w:szCs w:val="24"/>
              </w:rPr>
              <w:t>_____________________</w:t>
            </w:r>
          </w:p>
          <w:p w14:paraId="7FDD30A0" w14:textId="77777777" w:rsidR="001C0DE3" w:rsidRPr="00E51AFB" w:rsidRDefault="001C0DE3" w:rsidP="00BB0221">
            <w:pPr>
              <w:rPr>
                <w:color w:val="000000"/>
                <w:sz w:val="24"/>
                <w:szCs w:val="24"/>
              </w:rPr>
            </w:pPr>
          </w:p>
          <w:p w14:paraId="639F7497" w14:textId="77777777" w:rsidR="001C0DE3" w:rsidRPr="00E51AFB" w:rsidRDefault="001C0DE3" w:rsidP="00BB0221">
            <w:pPr>
              <w:rPr>
                <w:color w:val="000000"/>
                <w:sz w:val="24"/>
                <w:szCs w:val="24"/>
              </w:rPr>
            </w:pPr>
            <w:r w:rsidRPr="00E51AFB">
              <w:rPr>
                <w:color w:val="000000"/>
                <w:sz w:val="24"/>
                <w:szCs w:val="24"/>
              </w:rPr>
              <w:t>.................</w:t>
            </w:r>
            <w:r>
              <w:rPr>
                <w:color w:val="000000"/>
                <w:sz w:val="24"/>
                <w:szCs w:val="24"/>
              </w:rPr>
              <w:t>..................../_________</w:t>
            </w:r>
            <w:r w:rsidRPr="00E51AFB">
              <w:rPr>
                <w:color w:val="000000"/>
                <w:sz w:val="24"/>
                <w:szCs w:val="24"/>
              </w:rPr>
              <w:t>/</w:t>
            </w:r>
          </w:p>
        </w:tc>
      </w:tr>
    </w:tbl>
    <w:p w14:paraId="2C3D619A" w14:textId="77777777" w:rsidR="001C0DE3" w:rsidRDefault="001C0DE3" w:rsidP="00BF611C">
      <w:pPr>
        <w:ind w:firstLine="360"/>
        <w:jc w:val="both"/>
      </w:pPr>
    </w:p>
    <w:p w14:paraId="49D61E6C" w14:textId="77777777" w:rsidR="001C0DE3" w:rsidRDefault="001C0DE3" w:rsidP="00BF611C">
      <w:pPr>
        <w:ind w:firstLine="360"/>
        <w:jc w:val="both"/>
      </w:pPr>
    </w:p>
    <w:p w14:paraId="3659E808" w14:textId="77777777" w:rsidR="001C0DE3" w:rsidRDefault="001C0DE3" w:rsidP="00BF611C">
      <w:pPr>
        <w:ind w:firstLine="360"/>
        <w:jc w:val="both"/>
      </w:pPr>
    </w:p>
    <w:p w14:paraId="0B88E9B5" w14:textId="62E958E9" w:rsidR="00DC245A" w:rsidRDefault="00DC245A" w:rsidP="00BF611C">
      <w:pPr>
        <w:ind w:firstLine="360"/>
        <w:jc w:val="both"/>
        <w:rPr>
          <w:sz w:val="24"/>
          <w:szCs w:val="24"/>
          <w:lang w:eastAsia="lv-LV"/>
        </w:rPr>
      </w:pPr>
      <w:r w:rsidRPr="00DD5B30">
        <w:t>*DOKUMENTS IR PARAKSTĪTS AR DROŠU ELEKTRONISKO PARAKSTU UN SATUR LAIKA ZĪMOGU</w:t>
      </w:r>
    </w:p>
    <w:p w14:paraId="1E7A8EA3" w14:textId="77777777" w:rsidR="00DC245A" w:rsidRDefault="00DC245A" w:rsidP="00BF611C">
      <w:pPr>
        <w:ind w:firstLine="360"/>
        <w:jc w:val="both"/>
        <w:rPr>
          <w:sz w:val="24"/>
          <w:szCs w:val="24"/>
          <w:lang w:eastAsia="lv-LV"/>
        </w:rPr>
      </w:pPr>
    </w:p>
    <w:p w14:paraId="5EBEBA6F" w14:textId="77777777" w:rsidR="00DC245A" w:rsidRDefault="00DC245A" w:rsidP="00BF611C">
      <w:pPr>
        <w:ind w:firstLine="360"/>
        <w:jc w:val="both"/>
        <w:rPr>
          <w:sz w:val="24"/>
          <w:szCs w:val="24"/>
          <w:lang w:eastAsia="lv-LV"/>
        </w:rPr>
      </w:pPr>
    </w:p>
    <w:p w14:paraId="56032F81" w14:textId="77777777" w:rsidR="00DC245A" w:rsidRDefault="00DC245A" w:rsidP="00BF611C">
      <w:pPr>
        <w:ind w:firstLine="360"/>
        <w:jc w:val="both"/>
        <w:rPr>
          <w:sz w:val="24"/>
          <w:szCs w:val="24"/>
          <w:lang w:eastAsia="lv-LV"/>
        </w:rPr>
      </w:pPr>
    </w:p>
    <w:p w14:paraId="38128FDC" w14:textId="77777777" w:rsidR="001C0DE3" w:rsidRDefault="001C0DE3" w:rsidP="00BF611C">
      <w:pPr>
        <w:ind w:firstLine="360"/>
        <w:jc w:val="both"/>
        <w:rPr>
          <w:sz w:val="24"/>
          <w:szCs w:val="24"/>
          <w:lang w:eastAsia="lv-LV"/>
        </w:rPr>
      </w:pPr>
    </w:p>
    <w:p w14:paraId="3B25CE47" w14:textId="77777777" w:rsidR="001C0DE3" w:rsidRDefault="001C0DE3" w:rsidP="00BF611C">
      <w:pPr>
        <w:ind w:firstLine="360"/>
        <w:jc w:val="both"/>
        <w:rPr>
          <w:sz w:val="24"/>
          <w:szCs w:val="24"/>
          <w:lang w:eastAsia="lv-LV"/>
        </w:rPr>
      </w:pPr>
    </w:p>
    <w:p w14:paraId="34674E17" w14:textId="77777777" w:rsidR="001C0DE3" w:rsidRDefault="001C0DE3" w:rsidP="00BF611C">
      <w:pPr>
        <w:ind w:firstLine="360"/>
        <w:jc w:val="both"/>
        <w:rPr>
          <w:sz w:val="24"/>
          <w:szCs w:val="24"/>
          <w:lang w:eastAsia="lv-LV"/>
        </w:rPr>
      </w:pPr>
    </w:p>
    <w:p w14:paraId="7A2B8917" w14:textId="77777777" w:rsidR="001C0DE3" w:rsidRDefault="001C0DE3" w:rsidP="00BF611C">
      <w:pPr>
        <w:ind w:firstLine="360"/>
        <w:jc w:val="both"/>
        <w:rPr>
          <w:sz w:val="24"/>
          <w:szCs w:val="24"/>
          <w:lang w:eastAsia="lv-LV"/>
        </w:rPr>
      </w:pPr>
    </w:p>
    <w:p w14:paraId="73373528" w14:textId="77777777" w:rsidR="001C0DE3" w:rsidRDefault="001C0DE3" w:rsidP="00BF611C">
      <w:pPr>
        <w:ind w:firstLine="360"/>
        <w:jc w:val="both"/>
        <w:rPr>
          <w:sz w:val="24"/>
          <w:szCs w:val="24"/>
          <w:lang w:eastAsia="lv-LV"/>
        </w:rPr>
      </w:pPr>
    </w:p>
    <w:p w14:paraId="27FF3ED6" w14:textId="77777777" w:rsidR="001C0DE3" w:rsidRPr="00282591" w:rsidRDefault="001C0DE3" w:rsidP="00BF611C">
      <w:pPr>
        <w:ind w:firstLine="360"/>
        <w:jc w:val="both"/>
        <w:rPr>
          <w:sz w:val="24"/>
          <w:szCs w:val="24"/>
          <w:lang w:eastAsia="lv-LV"/>
        </w:rPr>
      </w:pPr>
    </w:p>
    <w:sectPr w:rsidR="001C0DE3" w:rsidRPr="00282591" w:rsidSect="00DF6EF3">
      <w:headerReference w:type="default" r:id="rId15"/>
      <w:footerReference w:type="even" r:id="rId16"/>
      <w:footerReference w:type="default" r:id="rId17"/>
      <w:headerReference w:type="first" r:id="rId18"/>
      <w:footnotePr>
        <w:numRestart w:val="eachPage"/>
      </w:footnotePr>
      <w:pgSz w:w="11909" w:h="16834" w:code="9"/>
      <w:pgMar w:top="851" w:right="994" w:bottom="284" w:left="1259"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739E1E" w14:textId="77777777" w:rsidR="004410D5" w:rsidRDefault="004410D5">
      <w:r>
        <w:separator/>
      </w:r>
    </w:p>
  </w:endnote>
  <w:endnote w:type="continuationSeparator" w:id="0">
    <w:p w14:paraId="587034BE" w14:textId="77777777" w:rsidR="004410D5" w:rsidRDefault="00441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font>
  <w:font w:name="RimTimes">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TimesNewRoman">
    <w:panose1 w:val="00000000000000000000"/>
    <w:charset w:val="EE"/>
    <w:family w:val="auto"/>
    <w:notTrueType/>
    <w:pitch w:val="default"/>
    <w:sig w:usb0="00000005" w:usb1="08070000" w:usb2="00000010" w:usb3="00000000" w:csb0="00020002"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933CB" w14:textId="77777777" w:rsidR="001A5E74" w:rsidRDefault="001A5E74"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7C4CC0F" w14:textId="77777777" w:rsidR="001A5E74" w:rsidRDefault="001A5E74">
    <w:pPr>
      <w:pStyle w:val="Footer"/>
    </w:pPr>
  </w:p>
  <w:p w14:paraId="33D54912" w14:textId="77777777" w:rsidR="001A5E74" w:rsidRDefault="001A5E7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66391C" w14:textId="77777777" w:rsidR="001A5E74" w:rsidRDefault="001A5E74" w:rsidP="006737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411E">
      <w:rPr>
        <w:rStyle w:val="PageNumber"/>
        <w:noProof/>
      </w:rPr>
      <w:t>20</w:t>
    </w:r>
    <w:r>
      <w:rPr>
        <w:rStyle w:val="PageNumber"/>
      </w:rPr>
      <w:fldChar w:fldCharType="end"/>
    </w:r>
  </w:p>
  <w:p w14:paraId="35A9CB94" w14:textId="77777777" w:rsidR="001A5E74" w:rsidRDefault="001A5E74">
    <w:pPr>
      <w:pStyle w:val="Footer"/>
    </w:pPr>
  </w:p>
  <w:p w14:paraId="39A4A6A6" w14:textId="0AB58BE2" w:rsidR="001A5E74" w:rsidRDefault="001A5E74" w:rsidP="008709F4">
    <w:pPr>
      <w:pStyle w:val="Footer"/>
      <w:jc w:val="right"/>
    </w:pPr>
  </w:p>
  <w:p w14:paraId="4DF3AF87" w14:textId="77777777" w:rsidR="001A5E74" w:rsidRDefault="001A5E7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EEFF3" w14:textId="77777777" w:rsidR="004410D5" w:rsidRDefault="004410D5">
      <w:r>
        <w:separator/>
      </w:r>
    </w:p>
  </w:footnote>
  <w:footnote w:type="continuationSeparator" w:id="0">
    <w:p w14:paraId="00E02C17" w14:textId="77777777" w:rsidR="004410D5" w:rsidRDefault="004410D5">
      <w:r>
        <w:continuationSeparator/>
      </w:r>
    </w:p>
  </w:footnote>
  <w:footnote w:id="1">
    <w:p w14:paraId="381D6064" w14:textId="77777777" w:rsidR="001A5E74" w:rsidRDefault="001A5E74" w:rsidP="00B5479F">
      <w:pPr>
        <w:pStyle w:val="FootnoteText"/>
      </w:pPr>
      <w:r w:rsidRPr="00D667F4">
        <w:rPr>
          <w:rStyle w:val="FootnoteReference"/>
        </w:rPr>
        <w:footnoteRef/>
      </w:r>
      <w:r w:rsidRPr="00D667F4">
        <w:t xml:space="preserve"> Informāciju par to, kā ieinteresētais pi</w:t>
      </w:r>
      <w:r>
        <w:t>egādātājs var reģistrēties par n</w:t>
      </w:r>
      <w:r w:rsidRPr="00D667F4">
        <w:t>olikuma saņēmēju sk</w:t>
      </w:r>
      <w:r>
        <w:t xml:space="preserve">atīt </w:t>
      </w:r>
      <w:hyperlink r:id="rId1" w:history="1">
        <w:r w:rsidRPr="00D667F4">
          <w:rPr>
            <w:color w:val="0000FF"/>
            <w:u w:val="single"/>
          </w:rPr>
          <w:t>https://www.eis.gov.lv/EIS/Publications/PublicationView.aspx?PublicationId=883</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652F8D" w14:textId="713109C8" w:rsidR="001A5E74" w:rsidRPr="00E923C3" w:rsidRDefault="001A5E74" w:rsidP="00E923C3">
    <w:pPr>
      <w:pStyle w:val="Header"/>
      <w:jc w:val="right"/>
      <w:rPr>
        <w:rFonts w:ascii="Times New Roman" w:hAnsi="Times New Roman"/>
        <w:i/>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878F1" w14:textId="725713B6" w:rsidR="001A5E74" w:rsidRPr="005047DF" w:rsidRDefault="001A5E74" w:rsidP="005047DF">
    <w:pPr>
      <w:pStyle w:val="Header"/>
      <w:jc w:val="right"/>
      <w:rPr>
        <w:rFonts w:ascii="Times New Roman" w:hAnsi="Times New Roman"/>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15:restartNumberingAfterBreak="0">
    <w:nsid w:val="00000003"/>
    <w:multiLevelType w:val="multilevel"/>
    <w:tmpl w:val="00000003"/>
    <w:name w:val="WW8Num3"/>
    <w:lvl w:ilvl="0">
      <w:start w:val="1"/>
      <w:numFmt w:val="bullet"/>
      <w:lvlText w:val=""/>
      <w:lvlJc w:val="left"/>
      <w:pPr>
        <w:tabs>
          <w:tab w:val="num" w:pos="1440"/>
        </w:tabs>
        <w:ind w:left="1440" w:hanging="360"/>
      </w:pPr>
      <w:rPr>
        <w:rFonts w:ascii="Symbol" w:hAnsi="Symbol" w:cs="Times New Roman"/>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520"/>
        </w:tabs>
        <w:ind w:left="2520" w:hanging="360"/>
      </w:pPr>
      <w:rPr>
        <w:rFonts w:ascii="Symbol" w:hAnsi="Symbol" w:cs="Times New Roman"/>
      </w:rPr>
    </w:lvl>
    <w:lvl w:ilvl="4">
      <w:start w:val="1"/>
      <w:numFmt w:val="bullet"/>
      <w:lvlText w:val="o"/>
      <w:lvlJc w:val="left"/>
      <w:pPr>
        <w:tabs>
          <w:tab w:val="num" w:pos="2880"/>
        </w:tabs>
        <w:ind w:left="288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rPr>
    </w:lvl>
    <w:lvl w:ilvl="6">
      <w:start w:val="1"/>
      <w:numFmt w:val="bullet"/>
      <w:lvlText w:val=""/>
      <w:lvlJc w:val="left"/>
      <w:pPr>
        <w:tabs>
          <w:tab w:val="num" w:pos="3600"/>
        </w:tabs>
        <w:ind w:left="3600" w:hanging="360"/>
      </w:pPr>
      <w:rPr>
        <w:rFonts w:ascii="Symbol" w:hAnsi="Symbol" w:cs="Times New Roman"/>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320"/>
        </w:tabs>
        <w:ind w:left="4320" w:hanging="360"/>
      </w:pPr>
      <w:rPr>
        <w:rFonts w:ascii="Wingdings" w:hAnsi="Wingdings"/>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bullet"/>
      <w:lvlText w:val=""/>
      <w:lvlJc w:val="left"/>
      <w:pPr>
        <w:tabs>
          <w:tab w:val="num" w:pos="1440"/>
        </w:tabs>
        <w:ind w:left="1440" w:hanging="360"/>
      </w:pPr>
      <w:rPr>
        <w:rFonts w:ascii="Symbol" w:hAnsi="Symbol"/>
      </w:rPr>
    </w:lvl>
    <w:lvl w:ilvl="3">
      <w:start w:val="1"/>
      <w:numFmt w:val="decimal"/>
      <w:lvlText w:val="%2.%3.%4."/>
      <w:lvlJc w:val="left"/>
      <w:pPr>
        <w:tabs>
          <w:tab w:val="num" w:pos="1800"/>
        </w:tabs>
        <w:ind w:left="1800" w:hanging="360"/>
      </w:pPr>
      <w:rPr>
        <w:rFonts w:cs="Times New Roman"/>
      </w:rPr>
    </w:lvl>
    <w:lvl w:ilvl="4">
      <w:start w:val="1"/>
      <w:numFmt w:val="decimal"/>
      <w:lvlText w:val="%2.%3.%4.%5."/>
      <w:lvlJc w:val="left"/>
      <w:pPr>
        <w:tabs>
          <w:tab w:val="num" w:pos="2160"/>
        </w:tabs>
        <w:ind w:left="2160" w:hanging="360"/>
      </w:pPr>
      <w:rPr>
        <w:rFonts w:cs="Times New Roman"/>
      </w:rPr>
    </w:lvl>
    <w:lvl w:ilvl="5">
      <w:start w:val="1"/>
      <w:numFmt w:val="decimal"/>
      <w:lvlText w:val="%2.%3.%4.%5.%6."/>
      <w:lvlJc w:val="left"/>
      <w:pPr>
        <w:tabs>
          <w:tab w:val="num" w:pos="2520"/>
        </w:tabs>
        <w:ind w:left="2520" w:hanging="360"/>
      </w:pPr>
      <w:rPr>
        <w:rFonts w:cs="Times New Roman"/>
      </w:rPr>
    </w:lvl>
    <w:lvl w:ilvl="6">
      <w:start w:val="1"/>
      <w:numFmt w:val="decimal"/>
      <w:lvlText w:val="%2.%3.%4.%5.%6.%7."/>
      <w:lvlJc w:val="left"/>
      <w:pPr>
        <w:tabs>
          <w:tab w:val="num" w:pos="2880"/>
        </w:tabs>
        <w:ind w:left="2880" w:hanging="360"/>
      </w:pPr>
      <w:rPr>
        <w:rFonts w:cs="Times New Roman"/>
      </w:rPr>
    </w:lvl>
    <w:lvl w:ilvl="7">
      <w:start w:val="1"/>
      <w:numFmt w:val="decimal"/>
      <w:lvlText w:val="%2.%3.%4.%5.%6.%7.%8."/>
      <w:lvlJc w:val="left"/>
      <w:pPr>
        <w:tabs>
          <w:tab w:val="num" w:pos="3240"/>
        </w:tabs>
        <w:ind w:left="3240" w:hanging="360"/>
      </w:pPr>
      <w:rPr>
        <w:rFonts w:cs="Times New Roman"/>
      </w:rPr>
    </w:lvl>
    <w:lvl w:ilvl="8">
      <w:start w:val="1"/>
      <w:numFmt w:val="decimal"/>
      <w:lvlText w:val="%2.%3.%4.%5.%6.%7.%8.%9."/>
      <w:lvlJc w:val="left"/>
      <w:pPr>
        <w:tabs>
          <w:tab w:val="num" w:pos="3600"/>
        </w:tabs>
        <w:ind w:left="3600" w:hanging="360"/>
      </w:pPr>
      <w:rPr>
        <w:rFonts w:cs="Times New Roman"/>
      </w:rPr>
    </w:lvl>
  </w:abstractNum>
  <w:abstractNum w:abstractNumId="3"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 w15:restartNumberingAfterBreak="0">
    <w:nsid w:val="00000006"/>
    <w:multiLevelType w:val="multilevel"/>
    <w:tmpl w:val="00000006"/>
    <w:name w:val="WW8Num6"/>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5"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Calibri" w:hAnsi="Calibri" w:cs="Times New Roman"/>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Calibri" w:hAnsi="Calibri"/>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9"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0A3E0B94"/>
    <w:multiLevelType w:val="hybridMultilevel"/>
    <w:tmpl w:val="DCC40636"/>
    <w:styleLink w:val="ImportedStyle1"/>
    <w:lvl w:ilvl="0" w:tplc="A1CA3B90">
      <w:start w:val="1"/>
      <w:numFmt w:val="decimal"/>
      <w:lvlText w:val="%1."/>
      <w:lvlJc w:val="left"/>
      <w:pPr>
        <w:ind w:left="782"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65CE20B6">
      <w:start w:val="1"/>
      <w:numFmt w:val="lowerLetter"/>
      <w:lvlText w:val="%2."/>
      <w:lvlJc w:val="left"/>
      <w:pPr>
        <w:ind w:left="1502"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6FDE2552">
      <w:start w:val="1"/>
      <w:numFmt w:val="lowerRoman"/>
      <w:lvlText w:val="%3."/>
      <w:lvlJc w:val="left"/>
      <w:pPr>
        <w:ind w:left="2222" w:hanging="297"/>
      </w:pPr>
      <w:rPr>
        <w:rFonts w:hAnsi="Arial Unicode MS"/>
        <w:caps w:val="0"/>
        <w:smallCaps w:val="0"/>
        <w:strike w:val="0"/>
        <w:dstrike w:val="0"/>
        <w:outline w:val="0"/>
        <w:emboss w:val="0"/>
        <w:imprint w:val="0"/>
        <w:spacing w:val="0"/>
        <w:w w:val="100"/>
        <w:kern w:val="0"/>
        <w:position w:val="0"/>
        <w:highlight w:val="none"/>
        <w:vertAlign w:val="baseline"/>
      </w:rPr>
    </w:lvl>
    <w:lvl w:ilvl="3" w:tplc="2D301300">
      <w:start w:val="1"/>
      <w:numFmt w:val="decimal"/>
      <w:lvlText w:val="%4."/>
      <w:lvlJc w:val="left"/>
      <w:pPr>
        <w:ind w:left="2942"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4F0AAA9E">
      <w:start w:val="1"/>
      <w:numFmt w:val="lowerLetter"/>
      <w:lvlText w:val="%5."/>
      <w:lvlJc w:val="left"/>
      <w:pPr>
        <w:ind w:left="3662"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14404EF2">
      <w:start w:val="1"/>
      <w:numFmt w:val="lowerRoman"/>
      <w:lvlText w:val="%6."/>
      <w:lvlJc w:val="left"/>
      <w:pPr>
        <w:ind w:left="4382" w:hanging="297"/>
      </w:pPr>
      <w:rPr>
        <w:rFonts w:hAnsi="Arial Unicode MS"/>
        <w:caps w:val="0"/>
        <w:smallCaps w:val="0"/>
        <w:strike w:val="0"/>
        <w:dstrike w:val="0"/>
        <w:outline w:val="0"/>
        <w:emboss w:val="0"/>
        <w:imprint w:val="0"/>
        <w:spacing w:val="0"/>
        <w:w w:val="100"/>
        <w:kern w:val="0"/>
        <w:position w:val="0"/>
        <w:highlight w:val="none"/>
        <w:vertAlign w:val="baseline"/>
      </w:rPr>
    </w:lvl>
    <w:lvl w:ilvl="6" w:tplc="27AC58FA">
      <w:start w:val="1"/>
      <w:numFmt w:val="decimal"/>
      <w:lvlText w:val="%7."/>
      <w:lvlJc w:val="left"/>
      <w:pPr>
        <w:ind w:left="5102"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01B25582">
      <w:start w:val="1"/>
      <w:numFmt w:val="lowerLetter"/>
      <w:lvlText w:val="%8."/>
      <w:lvlJc w:val="left"/>
      <w:pPr>
        <w:ind w:left="5822"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E334F29E">
      <w:start w:val="1"/>
      <w:numFmt w:val="lowerRoman"/>
      <w:lvlText w:val="%9."/>
      <w:lvlJc w:val="left"/>
      <w:pPr>
        <w:ind w:left="6542" w:hanging="29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19BC007C"/>
    <w:multiLevelType w:val="hybridMultilevel"/>
    <w:tmpl w:val="7374B140"/>
    <w:styleLink w:val="Numbered"/>
    <w:lvl w:ilvl="0" w:tplc="7374B140">
      <w:start w:val="1"/>
      <w:numFmt w:val="decimal"/>
      <w:lvlText w:val="%1."/>
      <w:lvlJc w:val="left"/>
      <w:pPr>
        <w:tabs>
          <w:tab w:val="left" w:pos="1440"/>
        </w:tabs>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542A6846">
      <w:start w:val="1"/>
      <w:numFmt w:val="decimal"/>
      <w:lvlText w:val="%2."/>
      <w:lvlJc w:val="left"/>
      <w:pPr>
        <w:tabs>
          <w:tab w:val="left" w:pos="1440"/>
        </w:tabs>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E6B8E6C4">
      <w:start w:val="1"/>
      <w:numFmt w:val="decimal"/>
      <w:lvlText w:val="%3."/>
      <w:lvlJc w:val="left"/>
      <w:pPr>
        <w:tabs>
          <w:tab w:val="left" w:pos="1440"/>
        </w:tabs>
        <w:ind w:left="850"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B0FADC76">
      <w:start w:val="1"/>
      <w:numFmt w:val="decimal"/>
      <w:lvlText w:val="%4."/>
      <w:lvlJc w:val="left"/>
      <w:pPr>
        <w:tabs>
          <w:tab w:val="left" w:pos="1440"/>
        </w:tabs>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560C5B40">
      <w:start w:val="1"/>
      <w:numFmt w:val="decimal"/>
      <w:lvlText w:val="%5."/>
      <w:lvlJc w:val="left"/>
      <w:pPr>
        <w:tabs>
          <w:tab w:val="left" w:pos="1440"/>
        </w:tabs>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3E9EB37A">
      <w:start w:val="1"/>
      <w:numFmt w:val="decimal"/>
      <w:lvlText w:val="%6."/>
      <w:lvlJc w:val="left"/>
      <w:pPr>
        <w:tabs>
          <w:tab w:val="left" w:pos="1440"/>
        </w:tabs>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D27C6FA4">
      <w:start w:val="1"/>
      <w:numFmt w:val="decimal"/>
      <w:lvlText w:val="%7."/>
      <w:lvlJc w:val="left"/>
      <w:pPr>
        <w:tabs>
          <w:tab w:val="left" w:pos="1440"/>
        </w:tabs>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5504E1C8">
      <w:start w:val="1"/>
      <w:numFmt w:val="decimal"/>
      <w:lvlText w:val="%8."/>
      <w:lvlJc w:val="left"/>
      <w:pPr>
        <w:tabs>
          <w:tab w:val="left" w:pos="1440"/>
        </w:tabs>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5D283C30">
      <w:start w:val="1"/>
      <w:numFmt w:val="decimal"/>
      <w:lvlText w:val="%9."/>
      <w:lvlJc w:val="left"/>
      <w:pPr>
        <w:tabs>
          <w:tab w:val="left" w:pos="1440"/>
        </w:tabs>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1B70418F"/>
    <w:multiLevelType w:val="hybridMultilevel"/>
    <w:tmpl w:val="B836729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22B7CA6"/>
    <w:multiLevelType w:val="multilevel"/>
    <w:tmpl w:val="CEC054A6"/>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sz w:val="22"/>
        <w:szCs w:val="22"/>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8EA3095"/>
    <w:multiLevelType w:val="multilevel"/>
    <w:tmpl w:val="1C728D4C"/>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ascii="Times New Roman" w:hAnsi="Times New Roman" w:cs="Times New Roman"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7E4B51"/>
    <w:multiLevelType w:val="hybridMultilevel"/>
    <w:tmpl w:val="4CEED690"/>
    <w:styleLink w:val="ImportedStyle2"/>
    <w:lvl w:ilvl="0" w:tplc="02BAEDFE">
      <w:start w:val="1"/>
      <w:numFmt w:val="decimal"/>
      <w:lvlText w:val="%1."/>
      <w:lvlJc w:val="left"/>
      <w:pPr>
        <w:ind w:left="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8C0FC6A">
      <w:start w:val="1"/>
      <w:numFmt w:val="lowerLetter"/>
      <w:lvlText w:val="%2."/>
      <w:lvlJc w:val="left"/>
      <w:pPr>
        <w:ind w:left="1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CBA9084">
      <w:start w:val="1"/>
      <w:numFmt w:val="lowerRoman"/>
      <w:lvlText w:val="%3."/>
      <w:lvlJc w:val="left"/>
      <w:pPr>
        <w:ind w:left="188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B0C4DD54">
      <w:start w:val="1"/>
      <w:numFmt w:val="decimal"/>
      <w:lvlText w:val="%4."/>
      <w:lvlJc w:val="left"/>
      <w:pPr>
        <w:ind w:left="2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03A5078">
      <w:start w:val="1"/>
      <w:numFmt w:val="lowerLetter"/>
      <w:lvlText w:val="%5."/>
      <w:lvlJc w:val="left"/>
      <w:pPr>
        <w:ind w:left="3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00ECB66">
      <w:start w:val="1"/>
      <w:numFmt w:val="lowerRoman"/>
      <w:lvlText w:val="%6."/>
      <w:lvlJc w:val="left"/>
      <w:pPr>
        <w:ind w:left="40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B8485A1E">
      <w:start w:val="1"/>
      <w:numFmt w:val="decimal"/>
      <w:lvlText w:val="%7."/>
      <w:lvlJc w:val="left"/>
      <w:pPr>
        <w:ind w:left="4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B52A75E">
      <w:start w:val="1"/>
      <w:numFmt w:val="lowerLetter"/>
      <w:lvlText w:val="%8."/>
      <w:lvlJc w:val="left"/>
      <w:pPr>
        <w:ind w:left="54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AE4A168">
      <w:start w:val="1"/>
      <w:numFmt w:val="lowerRoman"/>
      <w:lvlText w:val="%9."/>
      <w:lvlJc w:val="left"/>
      <w:pPr>
        <w:ind w:left="620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E6B59DF"/>
    <w:multiLevelType w:val="hybridMultilevel"/>
    <w:tmpl w:val="103AE6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FE152DE"/>
    <w:multiLevelType w:val="multilevel"/>
    <w:tmpl w:val="C6BE037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5" w15:restartNumberingAfterBreak="0">
    <w:nsid w:val="49D40954"/>
    <w:multiLevelType w:val="hybridMultilevel"/>
    <w:tmpl w:val="8088418E"/>
    <w:lvl w:ilvl="0" w:tplc="8974B90C">
      <w:start w:val="1"/>
      <w:numFmt w:val="lowerLetter"/>
      <w:lvlText w:val="%1)"/>
      <w:lvlJc w:val="left"/>
      <w:pPr>
        <w:ind w:left="1440" w:hanging="360"/>
      </w:pPr>
      <w:rPr>
        <w:rFonts w:eastAsia="Times New Roman"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4E637C63"/>
    <w:multiLevelType w:val="hybridMultilevel"/>
    <w:tmpl w:val="9A7644C6"/>
    <w:lvl w:ilvl="0" w:tplc="E7A65A98">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C771BE0"/>
    <w:multiLevelType w:val="hybridMultilevel"/>
    <w:tmpl w:val="19FE8AD4"/>
    <w:styleLink w:val="ImportedStyle3"/>
    <w:lvl w:ilvl="0" w:tplc="4E7AFF24">
      <w:start w:val="1"/>
      <w:numFmt w:val="decimal"/>
      <w:lvlText w:val="%1."/>
      <w:lvlJc w:val="left"/>
      <w:pPr>
        <w:ind w:left="7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958604E">
      <w:start w:val="1"/>
      <w:numFmt w:val="lowerLetter"/>
      <w:lvlText w:val="%2."/>
      <w:lvlJc w:val="left"/>
      <w:pPr>
        <w:ind w:left="146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057A88C2">
      <w:start w:val="1"/>
      <w:numFmt w:val="lowerRoman"/>
      <w:lvlText w:val="%3."/>
      <w:lvlJc w:val="left"/>
      <w:pPr>
        <w:ind w:left="218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4FC2378">
      <w:start w:val="1"/>
      <w:numFmt w:val="decimal"/>
      <w:lvlText w:val="%4."/>
      <w:lvlJc w:val="left"/>
      <w:pPr>
        <w:ind w:left="290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0C1320">
      <w:start w:val="1"/>
      <w:numFmt w:val="lowerLetter"/>
      <w:lvlText w:val="%5."/>
      <w:lvlJc w:val="left"/>
      <w:pPr>
        <w:ind w:left="362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2AA9266">
      <w:start w:val="1"/>
      <w:numFmt w:val="lowerRoman"/>
      <w:lvlText w:val="%6."/>
      <w:lvlJc w:val="left"/>
      <w:pPr>
        <w:ind w:left="434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DEC59A4">
      <w:start w:val="1"/>
      <w:numFmt w:val="decimal"/>
      <w:lvlText w:val="%7."/>
      <w:lvlJc w:val="left"/>
      <w:pPr>
        <w:ind w:left="506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906624E">
      <w:start w:val="1"/>
      <w:numFmt w:val="lowerLetter"/>
      <w:lvlText w:val="%8."/>
      <w:lvlJc w:val="left"/>
      <w:pPr>
        <w:ind w:left="578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1AD92C">
      <w:start w:val="1"/>
      <w:numFmt w:val="lowerRoman"/>
      <w:lvlText w:val="%9."/>
      <w:lvlJc w:val="left"/>
      <w:pPr>
        <w:ind w:left="650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0" w15:restartNumberingAfterBreak="0">
    <w:nsid w:val="64E20C49"/>
    <w:multiLevelType w:val="hybridMultilevel"/>
    <w:tmpl w:val="E5348E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3"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hint="default"/>
      </w:rPr>
    </w:lvl>
  </w:abstractNum>
  <w:abstractNum w:abstractNumId="34" w15:restartNumberingAfterBreak="0">
    <w:nsid w:val="77EE4ABE"/>
    <w:multiLevelType w:val="multilevel"/>
    <w:tmpl w:val="4C4431C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B8918BE"/>
    <w:multiLevelType w:val="hybridMultilevel"/>
    <w:tmpl w:val="2242ACE0"/>
    <w:lvl w:ilvl="0" w:tplc="A47001B2">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2B1543"/>
    <w:multiLevelType w:val="multilevel"/>
    <w:tmpl w:val="BD5E4BE2"/>
    <w:styleLink w:val="ImportedStyle6"/>
    <w:lvl w:ilvl="0">
      <w:start w:val="1"/>
      <w:numFmt w:val="decimal"/>
      <w:lvlText w:val="%1."/>
      <w:lvlJc w:val="left"/>
      <w:pPr>
        <w:tabs>
          <w:tab w:val="left" w:pos="1080"/>
        </w:tabs>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080"/>
        </w:tabs>
        <w:ind w:left="850"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440"/>
        </w:tabs>
        <w:ind w:left="216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tabs>
          <w:tab w:val="left" w:pos="1440"/>
        </w:tabs>
        <w:ind w:left="25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1440"/>
        </w:tabs>
        <w:ind w:left="324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1440"/>
        </w:tabs>
        <w:ind w:left="360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1440"/>
        </w:tabs>
        <w:ind w:left="432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1440"/>
        </w:tabs>
        <w:ind w:left="468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7E4160DA"/>
    <w:multiLevelType w:val="multilevel"/>
    <w:tmpl w:val="10B0A67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color w:val="auto"/>
        <w:sz w:val="22"/>
        <w:szCs w:val="22"/>
      </w:rPr>
    </w:lvl>
    <w:lvl w:ilvl="2">
      <w:start w:val="1"/>
      <w:numFmt w:val="decimal"/>
      <w:lvlText w:val="%1.%2.%3."/>
      <w:lvlJc w:val="left"/>
      <w:pPr>
        <w:tabs>
          <w:tab w:val="num" w:pos="1980"/>
        </w:tabs>
        <w:ind w:left="1980" w:hanging="720"/>
      </w:pPr>
      <w:rPr>
        <w:rFonts w:hint="default"/>
        <w:b w:val="0"/>
        <w:i w:val="0"/>
        <w:color w:val="auto"/>
        <w:sz w:val="22"/>
        <w:szCs w:val="22"/>
      </w:rPr>
    </w:lvl>
    <w:lvl w:ilvl="3">
      <w:start w:val="1"/>
      <w:numFmt w:val="decimal"/>
      <w:lvlText w:val="%1.%2.%3.%4."/>
      <w:lvlJc w:val="left"/>
      <w:pPr>
        <w:tabs>
          <w:tab w:val="num" w:pos="1980"/>
        </w:tabs>
        <w:ind w:left="1980" w:hanging="720"/>
      </w:pPr>
      <w:rPr>
        <w:rFonts w:ascii="Times New Roman" w:hAnsi="Times New Roman" w:hint="default"/>
        <w:b w:val="0"/>
        <w:i w:val="0"/>
        <w:sz w:val="22"/>
        <w:szCs w:val="22"/>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7"/>
  </w:num>
  <w:num w:numId="2">
    <w:abstractNumId w:val="24"/>
  </w:num>
  <w:num w:numId="3">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13"/>
  </w:num>
  <w:num w:numId="6">
    <w:abstractNumId w:val="30"/>
  </w:num>
  <w:num w:numId="7">
    <w:abstractNumId w:val="26"/>
  </w:num>
  <w:num w:numId="8">
    <w:abstractNumId w:val="23"/>
  </w:num>
  <w:num w:numId="9">
    <w:abstractNumId w:val="18"/>
  </w:num>
  <w:num w:numId="10">
    <w:abstractNumId w:val="28"/>
  </w:num>
  <w:num w:numId="11">
    <w:abstractNumId w:val="15"/>
  </w:num>
  <w:num w:numId="12">
    <w:abstractNumId w:val="11"/>
  </w:num>
  <w:num w:numId="13">
    <w:abstractNumId w:val="14"/>
  </w:num>
  <w:num w:numId="14">
    <w:abstractNumId w:val="36"/>
  </w:num>
  <w:num w:numId="15">
    <w:abstractNumId w:val="12"/>
  </w:num>
  <w:num w:numId="16">
    <w:abstractNumId w:val="20"/>
  </w:num>
  <w:num w:numId="17">
    <w:abstractNumId w:val="27"/>
  </w:num>
  <w:num w:numId="18">
    <w:abstractNumId w:val="37"/>
    <w:lvlOverride w:ilvl="0">
      <w:startOverride w:val="1"/>
    </w:lvlOverride>
    <w:lvlOverride w:ilvl="1">
      <w:startOverride w:val="14"/>
    </w:lvlOverride>
  </w:num>
  <w:num w:numId="19">
    <w:abstractNumId w:val="35"/>
  </w:num>
  <w:num w:numId="20">
    <w:abstractNumId w:val="25"/>
  </w:num>
  <w:num w:numId="21">
    <w:abstractNumId w:val="19"/>
  </w:num>
  <w:num w:numId="22">
    <w:abstractNumId w:val="17"/>
  </w:num>
  <w:num w:numId="23">
    <w:abstractNumId w:val="16"/>
  </w:num>
  <w:num w:numId="24">
    <w:abstractNumId w:val="22"/>
  </w:num>
  <w:num w:numId="25">
    <w:abstractNumId w:val="21"/>
  </w:num>
  <w:num w:numId="26">
    <w:abstractNumId w:val="29"/>
  </w:num>
  <w:num w:numId="27">
    <w:abstractNumId w:val="33"/>
  </w:num>
  <w:num w:numId="28">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savePreviewPicture/>
  <w:hdrShapeDefaults>
    <o:shapedefaults v:ext="edit" spidmax="2049"/>
  </w:hdrShapeDefault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8EA"/>
    <w:rsid w:val="00002282"/>
    <w:rsid w:val="00005888"/>
    <w:rsid w:val="00006250"/>
    <w:rsid w:val="00013DB6"/>
    <w:rsid w:val="0001562C"/>
    <w:rsid w:val="0002199C"/>
    <w:rsid w:val="00021B15"/>
    <w:rsid w:val="000233C2"/>
    <w:rsid w:val="00032578"/>
    <w:rsid w:val="00032C0C"/>
    <w:rsid w:val="00032FD4"/>
    <w:rsid w:val="000377BE"/>
    <w:rsid w:val="00041EA9"/>
    <w:rsid w:val="00043536"/>
    <w:rsid w:val="000437EA"/>
    <w:rsid w:val="0004664E"/>
    <w:rsid w:val="00050141"/>
    <w:rsid w:val="00051B75"/>
    <w:rsid w:val="00053747"/>
    <w:rsid w:val="00060E6B"/>
    <w:rsid w:val="00064CC0"/>
    <w:rsid w:val="000676A9"/>
    <w:rsid w:val="00067B3E"/>
    <w:rsid w:val="00067B9F"/>
    <w:rsid w:val="00071667"/>
    <w:rsid w:val="000718B4"/>
    <w:rsid w:val="0007578D"/>
    <w:rsid w:val="00075C96"/>
    <w:rsid w:val="00076B00"/>
    <w:rsid w:val="0007759B"/>
    <w:rsid w:val="000838C8"/>
    <w:rsid w:val="00086CB8"/>
    <w:rsid w:val="0009015E"/>
    <w:rsid w:val="000925AF"/>
    <w:rsid w:val="0009598F"/>
    <w:rsid w:val="00097153"/>
    <w:rsid w:val="00097B4B"/>
    <w:rsid w:val="000A21AE"/>
    <w:rsid w:val="000A582F"/>
    <w:rsid w:val="000A5832"/>
    <w:rsid w:val="000A78DD"/>
    <w:rsid w:val="000B0C98"/>
    <w:rsid w:val="000B56FC"/>
    <w:rsid w:val="000C512F"/>
    <w:rsid w:val="000C56BD"/>
    <w:rsid w:val="000D1E5F"/>
    <w:rsid w:val="000D6D44"/>
    <w:rsid w:val="000E2B30"/>
    <w:rsid w:val="000E2FA2"/>
    <w:rsid w:val="000E7A96"/>
    <w:rsid w:val="000F1462"/>
    <w:rsid w:val="000F6C1E"/>
    <w:rsid w:val="000F72E0"/>
    <w:rsid w:val="001012D1"/>
    <w:rsid w:val="00102ECB"/>
    <w:rsid w:val="00104DE1"/>
    <w:rsid w:val="001052F2"/>
    <w:rsid w:val="00106040"/>
    <w:rsid w:val="00107165"/>
    <w:rsid w:val="00110C7E"/>
    <w:rsid w:val="0011126A"/>
    <w:rsid w:val="00111C4E"/>
    <w:rsid w:val="00114703"/>
    <w:rsid w:val="001161E6"/>
    <w:rsid w:val="001167B5"/>
    <w:rsid w:val="0012153D"/>
    <w:rsid w:val="001220A2"/>
    <w:rsid w:val="00122642"/>
    <w:rsid w:val="00122BE9"/>
    <w:rsid w:val="00126F3E"/>
    <w:rsid w:val="00130588"/>
    <w:rsid w:val="0013271C"/>
    <w:rsid w:val="00136532"/>
    <w:rsid w:val="00137311"/>
    <w:rsid w:val="0014554F"/>
    <w:rsid w:val="001468C8"/>
    <w:rsid w:val="00150001"/>
    <w:rsid w:val="00152017"/>
    <w:rsid w:val="00154329"/>
    <w:rsid w:val="00156959"/>
    <w:rsid w:val="00156E12"/>
    <w:rsid w:val="001622E0"/>
    <w:rsid w:val="001631F8"/>
    <w:rsid w:val="00165687"/>
    <w:rsid w:val="001669E3"/>
    <w:rsid w:val="0016737D"/>
    <w:rsid w:val="00171619"/>
    <w:rsid w:val="001717DC"/>
    <w:rsid w:val="00171994"/>
    <w:rsid w:val="00172EA2"/>
    <w:rsid w:val="00173EE2"/>
    <w:rsid w:val="00180C96"/>
    <w:rsid w:val="00185861"/>
    <w:rsid w:val="00190783"/>
    <w:rsid w:val="00195A92"/>
    <w:rsid w:val="001A03CD"/>
    <w:rsid w:val="001A1EFD"/>
    <w:rsid w:val="001A566E"/>
    <w:rsid w:val="001A5E74"/>
    <w:rsid w:val="001A6C9B"/>
    <w:rsid w:val="001B0927"/>
    <w:rsid w:val="001B10D4"/>
    <w:rsid w:val="001B23E2"/>
    <w:rsid w:val="001B6497"/>
    <w:rsid w:val="001B6F62"/>
    <w:rsid w:val="001B6FC3"/>
    <w:rsid w:val="001B7D00"/>
    <w:rsid w:val="001C07C4"/>
    <w:rsid w:val="001C0DE3"/>
    <w:rsid w:val="001C1FDB"/>
    <w:rsid w:val="001C273B"/>
    <w:rsid w:val="001C2885"/>
    <w:rsid w:val="001C724F"/>
    <w:rsid w:val="001D0CA6"/>
    <w:rsid w:val="001D3342"/>
    <w:rsid w:val="001E0C23"/>
    <w:rsid w:val="001E1545"/>
    <w:rsid w:val="001E4577"/>
    <w:rsid w:val="001E4617"/>
    <w:rsid w:val="001F07AE"/>
    <w:rsid w:val="001F0B37"/>
    <w:rsid w:val="001F0DCF"/>
    <w:rsid w:val="001F0F98"/>
    <w:rsid w:val="001F1DA8"/>
    <w:rsid w:val="001F3976"/>
    <w:rsid w:val="001F4043"/>
    <w:rsid w:val="001F4A4E"/>
    <w:rsid w:val="001F4CBA"/>
    <w:rsid w:val="00202E9B"/>
    <w:rsid w:val="0022004E"/>
    <w:rsid w:val="00223D8E"/>
    <w:rsid w:val="00231EF0"/>
    <w:rsid w:val="00237F8C"/>
    <w:rsid w:val="0024280E"/>
    <w:rsid w:val="00242F2B"/>
    <w:rsid w:val="00244017"/>
    <w:rsid w:val="002514EC"/>
    <w:rsid w:val="00251852"/>
    <w:rsid w:val="00252695"/>
    <w:rsid w:val="002535C4"/>
    <w:rsid w:val="002537D6"/>
    <w:rsid w:val="002538FC"/>
    <w:rsid w:val="00254BC0"/>
    <w:rsid w:val="002557FD"/>
    <w:rsid w:val="00257906"/>
    <w:rsid w:val="00264A00"/>
    <w:rsid w:val="00265776"/>
    <w:rsid w:val="002713E3"/>
    <w:rsid w:val="002810A1"/>
    <w:rsid w:val="00282F68"/>
    <w:rsid w:val="002839F9"/>
    <w:rsid w:val="00284181"/>
    <w:rsid w:val="00285EE6"/>
    <w:rsid w:val="00286635"/>
    <w:rsid w:val="00293A2A"/>
    <w:rsid w:val="002944C9"/>
    <w:rsid w:val="002945C3"/>
    <w:rsid w:val="00294A2B"/>
    <w:rsid w:val="00297DE1"/>
    <w:rsid w:val="002A020B"/>
    <w:rsid w:val="002A07CB"/>
    <w:rsid w:val="002A20FC"/>
    <w:rsid w:val="002A6070"/>
    <w:rsid w:val="002A68A6"/>
    <w:rsid w:val="002A7E21"/>
    <w:rsid w:val="002A7FAE"/>
    <w:rsid w:val="002A7FE3"/>
    <w:rsid w:val="002B1706"/>
    <w:rsid w:val="002B351F"/>
    <w:rsid w:val="002B3C89"/>
    <w:rsid w:val="002B4D51"/>
    <w:rsid w:val="002B692C"/>
    <w:rsid w:val="002B72A2"/>
    <w:rsid w:val="002C1268"/>
    <w:rsid w:val="002C5850"/>
    <w:rsid w:val="002C7F17"/>
    <w:rsid w:val="002D065B"/>
    <w:rsid w:val="002D4EBD"/>
    <w:rsid w:val="002D6BE1"/>
    <w:rsid w:val="002E0656"/>
    <w:rsid w:val="002E098A"/>
    <w:rsid w:val="002E33BB"/>
    <w:rsid w:val="002E5472"/>
    <w:rsid w:val="002E7D1A"/>
    <w:rsid w:val="002F2E87"/>
    <w:rsid w:val="002F51B4"/>
    <w:rsid w:val="002F7CD7"/>
    <w:rsid w:val="003010C3"/>
    <w:rsid w:val="00301C32"/>
    <w:rsid w:val="0030371F"/>
    <w:rsid w:val="00304C1F"/>
    <w:rsid w:val="00305148"/>
    <w:rsid w:val="00306BBB"/>
    <w:rsid w:val="00312A53"/>
    <w:rsid w:val="00312E12"/>
    <w:rsid w:val="003137EA"/>
    <w:rsid w:val="00315691"/>
    <w:rsid w:val="00320B81"/>
    <w:rsid w:val="00322FAF"/>
    <w:rsid w:val="0032513F"/>
    <w:rsid w:val="003311EF"/>
    <w:rsid w:val="00336635"/>
    <w:rsid w:val="003371F1"/>
    <w:rsid w:val="00337FA7"/>
    <w:rsid w:val="00341482"/>
    <w:rsid w:val="0034172B"/>
    <w:rsid w:val="00342A1C"/>
    <w:rsid w:val="003433E0"/>
    <w:rsid w:val="0035219F"/>
    <w:rsid w:val="00361FCB"/>
    <w:rsid w:val="00366396"/>
    <w:rsid w:val="00374FFB"/>
    <w:rsid w:val="00383F30"/>
    <w:rsid w:val="003850CC"/>
    <w:rsid w:val="0038558B"/>
    <w:rsid w:val="0039183B"/>
    <w:rsid w:val="003972AD"/>
    <w:rsid w:val="003A08AB"/>
    <w:rsid w:val="003A6729"/>
    <w:rsid w:val="003B10CE"/>
    <w:rsid w:val="003B1F41"/>
    <w:rsid w:val="003B1FF0"/>
    <w:rsid w:val="003B3A90"/>
    <w:rsid w:val="003B531E"/>
    <w:rsid w:val="003C39E6"/>
    <w:rsid w:val="003C52BA"/>
    <w:rsid w:val="003C5B84"/>
    <w:rsid w:val="003D1F57"/>
    <w:rsid w:val="003D1FE7"/>
    <w:rsid w:val="003D2B87"/>
    <w:rsid w:val="003D5A23"/>
    <w:rsid w:val="003D7A6A"/>
    <w:rsid w:val="003E4220"/>
    <w:rsid w:val="003E4F7B"/>
    <w:rsid w:val="003E6790"/>
    <w:rsid w:val="003E7FDB"/>
    <w:rsid w:val="003F227B"/>
    <w:rsid w:val="003F540D"/>
    <w:rsid w:val="003F568F"/>
    <w:rsid w:val="003F6109"/>
    <w:rsid w:val="004020B0"/>
    <w:rsid w:val="00402950"/>
    <w:rsid w:val="004052C9"/>
    <w:rsid w:val="004107B9"/>
    <w:rsid w:val="004138D2"/>
    <w:rsid w:val="00413D0D"/>
    <w:rsid w:val="004141A9"/>
    <w:rsid w:val="00416EA5"/>
    <w:rsid w:val="00420043"/>
    <w:rsid w:val="004206CE"/>
    <w:rsid w:val="00421B01"/>
    <w:rsid w:val="00423BC7"/>
    <w:rsid w:val="00425A9A"/>
    <w:rsid w:val="00426CA1"/>
    <w:rsid w:val="00427CA4"/>
    <w:rsid w:val="00432C7F"/>
    <w:rsid w:val="004345A4"/>
    <w:rsid w:val="0043598E"/>
    <w:rsid w:val="0044012B"/>
    <w:rsid w:val="004410D5"/>
    <w:rsid w:val="00441E0A"/>
    <w:rsid w:val="00443061"/>
    <w:rsid w:val="00443102"/>
    <w:rsid w:val="00444C8D"/>
    <w:rsid w:val="00447BE6"/>
    <w:rsid w:val="004505FD"/>
    <w:rsid w:val="004551D8"/>
    <w:rsid w:val="0045682E"/>
    <w:rsid w:val="00460086"/>
    <w:rsid w:val="00461024"/>
    <w:rsid w:val="0046378D"/>
    <w:rsid w:val="00465878"/>
    <w:rsid w:val="00471949"/>
    <w:rsid w:val="00473A01"/>
    <w:rsid w:val="00473FA1"/>
    <w:rsid w:val="00474ECA"/>
    <w:rsid w:val="004773CA"/>
    <w:rsid w:val="004821CA"/>
    <w:rsid w:val="00483456"/>
    <w:rsid w:val="0048487A"/>
    <w:rsid w:val="0049201C"/>
    <w:rsid w:val="00494BB0"/>
    <w:rsid w:val="00495806"/>
    <w:rsid w:val="00495B46"/>
    <w:rsid w:val="00496842"/>
    <w:rsid w:val="00497BED"/>
    <w:rsid w:val="004B09A6"/>
    <w:rsid w:val="004B0FAE"/>
    <w:rsid w:val="004B61A4"/>
    <w:rsid w:val="004B73D7"/>
    <w:rsid w:val="004C03E3"/>
    <w:rsid w:val="004C0827"/>
    <w:rsid w:val="004C2FB9"/>
    <w:rsid w:val="004C3C3C"/>
    <w:rsid w:val="004D2A7B"/>
    <w:rsid w:val="004D5F42"/>
    <w:rsid w:val="004E03A3"/>
    <w:rsid w:val="004E05BB"/>
    <w:rsid w:val="004E1E82"/>
    <w:rsid w:val="004E404E"/>
    <w:rsid w:val="004E437C"/>
    <w:rsid w:val="004E5437"/>
    <w:rsid w:val="004E7DCC"/>
    <w:rsid w:val="004F0689"/>
    <w:rsid w:val="004F36CC"/>
    <w:rsid w:val="005001E6"/>
    <w:rsid w:val="0050396D"/>
    <w:rsid w:val="005047DF"/>
    <w:rsid w:val="00504C20"/>
    <w:rsid w:val="00506469"/>
    <w:rsid w:val="00506EE5"/>
    <w:rsid w:val="0051379D"/>
    <w:rsid w:val="005154E5"/>
    <w:rsid w:val="00515CD8"/>
    <w:rsid w:val="00522352"/>
    <w:rsid w:val="0052714E"/>
    <w:rsid w:val="005336C8"/>
    <w:rsid w:val="00535F5F"/>
    <w:rsid w:val="00537005"/>
    <w:rsid w:val="005370E5"/>
    <w:rsid w:val="00537CFF"/>
    <w:rsid w:val="00541669"/>
    <w:rsid w:val="00544941"/>
    <w:rsid w:val="00546A20"/>
    <w:rsid w:val="00547594"/>
    <w:rsid w:val="005501AE"/>
    <w:rsid w:val="00553C53"/>
    <w:rsid w:val="00554870"/>
    <w:rsid w:val="0055726F"/>
    <w:rsid w:val="005627E3"/>
    <w:rsid w:val="00562958"/>
    <w:rsid w:val="00564D9A"/>
    <w:rsid w:val="00571A35"/>
    <w:rsid w:val="0057259E"/>
    <w:rsid w:val="00580076"/>
    <w:rsid w:val="0058707D"/>
    <w:rsid w:val="005877BD"/>
    <w:rsid w:val="005904F2"/>
    <w:rsid w:val="00593FE5"/>
    <w:rsid w:val="0059605A"/>
    <w:rsid w:val="005A0C0A"/>
    <w:rsid w:val="005A3643"/>
    <w:rsid w:val="005A727D"/>
    <w:rsid w:val="005B35D4"/>
    <w:rsid w:val="005B3A2F"/>
    <w:rsid w:val="005B3EFB"/>
    <w:rsid w:val="005B4580"/>
    <w:rsid w:val="005B7DD7"/>
    <w:rsid w:val="005C1CDD"/>
    <w:rsid w:val="005D1152"/>
    <w:rsid w:val="005D3115"/>
    <w:rsid w:val="005D451F"/>
    <w:rsid w:val="005D4A61"/>
    <w:rsid w:val="005D7BD1"/>
    <w:rsid w:val="005E17C7"/>
    <w:rsid w:val="005E4427"/>
    <w:rsid w:val="005E5FE2"/>
    <w:rsid w:val="005F5D7A"/>
    <w:rsid w:val="005F7D9D"/>
    <w:rsid w:val="00603958"/>
    <w:rsid w:val="006061BD"/>
    <w:rsid w:val="006072BE"/>
    <w:rsid w:val="0061160C"/>
    <w:rsid w:val="00611768"/>
    <w:rsid w:val="0061246F"/>
    <w:rsid w:val="00620042"/>
    <w:rsid w:val="00621A57"/>
    <w:rsid w:val="00622ABB"/>
    <w:rsid w:val="00623800"/>
    <w:rsid w:val="00626060"/>
    <w:rsid w:val="006264C5"/>
    <w:rsid w:val="006303CE"/>
    <w:rsid w:val="006313C9"/>
    <w:rsid w:val="00631679"/>
    <w:rsid w:val="006333C9"/>
    <w:rsid w:val="006336CA"/>
    <w:rsid w:val="00636F6C"/>
    <w:rsid w:val="00637C26"/>
    <w:rsid w:val="00645261"/>
    <w:rsid w:val="0064684B"/>
    <w:rsid w:val="00653BCD"/>
    <w:rsid w:val="00654265"/>
    <w:rsid w:val="00654992"/>
    <w:rsid w:val="006553D0"/>
    <w:rsid w:val="006553FE"/>
    <w:rsid w:val="00656B47"/>
    <w:rsid w:val="00660A96"/>
    <w:rsid w:val="00662156"/>
    <w:rsid w:val="0066267E"/>
    <w:rsid w:val="006668E5"/>
    <w:rsid w:val="00666F6A"/>
    <w:rsid w:val="0067373A"/>
    <w:rsid w:val="00677653"/>
    <w:rsid w:val="00680239"/>
    <w:rsid w:val="00680EFF"/>
    <w:rsid w:val="00681752"/>
    <w:rsid w:val="00684651"/>
    <w:rsid w:val="00684E5A"/>
    <w:rsid w:val="0068764B"/>
    <w:rsid w:val="00687F5A"/>
    <w:rsid w:val="0069333A"/>
    <w:rsid w:val="00694EFB"/>
    <w:rsid w:val="00695E04"/>
    <w:rsid w:val="006973D3"/>
    <w:rsid w:val="006A4D87"/>
    <w:rsid w:val="006A58C5"/>
    <w:rsid w:val="006A5AB9"/>
    <w:rsid w:val="006A74F0"/>
    <w:rsid w:val="006B3BAC"/>
    <w:rsid w:val="006B4F53"/>
    <w:rsid w:val="006B73A7"/>
    <w:rsid w:val="006C0A33"/>
    <w:rsid w:val="006C1131"/>
    <w:rsid w:val="006C20A4"/>
    <w:rsid w:val="006C3F18"/>
    <w:rsid w:val="006C6845"/>
    <w:rsid w:val="006D0A83"/>
    <w:rsid w:val="006D0E6E"/>
    <w:rsid w:val="006D2224"/>
    <w:rsid w:val="006D48D0"/>
    <w:rsid w:val="006D518C"/>
    <w:rsid w:val="006D603E"/>
    <w:rsid w:val="006D7962"/>
    <w:rsid w:val="006E1193"/>
    <w:rsid w:val="006E5B4A"/>
    <w:rsid w:val="006E657C"/>
    <w:rsid w:val="006F411E"/>
    <w:rsid w:val="006F4134"/>
    <w:rsid w:val="006F45B3"/>
    <w:rsid w:val="00700AF9"/>
    <w:rsid w:val="00702FB0"/>
    <w:rsid w:val="00711C77"/>
    <w:rsid w:val="007132F2"/>
    <w:rsid w:val="007134A1"/>
    <w:rsid w:val="00713B98"/>
    <w:rsid w:val="00715788"/>
    <w:rsid w:val="00715D3A"/>
    <w:rsid w:val="0072175F"/>
    <w:rsid w:val="007220DA"/>
    <w:rsid w:val="0072320A"/>
    <w:rsid w:val="007327A9"/>
    <w:rsid w:val="00732DA9"/>
    <w:rsid w:val="007351DC"/>
    <w:rsid w:val="0073772B"/>
    <w:rsid w:val="00740C58"/>
    <w:rsid w:val="00740CB6"/>
    <w:rsid w:val="00740EE8"/>
    <w:rsid w:val="0074107D"/>
    <w:rsid w:val="007410C1"/>
    <w:rsid w:val="0074132A"/>
    <w:rsid w:val="0074420C"/>
    <w:rsid w:val="0074552D"/>
    <w:rsid w:val="00752CCD"/>
    <w:rsid w:val="0076061B"/>
    <w:rsid w:val="00772333"/>
    <w:rsid w:val="00773A06"/>
    <w:rsid w:val="0077549C"/>
    <w:rsid w:val="0077686D"/>
    <w:rsid w:val="00783B68"/>
    <w:rsid w:val="0079168C"/>
    <w:rsid w:val="00794C64"/>
    <w:rsid w:val="0079504B"/>
    <w:rsid w:val="0079706B"/>
    <w:rsid w:val="007A0BBF"/>
    <w:rsid w:val="007A45DC"/>
    <w:rsid w:val="007A4B49"/>
    <w:rsid w:val="007B3C5D"/>
    <w:rsid w:val="007B698A"/>
    <w:rsid w:val="007C5DAA"/>
    <w:rsid w:val="007C5F85"/>
    <w:rsid w:val="007D06F8"/>
    <w:rsid w:val="007D2CE6"/>
    <w:rsid w:val="007D5D85"/>
    <w:rsid w:val="007E2311"/>
    <w:rsid w:val="007E2B5B"/>
    <w:rsid w:val="007E4FC0"/>
    <w:rsid w:val="007F4345"/>
    <w:rsid w:val="007F6BC0"/>
    <w:rsid w:val="00803D98"/>
    <w:rsid w:val="00803DB7"/>
    <w:rsid w:val="00813136"/>
    <w:rsid w:val="00813D39"/>
    <w:rsid w:val="00816426"/>
    <w:rsid w:val="00821178"/>
    <w:rsid w:val="00827773"/>
    <w:rsid w:val="00832510"/>
    <w:rsid w:val="008348B5"/>
    <w:rsid w:val="00836D6F"/>
    <w:rsid w:val="00837869"/>
    <w:rsid w:val="00845B66"/>
    <w:rsid w:val="0084602F"/>
    <w:rsid w:val="008478AB"/>
    <w:rsid w:val="008507A5"/>
    <w:rsid w:val="008511B2"/>
    <w:rsid w:val="00856852"/>
    <w:rsid w:val="00856CC1"/>
    <w:rsid w:val="00857A4C"/>
    <w:rsid w:val="00860FD8"/>
    <w:rsid w:val="0086189E"/>
    <w:rsid w:val="00864962"/>
    <w:rsid w:val="00865D35"/>
    <w:rsid w:val="008709F4"/>
    <w:rsid w:val="008725DF"/>
    <w:rsid w:val="00872604"/>
    <w:rsid w:val="00873BF0"/>
    <w:rsid w:val="00874A95"/>
    <w:rsid w:val="00877FFE"/>
    <w:rsid w:val="00884A65"/>
    <w:rsid w:val="008867DA"/>
    <w:rsid w:val="008905EF"/>
    <w:rsid w:val="00892761"/>
    <w:rsid w:val="0089370C"/>
    <w:rsid w:val="00893FE0"/>
    <w:rsid w:val="008A1671"/>
    <w:rsid w:val="008A48FE"/>
    <w:rsid w:val="008B0E80"/>
    <w:rsid w:val="008B1AB3"/>
    <w:rsid w:val="008B41AA"/>
    <w:rsid w:val="008B656A"/>
    <w:rsid w:val="008C0C35"/>
    <w:rsid w:val="008C13AB"/>
    <w:rsid w:val="008C2679"/>
    <w:rsid w:val="008D139F"/>
    <w:rsid w:val="008D4A4E"/>
    <w:rsid w:val="008D4C80"/>
    <w:rsid w:val="008D522D"/>
    <w:rsid w:val="008D545D"/>
    <w:rsid w:val="008E05F9"/>
    <w:rsid w:val="008E47D4"/>
    <w:rsid w:val="008E6CBA"/>
    <w:rsid w:val="008F0A5D"/>
    <w:rsid w:val="008F6B1F"/>
    <w:rsid w:val="00901816"/>
    <w:rsid w:val="009029E1"/>
    <w:rsid w:val="00905691"/>
    <w:rsid w:val="00905D69"/>
    <w:rsid w:val="00910DA5"/>
    <w:rsid w:val="00912273"/>
    <w:rsid w:val="00912789"/>
    <w:rsid w:val="00913A31"/>
    <w:rsid w:val="00916BE0"/>
    <w:rsid w:val="0092664E"/>
    <w:rsid w:val="009315C8"/>
    <w:rsid w:val="00933199"/>
    <w:rsid w:val="00933819"/>
    <w:rsid w:val="00936F14"/>
    <w:rsid w:val="00937B39"/>
    <w:rsid w:val="00940163"/>
    <w:rsid w:val="00940943"/>
    <w:rsid w:val="00941192"/>
    <w:rsid w:val="00943479"/>
    <w:rsid w:val="009536A1"/>
    <w:rsid w:val="00955CC6"/>
    <w:rsid w:val="009561C0"/>
    <w:rsid w:val="00956676"/>
    <w:rsid w:val="00961BE5"/>
    <w:rsid w:val="0096282A"/>
    <w:rsid w:val="00964DFE"/>
    <w:rsid w:val="00973951"/>
    <w:rsid w:val="009778CE"/>
    <w:rsid w:val="0098057D"/>
    <w:rsid w:val="00983235"/>
    <w:rsid w:val="0098361B"/>
    <w:rsid w:val="00984AE4"/>
    <w:rsid w:val="00987EE1"/>
    <w:rsid w:val="00996C64"/>
    <w:rsid w:val="0099714A"/>
    <w:rsid w:val="009A02DE"/>
    <w:rsid w:val="009A0D3C"/>
    <w:rsid w:val="009B4D48"/>
    <w:rsid w:val="009C0161"/>
    <w:rsid w:val="009C4708"/>
    <w:rsid w:val="009C79C3"/>
    <w:rsid w:val="009C7B36"/>
    <w:rsid w:val="009D0583"/>
    <w:rsid w:val="009D1466"/>
    <w:rsid w:val="009D199F"/>
    <w:rsid w:val="009D59E7"/>
    <w:rsid w:val="009D7D7A"/>
    <w:rsid w:val="009E0397"/>
    <w:rsid w:val="009E1805"/>
    <w:rsid w:val="009E1EC7"/>
    <w:rsid w:val="009E2EA9"/>
    <w:rsid w:val="009E4F42"/>
    <w:rsid w:val="009E5689"/>
    <w:rsid w:val="009E640F"/>
    <w:rsid w:val="009F1147"/>
    <w:rsid w:val="009F21C3"/>
    <w:rsid w:val="009F38A8"/>
    <w:rsid w:val="009F3A54"/>
    <w:rsid w:val="009F3EC3"/>
    <w:rsid w:val="009F5717"/>
    <w:rsid w:val="00A03D44"/>
    <w:rsid w:val="00A06724"/>
    <w:rsid w:val="00A33399"/>
    <w:rsid w:val="00A35349"/>
    <w:rsid w:val="00A4033B"/>
    <w:rsid w:val="00A42A47"/>
    <w:rsid w:val="00A43556"/>
    <w:rsid w:val="00A45C78"/>
    <w:rsid w:val="00A5110A"/>
    <w:rsid w:val="00A5256C"/>
    <w:rsid w:val="00A52B77"/>
    <w:rsid w:val="00A54F43"/>
    <w:rsid w:val="00A57D69"/>
    <w:rsid w:val="00A6356C"/>
    <w:rsid w:val="00A65475"/>
    <w:rsid w:val="00A66C30"/>
    <w:rsid w:val="00A70FAD"/>
    <w:rsid w:val="00A72340"/>
    <w:rsid w:val="00A73C9D"/>
    <w:rsid w:val="00A76888"/>
    <w:rsid w:val="00A80211"/>
    <w:rsid w:val="00A80765"/>
    <w:rsid w:val="00A84B88"/>
    <w:rsid w:val="00A851DB"/>
    <w:rsid w:val="00A87DBE"/>
    <w:rsid w:val="00A908D3"/>
    <w:rsid w:val="00A90EA6"/>
    <w:rsid w:val="00A94913"/>
    <w:rsid w:val="00A9557F"/>
    <w:rsid w:val="00A95C1B"/>
    <w:rsid w:val="00AA0294"/>
    <w:rsid w:val="00AA1A6E"/>
    <w:rsid w:val="00AA1B00"/>
    <w:rsid w:val="00AA2E89"/>
    <w:rsid w:val="00AA6B83"/>
    <w:rsid w:val="00AB0589"/>
    <w:rsid w:val="00AB337E"/>
    <w:rsid w:val="00AB4A85"/>
    <w:rsid w:val="00AC04F1"/>
    <w:rsid w:val="00AC0D84"/>
    <w:rsid w:val="00AC1062"/>
    <w:rsid w:val="00AC1BFD"/>
    <w:rsid w:val="00AC202F"/>
    <w:rsid w:val="00AC5602"/>
    <w:rsid w:val="00AC6789"/>
    <w:rsid w:val="00AD2CCB"/>
    <w:rsid w:val="00AE0456"/>
    <w:rsid w:val="00AE34A3"/>
    <w:rsid w:val="00AE51DA"/>
    <w:rsid w:val="00AE693C"/>
    <w:rsid w:val="00AE749A"/>
    <w:rsid w:val="00AE7881"/>
    <w:rsid w:val="00AF424B"/>
    <w:rsid w:val="00AF5BFF"/>
    <w:rsid w:val="00AF77A2"/>
    <w:rsid w:val="00B019EA"/>
    <w:rsid w:val="00B0639F"/>
    <w:rsid w:val="00B0768A"/>
    <w:rsid w:val="00B114A4"/>
    <w:rsid w:val="00B129EE"/>
    <w:rsid w:val="00B14B37"/>
    <w:rsid w:val="00B1508E"/>
    <w:rsid w:val="00B15883"/>
    <w:rsid w:val="00B20A8D"/>
    <w:rsid w:val="00B21471"/>
    <w:rsid w:val="00B21D1F"/>
    <w:rsid w:val="00B270DE"/>
    <w:rsid w:val="00B31725"/>
    <w:rsid w:val="00B32A5E"/>
    <w:rsid w:val="00B3356D"/>
    <w:rsid w:val="00B3439C"/>
    <w:rsid w:val="00B3621A"/>
    <w:rsid w:val="00B37E1C"/>
    <w:rsid w:val="00B40AC9"/>
    <w:rsid w:val="00B433DB"/>
    <w:rsid w:val="00B445D0"/>
    <w:rsid w:val="00B4471B"/>
    <w:rsid w:val="00B45053"/>
    <w:rsid w:val="00B45263"/>
    <w:rsid w:val="00B50369"/>
    <w:rsid w:val="00B51569"/>
    <w:rsid w:val="00B5479F"/>
    <w:rsid w:val="00B56002"/>
    <w:rsid w:val="00B5771C"/>
    <w:rsid w:val="00B623A7"/>
    <w:rsid w:val="00B62584"/>
    <w:rsid w:val="00B63184"/>
    <w:rsid w:val="00B66C7D"/>
    <w:rsid w:val="00B6723F"/>
    <w:rsid w:val="00B674A4"/>
    <w:rsid w:val="00B71AB2"/>
    <w:rsid w:val="00B742EA"/>
    <w:rsid w:val="00B75BE6"/>
    <w:rsid w:val="00B80822"/>
    <w:rsid w:val="00B81CC8"/>
    <w:rsid w:val="00B83581"/>
    <w:rsid w:val="00B83B36"/>
    <w:rsid w:val="00B83C36"/>
    <w:rsid w:val="00B86B87"/>
    <w:rsid w:val="00B86EFB"/>
    <w:rsid w:val="00B9356F"/>
    <w:rsid w:val="00B94358"/>
    <w:rsid w:val="00B961E6"/>
    <w:rsid w:val="00B9677B"/>
    <w:rsid w:val="00B97DE9"/>
    <w:rsid w:val="00BA48DA"/>
    <w:rsid w:val="00BA5507"/>
    <w:rsid w:val="00BB0221"/>
    <w:rsid w:val="00BB14F5"/>
    <w:rsid w:val="00BB3C11"/>
    <w:rsid w:val="00BB4574"/>
    <w:rsid w:val="00BB6767"/>
    <w:rsid w:val="00BC164C"/>
    <w:rsid w:val="00BC2B36"/>
    <w:rsid w:val="00BC3A12"/>
    <w:rsid w:val="00BC520C"/>
    <w:rsid w:val="00BC5A64"/>
    <w:rsid w:val="00BC63D3"/>
    <w:rsid w:val="00BD52D6"/>
    <w:rsid w:val="00BE19A9"/>
    <w:rsid w:val="00BE2DEC"/>
    <w:rsid w:val="00BE3E06"/>
    <w:rsid w:val="00BE510D"/>
    <w:rsid w:val="00BE7237"/>
    <w:rsid w:val="00BE7D25"/>
    <w:rsid w:val="00BF3E3B"/>
    <w:rsid w:val="00BF5982"/>
    <w:rsid w:val="00BF5E4D"/>
    <w:rsid w:val="00BF611C"/>
    <w:rsid w:val="00C02677"/>
    <w:rsid w:val="00C02B67"/>
    <w:rsid w:val="00C03DAB"/>
    <w:rsid w:val="00C05A2A"/>
    <w:rsid w:val="00C07079"/>
    <w:rsid w:val="00C11342"/>
    <w:rsid w:val="00C12150"/>
    <w:rsid w:val="00C13CE3"/>
    <w:rsid w:val="00C14BDC"/>
    <w:rsid w:val="00C16613"/>
    <w:rsid w:val="00C21B28"/>
    <w:rsid w:val="00C236D9"/>
    <w:rsid w:val="00C23934"/>
    <w:rsid w:val="00C27535"/>
    <w:rsid w:val="00C31EBE"/>
    <w:rsid w:val="00C4096C"/>
    <w:rsid w:val="00C4383E"/>
    <w:rsid w:val="00C44739"/>
    <w:rsid w:val="00C50CC4"/>
    <w:rsid w:val="00C5444B"/>
    <w:rsid w:val="00C56BF3"/>
    <w:rsid w:val="00C576BD"/>
    <w:rsid w:val="00C57C6C"/>
    <w:rsid w:val="00C60ABE"/>
    <w:rsid w:val="00C61A1F"/>
    <w:rsid w:val="00C64843"/>
    <w:rsid w:val="00C7517B"/>
    <w:rsid w:val="00C76528"/>
    <w:rsid w:val="00C80A19"/>
    <w:rsid w:val="00C81B04"/>
    <w:rsid w:val="00C82415"/>
    <w:rsid w:val="00C828D8"/>
    <w:rsid w:val="00C82D94"/>
    <w:rsid w:val="00C85EBE"/>
    <w:rsid w:val="00C86407"/>
    <w:rsid w:val="00C92378"/>
    <w:rsid w:val="00C92727"/>
    <w:rsid w:val="00C93D47"/>
    <w:rsid w:val="00CA0982"/>
    <w:rsid w:val="00CA2B4E"/>
    <w:rsid w:val="00CA3301"/>
    <w:rsid w:val="00CA38E1"/>
    <w:rsid w:val="00CA783B"/>
    <w:rsid w:val="00CA7A71"/>
    <w:rsid w:val="00CB0583"/>
    <w:rsid w:val="00CB16E9"/>
    <w:rsid w:val="00CB4F34"/>
    <w:rsid w:val="00CB4FFF"/>
    <w:rsid w:val="00CB60CD"/>
    <w:rsid w:val="00CB6CCF"/>
    <w:rsid w:val="00CB7CBC"/>
    <w:rsid w:val="00CB7D8E"/>
    <w:rsid w:val="00CC1CBD"/>
    <w:rsid w:val="00CC33A3"/>
    <w:rsid w:val="00CC3484"/>
    <w:rsid w:val="00CC6972"/>
    <w:rsid w:val="00CD0484"/>
    <w:rsid w:val="00CD2CEA"/>
    <w:rsid w:val="00CD431C"/>
    <w:rsid w:val="00CD57E4"/>
    <w:rsid w:val="00CD61F2"/>
    <w:rsid w:val="00CE01FC"/>
    <w:rsid w:val="00CE79FA"/>
    <w:rsid w:val="00CF1391"/>
    <w:rsid w:val="00CF1405"/>
    <w:rsid w:val="00CF2BE2"/>
    <w:rsid w:val="00CF3F59"/>
    <w:rsid w:val="00CF5757"/>
    <w:rsid w:val="00CF7BED"/>
    <w:rsid w:val="00D009EA"/>
    <w:rsid w:val="00D00B37"/>
    <w:rsid w:val="00D016A6"/>
    <w:rsid w:val="00D02FFD"/>
    <w:rsid w:val="00D04476"/>
    <w:rsid w:val="00D07A4B"/>
    <w:rsid w:val="00D12248"/>
    <w:rsid w:val="00D15552"/>
    <w:rsid w:val="00D1729F"/>
    <w:rsid w:val="00D17927"/>
    <w:rsid w:val="00D20909"/>
    <w:rsid w:val="00D20C4B"/>
    <w:rsid w:val="00D22782"/>
    <w:rsid w:val="00D26DB4"/>
    <w:rsid w:val="00D3072D"/>
    <w:rsid w:val="00D31BD4"/>
    <w:rsid w:val="00D335FB"/>
    <w:rsid w:val="00D33964"/>
    <w:rsid w:val="00D34232"/>
    <w:rsid w:val="00D34C27"/>
    <w:rsid w:val="00D35A7E"/>
    <w:rsid w:val="00D41750"/>
    <w:rsid w:val="00D42F4F"/>
    <w:rsid w:val="00D43F93"/>
    <w:rsid w:val="00D445C8"/>
    <w:rsid w:val="00D44F09"/>
    <w:rsid w:val="00D459FB"/>
    <w:rsid w:val="00D5553B"/>
    <w:rsid w:val="00D6269E"/>
    <w:rsid w:val="00D66365"/>
    <w:rsid w:val="00D74698"/>
    <w:rsid w:val="00D74AAB"/>
    <w:rsid w:val="00D74CF8"/>
    <w:rsid w:val="00D75D90"/>
    <w:rsid w:val="00D7751B"/>
    <w:rsid w:val="00D8098B"/>
    <w:rsid w:val="00D81BFA"/>
    <w:rsid w:val="00D85325"/>
    <w:rsid w:val="00D87953"/>
    <w:rsid w:val="00D87D4B"/>
    <w:rsid w:val="00D92ACE"/>
    <w:rsid w:val="00D9309D"/>
    <w:rsid w:val="00D94CC4"/>
    <w:rsid w:val="00DA3333"/>
    <w:rsid w:val="00DA5300"/>
    <w:rsid w:val="00DB0124"/>
    <w:rsid w:val="00DB0A28"/>
    <w:rsid w:val="00DB380C"/>
    <w:rsid w:val="00DB3923"/>
    <w:rsid w:val="00DB5488"/>
    <w:rsid w:val="00DC245A"/>
    <w:rsid w:val="00DC3AB1"/>
    <w:rsid w:val="00DC6CAE"/>
    <w:rsid w:val="00DC71EA"/>
    <w:rsid w:val="00DC7C98"/>
    <w:rsid w:val="00DD15B7"/>
    <w:rsid w:val="00DD17BB"/>
    <w:rsid w:val="00DD6405"/>
    <w:rsid w:val="00DD7A9F"/>
    <w:rsid w:val="00DF4CB1"/>
    <w:rsid w:val="00DF5332"/>
    <w:rsid w:val="00DF6EF3"/>
    <w:rsid w:val="00DF7045"/>
    <w:rsid w:val="00E01C62"/>
    <w:rsid w:val="00E0256C"/>
    <w:rsid w:val="00E03E22"/>
    <w:rsid w:val="00E077ED"/>
    <w:rsid w:val="00E17E28"/>
    <w:rsid w:val="00E2067F"/>
    <w:rsid w:val="00E21B63"/>
    <w:rsid w:val="00E23854"/>
    <w:rsid w:val="00E24F2C"/>
    <w:rsid w:val="00E2573A"/>
    <w:rsid w:val="00E25AA3"/>
    <w:rsid w:val="00E26C5F"/>
    <w:rsid w:val="00E2722D"/>
    <w:rsid w:val="00E27597"/>
    <w:rsid w:val="00E31980"/>
    <w:rsid w:val="00E33A90"/>
    <w:rsid w:val="00E33C00"/>
    <w:rsid w:val="00E33CD7"/>
    <w:rsid w:val="00E3514B"/>
    <w:rsid w:val="00E3519D"/>
    <w:rsid w:val="00E35BCB"/>
    <w:rsid w:val="00E3745D"/>
    <w:rsid w:val="00E37E52"/>
    <w:rsid w:val="00E425A5"/>
    <w:rsid w:val="00E443BE"/>
    <w:rsid w:val="00E45AB5"/>
    <w:rsid w:val="00E47B54"/>
    <w:rsid w:val="00E47DFF"/>
    <w:rsid w:val="00E515B0"/>
    <w:rsid w:val="00E54BED"/>
    <w:rsid w:val="00E54E98"/>
    <w:rsid w:val="00E5525E"/>
    <w:rsid w:val="00E56F62"/>
    <w:rsid w:val="00E60222"/>
    <w:rsid w:val="00E604D8"/>
    <w:rsid w:val="00E609C1"/>
    <w:rsid w:val="00E60C70"/>
    <w:rsid w:val="00E61F80"/>
    <w:rsid w:val="00E63F16"/>
    <w:rsid w:val="00E8680A"/>
    <w:rsid w:val="00E87266"/>
    <w:rsid w:val="00E87964"/>
    <w:rsid w:val="00E87A8C"/>
    <w:rsid w:val="00E87B77"/>
    <w:rsid w:val="00E923C3"/>
    <w:rsid w:val="00E928B9"/>
    <w:rsid w:val="00E93AF7"/>
    <w:rsid w:val="00E94625"/>
    <w:rsid w:val="00E94DE1"/>
    <w:rsid w:val="00EA1EB5"/>
    <w:rsid w:val="00EA3D14"/>
    <w:rsid w:val="00EA59D0"/>
    <w:rsid w:val="00EA71B8"/>
    <w:rsid w:val="00EA75BB"/>
    <w:rsid w:val="00EA76F1"/>
    <w:rsid w:val="00EA7A23"/>
    <w:rsid w:val="00EB23A6"/>
    <w:rsid w:val="00EB7732"/>
    <w:rsid w:val="00EC3EBC"/>
    <w:rsid w:val="00ED0C27"/>
    <w:rsid w:val="00ED209A"/>
    <w:rsid w:val="00ED3C1A"/>
    <w:rsid w:val="00ED5EDA"/>
    <w:rsid w:val="00ED698A"/>
    <w:rsid w:val="00ED6B00"/>
    <w:rsid w:val="00ED726F"/>
    <w:rsid w:val="00ED7FA4"/>
    <w:rsid w:val="00EE1E7C"/>
    <w:rsid w:val="00EE43C2"/>
    <w:rsid w:val="00EE520E"/>
    <w:rsid w:val="00EF0054"/>
    <w:rsid w:val="00EF225D"/>
    <w:rsid w:val="00EF2B94"/>
    <w:rsid w:val="00EF523E"/>
    <w:rsid w:val="00EF58EA"/>
    <w:rsid w:val="00F010F8"/>
    <w:rsid w:val="00F03AE8"/>
    <w:rsid w:val="00F05044"/>
    <w:rsid w:val="00F11F5D"/>
    <w:rsid w:val="00F12A4E"/>
    <w:rsid w:val="00F133E9"/>
    <w:rsid w:val="00F13A73"/>
    <w:rsid w:val="00F1483C"/>
    <w:rsid w:val="00F15D63"/>
    <w:rsid w:val="00F1645A"/>
    <w:rsid w:val="00F17613"/>
    <w:rsid w:val="00F22011"/>
    <w:rsid w:val="00F25AB1"/>
    <w:rsid w:val="00F26096"/>
    <w:rsid w:val="00F26840"/>
    <w:rsid w:val="00F30B96"/>
    <w:rsid w:val="00F32795"/>
    <w:rsid w:val="00F37979"/>
    <w:rsid w:val="00F44F7E"/>
    <w:rsid w:val="00F45735"/>
    <w:rsid w:val="00F5374B"/>
    <w:rsid w:val="00F54DA3"/>
    <w:rsid w:val="00F56463"/>
    <w:rsid w:val="00F6094E"/>
    <w:rsid w:val="00F60B9A"/>
    <w:rsid w:val="00F62EB9"/>
    <w:rsid w:val="00F6601A"/>
    <w:rsid w:val="00F664CC"/>
    <w:rsid w:val="00F70BCD"/>
    <w:rsid w:val="00F77744"/>
    <w:rsid w:val="00F832A6"/>
    <w:rsid w:val="00F83370"/>
    <w:rsid w:val="00F84520"/>
    <w:rsid w:val="00F91511"/>
    <w:rsid w:val="00F93AC1"/>
    <w:rsid w:val="00F956D2"/>
    <w:rsid w:val="00F9760F"/>
    <w:rsid w:val="00F97AF0"/>
    <w:rsid w:val="00FA2E52"/>
    <w:rsid w:val="00FA32F1"/>
    <w:rsid w:val="00FA46BE"/>
    <w:rsid w:val="00FA472A"/>
    <w:rsid w:val="00FA529D"/>
    <w:rsid w:val="00FA73E1"/>
    <w:rsid w:val="00FB3162"/>
    <w:rsid w:val="00FB634A"/>
    <w:rsid w:val="00FB6B42"/>
    <w:rsid w:val="00FC1169"/>
    <w:rsid w:val="00FC1F9F"/>
    <w:rsid w:val="00FC43D3"/>
    <w:rsid w:val="00FC4C58"/>
    <w:rsid w:val="00FC5417"/>
    <w:rsid w:val="00FD1921"/>
    <w:rsid w:val="00FD3954"/>
    <w:rsid w:val="00FD76CC"/>
    <w:rsid w:val="00FD799E"/>
    <w:rsid w:val="00FE0BEB"/>
    <w:rsid w:val="00FE2E08"/>
    <w:rsid w:val="00FE5049"/>
    <w:rsid w:val="00FE75AC"/>
    <w:rsid w:val="00FF02EC"/>
    <w:rsid w:val="00FF144B"/>
    <w:rsid w:val="00FF2DFA"/>
    <w:rsid w:val="00FF333C"/>
    <w:rsid w:val="00FF39EF"/>
    <w:rsid w:val="00FF4EBA"/>
    <w:rsid w:val="00FF54E4"/>
    <w:rsid w:val="00FF79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78F2DCE"/>
  <w14:defaultImageDpi w14:val="300"/>
  <w15:docId w15:val="{90861182-D43D-4892-8A9E-F9F6776A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58EA"/>
    <w:rPr>
      <w:lang w:eastAsia="en-US"/>
    </w:rPr>
  </w:style>
  <w:style w:type="paragraph" w:styleId="Heading1">
    <w:name w:val="heading 1"/>
    <w:aliases w:val="Section Heading,heading1,Antraste 1,h1,Heading 1 Char,Section Heading Char,heading1 Char,Antraste 1 Char,h1 Char,H1,Virsraksts 1"/>
    <w:basedOn w:val="Normal"/>
    <w:next w:val="Normal"/>
    <w:link w:val="Heading1Char1"/>
    <w:qFormat/>
    <w:rsid w:val="00EF58EA"/>
    <w:pPr>
      <w:keepNext/>
      <w:numPr>
        <w:numId w:val="1"/>
      </w:numPr>
      <w:jc w:val="center"/>
      <w:outlineLvl w:val="0"/>
    </w:pPr>
    <w:rPr>
      <w:rFonts w:ascii="Times New Roman Bold" w:hAnsi="Times New Roman Bold"/>
      <w:b/>
      <w:smallCaps/>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H21"/>
    <w:basedOn w:val="Normal"/>
    <w:next w:val="Normal"/>
    <w:link w:val="Heading2Char"/>
    <w:qFormat/>
    <w:rsid w:val="00EF58EA"/>
    <w:pPr>
      <w:keepNext/>
      <w:widowControl w:val="0"/>
      <w:autoSpaceDE w:val="0"/>
      <w:autoSpaceDN w:val="0"/>
      <w:jc w:val="both"/>
      <w:outlineLvl w:val="1"/>
    </w:pPr>
    <w:rPr>
      <w:b/>
      <w:bCs/>
      <w:sz w:val="24"/>
      <w:szCs w:val="28"/>
    </w:rPr>
  </w:style>
  <w:style w:type="paragraph" w:styleId="Heading3">
    <w:name w:val="heading 3"/>
    <w:aliases w:val="hd3,h3,Heading 3 Char,heading 3 + Indent: Left 0.25 in Char,heading 3 Char,3 Char,E3 Char,Heading 3. Char,H3 Char,h3 Char,l3+toc 3 Char,l3 Char,CT Char,Sub-section Title Char"/>
    <w:basedOn w:val="Normal"/>
    <w:next w:val="Normal"/>
    <w:qFormat/>
    <w:rsid w:val="00EF58EA"/>
    <w:pPr>
      <w:keepNext/>
      <w:jc w:val="right"/>
      <w:outlineLvl w:val="2"/>
    </w:pPr>
    <w:rPr>
      <w:b/>
      <w:sz w:val="22"/>
    </w:rPr>
  </w:style>
  <w:style w:type="paragraph" w:styleId="Heading4">
    <w:name w:val="heading 4"/>
    <w:basedOn w:val="Normal"/>
    <w:next w:val="Normal"/>
    <w:link w:val="Heading4Char"/>
    <w:qFormat/>
    <w:rsid w:val="00EF58EA"/>
    <w:pPr>
      <w:keepNext/>
      <w:jc w:val="center"/>
      <w:outlineLvl w:val="3"/>
    </w:pPr>
    <w:rPr>
      <w:b/>
      <w:bCs/>
      <w:sz w:val="22"/>
    </w:rPr>
  </w:style>
  <w:style w:type="paragraph" w:styleId="Heading5">
    <w:name w:val="heading 5"/>
    <w:basedOn w:val="Normal"/>
    <w:next w:val="Normal"/>
    <w:link w:val="Heading5Char"/>
    <w:qFormat/>
    <w:rsid w:val="00EF58EA"/>
    <w:pPr>
      <w:keepNext/>
      <w:ind w:left="2160" w:firstLine="720"/>
      <w:outlineLvl w:val="4"/>
    </w:pPr>
    <w:rPr>
      <w:b/>
      <w:sz w:val="22"/>
    </w:rPr>
  </w:style>
  <w:style w:type="paragraph" w:styleId="Heading6">
    <w:name w:val="heading 6"/>
    <w:basedOn w:val="Normal"/>
    <w:next w:val="Normal"/>
    <w:link w:val="Heading6Char"/>
    <w:qFormat/>
    <w:rsid w:val="00EF58EA"/>
    <w:pPr>
      <w:spacing w:before="240" w:after="60"/>
      <w:outlineLvl w:val="5"/>
    </w:pPr>
    <w:rPr>
      <w:b/>
      <w:bCs/>
      <w:sz w:val="22"/>
      <w:szCs w:val="22"/>
    </w:rPr>
  </w:style>
  <w:style w:type="paragraph" w:styleId="Heading7">
    <w:name w:val="heading 7"/>
    <w:basedOn w:val="Normal"/>
    <w:next w:val="Normal"/>
    <w:link w:val="Heading7Char"/>
    <w:qFormat/>
    <w:rsid w:val="00EF58EA"/>
    <w:pPr>
      <w:spacing w:before="240" w:after="60"/>
      <w:outlineLvl w:val="6"/>
    </w:pPr>
    <w:rPr>
      <w:sz w:val="24"/>
      <w:szCs w:val="24"/>
    </w:rPr>
  </w:style>
  <w:style w:type="paragraph" w:styleId="Heading8">
    <w:name w:val="heading 8"/>
    <w:basedOn w:val="Normal"/>
    <w:next w:val="Normal"/>
    <w:link w:val="Heading8Char"/>
    <w:qFormat/>
    <w:rsid w:val="00EF58EA"/>
    <w:pPr>
      <w:spacing w:before="240" w:after="60"/>
      <w:outlineLvl w:val="7"/>
    </w:pPr>
    <w:rPr>
      <w:i/>
      <w:iCs/>
      <w:sz w:val="24"/>
      <w:szCs w:val="24"/>
    </w:rPr>
  </w:style>
  <w:style w:type="paragraph" w:styleId="Heading9">
    <w:name w:val="heading 9"/>
    <w:basedOn w:val="Normal"/>
    <w:next w:val="Normal"/>
    <w:link w:val="Heading9Char"/>
    <w:qFormat/>
    <w:rsid w:val="00EF58EA"/>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rsid w:val="00EF58EA"/>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uiPriority w:val="99"/>
    <w:rsid w:val="00EF58EA"/>
    <w:pPr>
      <w:tabs>
        <w:tab w:val="left" w:pos="0"/>
      </w:tabs>
      <w:suppressAutoHyphens/>
      <w:autoSpaceDE w:val="0"/>
      <w:autoSpaceDN w:val="0"/>
      <w:jc w:val="both"/>
    </w:pPr>
    <w:rPr>
      <w:sz w:val="24"/>
      <w:szCs w:val="24"/>
    </w:rPr>
  </w:style>
  <w:style w:type="paragraph" w:styleId="Footer">
    <w:name w:val="footer"/>
    <w:aliases w:val=" Char5 Char,Char5 Char,Footer Char, Char5 Char Char"/>
    <w:basedOn w:val="Normal"/>
    <w:link w:val="FooterChar1"/>
    <w:uiPriority w:val="99"/>
    <w:rsid w:val="00EF58EA"/>
    <w:pPr>
      <w:widowControl w:val="0"/>
      <w:tabs>
        <w:tab w:val="center" w:pos="4153"/>
        <w:tab w:val="right" w:pos="8306"/>
      </w:tabs>
      <w:autoSpaceDE w:val="0"/>
      <w:autoSpaceDN w:val="0"/>
    </w:pPr>
    <w:rPr>
      <w:sz w:val="24"/>
      <w:szCs w:val="24"/>
    </w:rPr>
  </w:style>
  <w:style w:type="character" w:styleId="PageNumber">
    <w:name w:val="page number"/>
    <w:rsid w:val="00EF58EA"/>
    <w:rPr>
      <w:sz w:val="20"/>
    </w:rPr>
  </w:style>
  <w:style w:type="paragraph" w:styleId="Header">
    <w:name w:val="header"/>
    <w:basedOn w:val="Normal"/>
    <w:link w:val="HeaderChar"/>
    <w:uiPriority w:val="99"/>
    <w:rsid w:val="00EF58EA"/>
    <w:pPr>
      <w:widowControl w:val="0"/>
      <w:tabs>
        <w:tab w:val="center" w:pos="4153"/>
        <w:tab w:val="right" w:pos="8306"/>
      </w:tabs>
    </w:pPr>
    <w:rPr>
      <w:rFonts w:ascii="RimTimes" w:hAnsi="RimTimes"/>
      <w:sz w:val="24"/>
    </w:rPr>
  </w:style>
  <w:style w:type="paragraph" w:styleId="BodyText2">
    <w:name w:val="Body Text 2"/>
    <w:basedOn w:val="Normal"/>
    <w:link w:val="BodyText2Char"/>
    <w:rsid w:val="00EF58EA"/>
    <w:rPr>
      <w:bCs/>
      <w:sz w:val="22"/>
    </w:rPr>
  </w:style>
  <w:style w:type="paragraph" w:styleId="TOC1">
    <w:name w:val="toc 1"/>
    <w:basedOn w:val="Normal"/>
    <w:next w:val="Normal"/>
    <w:autoRedefine/>
    <w:uiPriority w:val="39"/>
    <w:rsid w:val="00EF58EA"/>
    <w:pPr>
      <w:spacing w:before="120" w:after="120"/>
      <w:jc w:val="both"/>
    </w:pPr>
    <w:rPr>
      <w:b/>
      <w:bCs/>
      <w:caps/>
    </w:rPr>
  </w:style>
  <w:style w:type="paragraph" w:customStyle="1" w:styleId="Head61">
    <w:name w:val="Head 6.1"/>
    <w:basedOn w:val="Normal"/>
    <w:rsid w:val="00EF58EA"/>
    <w:pPr>
      <w:widowControl w:val="0"/>
      <w:suppressAutoHyphens/>
      <w:autoSpaceDE w:val="0"/>
      <w:autoSpaceDN w:val="0"/>
      <w:jc w:val="center"/>
    </w:pPr>
    <w:rPr>
      <w:rFonts w:ascii="Times New Roman Bold" w:hAnsi="Times New Roman Bold"/>
      <w:b/>
      <w:bCs/>
      <w:sz w:val="28"/>
      <w:szCs w:val="28"/>
    </w:rPr>
  </w:style>
  <w:style w:type="character" w:styleId="Hyperlink">
    <w:name w:val="Hyperlink"/>
    <w:rsid w:val="00EF58EA"/>
    <w:rPr>
      <w:color w:val="0000FF"/>
      <w:u w:val="single"/>
    </w:rPr>
  </w:style>
  <w:style w:type="paragraph" w:customStyle="1" w:styleId="Style1">
    <w:name w:val="Style1"/>
    <w:basedOn w:val="Normal"/>
    <w:rsid w:val="00EF58EA"/>
    <w:pPr>
      <w:widowControl w:val="0"/>
      <w:jc w:val="both"/>
    </w:pPr>
    <w:rPr>
      <w:sz w:val="24"/>
    </w:rPr>
  </w:style>
  <w:style w:type="paragraph" w:styleId="BodyTextIndent2">
    <w:name w:val="Body Text Indent 2"/>
    <w:basedOn w:val="Normal"/>
    <w:link w:val="BodyTextIndent2Char"/>
    <w:rsid w:val="00EF58EA"/>
    <w:pPr>
      <w:ind w:left="360"/>
      <w:jc w:val="both"/>
    </w:pPr>
    <w:rPr>
      <w:sz w:val="22"/>
      <w:szCs w:val="22"/>
    </w:rPr>
  </w:style>
  <w:style w:type="paragraph" w:customStyle="1" w:styleId="Preformatted">
    <w:name w:val="Preformatted"/>
    <w:basedOn w:val="Normal"/>
    <w:rsid w:val="00EF58E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rsid w:val="00EF58EA"/>
    <w:pPr>
      <w:autoSpaceDE w:val="0"/>
      <w:autoSpaceDN w:val="0"/>
    </w:pPr>
    <w:rPr>
      <w:sz w:val="24"/>
      <w:szCs w:val="24"/>
    </w:rPr>
  </w:style>
  <w:style w:type="paragraph" w:styleId="BodyText3">
    <w:name w:val="Body Text 3"/>
    <w:basedOn w:val="Normal"/>
    <w:link w:val="BodyText3Char"/>
    <w:rsid w:val="00EF58EA"/>
    <w:pPr>
      <w:spacing w:after="120"/>
    </w:pPr>
    <w:rPr>
      <w:sz w:val="16"/>
      <w:szCs w:val="16"/>
    </w:rPr>
  </w:style>
  <w:style w:type="paragraph" w:styleId="BalloonText">
    <w:name w:val="Balloon Text"/>
    <w:basedOn w:val="Normal"/>
    <w:link w:val="BalloonTextChar"/>
    <w:uiPriority w:val="99"/>
    <w:semiHidden/>
    <w:rsid w:val="00EF58EA"/>
    <w:rPr>
      <w:rFonts w:ascii="Tahoma" w:hAnsi="Tahoma" w:cs="Tahoma"/>
      <w:sz w:val="16"/>
      <w:szCs w:val="16"/>
    </w:rPr>
  </w:style>
  <w:style w:type="paragraph" w:styleId="FootnoteText">
    <w:name w:val="footnote text"/>
    <w:aliases w:val="Footnote,Fußnote"/>
    <w:basedOn w:val="Normal"/>
    <w:link w:val="FootnoteTextChar"/>
    <w:uiPriority w:val="99"/>
    <w:rsid w:val="00EF58EA"/>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uiPriority w:val="99"/>
    <w:qFormat/>
    <w:rsid w:val="00EF58EA"/>
    <w:rPr>
      <w:vertAlign w:val="superscript"/>
    </w:rPr>
  </w:style>
  <w:style w:type="paragraph" w:customStyle="1" w:styleId="naisf">
    <w:name w:val="naisf"/>
    <w:basedOn w:val="Normal"/>
    <w:rsid w:val="00EF58EA"/>
    <w:pPr>
      <w:spacing w:before="75" w:after="75"/>
      <w:ind w:firstLine="375"/>
      <w:jc w:val="both"/>
    </w:pPr>
    <w:rPr>
      <w:sz w:val="24"/>
      <w:szCs w:val="24"/>
      <w:lang w:eastAsia="lv-LV"/>
    </w:rPr>
  </w:style>
  <w:style w:type="paragraph" w:customStyle="1" w:styleId="TabRow12">
    <w:name w:val="TabRow12"/>
    <w:basedOn w:val="Normal"/>
    <w:rsid w:val="00EF58EA"/>
    <w:pPr>
      <w:overflowPunct w:val="0"/>
      <w:autoSpaceDE w:val="0"/>
      <w:autoSpaceDN w:val="0"/>
      <w:adjustRightInd w:val="0"/>
      <w:textAlignment w:val="baseline"/>
    </w:pPr>
    <w:rPr>
      <w:sz w:val="24"/>
    </w:rPr>
  </w:style>
  <w:style w:type="paragraph" w:styleId="List">
    <w:name w:val="List"/>
    <w:basedOn w:val="Normal"/>
    <w:rsid w:val="00EF58EA"/>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EF58EA"/>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rsid w:val="00EF58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sid w:val="00EF58EA"/>
    <w:rPr>
      <w:color w:val="800080"/>
      <w:u w:val="single"/>
    </w:rPr>
  </w:style>
  <w:style w:type="paragraph" w:customStyle="1" w:styleId="font5">
    <w:name w:val="font5"/>
    <w:basedOn w:val="Normal"/>
    <w:rsid w:val="00EF58EA"/>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F58EA"/>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F58EA"/>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EF58EA"/>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EF58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EF58EA"/>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EF58EA"/>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EF58EA"/>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EF58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EF58EA"/>
    <w:pPr>
      <w:widowControl w:val="0"/>
      <w:suppressAutoHyphens/>
    </w:pPr>
    <w:rPr>
      <w:rFonts w:eastAsia="Lucida Sans Unicode"/>
      <w:sz w:val="24"/>
    </w:rPr>
  </w:style>
  <w:style w:type="character" w:styleId="CommentReference">
    <w:name w:val="annotation reference"/>
    <w:rsid w:val="00EF58EA"/>
    <w:rPr>
      <w:sz w:val="16"/>
      <w:szCs w:val="16"/>
    </w:rPr>
  </w:style>
  <w:style w:type="paragraph" w:styleId="CommentText">
    <w:name w:val="annotation text"/>
    <w:basedOn w:val="Normal"/>
    <w:link w:val="CommentTextChar"/>
    <w:rsid w:val="00EF58EA"/>
  </w:style>
  <w:style w:type="paragraph" w:styleId="CommentSubject">
    <w:name w:val="annotation subject"/>
    <w:basedOn w:val="CommentText"/>
    <w:next w:val="CommentText"/>
    <w:link w:val="CommentSubjectChar"/>
    <w:uiPriority w:val="99"/>
    <w:rsid w:val="00EF58EA"/>
    <w:rPr>
      <w:b/>
      <w:bCs/>
    </w:rPr>
  </w:style>
  <w:style w:type="paragraph" w:styleId="NormalWeb">
    <w:name w:val="Normal (Web)"/>
    <w:basedOn w:val="Normal"/>
    <w:uiPriority w:val="99"/>
    <w:rsid w:val="00EF58EA"/>
    <w:pPr>
      <w:spacing w:before="100" w:beforeAutospacing="1" w:after="119"/>
    </w:pPr>
    <w:rPr>
      <w:sz w:val="24"/>
      <w:szCs w:val="24"/>
      <w:lang w:eastAsia="lv-LV"/>
    </w:rPr>
  </w:style>
  <w:style w:type="paragraph" w:customStyle="1" w:styleId="xl23">
    <w:name w:val="xl23"/>
    <w:basedOn w:val="Normal"/>
    <w:rsid w:val="00EF58EA"/>
    <w:pPr>
      <w:spacing w:before="100" w:beforeAutospacing="1" w:after="100" w:afterAutospacing="1"/>
    </w:pPr>
    <w:rPr>
      <w:b/>
      <w:bCs/>
      <w:sz w:val="24"/>
      <w:szCs w:val="24"/>
    </w:rPr>
  </w:style>
  <w:style w:type="paragraph" w:customStyle="1" w:styleId="stils1">
    <w:name w:val="stils1"/>
    <w:basedOn w:val="Normal"/>
    <w:rsid w:val="00EF58EA"/>
    <w:rPr>
      <w:rFonts w:ascii="Arial" w:hAnsi="Arial"/>
      <w:sz w:val="24"/>
    </w:rPr>
  </w:style>
  <w:style w:type="paragraph" w:customStyle="1" w:styleId="piedavajumavirrsaksts1">
    <w:name w:val="piedavajuma virrsaksts1"/>
    <w:basedOn w:val="Heading2"/>
    <w:autoRedefine/>
    <w:rsid w:val="00EF58EA"/>
    <w:pPr>
      <w:widowControl/>
      <w:autoSpaceDE/>
      <w:autoSpaceDN/>
      <w:jc w:val="left"/>
    </w:pPr>
    <w:rPr>
      <w:sz w:val="28"/>
      <w:szCs w:val="30"/>
      <w:u w:val="single"/>
    </w:rPr>
  </w:style>
  <w:style w:type="paragraph" w:customStyle="1" w:styleId="Style0">
    <w:name w:val="Style0"/>
    <w:rsid w:val="00EF58EA"/>
    <w:rPr>
      <w:rFonts w:ascii="Arial" w:hAnsi="Arial"/>
      <w:snapToGrid w:val="0"/>
      <w:sz w:val="24"/>
      <w:lang w:val="en-US" w:eastAsia="en-US"/>
    </w:rPr>
  </w:style>
  <w:style w:type="paragraph" w:customStyle="1" w:styleId="CompanyName">
    <w:name w:val="Company Name"/>
    <w:basedOn w:val="BodyText"/>
    <w:next w:val="BodyText"/>
    <w:rsid w:val="00EF58EA"/>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EF58EA"/>
  </w:style>
  <w:style w:type="paragraph" w:customStyle="1" w:styleId="numbereditem">
    <w:name w:val="numbered_item"/>
    <w:basedOn w:val="Normal"/>
    <w:rsid w:val="00EF58EA"/>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EF58EA"/>
    <w:pPr>
      <w:numPr>
        <w:numId w:val="3"/>
      </w:numPr>
    </w:pPr>
    <w:rPr>
      <w:sz w:val="24"/>
    </w:rPr>
  </w:style>
  <w:style w:type="paragraph" w:customStyle="1" w:styleId="atbildeburti2">
    <w:name w:val="atbilde+burti2"/>
    <w:basedOn w:val="Normal"/>
    <w:autoRedefine/>
    <w:rsid w:val="00EF58EA"/>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EF58EA"/>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EF58EA"/>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EF58EA"/>
    <w:pPr>
      <w:tabs>
        <w:tab w:val="clear" w:pos="360"/>
        <w:tab w:val="num" w:pos="720"/>
      </w:tabs>
      <w:ind w:left="720" w:hanging="720"/>
    </w:pPr>
    <w:rPr>
      <w:bCs w:val="0"/>
    </w:rPr>
  </w:style>
  <w:style w:type="paragraph" w:customStyle="1" w:styleId="vinujautajumsarciparu">
    <w:name w:val="vinu jautajums ar ciparu"/>
    <w:basedOn w:val="Normal"/>
    <w:autoRedefine/>
    <w:rsid w:val="00EF58EA"/>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EF58EA"/>
    <w:rPr>
      <w:bCs/>
      <w:szCs w:val="19"/>
    </w:rPr>
  </w:style>
  <w:style w:type="paragraph" w:customStyle="1" w:styleId="Jaunalapa">
    <w:name w:val="Jauna lapa"/>
    <w:basedOn w:val="Normal"/>
    <w:next w:val="Normal"/>
    <w:rsid w:val="00EF58EA"/>
    <w:pPr>
      <w:pageBreakBefore/>
      <w:jc w:val="right"/>
    </w:pPr>
    <w:rPr>
      <w:b/>
      <w:color w:val="FF0000"/>
      <w:sz w:val="24"/>
    </w:rPr>
  </w:style>
  <w:style w:type="paragraph" w:customStyle="1" w:styleId="virsraksts2">
    <w:name w:val="virsraksts2"/>
    <w:basedOn w:val="Normal"/>
    <w:next w:val="Normal"/>
    <w:rsid w:val="00EF58EA"/>
    <w:pPr>
      <w:spacing w:before="240" w:after="60"/>
    </w:pPr>
    <w:rPr>
      <w:b/>
      <w:i/>
      <w:sz w:val="24"/>
      <w:lang w:val="en-US"/>
    </w:rPr>
  </w:style>
  <w:style w:type="paragraph" w:styleId="BodyTextIndent3">
    <w:name w:val="Body Text Indent 3"/>
    <w:basedOn w:val="Normal"/>
    <w:link w:val="BodyTextIndent3Char"/>
    <w:rsid w:val="00EF58EA"/>
    <w:pPr>
      <w:ind w:left="600"/>
    </w:pPr>
    <w:rPr>
      <w:sz w:val="24"/>
      <w:szCs w:val="24"/>
      <w:lang w:eastAsia="lv-LV"/>
    </w:rPr>
  </w:style>
  <w:style w:type="paragraph" w:styleId="Title">
    <w:name w:val="Title"/>
    <w:basedOn w:val="Normal"/>
    <w:link w:val="TitleChar"/>
    <w:uiPriority w:val="10"/>
    <w:qFormat/>
    <w:rsid w:val="00EF58EA"/>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EF58EA"/>
    <w:pPr>
      <w:shd w:val="clear" w:color="auto" w:fill="000080"/>
    </w:pPr>
    <w:rPr>
      <w:rFonts w:ascii="Tahoma" w:hAnsi="Tahoma" w:cs="Tahoma"/>
      <w:sz w:val="24"/>
      <w:szCs w:val="24"/>
    </w:rPr>
  </w:style>
  <w:style w:type="numbering" w:customStyle="1" w:styleId="NoList1">
    <w:name w:val="No List1"/>
    <w:next w:val="NoList"/>
    <w:uiPriority w:val="99"/>
    <w:semiHidden/>
    <w:rsid w:val="00EF58EA"/>
  </w:style>
  <w:style w:type="paragraph" w:customStyle="1" w:styleId="Heading10">
    <w:name w:val="Heading1"/>
    <w:basedOn w:val="Normal"/>
    <w:rsid w:val="00EF58EA"/>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link w:val="Heading1"/>
    <w:rsid w:val="00EF58EA"/>
    <w:rPr>
      <w:rFonts w:ascii="Times New Roman Bold" w:hAnsi="Times New Roman Bold"/>
      <w:b/>
      <w:smallCaps/>
      <w:sz w:val="24"/>
      <w:lang w:eastAsia="en-US"/>
    </w:rPr>
  </w:style>
  <w:style w:type="paragraph" w:styleId="TOC2">
    <w:name w:val="toc 2"/>
    <w:basedOn w:val="Normal"/>
    <w:next w:val="Normal"/>
    <w:autoRedefine/>
    <w:semiHidden/>
    <w:rsid w:val="00EF58EA"/>
    <w:pPr>
      <w:ind w:left="200"/>
    </w:pPr>
    <w:rPr>
      <w:smallCaps/>
    </w:rPr>
  </w:style>
  <w:style w:type="paragraph" w:styleId="TOC3">
    <w:name w:val="toc 3"/>
    <w:basedOn w:val="Normal"/>
    <w:next w:val="Normal"/>
    <w:autoRedefine/>
    <w:semiHidden/>
    <w:rsid w:val="00EF58EA"/>
    <w:pPr>
      <w:ind w:left="400"/>
    </w:pPr>
    <w:rPr>
      <w:i/>
      <w:iCs/>
    </w:rPr>
  </w:style>
  <w:style w:type="paragraph" w:styleId="TOC4">
    <w:name w:val="toc 4"/>
    <w:basedOn w:val="Normal"/>
    <w:next w:val="Normal"/>
    <w:autoRedefine/>
    <w:semiHidden/>
    <w:rsid w:val="00EF58EA"/>
    <w:pPr>
      <w:ind w:left="600"/>
    </w:pPr>
    <w:rPr>
      <w:sz w:val="18"/>
      <w:szCs w:val="18"/>
    </w:rPr>
  </w:style>
  <w:style w:type="paragraph" w:styleId="TOC5">
    <w:name w:val="toc 5"/>
    <w:basedOn w:val="Normal"/>
    <w:next w:val="Normal"/>
    <w:autoRedefine/>
    <w:semiHidden/>
    <w:rsid w:val="00EF58EA"/>
    <w:pPr>
      <w:ind w:left="800"/>
    </w:pPr>
    <w:rPr>
      <w:sz w:val="18"/>
      <w:szCs w:val="18"/>
    </w:rPr>
  </w:style>
  <w:style w:type="paragraph" w:styleId="TOC6">
    <w:name w:val="toc 6"/>
    <w:basedOn w:val="Normal"/>
    <w:next w:val="Normal"/>
    <w:autoRedefine/>
    <w:semiHidden/>
    <w:rsid w:val="00EF58EA"/>
    <w:pPr>
      <w:ind w:left="1000"/>
    </w:pPr>
    <w:rPr>
      <w:sz w:val="18"/>
      <w:szCs w:val="18"/>
    </w:rPr>
  </w:style>
  <w:style w:type="paragraph" w:styleId="TOC7">
    <w:name w:val="toc 7"/>
    <w:basedOn w:val="Normal"/>
    <w:next w:val="Normal"/>
    <w:autoRedefine/>
    <w:semiHidden/>
    <w:rsid w:val="00EF58EA"/>
    <w:pPr>
      <w:ind w:left="1200"/>
    </w:pPr>
    <w:rPr>
      <w:sz w:val="18"/>
      <w:szCs w:val="18"/>
    </w:rPr>
  </w:style>
  <w:style w:type="paragraph" w:styleId="TOC8">
    <w:name w:val="toc 8"/>
    <w:basedOn w:val="Normal"/>
    <w:next w:val="Normal"/>
    <w:autoRedefine/>
    <w:semiHidden/>
    <w:rsid w:val="00EF58EA"/>
    <w:pPr>
      <w:ind w:left="1400"/>
    </w:pPr>
    <w:rPr>
      <w:sz w:val="18"/>
      <w:szCs w:val="18"/>
    </w:rPr>
  </w:style>
  <w:style w:type="paragraph" w:styleId="TOC9">
    <w:name w:val="toc 9"/>
    <w:basedOn w:val="Normal"/>
    <w:next w:val="Normal"/>
    <w:autoRedefine/>
    <w:semiHidden/>
    <w:rsid w:val="00EF58EA"/>
    <w:pPr>
      <w:ind w:left="1600"/>
    </w:pPr>
    <w:rPr>
      <w:sz w:val="18"/>
      <w:szCs w:val="18"/>
    </w:rPr>
  </w:style>
  <w:style w:type="paragraph" w:customStyle="1" w:styleId="TableContents">
    <w:name w:val="Table Contents"/>
    <w:basedOn w:val="BodyText"/>
    <w:rsid w:val="00EF58E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EF58EA"/>
    <w:rPr>
      <w:rFonts w:ascii="RimTimes" w:hAnsi="RimTimes"/>
      <w:sz w:val="24"/>
      <w:lang w:val="lv-LV" w:eastAsia="en-US" w:bidi="ar-SA"/>
    </w:rPr>
  </w:style>
  <w:style w:type="character" w:customStyle="1" w:styleId="FooterChar1">
    <w:name w:val="Footer Char1"/>
    <w:aliases w:val=" Char5 Char Char1,Char5 Char Char,Footer Char Char, Char5 Char Char Char"/>
    <w:link w:val="Footer"/>
    <w:semiHidden/>
    <w:locked/>
    <w:rsid w:val="00EF58EA"/>
    <w:rPr>
      <w:sz w:val="24"/>
      <w:szCs w:val="24"/>
      <w:lang w:val="lv-LV" w:eastAsia="en-US" w:bidi="ar-SA"/>
    </w:rPr>
  </w:style>
  <w:style w:type="character" w:customStyle="1" w:styleId="BodyTextChar">
    <w:name w:val="Body Text Char"/>
    <w:aliases w:val=" uvlaka 3 Char,plain Char Char1,uvlaka 31 Char, uvlaka 31 Char,plain Char Char Char Char"/>
    <w:uiPriority w:val="99"/>
    <w:locked/>
    <w:rsid w:val="00EF58EA"/>
    <w:rPr>
      <w:rFonts w:ascii="RimTimes" w:hAnsi="RimTimes"/>
      <w:sz w:val="24"/>
      <w:lang w:val="lv-LV" w:eastAsia="en-US" w:bidi="ar-SA"/>
    </w:rPr>
  </w:style>
  <w:style w:type="paragraph" w:customStyle="1" w:styleId="Char">
    <w:name w:val="Char"/>
    <w:basedOn w:val="Normal"/>
    <w:rsid w:val="00EF58EA"/>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EF58E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uiPriority w:val="99"/>
    <w:locked/>
    <w:rsid w:val="00EF58EA"/>
    <w:rPr>
      <w:sz w:val="24"/>
      <w:szCs w:val="24"/>
      <w:lang w:val="lv-LV" w:eastAsia="en-US" w:bidi="ar-SA"/>
    </w:rPr>
  </w:style>
  <w:style w:type="numbering" w:customStyle="1" w:styleId="Hedingsvirsrakstiem">
    <w:name w:val="Hedings_virsrakstiem"/>
    <w:basedOn w:val="NoList"/>
    <w:rsid w:val="00EF58EA"/>
    <w:pPr>
      <w:numPr>
        <w:numId w:val="4"/>
      </w:numPr>
    </w:pPr>
  </w:style>
  <w:style w:type="character" w:styleId="Emphasis">
    <w:name w:val="Emphasis"/>
    <w:uiPriority w:val="20"/>
    <w:qFormat/>
    <w:rsid w:val="00EF58EA"/>
    <w:rPr>
      <w:i/>
      <w:iCs/>
    </w:rPr>
  </w:style>
  <w:style w:type="paragraph" w:customStyle="1" w:styleId="RakstzCharCharRakstzCharCharRakstz">
    <w:name w:val="Rakstz. Char Char Rakstz. Char Char Rakstz."/>
    <w:basedOn w:val="Normal"/>
    <w:rsid w:val="00EF58EA"/>
    <w:pPr>
      <w:spacing w:after="160" w:line="240" w:lineRule="exact"/>
    </w:pPr>
    <w:rPr>
      <w:rFonts w:ascii="Tahoma" w:hAnsi="Tahoma"/>
      <w:lang w:val="en-US"/>
    </w:rPr>
  </w:style>
  <w:style w:type="paragraph" w:styleId="BlockText">
    <w:name w:val="Block Text"/>
    <w:basedOn w:val="Normal"/>
    <w:rsid w:val="00EF58EA"/>
    <w:pPr>
      <w:tabs>
        <w:tab w:val="left" w:pos="567"/>
      </w:tabs>
      <w:ind w:left="567" w:right="46" w:hanging="1701"/>
      <w:jc w:val="center"/>
    </w:pPr>
    <w:rPr>
      <w:b/>
      <w:sz w:val="40"/>
    </w:rPr>
  </w:style>
  <w:style w:type="paragraph" w:customStyle="1" w:styleId="txt1">
    <w:name w:val="txt1"/>
    <w:rsid w:val="00EF58E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EF58EA"/>
    <w:pPr>
      <w:widowControl w:val="0"/>
      <w:jc w:val="center"/>
    </w:pPr>
    <w:rPr>
      <w:rFonts w:ascii="!Neo'w Arial" w:hAnsi="!Neo'w Arial"/>
      <w:b/>
      <w:caps/>
      <w:snapToGrid w:val="0"/>
      <w:lang w:val="en-US" w:eastAsia="en-US"/>
    </w:rPr>
  </w:style>
  <w:style w:type="paragraph" w:customStyle="1" w:styleId="Punkts">
    <w:name w:val="Punkts"/>
    <w:basedOn w:val="Normal"/>
    <w:next w:val="Apakpunkts"/>
    <w:rsid w:val="00EF58EA"/>
    <w:pPr>
      <w:numPr>
        <w:numId w:val="5"/>
      </w:numPr>
    </w:pPr>
    <w:rPr>
      <w:rFonts w:ascii="Arial" w:hAnsi="Arial"/>
      <w:b/>
      <w:szCs w:val="24"/>
      <w:lang w:eastAsia="lv-LV"/>
    </w:rPr>
  </w:style>
  <w:style w:type="paragraph" w:customStyle="1" w:styleId="Apakpunkts">
    <w:name w:val="Apakšpunkts"/>
    <w:basedOn w:val="Normal"/>
    <w:link w:val="ApakpunktsChar"/>
    <w:rsid w:val="00EF58EA"/>
    <w:pPr>
      <w:numPr>
        <w:ilvl w:val="1"/>
        <w:numId w:val="5"/>
      </w:numPr>
    </w:pPr>
    <w:rPr>
      <w:rFonts w:ascii="Arial" w:hAnsi="Arial"/>
      <w:b/>
      <w:szCs w:val="24"/>
      <w:lang w:eastAsia="lv-LV"/>
    </w:rPr>
  </w:style>
  <w:style w:type="paragraph" w:customStyle="1" w:styleId="Paragrfs">
    <w:name w:val="Paragrāfs"/>
    <w:basedOn w:val="Normal"/>
    <w:next w:val="Rindkopa"/>
    <w:link w:val="ParagrfsChar"/>
    <w:rsid w:val="00EF58EA"/>
    <w:pPr>
      <w:numPr>
        <w:ilvl w:val="2"/>
        <w:numId w:val="5"/>
      </w:numPr>
      <w:jc w:val="both"/>
    </w:pPr>
    <w:rPr>
      <w:rFonts w:ascii="Arial" w:hAnsi="Arial"/>
      <w:szCs w:val="24"/>
      <w:lang w:eastAsia="lv-LV"/>
    </w:rPr>
  </w:style>
  <w:style w:type="paragraph" w:customStyle="1" w:styleId="Rindkopa">
    <w:name w:val="Rindkopa"/>
    <w:basedOn w:val="Normal"/>
    <w:next w:val="Punkts"/>
    <w:rsid w:val="00EF58EA"/>
    <w:pPr>
      <w:ind w:left="851"/>
      <w:jc w:val="both"/>
    </w:pPr>
    <w:rPr>
      <w:rFonts w:ascii="Arial" w:hAnsi="Arial"/>
      <w:szCs w:val="24"/>
      <w:lang w:eastAsia="lv-LV"/>
    </w:rPr>
  </w:style>
  <w:style w:type="paragraph" w:customStyle="1" w:styleId="Atsauce">
    <w:name w:val="Atsauce"/>
    <w:basedOn w:val="FootnoteText"/>
    <w:rsid w:val="00EF58EA"/>
    <w:rPr>
      <w:rFonts w:ascii="Arial" w:hAnsi="Arial" w:cs="Arial"/>
      <w:sz w:val="16"/>
      <w:szCs w:val="16"/>
    </w:rPr>
  </w:style>
  <w:style w:type="character" w:customStyle="1" w:styleId="ApakpunktsChar">
    <w:name w:val="Apakšpunkts Char"/>
    <w:link w:val="Apakpunkts"/>
    <w:rsid w:val="00EF58EA"/>
    <w:rPr>
      <w:rFonts w:ascii="Arial" w:hAnsi="Arial"/>
      <w:b/>
      <w:szCs w:val="24"/>
    </w:rPr>
  </w:style>
  <w:style w:type="character" w:customStyle="1" w:styleId="right">
    <w:name w:val="right"/>
    <w:basedOn w:val="DefaultParagraphFont"/>
    <w:rsid w:val="00EF58EA"/>
  </w:style>
  <w:style w:type="paragraph" w:customStyle="1" w:styleId="txt3">
    <w:name w:val="txt3"/>
    <w:next w:val="txt1"/>
    <w:rsid w:val="00EF58EA"/>
    <w:pPr>
      <w:widowControl w:val="0"/>
      <w:jc w:val="center"/>
    </w:pPr>
    <w:rPr>
      <w:rFonts w:ascii="!Neo'w Arial" w:hAnsi="!Neo'w Arial"/>
      <w:b/>
      <w:caps/>
      <w:snapToGrid w:val="0"/>
      <w:sz w:val="28"/>
      <w:lang w:val="en-US" w:eastAsia="en-US"/>
    </w:rPr>
  </w:style>
  <w:style w:type="character" w:customStyle="1" w:styleId="CharChar4">
    <w:name w:val="Char Char4"/>
    <w:rsid w:val="00EF58EA"/>
    <w:rPr>
      <w:lang w:val="en-US" w:eastAsia="en-US" w:bidi="ar-SA"/>
    </w:rPr>
  </w:style>
  <w:style w:type="paragraph" w:customStyle="1" w:styleId="Sarakstarindkopa">
    <w:name w:val="Saraksta rindkopa"/>
    <w:basedOn w:val="Normal"/>
    <w:qFormat/>
    <w:rsid w:val="00EF58EA"/>
    <w:pPr>
      <w:ind w:left="720"/>
    </w:pPr>
  </w:style>
  <w:style w:type="character" w:customStyle="1" w:styleId="CommentSubjectChar">
    <w:name w:val="Comment Subject Char"/>
    <w:link w:val="CommentSubject"/>
    <w:uiPriority w:val="99"/>
    <w:rsid w:val="00EF58EA"/>
    <w:rPr>
      <w:b/>
      <w:bCs/>
      <w:lang w:val="lv-LV" w:eastAsia="en-US" w:bidi="ar-SA"/>
    </w:rPr>
  </w:style>
  <w:style w:type="paragraph" w:customStyle="1" w:styleId="tv213">
    <w:name w:val="tv213"/>
    <w:basedOn w:val="Normal"/>
    <w:rsid w:val="00EF58EA"/>
    <w:pPr>
      <w:spacing w:before="100" w:beforeAutospacing="1" w:after="100" w:afterAutospacing="1"/>
    </w:pPr>
    <w:rPr>
      <w:sz w:val="24"/>
      <w:szCs w:val="24"/>
      <w:lang w:eastAsia="lv-LV"/>
    </w:rPr>
  </w:style>
  <w:style w:type="table" w:customStyle="1" w:styleId="Reatabula1">
    <w:name w:val="Režģa tabula1"/>
    <w:basedOn w:val="TableNormal"/>
    <w:next w:val="TableGrid"/>
    <w:rsid w:val="00EF58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EF58EA"/>
    <w:rPr>
      <w:b/>
      <w:bCs/>
    </w:rPr>
  </w:style>
  <w:style w:type="character" w:customStyle="1" w:styleId="WW8Num1z0">
    <w:name w:val="WW8Num1z0"/>
    <w:rsid w:val="00EF58EA"/>
    <w:rPr>
      <w:rFonts w:ascii="Symbol" w:hAnsi="Symbol"/>
    </w:rPr>
  </w:style>
  <w:style w:type="paragraph" w:styleId="NoSpacing">
    <w:name w:val="No Spacing"/>
    <w:link w:val="NoSpacingChar"/>
    <w:uiPriority w:val="1"/>
    <w:qFormat/>
    <w:rsid w:val="00EF58EA"/>
    <w:pPr>
      <w:suppressAutoHyphens/>
    </w:pPr>
    <w:rPr>
      <w:sz w:val="24"/>
      <w:szCs w:val="24"/>
      <w:lang w:eastAsia="ar-SA"/>
    </w:rPr>
  </w:style>
  <w:style w:type="character" w:customStyle="1" w:styleId="Char5CharCharChar">
    <w:name w:val="Char5 Char Char Char"/>
    <w:locked/>
    <w:rsid w:val="00EF58EA"/>
    <w:rPr>
      <w:sz w:val="24"/>
      <w:szCs w:val="24"/>
      <w:lang w:val="lv-LV" w:eastAsia="en-US" w:bidi="ar-SA"/>
    </w:rPr>
  </w:style>
  <w:style w:type="paragraph" w:customStyle="1" w:styleId="TimesnewRoman">
    <w:name w:val="Times new Roman"/>
    <w:basedOn w:val="Normal"/>
    <w:rsid w:val="00937B39"/>
    <w:rPr>
      <w:rFonts w:ascii="Arial" w:hAnsi="Arial"/>
      <w:sz w:val="24"/>
      <w:szCs w:val="24"/>
      <w:lang w:eastAsia="lv-LV"/>
    </w:rPr>
  </w:style>
  <w:style w:type="paragraph" w:styleId="ListParagraph">
    <w:name w:val="List Paragraph"/>
    <w:aliases w:val="Strip,Syle 1,Saistīto dokumentu saraksts,Normal bullet 2,Bullet list,H&amp;P List Paragraph,2,Medium Grid 1 - Accent 21,Virsraksti,PPS_Bullet,Numurets,Colorful List - Accent 12,Text,Macro,Plain,Dot pt,List Paragraph2,Colorful List - Accent 11"/>
    <w:basedOn w:val="Normal"/>
    <w:link w:val="ListParagraphChar"/>
    <w:uiPriority w:val="99"/>
    <w:qFormat/>
    <w:rsid w:val="00654265"/>
    <w:pPr>
      <w:suppressAutoHyphens/>
      <w:autoSpaceDN w:val="0"/>
      <w:spacing w:after="200" w:line="276" w:lineRule="auto"/>
      <w:ind w:left="720"/>
      <w:textAlignment w:val="baseline"/>
    </w:pPr>
    <w:rPr>
      <w:rFonts w:ascii="Calibri" w:eastAsia="Calibri" w:hAnsi="Calibri"/>
      <w:sz w:val="22"/>
      <w:szCs w:val="22"/>
    </w:rPr>
  </w:style>
  <w:style w:type="character" w:customStyle="1" w:styleId="ListParagraphChar">
    <w:name w:val="List Paragraph Char"/>
    <w:aliases w:val="Strip Char,Syle 1 Char,Saistīto dokumentu saraksts Char,Normal bullet 2 Char,Bullet list Char,H&amp;P List Paragraph Char,2 Char,Medium Grid 1 - Accent 21 Char,Virsraksti Char,PPS_Bullet Char,Numurets Char,Colorful List - Accent 12 Char"/>
    <w:link w:val="ListParagraph"/>
    <w:uiPriority w:val="99"/>
    <w:qFormat/>
    <w:rsid w:val="00654265"/>
    <w:rPr>
      <w:rFonts w:ascii="Calibri" w:eastAsia="Calibri" w:hAnsi="Calibri"/>
      <w:sz w:val="22"/>
      <w:szCs w:val="22"/>
      <w:lang w:val="lv-LV"/>
    </w:rPr>
  </w:style>
  <w:style w:type="character" w:customStyle="1" w:styleId="Heading6Char">
    <w:name w:val="Heading 6 Char"/>
    <w:link w:val="Heading6"/>
    <w:locked/>
    <w:rsid w:val="00912789"/>
    <w:rPr>
      <w:b/>
      <w:bCs/>
      <w:sz w:val="22"/>
      <w:szCs w:val="22"/>
      <w:lang w:val="lv-LV"/>
    </w:rPr>
  </w:style>
  <w:style w:type="character" w:customStyle="1" w:styleId="HeaderChar">
    <w:name w:val="Header Char"/>
    <w:link w:val="Header"/>
    <w:uiPriority w:val="99"/>
    <w:rsid w:val="008709F4"/>
    <w:rPr>
      <w:rFonts w:ascii="RimTimes" w:hAnsi="RimTimes"/>
      <w:sz w:val="24"/>
      <w:lang w:val="lv-LV"/>
    </w:rPr>
  </w:style>
  <w:style w:type="character" w:customStyle="1" w:styleId="TitleChar">
    <w:name w:val="Title Char"/>
    <w:link w:val="Title"/>
    <w:uiPriority w:val="10"/>
    <w:rsid w:val="00CA7A71"/>
    <w:rPr>
      <w:b/>
      <w:sz w:val="24"/>
    </w:rPr>
  </w:style>
  <w:style w:type="paragraph" w:styleId="Subtitle">
    <w:name w:val="Subtitle"/>
    <w:basedOn w:val="Normal"/>
    <w:link w:val="SubtitleChar"/>
    <w:qFormat/>
    <w:rsid w:val="00CA7A71"/>
    <w:pPr>
      <w:jc w:val="center"/>
    </w:pPr>
    <w:rPr>
      <w:sz w:val="24"/>
    </w:rPr>
  </w:style>
  <w:style w:type="character" w:customStyle="1" w:styleId="SubtitleChar">
    <w:name w:val="Subtitle Char"/>
    <w:link w:val="Subtitle"/>
    <w:rsid w:val="00CA7A71"/>
    <w:rPr>
      <w:sz w:val="24"/>
      <w:lang w:val="lv-LV"/>
    </w:rPr>
  </w:style>
  <w:style w:type="character" w:customStyle="1" w:styleId="FootnoteTextChar">
    <w:name w:val="Footnote Text Char"/>
    <w:aliases w:val="Footnote Char,Fußnote Char"/>
    <w:link w:val="FootnoteText"/>
    <w:rsid w:val="000A78DD"/>
    <w:rPr>
      <w:lang w:eastAsia="en-US"/>
    </w:rPr>
  </w:style>
  <w:style w:type="paragraph" w:customStyle="1" w:styleId="Char0">
    <w:name w:val="Char"/>
    <w:basedOn w:val="Normal"/>
    <w:rsid w:val="00DF7045"/>
    <w:pPr>
      <w:spacing w:after="160" w:line="240" w:lineRule="exact"/>
    </w:pPr>
    <w:rPr>
      <w:rFonts w:ascii="Tahoma" w:hAnsi="Tahoma"/>
      <w:lang w:val="en-US"/>
    </w:rPr>
  </w:style>
  <w:style w:type="character" w:customStyle="1" w:styleId="BodyText3Char">
    <w:name w:val="Body Text 3 Char"/>
    <w:link w:val="BodyText3"/>
    <w:rsid w:val="00282F68"/>
    <w:rPr>
      <w:sz w:val="16"/>
      <w:szCs w:val="16"/>
      <w:lang w:eastAsia="en-US"/>
    </w:rPr>
  </w:style>
  <w:style w:type="character" w:customStyle="1" w:styleId="FontStyle67">
    <w:name w:val="Font Style67"/>
    <w:uiPriority w:val="99"/>
    <w:rsid w:val="006973D3"/>
    <w:rPr>
      <w:rFonts w:ascii="Times New Roman" w:hAnsi="Times New Roman" w:cs="Times New Roman"/>
      <w:sz w:val="20"/>
      <w:szCs w:val="20"/>
    </w:rPr>
  </w:style>
  <w:style w:type="character" w:customStyle="1" w:styleId="FontStyle62">
    <w:name w:val="Font Style62"/>
    <w:uiPriority w:val="99"/>
    <w:rsid w:val="006973D3"/>
    <w:rPr>
      <w:rFonts w:ascii="Times New Roman" w:hAnsi="Times New Roman" w:cs="Times New Roman"/>
      <w:b/>
      <w:bCs/>
      <w:sz w:val="20"/>
      <w:szCs w:val="20"/>
    </w:rPr>
  </w:style>
  <w:style w:type="paragraph" w:customStyle="1" w:styleId="Style16">
    <w:name w:val="Style16"/>
    <w:basedOn w:val="Normal"/>
    <w:uiPriority w:val="99"/>
    <w:rsid w:val="006973D3"/>
    <w:pPr>
      <w:widowControl w:val="0"/>
      <w:autoSpaceDE w:val="0"/>
      <w:autoSpaceDN w:val="0"/>
      <w:adjustRightInd w:val="0"/>
      <w:spacing w:line="278" w:lineRule="exact"/>
      <w:jc w:val="both"/>
    </w:pPr>
    <w:rPr>
      <w:sz w:val="24"/>
      <w:szCs w:val="24"/>
      <w:lang w:eastAsia="lv-LV"/>
    </w:rPr>
  </w:style>
  <w:style w:type="character" w:customStyle="1" w:styleId="FontStyle64">
    <w:name w:val="Font Style64"/>
    <w:uiPriority w:val="99"/>
    <w:rsid w:val="006973D3"/>
    <w:rPr>
      <w:rFonts w:ascii="Times New Roman" w:hAnsi="Times New Roman" w:cs="Times New Roman"/>
      <w:b/>
      <w:bCs/>
      <w:i/>
      <w:iCs/>
      <w:sz w:val="20"/>
      <w:szCs w:val="20"/>
    </w:rPr>
  </w:style>
  <w:style w:type="character" w:customStyle="1" w:styleId="FontStyle61">
    <w:name w:val="Font Style61"/>
    <w:uiPriority w:val="99"/>
    <w:rsid w:val="006973D3"/>
    <w:rPr>
      <w:rFonts w:ascii="Times New Roman" w:hAnsi="Times New Roman" w:cs="Times New Roman"/>
      <w:sz w:val="20"/>
      <w:szCs w:val="20"/>
    </w:rPr>
  </w:style>
  <w:style w:type="paragraph" w:customStyle="1" w:styleId="Default">
    <w:name w:val="Default"/>
    <w:rsid w:val="00E3745D"/>
    <w:pPr>
      <w:autoSpaceDE w:val="0"/>
      <w:autoSpaceDN w:val="0"/>
      <w:adjustRightInd w:val="0"/>
    </w:pPr>
    <w:rPr>
      <w:color w:val="000000"/>
      <w:sz w:val="24"/>
      <w:szCs w:val="24"/>
    </w:rPr>
  </w:style>
  <w:style w:type="character" w:customStyle="1" w:styleId="Bodytext20">
    <w:name w:val="Body text (2)_"/>
    <w:link w:val="Bodytext21"/>
    <w:uiPriority w:val="99"/>
    <w:rsid w:val="00B56002"/>
    <w:rPr>
      <w:shd w:val="clear" w:color="auto" w:fill="FFFFFF"/>
    </w:rPr>
  </w:style>
  <w:style w:type="paragraph" w:customStyle="1" w:styleId="Bodytext21">
    <w:name w:val="Body text (2)1"/>
    <w:basedOn w:val="Normal"/>
    <w:link w:val="Bodytext20"/>
    <w:uiPriority w:val="99"/>
    <w:rsid w:val="00B56002"/>
    <w:pPr>
      <w:widowControl w:val="0"/>
      <w:shd w:val="clear" w:color="auto" w:fill="FFFFFF"/>
      <w:spacing w:after="2460" w:line="278" w:lineRule="exact"/>
      <w:ind w:hanging="860"/>
      <w:jc w:val="right"/>
    </w:pPr>
    <w:rPr>
      <w:lang w:eastAsia="lv-LV"/>
    </w:rPr>
  </w:style>
  <w:style w:type="character" w:customStyle="1" w:styleId="Bodytext2Bold">
    <w:name w:val="Body text (2) + Bold"/>
    <w:uiPriority w:val="99"/>
    <w:rsid w:val="00B56002"/>
    <w:rPr>
      <w:rFonts w:ascii="Times New Roman" w:hAnsi="Times New Roman" w:cs="Times New Roman"/>
      <w:b/>
      <w:bCs/>
      <w:u w:val="none"/>
      <w:shd w:val="clear" w:color="auto" w:fill="FFFFFF"/>
    </w:rPr>
  </w:style>
  <w:style w:type="character" w:customStyle="1" w:styleId="Bodytext2Italic">
    <w:name w:val="Body text (2) + Italic"/>
    <w:uiPriority w:val="99"/>
    <w:rsid w:val="00B56002"/>
    <w:rPr>
      <w:rFonts w:ascii="Times New Roman" w:hAnsi="Times New Roman" w:cs="Times New Roman"/>
      <w:i/>
      <w:iCs/>
      <w:spacing w:val="0"/>
      <w:u w:val="none"/>
      <w:shd w:val="clear" w:color="auto" w:fill="FFFFFF"/>
    </w:rPr>
  </w:style>
  <w:style w:type="character" w:customStyle="1" w:styleId="Heading11">
    <w:name w:val="Heading #1_"/>
    <w:link w:val="Heading12"/>
    <w:uiPriority w:val="99"/>
    <w:rsid w:val="00B56002"/>
    <w:rPr>
      <w:b/>
      <w:bCs/>
      <w:shd w:val="clear" w:color="auto" w:fill="FFFFFF"/>
    </w:rPr>
  </w:style>
  <w:style w:type="paragraph" w:customStyle="1" w:styleId="Heading12">
    <w:name w:val="Heading #1"/>
    <w:basedOn w:val="Normal"/>
    <w:link w:val="Heading11"/>
    <w:uiPriority w:val="99"/>
    <w:rsid w:val="00B56002"/>
    <w:pPr>
      <w:widowControl w:val="0"/>
      <w:shd w:val="clear" w:color="auto" w:fill="FFFFFF"/>
      <w:spacing w:after="180" w:line="240" w:lineRule="atLeast"/>
      <w:ind w:hanging="820"/>
      <w:jc w:val="both"/>
      <w:outlineLvl w:val="0"/>
    </w:pPr>
    <w:rPr>
      <w:b/>
      <w:bCs/>
      <w:lang w:eastAsia="lv-LV"/>
    </w:rPr>
  </w:style>
  <w:style w:type="character" w:customStyle="1" w:styleId="CommentTextChar">
    <w:name w:val="Comment Text Char"/>
    <w:link w:val="CommentText"/>
    <w:rsid w:val="00B63184"/>
    <w:rPr>
      <w:lang w:eastAsia="en-US"/>
    </w:rPr>
  </w:style>
  <w:style w:type="character" w:customStyle="1" w:styleId="Heading4Char">
    <w:name w:val="Heading 4 Char"/>
    <w:link w:val="Heading4"/>
    <w:rsid w:val="00BF611C"/>
    <w:rPr>
      <w:b/>
      <w:bCs/>
      <w:sz w:val="22"/>
      <w:lang w:eastAsia="en-US"/>
    </w:rPr>
  </w:style>
  <w:style w:type="character" w:customStyle="1" w:styleId="Heading5Char">
    <w:name w:val="Heading 5 Char"/>
    <w:link w:val="Heading5"/>
    <w:rsid w:val="00BF611C"/>
    <w:rPr>
      <w:b/>
      <w:sz w:val="22"/>
      <w:lang w:eastAsia="en-US"/>
    </w:rPr>
  </w:style>
  <w:style w:type="character" w:customStyle="1" w:styleId="Heading7Char">
    <w:name w:val="Heading 7 Char"/>
    <w:link w:val="Heading7"/>
    <w:rsid w:val="00BF611C"/>
    <w:rPr>
      <w:sz w:val="24"/>
      <w:szCs w:val="24"/>
      <w:lang w:eastAsia="en-US"/>
    </w:rPr>
  </w:style>
  <w:style w:type="character" w:customStyle="1" w:styleId="Heading8Char">
    <w:name w:val="Heading 8 Char"/>
    <w:link w:val="Heading8"/>
    <w:rsid w:val="00BF611C"/>
    <w:rPr>
      <w:i/>
      <w:iCs/>
      <w:sz w:val="24"/>
      <w:szCs w:val="24"/>
      <w:lang w:eastAsia="en-US"/>
    </w:rPr>
  </w:style>
  <w:style w:type="character" w:customStyle="1" w:styleId="Heading9Char">
    <w:name w:val="Heading 9 Char"/>
    <w:link w:val="Heading9"/>
    <w:rsid w:val="00BF611C"/>
    <w:rPr>
      <w:sz w:val="28"/>
      <w:szCs w:val="28"/>
      <w:lang w:eastAsia="en-US"/>
    </w:rPr>
  </w:style>
  <w:style w:type="numbering" w:customStyle="1" w:styleId="NoList11">
    <w:name w:val="No List11"/>
    <w:next w:val="NoList"/>
    <w:uiPriority w:val="99"/>
    <w:semiHidden/>
    <w:unhideWhenUsed/>
    <w:rsid w:val="00BF611C"/>
  </w:style>
  <w:style w:type="character" w:customStyle="1" w:styleId="BodyTextIndent3Char">
    <w:name w:val="Body Text Indent 3 Char"/>
    <w:link w:val="BodyTextIndent3"/>
    <w:rsid w:val="00BF611C"/>
    <w:rPr>
      <w:sz w:val="24"/>
      <w:szCs w:val="24"/>
    </w:rPr>
  </w:style>
  <w:style w:type="paragraph" w:customStyle="1" w:styleId="F2">
    <w:name w:val="F2"/>
    <w:basedOn w:val="Heading6"/>
    <w:autoRedefine/>
    <w:rsid w:val="00BF611C"/>
    <w:pPr>
      <w:keepNext/>
      <w:tabs>
        <w:tab w:val="num" w:pos="993"/>
        <w:tab w:val="num" w:pos="1418"/>
        <w:tab w:val="num" w:pos="1985"/>
      </w:tabs>
      <w:spacing w:before="100" w:beforeAutospacing="1" w:after="100" w:afterAutospacing="1"/>
    </w:pPr>
    <w:rPr>
      <w:b w:val="0"/>
      <w:sz w:val="24"/>
      <w:szCs w:val="24"/>
      <w:lang w:eastAsia="lv-LV"/>
    </w:rPr>
  </w:style>
  <w:style w:type="character" w:customStyle="1" w:styleId="BodyText2Char">
    <w:name w:val="Body Text 2 Char"/>
    <w:link w:val="BodyText2"/>
    <w:rsid w:val="00BF611C"/>
    <w:rPr>
      <w:bCs/>
      <w:sz w:val="22"/>
      <w:lang w:eastAsia="en-US"/>
    </w:rPr>
  </w:style>
  <w:style w:type="character" w:customStyle="1" w:styleId="BalloonTextChar">
    <w:name w:val="Balloon Text Char"/>
    <w:link w:val="BalloonText"/>
    <w:uiPriority w:val="99"/>
    <w:semiHidden/>
    <w:rsid w:val="00BF611C"/>
    <w:rPr>
      <w:rFonts w:ascii="Tahoma" w:hAnsi="Tahoma" w:cs="Tahoma"/>
      <w:sz w:val="16"/>
      <w:szCs w:val="16"/>
      <w:lang w:eastAsia="en-US"/>
    </w:rPr>
  </w:style>
  <w:style w:type="paragraph" w:styleId="EndnoteText">
    <w:name w:val="endnote text"/>
    <w:basedOn w:val="Normal"/>
    <w:link w:val="EndnoteTextChar"/>
    <w:uiPriority w:val="99"/>
    <w:semiHidden/>
    <w:unhideWhenUsed/>
    <w:rsid w:val="00BF611C"/>
    <w:pPr>
      <w:spacing w:after="160" w:line="259" w:lineRule="auto"/>
    </w:pPr>
    <w:rPr>
      <w:rFonts w:ascii="Calibri" w:eastAsia="Calibri" w:hAnsi="Calibri"/>
    </w:rPr>
  </w:style>
  <w:style w:type="character" w:customStyle="1" w:styleId="EndnoteTextChar">
    <w:name w:val="Endnote Text Char"/>
    <w:link w:val="EndnoteText"/>
    <w:uiPriority w:val="99"/>
    <w:semiHidden/>
    <w:rsid w:val="00BF611C"/>
    <w:rPr>
      <w:rFonts w:ascii="Calibri" w:eastAsia="Calibri" w:hAnsi="Calibri"/>
      <w:lang w:eastAsia="en-US"/>
    </w:rPr>
  </w:style>
  <w:style w:type="character" w:styleId="EndnoteReference">
    <w:name w:val="endnote reference"/>
    <w:uiPriority w:val="99"/>
    <w:semiHidden/>
    <w:unhideWhenUsed/>
    <w:rsid w:val="00BF611C"/>
    <w:rPr>
      <w:vertAlign w:val="superscript"/>
    </w:rPr>
  </w:style>
  <w:style w:type="paragraph" w:customStyle="1" w:styleId="Parastais">
    <w:name w:val="Parastais"/>
    <w:uiPriority w:val="99"/>
    <w:rsid w:val="00BF611C"/>
    <w:rPr>
      <w:rFonts w:eastAsia="Calibri"/>
      <w:sz w:val="24"/>
      <w:szCs w:val="24"/>
    </w:rPr>
  </w:style>
  <w:style w:type="paragraph" w:customStyle="1" w:styleId="StyleHeading1">
    <w:name w:val="Style Heading 1"/>
    <w:aliases w:val="H1 + Times New Roman 12 pt Left"/>
    <w:basedOn w:val="Heading1"/>
    <w:rsid w:val="00BF611C"/>
    <w:pPr>
      <w:numPr>
        <w:numId w:val="0"/>
      </w:numPr>
      <w:jc w:val="left"/>
    </w:pPr>
    <w:rPr>
      <w:rFonts w:ascii="Times New Roman" w:hAnsi="Times New Roman"/>
      <w:bCs/>
      <w:caps/>
      <w:smallCaps w:val="0"/>
    </w:rPr>
  </w:style>
  <w:style w:type="paragraph" w:customStyle="1" w:styleId="Style3">
    <w:name w:val="Style3"/>
    <w:basedOn w:val="Normal"/>
    <w:rsid w:val="00BF611C"/>
    <w:pPr>
      <w:widowControl w:val="0"/>
      <w:autoSpaceDE w:val="0"/>
      <w:autoSpaceDN w:val="0"/>
      <w:adjustRightInd w:val="0"/>
    </w:pPr>
    <w:rPr>
      <w:sz w:val="24"/>
      <w:szCs w:val="24"/>
    </w:rPr>
  </w:style>
  <w:style w:type="paragraph" w:customStyle="1" w:styleId="Style4">
    <w:name w:val="Style4"/>
    <w:basedOn w:val="Normal"/>
    <w:rsid w:val="00BF611C"/>
    <w:pPr>
      <w:widowControl w:val="0"/>
      <w:autoSpaceDE w:val="0"/>
      <w:autoSpaceDN w:val="0"/>
      <w:adjustRightInd w:val="0"/>
    </w:pPr>
    <w:rPr>
      <w:sz w:val="24"/>
      <w:szCs w:val="24"/>
    </w:rPr>
  </w:style>
  <w:style w:type="paragraph" w:customStyle="1" w:styleId="Style6">
    <w:name w:val="Style6"/>
    <w:basedOn w:val="Normal"/>
    <w:rsid w:val="00BF611C"/>
    <w:pPr>
      <w:widowControl w:val="0"/>
      <w:autoSpaceDE w:val="0"/>
      <w:autoSpaceDN w:val="0"/>
      <w:adjustRightInd w:val="0"/>
    </w:pPr>
    <w:rPr>
      <w:sz w:val="24"/>
      <w:szCs w:val="24"/>
    </w:rPr>
  </w:style>
  <w:style w:type="paragraph" w:customStyle="1" w:styleId="Style7">
    <w:name w:val="Style7"/>
    <w:basedOn w:val="Normal"/>
    <w:rsid w:val="00BF611C"/>
    <w:pPr>
      <w:widowControl w:val="0"/>
      <w:autoSpaceDE w:val="0"/>
      <w:autoSpaceDN w:val="0"/>
      <w:adjustRightInd w:val="0"/>
    </w:pPr>
    <w:rPr>
      <w:sz w:val="24"/>
      <w:szCs w:val="24"/>
    </w:rPr>
  </w:style>
  <w:style w:type="paragraph" w:customStyle="1" w:styleId="Style11">
    <w:name w:val="Style11"/>
    <w:basedOn w:val="Normal"/>
    <w:rsid w:val="00BF611C"/>
    <w:pPr>
      <w:widowControl w:val="0"/>
      <w:autoSpaceDE w:val="0"/>
      <w:autoSpaceDN w:val="0"/>
      <w:adjustRightInd w:val="0"/>
      <w:spacing w:line="240" w:lineRule="exact"/>
      <w:ind w:firstLine="350"/>
      <w:jc w:val="both"/>
    </w:pPr>
    <w:rPr>
      <w:sz w:val="24"/>
      <w:szCs w:val="24"/>
    </w:rPr>
  </w:style>
  <w:style w:type="paragraph" w:customStyle="1" w:styleId="Style12">
    <w:name w:val="Style12"/>
    <w:basedOn w:val="Normal"/>
    <w:rsid w:val="00BF611C"/>
    <w:pPr>
      <w:widowControl w:val="0"/>
      <w:autoSpaceDE w:val="0"/>
      <w:autoSpaceDN w:val="0"/>
      <w:adjustRightInd w:val="0"/>
      <w:spacing w:line="240" w:lineRule="exact"/>
      <w:ind w:hanging="326"/>
    </w:pPr>
    <w:rPr>
      <w:sz w:val="24"/>
      <w:szCs w:val="24"/>
    </w:rPr>
  </w:style>
  <w:style w:type="paragraph" w:customStyle="1" w:styleId="Style14">
    <w:name w:val="Style14"/>
    <w:basedOn w:val="Normal"/>
    <w:rsid w:val="00BF611C"/>
    <w:pPr>
      <w:widowControl w:val="0"/>
      <w:autoSpaceDE w:val="0"/>
      <w:autoSpaceDN w:val="0"/>
      <w:adjustRightInd w:val="0"/>
      <w:spacing w:line="240" w:lineRule="exact"/>
      <w:jc w:val="both"/>
    </w:pPr>
    <w:rPr>
      <w:sz w:val="24"/>
      <w:szCs w:val="24"/>
    </w:rPr>
  </w:style>
  <w:style w:type="character" w:customStyle="1" w:styleId="FontStyle16">
    <w:name w:val="Font Style16"/>
    <w:rsid w:val="00BF611C"/>
    <w:rPr>
      <w:rFonts w:ascii="Arial" w:hAnsi="Arial" w:cs="Arial"/>
      <w:b/>
      <w:bCs/>
      <w:sz w:val="20"/>
      <w:szCs w:val="20"/>
    </w:rPr>
  </w:style>
  <w:style w:type="character" w:customStyle="1" w:styleId="FontStyle17">
    <w:name w:val="Font Style17"/>
    <w:rsid w:val="00BF611C"/>
    <w:rPr>
      <w:rFonts w:ascii="Arial" w:hAnsi="Arial" w:cs="Arial"/>
      <w:i/>
      <w:iCs/>
      <w:sz w:val="20"/>
      <w:szCs w:val="20"/>
    </w:rPr>
  </w:style>
  <w:style w:type="character" w:customStyle="1" w:styleId="FontStyle18">
    <w:name w:val="Font Style18"/>
    <w:rsid w:val="00BF611C"/>
    <w:rPr>
      <w:rFonts w:ascii="Arial" w:hAnsi="Arial" w:cs="Arial"/>
      <w:sz w:val="20"/>
      <w:szCs w:val="20"/>
    </w:rPr>
  </w:style>
  <w:style w:type="character" w:customStyle="1" w:styleId="FontStyle20">
    <w:name w:val="Font Style20"/>
    <w:rsid w:val="00BF611C"/>
    <w:rPr>
      <w:rFonts w:ascii="Arial" w:hAnsi="Arial" w:cs="Arial"/>
      <w:i/>
      <w:iCs/>
      <w:sz w:val="18"/>
      <w:szCs w:val="18"/>
    </w:rPr>
  </w:style>
  <w:style w:type="paragraph" w:customStyle="1" w:styleId="Style8">
    <w:name w:val="Style8"/>
    <w:basedOn w:val="Normal"/>
    <w:rsid w:val="00BF611C"/>
    <w:pPr>
      <w:widowControl w:val="0"/>
      <w:autoSpaceDE w:val="0"/>
      <w:autoSpaceDN w:val="0"/>
      <w:adjustRightInd w:val="0"/>
      <w:spacing w:line="266" w:lineRule="exact"/>
    </w:pPr>
    <w:rPr>
      <w:sz w:val="24"/>
      <w:szCs w:val="24"/>
      <w:lang w:eastAsia="lv-LV"/>
    </w:rPr>
  </w:style>
  <w:style w:type="character" w:customStyle="1" w:styleId="FontStyle15">
    <w:name w:val="Font Style15"/>
    <w:rsid w:val="00BF611C"/>
    <w:rPr>
      <w:rFonts w:ascii="Times New Roman" w:hAnsi="Times New Roman" w:cs="Times New Roman"/>
      <w:spacing w:val="10"/>
      <w:sz w:val="20"/>
      <w:szCs w:val="20"/>
    </w:rPr>
  </w:style>
  <w:style w:type="paragraph" w:customStyle="1" w:styleId="Rakstz">
    <w:name w:val="Rakstz."/>
    <w:basedOn w:val="Normal"/>
    <w:rsid w:val="00BF611C"/>
    <w:pPr>
      <w:widowControl w:val="0"/>
      <w:adjustRightInd w:val="0"/>
      <w:spacing w:after="160" w:line="240" w:lineRule="exact"/>
      <w:jc w:val="both"/>
    </w:pPr>
    <w:rPr>
      <w:rFonts w:ascii="Tahoma" w:hAnsi="Tahoma"/>
      <w:lang w:val="en-US"/>
    </w:rPr>
  </w:style>
  <w:style w:type="paragraph" w:customStyle="1" w:styleId="tv2131">
    <w:name w:val="tv2131"/>
    <w:basedOn w:val="Normal"/>
    <w:rsid w:val="00BF611C"/>
    <w:pPr>
      <w:spacing w:before="240" w:line="360" w:lineRule="auto"/>
      <w:ind w:firstLine="300"/>
      <w:jc w:val="both"/>
    </w:pPr>
    <w:rPr>
      <w:rFonts w:ascii="Verdana" w:hAnsi="Verdana"/>
      <w:sz w:val="18"/>
      <w:szCs w:val="18"/>
      <w:lang w:eastAsia="lv-LV"/>
    </w:rPr>
  </w:style>
  <w:style w:type="paragraph" w:customStyle="1" w:styleId="virsraksts11">
    <w:name w:val="virsraksts 1.1."/>
    <w:basedOn w:val="Heading2"/>
    <w:qFormat/>
    <w:rsid w:val="00BF611C"/>
    <w:pPr>
      <w:numPr>
        <w:ilvl w:val="1"/>
        <w:numId w:val="9"/>
      </w:numPr>
      <w:autoSpaceDE/>
      <w:autoSpaceDN/>
      <w:spacing w:before="120" w:after="120"/>
      <w:jc w:val="left"/>
    </w:pPr>
    <w:rPr>
      <w:rFonts w:ascii="Cambria" w:eastAsia="Cambria" w:hAnsi="Cambria" w:cs="Cambria"/>
      <w:iCs/>
      <w:sz w:val="22"/>
      <w:szCs w:val="22"/>
      <w:lang w:val="x-none" w:eastAsia="lv-LV"/>
    </w:rPr>
  </w:style>
  <w:style w:type="character" w:customStyle="1" w:styleId="graylink3">
    <w:name w:val="gray_link3"/>
    <w:rsid w:val="00BF611C"/>
  </w:style>
  <w:style w:type="character" w:customStyle="1" w:styleId="Bodytext0">
    <w:name w:val="Body text_"/>
    <w:link w:val="Bodytext1"/>
    <w:uiPriority w:val="99"/>
    <w:locked/>
    <w:rsid w:val="00BF611C"/>
    <w:rPr>
      <w:sz w:val="21"/>
      <w:szCs w:val="21"/>
      <w:shd w:val="clear" w:color="auto" w:fill="FFFFFF"/>
    </w:rPr>
  </w:style>
  <w:style w:type="paragraph" w:customStyle="1" w:styleId="Bodytext1">
    <w:name w:val="Body text1"/>
    <w:basedOn w:val="Normal"/>
    <w:link w:val="Bodytext0"/>
    <w:uiPriority w:val="99"/>
    <w:rsid w:val="00BF611C"/>
    <w:pPr>
      <w:shd w:val="clear" w:color="auto" w:fill="FFFFFF"/>
      <w:spacing w:after="1080" w:line="259" w:lineRule="exact"/>
      <w:ind w:hanging="820"/>
      <w:jc w:val="right"/>
    </w:pPr>
    <w:rPr>
      <w:sz w:val="21"/>
      <w:szCs w:val="21"/>
      <w:lang w:eastAsia="lv-LV"/>
    </w:rPr>
  </w:style>
  <w:style w:type="character" w:customStyle="1" w:styleId="BodytextItalic">
    <w:name w:val="Body text + Italic"/>
    <w:rsid w:val="00BF611C"/>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Pielikumsnr">
    <w:name w:val="Pielikums nr."/>
    <w:basedOn w:val="Normal"/>
    <w:qFormat/>
    <w:rsid w:val="00BF611C"/>
    <w:pPr>
      <w:jc w:val="right"/>
      <w:outlineLvl w:val="0"/>
    </w:pPr>
    <w:rPr>
      <w:rFonts w:ascii="Cambria" w:eastAsia="Cambria" w:hAnsi="Cambria" w:cs="Cambria"/>
      <w:sz w:val="24"/>
      <w:szCs w:val="24"/>
    </w:rPr>
  </w:style>
  <w:style w:type="character" w:customStyle="1" w:styleId="colora">
    <w:name w:val="colora"/>
    <w:rsid w:val="00BF611C"/>
  </w:style>
  <w:style w:type="paragraph" w:customStyle="1" w:styleId="Standard">
    <w:name w:val="Standard"/>
    <w:rsid w:val="00BF611C"/>
    <w:pPr>
      <w:suppressAutoHyphens/>
      <w:autoSpaceDN w:val="0"/>
      <w:textAlignment w:val="baseline"/>
    </w:pPr>
    <w:rPr>
      <w:b/>
      <w:color w:val="000000"/>
      <w:kern w:val="3"/>
      <w:sz w:val="24"/>
      <w:szCs w:val="24"/>
    </w:rPr>
  </w:style>
  <w:style w:type="numbering" w:customStyle="1" w:styleId="WWNum8">
    <w:name w:val="WWNum8"/>
    <w:basedOn w:val="NoList"/>
    <w:rsid w:val="00BF611C"/>
    <w:pPr>
      <w:numPr>
        <w:numId w:val="10"/>
      </w:numPr>
    </w:pPr>
  </w:style>
  <w:style w:type="numbering" w:customStyle="1" w:styleId="WWNum21">
    <w:name w:val="WWNum21"/>
    <w:basedOn w:val="NoList"/>
    <w:rsid w:val="00BF611C"/>
    <w:pPr>
      <w:numPr>
        <w:numId w:val="11"/>
      </w:numPr>
    </w:pPr>
  </w:style>
  <w:style w:type="numbering" w:customStyle="1" w:styleId="WWNum24">
    <w:name w:val="WWNum24"/>
    <w:basedOn w:val="NoList"/>
    <w:rsid w:val="00BF611C"/>
    <w:pPr>
      <w:numPr>
        <w:numId w:val="12"/>
      </w:numPr>
    </w:pPr>
  </w:style>
  <w:style w:type="character" w:customStyle="1" w:styleId="UnresolvedMention1">
    <w:name w:val="Unresolved Mention1"/>
    <w:uiPriority w:val="99"/>
    <w:semiHidden/>
    <w:unhideWhenUsed/>
    <w:rsid w:val="00BF611C"/>
    <w:rPr>
      <w:color w:val="808080"/>
      <w:shd w:val="clear" w:color="auto" w:fill="E6E6E6"/>
    </w:rPr>
  </w:style>
  <w:style w:type="paragraph" w:customStyle="1" w:styleId="NoSpacing1">
    <w:name w:val="No Spacing1"/>
    <w:qFormat/>
    <w:rsid w:val="00BF611C"/>
    <w:pPr>
      <w:suppressAutoHyphens/>
    </w:pPr>
    <w:rPr>
      <w:rFonts w:ascii="Calibri" w:eastAsia="Calibri" w:hAnsi="Calibri"/>
      <w:sz w:val="22"/>
      <w:szCs w:val="22"/>
      <w:lang w:eastAsia="ar-SA"/>
    </w:rPr>
  </w:style>
  <w:style w:type="table" w:customStyle="1" w:styleId="TableGrid1">
    <w:name w:val="Table Grid1"/>
    <w:basedOn w:val="TableNormal"/>
    <w:next w:val="TableGrid"/>
    <w:uiPriority w:val="59"/>
    <w:rsid w:val="00BF611C"/>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2Char">
    <w:name w:val="Body Text Indent 2 Char"/>
    <w:link w:val="BodyTextIndent2"/>
    <w:rsid w:val="00BF611C"/>
    <w:rPr>
      <w:sz w:val="22"/>
      <w:szCs w:val="22"/>
      <w:lang w:eastAsia="en-US"/>
    </w:rPr>
  </w:style>
  <w:style w:type="character" w:customStyle="1" w:styleId="st1">
    <w:name w:val="st1"/>
    <w:rsid w:val="00BF611C"/>
  </w:style>
  <w:style w:type="character" w:customStyle="1" w:styleId="apple-style-span">
    <w:name w:val="apple-style-span"/>
    <w:rsid w:val="00BF611C"/>
  </w:style>
  <w:style w:type="paragraph" w:customStyle="1" w:styleId="ListParagraph1">
    <w:name w:val="List Paragraph1"/>
    <w:basedOn w:val="Normal"/>
    <w:uiPriority w:val="99"/>
    <w:qFormat/>
    <w:rsid w:val="00BF611C"/>
    <w:pPr>
      <w:ind w:left="720"/>
      <w:contextualSpacing/>
    </w:pPr>
    <w:rPr>
      <w:sz w:val="24"/>
      <w:szCs w:val="24"/>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BF611C"/>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BF611C"/>
    <w:rPr>
      <w:i/>
      <w:sz w:val="24"/>
      <w:lang w:val="en-GB" w:eastAsia="da-DK"/>
    </w:rPr>
  </w:style>
  <w:style w:type="paragraph" w:styleId="Index1">
    <w:name w:val="index 1"/>
    <w:basedOn w:val="Normal"/>
    <w:next w:val="Normal"/>
    <w:autoRedefine/>
    <w:uiPriority w:val="99"/>
    <w:unhideWhenUsed/>
    <w:rsid w:val="00BF611C"/>
    <w:pPr>
      <w:jc w:val="right"/>
    </w:pPr>
    <w:rPr>
      <w:rFonts w:ascii="Arial" w:hAnsi="Arial" w:cs="Arial"/>
      <w:bCs/>
      <w:lang w:eastAsia="lv-LV"/>
    </w:rPr>
  </w:style>
  <w:style w:type="character" w:customStyle="1" w:styleId="SubtleEmphasis1">
    <w:name w:val="Subtle Emphasis1"/>
    <w:qFormat/>
    <w:rsid w:val="00BF611C"/>
    <w:rPr>
      <w:rFonts w:cs="Times New Roman"/>
      <w:i/>
      <w:iCs/>
      <w:color w:val="808080"/>
    </w:rPr>
  </w:style>
  <w:style w:type="character" w:customStyle="1" w:styleId="apple-converted-space">
    <w:name w:val="apple-converted-space"/>
    <w:rsid w:val="00BF611C"/>
  </w:style>
  <w:style w:type="paragraph" w:styleId="Quote">
    <w:name w:val="Quote"/>
    <w:basedOn w:val="Normal"/>
    <w:next w:val="Normal"/>
    <w:link w:val="QuoteChar"/>
    <w:uiPriority w:val="29"/>
    <w:qFormat/>
    <w:rsid w:val="00BF611C"/>
    <w:rPr>
      <w:i/>
      <w:iCs/>
      <w:color w:val="000000"/>
      <w:sz w:val="24"/>
      <w:szCs w:val="24"/>
      <w:lang w:eastAsia="lv-LV"/>
    </w:rPr>
  </w:style>
  <w:style w:type="character" w:customStyle="1" w:styleId="QuoteChar">
    <w:name w:val="Quote Char"/>
    <w:link w:val="Quote"/>
    <w:uiPriority w:val="29"/>
    <w:rsid w:val="00BF611C"/>
    <w:rPr>
      <w:i/>
      <w:iCs/>
      <w:color w:val="000000"/>
      <w:sz w:val="24"/>
      <w:szCs w:val="24"/>
    </w:rPr>
  </w:style>
  <w:style w:type="paragraph" w:customStyle="1" w:styleId="Nolikumiem">
    <w:name w:val="Nolikumiem"/>
    <w:basedOn w:val="Normal"/>
    <w:autoRedefine/>
    <w:rsid w:val="00BF611C"/>
    <w:pPr>
      <w:tabs>
        <w:tab w:val="num" w:pos="360"/>
      </w:tabs>
      <w:spacing w:before="120"/>
      <w:ind w:left="284" w:hanging="284"/>
      <w:jc w:val="both"/>
    </w:pPr>
    <w:rPr>
      <w:sz w:val="24"/>
      <w:szCs w:val="24"/>
    </w:rPr>
  </w:style>
  <w:style w:type="paragraph" w:styleId="Revision">
    <w:name w:val="Revision"/>
    <w:hidden/>
    <w:uiPriority w:val="99"/>
    <w:semiHidden/>
    <w:rsid w:val="00BF611C"/>
    <w:rPr>
      <w:sz w:val="24"/>
      <w:szCs w:val="24"/>
    </w:rPr>
  </w:style>
  <w:style w:type="paragraph" w:customStyle="1" w:styleId="CharCharCharChar">
    <w:name w:val="Char Char Char Char"/>
    <w:basedOn w:val="Normal"/>
    <w:rsid w:val="00BF611C"/>
    <w:pPr>
      <w:spacing w:after="160" w:line="240" w:lineRule="exact"/>
    </w:pPr>
    <w:rPr>
      <w:rFonts w:ascii="Tahoma" w:hAnsi="Tahoma"/>
      <w:lang w:val="en-US"/>
    </w:rPr>
  </w:style>
  <w:style w:type="paragraph" w:customStyle="1" w:styleId="RakstzRakstz2CharChar">
    <w:name w:val="Rakstz. Rakstz.2 Char Char"/>
    <w:basedOn w:val="Normal"/>
    <w:rsid w:val="00BF611C"/>
    <w:pPr>
      <w:spacing w:after="160" w:line="240" w:lineRule="exact"/>
    </w:pPr>
    <w:rPr>
      <w:rFonts w:ascii="Tahoma" w:hAnsi="Tahoma"/>
      <w:lang w:val="en-US"/>
    </w:rPr>
  </w:style>
  <w:style w:type="paragraph" w:customStyle="1" w:styleId="ApakpunktsRakstz">
    <w:name w:val="Apakšpunkts Rakstz."/>
    <w:basedOn w:val="Normal"/>
    <w:link w:val="ApakpunktsRakstzRakstz"/>
    <w:rsid w:val="00BF611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BF611C"/>
    <w:rPr>
      <w:rFonts w:ascii="Arial" w:hAnsi="Arial"/>
      <w:b/>
      <w:szCs w:val="24"/>
      <w:lang w:val="x-none" w:eastAsia="x-none"/>
    </w:rPr>
  </w:style>
  <w:style w:type="paragraph" w:customStyle="1" w:styleId="Heading1H1">
    <w:name w:val="Heading 1.H1"/>
    <w:basedOn w:val="Normal"/>
    <w:next w:val="Normal"/>
    <w:rsid w:val="00BF611C"/>
    <w:pPr>
      <w:keepNext/>
      <w:widowControl w:val="0"/>
      <w:spacing w:before="240" w:after="240"/>
      <w:ind w:left="432" w:hanging="432"/>
      <w:outlineLvl w:val="0"/>
    </w:pPr>
    <w:rPr>
      <w:rFonts w:ascii="Times New Roman Bold" w:hAnsi="Times New Roman Bold"/>
      <w:caps/>
      <w:color w:val="000000"/>
      <w:kern w:val="32"/>
      <w:sz w:val="24"/>
    </w:rPr>
  </w:style>
  <w:style w:type="paragraph" w:customStyle="1" w:styleId="BodyTextBodyText1">
    <w:name w:val="Body Text.Body Text1"/>
    <w:basedOn w:val="Normal"/>
    <w:rsid w:val="00BF611C"/>
    <w:pPr>
      <w:widowControl w:val="0"/>
      <w:jc w:val="both"/>
    </w:pPr>
    <w:rPr>
      <w:sz w:val="24"/>
    </w:rPr>
  </w:style>
  <w:style w:type="character" w:customStyle="1" w:styleId="NoSpacingChar">
    <w:name w:val="No Spacing Char"/>
    <w:link w:val="NoSpacing"/>
    <w:uiPriority w:val="1"/>
    <w:rsid w:val="00BF611C"/>
    <w:rPr>
      <w:sz w:val="24"/>
      <w:szCs w:val="24"/>
      <w:lang w:eastAsia="ar-SA"/>
    </w:rPr>
  </w:style>
  <w:style w:type="paragraph" w:customStyle="1" w:styleId="Numeracija">
    <w:name w:val="Numeracija"/>
    <w:basedOn w:val="Normal"/>
    <w:rsid w:val="00BF611C"/>
    <w:pPr>
      <w:numPr>
        <w:numId w:val="8"/>
      </w:numPr>
    </w:pPr>
    <w:rPr>
      <w:rFonts w:ascii="Arial" w:hAnsi="Arial"/>
      <w:b/>
      <w:sz w:val="24"/>
      <w:szCs w:val="24"/>
    </w:rPr>
  </w:style>
  <w:style w:type="character" w:customStyle="1" w:styleId="ParagrfsChar">
    <w:name w:val="Paragrāfs Char"/>
    <w:link w:val="Paragrfs"/>
    <w:locked/>
    <w:rsid w:val="00BF611C"/>
    <w:rPr>
      <w:rFonts w:ascii="Arial" w:hAnsi="Arial"/>
      <w:szCs w:val="24"/>
    </w:rPr>
  </w:style>
  <w:style w:type="paragraph" w:customStyle="1" w:styleId="Body">
    <w:name w:val="Body"/>
    <w:rsid w:val="00BF611C"/>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Numbered">
    <w:name w:val="Numbered"/>
    <w:rsid w:val="00BF611C"/>
    <w:pPr>
      <w:numPr>
        <w:numId w:val="13"/>
      </w:numPr>
    </w:pPr>
  </w:style>
  <w:style w:type="numbering" w:customStyle="1" w:styleId="ImportedStyle6">
    <w:name w:val="Imported Style 6"/>
    <w:rsid w:val="00BF611C"/>
    <w:pPr>
      <w:numPr>
        <w:numId w:val="14"/>
      </w:numPr>
    </w:pPr>
  </w:style>
  <w:style w:type="numbering" w:customStyle="1" w:styleId="ImportedStyle1">
    <w:name w:val="Imported Style 1"/>
    <w:rsid w:val="00BF611C"/>
    <w:pPr>
      <w:numPr>
        <w:numId w:val="15"/>
      </w:numPr>
    </w:pPr>
  </w:style>
  <w:style w:type="paragraph" w:customStyle="1" w:styleId="Heading30">
    <w:name w:val="Heading #3"/>
    <w:rsid w:val="00BF611C"/>
    <w:pPr>
      <w:widowControl w:val="0"/>
      <w:pBdr>
        <w:top w:val="nil"/>
        <w:left w:val="nil"/>
        <w:bottom w:val="nil"/>
        <w:right w:val="nil"/>
        <w:between w:val="nil"/>
        <w:bar w:val="nil"/>
      </w:pBdr>
      <w:shd w:val="clear" w:color="auto" w:fill="FFFFFF"/>
      <w:spacing w:line="562" w:lineRule="exact"/>
      <w:outlineLvl w:val="0"/>
    </w:pPr>
    <w:rPr>
      <w:rFonts w:ascii="Calibri" w:eastAsia="Calibri" w:hAnsi="Calibri" w:cs="Calibri"/>
      <w:b/>
      <w:bCs/>
      <w:color w:val="000000"/>
      <w:sz w:val="21"/>
      <w:szCs w:val="21"/>
      <w:u w:color="000000"/>
      <w:bdr w:val="nil"/>
    </w:rPr>
  </w:style>
  <w:style w:type="numbering" w:customStyle="1" w:styleId="ImportedStyle2">
    <w:name w:val="Imported Style 2"/>
    <w:rsid w:val="00BF611C"/>
    <w:pPr>
      <w:numPr>
        <w:numId w:val="16"/>
      </w:numPr>
    </w:pPr>
  </w:style>
  <w:style w:type="numbering" w:customStyle="1" w:styleId="ImportedStyle3">
    <w:name w:val="Imported Style 3"/>
    <w:rsid w:val="00BF611C"/>
    <w:pPr>
      <w:numPr>
        <w:numId w:val="17"/>
      </w:numPr>
    </w:pPr>
  </w:style>
  <w:style w:type="paragraph" w:customStyle="1" w:styleId="RakstzRakstz">
    <w:name w:val="Rakstz. Rakstz."/>
    <w:basedOn w:val="Normal"/>
    <w:rsid w:val="00BF611C"/>
    <w:pPr>
      <w:spacing w:after="160" w:line="240" w:lineRule="exact"/>
    </w:pPr>
    <w:rPr>
      <w:rFonts w:ascii="Tahoma" w:hAnsi="Tahoma"/>
      <w:lang w:val="en-US"/>
    </w:rPr>
  </w:style>
  <w:style w:type="character" w:customStyle="1" w:styleId="UnresolvedMention">
    <w:name w:val="Unresolved Mention"/>
    <w:uiPriority w:val="99"/>
    <w:semiHidden/>
    <w:unhideWhenUsed/>
    <w:rPr>
      <w:color w:val="605E5C"/>
      <w:shd w:val="clear" w:color="auto" w:fill="E1DFDD"/>
    </w:rPr>
  </w:style>
  <w:style w:type="character" w:customStyle="1" w:styleId="Hyperlink2">
    <w:name w:val="Hyperlink.2"/>
    <w:rsid w:val="006E5B4A"/>
  </w:style>
  <w:style w:type="character" w:customStyle="1" w:styleId="None">
    <w:name w:val="None"/>
    <w:rsid w:val="006E5B4A"/>
  </w:style>
  <w:style w:type="character" w:customStyle="1" w:styleId="t286pc">
    <w:name w:val="t286pc"/>
    <w:rsid w:val="00095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540527">
      <w:bodyDiv w:val="1"/>
      <w:marLeft w:val="0"/>
      <w:marRight w:val="0"/>
      <w:marTop w:val="0"/>
      <w:marBottom w:val="0"/>
      <w:divBdr>
        <w:top w:val="none" w:sz="0" w:space="0" w:color="auto"/>
        <w:left w:val="none" w:sz="0" w:space="0" w:color="auto"/>
        <w:bottom w:val="none" w:sz="0" w:space="0" w:color="auto"/>
        <w:right w:val="none" w:sz="0" w:space="0" w:color="auto"/>
      </w:divBdr>
    </w:div>
    <w:div w:id="1515341251">
      <w:bodyDiv w:val="1"/>
      <w:marLeft w:val="0"/>
      <w:marRight w:val="0"/>
      <w:marTop w:val="0"/>
      <w:marBottom w:val="0"/>
      <w:divBdr>
        <w:top w:val="none" w:sz="0" w:space="0" w:color="auto"/>
        <w:left w:val="none" w:sz="0" w:space="0" w:color="auto"/>
        <w:bottom w:val="none" w:sz="0" w:space="0" w:color="auto"/>
        <w:right w:val="none" w:sz="0" w:space="0" w:color="auto"/>
      </w:divBdr>
    </w:div>
    <w:div w:id="1588148196">
      <w:bodyDiv w:val="1"/>
      <w:marLeft w:val="0"/>
      <w:marRight w:val="0"/>
      <w:marTop w:val="0"/>
      <w:marBottom w:val="0"/>
      <w:divBdr>
        <w:top w:val="none" w:sz="0" w:space="0" w:color="auto"/>
        <w:left w:val="none" w:sz="0" w:space="0" w:color="auto"/>
        <w:bottom w:val="none" w:sz="0" w:space="0" w:color="auto"/>
        <w:right w:val="none" w:sz="0" w:space="0" w:color="auto"/>
      </w:divBdr>
    </w:div>
    <w:div w:id="1599361968">
      <w:bodyDiv w:val="1"/>
      <w:marLeft w:val="0"/>
      <w:marRight w:val="0"/>
      <w:marTop w:val="0"/>
      <w:marBottom w:val="0"/>
      <w:divBdr>
        <w:top w:val="none" w:sz="0" w:space="0" w:color="auto"/>
        <w:left w:val="none" w:sz="0" w:space="0" w:color="auto"/>
        <w:bottom w:val="none" w:sz="0" w:space="0" w:color="auto"/>
        <w:right w:val="none" w:sz="0" w:space="0" w:color="auto"/>
      </w:divBdr>
    </w:div>
    <w:div w:id="1655646162">
      <w:bodyDiv w:val="1"/>
      <w:marLeft w:val="0"/>
      <w:marRight w:val="0"/>
      <w:marTop w:val="0"/>
      <w:marBottom w:val="0"/>
      <w:divBdr>
        <w:top w:val="none" w:sz="0" w:space="0" w:color="auto"/>
        <w:left w:val="none" w:sz="0" w:space="0" w:color="auto"/>
        <w:bottom w:val="none" w:sz="0" w:space="0" w:color="auto"/>
        <w:right w:val="none" w:sz="0" w:space="0" w:color="auto"/>
      </w:divBdr>
    </w:div>
    <w:div w:id="1746146360">
      <w:bodyDiv w:val="1"/>
      <w:marLeft w:val="0"/>
      <w:marRight w:val="0"/>
      <w:marTop w:val="0"/>
      <w:marBottom w:val="0"/>
      <w:divBdr>
        <w:top w:val="none" w:sz="0" w:space="0" w:color="auto"/>
        <w:left w:val="none" w:sz="0" w:space="0" w:color="auto"/>
        <w:bottom w:val="none" w:sz="0" w:space="0" w:color="auto"/>
        <w:right w:val="none" w:sz="0" w:space="0" w:color="auto"/>
      </w:divBdr>
    </w:div>
    <w:div w:id="1762486669">
      <w:bodyDiv w:val="1"/>
      <w:marLeft w:val="0"/>
      <w:marRight w:val="0"/>
      <w:marTop w:val="0"/>
      <w:marBottom w:val="0"/>
      <w:divBdr>
        <w:top w:val="none" w:sz="0" w:space="0" w:color="auto"/>
        <w:left w:val="none" w:sz="0" w:space="0" w:color="auto"/>
        <w:bottom w:val="none" w:sz="0" w:space="0" w:color="auto"/>
        <w:right w:val="none" w:sz="0" w:space="0" w:color="auto"/>
      </w:divBdr>
    </w:div>
    <w:div w:id="1812484070">
      <w:bodyDiv w:val="1"/>
      <w:marLeft w:val="0"/>
      <w:marRight w:val="0"/>
      <w:marTop w:val="0"/>
      <w:marBottom w:val="0"/>
      <w:divBdr>
        <w:top w:val="none" w:sz="0" w:space="0" w:color="auto"/>
        <w:left w:val="none" w:sz="0" w:space="0" w:color="auto"/>
        <w:bottom w:val="none" w:sz="0" w:space="0" w:color="auto"/>
        <w:right w:val="none" w:sz="0" w:space="0" w:color="auto"/>
      </w:divBdr>
    </w:div>
    <w:div w:id="2011366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salaspils.lv" TargetMode="External"/><Relationship Id="rId13" Type="http://schemas.openxmlformats.org/officeDocument/2006/relationships/hyperlink" Target="http://espd.eis.gov.lv/"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ursoft.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Procurement/______"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is.gov.lv/EKEIS/Supplier/Procurement/______"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epirkumi@salaspils.lv" TargetMode="External"/><Relationship Id="rId14" Type="http://schemas.openxmlformats.org/officeDocument/2006/relationships/hyperlink" Target="mailto:aigars.lacis@salaspil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CF1B5-215F-4DE3-BB37-501391377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719</TotalTime>
  <Pages>26</Pages>
  <Words>48856</Words>
  <Characters>27848</Characters>
  <Application>Microsoft Office Word</Application>
  <DocSecurity>0</DocSecurity>
  <Lines>232</Lines>
  <Paragraphs>153</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
      <vt:lpstr/>
      <vt:lpstr>    ATKLĀTĀ KONKURSA</vt:lpstr>
      <vt:lpstr>    NOLIKUMS</vt:lpstr>
      <vt:lpstr>Vispārīgā informācija</vt:lpstr>
      <vt:lpstr>    Iepirkuma identifikācijas numurs: SNP 2026/45.</vt:lpstr>
      <vt:lpstr>    CPV kods – 39000000-2 (Mēbeles (arī biroja mēbeles), mēbelējums, mājsaimniecības</vt:lpstr>
      <vt:lpstr>    Iepirkuma priekšmets – mēbeļu un aprīkojuma piegāde Salaspils novada pašvaldības</vt:lpstr>
      <vt:lpstr>    Iepirkuma priekšmets ir sadalīts šādās daļās:</vt:lpstr>
      <vt:lpstr>    Iepirkuma metode – atklāts konkurss (turpmāk – Konkurss) saskaņā ar Publisko iep</vt:lpstr>
      <vt:lpstr>    Iepirkuma izvēles kritērijs – piedāvājums ar zemāko cenu.</vt:lpstr>
      <vt:lpstr>    Informācija par Pasūtītāju: </vt:lpstr>
      <vt:lpstr>    Iepirkuma procedūru organizē Salaspils novada pašvaldības Iepirkuma komisija, ka</vt:lpstr>
      <vt:lpstr>    Paredzamais līguma izpildes laiks un vieta:</vt:lpstr>
      <vt:lpstr>    1.11. Informācija par iepirkumu: </vt:lpstr>
      <vt:lpstr>    1.12. Piedāvājuma iesniegšanas vieta, datums, laiks un kārtība:</vt:lpstr>
      <vt:lpstr>    1.13. Piedāvājuma atvēršanas vieta, datums, laiks un kārtība:</vt:lpstr>
      <vt:lpstr>    Piedāvājuma derīguma termiņš</vt:lpstr>
      <vt:lpstr>    1.15. Ekvivalenti:</vt:lpstr>
      <vt:lpstr>3. Prasības, iesniedzamie dokumenti un pretendentu atlase</vt:lpstr>
      <vt:lpstr>    </vt:lpstr>
      <vt:lpstr>    3.1. Vispārīgie nosacījumi pretendenta dalībai atklātā Konkursā </vt:lpstr>
      <vt:lpstr>    Pretendents atbilst Nolikuma 3.2. un 3.3. punktā norādītajām pretendenta atlases</vt:lpstr>
      <vt:lpstr>    3.2. Pretendentu izslēgšanas noteikumi:</vt:lpstr>
      <vt:lpstr>    3.2.1. Pasūtītājs izslēgs pretendentu no turpmākas dalības iepirkuma procedūrā, </vt:lpstr>
      <vt:lpstr>        3.2.2. Pasūtītājs izslēdz pretendentu, kuram piešķiramas Līguma slēgšanas no tur</vt:lpstr>
      <vt:lpstr>        </vt:lpstr>
      <vt:lpstr>    3.3. Pretendentu atlases prasības un iesniedzamie dokumenti</vt:lpstr>
      <vt:lpstr>4. Piedāvājumu vērtēšana</vt:lpstr>
      <vt:lpstr>    4.1. Piedāvājumu noformējuma pārbaudi, pretendentu atlasi un piedāvājumu vērtēša</vt:lpstr>
      <vt:lpstr>    4.2. Gadījumā, ja:</vt:lpstr>
      <vt:lpstr>    4.3. Piedāvājumu vērtēšanu katrā iepirkuma priekšmeta daļā Komisija veic 3 (trīs</vt:lpstr>
      <vt:lpstr>        4.3.1.4. Ja pretendents neatbilst kādai no Atklāta konkursa nolikuma 3.3. punktā</vt:lpstr>
      <vt:lpstr>        4.3.1.5. Komisijai ir tiesības pretendentu atlases atbilstību pārbaudi veikt tik</vt:lpstr>
      <vt:lpstr>        4.3.1.6. Ja Komisija konstatē, ka informācija, ko pretendents sniedzis, lai apli</vt:lpstr>
      <vt:lpstr>        4.3.1.7. Komisija ir tiesīga lūgt, lai tiktu nomainīts pretendenta personāls, ap</vt:lpstr>
      <vt:lpstr>5. Lēmuma izziņošana un līguma slēgšana</vt:lpstr>
      <vt:lpstr>    5.1. Komisija saskaņā ar Nolikuma 4.sadaļā noteikto kārtību nosaka saimnieciski </vt:lpstr>
      <vt:lpstr>    5.2. 3 (trīs) darba dienu laikā pēc lēmuma pieņemšanas Komisija informē visus pr</vt:lpstr>
      <vt:lpstr>    5.3. Komisija var pieņemt lēmumu par Konkursa izbeigšanu, neizvēloties nevienu p</vt:lpstr>
      <vt:lpstr>    5.4. Līgumu ar izraudzīto pretendentu slēdz ne agrāk kā nākamajā darbdienā pēc n</vt:lpstr>
      <vt:lpstr>    5.5. Paziņojumā, ko Pasūtītājs nosūta noraidītajam pretendentam, tiek norādīts d</vt:lpstr>
      <vt:lpstr>    5.6. Ja izraudzītais pretendents atsakās slēgt Līgumu ar Pasūtītāju Nolikuma 5.8</vt:lpstr>
      <vt:lpstr>    5.7. Pasūtītājs slēdz Līgumu saskaņā ar pievienoto Līguma projektu (Nolikuma 6.p</vt:lpstr>
      <vt:lpstr>    5.8. Pretendentam, kuram piešķirtas Līguma slēgšanas tiesības Konkursā, Līgums j</vt:lpstr>
      <vt:lpstr>6. Pretendenta tiesības un pienākumi</vt:lpstr>
      <vt:lpstr>7. Pielikumu saraksts</vt:lpstr>
    </vt:vector>
  </TitlesOfParts>
  <Company>Salaspils novada biblioteka</Company>
  <LinksUpToDate>false</LinksUpToDate>
  <CharactersWithSpaces>76551</CharactersWithSpaces>
  <SharedDoc>false</SharedDoc>
  <HLinks>
    <vt:vector size="132" baseType="variant">
      <vt:variant>
        <vt:i4>7274548</vt:i4>
      </vt:variant>
      <vt:variant>
        <vt:i4>108</vt:i4>
      </vt:variant>
      <vt:variant>
        <vt:i4>0</vt:i4>
      </vt:variant>
      <vt:variant>
        <vt:i4>5</vt:i4>
      </vt:variant>
      <vt:variant>
        <vt:lpwstr>http://www.vidm.gov.lv/skd/tulk/atkr/31994L0062-LV.zip</vt:lpwstr>
      </vt:variant>
      <vt:variant>
        <vt:lpwstr/>
      </vt:variant>
      <vt:variant>
        <vt:i4>6160425</vt:i4>
      </vt:variant>
      <vt:variant>
        <vt:i4>105</vt:i4>
      </vt:variant>
      <vt:variant>
        <vt:i4>0</vt:i4>
      </vt:variant>
      <vt:variant>
        <vt:i4>5</vt:i4>
      </vt:variant>
      <vt:variant>
        <vt:lpwstr>http://www.salaspils.lv/parvalde/publiskais-iepirkums</vt:lpwstr>
      </vt:variant>
      <vt:variant>
        <vt:lpwstr/>
      </vt:variant>
      <vt:variant>
        <vt:i4>6160425</vt:i4>
      </vt:variant>
      <vt:variant>
        <vt:i4>102</vt:i4>
      </vt:variant>
      <vt:variant>
        <vt:i4>0</vt:i4>
      </vt:variant>
      <vt:variant>
        <vt:i4>5</vt:i4>
      </vt:variant>
      <vt:variant>
        <vt:lpwstr>http://www.salaspils.lv/parvalde/publiskais-iepirkums</vt:lpwstr>
      </vt:variant>
      <vt:variant>
        <vt:lpwstr/>
      </vt:variant>
      <vt:variant>
        <vt:i4>6160425</vt:i4>
      </vt:variant>
      <vt:variant>
        <vt:i4>99</vt:i4>
      </vt:variant>
      <vt:variant>
        <vt:i4>0</vt:i4>
      </vt:variant>
      <vt:variant>
        <vt:i4>5</vt:i4>
      </vt:variant>
      <vt:variant>
        <vt:lpwstr>http://www.salaspils.lv/parvalde/publiskais-iepirkums</vt:lpwstr>
      </vt:variant>
      <vt:variant>
        <vt:lpwstr/>
      </vt:variant>
      <vt:variant>
        <vt:i4>6160425</vt:i4>
      </vt:variant>
      <vt:variant>
        <vt:i4>96</vt:i4>
      </vt:variant>
      <vt:variant>
        <vt:i4>0</vt:i4>
      </vt:variant>
      <vt:variant>
        <vt:i4>5</vt:i4>
      </vt:variant>
      <vt:variant>
        <vt:lpwstr>http://www.salaspils.lv/parvalde/publiskais-iepirkums</vt:lpwstr>
      </vt:variant>
      <vt:variant>
        <vt:lpwstr/>
      </vt:variant>
      <vt:variant>
        <vt:i4>327691</vt:i4>
      </vt:variant>
      <vt:variant>
        <vt:i4>93</vt:i4>
      </vt:variant>
      <vt:variant>
        <vt:i4>0</vt:i4>
      </vt:variant>
      <vt:variant>
        <vt:i4>5</vt:i4>
      </vt:variant>
      <vt:variant>
        <vt:lpwstr>mailto:andrejs.jaunkalns@inbox.lv</vt:lpwstr>
      </vt:variant>
      <vt:variant>
        <vt:lpwstr/>
      </vt:variant>
      <vt:variant>
        <vt:i4>7274586</vt:i4>
      </vt:variant>
      <vt:variant>
        <vt:i4>90</vt:i4>
      </vt:variant>
      <vt:variant>
        <vt:i4>0</vt:i4>
      </vt:variant>
      <vt:variant>
        <vt:i4>5</vt:i4>
      </vt:variant>
      <vt:variant>
        <vt:lpwstr>mailto:dome@salaspils.lv</vt:lpwstr>
      </vt:variant>
      <vt:variant>
        <vt:lpwstr/>
      </vt:variant>
      <vt:variant>
        <vt:i4>1900545</vt:i4>
      </vt:variant>
      <vt:variant>
        <vt:i4>83</vt:i4>
      </vt:variant>
      <vt:variant>
        <vt:i4>0</vt:i4>
      </vt:variant>
      <vt:variant>
        <vt:i4>5</vt:i4>
      </vt:variant>
      <vt:variant>
        <vt:lpwstr/>
      </vt:variant>
      <vt:variant>
        <vt:lpwstr>_Toc377540485</vt:lpwstr>
      </vt:variant>
      <vt:variant>
        <vt:i4>1900544</vt:i4>
      </vt:variant>
      <vt:variant>
        <vt:i4>80</vt:i4>
      </vt:variant>
      <vt:variant>
        <vt:i4>0</vt:i4>
      </vt:variant>
      <vt:variant>
        <vt:i4>5</vt:i4>
      </vt:variant>
      <vt:variant>
        <vt:lpwstr/>
      </vt:variant>
      <vt:variant>
        <vt:lpwstr>_Toc377540484</vt:lpwstr>
      </vt:variant>
      <vt:variant>
        <vt:i4>1900551</vt:i4>
      </vt:variant>
      <vt:variant>
        <vt:i4>74</vt:i4>
      </vt:variant>
      <vt:variant>
        <vt:i4>0</vt:i4>
      </vt:variant>
      <vt:variant>
        <vt:i4>5</vt:i4>
      </vt:variant>
      <vt:variant>
        <vt:lpwstr/>
      </vt:variant>
      <vt:variant>
        <vt:lpwstr>_Toc377540483</vt:lpwstr>
      </vt:variant>
      <vt:variant>
        <vt:i4>1900550</vt:i4>
      </vt:variant>
      <vt:variant>
        <vt:i4>68</vt:i4>
      </vt:variant>
      <vt:variant>
        <vt:i4>0</vt:i4>
      </vt:variant>
      <vt:variant>
        <vt:i4>5</vt:i4>
      </vt:variant>
      <vt:variant>
        <vt:lpwstr/>
      </vt:variant>
      <vt:variant>
        <vt:lpwstr>_Toc377540482</vt:lpwstr>
      </vt:variant>
      <vt:variant>
        <vt:i4>1900549</vt:i4>
      </vt:variant>
      <vt:variant>
        <vt:i4>62</vt:i4>
      </vt:variant>
      <vt:variant>
        <vt:i4>0</vt:i4>
      </vt:variant>
      <vt:variant>
        <vt:i4>5</vt:i4>
      </vt:variant>
      <vt:variant>
        <vt:lpwstr/>
      </vt:variant>
      <vt:variant>
        <vt:lpwstr>_Toc377540481</vt:lpwstr>
      </vt:variant>
      <vt:variant>
        <vt:i4>1900548</vt:i4>
      </vt:variant>
      <vt:variant>
        <vt:i4>56</vt:i4>
      </vt:variant>
      <vt:variant>
        <vt:i4>0</vt:i4>
      </vt:variant>
      <vt:variant>
        <vt:i4>5</vt:i4>
      </vt:variant>
      <vt:variant>
        <vt:lpwstr/>
      </vt:variant>
      <vt:variant>
        <vt:lpwstr>_Toc377540480</vt:lpwstr>
      </vt:variant>
      <vt:variant>
        <vt:i4>1179661</vt:i4>
      </vt:variant>
      <vt:variant>
        <vt:i4>50</vt:i4>
      </vt:variant>
      <vt:variant>
        <vt:i4>0</vt:i4>
      </vt:variant>
      <vt:variant>
        <vt:i4>5</vt:i4>
      </vt:variant>
      <vt:variant>
        <vt:lpwstr/>
      </vt:variant>
      <vt:variant>
        <vt:lpwstr>_Toc377540479</vt:lpwstr>
      </vt:variant>
      <vt:variant>
        <vt:i4>1179660</vt:i4>
      </vt:variant>
      <vt:variant>
        <vt:i4>44</vt:i4>
      </vt:variant>
      <vt:variant>
        <vt:i4>0</vt:i4>
      </vt:variant>
      <vt:variant>
        <vt:i4>5</vt:i4>
      </vt:variant>
      <vt:variant>
        <vt:lpwstr/>
      </vt:variant>
      <vt:variant>
        <vt:lpwstr>_Toc377540478</vt:lpwstr>
      </vt:variant>
      <vt:variant>
        <vt:i4>1179651</vt:i4>
      </vt:variant>
      <vt:variant>
        <vt:i4>38</vt:i4>
      </vt:variant>
      <vt:variant>
        <vt:i4>0</vt:i4>
      </vt:variant>
      <vt:variant>
        <vt:i4>5</vt:i4>
      </vt:variant>
      <vt:variant>
        <vt:lpwstr/>
      </vt:variant>
      <vt:variant>
        <vt:lpwstr>_Toc377540477</vt:lpwstr>
      </vt:variant>
      <vt:variant>
        <vt:i4>1179650</vt:i4>
      </vt:variant>
      <vt:variant>
        <vt:i4>32</vt:i4>
      </vt:variant>
      <vt:variant>
        <vt:i4>0</vt:i4>
      </vt:variant>
      <vt:variant>
        <vt:i4>5</vt:i4>
      </vt:variant>
      <vt:variant>
        <vt:lpwstr/>
      </vt:variant>
      <vt:variant>
        <vt:lpwstr>_Toc377540476</vt:lpwstr>
      </vt:variant>
      <vt:variant>
        <vt:i4>1179655</vt:i4>
      </vt:variant>
      <vt:variant>
        <vt:i4>26</vt:i4>
      </vt:variant>
      <vt:variant>
        <vt:i4>0</vt:i4>
      </vt:variant>
      <vt:variant>
        <vt:i4>5</vt:i4>
      </vt:variant>
      <vt:variant>
        <vt:lpwstr/>
      </vt:variant>
      <vt:variant>
        <vt:lpwstr>_Toc377540473</vt:lpwstr>
      </vt:variant>
      <vt:variant>
        <vt:i4>1179654</vt:i4>
      </vt:variant>
      <vt:variant>
        <vt:i4>20</vt:i4>
      </vt:variant>
      <vt:variant>
        <vt:i4>0</vt:i4>
      </vt:variant>
      <vt:variant>
        <vt:i4>5</vt:i4>
      </vt:variant>
      <vt:variant>
        <vt:lpwstr/>
      </vt:variant>
      <vt:variant>
        <vt:lpwstr>_Toc377540472</vt:lpwstr>
      </vt:variant>
      <vt:variant>
        <vt:i4>1179653</vt:i4>
      </vt:variant>
      <vt:variant>
        <vt:i4>14</vt:i4>
      </vt:variant>
      <vt:variant>
        <vt:i4>0</vt:i4>
      </vt:variant>
      <vt:variant>
        <vt:i4>5</vt:i4>
      </vt:variant>
      <vt:variant>
        <vt:lpwstr/>
      </vt:variant>
      <vt:variant>
        <vt:lpwstr>_Toc377540471</vt:lpwstr>
      </vt:variant>
      <vt:variant>
        <vt:i4>1179652</vt:i4>
      </vt:variant>
      <vt:variant>
        <vt:i4>8</vt:i4>
      </vt:variant>
      <vt:variant>
        <vt:i4>0</vt:i4>
      </vt:variant>
      <vt:variant>
        <vt:i4>5</vt:i4>
      </vt:variant>
      <vt:variant>
        <vt:lpwstr/>
      </vt:variant>
      <vt:variant>
        <vt:lpwstr>_Toc377540470</vt:lpwstr>
      </vt:variant>
      <vt:variant>
        <vt:i4>1245197</vt:i4>
      </vt:variant>
      <vt:variant>
        <vt:i4>2</vt:i4>
      </vt:variant>
      <vt:variant>
        <vt:i4>0</vt:i4>
      </vt:variant>
      <vt:variant>
        <vt:i4>5</vt:i4>
      </vt:variant>
      <vt:variant>
        <vt:lpwstr/>
      </vt:variant>
      <vt:variant>
        <vt:lpwstr>_Toc377540469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Agate</cp:lastModifiedBy>
  <cp:revision>122</cp:revision>
  <cp:lastPrinted>2024-07-03T07:20:00Z</cp:lastPrinted>
  <dcterms:created xsi:type="dcterms:W3CDTF">2026-03-11T10:05:00Z</dcterms:created>
  <dcterms:modified xsi:type="dcterms:W3CDTF">2026-07-04T10:35:00Z</dcterms:modified>
</cp:coreProperties>
</file>