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B1F6" w14:textId="585318D4" w:rsidR="001D3A2A" w:rsidRPr="002931F7" w:rsidRDefault="007727E7" w:rsidP="00793846">
      <w:pPr>
        <w:jc w:val="right"/>
        <w:rPr>
          <w:sz w:val="22"/>
          <w:szCs w:val="22"/>
          <w:lang w:val="lv-LV"/>
        </w:rPr>
      </w:pPr>
      <w:bookmarkStart w:id="0" w:name="_Hlk104202784"/>
      <w:r>
        <w:rPr>
          <w:sz w:val="24"/>
          <w:szCs w:val="24"/>
        </w:rPr>
        <w:t xml:space="preserve">               </w:t>
      </w:r>
    </w:p>
    <w:p w14:paraId="4296AD17" w14:textId="3C730061" w:rsidR="00434121" w:rsidRDefault="00ED27AD" w:rsidP="00434121">
      <w:pPr>
        <w:pStyle w:val="Bezatstarpm1"/>
        <w:jc w:val="right"/>
        <w:rPr>
          <w:rFonts w:ascii="Times New Roman" w:hAnsi="Times New Roman"/>
        </w:rPr>
      </w:pPr>
      <w:bookmarkStart w:id="1" w:name="_Hlk508616719"/>
      <w:bookmarkEnd w:id="0"/>
      <w:r w:rsidRPr="00434121">
        <w:rPr>
          <w:rFonts w:ascii="Times New Roman" w:hAnsi="Times New Roman"/>
        </w:rPr>
        <w:t xml:space="preserve">1.pielikums </w:t>
      </w:r>
      <w:r w:rsidR="00434121" w:rsidRPr="00434121">
        <w:rPr>
          <w:rFonts w:ascii="Times New Roman" w:hAnsi="Times New Roman"/>
        </w:rPr>
        <w:t>n</w:t>
      </w:r>
      <w:r w:rsidR="00FA7CC9" w:rsidRPr="00434121">
        <w:rPr>
          <w:rFonts w:ascii="Times New Roman" w:hAnsi="Times New Roman"/>
        </w:rPr>
        <w:t xml:space="preserve">olikumam </w:t>
      </w:r>
    </w:p>
    <w:p w14:paraId="7571FDC4" w14:textId="78A4D56D" w:rsidR="00ED27AD" w:rsidRPr="00434121" w:rsidRDefault="00434121" w:rsidP="00434121">
      <w:pPr>
        <w:pStyle w:val="Bezatstarpm1"/>
        <w:jc w:val="right"/>
        <w:rPr>
          <w:rFonts w:ascii="Times New Roman" w:hAnsi="Times New Roman"/>
        </w:rPr>
      </w:pPr>
      <w:r w:rsidRPr="00434121">
        <w:rPr>
          <w:rFonts w:ascii="Times New Roman" w:hAnsi="Times New Roman"/>
        </w:rPr>
        <w:t>(</w:t>
      </w:r>
      <w:proofErr w:type="spellStart"/>
      <w:r w:rsidR="00FA7CC9" w:rsidRPr="00434121">
        <w:rPr>
          <w:rFonts w:ascii="Times New Roman" w:hAnsi="Times New Roman"/>
        </w:rPr>
        <w:t>ID.Nr.ORS</w:t>
      </w:r>
      <w:proofErr w:type="spellEnd"/>
      <w:r w:rsidR="00FA7CC9" w:rsidRPr="00434121">
        <w:rPr>
          <w:rFonts w:ascii="Times New Roman" w:hAnsi="Times New Roman"/>
        </w:rPr>
        <w:t>, 202</w:t>
      </w:r>
      <w:r w:rsidR="00697028">
        <w:rPr>
          <w:rFonts w:ascii="Times New Roman" w:hAnsi="Times New Roman"/>
        </w:rPr>
        <w:t>6</w:t>
      </w:r>
      <w:r w:rsidR="00FA7CC9" w:rsidRPr="00434121">
        <w:rPr>
          <w:rFonts w:ascii="Times New Roman" w:hAnsi="Times New Roman"/>
        </w:rPr>
        <w:t>/</w:t>
      </w:r>
      <w:r w:rsidR="006701FF">
        <w:rPr>
          <w:rFonts w:ascii="Times New Roman" w:hAnsi="Times New Roman"/>
        </w:rPr>
        <w:t>1</w:t>
      </w:r>
      <w:r w:rsidR="00697028">
        <w:rPr>
          <w:rFonts w:ascii="Times New Roman" w:hAnsi="Times New Roman"/>
        </w:rPr>
        <w:t>8</w:t>
      </w:r>
      <w:r w:rsidR="00D2366A">
        <w:rPr>
          <w:rFonts w:ascii="Times New Roman" w:hAnsi="Times New Roman"/>
        </w:rPr>
        <w:t>K</w:t>
      </w:r>
      <w:r w:rsidRPr="00434121">
        <w:rPr>
          <w:rFonts w:ascii="Times New Roman" w:hAnsi="Times New Roman"/>
        </w:rPr>
        <w:t>)</w:t>
      </w:r>
    </w:p>
    <w:p w14:paraId="31213C91" w14:textId="77777777" w:rsidR="00ED27AD" w:rsidRPr="009B24C2" w:rsidRDefault="00ED27AD" w:rsidP="00ED27AD">
      <w:pPr>
        <w:spacing w:after="3"/>
        <w:ind w:left="-216" w:hanging="10"/>
        <w:rPr>
          <w:b/>
          <w:sz w:val="22"/>
          <w:szCs w:val="22"/>
        </w:rPr>
      </w:pPr>
    </w:p>
    <w:p w14:paraId="631D63F6" w14:textId="77777777" w:rsidR="00ED27AD" w:rsidRPr="009B24C2" w:rsidRDefault="00ED27AD" w:rsidP="00ED27AD">
      <w:pPr>
        <w:spacing w:after="3"/>
        <w:ind w:left="-216" w:hanging="10"/>
        <w:rPr>
          <w:b/>
          <w:sz w:val="22"/>
          <w:szCs w:val="22"/>
        </w:rPr>
      </w:pPr>
    </w:p>
    <w:p w14:paraId="7990B3AC" w14:textId="1B0CB05D" w:rsidR="00ED27AD" w:rsidRDefault="00697028" w:rsidP="00ED27AD">
      <w:pPr>
        <w:spacing w:after="3"/>
        <w:ind w:left="-216" w:hanging="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DARBA UZDEVUMS</w:t>
      </w:r>
    </w:p>
    <w:p w14:paraId="1B78BE6D" w14:textId="3EC498E4" w:rsidR="006D3B74" w:rsidRPr="00CE3EAE" w:rsidRDefault="00697028" w:rsidP="006D3B74">
      <w:pPr>
        <w:jc w:val="center"/>
        <w:rPr>
          <w:color w:val="EE0000"/>
          <w:sz w:val="22"/>
          <w:szCs w:val="22"/>
        </w:rPr>
      </w:pPr>
      <w:proofErr w:type="spellStart"/>
      <w:r w:rsidRPr="00CE3EAE">
        <w:rPr>
          <w:color w:val="EE0000"/>
          <w:sz w:val="22"/>
          <w:szCs w:val="22"/>
        </w:rPr>
        <w:t>A</w:t>
      </w:r>
      <w:r w:rsidR="006D3B74" w:rsidRPr="00CE3EAE">
        <w:rPr>
          <w:color w:val="EE0000"/>
          <w:sz w:val="22"/>
          <w:szCs w:val="22"/>
        </w:rPr>
        <w:t>ktualizēt</w:t>
      </w:r>
      <w:r w:rsidRPr="00CE3EAE">
        <w:rPr>
          <w:color w:val="EE0000"/>
          <w:sz w:val="22"/>
          <w:szCs w:val="22"/>
        </w:rPr>
        <w:t>s</w:t>
      </w:r>
      <w:proofErr w:type="spellEnd"/>
      <w:r w:rsidR="006D3B74" w:rsidRPr="00CE3EAE">
        <w:rPr>
          <w:color w:val="EE0000"/>
          <w:sz w:val="22"/>
          <w:szCs w:val="22"/>
        </w:rPr>
        <w:t xml:space="preserve"> 202</w:t>
      </w:r>
      <w:r w:rsidRPr="00CE3EAE">
        <w:rPr>
          <w:color w:val="EE0000"/>
          <w:sz w:val="22"/>
          <w:szCs w:val="22"/>
        </w:rPr>
        <w:t>6</w:t>
      </w:r>
      <w:r w:rsidR="006D3B74" w:rsidRPr="00CE3EAE">
        <w:rPr>
          <w:color w:val="EE0000"/>
          <w:sz w:val="22"/>
          <w:szCs w:val="22"/>
        </w:rPr>
        <w:t xml:space="preserve">.gada </w:t>
      </w:r>
      <w:proofErr w:type="gramStart"/>
      <w:r w:rsidR="00CE3EAE" w:rsidRPr="00CE3EAE">
        <w:rPr>
          <w:color w:val="EE0000"/>
          <w:sz w:val="22"/>
          <w:szCs w:val="22"/>
        </w:rPr>
        <w:t>30.jūlijā</w:t>
      </w:r>
      <w:proofErr w:type="gramEnd"/>
      <w:r w:rsidR="00CE3EAE" w:rsidRPr="00CE3EAE">
        <w:rPr>
          <w:color w:val="EE0000"/>
          <w:sz w:val="22"/>
          <w:szCs w:val="22"/>
        </w:rPr>
        <w:t xml:space="preserve"> (</w:t>
      </w:r>
      <w:proofErr w:type="spellStart"/>
      <w:r w:rsidR="00CE3EAE" w:rsidRPr="00CE3EAE">
        <w:rPr>
          <w:color w:val="EE0000"/>
          <w:sz w:val="22"/>
          <w:szCs w:val="22"/>
        </w:rPr>
        <w:t>pamatojoties</w:t>
      </w:r>
      <w:proofErr w:type="spellEnd"/>
      <w:r w:rsidR="00CE3EAE" w:rsidRPr="00CE3EAE">
        <w:rPr>
          <w:color w:val="EE0000"/>
          <w:sz w:val="22"/>
          <w:szCs w:val="22"/>
        </w:rPr>
        <w:t xml:space="preserve"> </w:t>
      </w:r>
      <w:proofErr w:type="spellStart"/>
      <w:r w:rsidR="00CE3EAE" w:rsidRPr="00CE3EAE">
        <w:rPr>
          <w:color w:val="EE0000"/>
          <w:sz w:val="22"/>
          <w:szCs w:val="22"/>
        </w:rPr>
        <w:t>uz</w:t>
      </w:r>
      <w:proofErr w:type="spellEnd"/>
      <w:r w:rsidR="00CE3EAE" w:rsidRPr="00CE3EAE">
        <w:rPr>
          <w:color w:val="EE0000"/>
          <w:sz w:val="22"/>
          <w:szCs w:val="22"/>
        </w:rPr>
        <w:t xml:space="preserve"> </w:t>
      </w:r>
      <w:proofErr w:type="spellStart"/>
      <w:r w:rsidR="00CE3EAE" w:rsidRPr="00CE3EAE">
        <w:rPr>
          <w:color w:val="EE0000"/>
          <w:sz w:val="22"/>
          <w:szCs w:val="22"/>
        </w:rPr>
        <w:t>Pretendentu</w:t>
      </w:r>
      <w:proofErr w:type="spellEnd"/>
      <w:r w:rsidR="00CE3EAE" w:rsidRPr="00CE3EAE">
        <w:rPr>
          <w:color w:val="EE0000"/>
          <w:sz w:val="22"/>
          <w:szCs w:val="22"/>
        </w:rPr>
        <w:t xml:space="preserve"> </w:t>
      </w:r>
      <w:proofErr w:type="spellStart"/>
      <w:r w:rsidR="00CE3EAE" w:rsidRPr="00CE3EAE">
        <w:rPr>
          <w:color w:val="EE0000"/>
          <w:sz w:val="22"/>
          <w:szCs w:val="22"/>
        </w:rPr>
        <w:t>uzdotajiem</w:t>
      </w:r>
      <w:proofErr w:type="spellEnd"/>
      <w:r w:rsidR="00CE3EAE" w:rsidRPr="00CE3EAE">
        <w:rPr>
          <w:color w:val="EE0000"/>
          <w:sz w:val="22"/>
          <w:szCs w:val="22"/>
        </w:rPr>
        <w:t xml:space="preserve"> </w:t>
      </w:r>
      <w:proofErr w:type="spellStart"/>
      <w:r w:rsidR="00CE3EAE" w:rsidRPr="00CE3EAE">
        <w:rPr>
          <w:color w:val="EE0000"/>
          <w:sz w:val="22"/>
          <w:szCs w:val="22"/>
        </w:rPr>
        <w:t>jautājumiem</w:t>
      </w:r>
      <w:proofErr w:type="spellEnd"/>
      <w:r w:rsidR="00CE3EAE" w:rsidRPr="00CE3EAE">
        <w:rPr>
          <w:color w:val="EE0000"/>
          <w:sz w:val="22"/>
          <w:szCs w:val="22"/>
        </w:rPr>
        <w:t>)</w:t>
      </w:r>
    </w:p>
    <w:p w14:paraId="07B08F5E" w14:textId="77777777" w:rsidR="006D3B74" w:rsidRPr="00D54DC7" w:rsidRDefault="006D3B74" w:rsidP="006D3B74">
      <w:pPr>
        <w:spacing w:after="3"/>
        <w:ind w:left="-216" w:hanging="10"/>
        <w:jc w:val="center"/>
        <w:rPr>
          <w:b/>
          <w:sz w:val="22"/>
          <w:szCs w:val="22"/>
        </w:rPr>
      </w:pPr>
    </w:p>
    <w:p w14:paraId="4F847923" w14:textId="77777777" w:rsidR="004376FA" w:rsidRPr="003C70E9" w:rsidRDefault="004376FA" w:rsidP="004376FA">
      <w:pPr>
        <w:ind w:right="-49"/>
        <w:rPr>
          <w:b/>
          <w:sz w:val="22"/>
          <w:szCs w:val="22"/>
        </w:rPr>
      </w:pPr>
    </w:p>
    <w:p w14:paraId="672B0A3F" w14:textId="3FF6A7AE" w:rsidR="00BF4D19" w:rsidRDefault="00697028" w:rsidP="00F053A5">
      <w:pPr>
        <w:tabs>
          <w:tab w:val="left" w:pos="709"/>
        </w:tabs>
        <w:autoSpaceDE w:val="0"/>
        <w:ind w:left="480"/>
        <w:jc w:val="both"/>
        <w:rPr>
          <w:sz w:val="22"/>
          <w:szCs w:val="22"/>
        </w:rPr>
      </w:pPr>
      <w:bookmarkStart w:id="2" w:name="_Hlk158636316"/>
      <w:proofErr w:type="spellStart"/>
      <w:r>
        <w:rPr>
          <w:bCs/>
          <w:sz w:val="22"/>
          <w:szCs w:val="22"/>
        </w:rPr>
        <w:t>P</w:t>
      </w:r>
      <w:r w:rsidR="00F71777">
        <w:rPr>
          <w:bCs/>
          <w:sz w:val="22"/>
          <w:szCs w:val="22"/>
        </w:rPr>
        <w:t>rojekta</w:t>
      </w:r>
      <w:proofErr w:type="spellEnd"/>
      <w:r w:rsidR="00F71777">
        <w:rPr>
          <w:bCs/>
          <w:sz w:val="22"/>
          <w:szCs w:val="22"/>
        </w:rPr>
        <w:t xml:space="preserve"> </w:t>
      </w:r>
      <w:proofErr w:type="spellStart"/>
      <w:r w:rsidR="00F71777">
        <w:rPr>
          <w:bCs/>
          <w:sz w:val="22"/>
          <w:szCs w:val="22"/>
        </w:rPr>
        <w:t>izstrāde</w:t>
      </w:r>
      <w:proofErr w:type="spellEnd"/>
      <w:r w:rsidR="00F71777">
        <w:rPr>
          <w:bCs/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jauna</w:t>
      </w:r>
      <w:proofErr w:type="spellEnd"/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dīzeļģeneratora</w:t>
      </w:r>
      <w:proofErr w:type="spellEnd"/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uzstādīšanai</w:t>
      </w:r>
      <w:proofErr w:type="spellEnd"/>
      <w:r w:rsidRPr="00D8480C">
        <w:rPr>
          <w:sz w:val="22"/>
          <w:szCs w:val="22"/>
        </w:rPr>
        <w:t xml:space="preserve"> pie </w:t>
      </w:r>
      <w:proofErr w:type="spellStart"/>
      <w:r w:rsidRPr="00D8480C">
        <w:rPr>
          <w:sz w:val="22"/>
          <w:szCs w:val="22"/>
        </w:rPr>
        <w:t>esošās</w:t>
      </w:r>
      <w:proofErr w:type="spellEnd"/>
      <w:r w:rsidRPr="00D8480C">
        <w:rPr>
          <w:sz w:val="22"/>
          <w:szCs w:val="22"/>
        </w:rPr>
        <w:t xml:space="preserve"> </w:t>
      </w:r>
      <w:r w:rsidR="006A4E1F">
        <w:rPr>
          <w:sz w:val="22"/>
          <w:szCs w:val="22"/>
        </w:rPr>
        <w:t>AS “</w:t>
      </w:r>
      <w:proofErr w:type="spellStart"/>
      <w:r w:rsidRPr="00D8480C">
        <w:rPr>
          <w:sz w:val="22"/>
          <w:szCs w:val="22"/>
        </w:rPr>
        <w:t>Sadales</w:t>
      </w:r>
      <w:proofErr w:type="spellEnd"/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tīkl</w:t>
      </w:r>
      <w:r w:rsidR="006A4E1F">
        <w:rPr>
          <w:sz w:val="22"/>
          <w:szCs w:val="22"/>
        </w:rPr>
        <w:t>s</w:t>
      </w:r>
      <w:proofErr w:type="spellEnd"/>
      <w:r w:rsidR="006A4E1F">
        <w:rPr>
          <w:sz w:val="22"/>
          <w:szCs w:val="22"/>
        </w:rPr>
        <w:t>”</w:t>
      </w:r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transformatora</w:t>
      </w:r>
      <w:proofErr w:type="spellEnd"/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apakšstacijas</w:t>
      </w:r>
      <w:proofErr w:type="spellEnd"/>
      <w:r w:rsidRPr="00D8480C">
        <w:rPr>
          <w:sz w:val="22"/>
          <w:szCs w:val="22"/>
        </w:rPr>
        <w:t xml:space="preserve"> un </w:t>
      </w:r>
      <w:proofErr w:type="spellStart"/>
      <w:r w:rsidRPr="00D8480C">
        <w:rPr>
          <w:sz w:val="22"/>
          <w:szCs w:val="22"/>
        </w:rPr>
        <w:t>darbu</w:t>
      </w:r>
      <w:proofErr w:type="spellEnd"/>
      <w:r w:rsidRPr="00D8480C">
        <w:rPr>
          <w:sz w:val="22"/>
          <w:szCs w:val="22"/>
        </w:rPr>
        <w:t xml:space="preserve"> </w:t>
      </w:r>
      <w:proofErr w:type="spellStart"/>
      <w:r w:rsidRPr="00D8480C">
        <w:rPr>
          <w:sz w:val="22"/>
          <w:szCs w:val="22"/>
        </w:rPr>
        <w:t>autoruzraudzība</w:t>
      </w:r>
      <w:proofErr w:type="spellEnd"/>
      <w:r w:rsidR="00F053A5">
        <w:rPr>
          <w:sz w:val="22"/>
          <w:szCs w:val="22"/>
        </w:rPr>
        <w:t xml:space="preserve">, kas </w:t>
      </w:r>
      <w:proofErr w:type="spellStart"/>
      <w:r w:rsidR="00F053A5">
        <w:rPr>
          <w:sz w:val="22"/>
          <w:szCs w:val="22"/>
        </w:rPr>
        <w:t>paredz</w:t>
      </w:r>
      <w:proofErr w:type="spellEnd"/>
      <w:r w:rsidR="00F053A5">
        <w:rPr>
          <w:sz w:val="22"/>
          <w:szCs w:val="22"/>
        </w:rPr>
        <w:t>:</w:t>
      </w:r>
    </w:p>
    <w:p w14:paraId="74AA0A65" w14:textId="03EA97FA" w:rsidR="00F053A5" w:rsidRDefault="00697028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 w:rsidRPr="00697028">
        <w:rPr>
          <w:sz w:val="22"/>
          <w:szCs w:val="22"/>
        </w:rPr>
        <w:t>Inženiertopogrāfiskā</w:t>
      </w:r>
      <w:proofErr w:type="spellEnd"/>
      <w:r w:rsidRPr="00697028">
        <w:rPr>
          <w:sz w:val="22"/>
          <w:szCs w:val="22"/>
        </w:rPr>
        <w:t xml:space="preserve"> </w:t>
      </w:r>
      <w:proofErr w:type="spellStart"/>
      <w:r w:rsidRPr="00697028">
        <w:rPr>
          <w:sz w:val="22"/>
          <w:szCs w:val="22"/>
        </w:rPr>
        <w:t>plāna</w:t>
      </w:r>
      <w:proofErr w:type="spellEnd"/>
      <w:r w:rsidRPr="00697028">
        <w:rPr>
          <w:sz w:val="22"/>
          <w:szCs w:val="22"/>
        </w:rPr>
        <w:t xml:space="preserve"> </w:t>
      </w:r>
      <w:proofErr w:type="spellStart"/>
      <w:r w:rsidRPr="00697028">
        <w:rPr>
          <w:sz w:val="22"/>
          <w:szCs w:val="22"/>
        </w:rPr>
        <w:t>izstrādi</w:t>
      </w:r>
      <w:proofErr w:type="spellEnd"/>
      <w:r w:rsidRPr="00697028">
        <w:rPr>
          <w:sz w:val="22"/>
          <w:szCs w:val="22"/>
        </w:rPr>
        <w:t>;</w:t>
      </w:r>
    </w:p>
    <w:p w14:paraId="3B429AD6" w14:textId="08ED05BF" w:rsidR="00697028" w:rsidRDefault="00697028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Inženierģo</w:t>
      </w:r>
      <w:r w:rsidR="005650E5">
        <w:rPr>
          <w:sz w:val="22"/>
          <w:szCs w:val="22"/>
        </w:rPr>
        <w:t>loģisko</w:t>
      </w:r>
      <w:proofErr w:type="spellEnd"/>
      <w:r w:rsidR="005650E5">
        <w:rPr>
          <w:sz w:val="22"/>
          <w:szCs w:val="22"/>
        </w:rPr>
        <w:t xml:space="preserve"> </w:t>
      </w:r>
      <w:proofErr w:type="spellStart"/>
      <w:r w:rsidR="005650E5">
        <w:rPr>
          <w:sz w:val="22"/>
          <w:szCs w:val="22"/>
        </w:rPr>
        <w:t>izpēti</w:t>
      </w:r>
      <w:proofErr w:type="spellEnd"/>
      <w:r w:rsidR="005650E5">
        <w:rPr>
          <w:sz w:val="22"/>
          <w:szCs w:val="22"/>
        </w:rPr>
        <w:t>;</w:t>
      </w:r>
    </w:p>
    <w:p w14:paraId="57B8E957" w14:textId="553AAF3F" w:rsidR="005650E5" w:rsidRDefault="005650E5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AS “</w:t>
      </w:r>
      <w:proofErr w:type="spellStart"/>
      <w:r>
        <w:rPr>
          <w:sz w:val="22"/>
          <w:szCs w:val="22"/>
        </w:rPr>
        <w:t>Sadales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tīkls</w:t>
      </w:r>
      <w:proofErr w:type="spellEnd"/>
      <w:r>
        <w:rPr>
          <w:sz w:val="22"/>
          <w:szCs w:val="22"/>
        </w:rPr>
        <w:t xml:space="preserve">” </w:t>
      </w:r>
      <w:proofErr w:type="spellStart"/>
      <w:r>
        <w:rPr>
          <w:sz w:val="22"/>
          <w:szCs w:val="22"/>
        </w:rPr>
        <w:t>tehnisko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noteikumu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pieprasīšana</w:t>
      </w:r>
      <w:proofErr w:type="spellEnd"/>
      <w:r>
        <w:rPr>
          <w:sz w:val="22"/>
          <w:szCs w:val="22"/>
        </w:rPr>
        <w:t>;</w:t>
      </w:r>
    </w:p>
    <w:p w14:paraId="1421909A" w14:textId="65369F50" w:rsidR="005650E5" w:rsidRDefault="005650E5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Objekta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apsekošana</w:t>
      </w:r>
      <w:proofErr w:type="spellEnd"/>
      <w:r>
        <w:rPr>
          <w:sz w:val="22"/>
          <w:szCs w:val="22"/>
        </w:rPr>
        <w:t>;</w:t>
      </w:r>
    </w:p>
    <w:p w14:paraId="102AB9FD" w14:textId="16705417" w:rsidR="005650E5" w:rsidRDefault="005650E5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Projektēšanas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uzdevuma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sagatavošana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Lietotāja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daļas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projektam</w:t>
      </w:r>
      <w:proofErr w:type="spellEnd"/>
      <w:r w:rsidR="00600EA1">
        <w:rPr>
          <w:sz w:val="22"/>
          <w:szCs w:val="22"/>
        </w:rPr>
        <w:t>;</w:t>
      </w:r>
    </w:p>
    <w:p w14:paraId="0F8A0D5D" w14:textId="083804D9" w:rsidR="00600EA1" w:rsidRDefault="00600EA1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Dīzeļģeneratora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6A4E1F">
        <w:rPr>
          <w:sz w:val="22"/>
          <w:szCs w:val="22"/>
        </w:rPr>
        <w:t>piegāde</w:t>
      </w:r>
      <w:proofErr w:type="spellEnd"/>
      <w:r w:rsidR="006A4E1F">
        <w:rPr>
          <w:sz w:val="22"/>
          <w:szCs w:val="22"/>
        </w:rPr>
        <w:t xml:space="preserve">, </w:t>
      </w:r>
      <w:proofErr w:type="spellStart"/>
      <w:r w:rsidR="006A4E1F">
        <w:rPr>
          <w:sz w:val="22"/>
          <w:szCs w:val="22"/>
        </w:rPr>
        <w:t>uzstādīšana</w:t>
      </w:r>
      <w:proofErr w:type="spellEnd"/>
      <w:r w:rsidR="006A4E1F">
        <w:rPr>
          <w:sz w:val="22"/>
          <w:szCs w:val="22"/>
        </w:rPr>
        <w:t xml:space="preserve"> un </w:t>
      </w:r>
      <w:proofErr w:type="spellStart"/>
      <w:r w:rsidR="006A4E1F">
        <w:rPr>
          <w:sz w:val="22"/>
          <w:szCs w:val="22"/>
        </w:rPr>
        <w:t>pieslēgšana</w:t>
      </w:r>
      <w:proofErr w:type="spellEnd"/>
      <w:r w:rsidR="006A4E1F">
        <w:rPr>
          <w:sz w:val="22"/>
          <w:szCs w:val="22"/>
        </w:rPr>
        <w:t xml:space="preserve"> pie </w:t>
      </w:r>
      <w:proofErr w:type="spellStart"/>
      <w:r w:rsidR="006A4E1F">
        <w:rPr>
          <w:sz w:val="22"/>
          <w:szCs w:val="22"/>
        </w:rPr>
        <w:t>esošās</w:t>
      </w:r>
      <w:proofErr w:type="spellEnd"/>
      <w:r w:rsidR="006A4E1F">
        <w:rPr>
          <w:sz w:val="22"/>
          <w:szCs w:val="22"/>
        </w:rPr>
        <w:t xml:space="preserve"> AS “</w:t>
      </w:r>
      <w:proofErr w:type="spellStart"/>
      <w:r w:rsidR="006A4E1F">
        <w:rPr>
          <w:sz w:val="22"/>
          <w:szCs w:val="22"/>
        </w:rPr>
        <w:t>Sadales</w:t>
      </w:r>
      <w:proofErr w:type="spellEnd"/>
      <w:r w:rsidR="006A4E1F">
        <w:rPr>
          <w:sz w:val="22"/>
          <w:szCs w:val="22"/>
        </w:rPr>
        <w:t xml:space="preserve"> </w:t>
      </w:r>
      <w:proofErr w:type="spellStart"/>
      <w:r w:rsidR="006A4E1F">
        <w:rPr>
          <w:sz w:val="22"/>
          <w:szCs w:val="22"/>
        </w:rPr>
        <w:t>tīkls</w:t>
      </w:r>
      <w:proofErr w:type="spellEnd"/>
      <w:r w:rsidR="006A4E1F">
        <w:rPr>
          <w:sz w:val="22"/>
          <w:szCs w:val="22"/>
        </w:rPr>
        <w:t xml:space="preserve">” </w:t>
      </w:r>
      <w:proofErr w:type="spellStart"/>
      <w:r w:rsidR="006A4E1F">
        <w:rPr>
          <w:sz w:val="22"/>
          <w:szCs w:val="22"/>
        </w:rPr>
        <w:t>transformatora</w:t>
      </w:r>
      <w:proofErr w:type="spellEnd"/>
      <w:r w:rsidR="006A4E1F">
        <w:rPr>
          <w:sz w:val="22"/>
          <w:szCs w:val="22"/>
        </w:rPr>
        <w:t xml:space="preserve"> </w:t>
      </w:r>
      <w:proofErr w:type="spellStart"/>
      <w:r w:rsidR="006A4E1F">
        <w:rPr>
          <w:sz w:val="22"/>
          <w:szCs w:val="22"/>
        </w:rPr>
        <w:t>apakšstacijas</w:t>
      </w:r>
      <w:proofErr w:type="spellEnd"/>
      <w:r w:rsidR="006A4E1F">
        <w:rPr>
          <w:sz w:val="22"/>
          <w:szCs w:val="22"/>
        </w:rPr>
        <w:t>;</w:t>
      </w:r>
    </w:p>
    <w:p w14:paraId="6BD60068" w14:textId="7C0295BD" w:rsidR="006A4E1F" w:rsidRDefault="006A4E1F" w:rsidP="00697028">
      <w:pPr>
        <w:pStyle w:val="Sarakstarindkopa"/>
        <w:numPr>
          <w:ilvl w:val="0"/>
          <w:numId w:val="36"/>
        </w:numPr>
        <w:tabs>
          <w:tab w:val="left" w:pos="709"/>
        </w:tabs>
        <w:autoSpaceDE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Autoruzraudzības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veikšana</w:t>
      </w:r>
      <w:proofErr w:type="spellEnd"/>
      <w:r>
        <w:rPr>
          <w:sz w:val="22"/>
          <w:szCs w:val="22"/>
        </w:rPr>
        <w:t>.</w:t>
      </w:r>
    </w:p>
    <w:p w14:paraId="489D325B" w14:textId="77777777" w:rsidR="00CE3EAE" w:rsidRDefault="00CE3EAE" w:rsidP="00CE3EAE">
      <w:pPr>
        <w:tabs>
          <w:tab w:val="left" w:pos="709"/>
        </w:tabs>
        <w:autoSpaceDE w:val="0"/>
        <w:jc w:val="both"/>
        <w:rPr>
          <w:sz w:val="22"/>
          <w:szCs w:val="22"/>
        </w:rPr>
      </w:pPr>
    </w:p>
    <w:p w14:paraId="0F5833C3" w14:textId="02B6CEF0" w:rsidR="00CE3EAE" w:rsidRDefault="00CE3EAE" w:rsidP="00CE3EAE">
      <w:pPr>
        <w:tabs>
          <w:tab w:val="left" w:pos="709"/>
        </w:tabs>
        <w:autoSpaceDE w:val="0"/>
        <w:jc w:val="both"/>
        <w:rPr>
          <w:b/>
          <w:bCs/>
          <w:color w:val="EE0000"/>
          <w:sz w:val="22"/>
          <w:szCs w:val="22"/>
          <w:lang w:val="lv-LV"/>
        </w:rPr>
      </w:pPr>
      <w:r w:rsidRPr="00CE3EAE">
        <w:rPr>
          <w:b/>
          <w:bCs/>
          <w:color w:val="EE0000"/>
          <w:sz w:val="22"/>
          <w:szCs w:val="22"/>
        </w:rPr>
        <w:t>D</w:t>
      </w:r>
      <w:proofErr w:type="spellStart"/>
      <w:r w:rsidRPr="00CE3EAE">
        <w:rPr>
          <w:b/>
          <w:bCs/>
          <w:color w:val="EE0000"/>
          <w:sz w:val="22"/>
          <w:szCs w:val="22"/>
          <w:lang w:val="lv-LV"/>
        </w:rPr>
        <w:t>īzeļģeneratoriam</w:t>
      </w:r>
      <w:proofErr w:type="spellEnd"/>
      <w:r w:rsidRPr="00CE3EAE">
        <w:rPr>
          <w:b/>
          <w:bCs/>
          <w:color w:val="EE0000"/>
          <w:sz w:val="22"/>
          <w:szCs w:val="22"/>
          <w:lang w:val="lv-LV"/>
        </w:rPr>
        <w:t xml:space="preserve"> ir jāatbilst stingrām drošības, vides aizsardzības un tehnisko standartu prasībām, ko apliecina obligātais CE marķējums</w:t>
      </w:r>
      <w:r>
        <w:rPr>
          <w:b/>
          <w:bCs/>
          <w:color w:val="EE0000"/>
          <w:sz w:val="22"/>
          <w:szCs w:val="22"/>
          <w:lang w:val="lv-LV"/>
        </w:rPr>
        <w:t>!</w:t>
      </w:r>
    </w:p>
    <w:p w14:paraId="1087EDD4" w14:textId="77777777" w:rsidR="00CE3EAE" w:rsidRDefault="00CE3EAE" w:rsidP="00CE3EAE">
      <w:pPr>
        <w:tabs>
          <w:tab w:val="left" w:pos="709"/>
        </w:tabs>
        <w:autoSpaceDE w:val="0"/>
        <w:jc w:val="both"/>
        <w:rPr>
          <w:b/>
          <w:bCs/>
          <w:color w:val="EE0000"/>
          <w:sz w:val="22"/>
          <w:szCs w:val="22"/>
          <w:lang w:val="lv-LV"/>
        </w:rPr>
      </w:pPr>
    </w:p>
    <w:p w14:paraId="26408AF0" w14:textId="77777777" w:rsidR="00CE3EAE" w:rsidRDefault="00CE3EAE" w:rsidP="00CE3EAE">
      <w:pPr>
        <w:tabs>
          <w:tab w:val="left" w:pos="709"/>
        </w:tabs>
        <w:autoSpaceDE w:val="0"/>
        <w:jc w:val="both"/>
        <w:rPr>
          <w:b/>
          <w:bCs/>
          <w:color w:val="EE0000"/>
          <w:sz w:val="22"/>
          <w:szCs w:val="22"/>
          <w:lang w:val="lv-LV"/>
        </w:rPr>
      </w:pPr>
      <w:r w:rsidRPr="00CE3EAE">
        <w:rPr>
          <w:b/>
          <w:bCs/>
          <w:color w:val="EE0000"/>
          <w:sz w:val="22"/>
          <w:szCs w:val="22"/>
          <w:lang w:val="lv-LV"/>
        </w:rPr>
        <w:t xml:space="preserve">Pielikumā: </w:t>
      </w:r>
    </w:p>
    <w:p w14:paraId="515A1C9C" w14:textId="77777777" w:rsidR="00CE3EAE" w:rsidRPr="00CE3EAE" w:rsidRDefault="00CE3EAE" w:rsidP="00CE3EAE">
      <w:pPr>
        <w:pStyle w:val="Sarakstarindkopa"/>
        <w:numPr>
          <w:ilvl w:val="0"/>
          <w:numId w:val="28"/>
        </w:numPr>
        <w:tabs>
          <w:tab w:val="left" w:pos="709"/>
        </w:tabs>
        <w:autoSpaceDE w:val="0"/>
        <w:jc w:val="both"/>
        <w:rPr>
          <w:b/>
          <w:bCs/>
          <w:color w:val="EE0000"/>
          <w:sz w:val="22"/>
          <w:szCs w:val="22"/>
        </w:rPr>
      </w:pPr>
      <w:r w:rsidRPr="00CE3EAE">
        <w:rPr>
          <w:rFonts w:eastAsia="Calibri"/>
          <w:bCs/>
          <w:color w:val="EE0000"/>
          <w:sz w:val="23"/>
          <w:szCs w:val="23"/>
          <w:lang w:val="lv-LV"/>
        </w:rPr>
        <w:t>topogrāfijas plān</w:t>
      </w:r>
      <w:r>
        <w:rPr>
          <w:rFonts w:eastAsia="Calibri"/>
          <w:bCs/>
          <w:color w:val="EE0000"/>
          <w:sz w:val="23"/>
          <w:szCs w:val="23"/>
          <w:lang w:val="lv-LV"/>
        </w:rPr>
        <w:t>s</w:t>
      </w:r>
      <w:r w:rsidRPr="00CE3EAE">
        <w:rPr>
          <w:rFonts w:eastAsia="Calibri"/>
          <w:bCs/>
          <w:color w:val="EE0000"/>
          <w:sz w:val="23"/>
          <w:szCs w:val="23"/>
          <w:lang w:val="lv-LV"/>
        </w:rPr>
        <w:t xml:space="preserve"> teritorijā kur plānots uzstādīt ģeneratora komplektu</w:t>
      </w:r>
      <w:r>
        <w:rPr>
          <w:rFonts w:eastAsia="Calibri"/>
          <w:bCs/>
          <w:color w:val="EE0000"/>
          <w:sz w:val="23"/>
          <w:szCs w:val="23"/>
          <w:lang w:val="lv-LV"/>
        </w:rPr>
        <w:t>;</w:t>
      </w:r>
    </w:p>
    <w:p w14:paraId="3A8D2EAC" w14:textId="00F12063" w:rsidR="00CE3EAE" w:rsidRPr="00CE3EAE" w:rsidRDefault="00CE3EAE" w:rsidP="00CE3EAE">
      <w:pPr>
        <w:pStyle w:val="Sarakstarindkopa"/>
        <w:numPr>
          <w:ilvl w:val="0"/>
          <w:numId w:val="28"/>
        </w:numPr>
        <w:tabs>
          <w:tab w:val="left" w:pos="709"/>
        </w:tabs>
        <w:autoSpaceDE w:val="0"/>
        <w:jc w:val="both"/>
        <w:rPr>
          <w:b/>
          <w:bCs/>
          <w:color w:val="EE0000"/>
          <w:sz w:val="22"/>
          <w:szCs w:val="22"/>
        </w:rPr>
      </w:pPr>
      <w:r>
        <w:rPr>
          <w:rFonts w:eastAsia="Calibri"/>
          <w:bCs/>
          <w:color w:val="EE0000"/>
          <w:sz w:val="23"/>
          <w:szCs w:val="23"/>
          <w:lang w:val="lv-LV"/>
        </w:rPr>
        <w:t>e</w:t>
      </w:r>
      <w:r w:rsidRPr="00CE3EAE">
        <w:rPr>
          <w:rFonts w:eastAsia="Calibri"/>
          <w:bCs/>
          <w:color w:val="EE0000"/>
          <w:sz w:val="23"/>
          <w:szCs w:val="23"/>
          <w:lang w:val="lv-LV"/>
        </w:rPr>
        <w:t>lektrisko shēmu sadal</w:t>
      </w:r>
      <w:r>
        <w:rPr>
          <w:rFonts w:eastAsia="Calibri"/>
          <w:bCs/>
          <w:color w:val="EE0000"/>
          <w:sz w:val="23"/>
          <w:szCs w:val="23"/>
          <w:lang w:val="lv-LV"/>
        </w:rPr>
        <w:t>es,</w:t>
      </w:r>
      <w:r w:rsidRPr="00CE3EAE">
        <w:rPr>
          <w:rFonts w:eastAsia="Calibri"/>
          <w:bCs/>
          <w:color w:val="EE0000"/>
          <w:sz w:val="23"/>
          <w:szCs w:val="23"/>
          <w:lang w:val="lv-LV"/>
        </w:rPr>
        <w:t xml:space="preserve"> kas atrodas pie transformatora apakšstacij</w:t>
      </w:r>
      <w:r>
        <w:rPr>
          <w:rFonts w:eastAsia="Calibri"/>
          <w:bCs/>
          <w:color w:val="EE0000"/>
          <w:sz w:val="23"/>
          <w:szCs w:val="23"/>
          <w:lang w:val="lv-LV"/>
        </w:rPr>
        <w:t>as.</w:t>
      </w:r>
    </w:p>
    <w:p w14:paraId="78B6F875" w14:textId="77777777" w:rsidR="00CE3EAE" w:rsidRPr="009947E7" w:rsidRDefault="00CE3EAE" w:rsidP="00CE3EAE">
      <w:pPr>
        <w:suppressAutoHyphens/>
        <w:jc w:val="both"/>
        <w:rPr>
          <w:rFonts w:eastAsia="Calibri"/>
          <w:bCs/>
          <w:sz w:val="23"/>
          <w:szCs w:val="23"/>
        </w:rPr>
      </w:pPr>
      <w:r>
        <w:rPr>
          <w:sz w:val="22"/>
          <w:szCs w:val="22"/>
        </w:rPr>
        <w:tab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CE3EAE" w:rsidRPr="009947E7" w14:paraId="28450710" w14:textId="77777777" w:rsidTr="000F4D89">
        <w:tc>
          <w:tcPr>
            <w:tcW w:w="4503" w:type="dxa"/>
          </w:tcPr>
          <w:p w14:paraId="1E669A7D" w14:textId="77777777" w:rsidR="00CE3EAE" w:rsidRPr="00CE3EAE" w:rsidRDefault="00CE3EAE" w:rsidP="000F4D89">
            <w:pPr>
              <w:rPr>
                <w:b/>
                <w:bCs/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b/>
                <w:bCs/>
                <w:color w:val="EE0000"/>
                <w:sz w:val="24"/>
                <w:szCs w:val="24"/>
              </w:rPr>
              <w:t>Jautājums</w:t>
            </w:r>
            <w:proofErr w:type="spellEnd"/>
          </w:p>
        </w:tc>
        <w:tc>
          <w:tcPr>
            <w:tcW w:w="4819" w:type="dxa"/>
          </w:tcPr>
          <w:p w14:paraId="61417C28" w14:textId="77777777" w:rsidR="00CE3EAE" w:rsidRPr="00CE3EAE" w:rsidRDefault="00CE3EAE" w:rsidP="000F4D89">
            <w:pPr>
              <w:rPr>
                <w:b/>
                <w:bCs/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b/>
                <w:bCs/>
                <w:color w:val="EE0000"/>
                <w:sz w:val="24"/>
                <w:szCs w:val="24"/>
              </w:rPr>
              <w:t>Atbilde</w:t>
            </w:r>
            <w:proofErr w:type="spellEnd"/>
          </w:p>
        </w:tc>
      </w:tr>
      <w:tr w:rsidR="00CE3EAE" w:rsidRPr="009947E7" w14:paraId="05610683" w14:textId="77777777" w:rsidTr="000F4D89">
        <w:tc>
          <w:tcPr>
            <w:tcW w:w="4503" w:type="dxa"/>
          </w:tcPr>
          <w:p w14:paraId="7B2CC64D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Kāda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projektējamā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un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piegādājamā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dīzeļģeneratora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minimālā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nepieciešamā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jauda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(kVA un kW)?</w:t>
            </w:r>
          </w:p>
          <w:p w14:paraId="7FC081D6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1741F757" w14:textId="77777777" w:rsidR="00CE3EAE" w:rsidRPr="00CE3EAE" w:rsidRDefault="00CE3EAE" w:rsidP="000F4D89">
            <w:pPr>
              <w:suppressAutoHyphens/>
              <w:jc w:val="both"/>
              <w:rPr>
                <w:color w:val="EE0000"/>
                <w:sz w:val="22"/>
                <w:szCs w:val="22"/>
                <w:lang w:val="lv-LV"/>
              </w:rPr>
            </w:pPr>
            <w:proofErr w:type="spellStart"/>
            <w:r w:rsidRPr="00CE3EAE">
              <w:rPr>
                <w:color w:val="EE0000"/>
                <w:sz w:val="22"/>
                <w:szCs w:val="22"/>
              </w:rPr>
              <w:t>Konkurss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ir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izsludināts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lai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tiktu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sagatavots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projekts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ģeneratora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uzstādīšanai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.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Projekta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izstrādātājs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noteiks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kāds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ģenerators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nepieciešams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,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t.i.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projektētājs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izvērtē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piegādājamā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dīzeļģeneratora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jaudas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,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ņemot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vērā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r w:rsidRPr="00CE3EAE">
              <w:rPr>
                <w:color w:val="EE0000"/>
                <w:sz w:val="22"/>
                <w:szCs w:val="22"/>
              </w:rPr>
              <w:t>slimnīcas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CE3EAE">
              <w:rPr>
                <w:color w:val="EE0000"/>
                <w:sz w:val="22"/>
                <w:szCs w:val="22"/>
              </w:rPr>
              <w:t>elektropatēriņu</w:t>
            </w:r>
            <w:proofErr w:type="spellEnd"/>
            <w:r w:rsidRPr="00CE3EAE">
              <w:rPr>
                <w:color w:val="EE0000"/>
                <w:sz w:val="22"/>
                <w:szCs w:val="22"/>
              </w:rPr>
              <w:t>.</w:t>
            </w:r>
            <w:r w:rsidRPr="00CE3EAE">
              <w:rPr>
                <w:color w:val="EE0000"/>
                <w:sz w:val="22"/>
                <w:szCs w:val="22"/>
                <w:lang w:val="lv-LV"/>
              </w:rPr>
              <w:t>.</w:t>
            </w:r>
            <w:proofErr w:type="gramEnd"/>
          </w:p>
          <w:p w14:paraId="58BA7D2D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</w:p>
        </w:tc>
      </w:tr>
      <w:tr w:rsidR="00CE3EAE" w:rsidRPr="009947E7" w14:paraId="03F470E7" w14:textId="77777777" w:rsidTr="000F4D89">
        <w:tc>
          <w:tcPr>
            <w:tcW w:w="4503" w:type="dxa"/>
          </w:tcPr>
          <w:p w14:paraId="764376ED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Kāda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nepieciešamā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ģeneratora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rezerve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un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autonomās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ilgums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?</w:t>
            </w:r>
          </w:p>
          <w:p w14:paraId="153649CD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5EB9FFEF" w14:textId="77777777" w:rsidR="00CE3EAE" w:rsidRPr="00CE3EAE" w:rsidRDefault="00CE3EAE" w:rsidP="000F4D89">
            <w:p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Nepieciešamā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ģeneratora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rezerve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 -</w:t>
            </w:r>
            <w:proofErr w:type="gram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vienu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degvielas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uzpildi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.</w:t>
            </w:r>
          </w:p>
          <w:p w14:paraId="209C5216" w14:textId="77777777" w:rsidR="00CE3EAE" w:rsidRPr="00CE3EAE" w:rsidRDefault="00CE3EAE" w:rsidP="000F4D89">
            <w:p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Autonomās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ilgums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–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vienu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degvielas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tvertni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(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dīzeļdegviela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)</w:t>
            </w:r>
          </w:p>
          <w:p w14:paraId="2805DCCD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</w:p>
        </w:tc>
      </w:tr>
      <w:tr w:rsidR="00CE3EAE" w:rsidRPr="009947E7" w14:paraId="094B06F7" w14:textId="77777777" w:rsidTr="000F4D89">
        <w:tc>
          <w:tcPr>
            <w:tcW w:w="4503" w:type="dxa"/>
          </w:tcPr>
          <w:p w14:paraId="539C0BE2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Vai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paredzēta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skaņas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slāpējoša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konteinerizpilde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vai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cita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izpildījuma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prasība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? Ja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lūdzam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precizēt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.</w:t>
            </w:r>
          </w:p>
          <w:p w14:paraId="2480BF42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A361EDD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color w:val="EE0000"/>
                <w:sz w:val="24"/>
                <w:szCs w:val="24"/>
              </w:rPr>
              <w:t>Nē</w:t>
            </w:r>
            <w:proofErr w:type="spellEnd"/>
          </w:p>
        </w:tc>
      </w:tr>
      <w:tr w:rsidR="00CE3EAE" w:rsidRPr="009947E7" w14:paraId="1C0350BC" w14:textId="77777777" w:rsidTr="000F4D89">
        <w:tc>
          <w:tcPr>
            <w:tcW w:w="4503" w:type="dxa"/>
          </w:tcPr>
          <w:p w14:paraId="1E56DCD1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Vai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iepirkuma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priekšmetā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jāparedz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nojumes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izbūve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virs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ģeneratora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? Ja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lūdzam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norādīt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tehniskās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prasības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un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apjomu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.</w:t>
            </w:r>
          </w:p>
        </w:tc>
        <w:tc>
          <w:tcPr>
            <w:tcW w:w="4819" w:type="dxa"/>
          </w:tcPr>
          <w:p w14:paraId="0562026A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color w:val="EE0000"/>
                <w:sz w:val="24"/>
                <w:szCs w:val="24"/>
              </w:rPr>
              <w:t>Jā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nojume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ar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sānu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malām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un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jumtiņu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.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Apjoms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atkarīgs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no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ģeneratora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izmēra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>.</w:t>
            </w:r>
          </w:p>
        </w:tc>
      </w:tr>
      <w:tr w:rsidR="00CE3EAE" w:rsidRPr="009947E7" w14:paraId="33FF6920" w14:textId="77777777" w:rsidTr="000F4D89">
        <w:tc>
          <w:tcPr>
            <w:tcW w:w="4503" w:type="dxa"/>
          </w:tcPr>
          <w:p w14:paraId="463D06ED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Vai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iepirkuma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priekšmetā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jāparedz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teritorijas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norobežošana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ar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žogu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? Ja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lūdzam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norādīt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žoga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augstumu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lastRenderedPageBreak/>
              <w:t>materiālu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garumu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vārtu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prasības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un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citus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parametrus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.</w:t>
            </w:r>
          </w:p>
          <w:p w14:paraId="2E3F88A4" w14:textId="77777777" w:rsidR="00CE3EAE" w:rsidRPr="00CE3EAE" w:rsidRDefault="00CE3EAE" w:rsidP="000F4D89">
            <w:pPr>
              <w:tabs>
                <w:tab w:val="left" w:pos="6430"/>
              </w:tabs>
              <w:spacing w:after="160" w:line="259" w:lineRule="auto"/>
              <w:ind w:left="720"/>
              <w:rPr>
                <w:rFonts w:eastAsia="Calibri"/>
                <w:bCs/>
                <w:color w:val="EE0000"/>
                <w:sz w:val="23"/>
                <w:szCs w:val="23"/>
              </w:rPr>
            </w:pPr>
          </w:p>
        </w:tc>
        <w:tc>
          <w:tcPr>
            <w:tcW w:w="4819" w:type="dxa"/>
          </w:tcPr>
          <w:p w14:paraId="5669CD8C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color w:val="EE0000"/>
                <w:sz w:val="24"/>
                <w:szCs w:val="24"/>
              </w:rPr>
              <w:lastRenderedPageBreak/>
              <w:t>Nē</w:t>
            </w:r>
            <w:proofErr w:type="spellEnd"/>
          </w:p>
        </w:tc>
      </w:tr>
      <w:tr w:rsidR="00CE3EAE" w:rsidRPr="009947E7" w14:paraId="1DD9ABE4" w14:textId="77777777" w:rsidTr="000F4D89">
        <w:tc>
          <w:tcPr>
            <w:tcW w:w="4503" w:type="dxa"/>
          </w:tcPr>
          <w:p w14:paraId="6870AE5D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Vai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jāparedz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pamatu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izbūve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teritorijas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labiekārtošana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un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segumu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atjaunošana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? Ja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,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lūdzam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precizēt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apjomu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.</w:t>
            </w:r>
          </w:p>
          <w:p w14:paraId="45DE1966" w14:textId="77777777" w:rsidR="00CE3EAE" w:rsidRPr="00CE3EAE" w:rsidRDefault="00CE3EAE" w:rsidP="000F4D89">
            <w:pPr>
              <w:tabs>
                <w:tab w:val="left" w:pos="6430"/>
              </w:tabs>
              <w:spacing w:after="160" w:line="259" w:lineRule="auto"/>
              <w:ind w:left="720"/>
              <w:rPr>
                <w:rFonts w:eastAsia="Calibri"/>
                <w:bCs/>
                <w:color w:val="EE0000"/>
                <w:sz w:val="23"/>
                <w:szCs w:val="23"/>
              </w:rPr>
            </w:pPr>
          </w:p>
        </w:tc>
        <w:tc>
          <w:tcPr>
            <w:tcW w:w="4819" w:type="dxa"/>
          </w:tcPr>
          <w:p w14:paraId="7481424E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color w:val="EE0000"/>
                <w:sz w:val="24"/>
                <w:szCs w:val="24"/>
              </w:rPr>
              <w:t>Iebetonēti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stabiņi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.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Jāsakārto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vide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pēc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darbu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veikšanas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>.</w:t>
            </w:r>
          </w:p>
        </w:tc>
      </w:tr>
      <w:tr w:rsidR="00CE3EAE" w:rsidRPr="009947E7" w14:paraId="13818436" w14:textId="77777777" w:rsidTr="000F4D89">
        <w:tc>
          <w:tcPr>
            <w:tcW w:w="4503" w:type="dxa"/>
          </w:tcPr>
          <w:p w14:paraId="42A3FF8D" w14:textId="77777777" w:rsidR="00CE3EAE" w:rsidRPr="00CE3EAE" w:rsidRDefault="00CE3EAE" w:rsidP="00CE3EAE">
            <w:pPr>
              <w:numPr>
                <w:ilvl w:val="0"/>
                <w:numId w:val="47"/>
              </w:numPr>
              <w:tabs>
                <w:tab w:val="left" w:pos="6430"/>
              </w:tabs>
              <w:spacing w:after="160" w:line="259" w:lineRule="auto"/>
              <w:rPr>
                <w:rFonts w:eastAsia="Calibri"/>
                <w:bCs/>
                <w:color w:val="EE0000"/>
                <w:sz w:val="23"/>
                <w:szCs w:val="23"/>
              </w:rPr>
            </w:pPr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Vai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jāparedz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degvielas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tvertnes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tilpums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vai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minimālais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autonomās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darbības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 xml:space="preserve"> </w:t>
            </w:r>
            <w:proofErr w:type="spellStart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laiks</w:t>
            </w:r>
            <w:proofErr w:type="spellEnd"/>
            <w:r w:rsidRPr="00CE3EAE">
              <w:rPr>
                <w:rFonts w:eastAsia="Calibri"/>
                <w:bCs/>
                <w:color w:val="EE0000"/>
                <w:sz w:val="23"/>
                <w:szCs w:val="23"/>
              </w:rPr>
              <w:t>?</w:t>
            </w:r>
          </w:p>
          <w:p w14:paraId="288FA721" w14:textId="77777777" w:rsidR="00CE3EAE" w:rsidRPr="00CE3EAE" w:rsidRDefault="00CE3EAE" w:rsidP="000F4D89">
            <w:pPr>
              <w:tabs>
                <w:tab w:val="left" w:pos="6430"/>
              </w:tabs>
              <w:spacing w:after="160" w:line="259" w:lineRule="auto"/>
              <w:ind w:left="720"/>
              <w:rPr>
                <w:rFonts w:eastAsia="Calibri"/>
                <w:bCs/>
                <w:color w:val="EE0000"/>
                <w:sz w:val="23"/>
                <w:szCs w:val="23"/>
              </w:rPr>
            </w:pPr>
          </w:p>
        </w:tc>
        <w:tc>
          <w:tcPr>
            <w:tcW w:w="4819" w:type="dxa"/>
          </w:tcPr>
          <w:p w14:paraId="2A0B6DD6" w14:textId="77777777" w:rsidR="00CE3EAE" w:rsidRPr="00CE3EAE" w:rsidRDefault="00CE3EAE" w:rsidP="000F4D89">
            <w:pPr>
              <w:jc w:val="both"/>
              <w:rPr>
                <w:color w:val="EE0000"/>
                <w:sz w:val="24"/>
                <w:szCs w:val="24"/>
              </w:rPr>
            </w:pPr>
            <w:proofErr w:type="spellStart"/>
            <w:r w:rsidRPr="00CE3EAE">
              <w:rPr>
                <w:color w:val="EE0000"/>
                <w:sz w:val="24"/>
                <w:szCs w:val="24"/>
              </w:rPr>
              <w:t>Jā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jāparedz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gan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degvielas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tvertnes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tilpums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un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minimālās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CE3EAE">
              <w:rPr>
                <w:color w:val="EE0000"/>
                <w:sz w:val="24"/>
                <w:szCs w:val="24"/>
              </w:rPr>
              <w:t>autonomās</w:t>
            </w:r>
            <w:proofErr w:type="spellEnd"/>
            <w:r w:rsidRPr="00CE3EAE">
              <w:rPr>
                <w:color w:val="EE0000"/>
                <w:sz w:val="24"/>
                <w:szCs w:val="24"/>
              </w:rPr>
              <w:t xml:space="preserve"> darbības laiks</w:t>
            </w:r>
          </w:p>
        </w:tc>
      </w:tr>
    </w:tbl>
    <w:p w14:paraId="07536D06" w14:textId="09400971" w:rsidR="00CE3EAE" w:rsidRDefault="00CE3EAE" w:rsidP="00CE3EAE">
      <w:pPr>
        <w:suppressAutoHyphens/>
        <w:jc w:val="both"/>
        <w:rPr>
          <w:rFonts w:eastAsia="Calibri"/>
          <w:bCs/>
          <w:sz w:val="23"/>
          <w:szCs w:val="23"/>
        </w:rPr>
      </w:pPr>
    </w:p>
    <w:p w14:paraId="08AA32D7" w14:textId="77777777" w:rsidR="00CE3EAE" w:rsidRPr="009947E7" w:rsidRDefault="00CE3EAE" w:rsidP="00CE3EAE">
      <w:pPr>
        <w:suppressAutoHyphens/>
        <w:jc w:val="both"/>
        <w:rPr>
          <w:rFonts w:eastAsia="Calibri"/>
          <w:bCs/>
          <w:sz w:val="23"/>
          <w:szCs w:val="23"/>
        </w:rPr>
      </w:pPr>
    </w:p>
    <w:p w14:paraId="1E00A18E" w14:textId="77777777" w:rsidR="00CE3EAE" w:rsidRPr="009947E7" w:rsidRDefault="00CE3EAE" w:rsidP="00CE3EAE">
      <w:pPr>
        <w:suppressAutoHyphens/>
        <w:jc w:val="both"/>
        <w:rPr>
          <w:sz w:val="22"/>
          <w:szCs w:val="22"/>
          <w:lang w:val="lv-LV"/>
        </w:rPr>
      </w:pPr>
    </w:p>
    <w:p w14:paraId="67994F3C" w14:textId="0D3DA96F" w:rsidR="00CE3EAE" w:rsidRPr="00CE3EAE" w:rsidRDefault="00CE3EAE" w:rsidP="00CE3EAE">
      <w:pPr>
        <w:tabs>
          <w:tab w:val="left" w:pos="709"/>
        </w:tabs>
        <w:autoSpaceDE w:val="0"/>
        <w:jc w:val="both"/>
        <w:rPr>
          <w:sz w:val="22"/>
          <w:szCs w:val="22"/>
        </w:rPr>
      </w:pPr>
    </w:p>
    <w:p w14:paraId="5A9AEC17" w14:textId="13DE1A64" w:rsidR="00697028" w:rsidRPr="00697028" w:rsidRDefault="00697028" w:rsidP="00697028">
      <w:pPr>
        <w:tabs>
          <w:tab w:val="left" w:pos="709"/>
        </w:tabs>
        <w:autoSpaceDE w:val="0"/>
        <w:jc w:val="both"/>
        <w:rPr>
          <w:sz w:val="22"/>
          <w:szCs w:val="22"/>
        </w:rPr>
      </w:pPr>
    </w:p>
    <w:p w14:paraId="01F857A6" w14:textId="77777777" w:rsidR="00F053A5" w:rsidRDefault="00F053A5" w:rsidP="00F053A5">
      <w:pPr>
        <w:pStyle w:val="Sarakstarindkopa"/>
        <w:tabs>
          <w:tab w:val="left" w:pos="709"/>
        </w:tabs>
        <w:autoSpaceDE w:val="0"/>
        <w:ind w:left="840"/>
        <w:jc w:val="both"/>
        <w:rPr>
          <w:sz w:val="22"/>
          <w:szCs w:val="22"/>
        </w:rPr>
      </w:pPr>
    </w:p>
    <w:p w14:paraId="5A70E26C" w14:textId="77777777" w:rsidR="00BF4D19" w:rsidRPr="00D54DC7" w:rsidRDefault="00BF4D19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5D35920D" w14:textId="77777777" w:rsidR="00651981" w:rsidRDefault="00651981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5081C67F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3DFF1B8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194BCCFB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A556219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200AE15B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6F45FC19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863AE66" w14:textId="77777777" w:rsidR="006A4E1F" w:rsidRDefault="006A4E1F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B855B96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10F5F8CF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6AA41698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0AA36C7F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3E768ADB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4848A55F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76EB519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5E10732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64EC2EF6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4FD04115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39EC51E5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5C24E580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2A42D5C4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2E648BDE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2ED3825F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5D9D33C7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6D36D09E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4CCA3C37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703DC1FE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47253D28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p w14:paraId="17B16910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bookmarkEnd w:id="1"/>
    <w:bookmarkEnd w:id="2"/>
    <w:p w14:paraId="17FAFB7D" w14:textId="77777777" w:rsidR="000B4EA2" w:rsidRDefault="000B4EA2" w:rsidP="001D3A2A">
      <w:pPr>
        <w:tabs>
          <w:tab w:val="left" w:pos="709"/>
        </w:tabs>
        <w:autoSpaceDE w:val="0"/>
        <w:ind w:left="480"/>
        <w:jc w:val="right"/>
        <w:rPr>
          <w:sz w:val="22"/>
          <w:szCs w:val="22"/>
          <w:lang w:val="lv-LV"/>
        </w:rPr>
      </w:pPr>
    </w:p>
    <w:sectPr w:rsidR="000B4EA2" w:rsidSect="00A84734">
      <w:footerReference w:type="default" r:id="rId8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60F" w14:textId="77777777" w:rsidR="00626521" w:rsidRDefault="00626521">
      <w:r>
        <w:separator/>
      </w:r>
    </w:p>
  </w:endnote>
  <w:endnote w:type="continuationSeparator" w:id="0">
    <w:p w14:paraId="4CB555A4" w14:textId="77777777" w:rsidR="00626521" w:rsidRDefault="00626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umnst777 TL">
    <w:altName w:val="Segoe Script"/>
    <w:charset w:val="BA"/>
    <w:family w:val="swiss"/>
    <w:pitch w:val="variable"/>
    <w:sig w:usb0="00000001" w:usb1="5000204A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G Times (W1)">
    <w:charset w:val="00"/>
    <w:family w:val="roman"/>
    <w:pitch w:val="variable"/>
  </w:font>
  <w:font w:name="!Neo'w Arial">
    <w:altName w:val="Arial"/>
    <w:charset w:val="BA"/>
    <w:family w:val="roman"/>
    <w:pitch w:val="variable"/>
  </w:font>
  <w:font w:name="ZapfCalligr TL">
    <w:altName w:val="Palatino Linotype"/>
    <w:charset w:val="BA"/>
    <w:family w:val="roman"/>
    <w:pitch w:val="variable"/>
    <w:sig w:usb0="800002AF" w:usb1="5000204A" w:usb2="00000000" w:usb3="00000000" w:csb0="0000009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DejaVu Sans">
    <w:altName w:val="Verdana"/>
    <w:charset w:val="BA"/>
    <w:family w:val="swiss"/>
    <w:pitch w:val="variable"/>
    <w:sig w:usb0="E7000EFF" w:usb1="5200FDFF" w:usb2="0A042021" w:usb3="00000000" w:csb0="000001BF" w:csb1="00000000"/>
  </w:font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5F8E4" w14:textId="77777777" w:rsidR="006C23DC" w:rsidRDefault="006C23DC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297E9" w14:textId="77777777" w:rsidR="00626521" w:rsidRDefault="00626521">
      <w:r>
        <w:separator/>
      </w:r>
    </w:p>
  </w:footnote>
  <w:footnote w:type="continuationSeparator" w:id="0">
    <w:p w14:paraId="45D662CB" w14:textId="77777777" w:rsidR="00626521" w:rsidRDefault="00626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ttēls 1112933192" o:spid="_x0000_i1025" type="#_x0000_t75" style="width:9pt;height:9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Virsrakst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Virsrakst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Virsraksts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Virsraksts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Virsraksts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Virsraksts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Virsraksts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55"/>
        </w:tabs>
        <w:ind w:left="1455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211"/>
        </w:tabs>
      </w:pPr>
      <w:rPr>
        <w:rFonts w:cs="Times New Roman"/>
      </w:rPr>
    </w:lvl>
  </w:abstractNum>
  <w:abstractNum w:abstractNumId="3" w15:restartNumberingAfterBreak="0">
    <w:nsid w:val="08141E5F"/>
    <w:multiLevelType w:val="hybridMultilevel"/>
    <w:tmpl w:val="104EF6BA"/>
    <w:lvl w:ilvl="0" w:tplc="3564CEF4">
      <w:start w:val="1"/>
      <w:numFmt w:val="decimal"/>
      <w:lvlText w:val="%1)"/>
      <w:lvlJc w:val="left"/>
      <w:pPr>
        <w:ind w:left="1500" w:hanging="360"/>
      </w:pPr>
    </w:lvl>
    <w:lvl w:ilvl="1" w:tplc="FC26078A">
      <w:start w:val="1"/>
      <w:numFmt w:val="decimal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0676F"/>
    <w:multiLevelType w:val="hybridMultilevel"/>
    <w:tmpl w:val="9BC087C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C1036"/>
    <w:multiLevelType w:val="hybridMultilevel"/>
    <w:tmpl w:val="43DCE1F0"/>
    <w:lvl w:ilvl="0" w:tplc="3AD66E2C">
      <w:start w:val="1"/>
      <w:numFmt w:val="decimal"/>
      <w:pStyle w:val="Pielikumi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61016"/>
    <w:multiLevelType w:val="multilevel"/>
    <w:tmpl w:val="061258CE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0F4E4673"/>
    <w:multiLevelType w:val="hybridMultilevel"/>
    <w:tmpl w:val="E8BE4EEC"/>
    <w:lvl w:ilvl="0" w:tplc="FC26078A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346A6"/>
    <w:multiLevelType w:val="hybridMultilevel"/>
    <w:tmpl w:val="1BBA11B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12E2A"/>
    <w:multiLevelType w:val="multilevel"/>
    <w:tmpl w:val="3ACE4F74"/>
    <w:lvl w:ilvl="0">
      <w:start w:val="1"/>
      <w:numFmt w:val="bullet"/>
      <w:pStyle w:val="CSsaraksts1"/>
      <w:lvlText w:val=""/>
      <w:lvlPicBulletId w:val="0"/>
      <w:lvlJc w:val="left"/>
      <w:pPr>
        <w:tabs>
          <w:tab w:val="num" w:pos="0"/>
        </w:tabs>
        <w:ind w:left="1004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>
      <w:start w:val="1"/>
      <w:numFmt w:val="bullet"/>
      <w:pStyle w:val="CSsaraksts3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3CC2884"/>
    <w:multiLevelType w:val="hybridMultilevel"/>
    <w:tmpl w:val="FE1C25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5398A"/>
    <w:multiLevelType w:val="multilevel"/>
    <w:tmpl w:val="FFDC5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8466AD8"/>
    <w:multiLevelType w:val="multilevel"/>
    <w:tmpl w:val="D056128C"/>
    <w:numStyleLink w:val="ImportedStyle5"/>
  </w:abstractNum>
  <w:abstractNum w:abstractNumId="13" w15:restartNumberingAfterBreak="0">
    <w:nsid w:val="2280460A"/>
    <w:multiLevelType w:val="multilevel"/>
    <w:tmpl w:val="3F0CF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61582"/>
    <w:multiLevelType w:val="multilevel"/>
    <w:tmpl w:val="7C9E5220"/>
    <w:lvl w:ilvl="0">
      <w:start w:val="1"/>
      <w:numFmt w:val="decimal"/>
      <w:lvlText w:val="%1."/>
      <w:lvlJc w:val="left"/>
      <w:pPr>
        <w:ind w:left="0" w:firstLine="0"/>
      </w:pPr>
      <w:rPr>
        <w:b/>
        <w:bCs w:val="0"/>
        <w:color w:val="000000"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ascii="Times New Roman" w:hAnsi="Times New Roman" w:cs="Times New Roman" w:hint="default"/>
        <w:b/>
        <w:bCs w:val="0"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b w:val="0"/>
        <w:bCs/>
        <w:i w:val="0"/>
        <w:iCs/>
        <w:strike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  <w:bCs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000000"/>
      </w:rPr>
    </w:lvl>
  </w:abstractNum>
  <w:abstractNum w:abstractNumId="15" w15:restartNumberingAfterBreak="0">
    <w:nsid w:val="2395420E"/>
    <w:multiLevelType w:val="multilevel"/>
    <w:tmpl w:val="53322FF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8A6C54"/>
    <w:multiLevelType w:val="multilevel"/>
    <w:tmpl w:val="A2C4D692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790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28310C63"/>
    <w:multiLevelType w:val="multilevel"/>
    <w:tmpl w:val="C00E835E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226EE4"/>
    <w:multiLevelType w:val="multilevel"/>
    <w:tmpl w:val="709A5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 w:val="0"/>
        <w:i w:val="0"/>
        <w:color w:val="00000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color w:val="00000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C0877C7"/>
    <w:multiLevelType w:val="multilevel"/>
    <w:tmpl w:val="A6465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C7A06F5"/>
    <w:multiLevelType w:val="hybridMultilevel"/>
    <w:tmpl w:val="D5C8FB2A"/>
    <w:lvl w:ilvl="0" w:tplc="04260017">
      <w:start w:val="1"/>
      <w:numFmt w:val="lowerLetter"/>
      <w:pStyle w:val="CSvirsraksts1"/>
      <w:lvlText w:val="%1)"/>
      <w:lvlJc w:val="left"/>
      <w:pPr>
        <w:ind w:left="2138" w:hanging="360"/>
      </w:pPr>
    </w:lvl>
    <w:lvl w:ilvl="1" w:tplc="04260019">
      <w:start w:val="1"/>
      <w:numFmt w:val="lowerLetter"/>
      <w:pStyle w:val="CSvirsraksts2"/>
      <w:lvlText w:val="%2."/>
      <w:lvlJc w:val="left"/>
      <w:pPr>
        <w:ind w:left="2858" w:hanging="360"/>
      </w:pPr>
    </w:lvl>
    <w:lvl w:ilvl="2" w:tplc="0426001B" w:tentative="1">
      <w:start w:val="1"/>
      <w:numFmt w:val="lowerRoman"/>
      <w:pStyle w:val="CSvirsraksts3"/>
      <w:lvlText w:val="%3."/>
      <w:lvlJc w:val="right"/>
      <w:pPr>
        <w:ind w:left="3578" w:hanging="180"/>
      </w:pPr>
    </w:lvl>
    <w:lvl w:ilvl="3" w:tplc="0D1A1AF8">
      <w:start w:val="1"/>
      <w:numFmt w:val="decimal"/>
      <w:lvlText w:val="%4."/>
      <w:lvlJc w:val="left"/>
      <w:pPr>
        <w:ind w:left="4298" w:hanging="360"/>
      </w:pPr>
      <w:rPr>
        <w:b w:val="0"/>
      </w:rPr>
    </w:lvl>
    <w:lvl w:ilvl="4" w:tplc="04260019" w:tentative="1">
      <w:start w:val="1"/>
      <w:numFmt w:val="lowerLetter"/>
      <w:lvlText w:val="%5."/>
      <w:lvlJc w:val="left"/>
      <w:pPr>
        <w:ind w:left="5018" w:hanging="360"/>
      </w:pPr>
    </w:lvl>
    <w:lvl w:ilvl="5" w:tplc="0426001B" w:tentative="1">
      <w:start w:val="1"/>
      <w:numFmt w:val="lowerRoman"/>
      <w:lvlText w:val="%6."/>
      <w:lvlJc w:val="right"/>
      <w:pPr>
        <w:ind w:left="5738" w:hanging="180"/>
      </w:pPr>
    </w:lvl>
    <w:lvl w:ilvl="6" w:tplc="0426000F" w:tentative="1">
      <w:start w:val="1"/>
      <w:numFmt w:val="decimal"/>
      <w:lvlText w:val="%7."/>
      <w:lvlJc w:val="left"/>
      <w:pPr>
        <w:ind w:left="6458" w:hanging="360"/>
      </w:pPr>
    </w:lvl>
    <w:lvl w:ilvl="7" w:tplc="04260019" w:tentative="1">
      <w:start w:val="1"/>
      <w:numFmt w:val="lowerLetter"/>
      <w:lvlText w:val="%8."/>
      <w:lvlJc w:val="left"/>
      <w:pPr>
        <w:ind w:left="7178" w:hanging="360"/>
      </w:pPr>
    </w:lvl>
    <w:lvl w:ilvl="8" w:tplc="042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1" w15:restartNumberingAfterBreak="0">
    <w:nsid w:val="34306464"/>
    <w:multiLevelType w:val="multilevel"/>
    <w:tmpl w:val="E44A6C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84D190B"/>
    <w:multiLevelType w:val="multilevel"/>
    <w:tmpl w:val="713C8258"/>
    <w:lvl w:ilvl="0">
      <w:start w:val="1"/>
      <w:numFmt w:val="bullet"/>
      <w:pStyle w:val="Sarakstaaizzme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174"/>
        </w:tabs>
        <w:ind w:left="851" w:hanging="39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4423"/>
        </w:tabs>
        <w:ind w:left="4423" w:hanging="1871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hint="default"/>
      </w:rPr>
    </w:lvl>
  </w:abstractNum>
  <w:abstractNum w:abstractNumId="23" w15:restartNumberingAfterBreak="0">
    <w:nsid w:val="3FEF640F"/>
    <w:multiLevelType w:val="multilevel"/>
    <w:tmpl w:val="FE102E9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  <w:color w:val="2B2B2B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  <w:color w:val="2B2B2B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  <w:color w:val="2B2B2B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2B2B2B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2B2B2B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2B2B2B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2B2B2B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2B2B2B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2B2B2B"/>
      </w:rPr>
    </w:lvl>
  </w:abstractNum>
  <w:abstractNum w:abstractNumId="24" w15:restartNumberingAfterBreak="0">
    <w:nsid w:val="43D5075D"/>
    <w:multiLevelType w:val="multilevel"/>
    <w:tmpl w:val="A2C4D692"/>
    <w:numStyleLink w:val="111111"/>
  </w:abstractNum>
  <w:abstractNum w:abstractNumId="25" w15:restartNumberingAfterBreak="0">
    <w:nsid w:val="458F508F"/>
    <w:multiLevelType w:val="hybridMultilevel"/>
    <w:tmpl w:val="8974AD52"/>
    <w:lvl w:ilvl="0" w:tplc="0426000F">
      <w:start w:val="1"/>
      <w:numFmt w:val="decimal"/>
      <w:lvlText w:val="%1."/>
      <w:lvlJc w:val="left"/>
      <w:pPr>
        <w:ind w:left="1428" w:hanging="360"/>
      </w:pPr>
    </w:lvl>
    <w:lvl w:ilvl="1" w:tplc="04260019" w:tentative="1">
      <w:start w:val="1"/>
      <w:numFmt w:val="lowerLetter"/>
      <w:lvlText w:val="%2."/>
      <w:lvlJc w:val="left"/>
      <w:pPr>
        <w:ind w:left="2148" w:hanging="360"/>
      </w:pPr>
    </w:lvl>
    <w:lvl w:ilvl="2" w:tplc="0426001B" w:tentative="1">
      <w:start w:val="1"/>
      <w:numFmt w:val="lowerRoman"/>
      <w:lvlText w:val="%3."/>
      <w:lvlJc w:val="right"/>
      <w:pPr>
        <w:ind w:left="2868" w:hanging="180"/>
      </w:pPr>
    </w:lvl>
    <w:lvl w:ilvl="3" w:tplc="0426000F" w:tentative="1">
      <w:start w:val="1"/>
      <w:numFmt w:val="decimal"/>
      <w:lvlText w:val="%4."/>
      <w:lvlJc w:val="left"/>
      <w:pPr>
        <w:ind w:left="3588" w:hanging="360"/>
      </w:pPr>
    </w:lvl>
    <w:lvl w:ilvl="4" w:tplc="04260019" w:tentative="1">
      <w:start w:val="1"/>
      <w:numFmt w:val="lowerLetter"/>
      <w:lvlText w:val="%5."/>
      <w:lvlJc w:val="left"/>
      <w:pPr>
        <w:ind w:left="4308" w:hanging="360"/>
      </w:pPr>
    </w:lvl>
    <w:lvl w:ilvl="5" w:tplc="0426001B" w:tentative="1">
      <w:start w:val="1"/>
      <w:numFmt w:val="lowerRoman"/>
      <w:lvlText w:val="%6."/>
      <w:lvlJc w:val="right"/>
      <w:pPr>
        <w:ind w:left="5028" w:hanging="180"/>
      </w:pPr>
    </w:lvl>
    <w:lvl w:ilvl="6" w:tplc="0426000F" w:tentative="1">
      <w:start w:val="1"/>
      <w:numFmt w:val="decimal"/>
      <w:lvlText w:val="%7."/>
      <w:lvlJc w:val="left"/>
      <w:pPr>
        <w:ind w:left="5748" w:hanging="360"/>
      </w:pPr>
    </w:lvl>
    <w:lvl w:ilvl="7" w:tplc="04260019" w:tentative="1">
      <w:start w:val="1"/>
      <w:numFmt w:val="lowerLetter"/>
      <w:lvlText w:val="%8."/>
      <w:lvlJc w:val="left"/>
      <w:pPr>
        <w:ind w:left="6468" w:hanging="360"/>
      </w:pPr>
    </w:lvl>
    <w:lvl w:ilvl="8" w:tplc="042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7A2139"/>
    <w:multiLevelType w:val="hybridMultilevel"/>
    <w:tmpl w:val="6A9A0232"/>
    <w:lvl w:ilvl="0" w:tplc="4AE0FE6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60" w:hanging="360"/>
      </w:pPr>
    </w:lvl>
    <w:lvl w:ilvl="2" w:tplc="0426001B" w:tentative="1">
      <w:start w:val="1"/>
      <w:numFmt w:val="lowerRoman"/>
      <w:lvlText w:val="%3."/>
      <w:lvlJc w:val="right"/>
      <w:pPr>
        <w:ind w:left="2280" w:hanging="180"/>
      </w:pPr>
    </w:lvl>
    <w:lvl w:ilvl="3" w:tplc="0426000F" w:tentative="1">
      <w:start w:val="1"/>
      <w:numFmt w:val="decimal"/>
      <w:lvlText w:val="%4."/>
      <w:lvlJc w:val="left"/>
      <w:pPr>
        <w:ind w:left="3000" w:hanging="360"/>
      </w:pPr>
    </w:lvl>
    <w:lvl w:ilvl="4" w:tplc="04260019" w:tentative="1">
      <w:start w:val="1"/>
      <w:numFmt w:val="lowerLetter"/>
      <w:lvlText w:val="%5."/>
      <w:lvlJc w:val="left"/>
      <w:pPr>
        <w:ind w:left="3720" w:hanging="360"/>
      </w:pPr>
    </w:lvl>
    <w:lvl w:ilvl="5" w:tplc="0426001B" w:tentative="1">
      <w:start w:val="1"/>
      <w:numFmt w:val="lowerRoman"/>
      <w:lvlText w:val="%6."/>
      <w:lvlJc w:val="right"/>
      <w:pPr>
        <w:ind w:left="4440" w:hanging="180"/>
      </w:pPr>
    </w:lvl>
    <w:lvl w:ilvl="6" w:tplc="0426000F" w:tentative="1">
      <w:start w:val="1"/>
      <w:numFmt w:val="decimal"/>
      <w:lvlText w:val="%7."/>
      <w:lvlJc w:val="left"/>
      <w:pPr>
        <w:ind w:left="5160" w:hanging="360"/>
      </w:pPr>
    </w:lvl>
    <w:lvl w:ilvl="7" w:tplc="04260019" w:tentative="1">
      <w:start w:val="1"/>
      <w:numFmt w:val="lowerLetter"/>
      <w:lvlText w:val="%8."/>
      <w:lvlJc w:val="left"/>
      <w:pPr>
        <w:ind w:left="5880" w:hanging="360"/>
      </w:pPr>
    </w:lvl>
    <w:lvl w:ilvl="8" w:tplc="042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49760491"/>
    <w:multiLevelType w:val="multilevel"/>
    <w:tmpl w:val="DB4442A4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28" w15:restartNumberingAfterBreak="0">
    <w:nsid w:val="593A530F"/>
    <w:multiLevelType w:val="hybridMultilevel"/>
    <w:tmpl w:val="64AA225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329CD"/>
    <w:multiLevelType w:val="multilevel"/>
    <w:tmpl w:val="A6465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EFD4D02"/>
    <w:multiLevelType w:val="multilevel"/>
    <w:tmpl w:val="0CA80164"/>
    <w:styleLink w:val="Style4"/>
    <w:lvl w:ilvl="0">
      <w:start w:val="1"/>
      <w:numFmt w:val="decimal"/>
      <w:suff w:val="space"/>
      <w:lvlText w:val="%1."/>
      <w:lvlJc w:val="left"/>
      <w:pPr>
        <w:ind w:left="4253"/>
      </w:pPr>
      <w:rPr>
        <w:rFonts w:ascii="Tahoma" w:hAnsi="Tahoma" w:cs="Times New Roman" w:hint="default"/>
        <w:b/>
        <w:i w:val="0"/>
        <w:color w:val="FFFFFF"/>
        <w:sz w:val="28"/>
        <w:szCs w:val="28"/>
      </w:rPr>
    </w:lvl>
    <w:lvl w:ilvl="1">
      <w:start w:val="1"/>
      <w:numFmt w:val="decimal"/>
      <w:suff w:val="space"/>
      <w:lvlText w:val="%1.%2."/>
      <w:lvlJc w:val="left"/>
      <w:rPr>
        <w:rFonts w:ascii="Tahoma" w:hAnsi="Tahoma" w:cs="Times New Roman" w:hint="default"/>
        <w:b/>
        <w:i w:val="0"/>
        <w:color w:val="808080"/>
        <w:sz w:val="26"/>
        <w:u w:color="FFFFFF"/>
      </w:rPr>
    </w:lvl>
    <w:lvl w:ilvl="2">
      <w:start w:val="1"/>
      <w:numFmt w:val="decimal"/>
      <w:suff w:val="space"/>
      <w:lvlText w:val="%1.%2.%3."/>
      <w:lvlJc w:val="left"/>
      <w:rPr>
        <w:rFonts w:ascii="Tahoma" w:hAnsi="Tahoma" w:cs="Times New Roman" w:hint="default"/>
        <w:b/>
        <w:i w:val="0"/>
        <w:color w:val="999999"/>
        <w:sz w:val="24"/>
        <w:u w:color="FFFFFF"/>
      </w:rPr>
    </w:lvl>
    <w:lvl w:ilvl="3">
      <w:start w:val="1"/>
      <w:numFmt w:val="decimal"/>
      <w:suff w:val="space"/>
      <w:lvlText w:val="%1.%2.%3.%4."/>
      <w:lvlJc w:val="left"/>
      <w:rPr>
        <w:rFonts w:ascii="Humnst777 TL" w:hAnsi="Humnst777 TL" w:cs="Times New Roman" w:hint="default"/>
        <w:b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5804"/>
        </w:tabs>
        <w:ind w:left="227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84"/>
        </w:tabs>
        <w:ind w:left="278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4"/>
        </w:tabs>
        <w:ind w:left="32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44"/>
        </w:tabs>
        <w:ind w:left="378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24"/>
        </w:tabs>
        <w:ind w:left="4364" w:hanging="1440"/>
      </w:pPr>
      <w:rPr>
        <w:rFonts w:cs="Times New Roman" w:hint="default"/>
      </w:rPr>
    </w:lvl>
  </w:abstractNum>
  <w:abstractNum w:abstractNumId="31" w15:restartNumberingAfterBreak="1">
    <w:nsid w:val="606B443E"/>
    <w:multiLevelType w:val="multilevel"/>
    <w:tmpl w:val="7A00C98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  <w:i w:val="0"/>
        <w:lang w:val="lv-LV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  <w:strike w:val="0"/>
        <w:sz w:val="24"/>
        <w:szCs w:val="24"/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61B94346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34" w15:restartNumberingAfterBreak="0">
    <w:nsid w:val="626C1697"/>
    <w:multiLevelType w:val="hybridMultilevel"/>
    <w:tmpl w:val="AF528860"/>
    <w:lvl w:ilvl="0" w:tplc="042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3451A9E"/>
    <w:multiLevelType w:val="multilevel"/>
    <w:tmpl w:val="BC06C36E"/>
    <w:lvl w:ilvl="0">
      <w:start w:val="1"/>
      <w:numFmt w:val="decimal"/>
      <w:pStyle w:val="Sarakstaaizzme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54"/>
        </w:tabs>
        <w:ind w:left="185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8BC3156"/>
    <w:multiLevelType w:val="multilevel"/>
    <w:tmpl w:val="7A50CC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  <w:b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7" w15:restartNumberingAfterBreak="0">
    <w:nsid w:val="6B600A73"/>
    <w:multiLevelType w:val="hybridMultilevel"/>
    <w:tmpl w:val="3E48A42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1B5F06"/>
    <w:multiLevelType w:val="multilevel"/>
    <w:tmpl w:val="6D98F388"/>
    <w:lvl w:ilvl="0">
      <w:start w:val="7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645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2AA2CA5"/>
    <w:multiLevelType w:val="multilevel"/>
    <w:tmpl w:val="7E24D0A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2D5A8D"/>
    <w:multiLevelType w:val="multilevel"/>
    <w:tmpl w:val="D0CA61F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41" w15:restartNumberingAfterBreak="0">
    <w:nsid w:val="74412B56"/>
    <w:multiLevelType w:val="multilevel"/>
    <w:tmpl w:val="7EC4A0B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lang w:val="en-US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7B7057F6"/>
    <w:multiLevelType w:val="multilevel"/>
    <w:tmpl w:val="52D4EB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52784B"/>
    <w:multiLevelType w:val="hybridMultilevel"/>
    <w:tmpl w:val="4C34DC4C"/>
    <w:lvl w:ilvl="0" w:tplc="0426000F">
      <w:start w:val="1"/>
      <w:numFmt w:val="decimal"/>
      <w:lvlText w:val="%1."/>
      <w:lvlJc w:val="left"/>
      <w:pPr>
        <w:ind w:left="1428" w:hanging="360"/>
      </w:pPr>
    </w:lvl>
    <w:lvl w:ilvl="1" w:tplc="04260019">
      <w:start w:val="1"/>
      <w:numFmt w:val="lowerLetter"/>
      <w:lvlText w:val="%2."/>
      <w:lvlJc w:val="left"/>
      <w:pPr>
        <w:ind w:left="2148" w:hanging="360"/>
      </w:pPr>
    </w:lvl>
    <w:lvl w:ilvl="2" w:tplc="0426001B">
      <w:start w:val="1"/>
      <w:numFmt w:val="lowerRoman"/>
      <w:lvlText w:val="%3."/>
      <w:lvlJc w:val="right"/>
      <w:pPr>
        <w:ind w:left="2868" w:hanging="180"/>
      </w:pPr>
    </w:lvl>
    <w:lvl w:ilvl="3" w:tplc="0426000F">
      <w:start w:val="1"/>
      <w:numFmt w:val="decimal"/>
      <w:lvlText w:val="%4."/>
      <w:lvlJc w:val="left"/>
      <w:pPr>
        <w:ind w:left="3588" w:hanging="360"/>
      </w:pPr>
    </w:lvl>
    <w:lvl w:ilvl="4" w:tplc="04260019" w:tentative="1">
      <w:start w:val="1"/>
      <w:numFmt w:val="lowerLetter"/>
      <w:lvlText w:val="%5."/>
      <w:lvlJc w:val="left"/>
      <w:pPr>
        <w:ind w:left="4308" w:hanging="360"/>
      </w:pPr>
    </w:lvl>
    <w:lvl w:ilvl="5" w:tplc="0426001B" w:tentative="1">
      <w:start w:val="1"/>
      <w:numFmt w:val="lowerRoman"/>
      <w:lvlText w:val="%6."/>
      <w:lvlJc w:val="right"/>
      <w:pPr>
        <w:ind w:left="5028" w:hanging="180"/>
      </w:pPr>
    </w:lvl>
    <w:lvl w:ilvl="6" w:tplc="0426000F" w:tentative="1">
      <w:start w:val="1"/>
      <w:numFmt w:val="decimal"/>
      <w:lvlText w:val="%7."/>
      <w:lvlJc w:val="left"/>
      <w:pPr>
        <w:ind w:left="5748" w:hanging="360"/>
      </w:pPr>
    </w:lvl>
    <w:lvl w:ilvl="7" w:tplc="04260019" w:tentative="1">
      <w:start w:val="1"/>
      <w:numFmt w:val="lowerLetter"/>
      <w:lvlText w:val="%8."/>
      <w:lvlJc w:val="left"/>
      <w:pPr>
        <w:ind w:left="6468" w:hanging="360"/>
      </w:pPr>
    </w:lvl>
    <w:lvl w:ilvl="8" w:tplc="042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67066360">
    <w:abstractNumId w:val="0"/>
  </w:num>
  <w:num w:numId="2" w16cid:durableId="240873561">
    <w:abstractNumId w:val="35"/>
  </w:num>
  <w:num w:numId="3" w16cid:durableId="1964725894">
    <w:abstractNumId w:val="22"/>
  </w:num>
  <w:num w:numId="4" w16cid:durableId="1847747561">
    <w:abstractNumId w:val="20"/>
  </w:num>
  <w:num w:numId="5" w16cid:durableId="1246457854">
    <w:abstractNumId w:val="16"/>
  </w:num>
  <w:num w:numId="6" w16cid:durableId="2091999259">
    <w:abstractNumId w:val="2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4"/>
          </w:tabs>
          <w:ind w:left="574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b w:val="0"/>
          <w:bCs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62"/>
          </w:tabs>
          <w:ind w:left="79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7" w16cid:durableId="672100342">
    <w:abstractNumId w:val="30"/>
  </w:num>
  <w:num w:numId="8" w16cid:durableId="537280180">
    <w:abstractNumId w:val="9"/>
  </w:num>
  <w:num w:numId="9" w16cid:durableId="81225991">
    <w:abstractNumId w:val="5"/>
  </w:num>
  <w:num w:numId="10" w16cid:durableId="2367940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03408708">
    <w:abstractNumId w:val="18"/>
  </w:num>
  <w:num w:numId="12" w16cid:durableId="17483346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1380204">
    <w:abstractNumId w:val="32"/>
  </w:num>
  <w:num w:numId="14" w16cid:durableId="1638216923">
    <w:abstractNumId w:val="36"/>
  </w:num>
  <w:num w:numId="15" w16cid:durableId="154691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2597176">
    <w:abstractNumId w:val="14"/>
  </w:num>
  <w:num w:numId="17" w16cid:durableId="662702826">
    <w:abstractNumId w:val="21"/>
  </w:num>
  <w:num w:numId="18" w16cid:durableId="233273869">
    <w:abstractNumId w:val="8"/>
  </w:num>
  <w:num w:numId="19" w16cid:durableId="2087797644">
    <w:abstractNumId w:val="39"/>
  </w:num>
  <w:num w:numId="20" w16cid:durableId="1366442005">
    <w:abstractNumId w:val="34"/>
  </w:num>
  <w:num w:numId="21" w16cid:durableId="1841919200">
    <w:abstractNumId w:val="15"/>
  </w:num>
  <w:num w:numId="22" w16cid:durableId="504830327">
    <w:abstractNumId w:val="42"/>
  </w:num>
  <w:num w:numId="23" w16cid:durableId="678434543">
    <w:abstractNumId w:val="1"/>
  </w:num>
  <w:num w:numId="24" w16cid:durableId="1853302347">
    <w:abstractNumId w:val="23"/>
  </w:num>
  <w:num w:numId="25" w16cid:durableId="478813676">
    <w:abstractNumId w:val="40"/>
  </w:num>
  <w:num w:numId="26" w16cid:durableId="1226262936">
    <w:abstractNumId w:val="6"/>
  </w:num>
  <w:num w:numId="27" w16cid:durableId="462428183">
    <w:abstractNumId w:val="31"/>
  </w:num>
  <w:num w:numId="28" w16cid:durableId="293871637">
    <w:abstractNumId w:val="28"/>
  </w:num>
  <w:num w:numId="29" w16cid:durableId="373500571">
    <w:abstractNumId w:val="17"/>
  </w:num>
  <w:num w:numId="30" w16cid:durableId="688604227">
    <w:abstractNumId w:val="38"/>
  </w:num>
  <w:num w:numId="31" w16cid:durableId="742022871">
    <w:abstractNumId w:val="26"/>
  </w:num>
  <w:num w:numId="32" w16cid:durableId="1545562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2278146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4838473">
    <w:abstractNumId w:val="11"/>
  </w:num>
  <w:num w:numId="35" w16cid:durableId="932906056">
    <w:abstractNumId w:val="3"/>
  </w:num>
  <w:num w:numId="36" w16cid:durableId="304239502">
    <w:abstractNumId w:val="25"/>
  </w:num>
  <w:num w:numId="37" w16cid:durableId="1114859183">
    <w:abstractNumId w:val="4"/>
  </w:num>
  <w:num w:numId="38" w16cid:durableId="602500136">
    <w:abstractNumId w:val="43"/>
  </w:num>
  <w:num w:numId="39" w16cid:durableId="943608187">
    <w:abstractNumId w:val="7"/>
  </w:num>
  <w:num w:numId="40" w16cid:durableId="1368992168">
    <w:abstractNumId w:val="29"/>
  </w:num>
  <w:num w:numId="41" w16cid:durableId="2170882">
    <w:abstractNumId w:val="12"/>
  </w:num>
  <w:num w:numId="42" w16cid:durableId="308364253">
    <w:abstractNumId w:val="19"/>
  </w:num>
  <w:num w:numId="43" w16cid:durableId="1174412946">
    <w:abstractNumId w:val="37"/>
  </w:num>
  <w:num w:numId="44" w16cid:durableId="1469281931">
    <w:abstractNumId w:val="10"/>
  </w:num>
  <w:num w:numId="45" w16cid:durableId="1147669820">
    <w:abstractNumId w:val="33"/>
  </w:num>
  <w:num w:numId="46" w16cid:durableId="747901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37257747">
    <w:abstractNumId w:val="1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FA6"/>
    <w:rsid w:val="000006E5"/>
    <w:rsid w:val="00003932"/>
    <w:rsid w:val="00003AA3"/>
    <w:rsid w:val="0000732E"/>
    <w:rsid w:val="000107D1"/>
    <w:rsid w:val="00012744"/>
    <w:rsid w:val="00012DF3"/>
    <w:rsid w:val="0001584A"/>
    <w:rsid w:val="000174D4"/>
    <w:rsid w:val="0003364A"/>
    <w:rsid w:val="000374B8"/>
    <w:rsid w:val="00042937"/>
    <w:rsid w:val="0004610F"/>
    <w:rsid w:val="00046377"/>
    <w:rsid w:val="00047A69"/>
    <w:rsid w:val="00047BD6"/>
    <w:rsid w:val="00052A7C"/>
    <w:rsid w:val="00054601"/>
    <w:rsid w:val="000563D7"/>
    <w:rsid w:val="0006312C"/>
    <w:rsid w:val="0007183B"/>
    <w:rsid w:val="000730FB"/>
    <w:rsid w:val="000761D7"/>
    <w:rsid w:val="000855F1"/>
    <w:rsid w:val="00086A02"/>
    <w:rsid w:val="00091127"/>
    <w:rsid w:val="000A2DA3"/>
    <w:rsid w:val="000A360A"/>
    <w:rsid w:val="000B3604"/>
    <w:rsid w:val="000B4EA2"/>
    <w:rsid w:val="000C0528"/>
    <w:rsid w:val="000C2FBF"/>
    <w:rsid w:val="000D0CA1"/>
    <w:rsid w:val="000D70B2"/>
    <w:rsid w:val="000E09A2"/>
    <w:rsid w:val="000F0D2A"/>
    <w:rsid w:val="001003EA"/>
    <w:rsid w:val="00110C2D"/>
    <w:rsid w:val="00123846"/>
    <w:rsid w:val="00133FFA"/>
    <w:rsid w:val="00135071"/>
    <w:rsid w:val="00135C84"/>
    <w:rsid w:val="00136EFF"/>
    <w:rsid w:val="001377C5"/>
    <w:rsid w:val="00144313"/>
    <w:rsid w:val="001457D9"/>
    <w:rsid w:val="001630E7"/>
    <w:rsid w:val="001645EA"/>
    <w:rsid w:val="00165F40"/>
    <w:rsid w:val="00170437"/>
    <w:rsid w:val="0017117C"/>
    <w:rsid w:val="00190C8F"/>
    <w:rsid w:val="0019291D"/>
    <w:rsid w:val="001A3CDE"/>
    <w:rsid w:val="001A48D6"/>
    <w:rsid w:val="001A5306"/>
    <w:rsid w:val="001B0351"/>
    <w:rsid w:val="001B0692"/>
    <w:rsid w:val="001C0587"/>
    <w:rsid w:val="001C0B39"/>
    <w:rsid w:val="001C3B36"/>
    <w:rsid w:val="001C7775"/>
    <w:rsid w:val="001D3A2A"/>
    <w:rsid w:val="001D6AA7"/>
    <w:rsid w:val="001D7271"/>
    <w:rsid w:val="001E1151"/>
    <w:rsid w:val="001E2B0E"/>
    <w:rsid w:val="001E4BA8"/>
    <w:rsid w:val="001F24BA"/>
    <w:rsid w:val="001F78C3"/>
    <w:rsid w:val="00200E5E"/>
    <w:rsid w:val="002040AB"/>
    <w:rsid w:val="00214457"/>
    <w:rsid w:val="002154E3"/>
    <w:rsid w:val="00220F0C"/>
    <w:rsid w:val="0023126E"/>
    <w:rsid w:val="00231340"/>
    <w:rsid w:val="00232DD3"/>
    <w:rsid w:val="002373BD"/>
    <w:rsid w:val="00240D72"/>
    <w:rsid w:val="002444E9"/>
    <w:rsid w:val="00251F3B"/>
    <w:rsid w:val="0025599B"/>
    <w:rsid w:val="00271F50"/>
    <w:rsid w:val="002944CA"/>
    <w:rsid w:val="002A06C6"/>
    <w:rsid w:val="002A7908"/>
    <w:rsid w:val="002B130F"/>
    <w:rsid w:val="002B268E"/>
    <w:rsid w:val="002B41A1"/>
    <w:rsid w:val="002B5455"/>
    <w:rsid w:val="002B578B"/>
    <w:rsid w:val="002B7441"/>
    <w:rsid w:val="002B7995"/>
    <w:rsid w:val="002C14C9"/>
    <w:rsid w:val="002C2FC4"/>
    <w:rsid w:val="002C5EED"/>
    <w:rsid w:val="002C60B1"/>
    <w:rsid w:val="002D09E4"/>
    <w:rsid w:val="002D795B"/>
    <w:rsid w:val="002E1C55"/>
    <w:rsid w:val="002E2130"/>
    <w:rsid w:val="002F07AF"/>
    <w:rsid w:val="00302252"/>
    <w:rsid w:val="0030489D"/>
    <w:rsid w:val="00306DAF"/>
    <w:rsid w:val="00307449"/>
    <w:rsid w:val="00307A81"/>
    <w:rsid w:val="00310F61"/>
    <w:rsid w:val="00311F22"/>
    <w:rsid w:val="00337BDB"/>
    <w:rsid w:val="00340B5F"/>
    <w:rsid w:val="00341F81"/>
    <w:rsid w:val="003766A5"/>
    <w:rsid w:val="00376794"/>
    <w:rsid w:val="00376E42"/>
    <w:rsid w:val="00377E40"/>
    <w:rsid w:val="00382B10"/>
    <w:rsid w:val="00383A93"/>
    <w:rsid w:val="0038643A"/>
    <w:rsid w:val="00394A2D"/>
    <w:rsid w:val="00395F2F"/>
    <w:rsid w:val="003A636C"/>
    <w:rsid w:val="003B193A"/>
    <w:rsid w:val="003B309E"/>
    <w:rsid w:val="003B36CC"/>
    <w:rsid w:val="003B4EDD"/>
    <w:rsid w:val="003B557D"/>
    <w:rsid w:val="003B7094"/>
    <w:rsid w:val="003C18AE"/>
    <w:rsid w:val="003C70E9"/>
    <w:rsid w:val="003D0E8C"/>
    <w:rsid w:val="003E3127"/>
    <w:rsid w:val="003F12DC"/>
    <w:rsid w:val="003F1F37"/>
    <w:rsid w:val="003F65BE"/>
    <w:rsid w:val="003F6CB7"/>
    <w:rsid w:val="004126A0"/>
    <w:rsid w:val="00413CB5"/>
    <w:rsid w:val="0042105C"/>
    <w:rsid w:val="00425B17"/>
    <w:rsid w:val="00426E51"/>
    <w:rsid w:val="00434121"/>
    <w:rsid w:val="004376FA"/>
    <w:rsid w:val="00452553"/>
    <w:rsid w:val="004536CC"/>
    <w:rsid w:val="00457F1A"/>
    <w:rsid w:val="004654FB"/>
    <w:rsid w:val="0047139C"/>
    <w:rsid w:val="00471D4E"/>
    <w:rsid w:val="00490309"/>
    <w:rsid w:val="0049334D"/>
    <w:rsid w:val="004A056E"/>
    <w:rsid w:val="004A1D2F"/>
    <w:rsid w:val="004A502E"/>
    <w:rsid w:val="004A5E64"/>
    <w:rsid w:val="004A7FE9"/>
    <w:rsid w:val="004B1514"/>
    <w:rsid w:val="004B3211"/>
    <w:rsid w:val="004B7291"/>
    <w:rsid w:val="004B733F"/>
    <w:rsid w:val="004B749B"/>
    <w:rsid w:val="004C0074"/>
    <w:rsid w:val="004D2C26"/>
    <w:rsid w:val="004D6748"/>
    <w:rsid w:val="004E1899"/>
    <w:rsid w:val="004F0584"/>
    <w:rsid w:val="004F2C08"/>
    <w:rsid w:val="004F38D5"/>
    <w:rsid w:val="004F6597"/>
    <w:rsid w:val="005004E0"/>
    <w:rsid w:val="00500A54"/>
    <w:rsid w:val="00503142"/>
    <w:rsid w:val="00521377"/>
    <w:rsid w:val="00523D95"/>
    <w:rsid w:val="00526A98"/>
    <w:rsid w:val="00530F54"/>
    <w:rsid w:val="00533AA5"/>
    <w:rsid w:val="00536DDB"/>
    <w:rsid w:val="0054669D"/>
    <w:rsid w:val="00554503"/>
    <w:rsid w:val="00561E10"/>
    <w:rsid w:val="00563E80"/>
    <w:rsid w:val="00564783"/>
    <w:rsid w:val="005650E5"/>
    <w:rsid w:val="00570B51"/>
    <w:rsid w:val="00575298"/>
    <w:rsid w:val="00577C5A"/>
    <w:rsid w:val="00584173"/>
    <w:rsid w:val="0058428B"/>
    <w:rsid w:val="005870DB"/>
    <w:rsid w:val="00590A1E"/>
    <w:rsid w:val="00592647"/>
    <w:rsid w:val="00593730"/>
    <w:rsid w:val="0059792F"/>
    <w:rsid w:val="005A70CD"/>
    <w:rsid w:val="005B1C7D"/>
    <w:rsid w:val="005B465F"/>
    <w:rsid w:val="005B6BE3"/>
    <w:rsid w:val="005C134F"/>
    <w:rsid w:val="005C407C"/>
    <w:rsid w:val="005C43B3"/>
    <w:rsid w:val="005C74CC"/>
    <w:rsid w:val="005D1D36"/>
    <w:rsid w:val="005D43CF"/>
    <w:rsid w:val="005D5BEA"/>
    <w:rsid w:val="005E1F57"/>
    <w:rsid w:val="005E30B1"/>
    <w:rsid w:val="005E3D36"/>
    <w:rsid w:val="005E3FE9"/>
    <w:rsid w:val="005E6F7F"/>
    <w:rsid w:val="005E782B"/>
    <w:rsid w:val="005F0E00"/>
    <w:rsid w:val="005F1913"/>
    <w:rsid w:val="005F42F8"/>
    <w:rsid w:val="005F5D87"/>
    <w:rsid w:val="00600620"/>
    <w:rsid w:val="00600EA1"/>
    <w:rsid w:val="006028B2"/>
    <w:rsid w:val="00603C20"/>
    <w:rsid w:val="006041C0"/>
    <w:rsid w:val="00614B8C"/>
    <w:rsid w:val="00617DA8"/>
    <w:rsid w:val="00623A22"/>
    <w:rsid w:val="00624DAD"/>
    <w:rsid w:val="00626521"/>
    <w:rsid w:val="00631216"/>
    <w:rsid w:val="00641607"/>
    <w:rsid w:val="00642A01"/>
    <w:rsid w:val="00651981"/>
    <w:rsid w:val="00651F1B"/>
    <w:rsid w:val="00654F2B"/>
    <w:rsid w:val="00655DFE"/>
    <w:rsid w:val="006701FF"/>
    <w:rsid w:val="00673609"/>
    <w:rsid w:val="006916F8"/>
    <w:rsid w:val="00694311"/>
    <w:rsid w:val="00694B3B"/>
    <w:rsid w:val="00696D10"/>
    <w:rsid w:val="00697028"/>
    <w:rsid w:val="00697FF6"/>
    <w:rsid w:val="006A2028"/>
    <w:rsid w:val="006A2265"/>
    <w:rsid w:val="006A22CD"/>
    <w:rsid w:val="006A4E1F"/>
    <w:rsid w:val="006A6F10"/>
    <w:rsid w:val="006A7F83"/>
    <w:rsid w:val="006B0967"/>
    <w:rsid w:val="006B46E0"/>
    <w:rsid w:val="006C077B"/>
    <w:rsid w:val="006C23DC"/>
    <w:rsid w:val="006C49FA"/>
    <w:rsid w:val="006C4DB7"/>
    <w:rsid w:val="006C6597"/>
    <w:rsid w:val="006C79C2"/>
    <w:rsid w:val="006D1F55"/>
    <w:rsid w:val="006D2E1F"/>
    <w:rsid w:val="006D3B74"/>
    <w:rsid w:val="006E31E7"/>
    <w:rsid w:val="006E33CD"/>
    <w:rsid w:val="006E7358"/>
    <w:rsid w:val="006F2E15"/>
    <w:rsid w:val="006F37CD"/>
    <w:rsid w:val="006F5015"/>
    <w:rsid w:val="00702254"/>
    <w:rsid w:val="00703FD9"/>
    <w:rsid w:val="00704DC7"/>
    <w:rsid w:val="00706233"/>
    <w:rsid w:val="0072088E"/>
    <w:rsid w:val="007237C1"/>
    <w:rsid w:val="0072665E"/>
    <w:rsid w:val="00730B61"/>
    <w:rsid w:val="00730E2E"/>
    <w:rsid w:val="007347EE"/>
    <w:rsid w:val="00735381"/>
    <w:rsid w:val="00750BEF"/>
    <w:rsid w:val="00753580"/>
    <w:rsid w:val="00760472"/>
    <w:rsid w:val="007643A1"/>
    <w:rsid w:val="0077114B"/>
    <w:rsid w:val="007727E7"/>
    <w:rsid w:val="00775E98"/>
    <w:rsid w:val="00783792"/>
    <w:rsid w:val="00784CC3"/>
    <w:rsid w:val="007867DB"/>
    <w:rsid w:val="007909E7"/>
    <w:rsid w:val="00791A64"/>
    <w:rsid w:val="00792FA6"/>
    <w:rsid w:val="00793846"/>
    <w:rsid w:val="00793BB6"/>
    <w:rsid w:val="00794535"/>
    <w:rsid w:val="007A0495"/>
    <w:rsid w:val="007A0A68"/>
    <w:rsid w:val="007B06BE"/>
    <w:rsid w:val="007B5279"/>
    <w:rsid w:val="007B5BC0"/>
    <w:rsid w:val="007B5CC0"/>
    <w:rsid w:val="007C020E"/>
    <w:rsid w:val="007C5E93"/>
    <w:rsid w:val="007C6688"/>
    <w:rsid w:val="007C6B04"/>
    <w:rsid w:val="007D02B9"/>
    <w:rsid w:val="007D22CA"/>
    <w:rsid w:val="007D2395"/>
    <w:rsid w:val="007D262F"/>
    <w:rsid w:val="007E0B50"/>
    <w:rsid w:val="007E185E"/>
    <w:rsid w:val="007E6220"/>
    <w:rsid w:val="007F365B"/>
    <w:rsid w:val="007F4C5F"/>
    <w:rsid w:val="007F50BF"/>
    <w:rsid w:val="007F636C"/>
    <w:rsid w:val="008048C3"/>
    <w:rsid w:val="00804B61"/>
    <w:rsid w:val="00806F3D"/>
    <w:rsid w:val="00807C01"/>
    <w:rsid w:val="00813805"/>
    <w:rsid w:val="00813CFA"/>
    <w:rsid w:val="00815A76"/>
    <w:rsid w:val="008303A1"/>
    <w:rsid w:val="00830411"/>
    <w:rsid w:val="00830AE5"/>
    <w:rsid w:val="00830E62"/>
    <w:rsid w:val="008327EF"/>
    <w:rsid w:val="00832BEF"/>
    <w:rsid w:val="008340BC"/>
    <w:rsid w:val="0083709A"/>
    <w:rsid w:val="00842EEF"/>
    <w:rsid w:val="0084332A"/>
    <w:rsid w:val="0084728F"/>
    <w:rsid w:val="00847639"/>
    <w:rsid w:val="00851DBC"/>
    <w:rsid w:val="00855B51"/>
    <w:rsid w:val="008607C1"/>
    <w:rsid w:val="00865145"/>
    <w:rsid w:val="00881715"/>
    <w:rsid w:val="00887ADB"/>
    <w:rsid w:val="00892A5E"/>
    <w:rsid w:val="00894114"/>
    <w:rsid w:val="00896DB1"/>
    <w:rsid w:val="008A740C"/>
    <w:rsid w:val="008B0228"/>
    <w:rsid w:val="008B264F"/>
    <w:rsid w:val="008B5F80"/>
    <w:rsid w:val="008C46B8"/>
    <w:rsid w:val="008C506C"/>
    <w:rsid w:val="008C6CCE"/>
    <w:rsid w:val="008C7762"/>
    <w:rsid w:val="008D2465"/>
    <w:rsid w:val="008D6969"/>
    <w:rsid w:val="008E2C6D"/>
    <w:rsid w:val="008F389E"/>
    <w:rsid w:val="008F74CA"/>
    <w:rsid w:val="009077F3"/>
    <w:rsid w:val="00912297"/>
    <w:rsid w:val="00914BC5"/>
    <w:rsid w:val="00915A6B"/>
    <w:rsid w:val="00922B39"/>
    <w:rsid w:val="00923781"/>
    <w:rsid w:val="00930C51"/>
    <w:rsid w:val="00937A7C"/>
    <w:rsid w:val="00942312"/>
    <w:rsid w:val="0094707C"/>
    <w:rsid w:val="00953088"/>
    <w:rsid w:val="009615A0"/>
    <w:rsid w:val="0096497B"/>
    <w:rsid w:val="00983532"/>
    <w:rsid w:val="00987A54"/>
    <w:rsid w:val="00990EE2"/>
    <w:rsid w:val="009921D9"/>
    <w:rsid w:val="009926C4"/>
    <w:rsid w:val="009A18BD"/>
    <w:rsid w:val="009B04B0"/>
    <w:rsid w:val="009B24C2"/>
    <w:rsid w:val="009B2FB9"/>
    <w:rsid w:val="009B4F45"/>
    <w:rsid w:val="009B6BBD"/>
    <w:rsid w:val="009C10A1"/>
    <w:rsid w:val="009C65BD"/>
    <w:rsid w:val="009C6697"/>
    <w:rsid w:val="009C67E8"/>
    <w:rsid w:val="009C6B18"/>
    <w:rsid w:val="009E4E8A"/>
    <w:rsid w:val="009E6945"/>
    <w:rsid w:val="009F3375"/>
    <w:rsid w:val="009F5626"/>
    <w:rsid w:val="00A07090"/>
    <w:rsid w:val="00A121B6"/>
    <w:rsid w:val="00A12F97"/>
    <w:rsid w:val="00A14B33"/>
    <w:rsid w:val="00A22E59"/>
    <w:rsid w:val="00A2484A"/>
    <w:rsid w:val="00A473D1"/>
    <w:rsid w:val="00A572C9"/>
    <w:rsid w:val="00A62649"/>
    <w:rsid w:val="00A63620"/>
    <w:rsid w:val="00A658CF"/>
    <w:rsid w:val="00A67ADF"/>
    <w:rsid w:val="00A721A8"/>
    <w:rsid w:val="00A7486F"/>
    <w:rsid w:val="00A77A1C"/>
    <w:rsid w:val="00A831BA"/>
    <w:rsid w:val="00A84448"/>
    <w:rsid w:val="00A84734"/>
    <w:rsid w:val="00A84F4C"/>
    <w:rsid w:val="00A91468"/>
    <w:rsid w:val="00A92D4F"/>
    <w:rsid w:val="00A93093"/>
    <w:rsid w:val="00A93136"/>
    <w:rsid w:val="00A9783A"/>
    <w:rsid w:val="00AA1989"/>
    <w:rsid w:val="00AA4C23"/>
    <w:rsid w:val="00AB0A0C"/>
    <w:rsid w:val="00AB2F9B"/>
    <w:rsid w:val="00AB41F3"/>
    <w:rsid w:val="00AB5973"/>
    <w:rsid w:val="00AC0F2C"/>
    <w:rsid w:val="00AC36C6"/>
    <w:rsid w:val="00AC4B8E"/>
    <w:rsid w:val="00AC74C0"/>
    <w:rsid w:val="00AD0B0A"/>
    <w:rsid w:val="00AD3A49"/>
    <w:rsid w:val="00AD563B"/>
    <w:rsid w:val="00AD71AE"/>
    <w:rsid w:val="00AE5992"/>
    <w:rsid w:val="00AF0D2F"/>
    <w:rsid w:val="00AF1799"/>
    <w:rsid w:val="00AF26FC"/>
    <w:rsid w:val="00AF4AD8"/>
    <w:rsid w:val="00B03B27"/>
    <w:rsid w:val="00B068D1"/>
    <w:rsid w:val="00B13965"/>
    <w:rsid w:val="00B24743"/>
    <w:rsid w:val="00B423FF"/>
    <w:rsid w:val="00B458FD"/>
    <w:rsid w:val="00B45CC1"/>
    <w:rsid w:val="00B45E59"/>
    <w:rsid w:val="00B537B2"/>
    <w:rsid w:val="00B56CBC"/>
    <w:rsid w:val="00B60C76"/>
    <w:rsid w:val="00B60FAE"/>
    <w:rsid w:val="00B612EA"/>
    <w:rsid w:val="00B620D5"/>
    <w:rsid w:val="00B63683"/>
    <w:rsid w:val="00B662DA"/>
    <w:rsid w:val="00B756A3"/>
    <w:rsid w:val="00B766AF"/>
    <w:rsid w:val="00B90837"/>
    <w:rsid w:val="00B9106A"/>
    <w:rsid w:val="00B953CB"/>
    <w:rsid w:val="00B959E8"/>
    <w:rsid w:val="00BA6B0E"/>
    <w:rsid w:val="00BA7370"/>
    <w:rsid w:val="00BB044E"/>
    <w:rsid w:val="00BB13AA"/>
    <w:rsid w:val="00BB2716"/>
    <w:rsid w:val="00BB69ED"/>
    <w:rsid w:val="00BB6EA5"/>
    <w:rsid w:val="00BC07FF"/>
    <w:rsid w:val="00BC0F4D"/>
    <w:rsid w:val="00BC524E"/>
    <w:rsid w:val="00BD0BCE"/>
    <w:rsid w:val="00BD62A0"/>
    <w:rsid w:val="00BD63FE"/>
    <w:rsid w:val="00BE1B05"/>
    <w:rsid w:val="00BE5269"/>
    <w:rsid w:val="00BF3785"/>
    <w:rsid w:val="00BF4D19"/>
    <w:rsid w:val="00BF6905"/>
    <w:rsid w:val="00C03DB1"/>
    <w:rsid w:val="00C052B7"/>
    <w:rsid w:val="00C1066E"/>
    <w:rsid w:val="00C10E90"/>
    <w:rsid w:val="00C11B7B"/>
    <w:rsid w:val="00C11D13"/>
    <w:rsid w:val="00C16D51"/>
    <w:rsid w:val="00C209F4"/>
    <w:rsid w:val="00C34589"/>
    <w:rsid w:val="00C36842"/>
    <w:rsid w:val="00C37018"/>
    <w:rsid w:val="00C37CA0"/>
    <w:rsid w:val="00C445F2"/>
    <w:rsid w:val="00C45D81"/>
    <w:rsid w:val="00C47036"/>
    <w:rsid w:val="00C4732D"/>
    <w:rsid w:val="00C516F2"/>
    <w:rsid w:val="00C51A05"/>
    <w:rsid w:val="00C52554"/>
    <w:rsid w:val="00C52EE8"/>
    <w:rsid w:val="00C534D8"/>
    <w:rsid w:val="00C56C5A"/>
    <w:rsid w:val="00C57A55"/>
    <w:rsid w:val="00C647FF"/>
    <w:rsid w:val="00C71D3C"/>
    <w:rsid w:val="00C846C8"/>
    <w:rsid w:val="00C92390"/>
    <w:rsid w:val="00C9290F"/>
    <w:rsid w:val="00CB06BE"/>
    <w:rsid w:val="00CB6165"/>
    <w:rsid w:val="00CC0C6A"/>
    <w:rsid w:val="00CC5791"/>
    <w:rsid w:val="00CC7BCD"/>
    <w:rsid w:val="00CC7F81"/>
    <w:rsid w:val="00CD1BF9"/>
    <w:rsid w:val="00CD448B"/>
    <w:rsid w:val="00CE0A3B"/>
    <w:rsid w:val="00CE3EAE"/>
    <w:rsid w:val="00CF03E8"/>
    <w:rsid w:val="00CF1EBB"/>
    <w:rsid w:val="00CF6BD0"/>
    <w:rsid w:val="00D0040E"/>
    <w:rsid w:val="00D009A6"/>
    <w:rsid w:val="00D017AC"/>
    <w:rsid w:val="00D03F66"/>
    <w:rsid w:val="00D04F38"/>
    <w:rsid w:val="00D05B81"/>
    <w:rsid w:val="00D05FB4"/>
    <w:rsid w:val="00D16B58"/>
    <w:rsid w:val="00D16C4B"/>
    <w:rsid w:val="00D2366A"/>
    <w:rsid w:val="00D32849"/>
    <w:rsid w:val="00D34153"/>
    <w:rsid w:val="00D41835"/>
    <w:rsid w:val="00D54DC7"/>
    <w:rsid w:val="00D634C3"/>
    <w:rsid w:val="00D656A4"/>
    <w:rsid w:val="00D7177C"/>
    <w:rsid w:val="00D7413C"/>
    <w:rsid w:val="00D80C81"/>
    <w:rsid w:val="00D8426C"/>
    <w:rsid w:val="00D8480C"/>
    <w:rsid w:val="00D84F7C"/>
    <w:rsid w:val="00D87B0B"/>
    <w:rsid w:val="00D92A69"/>
    <w:rsid w:val="00D966B2"/>
    <w:rsid w:val="00DA2B4A"/>
    <w:rsid w:val="00DA3064"/>
    <w:rsid w:val="00DB236A"/>
    <w:rsid w:val="00DC035E"/>
    <w:rsid w:val="00DD2A07"/>
    <w:rsid w:val="00DD2B67"/>
    <w:rsid w:val="00DD4373"/>
    <w:rsid w:val="00DD75C5"/>
    <w:rsid w:val="00DE192A"/>
    <w:rsid w:val="00DE246B"/>
    <w:rsid w:val="00DE3E8C"/>
    <w:rsid w:val="00DE613F"/>
    <w:rsid w:val="00DE66CC"/>
    <w:rsid w:val="00DF16A6"/>
    <w:rsid w:val="00DF400C"/>
    <w:rsid w:val="00DF531F"/>
    <w:rsid w:val="00DF5865"/>
    <w:rsid w:val="00DF5A6F"/>
    <w:rsid w:val="00DF78C3"/>
    <w:rsid w:val="00E03C8F"/>
    <w:rsid w:val="00E05348"/>
    <w:rsid w:val="00E104B9"/>
    <w:rsid w:val="00E13785"/>
    <w:rsid w:val="00E15A20"/>
    <w:rsid w:val="00E17ED0"/>
    <w:rsid w:val="00E20C7A"/>
    <w:rsid w:val="00E210BA"/>
    <w:rsid w:val="00E27BE9"/>
    <w:rsid w:val="00E3291A"/>
    <w:rsid w:val="00E365C7"/>
    <w:rsid w:val="00E368C7"/>
    <w:rsid w:val="00E36E40"/>
    <w:rsid w:val="00E433A2"/>
    <w:rsid w:val="00E56517"/>
    <w:rsid w:val="00E56B73"/>
    <w:rsid w:val="00E57771"/>
    <w:rsid w:val="00E601DD"/>
    <w:rsid w:val="00E63734"/>
    <w:rsid w:val="00E705C2"/>
    <w:rsid w:val="00E7264F"/>
    <w:rsid w:val="00E73D96"/>
    <w:rsid w:val="00E80809"/>
    <w:rsid w:val="00E811DD"/>
    <w:rsid w:val="00E957C8"/>
    <w:rsid w:val="00E95FCD"/>
    <w:rsid w:val="00E962DD"/>
    <w:rsid w:val="00EA1298"/>
    <w:rsid w:val="00EA4265"/>
    <w:rsid w:val="00EB7ADF"/>
    <w:rsid w:val="00EC33C4"/>
    <w:rsid w:val="00EC348C"/>
    <w:rsid w:val="00EC39E9"/>
    <w:rsid w:val="00EC4A6B"/>
    <w:rsid w:val="00EC687D"/>
    <w:rsid w:val="00EC786F"/>
    <w:rsid w:val="00EC7B2B"/>
    <w:rsid w:val="00ED27AD"/>
    <w:rsid w:val="00ED571E"/>
    <w:rsid w:val="00ED79AA"/>
    <w:rsid w:val="00EE0CD1"/>
    <w:rsid w:val="00EE26D7"/>
    <w:rsid w:val="00EE46E6"/>
    <w:rsid w:val="00EE49C1"/>
    <w:rsid w:val="00EE5BD3"/>
    <w:rsid w:val="00EE7399"/>
    <w:rsid w:val="00EE79F6"/>
    <w:rsid w:val="00EF0576"/>
    <w:rsid w:val="00EF5147"/>
    <w:rsid w:val="00F023A5"/>
    <w:rsid w:val="00F053A5"/>
    <w:rsid w:val="00F0593A"/>
    <w:rsid w:val="00F05981"/>
    <w:rsid w:val="00F132A6"/>
    <w:rsid w:val="00F15A01"/>
    <w:rsid w:val="00F17A81"/>
    <w:rsid w:val="00F25C8A"/>
    <w:rsid w:val="00F27EBD"/>
    <w:rsid w:val="00F327F9"/>
    <w:rsid w:val="00F35224"/>
    <w:rsid w:val="00F369B1"/>
    <w:rsid w:val="00F404B5"/>
    <w:rsid w:val="00F40F83"/>
    <w:rsid w:val="00F445F0"/>
    <w:rsid w:val="00F479FF"/>
    <w:rsid w:val="00F5386F"/>
    <w:rsid w:val="00F62199"/>
    <w:rsid w:val="00F648A4"/>
    <w:rsid w:val="00F67DFD"/>
    <w:rsid w:val="00F71777"/>
    <w:rsid w:val="00F73FCE"/>
    <w:rsid w:val="00F77C30"/>
    <w:rsid w:val="00F805CD"/>
    <w:rsid w:val="00F831DA"/>
    <w:rsid w:val="00F8545F"/>
    <w:rsid w:val="00F86A9D"/>
    <w:rsid w:val="00F90087"/>
    <w:rsid w:val="00F90909"/>
    <w:rsid w:val="00F939A9"/>
    <w:rsid w:val="00F94A4D"/>
    <w:rsid w:val="00FA0E8E"/>
    <w:rsid w:val="00FA261D"/>
    <w:rsid w:val="00FA420A"/>
    <w:rsid w:val="00FA5846"/>
    <w:rsid w:val="00FA7B6E"/>
    <w:rsid w:val="00FA7CC9"/>
    <w:rsid w:val="00FB2E5C"/>
    <w:rsid w:val="00FB3DB3"/>
    <w:rsid w:val="00FC091D"/>
    <w:rsid w:val="00FC199C"/>
    <w:rsid w:val="00FC3AE1"/>
    <w:rsid w:val="00FD0BC0"/>
    <w:rsid w:val="00FD4E8C"/>
    <w:rsid w:val="00FE0203"/>
    <w:rsid w:val="00FE3E52"/>
    <w:rsid w:val="00FE5130"/>
    <w:rsid w:val="00FE5BC2"/>
    <w:rsid w:val="00FE70EA"/>
    <w:rsid w:val="00FF00E0"/>
    <w:rsid w:val="00FF1260"/>
    <w:rsid w:val="00FF3933"/>
    <w:rsid w:val="00FF4E77"/>
    <w:rsid w:val="00FF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A70DB"/>
  <w15:docId w15:val="{01FFD0DA-E01A-4138-A3A8-D54F12E61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8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Virsraksts1">
    <w:name w:val="heading 1"/>
    <w:aliases w:val="Section Heading,heading1,Antraste 1,h1,H1,1 ghost,g"/>
    <w:basedOn w:val="Parasts"/>
    <w:next w:val="Parasts"/>
    <w:link w:val="Virsraksts1Rakstz"/>
    <w:uiPriority w:val="9"/>
    <w:qFormat/>
    <w:rsid w:val="00F8545F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F8545F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aliases w:val="Char1"/>
    <w:basedOn w:val="Parasts"/>
    <w:next w:val="Parasts"/>
    <w:link w:val="Virsraksts3Rakstz"/>
    <w:unhideWhenUsed/>
    <w:qFormat/>
    <w:rsid w:val="00F8545F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F8545F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F8545F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F8545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iPriority w:val="99"/>
    <w:unhideWhenUsed/>
    <w:qFormat/>
    <w:rsid w:val="00F8545F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F8545F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nhideWhenUsed/>
    <w:qFormat/>
    <w:rsid w:val="00F8545F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1 Rakstz.,1 ghost Rakstz.,g Rakstz."/>
    <w:basedOn w:val="Noklusjumarindkopasfonts"/>
    <w:link w:val="Virsraksts1"/>
    <w:uiPriority w:val="9"/>
    <w:rsid w:val="00F8545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F8545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Virsraksts3Rakstz">
    <w:name w:val="Virsraksts 3 Rakstz."/>
    <w:aliases w:val="Char1 Rakstz."/>
    <w:basedOn w:val="Noklusjumarindkopasfonts"/>
    <w:link w:val="Virsraksts3"/>
    <w:rsid w:val="00F8545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Virsraksts4Rakstz">
    <w:name w:val="Virsraksts 4 Rakstz."/>
    <w:basedOn w:val="Noklusjumarindkopasfonts"/>
    <w:link w:val="Virsraksts4"/>
    <w:rsid w:val="00F8545F"/>
    <w:rPr>
      <w:rFonts w:eastAsiaTheme="minorEastAsia"/>
      <w:b/>
      <w:bCs/>
      <w:sz w:val="28"/>
      <w:szCs w:val="28"/>
      <w:lang w:val="en-US"/>
    </w:rPr>
  </w:style>
  <w:style w:type="character" w:customStyle="1" w:styleId="Virsraksts5Rakstz">
    <w:name w:val="Virsraksts 5 Rakstz."/>
    <w:basedOn w:val="Noklusjumarindkopasfonts"/>
    <w:link w:val="Virsraksts5"/>
    <w:rsid w:val="00F8545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Virsraksts6Rakstz">
    <w:name w:val="Virsraksts 6 Rakstz."/>
    <w:basedOn w:val="Noklusjumarindkopasfonts"/>
    <w:link w:val="Virsraksts6"/>
    <w:rsid w:val="00F8545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Virsraksts7Rakstz">
    <w:name w:val="Virsraksts 7 Rakstz."/>
    <w:basedOn w:val="Noklusjumarindkopasfonts"/>
    <w:link w:val="Virsraksts7"/>
    <w:uiPriority w:val="99"/>
    <w:rsid w:val="00F8545F"/>
    <w:rPr>
      <w:rFonts w:eastAsiaTheme="minorEastAsia"/>
      <w:sz w:val="24"/>
      <w:szCs w:val="24"/>
      <w:lang w:val="en-US"/>
    </w:rPr>
  </w:style>
  <w:style w:type="character" w:customStyle="1" w:styleId="Virsraksts8Rakstz">
    <w:name w:val="Virsraksts 8 Rakstz."/>
    <w:basedOn w:val="Noklusjumarindkopasfonts"/>
    <w:link w:val="Virsraksts8"/>
    <w:rsid w:val="00F8545F"/>
    <w:rPr>
      <w:rFonts w:eastAsiaTheme="minorEastAsia"/>
      <w:i/>
      <w:iCs/>
      <w:sz w:val="24"/>
      <w:szCs w:val="24"/>
      <w:lang w:val="en-US"/>
    </w:rPr>
  </w:style>
  <w:style w:type="character" w:customStyle="1" w:styleId="Virsraksts9Rakstz">
    <w:name w:val="Virsraksts 9 Rakstz."/>
    <w:basedOn w:val="Noklusjumarindkopasfonts"/>
    <w:link w:val="Virsraksts9"/>
    <w:rsid w:val="00F8545F"/>
    <w:rPr>
      <w:rFonts w:asciiTheme="majorHAnsi" w:eastAsiaTheme="majorEastAsia" w:hAnsiTheme="majorHAnsi" w:cstheme="majorBidi"/>
      <w:lang w:val="en-US"/>
    </w:rPr>
  </w:style>
  <w:style w:type="paragraph" w:styleId="Balonteksts">
    <w:name w:val="Balloon Text"/>
    <w:basedOn w:val="Parasts"/>
    <w:link w:val="BalontekstsRakstz"/>
    <w:uiPriority w:val="99"/>
    <w:unhideWhenUsed/>
    <w:rsid w:val="00F8545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F8545F"/>
    <w:rPr>
      <w:rFonts w:ascii="Segoe UI" w:eastAsia="Times New Roman" w:hAnsi="Segoe UI" w:cs="Segoe UI"/>
      <w:sz w:val="18"/>
      <w:szCs w:val="18"/>
      <w:lang w:val="en-US"/>
    </w:rPr>
  </w:style>
  <w:style w:type="paragraph" w:styleId="Sarakstarindkopa">
    <w:name w:val="List Paragraph"/>
    <w:aliases w:val="Normal bullet 2,Bullet list,Syle 1,H&amp;P List Paragraph,2,Strip,Virsraksti,Colorful List - Accent 12,Saistīto dokumentu saraksts,Numurets,PPS_Bullet,Numbered Para 1,Dot pt,List Paragraph Char Char Char,Indicator Text,Bullet Points,Dot p"/>
    <w:basedOn w:val="Parasts"/>
    <w:link w:val="SarakstarindkopaRakstz"/>
    <w:uiPriority w:val="34"/>
    <w:qFormat/>
    <w:rsid w:val="00F8545F"/>
    <w:pPr>
      <w:ind w:left="720"/>
      <w:contextualSpacing/>
    </w:pPr>
  </w:style>
  <w:style w:type="character" w:styleId="Hipersaite">
    <w:name w:val="Hyperlink"/>
    <w:rsid w:val="00EE26D7"/>
    <w:rPr>
      <w:color w:val="000080"/>
      <w:u w:val="single"/>
    </w:rPr>
  </w:style>
  <w:style w:type="paragraph" w:styleId="Kjene">
    <w:name w:val="footer"/>
    <w:basedOn w:val="Parasts"/>
    <w:link w:val="KjeneRakstz"/>
    <w:uiPriority w:val="99"/>
    <w:rsid w:val="00EE26D7"/>
    <w:pPr>
      <w:tabs>
        <w:tab w:val="center" w:pos="4153"/>
        <w:tab w:val="right" w:pos="8306"/>
      </w:tabs>
      <w:suppressAutoHyphens/>
    </w:pPr>
    <w:rPr>
      <w:sz w:val="24"/>
      <w:szCs w:val="24"/>
      <w:lang w:val="en-GB" w:eastAsia="ar-SA"/>
    </w:rPr>
  </w:style>
  <w:style w:type="character" w:customStyle="1" w:styleId="KjeneRakstz">
    <w:name w:val="Kājene Rakstz."/>
    <w:basedOn w:val="Noklusjumarindkopasfonts"/>
    <w:link w:val="Kjene"/>
    <w:uiPriority w:val="99"/>
    <w:rsid w:val="00EE26D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E5992"/>
    <w:rPr>
      <w:color w:val="605E5C"/>
      <w:shd w:val="clear" w:color="auto" w:fill="E1DFDD"/>
    </w:rPr>
  </w:style>
  <w:style w:type="paragraph" w:customStyle="1" w:styleId="Bezatstarpm1">
    <w:name w:val="Bez atstarpēm1"/>
    <w:qFormat/>
    <w:rsid w:val="00575298"/>
    <w:pPr>
      <w:spacing w:after="0" w:line="240" w:lineRule="auto"/>
    </w:pPr>
    <w:rPr>
      <w:rFonts w:ascii="Calibri" w:eastAsia="Times New Roman" w:hAnsi="Calibri" w:cs="Times New Roman"/>
      <w:lang w:val="lv-LV" w:eastAsia="lv-LV"/>
    </w:rPr>
  </w:style>
  <w:style w:type="character" w:customStyle="1" w:styleId="WW8Num3z0">
    <w:name w:val="WW8Num3z0"/>
    <w:rsid w:val="0006312C"/>
    <w:rPr>
      <w:rFonts w:ascii="Symbol" w:hAnsi="Symbol"/>
    </w:rPr>
  </w:style>
  <w:style w:type="character" w:customStyle="1" w:styleId="WW8Num4z0">
    <w:name w:val="WW8Num4z0"/>
    <w:rsid w:val="0006312C"/>
    <w:rPr>
      <w:rFonts w:ascii="Symbol" w:hAnsi="Symbol"/>
    </w:rPr>
  </w:style>
  <w:style w:type="character" w:customStyle="1" w:styleId="WW8Num5z0">
    <w:name w:val="WW8Num5z0"/>
    <w:rsid w:val="0006312C"/>
    <w:rPr>
      <w:rFonts w:ascii="Symbol" w:hAnsi="Symbol"/>
    </w:rPr>
  </w:style>
  <w:style w:type="character" w:customStyle="1" w:styleId="WW8Num5z3">
    <w:name w:val="WW8Num5z3"/>
    <w:rsid w:val="0006312C"/>
    <w:rPr>
      <w:rFonts w:ascii="Symbol" w:hAnsi="Symbol"/>
    </w:rPr>
  </w:style>
  <w:style w:type="character" w:customStyle="1" w:styleId="WW8Num5z4">
    <w:name w:val="WW8Num5z4"/>
    <w:rsid w:val="0006312C"/>
    <w:rPr>
      <w:rFonts w:ascii="Courier New" w:hAnsi="Courier New"/>
    </w:rPr>
  </w:style>
  <w:style w:type="character" w:customStyle="1" w:styleId="WW8Num6z0">
    <w:name w:val="WW8Num6z0"/>
    <w:rsid w:val="0006312C"/>
    <w:rPr>
      <w:rFonts w:ascii="Symbol" w:hAnsi="Symbol"/>
    </w:rPr>
  </w:style>
  <w:style w:type="character" w:customStyle="1" w:styleId="WW8Num6z1">
    <w:name w:val="WW8Num6z1"/>
    <w:rsid w:val="0006312C"/>
    <w:rPr>
      <w:rFonts w:ascii="Courier New" w:hAnsi="Courier New"/>
    </w:rPr>
  </w:style>
  <w:style w:type="character" w:customStyle="1" w:styleId="WW8Num7z0">
    <w:name w:val="WW8Num7z0"/>
    <w:rsid w:val="0006312C"/>
    <w:rPr>
      <w:rFonts w:ascii="Symbol" w:hAnsi="Symbol"/>
    </w:rPr>
  </w:style>
  <w:style w:type="character" w:customStyle="1" w:styleId="Absatz-Standardschriftart">
    <w:name w:val="Absatz-Standardschriftart"/>
    <w:rsid w:val="0006312C"/>
  </w:style>
  <w:style w:type="character" w:customStyle="1" w:styleId="WW-Absatz-Standardschriftart">
    <w:name w:val="WW-Absatz-Standardschriftart"/>
    <w:rsid w:val="0006312C"/>
  </w:style>
  <w:style w:type="character" w:customStyle="1" w:styleId="WW-Absatz-Standardschriftart1">
    <w:name w:val="WW-Absatz-Standardschriftart1"/>
    <w:rsid w:val="0006312C"/>
  </w:style>
  <w:style w:type="character" w:customStyle="1" w:styleId="WW8Num2z0">
    <w:name w:val="WW8Num2z0"/>
    <w:rsid w:val="0006312C"/>
    <w:rPr>
      <w:rFonts w:ascii="Symbol" w:hAnsi="Symbol"/>
    </w:rPr>
  </w:style>
  <w:style w:type="character" w:customStyle="1" w:styleId="WW8Num4z3">
    <w:name w:val="WW8Num4z3"/>
    <w:rsid w:val="0006312C"/>
    <w:rPr>
      <w:rFonts w:ascii="Symbol" w:hAnsi="Symbol"/>
    </w:rPr>
  </w:style>
  <w:style w:type="character" w:customStyle="1" w:styleId="WW8Num4z4">
    <w:name w:val="WW8Num4z4"/>
    <w:rsid w:val="0006312C"/>
    <w:rPr>
      <w:rFonts w:ascii="Courier New" w:hAnsi="Courier New"/>
    </w:rPr>
  </w:style>
  <w:style w:type="character" w:customStyle="1" w:styleId="WW8Num5z1">
    <w:name w:val="WW8Num5z1"/>
    <w:rsid w:val="0006312C"/>
    <w:rPr>
      <w:rFonts w:ascii="Courier New" w:hAnsi="Courier New"/>
    </w:rPr>
  </w:style>
  <w:style w:type="character" w:customStyle="1" w:styleId="WW8Num8z0">
    <w:name w:val="WW8Num8z0"/>
    <w:rsid w:val="0006312C"/>
    <w:rPr>
      <w:rFonts w:ascii="Symbol" w:hAnsi="Symbol"/>
    </w:rPr>
  </w:style>
  <w:style w:type="character" w:customStyle="1" w:styleId="WW8Num9z1">
    <w:name w:val="WW8Num9z1"/>
    <w:rsid w:val="0006312C"/>
    <w:rPr>
      <w:rFonts w:ascii="Courier New" w:hAnsi="Courier New"/>
    </w:rPr>
  </w:style>
  <w:style w:type="character" w:customStyle="1" w:styleId="WW-Absatz-Standardschriftart11">
    <w:name w:val="WW-Absatz-Standardschriftart11"/>
    <w:rsid w:val="0006312C"/>
  </w:style>
  <w:style w:type="character" w:customStyle="1" w:styleId="WW-Absatz-Standardschriftart111">
    <w:name w:val="WW-Absatz-Standardschriftart111"/>
    <w:rsid w:val="0006312C"/>
  </w:style>
  <w:style w:type="character" w:customStyle="1" w:styleId="WW-Absatz-Standardschriftart1111">
    <w:name w:val="WW-Absatz-Standardschriftart1111"/>
    <w:rsid w:val="0006312C"/>
  </w:style>
  <w:style w:type="character" w:customStyle="1" w:styleId="WW-Absatz-Standardschriftart11111">
    <w:name w:val="WW-Absatz-Standardschriftart11111"/>
    <w:rsid w:val="0006312C"/>
  </w:style>
  <w:style w:type="character" w:customStyle="1" w:styleId="WW-Absatz-Standardschriftart111111">
    <w:name w:val="WW-Absatz-Standardschriftart111111"/>
    <w:rsid w:val="0006312C"/>
  </w:style>
  <w:style w:type="character" w:customStyle="1" w:styleId="WW-Absatz-Standardschriftart1111111">
    <w:name w:val="WW-Absatz-Standardschriftart1111111"/>
    <w:rsid w:val="0006312C"/>
  </w:style>
  <w:style w:type="character" w:customStyle="1" w:styleId="WW8Num3z1">
    <w:name w:val="WW8Num3z1"/>
    <w:rsid w:val="0006312C"/>
    <w:rPr>
      <w:rFonts w:ascii="Courier New" w:hAnsi="Courier New" w:cs="Courier New"/>
    </w:rPr>
  </w:style>
  <w:style w:type="character" w:customStyle="1" w:styleId="WW8Num3z2">
    <w:name w:val="WW8Num3z2"/>
    <w:rsid w:val="0006312C"/>
    <w:rPr>
      <w:rFonts w:ascii="Wingdings" w:hAnsi="Wingdings"/>
    </w:rPr>
  </w:style>
  <w:style w:type="character" w:customStyle="1" w:styleId="WW8Num4z1">
    <w:name w:val="WW8Num4z1"/>
    <w:rsid w:val="0006312C"/>
    <w:rPr>
      <w:rFonts w:ascii="Courier New" w:hAnsi="Courier New"/>
    </w:rPr>
  </w:style>
  <w:style w:type="character" w:customStyle="1" w:styleId="WW8Num4z2">
    <w:name w:val="WW8Num4z2"/>
    <w:rsid w:val="0006312C"/>
    <w:rPr>
      <w:rFonts w:ascii="Wingdings" w:hAnsi="Wingdings"/>
    </w:rPr>
  </w:style>
  <w:style w:type="character" w:customStyle="1" w:styleId="WW8Num5z2">
    <w:name w:val="WW8Num5z2"/>
    <w:rsid w:val="0006312C"/>
    <w:rPr>
      <w:rFonts w:ascii="Wingdings" w:hAnsi="Wingdings"/>
    </w:rPr>
  </w:style>
  <w:style w:type="character" w:customStyle="1" w:styleId="WW8Num6z2">
    <w:name w:val="WW8Num6z2"/>
    <w:rsid w:val="0006312C"/>
    <w:rPr>
      <w:rFonts w:ascii="Wingdings" w:hAnsi="Wingdings"/>
    </w:rPr>
  </w:style>
  <w:style w:type="character" w:customStyle="1" w:styleId="WW8Num7z1">
    <w:name w:val="WW8Num7z1"/>
    <w:rsid w:val="0006312C"/>
    <w:rPr>
      <w:rFonts w:ascii="Courier New" w:hAnsi="Courier New"/>
    </w:rPr>
  </w:style>
  <w:style w:type="character" w:customStyle="1" w:styleId="WW8Num7z2">
    <w:name w:val="WW8Num7z2"/>
    <w:rsid w:val="0006312C"/>
    <w:rPr>
      <w:rFonts w:ascii="Wingdings" w:hAnsi="Wingdings"/>
    </w:rPr>
  </w:style>
  <w:style w:type="character" w:customStyle="1" w:styleId="WW8Num8z1">
    <w:name w:val="WW8Num8z1"/>
    <w:rsid w:val="0006312C"/>
    <w:rPr>
      <w:rFonts w:ascii="Courier New" w:hAnsi="Courier New"/>
    </w:rPr>
  </w:style>
  <w:style w:type="character" w:customStyle="1" w:styleId="WW8Num8z2">
    <w:name w:val="WW8Num8z2"/>
    <w:rsid w:val="0006312C"/>
    <w:rPr>
      <w:rFonts w:ascii="Wingdings" w:hAnsi="Wingdings"/>
    </w:rPr>
  </w:style>
  <w:style w:type="character" w:customStyle="1" w:styleId="WW8Num9z0">
    <w:name w:val="WW8Num9z0"/>
    <w:rsid w:val="0006312C"/>
    <w:rPr>
      <w:rFonts w:ascii="Symbol" w:hAnsi="Symbol"/>
    </w:rPr>
  </w:style>
  <w:style w:type="character" w:customStyle="1" w:styleId="WW8Num9z2">
    <w:name w:val="WW8Num9z2"/>
    <w:rsid w:val="0006312C"/>
    <w:rPr>
      <w:rFonts w:ascii="Wingdings" w:hAnsi="Wingdings"/>
    </w:rPr>
  </w:style>
  <w:style w:type="character" w:customStyle="1" w:styleId="WW8Num10z0">
    <w:name w:val="WW8Num10z0"/>
    <w:rsid w:val="0006312C"/>
    <w:rPr>
      <w:rFonts w:ascii="Wingdings" w:hAnsi="Wingdings"/>
    </w:rPr>
  </w:style>
  <w:style w:type="character" w:customStyle="1" w:styleId="WW8Num10z3">
    <w:name w:val="WW8Num10z3"/>
    <w:rsid w:val="0006312C"/>
    <w:rPr>
      <w:rFonts w:ascii="Symbol" w:hAnsi="Symbol"/>
    </w:rPr>
  </w:style>
  <w:style w:type="character" w:customStyle="1" w:styleId="WW8Num10z4">
    <w:name w:val="WW8Num10z4"/>
    <w:rsid w:val="0006312C"/>
    <w:rPr>
      <w:rFonts w:ascii="Courier New" w:hAnsi="Courier New"/>
    </w:rPr>
  </w:style>
  <w:style w:type="character" w:customStyle="1" w:styleId="WW8Num14z0">
    <w:name w:val="WW8Num14z0"/>
    <w:rsid w:val="0006312C"/>
    <w:rPr>
      <w:rFonts w:ascii="Symbol" w:hAnsi="Symbol"/>
    </w:rPr>
  </w:style>
  <w:style w:type="character" w:customStyle="1" w:styleId="WW8Num14z1">
    <w:name w:val="WW8Num14z1"/>
    <w:rsid w:val="0006312C"/>
    <w:rPr>
      <w:rFonts w:ascii="Courier New" w:hAnsi="Courier New"/>
    </w:rPr>
  </w:style>
  <w:style w:type="character" w:customStyle="1" w:styleId="WW8Num14z2">
    <w:name w:val="WW8Num14z2"/>
    <w:rsid w:val="0006312C"/>
    <w:rPr>
      <w:rFonts w:ascii="Wingdings" w:hAnsi="Wingdings"/>
    </w:rPr>
  </w:style>
  <w:style w:type="character" w:customStyle="1" w:styleId="WW8Num15z0">
    <w:name w:val="WW8Num15z0"/>
    <w:rsid w:val="0006312C"/>
    <w:rPr>
      <w:rFonts w:ascii="Symbol" w:hAnsi="Symbol"/>
    </w:rPr>
  </w:style>
  <w:style w:type="character" w:customStyle="1" w:styleId="WW8Num15z1">
    <w:name w:val="WW8Num15z1"/>
    <w:rsid w:val="0006312C"/>
    <w:rPr>
      <w:rFonts w:ascii="Courier New" w:hAnsi="Courier New" w:cs="Courier New"/>
    </w:rPr>
  </w:style>
  <w:style w:type="character" w:customStyle="1" w:styleId="WW8Num15z2">
    <w:name w:val="WW8Num15z2"/>
    <w:rsid w:val="0006312C"/>
    <w:rPr>
      <w:rFonts w:ascii="Wingdings" w:hAnsi="Wingdings"/>
    </w:rPr>
  </w:style>
  <w:style w:type="character" w:customStyle="1" w:styleId="WW8Num16z0">
    <w:name w:val="WW8Num16z0"/>
    <w:rsid w:val="0006312C"/>
    <w:rPr>
      <w:rFonts w:ascii="Symbol" w:hAnsi="Symbol"/>
    </w:rPr>
  </w:style>
  <w:style w:type="character" w:customStyle="1" w:styleId="WW8Num16z1">
    <w:name w:val="WW8Num16z1"/>
    <w:rsid w:val="0006312C"/>
    <w:rPr>
      <w:rFonts w:ascii="Courier New" w:hAnsi="Courier New"/>
    </w:rPr>
  </w:style>
  <w:style w:type="character" w:customStyle="1" w:styleId="WW8Num16z2">
    <w:name w:val="WW8Num16z2"/>
    <w:rsid w:val="0006312C"/>
    <w:rPr>
      <w:rFonts w:ascii="Wingdings" w:hAnsi="Wingdings"/>
    </w:rPr>
  </w:style>
  <w:style w:type="character" w:customStyle="1" w:styleId="WW8Num17z0">
    <w:name w:val="WW8Num17z0"/>
    <w:rsid w:val="0006312C"/>
    <w:rPr>
      <w:rFonts w:ascii="Symbol" w:hAnsi="Symbol"/>
    </w:rPr>
  </w:style>
  <w:style w:type="character" w:customStyle="1" w:styleId="WW8Num17z1">
    <w:name w:val="WW8Num17z1"/>
    <w:rsid w:val="0006312C"/>
    <w:rPr>
      <w:rFonts w:ascii="Courier New" w:hAnsi="Courier New"/>
    </w:rPr>
  </w:style>
  <w:style w:type="character" w:customStyle="1" w:styleId="WW8Num17z2">
    <w:name w:val="WW8Num17z2"/>
    <w:rsid w:val="0006312C"/>
    <w:rPr>
      <w:rFonts w:ascii="Wingdings" w:hAnsi="Wingdings"/>
    </w:rPr>
  </w:style>
  <w:style w:type="character" w:customStyle="1" w:styleId="WW8Num18z0">
    <w:name w:val="WW8Num18z0"/>
    <w:rsid w:val="0006312C"/>
    <w:rPr>
      <w:rFonts w:ascii="Times New Roman" w:hAnsi="Times New Roman" w:cs="Times New Roman"/>
    </w:rPr>
  </w:style>
  <w:style w:type="character" w:customStyle="1" w:styleId="WW8Num18z1">
    <w:name w:val="WW8Num18z1"/>
    <w:rsid w:val="0006312C"/>
    <w:rPr>
      <w:rFonts w:ascii="Courier New" w:hAnsi="Courier New"/>
    </w:rPr>
  </w:style>
  <w:style w:type="character" w:customStyle="1" w:styleId="WW8Num18z2">
    <w:name w:val="WW8Num18z2"/>
    <w:rsid w:val="0006312C"/>
    <w:rPr>
      <w:rFonts w:ascii="Wingdings" w:hAnsi="Wingdings"/>
    </w:rPr>
  </w:style>
  <w:style w:type="character" w:customStyle="1" w:styleId="WW8Num18z3">
    <w:name w:val="WW8Num18z3"/>
    <w:rsid w:val="0006312C"/>
    <w:rPr>
      <w:rFonts w:ascii="Symbol" w:hAnsi="Symbol"/>
    </w:rPr>
  </w:style>
  <w:style w:type="character" w:customStyle="1" w:styleId="WW8Num19z0">
    <w:name w:val="WW8Num19z0"/>
    <w:rsid w:val="0006312C"/>
    <w:rPr>
      <w:rFonts w:ascii="Symbol" w:hAnsi="Symbol"/>
    </w:rPr>
  </w:style>
  <w:style w:type="character" w:customStyle="1" w:styleId="WW8Num19z1">
    <w:name w:val="WW8Num19z1"/>
    <w:rsid w:val="0006312C"/>
    <w:rPr>
      <w:rFonts w:ascii="Courier New" w:hAnsi="Courier New" w:cs="Courier New"/>
    </w:rPr>
  </w:style>
  <w:style w:type="character" w:customStyle="1" w:styleId="WW8Num19z2">
    <w:name w:val="WW8Num19z2"/>
    <w:rsid w:val="0006312C"/>
    <w:rPr>
      <w:rFonts w:ascii="Wingdings" w:hAnsi="Wingdings"/>
    </w:rPr>
  </w:style>
  <w:style w:type="character" w:customStyle="1" w:styleId="WW8Num21z0">
    <w:name w:val="WW8Num21z0"/>
    <w:rsid w:val="0006312C"/>
    <w:rPr>
      <w:rFonts w:ascii="Symbol" w:hAnsi="Symbol"/>
    </w:rPr>
  </w:style>
  <w:style w:type="character" w:customStyle="1" w:styleId="WW8Num21z1">
    <w:name w:val="WW8Num21z1"/>
    <w:rsid w:val="0006312C"/>
    <w:rPr>
      <w:rFonts w:ascii="Courier New" w:hAnsi="Courier New"/>
    </w:rPr>
  </w:style>
  <w:style w:type="character" w:customStyle="1" w:styleId="WW8Num21z2">
    <w:name w:val="WW8Num21z2"/>
    <w:rsid w:val="0006312C"/>
    <w:rPr>
      <w:rFonts w:ascii="Wingdings" w:hAnsi="Wingdings"/>
    </w:rPr>
  </w:style>
  <w:style w:type="character" w:customStyle="1" w:styleId="WW8Num22z0">
    <w:name w:val="WW8Num22z0"/>
    <w:rsid w:val="0006312C"/>
    <w:rPr>
      <w:rFonts w:ascii="Symbol" w:hAnsi="Symbol"/>
    </w:rPr>
  </w:style>
  <w:style w:type="character" w:customStyle="1" w:styleId="WW8Num22z1">
    <w:name w:val="WW8Num22z1"/>
    <w:rsid w:val="0006312C"/>
    <w:rPr>
      <w:rFonts w:ascii="Courier New" w:hAnsi="Courier New"/>
    </w:rPr>
  </w:style>
  <w:style w:type="character" w:customStyle="1" w:styleId="WW8Num22z2">
    <w:name w:val="WW8Num22z2"/>
    <w:rsid w:val="0006312C"/>
    <w:rPr>
      <w:rFonts w:ascii="Wingdings" w:hAnsi="Wingdings"/>
    </w:rPr>
  </w:style>
  <w:style w:type="character" w:customStyle="1" w:styleId="WW8Num25z0">
    <w:name w:val="WW8Num25z0"/>
    <w:rsid w:val="0006312C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06312C"/>
    <w:rPr>
      <w:rFonts w:ascii="Courier New" w:hAnsi="Courier New" w:cs="Courier New"/>
    </w:rPr>
  </w:style>
  <w:style w:type="character" w:customStyle="1" w:styleId="WW8Num25z2">
    <w:name w:val="WW8Num25z2"/>
    <w:rsid w:val="0006312C"/>
    <w:rPr>
      <w:rFonts w:ascii="Wingdings" w:hAnsi="Wingdings"/>
    </w:rPr>
  </w:style>
  <w:style w:type="character" w:customStyle="1" w:styleId="WW8Num25z3">
    <w:name w:val="WW8Num25z3"/>
    <w:rsid w:val="0006312C"/>
    <w:rPr>
      <w:rFonts w:ascii="Symbol" w:hAnsi="Symbol"/>
    </w:rPr>
  </w:style>
  <w:style w:type="character" w:customStyle="1" w:styleId="WW8NumSt10z0">
    <w:name w:val="WW8NumSt10z0"/>
    <w:rsid w:val="0006312C"/>
    <w:rPr>
      <w:rFonts w:ascii="Symbol" w:hAnsi="Symbol" w:cs="Times New Roman"/>
    </w:rPr>
  </w:style>
  <w:style w:type="character" w:customStyle="1" w:styleId="WW8NumSt17z0">
    <w:name w:val="WW8NumSt17z0"/>
    <w:rsid w:val="0006312C"/>
    <w:rPr>
      <w:rFonts w:ascii="Symbol" w:hAnsi="Symbol" w:cs="Times New Roman"/>
    </w:rPr>
  </w:style>
  <w:style w:type="character" w:customStyle="1" w:styleId="WW8NumSt22z0">
    <w:name w:val="WW8NumSt22z0"/>
    <w:rsid w:val="0006312C"/>
    <w:rPr>
      <w:rFonts w:ascii="Symbol" w:hAnsi="Symbol"/>
    </w:rPr>
  </w:style>
  <w:style w:type="character" w:customStyle="1" w:styleId="DefaultParagraphFont1">
    <w:name w:val="Default Paragraph Font1"/>
    <w:rsid w:val="0006312C"/>
  </w:style>
  <w:style w:type="character" w:styleId="Lappusesnumurs">
    <w:name w:val="page number"/>
    <w:basedOn w:val="DefaultParagraphFont1"/>
    <w:rsid w:val="0006312C"/>
  </w:style>
  <w:style w:type="character" w:customStyle="1" w:styleId="NumberingSymbols">
    <w:name w:val="Numbering Symbols"/>
    <w:rsid w:val="0006312C"/>
  </w:style>
  <w:style w:type="character" w:customStyle="1" w:styleId="Bullets">
    <w:name w:val="Bullets"/>
    <w:rsid w:val="0006312C"/>
    <w:rPr>
      <w:rFonts w:ascii="OpenSymbol" w:eastAsia="OpenSymbol" w:hAnsi="OpenSymbol" w:cs="OpenSymbol"/>
    </w:rPr>
  </w:style>
  <w:style w:type="paragraph" w:customStyle="1" w:styleId="Heading">
    <w:name w:val="Heading"/>
    <w:basedOn w:val="Parasts"/>
    <w:next w:val="Pamatteksts"/>
    <w:rsid w:val="0006312C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Pamatteksts">
    <w:name w:val="Body Text"/>
    <w:aliases w:val="Body Text1,Pamatteksts1"/>
    <w:basedOn w:val="Parasts"/>
    <w:link w:val="PamattekstsRakstz"/>
    <w:rsid w:val="0006312C"/>
    <w:pPr>
      <w:shd w:val="clear" w:color="auto" w:fill="FFFFFF"/>
      <w:suppressAutoHyphens/>
      <w:autoSpaceDE w:val="0"/>
    </w:pPr>
    <w:rPr>
      <w:color w:val="000000"/>
      <w:sz w:val="23"/>
      <w:szCs w:val="23"/>
      <w:lang w:val="lv-LV" w:eastAsia="ar-SA"/>
    </w:rPr>
  </w:style>
  <w:style w:type="character" w:customStyle="1" w:styleId="PamattekstsRakstz">
    <w:name w:val="Pamatteksts Rakstz."/>
    <w:aliases w:val="Body Text1 Rakstz.,Pamatteksts1 Rakstz."/>
    <w:basedOn w:val="Noklusjumarindkopasfonts"/>
    <w:link w:val="Pamatteksts"/>
    <w:rsid w:val="0006312C"/>
    <w:rPr>
      <w:rFonts w:ascii="Times New Roman" w:eastAsia="Times New Roman" w:hAnsi="Times New Roman" w:cs="Times New Roman"/>
      <w:color w:val="000000"/>
      <w:sz w:val="23"/>
      <w:szCs w:val="23"/>
      <w:shd w:val="clear" w:color="auto" w:fill="FFFFFF"/>
      <w:lang w:val="lv-LV" w:eastAsia="ar-SA"/>
    </w:rPr>
  </w:style>
  <w:style w:type="paragraph" w:styleId="Saraksts">
    <w:name w:val="List"/>
    <w:basedOn w:val="Pamatteksts"/>
    <w:rsid w:val="0006312C"/>
    <w:rPr>
      <w:rFonts w:cs="Tahoma"/>
    </w:rPr>
  </w:style>
  <w:style w:type="paragraph" w:styleId="Parakstszemobjekta">
    <w:name w:val="caption"/>
    <w:aliases w:val="CS_tabulas_nosaukums,Caption Char,Caption Char1 Char1 Char Char,Caption Char Char2 Char1 Char Char,Caption Char Char Char Char Char1 Char1 Char Char1 Char,Caption Char Char Char Char Char Char Char Char Char Char"/>
    <w:basedOn w:val="Parasts"/>
    <w:link w:val="ParakstszemobjektaRakstz"/>
    <w:qFormat/>
    <w:rsid w:val="0006312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x">
    <w:name w:val="Index"/>
    <w:basedOn w:val="Parasts"/>
    <w:rsid w:val="0006312C"/>
    <w:pPr>
      <w:suppressLineNumbers/>
      <w:suppressAutoHyphens/>
    </w:pPr>
    <w:rPr>
      <w:rFonts w:cs="Tahoma"/>
      <w:lang w:eastAsia="ar-SA"/>
    </w:rPr>
  </w:style>
  <w:style w:type="paragraph" w:customStyle="1" w:styleId="BodySingle">
    <w:name w:val="Body Single"/>
    <w:rsid w:val="0006312C"/>
    <w:pPr>
      <w:tabs>
        <w:tab w:val="left" w:pos="705"/>
        <w:tab w:val="left" w:pos="1440"/>
        <w:tab w:val="left" w:pos="2304"/>
      </w:tabs>
      <w:suppressAutoHyphens/>
      <w:spacing w:after="0" w:line="240" w:lineRule="auto"/>
      <w:jc w:val="both"/>
    </w:pPr>
    <w:rPr>
      <w:rFonts w:ascii="CG Times (W1)" w:eastAsia="Arial" w:hAnsi="CG Times (W1)" w:cs="Times New Roman"/>
      <w:color w:val="000000"/>
      <w:sz w:val="24"/>
      <w:szCs w:val="20"/>
      <w:lang w:val="en-US" w:eastAsia="ar-SA"/>
    </w:rPr>
  </w:style>
  <w:style w:type="paragraph" w:styleId="Pamatteksts2">
    <w:name w:val="Body Text 2"/>
    <w:basedOn w:val="Parasts"/>
    <w:link w:val="Pamatteksts2Rakstz"/>
    <w:uiPriority w:val="99"/>
    <w:rsid w:val="0006312C"/>
    <w:pPr>
      <w:shd w:val="clear" w:color="auto" w:fill="FFFFFF"/>
      <w:suppressAutoHyphens/>
      <w:autoSpaceDE w:val="0"/>
      <w:spacing w:before="120"/>
      <w:jc w:val="both"/>
    </w:pPr>
    <w:rPr>
      <w:color w:val="000000"/>
      <w:sz w:val="23"/>
      <w:szCs w:val="23"/>
      <w:lang w:val="lv-LV" w:eastAsia="ar-SA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06312C"/>
    <w:rPr>
      <w:rFonts w:ascii="Times New Roman" w:eastAsia="Times New Roman" w:hAnsi="Times New Roman" w:cs="Times New Roman"/>
      <w:color w:val="000000"/>
      <w:sz w:val="23"/>
      <w:szCs w:val="23"/>
      <w:shd w:val="clear" w:color="auto" w:fill="FFFFFF"/>
      <w:lang w:val="lv-LV" w:eastAsia="ar-SA"/>
    </w:rPr>
  </w:style>
  <w:style w:type="paragraph" w:customStyle="1" w:styleId="naisf">
    <w:name w:val="naisf"/>
    <w:basedOn w:val="Parasts"/>
    <w:rsid w:val="0006312C"/>
    <w:pPr>
      <w:suppressAutoHyphens/>
      <w:spacing w:before="75" w:after="75"/>
      <w:ind w:firstLine="375"/>
      <w:jc w:val="both"/>
    </w:pPr>
    <w:rPr>
      <w:sz w:val="24"/>
      <w:szCs w:val="24"/>
      <w:lang w:val="lv-LV" w:eastAsia="ar-SA"/>
    </w:rPr>
  </w:style>
  <w:style w:type="paragraph" w:styleId="Pamattekstaatkpe3">
    <w:name w:val="Body Text Indent 3"/>
    <w:basedOn w:val="Parasts"/>
    <w:link w:val="Pamattekstaatkpe3Rakstz"/>
    <w:uiPriority w:val="99"/>
    <w:rsid w:val="0006312C"/>
    <w:pPr>
      <w:widowControl w:val="0"/>
      <w:tabs>
        <w:tab w:val="left" w:pos="5520"/>
      </w:tabs>
      <w:suppressAutoHyphens/>
      <w:autoSpaceDE w:val="0"/>
      <w:ind w:left="426"/>
      <w:jc w:val="both"/>
    </w:pPr>
    <w:rPr>
      <w:sz w:val="24"/>
      <w:szCs w:val="24"/>
      <w:lang w:val="lv-LV" w:eastAsia="ar-SA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06312C"/>
    <w:rPr>
      <w:rFonts w:ascii="Times New Roman" w:eastAsia="Times New Roman" w:hAnsi="Times New Roman" w:cs="Times New Roman"/>
      <w:sz w:val="24"/>
      <w:szCs w:val="24"/>
      <w:lang w:val="lv-LV" w:eastAsia="ar-SA"/>
    </w:rPr>
  </w:style>
  <w:style w:type="paragraph" w:styleId="Pamatteksts3">
    <w:name w:val="Body Text 3"/>
    <w:basedOn w:val="Parasts"/>
    <w:link w:val="Pamatteksts3Rakstz"/>
    <w:rsid w:val="0006312C"/>
    <w:pPr>
      <w:suppressAutoHyphens/>
      <w:spacing w:before="120"/>
      <w:jc w:val="both"/>
    </w:pPr>
    <w:rPr>
      <w:color w:val="000000"/>
      <w:sz w:val="24"/>
      <w:szCs w:val="23"/>
      <w:lang w:val="lv-LV" w:eastAsia="ar-SA"/>
    </w:rPr>
  </w:style>
  <w:style w:type="character" w:customStyle="1" w:styleId="Pamatteksts3Rakstz">
    <w:name w:val="Pamatteksts 3 Rakstz."/>
    <w:basedOn w:val="Noklusjumarindkopasfonts"/>
    <w:link w:val="Pamatteksts3"/>
    <w:rsid w:val="0006312C"/>
    <w:rPr>
      <w:rFonts w:ascii="Times New Roman" w:eastAsia="Times New Roman" w:hAnsi="Times New Roman" w:cs="Times New Roman"/>
      <w:color w:val="000000"/>
      <w:sz w:val="24"/>
      <w:szCs w:val="23"/>
      <w:lang w:val="lv-LV" w:eastAsia="ar-SA"/>
    </w:rPr>
  </w:style>
  <w:style w:type="paragraph" w:styleId="Pamattekstsaratkpi">
    <w:name w:val="Body Text Indent"/>
    <w:basedOn w:val="Parasts"/>
    <w:link w:val="PamattekstsaratkpiRakstz"/>
    <w:uiPriority w:val="99"/>
    <w:rsid w:val="0006312C"/>
    <w:pPr>
      <w:suppressAutoHyphens/>
      <w:ind w:left="720" w:hanging="360"/>
      <w:jc w:val="both"/>
    </w:pPr>
    <w:rPr>
      <w:b/>
      <w:color w:val="000000"/>
      <w:sz w:val="24"/>
      <w:szCs w:val="24"/>
      <w:lang w:val="lv-LV" w:eastAsia="ar-SA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06312C"/>
    <w:rPr>
      <w:rFonts w:ascii="Times New Roman" w:eastAsia="Times New Roman" w:hAnsi="Times New Roman" w:cs="Times New Roman"/>
      <w:b/>
      <w:color w:val="000000"/>
      <w:sz w:val="24"/>
      <w:szCs w:val="24"/>
      <w:lang w:val="lv-LV" w:eastAsia="ar-SA"/>
    </w:rPr>
  </w:style>
  <w:style w:type="paragraph" w:customStyle="1" w:styleId="Head61">
    <w:name w:val="Head 6.1"/>
    <w:basedOn w:val="Parasts"/>
    <w:rsid w:val="0006312C"/>
    <w:pPr>
      <w:widowControl w:val="0"/>
      <w:suppressAutoHyphens/>
      <w:autoSpaceDE w:val="0"/>
      <w:jc w:val="center"/>
    </w:pPr>
    <w:rPr>
      <w:rFonts w:ascii="Times New Roman Bold" w:hAnsi="Times New Roman Bold"/>
      <w:b/>
      <w:bCs/>
      <w:sz w:val="28"/>
      <w:szCs w:val="28"/>
      <w:lang w:val="lv-LV" w:eastAsia="ar-SA"/>
    </w:rPr>
  </w:style>
  <w:style w:type="paragraph" w:styleId="Galvene">
    <w:name w:val="header"/>
    <w:aliases w:val="Header Char Char"/>
    <w:basedOn w:val="Parasts"/>
    <w:link w:val="GalveneRakstz"/>
    <w:uiPriority w:val="99"/>
    <w:rsid w:val="0006312C"/>
    <w:pPr>
      <w:tabs>
        <w:tab w:val="center" w:pos="4153"/>
        <w:tab w:val="right" w:pos="8306"/>
      </w:tabs>
      <w:suppressAutoHyphens/>
    </w:pPr>
    <w:rPr>
      <w:lang w:eastAsia="ar-SA"/>
    </w:rPr>
  </w:style>
  <w:style w:type="character" w:customStyle="1" w:styleId="GalveneRakstz">
    <w:name w:val="Galvene Rakstz."/>
    <w:aliases w:val="Header Char Char Rakstz."/>
    <w:basedOn w:val="Noklusjumarindkopasfonts"/>
    <w:link w:val="Galvene"/>
    <w:uiPriority w:val="99"/>
    <w:rsid w:val="0006312C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Paraststmeklis">
    <w:name w:val="Normal (Web)"/>
    <w:basedOn w:val="Parasts"/>
    <w:uiPriority w:val="99"/>
    <w:rsid w:val="0006312C"/>
    <w:pPr>
      <w:suppressAutoHyphens/>
      <w:spacing w:before="100" w:after="100"/>
    </w:pPr>
    <w:rPr>
      <w:sz w:val="24"/>
      <w:szCs w:val="24"/>
      <w:lang w:val="en-GB" w:eastAsia="ar-SA"/>
    </w:rPr>
  </w:style>
  <w:style w:type="paragraph" w:customStyle="1" w:styleId="TableContents">
    <w:name w:val="Table Contents"/>
    <w:basedOn w:val="Parasts"/>
    <w:rsid w:val="0006312C"/>
    <w:pPr>
      <w:suppressLineNumbers/>
      <w:suppressAutoHyphens/>
    </w:pPr>
    <w:rPr>
      <w:lang w:eastAsia="ar-SA"/>
    </w:rPr>
  </w:style>
  <w:style w:type="paragraph" w:customStyle="1" w:styleId="TableHeading">
    <w:name w:val="Table Heading"/>
    <w:basedOn w:val="TableContents"/>
    <w:rsid w:val="0006312C"/>
    <w:pPr>
      <w:jc w:val="center"/>
    </w:pPr>
    <w:rPr>
      <w:b/>
      <w:bCs/>
    </w:rPr>
  </w:style>
  <w:style w:type="paragraph" w:customStyle="1" w:styleId="Virsraksts81">
    <w:name w:val="Virsraksts 81"/>
    <w:next w:val="Parasts"/>
    <w:rsid w:val="000631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Virsraksts21">
    <w:name w:val="Virsraksts 21"/>
    <w:next w:val="Parasts"/>
    <w:rsid w:val="000631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Virsraksts11">
    <w:name w:val="Virsraksts 11"/>
    <w:next w:val="Parasts"/>
    <w:rsid w:val="000631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Virsraksts31">
    <w:name w:val="Virsraksts 31"/>
    <w:next w:val="Parasts"/>
    <w:rsid w:val="000631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Vresteksts">
    <w:name w:val="footnote text"/>
    <w:aliases w:val="Footnote,Fußnote Char,Fußnote Char Char,Fußnote Char Char Char Char Char Char,Char,Char10,Fußnotentext Char Char Char,Fußnotentext Char Char Char Char Char Char Char Char Char Char,Fußnotentext Char Char Char Char Char Char Char,Rakstz.,fn"/>
    <w:basedOn w:val="Parasts"/>
    <w:link w:val="VrestekstsRakstz"/>
    <w:uiPriority w:val="99"/>
    <w:unhideWhenUsed/>
    <w:qFormat/>
    <w:rsid w:val="0006312C"/>
    <w:pPr>
      <w:spacing w:after="200" w:line="276" w:lineRule="auto"/>
    </w:pPr>
    <w:rPr>
      <w:rFonts w:ascii="Calibri" w:eastAsia="Calibri" w:hAnsi="Calibri"/>
      <w:lang w:val="x-none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,Char Rakstz.,Char10 Rakstz.,Fußnotentext Char Char Char Rakstz.,Fußnotentext Char Char Char Char Char Char Char Rakstz."/>
    <w:basedOn w:val="Noklusjumarindkopasfonts"/>
    <w:link w:val="Vresteksts"/>
    <w:uiPriority w:val="99"/>
    <w:qFormat/>
    <w:rsid w:val="0006312C"/>
    <w:rPr>
      <w:rFonts w:ascii="Calibri" w:eastAsia="Calibri" w:hAnsi="Calibri" w:cs="Times New Roman"/>
      <w:sz w:val="20"/>
      <w:szCs w:val="20"/>
      <w:lang w:val="x-none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uiPriority w:val="99"/>
    <w:unhideWhenUsed/>
    <w:qFormat/>
    <w:rsid w:val="0006312C"/>
    <w:rPr>
      <w:vertAlign w:val="superscript"/>
    </w:rPr>
  </w:style>
  <w:style w:type="paragraph" w:styleId="Apakvirsraksts">
    <w:name w:val="Subtitle"/>
    <w:basedOn w:val="Parasts"/>
    <w:next w:val="Pamatteksts"/>
    <w:link w:val="ApakvirsrakstsRakstz"/>
    <w:uiPriority w:val="99"/>
    <w:qFormat/>
    <w:rsid w:val="0006312C"/>
    <w:pPr>
      <w:keepNext/>
      <w:suppressAutoHyphens/>
      <w:spacing w:before="240" w:after="120"/>
      <w:jc w:val="center"/>
    </w:pPr>
    <w:rPr>
      <w:rFonts w:ascii="Arial" w:eastAsia="Arial" w:hAnsi="Arial" w:cs="Tahoma"/>
      <w:i/>
      <w:iCs/>
      <w:sz w:val="28"/>
      <w:szCs w:val="28"/>
      <w:lang w:val="en-GB" w:eastAsia="ar-SA"/>
    </w:rPr>
  </w:style>
  <w:style w:type="character" w:customStyle="1" w:styleId="ApakvirsrakstsRakstz">
    <w:name w:val="Apakšvirsraksts Rakstz."/>
    <w:basedOn w:val="Noklusjumarindkopasfonts"/>
    <w:link w:val="Apakvirsraksts"/>
    <w:uiPriority w:val="99"/>
    <w:rsid w:val="0006312C"/>
    <w:rPr>
      <w:rFonts w:ascii="Arial" w:eastAsia="Arial" w:hAnsi="Arial" w:cs="Tahoma"/>
      <w:i/>
      <w:iCs/>
      <w:sz w:val="28"/>
      <w:szCs w:val="28"/>
      <w:lang w:eastAsia="ar-SA"/>
    </w:rPr>
  </w:style>
  <w:style w:type="paragraph" w:styleId="Nosaukums">
    <w:name w:val="Title"/>
    <w:basedOn w:val="Parasts"/>
    <w:next w:val="Parasts"/>
    <w:link w:val="NosaukumsRakstz"/>
    <w:qFormat/>
    <w:rsid w:val="0006312C"/>
    <w:pPr>
      <w:widowControl w:val="0"/>
      <w:tabs>
        <w:tab w:val="left" w:pos="-720"/>
      </w:tabs>
      <w:suppressAutoHyphens/>
      <w:jc w:val="center"/>
    </w:pPr>
    <w:rPr>
      <w:b/>
      <w:sz w:val="48"/>
      <w:lang w:eastAsia="ar-SA"/>
    </w:rPr>
  </w:style>
  <w:style w:type="character" w:customStyle="1" w:styleId="NosaukumsRakstz">
    <w:name w:val="Nosaukums Rakstz."/>
    <w:basedOn w:val="Noklusjumarindkopasfonts"/>
    <w:link w:val="Nosaukums"/>
    <w:rsid w:val="0006312C"/>
    <w:rPr>
      <w:rFonts w:ascii="Times New Roman" w:eastAsia="Times New Roman" w:hAnsi="Times New Roman" w:cs="Times New Roman"/>
      <w:b/>
      <w:sz w:val="48"/>
      <w:szCs w:val="20"/>
      <w:lang w:val="en-US" w:eastAsia="ar-SA"/>
    </w:rPr>
  </w:style>
  <w:style w:type="paragraph" w:styleId="Bezatstarpm">
    <w:name w:val="No Spacing"/>
    <w:link w:val="BezatstarpmRakstz"/>
    <w:qFormat/>
    <w:rsid w:val="0006312C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Heading11">
    <w:name w:val="Heading 11"/>
    <w:next w:val="Parasts"/>
    <w:rsid w:val="0006312C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Default">
    <w:name w:val="Default"/>
    <w:qFormat/>
    <w:rsid w:val="000631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lv-LV"/>
    </w:rPr>
  </w:style>
  <w:style w:type="character" w:customStyle="1" w:styleId="CharStyle7">
    <w:name w:val="Char Style 7"/>
    <w:link w:val="Style6"/>
    <w:uiPriority w:val="99"/>
    <w:rsid w:val="0006312C"/>
    <w:rPr>
      <w:sz w:val="23"/>
      <w:szCs w:val="23"/>
      <w:shd w:val="clear" w:color="auto" w:fill="FFFFFF"/>
    </w:rPr>
  </w:style>
  <w:style w:type="paragraph" w:customStyle="1" w:styleId="Style6">
    <w:name w:val="Style 6"/>
    <w:basedOn w:val="Parasts"/>
    <w:link w:val="CharStyle7"/>
    <w:uiPriority w:val="99"/>
    <w:rsid w:val="0006312C"/>
    <w:pPr>
      <w:widowControl w:val="0"/>
      <w:shd w:val="clear" w:color="auto" w:fill="FFFFFF"/>
      <w:spacing w:line="269" w:lineRule="exact"/>
      <w:ind w:hanging="700"/>
      <w:jc w:val="right"/>
    </w:pPr>
    <w:rPr>
      <w:rFonts w:asciiTheme="minorHAnsi" w:eastAsiaTheme="minorHAnsi" w:hAnsiTheme="minorHAnsi" w:cstheme="minorBidi"/>
      <w:sz w:val="23"/>
      <w:szCs w:val="23"/>
      <w:lang w:val="en-GB"/>
    </w:rPr>
  </w:style>
  <w:style w:type="character" w:customStyle="1" w:styleId="FontStyle24">
    <w:name w:val="Font Style24"/>
    <w:rsid w:val="0006312C"/>
    <w:rPr>
      <w:rFonts w:ascii="Times New Roman" w:hAnsi="Times New Roman"/>
      <w:sz w:val="18"/>
    </w:rPr>
  </w:style>
  <w:style w:type="paragraph" w:customStyle="1" w:styleId="tv2132">
    <w:name w:val="tv2132"/>
    <w:basedOn w:val="Parasts"/>
    <w:qFormat/>
    <w:rsid w:val="0006312C"/>
    <w:pPr>
      <w:spacing w:line="360" w:lineRule="auto"/>
      <w:ind w:firstLine="300"/>
    </w:pPr>
    <w:rPr>
      <w:color w:val="414142"/>
      <w:lang w:val="lv-LV" w:eastAsia="lv-LV"/>
    </w:rPr>
  </w:style>
  <w:style w:type="paragraph" w:styleId="Sarakstaaizzme2">
    <w:name w:val="List Bullet 2"/>
    <w:basedOn w:val="Parasts"/>
    <w:uiPriority w:val="99"/>
    <w:unhideWhenUsed/>
    <w:rsid w:val="0006312C"/>
    <w:pPr>
      <w:numPr>
        <w:numId w:val="2"/>
      </w:numPr>
      <w:ind w:left="4253" w:hanging="48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Normal bullet 2 Rakstz.,Bullet list Rakstz.,Syle 1 Rakstz.,H&amp;P List Paragraph Rakstz.,2 Rakstz.,Strip Rakstz.,Virsraksti Rakstz.,Colorful List - Accent 12 Rakstz.,Saistīto dokumentu saraksts Rakstz.,Numurets Rakstz."/>
    <w:link w:val="Sarakstarindkopa"/>
    <w:uiPriority w:val="34"/>
    <w:qFormat/>
    <w:rsid w:val="0006312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pakpunkts">
    <w:name w:val="Apakšpunkts"/>
    <w:basedOn w:val="Parasts"/>
    <w:link w:val="ApakpunktsChar"/>
    <w:rsid w:val="0006312C"/>
    <w:pPr>
      <w:tabs>
        <w:tab w:val="num" w:pos="720"/>
      </w:tabs>
      <w:ind w:left="720" w:hanging="720"/>
    </w:pPr>
    <w:rPr>
      <w:rFonts w:ascii="Arial" w:hAnsi="Arial"/>
      <w:b/>
      <w:szCs w:val="24"/>
      <w:lang w:val="lv-LV" w:eastAsia="lv-LV"/>
    </w:rPr>
  </w:style>
  <w:style w:type="character" w:customStyle="1" w:styleId="ApakpunktsChar">
    <w:name w:val="Apakšpunkts Char"/>
    <w:link w:val="Apakpunkts"/>
    <w:locked/>
    <w:rsid w:val="0006312C"/>
    <w:rPr>
      <w:rFonts w:ascii="Arial" w:eastAsia="Times New Roman" w:hAnsi="Arial" w:cs="Times New Roman"/>
      <w:b/>
      <w:sz w:val="20"/>
      <w:szCs w:val="24"/>
      <w:lang w:val="lv-LV" w:eastAsia="lv-LV"/>
    </w:rPr>
  </w:style>
  <w:style w:type="paragraph" w:customStyle="1" w:styleId="txt1">
    <w:name w:val="txt1"/>
    <w:rsid w:val="0006312C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character" w:customStyle="1" w:styleId="InternetLink">
    <w:name w:val="Internet Link"/>
    <w:uiPriority w:val="99"/>
    <w:rsid w:val="0006312C"/>
    <w:rPr>
      <w:color w:val="0000FF"/>
      <w:u w:val="single"/>
    </w:rPr>
  </w:style>
  <w:style w:type="character" w:customStyle="1" w:styleId="BodyTextChar12">
    <w:name w:val="Body Text Char12"/>
    <w:uiPriority w:val="99"/>
    <w:semiHidden/>
    <w:rsid w:val="0006312C"/>
    <w:rPr>
      <w:rFonts w:cs="Arial Unicode MS"/>
      <w:color w:val="000000"/>
      <w:sz w:val="24"/>
      <w:szCs w:val="24"/>
    </w:rPr>
  </w:style>
  <w:style w:type="table" w:customStyle="1" w:styleId="TableGrid71">
    <w:name w:val="Table Grid71"/>
    <w:basedOn w:val="Parastatabula"/>
    <w:next w:val="Reatabula"/>
    <w:uiPriority w:val="59"/>
    <w:rsid w:val="0006312C"/>
    <w:pPr>
      <w:spacing w:after="0" w:line="240" w:lineRule="auto"/>
    </w:pPr>
    <w:rPr>
      <w:rFonts w:ascii="ZapfCalligr TL" w:eastAsia="Calibri" w:hAnsi="ZapfCalligr TL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rsid w:val="000631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06312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ColorfulList-Accent11">
    <w:name w:val="Colorful List - Accent 11"/>
    <w:basedOn w:val="Parasts"/>
    <w:uiPriority w:val="99"/>
    <w:qFormat/>
    <w:rsid w:val="0006312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v-LV" w:eastAsia="lv-LV"/>
    </w:rPr>
  </w:style>
  <w:style w:type="character" w:customStyle="1" w:styleId="apple-converted-space">
    <w:name w:val="apple-converted-space"/>
    <w:uiPriority w:val="99"/>
    <w:rsid w:val="0006312C"/>
  </w:style>
  <w:style w:type="paragraph" w:customStyle="1" w:styleId="tv213">
    <w:name w:val="tv213"/>
    <w:basedOn w:val="Parasts"/>
    <w:rsid w:val="0006312C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BodyTextChar5">
    <w:name w:val="Body Text Char5"/>
    <w:uiPriority w:val="99"/>
    <w:semiHidden/>
    <w:rsid w:val="0006312C"/>
    <w:rPr>
      <w:color w:val="000000"/>
    </w:rPr>
  </w:style>
  <w:style w:type="character" w:customStyle="1" w:styleId="BodyTextChar8">
    <w:name w:val="Body Text Char8"/>
    <w:uiPriority w:val="99"/>
    <w:semiHidden/>
    <w:rsid w:val="0006312C"/>
    <w:rPr>
      <w:color w:val="000000"/>
    </w:rPr>
  </w:style>
  <w:style w:type="paragraph" w:customStyle="1" w:styleId="ListParagraph1">
    <w:name w:val="List Paragraph1"/>
    <w:basedOn w:val="Parasts"/>
    <w:uiPriority w:val="34"/>
    <w:qFormat/>
    <w:rsid w:val="0006312C"/>
    <w:pPr>
      <w:ind w:left="720"/>
      <w:contextualSpacing/>
    </w:pPr>
    <w:rPr>
      <w:sz w:val="24"/>
      <w:szCs w:val="24"/>
      <w:lang w:val="lv-LV"/>
    </w:rPr>
  </w:style>
  <w:style w:type="paragraph" w:styleId="Saturs1">
    <w:name w:val="toc 1"/>
    <w:basedOn w:val="Parasts"/>
    <w:next w:val="Parasts"/>
    <w:autoRedefine/>
    <w:uiPriority w:val="39"/>
    <w:rsid w:val="0006312C"/>
    <w:pPr>
      <w:jc w:val="both"/>
    </w:pPr>
    <w:rPr>
      <w:sz w:val="24"/>
      <w:szCs w:val="24"/>
      <w:lang w:val="lv-LV"/>
    </w:rPr>
  </w:style>
  <w:style w:type="character" w:customStyle="1" w:styleId="BodyTextIndentChar">
    <w:name w:val="Body Text Indent Char"/>
    <w:uiPriority w:val="99"/>
    <w:locked/>
    <w:rsid w:val="0006312C"/>
    <w:rPr>
      <w:sz w:val="24"/>
      <w:lang w:val="en-US" w:eastAsia="en-US"/>
    </w:rPr>
  </w:style>
  <w:style w:type="paragraph" w:styleId="Tekstabloks">
    <w:name w:val="Block Text"/>
    <w:basedOn w:val="Parasts"/>
    <w:rsid w:val="0006312C"/>
    <w:pPr>
      <w:spacing w:after="100" w:afterAutospacing="1"/>
      <w:ind w:left="284" w:right="-425" w:hanging="284"/>
      <w:jc w:val="both"/>
    </w:pPr>
    <w:rPr>
      <w:bCs/>
      <w:sz w:val="22"/>
      <w:lang w:val="lv-LV"/>
    </w:rPr>
  </w:style>
  <w:style w:type="paragraph" w:customStyle="1" w:styleId="Normal1">
    <w:name w:val="Normal1"/>
    <w:basedOn w:val="Parasts"/>
    <w:rsid w:val="0006312C"/>
    <w:pPr>
      <w:jc w:val="both"/>
    </w:pPr>
    <w:rPr>
      <w:sz w:val="28"/>
      <w:lang w:val="en-GB" w:eastAsia="lv-LV"/>
    </w:rPr>
  </w:style>
  <w:style w:type="character" w:styleId="Komentraatsauce">
    <w:name w:val="annotation reference"/>
    <w:uiPriority w:val="99"/>
    <w:rsid w:val="0006312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06312C"/>
    <w:rPr>
      <w:lang w:val="x-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6312C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rsid w:val="0006312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rsid w:val="0006312C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paragraph" w:customStyle="1" w:styleId="WW-BlockText1">
    <w:name w:val="WW-Block Text1"/>
    <w:basedOn w:val="Parasts"/>
    <w:rsid w:val="0006312C"/>
    <w:pPr>
      <w:spacing w:after="120"/>
      <w:ind w:left="1440" w:right="1440"/>
    </w:pPr>
    <w:rPr>
      <w:lang w:val="lv-LV" w:eastAsia="ar-SA"/>
    </w:rPr>
  </w:style>
  <w:style w:type="paragraph" w:customStyle="1" w:styleId="WW-Index11111">
    <w:name w:val="WW-Index11111"/>
    <w:basedOn w:val="Parasts"/>
    <w:rsid w:val="0006312C"/>
    <w:pPr>
      <w:suppressLineNumbers/>
      <w:suppressAutoHyphens/>
      <w:spacing w:line="480" w:lineRule="auto"/>
      <w:jc w:val="both"/>
    </w:pPr>
    <w:rPr>
      <w:rFonts w:cs="Tahoma"/>
      <w:sz w:val="24"/>
      <w:lang w:val="lv-LV" w:eastAsia="ar-SA"/>
    </w:rPr>
  </w:style>
  <w:style w:type="paragraph" w:customStyle="1" w:styleId="Brief">
    <w:name w:val="Brief"/>
    <w:basedOn w:val="Parasts"/>
    <w:rsid w:val="0006312C"/>
    <w:rPr>
      <w:rFonts w:ascii="Times-Baltic" w:hAnsi="Times-Baltic"/>
      <w:sz w:val="24"/>
      <w:lang w:eastAsia="lv-LV"/>
    </w:rPr>
  </w:style>
  <w:style w:type="paragraph" w:customStyle="1" w:styleId="vald2">
    <w:name w:val="vald2"/>
    <w:basedOn w:val="Parasts"/>
    <w:rsid w:val="0006312C"/>
    <w:pPr>
      <w:spacing w:before="120"/>
      <w:jc w:val="both"/>
    </w:pPr>
    <w:rPr>
      <w:rFonts w:ascii="RimOptima" w:hAnsi="RimOptima"/>
      <w:sz w:val="22"/>
    </w:rPr>
  </w:style>
  <w:style w:type="character" w:styleId="Izmantotahipersaite">
    <w:name w:val="FollowedHyperlink"/>
    <w:uiPriority w:val="99"/>
    <w:rsid w:val="0006312C"/>
    <w:rPr>
      <w:color w:val="800080"/>
      <w:u w:val="single"/>
    </w:rPr>
  </w:style>
  <w:style w:type="character" w:styleId="Izteiksmgs">
    <w:name w:val="Strong"/>
    <w:uiPriority w:val="22"/>
    <w:qFormat/>
    <w:rsid w:val="0006312C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Parasts"/>
    <w:qFormat/>
    <w:rsid w:val="0006312C"/>
    <w:pPr>
      <w:ind w:left="720"/>
      <w:contextualSpacing/>
    </w:pPr>
    <w:rPr>
      <w:rFonts w:eastAsia="SimSun"/>
      <w:sz w:val="24"/>
      <w:szCs w:val="24"/>
      <w:lang w:val="lv-LV" w:eastAsia="zh-CN"/>
    </w:rPr>
  </w:style>
  <w:style w:type="paragraph" w:customStyle="1" w:styleId="Prskatjums1">
    <w:name w:val="Pārskatījums1"/>
    <w:hidden/>
    <w:uiPriority w:val="99"/>
    <w:semiHidden/>
    <w:rsid w:val="00063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BodyTextChar1">
    <w:name w:val="Body Text Char1"/>
    <w:aliases w:val="Body Text1 Char1"/>
    <w:uiPriority w:val="99"/>
    <w:rsid w:val="0006312C"/>
    <w:rPr>
      <w:rFonts w:ascii="Times New Roman" w:eastAsia="Times New Roman" w:hAnsi="Times New Roman" w:cs="Times New Roman"/>
      <w:sz w:val="24"/>
      <w:szCs w:val="24"/>
    </w:rPr>
  </w:style>
  <w:style w:type="paragraph" w:customStyle="1" w:styleId="Sarakstarindkopa2">
    <w:name w:val="Saraksta rindkopa2"/>
    <w:basedOn w:val="Parasts"/>
    <w:uiPriority w:val="99"/>
    <w:qFormat/>
    <w:rsid w:val="0006312C"/>
    <w:pPr>
      <w:ind w:left="720"/>
      <w:contextualSpacing/>
    </w:pPr>
    <w:rPr>
      <w:rFonts w:eastAsia="SimSun"/>
      <w:sz w:val="24"/>
      <w:szCs w:val="24"/>
      <w:lang w:val="lv-LV" w:eastAsia="zh-CN"/>
    </w:rPr>
  </w:style>
  <w:style w:type="paragraph" w:styleId="Prskatjums">
    <w:name w:val="Revision"/>
    <w:hidden/>
    <w:uiPriority w:val="99"/>
    <w:semiHidden/>
    <w:rsid w:val="00063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FontStyle30">
    <w:name w:val="Font Style30"/>
    <w:uiPriority w:val="99"/>
    <w:rsid w:val="0006312C"/>
    <w:rPr>
      <w:rFonts w:ascii="Times New Roman" w:hAnsi="Times New Roman" w:cs="Times New Roman"/>
      <w:sz w:val="22"/>
      <w:szCs w:val="22"/>
    </w:rPr>
  </w:style>
  <w:style w:type="paragraph" w:styleId="Pamattekstaatkpe2">
    <w:name w:val="Body Text Indent 2"/>
    <w:basedOn w:val="Parasts"/>
    <w:link w:val="Pamattekstaatkpe2Rakstz"/>
    <w:rsid w:val="0006312C"/>
    <w:pPr>
      <w:ind w:firstLine="540"/>
      <w:jc w:val="both"/>
    </w:pPr>
    <w:rPr>
      <w:sz w:val="24"/>
      <w:szCs w:val="24"/>
      <w:lang w:val="x-none"/>
    </w:rPr>
  </w:style>
  <w:style w:type="character" w:customStyle="1" w:styleId="Pamattekstaatkpe2Rakstz">
    <w:name w:val="Pamatteksta atkāpe 2 Rakstz."/>
    <w:basedOn w:val="Noklusjumarindkopasfonts"/>
    <w:link w:val="Pamattekstaatkpe2"/>
    <w:rsid w:val="0006312C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Saraksts2">
    <w:name w:val="List 2"/>
    <w:basedOn w:val="Parasts"/>
    <w:uiPriority w:val="99"/>
    <w:unhideWhenUsed/>
    <w:rsid w:val="0006312C"/>
    <w:pPr>
      <w:ind w:left="566" w:hanging="283"/>
    </w:pPr>
    <w:rPr>
      <w:sz w:val="24"/>
      <w:szCs w:val="24"/>
      <w:lang w:val="en-GB"/>
    </w:rPr>
  </w:style>
  <w:style w:type="numbering" w:styleId="111111">
    <w:name w:val="Outline List 2"/>
    <w:aliases w:val="A.1 / A.1.1 / 1.1.1,A.1 / 1.1 / 1.1.1"/>
    <w:basedOn w:val="Bezsaraksta"/>
    <w:rsid w:val="0006312C"/>
    <w:pPr>
      <w:numPr>
        <w:numId w:val="5"/>
      </w:numPr>
    </w:pPr>
  </w:style>
  <w:style w:type="paragraph" w:customStyle="1" w:styleId="mans1">
    <w:name w:val="mans 1"/>
    <w:basedOn w:val="Virsraksts1"/>
    <w:next w:val="Virsraksts1"/>
    <w:rsid w:val="0006312C"/>
    <w:pPr>
      <w:numPr>
        <w:numId w:val="0"/>
      </w:numPr>
      <w:spacing w:before="0" w:after="0"/>
      <w:jc w:val="center"/>
    </w:pPr>
    <w:rPr>
      <w:rFonts w:ascii="Times New Roman" w:eastAsia="Times New Roman" w:hAnsi="Times New Roman" w:cs="Times New Roman"/>
      <w:b w:val="0"/>
      <w:bCs w:val="0"/>
      <w:kern w:val="0"/>
      <w:sz w:val="24"/>
      <w:szCs w:val="24"/>
      <w:lang w:val="lv-LV"/>
    </w:rPr>
  </w:style>
  <w:style w:type="paragraph" w:styleId="Saraksts3">
    <w:name w:val="List 3"/>
    <w:basedOn w:val="Parasts"/>
    <w:rsid w:val="0006312C"/>
    <w:pPr>
      <w:ind w:left="849" w:hanging="283"/>
      <w:contextualSpacing/>
    </w:pPr>
    <w:rPr>
      <w:sz w:val="24"/>
      <w:szCs w:val="24"/>
      <w:lang w:val="lv-LV" w:eastAsia="lv-LV"/>
    </w:rPr>
  </w:style>
  <w:style w:type="character" w:styleId="Izclums">
    <w:name w:val="Emphasis"/>
    <w:uiPriority w:val="20"/>
    <w:qFormat/>
    <w:rsid w:val="0006312C"/>
    <w:rPr>
      <w:b/>
      <w:bCs/>
      <w:i w:val="0"/>
      <w:iCs w:val="0"/>
    </w:rPr>
  </w:style>
  <w:style w:type="character" w:customStyle="1" w:styleId="st">
    <w:name w:val="st"/>
    <w:rsid w:val="0006312C"/>
  </w:style>
  <w:style w:type="character" w:customStyle="1" w:styleId="Heading1">
    <w:name w:val="Heading #1_"/>
    <w:link w:val="Heading10"/>
    <w:uiPriority w:val="99"/>
    <w:locked/>
    <w:rsid w:val="0006312C"/>
    <w:rPr>
      <w:rFonts w:ascii="Calibri" w:hAnsi="Calibri"/>
      <w:b/>
      <w:sz w:val="27"/>
      <w:shd w:val="clear" w:color="auto" w:fill="FFFFFF"/>
    </w:rPr>
  </w:style>
  <w:style w:type="character" w:customStyle="1" w:styleId="Bodytext2">
    <w:name w:val="Body text (2)_"/>
    <w:link w:val="Bodytext20"/>
    <w:locked/>
    <w:rsid w:val="0006312C"/>
    <w:rPr>
      <w:rFonts w:ascii="Calibri" w:hAnsi="Calibri"/>
      <w:b/>
      <w:sz w:val="21"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06312C"/>
    <w:rPr>
      <w:rFonts w:ascii="Calibri" w:hAnsi="Calibri"/>
      <w:b/>
      <w:sz w:val="21"/>
      <w:shd w:val="clear" w:color="auto" w:fill="FFFFFF"/>
    </w:rPr>
  </w:style>
  <w:style w:type="character" w:customStyle="1" w:styleId="PamattekstsRakstz1">
    <w:name w:val="Pamatteksts Rakstz.1"/>
    <w:uiPriority w:val="99"/>
    <w:locked/>
    <w:rsid w:val="0006312C"/>
    <w:rPr>
      <w:rFonts w:ascii="Calibri" w:hAnsi="Calibri"/>
      <w:shd w:val="clear" w:color="auto" w:fill="FFFFFF"/>
    </w:rPr>
  </w:style>
  <w:style w:type="character" w:customStyle="1" w:styleId="Bodytext10">
    <w:name w:val="Body text + 10"/>
    <w:aliases w:val="5 pt,Italic"/>
    <w:uiPriority w:val="99"/>
    <w:rsid w:val="0006312C"/>
    <w:rPr>
      <w:rFonts w:ascii="Calibri" w:hAnsi="Calibri"/>
      <w:i/>
      <w:spacing w:val="0"/>
      <w:sz w:val="21"/>
    </w:rPr>
  </w:style>
  <w:style w:type="character" w:customStyle="1" w:styleId="Bodytext107">
    <w:name w:val="Body text + 107"/>
    <w:aliases w:val="5 pt8,Italic2"/>
    <w:uiPriority w:val="99"/>
    <w:rsid w:val="0006312C"/>
    <w:rPr>
      <w:rFonts w:ascii="Calibri" w:hAnsi="Calibri"/>
      <w:i/>
      <w:spacing w:val="0"/>
      <w:sz w:val="21"/>
      <w:u w:val="single"/>
    </w:rPr>
  </w:style>
  <w:style w:type="character" w:customStyle="1" w:styleId="Bodytext106">
    <w:name w:val="Body text + 106"/>
    <w:aliases w:val="5 pt7,Italic1"/>
    <w:uiPriority w:val="99"/>
    <w:rsid w:val="0006312C"/>
    <w:rPr>
      <w:rFonts w:ascii="Calibri" w:hAnsi="Calibri"/>
      <w:i/>
      <w:noProof/>
      <w:spacing w:val="0"/>
      <w:sz w:val="21"/>
    </w:rPr>
  </w:style>
  <w:style w:type="character" w:customStyle="1" w:styleId="Bodytext105">
    <w:name w:val="Body text + 105"/>
    <w:aliases w:val="5 pt6,Bold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Bodytext104">
    <w:name w:val="Body text + 104"/>
    <w:aliases w:val="5 pt5,Bold5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Picturecaption">
    <w:name w:val="Picture caption_"/>
    <w:link w:val="Picturecaption0"/>
    <w:uiPriority w:val="99"/>
    <w:locked/>
    <w:rsid w:val="0006312C"/>
    <w:rPr>
      <w:rFonts w:ascii="Calibri" w:hAnsi="Calibri"/>
      <w:shd w:val="clear" w:color="auto" w:fill="FFFFFF"/>
    </w:rPr>
  </w:style>
  <w:style w:type="character" w:customStyle="1" w:styleId="Picturecaption10">
    <w:name w:val="Picture caption + 10"/>
    <w:aliases w:val="5 pt4,Bold4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Bodytext103">
    <w:name w:val="Body text + 103"/>
    <w:aliases w:val="5 pt3,Bold3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Bodytext102">
    <w:name w:val="Body text + 102"/>
    <w:aliases w:val="5 pt2,Bold2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Heading210pt">
    <w:name w:val="Heading #2 + 10 pt"/>
    <w:aliases w:val="Not Bold"/>
    <w:uiPriority w:val="99"/>
    <w:rsid w:val="0006312C"/>
    <w:rPr>
      <w:rFonts w:ascii="Calibri" w:hAnsi="Calibri"/>
      <w:spacing w:val="0"/>
      <w:sz w:val="20"/>
    </w:rPr>
  </w:style>
  <w:style w:type="character" w:customStyle="1" w:styleId="Bodytext210pt">
    <w:name w:val="Body text (2) + 10 pt"/>
    <w:aliases w:val="Not Bold2"/>
    <w:uiPriority w:val="99"/>
    <w:rsid w:val="0006312C"/>
    <w:rPr>
      <w:rFonts w:ascii="Calibri" w:hAnsi="Calibri"/>
      <w:spacing w:val="0"/>
      <w:sz w:val="20"/>
    </w:rPr>
  </w:style>
  <w:style w:type="character" w:customStyle="1" w:styleId="Bodytext101">
    <w:name w:val="Body text + 101"/>
    <w:aliases w:val="5 pt1,Bold1"/>
    <w:uiPriority w:val="99"/>
    <w:rsid w:val="0006312C"/>
    <w:rPr>
      <w:rFonts w:ascii="Calibri" w:hAnsi="Calibri"/>
      <w:b/>
      <w:spacing w:val="0"/>
      <w:sz w:val="21"/>
    </w:rPr>
  </w:style>
  <w:style w:type="character" w:customStyle="1" w:styleId="Heading210pt1">
    <w:name w:val="Heading #2 + 10 pt1"/>
    <w:aliases w:val="Not Bold1"/>
    <w:uiPriority w:val="99"/>
    <w:rsid w:val="0006312C"/>
    <w:rPr>
      <w:rFonts w:ascii="Calibri" w:hAnsi="Calibri"/>
      <w:spacing w:val="0"/>
      <w:sz w:val="20"/>
    </w:rPr>
  </w:style>
  <w:style w:type="character" w:customStyle="1" w:styleId="BodyTextChar27">
    <w:name w:val="Body Text Char27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6">
    <w:name w:val="Body Text Char26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5">
    <w:name w:val="Body Text Char25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4">
    <w:name w:val="Body Text Char24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3">
    <w:name w:val="Body Text Char23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2">
    <w:name w:val="Body Text Char22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1">
    <w:name w:val="Body Text Char21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0">
    <w:name w:val="Body Text Char20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9">
    <w:name w:val="Body Text Char19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8">
    <w:name w:val="Body Text Char18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7">
    <w:name w:val="Body Text Char17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6">
    <w:name w:val="Body Text Char16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5">
    <w:name w:val="Body Text Char15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4">
    <w:name w:val="Body Text Char14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3">
    <w:name w:val="Body Text Char13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1">
    <w:name w:val="Body Text Char11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10">
    <w:name w:val="Body Text Char10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9">
    <w:name w:val="Body Text Char9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7">
    <w:name w:val="Body Text Char7"/>
    <w:uiPriority w:val="99"/>
    <w:semiHidden/>
    <w:rsid w:val="0006312C"/>
    <w:rPr>
      <w:color w:val="000000"/>
    </w:rPr>
  </w:style>
  <w:style w:type="character" w:customStyle="1" w:styleId="BodyTextChar6">
    <w:name w:val="Body Text Char6"/>
    <w:uiPriority w:val="99"/>
    <w:semiHidden/>
    <w:rsid w:val="0006312C"/>
    <w:rPr>
      <w:color w:val="000000"/>
    </w:rPr>
  </w:style>
  <w:style w:type="character" w:customStyle="1" w:styleId="BodyTextChar4">
    <w:name w:val="Body Text Char4"/>
    <w:uiPriority w:val="99"/>
    <w:semiHidden/>
    <w:rsid w:val="0006312C"/>
    <w:rPr>
      <w:color w:val="000000"/>
    </w:rPr>
  </w:style>
  <w:style w:type="character" w:customStyle="1" w:styleId="BodyTextChar3">
    <w:name w:val="Body Text Char3"/>
    <w:uiPriority w:val="99"/>
    <w:semiHidden/>
    <w:rsid w:val="0006312C"/>
    <w:rPr>
      <w:color w:val="000000"/>
    </w:rPr>
  </w:style>
  <w:style w:type="character" w:customStyle="1" w:styleId="BodyTextChar2">
    <w:name w:val="Body Text Char2"/>
    <w:uiPriority w:val="99"/>
    <w:semiHidden/>
    <w:rsid w:val="0006312C"/>
    <w:rPr>
      <w:color w:val="000000"/>
    </w:rPr>
  </w:style>
  <w:style w:type="paragraph" w:customStyle="1" w:styleId="Heading10">
    <w:name w:val="Heading #1"/>
    <w:basedOn w:val="Parasts"/>
    <w:link w:val="Heading1"/>
    <w:uiPriority w:val="99"/>
    <w:rsid w:val="0006312C"/>
    <w:pPr>
      <w:shd w:val="clear" w:color="auto" w:fill="FFFFFF"/>
      <w:spacing w:line="595" w:lineRule="exact"/>
      <w:jc w:val="center"/>
      <w:outlineLvl w:val="0"/>
    </w:pPr>
    <w:rPr>
      <w:rFonts w:ascii="Calibri" w:eastAsiaTheme="minorHAnsi" w:hAnsi="Calibri" w:cstheme="minorBidi"/>
      <w:b/>
      <w:sz w:val="27"/>
      <w:szCs w:val="22"/>
      <w:lang w:val="en-GB"/>
    </w:rPr>
  </w:style>
  <w:style w:type="paragraph" w:customStyle="1" w:styleId="Bodytext20">
    <w:name w:val="Body text (2)"/>
    <w:basedOn w:val="Parasts"/>
    <w:link w:val="Bodytext2"/>
    <w:rsid w:val="0006312C"/>
    <w:pPr>
      <w:shd w:val="clear" w:color="auto" w:fill="FFFFFF"/>
      <w:spacing w:after="300" w:line="240" w:lineRule="atLeast"/>
    </w:pPr>
    <w:rPr>
      <w:rFonts w:ascii="Calibri" w:eastAsiaTheme="minorHAnsi" w:hAnsi="Calibri" w:cstheme="minorBidi"/>
      <w:b/>
      <w:sz w:val="21"/>
      <w:szCs w:val="22"/>
      <w:lang w:val="en-GB"/>
    </w:rPr>
  </w:style>
  <w:style w:type="paragraph" w:customStyle="1" w:styleId="Heading20">
    <w:name w:val="Heading #2"/>
    <w:basedOn w:val="Parasts"/>
    <w:link w:val="Heading2"/>
    <w:uiPriority w:val="99"/>
    <w:rsid w:val="0006312C"/>
    <w:pPr>
      <w:shd w:val="clear" w:color="auto" w:fill="FFFFFF"/>
      <w:spacing w:line="307" w:lineRule="exact"/>
      <w:ind w:hanging="720"/>
      <w:outlineLvl w:val="1"/>
    </w:pPr>
    <w:rPr>
      <w:rFonts w:ascii="Calibri" w:eastAsiaTheme="minorHAnsi" w:hAnsi="Calibri" w:cstheme="minorBidi"/>
      <w:b/>
      <w:sz w:val="21"/>
      <w:szCs w:val="22"/>
      <w:lang w:val="en-GB"/>
    </w:rPr>
  </w:style>
  <w:style w:type="paragraph" w:customStyle="1" w:styleId="Picturecaption0">
    <w:name w:val="Picture caption"/>
    <w:basedOn w:val="Parasts"/>
    <w:link w:val="Picturecaption"/>
    <w:uiPriority w:val="99"/>
    <w:rsid w:val="0006312C"/>
    <w:pPr>
      <w:shd w:val="clear" w:color="auto" w:fill="FFFFFF"/>
      <w:spacing w:line="312" w:lineRule="exact"/>
      <w:ind w:firstLine="720"/>
      <w:jc w:val="both"/>
    </w:pPr>
    <w:rPr>
      <w:rFonts w:ascii="Calibri" w:eastAsiaTheme="minorHAnsi" w:hAnsi="Calibri" w:cstheme="minorBidi"/>
      <w:sz w:val="22"/>
      <w:szCs w:val="22"/>
      <w:lang w:val="en-GB"/>
    </w:rPr>
  </w:style>
  <w:style w:type="paragraph" w:customStyle="1" w:styleId="CSsaraksts1">
    <w:name w:val="CS_saraksts_1"/>
    <w:basedOn w:val="Nosaukums"/>
    <w:qFormat/>
    <w:rsid w:val="0006312C"/>
    <w:pPr>
      <w:widowControl/>
      <w:numPr>
        <w:numId w:val="8"/>
      </w:numPr>
      <w:tabs>
        <w:tab w:val="clear" w:pos="-720"/>
        <w:tab w:val="clear" w:pos="0"/>
      </w:tabs>
      <w:suppressAutoHyphens w:val="0"/>
      <w:autoSpaceDE w:val="0"/>
      <w:autoSpaceDN w:val="0"/>
      <w:adjustRightInd w:val="0"/>
      <w:spacing w:line="360" w:lineRule="auto"/>
      <w:ind w:left="480" w:hanging="480"/>
    </w:pPr>
    <w:rPr>
      <w:bCs/>
      <w:sz w:val="24"/>
      <w:lang w:eastAsia="en-US"/>
    </w:rPr>
  </w:style>
  <w:style w:type="paragraph" w:customStyle="1" w:styleId="CSsaraksts3">
    <w:name w:val="CS_saraksts_3"/>
    <w:basedOn w:val="Sarakstaaizzme4"/>
    <w:qFormat/>
    <w:rsid w:val="0006312C"/>
    <w:pPr>
      <w:numPr>
        <w:ilvl w:val="2"/>
        <w:numId w:val="8"/>
      </w:numPr>
      <w:tabs>
        <w:tab w:val="num" w:pos="0"/>
        <w:tab w:val="num" w:pos="360"/>
      </w:tabs>
      <w:ind w:left="1004"/>
    </w:pPr>
  </w:style>
  <w:style w:type="paragraph" w:customStyle="1" w:styleId="CSteksts">
    <w:name w:val="CS_teksts"/>
    <w:basedOn w:val="Parasts"/>
    <w:qFormat/>
    <w:rsid w:val="0006312C"/>
    <w:pPr>
      <w:spacing w:before="120" w:after="120" w:line="360" w:lineRule="auto"/>
      <w:jc w:val="both"/>
    </w:pPr>
    <w:rPr>
      <w:rFonts w:ascii="Tahoma" w:eastAsia="Arial Unicode MS" w:hAnsi="Tahoma"/>
      <w:szCs w:val="24"/>
      <w:lang w:val="lv-LV" w:eastAsia="lv-LV"/>
    </w:rPr>
  </w:style>
  <w:style w:type="paragraph" w:customStyle="1" w:styleId="CSvirsraksts2">
    <w:name w:val="CS_virsraksts_2"/>
    <w:basedOn w:val="Virsraksts2"/>
    <w:next w:val="CSteksts"/>
    <w:qFormat/>
    <w:rsid w:val="0006312C"/>
    <w:pPr>
      <w:numPr>
        <w:numId w:val="4"/>
      </w:numPr>
      <w:spacing w:after="240"/>
      <w:ind w:left="480" w:hanging="480"/>
      <w:jc w:val="both"/>
    </w:pPr>
    <w:rPr>
      <w:rFonts w:ascii="Tahoma" w:eastAsia="Arial Unicode MS" w:hAnsi="Tahoma" w:cs="Arial"/>
      <w:i w:val="0"/>
      <w:color w:val="808080"/>
      <w:sz w:val="26"/>
      <w:lang w:val="lv-LV" w:eastAsia="lv-LV"/>
    </w:rPr>
  </w:style>
  <w:style w:type="paragraph" w:customStyle="1" w:styleId="CSvirsraksts3">
    <w:name w:val="CS_virsraksts_3"/>
    <w:basedOn w:val="Virsraksts3"/>
    <w:next w:val="CSteksts"/>
    <w:qFormat/>
    <w:rsid w:val="0006312C"/>
    <w:pPr>
      <w:numPr>
        <w:numId w:val="4"/>
      </w:numPr>
      <w:spacing w:before="0" w:after="240"/>
      <w:ind w:left="720" w:hanging="720"/>
      <w:jc w:val="both"/>
    </w:pPr>
    <w:rPr>
      <w:rFonts w:ascii="Tahoma" w:eastAsia="Arial Unicode MS" w:hAnsi="Tahoma" w:cs="Arial"/>
      <w:color w:val="999999"/>
      <w:sz w:val="24"/>
      <w:lang w:val="lv-LV" w:eastAsia="lv-LV"/>
    </w:rPr>
  </w:style>
  <w:style w:type="paragraph" w:customStyle="1" w:styleId="CSvirsraksts1">
    <w:name w:val="CS_virsraksts_1"/>
    <w:basedOn w:val="Virsraksts1"/>
    <w:next w:val="CSteksts"/>
    <w:qFormat/>
    <w:rsid w:val="0006312C"/>
    <w:pPr>
      <w:pageBreakBefore/>
      <w:numPr>
        <w:numId w:val="4"/>
      </w:numPr>
      <w:shd w:val="pct50" w:color="auto" w:fill="A0A0A0"/>
      <w:spacing w:before="480" w:after="120" w:line="276" w:lineRule="auto"/>
      <w:ind w:hanging="480"/>
    </w:pPr>
    <w:rPr>
      <w:rFonts w:ascii="Tahoma" w:eastAsia="Arial Unicode MS" w:hAnsi="Tahoma" w:cs="Times New Roman"/>
      <w:caps/>
      <w:color w:val="FFFFFF"/>
      <w:sz w:val="28"/>
      <w:lang w:val="lv-LV"/>
    </w:rPr>
  </w:style>
  <w:style w:type="paragraph" w:styleId="Sarakstaaizzme4">
    <w:name w:val="List Bullet 4"/>
    <w:basedOn w:val="Parasts"/>
    <w:uiPriority w:val="99"/>
    <w:unhideWhenUsed/>
    <w:rsid w:val="0006312C"/>
    <w:pPr>
      <w:numPr>
        <w:numId w:val="3"/>
      </w:numPr>
      <w:tabs>
        <w:tab w:val="num" w:pos="0"/>
      </w:tabs>
      <w:ind w:left="1004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lv-LV" w:eastAsia="lv-LV"/>
    </w:rPr>
  </w:style>
  <w:style w:type="paragraph" w:customStyle="1" w:styleId="xl63">
    <w:name w:val="xl63"/>
    <w:basedOn w:val="Parasts"/>
    <w:rsid w:val="0006312C"/>
    <w:pP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64">
    <w:name w:val="xl64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65">
    <w:name w:val="xl65"/>
    <w:basedOn w:val="Parasts"/>
    <w:rsid w:val="0006312C"/>
    <w:pP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66">
    <w:name w:val="xl66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67">
    <w:name w:val="xl67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lang w:val="lv-LV" w:eastAsia="lv-LV"/>
    </w:rPr>
  </w:style>
  <w:style w:type="paragraph" w:customStyle="1" w:styleId="xl68">
    <w:name w:val="xl68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69">
    <w:name w:val="xl69"/>
    <w:basedOn w:val="Parasts"/>
    <w:rsid w:val="0006312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70">
    <w:name w:val="xl70"/>
    <w:basedOn w:val="Parasts"/>
    <w:rsid w:val="000631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1">
    <w:name w:val="xl71"/>
    <w:basedOn w:val="Parasts"/>
    <w:rsid w:val="0006312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72">
    <w:name w:val="xl72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73">
    <w:name w:val="xl73"/>
    <w:basedOn w:val="Parasts"/>
    <w:rsid w:val="000631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4">
    <w:name w:val="xl74"/>
    <w:basedOn w:val="Parasts"/>
    <w:rsid w:val="0006312C"/>
    <w:pPr>
      <w:pBdr>
        <w:left w:val="single" w:sz="8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75">
    <w:name w:val="xl75"/>
    <w:basedOn w:val="Parasts"/>
    <w:rsid w:val="0006312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6">
    <w:name w:val="xl76"/>
    <w:basedOn w:val="Parasts"/>
    <w:rsid w:val="0006312C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7">
    <w:name w:val="xl77"/>
    <w:basedOn w:val="Parasts"/>
    <w:rsid w:val="0006312C"/>
    <w:pPr>
      <w:pBdr>
        <w:left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8">
    <w:name w:val="xl78"/>
    <w:basedOn w:val="Parasts"/>
    <w:rsid w:val="0006312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79">
    <w:name w:val="xl79"/>
    <w:basedOn w:val="Parasts"/>
    <w:rsid w:val="0006312C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80">
    <w:name w:val="xl80"/>
    <w:basedOn w:val="Parasts"/>
    <w:rsid w:val="0006312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81">
    <w:name w:val="xl81"/>
    <w:basedOn w:val="Parasts"/>
    <w:rsid w:val="0006312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82">
    <w:name w:val="xl82"/>
    <w:basedOn w:val="Parasts"/>
    <w:rsid w:val="000631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83">
    <w:name w:val="xl83"/>
    <w:basedOn w:val="Parasts"/>
    <w:rsid w:val="0006312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84">
    <w:name w:val="xl84"/>
    <w:basedOn w:val="Parasts"/>
    <w:rsid w:val="0006312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85">
    <w:name w:val="xl85"/>
    <w:basedOn w:val="Parasts"/>
    <w:rsid w:val="0006312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86">
    <w:name w:val="xl86"/>
    <w:basedOn w:val="Parasts"/>
    <w:rsid w:val="0006312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87">
    <w:name w:val="xl87"/>
    <w:basedOn w:val="Parasts"/>
    <w:rsid w:val="0006312C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88">
    <w:name w:val="xl88"/>
    <w:basedOn w:val="Parasts"/>
    <w:rsid w:val="0006312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89">
    <w:name w:val="xl89"/>
    <w:basedOn w:val="Parasts"/>
    <w:rsid w:val="0006312C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0">
    <w:name w:val="xl90"/>
    <w:basedOn w:val="Parasts"/>
    <w:rsid w:val="0006312C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91">
    <w:name w:val="xl91"/>
    <w:basedOn w:val="Parasts"/>
    <w:rsid w:val="0006312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92">
    <w:name w:val="xl92"/>
    <w:basedOn w:val="Parasts"/>
    <w:rsid w:val="0006312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3">
    <w:name w:val="xl93"/>
    <w:basedOn w:val="Parasts"/>
    <w:rsid w:val="0006312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4">
    <w:name w:val="xl94"/>
    <w:basedOn w:val="Parasts"/>
    <w:rsid w:val="0006312C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5">
    <w:name w:val="xl95"/>
    <w:basedOn w:val="Parasts"/>
    <w:rsid w:val="0006312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eastAsia="Arial Unicode MS"/>
      <w:b/>
      <w:bCs/>
      <w:lang w:val="lv-LV" w:eastAsia="lv-LV"/>
    </w:rPr>
  </w:style>
  <w:style w:type="paragraph" w:customStyle="1" w:styleId="xl96">
    <w:name w:val="xl96"/>
    <w:basedOn w:val="Parasts"/>
    <w:rsid w:val="0006312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97">
    <w:name w:val="xl97"/>
    <w:basedOn w:val="Parasts"/>
    <w:rsid w:val="0006312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8">
    <w:name w:val="xl98"/>
    <w:basedOn w:val="Parasts"/>
    <w:rsid w:val="000631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99">
    <w:name w:val="xl99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100">
    <w:name w:val="xl100"/>
    <w:basedOn w:val="Parasts"/>
    <w:rsid w:val="000631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lang w:val="lv-LV" w:eastAsia="lv-LV"/>
    </w:rPr>
  </w:style>
  <w:style w:type="paragraph" w:customStyle="1" w:styleId="xl101">
    <w:name w:val="xl101"/>
    <w:basedOn w:val="Parasts"/>
    <w:rsid w:val="000631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102">
    <w:name w:val="xl102"/>
    <w:basedOn w:val="Parasts"/>
    <w:rsid w:val="0006312C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rFonts w:eastAsia="Arial Unicode MS"/>
      <w:lang w:val="lv-LV" w:eastAsia="lv-LV"/>
    </w:rPr>
  </w:style>
  <w:style w:type="paragraph" w:customStyle="1" w:styleId="xl103">
    <w:name w:val="xl103"/>
    <w:basedOn w:val="Parasts"/>
    <w:rsid w:val="0006312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paragraph" w:customStyle="1" w:styleId="xl104">
    <w:name w:val="xl104"/>
    <w:basedOn w:val="Parasts"/>
    <w:rsid w:val="0006312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paragraph" w:customStyle="1" w:styleId="xl105">
    <w:name w:val="xl105"/>
    <w:basedOn w:val="Parasts"/>
    <w:rsid w:val="0006312C"/>
    <w:pP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paragraph" w:customStyle="1" w:styleId="xl106">
    <w:name w:val="xl106"/>
    <w:basedOn w:val="Parasts"/>
    <w:rsid w:val="0006312C"/>
    <w:pPr>
      <w:pBdr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paragraph" w:customStyle="1" w:styleId="xl107">
    <w:name w:val="xl107"/>
    <w:basedOn w:val="Parasts"/>
    <w:rsid w:val="0006312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paragraph" w:customStyle="1" w:styleId="xl108">
    <w:name w:val="xl108"/>
    <w:basedOn w:val="Parasts"/>
    <w:rsid w:val="0006312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lang w:val="lv-LV" w:eastAsia="lv-LV"/>
    </w:rPr>
  </w:style>
  <w:style w:type="numbering" w:customStyle="1" w:styleId="Style4">
    <w:name w:val="Style4"/>
    <w:rsid w:val="0006312C"/>
    <w:pPr>
      <w:numPr>
        <w:numId w:val="7"/>
      </w:numPr>
    </w:pPr>
  </w:style>
  <w:style w:type="character" w:customStyle="1" w:styleId="BodyTextChar29">
    <w:name w:val="Body Text Char29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BodyTextChar28">
    <w:name w:val="Body Text Char28"/>
    <w:uiPriority w:val="99"/>
    <w:semiHidden/>
    <w:rsid w:val="0006312C"/>
    <w:rPr>
      <w:rFonts w:cs="Arial Unicode MS"/>
      <w:color w:val="000000"/>
      <w:sz w:val="24"/>
      <w:szCs w:val="24"/>
    </w:rPr>
  </w:style>
  <w:style w:type="character" w:customStyle="1" w:styleId="RakstzRakstz10">
    <w:name w:val="Rakstz. Rakstz.10"/>
    <w:locked/>
    <w:rsid w:val="0006312C"/>
    <w:rPr>
      <w:sz w:val="24"/>
      <w:szCs w:val="24"/>
      <w:lang w:val="en-GB" w:eastAsia="en-US" w:bidi="ar-SA"/>
    </w:rPr>
  </w:style>
  <w:style w:type="character" w:customStyle="1" w:styleId="RakstzRakstz4">
    <w:name w:val="Rakstz. Rakstz.4"/>
    <w:locked/>
    <w:rsid w:val="0006312C"/>
    <w:rPr>
      <w:sz w:val="24"/>
      <w:szCs w:val="24"/>
      <w:lang w:val="en-GB" w:eastAsia="en-US" w:bidi="ar-SA"/>
    </w:rPr>
  </w:style>
  <w:style w:type="character" w:customStyle="1" w:styleId="c1">
    <w:name w:val="c1"/>
    <w:rsid w:val="0006312C"/>
  </w:style>
  <w:style w:type="character" w:customStyle="1" w:styleId="RakstzRakstz100">
    <w:name w:val="Rakstz. Rakstz.10"/>
    <w:locked/>
    <w:rsid w:val="0006312C"/>
    <w:rPr>
      <w:sz w:val="24"/>
      <w:szCs w:val="24"/>
      <w:lang w:val="en-GB" w:eastAsia="en-US" w:bidi="ar-SA"/>
    </w:rPr>
  </w:style>
  <w:style w:type="character" w:customStyle="1" w:styleId="RakstzRakstz40">
    <w:name w:val="Rakstz. Rakstz.4"/>
    <w:locked/>
    <w:rsid w:val="0006312C"/>
    <w:rPr>
      <w:sz w:val="24"/>
      <w:szCs w:val="24"/>
      <w:lang w:val="en-GB" w:eastAsia="en-US" w:bidi="ar-SA"/>
    </w:rPr>
  </w:style>
  <w:style w:type="paragraph" w:customStyle="1" w:styleId="NormalWeb1">
    <w:name w:val="Normal (Web)1"/>
    <w:basedOn w:val="Parasts"/>
    <w:rsid w:val="0006312C"/>
    <w:pPr>
      <w:suppressAutoHyphens/>
      <w:spacing w:before="100"/>
    </w:pPr>
    <w:rPr>
      <w:sz w:val="24"/>
      <w:szCs w:val="24"/>
      <w:lang w:val="en-GB" w:eastAsia="ar-SA"/>
    </w:rPr>
  </w:style>
  <w:style w:type="paragraph" w:customStyle="1" w:styleId="c12">
    <w:name w:val="c12"/>
    <w:basedOn w:val="Parasts"/>
    <w:rsid w:val="0006312C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11">
    <w:name w:val="c11"/>
    <w:rsid w:val="0006312C"/>
  </w:style>
  <w:style w:type="character" w:customStyle="1" w:styleId="FootnoteTextChar1">
    <w:name w:val="Footnote Text Char1"/>
    <w:rsid w:val="0006312C"/>
    <w:rPr>
      <w:rFonts w:eastAsia="Calibri"/>
      <w:lang w:eastAsia="en-US"/>
    </w:rPr>
  </w:style>
  <w:style w:type="character" w:customStyle="1" w:styleId="BalloonTextChar1">
    <w:name w:val="Balloon Text Char1"/>
    <w:rsid w:val="0006312C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uiPriority w:val="99"/>
    <w:rsid w:val="0006312C"/>
    <w:rPr>
      <w:rFonts w:eastAsia="Calibri"/>
      <w:lang w:eastAsia="en-US"/>
    </w:rPr>
  </w:style>
  <w:style w:type="character" w:customStyle="1" w:styleId="CommentSubjectChar1">
    <w:name w:val="Comment Subject Char1"/>
    <w:rsid w:val="0006312C"/>
    <w:rPr>
      <w:rFonts w:eastAsia="Calibri"/>
      <w:b/>
      <w:bCs/>
      <w:lang w:eastAsia="en-US"/>
    </w:rPr>
  </w:style>
  <w:style w:type="character" w:customStyle="1" w:styleId="iubsearch-contractname">
    <w:name w:val="iubsearch-contractname"/>
    <w:rsid w:val="0006312C"/>
  </w:style>
  <w:style w:type="paragraph" w:customStyle="1" w:styleId="Revision1">
    <w:name w:val="Revision1"/>
    <w:hidden/>
    <w:uiPriority w:val="99"/>
    <w:semiHidden/>
    <w:rsid w:val="0006312C"/>
    <w:pPr>
      <w:spacing w:after="0" w:line="240" w:lineRule="auto"/>
    </w:pPr>
    <w:rPr>
      <w:rFonts w:ascii="Calibri" w:eastAsia="Calibri" w:hAnsi="Calibri" w:cs="Times New Roman"/>
      <w:lang w:val="lv-LV"/>
    </w:rPr>
  </w:style>
  <w:style w:type="numbering" w:customStyle="1" w:styleId="NoList1">
    <w:name w:val="No List1"/>
    <w:next w:val="Bezsaraksta"/>
    <w:uiPriority w:val="99"/>
    <w:semiHidden/>
    <w:unhideWhenUsed/>
    <w:rsid w:val="0006312C"/>
  </w:style>
  <w:style w:type="table" w:customStyle="1" w:styleId="TableGrid1">
    <w:name w:val="Table Grid1"/>
    <w:basedOn w:val="Parastatabula"/>
    <w:next w:val="Reatabula"/>
    <w:uiPriority w:val="39"/>
    <w:rsid w:val="0006312C"/>
    <w:pPr>
      <w:spacing w:after="0" w:line="240" w:lineRule="auto"/>
    </w:pPr>
    <w:rPr>
      <w:rFonts w:ascii="Calibri" w:eastAsia="Calibri" w:hAnsi="Calibri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indkopa">
    <w:name w:val="Rindkopa"/>
    <w:basedOn w:val="Parasts"/>
    <w:next w:val="Parasts"/>
    <w:rsid w:val="0006312C"/>
    <w:pPr>
      <w:ind w:left="851"/>
      <w:jc w:val="both"/>
    </w:pPr>
    <w:rPr>
      <w:rFonts w:ascii="Arial" w:hAnsi="Arial"/>
      <w:szCs w:val="24"/>
      <w:lang w:val="lv-LV" w:eastAsia="lv-LV"/>
    </w:rPr>
  </w:style>
  <w:style w:type="paragraph" w:customStyle="1" w:styleId="InsideAddress">
    <w:name w:val="Inside Address"/>
    <w:basedOn w:val="Parasts"/>
    <w:rsid w:val="0006312C"/>
    <w:rPr>
      <w:sz w:val="24"/>
      <w:szCs w:val="24"/>
      <w:lang w:val="lv-LV"/>
    </w:rPr>
  </w:style>
  <w:style w:type="paragraph" w:styleId="Pamattekstapirmatkpe">
    <w:name w:val="Body Text First Indent"/>
    <w:basedOn w:val="Pamatteksts"/>
    <w:link w:val="PamattekstapirmatkpeRakstz"/>
    <w:rsid w:val="0006312C"/>
    <w:pPr>
      <w:shd w:val="clear" w:color="auto" w:fill="auto"/>
      <w:suppressAutoHyphens w:val="0"/>
      <w:autoSpaceDE/>
      <w:ind w:firstLine="360"/>
    </w:pPr>
    <w:rPr>
      <w:color w:val="auto"/>
      <w:sz w:val="24"/>
      <w:szCs w:val="24"/>
      <w:lang w:eastAsia="en-US"/>
    </w:rPr>
  </w:style>
  <w:style w:type="character" w:customStyle="1" w:styleId="PamattekstapirmatkpeRakstz">
    <w:name w:val="Pamatteksta pirmā atkāpe Rakstz."/>
    <w:basedOn w:val="PamattekstsRakstz"/>
    <w:link w:val="Pamattekstapirmatkpe"/>
    <w:rsid w:val="0006312C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val="lv-LV" w:eastAsia="ar-SA"/>
    </w:rPr>
  </w:style>
  <w:style w:type="paragraph" w:styleId="Pamattekstapirmatkpe2">
    <w:name w:val="Body Text First Indent 2"/>
    <w:basedOn w:val="Pamattekstsaratkpi"/>
    <w:link w:val="Pamattekstapirmatkpe2Rakstz"/>
    <w:rsid w:val="0006312C"/>
    <w:pPr>
      <w:suppressAutoHyphens w:val="0"/>
      <w:ind w:left="360" w:firstLine="360"/>
      <w:jc w:val="left"/>
    </w:pPr>
    <w:rPr>
      <w:b w:val="0"/>
      <w:color w:val="auto"/>
      <w:lang w:eastAsia="en-US"/>
    </w:rPr>
  </w:style>
  <w:style w:type="character" w:customStyle="1" w:styleId="Pamattekstapirmatkpe2Rakstz">
    <w:name w:val="Pamatteksta pirmā atkāpe 2 Rakstz."/>
    <w:basedOn w:val="PamattekstsaratkpiRakstz"/>
    <w:link w:val="Pamattekstapirmatkpe2"/>
    <w:rsid w:val="0006312C"/>
    <w:rPr>
      <w:rFonts w:ascii="Times New Roman" w:eastAsia="Times New Roman" w:hAnsi="Times New Roman" w:cs="Times New Roman"/>
      <w:b w:val="0"/>
      <w:color w:val="000000"/>
      <w:sz w:val="24"/>
      <w:szCs w:val="24"/>
      <w:lang w:val="lv-LV" w:eastAsia="ar-SA"/>
    </w:rPr>
  </w:style>
  <w:style w:type="character" w:customStyle="1" w:styleId="c16">
    <w:name w:val="c16"/>
    <w:rsid w:val="0006312C"/>
  </w:style>
  <w:style w:type="character" w:customStyle="1" w:styleId="c26">
    <w:name w:val="c26"/>
    <w:rsid w:val="0006312C"/>
  </w:style>
  <w:style w:type="paragraph" w:customStyle="1" w:styleId="Pielikumi">
    <w:name w:val="Pielikumi"/>
    <w:basedOn w:val="Parasts"/>
    <w:link w:val="PielikumiChar"/>
    <w:qFormat/>
    <w:rsid w:val="0006312C"/>
    <w:pPr>
      <w:numPr>
        <w:numId w:val="9"/>
      </w:numPr>
      <w:jc w:val="right"/>
    </w:pPr>
    <w:rPr>
      <w:b/>
      <w:i/>
      <w:sz w:val="22"/>
      <w:lang w:val="lv-LV"/>
    </w:rPr>
  </w:style>
  <w:style w:type="character" w:customStyle="1" w:styleId="PielikumiChar">
    <w:name w:val="Pielikumi Char"/>
    <w:link w:val="Pielikumi"/>
    <w:rsid w:val="0006312C"/>
    <w:rPr>
      <w:rFonts w:ascii="Times New Roman" w:eastAsia="Times New Roman" w:hAnsi="Times New Roman" w:cs="Times New Roman"/>
      <w:b/>
      <w:i/>
      <w:szCs w:val="20"/>
      <w:lang w:val="lv-LV"/>
    </w:rPr>
  </w:style>
  <w:style w:type="numbering" w:customStyle="1" w:styleId="NoList2">
    <w:name w:val="No List2"/>
    <w:next w:val="Bezsaraksta"/>
    <w:uiPriority w:val="99"/>
    <w:semiHidden/>
    <w:unhideWhenUsed/>
    <w:rsid w:val="0006312C"/>
  </w:style>
  <w:style w:type="character" w:customStyle="1" w:styleId="BezatstarpmRakstz">
    <w:name w:val="Bez atstarpēm Rakstz."/>
    <w:link w:val="Bezatstarpm"/>
    <w:qFormat/>
    <w:locked/>
    <w:rsid w:val="0006312C"/>
    <w:rPr>
      <w:rFonts w:ascii="Calibri" w:eastAsia="Calibri" w:hAnsi="Calibri" w:cs="Times New Roman"/>
      <w:lang w:val="lv-LV"/>
    </w:rPr>
  </w:style>
  <w:style w:type="character" w:styleId="Intensvaatsauce">
    <w:name w:val="Intense Reference"/>
    <w:uiPriority w:val="32"/>
    <w:qFormat/>
    <w:rsid w:val="0006312C"/>
    <w:rPr>
      <w:rFonts w:cs="Times New Roman"/>
      <w:b/>
      <w:bCs/>
      <w:smallCaps/>
      <w:color w:val="C0504D"/>
      <w:spacing w:val="5"/>
      <w:u w:val="single"/>
    </w:rPr>
  </w:style>
  <w:style w:type="table" w:customStyle="1" w:styleId="TableGrid2">
    <w:name w:val="Table Grid2"/>
    <w:basedOn w:val="Parastatabula"/>
    <w:next w:val="Reatabula"/>
    <w:uiPriority w:val="99"/>
    <w:rsid w:val="0006312C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Bezsaraksta"/>
    <w:uiPriority w:val="99"/>
    <w:semiHidden/>
    <w:unhideWhenUsed/>
    <w:rsid w:val="0006312C"/>
  </w:style>
  <w:style w:type="table" w:customStyle="1" w:styleId="TableGrid3">
    <w:name w:val="Table Grid3"/>
    <w:basedOn w:val="Parastatabula"/>
    <w:next w:val="Reatabula"/>
    <w:uiPriority w:val="99"/>
    <w:rsid w:val="0006312C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Bezsaraksta"/>
    <w:uiPriority w:val="99"/>
    <w:semiHidden/>
    <w:unhideWhenUsed/>
    <w:rsid w:val="0006312C"/>
  </w:style>
  <w:style w:type="table" w:customStyle="1" w:styleId="TableGrid4">
    <w:name w:val="Table Grid4"/>
    <w:basedOn w:val="Parastatabula"/>
    <w:next w:val="Reatabula"/>
    <w:uiPriority w:val="99"/>
    <w:rsid w:val="0006312C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Bezsaraksta"/>
    <w:uiPriority w:val="99"/>
    <w:semiHidden/>
    <w:unhideWhenUsed/>
    <w:rsid w:val="0006312C"/>
  </w:style>
  <w:style w:type="table" w:customStyle="1" w:styleId="TableGrid5">
    <w:name w:val="Table Grid5"/>
    <w:basedOn w:val="Parastatabula"/>
    <w:next w:val="Reatabula"/>
    <w:uiPriority w:val="99"/>
    <w:locked/>
    <w:rsid w:val="000631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html">
    <w:name w:val="tv_html"/>
    <w:basedOn w:val="Parasts"/>
    <w:rsid w:val="0006312C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Saturs2">
    <w:name w:val="toc 2"/>
    <w:basedOn w:val="Parasts"/>
    <w:next w:val="Parasts"/>
    <w:autoRedefine/>
    <w:uiPriority w:val="39"/>
    <w:rsid w:val="0006312C"/>
    <w:pPr>
      <w:ind w:left="240"/>
    </w:pPr>
    <w:rPr>
      <w:sz w:val="24"/>
      <w:szCs w:val="24"/>
      <w:lang w:val="lv-LV"/>
    </w:rPr>
  </w:style>
  <w:style w:type="paragraph" w:styleId="Alfabtiskaisrdtjs1">
    <w:name w:val="index 1"/>
    <w:basedOn w:val="Parasts"/>
    <w:next w:val="Parasts"/>
    <w:autoRedefine/>
    <w:uiPriority w:val="99"/>
    <w:unhideWhenUsed/>
    <w:rsid w:val="0006312C"/>
    <w:pPr>
      <w:shd w:val="clear" w:color="auto" w:fill="FFFFFF"/>
      <w:suppressAutoHyphens/>
      <w:jc w:val="both"/>
    </w:pPr>
    <w:rPr>
      <w:sz w:val="24"/>
      <w:szCs w:val="24"/>
      <w:lang w:val="lv-LV" w:eastAsia="lv-LV"/>
    </w:rPr>
  </w:style>
  <w:style w:type="character" w:customStyle="1" w:styleId="11IvetaChar">
    <w:name w:val="1.1. Iveta Char"/>
    <w:link w:val="11Iveta"/>
    <w:locked/>
    <w:rsid w:val="0006312C"/>
    <w:rPr>
      <w:sz w:val="24"/>
      <w:lang w:val="x-none" w:eastAsia="x-none"/>
    </w:rPr>
  </w:style>
  <w:style w:type="paragraph" w:customStyle="1" w:styleId="11Iveta">
    <w:name w:val="1.1. Iveta"/>
    <w:basedOn w:val="Sarakstarindkopa"/>
    <w:link w:val="11IvetaChar"/>
    <w:qFormat/>
    <w:rsid w:val="0006312C"/>
    <w:pPr>
      <w:numPr>
        <w:numId w:val="45"/>
      </w:numPr>
      <w:jc w:val="both"/>
    </w:pPr>
    <w:rPr>
      <w:rFonts w:asciiTheme="minorHAnsi" w:eastAsiaTheme="minorHAnsi" w:hAnsiTheme="minorHAnsi" w:cstheme="minorBidi"/>
      <w:sz w:val="24"/>
      <w:szCs w:val="22"/>
      <w:lang w:val="x-none" w:eastAsia="x-none"/>
    </w:rPr>
  </w:style>
  <w:style w:type="numbering" w:customStyle="1" w:styleId="NoList6">
    <w:name w:val="No List6"/>
    <w:next w:val="Bezsaraksta"/>
    <w:uiPriority w:val="99"/>
    <w:semiHidden/>
    <w:unhideWhenUsed/>
    <w:rsid w:val="0006312C"/>
  </w:style>
  <w:style w:type="paragraph" w:customStyle="1" w:styleId="Dzeinasvirsraksti">
    <w:name w:val="Dzeinas virsraksti"/>
    <w:basedOn w:val="Parasts"/>
    <w:qFormat/>
    <w:rsid w:val="0006312C"/>
    <w:pPr>
      <w:keepNext/>
      <w:keepLines/>
      <w:spacing w:before="480"/>
      <w:ind w:left="360"/>
      <w:contextualSpacing/>
      <w:jc w:val="center"/>
      <w:outlineLvl w:val="0"/>
    </w:pPr>
    <w:rPr>
      <w:b/>
      <w:bCs/>
      <w:caps/>
      <w:sz w:val="24"/>
      <w:szCs w:val="28"/>
      <w:lang w:val="lv-LV" w:eastAsia="lv-LV"/>
    </w:rPr>
  </w:style>
  <w:style w:type="table" w:customStyle="1" w:styleId="TableGrid21">
    <w:name w:val="Table Grid21"/>
    <w:basedOn w:val="Parastatabula"/>
    <w:next w:val="Reatabula"/>
    <w:uiPriority w:val="59"/>
    <w:rsid w:val="0006312C"/>
    <w:pPr>
      <w:spacing w:after="0" w:line="240" w:lineRule="auto"/>
    </w:pPr>
    <w:rPr>
      <w:rFonts w:ascii="Calibri" w:eastAsia="Calibri" w:hAnsi="Calibri" w:cs="Times New Roman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aissaraksts">
    <w:name w:val="Light List"/>
    <w:basedOn w:val="Parastatabula"/>
    <w:uiPriority w:val="61"/>
    <w:rsid w:val="0006312C"/>
    <w:pPr>
      <w:spacing w:after="0" w:line="240" w:lineRule="auto"/>
    </w:pPr>
    <w:rPr>
      <w:rFonts w:ascii="Calibri" w:eastAsia="Calibri" w:hAnsi="Calibri" w:cs="Times New Roman"/>
      <w:lang w:val="lv-LV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Gaisreis">
    <w:name w:val="Light Grid"/>
    <w:basedOn w:val="Parastatabula"/>
    <w:uiPriority w:val="62"/>
    <w:rsid w:val="0006312C"/>
    <w:pPr>
      <w:spacing w:after="0" w:line="240" w:lineRule="auto"/>
    </w:pPr>
    <w:rPr>
      <w:rFonts w:ascii="Calibri" w:eastAsia="Calibri" w:hAnsi="Calibri" w:cs="Times New Roman"/>
      <w:lang w:val="lv-LV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Verdana" w:eastAsia="Times New Roman" w:hAnsi="Verdan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Verdana" w:eastAsia="Times New Roman" w:hAnsi="Verdan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Verdana" w:eastAsia="Times New Roman" w:hAnsi="Verdana" w:cs="Times New Roman"/>
        <w:b/>
        <w:bCs/>
      </w:rPr>
    </w:tblStylePr>
    <w:tblStylePr w:type="lastCol">
      <w:rPr>
        <w:rFonts w:ascii="Verdana" w:eastAsia="Times New Roman" w:hAnsi="Verdan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3oh-">
    <w:name w:val="_3oh-"/>
    <w:rsid w:val="0006312C"/>
  </w:style>
  <w:style w:type="numbering" w:customStyle="1" w:styleId="NoList7">
    <w:name w:val="No List7"/>
    <w:next w:val="Bezsaraksta"/>
    <w:uiPriority w:val="99"/>
    <w:semiHidden/>
    <w:unhideWhenUsed/>
    <w:rsid w:val="0006312C"/>
  </w:style>
  <w:style w:type="character" w:customStyle="1" w:styleId="SubtleReference1">
    <w:name w:val="Subtle Reference1"/>
    <w:uiPriority w:val="31"/>
    <w:qFormat/>
    <w:rsid w:val="0006312C"/>
    <w:rPr>
      <w:smallCaps/>
      <w:color w:val="5A5A5A"/>
    </w:rPr>
  </w:style>
  <w:style w:type="character" w:styleId="Grmatasnosaukums">
    <w:name w:val="Book Title"/>
    <w:uiPriority w:val="33"/>
    <w:qFormat/>
    <w:rsid w:val="0006312C"/>
    <w:rPr>
      <w:b/>
      <w:bCs/>
      <w:i/>
      <w:iCs/>
      <w:spacing w:val="5"/>
    </w:rPr>
  </w:style>
  <w:style w:type="character" w:styleId="Izsmalcintaatsauce">
    <w:name w:val="Subtle Reference"/>
    <w:uiPriority w:val="31"/>
    <w:qFormat/>
    <w:rsid w:val="0006312C"/>
    <w:rPr>
      <w:smallCaps/>
      <w:color w:val="5A5A5A"/>
    </w:rPr>
  </w:style>
  <w:style w:type="table" w:customStyle="1" w:styleId="TableGrid6">
    <w:name w:val="Table Grid6"/>
    <w:basedOn w:val="Parastatabula"/>
    <w:next w:val="Reatabula"/>
    <w:uiPriority w:val="59"/>
    <w:rsid w:val="0006312C"/>
    <w:pPr>
      <w:spacing w:after="0" w:line="240" w:lineRule="auto"/>
    </w:pPr>
    <w:rPr>
      <w:rFonts w:ascii="Calibri" w:eastAsia="Times New Roman" w:hAnsi="Calibri" w:cs="Times New Roman"/>
      <w:lang w:val="lv-LV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link w:val="Bodytext41"/>
    <w:uiPriority w:val="99"/>
    <w:rsid w:val="0006312C"/>
    <w:rPr>
      <w:b/>
      <w:bCs/>
      <w:shd w:val="clear" w:color="auto" w:fill="FFFFFF"/>
    </w:rPr>
  </w:style>
  <w:style w:type="paragraph" w:customStyle="1" w:styleId="Heading110">
    <w:name w:val="Heading #11"/>
    <w:basedOn w:val="Parasts"/>
    <w:uiPriority w:val="99"/>
    <w:rsid w:val="0006312C"/>
    <w:pPr>
      <w:widowControl w:val="0"/>
      <w:shd w:val="clear" w:color="auto" w:fill="FFFFFF"/>
      <w:spacing w:line="269" w:lineRule="exact"/>
      <w:ind w:hanging="900"/>
      <w:jc w:val="right"/>
      <w:outlineLvl w:val="0"/>
    </w:pPr>
    <w:rPr>
      <w:b/>
      <w:bCs/>
      <w:sz w:val="24"/>
      <w:szCs w:val="24"/>
      <w:lang w:val="lv-LV" w:eastAsia="lv-LV"/>
    </w:rPr>
  </w:style>
  <w:style w:type="paragraph" w:customStyle="1" w:styleId="Bodytext41">
    <w:name w:val="Body text (4)1"/>
    <w:basedOn w:val="Parasts"/>
    <w:link w:val="Bodytext4"/>
    <w:uiPriority w:val="99"/>
    <w:rsid w:val="0006312C"/>
    <w:pPr>
      <w:widowControl w:val="0"/>
      <w:shd w:val="clear" w:color="auto" w:fill="FFFFFF"/>
      <w:spacing w:line="274" w:lineRule="exact"/>
      <w:ind w:hanging="720"/>
    </w:pPr>
    <w:rPr>
      <w:rFonts w:asciiTheme="minorHAnsi" w:eastAsiaTheme="minorHAnsi" w:hAnsiTheme="minorHAnsi" w:cstheme="minorBidi"/>
      <w:b/>
      <w:bCs/>
      <w:sz w:val="22"/>
      <w:szCs w:val="22"/>
      <w:lang w:val="en-GB"/>
    </w:rPr>
  </w:style>
  <w:style w:type="character" w:customStyle="1" w:styleId="Bodytext8">
    <w:name w:val="Body text (8)_"/>
    <w:link w:val="Bodytext80"/>
    <w:uiPriority w:val="99"/>
    <w:rsid w:val="0006312C"/>
    <w:rPr>
      <w:b/>
      <w:bCs/>
      <w:i/>
      <w:iCs/>
      <w:shd w:val="clear" w:color="auto" w:fill="FFFFFF"/>
    </w:rPr>
  </w:style>
  <w:style w:type="paragraph" w:customStyle="1" w:styleId="Bodytext80">
    <w:name w:val="Body text (8)"/>
    <w:basedOn w:val="Parasts"/>
    <w:link w:val="Bodytext8"/>
    <w:uiPriority w:val="99"/>
    <w:rsid w:val="0006312C"/>
    <w:pPr>
      <w:widowControl w:val="0"/>
      <w:shd w:val="clear" w:color="auto" w:fill="FFFFFF"/>
      <w:spacing w:before="300" w:after="180" w:line="240" w:lineRule="atLeast"/>
    </w:pPr>
    <w:rPr>
      <w:rFonts w:asciiTheme="minorHAnsi" w:eastAsiaTheme="minorHAnsi" w:hAnsiTheme="minorHAnsi" w:cstheme="minorBidi"/>
      <w:b/>
      <w:bCs/>
      <w:i/>
      <w:iCs/>
      <w:sz w:val="22"/>
      <w:szCs w:val="22"/>
      <w:lang w:val="en-GB"/>
    </w:rPr>
  </w:style>
  <w:style w:type="character" w:customStyle="1" w:styleId="Footnote2">
    <w:name w:val="Footnote (2)_"/>
    <w:link w:val="Footnote20"/>
    <w:uiPriority w:val="99"/>
    <w:rsid w:val="0006312C"/>
    <w:rPr>
      <w:shd w:val="clear" w:color="auto" w:fill="FFFFFF"/>
    </w:rPr>
  </w:style>
  <w:style w:type="character" w:customStyle="1" w:styleId="Bodytext211pt4">
    <w:name w:val="Body text (2) + 11 pt4"/>
    <w:aliases w:val="Italic7"/>
    <w:uiPriority w:val="99"/>
    <w:rsid w:val="0006312C"/>
    <w:rPr>
      <w:rFonts w:ascii="Times New Roman" w:hAnsi="Times New Roman" w:cs="Times New Roman"/>
      <w:b w:val="0"/>
      <w:i/>
      <w:iCs/>
      <w:sz w:val="22"/>
      <w:szCs w:val="22"/>
      <w:u w:val="none"/>
      <w:shd w:val="clear" w:color="auto" w:fill="FFFFFF"/>
    </w:rPr>
  </w:style>
  <w:style w:type="character" w:customStyle="1" w:styleId="Bodytext6">
    <w:name w:val="Body text (6)_"/>
    <w:link w:val="Bodytext61"/>
    <w:uiPriority w:val="99"/>
    <w:rsid w:val="0006312C"/>
    <w:rPr>
      <w:i/>
      <w:iCs/>
      <w:shd w:val="clear" w:color="auto" w:fill="FFFFFF"/>
    </w:rPr>
  </w:style>
  <w:style w:type="character" w:customStyle="1" w:styleId="Bodytext610pt">
    <w:name w:val="Body text (6) + 10 pt"/>
    <w:aliases w:val="Not Italic4"/>
    <w:uiPriority w:val="99"/>
    <w:rsid w:val="0006312C"/>
    <w:rPr>
      <w:i w:val="0"/>
      <w:iCs w:val="0"/>
      <w:sz w:val="20"/>
      <w:szCs w:val="20"/>
      <w:shd w:val="clear" w:color="auto" w:fill="FFFFFF"/>
    </w:rPr>
  </w:style>
  <w:style w:type="character" w:customStyle="1" w:styleId="Bodytext2Exact">
    <w:name w:val="Body text (2) Exact"/>
    <w:uiPriority w:val="99"/>
    <w:rsid w:val="0006312C"/>
    <w:rPr>
      <w:rFonts w:ascii="Times New Roman" w:hAnsi="Times New Roman" w:cs="Times New Roman"/>
      <w:sz w:val="20"/>
      <w:szCs w:val="20"/>
      <w:u w:val="none"/>
    </w:rPr>
  </w:style>
  <w:style w:type="character" w:customStyle="1" w:styleId="Bodytext60">
    <w:name w:val="Body text (6)"/>
    <w:uiPriority w:val="99"/>
    <w:rsid w:val="0006312C"/>
    <w:rPr>
      <w:i/>
      <w:iCs/>
      <w:sz w:val="22"/>
      <w:szCs w:val="22"/>
      <w:u w:val="single"/>
      <w:shd w:val="clear" w:color="auto" w:fill="FFFFFF"/>
    </w:rPr>
  </w:style>
  <w:style w:type="paragraph" w:customStyle="1" w:styleId="Footnote20">
    <w:name w:val="Footnote (2)"/>
    <w:basedOn w:val="Parasts"/>
    <w:link w:val="Footnote2"/>
    <w:uiPriority w:val="99"/>
    <w:rsid w:val="0006312C"/>
    <w:pPr>
      <w:widowControl w:val="0"/>
      <w:shd w:val="clear" w:color="auto" w:fill="FFFFFF"/>
      <w:spacing w:line="230" w:lineRule="exact"/>
      <w:jc w:val="both"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Bodytext61">
    <w:name w:val="Body text (6)1"/>
    <w:basedOn w:val="Parasts"/>
    <w:link w:val="Bodytext6"/>
    <w:uiPriority w:val="99"/>
    <w:rsid w:val="0006312C"/>
    <w:pPr>
      <w:widowControl w:val="0"/>
      <w:shd w:val="clear" w:color="auto" w:fill="FFFFFF"/>
      <w:spacing w:before="240" w:after="60" w:line="240" w:lineRule="atLeast"/>
      <w:jc w:val="both"/>
    </w:pPr>
    <w:rPr>
      <w:rFonts w:asciiTheme="minorHAnsi" w:eastAsiaTheme="minorHAnsi" w:hAnsiTheme="minorHAnsi" w:cstheme="minorBidi"/>
      <w:i/>
      <w:iCs/>
      <w:sz w:val="22"/>
      <w:szCs w:val="22"/>
      <w:lang w:val="en-GB"/>
    </w:rPr>
  </w:style>
  <w:style w:type="character" w:customStyle="1" w:styleId="Heading43">
    <w:name w:val="Heading #4 (3)_"/>
    <w:link w:val="Heading430"/>
    <w:uiPriority w:val="99"/>
    <w:rsid w:val="0006312C"/>
    <w:rPr>
      <w:shd w:val="clear" w:color="auto" w:fill="FFFFFF"/>
    </w:rPr>
  </w:style>
  <w:style w:type="character" w:customStyle="1" w:styleId="Heading43SmallCaps">
    <w:name w:val="Heading #4 (3) + Small Caps"/>
    <w:uiPriority w:val="99"/>
    <w:rsid w:val="0006312C"/>
    <w:rPr>
      <w:smallCaps/>
      <w:shd w:val="clear" w:color="auto" w:fill="FFFFFF"/>
    </w:rPr>
  </w:style>
  <w:style w:type="paragraph" w:customStyle="1" w:styleId="Heading430">
    <w:name w:val="Heading #4 (3)"/>
    <w:basedOn w:val="Parasts"/>
    <w:link w:val="Heading43"/>
    <w:uiPriority w:val="99"/>
    <w:rsid w:val="0006312C"/>
    <w:pPr>
      <w:widowControl w:val="0"/>
      <w:shd w:val="clear" w:color="auto" w:fill="FFFFFF"/>
      <w:spacing w:after="240" w:line="240" w:lineRule="atLeast"/>
      <w:jc w:val="center"/>
      <w:outlineLvl w:val="3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Bodytext211pt3">
    <w:name w:val="Body text (2) + 11 pt3"/>
    <w:aliases w:val="Bold8"/>
    <w:uiPriority w:val="99"/>
    <w:rsid w:val="0006312C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character" w:customStyle="1" w:styleId="FootnoteAnchor">
    <w:name w:val="Footnote Anchor"/>
    <w:rsid w:val="00655DFE"/>
    <w:rPr>
      <w:vertAlign w:val="superscript"/>
    </w:rPr>
  </w:style>
  <w:style w:type="numbering" w:customStyle="1" w:styleId="ImportedStyle5">
    <w:name w:val="Imported Style 5"/>
    <w:rsid w:val="00655DFE"/>
    <w:pPr>
      <w:numPr>
        <w:numId w:val="13"/>
      </w:numPr>
    </w:pPr>
  </w:style>
  <w:style w:type="paragraph" w:customStyle="1" w:styleId="1111Tabulai">
    <w:name w:val="1.1.1.1.Tabulai"/>
    <w:basedOn w:val="Virsraksts4"/>
    <w:link w:val="1111TabulaiCharChar"/>
    <w:qFormat/>
    <w:rsid w:val="00655DFE"/>
    <w:pPr>
      <w:keepNext w:val="0"/>
      <w:numPr>
        <w:numId w:val="41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paragraph" w:customStyle="1" w:styleId="tabulai">
    <w:name w:val="tabulai"/>
    <w:link w:val="tabulaiChar"/>
    <w:qFormat/>
    <w:rsid w:val="00655D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646" w:hanging="504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655DF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886" w:hanging="851"/>
      <w:jc w:val="both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lv-LV" w:eastAsia="lv-LV"/>
    </w:rPr>
  </w:style>
  <w:style w:type="character" w:customStyle="1" w:styleId="None">
    <w:name w:val="None"/>
    <w:rsid w:val="00655DFE"/>
  </w:style>
  <w:style w:type="character" w:customStyle="1" w:styleId="Hyperlink2">
    <w:name w:val="Hyperlink.2"/>
    <w:basedOn w:val="None"/>
    <w:rsid w:val="00655DFE"/>
  </w:style>
  <w:style w:type="character" w:customStyle="1" w:styleId="tabulai2Char">
    <w:name w:val="tabulai2 Char"/>
    <w:link w:val="tabulai2"/>
    <w:rsid w:val="00655DFE"/>
    <w:rPr>
      <w:rFonts w:ascii="Calibri" w:eastAsia="Calibri" w:hAnsi="Calibri" w:cs="Calibri"/>
      <w:color w:val="000000"/>
      <w:sz w:val="20"/>
      <w:szCs w:val="2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655DF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lv-LV" w:eastAsia="lv-LV"/>
    </w:rPr>
  </w:style>
  <w:style w:type="character" w:customStyle="1" w:styleId="1111TabulaiCharChar">
    <w:name w:val="1.1.1.1.Tabulai Char Char"/>
    <w:link w:val="1111Tabulai"/>
    <w:rsid w:val="00655DFE"/>
    <w:rPr>
      <w:rFonts w:ascii="Times New Roman" w:eastAsia="Times New Roman" w:hAnsi="Times New Roman" w:cs="Times New Roman"/>
      <w:bCs/>
      <w:iCs/>
      <w:sz w:val="24"/>
      <w:szCs w:val="24"/>
      <w:u w:color="000000"/>
      <w:bdr w:val="nil"/>
      <w:lang w:val="x-none"/>
    </w:rPr>
  </w:style>
  <w:style w:type="character" w:customStyle="1" w:styleId="NoneA">
    <w:name w:val="None A"/>
    <w:rsid w:val="00655DFE"/>
  </w:style>
  <w:style w:type="character" w:customStyle="1" w:styleId="2">
    <w:name w:val="Основной текст (2)_"/>
    <w:link w:val="21"/>
    <w:uiPriority w:val="99"/>
    <w:rsid w:val="0042105C"/>
    <w:rPr>
      <w:shd w:val="clear" w:color="auto" w:fill="FFFFFF"/>
    </w:rPr>
  </w:style>
  <w:style w:type="paragraph" w:customStyle="1" w:styleId="21">
    <w:name w:val="Основной текст (2)1"/>
    <w:basedOn w:val="Parasts"/>
    <w:link w:val="2"/>
    <w:uiPriority w:val="99"/>
    <w:rsid w:val="0042105C"/>
    <w:pPr>
      <w:widowControl w:val="0"/>
      <w:shd w:val="clear" w:color="auto" w:fill="FFFFFF"/>
      <w:spacing w:before="8340" w:line="240" w:lineRule="atLeast"/>
      <w:ind w:hanging="78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a">
    <w:name w:val="???????? ?????_"/>
    <w:link w:val="1"/>
    <w:uiPriority w:val="99"/>
    <w:rsid w:val="0042105C"/>
    <w:rPr>
      <w:sz w:val="23"/>
      <w:szCs w:val="23"/>
      <w:shd w:val="clear" w:color="auto" w:fill="FFFFFF"/>
    </w:rPr>
  </w:style>
  <w:style w:type="paragraph" w:customStyle="1" w:styleId="1">
    <w:name w:val="???????? ?????1"/>
    <w:basedOn w:val="Parasts"/>
    <w:link w:val="a"/>
    <w:uiPriority w:val="99"/>
    <w:rsid w:val="0042105C"/>
    <w:pPr>
      <w:widowControl w:val="0"/>
      <w:shd w:val="clear" w:color="auto" w:fill="FFFFFF"/>
      <w:spacing w:after="3360" w:line="274" w:lineRule="exact"/>
      <w:ind w:hanging="560"/>
      <w:jc w:val="right"/>
    </w:pPr>
    <w:rPr>
      <w:rFonts w:asciiTheme="minorHAnsi" w:eastAsiaTheme="minorHAnsi" w:hAnsiTheme="minorHAnsi" w:cstheme="minorBidi"/>
      <w:sz w:val="23"/>
      <w:szCs w:val="23"/>
      <w:lang w:val="en-GB"/>
    </w:rPr>
  </w:style>
  <w:style w:type="table" w:customStyle="1" w:styleId="TableGrid">
    <w:name w:val="TableGrid"/>
    <w:rsid w:val="00ED27AD"/>
    <w:pPr>
      <w:spacing w:after="0" w:line="240" w:lineRule="auto"/>
    </w:pPr>
    <w:rPr>
      <w:rFonts w:ascii="Calibri" w:eastAsia="Times New Roman" w:hAnsi="Calibri" w:cs="Times New Roman"/>
      <w:lang w:val="lv-LV"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kstszemobjektaRakstz">
    <w:name w:val="Paraksts zem objekta Rakstz."/>
    <w:aliases w:val="CS_tabulas_nosaukums Rakstz.,Caption Char Rakstz.,Caption Char1 Char1 Char Char Rakstz.,Caption Char Char2 Char1 Char Char Rakstz.,Caption Char Char Char Char Char1 Char1 Char Char1 Char Rakstz."/>
    <w:link w:val="Parakstszemobjekta"/>
    <w:locked/>
    <w:rsid w:val="0000732E"/>
    <w:rPr>
      <w:rFonts w:ascii="Times New Roman" w:eastAsia="Times New Roman" w:hAnsi="Times New Roman" w:cs="Tahoma"/>
      <w:i/>
      <w:iCs/>
      <w:sz w:val="24"/>
      <w:szCs w:val="24"/>
      <w:lang w:val="en-US" w:eastAsia="ar-SA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7177C"/>
    <w:rPr>
      <w:color w:val="605E5C"/>
      <w:shd w:val="clear" w:color="auto" w:fill="E1DFDD"/>
    </w:rPr>
  </w:style>
  <w:style w:type="paragraph" w:customStyle="1" w:styleId="LHeading2">
    <w:name w:val="LHeading 2"/>
    <w:basedOn w:val="Virsraksts2"/>
    <w:rsid w:val="00E56517"/>
    <w:pPr>
      <w:keepNext w:val="0"/>
      <w:widowControl w:val="0"/>
      <w:numPr>
        <w:ilvl w:val="0"/>
        <w:numId w:val="0"/>
      </w:numPr>
      <w:suppressAutoHyphens/>
      <w:overflowPunct w:val="0"/>
      <w:autoSpaceDE w:val="0"/>
      <w:spacing w:before="120" w:after="120"/>
      <w:jc w:val="both"/>
    </w:pPr>
    <w:rPr>
      <w:rFonts w:ascii="Times New Roman" w:eastAsia="DejaVu Sans" w:hAnsi="Times New Roman" w:cs="Times New Roman"/>
      <w:b w:val="0"/>
      <w:bCs w:val="0"/>
      <w:i w:val="0"/>
      <w:iCs w:val="0"/>
      <w:color w:val="000000"/>
      <w:kern w:val="1"/>
      <w:sz w:val="20"/>
      <w:szCs w:val="24"/>
      <w:lang w:val="lv-LV" w:eastAsia="hi-IN" w:bidi="hi-IN"/>
    </w:rPr>
  </w:style>
  <w:style w:type="character" w:customStyle="1" w:styleId="PamattekstsRakstz2">
    <w:name w:val="Pamatteksts Rakstz.2"/>
    <w:aliases w:val="Body Text1 Rakstz.1,Pamatteksts1 Rakstz.1"/>
    <w:basedOn w:val="Noklusjumarindkopasfonts"/>
    <w:rsid w:val="00D009A6"/>
    <w:rPr>
      <w:color w:val="000000"/>
      <w:sz w:val="23"/>
      <w:szCs w:val="23"/>
      <w:shd w:val="clear" w:color="auto" w:fill="FFFFFF"/>
      <w:lang w:eastAsia="ar-SA"/>
    </w:rPr>
  </w:style>
  <w:style w:type="table" w:customStyle="1" w:styleId="Reatabula2">
    <w:name w:val="Režģa tabula2"/>
    <w:basedOn w:val="Parastatabula"/>
    <w:next w:val="Reatabula"/>
    <w:uiPriority w:val="59"/>
    <w:rsid w:val="00E368C7"/>
    <w:pPr>
      <w:suppressAutoHyphens/>
      <w:spacing w:after="0" w:line="240" w:lineRule="auto"/>
    </w:pPr>
    <w:rPr>
      <w:sz w:val="20"/>
      <w:szCs w:val="20"/>
      <w:lang w:val="lv-LV"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60">
    <w:name w:val="Font Style60"/>
    <w:rsid w:val="00CF1EBB"/>
    <w:rPr>
      <w:rFonts w:ascii="Arial" w:hAnsi="Arial" w:cs="Arial"/>
      <w:b/>
      <w:bCs/>
      <w:sz w:val="18"/>
      <w:szCs w:val="18"/>
    </w:rPr>
  </w:style>
  <w:style w:type="paragraph" w:customStyle="1" w:styleId="Style9">
    <w:name w:val="Style9"/>
    <w:basedOn w:val="Parasts"/>
    <w:rsid w:val="00CF1EBB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Century Gothic" w:hAnsi="Century Gothic" w:cs="Century Gothic"/>
      <w:sz w:val="24"/>
      <w:szCs w:val="24"/>
      <w:lang w:val="lv-LV" w:eastAsia="lv-LV"/>
    </w:rPr>
  </w:style>
  <w:style w:type="numbering" w:customStyle="1" w:styleId="WWOutlineListStyle511">
    <w:name w:val="WW_OutlineListStyle_511"/>
    <w:rsid w:val="00694311"/>
    <w:pPr>
      <w:numPr>
        <w:numId w:val="26"/>
      </w:numPr>
    </w:pPr>
  </w:style>
  <w:style w:type="paragraph" w:customStyle="1" w:styleId="1Lgumam">
    <w:name w:val="1. Līgumam"/>
    <w:basedOn w:val="Parasts"/>
    <w:qFormat/>
    <w:rsid w:val="00804B61"/>
    <w:pPr>
      <w:widowControl w:val="0"/>
      <w:numPr>
        <w:numId w:val="27"/>
      </w:numPr>
      <w:spacing w:before="120" w:after="120"/>
      <w:ind w:left="284" w:hanging="284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804B61"/>
    <w:pPr>
      <w:numPr>
        <w:ilvl w:val="1"/>
        <w:numId w:val="27"/>
      </w:numPr>
      <w:spacing w:after="120"/>
      <w:ind w:left="737" w:hanging="737"/>
      <w:jc w:val="both"/>
    </w:pPr>
    <w:rPr>
      <w:rFonts w:eastAsia="Calibri"/>
      <w:sz w:val="24"/>
      <w:szCs w:val="24"/>
      <w:lang w:val="lv-LV"/>
    </w:rPr>
  </w:style>
  <w:style w:type="character" w:customStyle="1" w:styleId="11LgumamChar">
    <w:name w:val="1.1. Līgumam Char"/>
    <w:link w:val="11Lgumam"/>
    <w:rsid w:val="00804B61"/>
    <w:rPr>
      <w:rFonts w:ascii="Times New Roman" w:eastAsia="Calibri" w:hAnsi="Times New Roman" w:cs="Times New Roman"/>
      <w:sz w:val="24"/>
      <w:szCs w:val="24"/>
      <w:lang w:val="lv-LV"/>
    </w:rPr>
  </w:style>
  <w:style w:type="paragraph" w:customStyle="1" w:styleId="111Lgumam">
    <w:name w:val="1.1.1. Līgumam"/>
    <w:basedOn w:val="11Lgumam"/>
    <w:link w:val="111LgumamChar"/>
    <w:qFormat/>
    <w:rsid w:val="00804B61"/>
    <w:pPr>
      <w:numPr>
        <w:ilvl w:val="2"/>
      </w:numPr>
      <w:ind w:left="1474" w:hanging="907"/>
    </w:pPr>
    <w:rPr>
      <w:lang w:eastAsia="x-none"/>
    </w:rPr>
  </w:style>
  <w:style w:type="character" w:customStyle="1" w:styleId="111LgumamChar">
    <w:name w:val="1.1.1. Līgumam Char"/>
    <w:link w:val="111Lgumam"/>
    <w:rsid w:val="00804B61"/>
    <w:rPr>
      <w:rFonts w:ascii="Times New Roman" w:eastAsia="Calibri" w:hAnsi="Times New Roman" w:cs="Times New Roman"/>
      <w:sz w:val="24"/>
      <w:szCs w:val="24"/>
      <w:lang w:val="lv-LV" w:eastAsia="x-none"/>
    </w:rPr>
  </w:style>
  <w:style w:type="paragraph" w:customStyle="1" w:styleId="1111lgumam">
    <w:name w:val="1.1.1.1. līgumam"/>
    <w:basedOn w:val="111Lgumam"/>
    <w:qFormat/>
    <w:rsid w:val="00804B61"/>
    <w:pPr>
      <w:numPr>
        <w:ilvl w:val="3"/>
      </w:numPr>
      <w:tabs>
        <w:tab w:val="num" w:pos="360"/>
      </w:tabs>
      <w:ind w:left="2098" w:hanging="964"/>
    </w:pPr>
  </w:style>
  <w:style w:type="paragraph" w:customStyle="1" w:styleId="Heading22">
    <w:name w:val="Heading 22"/>
    <w:basedOn w:val="Parasts"/>
    <w:rsid w:val="002040AB"/>
    <w:pPr>
      <w:widowControl w:val="0"/>
      <w:shd w:val="clear" w:color="auto" w:fill="FFFFFF"/>
      <w:spacing w:after="120" w:line="0" w:lineRule="atLeast"/>
      <w:ind w:hanging="740"/>
      <w:jc w:val="center"/>
      <w:outlineLvl w:val="1"/>
    </w:pPr>
    <w:rPr>
      <w:sz w:val="22"/>
      <w:szCs w:val="2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146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0464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7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3001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17485">
              <w:marLeft w:val="0"/>
              <w:marRight w:val="0"/>
              <w:marTop w:val="195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70D02-6A93-4816-BFE7-94551AB9C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17</cp:revision>
  <cp:lastPrinted>2026-07-30T05:46:00Z</cp:lastPrinted>
  <dcterms:created xsi:type="dcterms:W3CDTF">2026-06-18T12:06:00Z</dcterms:created>
  <dcterms:modified xsi:type="dcterms:W3CDTF">2026-07-30T05:47:00Z</dcterms:modified>
</cp:coreProperties>
</file>