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DCD9" w14:textId="77777777" w:rsidR="007727E7" w:rsidRDefault="007727E7" w:rsidP="007727E7">
      <w:pPr>
        <w:jc w:val="right"/>
        <w:rPr>
          <w:sz w:val="24"/>
          <w:szCs w:val="24"/>
        </w:rPr>
      </w:pPr>
      <w:bookmarkStart w:id="0" w:name="_Hlk104202784"/>
      <w:r>
        <w:rPr>
          <w:sz w:val="24"/>
          <w:szCs w:val="24"/>
        </w:rPr>
        <w:t xml:space="preserve">               APSTIPRINĀTS</w:t>
      </w:r>
    </w:p>
    <w:p w14:paraId="79F77707" w14:textId="77777777" w:rsidR="007727E7" w:rsidRDefault="007727E7" w:rsidP="007727E7">
      <w:pPr>
        <w:jc w:val="right"/>
        <w:rPr>
          <w:color w:val="000000"/>
          <w:sz w:val="24"/>
          <w:szCs w:val="24"/>
        </w:rPr>
      </w:pPr>
      <w:r>
        <w:rPr>
          <w:color w:val="000000"/>
          <w:sz w:val="24"/>
          <w:szCs w:val="24"/>
        </w:rPr>
        <w:t xml:space="preserve">SIA “Ogres </w:t>
      </w:r>
      <w:proofErr w:type="spellStart"/>
      <w:r>
        <w:rPr>
          <w:color w:val="000000"/>
          <w:sz w:val="24"/>
          <w:szCs w:val="24"/>
        </w:rPr>
        <w:t>rajona</w:t>
      </w:r>
      <w:proofErr w:type="spellEnd"/>
      <w:r>
        <w:rPr>
          <w:color w:val="000000"/>
          <w:sz w:val="24"/>
          <w:szCs w:val="24"/>
        </w:rPr>
        <w:t xml:space="preserve"> </w:t>
      </w:r>
      <w:proofErr w:type="spellStart"/>
      <w:r>
        <w:rPr>
          <w:color w:val="000000"/>
          <w:sz w:val="24"/>
          <w:szCs w:val="24"/>
        </w:rPr>
        <w:t>slimnīca</w:t>
      </w:r>
      <w:proofErr w:type="spellEnd"/>
      <w:r>
        <w:rPr>
          <w:color w:val="000000"/>
          <w:sz w:val="24"/>
          <w:szCs w:val="24"/>
        </w:rPr>
        <w:t>”</w:t>
      </w:r>
    </w:p>
    <w:p w14:paraId="37821856" w14:textId="77777777" w:rsidR="00874961" w:rsidRDefault="007727E7" w:rsidP="007727E7">
      <w:pPr>
        <w:pStyle w:val="Pamatteksts2"/>
        <w:jc w:val="right"/>
        <w:rPr>
          <w:sz w:val="24"/>
          <w:szCs w:val="24"/>
        </w:rPr>
      </w:pPr>
      <w:r>
        <w:rPr>
          <w:sz w:val="24"/>
          <w:szCs w:val="24"/>
        </w:rPr>
        <w:t xml:space="preserve">iepirkuma komisijas </w:t>
      </w:r>
      <w:r>
        <w:rPr>
          <w:sz w:val="24"/>
          <w:szCs w:val="24"/>
        </w:rPr>
        <w:br/>
        <w:t>202</w:t>
      </w:r>
      <w:r w:rsidR="00D8480C">
        <w:rPr>
          <w:sz w:val="24"/>
          <w:szCs w:val="24"/>
        </w:rPr>
        <w:t>6</w:t>
      </w:r>
      <w:r>
        <w:rPr>
          <w:sz w:val="24"/>
          <w:szCs w:val="24"/>
        </w:rPr>
        <w:t xml:space="preserve">.gada </w:t>
      </w:r>
      <w:r w:rsidR="007F636C">
        <w:rPr>
          <w:sz w:val="24"/>
          <w:szCs w:val="24"/>
        </w:rPr>
        <w:t>20.jūlija</w:t>
      </w:r>
      <w:r>
        <w:rPr>
          <w:sz w:val="24"/>
          <w:szCs w:val="24"/>
        </w:rPr>
        <w:t xml:space="preserve"> sēdē,</w:t>
      </w:r>
    </w:p>
    <w:p w14:paraId="259E2DAC" w14:textId="08456D52" w:rsidR="007727E7" w:rsidRPr="00874961" w:rsidRDefault="00874961" w:rsidP="007727E7">
      <w:pPr>
        <w:pStyle w:val="Pamatteksts2"/>
        <w:jc w:val="right"/>
        <w:rPr>
          <w:color w:val="EE0000"/>
          <w:sz w:val="24"/>
          <w:szCs w:val="24"/>
        </w:rPr>
      </w:pPr>
      <w:r w:rsidRPr="00874961">
        <w:rPr>
          <w:color w:val="EE0000"/>
          <w:sz w:val="24"/>
          <w:szCs w:val="24"/>
        </w:rPr>
        <w:t>Ar 30.07.2026.darba uzdevumu precizējumu</w:t>
      </w:r>
      <w:r w:rsidR="007727E7" w:rsidRPr="00874961">
        <w:rPr>
          <w:color w:val="EE0000"/>
          <w:sz w:val="24"/>
          <w:szCs w:val="24"/>
        </w:rPr>
        <w:br/>
      </w:r>
    </w:p>
    <w:p w14:paraId="3EFE97C7" w14:textId="77777777" w:rsidR="00F132A6" w:rsidRDefault="00F132A6" w:rsidP="00DF16A6">
      <w:pPr>
        <w:widowControl w:val="0"/>
        <w:overflowPunct w:val="0"/>
        <w:adjustRightInd w:val="0"/>
        <w:jc w:val="center"/>
        <w:rPr>
          <w:b/>
          <w:sz w:val="28"/>
          <w:szCs w:val="28"/>
          <w:lang w:val="lv-LV"/>
        </w:rPr>
      </w:pPr>
    </w:p>
    <w:p w14:paraId="629F7EDA" w14:textId="77777777" w:rsidR="00F132A6" w:rsidRDefault="00F132A6" w:rsidP="00DF16A6">
      <w:pPr>
        <w:widowControl w:val="0"/>
        <w:overflowPunct w:val="0"/>
        <w:adjustRightInd w:val="0"/>
        <w:jc w:val="center"/>
        <w:rPr>
          <w:b/>
          <w:sz w:val="28"/>
          <w:szCs w:val="28"/>
          <w:lang w:val="lv-LV"/>
        </w:rPr>
      </w:pPr>
    </w:p>
    <w:p w14:paraId="6E759FDA" w14:textId="77777777" w:rsidR="00F132A6" w:rsidRDefault="00F132A6" w:rsidP="00DF16A6">
      <w:pPr>
        <w:widowControl w:val="0"/>
        <w:overflowPunct w:val="0"/>
        <w:adjustRightInd w:val="0"/>
        <w:jc w:val="center"/>
        <w:rPr>
          <w:b/>
          <w:sz w:val="28"/>
          <w:szCs w:val="28"/>
          <w:lang w:val="lv-LV"/>
        </w:rPr>
      </w:pPr>
    </w:p>
    <w:p w14:paraId="71932AAA" w14:textId="77777777" w:rsidR="00F132A6" w:rsidRDefault="00F132A6" w:rsidP="00DF16A6">
      <w:pPr>
        <w:widowControl w:val="0"/>
        <w:overflowPunct w:val="0"/>
        <w:adjustRightInd w:val="0"/>
        <w:jc w:val="center"/>
        <w:rPr>
          <w:b/>
          <w:sz w:val="28"/>
          <w:szCs w:val="28"/>
          <w:lang w:val="lv-LV"/>
        </w:rPr>
      </w:pPr>
    </w:p>
    <w:p w14:paraId="54B2D514" w14:textId="77777777" w:rsidR="00F132A6" w:rsidRDefault="00F132A6" w:rsidP="00DF16A6">
      <w:pPr>
        <w:widowControl w:val="0"/>
        <w:overflowPunct w:val="0"/>
        <w:adjustRightInd w:val="0"/>
        <w:jc w:val="center"/>
        <w:rPr>
          <w:b/>
          <w:sz w:val="28"/>
          <w:szCs w:val="28"/>
          <w:lang w:val="lv-LV"/>
        </w:rPr>
      </w:pPr>
    </w:p>
    <w:p w14:paraId="0889FB7B" w14:textId="1B57C3B6" w:rsidR="00DF16A6" w:rsidRDefault="00D8480C" w:rsidP="00DF16A6">
      <w:pPr>
        <w:widowControl w:val="0"/>
        <w:overflowPunct w:val="0"/>
        <w:adjustRightInd w:val="0"/>
        <w:jc w:val="center"/>
        <w:rPr>
          <w:b/>
          <w:sz w:val="28"/>
          <w:szCs w:val="28"/>
          <w:lang w:val="lv-LV"/>
        </w:rPr>
      </w:pPr>
      <w:r>
        <w:rPr>
          <w:b/>
          <w:sz w:val="28"/>
          <w:szCs w:val="28"/>
          <w:lang w:val="lv-LV"/>
        </w:rPr>
        <w:t>ATKLĀT</w:t>
      </w:r>
      <w:r w:rsidR="00F132A6">
        <w:rPr>
          <w:b/>
          <w:sz w:val="28"/>
          <w:szCs w:val="28"/>
          <w:lang w:val="lv-LV"/>
        </w:rPr>
        <w:t>S</w:t>
      </w:r>
      <w:r>
        <w:rPr>
          <w:b/>
          <w:sz w:val="28"/>
          <w:szCs w:val="28"/>
          <w:lang w:val="lv-LV"/>
        </w:rPr>
        <w:t xml:space="preserve">  KONKURS</w:t>
      </w:r>
      <w:r w:rsidR="00F132A6">
        <w:rPr>
          <w:b/>
          <w:sz w:val="28"/>
          <w:szCs w:val="28"/>
          <w:lang w:val="lv-LV"/>
        </w:rPr>
        <w:t>S</w:t>
      </w:r>
      <w:r>
        <w:rPr>
          <w:b/>
          <w:sz w:val="28"/>
          <w:szCs w:val="28"/>
          <w:lang w:val="lv-LV"/>
        </w:rPr>
        <w:t xml:space="preserve"> </w:t>
      </w:r>
    </w:p>
    <w:p w14:paraId="17B23BFF" w14:textId="77777777" w:rsidR="006A4E1F" w:rsidRDefault="00D8480C" w:rsidP="007727E7">
      <w:pPr>
        <w:shd w:val="clear" w:color="auto" w:fill="FFFFFF"/>
        <w:autoSpaceDE w:val="0"/>
        <w:spacing w:before="120"/>
        <w:jc w:val="center"/>
        <w:rPr>
          <w:b/>
          <w:bCs/>
          <w:sz w:val="28"/>
          <w:szCs w:val="28"/>
        </w:rPr>
      </w:pPr>
      <w:r>
        <w:rPr>
          <w:b/>
          <w:bCs/>
          <w:sz w:val="28"/>
          <w:szCs w:val="28"/>
        </w:rPr>
        <w:t>“</w:t>
      </w:r>
      <w:proofErr w:type="spellStart"/>
      <w:r>
        <w:rPr>
          <w:b/>
          <w:bCs/>
          <w:sz w:val="28"/>
          <w:szCs w:val="28"/>
        </w:rPr>
        <w:t>P</w:t>
      </w:r>
      <w:r w:rsidRPr="00D8480C">
        <w:rPr>
          <w:b/>
          <w:bCs/>
          <w:sz w:val="28"/>
          <w:szCs w:val="28"/>
        </w:rPr>
        <w:t>rojekta</w:t>
      </w:r>
      <w:proofErr w:type="spellEnd"/>
      <w:r w:rsidRPr="00D8480C">
        <w:rPr>
          <w:b/>
          <w:bCs/>
          <w:sz w:val="28"/>
          <w:szCs w:val="28"/>
        </w:rPr>
        <w:t xml:space="preserve"> </w:t>
      </w:r>
      <w:proofErr w:type="spellStart"/>
      <w:r w:rsidRPr="00D8480C">
        <w:rPr>
          <w:b/>
          <w:bCs/>
          <w:sz w:val="28"/>
          <w:szCs w:val="28"/>
        </w:rPr>
        <w:t>izstrād</w:t>
      </w:r>
      <w:r>
        <w:rPr>
          <w:b/>
          <w:bCs/>
          <w:sz w:val="28"/>
          <w:szCs w:val="28"/>
        </w:rPr>
        <w:t>e</w:t>
      </w:r>
      <w:proofErr w:type="spellEnd"/>
      <w:r w:rsidRPr="00D8480C">
        <w:rPr>
          <w:b/>
          <w:bCs/>
          <w:sz w:val="28"/>
          <w:szCs w:val="28"/>
        </w:rPr>
        <w:t xml:space="preserve"> </w:t>
      </w:r>
      <w:proofErr w:type="spellStart"/>
      <w:r w:rsidRPr="00D8480C">
        <w:rPr>
          <w:b/>
          <w:bCs/>
          <w:sz w:val="28"/>
          <w:szCs w:val="28"/>
        </w:rPr>
        <w:t>jauna</w:t>
      </w:r>
      <w:proofErr w:type="spellEnd"/>
      <w:r w:rsidRPr="00D8480C">
        <w:rPr>
          <w:b/>
          <w:bCs/>
          <w:sz w:val="28"/>
          <w:szCs w:val="28"/>
        </w:rPr>
        <w:t xml:space="preserve"> </w:t>
      </w:r>
      <w:proofErr w:type="spellStart"/>
      <w:r w:rsidRPr="00D8480C">
        <w:rPr>
          <w:b/>
          <w:bCs/>
          <w:sz w:val="28"/>
          <w:szCs w:val="28"/>
        </w:rPr>
        <w:t>dīzeļģeneratora</w:t>
      </w:r>
      <w:proofErr w:type="spellEnd"/>
      <w:r w:rsidRPr="00D8480C">
        <w:rPr>
          <w:b/>
          <w:bCs/>
          <w:sz w:val="28"/>
          <w:szCs w:val="28"/>
        </w:rPr>
        <w:t xml:space="preserve"> </w:t>
      </w:r>
      <w:proofErr w:type="spellStart"/>
      <w:r w:rsidRPr="00D8480C">
        <w:rPr>
          <w:b/>
          <w:bCs/>
          <w:sz w:val="28"/>
          <w:szCs w:val="28"/>
        </w:rPr>
        <w:t>uzstādīšanai</w:t>
      </w:r>
      <w:proofErr w:type="spellEnd"/>
      <w:r w:rsidRPr="00D8480C">
        <w:rPr>
          <w:b/>
          <w:bCs/>
          <w:sz w:val="28"/>
          <w:szCs w:val="28"/>
        </w:rPr>
        <w:t xml:space="preserve"> pie </w:t>
      </w:r>
      <w:proofErr w:type="spellStart"/>
      <w:r w:rsidRPr="00D8480C">
        <w:rPr>
          <w:b/>
          <w:bCs/>
          <w:sz w:val="28"/>
          <w:szCs w:val="28"/>
        </w:rPr>
        <w:t>esošās</w:t>
      </w:r>
      <w:proofErr w:type="spellEnd"/>
      <w:r w:rsidRPr="00D8480C">
        <w:rPr>
          <w:b/>
          <w:bCs/>
          <w:sz w:val="28"/>
          <w:szCs w:val="28"/>
        </w:rPr>
        <w:t xml:space="preserve"> </w:t>
      </w:r>
    </w:p>
    <w:p w14:paraId="6E2DB68B" w14:textId="7F685D27" w:rsidR="00DF16A6" w:rsidRPr="00D8480C" w:rsidRDefault="006A4E1F" w:rsidP="007727E7">
      <w:pPr>
        <w:shd w:val="clear" w:color="auto" w:fill="FFFFFF"/>
        <w:autoSpaceDE w:val="0"/>
        <w:spacing w:before="120"/>
        <w:jc w:val="center"/>
        <w:rPr>
          <w:b/>
          <w:bCs/>
          <w:color w:val="000000"/>
          <w:sz w:val="28"/>
          <w:szCs w:val="28"/>
          <w:lang w:val="lv-LV"/>
        </w:rPr>
      </w:pPr>
      <w:r>
        <w:rPr>
          <w:b/>
          <w:bCs/>
          <w:sz w:val="28"/>
          <w:szCs w:val="28"/>
        </w:rPr>
        <w:t>AS “</w:t>
      </w:r>
      <w:proofErr w:type="spellStart"/>
      <w:r w:rsidR="00D8480C" w:rsidRPr="00D8480C">
        <w:rPr>
          <w:b/>
          <w:bCs/>
          <w:sz w:val="28"/>
          <w:szCs w:val="28"/>
        </w:rPr>
        <w:t>Sadales</w:t>
      </w:r>
      <w:proofErr w:type="spellEnd"/>
      <w:r w:rsidR="00D8480C" w:rsidRPr="00D8480C">
        <w:rPr>
          <w:b/>
          <w:bCs/>
          <w:sz w:val="28"/>
          <w:szCs w:val="28"/>
        </w:rPr>
        <w:t xml:space="preserve"> </w:t>
      </w:r>
      <w:proofErr w:type="spellStart"/>
      <w:r w:rsidR="00D8480C" w:rsidRPr="00D8480C">
        <w:rPr>
          <w:b/>
          <w:bCs/>
          <w:sz w:val="28"/>
          <w:szCs w:val="28"/>
        </w:rPr>
        <w:t>tīkl</w:t>
      </w:r>
      <w:r>
        <w:rPr>
          <w:b/>
          <w:bCs/>
          <w:sz w:val="28"/>
          <w:szCs w:val="28"/>
        </w:rPr>
        <w:t>s</w:t>
      </w:r>
      <w:proofErr w:type="spellEnd"/>
      <w:r>
        <w:rPr>
          <w:b/>
          <w:bCs/>
          <w:sz w:val="28"/>
          <w:szCs w:val="28"/>
        </w:rPr>
        <w:t>”</w:t>
      </w:r>
      <w:r w:rsidR="00D8480C" w:rsidRPr="00D8480C">
        <w:rPr>
          <w:b/>
          <w:bCs/>
          <w:sz w:val="28"/>
          <w:szCs w:val="28"/>
        </w:rPr>
        <w:t xml:space="preserve"> </w:t>
      </w:r>
      <w:proofErr w:type="spellStart"/>
      <w:r w:rsidR="00D8480C" w:rsidRPr="00D8480C">
        <w:rPr>
          <w:b/>
          <w:bCs/>
          <w:sz w:val="28"/>
          <w:szCs w:val="28"/>
        </w:rPr>
        <w:t>transformatora</w:t>
      </w:r>
      <w:proofErr w:type="spellEnd"/>
      <w:r w:rsidR="00D8480C" w:rsidRPr="00D8480C">
        <w:rPr>
          <w:b/>
          <w:bCs/>
          <w:sz w:val="28"/>
          <w:szCs w:val="28"/>
        </w:rPr>
        <w:t xml:space="preserve"> </w:t>
      </w:r>
      <w:proofErr w:type="spellStart"/>
      <w:r w:rsidR="00D8480C" w:rsidRPr="00D8480C">
        <w:rPr>
          <w:b/>
          <w:bCs/>
          <w:sz w:val="28"/>
          <w:szCs w:val="28"/>
        </w:rPr>
        <w:t>apakšstacijas</w:t>
      </w:r>
      <w:proofErr w:type="spellEnd"/>
      <w:r w:rsidR="00F132A6">
        <w:rPr>
          <w:b/>
          <w:bCs/>
          <w:sz w:val="28"/>
          <w:szCs w:val="28"/>
        </w:rPr>
        <w:t xml:space="preserve">, </w:t>
      </w:r>
      <w:proofErr w:type="spellStart"/>
      <w:r w:rsidR="00F132A6">
        <w:rPr>
          <w:b/>
          <w:bCs/>
          <w:sz w:val="28"/>
          <w:szCs w:val="28"/>
        </w:rPr>
        <w:t>ģeneratora</w:t>
      </w:r>
      <w:proofErr w:type="spellEnd"/>
      <w:r w:rsidR="00F132A6">
        <w:rPr>
          <w:b/>
          <w:bCs/>
          <w:sz w:val="28"/>
          <w:szCs w:val="28"/>
        </w:rPr>
        <w:t xml:space="preserve"> </w:t>
      </w:r>
      <w:proofErr w:type="spellStart"/>
      <w:r w:rsidR="00F132A6">
        <w:rPr>
          <w:b/>
          <w:bCs/>
          <w:sz w:val="28"/>
          <w:szCs w:val="28"/>
        </w:rPr>
        <w:t>piegāde</w:t>
      </w:r>
      <w:proofErr w:type="spellEnd"/>
      <w:r w:rsidR="00F132A6">
        <w:rPr>
          <w:b/>
          <w:bCs/>
          <w:sz w:val="28"/>
          <w:szCs w:val="28"/>
        </w:rPr>
        <w:t xml:space="preserve">, </w:t>
      </w:r>
      <w:proofErr w:type="spellStart"/>
      <w:r w:rsidR="00F132A6">
        <w:rPr>
          <w:b/>
          <w:bCs/>
          <w:sz w:val="28"/>
          <w:szCs w:val="28"/>
        </w:rPr>
        <w:t>uzstādīšana</w:t>
      </w:r>
      <w:proofErr w:type="spellEnd"/>
      <w:r w:rsidR="00D8480C" w:rsidRPr="00D8480C">
        <w:rPr>
          <w:b/>
          <w:bCs/>
          <w:sz w:val="28"/>
          <w:szCs w:val="28"/>
        </w:rPr>
        <w:t xml:space="preserve"> un </w:t>
      </w:r>
      <w:proofErr w:type="spellStart"/>
      <w:r w:rsidR="00D8480C" w:rsidRPr="00D8480C">
        <w:rPr>
          <w:b/>
          <w:bCs/>
          <w:sz w:val="28"/>
          <w:szCs w:val="28"/>
        </w:rPr>
        <w:t>darbu</w:t>
      </w:r>
      <w:proofErr w:type="spellEnd"/>
      <w:r w:rsidR="00D8480C" w:rsidRPr="00D8480C">
        <w:rPr>
          <w:b/>
          <w:bCs/>
          <w:sz w:val="28"/>
          <w:szCs w:val="28"/>
        </w:rPr>
        <w:t xml:space="preserve"> </w:t>
      </w:r>
      <w:proofErr w:type="spellStart"/>
      <w:r w:rsidR="00D8480C" w:rsidRPr="00D8480C">
        <w:rPr>
          <w:b/>
          <w:bCs/>
          <w:sz w:val="28"/>
          <w:szCs w:val="28"/>
        </w:rPr>
        <w:t>autoruzraudzīb</w:t>
      </w:r>
      <w:r w:rsidR="00D8480C">
        <w:rPr>
          <w:b/>
          <w:bCs/>
          <w:sz w:val="28"/>
          <w:szCs w:val="28"/>
        </w:rPr>
        <w:t>a</w:t>
      </w:r>
      <w:proofErr w:type="spellEnd"/>
      <w:r w:rsidR="00D8480C">
        <w:rPr>
          <w:b/>
          <w:bCs/>
          <w:sz w:val="28"/>
          <w:szCs w:val="28"/>
        </w:rPr>
        <w:t>”</w:t>
      </w:r>
    </w:p>
    <w:p w14:paraId="4572466C" w14:textId="6A07BE54" w:rsidR="007727E7" w:rsidRPr="00DF16A6" w:rsidRDefault="007727E7" w:rsidP="007727E7">
      <w:pPr>
        <w:shd w:val="clear" w:color="auto" w:fill="FFFFFF"/>
        <w:autoSpaceDE w:val="0"/>
        <w:spacing w:before="120"/>
        <w:jc w:val="center"/>
        <w:rPr>
          <w:b/>
          <w:bCs/>
          <w:color w:val="000000"/>
          <w:sz w:val="28"/>
          <w:szCs w:val="28"/>
        </w:rPr>
      </w:pPr>
      <w:r w:rsidRPr="00B13965">
        <w:rPr>
          <w:b/>
          <w:bCs/>
          <w:color w:val="000000"/>
          <w:sz w:val="28"/>
          <w:szCs w:val="28"/>
          <w:lang w:val="lv-LV"/>
        </w:rPr>
        <w:t xml:space="preserve">ID Nr. </w:t>
      </w:r>
      <w:r w:rsidRPr="00DF16A6">
        <w:rPr>
          <w:b/>
          <w:bCs/>
          <w:color w:val="000000"/>
          <w:sz w:val="28"/>
          <w:szCs w:val="28"/>
        </w:rPr>
        <w:t>ORS, 202</w:t>
      </w:r>
      <w:r w:rsidR="00D8480C">
        <w:rPr>
          <w:b/>
          <w:bCs/>
          <w:color w:val="000000"/>
          <w:sz w:val="28"/>
          <w:szCs w:val="28"/>
        </w:rPr>
        <w:t>6</w:t>
      </w:r>
      <w:r w:rsidRPr="00DF16A6">
        <w:rPr>
          <w:b/>
          <w:bCs/>
          <w:color w:val="000000"/>
          <w:sz w:val="28"/>
          <w:szCs w:val="28"/>
        </w:rPr>
        <w:t>/</w:t>
      </w:r>
      <w:r w:rsidR="00D8480C">
        <w:rPr>
          <w:b/>
          <w:bCs/>
          <w:color w:val="000000"/>
          <w:sz w:val="28"/>
          <w:szCs w:val="28"/>
        </w:rPr>
        <w:t>18</w:t>
      </w:r>
      <w:r w:rsidR="00D2366A">
        <w:rPr>
          <w:b/>
          <w:bCs/>
          <w:color w:val="000000"/>
          <w:sz w:val="28"/>
          <w:szCs w:val="28"/>
        </w:rPr>
        <w:t>K</w:t>
      </w:r>
    </w:p>
    <w:p w14:paraId="4C0488C2" w14:textId="77777777" w:rsidR="007727E7" w:rsidRDefault="007727E7" w:rsidP="007727E7">
      <w:pPr>
        <w:spacing w:before="480"/>
        <w:jc w:val="center"/>
        <w:rPr>
          <w:bCs/>
          <w:sz w:val="28"/>
          <w:szCs w:val="28"/>
        </w:rPr>
      </w:pPr>
      <w:r>
        <w:rPr>
          <w:bCs/>
          <w:sz w:val="28"/>
          <w:szCs w:val="28"/>
        </w:rPr>
        <w:t>NOLIKUMS</w:t>
      </w:r>
    </w:p>
    <w:p w14:paraId="64FF470D" w14:textId="77777777" w:rsidR="007727E7" w:rsidRDefault="007727E7" w:rsidP="007727E7">
      <w:pPr>
        <w:spacing w:before="120"/>
        <w:jc w:val="center"/>
        <w:rPr>
          <w:bCs/>
          <w:sz w:val="28"/>
          <w:szCs w:val="28"/>
        </w:rPr>
      </w:pPr>
      <w:proofErr w:type="spellStart"/>
      <w:r>
        <w:rPr>
          <w:bCs/>
          <w:sz w:val="28"/>
          <w:szCs w:val="28"/>
        </w:rPr>
        <w:t>Ogrē</w:t>
      </w:r>
      <w:proofErr w:type="spellEnd"/>
    </w:p>
    <w:p w14:paraId="3055AFFD" w14:textId="77777777" w:rsidR="007727E7" w:rsidRDefault="007727E7" w:rsidP="007727E7">
      <w:pPr>
        <w:spacing w:before="120"/>
        <w:jc w:val="center"/>
        <w:rPr>
          <w:bCs/>
          <w:sz w:val="28"/>
          <w:szCs w:val="28"/>
        </w:rPr>
      </w:pPr>
    </w:p>
    <w:p w14:paraId="624D56D3" w14:textId="77777777" w:rsidR="007727E7" w:rsidRDefault="007727E7" w:rsidP="007727E7">
      <w:pPr>
        <w:spacing w:before="120"/>
        <w:jc w:val="center"/>
        <w:rPr>
          <w:bCs/>
          <w:sz w:val="28"/>
          <w:szCs w:val="28"/>
        </w:rPr>
      </w:pPr>
    </w:p>
    <w:p w14:paraId="4C08B54B" w14:textId="77777777" w:rsidR="007727E7" w:rsidRDefault="007727E7" w:rsidP="007727E7">
      <w:pPr>
        <w:spacing w:before="120"/>
        <w:jc w:val="center"/>
        <w:rPr>
          <w:bCs/>
          <w:sz w:val="28"/>
          <w:szCs w:val="28"/>
        </w:rPr>
      </w:pPr>
    </w:p>
    <w:p w14:paraId="051FD385" w14:textId="77777777" w:rsidR="007727E7" w:rsidRDefault="007727E7" w:rsidP="007727E7">
      <w:pPr>
        <w:spacing w:before="120"/>
        <w:jc w:val="center"/>
        <w:rPr>
          <w:bCs/>
          <w:sz w:val="28"/>
          <w:szCs w:val="28"/>
        </w:rPr>
      </w:pPr>
    </w:p>
    <w:p w14:paraId="31023D8E" w14:textId="77777777" w:rsidR="007727E7" w:rsidRDefault="007727E7" w:rsidP="007727E7">
      <w:pPr>
        <w:spacing w:before="120"/>
        <w:jc w:val="center"/>
        <w:rPr>
          <w:bCs/>
          <w:sz w:val="28"/>
          <w:szCs w:val="28"/>
        </w:rPr>
      </w:pPr>
    </w:p>
    <w:p w14:paraId="3E0038D1" w14:textId="77777777" w:rsidR="007727E7" w:rsidRDefault="007727E7" w:rsidP="007727E7">
      <w:pPr>
        <w:spacing w:before="120"/>
        <w:jc w:val="center"/>
        <w:rPr>
          <w:bCs/>
          <w:sz w:val="28"/>
          <w:szCs w:val="28"/>
        </w:rPr>
      </w:pPr>
    </w:p>
    <w:p w14:paraId="299087AA" w14:textId="77777777" w:rsidR="007727E7" w:rsidRDefault="007727E7" w:rsidP="007727E7">
      <w:pPr>
        <w:spacing w:before="120"/>
        <w:jc w:val="center"/>
        <w:rPr>
          <w:bCs/>
          <w:sz w:val="28"/>
          <w:szCs w:val="28"/>
        </w:rPr>
      </w:pPr>
    </w:p>
    <w:p w14:paraId="28B14127" w14:textId="77777777" w:rsidR="007727E7" w:rsidRDefault="007727E7" w:rsidP="007727E7">
      <w:pPr>
        <w:spacing w:before="120"/>
        <w:jc w:val="center"/>
        <w:rPr>
          <w:bCs/>
          <w:sz w:val="28"/>
          <w:szCs w:val="28"/>
        </w:rPr>
      </w:pPr>
    </w:p>
    <w:p w14:paraId="331D3814" w14:textId="77777777" w:rsidR="007727E7" w:rsidRDefault="007727E7" w:rsidP="007727E7">
      <w:pPr>
        <w:spacing w:before="120"/>
        <w:jc w:val="center"/>
        <w:rPr>
          <w:bCs/>
          <w:sz w:val="28"/>
          <w:szCs w:val="28"/>
        </w:rPr>
      </w:pPr>
    </w:p>
    <w:p w14:paraId="02FD38FA" w14:textId="77777777" w:rsidR="007727E7" w:rsidRDefault="007727E7" w:rsidP="007727E7">
      <w:pPr>
        <w:spacing w:before="120"/>
        <w:jc w:val="center"/>
        <w:rPr>
          <w:bCs/>
          <w:sz w:val="28"/>
          <w:szCs w:val="28"/>
        </w:rPr>
      </w:pPr>
    </w:p>
    <w:p w14:paraId="477F7CE7" w14:textId="77777777" w:rsidR="007727E7" w:rsidRDefault="007727E7" w:rsidP="007727E7">
      <w:pPr>
        <w:spacing w:before="120"/>
        <w:jc w:val="center"/>
        <w:rPr>
          <w:bCs/>
          <w:sz w:val="28"/>
          <w:szCs w:val="28"/>
        </w:rPr>
      </w:pPr>
    </w:p>
    <w:p w14:paraId="00E77899" w14:textId="77777777" w:rsidR="007727E7" w:rsidRDefault="007727E7" w:rsidP="007727E7">
      <w:pPr>
        <w:spacing w:before="120"/>
        <w:jc w:val="center"/>
        <w:rPr>
          <w:bCs/>
          <w:sz w:val="28"/>
          <w:szCs w:val="28"/>
        </w:rPr>
      </w:pPr>
    </w:p>
    <w:p w14:paraId="27388E91" w14:textId="5CC20186" w:rsidR="007727E7" w:rsidRDefault="007727E7" w:rsidP="007727E7">
      <w:pPr>
        <w:spacing w:before="120"/>
        <w:jc w:val="center"/>
        <w:rPr>
          <w:bCs/>
          <w:sz w:val="28"/>
          <w:szCs w:val="28"/>
        </w:rPr>
      </w:pPr>
      <w:r>
        <w:rPr>
          <w:b/>
          <w:bCs/>
          <w:sz w:val="24"/>
          <w:szCs w:val="24"/>
        </w:rPr>
        <w:t>202</w:t>
      </w:r>
      <w:r w:rsidR="00D8480C">
        <w:rPr>
          <w:b/>
          <w:bCs/>
          <w:sz w:val="24"/>
          <w:szCs w:val="24"/>
        </w:rPr>
        <w:t>6</w:t>
      </w:r>
    </w:p>
    <w:p w14:paraId="3FC2061A" w14:textId="77777777" w:rsidR="007727E7" w:rsidRPr="00D8480C" w:rsidRDefault="007727E7" w:rsidP="003766A5">
      <w:pPr>
        <w:pStyle w:val="Default"/>
        <w:numPr>
          <w:ilvl w:val="0"/>
          <w:numId w:val="15"/>
        </w:numPr>
        <w:ind w:left="720" w:hanging="360"/>
        <w:jc w:val="center"/>
        <w:rPr>
          <w:caps/>
          <w:sz w:val="22"/>
          <w:szCs w:val="22"/>
        </w:rPr>
      </w:pPr>
      <w:r>
        <w:rPr>
          <w:b/>
        </w:rPr>
        <w:br w:type="page"/>
      </w:r>
      <w:r w:rsidRPr="00D8480C">
        <w:rPr>
          <w:caps/>
          <w:sz w:val="22"/>
          <w:szCs w:val="22"/>
        </w:rPr>
        <w:lastRenderedPageBreak/>
        <w:t>Vispārīgā informācija</w:t>
      </w:r>
    </w:p>
    <w:p w14:paraId="0CCBE428" w14:textId="461D99DF" w:rsidR="00A14B33" w:rsidRPr="007F636C" w:rsidRDefault="00A14B33" w:rsidP="003766A5">
      <w:pPr>
        <w:pStyle w:val="Default"/>
        <w:numPr>
          <w:ilvl w:val="1"/>
          <w:numId w:val="15"/>
        </w:numPr>
        <w:spacing w:before="120"/>
        <w:ind w:left="426" w:hanging="426"/>
        <w:jc w:val="both"/>
        <w:rPr>
          <w:color w:val="FF0000"/>
          <w:sz w:val="22"/>
          <w:szCs w:val="22"/>
        </w:rPr>
      </w:pPr>
      <w:r w:rsidRPr="00D8480C">
        <w:rPr>
          <w:b/>
          <w:bCs/>
          <w:sz w:val="22"/>
          <w:szCs w:val="22"/>
        </w:rPr>
        <w:t xml:space="preserve">Iepirkuma </w:t>
      </w:r>
      <w:r w:rsidRPr="007F636C">
        <w:rPr>
          <w:b/>
          <w:bCs/>
          <w:sz w:val="22"/>
          <w:szCs w:val="22"/>
        </w:rPr>
        <w:t>nosaukums un identifikācijas numurs</w:t>
      </w:r>
      <w:r w:rsidRPr="007F636C">
        <w:rPr>
          <w:sz w:val="22"/>
          <w:szCs w:val="22"/>
        </w:rPr>
        <w:t>: “</w:t>
      </w:r>
      <w:r w:rsidR="00D8480C" w:rsidRPr="007F636C">
        <w:rPr>
          <w:sz w:val="22"/>
          <w:szCs w:val="22"/>
        </w:rPr>
        <w:t xml:space="preserve">Projekta izstrāde jauna </w:t>
      </w:r>
      <w:proofErr w:type="spellStart"/>
      <w:r w:rsidR="00D8480C" w:rsidRPr="007F636C">
        <w:rPr>
          <w:sz w:val="22"/>
          <w:szCs w:val="22"/>
        </w:rPr>
        <w:t>dīzeļģeneratora</w:t>
      </w:r>
      <w:proofErr w:type="spellEnd"/>
      <w:r w:rsidR="00D8480C" w:rsidRPr="007F636C">
        <w:rPr>
          <w:sz w:val="22"/>
          <w:szCs w:val="22"/>
        </w:rPr>
        <w:t xml:space="preserve"> uzstādīšanai pie esošās </w:t>
      </w:r>
      <w:r w:rsidR="006A4E1F" w:rsidRPr="007F636C">
        <w:rPr>
          <w:sz w:val="22"/>
          <w:szCs w:val="22"/>
        </w:rPr>
        <w:t>AS “</w:t>
      </w:r>
      <w:r w:rsidR="00D8480C" w:rsidRPr="007F636C">
        <w:rPr>
          <w:sz w:val="22"/>
          <w:szCs w:val="22"/>
        </w:rPr>
        <w:t>Sadales tīkl</w:t>
      </w:r>
      <w:r w:rsidR="006A4E1F" w:rsidRPr="007F636C">
        <w:rPr>
          <w:sz w:val="22"/>
          <w:szCs w:val="22"/>
        </w:rPr>
        <w:t>s”</w:t>
      </w:r>
      <w:r w:rsidR="00D8480C" w:rsidRPr="007F636C">
        <w:rPr>
          <w:sz w:val="22"/>
          <w:szCs w:val="22"/>
        </w:rPr>
        <w:t xml:space="preserve"> transformatora apakšstacijas</w:t>
      </w:r>
      <w:r w:rsidR="00F132A6" w:rsidRPr="007F636C">
        <w:rPr>
          <w:sz w:val="22"/>
          <w:szCs w:val="22"/>
        </w:rPr>
        <w:t>, ģeneratora piegāde, uzstādīšana</w:t>
      </w:r>
      <w:r w:rsidR="00D8480C" w:rsidRPr="007F636C">
        <w:rPr>
          <w:sz w:val="22"/>
          <w:szCs w:val="22"/>
        </w:rPr>
        <w:t xml:space="preserve"> un darbu autoruzraudzība</w:t>
      </w:r>
      <w:r w:rsidRPr="007F636C">
        <w:rPr>
          <w:sz w:val="22"/>
          <w:szCs w:val="22"/>
        </w:rPr>
        <w:t>”, identifikācijas Nr. ORS, 202</w:t>
      </w:r>
      <w:r w:rsidR="00D8480C" w:rsidRPr="007F636C">
        <w:rPr>
          <w:sz w:val="22"/>
          <w:szCs w:val="22"/>
        </w:rPr>
        <w:t>6</w:t>
      </w:r>
      <w:r w:rsidRPr="007F636C">
        <w:rPr>
          <w:sz w:val="22"/>
          <w:szCs w:val="22"/>
        </w:rPr>
        <w:t>/</w:t>
      </w:r>
      <w:r w:rsidR="00D8480C" w:rsidRPr="007F636C">
        <w:rPr>
          <w:sz w:val="22"/>
          <w:szCs w:val="22"/>
        </w:rPr>
        <w:t>18</w:t>
      </w:r>
      <w:r w:rsidR="00D2366A">
        <w:rPr>
          <w:sz w:val="22"/>
          <w:szCs w:val="22"/>
        </w:rPr>
        <w:t>K</w:t>
      </w:r>
      <w:r w:rsidRPr="007F636C">
        <w:rPr>
          <w:sz w:val="22"/>
          <w:szCs w:val="22"/>
        </w:rPr>
        <w:t xml:space="preserve"> (turpmāk – Konkurss).</w:t>
      </w:r>
    </w:p>
    <w:p w14:paraId="04FC851D" w14:textId="77777777" w:rsidR="00A14B33" w:rsidRPr="00D8480C" w:rsidRDefault="00A14B33" w:rsidP="00A14B33">
      <w:pPr>
        <w:pStyle w:val="Default"/>
        <w:spacing w:before="120"/>
        <w:jc w:val="both"/>
        <w:rPr>
          <w:color w:val="FF0000"/>
          <w:sz w:val="22"/>
          <w:szCs w:val="22"/>
        </w:rPr>
      </w:pPr>
    </w:p>
    <w:p w14:paraId="668B4DF3" w14:textId="77777777" w:rsidR="00A14B33" w:rsidRPr="00D8480C" w:rsidRDefault="00A14B33" w:rsidP="003766A5">
      <w:pPr>
        <w:pStyle w:val="Sarakstarindkopa"/>
        <w:numPr>
          <w:ilvl w:val="1"/>
          <w:numId w:val="15"/>
        </w:numPr>
        <w:ind w:left="426" w:hanging="426"/>
        <w:rPr>
          <w:sz w:val="22"/>
          <w:szCs w:val="22"/>
          <w:lang w:val="lv-LV"/>
        </w:rPr>
      </w:pPr>
      <w:r w:rsidRPr="00D8480C">
        <w:rPr>
          <w:sz w:val="22"/>
          <w:szCs w:val="22"/>
          <w:lang w:val="lv-LV"/>
        </w:rPr>
        <w:t>Pasūtītājs</w:t>
      </w:r>
    </w:p>
    <w:tbl>
      <w:tblPr>
        <w:tblW w:w="0" w:type="auto"/>
        <w:tblInd w:w="108" w:type="dxa"/>
        <w:tblLayout w:type="fixed"/>
        <w:tblLook w:val="04A0" w:firstRow="1" w:lastRow="0" w:firstColumn="1" w:lastColumn="0" w:noHBand="0" w:noVBand="1"/>
      </w:tblPr>
      <w:tblGrid>
        <w:gridCol w:w="2268"/>
        <w:gridCol w:w="7371"/>
      </w:tblGrid>
      <w:tr w:rsidR="00A14B33" w:rsidRPr="0081242B" w14:paraId="6E1E6BE6"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093A47C3" w14:textId="77777777" w:rsidR="00A14B33" w:rsidRPr="0081242B" w:rsidRDefault="00A14B33" w:rsidP="00775661">
            <w:pPr>
              <w:spacing w:line="254" w:lineRule="auto"/>
              <w:rPr>
                <w:sz w:val="22"/>
                <w:szCs w:val="22"/>
                <w:lang w:val="lv-LV"/>
              </w:rPr>
            </w:pPr>
            <w:r w:rsidRPr="0081242B">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1BDFA735" w14:textId="77777777" w:rsidR="00A14B33" w:rsidRPr="0081242B" w:rsidRDefault="00A14B33" w:rsidP="00775661">
            <w:pPr>
              <w:spacing w:line="254" w:lineRule="auto"/>
              <w:rPr>
                <w:sz w:val="22"/>
                <w:szCs w:val="22"/>
                <w:lang w:val="lv-LV"/>
              </w:rPr>
            </w:pPr>
            <w:r w:rsidRPr="0081242B">
              <w:rPr>
                <w:sz w:val="22"/>
                <w:szCs w:val="22"/>
                <w:lang w:val="lv-LV"/>
              </w:rPr>
              <w:t>Sabiedrība ar ierobežotu atbildību „Ogres rajona slimnīca”</w:t>
            </w:r>
          </w:p>
        </w:tc>
      </w:tr>
      <w:tr w:rsidR="00A14B33" w:rsidRPr="0081242B" w14:paraId="7E4B6E3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01E59FB" w14:textId="77777777" w:rsidR="00A14B33" w:rsidRPr="0081242B" w:rsidRDefault="00A14B33" w:rsidP="00775661">
            <w:pPr>
              <w:spacing w:line="254" w:lineRule="auto"/>
              <w:rPr>
                <w:sz w:val="22"/>
                <w:szCs w:val="22"/>
                <w:lang w:val="lv-LV"/>
              </w:rPr>
            </w:pPr>
            <w:r w:rsidRPr="0081242B">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476EBCBD" w14:textId="77777777" w:rsidR="00A14B33" w:rsidRPr="0081242B" w:rsidRDefault="00A14B33" w:rsidP="00775661">
            <w:pPr>
              <w:spacing w:line="254" w:lineRule="auto"/>
              <w:rPr>
                <w:sz w:val="22"/>
                <w:szCs w:val="22"/>
                <w:lang w:val="lv-LV"/>
              </w:rPr>
            </w:pPr>
            <w:r w:rsidRPr="0081242B">
              <w:rPr>
                <w:sz w:val="22"/>
                <w:szCs w:val="22"/>
                <w:lang w:val="lv-LV"/>
              </w:rPr>
              <w:t>Slimnīcas iela 2, Ogre, LV-5001</w:t>
            </w:r>
          </w:p>
        </w:tc>
      </w:tr>
      <w:tr w:rsidR="00A14B33" w:rsidRPr="0081242B" w14:paraId="51768A3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ED0C9E4" w14:textId="77777777" w:rsidR="00A14B33" w:rsidRPr="0081242B" w:rsidRDefault="00A14B33" w:rsidP="00775661">
            <w:pPr>
              <w:spacing w:line="254" w:lineRule="auto"/>
              <w:rPr>
                <w:sz w:val="22"/>
                <w:szCs w:val="22"/>
                <w:lang w:val="lv-LV"/>
              </w:rPr>
            </w:pPr>
            <w:r w:rsidRPr="0081242B">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1ADDFE6E" w14:textId="77777777" w:rsidR="00A14B33" w:rsidRPr="0081242B" w:rsidRDefault="00A14B33" w:rsidP="00775661">
            <w:pPr>
              <w:spacing w:line="254" w:lineRule="auto"/>
              <w:rPr>
                <w:sz w:val="22"/>
                <w:szCs w:val="22"/>
                <w:lang w:val="lv-LV"/>
              </w:rPr>
            </w:pPr>
            <w:r w:rsidRPr="0081242B">
              <w:rPr>
                <w:sz w:val="22"/>
                <w:szCs w:val="22"/>
                <w:lang w:val="lv-LV"/>
              </w:rPr>
              <w:t>40003222317</w:t>
            </w:r>
          </w:p>
        </w:tc>
      </w:tr>
      <w:tr w:rsidR="00A14B33" w:rsidRPr="0081242B" w14:paraId="6C98596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4BA05789" w14:textId="77777777" w:rsidR="00A14B33" w:rsidRPr="0081242B" w:rsidRDefault="00A14B33" w:rsidP="00775661">
            <w:pPr>
              <w:spacing w:line="254" w:lineRule="auto"/>
              <w:rPr>
                <w:sz w:val="22"/>
                <w:szCs w:val="22"/>
                <w:lang w:val="lv-LV"/>
              </w:rPr>
            </w:pPr>
            <w:r w:rsidRPr="0081242B">
              <w:rPr>
                <w:sz w:val="22"/>
                <w:szCs w:val="22"/>
                <w:lang w:val="lv-LV"/>
              </w:rPr>
              <w:t>Banka</w:t>
            </w:r>
          </w:p>
          <w:p w14:paraId="614B0586" w14:textId="77777777" w:rsidR="00A14B33" w:rsidRPr="0081242B" w:rsidRDefault="00A14B33" w:rsidP="00775661">
            <w:pPr>
              <w:spacing w:line="254" w:lineRule="auto"/>
              <w:rPr>
                <w:sz w:val="22"/>
                <w:szCs w:val="22"/>
                <w:lang w:val="lv-LV"/>
              </w:rPr>
            </w:pPr>
            <w:r w:rsidRPr="0081242B">
              <w:rPr>
                <w:sz w:val="22"/>
                <w:szCs w:val="22"/>
                <w:lang w:val="lv-LV"/>
              </w:rPr>
              <w:t>Konta numurs</w:t>
            </w:r>
          </w:p>
          <w:p w14:paraId="161FCEF5" w14:textId="77777777" w:rsidR="00A14B33" w:rsidRPr="0081242B" w:rsidRDefault="00A14B33" w:rsidP="00775661">
            <w:pPr>
              <w:spacing w:line="254" w:lineRule="auto"/>
              <w:rPr>
                <w:sz w:val="22"/>
                <w:szCs w:val="22"/>
                <w:lang w:val="lv-LV"/>
              </w:rPr>
            </w:pPr>
            <w:r w:rsidRPr="0081242B">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A14B33" w:rsidRPr="0081242B" w14:paraId="50736AF8" w14:textId="77777777" w:rsidTr="00775661">
              <w:trPr>
                <w:trHeight w:val="562"/>
              </w:trPr>
              <w:tc>
                <w:tcPr>
                  <w:tcW w:w="3295" w:type="dxa"/>
                </w:tcPr>
                <w:p w14:paraId="5D534858" w14:textId="77777777" w:rsidR="00A14B33" w:rsidRPr="0081242B" w:rsidRDefault="00A14B33" w:rsidP="00775661">
                  <w:pPr>
                    <w:jc w:val="both"/>
                    <w:rPr>
                      <w:sz w:val="22"/>
                      <w:szCs w:val="22"/>
                      <w:lang w:val="lv-LV"/>
                    </w:rPr>
                  </w:pPr>
                  <w:r w:rsidRPr="0081242B">
                    <w:rPr>
                      <w:sz w:val="22"/>
                      <w:szCs w:val="22"/>
                      <w:lang w:val="lv-LV"/>
                    </w:rPr>
                    <w:t>AS “SEB banka”, UNLALV2X</w:t>
                  </w:r>
                </w:p>
              </w:tc>
              <w:tc>
                <w:tcPr>
                  <w:tcW w:w="3402" w:type="dxa"/>
                </w:tcPr>
                <w:p w14:paraId="5F0B52C6" w14:textId="77777777" w:rsidR="00A14B33" w:rsidRPr="0081242B" w:rsidRDefault="00A14B33" w:rsidP="00775661">
                  <w:pPr>
                    <w:jc w:val="both"/>
                    <w:rPr>
                      <w:sz w:val="22"/>
                      <w:szCs w:val="22"/>
                      <w:lang w:val="lv-LV"/>
                    </w:rPr>
                  </w:pPr>
                  <w:r w:rsidRPr="0081242B">
                    <w:rPr>
                      <w:sz w:val="22"/>
                      <w:szCs w:val="22"/>
                      <w:lang w:val="lv-LV"/>
                    </w:rPr>
                    <w:t>“Swedbank” AS, HABALV22</w:t>
                  </w:r>
                </w:p>
              </w:tc>
            </w:tr>
            <w:tr w:rsidR="00A14B33" w:rsidRPr="0081242B" w14:paraId="27546C0E" w14:textId="77777777" w:rsidTr="00775661">
              <w:tc>
                <w:tcPr>
                  <w:tcW w:w="3295" w:type="dxa"/>
                </w:tcPr>
                <w:p w14:paraId="76DB7B4A" w14:textId="77777777" w:rsidR="00A14B33" w:rsidRPr="0081242B" w:rsidRDefault="00A14B33" w:rsidP="00775661">
                  <w:pPr>
                    <w:jc w:val="both"/>
                    <w:rPr>
                      <w:sz w:val="22"/>
                      <w:szCs w:val="22"/>
                      <w:lang w:val="lv-LV"/>
                    </w:rPr>
                  </w:pPr>
                  <w:r w:rsidRPr="0081242B">
                    <w:rPr>
                      <w:sz w:val="22"/>
                      <w:szCs w:val="22"/>
                      <w:lang w:val="lv-LV"/>
                    </w:rPr>
                    <w:t>LV52UNLA0033300609604</w:t>
                  </w:r>
                </w:p>
              </w:tc>
              <w:tc>
                <w:tcPr>
                  <w:tcW w:w="3402" w:type="dxa"/>
                </w:tcPr>
                <w:p w14:paraId="5D15C5DC" w14:textId="77777777" w:rsidR="00A14B33" w:rsidRPr="0081242B" w:rsidRDefault="00A14B33" w:rsidP="00775661">
                  <w:pPr>
                    <w:jc w:val="both"/>
                    <w:rPr>
                      <w:sz w:val="22"/>
                      <w:szCs w:val="22"/>
                      <w:lang w:val="lv-LV"/>
                    </w:rPr>
                  </w:pPr>
                  <w:r w:rsidRPr="0081242B">
                    <w:rPr>
                      <w:sz w:val="22"/>
                      <w:szCs w:val="22"/>
                      <w:lang w:val="lv-LV"/>
                    </w:rPr>
                    <w:t>LV12HABA0001402051200</w:t>
                  </w:r>
                </w:p>
              </w:tc>
            </w:tr>
          </w:tbl>
          <w:p w14:paraId="6CC21479" w14:textId="77777777" w:rsidR="00A14B33" w:rsidRPr="0081242B" w:rsidRDefault="00A14B33" w:rsidP="00775661">
            <w:pPr>
              <w:spacing w:line="254" w:lineRule="auto"/>
              <w:rPr>
                <w:sz w:val="22"/>
                <w:szCs w:val="22"/>
                <w:lang w:val="lv-LV"/>
              </w:rPr>
            </w:pPr>
          </w:p>
        </w:tc>
      </w:tr>
      <w:tr w:rsidR="00A14B33" w:rsidRPr="0081242B" w14:paraId="625E49B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BAB5AA1" w14:textId="77777777" w:rsidR="00A14B33" w:rsidRPr="0081242B" w:rsidRDefault="00A14B33" w:rsidP="00775661">
            <w:pPr>
              <w:spacing w:line="254" w:lineRule="auto"/>
              <w:rPr>
                <w:sz w:val="22"/>
                <w:szCs w:val="22"/>
                <w:lang w:val="lv-LV"/>
              </w:rPr>
            </w:pPr>
            <w:r w:rsidRPr="0081242B">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67C09699" w14:textId="77777777" w:rsidR="00A14B33" w:rsidRPr="0081242B" w:rsidRDefault="00A14B33" w:rsidP="00775661">
            <w:pPr>
              <w:spacing w:line="254" w:lineRule="auto"/>
              <w:rPr>
                <w:sz w:val="22"/>
                <w:szCs w:val="22"/>
                <w:lang w:val="lv-LV"/>
              </w:rPr>
            </w:pPr>
            <w:r w:rsidRPr="0081242B">
              <w:rPr>
                <w:sz w:val="22"/>
                <w:szCs w:val="22"/>
                <w:lang w:val="lv-LV"/>
              </w:rPr>
              <w:t>65046161</w:t>
            </w:r>
          </w:p>
        </w:tc>
      </w:tr>
      <w:tr w:rsidR="00A14B33" w:rsidRPr="0081242B" w14:paraId="6C42D244"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63DEA89" w14:textId="77777777" w:rsidR="00A14B33" w:rsidRPr="0081242B" w:rsidRDefault="00A14B33" w:rsidP="00775661">
            <w:pPr>
              <w:spacing w:line="254" w:lineRule="auto"/>
              <w:rPr>
                <w:sz w:val="22"/>
                <w:szCs w:val="22"/>
                <w:lang w:val="lv-LV"/>
              </w:rPr>
            </w:pPr>
            <w:r w:rsidRPr="0081242B">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205B5E71" w14:textId="77777777" w:rsidR="00A14B33" w:rsidRPr="0081242B" w:rsidRDefault="00A14B33" w:rsidP="00775661">
            <w:pPr>
              <w:spacing w:line="254" w:lineRule="auto"/>
              <w:rPr>
                <w:color w:val="000000"/>
                <w:sz w:val="22"/>
                <w:szCs w:val="22"/>
                <w:lang w:val="lv-LV"/>
              </w:rPr>
            </w:pPr>
            <w:hyperlink r:id="rId8" w:history="1">
              <w:r w:rsidRPr="0081242B">
                <w:rPr>
                  <w:rStyle w:val="Hipersaite"/>
                  <w:color w:val="000000"/>
                  <w:sz w:val="22"/>
                  <w:szCs w:val="22"/>
                  <w:lang w:val="lv-LV"/>
                </w:rPr>
                <w:t>info@ogresslimnica.lv</w:t>
              </w:r>
            </w:hyperlink>
          </w:p>
        </w:tc>
      </w:tr>
      <w:tr w:rsidR="00A14B33" w:rsidRPr="0081242B" w14:paraId="682A5898"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A8963E7" w14:textId="77777777" w:rsidR="00A14B33" w:rsidRPr="0081242B" w:rsidRDefault="00A14B33" w:rsidP="00775661">
            <w:pPr>
              <w:spacing w:line="254" w:lineRule="auto"/>
              <w:rPr>
                <w:sz w:val="22"/>
                <w:szCs w:val="22"/>
                <w:lang w:val="lv-LV"/>
              </w:rPr>
            </w:pPr>
            <w:r w:rsidRPr="0081242B">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63CA6FA7" w14:textId="77777777" w:rsidR="00A14B33" w:rsidRPr="0081242B" w:rsidRDefault="00A14B33" w:rsidP="00775661">
            <w:pPr>
              <w:spacing w:line="254" w:lineRule="auto"/>
              <w:rPr>
                <w:sz w:val="22"/>
                <w:szCs w:val="22"/>
                <w:lang w:val="lv-LV"/>
              </w:rPr>
            </w:pPr>
            <w:r w:rsidRPr="0081242B">
              <w:rPr>
                <w:sz w:val="22"/>
                <w:szCs w:val="22"/>
                <w:lang w:val="lv-LV"/>
              </w:rPr>
              <w:t>Katru darba dienu: 08:00 – 16:00</w:t>
            </w:r>
          </w:p>
        </w:tc>
      </w:tr>
      <w:tr w:rsidR="00A14B33" w:rsidRPr="0081242B" w14:paraId="67BBA64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3B95B3E2" w14:textId="77777777" w:rsidR="00A14B33" w:rsidRPr="0081242B" w:rsidRDefault="00A14B33" w:rsidP="00775661">
            <w:pPr>
              <w:spacing w:line="254" w:lineRule="auto"/>
              <w:rPr>
                <w:sz w:val="22"/>
                <w:szCs w:val="22"/>
                <w:lang w:val="lv-LV"/>
              </w:rPr>
            </w:pPr>
            <w:r w:rsidRPr="0081242B">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tcPr>
          <w:p w14:paraId="7922B7D2" w14:textId="77777777" w:rsidR="00A14B33" w:rsidRPr="0081242B" w:rsidRDefault="00A14B33" w:rsidP="00775661">
            <w:pPr>
              <w:spacing w:line="254" w:lineRule="auto"/>
              <w:rPr>
                <w:sz w:val="22"/>
                <w:szCs w:val="22"/>
                <w:lang w:val="lv-LV"/>
              </w:rPr>
            </w:pPr>
            <w:r w:rsidRPr="0081242B">
              <w:rPr>
                <w:sz w:val="22"/>
                <w:szCs w:val="22"/>
                <w:lang w:val="lv-LV"/>
              </w:rPr>
              <w:t xml:space="preserve">Iepirkumu speciāliste Vita </w:t>
            </w:r>
            <w:proofErr w:type="spellStart"/>
            <w:r w:rsidRPr="0081242B">
              <w:rPr>
                <w:sz w:val="22"/>
                <w:szCs w:val="22"/>
                <w:lang w:val="lv-LV"/>
              </w:rPr>
              <w:t>Rudzāne</w:t>
            </w:r>
            <w:proofErr w:type="spellEnd"/>
            <w:r w:rsidRPr="0081242B">
              <w:rPr>
                <w:sz w:val="22"/>
                <w:szCs w:val="22"/>
                <w:lang w:val="lv-LV"/>
              </w:rPr>
              <w:t xml:space="preserve">, t. 65046161, e-pasts: </w:t>
            </w:r>
            <w:hyperlink r:id="rId9" w:history="1">
              <w:r w:rsidRPr="0081242B">
                <w:rPr>
                  <w:rStyle w:val="Hipersaite"/>
                  <w:sz w:val="22"/>
                  <w:szCs w:val="22"/>
                  <w:lang w:val="lv-LV"/>
                </w:rPr>
                <w:t>vita.rudzane@ogresslimnica.lv</w:t>
              </w:r>
            </w:hyperlink>
            <w:r w:rsidRPr="0081242B">
              <w:rPr>
                <w:sz w:val="22"/>
                <w:szCs w:val="22"/>
                <w:lang w:val="lv-LV"/>
              </w:rPr>
              <w:t xml:space="preserve"> (par nolikumu)</w:t>
            </w:r>
          </w:p>
          <w:p w14:paraId="57C2198F" w14:textId="1DD61F10" w:rsidR="00A14B33" w:rsidRPr="0081242B" w:rsidRDefault="00A14B33" w:rsidP="00775661">
            <w:pPr>
              <w:spacing w:line="254" w:lineRule="auto"/>
              <w:rPr>
                <w:rStyle w:val="Hipersaite"/>
                <w:sz w:val="22"/>
                <w:szCs w:val="22"/>
                <w:lang w:val="lv-LV"/>
              </w:rPr>
            </w:pPr>
            <w:r>
              <w:rPr>
                <w:sz w:val="22"/>
                <w:szCs w:val="22"/>
                <w:lang w:val="lv-LV"/>
              </w:rPr>
              <w:t>Saimnieciskās struktūrvienības vadītāja Sandra Aleksejeva</w:t>
            </w:r>
            <w:r w:rsidRPr="0081242B">
              <w:rPr>
                <w:sz w:val="22"/>
                <w:szCs w:val="22"/>
                <w:lang w:val="lv-LV"/>
              </w:rPr>
              <w:t>, t.</w:t>
            </w:r>
            <w:r>
              <w:rPr>
                <w:sz w:val="22"/>
                <w:szCs w:val="22"/>
                <w:lang w:val="lv-LV"/>
              </w:rPr>
              <w:t>29278970</w:t>
            </w:r>
            <w:r w:rsidRPr="0081242B">
              <w:rPr>
                <w:sz w:val="22"/>
                <w:szCs w:val="22"/>
                <w:lang w:val="lv-LV"/>
              </w:rPr>
              <w:t xml:space="preserve">, </w:t>
            </w:r>
            <w:hyperlink r:id="rId10" w:history="1">
              <w:r w:rsidRPr="007E5A67">
                <w:rPr>
                  <w:rStyle w:val="Hipersaite"/>
                  <w:sz w:val="22"/>
                  <w:szCs w:val="22"/>
                  <w:lang w:val="lv-LV"/>
                </w:rPr>
                <w:t>info@ogresslimnica.lv</w:t>
              </w:r>
            </w:hyperlink>
            <w:r>
              <w:rPr>
                <w:sz w:val="22"/>
                <w:szCs w:val="22"/>
                <w:lang w:val="lv-LV"/>
              </w:rPr>
              <w:t xml:space="preserve"> (par tehnisko specifikāciju).</w:t>
            </w:r>
          </w:p>
          <w:p w14:paraId="4C5B5AEA" w14:textId="77777777" w:rsidR="00A14B33" w:rsidRPr="00A14B33" w:rsidRDefault="00A14B33" w:rsidP="00775661">
            <w:pPr>
              <w:spacing w:line="254" w:lineRule="auto"/>
              <w:rPr>
                <w:sz w:val="22"/>
                <w:szCs w:val="22"/>
                <w:lang w:val="lv-LV"/>
              </w:rPr>
            </w:pPr>
            <w:r w:rsidRPr="00A14B33">
              <w:rPr>
                <w:rStyle w:val="Hipersaite"/>
                <w:color w:val="auto"/>
                <w:sz w:val="22"/>
                <w:szCs w:val="22"/>
                <w:u w:val="none"/>
                <w:lang w:val="lv-LV"/>
              </w:rPr>
              <w:t xml:space="preserve">Kontaktpersonas Konkursa laikā sniedz tikai organizatoriska rakstura informāciju. </w:t>
            </w:r>
          </w:p>
        </w:tc>
      </w:tr>
      <w:tr w:rsidR="00A14B33" w:rsidRPr="00577C5A" w14:paraId="6F64AB5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24E73236" w14:textId="77777777" w:rsidR="00A14B33" w:rsidRPr="0081242B" w:rsidRDefault="00A14B33" w:rsidP="00775661">
            <w:pPr>
              <w:spacing w:line="254" w:lineRule="auto"/>
              <w:rPr>
                <w:sz w:val="22"/>
                <w:szCs w:val="22"/>
                <w:lang w:val="lv-LV"/>
              </w:rPr>
            </w:pPr>
            <w:r w:rsidRPr="0081242B">
              <w:rPr>
                <w:sz w:val="22"/>
                <w:szCs w:val="22"/>
                <w:lang w:val="lv-LV"/>
              </w:rPr>
              <w:t>Pasūtītāja pircēja profils iepirkumiem</w:t>
            </w:r>
          </w:p>
        </w:tc>
        <w:tc>
          <w:tcPr>
            <w:tcW w:w="7371" w:type="dxa"/>
            <w:tcBorders>
              <w:top w:val="single" w:sz="4" w:space="0" w:color="000000"/>
              <w:left w:val="single" w:sz="4" w:space="0" w:color="000000"/>
              <w:bottom w:val="single" w:sz="4" w:space="0" w:color="000000"/>
              <w:right w:val="single" w:sz="4" w:space="0" w:color="000000"/>
            </w:tcBorders>
          </w:tcPr>
          <w:p w14:paraId="547E067A" w14:textId="77777777" w:rsidR="00A14B33" w:rsidRPr="0081242B" w:rsidRDefault="00A14B33" w:rsidP="00775661">
            <w:pPr>
              <w:jc w:val="both"/>
              <w:rPr>
                <w:sz w:val="22"/>
                <w:szCs w:val="22"/>
                <w:lang w:val="lv-LV"/>
              </w:rPr>
            </w:pPr>
            <w:hyperlink r:id="rId11" w:history="1">
              <w:r w:rsidRPr="00E60750">
                <w:rPr>
                  <w:rStyle w:val="Hipersaite"/>
                  <w:rFonts w:ascii="Robusta Regular" w:hAnsi="Robusta Regular"/>
                  <w:sz w:val="22"/>
                  <w:szCs w:val="22"/>
                  <w:shd w:val="clear" w:color="auto" w:fill="FFFFFF"/>
                  <w:lang w:val="lv-LV"/>
                </w:rPr>
                <w:t>https://www.eis.gov.lv/EKEIS/Supplier/Organizer/1208</w:t>
              </w:r>
            </w:hyperlink>
            <w:r w:rsidRPr="0081242B">
              <w:rPr>
                <w:rFonts w:ascii="Robusta Regular" w:hAnsi="Robusta Regular"/>
                <w:color w:val="212529"/>
                <w:sz w:val="22"/>
                <w:szCs w:val="22"/>
                <w:shd w:val="clear" w:color="auto" w:fill="FFFFFF"/>
                <w:lang w:val="lv-LV"/>
              </w:rPr>
              <w:t>.</w:t>
            </w:r>
          </w:p>
          <w:p w14:paraId="01CB4D64" w14:textId="77777777" w:rsidR="00A14B33" w:rsidRPr="0081242B" w:rsidRDefault="00A14B33" w:rsidP="00775661">
            <w:pPr>
              <w:spacing w:line="254" w:lineRule="auto"/>
              <w:rPr>
                <w:sz w:val="22"/>
                <w:szCs w:val="22"/>
                <w:lang w:val="lv-LV"/>
              </w:rPr>
            </w:pPr>
          </w:p>
        </w:tc>
      </w:tr>
    </w:tbl>
    <w:p w14:paraId="161F0A07" w14:textId="77777777" w:rsidR="00A14B33" w:rsidRPr="00A14B33" w:rsidRDefault="00A14B33" w:rsidP="00A14B33">
      <w:pPr>
        <w:pStyle w:val="Default"/>
        <w:spacing w:before="120"/>
        <w:jc w:val="both"/>
        <w:rPr>
          <w:bCs/>
          <w:color w:val="FF0000"/>
          <w:sz w:val="22"/>
          <w:szCs w:val="22"/>
        </w:rPr>
      </w:pPr>
    </w:p>
    <w:p w14:paraId="38EDE73D" w14:textId="77777777" w:rsidR="00A14B33" w:rsidRPr="00A14B33" w:rsidRDefault="00A14B33" w:rsidP="003766A5">
      <w:pPr>
        <w:numPr>
          <w:ilvl w:val="1"/>
          <w:numId w:val="16"/>
        </w:numPr>
        <w:ind w:left="0" w:firstLine="0"/>
        <w:jc w:val="both"/>
        <w:rPr>
          <w:b/>
          <w:bCs/>
          <w:sz w:val="22"/>
          <w:szCs w:val="22"/>
          <w:lang w:val="lv-LV"/>
        </w:rPr>
      </w:pPr>
      <w:r w:rsidRPr="00A14B33">
        <w:rPr>
          <w:b/>
          <w:bCs/>
          <w:sz w:val="22"/>
          <w:szCs w:val="22"/>
          <w:lang w:val="lv-LV"/>
        </w:rPr>
        <w:t>Informācija par iepirkuma procedūru</w:t>
      </w:r>
    </w:p>
    <w:p w14:paraId="19CCDCA3" w14:textId="77777777" w:rsidR="00A14B33" w:rsidRPr="00A14B33" w:rsidRDefault="00A14B33" w:rsidP="003766A5">
      <w:pPr>
        <w:numPr>
          <w:ilvl w:val="2"/>
          <w:numId w:val="16"/>
        </w:numPr>
        <w:ind w:left="709" w:hanging="709"/>
        <w:jc w:val="both"/>
        <w:rPr>
          <w:b/>
          <w:bCs/>
          <w:sz w:val="22"/>
          <w:szCs w:val="22"/>
          <w:lang w:val="lv-LV"/>
        </w:rPr>
      </w:pPr>
      <w:r w:rsidRPr="00A14B33">
        <w:rPr>
          <w:sz w:val="22"/>
          <w:szCs w:val="22"/>
          <w:lang w:val="lv-LV"/>
        </w:rPr>
        <w:t>Konkurss tiek veikts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027B852C" w14:textId="77777777" w:rsidR="00A14B33" w:rsidRPr="00A14B33" w:rsidRDefault="00A14B33" w:rsidP="00A14B33">
      <w:pPr>
        <w:ind w:left="709"/>
        <w:jc w:val="both"/>
        <w:rPr>
          <w:b/>
          <w:bCs/>
          <w:sz w:val="22"/>
          <w:szCs w:val="22"/>
          <w:lang w:val="lv-LV"/>
        </w:rPr>
      </w:pPr>
    </w:p>
    <w:p w14:paraId="6172C917" w14:textId="77777777" w:rsidR="00A14B33" w:rsidRPr="00A14B33" w:rsidRDefault="00A14B33" w:rsidP="003766A5">
      <w:pPr>
        <w:numPr>
          <w:ilvl w:val="1"/>
          <w:numId w:val="16"/>
        </w:numPr>
        <w:ind w:left="0" w:firstLine="0"/>
        <w:rPr>
          <w:b/>
          <w:bCs/>
          <w:iCs/>
          <w:color w:val="000000"/>
          <w:sz w:val="22"/>
          <w:szCs w:val="22"/>
          <w:lang w:val="lv-LV"/>
        </w:rPr>
      </w:pPr>
      <w:r w:rsidRPr="00A14B33">
        <w:rPr>
          <w:b/>
          <w:bCs/>
          <w:iCs/>
          <w:color w:val="000000"/>
          <w:sz w:val="22"/>
          <w:szCs w:val="22"/>
          <w:lang w:val="lv-LV"/>
        </w:rPr>
        <w:t>Iepazīšanās ar iepirkuma nolikumu</w:t>
      </w:r>
    </w:p>
    <w:p w14:paraId="0B9968E0" w14:textId="2D0E3E8C" w:rsidR="00A14B33" w:rsidRPr="00B458FD" w:rsidRDefault="00A14B33" w:rsidP="00E6791E">
      <w:pPr>
        <w:pStyle w:val="Virsraksts3"/>
        <w:keepNext w:val="0"/>
        <w:numPr>
          <w:ilvl w:val="2"/>
          <w:numId w:val="16"/>
        </w:numPr>
        <w:tabs>
          <w:tab w:val="num" w:pos="1430"/>
        </w:tabs>
        <w:spacing w:before="0" w:after="40"/>
        <w:ind w:left="709" w:hanging="709"/>
        <w:jc w:val="both"/>
        <w:rPr>
          <w:rFonts w:ascii="Times New Roman" w:hAnsi="Times New Roman" w:cs="Times New Roman"/>
          <w:b w:val="0"/>
          <w:sz w:val="22"/>
          <w:szCs w:val="22"/>
        </w:rPr>
      </w:pPr>
      <w:bookmarkStart w:id="1" w:name="_Toc71120804"/>
      <w:r w:rsidRPr="00577C5A">
        <w:rPr>
          <w:rFonts w:ascii="Times New Roman" w:eastAsia="Calibri" w:hAnsi="Times New Roman" w:cs="Times New Roman"/>
          <w:b w:val="0"/>
          <w:sz w:val="22"/>
          <w:szCs w:val="22"/>
          <w:lang w:val="lv-LV"/>
        </w:rPr>
        <w:t xml:space="preserve">Konkursa </w:t>
      </w:r>
      <w:r w:rsidRPr="00B458FD">
        <w:rPr>
          <w:rFonts w:ascii="Times New Roman" w:eastAsia="Calibri" w:hAnsi="Times New Roman" w:cs="Times New Roman"/>
          <w:b w:val="0"/>
          <w:sz w:val="22"/>
          <w:szCs w:val="22"/>
          <w:lang w:val="lv-LV"/>
        </w:rPr>
        <w:t xml:space="preserve">dokumentācija pieejama Pasūtītāja pircēja profilā Elektronisko iepirkumu sistēmā (turpmāk – EIS) e-konkursu apakšsistēmā </w:t>
      </w:r>
      <w:hyperlink r:id="rId12" w:history="1">
        <w:r w:rsidR="00B458FD" w:rsidRPr="00B458FD">
          <w:rPr>
            <w:rStyle w:val="Hipersaite"/>
            <w:rFonts w:ascii="Times New Roman" w:hAnsi="Times New Roman" w:cs="Times New Roman"/>
            <w:b w:val="0"/>
            <w:sz w:val="22"/>
            <w:szCs w:val="22"/>
          </w:rPr>
          <w:t>https://www.eis.gov.lv/EKEIS/Procurement/Commissions/177841</w:t>
        </w:r>
      </w:hyperlink>
    </w:p>
    <w:p w14:paraId="175913F9" w14:textId="77777777" w:rsidR="00A14B33" w:rsidRPr="00A14B33" w:rsidRDefault="00A14B33" w:rsidP="003766A5">
      <w:pPr>
        <w:pStyle w:val="Virsraksts3"/>
        <w:keepNext w:val="0"/>
        <w:numPr>
          <w:ilvl w:val="2"/>
          <w:numId w:val="16"/>
        </w:numPr>
        <w:tabs>
          <w:tab w:val="num" w:pos="1430"/>
        </w:tabs>
        <w:spacing w:before="0" w:after="40"/>
        <w:ind w:left="709" w:hanging="709"/>
        <w:jc w:val="both"/>
        <w:rPr>
          <w:rFonts w:ascii="Times New Roman" w:eastAsia="Calibri" w:hAnsi="Times New Roman" w:cs="Times New Roman"/>
          <w:b w:val="0"/>
          <w:sz w:val="22"/>
          <w:szCs w:val="22"/>
          <w:lang w:val="lv-LV"/>
        </w:rPr>
      </w:pPr>
      <w:r w:rsidRPr="00B458FD">
        <w:rPr>
          <w:rFonts w:ascii="Times New Roman" w:eastAsia="Calibri" w:hAnsi="Times New Roman" w:cs="Times New Roman"/>
          <w:b w:val="0"/>
          <w:sz w:val="22"/>
          <w:szCs w:val="22"/>
          <w:lang w:val="lv-LV"/>
        </w:rPr>
        <w:t xml:space="preserve">Ieinteresētais piegādātājs </w:t>
      </w:r>
      <w:r w:rsidRPr="00B458FD">
        <w:rPr>
          <w:rFonts w:ascii="Times New Roman" w:hAnsi="Times New Roman" w:cs="Times New Roman"/>
          <w:b w:val="0"/>
          <w:iCs/>
          <w:sz w:val="22"/>
          <w:szCs w:val="22"/>
          <w:lang w:val="lv-LV"/>
        </w:rPr>
        <w:t>Konkursa sadaļā EIS e</w:t>
      </w:r>
      <w:r w:rsidRPr="00B458FD">
        <w:rPr>
          <w:rFonts w:ascii="Times New Roman" w:hAnsi="Times New Roman" w:cs="Times New Roman"/>
          <w:b w:val="0"/>
          <w:sz w:val="22"/>
          <w:szCs w:val="22"/>
          <w:lang w:val="lv-LV"/>
        </w:rPr>
        <w:t>–</w:t>
      </w:r>
      <w:r w:rsidRPr="00B458FD">
        <w:rPr>
          <w:rFonts w:ascii="Times New Roman" w:hAnsi="Times New Roman" w:cs="Times New Roman"/>
          <w:b w:val="0"/>
          <w:iCs/>
          <w:sz w:val="22"/>
          <w:szCs w:val="22"/>
          <w:lang w:val="lv-LV"/>
        </w:rPr>
        <w:t>konkursu apakšsistēmā</w:t>
      </w:r>
      <w:r w:rsidRPr="00B458FD">
        <w:rPr>
          <w:rFonts w:ascii="Times New Roman" w:eastAsia="Calibri" w:hAnsi="Times New Roman" w:cs="Times New Roman"/>
          <w:b w:val="0"/>
          <w:sz w:val="22"/>
          <w:szCs w:val="22"/>
          <w:lang w:val="lv-LV"/>
        </w:rPr>
        <w:t xml:space="preserve"> var</w:t>
      </w:r>
      <w:r w:rsidRPr="00A14B33">
        <w:rPr>
          <w:rFonts w:ascii="Times New Roman" w:eastAsia="Calibri" w:hAnsi="Times New Roman" w:cs="Times New Roman"/>
          <w:b w:val="0"/>
          <w:sz w:val="22"/>
          <w:szCs w:val="22"/>
          <w:lang w:val="lv-LV"/>
        </w:rPr>
        <w:t xml:space="preserve"> reģistrēties kā Konkursa nolikuma saņēmējs, ja tas ir reģistrēts EIS kā piegādātājs.</w:t>
      </w:r>
      <w:r w:rsidRPr="00A14B33">
        <w:rPr>
          <w:rFonts w:ascii="Times New Roman" w:hAnsi="Times New Roman" w:cs="Times New Roman"/>
          <w:b w:val="0"/>
          <w:sz w:val="22"/>
          <w:szCs w:val="22"/>
          <w:vertAlign w:val="superscript"/>
        </w:rPr>
        <w:footnoteReference w:id="1"/>
      </w:r>
    </w:p>
    <w:p w14:paraId="4F5FEC95" w14:textId="77777777" w:rsidR="00A14B33" w:rsidRPr="00A14B33" w:rsidRDefault="00A14B33" w:rsidP="003766A5">
      <w:pPr>
        <w:pStyle w:val="Sarakstarindkopa"/>
        <w:numPr>
          <w:ilvl w:val="2"/>
          <w:numId w:val="16"/>
        </w:numPr>
        <w:ind w:left="709" w:hanging="709"/>
        <w:jc w:val="both"/>
        <w:rPr>
          <w:sz w:val="22"/>
          <w:szCs w:val="22"/>
          <w:lang w:val="lv-LV"/>
        </w:rPr>
      </w:pPr>
      <w:proofErr w:type="spellStart"/>
      <w:r w:rsidRPr="00A14B33">
        <w:rPr>
          <w:rFonts w:eastAsia="Calibri"/>
          <w:bCs/>
          <w:sz w:val="22"/>
          <w:szCs w:val="22"/>
          <w:lang w:val="lv-LV"/>
        </w:rPr>
        <w:t>Lejuplādējot</w:t>
      </w:r>
      <w:proofErr w:type="spellEnd"/>
      <w:r w:rsidRPr="00A14B33">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Konkursa. Ja minētos dokumentus un informāciju par izmaiņām Konkursa dokumentācijā Pasūtītājs ir publicējis Pasūtītāja pircēja profilā EIS Konkursa sadaļā, tiek uzskatīts, ka piegādātājs tos ir saņēmis un ar tiem iepazinies.</w:t>
      </w:r>
    </w:p>
    <w:p w14:paraId="2E03E1A7" w14:textId="77777777" w:rsidR="00A14B33" w:rsidRPr="00A14B33" w:rsidRDefault="00A14B33" w:rsidP="003766A5">
      <w:pPr>
        <w:pStyle w:val="Sarakstarindkopa"/>
        <w:numPr>
          <w:ilvl w:val="2"/>
          <w:numId w:val="16"/>
        </w:numPr>
        <w:ind w:left="709" w:hanging="709"/>
        <w:jc w:val="both"/>
        <w:rPr>
          <w:sz w:val="22"/>
          <w:szCs w:val="22"/>
          <w:lang w:val="lv-LV"/>
        </w:rPr>
      </w:pPr>
      <w:r w:rsidRPr="00A14B33">
        <w:rPr>
          <w:bCs/>
          <w:sz w:val="22"/>
          <w:szCs w:val="22"/>
          <w:lang w:val="lv-LV"/>
        </w:rPr>
        <w:t>Ja nolikumā tiek konstatētas pretrunas ar publisko iepirkumu procedūru regulējošo tiesību aktu prasībām, piemēro publisko iepirkumu regulējošo tiesību aktu nosacījumus.</w:t>
      </w:r>
    </w:p>
    <w:bookmarkEnd w:id="1"/>
    <w:p w14:paraId="65F48F1E" w14:textId="77777777" w:rsidR="00A14B33" w:rsidRPr="00A14B33" w:rsidRDefault="00A14B33" w:rsidP="00A14B33">
      <w:pPr>
        <w:jc w:val="both"/>
        <w:rPr>
          <w:sz w:val="22"/>
          <w:szCs w:val="22"/>
          <w:lang w:val="lv-LV"/>
        </w:rPr>
      </w:pPr>
    </w:p>
    <w:p w14:paraId="72236EBA" w14:textId="77777777" w:rsidR="00A14B33" w:rsidRPr="00A14B33" w:rsidRDefault="00A14B33" w:rsidP="003766A5">
      <w:pPr>
        <w:keepNext/>
        <w:numPr>
          <w:ilvl w:val="1"/>
          <w:numId w:val="16"/>
        </w:numPr>
        <w:ind w:left="0" w:firstLine="0"/>
        <w:outlineLvl w:val="1"/>
        <w:rPr>
          <w:b/>
          <w:bCs/>
          <w:iCs/>
          <w:color w:val="000000"/>
          <w:sz w:val="22"/>
          <w:szCs w:val="22"/>
          <w:lang w:val="lv-LV"/>
        </w:rPr>
      </w:pPr>
      <w:bookmarkStart w:id="2" w:name="_Toc52868500"/>
      <w:bookmarkStart w:id="3" w:name="_Toc71120803"/>
      <w:r w:rsidRPr="00A14B33">
        <w:rPr>
          <w:b/>
          <w:bCs/>
          <w:iCs/>
          <w:color w:val="000000"/>
          <w:sz w:val="22"/>
          <w:szCs w:val="22"/>
          <w:lang w:val="lv-LV"/>
        </w:rPr>
        <w:lastRenderedPageBreak/>
        <w:t>Informācijas apmaiņa</w:t>
      </w:r>
      <w:bookmarkEnd w:id="2"/>
      <w:bookmarkEnd w:id="3"/>
    </w:p>
    <w:p w14:paraId="545BC6F0" w14:textId="3E3F3090" w:rsidR="00A14B33" w:rsidRPr="00A14B33" w:rsidRDefault="00A14B33" w:rsidP="003766A5">
      <w:pPr>
        <w:numPr>
          <w:ilvl w:val="2"/>
          <w:numId w:val="16"/>
        </w:numPr>
        <w:ind w:left="709" w:hanging="709"/>
        <w:jc w:val="both"/>
        <w:rPr>
          <w:bCs/>
          <w:sz w:val="22"/>
          <w:szCs w:val="22"/>
          <w:lang w:val="lv-LV"/>
        </w:rPr>
      </w:pPr>
      <w:r w:rsidRPr="00A14B33">
        <w:rPr>
          <w:bCs/>
          <w:sz w:val="22"/>
          <w:szCs w:val="22"/>
          <w:lang w:val="lv-LV"/>
        </w:rPr>
        <w:t>Ja piegādātājs ir laikus pieprasījis papildu informāciju par Konkursa dokumentos iekļautajām prasībām, pasūtītājs to sniedz piecu darb</w:t>
      </w:r>
      <w:r w:rsidR="00A92D4F">
        <w:rPr>
          <w:bCs/>
          <w:sz w:val="22"/>
          <w:szCs w:val="22"/>
          <w:lang w:val="lv-LV"/>
        </w:rPr>
        <w:t xml:space="preserve">a </w:t>
      </w:r>
      <w:r w:rsidRPr="00A14B33">
        <w:rPr>
          <w:bCs/>
          <w:sz w:val="22"/>
          <w:szCs w:val="22"/>
          <w:lang w:val="lv-LV"/>
        </w:rPr>
        <w:t xml:space="preserve">dienu laikā, bet ne vēlāk kā sešas dienas pirms piedāvājumu iesniegšanas termiņa beigām. </w:t>
      </w:r>
    </w:p>
    <w:p w14:paraId="5FEBB848" w14:textId="77777777" w:rsidR="00A14B33" w:rsidRPr="00A14B33" w:rsidRDefault="00A14B33" w:rsidP="003766A5">
      <w:pPr>
        <w:numPr>
          <w:ilvl w:val="2"/>
          <w:numId w:val="16"/>
        </w:numPr>
        <w:ind w:left="709" w:hanging="709"/>
        <w:jc w:val="both"/>
        <w:rPr>
          <w:sz w:val="22"/>
          <w:szCs w:val="22"/>
          <w:lang w:val="lv-LV"/>
        </w:rPr>
      </w:pPr>
      <w:bookmarkStart w:id="4" w:name="_Hlk126072914"/>
      <w:r w:rsidRPr="00A14B33">
        <w:rPr>
          <w:bCs/>
          <w:sz w:val="22"/>
          <w:szCs w:val="22"/>
          <w:lang w:val="lv-LV"/>
        </w:rPr>
        <w:t>Ieinteresētais piegādātājs jautājumus par Konkursa dokumentāciju, tajā skaitā, nolikumu, uzdod latviešu valodā elektroniski, rakstiskā veidā, adresējot tos Komisijai un ievietojot tos EIS pie</w:t>
      </w:r>
      <w:r w:rsidRPr="00A14B33">
        <w:rPr>
          <w:bCs/>
          <w:sz w:val="22"/>
          <w:szCs w:val="22"/>
          <w:u w:val="single"/>
          <w:lang w:val="lv-LV"/>
        </w:rPr>
        <w:t xml:space="preserve"> Konkursa,</w:t>
      </w:r>
      <w:r w:rsidRPr="00A14B33">
        <w:rPr>
          <w:bCs/>
          <w:sz w:val="22"/>
          <w:szCs w:val="22"/>
          <w:lang w:val="lv-LV"/>
        </w:rPr>
        <w:t xml:space="preserve"> vai nosūtot tos uz e-pastu: </w:t>
      </w:r>
      <w:hyperlink r:id="rId13" w:history="1">
        <w:r w:rsidRPr="00A14B33">
          <w:rPr>
            <w:rStyle w:val="Hipersaite"/>
            <w:bCs/>
            <w:sz w:val="22"/>
            <w:szCs w:val="22"/>
            <w:lang w:val="lv-LV"/>
          </w:rPr>
          <w:t>vita.rudzane@ogresslimnica.lv</w:t>
        </w:r>
      </w:hyperlink>
      <w:r w:rsidRPr="00A14B33">
        <w:rPr>
          <w:bCs/>
          <w:sz w:val="22"/>
          <w:szCs w:val="22"/>
          <w:lang w:val="lv-LV"/>
        </w:rPr>
        <w:t xml:space="preserve">. </w:t>
      </w:r>
      <w:bookmarkEnd w:id="4"/>
    </w:p>
    <w:p w14:paraId="71098CDA" w14:textId="77777777" w:rsidR="00A14B33" w:rsidRPr="00A14B33" w:rsidRDefault="00A14B33" w:rsidP="003766A5">
      <w:pPr>
        <w:numPr>
          <w:ilvl w:val="2"/>
          <w:numId w:val="16"/>
        </w:numPr>
        <w:ind w:left="709" w:hanging="709"/>
        <w:jc w:val="both"/>
        <w:rPr>
          <w:sz w:val="22"/>
          <w:szCs w:val="22"/>
          <w:lang w:val="lv-LV"/>
        </w:rPr>
      </w:pPr>
      <w:r w:rsidRPr="00A14B33">
        <w:rPr>
          <w:sz w:val="22"/>
          <w:szCs w:val="22"/>
          <w:lang w:val="lv-LV"/>
        </w:rPr>
        <w:t xml:space="preserve">Atbildes uz ieinteresēto piegādātāju jautājumiem kopā ar uzdoto jautājumu (nenorādot informāciju par jautājuma iesniedzēju) Pasūtītājs publicē </w:t>
      </w:r>
      <w:r w:rsidRPr="00A14B33">
        <w:rPr>
          <w:iCs/>
          <w:sz w:val="22"/>
          <w:szCs w:val="22"/>
          <w:lang w:val="lv-LV"/>
        </w:rPr>
        <w:t>EIS e-</w:t>
      </w:r>
      <w:r w:rsidRPr="00A14B33">
        <w:rPr>
          <w:sz w:val="22"/>
          <w:szCs w:val="22"/>
          <w:lang w:val="lv-LV"/>
        </w:rPr>
        <w:t xml:space="preserve">konkursu apakšsistēmā pie Konkursa un </w:t>
      </w:r>
      <w:proofErr w:type="spellStart"/>
      <w:r w:rsidRPr="00A14B33">
        <w:rPr>
          <w:sz w:val="22"/>
          <w:szCs w:val="22"/>
          <w:lang w:val="lv-LV"/>
        </w:rPr>
        <w:t>nosūta</w:t>
      </w:r>
      <w:proofErr w:type="spellEnd"/>
      <w:r w:rsidRPr="00A14B33">
        <w:rPr>
          <w:sz w:val="22"/>
          <w:szCs w:val="22"/>
          <w:lang w:val="lv-LV"/>
        </w:rPr>
        <w:t xml:space="preserve"> atbildes attiecīgajiem ieinteresētajiem piegādātājiem uz e-pasta adresēm, no kurām saņemts jautājums.</w:t>
      </w:r>
    </w:p>
    <w:p w14:paraId="61CE6C89" w14:textId="77777777" w:rsidR="00A14B33" w:rsidRPr="00A14B33" w:rsidRDefault="00A14B33" w:rsidP="00A14B33">
      <w:pPr>
        <w:pStyle w:val="Default"/>
        <w:spacing w:before="120"/>
        <w:jc w:val="both"/>
        <w:rPr>
          <w:bCs/>
          <w:color w:val="FF0000"/>
          <w:sz w:val="22"/>
          <w:szCs w:val="22"/>
        </w:rPr>
      </w:pPr>
    </w:p>
    <w:p w14:paraId="192C2104" w14:textId="77777777" w:rsidR="007727E7" w:rsidRPr="00A14B33" w:rsidRDefault="007727E7" w:rsidP="003766A5">
      <w:pPr>
        <w:pStyle w:val="Sarakstarindkopa"/>
        <w:numPr>
          <w:ilvl w:val="2"/>
          <w:numId w:val="15"/>
        </w:numPr>
        <w:spacing w:before="20" w:line="259" w:lineRule="auto"/>
        <w:ind w:left="709" w:right="113" w:hanging="709"/>
        <w:jc w:val="both"/>
        <w:rPr>
          <w:sz w:val="22"/>
          <w:szCs w:val="22"/>
          <w:lang w:val="lv-LV"/>
        </w:rPr>
      </w:pPr>
      <w:bookmarkStart w:id="5" w:name="_Hlk129170324"/>
      <w:bookmarkStart w:id="6" w:name="_Toc132510674"/>
      <w:bookmarkStart w:id="7" w:name="_Toc421266107"/>
      <w:bookmarkStart w:id="8" w:name="_Toc486604460"/>
      <w:bookmarkStart w:id="9" w:name="_Toc161185"/>
      <w:bookmarkStart w:id="10" w:name="_Toc533125"/>
      <w:bookmarkStart w:id="11" w:name="_Toc38357759"/>
      <w:bookmarkStart w:id="12" w:name="_Toc38394059"/>
      <w:bookmarkStart w:id="13" w:name="_Toc42078515"/>
      <w:bookmarkStart w:id="14" w:name="_Toc42079436"/>
      <w:bookmarkStart w:id="15" w:name="_Toc42079640"/>
      <w:bookmarkStart w:id="16" w:name="_Toc42079675"/>
      <w:bookmarkStart w:id="17" w:name="_Toc42079700"/>
      <w:bookmarkStart w:id="18" w:name="_Toc42080276"/>
      <w:bookmarkStart w:id="19" w:name="_Toc42080810"/>
      <w:bookmarkStart w:id="20" w:name="_Toc57793043"/>
      <w:r w:rsidRPr="00A14B33">
        <w:rPr>
          <w:b/>
          <w:bCs/>
          <w:sz w:val="22"/>
          <w:szCs w:val="22"/>
          <w:u w:val="single"/>
          <w:lang w:val="lv-LV"/>
        </w:rPr>
        <w:t>Objekta apsekošana</w:t>
      </w:r>
      <w:r w:rsidRPr="00A14B33">
        <w:rPr>
          <w:sz w:val="22"/>
          <w:szCs w:val="22"/>
          <w:lang w:val="lv-LV"/>
        </w:rPr>
        <w:t xml:space="preserve"> ir iespējama iepriekš sazinoties ar kontaktpersonu Sandru Aleksejevu pa tālr.: 29278970 un vienojoties par apsekošanas laiku.</w:t>
      </w:r>
    </w:p>
    <w:p w14:paraId="4CFB4595" w14:textId="77777777" w:rsidR="007727E7" w:rsidRPr="00A14B33" w:rsidRDefault="007727E7" w:rsidP="007727E7">
      <w:pPr>
        <w:ind w:left="567"/>
        <w:jc w:val="both"/>
        <w:rPr>
          <w:sz w:val="22"/>
          <w:szCs w:val="22"/>
          <w:lang w:val="lv-LV"/>
        </w:rPr>
      </w:pPr>
    </w:p>
    <w:p w14:paraId="4B3E3449" w14:textId="77777777" w:rsidR="00E705C2" w:rsidRPr="0081242B" w:rsidRDefault="00E705C2" w:rsidP="003766A5">
      <w:pPr>
        <w:numPr>
          <w:ilvl w:val="1"/>
          <w:numId w:val="16"/>
        </w:numPr>
        <w:ind w:left="0" w:firstLine="0"/>
        <w:jc w:val="both"/>
        <w:rPr>
          <w:b/>
          <w:sz w:val="22"/>
          <w:szCs w:val="22"/>
          <w:lang w:val="lv-LV"/>
        </w:rPr>
      </w:pPr>
      <w:bookmarkStart w:id="21" w:name="_Toc533126"/>
      <w:bookmarkStart w:id="22" w:name="_Toc38357760"/>
      <w:bookmarkStart w:id="23" w:name="_Toc38394060"/>
      <w:bookmarkStart w:id="24" w:name="_Toc42078516"/>
      <w:bookmarkStart w:id="25" w:name="_Toc42079437"/>
      <w:bookmarkStart w:id="26" w:name="_Toc42079641"/>
      <w:bookmarkStart w:id="27" w:name="_Toc42079676"/>
      <w:bookmarkStart w:id="28" w:name="_Toc42079701"/>
      <w:bookmarkStart w:id="29" w:name="_Toc42080277"/>
      <w:bookmarkStart w:id="30" w:name="_Toc42080811"/>
      <w:bookmarkStart w:id="31" w:name="_Toc5779304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81242B">
        <w:rPr>
          <w:b/>
          <w:sz w:val="22"/>
          <w:szCs w:val="22"/>
          <w:lang w:val="lv-LV"/>
        </w:rPr>
        <w:t>Piedāvājumu iesniegšanas vieta, datums, laiks un kārtība</w:t>
      </w:r>
    </w:p>
    <w:p w14:paraId="2C68A226" w14:textId="77777777" w:rsidR="00E705C2" w:rsidRPr="0081242B" w:rsidRDefault="00E705C2" w:rsidP="003766A5">
      <w:pPr>
        <w:numPr>
          <w:ilvl w:val="2"/>
          <w:numId w:val="16"/>
        </w:numPr>
        <w:ind w:left="709" w:hanging="709"/>
        <w:jc w:val="both"/>
        <w:rPr>
          <w:bCs/>
          <w:sz w:val="22"/>
          <w:szCs w:val="22"/>
          <w:lang w:val="lv-LV"/>
        </w:rPr>
      </w:pPr>
      <w:r w:rsidRPr="0081242B">
        <w:rPr>
          <w:rFonts w:eastAsia="Calibri"/>
          <w:bCs/>
          <w:sz w:val="22"/>
          <w:szCs w:val="22"/>
          <w:lang w:val="lv-LV"/>
        </w:rPr>
        <w:t>Saskaņā ar turpmāk – PIL 39. panta pirmo daļu, piedāvājumi Konkursā</w:t>
      </w:r>
      <w:r>
        <w:rPr>
          <w:rFonts w:eastAsia="Calibri"/>
          <w:bCs/>
          <w:sz w:val="22"/>
          <w:szCs w:val="22"/>
          <w:lang w:val="lv-LV"/>
        </w:rPr>
        <w:t xml:space="preserve"> </w:t>
      </w:r>
      <w:r w:rsidRPr="0081242B">
        <w:rPr>
          <w:rFonts w:eastAsia="Calibri"/>
          <w:bCs/>
          <w:sz w:val="22"/>
          <w:szCs w:val="22"/>
          <w:lang w:val="lv-LV"/>
        </w:rPr>
        <w:t>ir iesniedzami tikai elektroniski, izmantojot EIS e-konkursu apakšsistēmu.</w:t>
      </w:r>
    </w:p>
    <w:p w14:paraId="4521462D" w14:textId="77777777" w:rsidR="00E705C2" w:rsidRPr="0081242B" w:rsidRDefault="00E705C2" w:rsidP="003766A5">
      <w:pPr>
        <w:numPr>
          <w:ilvl w:val="2"/>
          <w:numId w:val="16"/>
        </w:numPr>
        <w:ind w:left="709" w:hanging="709"/>
        <w:jc w:val="both"/>
        <w:rPr>
          <w:bCs/>
          <w:sz w:val="22"/>
          <w:szCs w:val="22"/>
          <w:lang w:val="lv-LV"/>
        </w:rPr>
      </w:pPr>
      <w:r w:rsidRPr="0081242B">
        <w:rPr>
          <w:sz w:val="22"/>
          <w:szCs w:val="22"/>
          <w:lang w:val="lv-LV"/>
        </w:rPr>
        <w:t>Piedāvājums jāiesniedz, ievērojot šādas pretendenta izvēles iespējas:</w:t>
      </w:r>
    </w:p>
    <w:p w14:paraId="288DF2EF" w14:textId="77777777" w:rsidR="00E705C2" w:rsidRPr="0081242B" w:rsidRDefault="00E705C2" w:rsidP="003766A5">
      <w:pPr>
        <w:numPr>
          <w:ilvl w:val="3"/>
          <w:numId w:val="16"/>
        </w:numPr>
        <w:ind w:left="709" w:hanging="709"/>
        <w:jc w:val="both"/>
        <w:rPr>
          <w:bCs/>
          <w:sz w:val="22"/>
          <w:szCs w:val="22"/>
          <w:lang w:val="lv-LV"/>
        </w:rPr>
      </w:pPr>
      <w:r w:rsidRPr="0081242B">
        <w:rPr>
          <w:sz w:val="22"/>
          <w:szCs w:val="22"/>
          <w:lang w:val="lv-LV"/>
        </w:rPr>
        <w:t>izmantojot EIS e-konkursu apakšsistēmas piedāvātos rīkus, aizpildot EIS e-konkursu apakšsistēmā Konkursa sadaļā ievietotās formas;</w:t>
      </w:r>
    </w:p>
    <w:p w14:paraId="68AD7258" w14:textId="77777777" w:rsidR="00E705C2" w:rsidRPr="0081242B" w:rsidRDefault="00E705C2" w:rsidP="003766A5">
      <w:pPr>
        <w:numPr>
          <w:ilvl w:val="3"/>
          <w:numId w:val="16"/>
        </w:numPr>
        <w:ind w:left="709" w:hanging="709"/>
        <w:jc w:val="both"/>
        <w:rPr>
          <w:bCs/>
          <w:sz w:val="22"/>
          <w:szCs w:val="22"/>
          <w:lang w:val="lv-LV"/>
        </w:rPr>
      </w:pPr>
      <w:r w:rsidRPr="0081242B">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61088AA9" w14:textId="3C32B50D" w:rsidR="00E705C2" w:rsidRPr="00B458FD" w:rsidRDefault="00E705C2" w:rsidP="00C56239">
      <w:pPr>
        <w:numPr>
          <w:ilvl w:val="2"/>
          <w:numId w:val="16"/>
        </w:numPr>
        <w:ind w:left="709" w:hanging="709"/>
        <w:jc w:val="both"/>
        <w:rPr>
          <w:bCs/>
          <w:sz w:val="22"/>
          <w:szCs w:val="22"/>
          <w:lang w:val="lv-LV"/>
        </w:rPr>
      </w:pPr>
      <w:r w:rsidRPr="00B458FD">
        <w:rPr>
          <w:bCs/>
          <w:sz w:val="22"/>
          <w:szCs w:val="22"/>
          <w:lang w:val="lv-LV"/>
        </w:rPr>
        <w:t xml:space="preserve">Pretendents piedāvājumu iesniedz </w:t>
      </w:r>
      <w:hyperlink r:id="rId14" w:history="1">
        <w:r w:rsidR="00B458FD" w:rsidRPr="00FE04B9">
          <w:rPr>
            <w:rStyle w:val="Hipersaite"/>
          </w:rPr>
          <w:t>https://www.eis.gov.lv/EKEIS/Procurement/Commissions/177841</w:t>
        </w:r>
      </w:hyperlink>
      <w:r w:rsidR="00B458FD">
        <w:t xml:space="preserve"> </w:t>
      </w:r>
      <w:r w:rsidRPr="00B458FD">
        <w:rPr>
          <w:bCs/>
          <w:sz w:val="22"/>
          <w:szCs w:val="22"/>
          <w:lang w:val="lv-LV"/>
        </w:rPr>
        <w:t xml:space="preserve"> atbilstoši EIS e-konkursu apakšsistēmā norādītajam termiņam (datumam un laikam).</w:t>
      </w:r>
    </w:p>
    <w:p w14:paraId="1FBC566E" w14:textId="77777777" w:rsidR="00E705C2" w:rsidRPr="0081242B" w:rsidRDefault="00E705C2" w:rsidP="003766A5">
      <w:pPr>
        <w:pStyle w:val="Bezatstarpm1"/>
        <w:numPr>
          <w:ilvl w:val="2"/>
          <w:numId w:val="16"/>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174C760E" w14:textId="77777777" w:rsidR="00E705C2" w:rsidRPr="0081242B" w:rsidRDefault="00E705C2" w:rsidP="003766A5">
      <w:pPr>
        <w:pStyle w:val="Bezatstarpm1"/>
        <w:numPr>
          <w:ilvl w:val="2"/>
          <w:numId w:val="16"/>
        </w:numPr>
        <w:ind w:left="709" w:hanging="709"/>
        <w:jc w:val="both"/>
        <w:rPr>
          <w:rFonts w:ascii="Times New Roman" w:hAnsi="Times New Roman"/>
          <w:color w:val="000000"/>
        </w:rPr>
      </w:pPr>
      <w:r w:rsidRPr="0081242B">
        <w:rPr>
          <w:rFonts w:ascii="Times New Roman" w:hAnsi="Times New Roman"/>
          <w:bCs/>
        </w:rPr>
        <w:t xml:space="preserve">Piedāvājumi, kas iesniegti </w:t>
      </w:r>
      <w:r>
        <w:rPr>
          <w:rFonts w:ascii="Times New Roman" w:hAnsi="Times New Roman"/>
          <w:bCs/>
        </w:rPr>
        <w:t>ā</w:t>
      </w:r>
      <w:r w:rsidRPr="0081242B">
        <w:rPr>
          <w:rFonts w:ascii="Times New Roman" w:hAnsi="Times New Roman"/>
          <w:bCs/>
        </w:rPr>
        <w:t xml:space="preserve">rpus EIS e-konkursu apakšsistēmas vai iesniegti pēc piedāvājumu iesniegšanas termiņa, netiks izskatīti un tiks atgriezti atpakaļ iesniedzējam. </w:t>
      </w:r>
    </w:p>
    <w:p w14:paraId="6B59C47C" w14:textId="77777777" w:rsidR="00E705C2" w:rsidRPr="0081242B" w:rsidRDefault="00E705C2" w:rsidP="003766A5">
      <w:pPr>
        <w:numPr>
          <w:ilvl w:val="2"/>
          <w:numId w:val="16"/>
        </w:numPr>
        <w:ind w:left="709" w:hanging="709"/>
        <w:jc w:val="both"/>
        <w:rPr>
          <w:bCs/>
          <w:sz w:val="22"/>
          <w:szCs w:val="22"/>
          <w:lang w:val="lv-LV"/>
        </w:rPr>
      </w:pPr>
      <w:r w:rsidRPr="0081242B">
        <w:rPr>
          <w:bCs/>
          <w:sz w:val="22"/>
          <w:szCs w:val="22"/>
          <w:lang w:val="lv-LV"/>
        </w:rPr>
        <w:t>Iesniegto piedāvājumu atvēršanas procesam pretendents var sekot līdzi tiešsaistes režīmā EIS e-konkursu apakšsistēmā.</w:t>
      </w:r>
    </w:p>
    <w:p w14:paraId="6DD3BB3C" w14:textId="77777777" w:rsidR="00E705C2" w:rsidRPr="0081242B" w:rsidRDefault="00E705C2" w:rsidP="003766A5">
      <w:pPr>
        <w:numPr>
          <w:ilvl w:val="2"/>
          <w:numId w:val="16"/>
        </w:numPr>
        <w:ind w:left="709" w:hanging="709"/>
        <w:jc w:val="both"/>
        <w:rPr>
          <w:b/>
          <w:sz w:val="22"/>
          <w:szCs w:val="22"/>
          <w:lang w:val="lv-LV"/>
        </w:rPr>
      </w:pPr>
      <w:bookmarkStart w:id="32" w:name="_Hlk129171206"/>
      <w:r w:rsidRPr="0081242B">
        <w:rPr>
          <w:rFonts w:eastAsia="Calibri"/>
          <w:bCs/>
          <w:sz w:val="22"/>
          <w:szCs w:val="22"/>
          <w:lang w:val="lv-LV"/>
        </w:rPr>
        <w:t xml:space="preserve">Pretendentu atlasi, piedāvājumu atbilstības pārbaudi un piedāvājumu vērtēšanu Komisija veic slēgtās sēdēs. </w:t>
      </w:r>
      <w:bookmarkEnd w:id="32"/>
      <w:r w:rsidRPr="0081242B">
        <w:rPr>
          <w:rFonts w:eastAsia="Calibri"/>
          <w:bCs/>
          <w:sz w:val="22"/>
          <w:szCs w:val="22"/>
          <w:lang w:val="lv-LV"/>
        </w:rPr>
        <w:t xml:space="preserve">Piedāvājumu vērtēšanas laikā līdz rezultātu paziņošanai Komisija nesniedz informāciju par piedāvājumu vērtēšanas procesu. </w:t>
      </w:r>
    </w:p>
    <w:p w14:paraId="6EC2E61A"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460276A5"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678E73E0" w14:textId="2436A8D0"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5F0053B5"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2A981FD8"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w:t>
      </w:r>
      <w:r w:rsidRPr="0081242B">
        <w:rPr>
          <w:sz w:val="22"/>
          <w:szCs w:val="22"/>
          <w:lang w:val="lv-LV"/>
        </w:rPr>
        <w:lastRenderedPageBreak/>
        <w:t>piedāvājumu neatveramu, kā arī par to, lai iesniegtā atšifrēšanas atslēga būtu derīga un iesniegta norādītajā laikā.</w:t>
      </w:r>
    </w:p>
    <w:p w14:paraId="290A7A3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iesniegšanas termiņu par 1 (vienu) darba dienu. </w:t>
      </w:r>
    </w:p>
    <w:p w14:paraId="11FE395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60E97C8A" w14:textId="77777777" w:rsidR="00E705C2" w:rsidRPr="0081242B" w:rsidRDefault="00E705C2" w:rsidP="00E705C2">
      <w:pPr>
        <w:ind w:left="567"/>
        <w:jc w:val="both"/>
        <w:rPr>
          <w:b/>
          <w:sz w:val="22"/>
          <w:szCs w:val="22"/>
          <w:lang w:val="lv-LV"/>
        </w:rPr>
      </w:pPr>
    </w:p>
    <w:p w14:paraId="785BA919" w14:textId="77777777" w:rsidR="00E705C2" w:rsidRPr="0081242B" w:rsidRDefault="00E705C2" w:rsidP="003766A5">
      <w:pPr>
        <w:numPr>
          <w:ilvl w:val="1"/>
          <w:numId w:val="16"/>
        </w:numPr>
        <w:ind w:left="0" w:firstLine="0"/>
        <w:jc w:val="both"/>
        <w:rPr>
          <w:b/>
          <w:sz w:val="22"/>
          <w:szCs w:val="22"/>
          <w:lang w:val="lv-LV"/>
        </w:rPr>
      </w:pPr>
      <w:r w:rsidRPr="0081242B">
        <w:rPr>
          <w:b/>
          <w:sz w:val="22"/>
          <w:szCs w:val="22"/>
          <w:lang w:val="lv-LV"/>
        </w:rPr>
        <w:t>Piedāvājuma noformēšanas prasības</w:t>
      </w:r>
    </w:p>
    <w:p w14:paraId="6F7324A8" w14:textId="77777777" w:rsidR="00E705C2" w:rsidRPr="0081242B" w:rsidRDefault="00E705C2" w:rsidP="003766A5">
      <w:pPr>
        <w:numPr>
          <w:ilvl w:val="2"/>
          <w:numId w:val="16"/>
        </w:numPr>
        <w:ind w:left="709" w:hanging="709"/>
        <w:jc w:val="both"/>
        <w:rPr>
          <w:sz w:val="22"/>
          <w:szCs w:val="22"/>
          <w:lang w:val="lv-LV"/>
        </w:rPr>
      </w:pPr>
      <w:r w:rsidRPr="0081242B">
        <w:rPr>
          <w:sz w:val="22"/>
          <w:szCs w:val="22"/>
          <w:lang w:val="lv-LV"/>
        </w:rPr>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vai elektroniski parakstīts dokuments). Piedāvājuma dokumentu parakstīšanai var tikt izmantots EIS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vai personālsabiedrība, piedāvājumu paraksta piegādātāju apvienības dalībnieku vai biedru pārstāvju pilnvarota persona.</w:t>
      </w:r>
    </w:p>
    <w:p w14:paraId="2F52358C"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piedāvājumu iesniedz piegādātāju apvienība vai personālsabiedrība, piedāvājumam jāpavieno visu piegādātāju apvienības dalībnieku vai personālsabiedrību biedru noslēgta vienošanās par kopīga piedāvājuma iesniegšanu un sadarbību iepirkuma līguma izpildē. Piedāvājumam pievienotajā vienošanās jānorāda vismaz informācija par atbildības sadalījumu un dalībnieku vai biedru, kurš pilnvarots pārstāvēt piegādātāju apvienību vai personālsabiedrību. Pilnvarojumu pārstāvēt personu ap</w:t>
      </w:r>
      <w:r>
        <w:rPr>
          <w:sz w:val="22"/>
          <w:szCs w:val="22"/>
          <w:lang w:val="lv-LV"/>
        </w:rPr>
        <w:t>v</w:t>
      </w:r>
      <w:r w:rsidRPr="0081242B">
        <w:rPr>
          <w:sz w:val="22"/>
          <w:szCs w:val="22"/>
          <w:lang w:val="lv-LV"/>
        </w:rPr>
        <w:t xml:space="preserve">ienību vai personālsabiedrību paraksta katrs personālsabiedrības biedrs vai personu apvienībās iekļautās personas </w:t>
      </w:r>
      <w:proofErr w:type="spellStart"/>
      <w:r w:rsidRPr="0081242B">
        <w:rPr>
          <w:sz w:val="22"/>
          <w:szCs w:val="22"/>
          <w:lang w:val="lv-LV"/>
        </w:rPr>
        <w:t>pārstāvēttiesīgais</w:t>
      </w:r>
      <w:proofErr w:type="spellEnd"/>
      <w:r w:rsidRPr="0081242B">
        <w:rPr>
          <w:sz w:val="22"/>
          <w:szCs w:val="22"/>
          <w:lang w:val="lv-LV"/>
        </w:rPr>
        <w:t xml:space="preserve"> vai pilnvarotais pārstāvis. Pretendents ir tiesīgs apliecināt visus piedāvājumā esošos atvasinātos dokumentus un tulkojumus, iesniedzot vienu kopēju apliecinājumu, kas attiecas uz visiem atvasinātajiem dokumentiem un tulkojumiem.</w:t>
      </w:r>
    </w:p>
    <w:p w14:paraId="7FDD00B7" w14:textId="77777777" w:rsidR="00E705C2" w:rsidRPr="0081242B" w:rsidRDefault="00E705C2" w:rsidP="003766A5">
      <w:pPr>
        <w:numPr>
          <w:ilvl w:val="2"/>
          <w:numId w:val="16"/>
        </w:numPr>
        <w:ind w:left="709" w:hanging="709"/>
        <w:jc w:val="both"/>
        <w:rPr>
          <w:b/>
          <w:sz w:val="22"/>
          <w:szCs w:val="22"/>
          <w:lang w:val="lv-LV"/>
        </w:rPr>
      </w:pPr>
      <w:r w:rsidRPr="0081242B">
        <w:rPr>
          <w:sz w:val="22"/>
          <w:szCs w:val="22"/>
          <w:u w:val="single"/>
          <w:lang w:val="lv-LV"/>
        </w:rPr>
        <w:t>Piedāvājums jāiesniedz latviešu valodā</w:t>
      </w:r>
      <w:r w:rsidRPr="0081242B">
        <w:rPr>
          <w:sz w:val="22"/>
          <w:szCs w:val="22"/>
          <w:lang w:val="lv-LV"/>
        </w:rPr>
        <w:t>. Svešvalodā sagatavotiem piedāvājuma dokumentiem jāpievieno apliecināts tulkojums latviešu valodā saskaņā ar Valsts valodas likuma 10. panta trešo daļu un Ministru kabineta 2000. gada 22. augusta noteikumiem Nr. 291 “Kārtība, kādā apliecināmi dokumentu tulkojumi valsts valodā”.</w:t>
      </w:r>
    </w:p>
    <w:p w14:paraId="5C7169E9" w14:textId="77777777" w:rsidR="00E705C2" w:rsidRPr="0081242B" w:rsidRDefault="00E705C2" w:rsidP="003766A5">
      <w:pPr>
        <w:numPr>
          <w:ilvl w:val="2"/>
          <w:numId w:val="16"/>
        </w:numPr>
        <w:ind w:left="709" w:hanging="709"/>
        <w:jc w:val="both"/>
        <w:rPr>
          <w:b/>
          <w:sz w:val="22"/>
          <w:szCs w:val="22"/>
          <w:lang w:val="lv-LV"/>
        </w:rPr>
      </w:pPr>
      <w:r w:rsidRPr="0081242B">
        <w:rPr>
          <w:bCs/>
          <w:sz w:val="22"/>
          <w:szCs w:val="22"/>
          <w:lang w:val="lv-LV"/>
        </w:rPr>
        <w:t xml:space="preserve">Piedāvājuma dokumentiem un to noformējumam jāatbilst Dokumentu juridiskā spēka likumam un Elektronisko dokumentu likumam. </w:t>
      </w:r>
      <w:r w:rsidRPr="0081242B">
        <w:rPr>
          <w:sz w:val="22"/>
          <w:szCs w:val="22"/>
          <w:lang w:val="lv-LV"/>
        </w:rPr>
        <w:t>Piedāvājuma dokumentiem jābūt skaidri salasāmiem, bez labojumiem, iestarpinājumiem, izdzēsumiem vai matemātiskām kļūdām.</w:t>
      </w:r>
    </w:p>
    <w:p w14:paraId="05F8EC2F"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Komisija, ja tai rodas šaubas par iesniegto dokumentu kopiju autentiskumu, PIL 41. panta piektās daļas kārtībā var pieprasīt, lai pretendents uzrāda dokumenta oriģinālu vai iesniedz apliecinātu dokumenta kopiju.</w:t>
      </w:r>
    </w:p>
    <w:p w14:paraId="3989871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r>
        <w:rPr>
          <w:sz w:val="22"/>
          <w:szCs w:val="22"/>
          <w:lang w:val="lv-LV"/>
        </w:rPr>
        <w:t>.</w:t>
      </w:r>
    </w:p>
    <w:p w14:paraId="68BC7EF5" w14:textId="77777777" w:rsidR="00E705C2" w:rsidRPr="00E705C2" w:rsidRDefault="00E705C2" w:rsidP="00F62199">
      <w:pPr>
        <w:jc w:val="both"/>
        <w:rPr>
          <w:b/>
          <w:sz w:val="22"/>
          <w:szCs w:val="22"/>
          <w:lang w:val="lv-LV"/>
        </w:rPr>
      </w:pPr>
    </w:p>
    <w:bookmarkEnd w:id="21"/>
    <w:bookmarkEnd w:id="22"/>
    <w:bookmarkEnd w:id="23"/>
    <w:bookmarkEnd w:id="24"/>
    <w:bookmarkEnd w:id="25"/>
    <w:bookmarkEnd w:id="26"/>
    <w:bookmarkEnd w:id="27"/>
    <w:bookmarkEnd w:id="28"/>
    <w:bookmarkEnd w:id="29"/>
    <w:bookmarkEnd w:id="30"/>
    <w:bookmarkEnd w:id="31"/>
    <w:p w14:paraId="40B36ABB" w14:textId="77777777" w:rsidR="004D6748" w:rsidRPr="009B24C2" w:rsidRDefault="004D6748" w:rsidP="0017117C">
      <w:pPr>
        <w:pStyle w:val="Sarakstarindkopa"/>
        <w:numPr>
          <w:ilvl w:val="0"/>
          <w:numId w:val="10"/>
        </w:numPr>
        <w:rPr>
          <w:b/>
          <w:vanish/>
          <w:color w:val="242424"/>
          <w:sz w:val="22"/>
          <w:szCs w:val="22"/>
        </w:rPr>
      </w:pPr>
    </w:p>
    <w:p w14:paraId="3E1266F1" w14:textId="77777777" w:rsidR="004D6748" w:rsidRPr="009B24C2" w:rsidRDefault="004D6748" w:rsidP="0017117C">
      <w:pPr>
        <w:pStyle w:val="Sarakstarindkopa"/>
        <w:numPr>
          <w:ilvl w:val="1"/>
          <w:numId w:val="10"/>
        </w:numPr>
        <w:rPr>
          <w:b/>
          <w:vanish/>
          <w:color w:val="242424"/>
          <w:sz w:val="22"/>
          <w:szCs w:val="22"/>
        </w:rPr>
      </w:pPr>
    </w:p>
    <w:p w14:paraId="630411AD" w14:textId="77777777" w:rsidR="004D6748" w:rsidRPr="009B24C2" w:rsidRDefault="004D6748" w:rsidP="0017117C">
      <w:pPr>
        <w:pStyle w:val="Sarakstarindkopa"/>
        <w:numPr>
          <w:ilvl w:val="1"/>
          <w:numId w:val="10"/>
        </w:numPr>
        <w:rPr>
          <w:b/>
          <w:vanish/>
          <w:color w:val="242424"/>
          <w:sz w:val="22"/>
          <w:szCs w:val="22"/>
        </w:rPr>
      </w:pPr>
    </w:p>
    <w:p w14:paraId="2E2709CB" w14:textId="77777777" w:rsidR="004D6748" w:rsidRPr="009B24C2" w:rsidRDefault="004D6748" w:rsidP="0017117C">
      <w:pPr>
        <w:pStyle w:val="Sarakstarindkopa"/>
        <w:numPr>
          <w:ilvl w:val="1"/>
          <w:numId w:val="10"/>
        </w:numPr>
        <w:rPr>
          <w:b/>
          <w:vanish/>
          <w:color w:val="242424"/>
          <w:sz w:val="22"/>
          <w:szCs w:val="22"/>
        </w:rPr>
      </w:pPr>
    </w:p>
    <w:p w14:paraId="27C6D7CF" w14:textId="77777777" w:rsidR="004D6748" w:rsidRPr="00865145" w:rsidRDefault="004D6748" w:rsidP="0017117C">
      <w:pPr>
        <w:pStyle w:val="Sarakstarindkopa"/>
        <w:numPr>
          <w:ilvl w:val="0"/>
          <w:numId w:val="11"/>
        </w:numPr>
        <w:jc w:val="both"/>
        <w:rPr>
          <w:vanish/>
          <w:color w:val="242424"/>
          <w:sz w:val="22"/>
          <w:szCs w:val="22"/>
          <w:lang w:val="lv-LV"/>
        </w:rPr>
      </w:pPr>
    </w:p>
    <w:p w14:paraId="1251E9DB" w14:textId="77777777" w:rsidR="004D6748" w:rsidRPr="00865145" w:rsidRDefault="004D6748" w:rsidP="0017117C">
      <w:pPr>
        <w:pStyle w:val="Sarakstarindkopa"/>
        <w:numPr>
          <w:ilvl w:val="1"/>
          <w:numId w:val="11"/>
        </w:numPr>
        <w:jc w:val="both"/>
        <w:rPr>
          <w:vanish/>
          <w:color w:val="242424"/>
          <w:sz w:val="22"/>
          <w:szCs w:val="22"/>
          <w:lang w:val="lv-LV"/>
        </w:rPr>
      </w:pPr>
    </w:p>
    <w:p w14:paraId="6B853F3D" w14:textId="77777777" w:rsidR="004D6748" w:rsidRPr="00865145" w:rsidRDefault="004D6748" w:rsidP="0017117C">
      <w:pPr>
        <w:pStyle w:val="Sarakstarindkopa"/>
        <w:numPr>
          <w:ilvl w:val="1"/>
          <w:numId w:val="11"/>
        </w:numPr>
        <w:jc w:val="both"/>
        <w:rPr>
          <w:vanish/>
          <w:color w:val="242424"/>
          <w:sz w:val="22"/>
          <w:szCs w:val="22"/>
          <w:lang w:val="lv-LV"/>
        </w:rPr>
      </w:pPr>
    </w:p>
    <w:p w14:paraId="71D7E857" w14:textId="77777777" w:rsidR="004D6748" w:rsidRPr="00865145" w:rsidRDefault="004D6748" w:rsidP="0017117C">
      <w:pPr>
        <w:pStyle w:val="Sarakstarindkopa"/>
        <w:numPr>
          <w:ilvl w:val="1"/>
          <w:numId w:val="11"/>
        </w:numPr>
        <w:jc w:val="both"/>
        <w:rPr>
          <w:vanish/>
          <w:color w:val="242424"/>
          <w:sz w:val="22"/>
          <w:szCs w:val="22"/>
          <w:lang w:val="lv-LV"/>
        </w:rPr>
      </w:pPr>
    </w:p>
    <w:p w14:paraId="02F94214" w14:textId="77777777" w:rsidR="004D6748" w:rsidRPr="00865145" w:rsidRDefault="004D6748" w:rsidP="0017117C">
      <w:pPr>
        <w:pStyle w:val="Sarakstarindkopa"/>
        <w:numPr>
          <w:ilvl w:val="1"/>
          <w:numId w:val="11"/>
        </w:numPr>
        <w:jc w:val="both"/>
        <w:rPr>
          <w:vanish/>
          <w:color w:val="242424"/>
          <w:sz w:val="22"/>
          <w:szCs w:val="22"/>
          <w:lang w:val="lv-LV"/>
        </w:rPr>
      </w:pPr>
    </w:p>
    <w:p w14:paraId="10F2898A" w14:textId="77777777" w:rsidR="0042105C" w:rsidRPr="009B24C2" w:rsidRDefault="0042105C" w:rsidP="003766A5">
      <w:pPr>
        <w:numPr>
          <w:ilvl w:val="0"/>
          <w:numId w:val="15"/>
        </w:numPr>
        <w:spacing w:before="120"/>
        <w:jc w:val="center"/>
        <w:rPr>
          <w:b/>
          <w:sz w:val="22"/>
          <w:szCs w:val="22"/>
        </w:rPr>
      </w:pPr>
      <w:bookmarkStart w:id="33" w:name="_Toc533127"/>
      <w:bookmarkStart w:id="34" w:name="_Toc38357763"/>
      <w:bookmarkStart w:id="35" w:name="_Toc38394063"/>
      <w:bookmarkStart w:id="36" w:name="_Toc42078519"/>
      <w:bookmarkStart w:id="37" w:name="_Toc42079440"/>
      <w:bookmarkStart w:id="38" w:name="_Toc42079644"/>
      <w:bookmarkStart w:id="39" w:name="_Toc42079679"/>
      <w:bookmarkStart w:id="40" w:name="_Toc42079704"/>
      <w:bookmarkStart w:id="41" w:name="_Toc42080280"/>
      <w:bookmarkStart w:id="42" w:name="_Toc42080814"/>
      <w:bookmarkStart w:id="43" w:name="_Toc57793047"/>
      <w:bookmarkStart w:id="44" w:name="_Toc42078521"/>
      <w:bookmarkStart w:id="45" w:name="_Toc42079442"/>
      <w:bookmarkStart w:id="46" w:name="_Toc42079646"/>
      <w:bookmarkStart w:id="47" w:name="_Toc42079681"/>
      <w:bookmarkStart w:id="48" w:name="_Toc42079706"/>
      <w:bookmarkStart w:id="49" w:name="_Toc42080282"/>
      <w:bookmarkStart w:id="50" w:name="_Toc42080816"/>
      <w:bookmarkStart w:id="51" w:name="_Toc57793050"/>
      <w:r w:rsidRPr="009B24C2">
        <w:rPr>
          <w:b/>
          <w:sz w:val="22"/>
          <w:szCs w:val="22"/>
        </w:rPr>
        <w:t>INFORMĀCIJA PAR IEPIRKUMA PRIEKŠMETU</w:t>
      </w:r>
      <w:bookmarkEnd w:id="33"/>
      <w:bookmarkEnd w:id="34"/>
      <w:bookmarkEnd w:id="35"/>
      <w:bookmarkEnd w:id="36"/>
      <w:bookmarkEnd w:id="37"/>
      <w:bookmarkEnd w:id="38"/>
      <w:bookmarkEnd w:id="39"/>
      <w:bookmarkEnd w:id="40"/>
      <w:bookmarkEnd w:id="41"/>
      <w:bookmarkEnd w:id="42"/>
      <w:bookmarkEnd w:id="43"/>
    </w:p>
    <w:p w14:paraId="43932316" w14:textId="77777777" w:rsidR="0042105C" w:rsidRPr="009B24C2" w:rsidRDefault="0042105C" w:rsidP="0042105C">
      <w:pPr>
        <w:spacing w:before="120"/>
        <w:ind w:left="720"/>
        <w:rPr>
          <w:b/>
          <w:sz w:val="22"/>
          <w:szCs w:val="22"/>
        </w:rPr>
      </w:pPr>
    </w:p>
    <w:p w14:paraId="7EB5E66B" w14:textId="77777777" w:rsidR="0042105C" w:rsidRPr="009B24C2" w:rsidRDefault="0042105C" w:rsidP="003766A5">
      <w:pPr>
        <w:numPr>
          <w:ilvl w:val="1"/>
          <w:numId w:val="15"/>
        </w:numPr>
        <w:ind w:left="709" w:hanging="709"/>
        <w:jc w:val="both"/>
        <w:rPr>
          <w:b/>
          <w:sz w:val="22"/>
          <w:szCs w:val="22"/>
        </w:rPr>
      </w:pPr>
      <w:bookmarkStart w:id="52" w:name="_Toc57793048"/>
      <w:proofErr w:type="spellStart"/>
      <w:r w:rsidRPr="009B24C2">
        <w:rPr>
          <w:b/>
          <w:sz w:val="22"/>
          <w:szCs w:val="22"/>
        </w:rPr>
        <w:t>Iepirkuma</w:t>
      </w:r>
      <w:proofErr w:type="spellEnd"/>
      <w:r w:rsidRPr="009B24C2">
        <w:rPr>
          <w:b/>
          <w:sz w:val="22"/>
          <w:szCs w:val="22"/>
        </w:rPr>
        <w:t xml:space="preserve"> </w:t>
      </w:r>
      <w:proofErr w:type="spellStart"/>
      <w:r w:rsidRPr="009B24C2">
        <w:rPr>
          <w:b/>
          <w:sz w:val="22"/>
          <w:szCs w:val="22"/>
        </w:rPr>
        <w:t>priekšmeta</w:t>
      </w:r>
      <w:proofErr w:type="spellEnd"/>
      <w:r w:rsidRPr="009B24C2">
        <w:rPr>
          <w:b/>
          <w:sz w:val="22"/>
          <w:szCs w:val="22"/>
        </w:rPr>
        <w:t xml:space="preserve"> </w:t>
      </w:r>
      <w:proofErr w:type="spellStart"/>
      <w:r w:rsidRPr="009B24C2">
        <w:rPr>
          <w:b/>
          <w:sz w:val="22"/>
          <w:szCs w:val="22"/>
        </w:rPr>
        <w:t>apraksts</w:t>
      </w:r>
      <w:bookmarkEnd w:id="52"/>
      <w:proofErr w:type="spellEnd"/>
    </w:p>
    <w:p w14:paraId="23559880" w14:textId="112AE751" w:rsidR="0042105C" w:rsidRPr="009B24C2" w:rsidRDefault="00D8480C" w:rsidP="003766A5">
      <w:pPr>
        <w:numPr>
          <w:ilvl w:val="2"/>
          <w:numId w:val="15"/>
        </w:numPr>
        <w:ind w:left="709" w:hanging="709"/>
        <w:jc w:val="both"/>
        <w:rPr>
          <w:sz w:val="22"/>
          <w:szCs w:val="22"/>
        </w:rPr>
      </w:pPr>
      <w:proofErr w:type="spellStart"/>
      <w:r w:rsidRPr="00D8480C">
        <w:rPr>
          <w:sz w:val="22"/>
          <w:szCs w:val="22"/>
        </w:rPr>
        <w:t>Projekta</w:t>
      </w:r>
      <w:proofErr w:type="spellEnd"/>
      <w:r w:rsidRPr="00D8480C">
        <w:rPr>
          <w:sz w:val="22"/>
          <w:szCs w:val="22"/>
        </w:rPr>
        <w:t xml:space="preserve"> </w:t>
      </w:r>
      <w:proofErr w:type="spellStart"/>
      <w:r w:rsidRPr="00D8480C">
        <w:rPr>
          <w:sz w:val="22"/>
          <w:szCs w:val="22"/>
        </w:rPr>
        <w:t>izstrāde</w:t>
      </w:r>
      <w:proofErr w:type="spellEnd"/>
      <w:r w:rsidRPr="00D8480C">
        <w:rPr>
          <w:sz w:val="22"/>
          <w:szCs w:val="22"/>
        </w:rPr>
        <w:t xml:space="preserve"> </w:t>
      </w:r>
      <w:proofErr w:type="spellStart"/>
      <w:r w:rsidRPr="00D8480C">
        <w:rPr>
          <w:sz w:val="22"/>
          <w:szCs w:val="22"/>
        </w:rPr>
        <w:t>jauna</w:t>
      </w:r>
      <w:proofErr w:type="spellEnd"/>
      <w:r w:rsidRPr="00D8480C">
        <w:rPr>
          <w:sz w:val="22"/>
          <w:szCs w:val="22"/>
        </w:rPr>
        <w:t xml:space="preserve"> </w:t>
      </w:r>
      <w:proofErr w:type="spellStart"/>
      <w:r w:rsidRPr="00D8480C">
        <w:rPr>
          <w:sz w:val="22"/>
          <w:szCs w:val="22"/>
        </w:rPr>
        <w:t>dīzeļģeneratora</w:t>
      </w:r>
      <w:proofErr w:type="spellEnd"/>
      <w:r w:rsidRPr="00D8480C">
        <w:rPr>
          <w:sz w:val="22"/>
          <w:szCs w:val="22"/>
        </w:rPr>
        <w:t xml:space="preserve"> </w:t>
      </w:r>
      <w:proofErr w:type="spellStart"/>
      <w:r w:rsidRPr="00D8480C">
        <w:rPr>
          <w:sz w:val="22"/>
          <w:szCs w:val="22"/>
        </w:rPr>
        <w:t>uzstādīšanai</w:t>
      </w:r>
      <w:proofErr w:type="spellEnd"/>
      <w:r w:rsidRPr="00D8480C">
        <w:rPr>
          <w:sz w:val="22"/>
          <w:szCs w:val="22"/>
        </w:rPr>
        <w:t xml:space="preserve"> pie </w:t>
      </w:r>
      <w:proofErr w:type="spellStart"/>
      <w:r w:rsidRPr="00D8480C">
        <w:rPr>
          <w:sz w:val="22"/>
          <w:szCs w:val="22"/>
        </w:rPr>
        <w:t>esošās</w:t>
      </w:r>
      <w:proofErr w:type="spellEnd"/>
      <w:r w:rsidRPr="00D8480C">
        <w:rPr>
          <w:sz w:val="22"/>
          <w:szCs w:val="22"/>
        </w:rPr>
        <w:t xml:space="preserve"> </w:t>
      </w:r>
      <w:r w:rsidR="006A4E1F">
        <w:rPr>
          <w:sz w:val="22"/>
          <w:szCs w:val="22"/>
        </w:rPr>
        <w:t>AS “</w:t>
      </w:r>
      <w:proofErr w:type="spellStart"/>
      <w:r w:rsidRPr="00D8480C">
        <w:rPr>
          <w:sz w:val="22"/>
          <w:szCs w:val="22"/>
        </w:rPr>
        <w:t>Sadales</w:t>
      </w:r>
      <w:proofErr w:type="spellEnd"/>
      <w:r w:rsidRPr="00D8480C">
        <w:rPr>
          <w:sz w:val="22"/>
          <w:szCs w:val="22"/>
        </w:rPr>
        <w:t xml:space="preserve"> </w:t>
      </w:r>
      <w:proofErr w:type="spellStart"/>
      <w:r w:rsidRPr="00D8480C">
        <w:rPr>
          <w:sz w:val="22"/>
          <w:szCs w:val="22"/>
        </w:rPr>
        <w:t>tīkl</w:t>
      </w:r>
      <w:r w:rsidR="006A4E1F">
        <w:rPr>
          <w:sz w:val="22"/>
          <w:szCs w:val="22"/>
        </w:rPr>
        <w:t>s</w:t>
      </w:r>
      <w:proofErr w:type="spellEnd"/>
      <w:r w:rsidR="006A4E1F">
        <w:rPr>
          <w:sz w:val="22"/>
          <w:szCs w:val="22"/>
        </w:rPr>
        <w:t>”</w:t>
      </w:r>
      <w:r w:rsidRPr="00D8480C">
        <w:rPr>
          <w:sz w:val="22"/>
          <w:szCs w:val="22"/>
        </w:rPr>
        <w:t xml:space="preserve"> </w:t>
      </w:r>
      <w:proofErr w:type="spellStart"/>
      <w:r w:rsidRPr="00D8480C">
        <w:rPr>
          <w:sz w:val="22"/>
          <w:szCs w:val="22"/>
        </w:rPr>
        <w:t>transformatora</w:t>
      </w:r>
      <w:proofErr w:type="spellEnd"/>
      <w:r w:rsidRPr="00D8480C">
        <w:rPr>
          <w:sz w:val="22"/>
          <w:szCs w:val="22"/>
        </w:rPr>
        <w:t xml:space="preserve"> </w:t>
      </w:r>
      <w:proofErr w:type="spellStart"/>
      <w:r w:rsidRPr="00D8480C">
        <w:rPr>
          <w:sz w:val="22"/>
          <w:szCs w:val="22"/>
        </w:rPr>
        <w:t>apakšstacijas</w:t>
      </w:r>
      <w:proofErr w:type="spellEnd"/>
      <w:r w:rsidRPr="00D8480C">
        <w:rPr>
          <w:sz w:val="22"/>
          <w:szCs w:val="22"/>
        </w:rPr>
        <w:t xml:space="preserve"> un </w:t>
      </w:r>
      <w:proofErr w:type="spellStart"/>
      <w:r w:rsidRPr="00D8480C">
        <w:rPr>
          <w:sz w:val="22"/>
          <w:szCs w:val="22"/>
        </w:rPr>
        <w:t>darbu</w:t>
      </w:r>
      <w:proofErr w:type="spellEnd"/>
      <w:r w:rsidRPr="00D8480C">
        <w:rPr>
          <w:sz w:val="22"/>
          <w:szCs w:val="22"/>
        </w:rPr>
        <w:t xml:space="preserve"> </w:t>
      </w:r>
      <w:proofErr w:type="spellStart"/>
      <w:r w:rsidRPr="00D8480C">
        <w:rPr>
          <w:sz w:val="22"/>
          <w:szCs w:val="22"/>
        </w:rPr>
        <w:t>autoruzraudzība</w:t>
      </w:r>
      <w:proofErr w:type="spellEnd"/>
      <w:r w:rsidR="006028B2">
        <w:rPr>
          <w:bCs/>
          <w:sz w:val="22"/>
          <w:szCs w:val="22"/>
        </w:rPr>
        <w:t>,</w:t>
      </w:r>
      <w:r w:rsidR="001A3CDE">
        <w:rPr>
          <w:bCs/>
          <w:sz w:val="22"/>
          <w:szCs w:val="22"/>
        </w:rPr>
        <w:t xml:space="preserve"> </w:t>
      </w:r>
      <w:proofErr w:type="spellStart"/>
      <w:r w:rsidR="0084332A">
        <w:rPr>
          <w:bCs/>
          <w:sz w:val="22"/>
          <w:szCs w:val="22"/>
        </w:rPr>
        <w:t>saskaņā</w:t>
      </w:r>
      <w:proofErr w:type="spellEnd"/>
      <w:r w:rsidR="0084332A">
        <w:rPr>
          <w:bCs/>
          <w:sz w:val="22"/>
          <w:szCs w:val="22"/>
        </w:rPr>
        <w:t xml:space="preserve"> </w:t>
      </w:r>
      <w:proofErr w:type="spellStart"/>
      <w:r w:rsidR="0084332A">
        <w:rPr>
          <w:bCs/>
          <w:sz w:val="22"/>
          <w:szCs w:val="22"/>
        </w:rPr>
        <w:t>ar</w:t>
      </w:r>
      <w:proofErr w:type="spellEnd"/>
      <w:r w:rsidR="0084332A">
        <w:rPr>
          <w:bCs/>
          <w:sz w:val="22"/>
          <w:szCs w:val="22"/>
        </w:rPr>
        <w:t xml:space="preserve"> </w:t>
      </w:r>
      <w:proofErr w:type="spellStart"/>
      <w:r>
        <w:rPr>
          <w:bCs/>
          <w:sz w:val="22"/>
          <w:szCs w:val="22"/>
        </w:rPr>
        <w:t>darba</w:t>
      </w:r>
      <w:proofErr w:type="spellEnd"/>
      <w:r>
        <w:rPr>
          <w:bCs/>
          <w:sz w:val="22"/>
          <w:szCs w:val="22"/>
        </w:rPr>
        <w:t xml:space="preserve"> </w:t>
      </w:r>
      <w:proofErr w:type="spellStart"/>
      <w:r>
        <w:rPr>
          <w:bCs/>
          <w:sz w:val="22"/>
          <w:szCs w:val="22"/>
        </w:rPr>
        <w:t>uzdevumu</w:t>
      </w:r>
      <w:proofErr w:type="spellEnd"/>
      <w:r w:rsidR="0084332A">
        <w:rPr>
          <w:bCs/>
          <w:sz w:val="22"/>
          <w:szCs w:val="22"/>
        </w:rPr>
        <w:t xml:space="preserve"> (1.pielikums)</w:t>
      </w:r>
      <w:r w:rsidR="0042105C" w:rsidRPr="009B24C2">
        <w:rPr>
          <w:rFonts w:eastAsia="Calibri"/>
          <w:sz w:val="22"/>
          <w:szCs w:val="22"/>
        </w:rPr>
        <w:t>.</w:t>
      </w:r>
    </w:p>
    <w:p w14:paraId="2EE2DDAE" w14:textId="77777777" w:rsidR="001A3CDE" w:rsidRPr="001A3CDE" w:rsidRDefault="0042105C" w:rsidP="003766A5">
      <w:pPr>
        <w:pStyle w:val="1"/>
        <w:numPr>
          <w:ilvl w:val="2"/>
          <w:numId w:val="15"/>
        </w:numPr>
        <w:shd w:val="clear" w:color="auto" w:fill="auto"/>
        <w:tabs>
          <w:tab w:val="left" w:pos="635"/>
        </w:tabs>
        <w:spacing w:after="0"/>
        <w:ind w:left="709" w:hanging="709"/>
        <w:jc w:val="left"/>
        <w:rPr>
          <w:rStyle w:val="2"/>
          <w:rFonts w:ascii="Times New Roman" w:hAnsi="Times New Roman" w:cs="Times New Roman"/>
          <w:sz w:val="22"/>
          <w:szCs w:val="22"/>
          <w:shd w:val="clear" w:color="auto" w:fill="auto"/>
        </w:rPr>
      </w:pPr>
      <w:r w:rsidRPr="009B24C2">
        <w:rPr>
          <w:rStyle w:val="2"/>
          <w:rFonts w:ascii="Times New Roman" w:hAnsi="Times New Roman" w:cs="Times New Roman"/>
          <w:sz w:val="22"/>
          <w:szCs w:val="22"/>
        </w:rPr>
        <w:t xml:space="preserve">CPV </w:t>
      </w:r>
      <w:proofErr w:type="spellStart"/>
      <w:r w:rsidRPr="009B24C2">
        <w:rPr>
          <w:rStyle w:val="2"/>
          <w:rFonts w:ascii="Times New Roman" w:hAnsi="Times New Roman" w:cs="Times New Roman"/>
          <w:sz w:val="22"/>
          <w:szCs w:val="22"/>
        </w:rPr>
        <w:t>kod</w:t>
      </w:r>
      <w:r w:rsidR="001A3CDE">
        <w:rPr>
          <w:rStyle w:val="2"/>
          <w:rFonts w:ascii="Times New Roman" w:hAnsi="Times New Roman" w:cs="Times New Roman"/>
          <w:sz w:val="22"/>
          <w:szCs w:val="22"/>
        </w:rPr>
        <w:t>i</w:t>
      </w:r>
      <w:proofErr w:type="spellEnd"/>
      <w:r w:rsidRPr="009B24C2">
        <w:rPr>
          <w:rStyle w:val="2"/>
          <w:rFonts w:ascii="Times New Roman" w:hAnsi="Times New Roman" w:cs="Times New Roman"/>
          <w:sz w:val="22"/>
          <w:szCs w:val="22"/>
        </w:rPr>
        <w:t>:</w:t>
      </w:r>
    </w:p>
    <w:p w14:paraId="46EB9CB2" w14:textId="39929EA4" w:rsidR="001A3CDE" w:rsidRPr="00B56CBC" w:rsidRDefault="00B56CBC" w:rsidP="003766A5">
      <w:pPr>
        <w:pStyle w:val="1"/>
        <w:numPr>
          <w:ilvl w:val="0"/>
          <w:numId w:val="28"/>
        </w:numPr>
        <w:shd w:val="clear" w:color="auto" w:fill="auto"/>
        <w:tabs>
          <w:tab w:val="left" w:pos="635"/>
        </w:tabs>
        <w:spacing w:after="0"/>
        <w:jc w:val="left"/>
        <w:rPr>
          <w:rFonts w:ascii="Times New Roman" w:hAnsi="Times New Roman" w:cs="Times New Roman"/>
          <w:sz w:val="22"/>
          <w:szCs w:val="22"/>
        </w:rPr>
      </w:pPr>
      <w:r w:rsidRPr="00B56CBC">
        <w:rPr>
          <w:rFonts w:ascii="Times New Roman" w:hAnsi="Times New Roman" w:cs="Times New Roman"/>
          <w:sz w:val="22"/>
          <w:szCs w:val="22"/>
          <w:shd w:val="clear" w:color="auto" w:fill="FFFFFF"/>
          <w:lang w:val="en-US"/>
        </w:rPr>
        <w:t xml:space="preserve">31120000-3 </w:t>
      </w:r>
      <w:r>
        <w:rPr>
          <w:rFonts w:ascii="Times New Roman" w:hAnsi="Times New Roman" w:cs="Times New Roman"/>
          <w:sz w:val="22"/>
          <w:szCs w:val="22"/>
          <w:shd w:val="clear" w:color="auto" w:fill="FFFFFF"/>
          <w:lang w:val="en-US"/>
        </w:rPr>
        <w:t>(</w:t>
      </w:r>
      <w:proofErr w:type="spellStart"/>
      <w:r w:rsidRPr="00B56CBC">
        <w:rPr>
          <w:rFonts w:ascii="Times New Roman" w:hAnsi="Times New Roman" w:cs="Times New Roman"/>
          <w:sz w:val="22"/>
          <w:szCs w:val="22"/>
          <w:shd w:val="clear" w:color="auto" w:fill="FFFFFF"/>
          <w:lang w:val="en-US"/>
        </w:rPr>
        <w:t>Ģeneratori</w:t>
      </w:r>
      <w:proofErr w:type="spellEnd"/>
      <w:r w:rsidR="001A3CDE" w:rsidRPr="001A3CDE">
        <w:rPr>
          <w:rFonts w:ascii="Times New Roman" w:hAnsi="Times New Roman" w:cs="Times New Roman"/>
          <w:sz w:val="22"/>
          <w:szCs w:val="22"/>
          <w:shd w:val="clear" w:color="auto" w:fill="FFFFFF"/>
          <w:lang w:val="en-US"/>
        </w:rPr>
        <w:t>);</w:t>
      </w:r>
    </w:p>
    <w:p w14:paraId="2E7C701E" w14:textId="27618239" w:rsidR="00B56CBC" w:rsidRPr="00B56CBC" w:rsidRDefault="00B56CBC" w:rsidP="00B56CBC">
      <w:pPr>
        <w:pStyle w:val="Sarakstarindkopa"/>
        <w:numPr>
          <w:ilvl w:val="0"/>
          <w:numId w:val="28"/>
        </w:numPr>
        <w:spacing w:before="120"/>
        <w:jc w:val="both"/>
        <w:rPr>
          <w:b/>
          <w:sz w:val="22"/>
          <w:szCs w:val="22"/>
        </w:rPr>
      </w:pPr>
      <w:r w:rsidRPr="00B56CBC">
        <w:rPr>
          <w:rFonts w:eastAsiaTheme="minorHAnsi"/>
          <w:sz w:val="22"/>
          <w:szCs w:val="22"/>
          <w:shd w:val="clear" w:color="auto" w:fill="FFFFFF"/>
        </w:rPr>
        <w:t xml:space="preserve">71000000-8, </w:t>
      </w:r>
      <w:proofErr w:type="spellStart"/>
      <w:r w:rsidRPr="00B56CBC">
        <w:rPr>
          <w:rFonts w:eastAsiaTheme="minorHAnsi"/>
          <w:sz w:val="22"/>
          <w:szCs w:val="22"/>
          <w:shd w:val="clear" w:color="auto" w:fill="FFFFFF"/>
        </w:rPr>
        <w:t>Arhitektūras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būvniecības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inženiertehniskie</w:t>
      </w:r>
      <w:proofErr w:type="spellEnd"/>
      <w:r w:rsidRPr="00B56CBC">
        <w:rPr>
          <w:rFonts w:eastAsiaTheme="minorHAnsi"/>
          <w:sz w:val="22"/>
          <w:szCs w:val="22"/>
          <w:shd w:val="clear" w:color="auto" w:fill="FFFFFF"/>
        </w:rPr>
        <w:t xml:space="preserve"> un </w:t>
      </w:r>
      <w:proofErr w:type="spellStart"/>
      <w:r w:rsidRPr="00B56CBC">
        <w:rPr>
          <w:rFonts w:eastAsiaTheme="minorHAnsi"/>
          <w:sz w:val="22"/>
          <w:szCs w:val="22"/>
          <w:shd w:val="clear" w:color="auto" w:fill="FFFFFF"/>
        </w:rPr>
        <w:t>pārbaudes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pakalpojumi</w:t>
      </w:r>
      <w:proofErr w:type="spellEnd"/>
      <w:r w:rsidR="00584173">
        <w:rPr>
          <w:rFonts w:eastAsiaTheme="minorHAnsi"/>
          <w:sz w:val="22"/>
          <w:szCs w:val="22"/>
          <w:shd w:val="clear" w:color="auto" w:fill="FFFFFF"/>
        </w:rPr>
        <w:t>.</w:t>
      </w:r>
      <w:r w:rsidRPr="00B56CBC">
        <w:rPr>
          <w:rFonts w:eastAsiaTheme="minorHAnsi"/>
          <w:b/>
          <w:sz w:val="22"/>
          <w:szCs w:val="22"/>
          <w:shd w:val="clear" w:color="auto" w:fill="FFFFFF"/>
        </w:rPr>
        <w:t xml:space="preserve"> </w:t>
      </w:r>
    </w:p>
    <w:p w14:paraId="20E34AAB" w14:textId="77777777" w:rsidR="00584173" w:rsidRDefault="00584173" w:rsidP="003766A5">
      <w:pPr>
        <w:numPr>
          <w:ilvl w:val="1"/>
          <w:numId w:val="15"/>
        </w:numPr>
        <w:spacing w:before="120"/>
        <w:ind w:left="709" w:hanging="709"/>
        <w:jc w:val="both"/>
        <w:rPr>
          <w:b/>
          <w:sz w:val="22"/>
          <w:szCs w:val="22"/>
        </w:rPr>
      </w:pPr>
      <w:r w:rsidRPr="00DD165B">
        <w:rPr>
          <w:sz w:val="22"/>
          <w:szCs w:val="22"/>
        </w:rPr>
        <w:t xml:space="preserve">Pretendents </w:t>
      </w:r>
      <w:proofErr w:type="spellStart"/>
      <w:r w:rsidRPr="00DD165B">
        <w:rPr>
          <w:sz w:val="22"/>
          <w:szCs w:val="22"/>
        </w:rPr>
        <w:t>nodrošina</w:t>
      </w:r>
      <w:proofErr w:type="spellEnd"/>
      <w:r w:rsidRPr="00DD165B">
        <w:rPr>
          <w:sz w:val="22"/>
          <w:szCs w:val="22"/>
        </w:rPr>
        <w:t xml:space="preserve">, ka </w:t>
      </w:r>
      <w:proofErr w:type="spellStart"/>
      <w:r w:rsidRPr="00DD165B">
        <w:rPr>
          <w:sz w:val="22"/>
          <w:szCs w:val="22"/>
        </w:rPr>
        <w:t>iepirkuma</w:t>
      </w:r>
      <w:proofErr w:type="spellEnd"/>
      <w:r w:rsidRPr="00DD165B">
        <w:rPr>
          <w:sz w:val="22"/>
          <w:szCs w:val="22"/>
        </w:rPr>
        <w:t xml:space="preserve"> </w:t>
      </w:r>
      <w:proofErr w:type="spellStart"/>
      <w:r w:rsidRPr="00DD165B">
        <w:rPr>
          <w:sz w:val="22"/>
          <w:szCs w:val="22"/>
        </w:rPr>
        <w:t>līguma</w:t>
      </w:r>
      <w:proofErr w:type="spellEnd"/>
      <w:r w:rsidRPr="00DD165B">
        <w:rPr>
          <w:sz w:val="22"/>
          <w:szCs w:val="22"/>
        </w:rPr>
        <w:t xml:space="preserve"> </w:t>
      </w:r>
      <w:proofErr w:type="spellStart"/>
      <w:r w:rsidRPr="00DD165B">
        <w:rPr>
          <w:sz w:val="22"/>
          <w:szCs w:val="22"/>
        </w:rPr>
        <w:t>izpildē</w:t>
      </w:r>
      <w:proofErr w:type="spellEnd"/>
      <w:r w:rsidRPr="00DD165B">
        <w:rPr>
          <w:sz w:val="22"/>
          <w:szCs w:val="22"/>
        </w:rPr>
        <w:t xml:space="preserve"> </w:t>
      </w:r>
      <w:proofErr w:type="spellStart"/>
      <w:r w:rsidRPr="00DD165B">
        <w:rPr>
          <w:sz w:val="22"/>
          <w:szCs w:val="22"/>
        </w:rPr>
        <w:t>netiek</w:t>
      </w:r>
      <w:proofErr w:type="spellEnd"/>
      <w:r w:rsidRPr="00DD165B">
        <w:rPr>
          <w:sz w:val="22"/>
          <w:szCs w:val="22"/>
        </w:rPr>
        <w:t xml:space="preserve"> </w:t>
      </w:r>
      <w:proofErr w:type="spellStart"/>
      <w:r w:rsidRPr="00DD165B">
        <w:rPr>
          <w:sz w:val="22"/>
          <w:szCs w:val="22"/>
        </w:rPr>
        <w:t>ietvertas</w:t>
      </w:r>
      <w:proofErr w:type="spellEnd"/>
      <w:r w:rsidRPr="00DD165B">
        <w:rPr>
          <w:sz w:val="22"/>
          <w:szCs w:val="22"/>
        </w:rPr>
        <w:t xml:space="preserve"> </w:t>
      </w:r>
      <w:proofErr w:type="spellStart"/>
      <w:r w:rsidRPr="00DD165B">
        <w:rPr>
          <w:sz w:val="22"/>
          <w:szCs w:val="22"/>
        </w:rPr>
        <w:t>Krievijas</w:t>
      </w:r>
      <w:proofErr w:type="spellEnd"/>
      <w:r w:rsidRPr="00DD165B">
        <w:rPr>
          <w:sz w:val="22"/>
          <w:szCs w:val="22"/>
        </w:rPr>
        <w:t xml:space="preserve"> </w:t>
      </w:r>
      <w:proofErr w:type="spellStart"/>
      <w:r w:rsidRPr="00DD165B">
        <w:rPr>
          <w:sz w:val="22"/>
          <w:szCs w:val="22"/>
        </w:rPr>
        <w:t>Federācijas</w:t>
      </w:r>
      <w:proofErr w:type="spellEnd"/>
      <w:r w:rsidRPr="00DD165B">
        <w:rPr>
          <w:sz w:val="22"/>
          <w:szCs w:val="22"/>
        </w:rPr>
        <w:t xml:space="preserve"> un </w:t>
      </w:r>
      <w:proofErr w:type="spellStart"/>
      <w:r w:rsidRPr="00DD165B">
        <w:rPr>
          <w:sz w:val="22"/>
          <w:szCs w:val="22"/>
        </w:rPr>
        <w:t>Baltkrievijas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izcelsmes</w:t>
      </w:r>
      <w:proofErr w:type="spellEnd"/>
      <w:r w:rsidRPr="00DD165B">
        <w:rPr>
          <w:sz w:val="22"/>
          <w:szCs w:val="22"/>
        </w:rPr>
        <w:t xml:space="preserve"> preces un </w:t>
      </w:r>
      <w:proofErr w:type="spellStart"/>
      <w:r w:rsidRPr="00DD165B">
        <w:rPr>
          <w:sz w:val="22"/>
          <w:szCs w:val="22"/>
        </w:rPr>
        <w:t>pakalpojumi</w:t>
      </w:r>
      <w:proofErr w:type="spellEnd"/>
      <w:r w:rsidRPr="009B24C2">
        <w:rPr>
          <w:b/>
          <w:sz w:val="22"/>
          <w:szCs w:val="22"/>
        </w:rPr>
        <w:t xml:space="preserve"> </w:t>
      </w:r>
    </w:p>
    <w:p w14:paraId="09FDCD76" w14:textId="02A5776D" w:rsidR="0042105C" w:rsidRDefault="0042105C" w:rsidP="003766A5">
      <w:pPr>
        <w:numPr>
          <w:ilvl w:val="1"/>
          <w:numId w:val="15"/>
        </w:numPr>
        <w:spacing w:before="120"/>
        <w:ind w:left="709" w:hanging="709"/>
        <w:jc w:val="both"/>
        <w:rPr>
          <w:b/>
          <w:sz w:val="22"/>
          <w:szCs w:val="22"/>
        </w:rPr>
      </w:pPr>
      <w:proofErr w:type="spellStart"/>
      <w:r w:rsidRPr="009B24C2">
        <w:rPr>
          <w:b/>
          <w:sz w:val="22"/>
          <w:szCs w:val="22"/>
        </w:rPr>
        <w:lastRenderedPageBreak/>
        <w:t>Līguma</w:t>
      </w:r>
      <w:proofErr w:type="spellEnd"/>
      <w:r w:rsidRPr="009B24C2">
        <w:rPr>
          <w:b/>
          <w:sz w:val="22"/>
          <w:szCs w:val="22"/>
        </w:rPr>
        <w:t xml:space="preserve"> </w:t>
      </w:r>
      <w:proofErr w:type="spellStart"/>
      <w:r w:rsidRPr="009B24C2">
        <w:rPr>
          <w:b/>
          <w:sz w:val="22"/>
          <w:szCs w:val="22"/>
        </w:rPr>
        <w:t>izpildes</w:t>
      </w:r>
      <w:proofErr w:type="spellEnd"/>
      <w:r w:rsidRPr="009B24C2">
        <w:rPr>
          <w:b/>
          <w:sz w:val="22"/>
          <w:szCs w:val="22"/>
        </w:rPr>
        <w:t xml:space="preserve"> </w:t>
      </w:r>
      <w:proofErr w:type="spellStart"/>
      <w:r w:rsidRPr="009B24C2">
        <w:rPr>
          <w:b/>
          <w:sz w:val="22"/>
          <w:szCs w:val="22"/>
        </w:rPr>
        <w:t>termiņš</w:t>
      </w:r>
      <w:proofErr w:type="spellEnd"/>
      <w:r w:rsidRPr="009B24C2">
        <w:rPr>
          <w:b/>
          <w:sz w:val="22"/>
          <w:szCs w:val="22"/>
        </w:rPr>
        <w:t xml:space="preserve"> un </w:t>
      </w:r>
      <w:proofErr w:type="spellStart"/>
      <w:r w:rsidRPr="009B24C2">
        <w:rPr>
          <w:b/>
          <w:sz w:val="22"/>
          <w:szCs w:val="22"/>
        </w:rPr>
        <w:t>vieta</w:t>
      </w:r>
      <w:proofErr w:type="spellEnd"/>
      <w:r w:rsidRPr="009B24C2">
        <w:rPr>
          <w:b/>
          <w:sz w:val="22"/>
          <w:szCs w:val="22"/>
        </w:rPr>
        <w:t xml:space="preserve">. </w:t>
      </w:r>
    </w:p>
    <w:p w14:paraId="68BFCE9A" w14:textId="7D66574C" w:rsidR="0042105C" w:rsidRPr="00584173" w:rsidRDefault="00584173" w:rsidP="00584173">
      <w:pPr>
        <w:ind w:right="-1"/>
        <w:jc w:val="both"/>
        <w:rPr>
          <w:sz w:val="22"/>
          <w:szCs w:val="22"/>
          <w:lang w:val="lv-LV"/>
        </w:rPr>
      </w:pPr>
      <w:r>
        <w:rPr>
          <w:sz w:val="22"/>
          <w:szCs w:val="22"/>
        </w:rPr>
        <w:t xml:space="preserve">2.3.1. </w:t>
      </w:r>
      <w:proofErr w:type="spellStart"/>
      <w:r w:rsidR="0042105C" w:rsidRPr="00584173">
        <w:rPr>
          <w:sz w:val="22"/>
          <w:szCs w:val="22"/>
        </w:rPr>
        <w:t>Līguma</w:t>
      </w:r>
      <w:proofErr w:type="spellEnd"/>
      <w:r w:rsidR="0042105C" w:rsidRPr="00584173">
        <w:rPr>
          <w:sz w:val="22"/>
          <w:szCs w:val="22"/>
        </w:rPr>
        <w:t xml:space="preserve"> </w:t>
      </w:r>
      <w:proofErr w:type="spellStart"/>
      <w:r w:rsidR="0042105C" w:rsidRPr="00584173">
        <w:rPr>
          <w:sz w:val="22"/>
          <w:szCs w:val="22"/>
        </w:rPr>
        <w:t>izpildes</w:t>
      </w:r>
      <w:proofErr w:type="spellEnd"/>
      <w:r w:rsidR="0042105C" w:rsidRPr="00584173">
        <w:rPr>
          <w:sz w:val="22"/>
          <w:szCs w:val="22"/>
        </w:rPr>
        <w:t xml:space="preserve"> </w:t>
      </w:r>
      <w:proofErr w:type="spellStart"/>
      <w:r w:rsidR="0042105C" w:rsidRPr="00584173">
        <w:rPr>
          <w:sz w:val="22"/>
          <w:szCs w:val="22"/>
        </w:rPr>
        <w:t>termiņš</w:t>
      </w:r>
      <w:proofErr w:type="spellEnd"/>
      <w:r w:rsidR="0042105C" w:rsidRPr="00584173">
        <w:rPr>
          <w:sz w:val="22"/>
          <w:szCs w:val="22"/>
        </w:rPr>
        <w:t xml:space="preserve"> – </w:t>
      </w:r>
      <w:r w:rsidR="00B13965" w:rsidRPr="00584173">
        <w:rPr>
          <w:sz w:val="22"/>
          <w:szCs w:val="22"/>
        </w:rPr>
        <w:t xml:space="preserve">6 </w:t>
      </w:r>
      <w:proofErr w:type="spellStart"/>
      <w:r w:rsidR="00B13965" w:rsidRPr="00584173">
        <w:rPr>
          <w:sz w:val="22"/>
          <w:szCs w:val="22"/>
        </w:rPr>
        <w:t>mēneši</w:t>
      </w:r>
      <w:proofErr w:type="spellEnd"/>
      <w:r w:rsidR="00B13965" w:rsidRPr="00584173">
        <w:rPr>
          <w:sz w:val="22"/>
          <w:szCs w:val="22"/>
        </w:rPr>
        <w:t xml:space="preserve"> no </w:t>
      </w:r>
      <w:proofErr w:type="spellStart"/>
      <w:r w:rsidR="00B13965" w:rsidRPr="00584173">
        <w:rPr>
          <w:sz w:val="22"/>
          <w:szCs w:val="22"/>
        </w:rPr>
        <w:t>līguma</w:t>
      </w:r>
      <w:proofErr w:type="spellEnd"/>
      <w:r w:rsidR="00B13965" w:rsidRPr="00584173">
        <w:rPr>
          <w:sz w:val="22"/>
          <w:szCs w:val="22"/>
        </w:rPr>
        <w:t xml:space="preserve"> </w:t>
      </w:r>
      <w:proofErr w:type="spellStart"/>
      <w:r w:rsidR="00B13965" w:rsidRPr="00584173">
        <w:rPr>
          <w:sz w:val="22"/>
          <w:szCs w:val="22"/>
        </w:rPr>
        <w:t>parakstīšanas</w:t>
      </w:r>
      <w:proofErr w:type="spellEnd"/>
      <w:r w:rsidR="00052A7C" w:rsidRPr="00584173">
        <w:rPr>
          <w:sz w:val="22"/>
          <w:szCs w:val="22"/>
        </w:rPr>
        <w:t>.</w:t>
      </w:r>
      <w:r w:rsidR="0096497B" w:rsidRPr="00584173">
        <w:rPr>
          <w:sz w:val="22"/>
          <w:szCs w:val="22"/>
        </w:rPr>
        <w:t xml:space="preserve"> </w:t>
      </w:r>
    </w:p>
    <w:p w14:paraId="2165E6A1" w14:textId="13237B5C" w:rsidR="0042105C" w:rsidRPr="00584173" w:rsidRDefault="00584173" w:rsidP="00584173">
      <w:pPr>
        <w:spacing w:before="120"/>
        <w:jc w:val="both"/>
        <w:rPr>
          <w:sz w:val="22"/>
          <w:szCs w:val="22"/>
        </w:rPr>
      </w:pPr>
      <w:r>
        <w:rPr>
          <w:sz w:val="22"/>
          <w:szCs w:val="22"/>
        </w:rPr>
        <w:t xml:space="preserve">2.3.2. </w:t>
      </w:r>
      <w:proofErr w:type="spellStart"/>
      <w:r w:rsidR="0042105C" w:rsidRPr="00584173">
        <w:rPr>
          <w:sz w:val="22"/>
          <w:szCs w:val="22"/>
        </w:rPr>
        <w:t>Līguma</w:t>
      </w:r>
      <w:proofErr w:type="spellEnd"/>
      <w:r w:rsidR="0042105C" w:rsidRPr="00584173">
        <w:rPr>
          <w:sz w:val="22"/>
          <w:szCs w:val="22"/>
        </w:rPr>
        <w:t xml:space="preserve"> </w:t>
      </w:r>
      <w:proofErr w:type="spellStart"/>
      <w:r w:rsidR="0042105C" w:rsidRPr="00584173">
        <w:rPr>
          <w:sz w:val="22"/>
          <w:szCs w:val="22"/>
        </w:rPr>
        <w:t>izpildes</w:t>
      </w:r>
      <w:proofErr w:type="spellEnd"/>
      <w:r w:rsidR="0042105C" w:rsidRPr="00584173">
        <w:rPr>
          <w:sz w:val="22"/>
          <w:szCs w:val="22"/>
        </w:rPr>
        <w:t xml:space="preserve"> </w:t>
      </w:r>
      <w:proofErr w:type="spellStart"/>
      <w:r w:rsidR="0042105C" w:rsidRPr="00584173">
        <w:rPr>
          <w:sz w:val="22"/>
          <w:szCs w:val="22"/>
        </w:rPr>
        <w:t>vieta</w:t>
      </w:r>
      <w:proofErr w:type="spellEnd"/>
      <w:r w:rsidR="0042105C" w:rsidRPr="00584173">
        <w:rPr>
          <w:sz w:val="22"/>
          <w:szCs w:val="22"/>
        </w:rPr>
        <w:t xml:space="preserve"> –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1,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1A,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2, Miera </w:t>
      </w:r>
      <w:proofErr w:type="spellStart"/>
      <w:r w:rsidRPr="00584173">
        <w:rPr>
          <w:sz w:val="22"/>
          <w:szCs w:val="22"/>
        </w:rPr>
        <w:t>iela</w:t>
      </w:r>
      <w:proofErr w:type="spellEnd"/>
      <w:r w:rsidRPr="00584173">
        <w:rPr>
          <w:sz w:val="22"/>
          <w:szCs w:val="22"/>
        </w:rPr>
        <w:t xml:space="preserve"> 2</w:t>
      </w:r>
      <w:r w:rsidR="00052A7C" w:rsidRPr="00584173">
        <w:rPr>
          <w:sz w:val="22"/>
          <w:szCs w:val="22"/>
        </w:rPr>
        <w:t xml:space="preserve">, </w:t>
      </w:r>
      <w:r w:rsidR="0042105C" w:rsidRPr="00584173">
        <w:rPr>
          <w:sz w:val="22"/>
          <w:szCs w:val="22"/>
        </w:rPr>
        <w:t>Ogre, LV-5001</w:t>
      </w:r>
      <w:r w:rsidRPr="00584173">
        <w:rPr>
          <w:sz w:val="22"/>
          <w:szCs w:val="22"/>
        </w:rPr>
        <w:t>.</w:t>
      </w:r>
    </w:p>
    <w:p w14:paraId="4667C4D0" w14:textId="77777777" w:rsidR="0042105C" w:rsidRPr="009B24C2" w:rsidRDefault="0042105C" w:rsidP="0042105C">
      <w:pPr>
        <w:pStyle w:val="Sarakstarindkopa"/>
        <w:spacing w:before="120"/>
        <w:rPr>
          <w:b/>
          <w:sz w:val="22"/>
          <w:szCs w:val="22"/>
        </w:rPr>
      </w:pPr>
    </w:p>
    <w:p w14:paraId="15F63775" w14:textId="77777777" w:rsidR="00EC4A6B" w:rsidRPr="009B24C2" w:rsidRDefault="00EC4A6B" w:rsidP="003766A5">
      <w:pPr>
        <w:pStyle w:val="Sarakstarindkopa"/>
        <w:numPr>
          <w:ilvl w:val="0"/>
          <w:numId w:val="15"/>
        </w:numPr>
        <w:spacing w:before="120"/>
        <w:jc w:val="center"/>
        <w:rPr>
          <w:b/>
          <w:sz w:val="22"/>
          <w:szCs w:val="22"/>
        </w:rPr>
      </w:pPr>
      <w:r w:rsidRPr="009B24C2">
        <w:rPr>
          <w:b/>
          <w:sz w:val="22"/>
          <w:szCs w:val="22"/>
        </w:rPr>
        <w:t>PRETENDENTU KVALIFIKĀCIJAS (ATLASES) PRASĪBAS UN IESNIEDZAMIE DOKUMENTI</w:t>
      </w:r>
      <w:bookmarkEnd w:id="44"/>
      <w:bookmarkEnd w:id="45"/>
      <w:bookmarkEnd w:id="46"/>
      <w:bookmarkEnd w:id="47"/>
      <w:bookmarkEnd w:id="48"/>
      <w:bookmarkEnd w:id="49"/>
      <w:bookmarkEnd w:id="50"/>
      <w:bookmarkEnd w:id="51"/>
    </w:p>
    <w:p w14:paraId="40080A9B" w14:textId="3D0AC933" w:rsidR="00F62199" w:rsidRDefault="002B41A1" w:rsidP="00F62199">
      <w:pPr>
        <w:ind w:left="360"/>
        <w:jc w:val="both"/>
        <w:rPr>
          <w:sz w:val="22"/>
          <w:szCs w:val="22"/>
        </w:rPr>
      </w:pPr>
      <w:r>
        <w:rPr>
          <w:sz w:val="22"/>
          <w:szCs w:val="22"/>
        </w:rPr>
        <w:t xml:space="preserve"> </w:t>
      </w:r>
    </w:p>
    <w:p w14:paraId="155999A8" w14:textId="0497AA1C" w:rsidR="00F62199" w:rsidRPr="00F62199" w:rsidRDefault="00F62199" w:rsidP="003766A5">
      <w:pPr>
        <w:pStyle w:val="Sarakstarindkopa"/>
        <w:numPr>
          <w:ilvl w:val="1"/>
          <w:numId w:val="15"/>
        </w:numPr>
        <w:ind w:left="426" w:hanging="426"/>
        <w:jc w:val="both"/>
        <w:rPr>
          <w:sz w:val="22"/>
          <w:szCs w:val="22"/>
          <w:lang w:val="lv-LV"/>
        </w:rPr>
      </w:pPr>
      <w:r w:rsidRPr="00F62199">
        <w:rPr>
          <w:rFonts w:eastAsia="Calibri"/>
          <w:bCs/>
          <w:sz w:val="22"/>
          <w:szCs w:val="22"/>
          <w:lang w:val="lv-LV"/>
        </w:rPr>
        <w:t>Pretendentu kvalifikācijas prasības ir obligātas visiem pretendentiem.</w:t>
      </w:r>
    </w:p>
    <w:p w14:paraId="29688BB0" w14:textId="77777777" w:rsidR="00F62199" w:rsidRPr="0081242B" w:rsidRDefault="00F62199" w:rsidP="003766A5">
      <w:pPr>
        <w:numPr>
          <w:ilvl w:val="1"/>
          <w:numId w:val="15"/>
        </w:numPr>
        <w:ind w:left="426" w:hanging="426"/>
        <w:jc w:val="both"/>
        <w:rPr>
          <w:sz w:val="22"/>
          <w:szCs w:val="22"/>
          <w:lang w:val="lv-LV"/>
        </w:rPr>
      </w:pPr>
      <w:r w:rsidRPr="0081242B">
        <w:rPr>
          <w:rFonts w:eastAsia="Calibri"/>
          <w:bCs/>
          <w:sz w:val="22"/>
          <w:szCs w:val="22"/>
          <w:lang w:val="lv-LV"/>
        </w:rPr>
        <w:t xml:space="preserve">Izziņas un citus dokumentus, kurus PIL noteiktajos gadījumos izsniedz Latvijas Republikas kompetentās institūcijas, Pasūtītājs pieņem un atzīst, ja tie izdoti ne agrāk kā </w:t>
      </w:r>
      <w:r w:rsidRPr="0081242B">
        <w:rPr>
          <w:rFonts w:eastAsia="Calibri"/>
          <w:bCs/>
          <w:sz w:val="22"/>
          <w:szCs w:val="22"/>
          <w:u w:val="single"/>
          <w:lang w:val="lv-LV"/>
        </w:rPr>
        <w:t>vienu mēnesi</w:t>
      </w:r>
      <w:r w:rsidRPr="0081242B">
        <w:rPr>
          <w:rFonts w:eastAsia="Calibri"/>
          <w:bCs/>
          <w:sz w:val="22"/>
          <w:szCs w:val="22"/>
          <w:lang w:val="lv-LV"/>
        </w:rPr>
        <w:t xml:space="preserve"> pirms iesniegšanas dienas, bet ārvalstu kompetento institūciju izsniegtās izziņas un citus dokumentus Pasūtītājs pieņem un atzīst, ja tie izdoti ne agrāk kā </w:t>
      </w:r>
      <w:r w:rsidRPr="0081242B">
        <w:rPr>
          <w:rFonts w:eastAsia="Calibri"/>
          <w:bCs/>
          <w:sz w:val="22"/>
          <w:szCs w:val="22"/>
          <w:u w:val="single"/>
          <w:lang w:val="lv-LV"/>
        </w:rPr>
        <w:t>sešus mēnešus</w:t>
      </w:r>
      <w:r w:rsidRPr="0081242B">
        <w:rPr>
          <w:rFonts w:eastAsia="Calibri"/>
          <w:bCs/>
          <w:sz w:val="22"/>
          <w:szCs w:val="22"/>
          <w:lang w:val="lv-LV"/>
        </w:rPr>
        <w:t xml:space="preserve"> pirms iesniegšanas dienas, ja izziņas vai dokumenta izdevējs nav norādījis īsāku tā derīguma termiņu.</w:t>
      </w:r>
    </w:p>
    <w:p w14:paraId="7BE657D9" w14:textId="49B843B2" w:rsidR="00F62199" w:rsidRPr="00D009A6" w:rsidRDefault="00F62199" w:rsidP="003766A5">
      <w:pPr>
        <w:numPr>
          <w:ilvl w:val="1"/>
          <w:numId w:val="15"/>
        </w:numPr>
        <w:ind w:left="426" w:hanging="426"/>
        <w:jc w:val="both"/>
        <w:rPr>
          <w:sz w:val="22"/>
          <w:szCs w:val="22"/>
          <w:lang w:val="lv-LV"/>
        </w:rPr>
      </w:pPr>
      <w:r w:rsidRPr="00D009A6">
        <w:rPr>
          <w:sz w:val="22"/>
          <w:szCs w:val="22"/>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4"/>
        <w:gridCol w:w="4823"/>
      </w:tblGrid>
      <w:tr w:rsidR="00A67ADF" w:rsidRPr="009B24C2" w14:paraId="7E797C70" w14:textId="77777777" w:rsidTr="00D718B3">
        <w:tc>
          <w:tcPr>
            <w:tcW w:w="4926" w:type="dxa"/>
            <w:vAlign w:val="center"/>
          </w:tcPr>
          <w:p w14:paraId="615E0867" w14:textId="74C4285F" w:rsidR="00A67ADF" w:rsidRPr="009B24C2" w:rsidRDefault="00D009A6" w:rsidP="00D009A6">
            <w:pPr>
              <w:pStyle w:val="Sarakstarindkopa"/>
              <w:ind w:left="360"/>
              <w:jc w:val="center"/>
              <w:rPr>
                <w:rFonts w:eastAsia="Calibri"/>
                <w:b/>
                <w:sz w:val="22"/>
                <w:szCs w:val="22"/>
              </w:rPr>
            </w:pPr>
            <w:proofErr w:type="spellStart"/>
            <w:r>
              <w:rPr>
                <w:rFonts w:eastAsia="Calibri"/>
                <w:b/>
                <w:sz w:val="22"/>
                <w:szCs w:val="22"/>
              </w:rPr>
              <w:t>Prasība</w:t>
            </w:r>
            <w:proofErr w:type="spellEnd"/>
          </w:p>
        </w:tc>
        <w:tc>
          <w:tcPr>
            <w:tcW w:w="4927" w:type="dxa"/>
            <w:vAlign w:val="center"/>
          </w:tcPr>
          <w:p w14:paraId="6F7534DA" w14:textId="072FBA8C" w:rsidR="00A67ADF" w:rsidRPr="009B24C2" w:rsidRDefault="00D009A6" w:rsidP="00D718B3">
            <w:pPr>
              <w:jc w:val="center"/>
              <w:rPr>
                <w:rFonts w:eastAsia="Calibri"/>
                <w:b/>
                <w:sz w:val="22"/>
                <w:szCs w:val="22"/>
              </w:rPr>
            </w:pPr>
            <w:proofErr w:type="spellStart"/>
            <w:r>
              <w:rPr>
                <w:rFonts w:eastAsia="Calibri"/>
                <w:b/>
                <w:sz w:val="22"/>
                <w:szCs w:val="22"/>
              </w:rPr>
              <w:t>Iesniedzamais</w:t>
            </w:r>
            <w:proofErr w:type="spellEnd"/>
            <w:r>
              <w:rPr>
                <w:rFonts w:eastAsia="Calibri"/>
                <w:b/>
                <w:sz w:val="22"/>
                <w:szCs w:val="22"/>
              </w:rPr>
              <w:t xml:space="preserve"> </w:t>
            </w:r>
            <w:proofErr w:type="spellStart"/>
            <w:r>
              <w:rPr>
                <w:rFonts w:eastAsia="Calibri"/>
                <w:b/>
                <w:sz w:val="22"/>
                <w:szCs w:val="22"/>
              </w:rPr>
              <w:t>dokuments</w:t>
            </w:r>
            <w:proofErr w:type="spellEnd"/>
          </w:p>
        </w:tc>
      </w:tr>
      <w:tr w:rsidR="00D009A6" w:rsidRPr="009B24C2" w14:paraId="59CB28F1" w14:textId="77777777" w:rsidTr="00D718B3">
        <w:tc>
          <w:tcPr>
            <w:tcW w:w="4926" w:type="dxa"/>
          </w:tcPr>
          <w:p w14:paraId="15A7CE99" w14:textId="7EC3B967" w:rsidR="00D009A6" w:rsidRPr="009B24C2" w:rsidRDefault="00D009A6" w:rsidP="00D009A6">
            <w:pPr>
              <w:spacing w:before="120" w:after="120"/>
              <w:jc w:val="both"/>
              <w:rPr>
                <w:rFonts w:eastAsia="Calibri"/>
                <w:bCs/>
                <w:sz w:val="22"/>
                <w:szCs w:val="22"/>
              </w:rPr>
            </w:pPr>
            <w:r w:rsidRPr="0081242B">
              <w:rPr>
                <w:sz w:val="22"/>
                <w:szCs w:val="22"/>
                <w:lang w:val="lv-LV"/>
              </w:rPr>
              <w:t>3.3.1. Pieteikums par piedalīšanos Konkursā, ko paraksta atbilstoši nolikuma 1.7.1.apakšpunktā noteiktajam.</w:t>
            </w:r>
          </w:p>
        </w:tc>
        <w:tc>
          <w:tcPr>
            <w:tcW w:w="4927" w:type="dxa"/>
          </w:tcPr>
          <w:p w14:paraId="61AD8B70" w14:textId="3EC1F1EF" w:rsidR="00D009A6" w:rsidRPr="009B24C2" w:rsidRDefault="00D009A6" w:rsidP="00D009A6">
            <w:pPr>
              <w:jc w:val="both"/>
              <w:rPr>
                <w:rFonts w:eastAsia="Calibri"/>
                <w:bCs/>
                <w:sz w:val="22"/>
                <w:szCs w:val="22"/>
              </w:rPr>
            </w:pPr>
            <w:r w:rsidRPr="0081242B">
              <w:rPr>
                <w:sz w:val="22"/>
                <w:szCs w:val="22"/>
                <w:lang w:val="lv-LV"/>
              </w:rPr>
              <w:t>Pretendenta pieteikums dalībai Konkursā saskaņā ar nolikuma 2.pielikuma formu.</w:t>
            </w:r>
          </w:p>
        </w:tc>
      </w:tr>
      <w:tr w:rsidR="00D009A6" w:rsidRPr="00577C5A" w14:paraId="0ECA327D" w14:textId="77777777" w:rsidTr="00D718B3">
        <w:tc>
          <w:tcPr>
            <w:tcW w:w="4926" w:type="dxa"/>
          </w:tcPr>
          <w:p w14:paraId="40C95F50" w14:textId="1966BEE6" w:rsidR="00D009A6" w:rsidRPr="0081242B" w:rsidRDefault="00D009A6" w:rsidP="00D009A6">
            <w:pPr>
              <w:spacing w:before="120" w:after="120"/>
              <w:jc w:val="both"/>
              <w:rPr>
                <w:sz w:val="22"/>
                <w:szCs w:val="22"/>
                <w:lang w:val="lv-LV"/>
              </w:rPr>
            </w:pPr>
            <w:r w:rsidRPr="0081242B">
              <w:rPr>
                <w:sz w:val="22"/>
                <w:szCs w:val="22"/>
                <w:lang w:val="lv-LV"/>
              </w:rPr>
              <w:t xml:space="preserve">3.3.2. Pretendents piedāvājumu izstrādājis neatkarīgi. </w:t>
            </w:r>
          </w:p>
        </w:tc>
        <w:tc>
          <w:tcPr>
            <w:tcW w:w="4927" w:type="dxa"/>
          </w:tcPr>
          <w:p w14:paraId="085A6465" w14:textId="15B642B7" w:rsidR="00D009A6" w:rsidRPr="0081242B" w:rsidRDefault="00D009A6" w:rsidP="00D009A6">
            <w:pPr>
              <w:jc w:val="both"/>
              <w:rPr>
                <w:sz w:val="22"/>
                <w:szCs w:val="22"/>
                <w:lang w:val="lv-LV"/>
              </w:rPr>
            </w:pPr>
            <w:r w:rsidRPr="0081242B">
              <w:rPr>
                <w:sz w:val="22"/>
                <w:szCs w:val="22"/>
                <w:lang w:val="lv-LV"/>
              </w:rPr>
              <w:t>Pretendenta apliecinājums par neatkarīgi izstrādātu piedāvājumu saskaņā ar nolikuma 3. pielikumu.</w:t>
            </w:r>
          </w:p>
        </w:tc>
      </w:tr>
      <w:tr w:rsidR="00D009A6" w:rsidRPr="00577C5A" w14:paraId="5CBEE768" w14:textId="77777777" w:rsidTr="00D718B3">
        <w:tc>
          <w:tcPr>
            <w:tcW w:w="4926" w:type="dxa"/>
          </w:tcPr>
          <w:p w14:paraId="0F06315E" w14:textId="77777777" w:rsidR="00D009A6" w:rsidRPr="0081242B" w:rsidRDefault="00D009A6" w:rsidP="00D009A6">
            <w:pPr>
              <w:spacing w:before="160" w:after="160"/>
              <w:jc w:val="both"/>
              <w:rPr>
                <w:bCs/>
                <w:sz w:val="22"/>
                <w:szCs w:val="22"/>
                <w:lang w:val="lv-LV"/>
              </w:rPr>
            </w:pPr>
            <w:r w:rsidRPr="0081242B">
              <w:rPr>
                <w:bCs/>
                <w:sz w:val="22"/>
                <w:szCs w:val="22"/>
                <w:lang w:val="lv-LV"/>
              </w:rPr>
              <w:t>3.3.3.</w:t>
            </w:r>
            <w:r w:rsidRPr="0081242B">
              <w:rPr>
                <w:b/>
                <w:bCs/>
                <w:sz w:val="22"/>
                <w:szCs w:val="22"/>
                <w:lang w:val="lv-LV"/>
              </w:rPr>
              <w:t xml:space="preserve"> </w:t>
            </w:r>
            <w:r w:rsidRPr="0081242B">
              <w:rPr>
                <w:bCs/>
                <w:sz w:val="22"/>
                <w:szCs w:val="22"/>
                <w:lang w:val="lv-LV"/>
              </w:rPr>
              <w:t>Pretendents ir reģistrēts atbilstoši reģistrācijas valsts normatīvo aktu prasībām. Prasība attiecas arī uz personālsabiedrību un visiem personālsabiedrības biedriem (ja piedāvājumu iesniedz personālsabiedrība) un visiem piegādātāju apvienības dalībniekiem (ja piedāvājumu iesniedz piegādātāju apvienība), kā arī apakšuzņēmējiem (ja pretendents plāno piesaistīt apakšuzņēmējus).</w:t>
            </w:r>
          </w:p>
          <w:p w14:paraId="7BA089E2" w14:textId="77777777" w:rsidR="00D009A6" w:rsidRPr="0081242B" w:rsidRDefault="00D009A6" w:rsidP="00D009A6">
            <w:pPr>
              <w:spacing w:before="160" w:after="160"/>
              <w:jc w:val="both"/>
              <w:rPr>
                <w:bCs/>
                <w:sz w:val="22"/>
                <w:szCs w:val="22"/>
                <w:highlight w:val="green"/>
                <w:u w:val="single"/>
                <w:lang w:val="lv-LV"/>
              </w:rPr>
            </w:pPr>
          </w:p>
          <w:p w14:paraId="6CFC609B" w14:textId="77777777" w:rsidR="00D009A6" w:rsidRPr="0081242B" w:rsidRDefault="00D009A6" w:rsidP="00D009A6">
            <w:pPr>
              <w:spacing w:before="120" w:after="120"/>
              <w:jc w:val="both"/>
              <w:rPr>
                <w:sz w:val="22"/>
                <w:szCs w:val="22"/>
                <w:lang w:val="lv-LV"/>
              </w:rPr>
            </w:pPr>
          </w:p>
        </w:tc>
        <w:tc>
          <w:tcPr>
            <w:tcW w:w="4927" w:type="dxa"/>
          </w:tcPr>
          <w:p w14:paraId="58D69FC8" w14:textId="77777777" w:rsidR="00D009A6" w:rsidRPr="0081242B" w:rsidRDefault="00D009A6" w:rsidP="00D009A6">
            <w:pPr>
              <w:numPr>
                <w:ilvl w:val="3"/>
                <w:numId w:val="0"/>
              </w:numPr>
              <w:spacing w:before="160" w:after="160"/>
              <w:jc w:val="both"/>
              <w:rPr>
                <w:sz w:val="22"/>
                <w:szCs w:val="22"/>
                <w:lang w:val="lv-LV" w:eastAsia="lv-LV"/>
              </w:rPr>
            </w:pPr>
            <w:r w:rsidRPr="0081242B">
              <w:rPr>
                <w:sz w:val="22"/>
                <w:szCs w:val="22"/>
                <w:lang w:val="lv-LV"/>
              </w:rPr>
              <w:t xml:space="preserve">Informāciju par pretendentu, kas ir reģistrēts Latvijas Republikas Komercreģistrā, Komisija pārbauda Uzņēmumu reģistra tīmekļvietnē </w:t>
            </w:r>
            <w:hyperlink r:id="rId15" w:history="1">
              <w:r w:rsidRPr="0081242B">
                <w:rPr>
                  <w:color w:val="0000FF"/>
                  <w:sz w:val="22"/>
                  <w:szCs w:val="22"/>
                  <w:u w:val="single"/>
                  <w:lang w:val="lv-LV"/>
                </w:rPr>
                <w:t>www.ur.gov.lv</w:t>
              </w:r>
            </w:hyperlink>
            <w:r w:rsidRPr="0081242B">
              <w:rPr>
                <w:sz w:val="22"/>
                <w:szCs w:val="22"/>
                <w:lang w:val="lv-LV" w:eastAsia="lv-LV"/>
              </w:rPr>
              <w:t>.</w:t>
            </w:r>
          </w:p>
          <w:p w14:paraId="3CBC9F16" w14:textId="77777777" w:rsidR="00D009A6" w:rsidRPr="0081242B" w:rsidRDefault="00D009A6" w:rsidP="00D009A6">
            <w:pPr>
              <w:numPr>
                <w:ilvl w:val="3"/>
                <w:numId w:val="0"/>
              </w:numPr>
              <w:spacing w:before="160" w:after="160"/>
              <w:jc w:val="both"/>
              <w:rPr>
                <w:sz w:val="22"/>
                <w:szCs w:val="22"/>
                <w:lang w:val="lv-LV"/>
              </w:rPr>
            </w:pPr>
            <w:r w:rsidRPr="0081242B">
              <w:rPr>
                <w:sz w:val="22"/>
                <w:szCs w:val="22"/>
                <w:lang w:val="lv-LV"/>
              </w:rPr>
              <w:t xml:space="preserve">Informāciju par pretendentu, kas ir fiziska persona un Latvijas Republikā ir reģistrēta kā saimnieciskās darbības veicēja Valsts ieņēmumu dienesta nodokļu maksātāju reģistrā, Komisija pārbauda Valsts ieņēmumu dienesta </w:t>
            </w:r>
            <w:proofErr w:type="spellStart"/>
            <w:r w:rsidRPr="0081242B">
              <w:rPr>
                <w:sz w:val="22"/>
                <w:szCs w:val="22"/>
                <w:lang w:val="lv-LV"/>
              </w:rPr>
              <w:t>tīmekļvientē</w:t>
            </w:r>
            <w:proofErr w:type="spellEnd"/>
            <w:r w:rsidRPr="0081242B">
              <w:rPr>
                <w:sz w:val="22"/>
                <w:szCs w:val="22"/>
                <w:lang w:val="lv-LV"/>
              </w:rPr>
              <w:t xml:space="preserve"> </w:t>
            </w:r>
            <w:hyperlink r:id="rId16" w:history="1">
              <w:r w:rsidRPr="0081242B">
                <w:rPr>
                  <w:rFonts w:eastAsia="Calibri"/>
                  <w:color w:val="0000FF"/>
                  <w:sz w:val="22"/>
                  <w:u w:val="single"/>
                  <w:lang w:val="lv-LV"/>
                </w:rPr>
                <w:t>https://www6.vid.gov.lv/SDV</w:t>
              </w:r>
            </w:hyperlink>
            <w:r w:rsidRPr="0081242B">
              <w:rPr>
                <w:sz w:val="22"/>
                <w:szCs w:val="22"/>
                <w:lang w:val="lv-LV"/>
              </w:rPr>
              <w:t xml:space="preserve">. </w:t>
            </w:r>
          </w:p>
          <w:p w14:paraId="29131950" w14:textId="2B2FEA42" w:rsidR="00D009A6" w:rsidRPr="0081242B" w:rsidRDefault="00D009A6" w:rsidP="00D009A6">
            <w:pPr>
              <w:jc w:val="both"/>
              <w:rPr>
                <w:sz w:val="22"/>
                <w:szCs w:val="22"/>
                <w:lang w:val="lv-LV"/>
              </w:rPr>
            </w:pPr>
            <w:r w:rsidRPr="0081242B">
              <w:rPr>
                <w:sz w:val="22"/>
                <w:szCs w:val="22"/>
                <w:lang w:val="lv-LV"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w:t>
            </w:r>
            <w:r>
              <w:rPr>
                <w:sz w:val="22"/>
                <w:szCs w:val="22"/>
                <w:lang w:val="lv-LV" w:eastAsia="lv-LV"/>
              </w:rPr>
              <w:t xml:space="preserve"> </w:t>
            </w:r>
            <w:r w:rsidRPr="0081242B">
              <w:rPr>
                <w:sz w:val="22"/>
                <w:szCs w:val="22"/>
                <w:lang w:val="lv-LV" w:eastAsia="lv-LV"/>
              </w:rPr>
              <w:t>norāda publiski pieejamu reģistru, kur pasūtītājs varētu pārliecināties par pretendenta reģistrācijas faktu.</w:t>
            </w:r>
          </w:p>
        </w:tc>
      </w:tr>
      <w:tr w:rsidR="00D009A6" w:rsidRPr="00577C5A" w14:paraId="3D0FE56B" w14:textId="77777777" w:rsidTr="00D718B3">
        <w:tc>
          <w:tcPr>
            <w:tcW w:w="4926" w:type="dxa"/>
          </w:tcPr>
          <w:p w14:paraId="54729438" w14:textId="73B6D4B5" w:rsidR="00D009A6" w:rsidRPr="0081242B" w:rsidRDefault="00D009A6" w:rsidP="00D009A6">
            <w:pPr>
              <w:spacing w:before="160" w:after="160"/>
              <w:jc w:val="both"/>
              <w:rPr>
                <w:bCs/>
                <w:sz w:val="22"/>
                <w:szCs w:val="22"/>
                <w:lang w:val="lv-LV"/>
              </w:rPr>
            </w:pPr>
            <w:r w:rsidRPr="0081242B">
              <w:rPr>
                <w:bCs/>
                <w:sz w:val="22"/>
                <w:szCs w:val="22"/>
                <w:lang w:val="lv-LV"/>
              </w:rPr>
              <w:t>3.3.</w:t>
            </w:r>
            <w:r>
              <w:rPr>
                <w:bCs/>
                <w:sz w:val="22"/>
                <w:szCs w:val="22"/>
                <w:lang w:val="lv-LV"/>
              </w:rPr>
              <w:t>4</w:t>
            </w:r>
            <w:r w:rsidRPr="0081242B">
              <w:rPr>
                <w:bCs/>
                <w:sz w:val="22"/>
                <w:szCs w:val="22"/>
                <w:lang w:val="lv-LV"/>
              </w:rPr>
              <w:t xml:space="preserve">. Pretendentam jānorāda visi apakšuzņēmēji un apakšuzņēmēja apakšuzņēmēji, un katram </w:t>
            </w:r>
            <w:r w:rsidRPr="0081242B">
              <w:rPr>
                <w:bCs/>
                <w:sz w:val="22"/>
                <w:szCs w:val="22"/>
                <w:lang w:val="lv-LV"/>
              </w:rPr>
              <w:lastRenderedPageBreak/>
              <w:t>apakšuzņēmējam izpildei nododamo iepirkuma līguma daļu.</w:t>
            </w:r>
          </w:p>
          <w:p w14:paraId="3E3C239D" w14:textId="4AACF97E" w:rsidR="00D009A6" w:rsidRPr="0081242B" w:rsidRDefault="00D009A6" w:rsidP="00D009A6">
            <w:pPr>
              <w:spacing w:before="160" w:after="160"/>
              <w:jc w:val="both"/>
              <w:rPr>
                <w:bCs/>
                <w:sz w:val="22"/>
                <w:szCs w:val="22"/>
                <w:lang w:val="lv-LV"/>
              </w:rPr>
            </w:pPr>
            <w:r w:rsidRPr="0081242B">
              <w:rPr>
                <w:bCs/>
                <w:i/>
                <w:iCs/>
                <w:sz w:val="22"/>
                <w:szCs w:val="22"/>
                <w:lang w:val="lv-LV"/>
              </w:rPr>
              <w:t xml:space="preserve">Ar apakšuzņēmēju ir saprotama pretendenta nolīgta persona vai savukārt tās nolīgta persona, kura sniedz pakalpojumus iepirkuma līguma izpildei. </w:t>
            </w:r>
          </w:p>
        </w:tc>
        <w:tc>
          <w:tcPr>
            <w:tcW w:w="4927" w:type="dxa"/>
          </w:tcPr>
          <w:p w14:paraId="68EC25BF" w14:textId="26092D05" w:rsidR="00D009A6" w:rsidRDefault="00D009A6" w:rsidP="00D009A6">
            <w:pPr>
              <w:spacing w:before="120" w:after="120" w:line="256" w:lineRule="auto"/>
              <w:jc w:val="both"/>
              <w:rPr>
                <w:kern w:val="2"/>
                <w:sz w:val="22"/>
                <w:szCs w:val="22"/>
                <w:lang w:val="lv-LV"/>
                <w14:ligatures w14:val="standardContextual"/>
              </w:rPr>
            </w:pPr>
            <w:r w:rsidRPr="00A831BA">
              <w:rPr>
                <w:kern w:val="2"/>
                <w:sz w:val="22"/>
                <w:szCs w:val="22"/>
                <w:lang w:val="lv-LV"/>
                <w14:ligatures w14:val="standardContextual"/>
              </w:rPr>
              <w:lastRenderedPageBreak/>
              <w:t xml:space="preserve">Ja pretendents līguma izpildē plāno iesaistīt apakšuzņēmējus, pretendents pievieno </w:t>
            </w:r>
            <w:r w:rsidRPr="00A831BA">
              <w:rPr>
                <w:kern w:val="2"/>
                <w:sz w:val="22"/>
                <w:szCs w:val="22"/>
                <w:u w:val="single"/>
                <w:lang w:val="lv-LV"/>
                <w14:ligatures w14:val="standardContextual"/>
              </w:rPr>
              <w:t>(ietverts 2.pielikumā)</w:t>
            </w:r>
            <w:r w:rsidRPr="00A831BA">
              <w:rPr>
                <w:kern w:val="2"/>
                <w:sz w:val="22"/>
                <w:szCs w:val="22"/>
                <w:lang w:val="lv-LV"/>
                <w14:ligatures w14:val="standardContextual"/>
              </w:rPr>
              <w:t xml:space="preserve"> līguma izpildē iesaistīto personu sarakstu ar norādi, kādus darbus norādītais </w:t>
            </w:r>
            <w:r w:rsidRPr="00A831BA">
              <w:rPr>
                <w:kern w:val="2"/>
                <w:sz w:val="22"/>
                <w:szCs w:val="22"/>
                <w:lang w:val="lv-LV"/>
                <w14:ligatures w14:val="standardContextual"/>
              </w:rPr>
              <w:lastRenderedPageBreak/>
              <w:t>apakšuzņēmējs</w:t>
            </w:r>
            <w:r w:rsidR="00A831BA" w:rsidRPr="00A831BA">
              <w:rPr>
                <w:kern w:val="2"/>
                <w:sz w:val="22"/>
                <w:szCs w:val="22"/>
                <w:lang w:val="lv-LV"/>
                <w14:ligatures w14:val="standardContextual"/>
              </w:rPr>
              <w:t xml:space="preserve"> un apakšuzņēmēja apakšuzņēmējs</w:t>
            </w:r>
            <w:r w:rsidRPr="00A831BA">
              <w:rPr>
                <w:kern w:val="2"/>
                <w:sz w:val="22"/>
                <w:szCs w:val="22"/>
                <w:lang w:val="lv-LV"/>
                <w14:ligatures w14:val="standardContextual"/>
              </w:rPr>
              <w:t xml:space="preserve"> veiks, norādot apakšuzņēmēja</w:t>
            </w:r>
            <w:r w:rsidR="00A831BA" w:rsidRPr="00A831BA">
              <w:rPr>
                <w:kern w:val="2"/>
                <w:sz w:val="22"/>
                <w:szCs w:val="22"/>
                <w:lang w:val="lv-LV"/>
                <w14:ligatures w14:val="standardContextual"/>
              </w:rPr>
              <w:t xml:space="preserve"> un apakšuzņēmēja </w:t>
            </w:r>
            <w:proofErr w:type="spellStart"/>
            <w:r w:rsidR="00A831BA" w:rsidRPr="00A831BA">
              <w:rPr>
                <w:kern w:val="2"/>
                <w:sz w:val="22"/>
                <w:szCs w:val="22"/>
                <w:lang w:val="lv-LV"/>
                <w14:ligatures w14:val="standardContextual"/>
              </w:rPr>
              <w:t>apakšuzņēmēja</w:t>
            </w:r>
            <w:proofErr w:type="spellEnd"/>
            <w:r w:rsidRPr="00A831BA">
              <w:rPr>
                <w:kern w:val="2"/>
                <w:sz w:val="22"/>
                <w:szCs w:val="22"/>
                <w:lang w:val="lv-LV"/>
                <w14:ligatures w14:val="standardContextual"/>
              </w:rPr>
              <w:t xml:space="preserve"> nosaukumu, kontaktinformāciju un to </w:t>
            </w:r>
            <w:proofErr w:type="spellStart"/>
            <w:r w:rsidRPr="00A831BA">
              <w:rPr>
                <w:kern w:val="2"/>
                <w:sz w:val="22"/>
                <w:szCs w:val="22"/>
                <w:lang w:val="lv-LV"/>
                <w14:ligatures w14:val="standardContextual"/>
              </w:rPr>
              <w:t>pārstāvēttiesīgo</w:t>
            </w:r>
            <w:proofErr w:type="spellEnd"/>
            <w:r w:rsidRPr="00A831BA">
              <w:rPr>
                <w:kern w:val="2"/>
                <w:sz w:val="22"/>
                <w:szCs w:val="22"/>
                <w:lang w:val="lv-LV"/>
                <w14:ligatures w14:val="standardContextual"/>
              </w:rPr>
              <w:t xml:space="preserve"> personu. Iepirkuma līguma izpildes laikā līgumslēdzējs paziņo Pasūtītājam par jebkurām minētās informācijas izmaiņām, kā arī papildina sarakstu ar informāciju par apakšuzņēmēju</w:t>
            </w:r>
            <w:r w:rsidR="00A831BA" w:rsidRPr="00A831BA">
              <w:rPr>
                <w:kern w:val="2"/>
                <w:sz w:val="22"/>
                <w:szCs w:val="22"/>
                <w:lang w:val="lv-LV"/>
                <w14:ligatures w14:val="standardContextual"/>
              </w:rPr>
              <w:t xml:space="preserve"> un apakšuzņēmēja apakšuzņēmēju</w:t>
            </w:r>
            <w:r w:rsidRPr="00A831BA">
              <w:rPr>
                <w:kern w:val="2"/>
                <w:sz w:val="22"/>
                <w:szCs w:val="22"/>
                <w:lang w:val="lv-LV"/>
                <w14:ligatures w14:val="standardContextual"/>
              </w:rPr>
              <w:t>, kas tiek vēlāk iesaistīts iepirkuma līguma izpildē.</w:t>
            </w:r>
          </w:p>
          <w:p w14:paraId="10643E04" w14:textId="01F88CD0" w:rsidR="00232DD3" w:rsidRPr="00A831BA" w:rsidRDefault="00232DD3" w:rsidP="00D009A6">
            <w:pPr>
              <w:spacing w:before="120" w:after="120" w:line="256" w:lineRule="auto"/>
              <w:jc w:val="both"/>
              <w:rPr>
                <w:kern w:val="2"/>
                <w:sz w:val="22"/>
                <w:szCs w:val="22"/>
                <w:lang w:val="lv-LV"/>
                <w14:ligatures w14:val="standardContextual"/>
              </w:rPr>
            </w:pPr>
            <w:r>
              <w:rPr>
                <w:kern w:val="2"/>
                <w:sz w:val="22"/>
                <w:szCs w:val="22"/>
                <w:lang w:val="lv-LV"/>
                <w14:ligatures w14:val="standardContextual"/>
              </w:rPr>
              <w:t>Apakšuzņēmējam un apakšuzņēmēja apakšuzņēmējam jāaizpilda veidlapa (9.pielikums).</w:t>
            </w:r>
          </w:p>
          <w:p w14:paraId="242F139B" w14:textId="51A77CE3" w:rsidR="00D009A6" w:rsidRPr="00A831BA" w:rsidRDefault="00A831BA" w:rsidP="00A831BA">
            <w:pPr>
              <w:pStyle w:val="Virsraksts3"/>
              <w:keepNext w:val="0"/>
              <w:widowControl w:val="0"/>
              <w:numPr>
                <w:ilvl w:val="0"/>
                <w:numId w:val="0"/>
              </w:numPr>
              <w:ind w:left="319" w:right="-109" w:hanging="117"/>
              <w:jc w:val="both"/>
              <w:rPr>
                <w:rFonts w:ascii="Times New Roman" w:hAnsi="Times New Roman" w:cs="Times New Roman"/>
                <w:i/>
                <w:iCs/>
                <w:sz w:val="22"/>
                <w:szCs w:val="22"/>
                <w:lang w:val="lv-LV"/>
              </w:rPr>
            </w:pPr>
            <w:r w:rsidRPr="00A831BA">
              <w:rPr>
                <w:rFonts w:ascii="Times New Roman" w:hAnsi="Times New Roman" w:cs="Times New Roman"/>
                <w:b w:val="0"/>
                <w:i/>
                <w:iCs/>
                <w:sz w:val="22"/>
                <w:szCs w:val="22"/>
                <w:lang w:val="lv-LV"/>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D009A6" w:rsidRPr="00577C5A" w14:paraId="677CCAF1" w14:textId="77777777" w:rsidTr="00D718B3">
        <w:tc>
          <w:tcPr>
            <w:tcW w:w="4926" w:type="dxa"/>
          </w:tcPr>
          <w:p w14:paraId="59B1C09E" w14:textId="77777777" w:rsidR="00D009A6" w:rsidRPr="0081242B" w:rsidRDefault="00D009A6" w:rsidP="00D009A6">
            <w:pPr>
              <w:tabs>
                <w:tab w:val="left" w:pos="284"/>
                <w:tab w:val="left" w:pos="567"/>
                <w:tab w:val="left" w:pos="709"/>
              </w:tabs>
              <w:jc w:val="both"/>
              <w:rPr>
                <w:sz w:val="22"/>
                <w:szCs w:val="22"/>
                <w:lang w:val="lv-LV"/>
              </w:rPr>
            </w:pPr>
            <w:r w:rsidRPr="0081242B">
              <w:rPr>
                <w:sz w:val="22"/>
                <w:szCs w:val="22"/>
                <w:lang w:val="lv-LV"/>
              </w:rPr>
              <w:lastRenderedPageBreak/>
              <w:t>3.3.</w:t>
            </w:r>
            <w:r>
              <w:rPr>
                <w:sz w:val="22"/>
                <w:szCs w:val="22"/>
                <w:lang w:val="lv-LV"/>
              </w:rPr>
              <w:t>5</w:t>
            </w:r>
            <w:r w:rsidRPr="0081242B">
              <w:rPr>
                <w:sz w:val="22"/>
                <w:szCs w:val="22"/>
                <w:lang w:val="lv-LV"/>
              </w:rPr>
              <w:t>.Pretendents var balstīties uz citu personu tehniskajām un profesionālajām iespējām ja tas ir nepieciešams konkrētā līguma izpildei, neatkarīgi no savstarpējo attiecību tiesiskā rakstura.</w:t>
            </w:r>
          </w:p>
          <w:p w14:paraId="133760DE" w14:textId="77777777" w:rsidR="00D009A6" w:rsidRPr="0081242B" w:rsidRDefault="00D009A6" w:rsidP="00D009A6">
            <w:pPr>
              <w:tabs>
                <w:tab w:val="left" w:pos="284"/>
                <w:tab w:val="left" w:pos="567"/>
                <w:tab w:val="left" w:pos="709"/>
              </w:tabs>
              <w:jc w:val="both"/>
              <w:rPr>
                <w:sz w:val="22"/>
                <w:szCs w:val="22"/>
                <w:lang w:val="lv-LV"/>
              </w:rPr>
            </w:pPr>
          </w:p>
          <w:p w14:paraId="29BD2D72" w14:textId="77777777" w:rsidR="00D009A6" w:rsidRPr="0081242B" w:rsidRDefault="00D009A6" w:rsidP="00D009A6">
            <w:pPr>
              <w:spacing w:before="160" w:after="160"/>
              <w:jc w:val="both"/>
              <w:rPr>
                <w:bCs/>
                <w:sz w:val="22"/>
                <w:szCs w:val="22"/>
                <w:lang w:val="lv-LV"/>
              </w:rPr>
            </w:pPr>
          </w:p>
        </w:tc>
        <w:tc>
          <w:tcPr>
            <w:tcW w:w="4927" w:type="dxa"/>
          </w:tcPr>
          <w:p w14:paraId="4E8BD49A" w14:textId="77777777"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Informācija par personām, uz kuru iespējām pretendents balstās (</w:t>
            </w:r>
            <w:r w:rsidRPr="0081242B">
              <w:rPr>
                <w:sz w:val="22"/>
                <w:szCs w:val="22"/>
                <w:u w:val="single"/>
              </w:rPr>
              <w:t>ietverts nolikuma 2.pielikumā</w:t>
            </w:r>
            <w:r w:rsidRPr="0081242B">
              <w:rPr>
                <w:sz w:val="22"/>
                <w:szCs w:val="22"/>
              </w:rPr>
              <w:t>).</w:t>
            </w:r>
          </w:p>
          <w:p w14:paraId="59853CDD" w14:textId="63B77216" w:rsidR="00D009A6" w:rsidRPr="0081242B" w:rsidRDefault="00D009A6" w:rsidP="00D009A6">
            <w:pPr>
              <w:spacing w:before="120" w:after="120" w:line="256" w:lineRule="auto"/>
              <w:jc w:val="both"/>
              <w:rPr>
                <w:kern w:val="2"/>
                <w:sz w:val="22"/>
                <w:szCs w:val="22"/>
                <w:lang w:val="lv-LV"/>
                <w14:ligatures w14:val="standardContextual"/>
              </w:rPr>
            </w:pPr>
            <w:r w:rsidRPr="0081242B">
              <w:rPr>
                <w:rStyle w:val="Hyperlink2"/>
                <w:kern w:val="24"/>
                <w:sz w:val="22"/>
                <w:szCs w:val="22"/>
                <w:lang w:val="lv-LV"/>
              </w:rPr>
              <w:t>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D009A6" w:rsidRPr="00577C5A" w14:paraId="2A84014C" w14:textId="77777777" w:rsidTr="00D718B3">
        <w:tc>
          <w:tcPr>
            <w:tcW w:w="4926" w:type="dxa"/>
          </w:tcPr>
          <w:p w14:paraId="6CE3C52A" w14:textId="77777777" w:rsidR="00D009A6" w:rsidRPr="0081242B" w:rsidRDefault="00D009A6" w:rsidP="00D009A6">
            <w:pPr>
              <w:spacing w:before="160" w:after="160"/>
              <w:jc w:val="both"/>
              <w:rPr>
                <w:bCs/>
                <w:sz w:val="22"/>
                <w:szCs w:val="22"/>
                <w:lang w:val="lv-LV"/>
              </w:rPr>
            </w:pPr>
            <w:r w:rsidRPr="0081242B">
              <w:rPr>
                <w:bCs/>
                <w:sz w:val="22"/>
                <w:szCs w:val="22"/>
                <w:lang w:val="lv-LV"/>
              </w:rPr>
              <w:t>3.3.</w:t>
            </w:r>
            <w:r>
              <w:rPr>
                <w:bCs/>
                <w:sz w:val="22"/>
                <w:szCs w:val="22"/>
                <w:lang w:val="lv-LV"/>
              </w:rPr>
              <w:t>6</w:t>
            </w:r>
            <w:r w:rsidRPr="0081242B">
              <w:rPr>
                <w:bCs/>
                <w:sz w:val="22"/>
                <w:szCs w:val="22"/>
                <w:lang w:val="lv-LV"/>
              </w:rPr>
              <w:t>.</w:t>
            </w:r>
            <w:r w:rsidRPr="0081242B">
              <w:rPr>
                <w:color w:val="000000"/>
                <w:sz w:val="22"/>
                <w:szCs w:val="22"/>
                <w:lang w:val="lv-LV" w:eastAsia="lv-LV"/>
              </w:rPr>
              <w:t xml:space="preserve"> Atbilstoši PIL 49.panta nosacījumiem pretendents var iesniegt Eiropas vienoto iepirkuma procedūras dokumentu (turpmāk – EVIPD) kā sākotnējo pierādījumu atbilstībai paziņojumā par līgumu un iepirkuma procedūras dokumentos noteiktajām pretendentu atlases prasībām. </w:t>
            </w:r>
          </w:p>
          <w:p w14:paraId="5B9D76A0" w14:textId="77777777" w:rsidR="00D009A6" w:rsidRPr="0081242B" w:rsidRDefault="00D009A6" w:rsidP="00D009A6">
            <w:pPr>
              <w:tabs>
                <w:tab w:val="left" w:pos="284"/>
                <w:tab w:val="left" w:pos="567"/>
                <w:tab w:val="left" w:pos="709"/>
              </w:tabs>
              <w:jc w:val="both"/>
              <w:rPr>
                <w:sz w:val="22"/>
                <w:szCs w:val="22"/>
                <w:lang w:val="lv-LV"/>
              </w:rPr>
            </w:pPr>
          </w:p>
        </w:tc>
        <w:tc>
          <w:tcPr>
            <w:tcW w:w="4927" w:type="dxa"/>
          </w:tcPr>
          <w:p w14:paraId="790FDD22" w14:textId="77777777" w:rsidR="00D009A6" w:rsidRPr="00E568AF" w:rsidRDefault="00D009A6" w:rsidP="00D009A6">
            <w:pPr>
              <w:pStyle w:val="Default"/>
              <w:jc w:val="both"/>
              <w:rPr>
                <w:color w:val="8496B0" w:themeColor="text2" w:themeTint="99"/>
                <w:sz w:val="22"/>
                <w:szCs w:val="22"/>
                <w:u w:val="single"/>
              </w:rPr>
            </w:pPr>
            <w:r w:rsidRPr="0081242B">
              <w:rPr>
                <w:sz w:val="22"/>
                <w:szCs w:val="22"/>
              </w:rPr>
              <w:t>Pretendents var iesniegt veidlapu atbilstoši Eiropas Komisijas 2016.gada 5.janvāra Īstenošanas regulai 2016/7, ar ko nosaka standarta veidlapu Eiropas vienotajam iepirkuma procedūras dokumentam, kas pieejama:</w:t>
            </w:r>
            <w:r>
              <w:rPr>
                <w:sz w:val="22"/>
                <w:szCs w:val="22"/>
              </w:rPr>
              <w:t xml:space="preserve"> </w:t>
            </w:r>
            <w:r w:rsidRPr="00E568AF">
              <w:rPr>
                <w:color w:val="8496B0" w:themeColor="text2" w:themeTint="99"/>
                <w:sz w:val="22"/>
                <w:szCs w:val="22"/>
                <w:u w:val="single"/>
              </w:rPr>
              <w:t xml:space="preserve">https://espd.eop.bg/espd-web/ </w:t>
            </w:r>
          </w:p>
          <w:p w14:paraId="70A34B5F" w14:textId="77777777" w:rsidR="00D009A6" w:rsidRPr="0081242B" w:rsidRDefault="00D009A6" w:rsidP="00D009A6">
            <w:pPr>
              <w:spacing w:before="120" w:after="120"/>
              <w:jc w:val="both"/>
              <w:rPr>
                <w:sz w:val="22"/>
                <w:szCs w:val="22"/>
                <w:lang w:val="lv-LV"/>
              </w:rPr>
            </w:pPr>
            <w:r w:rsidRPr="0081242B">
              <w:rPr>
                <w:sz w:val="22"/>
                <w:szCs w:val="22"/>
                <w:lang w:val="lv-LV"/>
              </w:rPr>
              <w:t xml:space="preserve">Ja Pretendents ir izvēlējies iesniegt EVIPD, tas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w:t>
            </w:r>
            <w:r w:rsidRPr="0081242B">
              <w:rPr>
                <w:sz w:val="22"/>
                <w:szCs w:val="22"/>
                <w:lang w:val="lv-LV"/>
              </w:rPr>
              <w:lastRenderedPageBreak/>
              <w:t xml:space="preserve">apakšuzņēmēju, kura sniedzamo pakalpojumu vērtība ir vismaz 10 000 </w:t>
            </w:r>
            <w:proofErr w:type="spellStart"/>
            <w:r w:rsidRPr="0081242B">
              <w:rPr>
                <w:sz w:val="22"/>
                <w:szCs w:val="22"/>
                <w:lang w:val="lv-LV"/>
              </w:rPr>
              <w:t>euro</w:t>
            </w:r>
            <w:proofErr w:type="spellEnd"/>
            <w:r w:rsidRPr="0081242B">
              <w:rPr>
                <w:sz w:val="22"/>
                <w:szCs w:val="22"/>
                <w:lang w:val="lv-LV"/>
              </w:rPr>
              <w:t xml:space="preserve">. </w:t>
            </w:r>
          </w:p>
          <w:p w14:paraId="438F7C9D" w14:textId="77777777" w:rsidR="00D009A6" w:rsidRPr="0081242B" w:rsidRDefault="00D009A6" w:rsidP="00D009A6">
            <w:pPr>
              <w:pStyle w:val="Default"/>
              <w:jc w:val="both"/>
              <w:rPr>
                <w:sz w:val="22"/>
                <w:szCs w:val="22"/>
              </w:rPr>
            </w:pPr>
            <w:r w:rsidRPr="0081242B">
              <w:rPr>
                <w:sz w:val="22"/>
                <w:szCs w:val="22"/>
              </w:rPr>
              <w:t xml:space="preserve">Iesniedzot EVIPD, pretendents aizpilda EVIPD II-IV daļu. Aizpildot EVIPD veidlapu, obligāti jāaizpilda veidlapas IV daļas A un C iedaļas. </w:t>
            </w:r>
          </w:p>
          <w:p w14:paraId="72AC6BAC" w14:textId="77777777" w:rsidR="00D009A6" w:rsidRPr="0081242B" w:rsidRDefault="00D009A6" w:rsidP="00D009A6">
            <w:pPr>
              <w:pStyle w:val="Default"/>
              <w:jc w:val="both"/>
              <w:rPr>
                <w:sz w:val="22"/>
                <w:szCs w:val="22"/>
              </w:rPr>
            </w:pPr>
            <w:r w:rsidRPr="0081242B">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14287D">
              <w:rPr>
                <w:sz w:val="22"/>
                <w:szCs w:val="22"/>
                <w:vertAlign w:val="superscript"/>
              </w:rPr>
              <w:t>1</w:t>
            </w:r>
            <w:r w:rsidRPr="0081242B">
              <w:rPr>
                <w:sz w:val="22"/>
                <w:szCs w:val="22"/>
              </w:rPr>
              <w:t xml:space="preserve"> panta pirmo daļu un PIL 42.panta otrās daļas 3.punktu. </w:t>
            </w:r>
          </w:p>
          <w:p w14:paraId="5BABA11D" w14:textId="77777777" w:rsidR="00D009A6" w:rsidRPr="0081242B" w:rsidRDefault="00D009A6" w:rsidP="00D009A6">
            <w:pPr>
              <w:spacing w:before="120" w:after="120"/>
              <w:jc w:val="both"/>
              <w:rPr>
                <w:sz w:val="22"/>
                <w:szCs w:val="22"/>
                <w:lang w:val="lv-LV"/>
              </w:rPr>
            </w:pPr>
            <w:r w:rsidRPr="0081242B">
              <w:rPr>
                <w:sz w:val="22"/>
                <w:szCs w:val="22"/>
                <w:lang w:val="lv-LV"/>
              </w:rPr>
              <w:t xml:space="preserve">Pasūtītājam jebkurā Konkursa stadijā ir tiesības prasīt, lai pretendents iesniedz visus dokumentus vai daļu no tiem, kas apliecina tā atbilstību iepirkuma procedūras dokumentos noteiktajām pretendentu atlases prasībām. </w:t>
            </w:r>
          </w:p>
          <w:p w14:paraId="42DCC525" w14:textId="6250CAA5"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 xml:space="preserve">Pretendents var Pasūtītājam iesniegt EVIPD, kas ir bijis iesniegts citā iepirkuma procedūrā, ja tas apliecina, ka tajā iekļautā informācija ir pareiza. </w:t>
            </w:r>
          </w:p>
        </w:tc>
      </w:tr>
      <w:tr w:rsidR="00D009A6" w:rsidRPr="00577C5A" w14:paraId="14104DB9" w14:textId="77777777" w:rsidTr="00D718B3">
        <w:tc>
          <w:tcPr>
            <w:tcW w:w="4926" w:type="dxa"/>
          </w:tcPr>
          <w:p w14:paraId="52F52CC8" w14:textId="4A870346" w:rsidR="00EC786F" w:rsidRPr="0084332A" w:rsidRDefault="00D009A6" w:rsidP="0084332A">
            <w:pPr>
              <w:pStyle w:val="Bezatstarpm"/>
              <w:suppressAutoHyphens/>
              <w:jc w:val="both"/>
              <w:rPr>
                <w:rFonts w:ascii="Times New Roman" w:hAnsi="Times New Roman"/>
                <w:bCs/>
              </w:rPr>
            </w:pPr>
            <w:r w:rsidRPr="0084332A">
              <w:rPr>
                <w:rFonts w:ascii="Times New Roman" w:hAnsi="Times New Roman"/>
                <w:bCs/>
              </w:rPr>
              <w:lastRenderedPageBreak/>
              <w:t>3.3.</w:t>
            </w:r>
            <w:r w:rsidR="00584173">
              <w:rPr>
                <w:rFonts w:ascii="Times New Roman" w:hAnsi="Times New Roman"/>
                <w:bCs/>
              </w:rPr>
              <w:t>7</w:t>
            </w:r>
            <w:r w:rsidRPr="0084332A">
              <w:rPr>
                <w:rFonts w:ascii="Times New Roman" w:hAnsi="Times New Roman"/>
                <w:bCs/>
              </w:rPr>
              <w:t>. Pretendent</w:t>
            </w:r>
            <w:r w:rsidR="004F38D5" w:rsidRPr="0084332A">
              <w:rPr>
                <w:rFonts w:ascii="Times New Roman" w:hAnsi="Times New Roman"/>
                <w:bCs/>
              </w:rPr>
              <w:t xml:space="preserve">s, </w:t>
            </w:r>
            <w:r w:rsidR="004F38D5" w:rsidRPr="0084332A">
              <w:rPr>
                <w:rFonts w:ascii="Times New Roman" w:hAnsi="Times New Roman"/>
                <w:b/>
              </w:rPr>
              <w:t>kā galvenais darbu veicējs</w:t>
            </w:r>
            <w:r w:rsidR="004F38D5" w:rsidRPr="0084332A">
              <w:rPr>
                <w:rFonts w:ascii="Times New Roman" w:hAnsi="Times New Roman"/>
                <w:bCs/>
              </w:rPr>
              <w:t xml:space="preserve">, </w:t>
            </w:r>
            <w:r w:rsidRPr="0084332A">
              <w:rPr>
                <w:rFonts w:ascii="Times New Roman" w:hAnsi="Times New Roman"/>
                <w:bCs/>
              </w:rPr>
              <w:t xml:space="preserve">iepriekšējo </w:t>
            </w:r>
            <w:r w:rsidR="00C45D81" w:rsidRPr="0084332A">
              <w:rPr>
                <w:rFonts w:ascii="Times New Roman" w:hAnsi="Times New Roman"/>
                <w:bCs/>
              </w:rPr>
              <w:t>5</w:t>
            </w:r>
            <w:r w:rsidRPr="0084332A">
              <w:rPr>
                <w:rFonts w:ascii="Times New Roman" w:hAnsi="Times New Roman"/>
                <w:bCs/>
              </w:rPr>
              <w:t xml:space="preserve"> (</w:t>
            </w:r>
            <w:r w:rsidR="00C45D81" w:rsidRPr="0084332A">
              <w:rPr>
                <w:rFonts w:ascii="Times New Roman" w:hAnsi="Times New Roman"/>
                <w:bCs/>
              </w:rPr>
              <w:t>piecu</w:t>
            </w:r>
            <w:r w:rsidRPr="0084332A">
              <w:rPr>
                <w:rFonts w:ascii="Times New Roman" w:hAnsi="Times New Roman"/>
                <w:bCs/>
              </w:rPr>
              <w:t>) gadu (202</w:t>
            </w:r>
            <w:r w:rsidR="00584173">
              <w:rPr>
                <w:rFonts w:ascii="Times New Roman" w:hAnsi="Times New Roman"/>
                <w:bCs/>
              </w:rPr>
              <w:t>1</w:t>
            </w:r>
            <w:r w:rsidR="00C45D81" w:rsidRPr="0084332A">
              <w:rPr>
                <w:rFonts w:ascii="Times New Roman" w:hAnsi="Times New Roman"/>
                <w:bCs/>
              </w:rPr>
              <w:t>.-</w:t>
            </w:r>
            <w:r w:rsidR="002C14C9" w:rsidRPr="0084332A">
              <w:rPr>
                <w:rFonts w:ascii="Times New Roman" w:hAnsi="Times New Roman"/>
                <w:bCs/>
              </w:rPr>
              <w:t>202</w:t>
            </w:r>
            <w:r w:rsidR="00584173">
              <w:rPr>
                <w:rFonts w:ascii="Times New Roman" w:hAnsi="Times New Roman"/>
                <w:bCs/>
              </w:rPr>
              <w:t>5</w:t>
            </w:r>
            <w:r w:rsidR="002C14C9" w:rsidRPr="0084332A">
              <w:rPr>
                <w:rFonts w:ascii="Times New Roman" w:hAnsi="Times New Roman"/>
                <w:bCs/>
              </w:rPr>
              <w:t>.</w:t>
            </w:r>
            <w:r w:rsidR="00C45D81" w:rsidRPr="0084332A">
              <w:rPr>
                <w:rFonts w:ascii="Times New Roman" w:hAnsi="Times New Roman"/>
                <w:bCs/>
              </w:rPr>
              <w:t>g.</w:t>
            </w:r>
            <w:r w:rsidR="00D656A4" w:rsidRPr="0084332A">
              <w:rPr>
                <w:rFonts w:ascii="Times New Roman" w:hAnsi="Times New Roman"/>
                <w:bCs/>
              </w:rPr>
              <w:t>)</w:t>
            </w:r>
            <w:r w:rsidR="000B3604" w:rsidRPr="0084332A">
              <w:rPr>
                <w:rFonts w:ascii="Times New Roman" w:hAnsi="Times New Roman"/>
                <w:bCs/>
              </w:rPr>
              <w:t>, kā arī 202</w:t>
            </w:r>
            <w:r w:rsidR="00584173">
              <w:rPr>
                <w:rFonts w:ascii="Times New Roman" w:hAnsi="Times New Roman"/>
                <w:bCs/>
              </w:rPr>
              <w:t>6</w:t>
            </w:r>
            <w:r w:rsidR="000B3604" w:rsidRPr="0084332A">
              <w:rPr>
                <w:rFonts w:ascii="Times New Roman" w:hAnsi="Times New Roman"/>
                <w:bCs/>
              </w:rPr>
              <w:t>.gadā līdz piedāvājumu iesniegšanas datumam vismaz 1 (vienā) objektā</w:t>
            </w:r>
            <w:r w:rsidR="004F38D5" w:rsidRPr="0084332A">
              <w:rPr>
                <w:rFonts w:ascii="Times New Roman" w:hAnsi="Times New Roman"/>
              </w:rPr>
              <w:t xml:space="preserve"> </w:t>
            </w:r>
            <w:r w:rsidRPr="0084332A">
              <w:rPr>
                <w:rFonts w:ascii="Times New Roman" w:hAnsi="Times New Roman"/>
                <w:bCs/>
              </w:rPr>
              <w:t xml:space="preserve">ir </w:t>
            </w:r>
            <w:r w:rsidR="004F38D5" w:rsidRPr="0084332A">
              <w:rPr>
                <w:rFonts w:ascii="Times New Roman" w:hAnsi="Times New Roman"/>
                <w:bCs/>
              </w:rPr>
              <w:t xml:space="preserve">veicis </w:t>
            </w:r>
            <w:r w:rsidRPr="0084332A">
              <w:rPr>
                <w:rFonts w:ascii="Times New Roman" w:hAnsi="Times New Roman"/>
                <w:bCs/>
              </w:rPr>
              <w:t>līdz</w:t>
            </w:r>
            <w:r w:rsidR="004F38D5" w:rsidRPr="0084332A">
              <w:rPr>
                <w:rFonts w:ascii="Times New Roman" w:hAnsi="Times New Roman"/>
                <w:bCs/>
              </w:rPr>
              <w:t>vērtīgus</w:t>
            </w:r>
            <w:r w:rsidRPr="0084332A">
              <w:rPr>
                <w:rFonts w:ascii="Times New Roman" w:hAnsi="Times New Roman"/>
                <w:bCs/>
              </w:rPr>
              <w:t xml:space="preserve"> darbu</w:t>
            </w:r>
            <w:r w:rsidR="004F38D5" w:rsidRPr="0084332A">
              <w:rPr>
                <w:rFonts w:ascii="Times New Roman" w:hAnsi="Times New Roman"/>
                <w:bCs/>
              </w:rPr>
              <w:t>s</w:t>
            </w:r>
            <w:r w:rsidR="0084332A" w:rsidRPr="0084332A">
              <w:rPr>
                <w:rFonts w:ascii="Times New Roman" w:hAnsi="Times New Roman"/>
                <w:bCs/>
              </w:rPr>
              <w:t xml:space="preserve">, t.i. </w:t>
            </w:r>
            <w:r w:rsidR="0084332A">
              <w:rPr>
                <w:rFonts w:ascii="Times New Roman" w:hAnsi="Times New Roman"/>
                <w:bCs/>
              </w:rPr>
              <w:t xml:space="preserve">veicis projekta izstrādi un uzstādījis līdzvērtīgu </w:t>
            </w:r>
            <w:bookmarkStart w:id="53" w:name="_Hlk119069539"/>
            <w:r w:rsidR="00584173">
              <w:rPr>
                <w:rFonts w:ascii="Times New Roman" w:hAnsi="Times New Roman"/>
                <w:bCs/>
              </w:rPr>
              <w:t>ģeneratoru</w:t>
            </w:r>
            <w:r w:rsidR="00F25C8A" w:rsidRPr="0084332A">
              <w:rPr>
                <w:rFonts w:ascii="Times New Roman" w:hAnsi="Times New Roman"/>
                <w:bCs/>
              </w:rPr>
              <w:t>.</w:t>
            </w:r>
          </w:p>
          <w:p w14:paraId="563B4871" w14:textId="7872534E" w:rsidR="004F38D5" w:rsidRPr="004F38D5" w:rsidRDefault="00D009A6" w:rsidP="000B3604">
            <w:pPr>
              <w:pStyle w:val="Bezatstarpm"/>
              <w:suppressAutoHyphens/>
              <w:jc w:val="both"/>
              <w:rPr>
                <w:rFonts w:ascii="Times New Roman" w:hAnsi="Times New Roman"/>
                <w:bCs/>
              </w:rPr>
            </w:pPr>
            <w:r w:rsidRPr="0084332A">
              <w:rPr>
                <w:rFonts w:ascii="Times New Roman" w:hAnsi="Times New Roman"/>
                <w:bCs/>
              </w:rPr>
              <w:t>Š</w:t>
            </w:r>
            <w:r w:rsidRPr="0084332A">
              <w:rPr>
                <w:rFonts w:ascii="Times New Roman" w:hAnsi="Times New Roman"/>
              </w:rPr>
              <w:t xml:space="preserve">ajos objektos </w:t>
            </w:r>
            <w:r w:rsidR="009A18BD">
              <w:rPr>
                <w:rFonts w:ascii="Times New Roman" w:hAnsi="Times New Roman"/>
              </w:rPr>
              <w:t>D</w:t>
            </w:r>
            <w:r w:rsidRPr="0084332A">
              <w:rPr>
                <w:rFonts w:ascii="Times New Roman" w:hAnsi="Times New Roman"/>
              </w:rPr>
              <w:t>arbi līgumā noteiktajā termiņā un kvalitātē ir pilnībā pabeigti</w:t>
            </w:r>
            <w:r w:rsidRPr="004F38D5">
              <w:rPr>
                <w:rFonts w:ascii="Times New Roman" w:hAnsi="Times New Roman"/>
              </w:rPr>
              <w:t>, un pasūtītājs tos ir pieņēmis, un par tiem ir saņemtas pasūtītāju pozitīvas atsauksmes. Ja piedāvājumu iesniedz piegādātāju apvienība vai personālsabiedrība, tad piegādātāju apvienības dalībniekiem (personālsabiedrības biedriem) kopā jāatbilst</w:t>
            </w:r>
            <w:bookmarkEnd w:id="53"/>
            <w:r w:rsidRPr="004F38D5">
              <w:rPr>
                <w:rFonts w:ascii="Times New Roman" w:hAnsi="Times New Roman"/>
              </w:rPr>
              <w:t xml:space="preserve"> šai prasībai.</w:t>
            </w:r>
          </w:p>
        </w:tc>
        <w:tc>
          <w:tcPr>
            <w:tcW w:w="4927" w:type="dxa"/>
          </w:tcPr>
          <w:p w14:paraId="304ACAA8" w14:textId="72F11E8F"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rPr>
              <w:t>Jāpievieno informācija par iepriekšējo pieredzi</w:t>
            </w:r>
            <w:r w:rsidRPr="004F38D5">
              <w:rPr>
                <w:rFonts w:ascii="Times New Roman" w:hAnsi="Times New Roman"/>
              </w:rPr>
              <w:t xml:space="preserve"> (pēc </w:t>
            </w:r>
            <w:r w:rsidRPr="00046377">
              <w:rPr>
                <w:rFonts w:ascii="Times New Roman" w:hAnsi="Times New Roman"/>
              </w:rPr>
              <w:t>nolikuma 4.pielikuma</w:t>
            </w:r>
            <w:r w:rsidRPr="004F38D5">
              <w:rPr>
                <w:rFonts w:ascii="Times New Roman" w:hAnsi="Times New Roman"/>
              </w:rPr>
              <w:t xml:space="preserve"> formas). Sarakstā jānorāda tie objekti, kas atbilst šīm nolikuma punkta prasībām un kuros darbi ir pabeigti un nodoti objekta pasūtītājam.</w:t>
            </w:r>
          </w:p>
          <w:p w14:paraId="404D56E3"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u w:val="single"/>
              </w:rPr>
              <w:t xml:space="preserve">Jāpievieno </w:t>
            </w:r>
            <w:r w:rsidRPr="004F38D5">
              <w:rPr>
                <w:rFonts w:ascii="Times New Roman" w:hAnsi="Times New Roman"/>
                <w:b/>
                <w:bCs/>
                <w:u w:val="single"/>
                <w:lang w:eastAsia="lv-LV"/>
              </w:rPr>
              <w:t>dokumentācija</w:t>
            </w:r>
            <w:r w:rsidRPr="004F38D5">
              <w:rPr>
                <w:rFonts w:ascii="Times New Roman" w:hAnsi="Times New Roman"/>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4F38D5">
              <w:rPr>
                <w:rFonts w:ascii="Times New Roman" w:hAnsi="Times New Roman"/>
                <w:lang w:eastAsia="lv-LV"/>
              </w:rPr>
              <w:t>ām</w:t>
            </w:r>
            <w:proofErr w:type="spellEnd"/>
            <w:r w:rsidRPr="004F38D5">
              <w:rPr>
                <w:rFonts w:ascii="Times New Roman" w:hAnsi="Times New Roman"/>
                <w:lang w:eastAsia="lv-LV"/>
              </w:rPr>
              <w:t>.</w:t>
            </w:r>
          </w:p>
          <w:p w14:paraId="720B23B8"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rPr>
              <w:t>Citu valstu pretendenti var iesniegt alternatīvus dokumentus, ņemot vērā attiecīgās valsts normatīvo aktu prasības iepirkuma priekšmeta jomā.</w:t>
            </w:r>
          </w:p>
          <w:p w14:paraId="30664135"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lang w:eastAsia="lv-LV"/>
              </w:rPr>
              <w:t xml:space="preserve">Pieredzi var apliecināt ar vienu vai arī ar vairāku līgumu/objektu izpildi. </w:t>
            </w:r>
          </w:p>
          <w:p w14:paraId="3B5702B9" w14:textId="77777777" w:rsidR="00D009A6" w:rsidRPr="004F38D5" w:rsidRDefault="00D009A6" w:rsidP="00D656A4">
            <w:pPr>
              <w:jc w:val="both"/>
              <w:rPr>
                <w:rFonts w:eastAsia="Calibri"/>
                <w:bCs/>
                <w:sz w:val="22"/>
                <w:szCs w:val="22"/>
                <w:lang w:val="lv-LV"/>
              </w:rPr>
            </w:pPr>
          </w:p>
        </w:tc>
      </w:tr>
      <w:tr w:rsidR="00D009A6" w:rsidRPr="009B24C2" w14:paraId="2542EEA9" w14:textId="77777777" w:rsidTr="00D718B3">
        <w:tc>
          <w:tcPr>
            <w:tcW w:w="4926" w:type="dxa"/>
          </w:tcPr>
          <w:p w14:paraId="1C26D970" w14:textId="4A50A2A4" w:rsidR="004536CC" w:rsidRPr="00F71777" w:rsidRDefault="00D009A6" w:rsidP="00D009A6">
            <w:pPr>
              <w:jc w:val="both"/>
              <w:rPr>
                <w:rFonts w:eastAsia="Calibri"/>
                <w:bCs/>
                <w:sz w:val="22"/>
                <w:szCs w:val="22"/>
              </w:rPr>
            </w:pPr>
            <w:r w:rsidRPr="004536CC">
              <w:rPr>
                <w:rFonts w:eastAsia="Calibri"/>
                <w:bCs/>
                <w:sz w:val="22"/>
                <w:szCs w:val="22"/>
              </w:rPr>
              <w:t>3</w:t>
            </w:r>
            <w:r w:rsidRPr="00F71777">
              <w:rPr>
                <w:rFonts w:eastAsia="Calibri"/>
                <w:bCs/>
                <w:sz w:val="22"/>
                <w:szCs w:val="22"/>
              </w:rPr>
              <w:t>.</w:t>
            </w:r>
            <w:r w:rsidR="002C14C9" w:rsidRPr="00F71777">
              <w:rPr>
                <w:rFonts w:eastAsia="Calibri"/>
                <w:bCs/>
                <w:sz w:val="22"/>
                <w:szCs w:val="22"/>
              </w:rPr>
              <w:t>3.</w:t>
            </w:r>
            <w:r w:rsidR="00584173">
              <w:rPr>
                <w:rFonts w:eastAsia="Calibri"/>
                <w:bCs/>
                <w:sz w:val="22"/>
                <w:szCs w:val="22"/>
              </w:rPr>
              <w:t>8</w:t>
            </w:r>
            <w:r w:rsidRPr="00F71777">
              <w:rPr>
                <w:rFonts w:eastAsia="Calibri"/>
                <w:bCs/>
                <w:sz w:val="22"/>
                <w:szCs w:val="22"/>
              </w:rPr>
              <w:t xml:space="preserve">. </w:t>
            </w:r>
            <w:proofErr w:type="spellStart"/>
            <w:r w:rsidRPr="00F71777">
              <w:rPr>
                <w:rFonts w:eastAsia="Calibri"/>
                <w:bCs/>
                <w:sz w:val="22"/>
                <w:szCs w:val="22"/>
              </w:rPr>
              <w:t>Pretendentam</w:t>
            </w:r>
            <w:proofErr w:type="spellEnd"/>
            <w:r w:rsidRPr="00F71777">
              <w:rPr>
                <w:rFonts w:eastAsia="Calibri"/>
                <w:bCs/>
                <w:sz w:val="22"/>
                <w:szCs w:val="22"/>
              </w:rPr>
              <w:t xml:space="preserve"> </w:t>
            </w:r>
            <w:proofErr w:type="spellStart"/>
            <w:r w:rsidRPr="00F71777">
              <w:rPr>
                <w:rFonts w:eastAsia="Calibri"/>
                <w:bCs/>
                <w:sz w:val="22"/>
                <w:szCs w:val="22"/>
              </w:rPr>
              <w:t>jānodrošina</w:t>
            </w:r>
            <w:proofErr w:type="spellEnd"/>
            <w:r w:rsidRPr="00F71777">
              <w:rPr>
                <w:rFonts w:eastAsia="Calibri"/>
                <w:bCs/>
                <w:sz w:val="22"/>
                <w:szCs w:val="22"/>
              </w:rPr>
              <w:t xml:space="preserve">, ka </w:t>
            </w:r>
            <w:proofErr w:type="spellStart"/>
            <w:r w:rsidRPr="00F71777">
              <w:rPr>
                <w:rFonts w:eastAsia="Calibri"/>
                <w:bCs/>
                <w:sz w:val="22"/>
                <w:szCs w:val="22"/>
              </w:rPr>
              <w:t>līguma</w:t>
            </w:r>
            <w:proofErr w:type="spellEnd"/>
            <w:r w:rsidRPr="00F71777">
              <w:rPr>
                <w:rFonts w:eastAsia="Calibri"/>
                <w:bCs/>
                <w:sz w:val="22"/>
                <w:szCs w:val="22"/>
              </w:rPr>
              <w:t xml:space="preserve"> </w:t>
            </w:r>
            <w:proofErr w:type="spellStart"/>
            <w:r w:rsidRPr="00F71777">
              <w:rPr>
                <w:rFonts w:eastAsia="Calibri"/>
                <w:bCs/>
                <w:sz w:val="22"/>
                <w:szCs w:val="22"/>
              </w:rPr>
              <w:t>izpildē</w:t>
            </w:r>
            <w:proofErr w:type="spellEnd"/>
            <w:r w:rsidRPr="00F71777">
              <w:rPr>
                <w:rFonts w:eastAsia="Calibri"/>
                <w:bCs/>
                <w:sz w:val="22"/>
                <w:szCs w:val="22"/>
              </w:rPr>
              <w:t xml:space="preserve"> </w:t>
            </w:r>
            <w:proofErr w:type="spellStart"/>
            <w:r w:rsidRPr="00F71777">
              <w:rPr>
                <w:rFonts w:eastAsia="Calibri"/>
                <w:bCs/>
                <w:sz w:val="22"/>
                <w:szCs w:val="22"/>
              </w:rPr>
              <w:t>piedalās</w:t>
            </w:r>
            <w:proofErr w:type="spellEnd"/>
            <w:r w:rsidRPr="00F71777">
              <w:rPr>
                <w:rFonts w:eastAsia="Calibri"/>
                <w:bCs/>
                <w:sz w:val="22"/>
                <w:szCs w:val="22"/>
              </w:rPr>
              <w:t xml:space="preserve"> </w:t>
            </w:r>
            <w:proofErr w:type="spellStart"/>
            <w:r w:rsidRPr="00F71777">
              <w:rPr>
                <w:rFonts w:eastAsia="Calibri"/>
                <w:bCs/>
                <w:sz w:val="22"/>
                <w:szCs w:val="22"/>
              </w:rPr>
              <w:t>kvalificēts</w:t>
            </w:r>
            <w:proofErr w:type="spellEnd"/>
            <w:r w:rsidRPr="00F71777">
              <w:rPr>
                <w:rFonts w:eastAsia="Calibri"/>
                <w:bCs/>
                <w:sz w:val="22"/>
                <w:szCs w:val="22"/>
              </w:rPr>
              <w:t xml:space="preserve"> un </w:t>
            </w:r>
            <w:proofErr w:type="spellStart"/>
            <w:r w:rsidRPr="00F71777">
              <w:rPr>
                <w:rFonts w:eastAsia="Calibri"/>
                <w:bCs/>
                <w:sz w:val="22"/>
                <w:szCs w:val="22"/>
              </w:rPr>
              <w:t>pieredzējis</w:t>
            </w:r>
            <w:proofErr w:type="spellEnd"/>
            <w:r w:rsidRPr="00F71777">
              <w:rPr>
                <w:rFonts w:eastAsia="Calibri"/>
                <w:bCs/>
                <w:sz w:val="22"/>
                <w:szCs w:val="22"/>
              </w:rPr>
              <w:t xml:space="preserve"> </w:t>
            </w:r>
            <w:proofErr w:type="spellStart"/>
            <w:r w:rsidRPr="00F71777">
              <w:rPr>
                <w:rFonts w:eastAsia="Calibri"/>
                <w:bCs/>
                <w:sz w:val="22"/>
                <w:szCs w:val="22"/>
              </w:rPr>
              <w:t>personāls</w:t>
            </w:r>
            <w:proofErr w:type="spellEnd"/>
            <w:r w:rsidR="004536CC" w:rsidRPr="00F71777">
              <w:rPr>
                <w:rFonts w:eastAsia="Calibri"/>
                <w:bCs/>
                <w:sz w:val="22"/>
                <w:szCs w:val="22"/>
              </w:rPr>
              <w:t>:</w:t>
            </w:r>
          </w:p>
          <w:p w14:paraId="07E6BDD0" w14:textId="6804D4EA" w:rsidR="004536CC" w:rsidRPr="00F71777" w:rsidRDefault="004536CC" w:rsidP="00D009A6">
            <w:pPr>
              <w:jc w:val="both"/>
              <w:rPr>
                <w:rFonts w:eastAsia="Calibri"/>
                <w:bCs/>
                <w:sz w:val="22"/>
                <w:szCs w:val="22"/>
              </w:rPr>
            </w:pPr>
            <w:r w:rsidRPr="00F71777">
              <w:rPr>
                <w:rFonts w:eastAsia="Calibri"/>
                <w:bCs/>
                <w:sz w:val="22"/>
                <w:szCs w:val="22"/>
              </w:rPr>
              <w:t>3.3.</w:t>
            </w:r>
            <w:r w:rsidR="00584173">
              <w:rPr>
                <w:rFonts w:eastAsia="Calibri"/>
                <w:bCs/>
                <w:sz w:val="22"/>
                <w:szCs w:val="22"/>
              </w:rPr>
              <w:t>8</w:t>
            </w:r>
            <w:r w:rsidRPr="00F71777">
              <w:rPr>
                <w:rFonts w:eastAsia="Calibri"/>
                <w:bCs/>
                <w:sz w:val="22"/>
                <w:szCs w:val="22"/>
              </w:rPr>
              <w:t>.1. (</w:t>
            </w:r>
            <w:proofErr w:type="spellStart"/>
            <w:r w:rsidRPr="00F71777">
              <w:rPr>
                <w:rFonts w:eastAsia="Calibri"/>
                <w:bCs/>
                <w:sz w:val="22"/>
                <w:szCs w:val="22"/>
              </w:rPr>
              <w:t>arhitekts</w:t>
            </w:r>
            <w:proofErr w:type="spellEnd"/>
            <w:r w:rsidRPr="00F71777">
              <w:rPr>
                <w:rFonts w:eastAsia="Calibri"/>
                <w:bCs/>
                <w:sz w:val="22"/>
                <w:szCs w:val="22"/>
              </w:rPr>
              <w:t>/</w:t>
            </w:r>
            <w:proofErr w:type="spellStart"/>
            <w:r w:rsidRPr="00F71777">
              <w:rPr>
                <w:rFonts w:eastAsia="Calibri"/>
                <w:bCs/>
                <w:sz w:val="22"/>
                <w:szCs w:val="22"/>
              </w:rPr>
              <w:t>projektētājs</w:t>
            </w:r>
            <w:proofErr w:type="spellEnd"/>
            <w:r w:rsidRPr="00F71777">
              <w:rPr>
                <w:rFonts w:eastAsia="Calibri"/>
                <w:bCs/>
                <w:sz w:val="22"/>
                <w:szCs w:val="22"/>
              </w:rPr>
              <w:t xml:space="preserve">, </w:t>
            </w:r>
            <w:proofErr w:type="spellStart"/>
            <w:r w:rsidRPr="00F71777">
              <w:rPr>
                <w:bCs/>
                <w:sz w:val="22"/>
                <w:szCs w:val="22"/>
              </w:rPr>
              <w:t>kuram</w:t>
            </w:r>
            <w:proofErr w:type="spellEnd"/>
            <w:r w:rsidRPr="00F71777">
              <w:rPr>
                <w:bCs/>
                <w:sz w:val="22"/>
                <w:szCs w:val="22"/>
              </w:rPr>
              <w:t xml:space="preserve"> </w:t>
            </w:r>
            <w:proofErr w:type="spellStart"/>
            <w:r w:rsidR="00F71777" w:rsidRPr="00F71777">
              <w:rPr>
                <w:bCs/>
                <w:sz w:val="22"/>
                <w:szCs w:val="22"/>
              </w:rPr>
              <w:t>iepriekšējo</w:t>
            </w:r>
            <w:proofErr w:type="spellEnd"/>
            <w:r w:rsidR="00F71777" w:rsidRPr="00F71777">
              <w:rPr>
                <w:bCs/>
                <w:sz w:val="22"/>
                <w:szCs w:val="22"/>
              </w:rPr>
              <w:t xml:space="preserve"> 5 (</w:t>
            </w:r>
            <w:proofErr w:type="spellStart"/>
            <w:r w:rsidR="00F71777" w:rsidRPr="00F71777">
              <w:rPr>
                <w:bCs/>
                <w:sz w:val="22"/>
                <w:szCs w:val="22"/>
              </w:rPr>
              <w:t>piecu</w:t>
            </w:r>
            <w:proofErr w:type="spellEnd"/>
            <w:r w:rsidR="00F71777" w:rsidRPr="00F71777">
              <w:rPr>
                <w:bCs/>
                <w:sz w:val="22"/>
                <w:szCs w:val="22"/>
              </w:rPr>
              <w:t xml:space="preserve">) </w:t>
            </w:r>
            <w:proofErr w:type="spellStart"/>
            <w:r w:rsidR="00F71777" w:rsidRPr="00F71777">
              <w:rPr>
                <w:bCs/>
                <w:sz w:val="22"/>
                <w:szCs w:val="22"/>
              </w:rPr>
              <w:t>gadu</w:t>
            </w:r>
            <w:proofErr w:type="spellEnd"/>
            <w:r w:rsidR="00F71777" w:rsidRPr="00F71777">
              <w:rPr>
                <w:bCs/>
                <w:sz w:val="22"/>
                <w:szCs w:val="22"/>
              </w:rPr>
              <w:t xml:space="preserve"> (202</w:t>
            </w:r>
            <w:r w:rsidR="00584173">
              <w:rPr>
                <w:bCs/>
                <w:sz w:val="22"/>
                <w:szCs w:val="22"/>
              </w:rPr>
              <w:t>1</w:t>
            </w:r>
            <w:r w:rsidR="00F71777" w:rsidRPr="00F71777">
              <w:rPr>
                <w:bCs/>
                <w:sz w:val="22"/>
                <w:szCs w:val="22"/>
              </w:rPr>
              <w:t>.-202</w:t>
            </w:r>
            <w:r w:rsidR="00584173">
              <w:rPr>
                <w:bCs/>
                <w:sz w:val="22"/>
                <w:szCs w:val="22"/>
              </w:rPr>
              <w:t>5</w:t>
            </w:r>
            <w:r w:rsidR="00F71777" w:rsidRPr="00F71777">
              <w:rPr>
                <w:bCs/>
                <w:sz w:val="22"/>
                <w:szCs w:val="22"/>
              </w:rPr>
              <w:t xml:space="preserve">.g.), </w:t>
            </w:r>
            <w:proofErr w:type="spellStart"/>
            <w:r w:rsidR="00F71777" w:rsidRPr="00F71777">
              <w:rPr>
                <w:bCs/>
                <w:sz w:val="22"/>
                <w:szCs w:val="22"/>
              </w:rPr>
              <w:t>kā</w:t>
            </w:r>
            <w:proofErr w:type="spellEnd"/>
            <w:r w:rsidR="00F71777" w:rsidRPr="00F71777">
              <w:rPr>
                <w:bCs/>
                <w:sz w:val="22"/>
                <w:szCs w:val="22"/>
              </w:rPr>
              <w:t xml:space="preserve"> </w:t>
            </w:r>
            <w:proofErr w:type="spellStart"/>
            <w:r w:rsidR="00F71777" w:rsidRPr="00F71777">
              <w:rPr>
                <w:bCs/>
                <w:sz w:val="22"/>
                <w:szCs w:val="22"/>
              </w:rPr>
              <w:t>arī</w:t>
            </w:r>
            <w:proofErr w:type="spellEnd"/>
            <w:r w:rsidR="00F71777" w:rsidRPr="00F71777">
              <w:rPr>
                <w:bCs/>
                <w:sz w:val="22"/>
                <w:szCs w:val="22"/>
              </w:rPr>
              <w:t xml:space="preserve"> 202</w:t>
            </w:r>
            <w:r w:rsidR="00584173">
              <w:rPr>
                <w:bCs/>
                <w:sz w:val="22"/>
                <w:szCs w:val="22"/>
              </w:rPr>
              <w:t>6</w:t>
            </w:r>
            <w:r w:rsidR="00F71777" w:rsidRPr="00F71777">
              <w:rPr>
                <w:bCs/>
                <w:sz w:val="22"/>
                <w:szCs w:val="22"/>
              </w:rPr>
              <w:t xml:space="preserve">.gadā </w:t>
            </w:r>
            <w:proofErr w:type="spellStart"/>
            <w:r w:rsidR="00F71777" w:rsidRPr="00F71777">
              <w:rPr>
                <w:bCs/>
                <w:sz w:val="22"/>
                <w:szCs w:val="22"/>
              </w:rPr>
              <w:t>līdz</w:t>
            </w:r>
            <w:proofErr w:type="spellEnd"/>
            <w:r w:rsidR="00F71777" w:rsidRPr="00F71777">
              <w:rPr>
                <w:bCs/>
                <w:sz w:val="22"/>
                <w:szCs w:val="22"/>
              </w:rPr>
              <w:t xml:space="preserve"> </w:t>
            </w:r>
            <w:proofErr w:type="spellStart"/>
            <w:r w:rsidR="00F71777" w:rsidRPr="00F71777">
              <w:rPr>
                <w:bCs/>
                <w:sz w:val="22"/>
                <w:szCs w:val="22"/>
              </w:rPr>
              <w:t>piedāvājumu</w:t>
            </w:r>
            <w:proofErr w:type="spellEnd"/>
            <w:r w:rsidR="00F71777" w:rsidRPr="00F71777">
              <w:rPr>
                <w:bCs/>
                <w:sz w:val="22"/>
                <w:szCs w:val="22"/>
              </w:rPr>
              <w:t xml:space="preserve"> </w:t>
            </w:r>
            <w:proofErr w:type="spellStart"/>
            <w:r w:rsidR="00F71777" w:rsidRPr="00F71777">
              <w:rPr>
                <w:bCs/>
                <w:sz w:val="22"/>
                <w:szCs w:val="22"/>
              </w:rPr>
              <w:t>iesniegšanas</w:t>
            </w:r>
            <w:proofErr w:type="spellEnd"/>
            <w:r w:rsidR="00F71777" w:rsidRPr="00F71777">
              <w:rPr>
                <w:bCs/>
                <w:sz w:val="22"/>
                <w:szCs w:val="22"/>
              </w:rPr>
              <w:t xml:space="preserve"> </w:t>
            </w:r>
            <w:proofErr w:type="spellStart"/>
            <w:r w:rsidR="00F71777" w:rsidRPr="00F71777">
              <w:rPr>
                <w:bCs/>
                <w:sz w:val="22"/>
                <w:szCs w:val="22"/>
              </w:rPr>
              <w:t>datumam</w:t>
            </w:r>
            <w:proofErr w:type="spellEnd"/>
            <w:r w:rsidR="00F71777"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pieredze</w:t>
            </w:r>
            <w:proofErr w:type="spellEnd"/>
            <w:r w:rsidRPr="00F71777">
              <w:rPr>
                <w:bCs/>
                <w:sz w:val="22"/>
                <w:szCs w:val="22"/>
              </w:rPr>
              <w:t xml:space="preserve"> </w:t>
            </w:r>
            <w:proofErr w:type="spellStart"/>
            <w:r w:rsidRPr="00F71777">
              <w:rPr>
                <w:bCs/>
                <w:sz w:val="22"/>
                <w:szCs w:val="22"/>
              </w:rPr>
              <w:t>vismaz</w:t>
            </w:r>
            <w:proofErr w:type="spellEnd"/>
            <w:r w:rsidRPr="00F71777">
              <w:rPr>
                <w:bCs/>
                <w:sz w:val="22"/>
                <w:szCs w:val="22"/>
              </w:rPr>
              <w:t xml:space="preserve"> 1 (</w:t>
            </w:r>
            <w:proofErr w:type="spellStart"/>
            <w:r w:rsidRPr="00F71777">
              <w:rPr>
                <w:bCs/>
                <w:sz w:val="22"/>
                <w:szCs w:val="22"/>
              </w:rPr>
              <w:t>viena</w:t>
            </w:r>
            <w:proofErr w:type="spellEnd"/>
            <w:r w:rsidRPr="00F71777">
              <w:rPr>
                <w:bCs/>
                <w:sz w:val="22"/>
                <w:szCs w:val="22"/>
              </w:rPr>
              <w:t xml:space="preserve">) </w:t>
            </w:r>
            <w:proofErr w:type="spellStart"/>
            <w:r w:rsidR="00584173">
              <w:rPr>
                <w:bCs/>
                <w:sz w:val="22"/>
                <w:szCs w:val="22"/>
              </w:rPr>
              <w:t>līdzvērtīga</w:t>
            </w:r>
            <w:proofErr w:type="spellEnd"/>
            <w:r w:rsidR="00584173">
              <w:rPr>
                <w:bCs/>
                <w:sz w:val="22"/>
                <w:szCs w:val="22"/>
              </w:rPr>
              <w:t xml:space="preserve"> </w:t>
            </w:r>
            <w:proofErr w:type="spellStart"/>
            <w:r w:rsidR="00584173">
              <w:rPr>
                <w:bCs/>
                <w:sz w:val="22"/>
                <w:szCs w:val="22"/>
              </w:rPr>
              <w:t>darba</w:t>
            </w:r>
            <w:proofErr w:type="spellEnd"/>
            <w:r w:rsidR="00584173">
              <w:rPr>
                <w:bCs/>
                <w:sz w:val="22"/>
                <w:szCs w:val="22"/>
              </w:rPr>
              <w:t xml:space="preserve"> </w:t>
            </w:r>
            <w:proofErr w:type="spellStart"/>
            <w:r w:rsidR="00584173">
              <w:rPr>
                <w:bCs/>
                <w:sz w:val="22"/>
                <w:szCs w:val="22"/>
              </w:rPr>
              <w:t>veikšanai</w:t>
            </w:r>
            <w:proofErr w:type="spellEnd"/>
            <w:r w:rsidR="00584173">
              <w:rPr>
                <w:bCs/>
                <w:sz w:val="22"/>
                <w:szCs w:val="22"/>
              </w:rPr>
              <w:t xml:space="preserve"> (</w:t>
            </w:r>
            <w:proofErr w:type="spellStart"/>
            <w:r w:rsidR="00584173">
              <w:rPr>
                <w:bCs/>
                <w:sz w:val="22"/>
                <w:szCs w:val="22"/>
              </w:rPr>
              <w:t>projektēšana</w:t>
            </w:r>
            <w:proofErr w:type="spellEnd"/>
            <w:r w:rsidR="00584173">
              <w:rPr>
                <w:bCs/>
                <w:sz w:val="22"/>
                <w:szCs w:val="22"/>
              </w:rPr>
              <w:t>)</w:t>
            </w:r>
            <w:r w:rsidR="00A721A8">
              <w:rPr>
                <w:bCs/>
                <w:sz w:val="22"/>
                <w:szCs w:val="22"/>
              </w:rPr>
              <w:t xml:space="preserve"> </w:t>
            </w:r>
            <w:r w:rsidR="00A721A8" w:rsidRPr="00A721A8">
              <w:rPr>
                <w:b/>
                <w:i/>
                <w:iCs/>
                <w:sz w:val="22"/>
                <w:szCs w:val="22"/>
              </w:rPr>
              <w:t>un/</w:t>
            </w:r>
            <w:proofErr w:type="spellStart"/>
            <w:r w:rsidR="00A721A8" w:rsidRPr="00A721A8">
              <w:rPr>
                <w:b/>
                <w:i/>
                <w:iCs/>
                <w:sz w:val="22"/>
                <w:szCs w:val="22"/>
              </w:rPr>
              <w:t>vai</w:t>
            </w:r>
            <w:proofErr w:type="spellEnd"/>
          </w:p>
          <w:p w14:paraId="508275DE" w14:textId="639A7E49" w:rsidR="00D009A6" w:rsidRPr="009B24C2" w:rsidRDefault="004536CC" w:rsidP="00D009A6">
            <w:pPr>
              <w:jc w:val="both"/>
              <w:rPr>
                <w:rFonts w:eastAsia="Calibri"/>
                <w:bCs/>
                <w:sz w:val="22"/>
                <w:szCs w:val="22"/>
              </w:rPr>
            </w:pPr>
            <w:r w:rsidRPr="00F71777">
              <w:rPr>
                <w:rFonts w:eastAsia="Calibri"/>
                <w:bCs/>
                <w:sz w:val="22"/>
                <w:szCs w:val="22"/>
              </w:rPr>
              <w:t>3.3.</w:t>
            </w:r>
            <w:r w:rsidR="00584173">
              <w:rPr>
                <w:rFonts w:eastAsia="Calibri"/>
                <w:bCs/>
                <w:sz w:val="22"/>
                <w:szCs w:val="22"/>
              </w:rPr>
              <w:t>8</w:t>
            </w:r>
            <w:r w:rsidRPr="00F71777">
              <w:rPr>
                <w:rFonts w:eastAsia="Calibri"/>
                <w:bCs/>
                <w:sz w:val="22"/>
                <w:szCs w:val="22"/>
              </w:rPr>
              <w:t xml:space="preserve">.2. </w:t>
            </w:r>
            <w:proofErr w:type="spellStart"/>
            <w:r w:rsidRPr="00F71777">
              <w:rPr>
                <w:rFonts w:eastAsia="Calibri"/>
                <w:bCs/>
                <w:sz w:val="22"/>
                <w:szCs w:val="22"/>
              </w:rPr>
              <w:t>projekta</w:t>
            </w:r>
            <w:proofErr w:type="spellEnd"/>
            <w:r w:rsidRPr="00F71777">
              <w:rPr>
                <w:rFonts w:eastAsia="Calibri"/>
                <w:bCs/>
                <w:sz w:val="22"/>
                <w:szCs w:val="22"/>
              </w:rPr>
              <w:t xml:space="preserve"> </w:t>
            </w:r>
            <w:proofErr w:type="spellStart"/>
            <w:r w:rsidRPr="00F71777">
              <w:rPr>
                <w:rFonts w:eastAsia="Calibri"/>
                <w:bCs/>
                <w:sz w:val="22"/>
                <w:szCs w:val="22"/>
              </w:rPr>
              <w:t>vadītājam</w:t>
            </w:r>
            <w:proofErr w:type="spellEnd"/>
            <w:r w:rsidRPr="00F71777">
              <w:rPr>
                <w:rFonts w:eastAsia="Calibri"/>
                <w:bCs/>
                <w:sz w:val="22"/>
                <w:szCs w:val="22"/>
              </w:rPr>
              <w:t xml:space="preserve">, </w:t>
            </w:r>
            <w:proofErr w:type="spellStart"/>
            <w:r w:rsidRPr="00F71777">
              <w:rPr>
                <w:rFonts w:eastAsia="Calibri"/>
                <w:bCs/>
                <w:sz w:val="22"/>
                <w:szCs w:val="22"/>
              </w:rPr>
              <w:t>kuram</w:t>
            </w:r>
            <w:proofErr w:type="spellEnd"/>
            <w:r w:rsidRPr="00F71777">
              <w:rPr>
                <w:rFonts w:eastAsia="Calibri"/>
                <w:bCs/>
                <w:sz w:val="22"/>
                <w:szCs w:val="22"/>
              </w:rPr>
              <w:t xml:space="preserve"> </w:t>
            </w:r>
            <w:proofErr w:type="spellStart"/>
            <w:r w:rsidRPr="00F71777">
              <w:rPr>
                <w:rFonts w:eastAsia="Calibri"/>
                <w:bCs/>
                <w:sz w:val="22"/>
                <w:szCs w:val="22"/>
              </w:rPr>
              <w:t>ir</w:t>
            </w:r>
            <w:proofErr w:type="spellEnd"/>
            <w:r w:rsidRPr="00F71777">
              <w:rPr>
                <w:rFonts w:eastAsia="Calibri"/>
                <w:bCs/>
                <w:sz w:val="22"/>
                <w:szCs w:val="22"/>
              </w:rPr>
              <w:t xml:space="preserve"> </w:t>
            </w:r>
            <w:proofErr w:type="spellStart"/>
            <w:r w:rsidRPr="00F71777">
              <w:rPr>
                <w:rFonts w:eastAsia="Calibri"/>
                <w:bCs/>
                <w:sz w:val="22"/>
                <w:szCs w:val="22"/>
              </w:rPr>
              <w:t>spēkā</w:t>
            </w:r>
            <w:proofErr w:type="spellEnd"/>
            <w:r w:rsidRPr="00F71777">
              <w:rPr>
                <w:rFonts w:eastAsia="Calibri"/>
                <w:bCs/>
                <w:sz w:val="22"/>
                <w:szCs w:val="22"/>
              </w:rPr>
              <w:t xml:space="preserve"> </w:t>
            </w:r>
            <w:proofErr w:type="spellStart"/>
            <w:r w:rsidRPr="00F71777">
              <w:rPr>
                <w:bCs/>
                <w:sz w:val="22"/>
                <w:szCs w:val="22"/>
              </w:rPr>
              <w:t>esošs</w:t>
            </w:r>
            <w:proofErr w:type="spellEnd"/>
            <w:r w:rsidRPr="00F71777">
              <w:rPr>
                <w:bCs/>
                <w:sz w:val="22"/>
                <w:szCs w:val="22"/>
              </w:rPr>
              <w:t xml:space="preserve"> </w:t>
            </w:r>
            <w:proofErr w:type="spellStart"/>
            <w:r w:rsidRPr="00F71777">
              <w:rPr>
                <w:bCs/>
                <w:sz w:val="22"/>
                <w:szCs w:val="22"/>
              </w:rPr>
              <w:t>arhitekta</w:t>
            </w:r>
            <w:proofErr w:type="spellEnd"/>
            <w:r w:rsidRPr="00F71777">
              <w:rPr>
                <w:bCs/>
                <w:sz w:val="22"/>
                <w:szCs w:val="22"/>
              </w:rPr>
              <w:t xml:space="preserve"> </w:t>
            </w:r>
            <w:proofErr w:type="spellStart"/>
            <w:r w:rsidRPr="00F71777">
              <w:rPr>
                <w:bCs/>
                <w:sz w:val="22"/>
                <w:szCs w:val="22"/>
              </w:rPr>
              <w:t>prakses</w:t>
            </w:r>
            <w:proofErr w:type="spellEnd"/>
            <w:r w:rsidRPr="00F71777">
              <w:rPr>
                <w:bCs/>
                <w:sz w:val="22"/>
                <w:szCs w:val="22"/>
              </w:rPr>
              <w:t xml:space="preserve"> </w:t>
            </w:r>
            <w:proofErr w:type="spellStart"/>
            <w:r w:rsidR="00584173">
              <w:rPr>
                <w:bCs/>
                <w:sz w:val="22"/>
                <w:szCs w:val="22"/>
              </w:rPr>
              <w:t>vai</w:t>
            </w:r>
            <w:proofErr w:type="spellEnd"/>
            <w:r w:rsidR="00584173">
              <w:rPr>
                <w:bCs/>
                <w:sz w:val="22"/>
                <w:szCs w:val="22"/>
              </w:rPr>
              <w:t xml:space="preserve"> </w:t>
            </w:r>
            <w:proofErr w:type="spellStart"/>
            <w:r w:rsidR="00584173">
              <w:rPr>
                <w:bCs/>
                <w:sz w:val="22"/>
                <w:szCs w:val="22"/>
              </w:rPr>
              <w:t>līdzvērtīgs</w:t>
            </w:r>
            <w:proofErr w:type="spellEnd"/>
            <w:r w:rsidR="00584173">
              <w:rPr>
                <w:bCs/>
                <w:sz w:val="22"/>
                <w:szCs w:val="22"/>
              </w:rPr>
              <w:t xml:space="preserve"> </w:t>
            </w:r>
            <w:proofErr w:type="spellStart"/>
            <w:r w:rsidRPr="00F71777">
              <w:rPr>
                <w:bCs/>
                <w:sz w:val="22"/>
                <w:szCs w:val="22"/>
              </w:rPr>
              <w:t>sertifikāts</w:t>
            </w:r>
            <w:proofErr w:type="spellEnd"/>
            <w:r w:rsidRPr="00F71777">
              <w:rPr>
                <w:bCs/>
                <w:sz w:val="22"/>
                <w:szCs w:val="22"/>
              </w:rPr>
              <w:t xml:space="preserve"> un </w:t>
            </w:r>
            <w:proofErr w:type="spellStart"/>
            <w:r w:rsidRPr="00F71777">
              <w:rPr>
                <w:bCs/>
                <w:sz w:val="22"/>
                <w:szCs w:val="22"/>
              </w:rPr>
              <w:t>kuram</w:t>
            </w:r>
            <w:proofErr w:type="spellEnd"/>
            <w:r w:rsidR="00F71777" w:rsidRPr="00F71777">
              <w:rPr>
                <w:bCs/>
                <w:sz w:val="22"/>
                <w:szCs w:val="22"/>
              </w:rPr>
              <w:t xml:space="preserve"> </w:t>
            </w:r>
            <w:proofErr w:type="spellStart"/>
            <w:r w:rsidR="00F71777" w:rsidRPr="00F71777">
              <w:rPr>
                <w:bCs/>
                <w:sz w:val="22"/>
                <w:szCs w:val="22"/>
              </w:rPr>
              <w:t>iepriekšējo</w:t>
            </w:r>
            <w:proofErr w:type="spellEnd"/>
            <w:r w:rsidR="00F71777" w:rsidRPr="00F71777">
              <w:rPr>
                <w:bCs/>
                <w:sz w:val="22"/>
                <w:szCs w:val="22"/>
              </w:rPr>
              <w:t xml:space="preserve"> 5 (</w:t>
            </w:r>
            <w:proofErr w:type="spellStart"/>
            <w:r w:rsidR="00F71777" w:rsidRPr="00F71777">
              <w:rPr>
                <w:bCs/>
                <w:sz w:val="22"/>
                <w:szCs w:val="22"/>
              </w:rPr>
              <w:t>piecu</w:t>
            </w:r>
            <w:proofErr w:type="spellEnd"/>
            <w:r w:rsidR="00F71777" w:rsidRPr="00F71777">
              <w:rPr>
                <w:bCs/>
                <w:sz w:val="22"/>
                <w:szCs w:val="22"/>
              </w:rPr>
              <w:t xml:space="preserve">) </w:t>
            </w:r>
            <w:proofErr w:type="spellStart"/>
            <w:r w:rsidR="00F71777" w:rsidRPr="00F71777">
              <w:rPr>
                <w:bCs/>
                <w:sz w:val="22"/>
                <w:szCs w:val="22"/>
              </w:rPr>
              <w:t>gadu</w:t>
            </w:r>
            <w:proofErr w:type="spellEnd"/>
            <w:r w:rsidR="00F71777" w:rsidRPr="00F71777">
              <w:rPr>
                <w:bCs/>
                <w:sz w:val="22"/>
                <w:szCs w:val="22"/>
              </w:rPr>
              <w:t xml:space="preserve"> (202</w:t>
            </w:r>
            <w:r w:rsidR="00584173">
              <w:rPr>
                <w:bCs/>
                <w:sz w:val="22"/>
                <w:szCs w:val="22"/>
              </w:rPr>
              <w:t>1</w:t>
            </w:r>
            <w:r w:rsidR="00F71777" w:rsidRPr="00F71777">
              <w:rPr>
                <w:bCs/>
                <w:sz w:val="22"/>
                <w:szCs w:val="22"/>
              </w:rPr>
              <w:t>.-202</w:t>
            </w:r>
            <w:r w:rsidR="00584173">
              <w:rPr>
                <w:bCs/>
                <w:sz w:val="22"/>
                <w:szCs w:val="22"/>
              </w:rPr>
              <w:t>5</w:t>
            </w:r>
            <w:r w:rsidR="00F71777" w:rsidRPr="00F71777">
              <w:rPr>
                <w:bCs/>
                <w:sz w:val="22"/>
                <w:szCs w:val="22"/>
              </w:rPr>
              <w:t xml:space="preserve">.g.), </w:t>
            </w:r>
            <w:proofErr w:type="spellStart"/>
            <w:r w:rsidR="00F71777" w:rsidRPr="00F71777">
              <w:rPr>
                <w:bCs/>
                <w:sz w:val="22"/>
                <w:szCs w:val="22"/>
              </w:rPr>
              <w:t>kā</w:t>
            </w:r>
            <w:proofErr w:type="spellEnd"/>
            <w:r w:rsidR="00F71777" w:rsidRPr="00F71777">
              <w:rPr>
                <w:bCs/>
                <w:sz w:val="22"/>
                <w:szCs w:val="22"/>
              </w:rPr>
              <w:t xml:space="preserve"> </w:t>
            </w:r>
            <w:proofErr w:type="spellStart"/>
            <w:r w:rsidR="00F71777" w:rsidRPr="00F71777">
              <w:rPr>
                <w:bCs/>
                <w:sz w:val="22"/>
                <w:szCs w:val="22"/>
              </w:rPr>
              <w:t>arī</w:t>
            </w:r>
            <w:proofErr w:type="spellEnd"/>
            <w:r w:rsidR="00F71777" w:rsidRPr="00F71777">
              <w:rPr>
                <w:bCs/>
                <w:sz w:val="22"/>
                <w:szCs w:val="22"/>
              </w:rPr>
              <w:t xml:space="preserve"> 202</w:t>
            </w:r>
            <w:r w:rsidR="00584173">
              <w:rPr>
                <w:bCs/>
                <w:sz w:val="22"/>
                <w:szCs w:val="22"/>
              </w:rPr>
              <w:t>6</w:t>
            </w:r>
            <w:r w:rsidR="00F71777" w:rsidRPr="00F71777">
              <w:rPr>
                <w:bCs/>
                <w:sz w:val="22"/>
                <w:szCs w:val="22"/>
              </w:rPr>
              <w:t xml:space="preserve">.gadā </w:t>
            </w:r>
            <w:proofErr w:type="spellStart"/>
            <w:r w:rsidR="00F71777" w:rsidRPr="00F71777">
              <w:rPr>
                <w:bCs/>
                <w:sz w:val="22"/>
                <w:szCs w:val="22"/>
              </w:rPr>
              <w:t>līdz</w:t>
            </w:r>
            <w:proofErr w:type="spellEnd"/>
            <w:r w:rsidR="00F71777" w:rsidRPr="00F71777">
              <w:rPr>
                <w:bCs/>
                <w:sz w:val="22"/>
                <w:szCs w:val="22"/>
              </w:rPr>
              <w:t xml:space="preserve"> </w:t>
            </w:r>
            <w:proofErr w:type="spellStart"/>
            <w:r w:rsidR="00F71777" w:rsidRPr="00F71777">
              <w:rPr>
                <w:bCs/>
                <w:sz w:val="22"/>
                <w:szCs w:val="22"/>
              </w:rPr>
              <w:t>piedāvājumu</w:t>
            </w:r>
            <w:proofErr w:type="spellEnd"/>
            <w:r w:rsidR="00F71777" w:rsidRPr="00F71777">
              <w:rPr>
                <w:bCs/>
                <w:sz w:val="22"/>
                <w:szCs w:val="22"/>
              </w:rPr>
              <w:t xml:space="preserve"> </w:t>
            </w:r>
            <w:proofErr w:type="spellStart"/>
            <w:r w:rsidR="00F71777" w:rsidRPr="00F71777">
              <w:rPr>
                <w:bCs/>
                <w:sz w:val="22"/>
                <w:szCs w:val="22"/>
              </w:rPr>
              <w:t>iesniegšanas</w:t>
            </w:r>
            <w:proofErr w:type="spellEnd"/>
            <w:r w:rsidR="00F71777" w:rsidRPr="00F71777">
              <w:rPr>
                <w:bCs/>
                <w:sz w:val="22"/>
                <w:szCs w:val="22"/>
              </w:rPr>
              <w:t xml:space="preserve"> </w:t>
            </w:r>
            <w:proofErr w:type="spellStart"/>
            <w:r w:rsidR="00F71777" w:rsidRPr="00F71777">
              <w:rPr>
                <w:bCs/>
                <w:sz w:val="22"/>
                <w:szCs w:val="22"/>
              </w:rPr>
              <w:t>datumam</w:t>
            </w:r>
            <w:proofErr w:type="spellEnd"/>
            <w:r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pieredze</w:t>
            </w:r>
            <w:proofErr w:type="spellEnd"/>
            <w:r w:rsidRPr="00F71777">
              <w:rPr>
                <w:bCs/>
                <w:sz w:val="22"/>
                <w:szCs w:val="22"/>
              </w:rPr>
              <w:t xml:space="preserve"> </w:t>
            </w:r>
            <w:proofErr w:type="spellStart"/>
            <w:r w:rsidRPr="00F71777">
              <w:rPr>
                <w:bCs/>
                <w:sz w:val="22"/>
                <w:szCs w:val="22"/>
              </w:rPr>
              <w:t>vismaz</w:t>
            </w:r>
            <w:proofErr w:type="spellEnd"/>
            <w:r w:rsidRPr="00F71777">
              <w:rPr>
                <w:bCs/>
                <w:sz w:val="22"/>
                <w:szCs w:val="22"/>
              </w:rPr>
              <w:t xml:space="preserve"> 1 (</w:t>
            </w:r>
            <w:proofErr w:type="spellStart"/>
            <w:r w:rsidRPr="00F71777">
              <w:rPr>
                <w:bCs/>
                <w:sz w:val="22"/>
                <w:szCs w:val="22"/>
              </w:rPr>
              <w:t>viena</w:t>
            </w:r>
            <w:proofErr w:type="spellEnd"/>
            <w:r w:rsidRPr="00F71777">
              <w:rPr>
                <w:bCs/>
                <w:sz w:val="22"/>
                <w:szCs w:val="22"/>
              </w:rPr>
              <w:t xml:space="preserve">) </w:t>
            </w:r>
            <w:proofErr w:type="spellStart"/>
            <w:r w:rsidRPr="00F71777">
              <w:rPr>
                <w:bCs/>
                <w:sz w:val="22"/>
                <w:szCs w:val="22"/>
              </w:rPr>
              <w:t>jauna</w:t>
            </w:r>
            <w:proofErr w:type="spellEnd"/>
            <w:r w:rsidRPr="00F71777">
              <w:rPr>
                <w:bCs/>
                <w:sz w:val="22"/>
                <w:szCs w:val="22"/>
              </w:rPr>
              <w:t xml:space="preserve"> </w:t>
            </w:r>
            <w:proofErr w:type="spellStart"/>
            <w:r w:rsidR="00584173">
              <w:rPr>
                <w:bCs/>
                <w:sz w:val="22"/>
                <w:szCs w:val="22"/>
              </w:rPr>
              <w:t>ģeneratora</w:t>
            </w:r>
            <w:proofErr w:type="spellEnd"/>
            <w:r w:rsidRPr="00F71777">
              <w:rPr>
                <w:bCs/>
                <w:sz w:val="22"/>
                <w:szCs w:val="22"/>
              </w:rPr>
              <w:t xml:space="preserve"> (</w:t>
            </w:r>
            <w:proofErr w:type="spellStart"/>
            <w:r w:rsidRPr="00F71777">
              <w:rPr>
                <w:bCs/>
                <w:sz w:val="22"/>
                <w:szCs w:val="22"/>
              </w:rPr>
              <w:t>kurš</w:t>
            </w:r>
            <w:proofErr w:type="spellEnd"/>
            <w:r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nodots</w:t>
            </w:r>
            <w:proofErr w:type="spellEnd"/>
            <w:r w:rsidRPr="00F71777">
              <w:rPr>
                <w:bCs/>
                <w:sz w:val="22"/>
                <w:szCs w:val="22"/>
              </w:rPr>
              <w:t xml:space="preserve"> </w:t>
            </w:r>
            <w:proofErr w:type="spellStart"/>
            <w:r w:rsidRPr="00F71777">
              <w:rPr>
                <w:bCs/>
                <w:sz w:val="22"/>
                <w:szCs w:val="22"/>
              </w:rPr>
              <w:t>ekspluatācijā</w:t>
            </w:r>
            <w:proofErr w:type="spellEnd"/>
            <w:r w:rsidR="00584173">
              <w:rPr>
                <w:bCs/>
                <w:sz w:val="22"/>
                <w:szCs w:val="22"/>
              </w:rPr>
              <w:t xml:space="preserve">) </w:t>
            </w:r>
            <w:proofErr w:type="spellStart"/>
            <w:r w:rsidR="00584173">
              <w:rPr>
                <w:bCs/>
                <w:sz w:val="22"/>
                <w:szCs w:val="22"/>
              </w:rPr>
              <w:t>uzstādīšanā</w:t>
            </w:r>
            <w:proofErr w:type="spellEnd"/>
            <w:r w:rsidRPr="00F71777">
              <w:rPr>
                <w:bCs/>
                <w:sz w:val="22"/>
                <w:szCs w:val="22"/>
              </w:rPr>
              <w:t>.</w:t>
            </w:r>
          </w:p>
        </w:tc>
        <w:tc>
          <w:tcPr>
            <w:tcW w:w="4927" w:type="dxa"/>
          </w:tcPr>
          <w:p w14:paraId="2D77EB61" w14:textId="5B1597D1" w:rsidR="00D009A6" w:rsidRPr="00806F3D" w:rsidRDefault="00FA0E8E" w:rsidP="00D009A6">
            <w:pPr>
              <w:jc w:val="both"/>
              <w:rPr>
                <w:rFonts w:eastAsia="Calibri"/>
                <w:bCs/>
                <w:sz w:val="22"/>
                <w:szCs w:val="22"/>
              </w:rPr>
            </w:pPr>
            <w:proofErr w:type="spellStart"/>
            <w:r w:rsidRPr="00806F3D">
              <w:rPr>
                <w:sz w:val="22"/>
                <w:szCs w:val="22"/>
              </w:rPr>
              <w:t>Informācija</w:t>
            </w:r>
            <w:proofErr w:type="spellEnd"/>
            <w:r w:rsidRPr="00806F3D">
              <w:rPr>
                <w:sz w:val="22"/>
                <w:szCs w:val="22"/>
              </w:rPr>
              <w:t xml:space="preserve"> par </w:t>
            </w:r>
            <w:proofErr w:type="spellStart"/>
            <w:r w:rsidRPr="00806F3D">
              <w:rPr>
                <w:sz w:val="22"/>
                <w:szCs w:val="22"/>
              </w:rPr>
              <w:t>speciālistiem</w:t>
            </w:r>
            <w:proofErr w:type="spellEnd"/>
            <w:r w:rsidRPr="00806F3D">
              <w:rPr>
                <w:sz w:val="22"/>
                <w:szCs w:val="22"/>
              </w:rPr>
              <w:t xml:space="preserve">, kas </w:t>
            </w:r>
            <w:proofErr w:type="spellStart"/>
            <w:r w:rsidRPr="00806F3D">
              <w:rPr>
                <w:sz w:val="22"/>
                <w:szCs w:val="22"/>
              </w:rPr>
              <w:t>līguma</w:t>
            </w:r>
            <w:proofErr w:type="spellEnd"/>
            <w:r w:rsidRPr="00806F3D">
              <w:rPr>
                <w:sz w:val="22"/>
                <w:szCs w:val="22"/>
              </w:rPr>
              <w:t xml:space="preserve"> </w:t>
            </w:r>
            <w:proofErr w:type="spellStart"/>
            <w:r w:rsidRPr="00806F3D">
              <w:rPr>
                <w:sz w:val="22"/>
                <w:szCs w:val="22"/>
              </w:rPr>
              <w:t>piešķiršanas</w:t>
            </w:r>
            <w:proofErr w:type="spellEnd"/>
            <w:r w:rsidRPr="00806F3D">
              <w:rPr>
                <w:sz w:val="22"/>
                <w:szCs w:val="22"/>
              </w:rPr>
              <w:t xml:space="preserve"> </w:t>
            </w:r>
            <w:proofErr w:type="spellStart"/>
            <w:r w:rsidRPr="00806F3D">
              <w:rPr>
                <w:sz w:val="22"/>
                <w:szCs w:val="22"/>
              </w:rPr>
              <w:t>gadījumā</w:t>
            </w:r>
            <w:proofErr w:type="spellEnd"/>
            <w:r w:rsidRPr="00806F3D">
              <w:rPr>
                <w:sz w:val="22"/>
                <w:szCs w:val="22"/>
              </w:rPr>
              <w:t xml:space="preserve"> </w:t>
            </w:r>
            <w:proofErr w:type="spellStart"/>
            <w:r w:rsidRPr="00806F3D">
              <w:rPr>
                <w:sz w:val="22"/>
                <w:szCs w:val="22"/>
              </w:rPr>
              <w:t>darbosies</w:t>
            </w:r>
            <w:proofErr w:type="spellEnd"/>
            <w:r w:rsidRPr="00806F3D">
              <w:rPr>
                <w:sz w:val="22"/>
                <w:szCs w:val="22"/>
              </w:rPr>
              <w:t xml:space="preserve"> </w:t>
            </w:r>
            <w:proofErr w:type="spellStart"/>
            <w:r w:rsidRPr="00806F3D">
              <w:rPr>
                <w:sz w:val="22"/>
                <w:szCs w:val="22"/>
              </w:rPr>
              <w:t>šī</w:t>
            </w:r>
            <w:proofErr w:type="spellEnd"/>
            <w:r w:rsidRPr="00806F3D">
              <w:rPr>
                <w:sz w:val="22"/>
                <w:szCs w:val="22"/>
              </w:rPr>
              <w:t xml:space="preserve"> </w:t>
            </w:r>
            <w:proofErr w:type="spellStart"/>
            <w:r w:rsidRPr="00806F3D">
              <w:rPr>
                <w:sz w:val="22"/>
                <w:szCs w:val="22"/>
              </w:rPr>
              <w:t>līguma</w:t>
            </w:r>
            <w:proofErr w:type="spellEnd"/>
            <w:r w:rsidRPr="00806F3D">
              <w:rPr>
                <w:sz w:val="22"/>
                <w:szCs w:val="22"/>
              </w:rPr>
              <w:t xml:space="preserve"> </w:t>
            </w:r>
            <w:proofErr w:type="spellStart"/>
            <w:r w:rsidRPr="00806F3D">
              <w:rPr>
                <w:sz w:val="22"/>
                <w:szCs w:val="22"/>
              </w:rPr>
              <w:t>izpildē</w:t>
            </w:r>
            <w:proofErr w:type="spellEnd"/>
            <w:r w:rsidRPr="00806F3D">
              <w:rPr>
                <w:sz w:val="22"/>
                <w:szCs w:val="22"/>
              </w:rPr>
              <w:t xml:space="preserve">. </w:t>
            </w:r>
            <w:proofErr w:type="spellStart"/>
            <w:r w:rsidR="00D009A6" w:rsidRPr="00806F3D">
              <w:rPr>
                <w:rFonts w:eastAsia="Calibri"/>
                <w:bCs/>
                <w:sz w:val="22"/>
                <w:szCs w:val="22"/>
              </w:rPr>
              <w:t>Nolikuma</w:t>
            </w:r>
            <w:proofErr w:type="spellEnd"/>
            <w:r w:rsidR="00D009A6" w:rsidRPr="00806F3D">
              <w:rPr>
                <w:rFonts w:eastAsia="Calibri"/>
                <w:bCs/>
                <w:sz w:val="22"/>
                <w:szCs w:val="22"/>
              </w:rPr>
              <w:t xml:space="preserve"> </w:t>
            </w:r>
            <w:r w:rsidR="008D6969" w:rsidRPr="00806F3D">
              <w:rPr>
                <w:rFonts w:eastAsia="Calibri"/>
                <w:bCs/>
                <w:sz w:val="22"/>
                <w:szCs w:val="22"/>
              </w:rPr>
              <w:t>5</w:t>
            </w:r>
            <w:r w:rsidR="00D009A6" w:rsidRPr="00806F3D">
              <w:rPr>
                <w:rFonts w:eastAsia="Calibri"/>
                <w:bCs/>
                <w:sz w:val="22"/>
                <w:szCs w:val="22"/>
              </w:rPr>
              <w:t>.pielikums.</w:t>
            </w:r>
          </w:p>
          <w:p w14:paraId="37F0A050" w14:textId="19EB5111" w:rsidR="00FA0E8E" w:rsidRPr="00046377" w:rsidRDefault="00FA0E8E" w:rsidP="00FA0E8E">
            <w:pPr>
              <w:pStyle w:val="Bezatstarpm"/>
              <w:ind w:right="180"/>
              <w:jc w:val="both"/>
              <w:rPr>
                <w:bCs/>
              </w:rPr>
            </w:pPr>
            <w:r w:rsidRPr="00806F3D">
              <w:rPr>
                <w:rFonts w:ascii="Times New Roman" w:hAnsi="Times New Roman"/>
              </w:rPr>
              <w:t>Obligāti jāizpilda dati par atbildīgo darbu vadītāju. Pēc vēlēšanās sarakstu var papildināt, uzrādot arī citu iesaistīto personālu, kas nepieciešams projektā paredzēto darbu veikšanai. Pieprasītie speciālisti var būt arī viena un tā pati persona, ja tai ir attiecīga kvalifikācija.</w:t>
            </w:r>
            <w:r w:rsidR="00806F3D" w:rsidRPr="00806F3D">
              <w:rPr>
                <w:rFonts w:ascii="Times New Roman" w:hAnsi="Times New Roman"/>
                <w:bCs/>
              </w:rPr>
              <w:t xml:space="preserve"> Pretendenta piedāvātā darbu vadītāja profesionālās pieredzes apraksts, saskaņā ar Nolikuma 6.pielikumā noteikto formu.</w:t>
            </w:r>
          </w:p>
        </w:tc>
      </w:tr>
      <w:tr w:rsidR="00D009A6" w:rsidRPr="00577C5A" w14:paraId="4EDF761A" w14:textId="77777777" w:rsidTr="00D718B3">
        <w:tc>
          <w:tcPr>
            <w:tcW w:w="4926" w:type="dxa"/>
          </w:tcPr>
          <w:p w14:paraId="67398420" w14:textId="2AC148A9" w:rsidR="00D009A6" w:rsidRPr="009B24C2" w:rsidRDefault="00D009A6" w:rsidP="00D009A6">
            <w:pPr>
              <w:jc w:val="both"/>
              <w:rPr>
                <w:sz w:val="22"/>
                <w:szCs w:val="22"/>
                <w:lang w:val="lv-LV"/>
              </w:rPr>
            </w:pPr>
            <w:r w:rsidRPr="00C534D8">
              <w:rPr>
                <w:rFonts w:eastAsia="Calibri"/>
                <w:bCs/>
                <w:sz w:val="22"/>
                <w:szCs w:val="22"/>
                <w:lang w:val="lv-LV"/>
              </w:rPr>
              <w:t>3.</w:t>
            </w:r>
            <w:r w:rsidR="002C14C9" w:rsidRPr="00C534D8">
              <w:rPr>
                <w:rFonts w:eastAsia="Calibri"/>
                <w:bCs/>
                <w:sz w:val="22"/>
                <w:szCs w:val="22"/>
                <w:lang w:val="lv-LV"/>
              </w:rPr>
              <w:t>3</w:t>
            </w:r>
            <w:r w:rsidRPr="00C534D8">
              <w:rPr>
                <w:rFonts w:eastAsia="Calibri"/>
                <w:bCs/>
                <w:sz w:val="22"/>
                <w:szCs w:val="22"/>
                <w:lang w:val="lv-LV"/>
              </w:rPr>
              <w:t>.</w:t>
            </w:r>
            <w:r w:rsidR="00806F3D">
              <w:rPr>
                <w:rFonts w:eastAsia="Calibri"/>
                <w:bCs/>
                <w:sz w:val="22"/>
                <w:szCs w:val="22"/>
                <w:lang w:val="lv-LV"/>
              </w:rPr>
              <w:t>9</w:t>
            </w:r>
            <w:r w:rsidRPr="00C534D8">
              <w:rPr>
                <w:rFonts w:eastAsia="Calibri"/>
                <w:bCs/>
                <w:sz w:val="22"/>
                <w:szCs w:val="22"/>
                <w:lang w:val="lv-LV"/>
              </w:rPr>
              <w:t>.</w:t>
            </w:r>
            <w:r w:rsidRPr="009B24C2">
              <w:rPr>
                <w:sz w:val="22"/>
                <w:szCs w:val="22"/>
                <w:lang w:val="lv-LV"/>
              </w:rPr>
              <w:t xml:space="preserve"> Pretendentam visā Darbu izpildes laikā jābūt spēkā </w:t>
            </w:r>
            <w:r w:rsidR="001E2B0E">
              <w:rPr>
                <w:sz w:val="22"/>
                <w:szCs w:val="22"/>
                <w:lang w:val="lv-LV"/>
              </w:rPr>
              <w:t xml:space="preserve">Izpildītāja </w:t>
            </w:r>
            <w:r w:rsidR="009A18BD">
              <w:rPr>
                <w:sz w:val="22"/>
                <w:szCs w:val="22"/>
                <w:lang w:val="lv-LV"/>
              </w:rPr>
              <w:t>(Darb</w:t>
            </w:r>
            <w:r w:rsidRPr="009B24C2">
              <w:rPr>
                <w:sz w:val="22"/>
                <w:szCs w:val="22"/>
                <w:lang w:val="lv-LV"/>
              </w:rPr>
              <w:t>u veicēja</w:t>
            </w:r>
            <w:r w:rsidR="001E2B0E">
              <w:rPr>
                <w:sz w:val="22"/>
                <w:szCs w:val="22"/>
                <w:lang w:val="lv-LV"/>
              </w:rPr>
              <w:t>)</w:t>
            </w:r>
            <w:r w:rsidRPr="009B24C2">
              <w:rPr>
                <w:sz w:val="22"/>
                <w:szCs w:val="22"/>
                <w:lang w:val="lv-LV"/>
              </w:rPr>
              <w:t xml:space="preserve"> civiltiesiskās atbildības obligātajai apdrošināšanai</w:t>
            </w:r>
            <w:r w:rsidR="00F71777">
              <w:rPr>
                <w:sz w:val="22"/>
                <w:szCs w:val="22"/>
                <w:lang w:val="lv-LV"/>
              </w:rPr>
              <w:t>.</w:t>
            </w:r>
          </w:p>
          <w:p w14:paraId="14C53C7D" w14:textId="248EA933" w:rsidR="00D009A6" w:rsidRPr="009B24C2" w:rsidRDefault="00D009A6" w:rsidP="00D009A6">
            <w:pPr>
              <w:jc w:val="both"/>
              <w:rPr>
                <w:rFonts w:eastAsia="Calibri"/>
                <w:bCs/>
                <w:sz w:val="22"/>
                <w:szCs w:val="22"/>
                <w:lang w:val="lv-LV"/>
              </w:rPr>
            </w:pPr>
          </w:p>
        </w:tc>
        <w:tc>
          <w:tcPr>
            <w:tcW w:w="4927" w:type="dxa"/>
          </w:tcPr>
          <w:p w14:paraId="4D88A79E" w14:textId="34763765" w:rsidR="00D009A6" w:rsidRPr="009B24C2" w:rsidRDefault="00D009A6" w:rsidP="00D009A6">
            <w:pPr>
              <w:jc w:val="both"/>
              <w:rPr>
                <w:sz w:val="22"/>
                <w:szCs w:val="22"/>
                <w:lang w:val="lv-LV"/>
              </w:rPr>
            </w:pPr>
            <w:r w:rsidRPr="009B24C2">
              <w:rPr>
                <w:sz w:val="22"/>
                <w:szCs w:val="22"/>
                <w:lang w:val="lv-LV"/>
              </w:rPr>
              <w:t xml:space="preserve">Pretendenta spēkā esoša </w:t>
            </w:r>
            <w:r w:rsidR="001E2B0E">
              <w:rPr>
                <w:sz w:val="22"/>
                <w:szCs w:val="22"/>
                <w:lang w:val="lv-LV"/>
              </w:rPr>
              <w:t xml:space="preserve">Izpildītāja </w:t>
            </w:r>
            <w:r w:rsidRPr="009B24C2">
              <w:rPr>
                <w:sz w:val="22"/>
                <w:szCs w:val="22"/>
                <w:lang w:val="lv-LV"/>
              </w:rPr>
              <w:t>civiltiesiskās atbildības obligātās apdrošināšanas līguma (polises) apliecinātu kopiju (</w:t>
            </w:r>
            <w:r w:rsidRPr="009B24C2">
              <w:rPr>
                <w:b/>
                <w:sz w:val="22"/>
                <w:szCs w:val="22"/>
                <w:lang w:val="lv-LV"/>
              </w:rPr>
              <w:t xml:space="preserve">apdrošināšanas līgumam jāatbilst piedāvājumu atvēršanas sanāksmes </w:t>
            </w:r>
            <w:r w:rsidRPr="009B24C2">
              <w:rPr>
                <w:b/>
                <w:sz w:val="22"/>
                <w:szCs w:val="22"/>
                <w:lang w:val="lv-LV"/>
              </w:rPr>
              <w:lastRenderedPageBreak/>
              <w:t>dienā spēkā esošajam normatīvajam regulējumam)</w:t>
            </w:r>
            <w:r w:rsidRPr="009B24C2">
              <w:rPr>
                <w:sz w:val="22"/>
                <w:szCs w:val="22"/>
                <w:lang w:val="lv-LV"/>
              </w:rPr>
              <w:t xml:space="preserve"> </w:t>
            </w:r>
            <w:r w:rsidRPr="009B24C2">
              <w:rPr>
                <w:b/>
                <w:sz w:val="22"/>
                <w:szCs w:val="22"/>
                <w:lang w:val="lv-LV"/>
              </w:rPr>
              <w:t>vai</w:t>
            </w:r>
            <w:r w:rsidRPr="009B24C2">
              <w:rPr>
                <w:sz w:val="22"/>
                <w:szCs w:val="22"/>
                <w:lang w:val="lv-LV"/>
              </w:rPr>
              <w:t xml:space="preserve"> apdrošināšanas sabiedrības apliecinājumu par apņemšanos noslēgt apdrošināšanas līgumu</w:t>
            </w:r>
          </w:p>
          <w:p w14:paraId="6DAE32CB" w14:textId="77777777" w:rsidR="00D009A6" w:rsidRPr="009B24C2" w:rsidRDefault="00D009A6" w:rsidP="00D009A6">
            <w:pPr>
              <w:jc w:val="both"/>
              <w:rPr>
                <w:rFonts w:eastAsia="Calibri"/>
                <w:bCs/>
                <w:sz w:val="22"/>
                <w:szCs w:val="22"/>
                <w:lang w:val="lv-LV"/>
              </w:rPr>
            </w:pPr>
          </w:p>
        </w:tc>
      </w:tr>
    </w:tbl>
    <w:p w14:paraId="7201E848" w14:textId="77777777" w:rsidR="004F0584" w:rsidRPr="009B24C2" w:rsidRDefault="004F0584" w:rsidP="004F0584">
      <w:pPr>
        <w:jc w:val="both"/>
        <w:rPr>
          <w:sz w:val="22"/>
          <w:szCs w:val="22"/>
          <w:lang w:val="lv-LV"/>
        </w:rPr>
      </w:pPr>
    </w:p>
    <w:p w14:paraId="3320963B" w14:textId="6048ED03" w:rsidR="00EC4A6B" w:rsidRPr="009B24C2" w:rsidRDefault="00CE0A3B" w:rsidP="003766A5">
      <w:pPr>
        <w:pStyle w:val="Sarakstarindkopa"/>
        <w:numPr>
          <w:ilvl w:val="0"/>
          <w:numId w:val="15"/>
        </w:numPr>
        <w:jc w:val="center"/>
        <w:rPr>
          <w:b/>
          <w:sz w:val="22"/>
          <w:szCs w:val="22"/>
          <w:lang w:val="lv-LV" w:eastAsia="ru-RU"/>
        </w:rPr>
      </w:pPr>
      <w:r w:rsidRPr="009B24C2">
        <w:rPr>
          <w:b/>
          <w:sz w:val="22"/>
          <w:szCs w:val="22"/>
          <w:lang w:val="lv-LV" w:eastAsia="ru-RU"/>
        </w:rPr>
        <w:t>TEHNISKA</w:t>
      </w:r>
      <w:r w:rsidR="007D262F">
        <w:rPr>
          <w:b/>
          <w:sz w:val="22"/>
          <w:szCs w:val="22"/>
          <w:lang w:val="lv-LV" w:eastAsia="ru-RU"/>
        </w:rPr>
        <w:t xml:space="preserve">IS </w:t>
      </w:r>
      <w:r w:rsidRPr="009B24C2">
        <w:rPr>
          <w:b/>
          <w:sz w:val="22"/>
          <w:szCs w:val="22"/>
          <w:lang w:val="lv-LV" w:eastAsia="ru-RU"/>
        </w:rPr>
        <w:t>UN FINAN</w:t>
      </w:r>
      <w:r w:rsidR="007D262F">
        <w:rPr>
          <w:b/>
          <w:sz w:val="22"/>
          <w:szCs w:val="22"/>
          <w:lang w:val="lv-LV" w:eastAsia="ru-RU"/>
        </w:rPr>
        <w:t>ŠU PIEDĀVĀJUMS</w:t>
      </w:r>
    </w:p>
    <w:p w14:paraId="04301F77" w14:textId="77777777" w:rsidR="00C209F4" w:rsidRPr="009B24C2" w:rsidRDefault="00C209F4" w:rsidP="00EC4A6B">
      <w:pPr>
        <w:jc w:val="both"/>
        <w:rPr>
          <w:bCs/>
          <w:sz w:val="22"/>
          <w:szCs w:val="22"/>
          <w:lang w:val="lv-LV" w:eastAsia="ru-RU"/>
        </w:rPr>
      </w:pPr>
    </w:p>
    <w:p w14:paraId="4533DD64" w14:textId="77777777" w:rsidR="00F8545F" w:rsidRPr="009B24C2" w:rsidRDefault="00F8545F" w:rsidP="00F8545F">
      <w:pPr>
        <w:spacing w:before="9" w:line="120" w:lineRule="exact"/>
        <w:rPr>
          <w:sz w:val="22"/>
          <w:szCs w:val="22"/>
          <w:lang w:val="lv-LV"/>
        </w:rPr>
      </w:pPr>
    </w:p>
    <w:p w14:paraId="71C111E7" w14:textId="06E3FBFC" w:rsidR="00F8545F" w:rsidRPr="009B24C2" w:rsidRDefault="00F8545F" w:rsidP="003766A5">
      <w:pPr>
        <w:pStyle w:val="Sarakstarindkopa"/>
        <w:numPr>
          <w:ilvl w:val="1"/>
          <w:numId w:val="15"/>
        </w:numPr>
        <w:spacing w:line="260" w:lineRule="exact"/>
        <w:ind w:left="709" w:hanging="709"/>
        <w:jc w:val="both"/>
        <w:rPr>
          <w:bCs/>
          <w:sz w:val="22"/>
          <w:szCs w:val="22"/>
          <w:lang w:val="lv-LV"/>
        </w:rPr>
      </w:pPr>
      <w:r w:rsidRPr="009B24C2">
        <w:rPr>
          <w:bCs/>
          <w:sz w:val="22"/>
          <w:szCs w:val="22"/>
          <w:lang w:val="lv-LV"/>
        </w:rPr>
        <w:t xml:space="preserve">Pasūtītāja  </w:t>
      </w:r>
      <w:r w:rsidR="00F023A5">
        <w:rPr>
          <w:bCs/>
          <w:sz w:val="22"/>
          <w:szCs w:val="22"/>
          <w:lang w:val="lv-LV"/>
        </w:rPr>
        <w:t>Darb</w:t>
      </w:r>
      <w:r w:rsidR="00806F3D">
        <w:rPr>
          <w:bCs/>
          <w:sz w:val="22"/>
          <w:szCs w:val="22"/>
          <w:lang w:val="lv-LV"/>
        </w:rPr>
        <w:t>a</w:t>
      </w:r>
      <w:r w:rsidR="00F023A5">
        <w:rPr>
          <w:bCs/>
          <w:sz w:val="22"/>
          <w:szCs w:val="22"/>
          <w:lang w:val="lv-LV"/>
        </w:rPr>
        <w:t xml:space="preserve"> </w:t>
      </w:r>
      <w:r w:rsidR="00806F3D">
        <w:rPr>
          <w:bCs/>
          <w:sz w:val="22"/>
          <w:szCs w:val="22"/>
          <w:lang w:val="lv-LV"/>
        </w:rPr>
        <w:t>uzdevums</w:t>
      </w:r>
      <w:r w:rsidR="00D8426C" w:rsidRPr="009B24C2">
        <w:rPr>
          <w:bCs/>
          <w:sz w:val="22"/>
          <w:szCs w:val="22"/>
          <w:lang w:val="lv-LV"/>
        </w:rPr>
        <w:t xml:space="preserve"> (Nolikuma 1.pielikums)</w:t>
      </w:r>
      <w:r w:rsidRPr="009B24C2">
        <w:rPr>
          <w:bCs/>
          <w:sz w:val="22"/>
          <w:szCs w:val="22"/>
          <w:lang w:val="lv-LV"/>
        </w:rPr>
        <w:t xml:space="preserve"> piegādātājam j</w:t>
      </w:r>
      <w:r w:rsidR="00ED571E" w:rsidRPr="009B24C2">
        <w:rPr>
          <w:bCs/>
          <w:sz w:val="22"/>
          <w:szCs w:val="22"/>
          <w:lang w:val="lv-LV"/>
        </w:rPr>
        <w:t>ā</w:t>
      </w:r>
      <w:r w:rsidRPr="009B24C2">
        <w:rPr>
          <w:bCs/>
          <w:sz w:val="22"/>
          <w:szCs w:val="22"/>
          <w:lang w:val="lv-LV"/>
        </w:rPr>
        <w:t xml:space="preserve">izvērtē ar  pietiekamu rūpību, lai konkursā uzvarējušais </w:t>
      </w:r>
      <w:r w:rsidR="00B63683" w:rsidRPr="009B24C2">
        <w:rPr>
          <w:bCs/>
          <w:sz w:val="22"/>
          <w:szCs w:val="22"/>
          <w:lang w:val="lv-LV"/>
        </w:rPr>
        <w:t>P</w:t>
      </w:r>
      <w:r w:rsidRPr="009B24C2">
        <w:rPr>
          <w:bCs/>
          <w:sz w:val="22"/>
          <w:szCs w:val="22"/>
          <w:lang w:val="lv-LV"/>
        </w:rPr>
        <w:t>retendents, parakstot iepirkuma līgumu, varētu apliecināt, ka Tehniskajā piedāvājumā (tāmēs) iekļauti visi darbi un materiāli, kuri nepieciešami  pilnīgai Tehniskajā specifikācijā paredzēto darbu veikšanai, lai nodrošinātu Darbu nodošanu pasūtītajam iepirkuma līgumā noteiktajā termiņā</w:t>
      </w:r>
      <w:r w:rsidRPr="009B24C2">
        <w:rPr>
          <w:bCs/>
          <w:color w:val="232323"/>
          <w:sz w:val="22"/>
          <w:szCs w:val="22"/>
          <w:lang w:val="lv-LV"/>
        </w:rPr>
        <w:t>.</w:t>
      </w:r>
    </w:p>
    <w:p w14:paraId="16D8BD30" w14:textId="77777777" w:rsidR="00C4732D" w:rsidRPr="009B24C2" w:rsidRDefault="00C4732D" w:rsidP="003766A5">
      <w:pPr>
        <w:pStyle w:val="Sarakstarindkopa"/>
        <w:numPr>
          <w:ilvl w:val="1"/>
          <w:numId w:val="15"/>
        </w:numPr>
        <w:spacing w:before="23" w:line="259" w:lineRule="auto"/>
        <w:ind w:left="709" w:right="127" w:hanging="709"/>
        <w:jc w:val="both"/>
        <w:rPr>
          <w:sz w:val="22"/>
          <w:szCs w:val="22"/>
          <w:lang w:val="lv-LV"/>
        </w:rPr>
      </w:pPr>
      <w:r w:rsidRPr="009B24C2">
        <w:rPr>
          <w:b/>
          <w:color w:val="242424"/>
          <w:sz w:val="22"/>
          <w:szCs w:val="22"/>
          <w:lang w:val="lv-LV"/>
        </w:rPr>
        <w:t>Tehniskā</w:t>
      </w:r>
      <w:r w:rsidRPr="009B24C2">
        <w:rPr>
          <w:b/>
          <w:color w:val="242424"/>
          <w:spacing w:val="43"/>
          <w:sz w:val="22"/>
          <w:szCs w:val="22"/>
          <w:lang w:val="lv-LV"/>
        </w:rPr>
        <w:t xml:space="preserve"> </w:t>
      </w:r>
      <w:r w:rsidRPr="009B24C2">
        <w:rPr>
          <w:b/>
          <w:sz w:val="22"/>
          <w:szCs w:val="22"/>
          <w:lang w:val="lv-LV"/>
        </w:rPr>
        <w:t>piedāvājuma  dokumentu  kopumā</w:t>
      </w:r>
      <w:r w:rsidRPr="009B24C2">
        <w:rPr>
          <w:color w:val="242424"/>
          <w:sz w:val="22"/>
          <w:szCs w:val="22"/>
          <w:lang w:val="lv-LV"/>
        </w:rPr>
        <w:t xml:space="preserve"> </w:t>
      </w:r>
      <w:r w:rsidRPr="009B24C2">
        <w:rPr>
          <w:color w:val="242424"/>
          <w:spacing w:val="-14"/>
          <w:sz w:val="22"/>
          <w:szCs w:val="22"/>
          <w:lang w:val="lv-LV"/>
        </w:rPr>
        <w:t xml:space="preserve"> </w:t>
      </w:r>
      <w:r w:rsidRPr="009B24C2">
        <w:rPr>
          <w:color w:val="242424"/>
          <w:sz w:val="22"/>
          <w:szCs w:val="22"/>
          <w:lang w:val="lv-LV"/>
        </w:rPr>
        <w:t>pretendents</w:t>
      </w:r>
      <w:r w:rsidRPr="009B24C2">
        <w:rPr>
          <w:color w:val="242424"/>
          <w:spacing w:val="47"/>
          <w:sz w:val="22"/>
          <w:szCs w:val="22"/>
          <w:lang w:val="lv-LV"/>
        </w:rPr>
        <w:t xml:space="preserve"> </w:t>
      </w:r>
      <w:r w:rsidRPr="009B24C2">
        <w:rPr>
          <w:color w:val="242424"/>
          <w:sz w:val="22"/>
          <w:szCs w:val="22"/>
          <w:lang w:val="lv-LV"/>
        </w:rPr>
        <w:t xml:space="preserve">iesniedz  </w:t>
      </w:r>
      <w:r w:rsidRPr="009B24C2">
        <w:rPr>
          <w:color w:val="242424"/>
          <w:spacing w:val="1"/>
          <w:sz w:val="22"/>
          <w:szCs w:val="22"/>
          <w:lang w:val="lv-LV"/>
        </w:rPr>
        <w:t xml:space="preserve"> </w:t>
      </w:r>
      <w:r w:rsidRPr="009B24C2">
        <w:rPr>
          <w:color w:val="242424"/>
          <w:sz w:val="22"/>
          <w:szCs w:val="22"/>
          <w:lang w:val="lv-LV"/>
        </w:rPr>
        <w:t xml:space="preserve">šādus </w:t>
      </w:r>
      <w:r w:rsidRPr="009B24C2">
        <w:rPr>
          <w:color w:val="242424"/>
          <w:spacing w:val="23"/>
          <w:sz w:val="22"/>
          <w:szCs w:val="22"/>
          <w:lang w:val="lv-LV"/>
        </w:rPr>
        <w:t xml:space="preserve"> </w:t>
      </w:r>
      <w:r w:rsidRPr="009B24C2">
        <w:rPr>
          <w:color w:val="242424"/>
          <w:sz w:val="22"/>
          <w:szCs w:val="22"/>
          <w:lang w:val="lv-LV"/>
        </w:rPr>
        <w:t>dokumentus,</w:t>
      </w:r>
      <w:r w:rsidR="00D8426C" w:rsidRPr="009B24C2">
        <w:rPr>
          <w:color w:val="242424"/>
          <w:sz w:val="22"/>
          <w:szCs w:val="22"/>
          <w:lang w:val="lv-LV"/>
        </w:rPr>
        <w:t xml:space="preserve"> </w:t>
      </w:r>
      <w:r w:rsidRPr="009B24C2">
        <w:rPr>
          <w:color w:val="242424"/>
          <w:sz w:val="22"/>
          <w:szCs w:val="22"/>
          <w:lang w:val="lv-LV"/>
        </w:rPr>
        <w:t xml:space="preserve">kuri  </w:t>
      </w:r>
      <w:r w:rsidRPr="009B24C2">
        <w:rPr>
          <w:color w:val="242424"/>
          <w:spacing w:val="41"/>
          <w:sz w:val="22"/>
          <w:szCs w:val="22"/>
          <w:lang w:val="lv-LV"/>
        </w:rPr>
        <w:t xml:space="preserve"> </w:t>
      </w:r>
      <w:r w:rsidRPr="009B24C2">
        <w:rPr>
          <w:color w:val="242424"/>
          <w:sz w:val="22"/>
          <w:szCs w:val="22"/>
          <w:lang w:val="lv-LV"/>
        </w:rPr>
        <w:t xml:space="preserve">apliecina   </w:t>
      </w:r>
      <w:r w:rsidRPr="009B24C2">
        <w:rPr>
          <w:color w:val="242424"/>
          <w:spacing w:val="16"/>
          <w:sz w:val="22"/>
          <w:szCs w:val="22"/>
          <w:lang w:val="lv-LV"/>
        </w:rPr>
        <w:t xml:space="preserve"> </w:t>
      </w:r>
      <w:r w:rsidRPr="009B24C2">
        <w:rPr>
          <w:color w:val="242424"/>
          <w:sz w:val="22"/>
          <w:szCs w:val="22"/>
          <w:lang w:val="lv-LV"/>
        </w:rPr>
        <w:t xml:space="preserve">pretendenta  </w:t>
      </w:r>
      <w:r w:rsidRPr="009B24C2">
        <w:rPr>
          <w:color w:val="242424"/>
          <w:spacing w:val="3"/>
          <w:sz w:val="22"/>
          <w:szCs w:val="22"/>
          <w:lang w:val="lv-LV"/>
        </w:rPr>
        <w:t xml:space="preserve"> </w:t>
      </w:r>
      <w:r w:rsidRPr="009B24C2">
        <w:rPr>
          <w:color w:val="242424"/>
          <w:sz w:val="22"/>
          <w:szCs w:val="22"/>
          <w:lang w:val="lv-LV"/>
        </w:rPr>
        <w:t xml:space="preserve">iesniegtā  </w:t>
      </w:r>
      <w:r w:rsidRPr="009B24C2">
        <w:rPr>
          <w:color w:val="242424"/>
          <w:spacing w:val="8"/>
          <w:sz w:val="22"/>
          <w:szCs w:val="22"/>
          <w:lang w:val="lv-LV"/>
        </w:rPr>
        <w:t xml:space="preserve"> </w:t>
      </w:r>
      <w:r w:rsidRPr="009B24C2">
        <w:rPr>
          <w:color w:val="242424"/>
          <w:sz w:val="22"/>
          <w:szCs w:val="22"/>
          <w:lang w:val="lv-LV"/>
        </w:rPr>
        <w:t xml:space="preserve">piedāvājuma  </w:t>
      </w:r>
      <w:r w:rsidRPr="009B24C2">
        <w:rPr>
          <w:color w:val="242424"/>
          <w:spacing w:val="15"/>
          <w:sz w:val="22"/>
          <w:szCs w:val="22"/>
          <w:lang w:val="lv-LV"/>
        </w:rPr>
        <w:t xml:space="preserve"> </w:t>
      </w:r>
      <w:r w:rsidRPr="009B24C2">
        <w:rPr>
          <w:color w:val="242424"/>
          <w:sz w:val="22"/>
          <w:szCs w:val="22"/>
          <w:lang w:val="lv-LV"/>
        </w:rPr>
        <w:t xml:space="preserve">atbilstību  </w:t>
      </w:r>
      <w:r w:rsidRPr="009B24C2">
        <w:rPr>
          <w:color w:val="242424"/>
          <w:spacing w:val="10"/>
          <w:sz w:val="22"/>
          <w:szCs w:val="22"/>
          <w:lang w:val="lv-LV"/>
        </w:rPr>
        <w:t xml:space="preserve"> </w:t>
      </w:r>
      <w:r w:rsidRPr="009B24C2">
        <w:rPr>
          <w:color w:val="242424"/>
          <w:sz w:val="22"/>
          <w:szCs w:val="22"/>
          <w:lang w:val="lv-LV"/>
        </w:rPr>
        <w:t xml:space="preserve">iepirkuma  </w:t>
      </w:r>
      <w:r w:rsidRPr="009B24C2">
        <w:rPr>
          <w:color w:val="242424"/>
          <w:spacing w:val="8"/>
          <w:sz w:val="22"/>
          <w:szCs w:val="22"/>
          <w:lang w:val="lv-LV"/>
        </w:rPr>
        <w:t xml:space="preserve"> </w:t>
      </w:r>
      <w:r w:rsidRPr="009B24C2">
        <w:rPr>
          <w:color w:val="242424"/>
          <w:sz w:val="22"/>
          <w:szCs w:val="22"/>
          <w:lang w:val="lv-LV"/>
        </w:rPr>
        <w:t>priekšmeta aprakstam</w:t>
      </w:r>
      <w:r w:rsidRPr="009B24C2">
        <w:rPr>
          <w:color w:val="242424"/>
          <w:spacing w:val="12"/>
          <w:sz w:val="22"/>
          <w:szCs w:val="22"/>
          <w:lang w:val="lv-LV"/>
        </w:rPr>
        <w:t xml:space="preserve"> </w:t>
      </w:r>
      <w:r w:rsidRPr="009B24C2">
        <w:rPr>
          <w:color w:val="242424"/>
          <w:sz w:val="22"/>
          <w:szCs w:val="22"/>
          <w:lang w:val="lv-LV"/>
        </w:rPr>
        <w:t>un</w:t>
      </w:r>
      <w:r w:rsidRPr="009B24C2">
        <w:rPr>
          <w:color w:val="242424"/>
          <w:spacing w:val="26"/>
          <w:sz w:val="22"/>
          <w:szCs w:val="22"/>
          <w:lang w:val="lv-LV"/>
        </w:rPr>
        <w:t xml:space="preserve"> </w:t>
      </w:r>
      <w:r w:rsidRPr="009B24C2">
        <w:rPr>
          <w:color w:val="242424"/>
          <w:sz w:val="22"/>
          <w:szCs w:val="22"/>
          <w:lang w:val="lv-LV"/>
        </w:rPr>
        <w:t>Darbu</w:t>
      </w:r>
      <w:r w:rsidRPr="009B24C2">
        <w:rPr>
          <w:color w:val="242424"/>
          <w:spacing w:val="54"/>
          <w:sz w:val="22"/>
          <w:szCs w:val="22"/>
          <w:lang w:val="lv-LV"/>
        </w:rPr>
        <w:t xml:space="preserve"> </w:t>
      </w:r>
      <w:r w:rsidRPr="009B24C2">
        <w:rPr>
          <w:color w:val="242424"/>
          <w:sz w:val="22"/>
          <w:szCs w:val="22"/>
          <w:lang w:val="lv-LV"/>
        </w:rPr>
        <w:t xml:space="preserve">izpildei </w:t>
      </w:r>
      <w:r w:rsidRPr="009B24C2">
        <w:rPr>
          <w:color w:val="242424"/>
          <w:spacing w:val="16"/>
          <w:sz w:val="22"/>
          <w:szCs w:val="22"/>
          <w:lang w:val="lv-LV"/>
        </w:rPr>
        <w:t xml:space="preserve"> </w:t>
      </w:r>
      <w:r w:rsidRPr="009B24C2">
        <w:rPr>
          <w:color w:val="242424"/>
          <w:sz w:val="22"/>
          <w:szCs w:val="22"/>
          <w:lang w:val="lv-LV"/>
        </w:rPr>
        <w:t>izvirzītajām</w:t>
      </w:r>
      <w:r w:rsidRPr="009B24C2">
        <w:rPr>
          <w:color w:val="242424"/>
          <w:spacing w:val="7"/>
          <w:sz w:val="22"/>
          <w:szCs w:val="22"/>
          <w:lang w:val="lv-LV"/>
        </w:rPr>
        <w:t xml:space="preserve"> </w:t>
      </w:r>
      <w:r w:rsidRPr="009B24C2">
        <w:rPr>
          <w:color w:val="242424"/>
          <w:sz w:val="22"/>
          <w:szCs w:val="22"/>
          <w:lang w:val="lv-LV"/>
        </w:rPr>
        <w:t>prasībām:</w:t>
      </w:r>
    </w:p>
    <w:p w14:paraId="5BFCDB6B" w14:textId="480F6C20" w:rsidR="00C4732D" w:rsidRPr="009B24C2" w:rsidRDefault="00C4732D" w:rsidP="00806F3D">
      <w:pPr>
        <w:pStyle w:val="Sarakstarindkopa"/>
        <w:spacing w:before="5" w:line="259" w:lineRule="auto"/>
        <w:ind w:right="146" w:hanging="720"/>
        <w:jc w:val="both"/>
        <w:rPr>
          <w:color w:val="242424"/>
          <w:sz w:val="22"/>
          <w:szCs w:val="22"/>
        </w:rPr>
      </w:pPr>
      <w:r w:rsidRPr="009B24C2">
        <w:rPr>
          <w:color w:val="242424"/>
          <w:sz w:val="22"/>
          <w:szCs w:val="22"/>
          <w:lang w:val="lv-LV"/>
        </w:rPr>
        <w:t>4.</w:t>
      </w:r>
      <w:r w:rsidR="00D8426C" w:rsidRPr="009B24C2">
        <w:rPr>
          <w:color w:val="242424"/>
          <w:sz w:val="22"/>
          <w:szCs w:val="22"/>
          <w:lang w:val="lv-LV"/>
        </w:rPr>
        <w:t>2</w:t>
      </w:r>
      <w:r w:rsidRPr="009B24C2">
        <w:rPr>
          <w:color w:val="242424"/>
          <w:sz w:val="22"/>
          <w:szCs w:val="22"/>
          <w:lang w:val="lv-LV"/>
        </w:rPr>
        <w:t xml:space="preserve">.1.   </w:t>
      </w:r>
      <w:r w:rsidRPr="009B24C2">
        <w:rPr>
          <w:color w:val="242424"/>
          <w:spacing w:val="-14"/>
          <w:sz w:val="22"/>
          <w:szCs w:val="22"/>
          <w:lang w:val="lv-LV"/>
        </w:rPr>
        <w:t xml:space="preserve"> </w:t>
      </w:r>
      <w:proofErr w:type="spellStart"/>
      <w:r w:rsidRPr="009B24C2">
        <w:rPr>
          <w:color w:val="242424"/>
          <w:sz w:val="22"/>
          <w:szCs w:val="22"/>
        </w:rPr>
        <w:t>Darbu</w:t>
      </w:r>
      <w:proofErr w:type="spellEnd"/>
      <w:r w:rsidRPr="009B24C2">
        <w:rPr>
          <w:color w:val="242424"/>
          <w:sz w:val="22"/>
          <w:szCs w:val="22"/>
        </w:rPr>
        <w:t xml:space="preserve"> </w:t>
      </w:r>
      <w:r w:rsidRPr="009B24C2">
        <w:rPr>
          <w:color w:val="242424"/>
          <w:spacing w:val="14"/>
          <w:sz w:val="22"/>
          <w:szCs w:val="22"/>
        </w:rPr>
        <w:t xml:space="preserve"> </w:t>
      </w:r>
      <w:proofErr w:type="spellStart"/>
      <w:r w:rsidRPr="009B24C2">
        <w:rPr>
          <w:color w:val="242424"/>
          <w:sz w:val="22"/>
          <w:szCs w:val="22"/>
        </w:rPr>
        <w:t>izpildes</w:t>
      </w:r>
      <w:proofErr w:type="spellEnd"/>
      <w:r w:rsidRPr="009B24C2">
        <w:rPr>
          <w:color w:val="242424"/>
          <w:sz w:val="22"/>
          <w:szCs w:val="22"/>
        </w:rPr>
        <w:t xml:space="preserve"> </w:t>
      </w:r>
      <w:r w:rsidRPr="009B24C2">
        <w:rPr>
          <w:color w:val="242424"/>
          <w:spacing w:val="29"/>
          <w:sz w:val="22"/>
          <w:szCs w:val="22"/>
        </w:rPr>
        <w:t xml:space="preserve"> </w:t>
      </w:r>
      <w:proofErr w:type="spellStart"/>
      <w:r w:rsidRPr="009B24C2">
        <w:rPr>
          <w:b/>
          <w:sz w:val="22"/>
          <w:szCs w:val="22"/>
        </w:rPr>
        <w:t>kalendāro</w:t>
      </w:r>
      <w:proofErr w:type="spellEnd"/>
      <w:r w:rsidRPr="009B24C2">
        <w:rPr>
          <w:b/>
          <w:sz w:val="22"/>
          <w:szCs w:val="22"/>
        </w:rPr>
        <w:t xml:space="preserve">  </w:t>
      </w:r>
      <w:proofErr w:type="spellStart"/>
      <w:r w:rsidRPr="009B24C2">
        <w:rPr>
          <w:b/>
          <w:sz w:val="22"/>
          <w:szCs w:val="22"/>
        </w:rPr>
        <w:t>grafiku</w:t>
      </w:r>
      <w:proofErr w:type="spellEnd"/>
      <w:r w:rsidRPr="009B24C2">
        <w:rPr>
          <w:sz w:val="22"/>
          <w:szCs w:val="22"/>
        </w:rPr>
        <w:t xml:space="preserve">, </w:t>
      </w:r>
      <w:proofErr w:type="spellStart"/>
      <w:r w:rsidRPr="009B24C2">
        <w:rPr>
          <w:sz w:val="22"/>
          <w:szCs w:val="22"/>
        </w:rPr>
        <w:t>kurā</w:t>
      </w:r>
      <w:proofErr w:type="spellEnd"/>
      <w:r w:rsidRPr="009B24C2">
        <w:rPr>
          <w:color w:val="242424"/>
          <w:spacing w:val="22"/>
          <w:sz w:val="22"/>
          <w:szCs w:val="22"/>
        </w:rPr>
        <w:t xml:space="preserve"> </w:t>
      </w:r>
      <w:proofErr w:type="spellStart"/>
      <w:r w:rsidRPr="009B24C2">
        <w:rPr>
          <w:color w:val="242424"/>
          <w:sz w:val="22"/>
          <w:szCs w:val="22"/>
        </w:rPr>
        <w:t>norāda</w:t>
      </w:r>
      <w:proofErr w:type="spellEnd"/>
      <w:r w:rsidRPr="009B24C2">
        <w:rPr>
          <w:color w:val="242424"/>
          <w:sz w:val="22"/>
          <w:szCs w:val="22"/>
        </w:rPr>
        <w:t>:</w:t>
      </w:r>
    </w:p>
    <w:p w14:paraId="0E7A8F63" w14:textId="1BE5AC7F" w:rsidR="00C4732D" w:rsidRPr="009B24C2" w:rsidRDefault="00C4732D" w:rsidP="00D8426C">
      <w:pPr>
        <w:pStyle w:val="Sarakstarindkopa"/>
        <w:spacing w:line="240" w:lineRule="exact"/>
        <w:ind w:hanging="720"/>
        <w:jc w:val="both"/>
        <w:rPr>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.2.1.  </w:t>
      </w:r>
      <w:r w:rsidRPr="009B24C2">
        <w:rPr>
          <w:color w:val="2B2B2B"/>
          <w:spacing w:val="15"/>
          <w:sz w:val="22"/>
          <w:szCs w:val="22"/>
        </w:rPr>
        <w:t xml:space="preserve"> </w:t>
      </w:r>
      <w:proofErr w:type="spellStart"/>
      <w:r w:rsidRPr="009B24C2">
        <w:rPr>
          <w:color w:val="242424"/>
          <w:sz w:val="22"/>
          <w:szCs w:val="22"/>
        </w:rPr>
        <w:t>katru</w:t>
      </w:r>
      <w:proofErr w:type="spellEnd"/>
      <w:r w:rsidRPr="009B24C2">
        <w:rPr>
          <w:color w:val="242424"/>
          <w:sz w:val="22"/>
          <w:szCs w:val="22"/>
        </w:rPr>
        <w:t xml:space="preserve">   </w:t>
      </w:r>
      <w:proofErr w:type="spellStart"/>
      <w:r w:rsidRPr="009B24C2">
        <w:rPr>
          <w:color w:val="242424"/>
          <w:sz w:val="22"/>
          <w:szCs w:val="22"/>
        </w:rPr>
        <w:t>nedēļu</w:t>
      </w:r>
      <w:proofErr w:type="spellEnd"/>
      <w:r w:rsidRPr="009B24C2">
        <w:rPr>
          <w:color w:val="242424"/>
          <w:sz w:val="22"/>
          <w:szCs w:val="22"/>
        </w:rPr>
        <w:t xml:space="preserve">  </w:t>
      </w:r>
      <w:proofErr w:type="spellStart"/>
      <w:r w:rsidRPr="009B24C2">
        <w:rPr>
          <w:color w:val="242424"/>
          <w:sz w:val="22"/>
          <w:szCs w:val="22"/>
        </w:rPr>
        <w:t>veicamo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veidus</w:t>
      </w:r>
      <w:proofErr w:type="spellEnd"/>
      <w:r w:rsidRPr="009B24C2">
        <w:rPr>
          <w:color w:val="242424"/>
          <w:sz w:val="22"/>
          <w:szCs w:val="22"/>
        </w:rPr>
        <w:t xml:space="preserve">   un  </w:t>
      </w:r>
      <w:proofErr w:type="spellStart"/>
      <w:r w:rsidRPr="009B24C2">
        <w:rPr>
          <w:color w:val="242424"/>
          <w:sz w:val="22"/>
          <w:szCs w:val="22"/>
        </w:rPr>
        <w:t>apjomus</w:t>
      </w:r>
      <w:proofErr w:type="spellEnd"/>
      <w:r w:rsidR="00806F3D">
        <w:rPr>
          <w:color w:val="242424"/>
          <w:sz w:val="22"/>
          <w:szCs w:val="22"/>
        </w:rPr>
        <w:t>,</w:t>
      </w:r>
    </w:p>
    <w:p w14:paraId="0EDB7194" w14:textId="77777777" w:rsidR="00C4732D" w:rsidRPr="009B24C2" w:rsidRDefault="00C4732D" w:rsidP="00D8426C">
      <w:pPr>
        <w:pStyle w:val="Sarakstarindkopa"/>
        <w:ind w:right="699" w:hanging="720"/>
        <w:jc w:val="both"/>
        <w:rPr>
          <w:color w:val="242424"/>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.2.2.   </w:t>
      </w:r>
      <w:r w:rsidRPr="009B24C2">
        <w:rPr>
          <w:color w:val="2B2B2B"/>
          <w:spacing w:val="21"/>
          <w:sz w:val="22"/>
          <w:szCs w:val="22"/>
        </w:rPr>
        <w:t xml:space="preserve"> </w:t>
      </w:r>
      <w:proofErr w:type="spellStart"/>
      <w:r w:rsidRPr="009B24C2">
        <w:rPr>
          <w:color w:val="242424"/>
          <w:sz w:val="22"/>
          <w:szCs w:val="22"/>
        </w:rPr>
        <w:t>finanšu</w:t>
      </w:r>
      <w:proofErr w:type="spellEnd"/>
      <w:r w:rsidRPr="009B24C2">
        <w:rPr>
          <w:color w:val="242424"/>
          <w:sz w:val="22"/>
          <w:szCs w:val="22"/>
        </w:rPr>
        <w:t xml:space="preserve"> </w:t>
      </w:r>
      <w:proofErr w:type="spellStart"/>
      <w:r w:rsidRPr="009B24C2">
        <w:rPr>
          <w:color w:val="242424"/>
          <w:sz w:val="22"/>
          <w:szCs w:val="22"/>
        </w:rPr>
        <w:t>plūsmu</w:t>
      </w:r>
      <w:proofErr w:type="spellEnd"/>
      <w:r w:rsidRPr="009B24C2">
        <w:rPr>
          <w:color w:val="242424"/>
          <w:sz w:val="22"/>
          <w:szCs w:val="22"/>
        </w:rPr>
        <w:t xml:space="preserve">  par </w:t>
      </w:r>
      <w:proofErr w:type="spellStart"/>
      <w:r w:rsidRPr="009B24C2">
        <w:rPr>
          <w:color w:val="242424"/>
          <w:sz w:val="22"/>
          <w:szCs w:val="22"/>
        </w:rPr>
        <w:t>faktiski</w:t>
      </w:r>
      <w:proofErr w:type="spellEnd"/>
      <w:r w:rsidRPr="009B24C2">
        <w:rPr>
          <w:color w:val="242424"/>
          <w:sz w:val="22"/>
          <w:szCs w:val="22"/>
        </w:rPr>
        <w:t xml:space="preserve">  </w:t>
      </w:r>
      <w:proofErr w:type="spellStart"/>
      <w:r w:rsidRPr="009B24C2">
        <w:rPr>
          <w:color w:val="242424"/>
          <w:sz w:val="22"/>
          <w:szCs w:val="22"/>
        </w:rPr>
        <w:t>izpildāmo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vērtību</w:t>
      </w:r>
      <w:proofErr w:type="spellEnd"/>
      <w:r w:rsidRPr="009B24C2">
        <w:rPr>
          <w:color w:val="242424"/>
          <w:sz w:val="22"/>
          <w:szCs w:val="22"/>
        </w:rPr>
        <w:t xml:space="preserve">  pa </w:t>
      </w:r>
      <w:proofErr w:type="spellStart"/>
      <w:r w:rsidRPr="009B24C2">
        <w:rPr>
          <w:color w:val="242424"/>
          <w:sz w:val="22"/>
          <w:szCs w:val="22"/>
        </w:rPr>
        <w:t>mēnešiem</w:t>
      </w:r>
      <w:proofErr w:type="spellEnd"/>
      <w:r w:rsidRPr="009B24C2">
        <w:rPr>
          <w:color w:val="242424"/>
          <w:sz w:val="22"/>
          <w:szCs w:val="22"/>
        </w:rPr>
        <w:t>,</w:t>
      </w:r>
    </w:p>
    <w:p w14:paraId="2275B474" w14:textId="41DAA866" w:rsidR="00C4732D" w:rsidRPr="00046377" w:rsidRDefault="00C4732D" w:rsidP="000374B8">
      <w:pPr>
        <w:pStyle w:val="Sarakstarindkopa"/>
        <w:spacing w:before="20" w:line="259" w:lineRule="auto"/>
        <w:ind w:right="80" w:hanging="720"/>
        <w:jc w:val="both"/>
        <w:rPr>
          <w:sz w:val="22"/>
          <w:szCs w:val="22"/>
        </w:rPr>
      </w:pPr>
      <w:r w:rsidRPr="009B24C2">
        <w:rPr>
          <w:color w:val="242424"/>
          <w:sz w:val="22"/>
          <w:szCs w:val="22"/>
        </w:rPr>
        <w:t>4.</w:t>
      </w:r>
      <w:r w:rsidR="00D8426C" w:rsidRPr="009B24C2">
        <w:rPr>
          <w:color w:val="242424"/>
          <w:sz w:val="22"/>
          <w:szCs w:val="22"/>
        </w:rPr>
        <w:t>2</w:t>
      </w:r>
      <w:r w:rsidRPr="009B24C2">
        <w:rPr>
          <w:color w:val="242424"/>
          <w:sz w:val="22"/>
          <w:szCs w:val="22"/>
        </w:rPr>
        <w:t>.3</w:t>
      </w:r>
      <w:r w:rsidRPr="00046377">
        <w:rPr>
          <w:color w:val="242424"/>
          <w:sz w:val="22"/>
          <w:szCs w:val="22"/>
        </w:rPr>
        <w:t xml:space="preserve">.    </w:t>
      </w:r>
      <w:proofErr w:type="spellStart"/>
      <w:r w:rsidR="00806F3D">
        <w:rPr>
          <w:color w:val="242424"/>
          <w:sz w:val="22"/>
          <w:szCs w:val="22"/>
        </w:rPr>
        <w:t>D</w:t>
      </w:r>
      <w:r w:rsidRPr="00046377">
        <w:rPr>
          <w:color w:val="242424"/>
          <w:sz w:val="22"/>
          <w:szCs w:val="22"/>
        </w:rPr>
        <w:t>arbu</w:t>
      </w:r>
      <w:proofErr w:type="spellEnd"/>
      <w:r w:rsidRPr="00046377">
        <w:rPr>
          <w:color w:val="242424"/>
          <w:sz w:val="22"/>
          <w:szCs w:val="22"/>
        </w:rPr>
        <w:t xml:space="preserve">   </w:t>
      </w:r>
      <w:proofErr w:type="spellStart"/>
      <w:r w:rsidRPr="00046377">
        <w:rPr>
          <w:color w:val="242424"/>
          <w:sz w:val="22"/>
          <w:szCs w:val="22"/>
        </w:rPr>
        <w:t>organizācijas</w:t>
      </w:r>
      <w:proofErr w:type="spellEnd"/>
      <w:r w:rsidRPr="00046377">
        <w:rPr>
          <w:color w:val="242424"/>
          <w:sz w:val="22"/>
          <w:szCs w:val="22"/>
        </w:rPr>
        <w:t xml:space="preserve">  </w:t>
      </w:r>
      <w:proofErr w:type="spellStart"/>
      <w:r w:rsidRPr="00046377">
        <w:rPr>
          <w:color w:val="242424"/>
          <w:sz w:val="22"/>
          <w:szCs w:val="22"/>
        </w:rPr>
        <w:t>aprakstu</w:t>
      </w:r>
      <w:proofErr w:type="spellEnd"/>
      <w:r w:rsidRPr="00046377">
        <w:rPr>
          <w:color w:val="2B2B2B"/>
          <w:sz w:val="22"/>
          <w:szCs w:val="22"/>
        </w:rPr>
        <w:t xml:space="preserve">   (</w:t>
      </w:r>
      <w:proofErr w:type="spellStart"/>
      <w:r w:rsidRPr="00046377">
        <w:rPr>
          <w:color w:val="2B2B2B"/>
          <w:sz w:val="22"/>
          <w:szCs w:val="22"/>
        </w:rPr>
        <w:t>pēc</w:t>
      </w:r>
      <w:proofErr w:type="spellEnd"/>
      <w:r w:rsidRPr="00046377">
        <w:rPr>
          <w:color w:val="2B2B2B"/>
          <w:sz w:val="22"/>
          <w:szCs w:val="22"/>
        </w:rPr>
        <w:t xml:space="preserve">  </w:t>
      </w:r>
      <w:proofErr w:type="spellStart"/>
      <w:r w:rsidRPr="00046377">
        <w:rPr>
          <w:color w:val="2B2B2B"/>
          <w:sz w:val="22"/>
          <w:szCs w:val="22"/>
        </w:rPr>
        <w:t>Līguma</w:t>
      </w:r>
      <w:proofErr w:type="spellEnd"/>
      <w:r w:rsidRPr="00046377">
        <w:rPr>
          <w:color w:val="2B2B2B"/>
          <w:sz w:val="22"/>
          <w:szCs w:val="22"/>
        </w:rPr>
        <w:t xml:space="preserve"> </w:t>
      </w:r>
      <w:r w:rsidRPr="00046377">
        <w:rPr>
          <w:color w:val="2B2B2B"/>
          <w:spacing w:val="9"/>
          <w:sz w:val="22"/>
          <w:szCs w:val="22"/>
        </w:rPr>
        <w:t xml:space="preserve"> </w:t>
      </w:r>
      <w:proofErr w:type="spellStart"/>
      <w:r w:rsidRPr="00046377">
        <w:rPr>
          <w:color w:val="2B2B2B"/>
          <w:sz w:val="22"/>
          <w:szCs w:val="22"/>
        </w:rPr>
        <w:t>noslēgšanas</w:t>
      </w:r>
      <w:proofErr w:type="spellEnd"/>
      <w:r w:rsidRPr="00046377">
        <w:rPr>
          <w:color w:val="2B2B2B"/>
          <w:sz w:val="22"/>
          <w:szCs w:val="22"/>
        </w:rPr>
        <w:t xml:space="preserve">  -</w:t>
      </w:r>
      <w:r w:rsidRPr="00046377">
        <w:rPr>
          <w:color w:val="2B2B2B"/>
          <w:spacing w:val="25"/>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r w:rsidRPr="00046377">
        <w:rPr>
          <w:color w:val="2B2B2B"/>
          <w:spacing w:val="46"/>
          <w:sz w:val="22"/>
          <w:szCs w:val="22"/>
        </w:rPr>
        <w:t xml:space="preserve"> </w:t>
      </w:r>
      <w:proofErr w:type="spellStart"/>
      <w:r w:rsidRPr="00046377">
        <w:rPr>
          <w:color w:val="2B2B2B"/>
          <w:sz w:val="22"/>
          <w:szCs w:val="22"/>
        </w:rPr>
        <w:t>veikšanas</w:t>
      </w:r>
      <w:proofErr w:type="spellEnd"/>
      <w:r w:rsidRPr="00046377">
        <w:rPr>
          <w:color w:val="2B2B2B"/>
          <w:sz w:val="22"/>
          <w:szCs w:val="22"/>
        </w:rPr>
        <w:t xml:space="preserve"> </w:t>
      </w:r>
      <w:proofErr w:type="spellStart"/>
      <w:r w:rsidRPr="00046377">
        <w:rPr>
          <w:color w:val="2B2B2B"/>
          <w:sz w:val="22"/>
          <w:szCs w:val="22"/>
        </w:rPr>
        <w:t>projektu</w:t>
      </w:r>
      <w:proofErr w:type="spellEnd"/>
      <w:r w:rsidRPr="00046377">
        <w:rPr>
          <w:color w:val="2B2B2B"/>
          <w:sz w:val="22"/>
          <w:szCs w:val="22"/>
        </w:rPr>
        <w:t xml:space="preserve">), </w:t>
      </w:r>
      <w:r w:rsidRPr="00046377">
        <w:rPr>
          <w:color w:val="2B2B2B"/>
          <w:spacing w:val="54"/>
          <w:sz w:val="22"/>
          <w:szCs w:val="22"/>
        </w:rPr>
        <w:t xml:space="preserve"> </w:t>
      </w:r>
      <w:r w:rsidRPr="00046377">
        <w:rPr>
          <w:color w:val="2B2B2B"/>
          <w:sz w:val="22"/>
          <w:szCs w:val="22"/>
        </w:rPr>
        <w:t xml:space="preserve">kas </w:t>
      </w:r>
      <w:r w:rsidRPr="00046377">
        <w:rPr>
          <w:color w:val="2B2B2B"/>
          <w:spacing w:val="5"/>
          <w:sz w:val="22"/>
          <w:szCs w:val="22"/>
        </w:rPr>
        <w:t xml:space="preserve"> </w:t>
      </w:r>
      <w:proofErr w:type="spellStart"/>
      <w:r w:rsidRPr="00046377">
        <w:rPr>
          <w:sz w:val="22"/>
          <w:szCs w:val="22"/>
        </w:rPr>
        <w:t>apliecina</w:t>
      </w:r>
      <w:proofErr w:type="spellEnd"/>
      <w:r w:rsidRPr="00046377">
        <w:rPr>
          <w:sz w:val="22"/>
          <w:szCs w:val="22"/>
        </w:rPr>
        <w:t xml:space="preserve">  </w:t>
      </w:r>
      <w:proofErr w:type="spellStart"/>
      <w:r w:rsidRPr="00046377">
        <w:rPr>
          <w:sz w:val="22"/>
          <w:szCs w:val="22"/>
        </w:rPr>
        <w:t>Nolikumā</w:t>
      </w:r>
      <w:proofErr w:type="spellEnd"/>
      <w:r w:rsidRPr="00046377">
        <w:rPr>
          <w:sz w:val="22"/>
          <w:szCs w:val="22"/>
        </w:rPr>
        <w:t xml:space="preserve"> </w:t>
      </w:r>
      <w:proofErr w:type="spellStart"/>
      <w:r w:rsidRPr="00046377">
        <w:rPr>
          <w:sz w:val="22"/>
          <w:szCs w:val="22"/>
        </w:rPr>
        <w:t>izvirzīto</w:t>
      </w:r>
      <w:proofErr w:type="spellEnd"/>
      <w:r w:rsidRPr="00046377">
        <w:rPr>
          <w:sz w:val="22"/>
          <w:szCs w:val="22"/>
        </w:rPr>
        <w:t xml:space="preserve">  </w:t>
      </w:r>
      <w:proofErr w:type="spellStart"/>
      <w:r w:rsidRPr="00046377">
        <w:rPr>
          <w:sz w:val="22"/>
          <w:szCs w:val="22"/>
        </w:rPr>
        <w:t>Darbu</w:t>
      </w:r>
      <w:proofErr w:type="spellEnd"/>
      <w:r w:rsidRPr="00046377">
        <w:rPr>
          <w:sz w:val="22"/>
          <w:szCs w:val="22"/>
        </w:rPr>
        <w:t xml:space="preserve">  </w:t>
      </w:r>
      <w:proofErr w:type="spellStart"/>
      <w:r w:rsidRPr="00046377">
        <w:rPr>
          <w:sz w:val="22"/>
          <w:szCs w:val="22"/>
        </w:rPr>
        <w:t>organizācijas</w:t>
      </w:r>
      <w:proofErr w:type="spellEnd"/>
      <w:r w:rsidRPr="00046377">
        <w:rPr>
          <w:sz w:val="22"/>
          <w:szCs w:val="22"/>
        </w:rPr>
        <w:t xml:space="preserve"> </w:t>
      </w:r>
      <w:proofErr w:type="spellStart"/>
      <w:r w:rsidRPr="00046377">
        <w:rPr>
          <w:sz w:val="22"/>
          <w:szCs w:val="22"/>
        </w:rPr>
        <w:t>prasību</w:t>
      </w:r>
      <w:proofErr w:type="spellEnd"/>
      <w:r w:rsidRPr="00046377">
        <w:rPr>
          <w:sz w:val="22"/>
          <w:szCs w:val="22"/>
        </w:rPr>
        <w:t xml:space="preserve">  </w:t>
      </w:r>
      <w:proofErr w:type="spellStart"/>
      <w:r w:rsidRPr="00046377">
        <w:rPr>
          <w:sz w:val="22"/>
          <w:szCs w:val="22"/>
        </w:rPr>
        <w:t>izpildi</w:t>
      </w:r>
      <w:proofErr w:type="spellEnd"/>
      <w:r w:rsidRPr="00046377">
        <w:rPr>
          <w:sz w:val="22"/>
          <w:szCs w:val="22"/>
        </w:rPr>
        <w:t xml:space="preserve">, un </w:t>
      </w:r>
      <w:proofErr w:type="spellStart"/>
      <w:r w:rsidRPr="00046377">
        <w:rPr>
          <w:sz w:val="22"/>
          <w:szCs w:val="22"/>
        </w:rPr>
        <w:t>kurā</w:t>
      </w:r>
      <w:proofErr w:type="spellEnd"/>
      <w:r w:rsidRPr="00046377">
        <w:rPr>
          <w:sz w:val="22"/>
          <w:szCs w:val="22"/>
        </w:rPr>
        <w:t xml:space="preserve"> </w:t>
      </w:r>
      <w:proofErr w:type="spellStart"/>
      <w:r w:rsidRPr="00046377">
        <w:rPr>
          <w:sz w:val="22"/>
          <w:szCs w:val="22"/>
        </w:rPr>
        <w:t>norādītā</w:t>
      </w:r>
      <w:proofErr w:type="spellEnd"/>
      <w:r w:rsidRPr="00046377">
        <w:rPr>
          <w:sz w:val="22"/>
          <w:szCs w:val="22"/>
        </w:rPr>
        <w:t xml:space="preserve"> </w:t>
      </w:r>
      <w:proofErr w:type="spellStart"/>
      <w:r w:rsidRPr="00046377">
        <w:rPr>
          <w:sz w:val="22"/>
          <w:szCs w:val="22"/>
        </w:rPr>
        <w:t>pretendenta</w:t>
      </w:r>
      <w:proofErr w:type="spellEnd"/>
      <w:r w:rsidRPr="00046377">
        <w:rPr>
          <w:sz w:val="22"/>
          <w:szCs w:val="22"/>
        </w:rPr>
        <w:t xml:space="preserve"> </w:t>
      </w:r>
      <w:proofErr w:type="spellStart"/>
      <w:r w:rsidRPr="00046377">
        <w:rPr>
          <w:sz w:val="22"/>
          <w:szCs w:val="22"/>
        </w:rPr>
        <w:t>personāla</w:t>
      </w:r>
      <w:proofErr w:type="spellEnd"/>
      <w:r w:rsidRPr="00046377">
        <w:rPr>
          <w:sz w:val="22"/>
          <w:szCs w:val="22"/>
        </w:rPr>
        <w:t xml:space="preserve"> </w:t>
      </w:r>
      <w:proofErr w:type="spellStart"/>
      <w:r w:rsidRPr="00046377">
        <w:rPr>
          <w:sz w:val="22"/>
          <w:szCs w:val="22"/>
        </w:rPr>
        <w:t>kvalifikācija</w:t>
      </w:r>
      <w:proofErr w:type="spellEnd"/>
      <w:r w:rsidRPr="00046377">
        <w:rPr>
          <w:sz w:val="22"/>
          <w:szCs w:val="22"/>
        </w:rPr>
        <w:t xml:space="preserve"> un </w:t>
      </w:r>
      <w:proofErr w:type="spellStart"/>
      <w:r w:rsidRPr="00046377">
        <w:rPr>
          <w:sz w:val="22"/>
          <w:szCs w:val="22"/>
        </w:rPr>
        <w:t>attiecīgo</w:t>
      </w:r>
      <w:proofErr w:type="spellEnd"/>
      <w:r w:rsidRPr="00046377">
        <w:rPr>
          <w:color w:val="2B2B2B"/>
          <w:spacing w:val="30"/>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proofErr w:type="spellStart"/>
      <w:r w:rsidRPr="00046377">
        <w:rPr>
          <w:color w:val="2B2B2B"/>
          <w:sz w:val="22"/>
          <w:szCs w:val="22"/>
        </w:rPr>
        <w:t>veikšanai</w:t>
      </w:r>
      <w:proofErr w:type="spellEnd"/>
      <w:r w:rsidRPr="00046377">
        <w:rPr>
          <w:color w:val="2B2B2B"/>
          <w:sz w:val="22"/>
          <w:szCs w:val="22"/>
        </w:rPr>
        <w:t xml:space="preserve"> </w:t>
      </w:r>
      <w:proofErr w:type="spellStart"/>
      <w:r w:rsidRPr="00046377">
        <w:rPr>
          <w:color w:val="2B2B2B"/>
          <w:sz w:val="22"/>
          <w:szCs w:val="22"/>
        </w:rPr>
        <w:t>paredzētais</w:t>
      </w:r>
      <w:proofErr w:type="spellEnd"/>
      <w:r w:rsidRPr="00046377">
        <w:rPr>
          <w:color w:val="2B2B2B"/>
          <w:sz w:val="22"/>
          <w:szCs w:val="22"/>
        </w:rPr>
        <w:t xml:space="preserve"> </w:t>
      </w:r>
      <w:proofErr w:type="spellStart"/>
      <w:r w:rsidRPr="00046377">
        <w:rPr>
          <w:color w:val="2B2B2B"/>
          <w:sz w:val="22"/>
          <w:szCs w:val="22"/>
        </w:rPr>
        <w:t>tehniskais</w:t>
      </w:r>
      <w:proofErr w:type="spellEnd"/>
      <w:r w:rsidRPr="00046377">
        <w:rPr>
          <w:color w:val="2B2B2B"/>
          <w:spacing w:val="7"/>
          <w:sz w:val="22"/>
          <w:szCs w:val="22"/>
        </w:rPr>
        <w:t xml:space="preserve"> </w:t>
      </w:r>
      <w:proofErr w:type="spellStart"/>
      <w:r w:rsidRPr="00046377">
        <w:rPr>
          <w:color w:val="2B2B2B"/>
          <w:sz w:val="22"/>
          <w:szCs w:val="22"/>
        </w:rPr>
        <w:t>nodrošinājums</w:t>
      </w:r>
      <w:proofErr w:type="spellEnd"/>
      <w:r w:rsidRPr="00046377">
        <w:rPr>
          <w:color w:val="454545"/>
          <w:sz w:val="22"/>
          <w:szCs w:val="22"/>
        </w:rPr>
        <w:t>,</w:t>
      </w:r>
      <w:r w:rsidRPr="00046377">
        <w:rPr>
          <w:color w:val="454545"/>
          <w:spacing w:val="4"/>
          <w:sz w:val="22"/>
          <w:szCs w:val="22"/>
        </w:rPr>
        <w:t xml:space="preserve"> </w:t>
      </w:r>
      <w:r w:rsidRPr="00046377">
        <w:rPr>
          <w:color w:val="2B2B2B"/>
          <w:sz w:val="22"/>
          <w:szCs w:val="22"/>
        </w:rPr>
        <w:t>kas</w:t>
      </w:r>
      <w:r w:rsidRPr="00046377">
        <w:rPr>
          <w:color w:val="2B2B2B"/>
          <w:spacing w:val="18"/>
          <w:sz w:val="22"/>
          <w:szCs w:val="22"/>
        </w:rPr>
        <w:t xml:space="preserve"> </w:t>
      </w:r>
      <w:proofErr w:type="spellStart"/>
      <w:r w:rsidRPr="00046377">
        <w:rPr>
          <w:color w:val="2B2B2B"/>
          <w:sz w:val="22"/>
          <w:szCs w:val="22"/>
        </w:rPr>
        <w:t>nepieciešams</w:t>
      </w:r>
      <w:proofErr w:type="spellEnd"/>
      <w:r w:rsidRPr="00046377">
        <w:rPr>
          <w:color w:val="2B2B2B"/>
          <w:sz w:val="22"/>
          <w:szCs w:val="22"/>
        </w:rPr>
        <w:t>,</w:t>
      </w:r>
      <w:r w:rsidRPr="00046377">
        <w:rPr>
          <w:color w:val="2B2B2B"/>
          <w:spacing w:val="12"/>
          <w:sz w:val="22"/>
          <w:szCs w:val="22"/>
        </w:rPr>
        <w:t xml:space="preserve"> </w:t>
      </w:r>
      <w:r w:rsidRPr="00046377">
        <w:rPr>
          <w:color w:val="2B2B2B"/>
          <w:sz w:val="22"/>
          <w:szCs w:val="22"/>
        </w:rPr>
        <w:t>lai</w:t>
      </w:r>
      <w:r w:rsidRPr="00046377">
        <w:rPr>
          <w:color w:val="2B2B2B"/>
          <w:spacing w:val="4"/>
          <w:sz w:val="22"/>
          <w:szCs w:val="22"/>
        </w:rPr>
        <w:t xml:space="preserve"> </w:t>
      </w:r>
      <w:proofErr w:type="spellStart"/>
      <w:r w:rsidRPr="00046377">
        <w:rPr>
          <w:color w:val="2B2B2B"/>
          <w:sz w:val="22"/>
          <w:szCs w:val="22"/>
        </w:rPr>
        <w:t>darbus</w:t>
      </w:r>
      <w:proofErr w:type="spellEnd"/>
      <w:r w:rsidRPr="00046377">
        <w:rPr>
          <w:color w:val="2B2B2B"/>
          <w:sz w:val="22"/>
          <w:szCs w:val="22"/>
        </w:rPr>
        <w:t xml:space="preserve"> </w:t>
      </w:r>
      <w:r w:rsidRPr="00046377">
        <w:rPr>
          <w:color w:val="2B2B2B"/>
          <w:spacing w:val="11"/>
          <w:sz w:val="22"/>
          <w:szCs w:val="22"/>
        </w:rPr>
        <w:t xml:space="preserve"> </w:t>
      </w:r>
      <w:proofErr w:type="spellStart"/>
      <w:r w:rsidRPr="00046377">
        <w:rPr>
          <w:color w:val="2B2B2B"/>
          <w:sz w:val="22"/>
          <w:szCs w:val="22"/>
        </w:rPr>
        <w:t>veiktu</w:t>
      </w:r>
      <w:proofErr w:type="spellEnd"/>
      <w:r w:rsidRPr="00046377">
        <w:rPr>
          <w:color w:val="2B2B2B"/>
          <w:sz w:val="22"/>
          <w:szCs w:val="22"/>
        </w:rPr>
        <w:t xml:space="preserve"> </w:t>
      </w:r>
      <w:proofErr w:type="spellStart"/>
      <w:r w:rsidRPr="00046377">
        <w:rPr>
          <w:color w:val="2B2B2B"/>
          <w:sz w:val="22"/>
          <w:szCs w:val="22"/>
        </w:rPr>
        <w:t>kalendārajā</w:t>
      </w:r>
      <w:proofErr w:type="spellEnd"/>
      <w:r w:rsidRPr="00046377">
        <w:rPr>
          <w:color w:val="2B2B2B"/>
          <w:spacing w:val="12"/>
          <w:sz w:val="22"/>
          <w:szCs w:val="22"/>
        </w:rPr>
        <w:t xml:space="preserve"> </w:t>
      </w:r>
      <w:proofErr w:type="spellStart"/>
      <w:r w:rsidRPr="00046377">
        <w:rPr>
          <w:color w:val="2B2B2B"/>
          <w:sz w:val="22"/>
          <w:szCs w:val="22"/>
        </w:rPr>
        <w:t>grafikā</w:t>
      </w:r>
      <w:proofErr w:type="spellEnd"/>
      <w:r w:rsidRPr="00046377">
        <w:rPr>
          <w:color w:val="2B2B2B"/>
          <w:spacing w:val="55"/>
          <w:sz w:val="22"/>
          <w:szCs w:val="22"/>
        </w:rPr>
        <w:t xml:space="preserve"> </w:t>
      </w:r>
      <w:proofErr w:type="spellStart"/>
      <w:r w:rsidRPr="00046377">
        <w:rPr>
          <w:color w:val="2B2B2B"/>
          <w:sz w:val="22"/>
          <w:szCs w:val="22"/>
        </w:rPr>
        <w:t>noteiktajos</w:t>
      </w:r>
      <w:proofErr w:type="spellEnd"/>
      <w:r w:rsidRPr="00046377">
        <w:rPr>
          <w:color w:val="2B2B2B"/>
          <w:spacing w:val="17"/>
          <w:sz w:val="22"/>
          <w:szCs w:val="22"/>
        </w:rPr>
        <w:t xml:space="preserve"> </w:t>
      </w:r>
      <w:proofErr w:type="spellStart"/>
      <w:r w:rsidRPr="00046377">
        <w:rPr>
          <w:color w:val="2B2B2B"/>
          <w:sz w:val="22"/>
          <w:szCs w:val="22"/>
        </w:rPr>
        <w:t>termiņos</w:t>
      </w:r>
      <w:proofErr w:type="spellEnd"/>
      <w:r w:rsidRPr="00046377">
        <w:rPr>
          <w:color w:val="2B2B2B"/>
          <w:sz w:val="22"/>
          <w:szCs w:val="22"/>
        </w:rPr>
        <w:t>;</w:t>
      </w:r>
    </w:p>
    <w:p w14:paraId="2E1C6173" w14:textId="09B2834D" w:rsidR="00C4732D" w:rsidRPr="009B24C2" w:rsidRDefault="00C4732D" w:rsidP="00135071">
      <w:pPr>
        <w:pStyle w:val="Sarakstarindkopa"/>
        <w:spacing w:line="240" w:lineRule="exact"/>
        <w:ind w:right="99" w:hanging="720"/>
        <w:jc w:val="both"/>
        <w:rPr>
          <w:sz w:val="22"/>
          <w:szCs w:val="22"/>
        </w:rPr>
      </w:pPr>
      <w:r w:rsidRPr="00046377">
        <w:rPr>
          <w:color w:val="2B2B2B"/>
          <w:sz w:val="22"/>
          <w:szCs w:val="22"/>
        </w:rPr>
        <w:t>4.</w:t>
      </w:r>
      <w:r w:rsidR="00D8426C" w:rsidRPr="00046377">
        <w:rPr>
          <w:color w:val="2B2B2B"/>
          <w:sz w:val="22"/>
          <w:szCs w:val="22"/>
        </w:rPr>
        <w:t>2</w:t>
      </w:r>
      <w:r w:rsidRPr="00046377">
        <w:rPr>
          <w:color w:val="2B2B2B"/>
          <w:sz w:val="22"/>
          <w:szCs w:val="22"/>
        </w:rPr>
        <w:t>.</w:t>
      </w:r>
      <w:r w:rsidR="003F1F37">
        <w:rPr>
          <w:color w:val="2B2B2B"/>
          <w:sz w:val="22"/>
          <w:szCs w:val="22"/>
        </w:rPr>
        <w:t>4</w:t>
      </w:r>
      <w:r w:rsidRPr="00046377">
        <w:rPr>
          <w:color w:val="2B2B2B"/>
          <w:sz w:val="22"/>
          <w:szCs w:val="22"/>
        </w:rPr>
        <w:t xml:space="preserve">.  </w:t>
      </w:r>
      <w:r w:rsidRPr="00046377">
        <w:rPr>
          <w:color w:val="2B2B2B"/>
          <w:spacing w:val="53"/>
          <w:sz w:val="22"/>
          <w:szCs w:val="22"/>
        </w:rPr>
        <w:t xml:space="preserve"> </w:t>
      </w:r>
      <w:proofErr w:type="spellStart"/>
      <w:r w:rsidR="004126A0" w:rsidRPr="009B24C2">
        <w:rPr>
          <w:color w:val="2B2B2B"/>
          <w:sz w:val="22"/>
          <w:szCs w:val="22"/>
        </w:rPr>
        <w:t>K</w:t>
      </w:r>
      <w:r w:rsidRPr="009B24C2">
        <w:rPr>
          <w:color w:val="2B2B2B"/>
          <w:sz w:val="22"/>
          <w:szCs w:val="22"/>
        </w:rPr>
        <w:t>ompetenta</w:t>
      </w:r>
      <w:proofErr w:type="spellEnd"/>
      <w:r w:rsidRPr="009B24C2">
        <w:rPr>
          <w:color w:val="2B2B2B"/>
          <w:sz w:val="22"/>
          <w:szCs w:val="22"/>
        </w:rPr>
        <w:t xml:space="preserve"> </w:t>
      </w:r>
      <w:proofErr w:type="spellStart"/>
      <w:r w:rsidRPr="009B24C2">
        <w:rPr>
          <w:color w:val="2B2B2B"/>
          <w:sz w:val="22"/>
          <w:szCs w:val="22"/>
        </w:rPr>
        <w:t>speciālista</w:t>
      </w:r>
      <w:proofErr w:type="spellEnd"/>
      <w:r w:rsidRPr="009B24C2">
        <w:rPr>
          <w:color w:val="2B2B2B"/>
          <w:sz w:val="22"/>
          <w:szCs w:val="22"/>
        </w:rPr>
        <w:t xml:space="preserve">, </w:t>
      </w:r>
      <w:proofErr w:type="spellStart"/>
      <w:r w:rsidRPr="009B24C2">
        <w:rPr>
          <w:color w:val="2B2B2B"/>
          <w:sz w:val="22"/>
          <w:szCs w:val="22"/>
        </w:rPr>
        <w:t>kuram</w:t>
      </w:r>
      <w:proofErr w:type="spellEnd"/>
      <w:r w:rsidRPr="009B24C2">
        <w:rPr>
          <w:color w:val="2B2B2B"/>
          <w:sz w:val="22"/>
          <w:szCs w:val="22"/>
        </w:rPr>
        <w:t xml:space="preserve"> </w:t>
      </w:r>
      <w:proofErr w:type="spellStart"/>
      <w:r w:rsidRPr="009B24C2">
        <w:rPr>
          <w:color w:val="2B2B2B"/>
          <w:sz w:val="22"/>
          <w:szCs w:val="22"/>
        </w:rPr>
        <w:t>ir</w:t>
      </w:r>
      <w:proofErr w:type="spellEnd"/>
      <w:r w:rsidRPr="009B24C2">
        <w:rPr>
          <w:color w:val="2B2B2B"/>
          <w:sz w:val="22"/>
          <w:szCs w:val="22"/>
        </w:rPr>
        <w:t xml:space="preserve"> </w:t>
      </w:r>
      <w:proofErr w:type="spellStart"/>
      <w:r w:rsidRPr="009B24C2">
        <w:rPr>
          <w:color w:val="2B2B2B"/>
          <w:sz w:val="22"/>
          <w:szCs w:val="22"/>
        </w:rPr>
        <w:t>tiesības</w:t>
      </w:r>
      <w:proofErr w:type="spellEnd"/>
      <w:r w:rsidRPr="009B24C2">
        <w:rPr>
          <w:color w:val="2B2B2B"/>
          <w:sz w:val="22"/>
          <w:szCs w:val="22"/>
        </w:rPr>
        <w:t xml:space="preserve"> </w:t>
      </w:r>
      <w:proofErr w:type="spellStart"/>
      <w:r w:rsidRPr="009B24C2">
        <w:rPr>
          <w:color w:val="2B2B2B"/>
          <w:sz w:val="22"/>
          <w:szCs w:val="22"/>
        </w:rPr>
        <w:t>sniegt</w:t>
      </w:r>
      <w:proofErr w:type="spellEnd"/>
      <w:r w:rsidRPr="009B24C2">
        <w:rPr>
          <w:color w:val="2B2B2B"/>
          <w:sz w:val="22"/>
          <w:szCs w:val="22"/>
        </w:rPr>
        <w:t xml:space="preserve"> </w:t>
      </w:r>
      <w:proofErr w:type="spellStart"/>
      <w:r w:rsidRPr="009B24C2">
        <w:rPr>
          <w:color w:val="2B2B2B"/>
          <w:sz w:val="22"/>
          <w:szCs w:val="22"/>
        </w:rPr>
        <w:t>pakalpojumus</w:t>
      </w:r>
      <w:proofErr w:type="spellEnd"/>
      <w:r w:rsidRPr="009B24C2">
        <w:rPr>
          <w:color w:val="2B2B2B"/>
          <w:sz w:val="22"/>
          <w:szCs w:val="22"/>
        </w:rPr>
        <w:t xml:space="preserve"> </w:t>
      </w:r>
      <w:proofErr w:type="spellStart"/>
      <w:r w:rsidRPr="009B24C2">
        <w:rPr>
          <w:color w:val="2B2B2B"/>
          <w:sz w:val="22"/>
          <w:szCs w:val="22"/>
        </w:rPr>
        <w:t>darba</w:t>
      </w:r>
      <w:proofErr w:type="spellEnd"/>
      <w:r w:rsidRPr="009B24C2">
        <w:rPr>
          <w:color w:val="2B2B2B"/>
          <w:sz w:val="22"/>
          <w:szCs w:val="22"/>
        </w:rPr>
        <w:t xml:space="preserve"> </w:t>
      </w:r>
      <w:proofErr w:type="spellStart"/>
      <w:r w:rsidRPr="009B24C2">
        <w:rPr>
          <w:color w:val="2B2B2B"/>
          <w:sz w:val="22"/>
          <w:szCs w:val="22"/>
        </w:rPr>
        <w:t>aizsardzības</w:t>
      </w:r>
      <w:proofErr w:type="spellEnd"/>
      <w:r w:rsidRPr="009B24C2">
        <w:rPr>
          <w:color w:val="2B2B2B"/>
          <w:sz w:val="22"/>
          <w:szCs w:val="22"/>
        </w:rPr>
        <w:t xml:space="preserve"> </w:t>
      </w:r>
      <w:proofErr w:type="spellStart"/>
      <w:r w:rsidRPr="009B24C2">
        <w:rPr>
          <w:color w:val="2B2B2B"/>
          <w:sz w:val="22"/>
          <w:szCs w:val="22"/>
        </w:rPr>
        <w:t>jomā</w:t>
      </w:r>
      <w:proofErr w:type="spellEnd"/>
      <w:r w:rsidRPr="009B24C2">
        <w:rPr>
          <w:color w:val="2B2B2B"/>
          <w:sz w:val="22"/>
          <w:szCs w:val="22"/>
        </w:rPr>
        <w:t xml:space="preserve">,   </w:t>
      </w:r>
      <w:proofErr w:type="spellStart"/>
      <w:r w:rsidRPr="009B24C2">
        <w:rPr>
          <w:color w:val="2B2B2B"/>
          <w:sz w:val="22"/>
          <w:szCs w:val="22"/>
        </w:rPr>
        <w:t>izglītību</w:t>
      </w:r>
      <w:proofErr w:type="spellEnd"/>
      <w:r w:rsidRPr="009B24C2">
        <w:rPr>
          <w:color w:val="2B2B2B"/>
          <w:sz w:val="22"/>
          <w:szCs w:val="22"/>
        </w:rPr>
        <w:t xml:space="preserve">  </w:t>
      </w:r>
      <w:proofErr w:type="spellStart"/>
      <w:r w:rsidRPr="009B24C2">
        <w:rPr>
          <w:color w:val="2B2B2B"/>
          <w:sz w:val="22"/>
          <w:szCs w:val="22"/>
        </w:rPr>
        <w:t>apliecinoša</w:t>
      </w:r>
      <w:proofErr w:type="spellEnd"/>
      <w:r w:rsidRPr="009B24C2">
        <w:rPr>
          <w:color w:val="2B2B2B"/>
          <w:sz w:val="22"/>
          <w:szCs w:val="22"/>
        </w:rPr>
        <w:t xml:space="preserve">  </w:t>
      </w:r>
      <w:proofErr w:type="spellStart"/>
      <w:r w:rsidRPr="009B24C2">
        <w:rPr>
          <w:color w:val="2B2B2B"/>
          <w:sz w:val="22"/>
          <w:szCs w:val="22"/>
        </w:rPr>
        <w:t>dokumenta</w:t>
      </w:r>
      <w:proofErr w:type="spellEnd"/>
      <w:r w:rsidRPr="009B24C2">
        <w:rPr>
          <w:color w:val="2B2B2B"/>
          <w:sz w:val="22"/>
          <w:szCs w:val="22"/>
        </w:rPr>
        <w:t xml:space="preserve">  </w:t>
      </w:r>
      <w:proofErr w:type="spellStart"/>
      <w:r w:rsidRPr="009B24C2">
        <w:rPr>
          <w:color w:val="2B2B2B"/>
          <w:sz w:val="22"/>
          <w:szCs w:val="22"/>
        </w:rPr>
        <w:t>kopiju</w:t>
      </w:r>
      <w:proofErr w:type="spellEnd"/>
      <w:r w:rsidRPr="009B24C2">
        <w:rPr>
          <w:color w:val="2B2B2B"/>
          <w:sz w:val="22"/>
          <w:szCs w:val="22"/>
        </w:rPr>
        <w:t xml:space="preserve">  </w:t>
      </w:r>
      <w:proofErr w:type="spellStart"/>
      <w:r w:rsidRPr="009B24C2">
        <w:rPr>
          <w:color w:val="2B2B2B"/>
          <w:sz w:val="22"/>
          <w:szCs w:val="22"/>
        </w:rPr>
        <w:t>saskaņā</w:t>
      </w:r>
      <w:proofErr w:type="spellEnd"/>
      <w:r w:rsidRPr="009B24C2">
        <w:rPr>
          <w:color w:val="2B2B2B"/>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color w:val="2B2B2B"/>
          <w:sz w:val="22"/>
          <w:szCs w:val="22"/>
        </w:rPr>
        <w:t>Ministru</w:t>
      </w:r>
      <w:proofErr w:type="spellEnd"/>
      <w:r w:rsidRPr="009B24C2">
        <w:rPr>
          <w:color w:val="2B2B2B"/>
          <w:sz w:val="22"/>
          <w:szCs w:val="22"/>
        </w:rPr>
        <w:t xml:space="preserve">   </w:t>
      </w:r>
      <w:proofErr w:type="spellStart"/>
      <w:r w:rsidRPr="009B24C2">
        <w:rPr>
          <w:color w:val="2B2B2B"/>
          <w:sz w:val="22"/>
          <w:szCs w:val="22"/>
        </w:rPr>
        <w:t>kabineta</w:t>
      </w:r>
      <w:proofErr w:type="spellEnd"/>
      <w:r w:rsidRPr="009B24C2">
        <w:rPr>
          <w:color w:val="2B2B2B"/>
          <w:sz w:val="22"/>
          <w:szCs w:val="22"/>
        </w:rPr>
        <w:t xml:space="preserve">   2003.  gada  25. </w:t>
      </w:r>
      <w:proofErr w:type="spellStart"/>
      <w:r w:rsidRPr="009B24C2">
        <w:rPr>
          <w:color w:val="2B2B2B"/>
          <w:sz w:val="22"/>
          <w:szCs w:val="22"/>
        </w:rPr>
        <w:t>februāra</w:t>
      </w:r>
      <w:proofErr w:type="spellEnd"/>
      <w:r w:rsidRPr="009B24C2">
        <w:rPr>
          <w:color w:val="2B2B2B"/>
          <w:sz w:val="22"/>
          <w:szCs w:val="22"/>
        </w:rPr>
        <w:t xml:space="preserve">   </w:t>
      </w:r>
      <w:proofErr w:type="spellStart"/>
      <w:r w:rsidRPr="009B24C2">
        <w:rPr>
          <w:color w:val="2B2B2B"/>
          <w:sz w:val="22"/>
          <w:szCs w:val="22"/>
        </w:rPr>
        <w:t>noteikumu</w:t>
      </w:r>
      <w:proofErr w:type="spellEnd"/>
      <w:r w:rsidRPr="009B24C2">
        <w:rPr>
          <w:color w:val="2B2B2B"/>
          <w:sz w:val="22"/>
          <w:szCs w:val="22"/>
        </w:rPr>
        <w:t xml:space="preserve">   Nr.  92  "</w:t>
      </w:r>
      <w:proofErr w:type="spellStart"/>
      <w:r w:rsidRPr="009B24C2">
        <w:rPr>
          <w:color w:val="2B2B2B"/>
          <w:sz w:val="22"/>
          <w:szCs w:val="22"/>
        </w:rPr>
        <w:t>Darba</w:t>
      </w:r>
      <w:proofErr w:type="spellEnd"/>
      <w:r w:rsidRPr="009B24C2">
        <w:rPr>
          <w:color w:val="2B2B2B"/>
          <w:sz w:val="22"/>
          <w:szCs w:val="22"/>
        </w:rPr>
        <w:t xml:space="preserve"> </w:t>
      </w:r>
      <w:proofErr w:type="spellStart"/>
      <w:r w:rsidRPr="009B24C2">
        <w:rPr>
          <w:color w:val="2B2B2B"/>
          <w:sz w:val="22"/>
          <w:szCs w:val="22"/>
        </w:rPr>
        <w:t>aizsardzības</w:t>
      </w:r>
      <w:proofErr w:type="spellEnd"/>
      <w:r w:rsidRPr="009B24C2">
        <w:rPr>
          <w:color w:val="2B2B2B"/>
          <w:sz w:val="22"/>
          <w:szCs w:val="22"/>
        </w:rPr>
        <w:t xml:space="preserve">  </w:t>
      </w:r>
      <w:proofErr w:type="spellStart"/>
      <w:r w:rsidRPr="009B24C2">
        <w:rPr>
          <w:color w:val="2B2B2B"/>
          <w:sz w:val="22"/>
          <w:szCs w:val="22"/>
        </w:rPr>
        <w:t>prasības</w:t>
      </w:r>
      <w:proofErr w:type="spellEnd"/>
      <w:r w:rsidRPr="009B24C2">
        <w:rPr>
          <w:color w:val="2B2B2B"/>
          <w:sz w:val="22"/>
          <w:szCs w:val="22"/>
        </w:rPr>
        <w:t xml:space="preserve">,  </w:t>
      </w:r>
      <w:proofErr w:type="spellStart"/>
      <w:r w:rsidRPr="009B24C2">
        <w:rPr>
          <w:color w:val="2B2B2B"/>
          <w:sz w:val="22"/>
          <w:szCs w:val="22"/>
        </w:rPr>
        <w:t>veicot</w:t>
      </w:r>
      <w:proofErr w:type="spellEnd"/>
      <w:r w:rsidRPr="009B24C2">
        <w:rPr>
          <w:color w:val="2B2B2B"/>
          <w:sz w:val="22"/>
          <w:szCs w:val="22"/>
        </w:rPr>
        <w:t xml:space="preserve">  </w:t>
      </w:r>
      <w:proofErr w:type="spellStart"/>
      <w:r w:rsidRPr="009B24C2">
        <w:rPr>
          <w:color w:val="2B2B2B"/>
          <w:sz w:val="22"/>
          <w:szCs w:val="22"/>
        </w:rPr>
        <w:t>būvdarbus</w:t>
      </w:r>
      <w:proofErr w:type="spellEnd"/>
      <w:r w:rsidRPr="009B24C2">
        <w:rPr>
          <w:color w:val="2B2B2B"/>
          <w:sz w:val="22"/>
          <w:szCs w:val="22"/>
        </w:rPr>
        <w:t xml:space="preserve">”   8.11.  </w:t>
      </w:r>
      <w:proofErr w:type="spellStart"/>
      <w:r w:rsidRPr="009B24C2">
        <w:rPr>
          <w:color w:val="2B2B2B"/>
          <w:sz w:val="22"/>
          <w:szCs w:val="22"/>
        </w:rPr>
        <w:t>punkta</w:t>
      </w:r>
      <w:proofErr w:type="spellEnd"/>
      <w:r w:rsidRPr="009B24C2">
        <w:rPr>
          <w:color w:val="2B2B2B"/>
          <w:sz w:val="22"/>
          <w:szCs w:val="22"/>
        </w:rPr>
        <w:t xml:space="preserve"> vai  8.12. </w:t>
      </w:r>
      <w:proofErr w:type="spellStart"/>
      <w:r w:rsidRPr="009B24C2">
        <w:rPr>
          <w:color w:val="2B2B2B"/>
          <w:sz w:val="22"/>
          <w:szCs w:val="22"/>
        </w:rPr>
        <w:t>punkta</w:t>
      </w:r>
      <w:proofErr w:type="spellEnd"/>
      <w:r w:rsidRPr="009B24C2">
        <w:rPr>
          <w:color w:val="2B2B2B"/>
          <w:sz w:val="22"/>
          <w:szCs w:val="22"/>
        </w:rPr>
        <w:t xml:space="preserve"> </w:t>
      </w:r>
      <w:proofErr w:type="spellStart"/>
      <w:r w:rsidRPr="009B24C2">
        <w:rPr>
          <w:color w:val="2B2B2B"/>
          <w:sz w:val="22"/>
          <w:szCs w:val="22"/>
        </w:rPr>
        <w:t>prasībām</w:t>
      </w:r>
      <w:proofErr w:type="spellEnd"/>
      <w:r w:rsidR="00D8426C" w:rsidRPr="009B24C2">
        <w:rPr>
          <w:color w:val="2B2B2B"/>
          <w:sz w:val="22"/>
          <w:szCs w:val="22"/>
        </w:rPr>
        <w:t xml:space="preserve"> un </w:t>
      </w:r>
      <w:r w:rsidRPr="009B24C2">
        <w:rPr>
          <w:color w:val="2B2B2B"/>
          <w:spacing w:val="7"/>
          <w:sz w:val="22"/>
          <w:szCs w:val="22"/>
        </w:rPr>
        <w:t xml:space="preserve"> </w:t>
      </w:r>
      <w:proofErr w:type="spellStart"/>
      <w:r w:rsidRPr="009B24C2">
        <w:rPr>
          <w:color w:val="2B2B2B"/>
          <w:sz w:val="22"/>
          <w:szCs w:val="22"/>
        </w:rPr>
        <w:t>apliecinājumu</w:t>
      </w:r>
      <w:proofErr w:type="spellEnd"/>
      <w:r w:rsidRPr="009B24C2">
        <w:rPr>
          <w:color w:val="2B2B2B"/>
          <w:spacing w:val="2"/>
          <w:sz w:val="22"/>
          <w:szCs w:val="22"/>
        </w:rPr>
        <w:t xml:space="preserve"> </w:t>
      </w:r>
      <w:r w:rsidRPr="009B24C2">
        <w:rPr>
          <w:color w:val="2B2B2B"/>
          <w:sz w:val="22"/>
          <w:szCs w:val="22"/>
        </w:rPr>
        <w:t>par</w:t>
      </w:r>
      <w:r w:rsidRPr="009B24C2">
        <w:rPr>
          <w:color w:val="2B2B2B"/>
          <w:spacing w:val="27"/>
          <w:sz w:val="22"/>
          <w:szCs w:val="22"/>
        </w:rPr>
        <w:t xml:space="preserve"> </w:t>
      </w:r>
      <w:proofErr w:type="spellStart"/>
      <w:r w:rsidRPr="009B24C2">
        <w:rPr>
          <w:color w:val="2B2B2B"/>
          <w:sz w:val="22"/>
          <w:szCs w:val="22"/>
        </w:rPr>
        <w:t>apņemšanos</w:t>
      </w:r>
      <w:proofErr w:type="spellEnd"/>
      <w:r w:rsidRPr="009B24C2">
        <w:rPr>
          <w:color w:val="2B2B2B"/>
          <w:spacing w:val="18"/>
          <w:sz w:val="22"/>
          <w:szCs w:val="22"/>
        </w:rPr>
        <w:t xml:space="preserve"> </w:t>
      </w:r>
      <w:proofErr w:type="spellStart"/>
      <w:r w:rsidRPr="009B24C2">
        <w:rPr>
          <w:color w:val="2B2B2B"/>
          <w:sz w:val="22"/>
          <w:szCs w:val="22"/>
        </w:rPr>
        <w:t>sadarboties</w:t>
      </w:r>
      <w:proofErr w:type="spellEnd"/>
      <w:r w:rsidRPr="009B24C2">
        <w:rPr>
          <w:color w:val="2B2B2B"/>
          <w:spacing w:val="12"/>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sz w:val="22"/>
          <w:szCs w:val="22"/>
        </w:rPr>
        <w:t>pretendentu</w:t>
      </w:r>
      <w:proofErr w:type="spellEnd"/>
      <w:r w:rsidRPr="009B24C2">
        <w:rPr>
          <w:sz w:val="22"/>
          <w:szCs w:val="22"/>
        </w:rPr>
        <w:t xml:space="preserve"> </w:t>
      </w:r>
      <w:proofErr w:type="spellStart"/>
      <w:r w:rsidRPr="009B24C2">
        <w:rPr>
          <w:sz w:val="22"/>
          <w:szCs w:val="22"/>
        </w:rPr>
        <w:t>saskaņā</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Pr="009B24C2">
        <w:rPr>
          <w:sz w:val="22"/>
          <w:szCs w:val="22"/>
        </w:rPr>
        <w:t>paraugu</w:t>
      </w:r>
      <w:proofErr w:type="spellEnd"/>
      <w:r w:rsidRPr="009B24C2">
        <w:rPr>
          <w:sz w:val="22"/>
          <w:szCs w:val="22"/>
        </w:rPr>
        <w:t xml:space="preserve">  </w:t>
      </w:r>
      <w:r w:rsidR="008D6969">
        <w:rPr>
          <w:sz w:val="22"/>
          <w:szCs w:val="22"/>
        </w:rPr>
        <w:t>8</w:t>
      </w:r>
      <w:r w:rsidRPr="009B24C2">
        <w:rPr>
          <w:sz w:val="22"/>
          <w:szCs w:val="22"/>
        </w:rPr>
        <w:t>.pielikumā</w:t>
      </w:r>
      <w:r w:rsidR="00D8426C" w:rsidRPr="009B24C2">
        <w:rPr>
          <w:sz w:val="22"/>
          <w:szCs w:val="22"/>
        </w:rPr>
        <w:t>;</w:t>
      </w:r>
    </w:p>
    <w:p w14:paraId="705228E2" w14:textId="66633439" w:rsidR="00047BD6" w:rsidRPr="009B24C2" w:rsidRDefault="00047BD6" w:rsidP="003766A5">
      <w:pPr>
        <w:pStyle w:val="Sarakstarindkopa"/>
        <w:widowControl w:val="0"/>
        <w:numPr>
          <w:ilvl w:val="2"/>
          <w:numId w:val="19"/>
        </w:numPr>
        <w:suppressAutoHyphens/>
        <w:jc w:val="both"/>
        <w:rPr>
          <w:sz w:val="22"/>
          <w:szCs w:val="22"/>
        </w:rPr>
      </w:pPr>
      <w:proofErr w:type="spellStart"/>
      <w:r w:rsidRPr="009B24C2">
        <w:rPr>
          <w:sz w:val="22"/>
          <w:szCs w:val="22"/>
        </w:rPr>
        <w:t>Pretendenta</w:t>
      </w:r>
      <w:proofErr w:type="spellEnd"/>
      <w:r w:rsidRPr="009B24C2">
        <w:rPr>
          <w:sz w:val="22"/>
          <w:szCs w:val="22"/>
        </w:rPr>
        <w:t xml:space="preserve"> </w:t>
      </w:r>
      <w:proofErr w:type="spellStart"/>
      <w:r w:rsidRPr="009B24C2">
        <w:rPr>
          <w:sz w:val="22"/>
          <w:szCs w:val="22"/>
        </w:rPr>
        <w:t>apliecinājums</w:t>
      </w:r>
      <w:proofErr w:type="spellEnd"/>
      <w:r w:rsidRPr="009B24C2">
        <w:rPr>
          <w:sz w:val="22"/>
          <w:szCs w:val="22"/>
        </w:rPr>
        <w:t xml:space="preserve">, ka </w:t>
      </w:r>
      <w:proofErr w:type="spellStart"/>
      <w:r w:rsidRPr="009B24C2">
        <w:rPr>
          <w:sz w:val="22"/>
          <w:szCs w:val="22"/>
        </w:rPr>
        <w:t>ir</w:t>
      </w:r>
      <w:proofErr w:type="spellEnd"/>
      <w:r w:rsidRPr="009B24C2">
        <w:rPr>
          <w:sz w:val="22"/>
          <w:szCs w:val="22"/>
        </w:rPr>
        <w:t xml:space="preserve"> </w:t>
      </w:r>
      <w:proofErr w:type="spellStart"/>
      <w:r w:rsidRPr="009B24C2">
        <w:rPr>
          <w:sz w:val="22"/>
          <w:szCs w:val="22"/>
        </w:rPr>
        <w:t>pilnībā</w:t>
      </w:r>
      <w:proofErr w:type="spellEnd"/>
      <w:r w:rsidRPr="009B24C2">
        <w:rPr>
          <w:sz w:val="22"/>
          <w:szCs w:val="22"/>
        </w:rPr>
        <w:t xml:space="preserve"> </w:t>
      </w:r>
      <w:proofErr w:type="spellStart"/>
      <w:r w:rsidRPr="009B24C2">
        <w:rPr>
          <w:sz w:val="22"/>
          <w:szCs w:val="22"/>
        </w:rPr>
        <w:t>iepazinies</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00806F3D">
        <w:rPr>
          <w:sz w:val="22"/>
          <w:szCs w:val="22"/>
        </w:rPr>
        <w:t>Darba</w:t>
      </w:r>
      <w:proofErr w:type="spellEnd"/>
      <w:r w:rsidR="00806F3D">
        <w:rPr>
          <w:sz w:val="22"/>
          <w:szCs w:val="22"/>
        </w:rPr>
        <w:t xml:space="preserve"> </w:t>
      </w:r>
      <w:proofErr w:type="spellStart"/>
      <w:r w:rsidR="00806F3D">
        <w:rPr>
          <w:sz w:val="22"/>
          <w:szCs w:val="22"/>
        </w:rPr>
        <w:t>uzdevumā</w:t>
      </w:r>
      <w:proofErr w:type="spellEnd"/>
      <w:r w:rsidRPr="009B24C2">
        <w:rPr>
          <w:sz w:val="22"/>
          <w:szCs w:val="22"/>
        </w:rPr>
        <w:t xml:space="preserve"> </w:t>
      </w:r>
      <w:proofErr w:type="spellStart"/>
      <w:r w:rsidRPr="009B24C2">
        <w:rPr>
          <w:sz w:val="22"/>
          <w:szCs w:val="22"/>
        </w:rPr>
        <w:t>norādītajām</w:t>
      </w:r>
      <w:proofErr w:type="spellEnd"/>
      <w:r w:rsidRPr="009B24C2">
        <w:rPr>
          <w:sz w:val="22"/>
          <w:szCs w:val="22"/>
        </w:rPr>
        <w:t xml:space="preserve"> </w:t>
      </w:r>
      <w:proofErr w:type="spellStart"/>
      <w:r w:rsidRPr="009B24C2">
        <w:rPr>
          <w:sz w:val="22"/>
          <w:szCs w:val="22"/>
        </w:rPr>
        <w:t>prasībām</w:t>
      </w:r>
      <w:proofErr w:type="spellEnd"/>
      <w:r w:rsidRPr="009B24C2">
        <w:rPr>
          <w:sz w:val="22"/>
          <w:szCs w:val="22"/>
        </w:rPr>
        <w:t xml:space="preserve"> un </w:t>
      </w:r>
      <w:proofErr w:type="spellStart"/>
      <w:r w:rsidRPr="009B24C2">
        <w:rPr>
          <w:sz w:val="22"/>
          <w:szCs w:val="22"/>
        </w:rPr>
        <w:t>tās</w:t>
      </w:r>
      <w:proofErr w:type="spellEnd"/>
      <w:r w:rsidRPr="009B24C2">
        <w:rPr>
          <w:sz w:val="22"/>
          <w:szCs w:val="22"/>
        </w:rPr>
        <w:t xml:space="preserve"> </w:t>
      </w:r>
      <w:proofErr w:type="spellStart"/>
      <w:r w:rsidRPr="009B24C2">
        <w:rPr>
          <w:sz w:val="22"/>
          <w:szCs w:val="22"/>
        </w:rPr>
        <w:t>izprot</w:t>
      </w:r>
      <w:proofErr w:type="spellEnd"/>
      <w:r w:rsidRPr="009B24C2">
        <w:rPr>
          <w:sz w:val="22"/>
          <w:szCs w:val="22"/>
        </w:rPr>
        <w:t>;</w:t>
      </w:r>
    </w:p>
    <w:p w14:paraId="1AF74FD4" w14:textId="2E5DE8EA" w:rsidR="00047BD6" w:rsidRPr="003F1F37" w:rsidRDefault="00047BD6" w:rsidP="003766A5">
      <w:pPr>
        <w:pStyle w:val="Sarakstarindkopa"/>
        <w:widowControl w:val="0"/>
        <w:numPr>
          <w:ilvl w:val="2"/>
          <w:numId w:val="19"/>
        </w:numPr>
        <w:suppressAutoHyphens/>
        <w:jc w:val="both"/>
        <w:rPr>
          <w:sz w:val="22"/>
          <w:szCs w:val="22"/>
        </w:rPr>
      </w:pPr>
      <w:proofErr w:type="spellStart"/>
      <w:r w:rsidRPr="003F1F37">
        <w:rPr>
          <w:sz w:val="22"/>
          <w:szCs w:val="22"/>
        </w:rPr>
        <w:t>Pretendenta</w:t>
      </w:r>
      <w:proofErr w:type="spellEnd"/>
      <w:r w:rsidRPr="003F1F37">
        <w:rPr>
          <w:sz w:val="22"/>
          <w:szCs w:val="22"/>
        </w:rPr>
        <w:t xml:space="preserve"> </w:t>
      </w:r>
      <w:proofErr w:type="spellStart"/>
      <w:r w:rsidRPr="003F1F37">
        <w:rPr>
          <w:sz w:val="22"/>
          <w:szCs w:val="22"/>
        </w:rPr>
        <w:t>apliecinājums</w:t>
      </w:r>
      <w:proofErr w:type="spellEnd"/>
      <w:r w:rsidRPr="003F1F37">
        <w:rPr>
          <w:sz w:val="22"/>
          <w:szCs w:val="22"/>
        </w:rPr>
        <w:t xml:space="preserve">, ka </w:t>
      </w:r>
      <w:proofErr w:type="spellStart"/>
      <w:r w:rsidRPr="003F1F37">
        <w:rPr>
          <w:sz w:val="22"/>
          <w:szCs w:val="22"/>
        </w:rPr>
        <w:t>minētā</w:t>
      </w:r>
      <w:proofErr w:type="spellEnd"/>
      <w:r w:rsidRPr="003F1F37">
        <w:rPr>
          <w:sz w:val="22"/>
          <w:szCs w:val="22"/>
        </w:rPr>
        <w:t xml:space="preserve"> </w:t>
      </w:r>
      <w:proofErr w:type="spellStart"/>
      <w:r w:rsidRPr="003F1F37">
        <w:rPr>
          <w:sz w:val="22"/>
          <w:szCs w:val="22"/>
        </w:rPr>
        <w:t>iepirkuma</w:t>
      </w:r>
      <w:proofErr w:type="spellEnd"/>
      <w:r w:rsidRPr="003F1F37">
        <w:rPr>
          <w:sz w:val="22"/>
          <w:szCs w:val="22"/>
        </w:rPr>
        <w:t xml:space="preserve"> </w:t>
      </w:r>
      <w:proofErr w:type="spellStart"/>
      <w:r w:rsidRPr="003F1F37">
        <w:rPr>
          <w:sz w:val="22"/>
          <w:szCs w:val="22"/>
        </w:rPr>
        <w:t>Līguma</w:t>
      </w:r>
      <w:proofErr w:type="spellEnd"/>
      <w:r w:rsidRPr="003F1F37">
        <w:rPr>
          <w:sz w:val="22"/>
          <w:szCs w:val="22"/>
        </w:rPr>
        <w:t xml:space="preserve"> </w:t>
      </w:r>
      <w:proofErr w:type="spellStart"/>
      <w:r w:rsidRPr="003F1F37">
        <w:rPr>
          <w:sz w:val="22"/>
          <w:szCs w:val="22"/>
        </w:rPr>
        <w:t>sekmīgai</w:t>
      </w:r>
      <w:proofErr w:type="spellEnd"/>
      <w:r w:rsidRPr="003F1F37">
        <w:rPr>
          <w:sz w:val="22"/>
          <w:szCs w:val="22"/>
        </w:rPr>
        <w:t xml:space="preserve"> </w:t>
      </w:r>
      <w:proofErr w:type="spellStart"/>
      <w:r w:rsidRPr="003F1F37">
        <w:rPr>
          <w:sz w:val="22"/>
          <w:szCs w:val="22"/>
        </w:rPr>
        <w:t>izpildei</w:t>
      </w:r>
      <w:proofErr w:type="spellEnd"/>
      <w:r w:rsidRPr="003F1F37">
        <w:rPr>
          <w:sz w:val="22"/>
          <w:szCs w:val="22"/>
        </w:rPr>
        <w:t xml:space="preserve"> tam </w:t>
      </w:r>
      <w:proofErr w:type="spellStart"/>
      <w:r w:rsidRPr="003F1F37">
        <w:rPr>
          <w:sz w:val="22"/>
          <w:szCs w:val="22"/>
        </w:rPr>
        <w:t>ir</w:t>
      </w:r>
      <w:proofErr w:type="spellEnd"/>
      <w:r w:rsidRPr="003F1F37">
        <w:rPr>
          <w:sz w:val="22"/>
          <w:szCs w:val="22"/>
        </w:rPr>
        <w:t xml:space="preserve"> </w:t>
      </w:r>
      <w:proofErr w:type="spellStart"/>
      <w:r w:rsidRPr="003F1F37">
        <w:rPr>
          <w:sz w:val="22"/>
          <w:szCs w:val="22"/>
        </w:rPr>
        <w:t>pieejami</w:t>
      </w:r>
      <w:proofErr w:type="spellEnd"/>
      <w:r w:rsidRPr="003F1F37">
        <w:rPr>
          <w:sz w:val="22"/>
          <w:szCs w:val="22"/>
        </w:rPr>
        <w:t xml:space="preserve"> </w:t>
      </w:r>
      <w:proofErr w:type="spellStart"/>
      <w:r w:rsidRPr="003F1F37">
        <w:rPr>
          <w:sz w:val="22"/>
          <w:szCs w:val="22"/>
        </w:rPr>
        <w:t>nepieciešamie</w:t>
      </w:r>
      <w:proofErr w:type="spellEnd"/>
      <w:r w:rsidRPr="003F1F37">
        <w:rPr>
          <w:sz w:val="22"/>
          <w:szCs w:val="22"/>
        </w:rPr>
        <w:t xml:space="preserve"> </w:t>
      </w:r>
      <w:proofErr w:type="spellStart"/>
      <w:r w:rsidR="00135071" w:rsidRPr="003F1F37">
        <w:rPr>
          <w:sz w:val="22"/>
          <w:szCs w:val="22"/>
        </w:rPr>
        <w:t>finanšu</w:t>
      </w:r>
      <w:proofErr w:type="spellEnd"/>
      <w:r w:rsidR="00135071" w:rsidRPr="003F1F37">
        <w:rPr>
          <w:sz w:val="22"/>
          <w:szCs w:val="22"/>
        </w:rPr>
        <w:t xml:space="preserve"> un </w:t>
      </w:r>
      <w:proofErr w:type="spellStart"/>
      <w:r w:rsidRPr="003F1F37">
        <w:rPr>
          <w:sz w:val="22"/>
          <w:szCs w:val="22"/>
        </w:rPr>
        <w:t>cilvēkresursi</w:t>
      </w:r>
      <w:proofErr w:type="spellEnd"/>
      <w:r w:rsidRPr="003F1F37">
        <w:rPr>
          <w:sz w:val="22"/>
          <w:szCs w:val="22"/>
        </w:rPr>
        <w:t>.</w:t>
      </w:r>
    </w:p>
    <w:p w14:paraId="1CBE36E2" w14:textId="77777777" w:rsidR="00047BD6" w:rsidRPr="009B24C2" w:rsidRDefault="00047BD6" w:rsidP="00C36842">
      <w:pPr>
        <w:pStyle w:val="Sarakstarindkopa"/>
        <w:spacing w:line="260" w:lineRule="exact"/>
        <w:ind w:left="360"/>
        <w:jc w:val="both"/>
        <w:rPr>
          <w:bCs/>
          <w:sz w:val="22"/>
          <w:szCs w:val="22"/>
        </w:rPr>
      </w:pPr>
    </w:p>
    <w:p w14:paraId="117C1C98" w14:textId="7566950C" w:rsidR="00B068D1" w:rsidRDefault="004126A0" w:rsidP="0096497B">
      <w:pPr>
        <w:pStyle w:val="Bezatstarpm1"/>
        <w:ind w:left="709" w:hanging="709"/>
        <w:rPr>
          <w:rFonts w:ascii="Times New Roman" w:hAnsi="Times New Roman"/>
          <w:color w:val="232323"/>
        </w:rPr>
      </w:pPr>
      <w:r w:rsidRPr="009B24C2">
        <w:rPr>
          <w:rFonts w:ascii="Times New Roman" w:hAnsi="Times New Roman"/>
          <w:b/>
          <w:color w:val="232323"/>
        </w:rPr>
        <w:t xml:space="preserve">4.3.       </w:t>
      </w:r>
      <w:r w:rsidR="00F8545F" w:rsidRPr="009B24C2">
        <w:rPr>
          <w:rFonts w:ascii="Times New Roman" w:hAnsi="Times New Roman"/>
        </w:rPr>
        <w:t>Darbu</w:t>
      </w:r>
      <w:r w:rsidR="00806F3D">
        <w:rPr>
          <w:rFonts w:ascii="Times New Roman" w:hAnsi="Times New Roman"/>
        </w:rPr>
        <w:t xml:space="preserve"> un iekārtas</w:t>
      </w:r>
      <w:r w:rsidR="00F8545F" w:rsidRPr="009B24C2">
        <w:rPr>
          <w:rFonts w:ascii="Times New Roman" w:hAnsi="Times New Roman"/>
        </w:rPr>
        <w:t xml:space="preserve"> minimālais garantijas </w:t>
      </w:r>
      <w:r w:rsidR="00F8545F" w:rsidRPr="009B24C2">
        <w:rPr>
          <w:rFonts w:ascii="Times New Roman" w:hAnsi="Times New Roman"/>
          <w:spacing w:val="-19"/>
        </w:rPr>
        <w:t xml:space="preserve"> </w:t>
      </w:r>
      <w:r w:rsidR="00F8545F" w:rsidRPr="009B24C2">
        <w:rPr>
          <w:rFonts w:ascii="Times New Roman" w:hAnsi="Times New Roman"/>
        </w:rPr>
        <w:t xml:space="preserve">termiņš </w:t>
      </w:r>
      <w:r w:rsidR="00F8545F" w:rsidRPr="009B24C2">
        <w:rPr>
          <w:rFonts w:ascii="Times New Roman" w:hAnsi="Times New Roman"/>
          <w:spacing w:val="-19"/>
        </w:rPr>
        <w:t xml:space="preserve"> </w:t>
      </w:r>
      <w:r w:rsidR="00F8545F" w:rsidRPr="009B24C2">
        <w:rPr>
          <w:rFonts w:ascii="Times New Roman" w:hAnsi="Times New Roman"/>
        </w:rPr>
        <w:t>ir</w:t>
      </w:r>
      <w:r w:rsidR="00F8545F" w:rsidRPr="009B24C2">
        <w:rPr>
          <w:rFonts w:ascii="Times New Roman" w:hAnsi="Times New Roman"/>
          <w:spacing w:val="26"/>
        </w:rPr>
        <w:t xml:space="preserve"> </w:t>
      </w:r>
      <w:r w:rsidR="0096497B" w:rsidRPr="009B24C2">
        <w:rPr>
          <w:rStyle w:val="1111TabulaiCharChar"/>
          <w:b/>
          <w:bCs w:val="0"/>
          <w:sz w:val="22"/>
          <w:szCs w:val="22"/>
        </w:rPr>
        <w:t xml:space="preserve">vismaz </w:t>
      </w:r>
      <w:r w:rsidR="00425B17" w:rsidRPr="009B24C2">
        <w:rPr>
          <w:rStyle w:val="1111TabulaiCharChar"/>
          <w:b/>
          <w:bCs w:val="0"/>
          <w:sz w:val="22"/>
          <w:szCs w:val="22"/>
          <w:lang w:val="lv-LV"/>
        </w:rPr>
        <w:t>60</w:t>
      </w:r>
      <w:r w:rsidR="0096497B" w:rsidRPr="009B24C2">
        <w:rPr>
          <w:rStyle w:val="1111TabulaiCharChar"/>
          <w:sz w:val="22"/>
          <w:szCs w:val="22"/>
        </w:rPr>
        <w:t xml:space="preserve"> </w:t>
      </w:r>
      <w:r w:rsidR="00F8545F" w:rsidRPr="009B24C2">
        <w:rPr>
          <w:rStyle w:val="1111TabulaiCharChar"/>
          <w:sz w:val="22"/>
          <w:szCs w:val="22"/>
        </w:rPr>
        <w:t>(</w:t>
      </w:r>
      <w:r w:rsidR="00425B17" w:rsidRPr="009B24C2">
        <w:rPr>
          <w:rStyle w:val="1111TabulaiCharChar"/>
          <w:sz w:val="22"/>
          <w:szCs w:val="22"/>
          <w:lang w:val="lv-LV"/>
        </w:rPr>
        <w:t>Sešdesmit</w:t>
      </w:r>
      <w:r w:rsidR="00F8545F" w:rsidRPr="009B24C2">
        <w:rPr>
          <w:rFonts w:ascii="Times New Roman" w:hAnsi="Times New Roman"/>
        </w:rPr>
        <w:t>)</w:t>
      </w:r>
      <w:r w:rsidR="00F8545F" w:rsidRPr="009B24C2">
        <w:rPr>
          <w:rFonts w:ascii="Times New Roman" w:hAnsi="Times New Roman"/>
          <w:spacing w:val="41"/>
        </w:rPr>
        <w:t xml:space="preserve"> </w:t>
      </w:r>
      <w:r w:rsidR="00F8545F" w:rsidRPr="009B24C2">
        <w:rPr>
          <w:rFonts w:ascii="Times New Roman" w:hAnsi="Times New Roman"/>
        </w:rPr>
        <w:t xml:space="preserve">kalendāra </w:t>
      </w:r>
      <w:r w:rsidR="00F8545F" w:rsidRPr="009B24C2">
        <w:rPr>
          <w:rFonts w:ascii="Times New Roman" w:hAnsi="Times New Roman"/>
          <w:spacing w:val="-19"/>
        </w:rPr>
        <w:t xml:space="preserve"> </w:t>
      </w:r>
      <w:r w:rsidR="00F8545F" w:rsidRPr="009B24C2">
        <w:rPr>
          <w:rFonts w:ascii="Times New Roman" w:hAnsi="Times New Roman"/>
        </w:rPr>
        <w:t>mēneši</w:t>
      </w:r>
      <w:r w:rsidR="00F8545F" w:rsidRPr="009B24C2">
        <w:rPr>
          <w:rFonts w:ascii="Times New Roman" w:hAnsi="Times New Roman"/>
          <w:color w:val="232323"/>
        </w:rPr>
        <w:t>,</w:t>
      </w:r>
      <w:r w:rsidR="00F8545F" w:rsidRPr="009B24C2">
        <w:rPr>
          <w:rFonts w:ascii="Times New Roman" w:hAnsi="Times New Roman"/>
          <w:color w:val="232323"/>
          <w:spacing w:val="41"/>
        </w:rPr>
        <w:t xml:space="preserve"> </w:t>
      </w:r>
      <w:r w:rsidR="00F8545F" w:rsidRPr="009B24C2">
        <w:rPr>
          <w:rFonts w:ascii="Times New Roman" w:hAnsi="Times New Roman"/>
          <w:color w:val="232323"/>
        </w:rPr>
        <w:t>skaitot no</w:t>
      </w:r>
      <w:r w:rsidR="00F8545F" w:rsidRPr="009B24C2">
        <w:rPr>
          <w:rFonts w:ascii="Times New Roman" w:hAnsi="Times New Roman"/>
          <w:color w:val="232323"/>
          <w:spacing w:val="45"/>
        </w:rPr>
        <w:t xml:space="preserve"> </w:t>
      </w:r>
      <w:r w:rsidR="00F8545F" w:rsidRPr="009B24C2">
        <w:rPr>
          <w:rFonts w:ascii="Times New Roman" w:hAnsi="Times New Roman"/>
          <w:color w:val="232323"/>
        </w:rPr>
        <w:t xml:space="preserve">dienas, kurā </w:t>
      </w:r>
      <w:r w:rsidR="00806F3D">
        <w:rPr>
          <w:rFonts w:ascii="Times New Roman" w:hAnsi="Times New Roman"/>
          <w:color w:val="232323"/>
        </w:rPr>
        <w:t>Objekts</w:t>
      </w:r>
      <w:r w:rsidR="00F8545F" w:rsidRPr="009B24C2">
        <w:rPr>
          <w:rFonts w:ascii="Times New Roman" w:hAnsi="Times New Roman"/>
          <w:color w:val="232323"/>
        </w:rPr>
        <w:t xml:space="preserve"> tiek nodot</w:t>
      </w:r>
      <w:r w:rsidR="00806F3D">
        <w:rPr>
          <w:rFonts w:ascii="Times New Roman" w:hAnsi="Times New Roman"/>
          <w:color w:val="232323"/>
        </w:rPr>
        <w:t>s</w:t>
      </w:r>
      <w:r w:rsidR="00F8545F" w:rsidRPr="009B24C2">
        <w:rPr>
          <w:rFonts w:ascii="Times New Roman" w:hAnsi="Times New Roman"/>
          <w:color w:val="232323"/>
        </w:rPr>
        <w:t xml:space="preserve"> </w:t>
      </w:r>
      <w:r w:rsidR="00F8545F" w:rsidRPr="009B24C2">
        <w:rPr>
          <w:rFonts w:ascii="Times New Roman" w:hAnsi="Times New Roman"/>
          <w:color w:val="232323"/>
          <w:spacing w:val="30"/>
        </w:rPr>
        <w:t xml:space="preserve"> </w:t>
      </w:r>
      <w:r w:rsidR="00F8545F" w:rsidRPr="009B24C2">
        <w:rPr>
          <w:rFonts w:ascii="Times New Roman" w:hAnsi="Times New Roman"/>
          <w:color w:val="232323"/>
        </w:rPr>
        <w:t>pasūtītājam</w:t>
      </w:r>
      <w:r w:rsidR="00793BB6">
        <w:rPr>
          <w:rFonts w:ascii="Times New Roman" w:hAnsi="Times New Roman"/>
          <w:color w:val="232323"/>
        </w:rPr>
        <w:t xml:space="preserve"> (Norādīt garantijas laiku)</w:t>
      </w:r>
      <w:r w:rsidR="00F8545F" w:rsidRPr="009B24C2">
        <w:rPr>
          <w:rFonts w:ascii="Times New Roman" w:hAnsi="Times New Roman"/>
          <w:color w:val="232323"/>
        </w:rPr>
        <w:t xml:space="preserve">. </w:t>
      </w:r>
      <w:r w:rsidR="00F8545F" w:rsidRPr="009B24C2">
        <w:rPr>
          <w:rFonts w:ascii="Times New Roman" w:hAnsi="Times New Roman"/>
          <w:color w:val="232323"/>
          <w:spacing w:val="10"/>
        </w:rPr>
        <w:t xml:space="preserve"> </w:t>
      </w:r>
    </w:p>
    <w:p w14:paraId="1283BF08" w14:textId="7CEAB6C9" w:rsidR="00F8545F" w:rsidRPr="009B24C2" w:rsidRDefault="00B068D1" w:rsidP="00DD2B67">
      <w:pPr>
        <w:pStyle w:val="Bezatstarpm1"/>
        <w:ind w:left="709" w:hanging="709"/>
      </w:pPr>
      <w:r>
        <w:rPr>
          <w:rFonts w:ascii="Times New Roman" w:hAnsi="Times New Roman"/>
          <w:b/>
          <w:color w:val="232323"/>
        </w:rPr>
        <w:tab/>
      </w:r>
      <w:r w:rsidR="00012744">
        <w:rPr>
          <w:b/>
          <w:color w:val="232323"/>
        </w:rPr>
        <w:t xml:space="preserve">   </w:t>
      </w:r>
      <w:r w:rsidR="00F8545F" w:rsidRPr="009B24C2">
        <w:rPr>
          <w:color w:val="242424"/>
        </w:rPr>
        <w:t xml:space="preserve">  </w:t>
      </w:r>
      <w:r w:rsidR="00F8545F" w:rsidRPr="009B24C2">
        <w:rPr>
          <w:color w:val="242424"/>
          <w:spacing w:val="45"/>
        </w:rPr>
        <w:t xml:space="preserve"> </w:t>
      </w:r>
    </w:p>
    <w:p w14:paraId="7388CEA7" w14:textId="626CCC02" w:rsidR="00AB2F9B" w:rsidRPr="00AB2F9B" w:rsidRDefault="00F8545F" w:rsidP="003766A5">
      <w:pPr>
        <w:pStyle w:val="Sarakstarindkopa"/>
        <w:numPr>
          <w:ilvl w:val="1"/>
          <w:numId w:val="19"/>
        </w:numPr>
        <w:ind w:right="110"/>
        <w:jc w:val="both"/>
        <w:rPr>
          <w:b/>
          <w:color w:val="2B2B2B"/>
          <w:sz w:val="22"/>
          <w:szCs w:val="22"/>
          <w:lang w:val="lv-LV"/>
        </w:rPr>
      </w:pPr>
      <w:r w:rsidRPr="00AB2F9B">
        <w:rPr>
          <w:b/>
          <w:color w:val="2B2B2B"/>
          <w:sz w:val="22"/>
          <w:szCs w:val="22"/>
          <w:lang w:val="lv-LV"/>
        </w:rPr>
        <w:t xml:space="preserve">Finanšu </w:t>
      </w:r>
      <w:r w:rsidRPr="00AB2F9B">
        <w:rPr>
          <w:b/>
          <w:color w:val="2B2B2B"/>
          <w:spacing w:val="32"/>
          <w:sz w:val="22"/>
          <w:szCs w:val="22"/>
          <w:lang w:val="lv-LV"/>
        </w:rPr>
        <w:t xml:space="preserve"> </w:t>
      </w:r>
      <w:r w:rsidRPr="00AB2F9B">
        <w:rPr>
          <w:b/>
          <w:color w:val="2B2B2B"/>
          <w:sz w:val="22"/>
          <w:szCs w:val="22"/>
          <w:lang w:val="lv-LV"/>
        </w:rPr>
        <w:t>piedāvājum</w:t>
      </w:r>
      <w:r w:rsidR="00AB2F9B" w:rsidRPr="00AB2F9B">
        <w:rPr>
          <w:b/>
          <w:color w:val="2B2B2B"/>
          <w:sz w:val="22"/>
          <w:szCs w:val="22"/>
          <w:lang w:val="lv-LV"/>
        </w:rPr>
        <w:t>s.</w:t>
      </w:r>
    </w:p>
    <w:p w14:paraId="4E4CDFF0" w14:textId="27286A8A" w:rsidR="00047BD6" w:rsidRPr="00806F3D" w:rsidRDefault="00AB2F9B" w:rsidP="00DB5DF1">
      <w:pPr>
        <w:pStyle w:val="Sarakstarindkopa"/>
        <w:widowControl w:val="0"/>
        <w:numPr>
          <w:ilvl w:val="2"/>
          <w:numId w:val="24"/>
        </w:numPr>
        <w:ind w:right="110"/>
        <w:jc w:val="both"/>
        <w:rPr>
          <w:sz w:val="22"/>
          <w:szCs w:val="22"/>
          <w:lang w:val="lv-LV"/>
        </w:rPr>
      </w:pPr>
      <w:r w:rsidRPr="00806F3D">
        <w:rPr>
          <w:sz w:val="22"/>
          <w:szCs w:val="22"/>
          <w:lang w:val="lv-LV"/>
        </w:rPr>
        <w:t xml:space="preserve">Pretendentam finanšu </w:t>
      </w:r>
      <w:r w:rsidR="00806F3D" w:rsidRPr="00806F3D">
        <w:rPr>
          <w:sz w:val="22"/>
          <w:szCs w:val="22"/>
          <w:lang w:val="lv-LV"/>
        </w:rPr>
        <w:t xml:space="preserve">piedāvājumā </w:t>
      </w:r>
      <w:r w:rsidRPr="00806F3D">
        <w:rPr>
          <w:sz w:val="22"/>
          <w:szCs w:val="22"/>
          <w:lang w:val="lv-LV"/>
        </w:rPr>
        <w:t xml:space="preserve">jāietver visi nodokļi (izņemot PVN), nodevas un maksājumi un visas saprātīgi paredzamās ar konkrētā darba izpildi saistītās izmaksas, tai skaitā iespējamo sadārdzinājumu. </w:t>
      </w:r>
    </w:p>
    <w:p w14:paraId="4BB7177C" w14:textId="2E07343E" w:rsidR="00830E62" w:rsidRPr="00830E62" w:rsidRDefault="00830E62" w:rsidP="003766A5">
      <w:pPr>
        <w:pStyle w:val="Pamatteksts"/>
        <w:widowControl w:val="0"/>
        <w:numPr>
          <w:ilvl w:val="2"/>
          <w:numId w:val="24"/>
        </w:numPr>
        <w:shd w:val="clear" w:color="auto" w:fill="auto"/>
        <w:autoSpaceDE/>
        <w:jc w:val="both"/>
        <w:rPr>
          <w:sz w:val="22"/>
          <w:szCs w:val="22"/>
        </w:rPr>
      </w:pPr>
      <w:r w:rsidRPr="00830E62">
        <w:rPr>
          <w:sz w:val="22"/>
          <w:szCs w:val="22"/>
        </w:rPr>
        <w:t xml:space="preserve">Piedāvātā līgumcena, </w:t>
      </w:r>
      <w:r w:rsidRPr="00046377">
        <w:rPr>
          <w:sz w:val="22"/>
          <w:szCs w:val="22"/>
        </w:rPr>
        <w:t>jāieraksta</w:t>
      </w:r>
      <w:r w:rsidR="00D16C4B" w:rsidRPr="00046377">
        <w:rPr>
          <w:sz w:val="22"/>
          <w:szCs w:val="22"/>
        </w:rPr>
        <w:t xml:space="preserve"> 1</w:t>
      </w:r>
      <w:r w:rsidR="00135071">
        <w:rPr>
          <w:sz w:val="22"/>
          <w:szCs w:val="22"/>
        </w:rPr>
        <w:t>2</w:t>
      </w:r>
      <w:r w:rsidR="00D16C4B" w:rsidRPr="00046377">
        <w:rPr>
          <w:sz w:val="22"/>
          <w:szCs w:val="22"/>
        </w:rPr>
        <w:t>.pielikuma veidlapā</w:t>
      </w:r>
      <w:r w:rsidR="00D16C4B">
        <w:rPr>
          <w:sz w:val="22"/>
          <w:szCs w:val="22"/>
        </w:rPr>
        <w:t xml:space="preserve"> “Finanšu piedāvājums” un</w:t>
      </w:r>
      <w:r w:rsidRPr="00830E62">
        <w:rPr>
          <w:sz w:val="22"/>
          <w:szCs w:val="22"/>
        </w:rPr>
        <w:t xml:space="preserve"> EIS e-konkursu apakšsistēmas Finanšu piedāvājuma sadaļas ievadlaukā</w:t>
      </w:r>
      <w:r w:rsidR="00806F3D">
        <w:rPr>
          <w:sz w:val="22"/>
          <w:szCs w:val="22"/>
        </w:rPr>
        <w:t xml:space="preserve"> (bez PVN)</w:t>
      </w:r>
      <w:r w:rsidRPr="00830E62">
        <w:rPr>
          <w:sz w:val="22"/>
          <w:szCs w:val="22"/>
        </w:rPr>
        <w:t>.</w:t>
      </w:r>
    </w:p>
    <w:p w14:paraId="7B2AF93B" w14:textId="77777777" w:rsidR="00806F3D" w:rsidRDefault="00806F3D" w:rsidP="00697028">
      <w:pPr>
        <w:pStyle w:val="Sarakstarindkopa"/>
        <w:ind w:left="540" w:right="671"/>
        <w:rPr>
          <w:b/>
          <w:sz w:val="22"/>
          <w:szCs w:val="22"/>
          <w:lang w:val="lv-LV"/>
        </w:rPr>
      </w:pPr>
    </w:p>
    <w:p w14:paraId="661AD4C1" w14:textId="77777777" w:rsidR="00806F3D" w:rsidRDefault="00806F3D" w:rsidP="00697028">
      <w:pPr>
        <w:pStyle w:val="Sarakstarindkopa"/>
        <w:ind w:left="540" w:right="671"/>
        <w:rPr>
          <w:b/>
          <w:sz w:val="22"/>
          <w:szCs w:val="22"/>
          <w:lang w:val="lv-LV"/>
        </w:rPr>
      </w:pPr>
    </w:p>
    <w:p w14:paraId="0B626E86" w14:textId="29E526B0" w:rsidR="00F8545F" w:rsidRPr="009B24C2" w:rsidRDefault="00806F3D" w:rsidP="00806F3D">
      <w:pPr>
        <w:pStyle w:val="Sarakstarindkopa"/>
        <w:ind w:left="540" w:right="671"/>
        <w:rPr>
          <w:b/>
          <w:sz w:val="22"/>
          <w:szCs w:val="22"/>
          <w:lang w:val="lv-LV"/>
        </w:rPr>
      </w:pPr>
      <w:r>
        <w:rPr>
          <w:b/>
          <w:sz w:val="22"/>
          <w:szCs w:val="22"/>
          <w:lang w:val="lv-LV"/>
        </w:rPr>
        <w:t xml:space="preserve">5. </w:t>
      </w:r>
      <w:r w:rsidR="00B45E59" w:rsidRPr="009B24C2">
        <w:rPr>
          <w:b/>
          <w:sz w:val="22"/>
          <w:szCs w:val="22"/>
          <w:lang w:val="lv-LV"/>
        </w:rPr>
        <w:t>PIEDĀVĀJUMU VĒRTĒŠANAS UN IZVĒLES  KRITĒRIJI UN KOMISIJAS LĒMUMI</w:t>
      </w:r>
    </w:p>
    <w:p w14:paraId="5A36BFBA" w14:textId="77777777" w:rsidR="00F8545F" w:rsidRPr="009B24C2" w:rsidRDefault="00F8545F" w:rsidP="002D09E4">
      <w:pPr>
        <w:spacing w:before="7" w:line="120" w:lineRule="exact"/>
        <w:jc w:val="both"/>
        <w:rPr>
          <w:sz w:val="22"/>
          <w:szCs w:val="22"/>
          <w:lang w:val="lv-LV"/>
        </w:rPr>
      </w:pPr>
    </w:p>
    <w:p w14:paraId="65C8B9F8" w14:textId="77777777" w:rsidR="00C71D3C" w:rsidRPr="002D796A" w:rsidRDefault="00C71D3C" w:rsidP="003766A5">
      <w:pPr>
        <w:pStyle w:val="Sarakstarindkopa"/>
        <w:numPr>
          <w:ilvl w:val="1"/>
          <w:numId w:val="17"/>
        </w:numPr>
        <w:suppressAutoHyphens/>
        <w:spacing w:before="120"/>
        <w:ind w:left="709" w:hanging="709"/>
        <w:jc w:val="both"/>
        <w:rPr>
          <w:rFonts w:eastAsia="Calibri"/>
          <w:b/>
          <w:sz w:val="22"/>
          <w:szCs w:val="22"/>
          <w:lang w:val="lv-LV"/>
        </w:rPr>
      </w:pPr>
      <w:r w:rsidRPr="002D796A">
        <w:rPr>
          <w:rFonts w:eastAsia="Calibri"/>
          <w:b/>
          <w:sz w:val="22"/>
          <w:szCs w:val="22"/>
          <w:shd w:val="clear" w:color="auto" w:fill="FFFFFF"/>
          <w:lang w:val="lv-LV"/>
        </w:rPr>
        <w:t>Piedāvājumu vērtēšanas pamatnoteikumi</w:t>
      </w:r>
    </w:p>
    <w:p w14:paraId="609345F8" w14:textId="4E31DBA3" w:rsidR="00C71D3C" w:rsidRPr="002D796A" w:rsidRDefault="00C71D3C" w:rsidP="003766A5">
      <w:pPr>
        <w:pStyle w:val="Sarakstarindkopa"/>
        <w:numPr>
          <w:ilvl w:val="2"/>
          <w:numId w:val="17"/>
        </w:numPr>
        <w:tabs>
          <w:tab w:val="left" w:pos="142"/>
          <w:tab w:val="left" w:pos="284"/>
          <w:tab w:val="left" w:pos="426"/>
          <w:tab w:val="left" w:pos="709"/>
          <w:tab w:val="left" w:pos="1276"/>
        </w:tabs>
        <w:contextualSpacing w:val="0"/>
        <w:jc w:val="both"/>
        <w:outlineLvl w:val="2"/>
        <w:rPr>
          <w:sz w:val="22"/>
          <w:szCs w:val="22"/>
          <w:lang w:val="lv-LV"/>
        </w:rPr>
      </w:pPr>
      <w:bookmarkStart w:id="54" w:name="_Toc33644005190"/>
      <w:bookmarkEnd w:id="54"/>
      <w:r>
        <w:rPr>
          <w:sz w:val="22"/>
          <w:szCs w:val="22"/>
          <w:lang w:val="lv-LV"/>
        </w:rPr>
        <w:t>I</w:t>
      </w:r>
      <w:r w:rsidRPr="002D796A">
        <w:rPr>
          <w:sz w:val="22"/>
          <w:szCs w:val="22"/>
          <w:lang w:val="lv-LV"/>
        </w:rPr>
        <w:t xml:space="preserve">epirkumu komisija ir tiesīga </w:t>
      </w:r>
      <w:r w:rsidRPr="00452553">
        <w:rPr>
          <w:sz w:val="22"/>
          <w:szCs w:val="22"/>
          <w:u w:val="single"/>
          <w:lang w:val="lv-LV"/>
        </w:rPr>
        <w:t>detalizētu</w:t>
      </w:r>
      <w:r w:rsidRPr="002D796A">
        <w:rPr>
          <w:sz w:val="22"/>
          <w:szCs w:val="22"/>
          <w:lang w:val="lv-LV"/>
        </w:rPr>
        <w:t xml:space="preserve"> tehniskā un finanšu piedāvājumu un Pretendenta kvalifikācijas atbilstības pārbaudi veikt tikai tam Pretendentam, kuram būtu piešķiramas </w:t>
      </w:r>
      <w:r w:rsidR="00D16C4B">
        <w:rPr>
          <w:sz w:val="22"/>
          <w:szCs w:val="22"/>
          <w:lang w:val="lv-LV"/>
        </w:rPr>
        <w:t>i</w:t>
      </w:r>
      <w:r w:rsidRPr="002D796A">
        <w:rPr>
          <w:sz w:val="22"/>
          <w:szCs w:val="22"/>
          <w:lang w:val="lv-LV"/>
        </w:rPr>
        <w:t>epirkuma līguma slēgšanas tiesības</w:t>
      </w:r>
      <w:r>
        <w:rPr>
          <w:sz w:val="22"/>
          <w:szCs w:val="22"/>
          <w:lang w:val="lv-LV"/>
        </w:rPr>
        <w:t>.</w:t>
      </w:r>
    </w:p>
    <w:p w14:paraId="0CF023FF" w14:textId="5709FEC9" w:rsidR="00C71D3C" w:rsidRPr="002D796A" w:rsidRDefault="00C71D3C" w:rsidP="003766A5">
      <w:pPr>
        <w:pStyle w:val="Sarakstarindkopa"/>
        <w:numPr>
          <w:ilvl w:val="2"/>
          <w:numId w:val="17"/>
        </w:numPr>
        <w:tabs>
          <w:tab w:val="left" w:pos="142"/>
          <w:tab w:val="left" w:pos="284"/>
          <w:tab w:val="left" w:pos="426"/>
          <w:tab w:val="left" w:pos="709"/>
          <w:tab w:val="left" w:pos="1276"/>
        </w:tabs>
        <w:jc w:val="both"/>
        <w:outlineLvl w:val="2"/>
        <w:rPr>
          <w:sz w:val="22"/>
          <w:szCs w:val="22"/>
          <w:lang w:val="lv-LV"/>
        </w:rPr>
      </w:pPr>
      <w:r>
        <w:rPr>
          <w:sz w:val="22"/>
          <w:szCs w:val="22"/>
          <w:lang w:val="lv-LV"/>
        </w:rPr>
        <w:t>L</w:t>
      </w:r>
      <w:r w:rsidRPr="002D796A">
        <w:rPr>
          <w:sz w:val="22"/>
          <w:szCs w:val="22"/>
          <w:lang w:val="lv-LV"/>
        </w:rPr>
        <w:t xml:space="preserve">ai konstatētu, kuram Pretendentam ir piešķiramas </w:t>
      </w:r>
      <w:r w:rsidR="00D16C4B">
        <w:rPr>
          <w:sz w:val="22"/>
          <w:szCs w:val="22"/>
          <w:lang w:val="lv-LV"/>
        </w:rPr>
        <w:t>i</w:t>
      </w:r>
      <w:r w:rsidRPr="002D796A">
        <w:rPr>
          <w:sz w:val="22"/>
          <w:szCs w:val="22"/>
          <w:lang w:val="lv-LV"/>
        </w:rPr>
        <w:t xml:space="preserve">epirkuma līguma slēgšanas tiesības, iepirkumu komisija pārbauda, vai iesniegtajos finanšu piedāvājumos nav aritmētiskās kļūdas. Ja iepirkumu komisija konstatē šādas kļūdas, tā tās izlabo. Par kļūdu labojumu un laboto piedāvājuma summu </w:t>
      </w:r>
      <w:r w:rsidRPr="002D796A">
        <w:rPr>
          <w:sz w:val="22"/>
          <w:szCs w:val="22"/>
          <w:lang w:val="lv-LV"/>
        </w:rPr>
        <w:lastRenderedPageBreak/>
        <w:t>iepirkumu komisija paziņo Pretendentam, kura pieļautās kļūdas labotas. Vērtējot piedāvājumus, iepirkumu komisija ņem vērā iepirkumu komisijas veikto aritmētisko kļūdu labojumus</w:t>
      </w:r>
      <w:r>
        <w:rPr>
          <w:sz w:val="22"/>
          <w:szCs w:val="22"/>
          <w:lang w:val="lv-LV"/>
        </w:rPr>
        <w:t>.</w:t>
      </w:r>
      <w:r w:rsidRPr="002D796A">
        <w:rPr>
          <w:sz w:val="22"/>
          <w:szCs w:val="22"/>
          <w:lang w:val="lv-LV"/>
        </w:rPr>
        <w:t xml:space="preserve"> </w:t>
      </w:r>
    </w:p>
    <w:p w14:paraId="73A1AC80" w14:textId="77777777" w:rsidR="00C71D3C" w:rsidRPr="002D796A" w:rsidRDefault="00C71D3C" w:rsidP="003766A5">
      <w:pPr>
        <w:pStyle w:val="Sarakstarindkopa"/>
        <w:numPr>
          <w:ilvl w:val="2"/>
          <w:numId w:val="17"/>
        </w:numPr>
        <w:tabs>
          <w:tab w:val="left" w:pos="142"/>
          <w:tab w:val="left" w:pos="284"/>
          <w:tab w:val="left" w:pos="426"/>
          <w:tab w:val="left" w:pos="709"/>
          <w:tab w:val="left" w:pos="1276"/>
        </w:tabs>
        <w:suppressAutoHyphens/>
        <w:jc w:val="both"/>
        <w:outlineLvl w:val="2"/>
        <w:rPr>
          <w:sz w:val="22"/>
          <w:szCs w:val="22"/>
          <w:lang w:val="lv-LV"/>
        </w:rPr>
      </w:pPr>
      <w:r>
        <w:rPr>
          <w:sz w:val="22"/>
          <w:szCs w:val="22"/>
          <w:lang w:val="lv-LV"/>
        </w:rPr>
        <w:t>I</w:t>
      </w:r>
      <w:r w:rsidRPr="002D796A">
        <w:rPr>
          <w:sz w:val="22"/>
          <w:szCs w:val="22"/>
          <w:lang w:val="lv-LV"/>
        </w:rPr>
        <w:t>epirkumu komisija pārbauda, vai nav iesniegts nepamatoti lēts piedāvājums, un rīkojas saskaņā ar PIL 53.panta noteikumiem. Ja iepirkumu komisija konstatē, ka ir iesniegts nepamatoti lēts piedāvājums, tas tiek noraidīts</w:t>
      </w:r>
      <w:r>
        <w:rPr>
          <w:sz w:val="22"/>
          <w:szCs w:val="22"/>
          <w:lang w:val="lv-LV"/>
        </w:rPr>
        <w:t>.</w:t>
      </w:r>
    </w:p>
    <w:p w14:paraId="1C63938D" w14:textId="77777777" w:rsidR="00C71D3C" w:rsidRPr="002D796A" w:rsidRDefault="00C71D3C" w:rsidP="003766A5">
      <w:pPr>
        <w:pStyle w:val="Sarakstarindkopa"/>
        <w:numPr>
          <w:ilvl w:val="2"/>
          <w:numId w:val="17"/>
        </w:numPr>
        <w:tabs>
          <w:tab w:val="left" w:pos="284"/>
          <w:tab w:val="left" w:pos="426"/>
          <w:tab w:val="left" w:pos="709"/>
          <w:tab w:val="left" w:pos="1276"/>
        </w:tabs>
        <w:contextualSpacing w:val="0"/>
        <w:jc w:val="both"/>
        <w:outlineLvl w:val="2"/>
        <w:rPr>
          <w:sz w:val="22"/>
          <w:szCs w:val="22"/>
          <w:lang w:val="lv-LV"/>
        </w:rPr>
      </w:pPr>
      <w:r>
        <w:rPr>
          <w:sz w:val="22"/>
          <w:szCs w:val="22"/>
          <w:lang w:val="lv-LV"/>
        </w:rPr>
        <w:t>I</w:t>
      </w:r>
      <w:r w:rsidRPr="002D796A">
        <w:rPr>
          <w:sz w:val="22"/>
          <w:szCs w:val="22"/>
          <w:lang w:val="lv-LV"/>
        </w:rPr>
        <w:t>epirkumu komisija pārbauda piedāvājuma atbilstību Iepirkuma Nolikumā noteiktajām prasībām un izvēlas piedāvājumu saskaņā ar noteikto piedāvājuma izvēles kritēriju</w:t>
      </w:r>
      <w:r>
        <w:rPr>
          <w:sz w:val="22"/>
          <w:szCs w:val="22"/>
          <w:lang w:val="lv-LV"/>
        </w:rPr>
        <w:t>.</w:t>
      </w:r>
    </w:p>
    <w:p w14:paraId="3320552D" w14:textId="77777777" w:rsidR="00C71D3C" w:rsidRPr="002D796A" w:rsidRDefault="00C71D3C" w:rsidP="003766A5">
      <w:pPr>
        <w:pStyle w:val="Sarakstarindkopa"/>
        <w:numPr>
          <w:ilvl w:val="2"/>
          <w:numId w:val="17"/>
        </w:numPr>
        <w:suppressAutoHyphens/>
        <w:ind w:left="709" w:hanging="709"/>
        <w:jc w:val="both"/>
        <w:rPr>
          <w:rFonts w:eastAsia="Calibri"/>
          <w:sz w:val="22"/>
          <w:szCs w:val="22"/>
          <w:lang w:val="lv-LV"/>
        </w:rPr>
      </w:pPr>
      <w:r w:rsidRPr="002D796A">
        <w:rPr>
          <w:rFonts w:eastAsia="Calibri"/>
          <w:sz w:val="22"/>
          <w:szCs w:val="22"/>
          <w:shd w:val="clear" w:color="auto" w:fill="FFFFFF"/>
          <w:lang w:val="lv-LV"/>
        </w:rPr>
        <w:t>Iepirkuma komisija piedāvājumu vērtēšanu veic slēgtās sēdēs šādos posmos:</w:t>
      </w:r>
    </w:p>
    <w:p w14:paraId="7A7067BA"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noformējuma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4548363E"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pretendentu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atlase</w:t>
      </w:r>
      <w:proofErr w:type="spellEnd"/>
      <w:r w:rsidRPr="002D796A">
        <w:rPr>
          <w:rFonts w:eastAsia="Calibri"/>
          <w:sz w:val="22"/>
          <w:szCs w:val="22"/>
          <w:shd w:val="clear" w:color="auto" w:fill="FFFFFF"/>
        </w:rPr>
        <w:t>;</w:t>
      </w:r>
    </w:p>
    <w:p w14:paraId="7E55C31C"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tehniskā</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atbilstības</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3B2AFA2A" w14:textId="292E2466" w:rsidR="00C71D3C" w:rsidRPr="0007728D" w:rsidRDefault="00C71D3C" w:rsidP="003766A5">
      <w:pPr>
        <w:pStyle w:val="Sarakstarindkopa"/>
        <w:numPr>
          <w:ilvl w:val="0"/>
          <w:numId w:val="20"/>
        </w:numPr>
        <w:suppressAutoHyphens/>
        <w:jc w:val="both"/>
        <w:rPr>
          <w:rFonts w:eastAsia="Calibri"/>
          <w:color w:val="000000"/>
          <w:sz w:val="22"/>
          <w:szCs w:val="22"/>
          <w:lang w:val="lv-LV"/>
        </w:rPr>
      </w:pPr>
      <w:proofErr w:type="spellStart"/>
      <w:r w:rsidRPr="002D796A">
        <w:rPr>
          <w:rFonts w:eastAsia="Calibri"/>
          <w:sz w:val="22"/>
          <w:szCs w:val="22"/>
          <w:shd w:val="clear" w:color="auto" w:fill="FFFFFF"/>
        </w:rPr>
        <w:t>finanšu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07728D">
        <w:rPr>
          <w:rFonts w:eastAsia="Calibri"/>
          <w:color w:val="000000"/>
          <w:sz w:val="22"/>
          <w:szCs w:val="22"/>
          <w:shd w:val="clear" w:color="auto" w:fill="FFFFFF"/>
        </w:rPr>
        <w:t>vērtēšana</w:t>
      </w:r>
      <w:bookmarkStart w:id="55" w:name="_Hlk494446059"/>
      <w:proofErr w:type="spellEnd"/>
      <w:r>
        <w:rPr>
          <w:rFonts w:eastAsia="Calibri"/>
          <w:color w:val="000000"/>
          <w:sz w:val="22"/>
          <w:szCs w:val="22"/>
          <w:shd w:val="clear" w:color="auto" w:fill="FFFFFF"/>
        </w:rPr>
        <w:t>;</w:t>
      </w:r>
    </w:p>
    <w:p w14:paraId="7ACBF3CC" w14:textId="680580CE" w:rsidR="00C71D3C" w:rsidRPr="0007728D" w:rsidRDefault="00C71D3C" w:rsidP="003766A5">
      <w:pPr>
        <w:pStyle w:val="Sarakstarindkopa"/>
        <w:numPr>
          <w:ilvl w:val="0"/>
          <w:numId w:val="20"/>
        </w:numPr>
        <w:suppressAutoHyphens/>
        <w:jc w:val="both"/>
        <w:rPr>
          <w:rFonts w:eastAsia="Calibri"/>
          <w:color w:val="000000"/>
          <w:sz w:val="22"/>
          <w:szCs w:val="22"/>
          <w:lang w:val="lv-LV"/>
        </w:rPr>
      </w:pPr>
      <w:r w:rsidRPr="0007728D">
        <w:rPr>
          <w:rFonts w:eastAsia="Calibri"/>
          <w:color w:val="000000"/>
          <w:sz w:val="22"/>
          <w:szCs w:val="22"/>
          <w:shd w:val="clear" w:color="auto" w:fill="FFFFFF"/>
          <w:lang w:val="lv-LV"/>
        </w:rPr>
        <w:t>saimnieciski visizdevīgākā piedāvājuma n</w:t>
      </w:r>
      <w:r w:rsidRPr="0007728D">
        <w:rPr>
          <w:rFonts w:eastAsia="Calibri"/>
          <w:color w:val="000000"/>
          <w:sz w:val="22"/>
          <w:szCs w:val="22"/>
          <w:lang w:val="lv-LV"/>
        </w:rPr>
        <w:t>oteikšana</w:t>
      </w:r>
      <w:bookmarkStart w:id="56" w:name="_Toc336440052"/>
      <w:bookmarkEnd w:id="55"/>
      <w:r w:rsidRPr="0007728D">
        <w:rPr>
          <w:rFonts w:eastAsia="Calibri"/>
          <w:color w:val="000000"/>
          <w:sz w:val="22"/>
          <w:szCs w:val="22"/>
          <w:lang w:val="lv-LV"/>
        </w:rPr>
        <w:t xml:space="preserve">. </w:t>
      </w:r>
    </w:p>
    <w:bookmarkEnd w:id="56"/>
    <w:p w14:paraId="7D54D171" w14:textId="77777777" w:rsidR="00C71D3C" w:rsidRPr="0007728D" w:rsidRDefault="00C71D3C" w:rsidP="003766A5">
      <w:pPr>
        <w:pStyle w:val="Sarakstarindkopa"/>
        <w:numPr>
          <w:ilvl w:val="2"/>
          <w:numId w:val="17"/>
        </w:numPr>
        <w:suppressAutoHyphens/>
        <w:jc w:val="both"/>
        <w:rPr>
          <w:rFonts w:eastAsiaTheme="minorHAnsi"/>
          <w:color w:val="000000"/>
          <w:sz w:val="22"/>
          <w:szCs w:val="22"/>
          <w:lang w:val="lv-LV"/>
        </w:rPr>
      </w:pPr>
      <w:r w:rsidRPr="0007728D">
        <w:rPr>
          <w:rFonts w:eastAsia="Calibri"/>
          <w:color w:val="000000"/>
          <w:sz w:val="22"/>
          <w:szCs w:val="22"/>
          <w:lang w:val="lv-LV"/>
        </w:rPr>
        <w:t>Katrā vērtēšanas posmā vērtē tikai to pretendentu piedāvājumus, kuri nav noraidīti iepriekšējā vērtēšanas posmā.</w:t>
      </w:r>
    </w:p>
    <w:p w14:paraId="377091E0" w14:textId="1A15ACCB" w:rsidR="007D262F" w:rsidRPr="00C71D3C" w:rsidRDefault="007D262F" w:rsidP="004126A0">
      <w:pPr>
        <w:spacing w:line="260" w:lineRule="exact"/>
        <w:ind w:left="709" w:right="107" w:hanging="709"/>
        <w:jc w:val="both"/>
        <w:rPr>
          <w:color w:val="2B2B2B"/>
          <w:sz w:val="22"/>
          <w:szCs w:val="22"/>
          <w:lang w:val="lv-LV"/>
        </w:rPr>
      </w:pPr>
    </w:p>
    <w:p w14:paraId="732FD7F8" w14:textId="77777777" w:rsidR="00C71D3C" w:rsidRPr="0007728D" w:rsidRDefault="00C71D3C" w:rsidP="003766A5">
      <w:pPr>
        <w:pStyle w:val="Sarakstarindkopa"/>
        <w:keepNext/>
        <w:keepLines/>
        <w:numPr>
          <w:ilvl w:val="1"/>
          <w:numId w:val="17"/>
        </w:numPr>
        <w:suppressAutoHyphens/>
        <w:spacing w:before="120" w:line="276" w:lineRule="auto"/>
        <w:ind w:left="0" w:firstLine="0"/>
        <w:contextualSpacing w:val="0"/>
        <w:jc w:val="both"/>
        <w:outlineLvl w:val="1"/>
        <w:rPr>
          <w:b/>
          <w:bCs/>
          <w:color w:val="000000"/>
          <w:sz w:val="22"/>
          <w:szCs w:val="22"/>
          <w:lang w:val="lv-LV"/>
        </w:rPr>
      </w:pPr>
      <w:r w:rsidRPr="0007728D">
        <w:rPr>
          <w:b/>
          <w:bCs/>
          <w:color w:val="000000"/>
          <w:sz w:val="22"/>
          <w:szCs w:val="22"/>
          <w:lang w:val="lv-LV"/>
        </w:rPr>
        <w:t>Piedāvājuma noformējuma pārbaude</w:t>
      </w:r>
    </w:p>
    <w:p w14:paraId="0D7D2F6C" w14:textId="77777777" w:rsidR="00C71D3C" w:rsidRPr="00320A7F" w:rsidRDefault="00C71D3C" w:rsidP="003766A5">
      <w:pPr>
        <w:pStyle w:val="Sarakstarindkopa"/>
        <w:numPr>
          <w:ilvl w:val="2"/>
          <w:numId w:val="17"/>
        </w:numPr>
        <w:suppressAutoHyphens/>
        <w:jc w:val="both"/>
        <w:rPr>
          <w:color w:val="00000A"/>
          <w:sz w:val="22"/>
          <w:szCs w:val="22"/>
          <w:lang w:val="lv-LV" w:eastAsia="lv-LV"/>
        </w:rPr>
      </w:pPr>
      <w:r w:rsidRPr="00320A7F">
        <w:rPr>
          <w:iCs/>
          <w:color w:val="00000A"/>
          <w:sz w:val="22"/>
          <w:szCs w:val="22"/>
          <w:lang w:val="lv-LV" w:eastAsia="lv-LV"/>
        </w:rPr>
        <w:t>Piedāvājumu noformējuma pārbaudes laikā komisija izvērtē, vai piedāvājums sagatavots un noformēts atbilstoši Atklāta konkursa nolikumā noteiktajām prasībām.</w:t>
      </w:r>
    </w:p>
    <w:p w14:paraId="1690EC1F" w14:textId="77777777" w:rsidR="00C71D3C" w:rsidRPr="00320A7F" w:rsidRDefault="00C71D3C" w:rsidP="003766A5">
      <w:pPr>
        <w:pStyle w:val="Sarakstarindkopa"/>
        <w:numPr>
          <w:ilvl w:val="2"/>
          <w:numId w:val="17"/>
        </w:numPr>
        <w:suppressAutoHyphens/>
        <w:jc w:val="both"/>
        <w:rPr>
          <w:iCs/>
          <w:color w:val="00000A"/>
          <w:sz w:val="22"/>
          <w:szCs w:val="22"/>
          <w:lang w:val="lv-LV" w:eastAsia="lv-LV"/>
        </w:rPr>
      </w:pPr>
      <w:r w:rsidRPr="00320A7F">
        <w:rPr>
          <w:iCs/>
          <w:color w:val="00000A"/>
          <w:sz w:val="22"/>
          <w:szCs w:val="22"/>
          <w:lang w:val="lv-LV" w:eastAsia="lv-LV"/>
        </w:rPr>
        <w:t>Ja piedāvājums nav noformēts atbilstoši Atklāta konkursa nolikumā noteiktajām prasībām, komisija ir tiesīga piedāvājumu noraidīt un tālāk nevērtēt.</w:t>
      </w:r>
    </w:p>
    <w:p w14:paraId="50BF2958" w14:textId="77777777" w:rsidR="00C71D3C" w:rsidRPr="0007728D" w:rsidRDefault="00C71D3C" w:rsidP="003766A5">
      <w:pPr>
        <w:pStyle w:val="Sarakstarindkopa"/>
        <w:numPr>
          <w:ilvl w:val="1"/>
          <w:numId w:val="17"/>
        </w:numPr>
        <w:suppressAutoHyphens/>
        <w:spacing w:before="120"/>
        <w:ind w:left="0" w:firstLine="0"/>
        <w:jc w:val="both"/>
        <w:rPr>
          <w:b/>
          <w:color w:val="000000"/>
          <w:sz w:val="22"/>
          <w:szCs w:val="22"/>
          <w:lang w:val="lv-LV" w:eastAsia="lv-LV"/>
        </w:rPr>
      </w:pPr>
      <w:bookmarkStart w:id="57" w:name="_Toc380655976"/>
      <w:bookmarkStart w:id="58" w:name="_Toc487707631"/>
      <w:bookmarkEnd w:id="57"/>
      <w:bookmarkEnd w:id="58"/>
      <w:r w:rsidRPr="0007728D">
        <w:rPr>
          <w:b/>
          <w:color w:val="000000"/>
          <w:sz w:val="22"/>
          <w:szCs w:val="22"/>
          <w:lang w:val="lv-LV" w:eastAsia="lv-LV"/>
        </w:rPr>
        <w:t>Pretendentu atlases dokumentu pārbaude</w:t>
      </w:r>
    </w:p>
    <w:p w14:paraId="50A1E4C4" w14:textId="77777777" w:rsidR="00C71D3C" w:rsidRPr="0007728D" w:rsidRDefault="00C71D3C" w:rsidP="003766A5">
      <w:pPr>
        <w:pStyle w:val="Sarakstarindkopa"/>
        <w:numPr>
          <w:ilvl w:val="2"/>
          <w:numId w:val="17"/>
        </w:numPr>
        <w:suppressAutoHyphens/>
        <w:jc w:val="both"/>
        <w:rPr>
          <w:color w:val="000000"/>
          <w:sz w:val="22"/>
          <w:szCs w:val="22"/>
          <w:lang w:val="lv-LV" w:eastAsia="lv-LV"/>
        </w:rPr>
      </w:pPr>
      <w:r w:rsidRPr="0007728D">
        <w:rPr>
          <w:color w:val="000000"/>
          <w:sz w:val="22"/>
          <w:szCs w:val="22"/>
          <w:lang w:val="lv-LV" w:eastAsia="lv-LV"/>
        </w:rPr>
        <w:t>Iepirkuma komisija novērtē piedāvājumu noformējuma pārbaudi izturējušā pretendenta atbilstību Atklāta konku</w:t>
      </w:r>
      <w:r w:rsidRPr="0007728D">
        <w:rPr>
          <w:color w:val="000000"/>
          <w:sz w:val="22"/>
          <w:szCs w:val="22"/>
          <w:shd w:val="clear" w:color="auto" w:fill="FFFFFF"/>
          <w:lang w:val="lv-LV" w:eastAsia="lv-LV"/>
        </w:rPr>
        <w:t>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w:t>
      </w:r>
    </w:p>
    <w:p w14:paraId="6DD21E33" w14:textId="77777777" w:rsidR="00C71D3C" w:rsidRPr="0007728D" w:rsidRDefault="00C71D3C" w:rsidP="003766A5">
      <w:pPr>
        <w:pStyle w:val="Sarakstarindkopa"/>
        <w:numPr>
          <w:ilvl w:val="2"/>
          <w:numId w:val="17"/>
        </w:numPr>
        <w:suppressAutoHyphens/>
        <w:jc w:val="both"/>
        <w:rPr>
          <w:color w:val="000000"/>
          <w:sz w:val="22"/>
          <w:szCs w:val="22"/>
          <w:shd w:val="clear" w:color="auto" w:fill="FFFFFF"/>
          <w:lang w:val="lv-LV" w:eastAsia="lv-LV"/>
        </w:rPr>
      </w:pPr>
      <w:r w:rsidRPr="0007728D">
        <w:rPr>
          <w:color w:val="000000"/>
          <w:sz w:val="22"/>
          <w:szCs w:val="22"/>
          <w:shd w:val="clear" w:color="auto" w:fill="FFFFFF"/>
          <w:lang w:val="lv-LV" w:eastAsia="lv-LV"/>
        </w:rPr>
        <w:t>Ja pretendents neatbilst kādai no Atklāta konkursa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 pretendents tiek izslēgts no turpmākās dalības Atklātā konkursā un tā piedāvājumu tālāk nevērtē.</w:t>
      </w:r>
    </w:p>
    <w:p w14:paraId="30DD730E" w14:textId="77777777" w:rsidR="00C71D3C" w:rsidRPr="00C71D3C" w:rsidRDefault="00C71D3C" w:rsidP="003766A5">
      <w:pPr>
        <w:pStyle w:val="Sarakstarindkopa"/>
        <w:numPr>
          <w:ilvl w:val="1"/>
          <w:numId w:val="17"/>
        </w:numPr>
        <w:suppressAutoHyphens/>
        <w:spacing w:before="120"/>
        <w:ind w:left="0" w:firstLine="0"/>
        <w:contextualSpacing w:val="0"/>
        <w:jc w:val="both"/>
        <w:rPr>
          <w:b/>
          <w:color w:val="000000"/>
          <w:sz w:val="22"/>
          <w:szCs w:val="22"/>
          <w:lang w:val="lv-LV" w:eastAsia="lv-LV"/>
        </w:rPr>
      </w:pPr>
      <w:r w:rsidRPr="00C71D3C">
        <w:rPr>
          <w:b/>
          <w:color w:val="000000"/>
          <w:sz w:val="22"/>
          <w:szCs w:val="22"/>
          <w:lang w:val="lv-LV" w:eastAsia="lv-LV"/>
        </w:rPr>
        <w:t>Tehniskā piedāvājuma atbilstības pārbaude</w:t>
      </w:r>
    </w:p>
    <w:p w14:paraId="3A93A28C" w14:textId="7B953227" w:rsidR="00C71D3C" w:rsidRPr="00FA420A" w:rsidRDefault="00C71D3C" w:rsidP="003766A5">
      <w:pPr>
        <w:pStyle w:val="Sarakstarindkopa"/>
        <w:numPr>
          <w:ilvl w:val="2"/>
          <w:numId w:val="17"/>
        </w:numPr>
        <w:suppressAutoHyphens/>
        <w:jc w:val="both"/>
        <w:rPr>
          <w:color w:val="000000"/>
          <w:sz w:val="22"/>
          <w:szCs w:val="22"/>
          <w:lang w:val="lv-LV" w:eastAsia="lv-LV"/>
        </w:rPr>
      </w:pPr>
      <w:r w:rsidRPr="00FA420A">
        <w:rPr>
          <w:color w:val="000000"/>
          <w:sz w:val="22"/>
          <w:szCs w:val="22"/>
          <w:lang w:val="lv-LV" w:eastAsia="lv-LV"/>
        </w:rPr>
        <w:t xml:space="preserve">Iepirkuma komisija pārbauda, vai pretendenta tehniskais piedāvājums atbilst </w:t>
      </w:r>
      <w:r w:rsidR="00806F3D">
        <w:rPr>
          <w:color w:val="000000"/>
          <w:sz w:val="22"/>
          <w:szCs w:val="22"/>
          <w:lang w:val="lv-LV" w:eastAsia="lv-LV"/>
        </w:rPr>
        <w:t>dotajam Darba uzdevumam</w:t>
      </w:r>
      <w:r w:rsidRPr="00FA420A">
        <w:rPr>
          <w:color w:val="000000"/>
          <w:sz w:val="22"/>
          <w:szCs w:val="22"/>
          <w:lang w:val="lv-LV" w:eastAsia="lv-LV"/>
        </w:rPr>
        <w:t>.</w:t>
      </w:r>
    </w:p>
    <w:p w14:paraId="46D14FB6" w14:textId="4BAAA7FD" w:rsidR="00FA420A" w:rsidRPr="00FA420A" w:rsidRDefault="00FA420A" w:rsidP="003766A5">
      <w:pPr>
        <w:pStyle w:val="Sarakstarindkopa"/>
        <w:numPr>
          <w:ilvl w:val="2"/>
          <w:numId w:val="17"/>
        </w:numPr>
        <w:suppressAutoHyphens/>
        <w:jc w:val="both"/>
        <w:rPr>
          <w:sz w:val="22"/>
          <w:szCs w:val="22"/>
          <w:lang w:val="lv-LV"/>
        </w:rPr>
      </w:pPr>
      <w:bookmarkStart w:id="59" w:name="_Toc535914593"/>
      <w:bookmarkStart w:id="60" w:name="_Toc535914811"/>
      <w:bookmarkStart w:id="61" w:name="_Toc535915696"/>
      <w:bookmarkStart w:id="62" w:name="_Toc19521669"/>
      <w:bookmarkStart w:id="63" w:name="_Toc58053988"/>
      <w:r w:rsidRPr="00FA420A">
        <w:rPr>
          <w:sz w:val="22"/>
          <w:szCs w:val="22"/>
          <w:lang w:val="lv-LV"/>
        </w:rPr>
        <w:t>Piedāvājumu vērtēšanas gaitā Komisija ir tiesīga pieprasīt, lai tiek izskaidrota tehniskajā piedāvājumā iekļautā informācija.</w:t>
      </w:r>
    </w:p>
    <w:p w14:paraId="66EBE6CF" w14:textId="25B1FDF4" w:rsidR="00FA420A" w:rsidRPr="00FA420A" w:rsidRDefault="00FA420A" w:rsidP="003766A5">
      <w:pPr>
        <w:pStyle w:val="Sarakstarindkopa"/>
        <w:numPr>
          <w:ilvl w:val="2"/>
          <w:numId w:val="17"/>
        </w:numPr>
        <w:jc w:val="both"/>
        <w:rPr>
          <w:sz w:val="22"/>
          <w:szCs w:val="22"/>
          <w:lang w:val="lv-LV"/>
        </w:rPr>
      </w:pPr>
      <w:r w:rsidRPr="00FA420A">
        <w:rPr>
          <w:sz w:val="22"/>
          <w:szCs w:val="22"/>
          <w:lang w:val="lv-LV"/>
        </w:rPr>
        <w:t>Komisija noraida Pretendentu, ja Pretendents ar tehnisko piedāvājumu un sniegtajām atbildēm uz Komisijas jautājumiem nepierāda savu spēju darbu laikā nodrošināt nolikumā norādīto tehnisko prasību izpildi.</w:t>
      </w:r>
      <w:bookmarkEnd w:id="59"/>
      <w:bookmarkEnd w:id="60"/>
      <w:bookmarkEnd w:id="61"/>
      <w:bookmarkEnd w:id="62"/>
      <w:bookmarkEnd w:id="63"/>
    </w:p>
    <w:p w14:paraId="0DEDEBA7" w14:textId="77777777" w:rsidR="00C71D3C" w:rsidRDefault="00C71D3C" w:rsidP="00C71D3C">
      <w:pPr>
        <w:pStyle w:val="Sarakstarindkopa"/>
        <w:autoSpaceDE w:val="0"/>
        <w:autoSpaceDN w:val="0"/>
        <w:adjustRightInd w:val="0"/>
        <w:jc w:val="both"/>
        <w:rPr>
          <w:color w:val="000000"/>
          <w:sz w:val="22"/>
          <w:szCs w:val="22"/>
          <w:lang w:val="lv-LV" w:eastAsia="lv-LV"/>
        </w:rPr>
      </w:pPr>
    </w:p>
    <w:p w14:paraId="2ED3D0D7" w14:textId="1B4AEF5E" w:rsidR="00C71D3C" w:rsidRPr="00126134" w:rsidRDefault="00C71D3C" w:rsidP="003766A5">
      <w:pPr>
        <w:pStyle w:val="Sarakstarindkopa"/>
        <w:numPr>
          <w:ilvl w:val="1"/>
          <w:numId w:val="17"/>
        </w:numPr>
        <w:suppressAutoHyphens/>
        <w:spacing w:before="120"/>
        <w:jc w:val="both"/>
        <w:rPr>
          <w:b/>
          <w:color w:val="000000"/>
          <w:sz w:val="22"/>
          <w:szCs w:val="22"/>
          <w:lang w:val="lv-LV" w:eastAsia="lv-LV"/>
        </w:rPr>
      </w:pPr>
      <w:r w:rsidRPr="00126134">
        <w:rPr>
          <w:b/>
          <w:color w:val="000000"/>
          <w:sz w:val="22"/>
          <w:szCs w:val="22"/>
          <w:lang w:val="lv-LV" w:eastAsia="lv-LV"/>
        </w:rPr>
        <w:t>Finanšu piedāvājumu vērtēšana</w:t>
      </w:r>
      <w:r w:rsidR="003B36CC">
        <w:rPr>
          <w:b/>
          <w:color w:val="000000"/>
          <w:sz w:val="22"/>
          <w:szCs w:val="22"/>
          <w:lang w:val="lv-LV" w:eastAsia="lv-LV"/>
        </w:rPr>
        <w:t xml:space="preserve"> un saimnieciski izdevīgākā piedāvājuma noteikšana</w:t>
      </w:r>
    </w:p>
    <w:p w14:paraId="0EFF998E" w14:textId="76171BD3" w:rsidR="00C71D3C" w:rsidRPr="00C71D3C" w:rsidRDefault="00C71D3C" w:rsidP="003766A5">
      <w:pPr>
        <w:pStyle w:val="Sarakstarindkopa"/>
        <w:numPr>
          <w:ilvl w:val="2"/>
          <w:numId w:val="17"/>
        </w:numPr>
        <w:suppressAutoHyphens/>
        <w:jc w:val="both"/>
        <w:rPr>
          <w:iCs/>
          <w:color w:val="00000A"/>
          <w:sz w:val="22"/>
          <w:szCs w:val="22"/>
          <w:lang w:val="lv-LV" w:eastAsia="lv-LV"/>
        </w:rPr>
      </w:pPr>
      <w:r w:rsidRPr="00320A7F">
        <w:rPr>
          <w:color w:val="00000A"/>
          <w:sz w:val="22"/>
          <w:szCs w:val="22"/>
          <w:lang w:val="lv-LV" w:eastAsia="lv-LV"/>
        </w:rPr>
        <w:t>Komisija izskata tikai to pretendentu finan</w:t>
      </w:r>
      <w:r>
        <w:rPr>
          <w:color w:val="00000A"/>
          <w:sz w:val="22"/>
          <w:szCs w:val="22"/>
          <w:lang w:val="lv-LV" w:eastAsia="lv-LV"/>
        </w:rPr>
        <w:t>šu</w:t>
      </w:r>
      <w:r w:rsidRPr="00320A7F">
        <w:rPr>
          <w:color w:val="00000A"/>
          <w:sz w:val="22"/>
          <w:szCs w:val="22"/>
          <w:lang w:val="lv-LV" w:eastAsia="lv-LV"/>
        </w:rPr>
        <w:t xml:space="preserve"> piedāvājumus, kuri nav noraidīti noformējuma pārbaudes, pretendentu atlases vai tehnisko piedāvājumu atbilstības pārbaudes laikā.</w:t>
      </w:r>
    </w:p>
    <w:p w14:paraId="1D40B635" w14:textId="1942B2DA" w:rsidR="00F8545F" w:rsidRPr="009B24C2" w:rsidRDefault="00F8545F" w:rsidP="00C71D3C">
      <w:pPr>
        <w:spacing w:before="4"/>
        <w:ind w:left="709" w:hanging="709"/>
        <w:jc w:val="both"/>
        <w:rPr>
          <w:sz w:val="22"/>
          <w:szCs w:val="22"/>
          <w:lang w:val="lv-LV"/>
        </w:rPr>
      </w:pPr>
      <w:r w:rsidRPr="009B24C2">
        <w:rPr>
          <w:color w:val="3E3E3E"/>
          <w:sz w:val="22"/>
          <w:szCs w:val="22"/>
          <w:lang w:val="lv-LV"/>
        </w:rPr>
        <w:t xml:space="preserve">   </w:t>
      </w:r>
      <w:r w:rsidRPr="009B24C2">
        <w:rPr>
          <w:color w:val="3E3E3E"/>
          <w:spacing w:val="-13"/>
          <w:sz w:val="22"/>
          <w:szCs w:val="22"/>
          <w:lang w:val="lv-LV"/>
        </w:rPr>
        <w:t xml:space="preserve"> </w:t>
      </w:r>
      <w:r w:rsidR="00047A69" w:rsidRPr="009B24C2">
        <w:rPr>
          <w:color w:val="3E3E3E"/>
          <w:spacing w:val="-13"/>
          <w:sz w:val="22"/>
          <w:szCs w:val="22"/>
          <w:lang w:val="lv-LV"/>
        </w:rPr>
        <w:t xml:space="preserve">  </w:t>
      </w:r>
    </w:p>
    <w:p w14:paraId="569AE366" w14:textId="7F38DF39" w:rsidR="00425B17" w:rsidRDefault="00F8545F" w:rsidP="003766A5">
      <w:pPr>
        <w:pStyle w:val="Sarakstarindkopa"/>
        <w:numPr>
          <w:ilvl w:val="2"/>
          <w:numId w:val="17"/>
        </w:numPr>
        <w:spacing w:before="4"/>
        <w:jc w:val="both"/>
        <w:rPr>
          <w:b/>
          <w:sz w:val="22"/>
          <w:szCs w:val="22"/>
          <w:u w:val="single"/>
          <w:lang w:val="lv-LV"/>
        </w:rPr>
      </w:pPr>
      <w:r w:rsidRPr="003B36CC">
        <w:rPr>
          <w:color w:val="2A2A2A"/>
          <w:sz w:val="22"/>
          <w:szCs w:val="22"/>
          <w:lang w:val="lv-LV"/>
        </w:rPr>
        <w:t xml:space="preserve">No  </w:t>
      </w:r>
      <w:r w:rsidRPr="003B36CC">
        <w:rPr>
          <w:color w:val="2A2A2A"/>
          <w:spacing w:val="15"/>
          <w:sz w:val="22"/>
          <w:szCs w:val="22"/>
          <w:lang w:val="lv-LV"/>
        </w:rPr>
        <w:t xml:space="preserve"> </w:t>
      </w:r>
      <w:r w:rsidRPr="003B36CC">
        <w:rPr>
          <w:color w:val="2A2A2A"/>
          <w:sz w:val="22"/>
          <w:szCs w:val="22"/>
          <w:lang w:val="lv-LV"/>
        </w:rPr>
        <w:t xml:space="preserve">piedāvājumiem,  </w:t>
      </w:r>
      <w:r w:rsidRPr="003B36CC">
        <w:rPr>
          <w:color w:val="2A2A2A"/>
          <w:spacing w:val="-2"/>
          <w:sz w:val="22"/>
          <w:szCs w:val="22"/>
          <w:lang w:val="lv-LV"/>
        </w:rPr>
        <w:t xml:space="preserve"> </w:t>
      </w:r>
      <w:r w:rsidRPr="003B36CC">
        <w:rPr>
          <w:color w:val="2A2A2A"/>
          <w:sz w:val="22"/>
          <w:szCs w:val="22"/>
          <w:lang w:val="lv-LV"/>
        </w:rPr>
        <w:t xml:space="preserve">kuri  </w:t>
      </w:r>
      <w:r w:rsidRPr="003B36CC">
        <w:rPr>
          <w:color w:val="2A2A2A"/>
          <w:spacing w:val="21"/>
          <w:sz w:val="22"/>
          <w:szCs w:val="22"/>
          <w:lang w:val="lv-LV"/>
        </w:rPr>
        <w:t xml:space="preserve"> </w:t>
      </w:r>
      <w:r w:rsidRPr="003B36CC">
        <w:rPr>
          <w:color w:val="2A2A2A"/>
          <w:sz w:val="22"/>
          <w:szCs w:val="22"/>
          <w:lang w:val="lv-LV"/>
        </w:rPr>
        <w:t xml:space="preserve">tiek  </w:t>
      </w:r>
      <w:r w:rsidRPr="003B36CC">
        <w:rPr>
          <w:color w:val="2A2A2A"/>
          <w:spacing w:val="23"/>
          <w:sz w:val="22"/>
          <w:szCs w:val="22"/>
          <w:lang w:val="lv-LV"/>
        </w:rPr>
        <w:t xml:space="preserve"> </w:t>
      </w:r>
      <w:r w:rsidRPr="003B36CC">
        <w:rPr>
          <w:color w:val="2A2A2A"/>
          <w:sz w:val="22"/>
          <w:szCs w:val="22"/>
          <w:lang w:val="lv-LV"/>
        </w:rPr>
        <w:t xml:space="preserve">atzīti </w:t>
      </w:r>
      <w:r w:rsidRPr="003B36CC">
        <w:rPr>
          <w:color w:val="2A2A2A"/>
          <w:spacing w:val="47"/>
          <w:sz w:val="22"/>
          <w:szCs w:val="22"/>
          <w:lang w:val="lv-LV"/>
        </w:rPr>
        <w:t xml:space="preserve"> </w:t>
      </w:r>
      <w:r w:rsidRPr="003B36CC">
        <w:rPr>
          <w:color w:val="2A2A2A"/>
          <w:sz w:val="22"/>
          <w:szCs w:val="22"/>
          <w:lang w:val="lv-LV"/>
        </w:rPr>
        <w:t xml:space="preserve">par  </w:t>
      </w:r>
      <w:r w:rsidRPr="003B36CC">
        <w:rPr>
          <w:color w:val="2A2A2A"/>
          <w:spacing w:val="15"/>
          <w:sz w:val="22"/>
          <w:szCs w:val="22"/>
          <w:lang w:val="lv-LV"/>
        </w:rPr>
        <w:t xml:space="preserve"> </w:t>
      </w:r>
      <w:r w:rsidRPr="003B36CC">
        <w:rPr>
          <w:color w:val="2A2A2A"/>
          <w:sz w:val="22"/>
          <w:szCs w:val="22"/>
          <w:lang w:val="lv-LV"/>
        </w:rPr>
        <w:t>atbilstošie</w:t>
      </w:r>
      <w:r w:rsidR="00FC091D" w:rsidRPr="003B36CC">
        <w:rPr>
          <w:color w:val="2A2A2A"/>
          <w:sz w:val="22"/>
          <w:szCs w:val="22"/>
          <w:lang w:val="lv-LV"/>
        </w:rPr>
        <w:t>m</w:t>
      </w:r>
      <w:r w:rsidR="00AF4AD8" w:rsidRPr="003B36CC">
        <w:rPr>
          <w:color w:val="2A2A2A"/>
          <w:spacing w:val="53"/>
          <w:sz w:val="22"/>
          <w:szCs w:val="22"/>
          <w:lang w:val="lv-LV"/>
        </w:rPr>
        <w:t xml:space="preserve">, </w:t>
      </w:r>
      <w:r w:rsidRPr="003B36CC">
        <w:rPr>
          <w:sz w:val="22"/>
          <w:szCs w:val="22"/>
          <w:lang w:val="lv-LV"/>
        </w:rPr>
        <w:t xml:space="preserve">Komisija izvēlas  </w:t>
      </w:r>
      <w:r w:rsidRPr="003B36CC">
        <w:rPr>
          <w:b/>
          <w:sz w:val="22"/>
          <w:szCs w:val="22"/>
          <w:u w:val="single"/>
          <w:lang w:val="lv-LV"/>
        </w:rPr>
        <w:t>saimnieciski  visizdevīgāko  piedāvājumu</w:t>
      </w:r>
      <w:r w:rsidR="00165F40">
        <w:rPr>
          <w:b/>
          <w:sz w:val="22"/>
          <w:szCs w:val="22"/>
          <w:u w:val="single"/>
          <w:lang w:val="lv-LV"/>
        </w:rPr>
        <w:t xml:space="preserve"> (SIP)</w:t>
      </w:r>
      <w:r w:rsidR="00AF4AD8" w:rsidRPr="003B36CC">
        <w:rPr>
          <w:b/>
          <w:sz w:val="22"/>
          <w:szCs w:val="22"/>
          <w:u w:val="single"/>
          <w:lang w:val="lv-LV"/>
        </w:rPr>
        <w:t xml:space="preserve">, ņemot vērā </w:t>
      </w:r>
      <w:r w:rsidR="00425B17" w:rsidRPr="003B36CC">
        <w:rPr>
          <w:b/>
          <w:sz w:val="22"/>
          <w:szCs w:val="22"/>
          <w:u w:val="single"/>
          <w:lang w:val="lv-LV"/>
        </w:rPr>
        <w:t>sekojošus kritērijus:</w:t>
      </w:r>
    </w:p>
    <w:p w14:paraId="7AF7F36C" w14:textId="77777777" w:rsidR="00983532" w:rsidRPr="003B36CC" w:rsidRDefault="00983532" w:rsidP="00983532">
      <w:pPr>
        <w:pStyle w:val="Sarakstarindkopa"/>
        <w:spacing w:before="4"/>
        <w:jc w:val="both"/>
        <w:rPr>
          <w:b/>
          <w:sz w:val="22"/>
          <w:szCs w:val="22"/>
          <w:u w:val="single"/>
          <w:lang w:val="lv-LV"/>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gridCol w:w="1560"/>
      </w:tblGrid>
      <w:tr w:rsidR="00983532" w:rsidRPr="00BA4AFF" w14:paraId="1393D835" w14:textId="77777777" w:rsidTr="00A16770">
        <w:trPr>
          <w:trHeight w:val="731"/>
        </w:trPr>
        <w:tc>
          <w:tcPr>
            <w:tcW w:w="8505" w:type="dxa"/>
            <w:shd w:val="clear" w:color="auto" w:fill="D9D9D9"/>
            <w:vAlign w:val="center"/>
          </w:tcPr>
          <w:p w14:paraId="2DFFCB51" w14:textId="77777777" w:rsidR="00983532" w:rsidRPr="00BA4AFF" w:rsidRDefault="00983532" w:rsidP="00A16770">
            <w:pPr>
              <w:jc w:val="center"/>
              <w:rPr>
                <w:bCs/>
                <w:sz w:val="22"/>
                <w:szCs w:val="22"/>
                <w:lang w:eastAsia="lv-LV"/>
              </w:rPr>
            </w:pPr>
            <w:proofErr w:type="spellStart"/>
            <w:r w:rsidRPr="00BA4AFF">
              <w:rPr>
                <w:bCs/>
                <w:sz w:val="22"/>
                <w:szCs w:val="22"/>
                <w:lang w:eastAsia="lv-LV"/>
              </w:rPr>
              <w:t>Kritēriji</w:t>
            </w:r>
            <w:proofErr w:type="spellEnd"/>
            <w:r w:rsidRPr="00BA4AFF">
              <w:rPr>
                <w:bCs/>
                <w:sz w:val="22"/>
                <w:szCs w:val="22"/>
                <w:lang w:eastAsia="lv-LV"/>
              </w:rPr>
              <w:t xml:space="preserve"> un </w:t>
            </w:r>
            <w:proofErr w:type="spellStart"/>
            <w:r w:rsidRPr="00BA4AFF">
              <w:rPr>
                <w:bCs/>
                <w:sz w:val="22"/>
                <w:szCs w:val="22"/>
                <w:lang w:eastAsia="lv-LV"/>
              </w:rPr>
              <w:t>vērtējums</w:t>
            </w:r>
            <w:proofErr w:type="spellEnd"/>
          </w:p>
        </w:tc>
        <w:tc>
          <w:tcPr>
            <w:tcW w:w="1560" w:type="dxa"/>
            <w:shd w:val="clear" w:color="auto" w:fill="D9D9D9"/>
            <w:vAlign w:val="center"/>
          </w:tcPr>
          <w:p w14:paraId="4927B692" w14:textId="77777777" w:rsidR="00983532" w:rsidRPr="00BA4AFF" w:rsidRDefault="00983532" w:rsidP="00A16770">
            <w:pPr>
              <w:jc w:val="center"/>
              <w:rPr>
                <w:sz w:val="22"/>
                <w:szCs w:val="22"/>
                <w:lang w:eastAsia="lv-LV"/>
              </w:rPr>
            </w:pPr>
            <w:proofErr w:type="spellStart"/>
            <w:r w:rsidRPr="00BA4AFF">
              <w:rPr>
                <w:sz w:val="22"/>
                <w:szCs w:val="22"/>
                <w:lang w:eastAsia="lv-LV"/>
              </w:rPr>
              <w:t>Maksimālais</w:t>
            </w:r>
            <w:proofErr w:type="spellEnd"/>
            <w:r w:rsidRPr="00BA4AFF">
              <w:rPr>
                <w:sz w:val="22"/>
                <w:szCs w:val="22"/>
                <w:lang w:eastAsia="lv-LV"/>
              </w:rPr>
              <w:t xml:space="preserve"> </w:t>
            </w:r>
            <w:proofErr w:type="spellStart"/>
            <w:r w:rsidRPr="00BA4AFF">
              <w:rPr>
                <w:sz w:val="22"/>
                <w:szCs w:val="22"/>
                <w:lang w:eastAsia="lv-LV"/>
              </w:rPr>
              <w:t>punktu</w:t>
            </w:r>
            <w:proofErr w:type="spellEnd"/>
            <w:r w:rsidRPr="00BA4AFF">
              <w:rPr>
                <w:sz w:val="22"/>
                <w:szCs w:val="22"/>
                <w:lang w:eastAsia="lv-LV"/>
              </w:rPr>
              <w:t xml:space="preserve"> </w:t>
            </w:r>
            <w:proofErr w:type="spellStart"/>
            <w:r w:rsidRPr="00BA4AFF">
              <w:rPr>
                <w:sz w:val="22"/>
                <w:szCs w:val="22"/>
                <w:lang w:eastAsia="lv-LV"/>
              </w:rPr>
              <w:t>skaits</w:t>
            </w:r>
            <w:proofErr w:type="spellEnd"/>
            <w:r w:rsidRPr="00BA4AFF">
              <w:rPr>
                <w:sz w:val="22"/>
                <w:szCs w:val="22"/>
                <w:lang w:eastAsia="lv-LV"/>
              </w:rPr>
              <w:t xml:space="preserve"> </w:t>
            </w:r>
          </w:p>
        </w:tc>
      </w:tr>
      <w:tr w:rsidR="00983532" w:rsidRPr="00BA4AFF" w14:paraId="48B229EF" w14:textId="77777777" w:rsidTr="00A16770">
        <w:trPr>
          <w:trHeight w:val="1320"/>
        </w:trPr>
        <w:tc>
          <w:tcPr>
            <w:tcW w:w="8505" w:type="dxa"/>
            <w:noWrap/>
          </w:tcPr>
          <w:p w14:paraId="29DA2293" w14:textId="2326CA8D" w:rsidR="00983532" w:rsidRPr="00BA4AFF" w:rsidRDefault="00983532" w:rsidP="00A16770">
            <w:pPr>
              <w:widowControl w:val="0"/>
              <w:ind w:right="-33"/>
              <w:rPr>
                <w:rFonts w:eastAsia="Calibri"/>
                <w:bCs/>
                <w:spacing w:val="-1"/>
                <w:sz w:val="22"/>
                <w:szCs w:val="22"/>
                <w:lang w:eastAsia="lv-LV"/>
              </w:rPr>
            </w:pPr>
            <w:r w:rsidRPr="00BA4AFF">
              <w:rPr>
                <w:rFonts w:eastAsia="Calibri"/>
                <w:b/>
                <w:spacing w:val="-1"/>
                <w:sz w:val="22"/>
                <w:szCs w:val="22"/>
                <w:lang w:eastAsia="lv-LV"/>
              </w:rPr>
              <w:t>Cena bez PVN</w:t>
            </w:r>
            <w:r w:rsidRPr="00BA4AFF">
              <w:rPr>
                <w:rFonts w:eastAsia="Calibri"/>
                <w:bCs/>
                <w:spacing w:val="-1"/>
                <w:sz w:val="22"/>
                <w:szCs w:val="22"/>
                <w:lang w:eastAsia="lv-LV"/>
              </w:rPr>
              <w:t xml:space="preserve"> – </w:t>
            </w:r>
            <w:proofErr w:type="spellStart"/>
            <w:r w:rsidR="005650E5" w:rsidRPr="00BA4AFF">
              <w:rPr>
                <w:rFonts w:eastAsia="Calibri"/>
                <w:bCs/>
                <w:spacing w:val="-1"/>
                <w:sz w:val="22"/>
                <w:szCs w:val="22"/>
                <w:lang w:eastAsia="lv-LV"/>
              </w:rPr>
              <w:t>piedāvātā</w:t>
            </w:r>
            <w:proofErr w:type="spellEnd"/>
            <w:r w:rsidR="005650E5" w:rsidRPr="00BA4AFF">
              <w:rPr>
                <w:rFonts w:eastAsia="Calibri"/>
                <w:bCs/>
                <w:spacing w:val="-1"/>
                <w:sz w:val="22"/>
                <w:szCs w:val="22"/>
                <w:lang w:eastAsia="lv-LV"/>
              </w:rPr>
              <w:t xml:space="preserve"> </w:t>
            </w:r>
            <w:proofErr w:type="spellStart"/>
            <w:r w:rsidR="005650E5" w:rsidRPr="00BA4AFF">
              <w:rPr>
                <w:rFonts w:eastAsia="Calibri"/>
                <w:bCs/>
                <w:spacing w:val="-1"/>
                <w:sz w:val="22"/>
                <w:szCs w:val="22"/>
                <w:lang w:eastAsia="lv-LV"/>
              </w:rPr>
              <w:t>cena</w:t>
            </w:r>
            <w:proofErr w:type="spellEnd"/>
            <w:r w:rsidRPr="00BA4AFF">
              <w:rPr>
                <w:rFonts w:eastAsia="Calibri"/>
                <w:bCs/>
                <w:spacing w:val="-1"/>
                <w:sz w:val="22"/>
                <w:szCs w:val="22"/>
                <w:lang w:eastAsia="lv-LV"/>
              </w:rPr>
              <w:t>.</w:t>
            </w:r>
          </w:p>
          <w:p w14:paraId="306D3985" w14:textId="77777777" w:rsidR="00983532" w:rsidRPr="00BA4AFF" w:rsidRDefault="00983532" w:rsidP="00A16770">
            <w:pPr>
              <w:widowControl w:val="0"/>
              <w:ind w:right="-33"/>
              <w:rPr>
                <w:rFonts w:eastAsia="Calibri"/>
                <w:spacing w:val="-1"/>
                <w:sz w:val="22"/>
                <w:szCs w:val="22"/>
                <w:lang w:eastAsia="lv-LV"/>
              </w:rPr>
            </w:pPr>
            <w:proofErr w:type="spellStart"/>
            <w:r w:rsidRPr="00BA4AFF">
              <w:rPr>
                <w:rFonts w:eastAsia="Calibri"/>
                <w:spacing w:val="-1"/>
                <w:sz w:val="22"/>
                <w:szCs w:val="22"/>
                <w:lang w:eastAsia="lv-LV"/>
              </w:rPr>
              <w:t>Maksimālais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skaits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tiek</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piešķirts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pretendentam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kurš</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piedāvājis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viszemāko</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Attiecīgi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pārējiem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pretendentiem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tiek</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piešķirti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aprēķinot</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pēc</w:t>
            </w:r>
            <w:proofErr w:type="spellEnd"/>
            <w:r w:rsidRPr="00BA4AFF">
              <w:rPr>
                <w:rFonts w:eastAsia="Calibri"/>
                <w:spacing w:val="-1"/>
                <w:sz w:val="22"/>
                <w:szCs w:val="22"/>
                <w:lang w:eastAsia="lv-LV"/>
              </w:rPr>
              <w:t xml:space="preserve"> formulas:</w:t>
            </w:r>
          </w:p>
          <w:p w14:paraId="69446E2B" w14:textId="4239A158"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A = A</w:t>
            </w:r>
            <w:r w:rsidRPr="00BA4AFF">
              <w:rPr>
                <w:rFonts w:eastAsia="Calibri"/>
                <w:spacing w:val="-1"/>
                <w:sz w:val="22"/>
                <w:szCs w:val="22"/>
                <w:vertAlign w:val="subscript"/>
                <w:lang w:eastAsia="lv-LV"/>
              </w:rPr>
              <w:t>zem.</w:t>
            </w:r>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w:t>
            </w:r>
            <w:r w:rsidRPr="00BA4AFF">
              <w:rPr>
                <w:rFonts w:eastAsia="Calibri"/>
                <w:spacing w:val="-1"/>
                <w:sz w:val="22"/>
                <w:szCs w:val="22"/>
                <w:vertAlign w:val="subscript"/>
                <w:lang w:eastAsia="lv-LV"/>
              </w:rPr>
              <w:t>vērt</w:t>
            </w:r>
            <w:proofErr w:type="spellEnd"/>
            <w:r w:rsidRPr="00BA4AFF">
              <w:rPr>
                <w:rFonts w:eastAsia="Calibri"/>
                <w:spacing w:val="-1"/>
                <w:sz w:val="22"/>
                <w:szCs w:val="22"/>
                <w:vertAlign w:val="subscript"/>
                <w:lang w:eastAsia="lv-LV"/>
              </w:rPr>
              <w:t>.</w:t>
            </w:r>
            <w:r w:rsidRPr="00BA4AFF">
              <w:rPr>
                <w:rFonts w:eastAsia="Calibri"/>
                <w:spacing w:val="-1"/>
                <w:sz w:val="22"/>
                <w:szCs w:val="22"/>
                <w:lang w:eastAsia="lv-LV"/>
              </w:rPr>
              <w:t xml:space="preserve"> x </w:t>
            </w:r>
            <w:r w:rsidR="00A721A8">
              <w:rPr>
                <w:rFonts w:eastAsia="Calibri"/>
                <w:spacing w:val="-1"/>
                <w:sz w:val="22"/>
                <w:szCs w:val="22"/>
                <w:lang w:eastAsia="lv-LV"/>
              </w:rPr>
              <w:t>8</w:t>
            </w:r>
            <w:r w:rsidRPr="00BA4AFF">
              <w:rPr>
                <w:rFonts w:eastAsia="Calibri"/>
                <w:spacing w:val="-1"/>
                <w:sz w:val="22"/>
                <w:szCs w:val="22"/>
                <w:lang w:eastAsia="lv-LV"/>
              </w:rPr>
              <w:t xml:space="preserve">0, </w:t>
            </w:r>
            <w:proofErr w:type="spellStart"/>
            <w:r w:rsidRPr="00BA4AFF">
              <w:rPr>
                <w:rFonts w:eastAsia="Calibri"/>
                <w:spacing w:val="-1"/>
                <w:sz w:val="22"/>
                <w:szCs w:val="22"/>
                <w:lang w:eastAsia="lv-LV"/>
              </w:rPr>
              <w:t>kur</w:t>
            </w:r>
            <w:proofErr w:type="spellEnd"/>
            <w:r w:rsidRPr="00BA4AFF">
              <w:rPr>
                <w:rFonts w:eastAsia="Calibri"/>
                <w:spacing w:val="-1"/>
                <w:sz w:val="22"/>
                <w:szCs w:val="22"/>
                <w:lang w:eastAsia="lv-LV"/>
              </w:rPr>
              <w:t>:</w:t>
            </w:r>
          </w:p>
          <w:p w14:paraId="01435313" w14:textId="77777777"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 xml:space="preserve">A – </w:t>
            </w:r>
            <w:proofErr w:type="spellStart"/>
            <w:r w:rsidRPr="00BA4AFF">
              <w:rPr>
                <w:rFonts w:eastAsia="Calibri"/>
                <w:spacing w:val="-1"/>
                <w:sz w:val="22"/>
                <w:szCs w:val="22"/>
                <w:lang w:eastAsia="lv-LV"/>
              </w:rPr>
              <w:t>pretendenta</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iegūtais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skaits</w:t>
            </w:r>
            <w:proofErr w:type="spellEnd"/>
            <w:r w:rsidRPr="00BA4AFF">
              <w:rPr>
                <w:rFonts w:eastAsia="Calibri"/>
                <w:sz w:val="22"/>
                <w:szCs w:val="22"/>
              </w:rPr>
              <w:t xml:space="preserve"> </w:t>
            </w:r>
            <w:proofErr w:type="spellStart"/>
            <w:r w:rsidRPr="00BA4AFF">
              <w:rPr>
                <w:rFonts w:eastAsia="Calibri"/>
                <w:sz w:val="22"/>
                <w:szCs w:val="22"/>
              </w:rPr>
              <w:t>ar</w:t>
            </w:r>
            <w:proofErr w:type="spellEnd"/>
            <w:r w:rsidRPr="00BA4AFF">
              <w:rPr>
                <w:rFonts w:eastAsia="Calibri"/>
                <w:sz w:val="22"/>
                <w:szCs w:val="22"/>
              </w:rPr>
              <w:t xml:space="preserve"> </w:t>
            </w:r>
            <w:proofErr w:type="spellStart"/>
            <w:r w:rsidRPr="00BA4AFF">
              <w:rPr>
                <w:rFonts w:eastAsia="Calibri"/>
                <w:sz w:val="22"/>
                <w:szCs w:val="22"/>
              </w:rPr>
              <w:t>precizitāti</w:t>
            </w:r>
            <w:proofErr w:type="spellEnd"/>
            <w:r w:rsidRPr="00BA4AFF">
              <w:rPr>
                <w:rFonts w:eastAsia="Calibri"/>
                <w:sz w:val="22"/>
                <w:szCs w:val="22"/>
              </w:rPr>
              <w:t xml:space="preserve"> </w:t>
            </w:r>
            <w:proofErr w:type="spellStart"/>
            <w:r w:rsidRPr="00BA4AFF">
              <w:rPr>
                <w:rFonts w:eastAsia="Calibri"/>
                <w:sz w:val="22"/>
                <w:szCs w:val="22"/>
              </w:rPr>
              <w:t>līdz</w:t>
            </w:r>
            <w:proofErr w:type="spellEnd"/>
            <w:r w:rsidRPr="00BA4AFF">
              <w:rPr>
                <w:rFonts w:eastAsia="Calibri"/>
                <w:sz w:val="22"/>
                <w:szCs w:val="22"/>
              </w:rPr>
              <w:t xml:space="preserve"> 2 (</w:t>
            </w:r>
            <w:proofErr w:type="spellStart"/>
            <w:r w:rsidRPr="00BA4AFF">
              <w:rPr>
                <w:rFonts w:eastAsia="Calibri"/>
                <w:sz w:val="22"/>
                <w:szCs w:val="22"/>
              </w:rPr>
              <w:t>diviem</w:t>
            </w:r>
            <w:proofErr w:type="spellEnd"/>
            <w:r w:rsidRPr="00BA4AFF">
              <w:rPr>
                <w:rFonts w:eastAsia="Calibri"/>
                <w:sz w:val="22"/>
                <w:szCs w:val="22"/>
              </w:rPr>
              <w:t xml:space="preserve">) </w:t>
            </w:r>
            <w:proofErr w:type="spellStart"/>
            <w:r w:rsidRPr="00BA4AFF">
              <w:rPr>
                <w:rFonts w:eastAsia="Calibri"/>
                <w:sz w:val="22"/>
                <w:szCs w:val="22"/>
              </w:rPr>
              <w:t>cipariem</w:t>
            </w:r>
            <w:proofErr w:type="spellEnd"/>
            <w:r w:rsidRPr="00BA4AFF">
              <w:rPr>
                <w:rFonts w:eastAsia="Calibri"/>
                <w:sz w:val="22"/>
                <w:szCs w:val="22"/>
              </w:rPr>
              <w:t xml:space="preserve"> </w:t>
            </w:r>
            <w:proofErr w:type="spellStart"/>
            <w:r w:rsidRPr="00BA4AFF">
              <w:rPr>
                <w:rFonts w:eastAsia="Calibri"/>
                <w:sz w:val="22"/>
                <w:szCs w:val="22"/>
              </w:rPr>
              <w:t>aiz</w:t>
            </w:r>
            <w:proofErr w:type="spellEnd"/>
            <w:r w:rsidRPr="00BA4AFF">
              <w:rPr>
                <w:rFonts w:eastAsia="Calibri"/>
                <w:sz w:val="22"/>
                <w:szCs w:val="22"/>
              </w:rPr>
              <w:t xml:space="preserve"> </w:t>
            </w:r>
            <w:proofErr w:type="spellStart"/>
            <w:r w:rsidRPr="00BA4AFF">
              <w:rPr>
                <w:rFonts w:eastAsia="Calibri"/>
                <w:sz w:val="22"/>
                <w:szCs w:val="22"/>
              </w:rPr>
              <w:t>komata</w:t>
            </w:r>
            <w:proofErr w:type="spellEnd"/>
            <w:r w:rsidRPr="00BA4AFF">
              <w:rPr>
                <w:rFonts w:eastAsia="Calibri"/>
                <w:spacing w:val="-1"/>
                <w:sz w:val="22"/>
                <w:szCs w:val="22"/>
                <w:lang w:eastAsia="lv-LV"/>
              </w:rPr>
              <w:t>;</w:t>
            </w:r>
          </w:p>
          <w:p w14:paraId="0ED69F27" w14:textId="77777777"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A</w:t>
            </w:r>
            <w:r w:rsidRPr="00BA4AFF">
              <w:rPr>
                <w:rFonts w:eastAsia="Calibri"/>
                <w:spacing w:val="-1"/>
                <w:sz w:val="22"/>
                <w:szCs w:val="22"/>
                <w:vertAlign w:val="subscript"/>
                <w:lang w:eastAsia="lv-LV"/>
              </w:rPr>
              <w:t>zem.</w:t>
            </w:r>
            <w:r w:rsidRPr="00BA4AFF">
              <w:rPr>
                <w:rFonts w:eastAsia="Calibri"/>
                <w:spacing w:val="-1"/>
                <w:sz w:val="22"/>
                <w:szCs w:val="22"/>
                <w:lang w:eastAsia="lv-LV"/>
              </w:rPr>
              <w:t xml:space="preserve"> – </w:t>
            </w:r>
            <w:proofErr w:type="spellStart"/>
            <w:r w:rsidRPr="00BA4AFF">
              <w:rPr>
                <w:rFonts w:eastAsia="Calibri"/>
                <w:spacing w:val="-1"/>
                <w:sz w:val="22"/>
                <w:szCs w:val="22"/>
                <w:lang w:eastAsia="lv-LV"/>
              </w:rPr>
              <w:t>zemākā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piedāvātā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cena</w:t>
            </w:r>
            <w:proofErr w:type="spellEnd"/>
            <w:r w:rsidRPr="00BA4AFF">
              <w:rPr>
                <w:rFonts w:eastAsia="Calibri"/>
                <w:spacing w:val="-1"/>
                <w:sz w:val="22"/>
                <w:szCs w:val="22"/>
                <w:lang w:eastAsia="lv-LV"/>
              </w:rPr>
              <w:t>;</w:t>
            </w:r>
          </w:p>
          <w:p w14:paraId="5AA444D4" w14:textId="77777777" w:rsidR="00983532" w:rsidRPr="00BA4AFF" w:rsidRDefault="00983532" w:rsidP="00A16770">
            <w:pPr>
              <w:rPr>
                <w:bCs/>
                <w:color w:val="000000"/>
                <w:sz w:val="22"/>
                <w:szCs w:val="22"/>
                <w:lang w:eastAsia="lv-LV"/>
              </w:rPr>
            </w:pPr>
            <w:proofErr w:type="spellStart"/>
            <w:r w:rsidRPr="00BA4AFF">
              <w:rPr>
                <w:rFonts w:eastAsia="Calibri"/>
                <w:spacing w:val="-1"/>
                <w:sz w:val="22"/>
                <w:szCs w:val="22"/>
                <w:lang w:eastAsia="lv-LV"/>
              </w:rPr>
              <w:t>A</w:t>
            </w:r>
            <w:r w:rsidRPr="00BA4AFF">
              <w:rPr>
                <w:rFonts w:eastAsia="Calibri"/>
                <w:spacing w:val="-1"/>
                <w:sz w:val="22"/>
                <w:szCs w:val="22"/>
                <w:vertAlign w:val="subscript"/>
                <w:lang w:eastAsia="lv-LV"/>
              </w:rPr>
              <w:t>vērt</w:t>
            </w:r>
            <w:proofErr w:type="spellEnd"/>
            <w:r w:rsidRPr="00BA4AFF">
              <w:rPr>
                <w:rFonts w:eastAsia="Calibri"/>
                <w:spacing w:val="-1"/>
                <w:sz w:val="22"/>
                <w:szCs w:val="22"/>
                <w:vertAlign w:val="subscript"/>
                <w:lang w:eastAsia="lv-LV"/>
              </w:rPr>
              <w:t>.</w:t>
            </w:r>
            <w:r w:rsidRPr="00BA4AFF">
              <w:rPr>
                <w:rFonts w:eastAsia="Calibri"/>
                <w:spacing w:val="-1"/>
                <w:sz w:val="22"/>
                <w:szCs w:val="22"/>
                <w:lang w:eastAsia="lv-LV"/>
              </w:rPr>
              <w:t xml:space="preserve"> – </w:t>
            </w:r>
            <w:proofErr w:type="spellStart"/>
            <w:r w:rsidRPr="00BA4AFF">
              <w:rPr>
                <w:rFonts w:eastAsia="Calibri"/>
                <w:spacing w:val="-1"/>
                <w:sz w:val="22"/>
                <w:szCs w:val="22"/>
                <w:lang w:eastAsia="lv-LV"/>
              </w:rPr>
              <w:t>vērtējamā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pretendenta</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piedāvātā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cena</w:t>
            </w:r>
            <w:proofErr w:type="spellEnd"/>
            <w:r w:rsidRPr="00BA4AFF">
              <w:rPr>
                <w:rFonts w:eastAsia="Calibri"/>
                <w:spacing w:val="-1"/>
                <w:sz w:val="22"/>
                <w:szCs w:val="22"/>
                <w:lang w:eastAsia="lv-LV"/>
              </w:rPr>
              <w:t>.</w:t>
            </w:r>
          </w:p>
        </w:tc>
        <w:tc>
          <w:tcPr>
            <w:tcW w:w="1560" w:type="dxa"/>
          </w:tcPr>
          <w:p w14:paraId="6AF15E0E" w14:textId="4F1362F1" w:rsidR="00983532" w:rsidRPr="00BA4AFF" w:rsidRDefault="00A721A8" w:rsidP="00A16770">
            <w:pPr>
              <w:jc w:val="center"/>
              <w:rPr>
                <w:rFonts w:eastAsia="Calibri"/>
                <w:bCs/>
                <w:color w:val="000000"/>
                <w:sz w:val="22"/>
                <w:szCs w:val="22"/>
              </w:rPr>
            </w:pPr>
            <w:r>
              <w:rPr>
                <w:rFonts w:eastAsia="Calibri"/>
                <w:spacing w:val="-1"/>
                <w:sz w:val="22"/>
                <w:szCs w:val="22"/>
                <w:lang w:eastAsia="lv-LV"/>
              </w:rPr>
              <w:t>8</w:t>
            </w:r>
            <w:r w:rsidR="00983532" w:rsidRPr="00BA4AFF">
              <w:rPr>
                <w:rFonts w:eastAsia="Calibri"/>
                <w:spacing w:val="-1"/>
                <w:sz w:val="22"/>
                <w:szCs w:val="22"/>
                <w:lang w:eastAsia="lv-LV"/>
              </w:rPr>
              <w:t>0</w:t>
            </w:r>
          </w:p>
        </w:tc>
      </w:tr>
      <w:tr w:rsidR="00A721A8" w:rsidRPr="00BA4AFF" w14:paraId="708E2914" w14:textId="77777777" w:rsidTr="00A16770">
        <w:trPr>
          <w:trHeight w:val="463"/>
        </w:trPr>
        <w:tc>
          <w:tcPr>
            <w:tcW w:w="8505" w:type="dxa"/>
            <w:tcBorders>
              <w:top w:val="single" w:sz="4" w:space="0" w:color="auto"/>
              <w:bottom w:val="single" w:sz="4" w:space="0" w:color="auto"/>
            </w:tcBorders>
            <w:vAlign w:val="center"/>
          </w:tcPr>
          <w:p w14:paraId="26F572FF" w14:textId="5886DB21" w:rsidR="00A721A8" w:rsidRPr="00697028" w:rsidRDefault="00A721A8" w:rsidP="00A721A8">
            <w:pPr>
              <w:suppressAutoHyphens/>
              <w:jc w:val="both"/>
              <w:rPr>
                <w:sz w:val="22"/>
                <w:szCs w:val="22"/>
                <w:lang w:eastAsia="lv-LV"/>
              </w:rPr>
            </w:pPr>
            <w:r>
              <w:rPr>
                <w:color w:val="000000"/>
                <w:sz w:val="22"/>
                <w:szCs w:val="22"/>
                <w:lang w:eastAsia="lv-LV"/>
              </w:rPr>
              <w:lastRenderedPageBreak/>
              <w:t>B</w:t>
            </w:r>
            <w:r w:rsidRPr="00BA4AFF">
              <w:rPr>
                <w:color w:val="000000"/>
                <w:sz w:val="22"/>
                <w:szCs w:val="22"/>
                <w:lang w:eastAsia="lv-LV"/>
              </w:rPr>
              <w:t xml:space="preserve"> – </w:t>
            </w:r>
            <w:proofErr w:type="spellStart"/>
            <w:r w:rsidRPr="00BA4AFF">
              <w:rPr>
                <w:bCs/>
                <w:sz w:val="22"/>
                <w:szCs w:val="22"/>
              </w:rPr>
              <w:t>Atbildīgajam</w:t>
            </w:r>
            <w:proofErr w:type="spellEnd"/>
            <w:r w:rsidRPr="00BA4AFF">
              <w:rPr>
                <w:bCs/>
                <w:sz w:val="22"/>
                <w:szCs w:val="22"/>
              </w:rPr>
              <w:t xml:space="preserve"> </w:t>
            </w:r>
            <w:proofErr w:type="spellStart"/>
            <w:r w:rsidRPr="00BA4AFF">
              <w:rPr>
                <w:bCs/>
                <w:sz w:val="22"/>
                <w:szCs w:val="22"/>
              </w:rPr>
              <w:t>darbu</w:t>
            </w:r>
            <w:proofErr w:type="spellEnd"/>
            <w:r w:rsidRPr="00BA4AFF">
              <w:rPr>
                <w:bCs/>
                <w:sz w:val="22"/>
                <w:szCs w:val="22"/>
              </w:rPr>
              <w:t xml:space="preserve"> </w:t>
            </w:r>
            <w:proofErr w:type="spellStart"/>
            <w:r w:rsidRPr="00BA4AFF">
              <w:rPr>
                <w:bCs/>
                <w:sz w:val="22"/>
                <w:szCs w:val="22"/>
              </w:rPr>
              <w:t>vadītājam</w:t>
            </w:r>
            <w:proofErr w:type="spellEnd"/>
            <w:r w:rsidRPr="00BA4AFF">
              <w:rPr>
                <w:bCs/>
                <w:sz w:val="22"/>
                <w:szCs w:val="22"/>
              </w:rPr>
              <w:t xml:space="preserve"> </w:t>
            </w:r>
            <w:proofErr w:type="spellStart"/>
            <w:r w:rsidRPr="00697028">
              <w:rPr>
                <w:bCs/>
                <w:sz w:val="22"/>
                <w:szCs w:val="22"/>
              </w:rPr>
              <w:t>iepriekšējo</w:t>
            </w:r>
            <w:proofErr w:type="spellEnd"/>
            <w:r w:rsidRPr="00697028">
              <w:rPr>
                <w:bCs/>
                <w:sz w:val="22"/>
                <w:szCs w:val="22"/>
              </w:rPr>
              <w:t xml:space="preserve"> 5 (</w:t>
            </w:r>
            <w:proofErr w:type="spellStart"/>
            <w:r w:rsidRPr="00697028">
              <w:rPr>
                <w:bCs/>
                <w:sz w:val="22"/>
                <w:szCs w:val="22"/>
              </w:rPr>
              <w:t>piecu</w:t>
            </w:r>
            <w:proofErr w:type="spellEnd"/>
            <w:r w:rsidRPr="00697028">
              <w:rPr>
                <w:bCs/>
                <w:sz w:val="22"/>
                <w:szCs w:val="22"/>
              </w:rPr>
              <w:t xml:space="preserve">) </w:t>
            </w:r>
            <w:proofErr w:type="spellStart"/>
            <w:r w:rsidRPr="00697028">
              <w:rPr>
                <w:bCs/>
                <w:sz w:val="22"/>
                <w:szCs w:val="22"/>
              </w:rPr>
              <w:t>gadu</w:t>
            </w:r>
            <w:proofErr w:type="spellEnd"/>
            <w:r w:rsidRPr="00697028">
              <w:rPr>
                <w:bCs/>
                <w:sz w:val="22"/>
                <w:szCs w:val="22"/>
              </w:rPr>
              <w:t xml:space="preserve"> </w:t>
            </w:r>
            <w:proofErr w:type="spellStart"/>
            <w:r w:rsidRPr="00697028">
              <w:rPr>
                <w:bCs/>
                <w:sz w:val="22"/>
                <w:szCs w:val="22"/>
              </w:rPr>
              <w:t>laikā</w:t>
            </w:r>
            <w:proofErr w:type="spellEnd"/>
            <w:r w:rsidRPr="00697028">
              <w:rPr>
                <w:bCs/>
                <w:sz w:val="22"/>
                <w:szCs w:val="22"/>
              </w:rPr>
              <w:t xml:space="preserve"> (2021.-2025.g. un 2026. </w:t>
            </w:r>
            <w:proofErr w:type="spellStart"/>
            <w:r w:rsidRPr="00697028">
              <w:rPr>
                <w:bCs/>
                <w:sz w:val="22"/>
                <w:szCs w:val="22"/>
              </w:rPr>
              <w:t>gadā</w:t>
            </w:r>
            <w:proofErr w:type="spellEnd"/>
            <w:r w:rsidRPr="00697028">
              <w:rPr>
                <w:bCs/>
                <w:sz w:val="22"/>
                <w:szCs w:val="22"/>
              </w:rPr>
              <w:t xml:space="preserve"> </w:t>
            </w:r>
            <w:proofErr w:type="spellStart"/>
            <w:r w:rsidRPr="00697028">
              <w:rPr>
                <w:bCs/>
                <w:sz w:val="22"/>
                <w:szCs w:val="22"/>
              </w:rPr>
              <w:t>līdz</w:t>
            </w:r>
            <w:proofErr w:type="spellEnd"/>
            <w:r w:rsidRPr="00697028">
              <w:rPr>
                <w:bCs/>
                <w:sz w:val="22"/>
                <w:szCs w:val="22"/>
              </w:rPr>
              <w:t xml:space="preserve"> </w:t>
            </w:r>
            <w:proofErr w:type="spellStart"/>
            <w:r w:rsidRPr="00697028">
              <w:rPr>
                <w:bCs/>
                <w:sz w:val="22"/>
                <w:szCs w:val="22"/>
              </w:rPr>
              <w:t>piedāvājumu</w:t>
            </w:r>
            <w:proofErr w:type="spellEnd"/>
            <w:r w:rsidRPr="00697028">
              <w:rPr>
                <w:bCs/>
                <w:sz w:val="22"/>
                <w:szCs w:val="22"/>
              </w:rPr>
              <w:t xml:space="preserve"> </w:t>
            </w:r>
            <w:proofErr w:type="spellStart"/>
            <w:r w:rsidRPr="00697028">
              <w:rPr>
                <w:bCs/>
                <w:sz w:val="22"/>
                <w:szCs w:val="22"/>
              </w:rPr>
              <w:t>iesniegšanas</w:t>
            </w:r>
            <w:proofErr w:type="spellEnd"/>
            <w:r w:rsidRPr="00697028">
              <w:rPr>
                <w:bCs/>
                <w:sz w:val="22"/>
                <w:szCs w:val="22"/>
              </w:rPr>
              <w:t xml:space="preserve"> </w:t>
            </w:r>
            <w:proofErr w:type="spellStart"/>
            <w:r w:rsidRPr="00697028">
              <w:rPr>
                <w:bCs/>
                <w:sz w:val="22"/>
                <w:szCs w:val="22"/>
              </w:rPr>
              <w:t>dienai</w:t>
            </w:r>
            <w:proofErr w:type="spellEnd"/>
            <w:r w:rsidRPr="00697028">
              <w:rPr>
                <w:bCs/>
                <w:sz w:val="22"/>
                <w:szCs w:val="22"/>
              </w:rPr>
              <w:t xml:space="preserve">) </w:t>
            </w:r>
            <w:proofErr w:type="spellStart"/>
            <w:r w:rsidRPr="00697028">
              <w:rPr>
                <w:bCs/>
                <w:sz w:val="22"/>
                <w:szCs w:val="22"/>
              </w:rPr>
              <w:t>ir</w:t>
            </w:r>
            <w:proofErr w:type="spellEnd"/>
            <w:r w:rsidRPr="00697028">
              <w:rPr>
                <w:bCs/>
                <w:sz w:val="22"/>
                <w:szCs w:val="22"/>
              </w:rPr>
              <w:t xml:space="preserve"> </w:t>
            </w:r>
            <w:proofErr w:type="spellStart"/>
            <w:r w:rsidRPr="00697028">
              <w:rPr>
                <w:bCs/>
                <w:sz w:val="22"/>
                <w:szCs w:val="22"/>
              </w:rPr>
              <w:t>pieredze</w:t>
            </w:r>
            <w:proofErr w:type="spellEnd"/>
            <w:r w:rsidRPr="00697028">
              <w:rPr>
                <w:bCs/>
                <w:sz w:val="22"/>
                <w:szCs w:val="22"/>
              </w:rPr>
              <w:t xml:space="preserve"> </w:t>
            </w:r>
            <w:proofErr w:type="spellStart"/>
            <w:r w:rsidRPr="00697028">
              <w:rPr>
                <w:bCs/>
                <w:sz w:val="22"/>
                <w:szCs w:val="22"/>
              </w:rPr>
              <w:t>līdzvērtīgu</w:t>
            </w:r>
            <w:proofErr w:type="spellEnd"/>
            <w:r w:rsidRPr="00697028">
              <w:rPr>
                <w:bCs/>
                <w:sz w:val="22"/>
                <w:szCs w:val="22"/>
              </w:rPr>
              <w:t xml:space="preserve"> </w:t>
            </w:r>
            <w:proofErr w:type="spellStart"/>
            <w:r w:rsidRPr="00697028">
              <w:rPr>
                <w:bCs/>
                <w:sz w:val="22"/>
                <w:szCs w:val="22"/>
              </w:rPr>
              <w:t>darbu</w:t>
            </w:r>
            <w:proofErr w:type="spellEnd"/>
            <w:r w:rsidRPr="00697028">
              <w:rPr>
                <w:bCs/>
                <w:sz w:val="22"/>
                <w:szCs w:val="22"/>
              </w:rPr>
              <w:t xml:space="preserve"> </w:t>
            </w:r>
            <w:proofErr w:type="spellStart"/>
            <w:r w:rsidRPr="00697028">
              <w:rPr>
                <w:bCs/>
                <w:sz w:val="22"/>
                <w:szCs w:val="22"/>
              </w:rPr>
              <w:t>veikšanā</w:t>
            </w:r>
            <w:proofErr w:type="spellEnd"/>
            <w:r w:rsidRPr="00697028">
              <w:rPr>
                <w:bCs/>
                <w:sz w:val="22"/>
                <w:szCs w:val="22"/>
              </w:rPr>
              <w:t xml:space="preserve"> (</w:t>
            </w:r>
            <w:proofErr w:type="spellStart"/>
            <w:r w:rsidRPr="00697028">
              <w:rPr>
                <w:bCs/>
                <w:sz w:val="22"/>
                <w:szCs w:val="22"/>
              </w:rPr>
              <w:t>projekta</w:t>
            </w:r>
            <w:proofErr w:type="spellEnd"/>
            <w:r w:rsidRPr="00697028">
              <w:rPr>
                <w:bCs/>
                <w:sz w:val="22"/>
                <w:szCs w:val="22"/>
              </w:rPr>
              <w:t xml:space="preserve"> </w:t>
            </w:r>
            <w:proofErr w:type="spellStart"/>
            <w:r w:rsidRPr="00697028">
              <w:rPr>
                <w:bCs/>
                <w:sz w:val="22"/>
                <w:szCs w:val="22"/>
              </w:rPr>
              <w:t>izstrāde</w:t>
            </w:r>
            <w:proofErr w:type="spellEnd"/>
            <w:r w:rsidRPr="00697028">
              <w:rPr>
                <w:bCs/>
                <w:sz w:val="22"/>
                <w:szCs w:val="22"/>
              </w:rPr>
              <w:t xml:space="preserve"> un </w:t>
            </w:r>
            <w:proofErr w:type="spellStart"/>
            <w:r w:rsidRPr="00697028">
              <w:rPr>
                <w:bCs/>
                <w:sz w:val="22"/>
                <w:szCs w:val="22"/>
              </w:rPr>
              <w:t>ģeneratora</w:t>
            </w:r>
            <w:proofErr w:type="spellEnd"/>
            <w:r w:rsidRPr="00697028">
              <w:rPr>
                <w:bCs/>
                <w:sz w:val="22"/>
                <w:szCs w:val="22"/>
              </w:rPr>
              <w:t xml:space="preserve"> </w:t>
            </w:r>
            <w:proofErr w:type="spellStart"/>
            <w:r w:rsidRPr="00697028">
              <w:rPr>
                <w:bCs/>
                <w:sz w:val="22"/>
                <w:szCs w:val="22"/>
              </w:rPr>
              <w:t>uzstādīšana</w:t>
            </w:r>
            <w:proofErr w:type="spellEnd"/>
            <w:r w:rsidRPr="00697028">
              <w:rPr>
                <w:bCs/>
                <w:sz w:val="22"/>
                <w:szCs w:val="22"/>
              </w:rPr>
              <w:t xml:space="preserve">) un </w:t>
            </w:r>
            <w:proofErr w:type="spellStart"/>
            <w:r w:rsidRPr="00697028">
              <w:rPr>
                <w:bCs/>
                <w:sz w:val="22"/>
                <w:szCs w:val="22"/>
              </w:rPr>
              <w:t>objekts</w:t>
            </w:r>
            <w:proofErr w:type="spellEnd"/>
            <w:r w:rsidRPr="00697028">
              <w:rPr>
                <w:bCs/>
                <w:sz w:val="22"/>
                <w:szCs w:val="22"/>
              </w:rPr>
              <w:t xml:space="preserve"> </w:t>
            </w:r>
            <w:proofErr w:type="spellStart"/>
            <w:r w:rsidRPr="00697028">
              <w:rPr>
                <w:bCs/>
                <w:sz w:val="22"/>
                <w:szCs w:val="22"/>
              </w:rPr>
              <w:t>minētajos</w:t>
            </w:r>
            <w:proofErr w:type="spellEnd"/>
            <w:r w:rsidRPr="00697028">
              <w:rPr>
                <w:bCs/>
                <w:sz w:val="22"/>
                <w:szCs w:val="22"/>
              </w:rPr>
              <w:t xml:space="preserve"> </w:t>
            </w:r>
            <w:proofErr w:type="spellStart"/>
            <w:r w:rsidRPr="00697028">
              <w:rPr>
                <w:bCs/>
                <w:sz w:val="22"/>
                <w:szCs w:val="22"/>
              </w:rPr>
              <w:t>gados</w:t>
            </w:r>
            <w:proofErr w:type="spellEnd"/>
            <w:r w:rsidRPr="00697028">
              <w:rPr>
                <w:bCs/>
                <w:sz w:val="22"/>
                <w:szCs w:val="22"/>
              </w:rPr>
              <w:t xml:space="preserve"> </w:t>
            </w:r>
            <w:proofErr w:type="spellStart"/>
            <w:r w:rsidRPr="00697028">
              <w:rPr>
                <w:bCs/>
                <w:sz w:val="22"/>
                <w:szCs w:val="22"/>
              </w:rPr>
              <w:t>pieņemts</w:t>
            </w:r>
            <w:proofErr w:type="spellEnd"/>
            <w:r w:rsidRPr="00697028">
              <w:rPr>
                <w:bCs/>
                <w:sz w:val="22"/>
                <w:szCs w:val="22"/>
              </w:rPr>
              <w:t xml:space="preserve"> </w:t>
            </w:r>
            <w:proofErr w:type="spellStart"/>
            <w:r w:rsidRPr="00697028">
              <w:rPr>
                <w:bCs/>
                <w:sz w:val="22"/>
                <w:szCs w:val="22"/>
              </w:rPr>
              <w:t>ekspluatācijā</w:t>
            </w:r>
            <w:proofErr w:type="spellEnd"/>
            <w:r w:rsidRPr="00983532">
              <w:rPr>
                <w:bCs/>
                <w:color w:val="EE0000"/>
                <w:sz w:val="22"/>
                <w:szCs w:val="22"/>
              </w:rPr>
              <w:t xml:space="preserve">. </w:t>
            </w:r>
            <w:proofErr w:type="spellStart"/>
            <w:r w:rsidRPr="00697028">
              <w:rPr>
                <w:bCs/>
                <w:i/>
                <w:iCs/>
                <w:sz w:val="22"/>
                <w:szCs w:val="22"/>
              </w:rPr>
              <w:t>Nolikuma</w:t>
            </w:r>
            <w:proofErr w:type="spellEnd"/>
            <w:r w:rsidRPr="00697028">
              <w:rPr>
                <w:bCs/>
                <w:i/>
                <w:iCs/>
                <w:sz w:val="22"/>
                <w:szCs w:val="22"/>
              </w:rPr>
              <w:t xml:space="preserve"> 3.3.8.</w:t>
            </w:r>
            <w:r>
              <w:rPr>
                <w:bCs/>
                <w:i/>
                <w:iCs/>
                <w:sz w:val="22"/>
                <w:szCs w:val="22"/>
              </w:rPr>
              <w:t>2.</w:t>
            </w:r>
            <w:r w:rsidRPr="00697028">
              <w:rPr>
                <w:bCs/>
                <w:i/>
                <w:iCs/>
                <w:sz w:val="22"/>
                <w:szCs w:val="22"/>
              </w:rPr>
              <w:t>punkts.</w:t>
            </w:r>
          </w:p>
          <w:p w14:paraId="2A5C8792" w14:textId="77777777" w:rsidR="00A721A8" w:rsidRDefault="00A721A8" w:rsidP="00A721A8">
            <w:pPr>
              <w:jc w:val="both"/>
              <w:rPr>
                <w:bCs/>
                <w:color w:val="000000"/>
                <w:sz w:val="22"/>
                <w:szCs w:val="22"/>
                <w:lang w:eastAsia="lv-LV"/>
              </w:rPr>
            </w:pPr>
            <w:proofErr w:type="spellStart"/>
            <w:r w:rsidRPr="00BA4AFF">
              <w:rPr>
                <w:bCs/>
                <w:color w:val="000000"/>
                <w:sz w:val="22"/>
                <w:szCs w:val="22"/>
                <w:lang w:eastAsia="lv-LV"/>
              </w:rPr>
              <w:t>Piedāvājums</w:t>
            </w:r>
            <w:proofErr w:type="spellEnd"/>
            <w:r w:rsidRPr="00BA4AFF">
              <w:rPr>
                <w:bCs/>
                <w:color w:val="000000"/>
                <w:sz w:val="22"/>
                <w:szCs w:val="22"/>
                <w:lang w:eastAsia="lv-LV"/>
              </w:rPr>
              <w:t xml:space="preserve"> </w:t>
            </w:r>
            <w:proofErr w:type="spellStart"/>
            <w:r w:rsidRPr="00BA4AFF">
              <w:rPr>
                <w:bCs/>
                <w:color w:val="000000"/>
                <w:sz w:val="22"/>
                <w:szCs w:val="22"/>
                <w:lang w:eastAsia="lv-LV"/>
              </w:rPr>
              <w:t>ar</w:t>
            </w:r>
            <w:proofErr w:type="spellEnd"/>
            <w:r w:rsidRPr="00BA4AFF">
              <w:rPr>
                <w:bCs/>
                <w:color w:val="000000"/>
                <w:sz w:val="22"/>
                <w:szCs w:val="22"/>
                <w:lang w:eastAsia="lv-LV"/>
              </w:rPr>
              <w:t xml:space="preserve"> </w:t>
            </w:r>
            <w:proofErr w:type="spellStart"/>
            <w:r w:rsidRPr="00BA4AFF">
              <w:rPr>
                <w:bCs/>
                <w:color w:val="000000"/>
                <w:sz w:val="22"/>
                <w:szCs w:val="22"/>
                <w:lang w:eastAsia="lv-LV"/>
              </w:rPr>
              <w:t>darbu</w:t>
            </w:r>
            <w:proofErr w:type="spellEnd"/>
            <w:r w:rsidRPr="00BA4AFF">
              <w:rPr>
                <w:bCs/>
                <w:color w:val="000000"/>
                <w:sz w:val="22"/>
                <w:szCs w:val="22"/>
                <w:lang w:eastAsia="lv-LV"/>
              </w:rPr>
              <w:t xml:space="preserve"> </w:t>
            </w:r>
            <w:proofErr w:type="spellStart"/>
            <w:r w:rsidRPr="00BA4AFF">
              <w:rPr>
                <w:bCs/>
                <w:color w:val="000000"/>
                <w:sz w:val="22"/>
                <w:szCs w:val="22"/>
                <w:lang w:eastAsia="lv-LV"/>
              </w:rPr>
              <w:t>vadītāja</w:t>
            </w:r>
            <w:proofErr w:type="spellEnd"/>
            <w:r w:rsidRPr="00BA4AFF">
              <w:rPr>
                <w:bCs/>
                <w:color w:val="000000"/>
                <w:sz w:val="22"/>
                <w:szCs w:val="22"/>
                <w:lang w:eastAsia="lv-LV"/>
              </w:rPr>
              <w:t xml:space="preserve"> </w:t>
            </w:r>
            <w:proofErr w:type="spellStart"/>
            <w:r w:rsidRPr="00BA4AFF">
              <w:rPr>
                <w:bCs/>
                <w:color w:val="000000"/>
                <w:sz w:val="22"/>
                <w:szCs w:val="22"/>
                <w:lang w:eastAsia="lv-LV"/>
              </w:rPr>
              <w:t>ar</w:t>
            </w:r>
            <w:proofErr w:type="spellEnd"/>
            <w:r w:rsidRPr="00BA4AFF">
              <w:rPr>
                <w:bCs/>
                <w:color w:val="000000"/>
                <w:sz w:val="22"/>
                <w:szCs w:val="22"/>
                <w:lang w:eastAsia="lv-LV"/>
              </w:rPr>
              <w:t xml:space="preserve"> </w:t>
            </w:r>
            <w:proofErr w:type="spellStart"/>
            <w:r w:rsidRPr="00BA4AFF">
              <w:rPr>
                <w:bCs/>
                <w:color w:val="000000"/>
                <w:sz w:val="22"/>
                <w:szCs w:val="22"/>
                <w:lang w:eastAsia="lv-LV"/>
              </w:rPr>
              <w:t>lielāko</w:t>
            </w:r>
            <w:proofErr w:type="spellEnd"/>
            <w:r w:rsidRPr="00BA4AFF">
              <w:rPr>
                <w:bCs/>
                <w:color w:val="000000"/>
                <w:sz w:val="22"/>
                <w:szCs w:val="22"/>
                <w:lang w:eastAsia="lv-LV"/>
              </w:rPr>
              <w:t xml:space="preserve"> </w:t>
            </w:r>
            <w:proofErr w:type="spellStart"/>
            <w:r w:rsidRPr="00BA4AFF">
              <w:rPr>
                <w:bCs/>
                <w:color w:val="000000"/>
                <w:sz w:val="22"/>
                <w:szCs w:val="22"/>
                <w:lang w:eastAsia="lv-LV"/>
              </w:rPr>
              <w:t>pieredzi</w:t>
            </w:r>
            <w:proofErr w:type="spellEnd"/>
            <w:r w:rsidRPr="00BA4AFF">
              <w:rPr>
                <w:bCs/>
                <w:color w:val="000000"/>
                <w:sz w:val="22"/>
                <w:szCs w:val="22"/>
                <w:lang w:eastAsia="lv-LV"/>
              </w:rPr>
              <w:t xml:space="preserve"> </w:t>
            </w:r>
            <w:proofErr w:type="spellStart"/>
            <w:r w:rsidRPr="00BA4AFF">
              <w:rPr>
                <w:bCs/>
                <w:color w:val="000000"/>
                <w:sz w:val="22"/>
                <w:szCs w:val="22"/>
                <w:lang w:eastAsia="lv-LV"/>
              </w:rPr>
              <w:t>saņem</w:t>
            </w:r>
            <w:proofErr w:type="spellEnd"/>
            <w:r w:rsidRPr="00BA4AFF">
              <w:rPr>
                <w:bCs/>
                <w:color w:val="000000"/>
                <w:sz w:val="22"/>
                <w:szCs w:val="22"/>
                <w:lang w:eastAsia="lv-LV"/>
              </w:rPr>
              <w:t xml:space="preserve"> </w:t>
            </w:r>
            <w:r>
              <w:rPr>
                <w:bCs/>
                <w:color w:val="000000"/>
                <w:sz w:val="22"/>
                <w:szCs w:val="22"/>
                <w:lang w:eastAsia="lv-LV"/>
              </w:rPr>
              <w:t>20</w:t>
            </w:r>
            <w:r w:rsidRPr="00BA4AFF">
              <w:rPr>
                <w:bCs/>
                <w:color w:val="000000"/>
                <w:sz w:val="22"/>
                <w:szCs w:val="22"/>
                <w:lang w:eastAsia="lv-LV"/>
              </w:rPr>
              <w:t xml:space="preserve"> </w:t>
            </w:r>
            <w:proofErr w:type="spellStart"/>
            <w:r w:rsidRPr="00BA4AFF">
              <w:rPr>
                <w:bCs/>
                <w:color w:val="000000"/>
                <w:sz w:val="22"/>
                <w:szCs w:val="22"/>
                <w:lang w:eastAsia="lv-LV"/>
              </w:rPr>
              <w:t>punktus</w:t>
            </w:r>
            <w:proofErr w:type="spellEnd"/>
            <w:r w:rsidRPr="00BA4AFF">
              <w:rPr>
                <w:bCs/>
                <w:color w:val="000000"/>
                <w:sz w:val="22"/>
                <w:szCs w:val="22"/>
                <w:lang w:eastAsia="lv-LV"/>
              </w:rPr>
              <w:t xml:space="preserve">. </w:t>
            </w:r>
            <w:proofErr w:type="spellStart"/>
            <w:r w:rsidRPr="00BA4AFF">
              <w:rPr>
                <w:bCs/>
                <w:color w:val="000000"/>
                <w:sz w:val="22"/>
                <w:szCs w:val="22"/>
                <w:lang w:eastAsia="lv-LV"/>
              </w:rPr>
              <w:t>Pārējiem</w:t>
            </w:r>
            <w:proofErr w:type="spellEnd"/>
            <w:r w:rsidRPr="00BA4AFF">
              <w:rPr>
                <w:bCs/>
                <w:color w:val="000000"/>
                <w:sz w:val="22"/>
                <w:szCs w:val="22"/>
                <w:lang w:eastAsia="lv-LV"/>
              </w:rPr>
              <w:t xml:space="preserve"> </w:t>
            </w:r>
            <w:proofErr w:type="spellStart"/>
            <w:r w:rsidRPr="00BA4AFF">
              <w:rPr>
                <w:bCs/>
                <w:color w:val="000000"/>
                <w:sz w:val="22"/>
                <w:szCs w:val="22"/>
                <w:lang w:eastAsia="lv-LV"/>
              </w:rPr>
              <w:t>piedāvājumiem</w:t>
            </w:r>
            <w:proofErr w:type="spellEnd"/>
            <w:r w:rsidRPr="00BA4AFF">
              <w:rPr>
                <w:bCs/>
                <w:color w:val="000000"/>
                <w:sz w:val="22"/>
                <w:szCs w:val="22"/>
                <w:lang w:eastAsia="lv-LV"/>
              </w:rPr>
              <w:t xml:space="preserve"> </w:t>
            </w:r>
            <w:proofErr w:type="spellStart"/>
            <w:r w:rsidRPr="00BA4AFF">
              <w:rPr>
                <w:bCs/>
                <w:color w:val="000000"/>
                <w:sz w:val="22"/>
                <w:szCs w:val="22"/>
                <w:lang w:eastAsia="lv-LV"/>
              </w:rPr>
              <w:t>punktu</w:t>
            </w:r>
            <w:proofErr w:type="spellEnd"/>
            <w:r w:rsidRPr="00BA4AFF">
              <w:rPr>
                <w:bCs/>
                <w:color w:val="000000"/>
                <w:sz w:val="22"/>
                <w:szCs w:val="22"/>
                <w:lang w:eastAsia="lv-LV"/>
              </w:rPr>
              <w:t xml:space="preserve"> </w:t>
            </w:r>
            <w:proofErr w:type="spellStart"/>
            <w:r w:rsidRPr="00BA4AFF">
              <w:rPr>
                <w:bCs/>
                <w:color w:val="000000"/>
                <w:sz w:val="22"/>
                <w:szCs w:val="22"/>
                <w:lang w:eastAsia="lv-LV"/>
              </w:rPr>
              <w:t>skaits</w:t>
            </w:r>
            <w:proofErr w:type="spellEnd"/>
            <w:r w:rsidRPr="00BA4AFF">
              <w:rPr>
                <w:bCs/>
                <w:color w:val="000000"/>
                <w:sz w:val="22"/>
                <w:szCs w:val="22"/>
                <w:lang w:eastAsia="lv-LV"/>
              </w:rPr>
              <w:t xml:space="preserve"> </w:t>
            </w:r>
            <w:proofErr w:type="spellStart"/>
            <w:r w:rsidRPr="00BA4AFF">
              <w:rPr>
                <w:bCs/>
                <w:color w:val="000000"/>
                <w:sz w:val="22"/>
                <w:szCs w:val="22"/>
                <w:lang w:eastAsia="lv-LV"/>
              </w:rPr>
              <w:t>tiek</w:t>
            </w:r>
            <w:proofErr w:type="spellEnd"/>
            <w:r w:rsidRPr="00BA4AFF">
              <w:rPr>
                <w:bCs/>
                <w:color w:val="000000"/>
                <w:sz w:val="22"/>
                <w:szCs w:val="22"/>
                <w:lang w:eastAsia="lv-LV"/>
              </w:rPr>
              <w:t xml:space="preserve"> </w:t>
            </w:r>
            <w:proofErr w:type="spellStart"/>
            <w:r w:rsidRPr="00BA4AFF">
              <w:rPr>
                <w:bCs/>
                <w:color w:val="000000"/>
                <w:sz w:val="22"/>
                <w:szCs w:val="22"/>
                <w:lang w:eastAsia="lv-LV"/>
              </w:rPr>
              <w:t>aprēķināts</w:t>
            </w:r>
            <w:proofErr w:type="spellEnd"/>
            <w:r w:rsidRPr="00BA4AFF">
              <w:rPr>
                <w:bCs/>
                <w:color w:val="000000"/>
                <w:sz w:val="22"/>
                <w:szCs w:val="22"/>
                <w:lang w:eastAsia="lv-LV"/>
              </w:rPr>
              <w:t xml:space="preserve">, </w:t>
            </w:r>
            <w:proofErr w:type="spellStart"/>
            <w:r w:rsidRPr="00BA4AFF">
              <w:rPr>
                <w:bCs/>
                <w:color w:val="000000"/>
                <w:sz w:val="22"/>
                <w:szCs w:val="22"/>
                <w:lang w:eastAsia="lv-LV"/>
              </w:rPr>
              <w:t>izmantojot</w:t>
            </w:r>
            <w:proofErr w:type="spellEnd"/>
            <w:r w:rsidRPr="00BA4AFF">
              <w:rPr>
                <w:bCs/>
                <w:color w:val="000000"/>
                <w:sz w:val="22"/>
                <w:szCs w:val="22"/>
                <w:lang w:eastAsia="lv-LV"/>
              </w:rPr>
              <w:t xml:space="preserve"> </w:t>
            </w:r>
            <w:proofErr w:type="spellStart"/>
            <w:r w:rsidRPr="00BA4AFF">
              <w:rPr>
                <w:bCs/>
                <w:color w:val="000000"/>
                <w:sz w:val="22"/>
                <w:szCs w:val="22"/>
                <w:lang w:eastAsia="lv-LV"/>
              </w:rPr>
              <w:t>tabulā</w:t>
            </w:r>
            <w:proofErr w:type="spellEnd"/>
            <w:r w:rsidRPr="00BA4AFF">
              <w:rPr>
                <w:bCs/>
                <w:color w:val="000000"/>
                <w:sz w:val="22"/>
                <w:szCs w:val="22"/>
                <w:lang w:eastAsia="lv-LV"/>
              </w:rPr>
              <w:t xml:space="preserve"> </w:t>
            </w:r>
            <w:proofErr w:type="spellStart"/>
            <w:r w:rsidRPr="00BA4AFF">
              <w:rPr>
                <w:bCs/>
                <w:color w:val="000000"/>
                <w:sz w:val="22"/>
                <w:szCs w:val="22"/>
                <w:lang w:eastAsia="lv-LV"/>
              </w:rPr>
              <w:t>norādīto</w:t>
            </w:r>
            <w:proofErr w:type="spellEnd"/>
            <w:r w:rsidRPr="00BA4AFF">
              <w:rPr>
                <w:bCs/>
                <w:color w:val="000000"/>
                <w:sz w:val="22"/>
                <w:szCs w:val="22"/>
                <w:lang w:eastAsia="lv-LV"/>
              </w:rPr>
              <w:t xml:space="preserve"> </w:t>
            </w:r>
            <w:proofErr w:type="spellStart"/>
            <w:r w:rsidRPr="00BA4AFF">
              <w:rPr>
                <w:bCs/>
                <w:color w:val="000000"/>
                <w:sz w:val="22"/>
                <w:szCs w:val="22"/>
                <w:lang w:eastAsia="lv-LV"/>
              </w:rPr>
              <w:t>aprēķina</w:t>
            </w:r>
            <w:proofErr w:type="spellEnd"/>
            <w:r w:rsidRPr="00BA4AFF">
              <w:rPr>
                <w:bCs/>
                <w:color w:val="000000"/>
                <w:sz w:val="22"/>
                <w:szCs w:val="22"/>
                <w:lang w:eastAsia="lv-LV"/>
              </w:rPr>
              <w:t xml:space="preserve"> </w:t>
            </w:r>
            <w:proofErr w:type="spellStart"/>
            <w:r w:rsidRPr="00BA4AFF">
              <w:rPr>
                <w:bCs/>
                <w:color w:val="000000"/>
                <w:sz w:val="22"/>
                <w:szCs w:val="22"/>
                <w:lang w:eastAsia="lv-LV"/>
              </w:rPr>
              <w:t>formulu</w:t>
            </w:r>
            <w:proofErr w:type="spellEnd"/>
            <w:r w:rsidRPr="00BA4AFF">
              <w:rPr>
                <w:bCs/>
                <w:color w:val="000000"/>
                <w:sz w:val="22"/>
                <w:szCs w:val="22"/>
                <w:lang w:eastAsia="lv-LV"/>
              </w:rPr>
              <w:t>.</w:t>
            </w:r>
          </w:p>
          <w:p w14:paraId="3AC9A73C" w14:textId="77777777" w:rsidR="00791A64" w:rsidRPr="009B24C2" w:rsidRDefault="00791A64" w:rsidP="00791A64">
            <w:pPr>
              <w:jc w:val="both"/>
              <w:rPr>
                <w:rFonts w:eastAsia="Calibri"/>
                <w:sz w:val="22"/>
                <w:szCs w:val="22"/>
              </w:rPr>
            </w:pPr>
            <w:r>
              <w:rPr>
                <w:rFonts w:eastAsia="Calibri"/>
                <w:sz w:val="22"/>
                <w:szCs w:val="22"/>
              </w:rPr>
              <w:t>B</w:t>
            </w:r>
            <w:r w:rsidRPr="009B24C2">
              <w:rPr>
                <w:rFonts w:eastAsia="Calibri"/>
                <w:sz w:val="22"/>
                <w:szCs w:val="22"/>
              </w:rPr>
              <w:t xml:space="preserve"> – </w:t>
            </w:r>
            <w:proofErr w:type="spellStart"/>
            <w:r>
              <w:rPr>
                <w:rFonts w:eastAsia="Calibri"/>
                <w:sz w:val="22"/>
                <w:szCs w:val="22"/>
              </w:rPr>
              <w:t>Būvdarbu</w:t>
            </w:r>
            <w:proofErr w:type="spellEnd"/>
            <w:r>
              <w:rPr>
                <w:rFonts w:eastAsia="Calibri"/>
                <w:sz w:val="22"/>
                <w:szCs w:val="22"/>
              </w:rPr>
              <w:t xml:space="preserve"> </w:t>
            </w:r>
            <w:proofErr w:type="spellStart"/>
            <w:r>
              <w:rPr>
                <w:rFonts w:eastAsia="Calibri"/>
                <w:sz w:val="22"/>
                <w:szCs w:val="22"/>
              </w:rPr>
              <w:t>vadītāja</w:t>
            </w:r>
            <w:proofErr w:type="spellEnd"/>
            <w:r>
              <w:rPr>
                <w:rFonts w:eastAsia="Calibri"/>
                <w:sz w:val="22"/>
                <w:szCs w:val="22"/>
              </w:rPr>
              <w:t xml:space="preserve">  </w:t>
            </w:r>
            <w:proofErr w:type="spellStart"/>
            <w:r>
              <w:rPr>
                <w:rFonts w:eastAsia="Calibri"/>
                <w:sz w:val="22"/>
                <w:szCs w:val="22"/>
              </w:rPr>
              <w:t>pieredze</w:t>
            </w:r>
            <w:proofErr w:type="spellEnd"/>
            <w:r w:rsidRPr="009B24C2">
              <w:rPr>
                <w:rFonts w:eastAsia="Calibri"/>
                <w:sz w:val="22"/>
                <w:szCs w:val="22"/>
              </w:rPr>
              <w:t xml:space="preserve"> (</w:t>
            </w:r>
            <w:proofErr w:type="spellStart"/>
            <w:r>
              <w:rPr>
                <w:rFonts w:eastAsia="Calibri"/>
                <w:sz w:val="22"/>
                <w:szCs w:val="22"/>
              </w:rPr>
              <w:t>nodotie</w:t>
            </w:r>
            <w:proofErr w:type="spellEnd"/>
            <w:r>
              <w:rPr>
                <w:rFonts w:eastAsia="Calibri"/>
                <w:sz w:val="22"/>
                <w:szCs w:val="22"/>
              </w:rPr>
              <w:t xml:space="preserve"> </w:t>
            </w:r>
            <w:proofErr w:type="spellStart"/>
            <w:r>
              <w:rPr>
                <w:rFonts w:eastAsia="Calibri"/>
                <w:sz w:val="22"/>
                <w:szCs w:val="22"/>
              </w:rPr>
              <w:t>objekti</w:t>
            </w:r>
            <w:proofErr w:type="spellEnd"/>
            <w:r>
              <w:rPr>
                <w:rFonts w:eastAsia="Calibri"/>
                <w:sz w:val="22"/>
                <w:szCs w:val="22"/>
              </w:rPr>
              <w:t xml:space="preserve"> </w:t>
            </w:r>
            <w:proofErr w:type="spellStart"/>
            <w:r>
              <w:rPr>
                <w:rFonts w:eastAsia="Calibri"/>
                <w:sz w:val="22"/>
                <w:szCs w:val="22"/>
              </w:rPr>
              <w:t>ekspluatācijā</w:t>
            </w:r>
            <w:proofErr w:type="spellEnd"/>
            <w:r w:rsidRPr="009B24C2">
              <w:rPr>
                <w:rFonts w:eastAsia="Calibri"/>
                <w:sz w:val="22"/>
                <w:szCs w:val="22"/>
              </w:rPr>
              <w:t>)</w:t>
            </w:r>
          </w:p>
          <w:p w14:paraId="65216F4D" w14:textId="0CA95CEC" w:rsidR="00791A64" w:rsidRPr="009B24C2" w:rsidRDefault="00791A64" w:rsidP="00791A64">
            <w:pPr>
              <w:jc w:val="both"/>
              <w:rPr>
                <w:rFonts w:eastAsia="Calibri"/>
                <w:sz w:val="22"/>
                <w:szCs w:val="22"/>
              </w:rPr>
            </w:pPr>
            <w:r>
              <w:rPr>
                <w:rFonts w:eastAsia="Calibri"/>
                <w:sz w:val="22"/>
                <w:szCs w:val="22"/>
              </w:rPr>
              <w:t>B</w:t>
            </w:r>
            <w:r w:rsidRPr="009B24C2">
              <w:rPr>
                <w:rFonts w:eastAsia="Calibri"/>
                <w:sz w:val="22"/>
                <w:szCs w:val="22"/>
              </w:rPr>
              <w:t xml:space="preserve"> = </w:t>
            </w:r>
            <w:proofErr w:type="spellStart"/>
            <w:r>
              <w:rPr>
                <w:rFonts w:eastAsia="Calibri"/>
                <w:sz w:val="22"/>
                <w:szCs w:val="22"/>
              </w:rPr>
              <w:t>B</w:t>
            </w:r>
            <w:r w:rsidRPr="009B24C2">
              <w:rPr>
                <w:rFonts w:eastAsia="Calibri"/>
                <w:sz w:val="22"/>
                <w:szCs w:val="22"/>
              </w:rPr>
              <w:t>pied</w:t>
            </w:r>
            <w:proofErr w:type="spellEnd"/>
            <w:r w:rsidRPr="009B24C2">
              <w:rPr>
                <w:rFonts w:eastAsia="Calibri"/>
                <w:sz w:val="22"/>
                <w:szCs w:val="22"/>
              </w:rPr>
              <w:t xml:space="preserve"> / </w:t>
            </w:r>
            <w:proofErr w:type="spellStart"/>
            <w:r>
              <w:rPr>
                <w:rFonts w:eastAsia="Calibri"/>
                <w:sz w:val="22"/>
                <w:szCs w:val="22"/>
              </w:rPr>
              <w:t>B</w:t>
            </w:r>
            <w:r w:rsidRPr="009B24C2">
              <w:rPr>
                <w:rFonts w:eastAsia="Calibri"/>
                <w:sz w:val="22"/>
                <w:szCs w:val="22"/>
              </w:rPr>
              <w:t>liel</w:t>
            </w:r>
            <w:proofErr w:type="spellEnd"/>
            <w:r w:rsidRPr="009B24C2">
              <w:rPr>
                <w:rFonts w:eastAsia="Calibri"/>
                <w:sz w:val="22"/>
                <w:szCs w:val="22"/>
              </w:rPr>
              <w:t xml:space="preserve"> x </w:t>
            </w:r>
            <w:r>
              <w:rPr>
                <w:rFonts w:eastAsia="Calibri"/>
                <w:sz w:val="22"/>
                <w:szCs w:val="22"/>
              </w:rPr>
              <w:t>20</w:t>
            </w:r>
          </w:p>
          <w:p w14:paraId="4EB7DA41" w14:textId="77777777" w:rsidR="00791A64" w:rsidRPr="009B24C2" w:rsidRDefault="00791A64" w:rsidP="00791A64">
            <w:pPr>
              <w:jc w:val="both"/>
              <w:rPr>
                <w:rFonts w:eastAsia="Calibri"/>
                <w:sz w:val="22"/>
                <w:szCs w:val="22"/>
              </w:rPr>
            </w:pPr>
            <w:r w:rsidRPr="009B24C2">
              <w:rPr>
                <w:rFonts w:eastAsia="Calibri"/>
                <w:sz w:val="22"/>
                <w:szCs w:val="22"/>
              </w:rPr>
              <w:t>(</w:t>
            </w:r>
            <w:proofErr w:type="spellStart"/>
            <w:r>
              <w:rPr>
                <w:rFonts w:eastAsia="Calibri"/>
                <w:sz w:val="22"/>
                <w:szCs w:val="22"/>
              </w:rPr>
              <w:t>B</w:t>
            </w:r>
            <w:r w:rsidRPr="009B24C2">
              <w:rPr>
                <w:rFonts w:eastAsia="Calibri"/>
                <w:sz w:val="22"/>
                <w:szCs w:val="22"/>
              </w:rPr>
              <w:t>liel</w:t>
            </w:r>
            <w:proofErr w:type="spellEnd"/>
            <w:r w:rsidRPr="009B24C2">
              <w:rPr>
                <w:rFonts w:eastAsia="Calibri"/>
                <w:sz w:val="22"/>
                <w:szCs w:val="22"/>
              </w:rPr>
              <w:t xml:space="preserve"> – </w:t>
            </w:r>
            <w:proofErr w:type="spellStart"/>
            <w:r>
              <w:rPr>
                <w:rFonts w:eastAsia="Calibri"/>
                <w:sz w:val="22"/>
                <w:szCs w:val="22"/>
              </w:rPr>
              <w:t>lielākā</w:t>
            </w:r>
            <w:proofErr w:type="spellEnd"/>
            <w:r>
              <w:rPr>
                <w:rFonts w:eastAsia="Calibri"/>
                <w:sz w:val="22"/>
                <w:szCs w:val="22"/>
              </w:rPr>
              <w:t xml:space="preserve"> (</w:t>
            </w:r>
            <w:proofErr w:type="spellStart"/>
            <w:r>
              <w:rPr>
                <w:rFonts w:eastAsia="Calibri"/>
                <w:sz w:val="22"/>
                <w:szCs w:val="22"/>
              </w:rPr>
              <w:t>objektu</w:t>
            </w:r>
            <w:proofErr w:type="spellEnd"/>
            <w:r>
              <w:rPr>
                <w:rFonts w:eastAsia="Calibri"/>
                <w:sz w:val="22"/>
                <w:szCs w:val="22"/>
              </w:rPr>
              <w:t xml:space="preserve"> </w:t>
            </w:r>
            <w:proofErr w:type="spellStart"/>
            <w:r>
              <w:rPr>
                <w:rFonts w:eastAsia="Calibri"/>
                <w:sz w:val="22"/>
                <w:szCs w:val="22"/>
              </w:rPr>
              <w:t>skaits</w:t>
            </w:r>
            <w:proofErr w:type="spellEnd"/>
            <w:r>
              <w:rPr>
                <w:rFonts w:eastAsia="Calibri"/>
                <w:sz w:val="22"/>
                <w:szCs w:val="22"/>
              </w:rPr>
              <w:t>)</w:t>
            </w:r>
            <w:r w:rsidRPr="009B24C2">
              <w:rPr>
                <w:rFonts w:eastAsia="Calibri"/>
                <w:sz w:val="22"/>
                <w:szCs w:val="22"/>
              </w:rPr>
              <w:t>;</w:t>
            </w:r>
          </w:p>
          <w:p w14:paraId="2EAC46B4" w14:textId="7E3CBE0F" w:rsidR="00791A64" w:rsidRDefault="00791A64" w:rsidP="00791A64">
            <w:pPr>
              <w:jc w:val="both"/>
              <w:rPr>
                <w:color w:val="000000"/>
                <w:sz w:val="22"/>
                <w:szCs w:val="22"/>
                <w:lang w:eastAsia="lv-LV"/>
              </w:rPr>
            </w:pPr>
            <w:proofErr w:type="spellStart"/>
            <w:r>
              <w:rPr>
                <w:rFonts w:eastAsia="Calibri"/>
                <w:sz w:val="22"/>
                <w:szCs w:val="22"/>
              </w:rPr>
              <w:t>B</w:t>
            </w:r>
            <w:r w:rsidRPr="009B24C2">
              <w:rPr>
                <w:rFonts w:eastAsia="Calibri"/>
                <w:sz w:val="22"/>
                <w:szCs w:val="22"/>
              </w:rPr>
              <w:t>pied</w:t>
            </w:r>
            <w:proofErr w:type="spellEnd"/>
            <w:r w:rsidRPr="009B24C2">
              <w:rPr>
                <w:rFonts w:eastAsia="Calibri"/>
                <w:sz w:val="22"/>
                <w:szCs w:val="22"/>
              </w:rPr>
              <w:t xml:space="preserve"> – </w:t>
            </w:r>
            <w:proofErr w:type="spellStart"/>
            <w:r w:rsidRPr="009B24C2">
              <w:rPr>
                <w:rFonts w:eastAsia="Calibri"/>
                <w:sz w:val="22"/>
                <w:szCs w:val="22"/>
              </w:rPr>
              <w:t>vērtējam</w:t>
            </w:r>
            <w:r>
              <w:rPr>
                <w:rFonts w:eastAsia="Calibri"/>
                <w:sz w:val="22"/>
                <w:szCs w:val="22"/>
              </w:rPr>
              <w:t>ā</w:t>
            </w:r>
            <w:proofErr w:type="spellEnd"/>
            <w:r>
              <w:rPr>
                <w:rFonts w:eastAsia="Calibri"/>
                <w:sz w:val="22"/>
                <w:szCs w:val="22"/>
              </w:rPr>
              <w:t xml:space="preserve"> </w:t>
            </w:r>
            <w:proofErr w:type="spellStart"/>
            <w:r>
              <w:rPr>
                <w:rFonts w:eastAsia="Calibri"/>
                <w:sz w:val="22"/>
                <w:szCs w:val="22"/>
              </w:rPr>
              <w:t>pieredze</w:t>
            </w:r>
            <w:proofErr w:type="spellEnd"/>
            <w:r>
              <w:rPr>
                <w:rFonts w:eastAsia="Calibri"/>
                <w:sz w:val="22"/>
                <w:szCs w:val="22"/>
              </w:rPr>
              <w:t xml:space="preserve"> (</w:t>
            </w:r>
            <w:proofErr w:type="spellStart"/>
            <w:r>
              <w:rPr>
                <w:rFonts w:eastAsia="Calibri"/>
                <w:sz w:val="22"/>
                <w:szCs w:val="22"/>
              </w:rPr>
              <w:t>objektu</w:t>
            </w:r>
            <w:proofErr w:type="spellEnd"/>
            <w:r>
              <w:rPr>
                <w:rFonts w:eastAsia="Calibri"/>
                <w:sz w:val="22"/>
                <w:szCs w:val="22"/>
              </w:rPr>
              <w:t xml:space="preserve"> </w:t>
            </w:r>
            <w:proofErr w:type="spellStart"/>
            <w:r>
              <w:rPr>
                <w:rFonts w:eastAsia="Calibri"/>
                <w:sz w:val="22"/>
                <w:szCs w:val="22"/>
              </w:rPr>
              <w:t>skaits</w:t>
            </w:r>
            <w:proofErr w:type="spellEnd"/>
            <w:r>
              <w:rPr>
                <w:rFonts w:eastAsia="Calibri"/>
                <w:sz w:val="22"/>
                <w:szCs w:val="22"/>
              </w:rPr>
              <w:t>))</w:t>
            </w:r>
            <w:r w:rsidRPr="009B24C2">
              <w:rPr>
                <w:rFonts w:eastAsia="Calibri"/>
                <w:sz w:val="22"/>
                <w:szCs w:val="22"/>
              </w:rPr>
              <w:t>.</w:t>
            </w:r>
          </w:p>
        </w:tc>
        <w:tc>
          <w:tcPr>
            <w:tcW w:w="1560" w:type="dxa"/>
            <w:vAlign w:val="center"/>
          </w:tcPr>
          <w:p w14:paraId="22213F82" w14:textId="0AC6BDE9" w:rsidR="00A721A8" w:rsidRDefault="00A721A8" w:rsidP="00A16770">
            <w:pPr>
              <w:jc w:val="center"/>
              <w:rPr>
                <w:bCs/>
                <w:color w:val="000000"/>
                <w:sz w:val="22"/>
                <w:szCs w:val="22"/>
                <w:lang w:eastAsia="lv-LV"/>
              </w:rPr>
            </w:pPr>
            <w:r>
              <w:rPr>
                <w:bCs/>
                <w:color w:val="000000"/>
                <w:sz w:val="22"/>
                <w:szCs w:val="22"/>
                <w:lang w:eastAsia="lv-LV"/>
              </w:rPr>
              <w:t>20</w:t>
            </w:r>
          </w:p>
        </w:tc>
      </w:tr>
    </w:tbl>
    <w:p w14:paraId="7525E036" w14:textId="77777777" w:rsidR="00983532" w:rsidRPr="00BA4AFF" w:rsidRDefault="00983532" w:rsidP="00983532">
      <w:pPr>
        <w:spacing w:before="4"/>
        <w:ind w:left="676" w:hanging="676"/>
        <w:jc w:val="both"/>
        <w:rPr>
          <w:color w:val="2A2A2A"/>
          <w:sz w:val="22"/>
          <w:szCs w:val="22"/>
        </w:rPr>
      </w:pPr>
    </w:p>
    <w:p w14:paraId="49176683" w14:textId="4AD2727D" w:rsidR="00983532" w:rsidRPr="00BA4AFF" w:rsidRDefault="00983532" w:rsidP="00983532">
      <w:pPr>
        <w:pStyle w:val="Paraststmeklis"/>
        <w:spacing w:before="0" w:after="0"/>
        <w:ind w:left="426"/>
        <w:contextualSpacing/>
        <w:jc w:val="both"/>
        <w:rPr>
          <w:rFonts w:asciiTheme="majorBidi" w:eastAsia="Calibri" w:hAnsiTheme="majorBidi" w:cstheme="majorBidi"/>
          <w:sz w:val="22"/>
          <w:szCs w:val="22"/>
        </w:rPr>
      </w:pPr>
      <w:proofErr w:type="spellStart"/>
      <w:r w:rsidRPr="00BA4AFF">
        <w:rPr>
          <w:rFonts w:eastAsia="Calibri"/>
          <w:sz w:val="22"/>
          <w:szCs w:val="22"/>
        </w:rPr>
        <w:t>Pretendenta</w:t>
      </w:r>
      <w:proofErr w:type="spellEnd"/>
      <w:r w:rsidRPr="00BA4AFF">
        <w:rPr>
          <w:rFonts w:eastAsia="Calibri"/>
          <w:sz w:val="22"/>
          <w:szCs w:val="22"/>
        </w:rPr>
        <w:t xml:space="preserve"> </w:t>
      </w:r>
      <w:proofErr w:type="spellStart"/>
      <w:r w:rsidRPr="00BA4AFF">
        <w:rPr>
          <w:rFonts w:eastAsia="Calibri"/>
          <w:sz w:val="22"/>
          <w:szCs w:val="22"/>
        </w:rPr>
        <w:t>piedāvājuma</w:t>
      </w:r>
      <w:proofErr w:type="spellEnd"/>
      <w:r w:rsidRPr="00BA4AFF">
        <w:rPr>
          <w:rFonts w:eastAsia="Calibri"/>
          <w:sz w:val="22"/>
          <w:szCs w:val="22"/>
        </w:rPr>
        <w:t xml:space="preserve"> </w:t>
      </w:r>
      <w:proofErr w:type="spellStart"/>
      <w:r w:rsidRPr="00BA4AFF">
        <w:rPr>
          <w:rFonts w:eastAsia="Calibri"/>
          <w:sz w:val="22"/>
          <w:szCs w:val="22"/>
        </w:rPr>
        <w:t>skaitlisko</w:t>
      </w:r>
      <w:proofErr w:type="spellEnd"/>
      <w:r w:rsidRPr="00BA4AFF">
        <w:rPr>
          <w:rFonts w:eastAsia="Calibri"/>
          <w:sz w:val="22"/>
          <w:szCs w:val="22"/>
        </w:rPr>
        <w:t xml:space="preserve"> </w:t>
      </w:r>
      <w:proofErr w:type="spellStart"/>
      <w:r w:rsidRPr="00BA4AFF">
        <w:rPr>
          <w:rFonts w:eastAsia="Calibri"/>
          <w:sz w:val="22"/>
          <w:szCs w:val="22"/>
        </w:rPr>
        <w:t>vērtējumu</w:t>
      </w:r>
      <w:proofErr w:type="spellEnd"/>
      <w:r w:rsidRPr="00BA4AFF">
        <w:rPr>
          <w:rFonts w:eastAsia="Calibri"/>
          <w:sz w:val="22"/>
          <w:szCs w:val="22"/>
        </w:rPr>
        <w:t xml:space="preserve"> </w:t>
      </w:r>
      <w:proofErr w:type="spellStart"/>
      <w:r w:rsidRPr="00BA4AFF">
        <w:rPr>
          <w:rFonts w:eastAsia="Calibri"/>
          <w:sz w:val="22"/>
          <w:szCs w:val="22"/>
        </w:rPr>
        <w:t>aprēķina</w:t>
      </w:r>
      <w:proofErr w:type="spellEnd"/>
      <w:r w:rsidRPr="00BA4AFF">
        <w:rPr>
          <w:rFonts w:eastAsia="Calibri"/>
          <w:sz w:val="22"/>
          <w:szCs w:val="22"/>
        </w:rPr>
        <w:t xml:space="preserve"> </w:t>
      </w:r>
      <w:proofErr w:type="spellStart"/>
      <w:r w:rsidRPr="00BA4AFF">
        <w:rPr>
          <w:rFonts w:eastAsia="Calibri"/>
          <w:sz w:val="22"/>
          <w:szCs w:val="22"/>
        </w:rPr>
        <w:t>pēc</w:t>
      </w:r>
      <w:proofErr w:type="spellEnd"/>
      <w:r w:rsidRPr="00BA4AFF">
        <w:rPr>
          <w:rFonts w:eastAsia="Calibri"/>
          <w:sz w:val="22"/>
          <w:szCs w:val="22"/>
        </w:rPr>
        <w:t xml:space="preserve"> formulas: </w:t>
      </w:r>
      <w:r w:rsidRPr="00BA4AFF">
        <w:rPr>
          <w:rFonts w:eastAsia="Calibri"/>
          <w:b/>
          <w:bCs/>
          <w:sz w:val="22"/>
          <w:szCs w:val="22"/>
        </w:rPr>
        <w:t>E=A+B.</w:t>
      </w:r>
    </w:p>
    <w:p w14:paraId="21C482D6" w14:textId="77777777" w:rsidR="00983532" w:rsidRPr="00BA4AFF" w:rsidRDefault="00983532" w:rsidP="00983532">
      <w:pPr>
        <w:pStyle w:val="Paraststmeklis"/>
        <w:spacing w:before="0" w:after="0"/>
        <w:ind w:left="426"/>
        <w:contextualSpacing/>
        <w:jc w:val="both"/>
        <w:rPr>
          <w:rFonts w:asciiTheme="majorBidi" w:hAnsiTheme="majorBidi" w:cstheme="majorBidi"/>
          <w:sz w:val="22"/>
          <w:szCs w:val="22"/>
        </w:rPr>
      </w:pPr>
      <w:r w:rsidRPr="00BA4AFF">
        <w:rPr>
          <w:rFonts w:asciiTheme="majorBidi" w:eastAsia="Calibri" w:hAnsiTheme="majorBidi" w:cstheme="majorBidi"/>
          <w:sz w:val="22"/>
          <w:szCs w:val="22"/>
        </w:rPr>
        <w:t xml:space="preserve">Par </w:t>
      </w:r>
      <w:proofErr w:type="spellStart"/>
      <w:r w:rsidRPr="00BA4AFF">
        <w:rPr>
          <w:rFonts w:asciiTheme="majorBidi" w:eastAsia="Calibri" w:hAnsiTheme="majorBidi" w:cstheme="majorBidi"/>
          <w:sz w:val="22"/>
          <w:szCs w:val="22"/>
        </w:rPr>
        <w:t>saimnieciski</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visizdevīgāko</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tiks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atzīts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kurš</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ieguvis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visaugstāko</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punktu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skaitu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saskaņā</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ar</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Nolikumā</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noteiktajiem</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piedāvājuma</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vērtēšanas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kritērijiem</w:t>
      </w:r>
      <w:proofErr w:type="spellEnd"/>
      <w:r w:rsidRPr="00BA4AFF">
        <w:rPr>
          <w:rFonts w:asciiTheme="majorBidi" w:eastAsia="Calibri" w:hAnsiTheme="majorBidi" w:cstheme="majorBidi"/>
          <w:sz w:val="22"/>
          <w:szCs w:val="22"/>
        </w:rPr>
        <w:t>.</w:t>
      </w:r>
    </w:p>
    <w:p w14:paraId="0ADC1E04" w14:textId="77777777" w:rsidR="00983532" w:rsidRPr="00BA4AFF" w:rsidRDefault="00983532" w:rsidP="00983532">
      <w:pPr>
        <w:spacing w:before="4"/>
        <w:ind w:left="676" w:hanging="676"/>
        <w:jc w:val="both"/>
        <w:rPr>
          <w:color w:val="2A2A2A"/>
          <w:sz w:val="22"/>
          <w:szCs w:val="22"/>
          <w:lang w:val="en-GB"/>
        </w:rPr>
      </w:pPr>
    </w:p>
    <w:p w14:paraId="397843DD" w14:textId="77777777" w:rsidR="00983532" w:rsidRPr="00BA4AFF" w:rsidRDefault="00983532" w:rsidP="00983532">
      <w:pPr>
        <w:pStyle w:val="Sarakstarindkopa"/>
        <w:widowControl w:val="0"/>
        <w:numPr>
          <w:ilvl w:val="2"/>
          <w:numId w:val="17"/>
        </w:numPr>
        <w:jc w:val="both"/>
        <w:rPr>
          <w:rFonts w:asciiTheme="majorBidi" w:eastAsia="Calibri" w:hAnsiTheme="majorBidi" w:cstheme="majorBidi"/>
          <w:sz w:val="22"/>
          <w:szCs w:val="22"/>
          <w:lang w:val="lv-LV"/>
        </w:rPr>
      </w:pPr>
      <w:r w:rsidRPr="00BA4AFF">
        <w:rPr>
          <w:rFonts w:asciiTheme="majorBidi" w:hAnsiTheme="majorBidi" w:cstheme="majorBidi"/>
          <w:sz w:val="22"/>
          <w:szCs w:val="22"/>
          <w:lang w:val="lv-LV"/>
        </w:rPr>
        <w:t>Ja tiek konstatēti vismaz 2 (divi) vienādu zemāko cenu piedāvājumi:</w:t>
      </w:r>
    </w:p>
    <w:p w14:paraId="55D048E7" w14:textId="5092E92C" w:rsidR="00983532" w:rsidRDefault="00983532" w:rsidP="00983532">
      <w:pPr>
        <w:pStyle w:val="Sarakstarindkopa"/>
        <w:numPr>
          <w:ilvl w:val="3"/>
          <w:numId w:val="17"/>
        </w:numPr>
        <w:jc w:val="both"/>
        <w:rPr>
          <w:rFonts w:asciiTheme="majorBidi" w:hAnsiTheme="majorBidi" w:cstheme="majorBidi"/>
          <w:sz w:val="22"/>
          <w:szCs w:val="22"/>
          <w:lang w:val="lv-LV"/>
        </w:rPr>
      </w:pPr>
      <w:r w:rsidRPr="00BA4AFF">
        <w:rPr>
          <w:rFonts w:asciiTheme="majorBidi" w:hAnsiTheme="majorBidi" w:cstheme="majorBidi"/>
          <w:sz w:val="22"/>
          <w:szCs w:val="22"/>
          <w:lang w:val="lv-LV"/>
        </w:rPr>
        <w:t>par pirmo izšķirošo piedāvājuma izvēles kritēriju tiek noteikts kritērijs A - “</w:t>
      </w:r>
      <w:r w:rsidRPr="00BA4AFF">
        <w:rPr>
          <w:rFonts w:asciiTheme="majorBidi" w:eastAsia="Calibri" w:hAnsiTheme="majorBidi" w:cstheme="majorBidi"/>
          <w:spacing w:val="-1"/>
          <w:sz w:val="22"/>
          <w:szCs w:val="22"/>
          <w:lang w:val="lv-LV" w:eastAsia="lv-LV"/>
        </w:rPr>
        <w:t xml:space="preserve">Cena bez PVN – </w:t>
      </w:r>
      <w:proofErr w:type="spellStart"/>
      <w:r w:rsidR="00A721A8" w:rsidRPr="00BA4AFF">
        <w:rPr>
          <w:rFonts w:eastAsia="Calibri"/>
          <w:bCs/>
          <w:spacing w:val="-1"/>
          <w:sz w:val="22"/>
          <w:szCs w:val="22"/>
          <w:lang w:eastAsia="lv-LV"/>
        </w:rPr>
        <w:t>piedāvātā</w:t>
      </w:r>
      <w:proofErr w:type="spellEnd"/>
      <w:r w:rsidR="00A721A8" w:rsidRPr="00BA4AFF">
        <w:rPr>
          <w:rFonts w:eastAsia="Calibri"/>
          <w:bCs/>
          <w:spacing w:val="-1"/>
          <w:sz w:val="22"/>
          <w:szCs w:val="22"/>
          <w:lang w:eastAsia="lv-LV"/>
        </w:rPr>
        <w:t xml:space="preserve"> </w:t>
      </w:r>
      <w:proofErr w:type="spellStart"/>
      <w:r w:rsidR="00A721A8" w:rsidRPr="00BA4AFF">
        <w:rPr>
          <w:rFonts w:eastAsia="Calibri"/>
          <w:bCs/>
          <w:spacing w:val="-1"/>
          <w:sz w:val="22"/>
          <w:szCs w:val="22"/>
          <w:lang w:eastAsia="lv-LV"/>
        </w:rPr>
        <w:t>cena</w:t>
      </w:r>
      <w:proofErr w:type="spellEnd"/>
      <w:r w:rsidRPr="00BA4AFF">
        <w:rPr>
          <w:rFonts w:asciiTheme="majorBidi" w:eastAsia="Calibri" w:hAnsiTheme="majorBidi" w:cstheme="majorBidi"/>
          <w:spacing w:val="-1"/>
          <w:sz w:val="22"/>
          <w:szCs w:val="22"/>
          <w:lang w:val="lv-LV" w:eastAsia="lv-LV"/>
        </w:rPr>
        <w:t>”, t.i. līguma slēgšanas tiesības tiks piešķirtas Pretendentam, kurš ieguvis vairāk punktus A kritērijā</w:t>
      </w:r>
      <w:r w:rsidR="00382B10">
        <w:rPr>
          <w:rFonts w:asciiTheme="majorBidi" w:hAnsiTheme="majorBidi" w:cstheme="majorBidi"/>
          <w:sz w:val="22"/>
          <w:szCs w:val="22"/>
          <w:lang w:val="lv-LV"/>
        </w:rPr>
        <w:t>.</w:t>
      </w:r>
    </w:p>
    <w:p w14:paraId="1861C3F2" w14:textId="3E911AA9" w:rsidR="00382B10" w:rsidRDefault="00382B10" w:rsidP="00983532">
      <w:pPr>
        <w:pStyle w:val="Sarakstarindkopa"/>
        <w:numPr>
          <w:ilvl w:val="3"/>
          <w:numId w:val="17"/>
        </w:numPr>
        <w:jc w:val="both"/>
        <w:rPr>
          <w:rFonts w:asciiTheme="majorBidi" w:hAnsiTheme="majorBidi" w:cstheme="majorBidi"/>
          <w:sz w:val="22"/>
          <w:szCs w:val="22"/>
          <w:lang w:val="lv-LV"/>
        </w:rPr>
      </w:pPr>
      <w:r>
        <w:rPr>
          <w:rFonts w:asciiTheme="majorBidi" w:hAnsiTheme="majorBidi" w:cstheme="majorBidi"/>
          <w:sz w:val="22"/>
          <w:szCs w:val="22"/>
        </w:rPr>
        <w:t xml:space="preserve">Ja </w:t>
      </w:r>
      <w:proofErr w:type="spellStart"/>
      <w:r>
        <w:rPr>
          <w:rFonts w:asciiTheme="majorBidi" w:hAnsiTheme="majorBidi" w:cstheme="majorBidi"/>
          <w:sz w:val="22"/>
          <w:szCs w:val="22"/>
        </w:rPr>
        <w:t>arī</w:t>
      </w:r>
      <w:proofErr w:type="spellEnd"/>
      <w:r>
        <w:rPr>
          <w:rFonts w:asciiTheme="majorBidi" w:hAnsiTheme="majorBidi" w:cstheme="majorBidi"/>
          <w:sz w:val="22"/>
          <w:szCs w:val="22"/>
        </w:rPr>
        <w:t xml:space="preserve"> A </w:t>
      </w:r>
      <w:proofErr w:type="spellStart"/>
      <w:r>
        <w:rPr>
          <w:rFonts w:asciiTheme="majorBidi" w:hAnsiTheme="majorBidi" w:cstheme="majorBidi"/>
          <w:sz w:val="22"/>
          <w:szCs w:val="22"/>
        </w:rPr>
        <w:t>kritērijā</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ir</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iesniegti</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vienādi</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kritēriji</w:t>
      </w:r>
      <w:proofErr w:type="spellEnd"/>
      <w:r>
        <w:rPr>
          <w:rFonts w:asciiTheme="majorBidi" w:hAnsiTheme="majorBidi" w:cstheme="majorBidi"/>
          <w:sz w:val="22"/>
          <w:szCs w:val="22"/>
        </w:rPr>
        <w:t xml:space="preserve">, tad </w:t>
      </w:r>
      <w:proofErr w:type="spellStart"/>
      <w:r>
        <w:rPr>
          <w:rFonts w:asciiTheme="majorBidi" w:hAnsiTheme="majorBidi" w:cstheme="majorBidi"/>
          <w:sz w:val="22"/>
          <w:szCs w:val="22"/>
        </w:rPr>
        <w:t>pēc</w:t>
      </w:r>
      <w:proofErr w:type="spellEnd"/>
      <w:r>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nejaušības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princip</w:t>
      </w:r>
      <w:r>
        <w:rPr>
          <w:rFonts w:asciiTheme="majorBidi" w:hAnsiTheme="majorBidi" w:cstheme="majorBidi"/>
          <w:sz w:val="22"/>
          <w:szCs w:val="22"/>
        </w:rPr>
        <w:t>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uzvarētāja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noteikšanai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tiks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veikta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w:t>
      </w:r>
      <w:proofErr w:type="spellEnd"/>
      <w:r w:rsidRPr="00382B10">
        <w:rPr>
          <w:rFonts w:asciiTheme="majorBidi" w:hAnsiTheme="majorBidi" w:cstheme="majorBidi"/>
          <w:sz w:val="22"/>
          <w:szCs w:val="22"/>
        </w:rPr>
        <w:t xml:space="preserve">. Par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norisi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tiešsaistes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platformā</w:t>
      </w:r>
      <w:proofErr w:type="spellEnd"/>
      <w:r w:rsidRPr="00382B10">
        <w:rPr>
          <w:rFonts w:asciiTheme="majorBidi" w:hAnsiTheme="majorBidi" w:cstheme="majorBidi"/>
          <w:sz w:val="22"/>
          <w:szCs w:val="22"/>
        </w:rPr>
        <w:t xml:space="preserve"> “Zoom” (</w:t>
      </w:r>
      <w:proofErr w:type="spellStart"/>
      <w:r w:rsidRPr="00382B10">
        <w:rPr>
          <w:rFonts w:asciiTheme="majorBidi" w:hAnsiTheme="majorBidi" w:cstheme="majorBidi"/>
          <w:sz w:val="22"/>
          <w:szCs w:val="22"/>
        </w:rPr>
        <w:t>datumu</w:t>
      </w:r>
      <w:proofErr w:type="spellEnd"/>
      <w:r w:rsidRPr="00382B10">
        <w:rPr>
          <w:rFonts w:asciiTheme="majorBidi" w:hAnsiTheme="majorBidi" w:cstheme="majorBidi"/>
          <w:sz w:val="22"/>
          <w:szCs w:val="22"/>
        </w:rPr>
        <w:t xml:space="preserve"> un </w:t>
      </w:r>
      <w:proofErr w:type="spellStart"/>
      <w:r w:rsidRPr="00382B10">
        <w:rPr>
          <w:rFonts w:asciiTheme="majorBidi" w:hAnsiTheme="majorBidi" w:cstheme="majorBidi"/>
          <w:sz w:val="22"/>
          <w:szCs w:val="22"/>
        </w:rPr>
        <w:t>laiku</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katrs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dalībnieks</w:t>
      </w:r>
      <w:proofErr w:type="spellEnd"/>
      <w:r w:rsidRPr="00382B10">
        <w:rPr>
          <w:rFonts w:asciiTheme="majorBidi" w:hAnsiTheme="majorBidi" w:cstheme="majorBidi"/>
          <w:sz w:val="22"/>
          <w:szCs w:val="22"/>
        </w:rPr>
        <w:t xml:space="preserve"> (pretendents) </w:t>
      </w:r>
      <w:proofErr w:type="spellStart"/>
      <w:r w:rsidRPr="00382B10">
        <w:rPr>
          <w:rFonts w:asciiTheme="majorBidi" w:hAnsiTheme="majorBidi" w:cstheme="majorBidi"/>
          <w:sz w:val="22"/>
          <w:szCs w:val="22"/>
        </w:rPr>
        <w:t>tiks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informēts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nosūtot</w:t>
      </w:r>
      <w:proofErr w:type="spellEnd"/>
      <w:r w:rsidRPr="00382B10">
        <w:rPr>
          <w:rFonts w:asciiTheme="majorBidi" w:hAnsiTheme="majorBidi" w:cstheme="majorBidi"/>
          <w:sz w:val="22"/>
          <w:szCs w:val="22"/>
        </w:rPr>
        <w:t xml:space="preserve"> tam </w:t>
      </w:r>
      <w:proofErr w:type="spellStart"/>
      <w:r w:rsidRPr="00382B10">
        <w:rPr>
          <w:rFonts w:asciiTheme="majorBidi" w:hAnsiTheme="majorBidi" w:cstheme="majorBidi"/>
          <w:sz w:val="22"/>
          <w:szCs w:val="22"/>
        </w:rPr>
        <w:t>elektroniski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vēstuli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ar</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uzaicinājuma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saiti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Pretendentam</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ir</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tiesības</w:t>
      </w:r>
      <w:proofErr w:type="spellEnd"/>
      <w:r w:rsidRPr="00382B10">
        <w:rPr>
          <w:rFonts w:asciiTheme="majorBidi" w:hAnsiTheme="majorBidi" w:cstheme="majorBidi"/>
          <w:sz w:val="22"/>
          <w:szCs w:val="22"/>
        </w:rPr>
        <w:t xml:space="preserve">, bet ne </w:t>
      </w:r>
      <w:proofErr w:type="spellStart"/>
      <w:r w:rsidRPr="00382B10">
        <w:rPr>
          <w:rFonts w:asciiTheme="majorBidi" w:hAnsiTheme="majorBidi" w:cstheme="majorBidi"/>
          <w:sz w:val="22"/>
          <w:szCs w:val="22"/>
        </w:rPr>
        <w:t>pienākums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piedalīties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izlozē</w:t>
      </w:r>
      <w:proofErr w:type="spellEnd"/>
      <w:r w:rsidRPr="00382B10">
        <w:rPr>
          <w:rFonts w:asciiTheme="majorBidi" w:hAnsiTheme="majorBidi" w:cstheme="majorBidi"/>
          <w:sz w:val="22"/>
          <w:szCs w:val="22"/>
        </w:rPr>
        <w:t xml:space="preserve">. Ja Pretendents </w:t>
      </w:r>
      <w:proofErr w:type="spellStart"/>
      <w:r w:rsidRPr="00382B10">
        <w:rPr>
          <w:rFonts w:asciiTheme="majorBidi" w:hAnsiTheme="majorBidi" w:cstheme="majorBidi"/>
          <w:sz w:val="22"/>
          <w:szCs w:val="22"/>
        </w:rPr>
        <w:t>nepiedalīsies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izlozē</w:t>
      </w:r>
      <w:proofErr w:type="spellEnd"/>
      <w:r w:rsidRPr="00382B10">
        <w:rPr>
          <w:rFonts w:asciiTheme="majorBidi" w:hAnsiTheme="majorBidi" w:cstheme="majorBidi"/>
          <w:sz w:val="22"/>
          <w:szCs w:val="22"/>
        </w:rPr>
        <w:t xml:space="preserve">, tad </w:t>
      </w:r>
      <w:proofErr w:type="spellStart"/>
      <w:r w:rsidRPr="00382B10">
        <w:rPr>
          <w:rFonts w:asciiTheme="majorBidi" w:hAnsiTheme="majorBidi" w:cstheme="majorBidi"/>
          <w:sz w:val="22"/>
          <w:szCs w:val="22"/>
        </w:rPr>
        <w:t>viņam</w:t>
      </w:r>
      <w:proofErr w:type="spellEnd"/>
      <w:r w:rsidRPr="00382B10">
        <w:rPr>
          <w:rFonts w:asciiTheme="majorBidi" w:hAnsiTheme="majorBidi" w:cstheme="majorBidi"/>
          <w:sz w:val="22"/>
          <w:szCs w:val="22"/>
        </w:rPr>
        <w:t xml:space="preserve"> nav </w:t>
      </w:r>
      <w:proofErr w:type="spellStart"/>
      <w:r w:rsidRPr="00382B10">
        <w:rPr>
          <w:rFonts w:asciiTheme="majorBidi" w:hAnsiTheme="majorBidi" w:cstheme="majorBidi"/>
          <w:sz w:val="22"/>
          <w:szCs w:val="22"/>
        </w:rPr>
        <w:t>tiesības</w:t>
      </w:r>
      <w:proofErr w:type="spellEnd"/>
      <w:r w:rsidRPr="00382B10">
        <w:rPr>
          <w:rFonts w:asciiTheme="majorBidi" w:hAnsiTheme="majorBidi" w:cstheme="majorBidi"/>
          <w:sz w:val="22"/>
          <w:szCs w:val="22"/>
        </w:rPr>
        <w:t xml:space="preserve"> celt </w:t>
      </w:r>
      <w:proofErr w:type="spellStart"/>
      <w:r w:rsidRPr="00382B10">
        <w:rPr>
          <w:rFonts w:asciiTheme="majorBidi" w:hAnsiTheme="majorBidi" w:cstheme="majorBidi"/>
          <w:sz w:val="22"/>
          <w:szCs w:val="22"/>
        </w:rPr>
        <w:t>iebildumus</w:t>
      </w:r>
      <w:proofErr w:type="spellEnd"/>
      <w:r w:rsidRPr="00382B10">
        <w:rPr>
          <w:rFonts w:asciiTheme="majorBidi" w:hAnsiTheme="majorBidi" w:cstheme="majorBidi"/>
          <w:sz w:val="22"/>
          <w:szCs w:val="22"/>
        </w:rPr>
        <w:t xml:space="preserve"> par </w:t>
      </w:r>
      <w:proofErr w:type="spellStart"/>
      <w:r w:rsidRPr="00382B10">
        <w:rPr>
          <w:rFonts w:asciiTheme="majorBidi" w:hAnsiTheme="majorBidi" w:cstheme="majorBidi"/>
          <w:sz w:val="22"/>
          <w:szCs w:val="22"/>
        </w:rPr>
        <w:t>notikušās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rezultātiem</w:t>
      </w:r>
      <w:proofErr w:type="spellEnd"/>
      <w:r w:rsidRPr="00382B10">
        <w:rPr>
          <w:rFonts w:asciiTheme="majorBidi" w:hAnsiTheme="majorBidi" w:cstheme="majorBidi"/>
          <w:sz w:val="22"/>
          <w:szCs w:val="22"/>
        </w:rPr>
        <w:t>.</w:t>
      </w:r>
    </w:p>
    <w:p w14:paraId="6E839AC6" w14:textId="77777777" w:rsidR="00A721A8" w:rsidRDefault="00A721A8" w:rsidP="00600EA1">
      <w:pPr>
        <w:pStyle w:val="Sarakstarindkopa"/>
        <w:suppressAutoHyphens/>
        <w:spacing w:before="240"/>
        <w:ind w:left="540"/>
        <w:rPr>
          <w:rFonts w:eastAsia="Arial Unicode MS"/>
          <w:b/>
          <w:kern w:val="1"/>
          <w:sz w:val="22"/>
          <w:szCs w:val="22"/>
          <w:lang w:val="lv-LV" w:eastAsia="hi-IN" w:bidi="hi-IN"/>
        </w:rPr>
      </w:pPr>
      <w:bookmarkStart w:id="64" w:name="_Toc61422147"/>
      <w:bookmarkStart w:id="65" w:name="_Toc59334738"/>
    </w:p>
    <w:p w14:paraId="1F7CFA01" w14:textId="77777777" w:rsidR="00A721A8" w:rsidRDefault="00A721A8" w:rsidP="00600EA1">
      <w:pPr>
        <w:pStyle w:val="Sarakstarindkopa"/>
        <w:suppressAutoHyphens/>
        <w:spacing w:before="240"/>
        <w:ind w:left="540"/>
        <w:rPr>
          <w:rFonts w:eastAsia="Arial Unicode MS"/>
          <w:b/>
          <w:kern w:val="1"/>
          <w:sz w:val="22"/>
          <w:szCs w:val="22"/>
          <w:lang w:val="lv-LV" w:eastAsia="hi-IN" w:bidi="hi-IN"/>
        </w:rPr>
      </w:pPr>
    </w:p>
    <w:p w14:paraId="561440A6" w14:textId="188FAADE" w:rsidR="00165F40" w:rsidRPr="0081242B" w:rsidRDefault="00165F40" w:rsidP="003766A5">
      <w:pPr>
        <w:pStyle w:val="Sarakstarindkopa"/>
        <w:numPr>
          <w:ilvl w:val="0"/>
          <w:numId w:val="21"/>
        </w:numPr>
        <w:suppressAutoHyphens/>
        <w:spacing w:before="240"/>
        <w:jc w:val="center"/>
        <w:rPr>
          <w:rFonts w:eastAsia="Arial Unicode MS"/>
          <w:b/>
          <w:kern w:val="1"/>
          <w:sz w:val="22"/>
          <w:szCs w:val="22"/>
          <w:lang w:val="lv-LV" w:eastAsia="hi-IN" w:bidi="hi-IN"/>
        </w:rPr>
      </w:pPr>
      <w:r w:rsidRPr="0081242B">
        <w:rPr>
          <w:rFonts w:eastAsia="Arial Unicode MS"/>
          <w:b/>
          <w:kern w:val="1"/>
          <w:sz w:val="22"/>
          <w:szCs w:val="22"/>
          <w:lang w:val="lv-LV" w:eastAsia="hi-IN" w:bidi="hi-IN"/>
        </w:rPr>
        <w:t>PRETENDENTU IZSLĒGŠANAS NOTEIKUMI, SANKCIJU PĀRBAUDE UN LĒMUMA PIEŅEMŠANA</w:t>
      </w:r>
    </w:p>
    <w:p w14:paraId="2AD9B88E" w14:textId="77777777" w:rsidR="00697028" w:rsidRPr="00DD165B" w:rsidRDefault="00697028" w:rsidP="00697028">
      <w:pPr>
        <w:pStyle w:val="Sarakstarindkopa"/>
        <w:numPr>
          <w:ilvl w:val="1"/>
          <w:numId w:val="22"/>
        </w:numPr>
        <w:suppressAutoHyphens/>
        <w:ind w:left="709" w:right="45" w:hanging="709"/>
        <w:jc w:val="both"/>
        <w:rPr>
          <w:sz w:val="22"/>
          <w:szCs w:val="22"/>
          <w:lang w:val="lv-LV"/>
        </w:rPr>
      </w:pPr>
      <w:r w:rsidRPr="00DD165B">
        <w:rPr>
          <w:sz w:val="22"/>
          <w:szCs w:val="22"/>
          <w:lang w:val="lv-LV"/>
        </w:rPr>
        <w:t>Pretendentu izslēgšanas noteikumu un sankciju pārbaudi Komisija veic attiecībā uz pretendentu, kuram būtu piešķiramas līguma slēgšanas tiesības attiecīgajā Konkursa daļā.</w:t>
      </w:r>
    </w:p>
    <w:p w14:paraId="7D89DCE0" w14:textId="77777777" w:rsidR="00697028" w:rsidRPr="00DD165B" w:rsidRDefault="00697028" w:rsidP="00697028">
      <w:pPr>
        <w:pStyle w:val="Sarakstarindkopa"/>
        <w:numPr>
          <w:ilvl w:val="2"/>
          <w:numId w:val="22"/>
        </w:numPr>
        <w:tabs>
          <w:tab w:val="left" w:pos="426"/>
        </w:tabs>
        <w:jc w:val="both"/>
        <w:rPr>
          <w:bCs/>
          <w:sz w:val="22"/>
          <w:szCs w:val="22"/>
          <w:lang w:val="lv-LV"/>
        </w:rPr>
      </w:pPr>
      <w:proofErr w:type="spellStart"/>
      <w:r w:rsidRPr="00DD165B">
        <w:rPr>
          <w:sz w:val="22"/>
          <w:szCs w:val="22"/>
          <w:lang w:eastAsia="lv-LV"/>
        </w:rPr>
        <w:t>Pasūtītājs</w:t>
      </w:r>
      <w:proofErr w:type="spellEnd"/>
      <w:r w:rsidRPr="00DD165B">
        <w:rPr>
          <w:sz w:val="22"/>
          <w:szCs w:val="22"/>
          <w:lang w:eastAsia="lv-LV"/>
        </w:rPr>
        <w:t xml:space="preserve"> </w:t>
      </w:r>
      <w:proofErr w:type="spellStart"/>
      <w:r w:rsidRPr="00DD165B">
        <w:rPr>
          <w:sz w:val="22"/>
          <w:szCs w:val="22"/>
          <w:lang w:eastAsia="lv-LV"/>
        </w:rPr>
        <w:t>norāda</w:t>
      </w:r>
      <w:proofErr w:type="spellEnd"/>
      <w:r w:rsidRPr="00DD165B">
        <w:rPr>
          <w:sz w:val="22"/>
          <w:szCs w:val="22"/>
          <w:lang w:eastAsia="lv-LV"/>
        </w:rPr>
        <w:t xml:space="preserve">, ka </w:t>
      </w:r>
      <w:proofErr w:type="spellStart"/>
      <w:r w:rsidRPr="00DD165B">
        <w:rPr>
          <w:b/>
          <w:sz w:val="22"/>
          <w:szCs w:val="22"/>
          <w:lang w:eastAsia="lv-LV"/>
        </w:rPr>
        <w:t>Publisko</w:t>
      </w:r>
      <w:proofErr w:type="spellEnd"/>
      <w:r w:rsidRPr="00DD165B">
        <w:rPr>
          <w:b/>
          <w:sz w:val="22"/>
          <w:szCs w:val="22"/>
          <w:lang w:eastAsia="lv-LV"/>
        </w:rPr>
        <w:t xml:space="preserve"> </w:t>
      </w:r>
      <w:proofErr w:type="spellStart"/>
      <w:r w:rsidRPr="00DD165B">
        <w:rPr>
          <w:b/>
          <w:sz w:val="22"/>
          <w:szCs w:val="22"/>
          <w:lang w:eastAsia="lv-LV"/>
        </w:rPr>
        <w:t>iepirkuma</w:t>
      </w:r>
      <w:proofErr w:type="spellEnd"/>
      <w:r w:rsidRPr="00DD165B">
        <w:rPr>
          <w:b/>
          <w:sz w:val="22"/>
          <w:szCs w:val="22"/>
          <w:lang w:eastAsia="lv-LV"/>
        </w:rPr>
        <w:t xml:space="preserve"> </w:t>
      </w:r>
      <w:proofErr w:type="spellStart"/>
      <w:r w:rsidRPr="00DD165B">
        <w:rPr>
          <w:b/>
          <w:sz w:val="22"/>
          <w:szCs w:val="22"/>
          <w:lang w:eastAsia="lv-LV"/>
        </w:rPr>
        <w:t>likuma</w:t>
      </w:r>
      <w:proofErr w:type="spellEnd"/>
      <w:r w:rsidRPr="00DD165B">
        <w:rPr>
          <w:b/>
          <w:sz w:val="22"/>
          <w:szCs w:val="22"/>
          <w:lang w:eastAsia="lv-LV"/>
        </w:rPr>
        <w:t xml:space="preserve"> 42.panta </w:t>
      </w:r>
      <w:bookmarkStart w:id="66" w:name="_Hlk127283463"/>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1., 2., 3., 4., 5., 6., 7., 10., 11., 12., 13. un 14.punktā (skat. </w:t>
      </w:r>
      <w:hyperlink r:id="rId17" w:history="1">
        <w:r w:rsidRPr="00DD165B">
          <w:rPr>
            <w:rStyle w:val="Hipersaite"/>
            <w:sz w:val="22"/>
            <w:szCs w:val="22"/>
          </w:rPr>
          <w:t>https://likumi.lv/doc.php?id=287760</w:t>
        </w:r>
      </w:hyperlink>
      <w:r w:rsidRPr="00DD165B">
        <w:rPr>
          <w:sz w:val="22"/>
          <w:szCs w:val="22"/>
        </w:rPr>
        <w:t xml:space="preserve">) </w:t>
      </w:r>
      <w:proofErr w:type="spellStart"/>
      <w:r w:rsidRPr="00DD165B">
        <w:rPr>
          <w:sz w:val="22"/>
          <w:szCs w:val="22"/>
          <w:lang w:eastAsia="lv-LV"/>
        </w:rPr>
        <w:t>ir</w:t>
      </w:r>
      <w:proofErr w:type="spellEnd"/>
      <w:r w:rsidRPr="00DD165B">
        <w:rPr>
          <w:sz w:val="22"/>
          <w:szCs w:val="22"/>
          <w:lang w:eastAsia="lv-LV"/>
        </w:rPr>
        <w:t xml:space="preserve"> </w:t>
      </w:r>
      <w:proofErr w:type="spellStart"/>
      <w:r w:rsidRPr="00DD165B">
        <w:rPr>
          <w:sz w:val="22"/>
          <w:szCs w:val="22"/>
          <w:lang w:eastAsia="lv-LV"/>
        </w:rPr>
        <w:t>noteikti</w:t>
      </w:r>
      <w:proofErr w:type="spellEnd"/>
      <w:r w:rsidRPr="00DD165B">
        <w:rPr>
          <w:sz w:val="22"/>
          <w:szCs w:val="22"/>
          <w:lang w:eastAsia="lv-LV"/>
        </w:rPr>
        <w:t xml:space="preserve"> </w:t>
      </w:r>
      <w:proofErr w:type="spellStart"/>
      <w:r w:rsidRPr="00DD165B">
        <w:rPr>
          <w:sz w:val="22"/>
          <w:szCs w:val="22"/>
          <w:lang w:eastAsia="lv-LV"/>
        </w:rPr>
        <w:t>pretendentu</w:t>
      </w:r>
      <w:proofErr w:type="spellEnd"/>
      <w:r w:rsidRPr="00DD165B">
        <w:rPr>
          <w:sz w:val="22"/>
          <w:szCs w:val="22"/>
          <w:lang w:eastAsia="lv-LV"/>
        </w:rPr>
        <w:t xml:space="preserve"> </w:t>
      </w:r>
      <w:proofErr w:type="spellStart"/>
      <w:r w:rsidRPr="00DD165B">
        <w:rPr>
          <w:sz w:val="22"/>
          <w:szCs w:val="22"/>
          <w:lang w:eastAsia="lv-LV"/>
        </w:rPr>
        <w:t>izslēgšanas</w:t>
      </w:r>
      <w:proofErr w:type="spellEnd"/>
      <w:r w:rsidRPr="00DD165B">
        <w:rPr>
          <w:sz w:val="22"/>
          <w:szCs w:val="22"/>
          <w:lang w:eastAsia="lv-LV"/>
        </w:rPr>
        <w:t xml:space="preserve"> </w:t>
      </w:r>
      <w:proofErr w:type="spellStart"/>
      <w:r w:rsidRPr="00DD165B">
        <w:rPr>
          <w:sz w:val="22"/>
          <w:szCs w:val="22"/>
          <w:lang w:eastAsia="lv-LV"/>
        </w:rPr>
        <w:t>gadījumi</w:t>
      </w:r>
      <w:proofErr w:type="spellEnd"/>
      <w:r w:rsidRPr="00DD165B">
        <w:rPr>
          <w:sz w:val="22"/>
          <w:szCs w:val="22"/>
        </w:rPr>
        <w:t>.</w:t>
      </w:r>
      <w:bookmarkEnd w:id="66"/>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w:t>
      </w:r>
      <w:proofErr w:type="spellStart"/>
      <w:r w:rsidRPr="00DD165B">
        <w:rPr>
          <w:sz w:val="22"/>
          <w:szCs w:val="22"/>
        </w:rPr>
        <w:t>tiks</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PIL 42.pantā </w:t>
      </w:r>
      <w:proofErr w:type="spellStart"/>
      <w:r w:rsidRPr="00DD165B">
        <w:rPr>
          <w:sz w:val="22"/>
          <w:szCs w:val="22"/>
        </w:rPr>
        <w:t>noteiktajā</w:t>
      </w:r>
      <w:proofErr w:type="spellEnd"/>
      <w:r w:rsidRPr="00DD165B">
        <w:rPr>
          <w:sz w:val="22"/>
          <w:szCs w:val="22"/>
        </w:rPr>
        <w:t xml:space="preserve"> </w:t>
      </w:r>
      <w:proofErr w:type="spellStart"/>
      <w:r w:rsidRPr="00DD165B">
        <w:rPr>
          <w:sz w:val="22"/>
          <w:szCs w:val="22"/>
        </w:rPr>
        <w:t>kārtībā</w:t>
      </w:r>
      <w:proofErr w:type="spellEnd"/>
      <w:r w:rsidRPr="00DD165B">
        <w:rPr>
          <w:sz w:val="22"/>
          <w:szCs w:val="22"/>
        </w:rPr>
        <w:t>.</w:t>
      </w:r>
    </w:p>
    <w:bookmarkStart w:id="67" w:name="_Hlk127283496"/>
    <w:p w14:paraId="2CEB6D8B" w14:textId="77777777" w:rsidR="00697028" w:rsidRPr="00DD165B" w:rsidRDefault="00697028" w:rsidP="00697028">
      <w:pPr>
        <w:pStyle w:val="Sarakstarindkopa"/>
        <w:numPr>
          <w:ilvl w:val="2"/>
          <w:numId w:val="22"/>
        </w:numPr>
        <w:tabs>
          <w:tab w:val="left" w:pos="426"/>
        </w:tabs>
        <w:jc w:val="both"/>
        <w:rPr>
          <w:bCs/>
          <w:sz w:val="22"/>
          <w:szCs w:val="22"/>
        </w:rPr>
      </w:pPr>
      <w:r w:rsidRPr="00DD165B">
        <w:rPr>
          <w:sz w:val="22"/>
          <w:szCs w:val="22"/>
        </w:rPr>
        <w:fldChar w:fldCharType="begin"/>
      </w:r>
      <w:r w:rsidRPr="00DD165B">
        <w:rPr>
          <w:sz w:val="22"/>
          <w:szCs w:val="22"/>
        </w:rPr>
        <w:instrText>HYPERLINK "https://likumi.lv/ta/id/287760-publisko-iepirkumu-likums" \t "_blank"</w:instrText>
      </w:r>
      <w:r w:rsidRPr="00DD165B">
        <w:rPr>
          <w:sz w:val="22"/>
          <w:szCs w:val="22"/>
        </w:rPr>
      </w:r>
      <w:r w:rsidRPr="00DD165B">
        <w:rPr>
          <w:sz w:val="22"/>
          <w:szCs w:val="22"/>
        </w:rPr>
        <w:fldChar w:fldCharType="separate"/>
      </w:r>
      <w:proofErr w:type="spellStart"/>
      <w:r w:rsidRPr="00DD165B">
        <w:rPr>
          <w:rStyle w:val="Hipersaite"/>
          <w:color w:val="auto"/>
          <w:sz w:val="22"/>
          <w:szCs w:val="22"/>
          <w:u w:val="none"/>
        </w:rPr>
        <w:t>Publisko</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iepirkumu</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likuma</w:t>
      </w:r>
      <w:proofErr w:type="spellEnd"/>
      <w:r w:rsidRPr="00DD165B">
        <w:rPr>
          <w:sz w:val="22"/>
          <w:szCs w:val="22"/>
        </w:rPr>
        <w:fldChar w:fldCharType="end"/>
      </w:r>
      <w:r w:rsidRPr="00DD165B">
        <w:rPr>
          <w:sz w:val="22"/>
          <w:szCs w:val="22"/>
        </w:rPr>
        <w:t xml:space="preserve"> </w:t>
      </w:r>
      <w:hyperlink r:id="rId18" w:anchor="p42" w:tgtFrame="_blank" w:history="1">
        <w:r w:rsidRPr="00DD165B">
          <w:rPr>
            <w:rStyle w:val="Hipersaite"/>
            <w:color w:val="auto"/>
            <w:sz w:val="22"/>
            <w:szCs w:val="22"/>
            <w:u w:val="none"/>
          </w:rPr>
          <w:t xml:space="preserve">42. </w:t>
        </w:r>
        <w:proofErr w:type="spellStart"/>
        <w:r w:rsidRPr="00DD165B">
          <w:rPr>
            <w:rStyle w:val="Hipersaite"/>
            <w:color w:val="auto"/>
            <w:sz w:val="22"/>
            <w:szCs w:val="22"/>
            <w:u w:val="none"/>
          </w:rPr>
          <w:t>panta</w:t>
        </w:r>
        <w:proofErr w:type="spellEnd"/>
      </w:hyperlink>
      <w:r w:rsidRPr="00DD165B">
        <w:rPr>
          <w:sz w:val="22"/>
          <w:szCs w:val="22"/>
        </w:rPr>
        <w:t xml:space="preserve"> </w:t>
      </w:r>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8. un 9.punktā </w:t>
      </w:r>
      <w:proofErr w:type="spellStart"/>
      <w:r w:rsidRPr="00DD165B">
        <w:rPr>
          <w:sz w:val="22"/>
          <w:szCs w:val="22"/>
        </w:rPr>
        <w:t>noteiktie</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(ja </w:t>
      </w:r>
      <w:proofErr w:type="spellStart"/>
      <w:r w:rsidRPr="00DD165B">
        <w:rPr>
          <w:sz w:val="22"/>
          <w:szCs w:val="22"/>
        </w:rPr>
        <w:t>attiecināms</w:t>
      </w:r>
      <w:proofErr w:type="spellEnd"/>
      <w:r w:rsidRPr="00DD165B">
        <w:rPr>
          <w:sz w:val="22"/>
          <w:szCs w:val="22"/>
        </w:rPr>
        <w:t>):</w:t>
      </w:r>
      <w:r w:rsidRPr="00DD165B">
        <w:rPr>
          <w:b/>
          <w:sz w:val="22"/>
          <w:szCs w:val="22"/>
        </w:rPr>
        <w:t xml:space="preserve"> </w:t>
      </w:r>
      <w:r w:rsidRPr="00DD165B">
        <w:rPr>
          <w:sz w:val="22"/>
          <w:szCs w:val="22"/>
        </w:rPr>
        <w:t xml:space="preserve">Nav </w:t>
      </w:r>
      <w:proofErr w:type="spellStart"/>
      <w:r w:rsidRPr="00DD165B">
        <w:rPr>
          <w:sz w:val="22"/>
          <w:szCs w:val="22"/>
        </w:rPr>
        <w:t>attiecināms</w:t>
      </w:r>
      <w:proofErr w:type="spellEnd"/>
      <w:r w:rsidRPr="00DD165B">
        <w:rPr>
          <w:sz w:val="22"/>
          <w:szCs w:val="22"/>
        </w:rPr>
        <w:t>.</w:t>
      </w:r>
    </w:p>
    <w:p w14:paraId="5ED64430" w14:textId="77777777" w:rsidR="00697028" w:rsidRPr="00DD165B" w:rsidRDefault="00697028" w:rsidP="00697028">
      <w:pPr>
        <w:pStyle w:val="Sarakstarindkopa"/>
        <w:numPr>
          <w:ilvl w:val="2"/>
          <w:numId w:val="22"/>
        </w:numPr>
        <w:tabs>
          <w:tab w:val="left" w:pos="426"/>
        </w:tabs>
        <w:jc w:val="both"/>
        <w:rPr>
          <w:bCs/>
          <w:sz w:val="22"/>
          <w:szCs w:val="22"/>
        </w:rPr>
      </w:pPr>
      <w:bookmarkStart w:id="68" w:name="_Hlk127283519"/>
      <w:bookmarkEnd w:id="67"/>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nosacījumi</w:t>
      </w:r>
      <w:proofErr w:type="spellEnd"/>
      <w:r w:rsidRPr="00DD165B">
        <w:rPr>
          <w:sz w:val="22"/>
          <w:szCs w:val="22"/>
        </w:rPr>
        <w:t xml:space="preserve"> </w:t>
      </w:r>
      <w:proofErr w:type="spellStart"/>
      <w:r w:rsidRPr="00DD165B">
        <w:rPr>
          <w:sz w:val="22"/>
          <w:szCs w:val="22"/>
        </w:rPr>
        <w:t>atbilstoši</w:t>
      </w:r>
      <w:proofErr w:type="spellEnd"/>
      <w:r w:rsidRPr="00DD165B">
        <w:rPr>
          <w:sz w:val="22"/>
          <w:szCs w:val="22"/>
        </w:rPr>
        <w:t xml:space="preserve"> PIL </w:t>
      </w:r>
      <w:r w:rsidRPr="00DD165B">
        <w:rPr>
          <w:bCs/>
          <w:sz w:val="22"/>
          <w:szCs w:val="22"/>
        </w:rPr>
        <w:t xml:space="preserve">42.panta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3., 4., 5., 6., 7., 10., 11., 12., 13. un 14.punkta </w:t>
      </w:r>
      <w:proofErr w:type="spellStart"/>
      <w:r w:rsidRPr="00DD165B">
        <w:rPr>
          <w:sz w:val="22"/>
          <w:szCs w:val="22"/>
        </w:rPr>
        <w:t>regulējumam</w:t>
      </w:r>
      <w:proofErr w:type="spellEnd"/>
      <w:r w:rsidRPr="00DD165B">
        <w:rPr>
          <w:sz w:val="22"/>
          <w:szCs w:val="22"/>
        </w:rPr>
        <w:t xml:space="preserve"> </w:t>
      </w:r>
      <w:proofErr w:type="spellStart"/>
      <w:r w:rsidRPr="00DD165B">
        <w:rPr>
          <w:sz w:val="22"/>
          <w:szCs w:val="22"/>
        </w:rPr>
        <w:t>tiek</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pretendenta</w:t>
      </w:r>
      <w:proofErr w:type="spellEnd"/>
      <w:r w:rsidRPr="00DD165B">
        <w:rPr>
          <w:sz w:val="22"/>
          <w:szCs w:val="22"/>
        </w:rPr>
        <w:t xml:space="preserve"> </w:t>
      </w:r>
      <w:proofErr w:type="spellStart"/>
      <w:r w:rsidRPr="00DD165B">
        <w:rPr>
          <w:sz w:val="22"/>
          <w:szCs w:val="22"/>
        </w:rPr>
        <w:t>norādīto</w:t>
      </w:r>
      <w:proofErr w:type="spellEnd"/>
      <w:r w:rsidRPr="00DD165B">
        <w:rPr>
          <w:sz w:val="22"/>
          <w:szCs w:val="22"/>
        </w:rPr>
        <w:t xml:space="preserve"> </w:t>
      </w:r>
      <w:proofErr w:type="spellStart"/>
      <w:r w:rsidRPr="00DD165B">
        <w:rPr>
          <w:sz w:val="22"/>
          <w:szCs w:val="22"/>
        </w:rPr>
        <w:t>apakšuzņēmēju</w:t>
      </w:r>
      <w:proofErr w:type="spellEnd"/>
      <w:r w:rsidRPr="00DD165B">
        <w:rPr>
          <w:sz w:val="22"/>
          <w:szCs w:val="22"/>
        </w:rPr>
        <w:t xml:space="preserve">, </w:t>
      </w:r>
      <w:proofErr w:type="spellStart"/>
      <w:r w:rsidRPr="00DD165B">
        <w:rPr>
          <w:sz w:val="22"/>
          <w:szCs w:val="22"/>
        </w:rPr>
        <w:t>kura</w:t>
      </w:r>
      <w:proofErr w:type="spellEnd"/>
      <w:r w:rsidRPr="00DD165B">
        <w:rPr>
          <w:sz w:val="22"/>
          <w:szCs w:val="22"/>
        </w:rPr>
        <w:t xml:space="preserve"> </w:t>
      </w:r>
      <w:proofErr w:type="spellStart"/>
      <w:r w:rsidRPr="00DD165B">
        <w:rPr>
          <w:sz w:val="22"/>
          <w:szCs w:val="22"/>
        </w:rPr>
        <w:t>veicamo</w:t>
      </w:r>
      <w:proofErr w:type="spellEnd"/>
      <w:r w:rsidRPr="00DD165B">
        <w:rPr>
          <w:sz w:val="22"/>
          <w:szCs w:val="22"/>
        </w:rPr>
        <w:t xml:space="preserve"> </w:t>
      </w:r>
      <w:proofErr w:type="spellStart"/>
      <w:r w:rsidRPr="00DD165B">
        <w:rPr>
          <w:sz w:val="22"/>
          <w:szCs w:val="22"/>
        </w:rPr>
        <w:t>piegāžu</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sniedzamo</w:t>
      </w:r>
      <w:proofErr w:type="spellEnd"/>
      <w:r w:rsidRPr="00DD165B">
        <w:rPr>
          <w:sz w:val="22"/>
          <w:szCs w:val="22"/>
        </w:rPr>
        <w:t xml:space="preserve"> </w:t>
      </w:r>
      <w:proofErr w:type="spellStart"/>
      <w:r w:rsidRPr="00DD165B">
        <w:rPr>
          <w:sz w:val="22"/>
          <w:szCs w:val="22"/>
        </w:rPr>
        <w:t>pakalpojumu</w:t>
      </w:r>
      <w:proofErr w:type="spellEnd"/>
      <w:r w:rsidRPr="00DD165B">
        <w:rPr>
          <w:sz w:val="22"/>
          <w:szCs w:val="22"/>
        </w:rPr>
        <w:t xml:space="preserve"> </w:t>
      </w:r>
      <w:proofErr w:type="spellStart"/>
      <w:r w:rsidRPr="00DD165B">
        <w:rPr>
          <w:sz w:val="22"/>
          <w:szCs w:val="22"/>
        </w:rPr>
        <w:t>vērtība</w:t>
      </w:r>
      <w:proofErr w:type="spellEnd"/>
      <w:r w:rsidRPr="00DD165B">
        <w:rPr>
          <w:sz w:val="22"/>
          <w:szCs w:val="22"/>
        </w:rPr>
        <w:t xml:space="preserve">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vismaz</w:t>
      </w:r>
      <w:proofErr w:type="spellEnd"/>
      <w:r w:rsidRPr="00DD165B">
        <w:rPr>
          <w:sz w:val="22"/>
          <w:szCs w:val="22"/>
        </w:rPr>
        <w:t xml:space="preserve"> 10000 EUR,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personu</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kuras</w:t>
      </w:r>
      <w:proofErr w:type="spellEnd"/>
      <w:r w:rsidRPr="00DD165B">
        <w:rPr>
          <w:sz w:val="22"/>
          <w:szCs w:val="22"/>
        </w:rPr>
        <w:t xml:space="preserve"> </w:t>
      </w:r>
      <w:proofErr w:type="spellStart"/>
      <w:r w:rsidRPr="00DD165B">
        <w:rPr>
          <w:sz w:val="22"/>
          <w:szCs w:val="22"/>
        </w:rPr>
        <w:t>iespējām</w:t>
      </w:r>
      <w:proofErr w:type="spellEnd"/>
      <w:r w:rsidRPr="00DD165B">
        <w:rPr>
          <w:sz w:val="22"/>
          <w:szCs w:val="22"/>
        </w:rPr>
        <w:t xml:space="preserve"> </w:t>
      </w:r>
      <w:proofErr w:type="spellStart"/>
      <w:r w:rsidRPr="00DD165B">
        <w:rPr>
          <w:sz w:val="22"/>
          <w:szCs w:val="22"/>
        </w:rPr>
        <w:t>balstās</w:t>
      </w:r>
      <w:proofErr w:type="spellEnd"/>
      <w:r w:rsidRPr="00DD165B">
        <w:rPr>
          <w:sz w:val="22"/>
          <w:szCs w:val="22"/>
        </w:rPr>
        <w:t xml:space="preserve"> pretendents, lai </w:t>
      </w:r>
      <w:proofErr w:type="spellStart"/>
      <w:r w:rsidRPr="00DD165B">
        <w:rPr>
          <w:sz w:val="22"/>
          <w:szCs w:val="22"/>
        </w:rPr>
        <w:t>apliecinātu</w:t>
      </w:r>
      <w:proofErr w:type="spellEnd"/>
      <w:r w:rsidRPr="00DD165B">
        <w:rPr>
          <w:sz w:val="22"/>
          <w:szCs w:val="22"/>
        </w:rPr>
        <w:t xml:space="preserve"> </w:t>
      </w:r>
      <w:proofErr w:type="spellStart"/>
      <w:r w:rsidRPr="00DD165B">
        <w:rPr>
          <w:sz w:val="22"/>
          <w:szCs w:val="22"/>
        </w:rPr>
        <w:t>atbilstību</w:t>
      </w:r>
      <w:proofErr w:type="spellEnd"/>
      <w:r w:rsidRPr="00DD165B">
        <w:rPr>
          <w:sz w:val="22"/>
          <w:szCs w:val="22"/>
        </w:rPr>
        <w:t xml:space="preserve"> </w:t>
      </w:r>
      <w:proofErr w:type="spellStart"/>
      <w:r w:rsidRPr="00DD165B">
        <w:rPr>
          <w:sz w:val="22"/>
          <w:szCs w:val="22"/>
        </w:rPr>
        <w:t>kvalifikācijas</w:t>
      </w:r>
      <w:proofErr w:type="spellEnd"/>
      <w:r w:rsidRPr="00DD165B">
        <w:rPr>
          <w:sz w:val="22"/>
          <w:szCs w:val="22"/>
        </w:rPr>
        <w:t xml:space="preserve"> </w:t>
      </w:r>
      <w:proofErr w:type="spellStart"/>
      <w:r w:rsidRPr="00DD165B">
        <w:rPr>
          <w:sz w:val="22"/>
          <w:szCs w:val="22"/>
        </w:rPr>
        <w:t>prasībām</w:t>
      </w:r>
      <w:proofErr w:type="spellEnd"/>
      <w:r w:rsidRPr="00DD165B">
        <w:rPr>
          <w:sz w:val="22"/>
          <w:szCs w:val="22"/>
        </w:rPr>
        <w:t>,</w:t>
      </w:r>
      <w:r w:rsidRPr="00DD165B">
        <w:rPr>
          <w:color w:val="000000"/>
          <w:sz w:val="22"/>
          <w:szCs w:val="22"/>
        </w:rPr>
        <w:t xml:space="preserve"> </w:t>
      </w:r>
      <w:proofErr w:type="spellStart"/>
      <w:r w:rsidRPr="00DD165B">
        <w:rPr>
          <w:sz w:val="22"/>
          <w:szCs w:val="22"/>
        </w:rPr>
        <w:t>kā</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katru</w:t>
      </w:r>
      <w:proofErr w:type="spellEnd"/>
      <w:r w:rsidRPr="00DD165B">
        <w:rPr>
          <w:sz w:val="22"/>
          <w:szCs w:val="22"/>
        </w:rPr>
        <w:t xml:space="preserve"> </w:t>
      </w:r>
      <w:proofErr w:type="spellStart"/>
      <w:r w:rsidRPr="00DD165B">
        <w:rPr>
          <w:sz w:val="22"/>
          <w:szCs w:val="22"/>
        </w:rPr>
        <w:t>personālsabiedrības</w:t>
      </w:r>
      <w:proofErr w:type="spellEnd"/>
      <w:r w:rsidRPr="00DD165B">
        <w:rPr>
          <w:sz w:val="22"/>
          <w:szCs w:val="22"/>
        </w:rPr>
        <w:t xml:space="preserve"> </w:t>
      </w:r>
      <w:proofErr w:type="spellStart"/>
      <w:r w:rsidRPr="00DD165B">
        <w:rPr>
          <w:sz w:val="22"/>
          <w:szCs w:val="22"/>
        </w:rPr>
        <w:t>biedru</w:t>
      </w:r>
      <w:proofErr w:type="spellEnd"/>
      <w:r w:rsidRPr="00DD165B">
        <w:rPr>
          <w:sz w:val="22"/>
          <w:szCs w:val="22"/>
        </w:rPr>
        <w:t xml:space="preserve">, ja pretendents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personālsabiedrība</w:t>
      </w:r>
      <w:proofErr w:type="spellEnd"/>
      <w:r w:rsidRPr="00DD165B">
        <w:rPr>
          <w:sz w:val="22"/>
          <w:szCs w:val="22"/>
        </w:rPr>
        <w:t xml:space="preserve">. </w:t>
      </w:r>
    </w:p>
    <w:p w14:paraId="5D02C558" w14:textId="77777777" w:rsidR="00697028" w:rsidRPr="00DD165B" w:rsidRDefault="00697028" w:rsidP="00697028">
      <w:pPr>
        <w:pStyle w:val="Sarakstarindkopa"/>
        <w:numPr>
          <w:ilvl w:val="2"/>
          <w:numId w:val="22"/>
        </w:numPr>
        <w:tabs>
          <w:tab w:val="left" w:pos="426"/>
        </w:tabs>
        <w:jc w:val="both"/>
        <w:rPr>
          <w:bCs/>
          <w:sz w:val="22"/>
          <w:szCs w:val="22"/>
        </w:rPr>
      </w:pPr>
      <w:proofErr w:type="spellStart"/>
      <w:r w:rsidRPr="00DD165B">
        <w:rPr>
          <w:bCs/>
          <w:sz w:val="22"/>
          <w:szCs w:val="22"/>
        </w:rPr>
        <w:t>Pasūtītājs</w:t>
      </w:r>
      <w:proofErr w:type="spellEnd"/>
      <w:r w:rsidRPr="00DD165B">
        <w:rPr>
          <w:bCs/>
          <w:sz w:val="22"/>
          <w:szCs w:val="22"/>
        </w:rPr>
        <w:t xml:space="preserve"> </w:t>
      </w:r>
      <w:proofErr w:type="spellStart"/>
      <w:r w:rsidRPr="00DD165B">
        <w:rPr>
          <w:b/>
          <w:sz w:val="22"/>
          <w:szCs w:val="22"/>
          <w:u w:val="single"/>
        </w:rPr>
        <w:t>neattiecina</w:t>
      </w:r>
      <w:proofErr w:type="spellEnd"/>
      <w:r w:rsidRPr="00DD165B">
        <w:rPr>
          <w:bCs/>
          <w:sz w:val="22"/>
          <w:szCs w:val="22"/>
        </w:rPr>
        <w:t xml:space="preserve"> PIL </w:t>
      </w:r>
      <w:hyperlink r:id="rId19"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un 3.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personām</w:t>
      </w:r>
      <w:proofErr w:type="spellEnd"/>
      <w:r w:rsidRPr="00DD165B">
        <w:rPr>
          <w:bCs/>
          <w:sz w:val="22"/>
          <w:szCs w:val="22"/>
        </w:rPr>
        <w:t xml:space="preserve">, </w:t>
      </w:r>
      <w:proofErr w:type="spellStart"/>
      <w:r w:rsidRPr="00DD165B">
        <w:rPr>
          <w:bCs/>
          <w:sz w:val="22"/>
          <w:szCs w:val="22"/>
        </w:rPr>
        <w:t>kurām</w:t>
      </w:r>
      <w:proofErr w:type="spellEnd"/>
      <w:r w:rsidRPr="00DD165B">
        <w:rPr>
          <w:bCs/>
          <w:sz w:val="22"/>
          <w:szCs w:val="22"/>
        </w:rPr>
        <w:t xml:space="preserve"> </w:t>
      </w:r>
      <w:proofErr w:type="spellStart"/>
      <w:r w:rsidRPr="00DD165B">
        <w:rPr>
          <w:bCs/>
          <w:sz w:val="22"/>
          <w:szCs w:val="22"/>
        </w:rPr>
        <w:t>pretendentā</w:t>
      </w:r>
      <w:proofErr w:type="spellEnd"/>
      <w:r w:rsidRPr="00DD165B">
        <w:rPr>
          <w:bCs/>
          <w:sz w:val="22"/>
          <w:szCs w:val="22"/>
        </w:rPr>
        <w:t xml:space="preserve"> </w:t>
      </w:r>
      <w:proofErr w:type="spellStart"/>
      <w:r w:rsidRPr="00DD165B">
        <w:rPr>
          <w:bCs/>
          <w:sz w:val="22"/>
          <w:szCs w:val="22"/>
        </w:rPr>
        <w:t>ir</w:t>
      </w:r>
      <w:proofErr w:type="spellEnd"/>
      <w:r w:rsidRPr="00DD165B">
        <w:rPr>
          <w:bCs/>
          <w:sz w:val="22"/>
          <w:szCs w:val="22"/>
        </w:rPr>
        <w:t xml:space="preserve"> </w:t>
      </w:r>
      <w:proofErr w:type="spellStart"/>
      <w:r w:rsidRPr="00DD165B">
        <w:rPr>
          <w:bCs/>
          <w:sz w:val="22"/>
          <w:szCs w:val="22"/>
        </w:rPr>
        <w:t>izšķirošā</w:t>
      </w:r>
      <w:proofErr w:type="spellEnd"/>
      <w:r w:rsidRPr="00DD165B">
        <w:rPr>
          <w:bCs/>
          <w:sz w:val="22"/>
          <w:szCs w:val="22"/>
        </w:rPr>
        <w:t xml:space="preserve"> </w:t>
      </w:r>
      <w:proofErr w:type="spellStart"/>
      <w:r w:rsidRPr="00DD165B">
        <w:rPr>
          <w:bCs/>
          <w:sz w:val="22"/>
          <w:szCs w:val="22"/>
        </w:rPr>
        <w:t>ietekme</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līdzdalības</w:t>
      </w:r>
      <w:proofErr w:type="spellEnd"/>
      <w:r w:rsidRPr="00DD165B">
        <w:rPr>
          <w:bCs/>
          <w:sz w:val="22"/>
          <w:szCs w:val="22"/>
        </w:rPr>
        <w:t xml:space="preserve"> </w:t>
      </w:r>
      <w:proofErr w:type="spellStart"/>
      <w:r w:rsidRPr="00DD165B">
        <w:rPr>
          <w:bCs/>
          <w:sz w:val="22"/>
          <w:szCs w:val="22"/>
        </w:rPr>
        <w:t>pamata</w:t>
      </w:r>
      <w:proofErr w:type="spellEnd"/>
      <w:r w:rsidRPr="00DD165B">
        <w:rPr>
          <w:bCs/>
          <w:sz w:val="22"/>
          <w:szCs w:val="22"/>
        </w:rPr>
        <w:t xml:space="preserve"> </w:t>
      </w:r>
      <w:proofErr w:type="spellStart"/>
      <w:r w:rsidRPr="00DD165B">
        <w:rPr>
          <w:bCs/>
          <w:sz w:val="22"/>
          <w:szCs w:val="22"/>
        </w:rPr>
        <w:t>normatīvo</w:t>
      </w:r>
      <w:proofErr w:type="spellEnd"/>
      <w:r w:rsidRPr="00DD165B">
        <w:rPr>
          <w:bCs/>
          <w:sz w:val="22"/>
          <w:szCs w:val="22"/>
        </w:rPr>
        <w:t xml:space="preserve"> </w:t>
      </w:r>
      <w:proofErr w:type="spellStart"/>
      <w:r w:rsidRPr="00DD165B">
        <w:rPr>
          <w:bCs/>
          <w:sz w:val="22"/>
          <w:szCs w:val="22"/>
        </w:rPr>
        <w:t>aktu</w:t>
      </w:r>
      <w:proofErr w:type="spellEnd"/>
      <w:r w:rsidRPr="00DD165B">
        <w:rPr>
          <w:bCs/>
          <w:sz w:val="22"/>
          <w:szCs w:val="22"/>
        </w:rPr>
        <w:t xml:space="preserve"> par </w:t>
      </w:r>
      <w:proofErr w:type="spellStart"/>
      <w:r w:rsidRPr="00DD165B">
        <w:rPr>
          <w:bCs/>
          <w:sz w:val="22"/>
          <w:szCs w:val="22"/>
        </w:rPr>
        <w:t>koncerniem</w:t>
      </w:r>
      <w:proofErr w:type="spellEnd"/>
      <w:r w:rsidRPr="00DD165B">
        <w:rPr>
          <w:bCs/>
          <w:sz w:val="22"/>
          <w:szCs w:val="22"/>
        </w:rPr>
        <w:t xml:space="preserve"> </w:t>
      </w:r>
      <w:proofErr w:type="spellStart"/>
      <w:r w:rsidRPr="00DD165B">
        <w:rPr>
          <w:bCs/>
          <w:sz w:val="22"/>
          <w:szCs w:val="22"/>
        </w:rPr>
        <w:t>izpratnē</w:t>
      </w:r>
      <w:proofErr w:type="spellEnd"/>
      <w:r w:rsidRPr="00DD165B">
        <w:rPr>
          <w:bCs/>
          <w:sz w:val="22"/>
          <w:szCs w:val="22"/>
        </w:rPr>
        <w:t>, un PIL </w:t>
      </w:r>
      <w:hyperlink r:id="rId20"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un 11.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neattiecināt</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pretendenta</w:t>
      </w:r>
      <w:proofErr w:type="spellEnd"/>
      <w:r w:rsidRPr="00DD165B">
        <w:rPr>
          <w:bCs/>
          <w:sz w:val="22"/>
          <w:szCs w:val="22"/>
        </w:rPr>
        <w:t xml:space="preserve"> </w:t>
      </w:r>
      <w:proofErr w:type="spellStart"/>
      <w:r w:rsidRPr="00DD165B">
        <w:rPr>
          <w:bCs/>
          <w:sz w:val="22"/>
          <w:szCs w:val="22"/>
        </w:rPr>
        <w:t>patieso</w:t>
      </w:r>
      <w:proofErr w:type="spellEnd"/>
      <w:r w:rsidRPr="00DD165B">
        <w:rPr>
          <w:bCs/>
          <w:sz w:val="22"/>
          <w:szCs w:val="22"/>
        </w:rPr>
        <w:t xml:space="preserve"> </w:t>
      </w:r>
      <w:proofErr w:type="spellStart"/>
      <w:r w:rsidRPr="00DD165B">
        <w:rPr>
          <w:bCs/>
          <w:sz w:val="22"/>
          <w:szCs w:val="22"/>
        </w:rPr>
        <w:t>labuma</w:t>
      </w:r>
      <w:proofErr w:type="spellEnd"/>
      <w:r w:rsidRPr="00DD165B">
        <w:rPr>
          <w:bCs/>
          <w:sz w:val="22"/>
          <w:szCs w:val="22"/>
        </w:rPr>
        <w:t xml:space="preserve"> </w:t>
      </w:r>
      <w:proofErr w:type="spellStart"/>
      <w:r w:rsidRPr="00DD165B">
        <w:rPr>
          <w:bCs/>
          <w:sz w:val="22"/>
          <w:szCs w:val="22"/>
        </w:rPr>
        <w:t>guvēju</w:t>
      </w:r>
      <w:proofErr w:type="spellEnd"/>
      <w:r w:rsidRPr="00DD165B">
        <w:rPr>
          <w:bCs/>
          <w:sz w:val="22"/>
          <w:szCs w:val="22"/>
        </w:rPr>
        <w:t>.</w:t>
      </w:r>
    </w:p>
    <w:p w14:paraId="4E59ADFD" w14:textId="77777777" w:rsidR="00697028" w:rsidRPr="00DD165B" w:rsidRDefault="00697028" w:rsidP="00697028">
      <w:pPr>
        <w:pStyle w:val="Sarakstarindkopa"/>
        <w:numPr>
          <w:ilvl w:val="2"/>
          <w:numId w:val="22"/>
        </w:numPr>
        <w:tabs>
          <w:tab w:val="left" w:pos="426"/>
        </w:tabs>
        <w:jc w:val="both"/>
        <w:rPr>
          <w:bCs/>
          <w:sz w:val="22"/>
          <w:szCs w:val="22"/>
        </w:rPr>
      </w:pPr>
      <w:bookmarkStart w:id="69" w:name="_Hlk127283555"/>
      <w:bookmarkEnd w:id="68"/>
      <w:proofErr w:type="spellStart"/>
      <w:r w:rsidRPr="00DD165B">
        <w:rPr>
          <w:sz w:val="22"/>
          <w:szCs w:val="22"/>
        </w:rPr>
        <w:t>Komisija</w:t>
      </w:r>
      <w:proofErr w:type="spellEnd"/>
      <w:r w:rsidRPr="00DD165B">
        <w:rPr>
          <w:sz w:val="22"/>
          <w:szCs w:val="22"/>
        </w:rPr>
        <w:t xml:space="preserve"> </w:t>
      </w:r>
      <w:proofErr w:type="spellStart"/>
      <w:r w:rsidRPr="00DD165B">
        <w:rPr>
          <w:sz w:val="22"/>
          <w:szCs w:val="22"/>
        </w:rPr>
        <w:t>pārbaudīs</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neattiecas</w:t>
      </w:r>
      <w:proofErr w:type="spellEnd"/>
      <w:r w:rsidRPr="00DD165B">
        <w:rPr>
          <w:sz w:val="22"/>
          <w:szCs w:val="22"/>
        </w:rPr>
        <w:t xml:space="preserve"> </w:t>
      </w:r>
      <w:proofErr w:type="spellStart"/>
      <w:r w:rsidRPr="00DD165B">
        <w:rPr>
          <w:sz w:val="22"/>
          <w:szCs w:val="22"/>
        </w:rPr>
        <w:t>Starptautisko</w:t>
      </w:r>
      <w:proofErr w:type="spellEnd"/>
      <w:r w:rsidRPr="00DD165B">
        <w:rPr>
          <w:sz w:val="22"/>
          <w:szCs w:val="22"/>
        </w:rPr>
        <w:t xml:space="preserve"> un </w:t>
      </w:r>
      <w:proofErr w:type="spellStart"/>
      <w:r w:rsidRPr="00DD165B">
        <w:rPr>
          <w:sz w:val="22"/>
          <w:szCs w:val="22"/>
        </w:rPr>
        <w:t>Latvijas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nacionālo</w:t>
      </w:r>
      <w:proofErr w:type="spellEnd"/>
      <w:r w:rsidRPr="00DD165B">
        <w:rPr>
          <w:sz w:val="22"/>
          <w:szCs w:val="22"/>
        </w:rPr>
        <w:t xml:space="preserve"> </w:t>
      </w:r>
      <w:proofErr w:type="spellStart"/>
      <w:r w:rsidRPr="00DD165B">
        <w:rPr>
          <w:sz w:val="22"/>
          <w:szCs w:val="22"/>
        </w:rPr>
        <w:t>sankciju</w:t>
      </w:r>
      <w:proofErr w:type="spellEnd"/>
      <w:r w:rsidRPr="00DD165B">
        <w:rPr>
          <w:sz w:val="22"/>
          <w:szCs w:val="22"/>
        </w:rPr>
        <w:t xml:space="preserve"> </w:t>
      </w:r>
      <w:proofErr w:type="spellStart"/>
      <w:r w:rsidRPr="00DD165B">
        <w:rPr>
          <w:sz w:val="22"/>
          <w:szCs w:val="22"/>
        </w:rPr>
        <w:t>likuma</w:t>
      </w:r>
      <w:proofErr w:type="spellEnd"/>
      <w:r w:rsidRPr="00DD165B">
        <w:rPr>
          <w:sz w:val="22"/>
          <w:szCs w:val="22"/>
        </w:rPr>
        <w:t xml:space="preserve"> 11.</w:t>
      </w:r>
      <w:r w:rsidRPr="00DD165B">
        <w:rPr>
          <w:sz w:val="22"/>
          <w:szCs w:val="22"/>
          <w:vertAlign w:val="superscript"/>
        </w:rPr>
        <w:t>1</w:t>
      </w:r>
      <w:r w:rsidRPr="00DD165B">
        <w:rPr>
          <w:sz w:val="22"/>
          <w:szCs w:val="22"/>
        </w:rPr>
        <w:t xml:space="preserve">panta </w:t>
      </w:r>
      <w:proofErr w:type="spellStart"/>
      <w:r w:rsidRPr="00DD165B">
        <w:rPr>
          <w:sz w:val="22"/>
          <w:szCs w:val="22"/>
        </w:rPr>
        <w:t>pirmajā</w:t>
      </w:r>
      <w:proofErr w:type="spellEnd"/>
      <w:r w:rsidRPr="00DD165B">
        <w:rPr>
          <w:sz w:val="22"/>
          <w:szCs w:val="22"/>
        </w:rPr>
        <w:t xml:space="preserve"> </w:t>
      </w:r>
      <w:proofErr w:type="spellStart"/>
      <w:r w:rsidRPr="00DD165B">
        <w:rPr>
          <w:sz w:val="22"/>
          <w:szCs w:val="22"/>
        </w:rPr>
        <w:t>daļā</w:t>
      </w:r>
      <w:proofErr w:type="spellEnd"/>
      <w:r w:rsidRPr="00DD165B">
        <w:rPr>
          <w:sz w:val="22"/>
          <w:szCs w:val="22"/>
        </w:rPr>
        <w:t xml:space="preserve">  </w:t>
      </w:r>
      <w:proofErr w:type="spellStart"/>
      <w:r w:rsidRPr="00DD165B">
        <w:rPr>
          <w:sz w:val="22"/>
          <w:szCs w:val="22"/>
        </w:rPr>
        <w:t>norādītie</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w:t>
      </w:r>
    </w:p>
    <w:bookmarkEnd w:id="69"/>
    <w:p w14:paraId="6174A7C3" w14:textId="77777777" w:rsidR="00697028" w:rsidRPr="00DD165B" w:rsidRDefault="00697028" w:rsidP="00697028">
      <w:pPr>
        <w:pStyle w:val="Bezatstarpm1"/>
        <w:numPr>
          <w:ilvl w:val="1"/>
          <w:numId w:val="22"/>
        </w:numPr>
        <w:ind w:left="709" w:hanging="709"/>
        <w:jc w:val="both"/>
        <w:rPr>
          <w:rFonts w:ascii="Times New Roman" w:hAnsi="Times New Roman"/>
        </w:rPr>
      </w:pPr>
      <w:r w:rsidRPr="00DD165B">
        <w:rPr>
          <w:rFonts w:ascii="Times New Roman" w:hAnsi="Times New Roman"/>
        </w:rPr>
        <w:t>Ja Konkursa daļas uzvarētājs bez attaisnojoša iemesla 5 (piecu) darba dienu laikā pēc Pasūtītāja uzaicinājuma noslēgt līgumu atsakās slēgt iepirkuma līgumu, vai Konkursa daļas uzvarētājs atsauc savu piedāvājumu vai personu apvienība nolikuma 8.5.punktā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Konkursa daļā vai pieņem lēmumu pārtraukt Konkursa daļu.</w:t>
      </w:r>
    </w:p>
    <w:p w14:paraId="5354D069" w14:textId="77777777" w:rsidR="00697028" w:rsidRPr="00DD165B" w:rsidRDefault="00697028" w:rsidP="00697028">
      <w:pPr>
        <w:pStyle w:val="Sarakstarindkopa"/>
        <w:numPr>
          <w:ilvl w:val="1"/>
          <w:numId w:val="22"/>
        </w:numPr>
        <w:suppressAutoHyphens/>
        <w:spacing w:after="91"/>
        <w:ind w:left="709" w:right="45" w:hanging="709"/>
        <w:jc w:val="both"/>
        <w:rPr>
          <w:sz w:val="22"/>
          <w:szCs w:val="22"/>
          <w:lang w:val="lv-LV"/>
        </w:rPr>
      </w:pPr>
      <w:r w:rsidRPr="00DD165B">
        <w:rPr>
          <w:sz w:val="22"/>
          <w:szCs w:val="22"/>
          <w:lang w:val="lv-LV"/>
        </w:rPr>
        <w:lastRenderedPageBreak/>
        <w:t xml:space="preserve">Gadījumā, ja nevienu pretendentu nevar atzīt par atbilstošu Konkursa dokumentu prasībām, vai arī Konkursam vai tā daļai nav iesniegts neviens piedāvājums, Komisija izbeidz Konkursu daļu bez rezultāta. </w:t>
      </w:r>
    </w:p>
    <w:p w14:paraId="7A7AA68C" w14:textId="77777777" w:rsidR="00165F40" w:rsidRDefault="00165F40" w:rsidP="003766A5">
      <w:pPr>
        <w:pStyle w:val="Bezatstarpm1"/>
        <w:numPr>
          <w:ilvl w:val="1"/>
          <w:numId w:val="22"/>
        </w:numPr>
        <w:ind w:left="709" w:hanging="709"/>
        <w:jc w:val="both"/>
        <w:rPr>
          <w:rFonts w:ascii="Times New Roman" w:hAnsi="Times New Roman"/>
        </w:rPr>
      </w:pPr>
      <w:r w:rsidRPr="0081242B">
        <w:rPr>
          <w:rFonts w:ascii="Times New Roman" w:hAnsi="Times New Roman"/>
        </w:rPr>
        <w:t xml:space="preserve">Ja uzvarētājs bez attaisnojoša iemesla 5 (piecu) darba dienu laikā pēc Pasūtītāja uzaicinājuma noslēgt </w:t>
      </w:r>
      <w:r>
        <w:rPr>
          <w:rFonts w:ascii="Times New Roman" w:hAnsi="Times New Roman"/>
        </w:rPr>
        <w:t xml:space="preserve">līgumu atsakās </w:t>
      </w:r>
      <w:r w:rsidRPr="0081242B">
        <w:rPr>
          <w:rFonts w:ascii="Times New Roman" w:hAnsi="Times New Roman"/>
        </w:rPr>
        <w:t xml:space="preserve">slēgt </w:t>
      </w:r>
      <w:r>
        <w:rPr>
          <w:rFonts w:ascii="Times New Roman" w:hAnsi="Times New Roman"/>
        </w:rPr>
        <w:t>līgumu</w:t>
      </w:r>
      <w:r w:rsidRPr="0081242B">
        <w:rPr>
          <w:rFonts w:ascii="Times New Roman" w:hAnsi="Times New Roman"/>
        </w:rPr>
        <w:t xml:space="preserve">, vai uzvarētājs atsauc savu piedāvājumu vai personu apvienība nolikuma </w:t>
      </w:r>
      <w:r w:rsidRPr="001C7775">
        <w:rPr>
          <w:rFonts w:ascii="Times New Roman" w:hAnsi="Times New Roman"/>
        </w:rPr>
        <w:t xml:space="preserve">8.5.punktā </w:t>
      </w:r>
      <w:r w:rsidRPr="0081242B">
        <w:rPr>
          <w:rFonts w:ascii="Times New Roman" w:hAnsi="Times New Roman"/>
        </w:rPr>
        <w:t>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r>
        <w:rPr>
          <w:rFonts w:ascii="Times New Roman" w:hAnsi="Times New Roman"/>
        </w:rPr>
        <w:t>.</w:t>
      </w:r>
    </w:p>
    <w:p w14:paraId="4E544F5B"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rFonts w:eastAsia="Arial Unicode MS"/>
          <w:color w:val="000000" w:themeColor="text1"/>
          <w:sz w:val="22"/>
          <w:szCs w:val="22"/>
          <w:lang w:eastAsia="hi-IN" w:bidi="hi-IN"/>
        </w:rPr>
        <w:t xml:space="preserve">Komisija, ievērojot PIL 37.pantā noteikto, 3 (trīs) darba dienu </w:t>
      </w:r>
      <w:r w:rsidRPr="0081242B">
        <w:rPr>
          <w:rFonts w:eastAsia="Arial Unicode MS"/>
          <w:color w:val="00000A"/>
          <w:sz w:val="22"/>
          <w:szCs w:val="22"/>
          <w:lang w:eastAsia="hi-IN" w:bidi="hi-IN"/>
        </w:rPr>
        <w:t>laikā no dienas, kad pieņemts lēmums par Konkursa rezultātu, vienlaikus informē visus pretendentus par pieņemto lēmumu Konkursā, nosūt</w:t>
      </w:r>
      <w:r>
        <w:rPr>
          <w:rFonts w:eastAsia="Arial Unicode MS"/>
          <w:color w:val="00000A"/>
          <w:sz w:val="22"/>
          <w:szCs w:val="22"/>
          <w:lang w:eastAsia="hi-IN" w:bidi="hi-IN"/>
        </w:rPr>
        <w:t>o</w:t>
      </w:r>
      <w:r w:rsidRPr="0081242B">
        <w:rPr>
          <w:rFonts w:eastAsia="Arial Unicode MS"/>
          <w:color w:val="00000A"/>
          <w:sz w:val="22"/>
          <w:szCs w:val="22"/>
          <w:lang w:eastAsia="hi-IN" w:bidi="hi-IN"/>
        </w:rPr>
        <w:t xml:space="preserve">t informāciju uz pretendenta piedāvājumā norādīto e-pasta adresi. </w:t>
      </w:r>
    </w:p>
    <w:p w14:paraId="137531B3"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color w:val="00000A"/>
          <w:sz w:val="22"/>
          <w:szCs w:val="22"/>
        </w:rPr>
        <w:t>Pasūtītājs 5 (piecu) darba dienu laikā pēc tam, kad pieņemts lēmums par Konkursa rezultātu, sagatavo un EIS e-konkursu apakšsistēmā pie Konkursa publicē pr</w:t>
      </w:r>
      <w:r>
        <w:rPr>
          <w:color w:val="00000A"/>
          <w:sz w:val="22"/>
          <w:szCs w:val="22"/>
        </w:rPr>
        <w:t>oce</w:t>
      </w:r>
      <w:r w:rsidRPr="0081242B">
        <w:rPr>
          <w:color w:val="00000A"/>
          <w:sz w:val="22"/>
          <w:szCs w:val="22"/>
        </w:rPr>
        <w:t>dūras ziņojumu.</w:t>
      </w:r>
      <w:bookmarkEnd w:id="64"/>
      <w:bookmarkEnd w:id="65"/>
    </w:p>
    <w:p w14:paraId="12005920"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color w:val="00000A"/>
          <w:sz w:val="22"/>
          <w:szCs w:val="22"/>
        </w:rPr>
        <w:t>Pasūtītājs pēc tam, kad noslēgt</w:t>
      </w:r>
      <w:r>
        <w:rPr>
          <w:color w:val="00000A"/>
          <w:sz w:val="22"/>
          <w:szCs w:val="22"/>
        </w:rPr>
        <w:t>s piegādes līgums</w:t>
      </w:r>
      <w:r w:rsidRPr="0081242B">
        <w:rPr>
          <w:color w:val="00000A"/>
          <w:sz w:val="22"/>
          <w:szCs w:val="22"/>
        </w:rPr>
        <w:t xml:space="preserve"> vai pieņemts lēmums par Konkursa</w:t>
      </w:r>
      <w:r>
        <w:rPr>
          <w:color w:val="00000A"/>
          <w:sz w:val="22"/>
          <w:szCs w:val="22"/>
        </w:rPr>
        <w:t xml:space="preserve"> i</w:t>
      </w:r>
      <w:r w:rsidRPr="0081242B">
        <w:rPr>
          <w:color w:val="00000A"/>
          <w:sz w:val="22"/>
          <w:szCs w:val="22"/>
        </w:rPr>
        <w:t xml:space="preserve">zbeigšanu vai pārtraukšanu, rīkojas atbilstoši </w:t>
      </w:r>
      <w:r w:rsidRPr="0081242B">
        <w:rPr>
          <w:sz w:val="22"/>
          <w:szCs w:val="22"/>
        </w:rPr>
        <w:t xml:space="preserve">Ministru kabineta 2017. gada 28. februāra noteikumu Nr. 107 “Iepirkumu procedūru un metu konkursu norises kārtība” </w:t>
      </w:r>
      <w:r w:rsidRPr="0081242B">
        <w:rPr>
          <w:color w:val="00000A"/>
          <w:sz w:val="22"/>
          <w:szCs w:val="22"/>
        </w:rPr>
        <w:t xml:space="preserve">25.punktā noteiktajam. </w:t>
      </w:r>
    </w:p>
    <w:p w14:paraId="7DE156E9" w14:textId="77777777" w:rsidR="00425B17" w:rsidRDefault="00425B17" w:rsidP="00047A69">
      <w:pPr>
        <w:spacing w:before="4"/>
        <w:ind w:left="676" w:hanging="676"/>
        <w:jc w:val="both"/>
        <w:rPr>
          <w:color w:val="2A2A2A"/>
          <w:sz w:val="22"/>
          <w:szCs w:val="22"/>
          <w:lang w:val="lv-LV"/>
        </w:rPr>
      </w:pPr>
    </w:p>
    <w:p w14:paraId="1C924FD1" w14:textId="77777777" w:rsidR="00165F40" w:rsidRPr="0081242B" w:rsidRDefault="00165F40" w:rsidP="003766A5">
      <w:pPr>
        <w:pStyle w:val="Sarakstarindkopa"/>
        <w:numPr>
          <w:ilvl w:val="0"/>
          <w:numId w:val="22"/>
        </w:numPr>
        <w:spacing w:before="240"/>
        <w:jc w:val="center"/>
        <w:rPr>
          <w:b/>
          <w:caps/>
          <w:sz w:val="22"/>
          <w:szCs w:val="22"/>
          <w:lang w:val="lv-LV"/>
        </w:rPr>
      </w:pPr>
      <w:bookmarkStart w:id="70" w:name="_Toc52978179"/>
      <w:bookmarkStart w:id="71" w:name="_Toc70519442"/>
      <w:r w:rsidRPr="0081242B">
        <w:rPr>
          <w:b/>
          <w:caps/>
          <w:sz w:val="22"/>
          <w:szCs w:val="22"/>
          <w:lang w:val="lv-LV"/>
        </w:rPr>
        <w:t>Iepirkuma komisija un tās darbība</w:t>
      </w:r>
    </w:p>
    <w:p w14:paraId="340CC9F0" w14:textId="40AA0B0A" w:rsidR="00165F40" w:rsidRPr="000563D7" w:rsidRDefault="00165F40" w:rsidP="003766A5">
      <w:pPr>
        <w:pStyle w:val="Sarakstarindkopa"/>
        <w:numPr>
          <w:ilvl w:val="1"/>
          <w:numId w:val="22"/>
        </w:numPr>
        <w:suppressAutoHyphens/>
        <w:spacing w:before="120"/>
        <w:ind w:left="709" w:hanging="709"/>
        <w:contextualSpacing w:val="0"/>
        <w:jc w:val="both"/>
        <w:rPr>
          <w:sz w:val="22"/>
          <w:szCs w:val="22"/>
          <w:lang w:val="lv-LV"/>
        </w:rPr>
      </w:pPr>
      <w:bookmarkStart w:id="72" w:name="_Hlk515629366"/>
      <w:r w:rsidRPr="0081242B">
        <w:rPr>
          <w:sz w:val="22"/>
          <w:szCs w:val="22"/>
          <w:lang w:val="lv-LV"/>
        </w:rPr>
        <w:t>Konkursa piedāvājumu atvēršanu</w:t>
      </w:r>
      <w:r w:rsidRPr="000563D7">
        <w:rPr>
          <w:sz w:val="22"/>
          <w:szCs w:val="22"/>
          <w:lang w:val="lv-LV"/>
        </w:rPr>
        <w:t>, salīdzināšanu un vērtēšanu veic ar 202</w:t>
      </w:r>
      <w:r w:rsidR="00697028">
        <w:rPr>
          <w:sz w:val="22"/>
          <w:szCs w:val="22"/>
          <w:lang w:val="lv-LV"/>
        </w:rPr>
        <w:t>6</w:t>
      </w:r>
      <w:r w:rsidRPr="000563D7">
        <w:rPr>
          <w:sz w:val="22"/>
          <w:szCs w:val="22"/>
          <w:lang w:val="lv-LV"/>
        </w:rPr>
        <w:t xml:space="preserve">.gada </w:t>
      </w:r>
      <w:r w:rsidR="00697028">
        <w:rPr>
          <w:sz w:val="22"/>
          <w:szCs w:val="22"/>
          <w:lang w:val="lv-LV"/>
        </w:rPr>
        <w:t>17.jūnija</w:t>
      </w:r>
      <w:r w:rsidRPr="000563D7">
        <w:rPr>
          <w:sz w:val="22"/>
          <w:szCs w:val="22"/>
          <w:lang w:val="lv-LV"/>
        </w:rPr>
        <w:t xml:space="preserve"> rīkojumu Nr. 1-3/</w:t>
      </w:r>
      <w:r w:rsidR="00697028">
        <w:rPr>
          <w:sz w:val="22"/>
          <w:szCs w:val="22"/>
          <w:lang w:val="lv-LV"/>
        </w:rPr>
        <w:t>55</w:t>
      </w:r>
      <w:r w:rsidRPr="000563D7">
        <w:rPr>
          <w:sz w:val="22"/>
          <w:szCs w:val="22"/>
          <w:lang w:val="lv-LV"/>
        </w:rPr>
        <w:t xml:space="preserve"> izveidota iepirkuma komisija.</w:t>
      </w:r>
      <w:bookmarkEnd w:id="72"/>
    </w:p>
    <w:p w14:paraId="69ABBAD3" w14:textId="77777777" w:rsidR="00165F40" w:rsidRDefault="00165F40" w:rsidP="003766A5">
      <w:pPr>
        <w:pStyle w:val="Sarakstarindkopa"/>
        <w:numPr>
          <w:ilvl w:val="1"/>
          <w:numId w:val="22"/>
        </w:numPr>
        <w:suppressAutoHyphens/>
        <w:spacing w:before="120"/>
        <w:ind w:left="709" w:hanging="709"/>
        <w:contextualSpacing w:val="0"/>
        <w:jc w:val="both"/>
        <w:rPr>
          <w:b/>
          <w:sz w:val="22"/>
          <w:szCs w:val="22"/>
          <w:lang w:val="lv-LV"/>
        </w:rPr>
      </w:pPr>
      <w:r w:rsidRPr="0081242B">
        <w:rPr>
          <w:b/>
          <w:sz w:val="22"/>
          <w:szCs w:val="22"/>
          <w:lang w:val="lv-LV"/>
        </w:rPr>
        <w:t>Iepirkuma komisijas tiesības</w:t>
      </w:r>
    </w:p>
    <w:p w14:paraId="7C2B2B28"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themeColor="text1"/>
          <w:sz w:val="22"/>
          <w:szCs w:val="22"/>
          <w:shd w:val="clear" w:color="auto" w:fill="FFFFFF"/>
          <w:lang w:val="lv-LV"/>
        </w:rPr>
        <w:t xml:space="preserve">Pieprasīt </w:t>
      </w:r>
      <w:proofErr w:type="spellStart"/>
      <w:r w:rsidRPr="0081242B">
        <w:rPr>
          <w:bCs/>
          <w:color w:val="000000" w:themeColor="text1"/>
          <w:sz w:val="22"/>
          <w:szCs w:val="22"/>
          <w:shd w:val="clear" w:color="auto" w:fill="FFFFFF"/>
          <w:lang w:val="lv-LV"/>
        </w:rPr>
        <w:t>rakstveidā</w:t>
      </w:r>
      <w:proofErr w:type="spellEnd"/>
      <w:r w:rsidRPr="0081242B">
        <w:rPr>
          <w:bCs/>
          <w:color w:val="000000" w:themeColor="text1"/>
          <w:sz w:val="22"/>
          <w:szCs w:val="22"/>
          <w:shd w:val="clear" w:color="auto" w:fill="FFFFFF"/>
          <w:lang w:val="lv-LV"/>
        </w:rPr>
        <w:t xml:space="preserve"> </w:t>
      </w:r>
      <w:r w:rsidRPr="0081242B">
        <w:rPr>
          <w:bCs/>
          <w:color w:val="000000"/>
          <w:sz w:val="22"/>
          <w:szCs w:val="22"/>
          <w:shd w:val="clear" w:color="auto" w:fill="FFFFFF"/>
          <w:lang w:val="lv-LV"/>
        </w:rPr>
        <w:t>precizēt piedāvājumā iesniegto informāciju un sniegt detalizētus paskaidrojumus.</w:t>
      </w:r>
    </w:p>
    <w:p w14:paraId="1F239D10"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Pieaicināt ekspertu ar padomdevēja tiesībām jebkurā no piedāvājumu pārbaudes un vērtēšanas stadijām.</w:t>
      </w:r>
    </w:p>
    <w:p w14:paraId="344D2849"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Veikt grozījumus iepirkuma procedūras dokumentos PIL noteiktajā kārtībā.</w:t>
      </w:r>
    </w:p>
    <w:p w14:paraId="0F0F3836"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Ja nepieciešams, pieņemt lēmumu par piedāvājumu iesniegšanas termiņa pagarināšanu.</w:t>
      </w:r>
    </w:p>
    <w:p w14:paraId="55EC323A"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Labot piedāvājumu vērtēšanas laikā konstatētās aritmētiskas kļūdas pretendentu finanšu piedāvājumos. </w:t>
      </w:r>
    </w:p>
    <w:p w14:paraId="614FC744"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Pārbaudīt visu pretendenta sniegto ziņu patiesumu.</w:t>
      </w:r>
    </w:p>
    <w:p w14:paraId="4C9C60A2"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Pieprasīt no pretendenta informāciju par piedāvājuma cenas vai izmaksu veidošanās mehānismu.</w:t>
      </w:r>
    </w:p>
    <w:p w14:paraId="2633F408"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0"/>
          <w:sz w:val="22"/>
          <w:szCs w:val="22"/>
          <w:shd w:val="clear" w:color="auto" w:fill="FFFFFF"/>
          <w:lang w:val="lv-LV" w:eastAsia="lv-LV"/>
        </w:rPr>
        <w:t>Noraidīt nepamatoti lētu piedāvājumu.</w:t>
      </w:r>
    </w:p>
    <w:p w14:paraId="32258DD4"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Pieņemt lēmumu slēgt iepirkuma līgumu ar izraudzīto pretendentu. </w:t>
      </w:r>
    </w:p>
    <w:p w14:paraId="65BEDD53" w14:textId="07C0AEFA"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Noraidīt visus iesniegtos piedāvājumus, ja tie neatbilst Konkursa dokumentos izvirzītajām prasībām un izbeigt Konkursu bez rezultāta.</w:t>
      </w:r>
    </w:p>
    <w:p w14:paraId="663D94CA" w14:textId="404F083C"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Jebkurā brīdī pārtraukt Konkursu, ja tam ir objektīvs pamatojums.</w:t>
      </w:r>
    </w:p>
    <w:p w14:paraId="6381E8D7"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09CE69AF" w14:textId="77777777" w:rsidR="00165F40" w:rsidRPr="0081242B" w:rsidRDefault="00165F40" w:rsidP="003766A5">
      <w:pPr>
        <w:pStyle w:val="Sarakstarindkopa"/>
        <w:numPr>
          <w:ilvl w:val="1"/>
          <w:numId w:val="22"/>
        </w:numPr>
        <w:suppressAutoHyphens/>
        <w:spacing w:before="120"/>
        <w:ind w:left="709" w:hanging="709"/>
        <w:contextualSpacing w:val="0"/>
        <w:jc w:val="both"/>
        <w:rPr>
          <w:b/>
          <w:bCs/>
          <w:color w:val="000000" w:themeColor="text1"/>
          <w:sz w:val="22"/>
          <w:szCs w:val="22"/>
          <w:lang w:val="lv-LV" w:eastAsia="lv-LV"/>
        </w:rPr>
      </w:pPr>
      <w:r w:rsidRPr="0081242B">
        <w:rPr>
          <w:b/>
          <w:color w:val="000000" w:themeColor="text1"/>
          <w:sz w:val="22"/>
          <w:szCs w:val="22"/>
          <w:shd w:val="clear" w:color="auto" w:fill="FFFFFF"/>
          <w:lang w:val="lv-LV" w:eastAsia="lv-LV"/>
        </w:rPr>
        <w:t>Iepirkuma komisijas pienākumi</w:t>
      </w:r>
    </w:p>
    <w:p w14:paraId="4EB90F6D"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Izstrādāt un apstiprināt Konkursa dokumentus pirms Konkursa izsludināšanas.</w:t>
      </w:r>
    </w:p>
    <w:p w14:paraId="2C91B2EC"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iepirkuma procedūras norisi un dokumentēšanu.</w:t>
      </w:r>
    </w:p>
    <w:p w14:paraId="6C89D7E8"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pretendentu brīvu konkurenci, kā arī vienlīdzīgu un taisnīgu attieksmi pret tiem.</w:t>
      </w:r>
    </w:p>
    <w:p w14:paraId="7F2CC6C1"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Pēc ieinteresēto piegādātāju pieprasījuma normatīvajos aktos un nolikumā noteiktajā kārtībā sniegt papildu informāciju par Konkursa dokumentos iekļautajām prasībām attiecībā uz piedāvājumu sagatavošanu un iesniegšanu.</w:t>
      </w:r>
    </w:p>
    <w:p w14:paraId="73D1D478" w14:textId="7E278B11"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w:t>
      </w:r>
      <w:r>
        <w:rPr>
          <w:color w:val="00000A"/>
          <w:sz w:val="22"/>
          <w:szCs w:val="22"/>
          <w:shd w:val="clear" w:color="auto" w:fill="FFFFFF"/>
          <w:lang w:val="lv-LV" w:eastAsia="lv-LV"/>
        </w:rPr>
        <w:t>ā</w:t>
      </w:r>
      <w:r w:rsidRPr="0081242B">
        <w:rPr>
          <w:color w:val="00000A"/>
          <w:sz w:val="22"/>
          <w:szCs w:val="22"/>
          <w:shd w:val="clear" w:color="auto" w:fill="FFFFFF"/>
          <w:lang w:val="lv-LV" w:eastAsia="lv-LV"/>
        </w:rPr>
        <w:t>rtībā sagatavot atbilstošo paziņojumu un to iesniegt publicēšanai Iepirkumu uzraudzības biroja tīmekļvietnē, kā arī publicēt attiecīgu informāciju EIS e-konkursu apakšsistēmā Konkursa sadaļā.</w:t>
      </w:r>
    </w:p>
    <w:p w14:paraId="53D0F142"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lastRenderedPageBreak/>
        <w:t xml:space="preserve">Vērtēt pretendentus un to iesniegtos piedāvājumus saskaņā ar PIL, citiem normatīvajiem aktiem un </w:t>
      </w:r>
      <w:r w:rsidRPr="0081242B">
        <w:rPr>
          <w:color w:val="000000"/>
          <w:sz w:val="22"/>
          <w:szCs w:val="22"/>
          <w:shd w:val="clear" w:color="auto" w:fill="FFFFFF"/>
          <w:lang w:val="lv-LV" w:eastAsia="lv-LV"/>
        </w:rPr>
        <w:t>Konkursa nolikumu</w:t>
      </w:r>
      <w:r w:rsidRPr="0081242B">
        <w:rPr>
          <w:color w:val="00000A"/>
          <w:sz w:val="22"/>
          <w:szCs w:val="22"/>
          <w:shd w:val="clear" w:color="auto" w:fill="FFFFFF"/>
          <w:lang w:val="lv-LV" w:eastAsia="lv-LV"/>
        </w:rPr>
        <w:t>, noteikt uzvarētāju vai pieņemt lēmumu par Konkursa izbeigšanu vai pārtraukšanu.</w:t>
      </w:r>
    </w:p>
    <w:p w14:paraId="11C45FF3"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35A1A121" w14:textId="77777777" w:rsidR="00165F40" w:rsidRPr="0081242B" w:rsidRDefault="00165F40" w:rsidP="00165F40">
      <w:pPr>
        <w:ind w:left="567"/>
        <w:jc w:val="both"/>
        <w:rPr>
          <w:b/>
          <w:sz w:val="22"/>
          <w:szCs w:val="22"/>
          <w:lang w:val="lv-LV"/>
        </w:rPr>
      </w:pPr>
    </w:p>
    <w:bookmarkEnd w:id="70"/>
    <w:bookmarkEnd w:id="71"/>
    <w:p w14:paraId="524879D2" w14:textId="77777777" w:rsidR="00165F40" w:rsidRPr="0081242B" w:rsidRDefault="00165F40" w:rsidP="003766A5">
      <w:pPr>
        <w:numPr>
          <w:ilvl w:val="0"/>
          <w:numId w:val="22"/>
        </w:numPr>
        <w:suppressAutoHyphens/>
        <w:spacing w:before="240"/>
        <w:jc w:val="center"/>
        <w:rPr>
          <w:b/>
          <w:caps/>
          <w:sz w:val="22"/>
          <w:szCs w:val="22"/>
          <w:lang w:val="lv-LV"/>
        </w:rPr>
      </w:pPr>
      <w:r w:rsidRPr="0081242B">
        <w:rPr>
          <w:b/>
          <w:caps/>
          <w:sz w:val="22"/>
          <w:szCs w:val="22"/>
          <w:lang w:val="lv-LV"/>
        </w:rPr>
        <w:t>LĪGUMA SLĒGŠANA</w:t>
      </w:r>
    </w:p>
    <w:p w14:paraId="1A707020" w14:textId="11EE10B6" w:rsidR="004B3211" w:rsidRDefault="00165F40" w:rsidP="003766A5">
      <w:pPr>
        <w:numPr>
          <w:ilvl w:val="1"/>
          <w:numId w:val="22"/>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Ar līguma slēgšanas tiesības ieguvušo pretendentu tiks slēgts iepirkuma līgums atbilstoši nolikuma </w:t>
      </w:r>
    </w:p>
    <w:p w14:paraId="4176481A" w14:textId="3EF68235" w:rsidR="00165F40" w:rsidRPr="0081242B" w:rsidRDefault="004B3211" w:rsidP="004B3211">
      <w:pPr>
        <w:suppressAutoHyphens/>
        <w:spacing w:before="120"/>
        <w:ind w:left="709"/>
        <w:jc w:val="both"/>
        <w:rPr>
          <w:color w:val="00000A"/>
          <w:sz w:val="22"/>
          <w:szCs w:val="22"/>
          <w:lang w:val="lv-LV" w:eastAsia="lv-LV"/>
        </w:rPr>
      </w:pPr>
      <w:r w:rsidRPr="00697028">
        <w:rPr>
          <w:sz w:val="22"/>
          <w:szCs w:val="22"/>
          <w:lang w:val="lv-LV" w:eastAsia="lv-LV"/>
        </w:rPr>
        <w:t>13</w:t>
      </w:r>
      <w:r w:rsidR="00165F40" w:rsidRPr="00697028">
        <w:rPr>
          <w:sz w:val="22"/>
          <w:szCs w:val="22"/>
          <w:lang w:val="lv-LV" w:eastAsia="lv-LV"/>
        </w:rPr>
        <w:t xml:space="preserve">.pielikumā </w:t>
      </w:r>
      <w:r w:rsidR="00165F40" w:rsidRPr="007643A1">
        <w:rPr>
          <w:color w:val="00000A"/>
          <w:sz w:val="22"/>
          <w:szCs w:val="22"/>
          <w:lang w:val="lv-LV" w:eastAsia="lv-LV"/>
        </w:rPr>
        <w:t>pievienotaja</w:t>
      </w:r>
      <w:r w:rsidR="00165F40" w:rsidRPr="0081242B">
        <w:rPr>
          <w:color w:val="00000A"/>
          <w:sz w:val="22"/>
          <w:szCs w:val="22"/>
          <w:lang w:val="lv-LV" w:eastAsia="lv-LV"/>
        </w:rPr>
        <w:t>m līguma projektam.</w:t>
      </w:r>
    </w:p>
    <w:p w14:paraId="71B8ECFA" w14:textId="77777777" w:rsidR="00165F40" w:rsidRPr="0081242B" w:rsidRDefault="00165F40" w:rsidP="003766A5">
      <w:pPr>
        <w:numPr>
          <w:ilvl w:val="1"/>
          <w:numId w:val="22"/>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Iepirkuma līgumu slēdz pēc PIL 60.panta sestajā daļā noteiktā nogaidīšanas termiņa beigām, ja Iepirkumu uzraudzības birojam nav PIL 68.pantā noteiktajā kārtībā iesniegts iesniegums par iepirkuma procedūras pārkāpumiem. </w:t>
      </w:r>
    </w:p>
    <w:p w14:paraId="5E68235C" w14:textId="77777777" w:rsidR="00165F40" w:rsidRPr="0081242B" w:rsidRDefault="00165F40" w:rsidP="003766A5">
      <w:pPr>
        <w:pStyle w:val="Bezatstarpm1"/>
        <w:numPr>
          <w:ilvl w:val="1"/>
          <w:numId w:val="22"/>
        </w:numPr>
        <w:ind w:left="709" w:hanging="709"/>
        <w:jc w:val="both"/>
        <w:rPr>
          <w:rFonts w:ascii="Times New Roman" w:hAnsi="Times New Roman"/>
          <w:color w:val="414142"/>
        </w:rPr>
      </w:pPr>
      <w:r w:rsidRPr="0081242B">
        <w:rPr>
          <w:rFonts w:ascii="Times New Roman" w:hAnsi="Times New Roman"/>
        </w:rPr>
        <w:t xml:space="preserve">Iepirkuma līgumu var slēgt, neievērojot nogaidīšanas termiņus, ja vienīgajam pretendentam ir piešķirtas iepirkuma līguma slēgšanas tiesības un nav pretendentu, kas būtu tiesīgi iesniegt iesniegumu PIL </w:t>
      </w:r>
      <w:hyperlink r:id="rId21" w:anchor="p68" w:history="1">
        <w:r w:rsidRPr="0081242B">
          <w:rPr>
            <w:rFonts w:ascii="Times New Roman" w:hAnsi="Times New Roman"/>
          </w:rPr>
          <w:t>68.pantā</w:t>
        </w:r>
      </w:hyperlink>
      <w:r w:rsidRPr="0081242B">
        <w:rPr>
          <w:rFonts w:ascii="Times New Roman" w:hAnsi="Times New Roman"/>
        </w:rPr>
        <w:t xml:space="preserve"> noteiktajā kārtībā.</w:t>
      </w:r>
    </w:p>
    <w:p w14:paraId="5C217A07" w14:textId="77777777" w:rsidR="00165F40" w:rsidRPr="0081242B" w:rsidRDefault="00165F40" w:rsidP="003766A5">
      <w:pPr>
        <w:pStyle w:val="Bezatstarpm1"/>
        <w:numPr>
          <w:ilvl w:val="1"/>
          <w:numId w:val="22"/>
        </w:numPr>
        <w:ind w:left="709" w:hanging="709"/>
        <w:rPr>
          <w:rFonts w:ascii="Times New Roman" w:hAnsi="Times New Roman"/>
          <w:color w:val="414142"/>
        </w:rPr>
      </w:pPr>
      <w:r w:rsidRPr="0081242B">
        <w:rPr>
          <w:rFonts w:ascii="Times New Roman" w:hAnsi="Times New Roman"/>
          <w:color w:val="414142"/>
        </w:rPr>
        <w:t xml:space="preserve">Iepirkuma līguma slēgšanas procesā iebildumi par līguma nosacījumiem netiek pieņemti. </w:t>
      </w:r>
    </w:p>
    <w:p w14:paraId="0B53572E" w14:textId="77777777" w:rsidR="00165F40" w:rsidRPr="0081242B" w:rsidRDefault="00165F40" w:rsidP="003766A5">
      <w:pPr>
        <w:pStyle w:val="Bezatstarpm1"/>
        <w:numPr>
          <w:ilvl w:val="1"/>
          <w:numId w:val="22"/>
        </w:numPr>
        <w:ind w:left="709" w:hanging="709"/>
        <w:jc w:val="both"/>
        <w:rPr>
          <w:rFonts w:ascii="Times New Roman" w:hAnsi="Times New Roman"/>
          <w:color w:val="FF0000"/>
        </w:rPr>
      </w:pPr>
      <w:r w:rsidRPr="0081242B">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5 (piecu) darba dienu laikā pēc tam, kad Komisijas lēmums kļuvis nepārsūdzams. </w:t>
      </w:r>
    </w:p>
    <w:p w14:paraId="17444420" w14:textId="77777777" w:rsidR="00165F40" w:rsidRDefault="00165F40" w:rsidP="003766A5">
      <w:pPr>
        <w:pStyle w:val="Bezatstarpm1"/>
        <w:numPr>
          <w:ilvl w:val="1"/>
          <w:numId w:val="22"/>
        </w:numPr>
        <w:ind w:left="709" w:hanging="709"/>
        <w:jc w:val="both"/>
        <w:rPr>
          <w:rFonts w:ascii="Times New Roman" w:hAnsi="Times New Roman"/>
        </w:rPr>
      </w:pPr>
      <w:r w:rsidRPr="009F4ECE">
        <w:rPr>
          <w:rFonts w:ascii="Times New Roman" w:hAnsi="Times New Roman"/>
        </w:rPr>
        <w:t xml:space="preserve">Pasūtītājs ne vēlāk kā 10 (desmit) darba dienu laikā pēc līguma spēkā stāšanās dienas EIS e-konkursu apakšsistēmā pie Konkursa, ievērojot PIL 60.panta desmitajā daļā noteikto, publicē iepirkuma līgumu. </w:t>
      </w:r>
    </w:p>
    <w:p w14:paraId="657CD561" w14:textId="77777777" w:rsidR="00AB5973" w:rsidRDefault="00AB5973" w:rsidP="00AB5973">
      <w:pPr>
        <w:pStyle w:val="Bezatstarpm1"/>
        <w:jc w:val="both"/>
        <w:rPr>
          <w:rFonts w:ascii="Times New Roman" w:hAnsi="Times New Roman"/>
        </w:rPr>
      </w:pPr>
    </w:p>
    <w:p w14:paraId="69DBCA02" w14:textId="6DF8FDE8" w:rsidR="00DD75C5" w:rsidRPr="0081242B" w:rsidRDefault="00DD75C5" w:rsidP="003766A5">
      <w:pPr>
        <w:pStyle w:val="Sarakstarindkopa"/>
        <w:numPr>
          <w:ilvl w:val="0"/>
          <w:numId w:val="22"/>
        </w:numPr>
        <w:suppressAutoHyphens/>
        <w:spacing w:before="240"/>
        <w:contextualSpacing w:val="0"/>
        <w:jc w:val="center"/>
        <w:rPr>
          <w:b/>
          <w:sz w:val="22"/>
          <w:szCs w:val="22"/>
          <w:lang w:val="lv-LV"/>
        </w:rPr>
      </w:pPr>
      <w:r w:rsidRPr="0081242B">
        <w:rPr>
          <w:b/>
          <w:caps/>
          <w:sz w:val="22"/>
          <w:szCs w:val="22"/>
          <w:lang w:val="lv-LV"/>
        </w:rPr>
        <w:t>piegādātāja un Pretendenta tiesības un pienākumi</w:t>
      </w:r>
    </w:p>
    <w:p w14:paraId="2FE1A7B3" w14:textId="77777777" w:rsidR="00DD75C5" w:rsidRPr="0081242B" w:rsidRDefault="00DD75C5" w:rsidP="003766A5">
      <w:pPr>
        <w:pStyle w:val="Sarakstarindkopa"/>
        <w:numPr>
          <w:ilvl w:val="1"/>
          <w:numId w:val="22"/>
        </w:numPr>
        <w:suppressAutoHyphens/>
        <w:spacing w:before="120"/>
        <w:ind w:left="0" w:firstLine="0"/>
        <w:contextualSpacing w:val="0"/>
        <w:jc w:val="both"/>
        <w:rPr>
          <w:b/>
          <w:color w:val="00000A"/>
          <w:sz w:val="22"/>
          <w:szCs w:val="22"/>
          <w:lang w:val="lv-LV" w:eastAsia="lv-LV"/>
        </w:rPr>
      </w:pPr>
      <w:r w:rsidRPr="0081242B">
        <w:rPr>
          <w:b/>
          <w:color w:val="00000A"/>
          <w:sz w:val="22"/>
          <w:szCs w:val="22"/>
          <w:lang w:val="lv-LV" w:eastAsia="lv-LV"/>
        </w:rPr>
        <w:t>Piegādātāja un pretendenta tiesības</w:t>
      </w:r>
    </w:p>
    <w:p w14:paraId="7EEB4EA6"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Veidot piegādātāju apvienības un iesniegt kopēju piedāvājumu.</w:t>
      </w:r>
    </w:p>
    <w:p w14:paraId="2435213B" w14:textId="1FF169DE"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Pieprasot papildu informāciju par Konkursu nolikumā noteiktajā termiņā un kārtībā, saņemt papildu informāciju, kā arī iepazīties ar to EIS  e-konkursu apakšsistēmā Konkursa sadaļā.</w:t>
      </w:r>
    </w:p>
    <w:p w14:paraId="25488FB4"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Pirms piedāvājumu iesniegšanas termiņa beigām grozī</w:t>
      </w:r>
      <w:r>
        <w:rPr>
          <w:color w:val="00000A"/>
          <w:sz w:val="22"/>
          <w:szCs w:val="22"/>
          <w:lang w:val="lv-LV" w:eastAsia="lv-LV"/>
        </w:rPr>
        <w:t>t</w:t>
      </w:r>
      <w:r w:rsidRPr="0081242B">
        <w:rPr>
          <w:color w:val="00000A"/>
          <w:sz w:val="22"/>
          <w:szCs w:val="22"/>
          <w:lang w:val="lv-LV" w:eastAsia="lv-LV"/>
        </w:rPr>
        <w:t xml:space="preserve"> vai atsaukt iesniegto piedāvājumu.</w:t>
      </w:r>
    </w:p>
    <w:p w14:paraId="6BBDB9DD"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Piedalīties piedāvājumu atvēršanas sanāksmē EIS e-konkursu apakšsistēmā.</w:t>
      </w:r>
    </w:p>
    <w:p w14:paraId="68904C71"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 xml:space="preserve">Pārsūdzēt Komisijas pieņemto lēmumu PIL noteiktajā kārtībā. </w:t>
      </w:r>
    </w:p>
    <w:p w14:paraId="02D18051"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Veikt citas darbības saskaņā ar PIL, citiem normatīvajiem aktiem un Konkursa nolikumu.</w:t>
      </w:r>
    </w:p>
    <w:p w14:paraId="3A34612B" w14:textId="77777777" w:rsidR="00DD75C5" w:rsidRPr="0081242B" w:rsidRDefault="00DD75C5" w:rsidP="003766A5">
      <w:pPr>
        <w:pStyle w:val="Sarakstarindkopa"/>
        <w:numPr>
          <w:ilvl w:val="1"/>
          <w:numId w:val="22"/>
        </w:numPr>
        <w:suppressAutoHyphens/>
        <w:spacing w:before="120"/>
        <w:ind w:left="0" w:firstLine="0"/>
        <w:contextualSpacing w:val="0"/>
        <w:jc w:val="both"/>
        <w:rPr>
          <w:b/>
          <w:bCs/>
          <w:iCs/>
          <w:color w:val="00000A"/>
          <w:sz w:val="22"/>
          <w:szCs w:val="22"/>
          <w:lang w:val="lv-LV" w:eastAsia="lv-LV"/>
        </w:rPr>
      </w:pPr>
      <w:r w:rsidRPr="0081242B">
        <w:rPr>
          <w:b/>
          <w:iCs/>
          <w:color w:val="00000A"/>
          <w:sz w:val="22"/>
          <w:szCs w:val="22"/>
          <w:lang w:val="lv-LV" w:eastAsia="lv-LV"/>
        </w:rPr>
        <w:t>Piegādātāja un pretendenta pienākumi</w:t>
      </w:r>
    </w:p>
    <w:p w14:paraId="06807BE1"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Regulāri iepazīties ar EIS e-konkursu apakš</w:t>
      </w:r>
      <w:r>
        <w:rPr>
          <w:iCs/>
          <w:color w:val="00000A"/>
          <w:sz w:val="22"/>
          <w:szCs w:val="22"/>
          <w:lang w:val="lv-LV" w:eastAsia="lv-LV"/>
        </w:rPr>
        <w:t>s</w:t>
      </w:r>
      <w:r w:rsidRPr="0081242B">
        <w:rPr>
          <w:iCs/>
          <w:color w:val="00000A"/>
          <w:sz w:val="22"/>
          <w:szCs w:val="22"/>
          <w:lang w:val="lv-LV" w:eastAsia="lv-LV"/>
        </w:rPr>
        <w:t xml:space="preserve">istēmā pie Konkursa publicēto informāciju un dokumentiem. </w:t>
      </w:r>
    </w:p>
    <w:p w14:paraId="0A1D1546"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Piedaloties Konkursā, ievērot normatīvo aktu prasības.</w:t>
      </w:r>
    </w:p>
    <w:p w14:paraId="18C5CA31"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Sagatavot piedāvājumu atbilstoši Konkursa dokumentos noteiktajām prasībām.</w:t>
      </w:r>
    </w:p>
    <w:p w14:paraId="76EA7045"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Sniegt patiesu informāciju.</w:t>
      </w:r>
    </w:p>
    <w:p w14:paraId="1AE2094B"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Iepirkumu komisijas noteiktajos termiņos iesniegt atbildes un skaidrojumus uz Komisijas pieprasījumiem un jautājumiem par piedāvājumu.</w:t>
      </w:r>
    </w:p>
    <w:p w14:paraId="6C8B5065"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sz w:val="22"/>
          <w:szCs w:val="22"/>
          <w:lang w:val="lv-LV"/>
        </w:rPr>
        <w:t xml:space="preserve">Segt visas izmaksas, kas ir saistītas ar piedāvājuma sagatavošanu un iesniegšanu. </w:t>
      </w:r>
    </w:p>
    <w:p w14:paraId="37981DD7"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sz w:val="22"/>
          <w:szCs w:val="22"/>
          <w:lang w:val="lv-LV"/>
        </w:rPr>
        <w:t>Veikt c</w:t>
      </w:r>
      <w:r>
        <w:rPr>
          <w:sz w:val="22"/>
          <w:szCs w:val="22"/>
          <w:lang w:val="lv-LV"/>
        </w:rPr>
        <w:t>i</w:t>
      </w:r>
      <w:r w:rsidRPr="0081242B">
        <w:rPr>
          <w:sz w:val="22"/>
          <w:szCs w:val="22"/>
          <w:lang w:val="lv-LV"/>
        </w:rPr>
        <w:t xml:space="preserve">tas darbības saskaņā ar PIL, </w:t>
      </w:r>
      <w:r w:rsidRPr="0081242B">
        <w:rPr>
          <w:color w:val="00000A"/>
          <w:sz w:val="22"/>
          <w:szCs w:val="22"/>
          <w:lang w:val="lv-LV" w:eastAsia="lv-LV"/>
        </w:rPr>
        <w:t xml:space="preserve">citiem normatīvajiem aktiem un Konkursa nolikumu. </w:t>
      </w:r>
    </w:p>
    <w:p w14:paraId="66DC32CE" w14:textId="50F21915" w:rsidR="00165F40" w:rsidRDefault="00165F40" w:rsidP="00047A69">
      <w:pPr>
        <w:spacing w:before="14" w:line="260" w:lineRule="auto"/>
        <w:ind w:left="657" w:right="172" w:hanging="657"/>
        <w:jc w:val="both"/>
        <w:rPr>
          <w:color w:val="2A2A2A"/>
          <w:spacing w:val="3"/>
          <w:sz w:val="22"/>
          <w:szCs w:val="22"/>
          <w:lang w:val="lv-LV"/>
        </w:rPr>
      </w:pPr>
    </w:p>
    <w:p w14:paraId="685966B4" w14:textId="524C4554" w:rsidR="001D3A2A" w:rsidRPr="0081242B" w:rsidRDefault="001D3A2A" w:rsidP="003766A5">
      <w:pPr>
        <w:pStyle w:val="Sarakstarindkopa"/>
        <w:numPr>
          <w:ilvl w:val="0"/>
          <w:numId w:val="22"/>
        </w:numPr>
        <w:suppressAutoHyphens/>
        <w:spacing w:before="240"/>
        <w:contextualSpacing w:val="0"/>
        <w:jc w:val="center"/>
        <w:rPr>
          <w:b/>
          <w:sz w:val="22"/>
          <w:szCs w:val="22"/>
          <w:lang w:val="lv-LV"/>
        </w:rPr>
      </w:pPr>
      <w:r w:rsidRPr="0081242B">
        <w:rPr>
          <w:b/>
          <w:sz w:val="22"/>
          <w:szCs w:val="22"/>
          <w:lang w:val="lv-LV"/>
        </w:rPr>
        <w:t>PERSONAS DATU APSTRĀDE</w:t>
      </w:r>
    </w:p>
    <w:p w14:paraId="48C5F802" w14:textId="77777777" w:rsidR="001D3A2A" w:rsidRDefault="001D3A2A" w:rsidP="003766A5">
      <w:pPr>
        <w:pStyle w:val="Sarakstarindkopa"/>
        <w:numPr>
          <w:ilvl w:val="1"/>
          <w:numId w:val="22"/>
        </w:numPr>
        <w:suppressAutoHyphens/>
        <w:ind w:left="709" w:hanging="709"/>
        <w:contextualSpacing w:val="0"/>
        <w:jc w:val="both"/>
        <w:rPr>
          <w:sz w:val="22"/>
          <w:szCs w:val="22"/>
          <w:lang w:val="lv-LV"/>
        </w:rPr>
      </w:pPr>
      <w:r w:rsidRPr="004A141C">
        <w:rPr>
          <w:sz w:val="22"/>
          <w:szCs w:val="22"/>
          <w:lang w:val="lv-LV"/>
        </w:rPr>
        <w:t xml:space="preserve">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w:t>
      </w:r>
      <w:r w:rsidRPr="002B7FAF">
        <w:rPr>
          <w:sz w:val="22"/>
          <w:szCs w:val="22"/>
          <w:lang w:val="lv-LV"/>
        </w:rPr>
        <w:t>Konkursa norisi atbilstoši PIL un Konkursa nolikumam, kā arī noslēgt un izpildīt iepirkuma līgumu.</w:t>
      </w:r>
    </w:p>
    <w:p w14:paraId="6DC83ECA" w14:textId="77777777" w:rsidR="001D3A2A" w:rsidRPr="002B7FAF" w:rsidRDefault="001D3A2A" w:rsidP="003766A5">
      <w:pPr>
        <w:pStyle w:val="Sarakstarindkopa"/>
        <w:numPr>
          <w:ilvl w:val="1"/>
          <w:numId w:val="22"/>
        </w:numPr>
        <w:suppressAutoHyphens/>
        <w:ind w:left="709" w:hanging="709"/>
        <w:contextualSpacing w:val="0"/>
        <w:jc w:val="both"/>
        <w:rPr>
          <w:sz w:val="22"/>
          <w:szCs w:val="22"/>
          <w:lang w:val="lv-LV"/>
        </w:rPr>
      </w:pPr>
      <w:r w:rsidRPr="002B7FAF">
        <w:rPr>
          <w:sz w:val="22"/>
          <w:szCs w:val="22"/>
          <w:lang w:val="lv-LV"/>
        </w:rPr>
        <w:lastRenderedPageBreak/>
        <w:t>Personas datu apstrādes pārzinis ir pasūtītājs, kontaktinformācija: Slimnīcas iela 2, Ogre, LV-5001, e-</w:t>
      </w:r>
      <w:r w:rsidRPr="001D3A2A">
        <w:rPr>
          <w:sz w:val="22"/>
          <w:szCs w:val="22"/>
          <w:lang w:val="lv-LV"/>
        </w:rPr>
        <w:t xml:space="preserve">pasta adrese </w:t>
      </w:r>
      <w:hyperlink r:id="rId22" w:history="1">
        <w:r w:rsidRPr="001D3A2A">
          <w:rPr>
            <w:sz w:val="22"/>
            <w:szCs w:val="22"/>
            <w:lang w:val="lv-LV"/>
          </w:rPr>
          <w:t>info@ogresslimnca.lv</w:t>
        </w:r>
      </w:hyperlink>
      <w:r w:rsidRPr="001D3A2A">
        <w:rPr>
          <w:sz w:val="22"/>
          <w:szCs w:val="22"/>
          <w:lang w:val="lv-LV"/>
        </w:rPr>
        <w:t>, tālrunis 65046161</w:t>
      </w:r>
      <w:r w:rsidRPr="002B7FAF">
        <w:rPr>
          <w:sz w:val="22"/>
          <w:szCs w:val="22"/>
          <w:lang w:val="lv-LV"/>
        </w:rPr>
        <w:t xml:space="preserve">. Papildu informācija par Personas datu apstrādi pieejama: </w:t>
      </w:r>
      <w:hyperlink r:id="rId23" w:history="1">
        <w:r w:rsidRPr="002B7FAF">
          <w:rPr>
            <w:rStyle w:val="Hipersaite"/>
            <w:sz w:val="22"/>
            <w:szCs w:val="22"/>
            <w:lang w:val="lv-LV"/>
          </w:rPr>
          <w:t>https://ogresslimnica.lv/wp-content/uploads/2019/03/Pricay_policy_ORS.pdf</w:t>
        </w:r>
      </w:hyperlink>
      <w:r w:rsidRPr="002B7FAF">
        <w:rPr>
          <w:sz w:val="22"/>
          <w:szCs w:val="22"/>
          <w:lang w:val="lv-LV"/>
        </w:rPr>
        <w:t>.</w:t>
      </w:r>
    </w:p>
    <w:p w14:paraId="361DB1F6" w14:textId="77777777" w:rsidR="001D3A2A" w:rsidRPr="002931F7" w:rsidRDefault="001D3A2A" w:rsidP="003766A5">
      <w:pPr>
        <w:pStyle w:val="Sarakstarindkopa"/>
        <w:numPr>
          <w:ilvl w:val="1"/>
          <w:numId w:val="22"/>
        </w:numPr>
        <w:suppressAutoHyphens/>
        <w:ind w:left="709" w:hanging="709"/>
        <w:contextualSpacing w:val="0"/>
        <w:jc w:val="both"/>
        <w:rPr>
          <w:sz w:val="22"/>
          <w:szCs w:val="22"/>
          <w:lang w:val="lv-LV"/>
        </w:rPr>
      </w:pPr>
      <w:r w:rsidRPr="002931F7">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B9B5C33" w14:textId="77777777" w:rsidR="00165F40" w:rsidRDefault="00165F40" w:rsidP="00047A69">
      <w:pPr>
        <w:spacing w:before="14" w:line="260" w:lineRule="auto"/>
        <w:ind w:left="657" w:right="172" w:hanging="657"/>
        <w:jc w:val="both"/>
        <w:rPr>
          <w:color w:val="2A2A2A"/>
          <w:spacing w:val="3"/>
          <w:sz w:val="22"/>
          <w:szCs w:val="22"/>
          <w:lang w:val="lv-LV"/>
        </w:rPr>
      </w:pPr>
    </w:p>
    <w:p w14:paraId="71C791E2" w14:textId="3F5DED29" w:rsidR="00F8545F" w:rsidRPr="00CD1BF9" w:rsidRDefault="00DF5865" w:rsidP="00F8545F">
      <w:pPr>
        <w:ind w:left="2878"/>
        <w:rPr>
          <w:sz w:val="22"/>
          <w:szCs w:val="22"/>
          <w:lang w:val="lv-LV"/>
        </w:rPr>
      </w:pPr>
      <w:r w:rsidRPr="00CD1BF9">
        <w:rPr>
          <w:b/>
          <w:color w:val="242424"/>
          <w:sz w:val="22"/>
          <w:szCs w:val="22"/>
          <w:lang w:val="lv-LV"/>
        </w:rPr>
        <w:t>NOLIKUMA</w:t>
      </w:r>
      <w:r w:rsidRPr="00CD1BF9">
        <w:rPr>
          <w:b/>
          <w:color w:val="242424"/>
          <w:spacing w:val="41"/>
          <w:sz w:val="22"/>
          <w:szCs w:val="22"/>
          <w:lang w:val="lv-LV"/>
        </w:rPr>
        <w:t xml:space="preserve"> </w:t>
      </w:r>
      <w:r w:rsidRPr="00CD1BF9">
        <w:rPr>
          <w:b/>
          <w:color w:val="242424"/>
          <w:sz w:val="22"/>
          <w:szCs w:val="22"/>
          <w:lang w:val="lv-LV"/>
        </w:rPr>
        <w:t>PIELIKUMU</w:t>
      </w:r>
      <w:r w:rsidRPr="00CD1BF9">
        <w:rPr>
          <w:b/>
          <w:color w:val="242424"/>
          <w:spacing w:val="31"/>
          <w:sz w:val="22"/>
          <w:szCs w:val="22"/>
          <w:lang w:val="lv-LV"/>
        </w:rPr>
        <w:t xml:space="preserve"> </w:t>
      </w:r>
      <w:r w:rsidRPr="00CD1BF9">
        <w:rPr>
          <w:b/>
          <w:color w:val="242424"/>
          <w:sz w:val="22"/>
          <w:szCs w:val="22"/>
          <w:lang w:val="lv-LV"/>
        </w:rPr>
        <w:t>SARAKSTS</w:t>
      </w:r>
    </w:p>
    <w:p w14:paraId="10347FC5" w14:textId="77777777" w:rsidR="00F8545F" w:rsidRPr="00CD1BF9" w:rsidRDefault="00F8545F" w:rsidP="00F8545F">
      <w:pPr>
        <w:spacing w:before="3" w:line="120" w:lineRule="exact"/>
        <w:rPr>
          <w:sz w:val="22"/>
          <w:szCs w:val="22"/>
          <w:lang w:val="lv-LV"/>
        </w:rPr>
      </w:pPr>
    </w:p>
    <w:p w14:paraId="49165500" w14:textId="0DB614BB" w:rsidR="00F8545F" w:rsidRPr="004B733F" w:rsidRDefault="00F8545F" w:rsidP="00047A69">
      <w:pPr>
        <w:pStyle w:val="Bezatstarpm1"/>
        <w:rPr>
          <w:rFonts w:ascii="Times New Roman" w:hAnsi="Times New Roman"/>
        </w:rPr>
      </w:pPr>
      <w:r w:rsidRPr="004B733F">
        <w:rPr>
          <w:rFonts w:ascii="Times New Roman" w:eastAsia="Arial" w:hAnsi="Times New Roman"/>
        </w:rPr>
        <w:t xml:space="preserve">1. </w:t>
      </w:r>
      <w:r w:rsidR="00B45CC1" w:rsidRPr="004B733F">
        <w:rPr>
          <w:rFonts w:ascii="Times New Roman" w:eastAsia="Arial" w:hAnsi="Times New Roman"/>
        </w:rPr>
        <w:t xml:space="preserve">pielikums. </w:t>
      </w:r>
      <w:r w:rsidR="00697028">
        <w:rPr>
          <w:rFonts w:ascii="Times New Roman" w:eastAsia="Arial" w:hAnsi="Times New Roman"/>
        </w:rPr>
        <w:t>D</w:t>
      </w:r>
      <w:r w:rsidR="003C70E9" w:rsidRPr="004B733F">
        <w:rPr>
          <w:rFonts w:ascii="Times New Roman" w:hAnsi="Times New Roman"/>
        </w:rPr>
        <w:t>arb</w:t>
      </w:r>
      <w:r w:rsidR="00697028">
        <w:rPr>
          <w:rFonts w:ascii="Times New Roman" w:hAnsi="Times New Roman"/>
        </w:rPr>
        <w:t>a</w:t>
      </w:r>
      <w:r w:rsidR="003C70E9" w:rsidRPr="004B733F">
        <w:rPr>
          <w:rFonts w:ascii="Times New Roman" w:hAnsi="Times New Roman"/>
        </w:rPr>
        <w:t xml:space="preserve"> </w:t>
      </w:r>
      <w:r w:rsidR="00697028">
        <w:rPr>
          <w:rFonts w:ascii="Times New Roman" w:hAnsi="Times New Roman"/>
        </w:rPr>
        <w:t>uzdevums</w:t>
      </w:r>
      <w:r w:rsidRPr="004B733F">
        <w:rPr>
          <w:rFonts w:ascii="Times New Roman" w:hAnsi="Times New Roman"/>
        </w:rPr>
        <w:t>;</w:t>
      </w:r>
    </w:p>
    <w:p w14:paraId="78C7AFD2" w14:textId="2FEB8DFC" w:rsidR="00C52554" w:rsidRPr="004B733F" w:rsidRDefault="00F8545F" w:rsidP="00047A69">
      <w:pPr>
        <w:pStyle w:val="Bezatstarpm1"/>
        <w:rPr>
          <w:rFonts w:ascii="Times New Roman" w:hAnsi="Times New Roman"/>
        </w:rPr>
      </w:pPr>
      <w:r w:rsidRPr="004B733F">
        <w:rPr>
          <w:rFonts w:ascii="Times New Roman" w:hAnsi="Times New Roman"/>
        </w:rPr>
        <w:t xml:space="preserve">2. </w:t>
      </w:r>
      <w:r w:rsidR="00B45CC1" w:rsidRPr="004B733F">
        <w:rPr>
          <w:rFonts w:ascii="Times New Roman" w:hAnsi="Times New Roman"/>
        </w:rPr>
        <w:t>pielikums.</w:t>
      </w:r>
      <w:r w:rsidRPr="004B733F">
        <w:rPr>
          <w:rFonts w:ascii="Times New Roman" w:hAnsi="Times New Roman"/>
        </w:rPr>
        <w:t xml:space="preserve"> </w:t>
      </w:r>
      <w:r w:rsidR="009E4E8A" w:rsidRPr="004B733F">
        <w:rPr>
          <w:rFonts w:ascii="Times New Roman" w:hAnsi="Times New Roman"/>
        </w:rPr>
        <w:t xml:space="preserve">Pieteikums </w:t>
      </w:r>
      <w:r w:rsidR="00434121" w:rsidRPr="004B733F">
        <w:rPr>
          <w:rFonts w:ascii="Times New Roman" w:hAnsi="Times New Roman"/>
        </w:rPr>
        <w:t xml:space="preserve">dalībai atklātam </w:t>
      </w:r>
      <w:r w:rsidR="009E4E8A" w:rsidRPr="004B733F">
        <w:rPr>
          <w:rFonts w:ascii="Times New Roman" w:hAnsi="Times New Roman"/>
        </w:rPr>
        <w:t>konkursam</w:t>
      </w:r>
      <w:r w:rsidR="00395F2F" w:rsidRPr="004B733F">
        <w:rPr>
          <w:rFonts w:ascii="Times New Roman" w:hAnsi="Times New Roman"/>
        </w:rPr>
        <w:t>;</w:t>
      </w:r>
    </w:p>
    <w:p w14:paraId="1FB10ECA" w14:textId="77777777" w:rsidR="00C52554" w:rsidRPr="004B733F" w:rsidRDefault="00395F2F" w:rsidP="00047A69">
      <w:pPr>
        <w:pStyle w:val="Bezatstarpm1"/>
        <w:rPr>
          <w:rFonts w:ascii="Times New Roman" w:hAnsi="Times New Roman"/>
        </w:rPr>
      </w:pPr>
      <w:r w:rsidRPr="004B733F">
        <w:rPr>
          <w:rFonts w:ascii="Times New Roman" w:hAnsi="Times New Roman"/>
        </w:rPr>
        <w:t xml:space="preserve">3. </w:t>
      </w:r>
      <w:r w:rsidR="004A7FE9" w:rsidRPr="004B733F">
        <w:rPr>
          <w:rFonts w:ascii="Times New Roman" w:hAnsi="Times New Roman"/>
        </w:rPr>
        <w:t xml:space="preserve"> </w:t>
      </w:r>
      <w:r w:rsidR="00B45CC1" w:rsidRPr="004B733F">
        <w:rPr>
          <w:rFonts w:ascii="Times New Roman" w:hAnsi="Times New Roman"/>
        </w:rPr>
        <w:t xml:space="preserve">pielikums. </w:t>
      </w:r>
      <w:r w:rsidR="00C52554" w:rsidRPr="004B733F">
        <w:rPr>
          <w:rFonts w:ascii="Times New Roman" w:hAnsi="Times New Roman"/>
        </w:rPr>
        <w:t>Apliecinājums par neatkarīgi izstrādātu piedāvājumu;</w:t>
      </w:r>
    </w:p>
    <w:p w14:paraId="087CEDDC" w14:textId="7C7B7E69" w:rsidR="004B733F" w:rsidRPr="004B733F" w:rsidRDefault="004B733F" w:rsidP="00047A69">
      <w:pPr>
        <w:pStyle w:val="Bezatstarpm1"/>
        <w:rPr>
          <w:rFonts w:ascii="Times New Roman" w:hAnsi="Times New Roman"/>
        </w:rPr>
      </w:pPr>
      <w:r w:rsidRPr="004B733F">
        <w:rPr>
          <w:rFonts w:ascii="Times New Roman" w:hAnsi="Times New Roman"/>
        </w:rPr>
        <w:t>4.pielikums. Informācija par Pretendenta pieredzi;</w:t>
      </w:r>
    </w:p>
    <w:p w14:paraId="7A9D094B" w14:textId="25DBFF59" w:rsidR="004B733F" w:rsidRPr="004B733F" w:rsidRDefault="004B733F" w:rsidP="00047A69">
      <w:pPr>
        <w:pStyle w:val="Bezatstarpm1"/>
        <w:rPr>
          <w:rFonts w:ascii="Times New Roman" w:hAnsi="Times New Roman"/>
        </w:rPr>
      </w:pPr>
      <w:r w:rsidRPr="004B733F">
        <w:rPr>
          <w:rFonts w:ascii="Times New Roman" w:hAnsi="Times New Roman"/>
        </w:rPr>
        <w:t>5.pielikums. Iesaistītā personāla(speciālistu) saraksts;</w:t>
      </w:r>
    </w:p>
    <w:p w14:paraId="01FCBB2E" w14:textId="26AECEE0" w:rsidR="004B733F" w:rsidRPr="002373BD" w:rsidRDefault="004B733F" w:rsidP="004B733F">
      <w:pPr>
        <w:pStyle w:val="Bezatstarpm1"/>
        <w:rPr>
          <w:rFonts w:ascii="Times New Roman" w:eastAsia="Calibri" w:hAnsi="Times New Roman"/>
        </w:rPr>
      </w:pPr>
      <w:r w:rsidRPr="002373BD">
        <w:rPr>
          <w:rFonts w:ascii="Times New Roman" w:hAnsi="Times New Roman"/>
        </w:rPr>
        <w:t xml:space="preserve">6.pielikums. </w:t>
      </w:r>
      <w:r w:rsidR="004B3211">
        <w:rPr>
          <w:rFonts w:ascii="Times New Roman" w:hAnsi="Times New Roman"/>
        </w:rPr>
        <w:t>D</w:t>
      </w:r>
      <w:r w:rsidRPr="002373BD">
        <w:rPr>
          <w:rFonts w:ascii="Times New Roman" w:eastAsia="Calibri" w:hAnsi="Times New Roman"/>
        </w:rPr>
        <w:t>arbu vadītāja profesionālās pieredzes apraksts;</w:t>
      </w:r>
    </w:p>
    <w:p w14:paraId="63692FE2" w14:textId="78C09E17" w:rsidR="004B733F" w:rsidRPr="002373BD" w:rsidRDefault="004B733F" w:rsidP="004B733F">
      <w:pPr>
        <w:pStyle w:val="Bezatstarpm1"/>
        <w:rPr>
          <w:rFonts w:ascii="Times New Roman" w:hAnsi="Times New Roman"/>
        </w:rPr>
      </w:pPr>
      <w:r w:rsidRPr="002373BD">
        <w:rPr>
          <w:rFonts w:ascii="Times New Roman" w:eastAsia="Calibri" w:hAnsi="Times New Roman"/>
        </w:rPr>
        <w:t>7.pielikums. I</w:t>
      </w:r>
      <w:r w:rsidRPr="002373BD">
        <w:rPr>
          <w:rFonts w:ascii="Times New Roman" w:hAnsi="Times New Roman"/>
        </w:rPr>
        <w:t>esaistītā sertificētā speciālista apliecinājums;</w:t>
      </w:r>
    </w:p>
    <w:p w14:paraId="254033A1" w14:textId="46272FA0" w:rsidR="004B733F" w:rsidRPr="002373BD" w:rsidRDefault="004B733F" w:rsidP="004B733F">
      <w:pPr>
        <w:pStyle w:val="Bezatstarpm1"/>
        <w:rPr>
          <w:rFonts w:ascii="Times New Roman" w:hAnsi="Times New Roman"/>
        </w:rPr>
      </w:pPr>
      <w:r w:rsidRPr="002373BD">
        <w:rPr>
          <w:rFonts w:ascii="Times New Roman" w:hAnsi="Times New Roman"/>
        </w:rPr>
        <w:t>8.pielikums. Kompetenta speciālista (kompetentas institūcijas) darba aizsardzības jomā apliecinājums;</w:t>
      </w:r>
    </w:p>
    <w:p w14:paraId="33BC7F7F" w14:textId="3219F639" w:rsidR="004B733F" w:rsidRPr="002373BD" w:rsidRDefault="004B733F" w:rsidP="00047A69">
      <w:pPr>
        <w:pStyle w:val="Bezatstarpm1"/>
        <w:rPr>
          <w:rFonts w:ascii="Times New Roman" w:hAnsi="Times New Roman"/>
        </w:rPr>
      </w:pPr>
      <w:r w:rsidRPr="002373BD">
        <w:rPr>
          <w:rFonts w:ascii="Times New Roman" w:hAnsi="Times New Roman"/>
        </w:rPr>
        <w:t>9.pielikums. Apakšuzņēmēja apliecinājums;</w:t>
      </w:r>
    </w:p>
    <w:p w14:paraId="39B6E0C2" w14:textId="1D460F65" w:rsidR="005E3D36" w:rsidRPr="002373BD" w:rsidRDefault="005E3D36" w:rsidP="00047A69">
      <w:pPr>
        <w:pStyle w:val="Bezatstarpm1"/>
        <w:rPr>
          <w:rFonts w:ascii="Times New Roman" w:hAnsi="Times New Roman"/>
        </w:rPr>
      </w:pPr>
      <w:r w:rsidRPr="002373BD">
        <w:rPr>
          <w:rFonts w:ascii="Times New Roman" w:hAnsi="Times New Roman"/>
        </w:rPr>
        <w:t>1</w:t>
      </w:r>
      <w:r w:rsidR="000374B8">
        <w:rPr>
          <w:rFonts w:ascii="Times New Roman" w:hAnsi="Times New Roman"/>
        </w:rPr>
        <w:t>0</w:t>
      </w:r>
      <w:r w:rsidRPr="002373BD">
        <w:rPr>
          <w:rFonts w:ascii="Times New Roman" w:hAnsi="Times New Roman"/>
        </w:rPr>
        <w:t>.pielikums. Apliecinājums par garantiju;</w:t>
      </w:r>
    </w:p>
    <w:p w14:paraId="0CE75122" w14:textId="64BD40A4" w:rsidR="004B733F" w:rsidRPr="002373BD" w:rsidRDefault="004B733F" w:rsidP="005E3D36">
      <w:pPr>
        <w:pStyle w:val="Bezatstarpm1"/>
        <w:rPr>
          <w:rFonts w:ascii="Times New Roman" w:hAnsi="Times New Roman"/>
        </w:rPr>
      </w:pPr>
      <w:r w:rsidRPr="002373BD">
        <w:rPr>
          <w:rFonts w:ascii="Times New Roman" w:hAnsi="Times New Roman"/>
        </w:rPr>
        <w:t>1</w:t>
      </w:r>
      <w:r w:rsidR="00651981">
        <w:rPr>
          <w:rFonts w:ascii="Times New Roman" w:hAnsi="Times New Roman"/>
        </w:rPr>
        <w:t>1</w:t>
      </w:r>
      <w:r w:rsidRPr="002373BD">
        <w:rPr>
          <w:rFonts w:ascii="Times New Roman" w:hAnsi="Times New Roman"/>
        </w:rPr>
        <w:t>.pielikums. Objekta apsekošanas lapa;</w:t>
      </w:r>
    </w:p>
    <w:p w14:paraId="44A5D580" w14:textId="1C3E140C" w:rsidR="004B733F" w:rsidRPr="002373BD" w:rsidRDefault="004B733F" w:rsidP="005E3D36">
      <w:pPr>
        <w:pStyle w:val="Bezatstarpm1"/>
        <w:rPr>
          <w:rFonts w:ascii="Times New Roman" w:hAnsi="Times New Roman"/>
        </w:rPr>
      </w:pPr>
      <w:r w:rsidRPr="002373BD">
        <w:rPr>
          <w:rFonts w:ascii="Times New Roman" w:hAnsi="Times New Roman"/>
        </w:rPr>
        <w:t>1</w:t>
      </w:r>
      <w:r w:rsidR="00651981">
        <w:rPr>
          <w:rFonts w:ascii="Times New Roman" w:hAnsi="Times New Roman"/>
        </w:rPr>
        <w:t>2</w:t>
      </w:r>
      <w:r w:rsidRPr="002373BD">
        <w:rPr>
          <w:rFonts w:ascii="Times New Roman" w:hAnsi="Times New Roman"/>
        </w:rPr>
        <w:t>. pielikums. Finanšu piedāvājums;</w:t>
      </w:r>
    </w:p>
    <w:p w14:paraId="28FC5DCD" w14:textId="7916671B" w:rsidR="004B733F" w:rsidRPr="002373BD" w:rsidRDefault="004B733F" w:rsidP="005E3D36">
      <w:pPr>
        <w:pStyle w:val="Bezatstarpm1"/>
        <w:rPr>
          <w:rFonts w:ascii="Times New Roman" w:hAnsi="Times New Roman"/>
        </w:rPr>
      </w:pPr>
      <w:r w:rsidRPr="002373BD">
        <w:rPr>
          <w:rFonts w:ascii="Times New Roman" w:hAnsi="Times New Roman"/>
        </w:rPr>
        <w:t>1</w:t>
      </w:r>
      <w:r w:rsidR="004B3211">
        <w:rPr>
          <w:rFonts w:ascii="Times New Roman" w:hAnsi="Times New Roman"/>
        </w:rPr>
        <w:t>3</w:t>
      </w:r>
      <w:r w:rsidRPr="002373BD">
        <w:rPr>
          <w:rFonts w:ascii="Times New Roman" w:hAnsi="Times New Roman"/>
        </w:rPr>
        <w:t>. pielikums. Iepirkuma līguma projekts.</w:t>
      </w:r>
    </w:p>
    <w:p w14:paraId="01C8A630" w14:textId="77777777" w:rsidR="000374B8" w:rsidRDefault="000374B8" w:rsidP="00434121">
      <w:pPr>
        <w:pStyle w:val="Bezatstarpm1"/>
        <w:jc w:val="right"/>
        <w:rPr>
          <w:rFonts w:ascii="Times New Roman" w:hAnsi="Times New Roman"/>
        </w:rPr>
      </w:pPr>
      <w:bookmarkStart w:id="73" w:name="_Hlk508616719"/>
      <w:bookmarkEnd w:id="0"/>
    </w:p>
    <w:p w14:paraId="484BAD54" w14:textId="77777777" w:rsidR="000374B8" w:rsidRDefault="000374B8" w:rsidP="00434121">
      <w:pPr>
        <w:pStyle w:val="Bezatstarpm1"/>
        <w:jc w:val="right"/>
        <w:rPr>
          <w:rFonts w:ascii="Times New Roman" w:hAnsi="Times New Roman"/>
        </w:rPr>
      </w:pPr>
    </w:p>
    <w:p w14:paraId="6FD39570" w14:textId="77777777" w:rsidR="000374B8" w:rsidRDefault="000374B8" w:rsidP="00434121">
      <w:pPr>
        <w:pStyle w:val="Bezatstarpm1"/>
        <w:jc w:val="right"/>
        <w:rPr>
          <w:rFonts w:ascii="Times New Roman" w:hAnsi="Times New Roman"/>
        </w:rPr>
      </w:pPr>
    </w:p>
    <w:p w14:paraId="0E27DDB3" w14:textId="77777777" w:rsidR="000374B8" w:rsidRDefault="000374B8" w:rsidP="00434121">
      <w:pPr>
        <w:pStyle w:val="Bezatstarpm1"/>
        <w:jc w:val="right"/>
        <w:rPr>
          <w:rFonts w:ascii="Times New Roman" w:hAnsi="Times New Roman"/>
        </w:rPr>
      </w:pPr>
    </w:p>
    <w:p w14:paraId="4487BD07" w14:textId="77777777" w:rsidR="000374B8" w:rsidRDefault="000374B8" w:rsidP="00434121">
      <w:pPr>
        <w:pStyle w:val="Bezatstarpm1"/>
        <w:jc w:val="right"/>
        <w:rPr>
          <w:rFonts w:ascii="Times New Roman" w:hAnsi="Times New Roman"/>
        </w:rPr>
      </w:pPr>
    </w:p>
    <w:p w14:paraId="5A87EAAD" w14:textId="77777777" w:rsidR="000B4EA2" w:rsidRDefault="000B4EA2" w:rsidP="00434121">
      <w:pPr>
        <w:pStyle w:val="Bezatstarpm1"/>
        <w:jc w:val="right"/>
        <w:rPr>
          <w:rFonts w:ascii="Times New Roman" w:hAnsi="Times New Roman"/>
        </w:rPr>
      </w:pPr>
    </w:p>
    <w:p w14:paraId="3FFF4CBC" w14:textId="77777777" w:rsidR="000B4EA2" w:rsidRDefault="000B4EA2" w:rsidP="00434121">
      <w:pPr>
        <w:pStyle w:val="Bezatstarpm1"/>
        <w:jc w:val="right"/>
        <w:rPr>
          <w:rFonts w:ascii="Times New Roman" w:hAnsi="Times New Roman"/>
        </w:rPr>
      </w:pPr>
    </w:p>
    <w:p w14:paraId="7CC55D65" w14:textId="77777777" w:rsidR="000B4EA2" w:rsidRDefault="000B4EA2" w:rsidP="00434121">
      <w:pPr>
        <w:pStyle w:val="Bezatstarpm1"/>
        <w:jc w:val="right"/>
        <w:rPr>
          <w:rFonts w:ascii="Times New Roman" w:hAnsi="Times New Roman"/>
        </w:rPr>
      </w:pPr>
    </w:p>
    <w:p w14:paraId="2FCDB0A1" w14:textId="77777777" w:rsidR="000B4EA2" w:rsidRDefault="000B4EA2" w:rsidP="00434121">
      <w:pPr>
        <w:pStyle w:val="Bezatstarpm1"/>
        <w:jc w:val="right"/>
        <w:rPr>
          <w:rFonts w:ascii="Times New Roman" w:hAnsi="Times New Roman"/>
        </w:rPr>
      </w:pPr>
    </w:p>
    <w:p w14:paraId="25252BF2" w14:textId="77777777" w:rsidR="000B4EA2" w:rsidRDefault="000B4EA2" w:rsidP="00434121">
      <w:pPr>
        <w:pStyle w:val="Bezatstarpm1"/>
        <w:jc w:val="right"/>
        <w:rPr>
          <w:rFonts w:ascii="Times New Roman" w:hAnsi="Times New Roman"/>
        </w:rPr>
      </w:pPr>
    </w:p>
    <w:p w14:paraId="70A2B5D1" w14:textId="77777777" w:rsidR="000B4EA2" w:rsidRDefault="000B4EA2" w:rsidP="00434121">
      <w:pPr>
        <w:pStyle w:val="Bezatstarpm1"/>
        <w:jc w:val="right"/>
        <w:rPr>
          <w:rFonts w:ascii="Times New Roman" w:hAnsi="Times New Roman"/>
        </w:rPr>
      </w:pPr>
    </w:p>
    <w:p w14:paraId="2891DC72" w14:textId="77777777" w:rsidR="000B4EA2" w:rsidRDefault="000B4EA2" w:rsidP="00434121">
      <w:pPr>
        <w:pStyle w:val="Bezatstarpm1"/>
        <w:jc w:val="right"/>
        <w:rPr>
          <w:rFonts w:ascii="Times New Roman" w:hAnsi="Times New Roman"/>
        </w:rPr>
      </w:pPr>
    </w:p>
    <w:p w14:paraId="11AD5D75" w14:textId="77777777" w:rsidR="000B4EA2" w:rsidRDefault="000B4EA2" w:rsidP="00434121">
      <w:pPr>
        <w:pStyle w:val="Bezatstarpm1"/>
        <w:jc w:val="right"/>
        <w:rPr>
          <w:rFonts w:ascii="Times New Roman" w:hAnsi="Times New Roman"/>
        </w:rPr>
      </w:pPr>
    </w:p>
    <w:p w14:paraId="3304AAE0" w14:textId="77777777" w:rsidR="000B4EA2" w:rsidRDefault="000B4EA2" w:rsidP="00434121">
      <w:pPr>
        <w:pStyle w:val="Bezatstarpm1"/>
        <w:jc w:val="right"/>
        <w:rPr>
          <w:rFonts w:ascii="Times New Roman" w:hAnsi="Times New Roman"/>
        </w:rPr>
      </w:pPr>
    </w:p>
    <w:p w14:paraId="32F9FFEF" w14:textId="77777777" w:rsidR="000B4EA2" w:rsidRDefault="000B4EA2" w:rsidP="00434121">
      <w:pPr>
        <w:pStyle w:val="Bezatstarpm1"/>
        <w:jc w:val="right"/>
        <w:rPr>
          <w:rFonts w:ascii="Times New Roman" w:hAnsi="Times New Roman"/>
        </w:rPr>
      </w:pPr>
    </w:p>
    <w:p w14:paraId="09B9B12E" w14:textId="77777777" w:rsidR="000B4EA2" w:rsidRDefault="000B4EA2" w:rsidP="00434121">
      <w:pPr>
        <w:pStyle w:val="Bezatstarpm1"/>
        <w:jc w:val="right"/>
        <w:rPr>
          <w:rFonts w:ascii="Times New Roman" w:hAnsi="Times New Roman"/>
        </w:rPr>
      </w:pPr>
    </w:p>
    <w:p w14:paraId="242129C4" w14:textId="77777777" w:rsidR="000B4EA2" w:rsidRDefault="000B4EA2" w:rsidP="00434121">
      <w:pPr>
        <w:pStyle w:val="Bezatstarpm1"/>
        <w:jc w:val="right"/>
        <w:rPr>
          <w:rFonts w:ascii="Times New Roman" w:hAnsi="Times New Roman"/>
        </w:rPr>
      </w:pPr>
    </w:p>
    <w:p w14:paraId="2AAE45C3" w14:textId="77777777" w:rsidR="000B4EA2" w:rsidRDefault="000B4EA2" w:rsidP="00434121">
      <w:pPr>
        <w:pStyle w:val="Bezatstarpm1"/>
        <w:jc w:val="right"/>
        <w:rPr>
          <w:rFonts w:ascii="Times New Roman" w:hAnsi="Times New Roman"/>
        </w:rPr>
      </w:pPr>
    </w:p>
    <w:p w14:paraId="5ACA4AF5" w14:textId="77777777" w:rsidR="000B4EA2" w:rsidRDefault="000B4EA2" w:rsidP="00434121">
      <w:pPr>
        <w:pStyle w:val="Bezatstarpm1"/>
        <w:jc w:val="right"/>
        <w:rPr>
          <w:rFonts w:ascii="Times New Roman" w:hAnsi="Times New Roman"/>
        </w:rPr>
      </w:pPr>
    </w:p>
    <w:p w14:paraId="2F8E93EF" w14:textId="77777777" w:rsidR="000B4EA2" w:rsidRDefault="000B4EA2" w:rsidP="00434121">
      <w:pPr>
        <w:pStyle w:val="Bezatstarpm1"/>
        <w:jc w:val="right"/>
        <w:rPr>
          <w:rFonts w:ascii="Times New Roman" w:hAnsi="Times New Roman"/>
        </w:rPr>
      </w:pPr>
    </w:p>
    <w:p w14:paraId="7A91438C" w14:textId="77777777" w:rsidR="000B4EA2" w:rsidRDefault="000B4EA2" w:rsidP="00434121">
      <w:pPr>
        <w:pStyle w:val="Bezatstarpm1"/>
        <w:jc w:val="right"/>
        <w:rPr>
          <w:rFonts w:ascii="Times New Roman" w:hAnsi="Times New Roman"/>
        </w:rPr>
      </w:pPr>
    </w:p>
    <w:p w14:paraId="7A7B728E" w14:textId="77777777" w:rsidR="000B4EA2" w:rsidRDefault="000B4EA2" w:rsidP="00434121">
      <w:pPr>
        <w:pStyle w:val="Bezatstarpm1"/>
        <w:jc w:val="right"/>
        <w:rPr>
          <w:rFonts w:ascii="Times New Roman" w:hAnsi="Times New Roman"/>
        </w:rPr>
      </w:pPr>
    </w:p>
    <w:p w14:paraId="67931779" w14:textId="77777777" w:rsidR="000B4EA2" w:rsidRDefault="000B4EA2" w:rsidP="00434121">
      <w:pPr>
        <w:pStyle w:val="Bezatstarpm1"/>
        <w:jc w:val="right"/>
        <w:rPr>
          <w:rFonts w:ascii="Times New Roman" w:hAnsi="Times New Roman"/>
        </w:rPr>
      </w:pPr>
    </w:p>
    <w:p w14:paraId="243789FD" w14:textId="77777777" w:rsidR="000B4EA2" w:rsidRDefault="000B4EA2" w:rsidP="00434121">
      <w:pPr>
        <w:pStyle w:val="Bezatstarpm1"/>
        <w:jc w:val="right"/>
        <w:rPr>
          <w:rFonts w:ascii="Times New Roman" w:hAnsi="Times New Roman"/>
        </w:rPr>
      </w:pPr>
    </w:p>
    <w:p w14:paraId="27D3F2E5" w14:textId="77777777" w:rsidR="000B4EA2" w:rsidRDefault="000B4EA2" w:rsidP="00434121">
      <w:pPr>
        <w:pStyle w:val="Bezatstarpm1"/>
        <w:jc w:val="right"/>
        <w:rPr>
          <w:rFonts w:ascii="Times New Roman" w:hAnsi="Times New Roman"/>
        </w:rPr>
      </w:pPr>
    </w:p>
    <w:p w14:paraId="472A4DA7" w14:textId="77777777" w:rsidR="000B4EA2" w:rsidRDefault="000B4EA2" w:rsidP="00434121">
      <w:pPr>
        <w:pStyle w:val="Bezatstarpm1"/>
        <w:jc w:val="right"/>
        <w:rPr>
          <w:rFonts w:ascii="Times New Roman" w:hAnsi="Times New Roman"/>
        </w:rPr>
      </w:pPr>
    </w:p>
    <w:p w14:paraId="24CD866D" w14:textId="77777777" w:rsidR="000B4EA2" w:rsidRDefault="000B4EA2" w:rsidP="00434121">
      <w:pPr>
        <w:pStyle w:val="Bezatstarpm1"/>
        <w:jc w:val="right"/>
        <w:rPr>
          <w:rFonts w:ascii="Times New Roman" w:hAnsi="Times New Roman"/>
        </w:rPr>
      </w:pPr>
    </w:p>
    <w:p w14:paraId="638B140A" w14:textId="77777777" w:rsidR="000B4EA2" w:rsidRDefault="000B4EA2" w:rsidP="00434121">
      <w:pPr>
        <w:pStyle w:val="Bezatstarpm1"/>
        <w:jc w:val="right"/>
        <w:rPr>
          <w:rFonts w:ascii="Times New Roman" w:hAnsi="Times New Roman"/>
        </w:rPr>
      </w:pPr>
    </w:p>
    <w:p w14:paraId="57618480" w14:textId="77777777" w:rsidR="000B4EA2" w:rsidRDefault="000B4EA2" w:rsidP="00434121">
      <w:pPr>
        <w:pStyle w:val="Bezatstarpm1"/>
        <w:jc w:val="right"/>
        <w:rPr>
          <w:rFonts w:ascii="Times New Roman" w:hAnsi="Times New Roman"/>
        </w:rPr>
      </w:pPr>
    </w:p>
    <w:p w14:paraId="4F0DCEF7" w14:textId="77777777" w:rsidR="000B4EA2" w:rsidRDefault="000B4EA2" w:rsidP="00434121">
      <w:pPr>
        <w:pStyle w:val="Bezatstarpm1"/>
        <w:jc w:val="right"/>
        <w:rPr>
          <w:rFonts w:ascii="Times New Roman" w:hAnsi="Times New Roman"/>
        </w:rPr>
      </w:pPr>
    </w:p>
    <w:p w14:paraId="56CA076B" w14:textId="77777777" w:rsidR="000B4EA2" w:rsidRDefault="000B4EA2" w:rsidP="00434121">
      <w:pPr>
        <w:pStyle w:val="Bezatstarpm1"/>
        <w:jc w:val="right"/>
        <w:rPr>
          <w:rFonts w:ascii="Times New Roman" w:hAnsi="Times New Roman"/>
        </w:rPr>
      </w:pPr>
    </w:p>
    <w:p w14:paraId="4296AD17" w14:textId="3C730061" w:rsidR="00434121" w:rsidRDefault="00ED27AD" w:rsidP="00434121">
      <w:pPr>
        <w:pStyle w:val="Bezatstarpm1"/>
        <w:jc w:val="right"/>
        <w:rPr>
          <w:rFonts w:ascii="Times New Roman" w:hAnsi="Times New Roman"/>
        </w:rPr>
      </w:pPr>
      <w:r w:rsidRPr="00434121">
        <w:rPr>
          <w:rFonts w:ascii="Times New Roman" w:hAnsi="Times New Roman"/>
        </w:rPr>
        <w:lastRenderedPageBreak/>
        <w:t xml:space="preserve">1.pielikums </w:t>
      </w:r>
      <w:r w:rsidR="00434121" w:rsidRPr="00434121">
        <w:rPr>
          <w:rFonts w:ascii="Times New Roman" w:hAnsi="Times New Roman"/>
        </w:rPr>
        <w:t>n</w:t>
      </w:r>
      <w:r w:rsidR="00FA7CC9" w:rsidRPr="00434121">
        <w:rPr>
          <w:rFonts w:ascii="Times New Roman" w:hAnsi="Times New Roman"/>
        </w:rPr>
        <w:t xml:space="preserve">olikumam </w:t>
      </w:r>
    </w:p>
    <w:p w14:paraId="7571FDC4" w14:textId="78A4D56D" w:rsidR="00ED27AD" w:rsidRPr="00434121" w:rsidRDefault="00434121" w:rsidP="00434121">
      <w:pPr>
        <w:pStyle w:val="Bezatstarpm1"/>
        <w:jc w:val="right"/>
        <w:rPr>
          <w:rFonts w:ascii="Times New Roman" w:hAnsi="Times New Roman"/>
        </w:rPr>
      </w:pPr>
      <w:r w:rsidRPr="00434121">
        <w:rPr>
          <w:rFonts w:ascii="Times New Roman" w:hAnsi="Times New Roman"/>
        </w:rPr>
        <w:t>(</w:t>
      </w:r>
      <w:proofErr w:type="spellStart"/>
      <w:r w:rsidR="00FA7CC9" w:rsidRPr="00434121">
        <w:rPr>
          <w:rFonts w:ascii="Times New Roman" w:hAnsi="Times New Roman"/>
        </w:rPr>
        <w:t>ID.Nr.ORS</w:t>
      </w:r>
      <w:proofErr w:type="spellEnd"/>
      <w:r w:rsidR="00FA7CC9" w:rsidRPr="00434121">
        <w:rPr>
          <w:rFonts w:ascii="Times New Roman" w:hAnsi="Times New Roman"/>
        </w:rPr>
        <w:t>, 202</w:t>
      </w:r>
      <w:r w:rsidR="00697028">
        <w:rPr>
          <w:rFonts w:ascii="Times New Roman" w:hAnsi="Times New Roman"/>
        </w:rPr>
        <w:t>6</w:t>
      </w:r>
      <w:r w:rsidR="00FA7CC9" w:rsidRPr="00434121">
        <w:rPr>
          <w:rFonts w:ascii="Times New Roman" w:hAnsi="Times New Roman"/>
        </w:rPr>
        <w:t>/</w:t>
      </w:r>
      <w:r w:rsidR="006701FF">
        <w:rPr>
          <w:rFonts w:ascii="Times New Roman" w:hAnsi="Times New Roman"/>
        </w:rPr>
        <w:t>1</w:t>
      </w:r>
      <w:r w:rsidR="00697028">
        <w:rPr>
          <w:rFonts w:ascii="Times New Roman" w:hAnsi="Times New Roman"/>
        </w:rPr>
        <w:t>8</w:t>
      </w:r>
      <w:r w:rsidR="00D2366A">
        <w:rPr>
          <w:rFonts w:ascii="Times New Roman" w:hAnsi="Times New Roman"/>
        </w:rPr>
        <w:t>K</w:t>
      </w:r>
      <w:r w:rsidRPr="00434121">
        <w:rPr>
          <w:rFonts w:ascii="Times New Roman" w:hAnsi="Times New Roman"/>
        </w:rPr>
        <w:t>)</w:t>
      </w:r>
    </w:p>
    <w:p w14:paraId="31213C91" w14:textId="77777777" w:rsidR="00ED27AD" w:rsidRPr="009B24C2" w:rsidRDefault="00ED27AD" w:rsidP="00ED27AD">
      <w:pPr>
        <w:spacing w:after="3"/>
        <w:ind w:left="-216" w:hanging="10"/>
        <w:rPr>
          <w:b/>
          <w:sz w:val="22"/>
          <w:szCs w:val="22"/>
        </w:rPr>
      </w:pPr>
    </w:p>
    <w:p w14:paraId="631D63F6" w14:textId="77777777" w:rsidR="00ED27AD" w:rsidRPr="009B24C2" w:rsidRDefault="00ED27AD" w:rsidP="00ED27AD">
      <w:pPr>
        <w:spacing w:after="3"/>
        <w:ind w:left="-216" w:hanging="10"/>
        <w:rPr>
          <w:b/>
          <w:sz w:val="22"/>
          <w:szCs w:val="22"/>
        </w:rPr>
      </w:pPr>
    </w:p>
    <w:p w14:paraId="7990B3AC" w14:textId="1B0CB05D" w:rsidR="00ED27AD" w:rsidRDefault="00697028" w:rsidP="00ED27AD">
      <w:pPr>
        <w:spacing w:after="3"/>
        <w:ind w:left="-216" w:hanging="10"/>
        <w:jc w:val="center"/>
        <w:rPr>
          <w:b/>
          <w:sz w:val="22"/>
          <w:szCs w:val="22"/>
        </w:rPr>
      </w:pPr>
      <w:r>
        <w:rPr>
          <w:b/>
          <w:sz w:val="22"/>
          <w:szCs w:val="22"/>
        </w:rPr>
        <w:t>DARBA UZDEVUMS</w:t>
      </w:r>
    </w:p>
    <w:p w14:paraId="1B78BE6D" w14:textId="3EC498E4" w:rsidR="006D3B74" w:rsidRPr="00CE3EAE" w:rsidRDefault="00697028" w:rsidP="006D3B74">
      <w:pPr>
        <w:jc w:val="center"/>
        <w:rPr>
          <w:color w:val="EE0000"/>
          <w:sz w:val="22"/>
          <w:szCs w:val="22"/>
        </w:rPr>
      </w:pPr>
      <w:proofErr w:type="spellStart"/>
      <w:r w:rsidRPr="00CE3EAE">
        <w:rPr>
          <w:color w:val="EE0000"/>
          <w:sz w:val="22"/>
          <w:szCs w:val="22"/>
        </w:rPr>
        <w:t>A</w:t>
      </w:r>
      <w:r w:rsidR="006D3B74" w:rsidRPr="00CE3EAE">
        <w:rPr>
          <w:color w:val="EE0000"/>
          <w:sz w:val="22"/>
          <w:szCs w:val="22"/>
        </w:rPr>
        <w:t>ktualizēt</w:t>
      </w:r>
      <w:r w:rsidRPr="00CE3EAE">
        <w:rPr>
          <w:color w:val="EE0000"/>
          <w:sz w:val="22"/>
          <w:szCs w:val="22"/>
        </w:rPr>
        <w:t>s</w:t>
      </w:r>
      <w:proofErr w:type="spellEnd"/>
      <w:r w:rsidR="006D3B74" w:rsidRPr="00CE3EAE">
        <w:rPr>
          <w:color w:val="EE0000"/>
          <w:sz w:val="22"/>
          <w:szCs w:val="22"/>
        </w:rPr>
        <w:t xml:space="preserve"> 202</w:t>
      </w:r>
      <w:r w:rsidRPr="00CE3EAE">
        <w:rPr>
          <w:color w:val="EE0000"/>
          <w:sz w:val="22"/>
          <w:szCs w:val="22"/>
        </w:rPr>
        <w:t>6</w:t>
      </w:r>
      <w:r w:rsidR="006D3B74" w:rsidRPr="00CE3EAE">
        <w:rPr>
          <w:color w:val="EE0000"/>
          <w:sz w:val="22"/>
          <w:szCs w:val="22"/>
        </w:rPr>
        <w:t xml:space="preserve">.gada </w:t>
      </w:r>
      <w:r w:rsidR="00CE3EAE" w:rsidRPr="00CE3EAE">
        <w:rPr>
          <w:color w:val="EE0000"/>
          <w:sz w:val="22"/>
          <w:szCs w:val="22"/>
        </w:rPr>
        <w:t>30.jūlijā (</w:t>
      </w:r>
      <w:proofErr w:type="spellStart"/>
      <w:r w:rsidR="00CE3EAE" w:rsidRPr="00CE3EAE">
        <w:rPr>
          <w:color w:val="EE0000"/>
          <w:sz w:val="22"/>
          <w:szCs w:val="22"/>
        </w:rPr>
        <w:t>pamatojoties</w:t>
      </w:r>
      <w:proofErr w:type="spellEnd"/>
      <w:r w:rsidR="00CE3EAE" w:rsidRPr="00CE3EAE">
        <w:rPr>
          <w:color w:val="EE0000"/>
          <w:sz w:val="22"/>
          <w:szCs w:val="22"/>
        </w:rPr>
        <w:t xml:space="preserve"> </w:t>
      </w:r>
      <w:proofErr w:type="spellStart"/>
      <w:r w:rsidR="00CE3EAE" w:rsidRPr="00CE3EAE">
        <w:rPr>
          <w:color w:val="EE0000"/>
          <w:sz w:val="22"/>
          <w:szCs w:val="22"/>
        </w:rPr>
        <w:t>uz</w:t>
      </w:r>
      <w:proofErr w:type="spellEnd"/>
      <w:r w:rsidR="00CE3EAE" w:rsidRPr="00CE3EAE">
        <w:rPr>
          <w:color w:val="EE0000"/>
          <w:sz w:val="22"/>
          <w:szCs w:val="22"/>
        </w:rPr>
        <w:t xml:space="preserve"> </w:t>
      </w:r>
      <w:proofErr w:type="spellStart"/>
      <w:r w:rsidR="00CE3EAE" w:rsidRPr="00CE3EAE">
        <w:rPr>
          <w:color w:val="EE0000"/>
          <w:sz w:val="22"/>
          <w:szCs w:val="22"/>
        </w:rPr>
        <w:t>Pretendentu</w:t>
      </w:r>
      <w:proofErr w:type="spellEnd"/>
      <w:r w:rsidR="00CE3EAE" w:rsidRPr="00CE3EAE">
        <w:rPr>
          <w:color w:val="EE0000"/>
          <w:sz w:val="22"/>
          <w:szCs w:val="22"/>
        </w:rPr>
        <w:t xml:space="preserve"> </w:t>
      </w:r>
      <w:proofErr w:type="spellStart"/>
      <w:r w:rsidR="00CE3EAE" w:rsidRPr="00CE3EAE">
        <w:rPr>
          <w:color w:val="EE0000"/>
          <w:sz w:val="22"/>
          <w:szCs w:val="22"/>
        </w:rPr>
        <w:t>uzdotajiem</w:t>
      </w:r>
      <w:proofErr w:type="spellEnd"/>
      <w:r w:rsidR="00CE3EAE" w:rsidRPr="00CE3EAE">
        <w:rPr>
          <w:color w:val="EE0000"/>
          <w:sz w:val="22"/>
          <w:szCs w:val="22"/>
        </w:rPr>
        <w:t xml:space="preserve"> </w:t>
      </w:r>
      <w:proofErr w:type="spellStart"/>
      <w:r w:rsidR="00CE3EAE" w:rsidRPr="00CE3EAE">
        <w:rPr>
          <w:color w:val="EE0000"/>
          <w:sz w:val="22"/>
          <w:szCs w:val="22"/>
        </w:rPr>
        <w:t>jautājumiem</w:t>
      </w:r>
      <w:proofErr w:type="spellEnd"/>
      <w:r w:rsidR="00CE3EAE" w:rsidRPr="00CE3EAE">
        <w:rPr>
          <w:color w:val="EE0000"/>
          <w:sz w:val="22"/>
          <w:szCs w:val="22"/>
        </w:rPr>
        <w:t>)</w:t>
      </w:r>
    </w:p>
    <w:p w14:paraId="07B08F5E" w14:textId="77777777" w:rsidR="006D3B74" w:rsidRPr="00D54DC7" w:rsidRDefault="006D3B74" w:rsidP="006D3B74">
      <w:pPr>
        <w:spacing w:after="3"/>
        <w:ind w:left="-216" w:hanging="10"/>
        <w:jc w:val="center"/>
        <w:rPr>
          <w:b/>
          <w:sz w:val="22"/>
          <w:szCs w:val="22"/>
        </w:rPr>
      </w:pPr>
    </w:p>
    <w:p w14:paraId="4F847923" w14:textId="77777777" w:rsidR="004376FA" w:rsidRPr="003C70E9" w:rsidRDefault="004376FA" w:rsidP="004376FA">
      <w:pPr>
        <w:ind w:right="-49"/>
        <w:rPr>
          <w:b/>
          <w:sz w:val="22"/>
          <w:szCs w:val="22"/>
        </w:rPr>
      </w:pPr>
    </w:p>
    <w:p w14:paraId="672B0A3F" w14:textId="3FF6A7AE" w:rsidR="00BF4D19" w:rsidRDefault="00697028" w:rsidP="00F053A5">
      <w:pPr>
        <w:tabs>
          <w:tab w:val="left" w:pos="709"/>
        </w:tabs>
        <w:autoSpaceDE w:val="0"/>
        <w:ind w:left="480"/>
        <w:jc w:val="both"/>
        <w:rPr>
          <w:sz w:val="22"/>
          <w:szCs w:val="22"/>
        </w:rPr>
      </w:pPr>
      <w:bookmarkStart w:id="74" w:name="_Hlk158636316"/>
      <w:proofErr w:type="spellStart"/>
      <w:r>
        <w:rPr>
          <w:bCs/>
          <w:sz w:val="22"/>
          <w:szCs w:val="22"/>
        </w:rPr>
        <w:t>P</w:t>
      </w:r>
      <w:r w:rsidR="00F71777">
        <w:rPr>
          <w:bCs/>
          <w:sz w:val="22"/>
          <w:szCs w:val="22"/>
        </w:rPr>
        <w:t>rojekta</w:t>
      </w:r>
      <w:proofErr w:type="spellEnd"/>
      <w:r w:rsidR="00F71777">
        <w:rPr>
          <w:bCs/>
          <w:sz w:val="22"/>
          <w:szCs w:val="22"/>
        </w:rPr>
        <w:t xml:space="preserve"> </w:t>
      </w:r>
      <w:proofErr w:type="spellStart"/>
      <w:r w:rsidR="00F71777">
        <w:rPr>
          <w:bCs/>
          <w:sz w:val="22"/>
          <w:szCs w:val="22"/>
        </w:rPr>
        <w:t>izstrāde</w:t>
      </w:r>
      <w:proofErr w:type="spellEnd"/>
      <w:r w:rsidR="00F71777">
        <w:rPr>
          <w:bCs/>
          <w:sz w:val="22"/>
          <w:szCs w:val="22"/>
        </w:rPr>
        <w:t xml:space="preserve"> </w:t>
      </w:r>
      <w:proofErr w:type="spellStart"/>
      <w:r w:rsidRPr="00D8480C">
        <w:rPr>
          <w:sz w:val="22"/>
          <w:szCs w:val="22"/>
        </w:rPr>
        <w:t>jauna</w:t>
      </w:r>
      <w:proofErr w:type="spellEnd"/>
      <w:r w:rsidRPr="00D8480C">
        <w:rPr>
          <w:sz w:val="22"/>
          <w:szCs w:val="22"/>
        </w:rPr>
        <w:t xml:space="preserve"> </w:t>
      </w:r>
      <w:proofErr w:type="spellStart"/>
      <w:r w:rsidRPr="00D8480C">
        <w:rPr>
          <w:sz w:val="22"/>
          <w:szCs w:val="22"/>
        </w:rPr>
        <w:t>dīzeļģeneratora</w:t>
      </w:r>
      <w:proofErr w:type="spellEnd"/>
      <w:r w:rsidRPr="00D8480C">
        <w:rPr>
          <w:sz w:val="22"/>
          <w:szCs w:val="22"/>
        </w:rPr>
        <w:t xml:space="preserve"> </w:t>
      </w:r>
      <w:proofErr w:type="spellStart"/>
      <w:r w:rsidRPr="00D8480C">
        <w:rPr>
          <w:sz w:val="22"/>
          <w:szCs w:val="22"/>
        </w:rPr>
        <w:t>uzstādīšanai</w:t>
      </w:r>
      <w:proofErr w:type="spellEnd"/>
      <w:r w:rsidRPr="00D8480C">
        <w:rPr>
          <w:sz w:val="22"/>
          <w:szCs w:val="22"/>
        </w:rPr>
        <w:t xml:space="preserve"> pie </w:t>
      </w:r>
      <w:proofErr w:type="spellStart"/>
      <w:r w:rsidRPr="00D8480C">
        <w:rPr>
          <w:sz w:val="22"/>
          <w:szCs w:val="22"/>
        </w:rPr>
        <w:t>esošās</w:t>
      </w:r>
      <w:proofErr w:type="spellEnd"/>
      <w:r w:rsidRPr="00D8480C">
        <w:rPr>
          <w:sz w:val="22"/>
          <w:szCs w:val="22"/>
        </w:rPr>
        <w:t xml:space="preserve"> </w:t>
      </w:r>
      <w:r w:rsidR="006A4E1F">
        <w:rPr>
          <w:sz w:val="22"/>
          <w:szCs w:val="22"/>
        </w:rPr>
        <w:t>AS “</w:t>
      </w:r>
      <w:proofErr w:type="spellStart"/>
      <w:r w:rsidRPr="00D8480C">
        <w:rPr>
          <w:sz w:val="22"/>
          <w:szCs w:val="22"/>
        </w:rPr>
        <w:t>Sadales</w:t>
      </w:r>
      <w:proofErr w:type="spellEnd"/>
      <w:r w:rsidRPr="00D8480C">
        <w:rPr>
          <w:sz w:val="22"/>
          <w:szCs w:val="22"/>
        </w:rPr>
        <w:t xml:space="preserve"> </w:t>
      </w:r>
      <w:proofErr w:type="spellStart"/>
      <w:r w:rsidRPr="00D8480C">
        <w:rPr>
          <w:sz w:val="22"/>
          <w:szCs w:val="22"/>
        </w:rPr>
        <w:t>tīkl</w:t>
      </w:r>
      <w:r w:rsidR="006A4E1F">
        <w:rPr>
          <w:sz w:val="22"/>
          <w:szCs w:val="22"/>
        </w:rPr>
        <w:t>s</w:t>
      </w:r>
      <w:proofErr w:type="spellEnd"/>
      <w:r w:rsidR="006A4E1F">
        <w:rPr>
          <w:sz w:val="22"/>
          <w:szCs w:val="22"/>
        </w:rPr>
        <w:t>”</w:t>
      </w:r>
      <w:r w:rsidRPr="00D8480C">
        <w:rPr>
          <w:sz w:val="22"/>
          <w:szCs w:val="22"/>
        </w:rPr>
        <w:t xml:space="preserve"> </w:t>
      </w:r>
      <w:proofErr w:type="spellStart"/>
      <w:r w:rsidRPr="00D8480C">
        <w:rPr>
          <w:sz w:val="22"/>
          <w:szCs w:val="22"/>
        </w:rPr>
        <w:t>transformatora</w:t>
      </w:r>
      <w:proofErr w:type="spellEnd"/>
      <w:r w:rsidRPr="00D8480C">
        <w:rPr>
          <w:sz w:val="22"/>
          <w:szCs w:val="22"/>
        </w:rPr>
        <w:t xml:space="preserve"> </w:t>
      </w:r>
      <w:proofErr w:type="spellStart"/>
      <w:r w:rsidRPr="00D8480C">
        <w:rPr>
          <w:sz w:val="22"/>
          <w:szCs w:val="22"/>
        </w:rPr>
        <w:t>apakšstacijas</w:t>
      </w:r>
      <w:proofErr w:type="spellEnd"/>
      <w:r w:rsidRPr="00D8480C">
        <w:rPr>
          <w:sz w:val="22"/>
          <w:szCs w:val="22"/>
        </w:rPr>
        <w:t xml:space="preserve"> un </w:t>
      </w:r>
      <w:proofErr w:type="spellStart"/>
      <w:r w:rsidRPr="00D8480C">
        <w:rPr>
          <w:sz w:val="22"/>
          <w:szCs w:val="22"/>
        </w:rPr>
        <w:t>darbu</w:t>
      </w:r>
      <w:proofErr w:type="spellEnd"/>
      <w:r w:rsidRPr="00D8480C">
        <w:rPr>
          <w:sz w:val="22"/>
          <w:szCs w:val="22"/>
        </w:rPr>
        <w:t xml:space="preserve"> </w:t>
      </w:r>
      <w:proofErr w:type="spellStart"/>
      <w:r w:rsidRPr="00D8480C">
        <w:rPr>
          <w:sz w:val="22"/>
          <w:szCs w:val="22"/>
        </w:rPr>
        <w:t>autoruzraudzība</w:t>
      </w:r>
      <w:proofErr w:type="spellEnd"/>
      <w:r w:rsidR="00F053A5">
        <w:rPr>
          <w:sz w:val="22"/>
          <w:szCs w:val="22"/>
        </w:rPr>
        <w:t xml:space="preserve">, kas </w:t>
      </w:r>
      <w:proofErr w:type="spellStart"/>
      <w:r w:rsidR="00F053A5">
        <w:rPr>
          <w:sz w:val="22"/>
          <w:szCs w:val="22"/>
        </w:rPr>
        <w:t>paredz</w:t>
      </w:r>
      <w:proofErr w:type="spellEnd"/>
      <w:r w:rsidR="00F053A5">
        <w:rPr>
          <w:sz w:val="22"/>
          <w:szCs w:val="22"/>
        </w:rPr>
        <w:t>:</w:t>
      </w:r>
    </w:p>
    <w:p w14:paraId="74AA0A65" w14:textId="03EA97FA" w:rsidR="00F053A5" w:rsidRDefault="00697028" w:rsidP="00697028">
      <w:pPr>
        <w:pStyle w:val="Sarakstarindkopa"/>
        <w:numPr>
          <w:ilvl w:val="0"/>
          <w:numId w:val="36"/>
        </w:numPr>
        <w:tabs>
          <w:tab w:val="left" w:pos="709"/>
        </w:tabs>
        <w:autoSpaceDE w:val="0"/>
        <w:jc w:val="both"/>
        <w:rPr>
          <w:sz w:val="22"/>
          <w:szCs w:val="22"/>
        </w:rPr>
      </w:pPr>
      <w:proofErr w:type="spellStart"/>
      <w:r w:rsidRPr="00697028">
        <w:rPr>
          <w:sz w:val="22"/>
          <w:szCs w:val="22"/>
        </w:rPr>
        <w:t>Inženiertopogrāfiskā</w:t>
      </w:r>
      <w:proofErr w:type="spellEnd"/>
      <w:r w:rsidRPr="00697028">
        <w:rPr>
          <w:sz w:val="22"/>
          <w:szCs w:val="22"/>
        </w:rPr>
        <w:t xml:space="preserve"> </w:t>
      </w:r>
      <w:proofErr w:type="spellStart"/>
      <w:r w:rsidRPr="00697028">
        <w:rPr>
          <w:sz w:val="22"/>
          <w:szCs w:val="22"/>
        </w:rPr>
        <w:t>plāna</w:t>
      </w:r>
      <w:proofErr w:type="spellEnd"/>
      <w:r w:rsidRPr="00697028">
        <w:rPr>
          <w:sz w:val="22"/>
          <w:szCs w:val="22"/>
        </w:rPr>
        <w:t xml:space="preserve"> </w:t>
      </w:r>
      <w:proofErr w:type="spellStart"/>
      <w:r w:rsidRPr="00697028">
        <w:rPr>
          <w:sz w:val="22"/>
          <w:szCs w:val="22"/>
        </w:rPr>
        <w:t>izstrādi</w:t>
      </w:r>
      <w:proofErr w:type="spellEnd"/>
      <w:r w:rsidRPr="00697028">
        <w:rPr>
          <w:sz w:val="22"/>
          <w:szCs w:val="22"/>
        </w:rPr>
        <w:t>;</w:t>
      </w:r>
    </w:p>
    <w:p w14:paraId="3B429AD6" w14:textId="08ED05BF" w:rsidR="00697028" w:rsidRDefault="00697028" w:rsidP="00697028">
      <w:pPr>
        <w:pStyle w:val="Sarakstarindkopa"/>
        <w:numPr>
          <w:ilvl w:val="0"/>
          <w:numId w:val="36"/>
        </w:numPr>
        <w:tabs>
          <w:tab w:val="left" w:pos="709"/>
        </w:tabs>
        <w:autoSpaceDE w:val="0"/>
        <w:jc w:val="both"/>
        <w:rPr>
          <w:sz w:val="22"/>
          <w:szCs w:val="22"/>
        </w:rPr>
      </w:pPr>
      <w:proofErr w:type="spellStart"/>
      <w:r>
        <w:rPr>
          <w:sz w:val="22"/>
          <w:szCs w:val="22"/>
        </w:rPr>
        <w:t>Inženierģo</w:t>
      </w:r>
      <w:r w:rsidR="005650E5">
        <w:rPr>
          <w:sz w:val="22"/>
          <w:szCs w:val="22"/>
        </w:rPr>
        <w:t>loģisko</w:t>
      </w:r>
      <w:proofErr w:type="spellEnd"/>
      <w:r w:rsidR="005650E5">
        <w:rPr>
          <w:sz w:val="22"/>
          <w:szCs w:val="22"/>
        </w:rPr>
        <w:t xml:space="preserve"> </w:t>
      </w:r>
      <w:proofErr w:type="spellStart"/>
      <w:r w:rsidR="005650E5">
        <w:rPr>
          <w:sz w:val="22"/>
          <w:szCs w:val="22"/>
        </w:rPr>
        <w:t>izpēti</w:t>
      </w:r>
      <w:proofErr w:type="spellEnd"/>
      <w:r w:rsidR="005650E5">
        <w:rPr>
          <w:sz w:val="22"/>
          <w:szCs w:val="22"/>
        </w:rPr>
        <w:t>;</w:t>
      </w:r>
    </w:p>
    <w:p w14:paraId="57B8E957" w14:textId="553AAF3F" w:rsidR="005650E5" w:rsidRDefault="005650E5" w:rsidP="00697028">
      <w:pPr>
        <w:pStyle w:val="Sarakstarindkopa"/>
        <w:numPr>
          <w:ilvl w:val="0"/>
          <w:numId w:val="36"/>
        </w:numPr>
        <w:tabs>
          <w:tab w:val="left" w:pos="709"/>
        </w:tabs>
        <w:autoSpaceDE w:val="0"/>
        <w:jc w:val="both"/>
        <w:rPr>
          <w:sz w:val="22"/>
          <w:szCs w:val="22"/>
        </w:rPr>
      </w:pPr>
      <w:r>
        <w:rPr>
          <w:sz w:val="22"/>
          <w:szCs w:val="22"/>
        </w:rPr>
        <w:t>AS “</w:t>
      </w:r>
      <w:proofErr w:type="spellStart"/>
      <w:r>
        <w:rPr>
          <w:sz w:val="22"/>
          <w:szCs w:val="22"/>
        </w:rPr>
        <w:t>Sadales</w:t>
      </w:r>
      <w:proofErr w:type="spellEnd"/>
      <w:r>
        <w:rPr>
          <w:sz w:val="22"/>
          <w:szCs w:val="22"/>
        </w:rPr>
        <w:t xml:space="preserve"> </w:t>
      </w:r>
      <w:proofErr w:type="spellStart"/>
      <w:r>
        <w:rPr>
          <w:sz w:val="22"/>
          <w:szCs w:val="22"/>
        </w:rPr>
        <w:t>tīkls</w:t>
      </w:r>
      <w:proofErr w:type="spellEnd"/>
      <w:r>
        <w:rPr>
          <w:sz w:val="22"/>
          <w:szCs w:val="22"/>
        </w:rPr>
        <w:t xml:space="preserve">” </w:t>
      </w:r>
      <w:proofErr w:type="spellStart"/>
      <w:r>
        <w:rPr>
          <w:sz w:val="22"/>
          <w:szCs w:val="22"/>
        </w:rPr>
        <w:t>tehnisko</w:t>
      </w:r>
      <w:proofErr w:type="spellEnd"/>
      <w:r>
        <w:rPr>
          <w:sz w:val="22"/>
          <w:szCs w:val="22"/>
        </w:rPr>
        <w:t xml:space="preserve"> </w:t>
      </w:r>
      <w:proofErr w:type="spellStart"/>
      <w:r>
        <w:rPr>
          <w:sz w:val="22"/>
          <w:szCs w:val="22"/>
        </w:rPr>
        <w:t>noteikumu</w:t>
      </w:r>
      <w:proofErr w:type="spellEnd"/>
      <w:r>
        <w:rPr>
          <w:sz w:val="22"/>
          <w:szCs w:val="22"/>
        </w:rPr>
        <w:t xml:space="preserve"> </w:t>
      </w:r>
      <w:proofErr w:type="spellStart"/>
      <w:r>
        <w:rPr>
          <w:sz w:val="22"/>
          <w:szCs w:val="22"/>
        </w:rPr>
        <w:t>pieprasīšana</w:t>
      </w:r>
      <w:proofErr w:type="spellEnd"/>
      <w:r>
        <w:rPr>
          <w:sz w:val="22"/>
          <w:szCs w:val="22"/>
        </w:rPr>
        <w:t>;</w:t>
      </w:r>
    </w:p>
    <w:p w14:paraId="1421909A" w14:textId="65369F50" w:rsidR="005650E5" w:rsidRDefault="005650E5" w:rsidP="00697028">
      <w:pPr>
        <w:pStyle w:val="Sarakstarindkopa"/>
        <w:numPr>
          <w:ilvl w:val="0"/>
          <w:numId w:val="36"/>
        </w:numPr>
        <w:tabs>
          <w:tab w:val="left" w:pos="709"/>
        </w:tabs>
        <w:autoSpaceDE w:val="0"/>
        <w:jc w:val="both"/>
        <w:rPr>
          <w:sz w:val="22"/>
          <w:szCs w:val="22"/>
        </w:rPr>
      </w:pPr>
      <w:proofErr w:type="spellStart"/>
      <w:r>
        <w:rPr>
          <w:sz w:val="22"/>
          <w:szCs w:val="22"/>
        </w:rPr>
        <w:t>Objekta</w:t>
      </w:r>
      <w:proofErr w:type="spellEnd"/>
      <w:r>
        <w:rPr>
          <w:sz w:val="22"/>
          <w:szCs w:val="22"/>
        </w:rPr>
        <w:t xml:space="preserve"> </w:t>
      </w:r>
      <w:proofErr w:type="spellStart"/>
      <w:r>
        <w:rPr>
          <w:sz w:val="22"/>
          <w:szCs w:val="22"/>
        </w:rPr>
        <w:t>apsekošana</w:t>
      </w:r>
      <w:proofErr w:type="spellEnd"/>
      <w:r>
        <w:rPr>
          <w:sz w:val="22"/>
          <w:szCs w:val="22"/>
        </w:rPr>
        <w:t>;</w:t>
      </w:r>
    </w:p>
    <w:p w14:paraId="102AB9FD" w14:textId="16705417" w:rsidR="005650E5" w:rsidRDefault="005650E5" w:rsidP="00697028">
      <w:pPr>
        <w:pStyle w:val="Sarakstarindkopa"/>
        <w:numPr>
          <w:ilvl w:val="0"/>
          <w:numId w:val="36"/>
        </w:numPr>
        <w:tabs>
          <w:tab w:val="left" w:pos="709"/>
        </w:tabs>
        <w:autoSpaceDE w:val="0"/>
        <w:jc w:val="both"/>
        <w:rPr>
          <w:sz w:val="22"/>
          <w:szCs w:val="22"/>
        </w:rPr>
      </w:pPr>
      <w:proofErr w:type="spellStart"/>
      <w:r>
        <w:rPr>
          <w:sz w:val="22"/>
          <w:szCs w:val="22"/>
        </w:rPr>
        <w:t>Projektēšanas</w:t>
      </w:r>
      <w:proofErr w:type="spellEnd"/>
      <w:r>
        <w:rPr>
          <w:sz w:val="22"/>
          <w:szCs w:val="22"/>
        </w:rPr>
        <w:t xml:space="preserve"> </w:t>
      </w:r>
      <w:proofErr w:type="spellStart"/>
      <w:r>
        <w:rPr>
          <w:sz w:val="22"/>
          <w:szCs w:val="22"/>
        </w:rPr>
        <w:t>uzdevuma</w:t>
      </w:r>
      <w:proofErr w:type="spellEnd"/>
      <w:r>
        <w:rPr>
          <w:sz w:val="22"/>
          <w:szCs w:val="22"/>
        </w:rPr>
        <w:t xml:space="preserve"> </w:t>
      </w:r>
      <w:proofErr w:type="spellStart"/>
      <w:r>
        <w:rPr>
          <w:sz w:val="22"/>
          <w:szCs w:val="22"/>
        </w:rPr>
        <w:t>sagatavošana</w:t>
      </w:r>
      <w:proofErr w:type="spellEnd"/>
      <w:r>
        <w:rPr>
          <w:sz w:val="22"/>
          <w:szCs w:val="22"/>
        </w:rPr>
        <w:t xml:space="preserve"> </w:t>
      </w:r>
      <w:proofErr w:type="spellStart"/>
      <w:r>
        <w:rPr>
          <w:sz w:val="22"/>
          <w:szCs w:val="22"/>
        </w:rPr>
        <w:t>Lietotāja</w:t>
      </w:r>
      <w:proofErr w:type="spellEnd"/>
      <w:r>
        <w:rPr>
          <w:sz w:val="22"/>
          <w:szCs w:val="22"/>
        </w:rPr>
        <w:t xml:space="preserve"> </w:t>
      </w:r>
      <w:proofErr w:type="spellStart"/>
      <w:r>
        <w:rPr>
          <w:sz w:val="22"/>
          <w:szCs w:val="22"/>
        </w:rPr>
        <w:t>daļas</w:t>
      </w:r>
      <w:proofErr w:type="spellEnd"/>
      <w:r>
        <w:rPr>
          <w:sz w:val="22"/>
          <w:szCs w:val="22"/>
        </w:rPr>
        <w:t xml:space="preserve"> </w:t>
      </w:r>
      <w:proofErr w:type="spellStart"/>
      <w:r>
        <w:rPr>
          <w:sz w:val="22"/>
          <w:szCs w:val="22"/>
        </w:rPr>
        <w:t>projektam</w:t>
      </w:r>
      <w:proofErr w:type="spellEnd"/>
      <w:r w:rsidR="00600EA1">
        <w:rPr>
          <w:sz w:val="22"/>
          <w:szCs w:val="22"/>
        </w:rPr>
        <w:t>;</w:t>
      </w:r>
    </w:p>
    <w:p w14:paraId="0F8A0D5D" w14:textId="083804D9" w:rsidR="00600EA1" w:rsidRDefault="00600EA1" w:rsidP="00697028">
      <w:pPr>
        <w:pStyle w:val="Sarakstarindkopa"/>
        <w:numPr>
          <w:ilvl w:val="0"/>
          <w:numId w:val="36"/>
        </w:numPr>
        <w:tabs>
          <w:tab w:val="left" w:pos="709"/>
        </w:tabs>
        <w:autoSpaceDE w:val="0"/>
        <w:jc w:val="both"/>
        <w:rPr>
          <w:sz w:val="22"/>
          <w:szCs w:val="22"/>
        </w:rPr>
      </w:pPr>
      <w:proofErr w:type="spellStart"/>
      <w:r>
        <w:rPr>
          <w:sz w:val="22"/>
          <w:szCs w:val="22"/>
        </w:rPr>
        <w:t>Dīzeļģeneratora</w:t>
      </w:r>
      <w:proofErr w:type="spellEnd"/>
      <w:r>
        <w:rPr>
          <w:sz w:val="22"/>
          <w:szCs w:val="22"/>
        </w:rPr>
        <w:t xml:space="preserve"> </w:t>
      </w:r>
      <w:proofErr w:type="spellStart"/>
      <w:r w:rsidR="006A4E1F">
        <w:rPr>
          <w:sz w:val="22"/>
          <w:szCs w:val="22"/>
        </w:rPr>
        <w:t>piegāde</w:t>
      </w:r>
      <w:proofErr w:type="spellEnd"/>
      <w:r w:rsidR="006A4E1F">
        <w:rPr>
          <w:sz w:val="22"/>
          <w:szCs w:val="22"/>
        </w:rPr>
        <w:t xml:space="preserve">, </w:t>
      </w:r>
      <w:proofErr w:type="spellStart"/>
      <w:r w:rsidR="006A4E1F">
        <w:rPr>
          <w:sz w:val="22"/>
          <w:szCs w:val="22"/>
        </w:rPr>
        <w:t>uzstādīšana</w:t>
      </w:r>
      <w:proofErr w:type="spellEnd"/>
      <w:r w:rsidR="006A4E1F">
        <w:rPr>
          <w:sz w:val="22"/>
          <w:szCs w:val="22"/>
        </w:rPr>
        <w:t xml:space="preserve"> un </w:t>
      </w:r>
      <w:proofErr w:type="spellStart"/>
      <w:r w:rsidR="006A4E1F">
        <w:rPr>
          <w:sz w:val="22"/>
          <w:szCs w:val="22"/>
        </w:rPr>
        <w:t>pieslēgšana</w:t>
      </w:r>
      <w:proofErr w:type="spellEnd"/>
      <w:r w:rsidR="006A4E1F">
        <w:rPr>
          <w:sz w:val="22"/>
          <w:szCs w:val="22"/>
        </w:rPr>
        <w:t xml:space="preserve"> pie </w:t>
      </w:r>
      <w:proofErr w:type="spellStart"/>
      <w:r w:rsidR="006A4E1F">
        <w:rPr>
          <w:sz w:val="22"/>
          <w:szCs w:val="22"/>
        </w:rPr>
        <w:t>esošās</w:t>
      </w:r>
      <w:proofErr w:type="spellEnd"/>
      <w:r w:rsidR="006A4E1F">
        <w:rPr>
          <w:sz w:val="22"/>
          <w:szCs w:val="22"/>
        </w:rPr>
        <w:t xml:space="preserve"> AS “</w:t>
      </w:r>
      <w:proofErr w:type="spellStart"/>
      <w:r w:rsidR="006A4E1F">
        <w:rPr>
          <w:sz w:val="22"/>
          <w:szCs w:val="22"/>
        </w:rPr>
        <w:t>Sadales</w:t>
      </w:r>
      <w:proofErr w:type="spellEnd"/>
      <w:r w:rsidR="006A4E1F">
        <w:rPr>
          <w:sz w:val="22"/>
          <w:szCs w:val="22"/>
        </w:rPr>
        <w:t xml:space="preserve"> </w:t>
      </w:r>
      <w:proofErr w:type="spellStart"/>
      <w:r w:rsidR="006A4E1F">
        <w:rPr>
          <w:sz w:val="22"/>
          <w:szCs w:val="22"/>
        </w:rPr>
        <w:t>tīkls</w:t>
      </w:r>
      <w:proofErr w:type="spellEnd"/>
      <w:r w:rsidR="006A4E1F">
        <w:rPr>
          <w:sz w:val="22"/>
          <w:szCs w:val="22"/>
        </w:rPr>
        <w:t xml:space="preserve">” </w:t>
      </w:r>
      <w:proofErr w:type="spellStart"/>
      <w:r w:rsidR="006A4E1F">
        <w:rPr>
          <w:sz w:val="22"/>
          <w:szCs w:val="22"/>
        </w:rPr>
        <w:t>transformatora</w:t>
      </w:r>
      <w:proofErr w:type="spellEnd"/>
      <w:r w:rsidR="006A4E1F">
        <w:rPr>
          <w:sz w:val="22"/>
          <w:szCs w:val="22"/>
        </w:rPr>
        <w:t xml:space="preserve"> </w:t>
      </w:r>
      <w:proofErr w:type="spellStart"/>
      <w:r w:rsidR="006A4E1F">
        <w:rPr>
          <w:sz w:val="22"/>
          <w:szCs w:val="22"/>
        </w:rPr>
        <w:t>apakšstacijas</w:t>
      </w:r>
      <w:proofErr w:type="spellEnd"/>
      <w:r w:rsidR="006A4E1F">
        <w:rPr>
          <w:sz w:val="22"/>
          <w:szCs w:val="22"/>
        </w:rPr>
        <w:t>;</w:t>
      </w:r>
    </w:p>
    <w:p w14:paraId="6BD60068" w14:textId="7C0295BD" w:rsidR="006A4E1F" w:rsidRDefault="006A4E1F" w:rsidP="00697028">
      <w:pPr>
        <w:pStyle w:val="Sarakstarindkopa"/>
        <w:numPr>
          <w:ilvl w:val="0"/>
          <w:numId w:val="36"/>
        </w:numPr>
        <w:tabs>
          <w:tab w:val="left" w:pos="709"/>
        </w:tabs>
        <w:autoSpaceDE w:val="0"/>
        <w:jc w:val="both"/>
        <w:rPr>
          <w:sz w:val="22"/>
          <w:szCs w:val="22"/>
        </w:rPr>
      </w:pPr>
      <w:proofErr w:type="spellStart"/>
      <w:r>
        <w:rPr>
          <w:sz w:val="22"/>
          <w:szCs w:val="22"/>
        </w:rPr>
        <w:t>Autoruzraudzības</w:t>
      </w:r>
      <w:proofErr w:type="spellEnd"/>
      <w:r>
        <w:rPr>
          <w:sz w:val="22"/>
          <w:szCs w:val="22"/>
        </w:rPr>
        <w:t xml:space="preserve"> </w:t>
      </w:r>
      <w:proofErr w:type="spellStart"/>
      <w:r>
        <w:rPr>
          <w:sz w:val="22"/>
          <w:szCs w:val="22"/>
        </w:rPr>
        <w:t>veikšana</w:t>
      </w:r>
      <w:proofErr w:type="spellEnd"/>
      <w:r>
        <w:rPr>
          <w:sz w:val="22"/>
          <w:szCs w:val="22"/>
        </w:rPr>
        <w:t>.</w:t>
      </w:r>
    </w:p>
    <w:p w14:paraId="489D325B" w14:textId="77777777" w:rsidR="00CE3EAE" w:rsidRDefault="00CE3EAE" w:rsidP="00CE3EAE">
      <w:pPr>
        <w:tabs>
          <w:tab w:val="left" w:pos="709"/>
        </w:tabs>
        <w:autoSpaceDE w:val="0"/>
        <w:jc w:val="both"/>
        <w:rPr>
          <w:sz w:val="22"/>
          <w:szCs w:val="22"/>
        </w:rPr>
      </w:pPr>
    </w:p>
    <w:p w14:paraId="0F5833C3" w14:textId="02B6CEF0" w:rsidR="00CE3EAE" w:rsidRDefault="00CE3EAE" w:rsidP="00CE3EAE">
      <w:pPr>
        <w:tabs>
          <w:tab w:val="left" w:pos="709"/>
        </w:tabs>
        <w:autoSpaceDE w:val="0"/>
        <w:jc w:val="both"/>
        <w:rPr>
          <w:b/>
          <w:bCs/>
          <w:color w:val="EE0000"/>
          <w:sz w:val="22"/>
          <w:szCs w:val="22"/>
          <w:lang w:val="lv-LV"/>
        </w:rPr>
      </w:pPr>
      <w:r w:rsidRPr="00CE3EAE">
        <w:rPr>
          <w:b/>
          <w:bCs/>
          <w:color w:val="EE0000"/>
          <w:sz w:val="22"/>
          <w:szCs w:val="22"/>
        </w:rPr>
        <w:t>D</w:t>
      </w:r>
      <w:proofErr w:type="spellStart"/>
      <w:r w:rsidRPr="00CE3EAE">
        <w:rPr>
          <w:b/>
          <w:bCs/>
          <w:color w:val="EE0000"/>
          <w:sz w:val="22"/>
          <w:szCs w:val="22"/>
          <w:lang w:val="lv-LV"/>
        </w:rPr>
        <w:t>īzeļģeneratoriam</w:t>
      </w:r>
      <w:proofErr w:type="spellEnd"/>
      <w:r w:rsidRPr="00CE3EAE">
        <w:rPr>
          <w:b/>
          <w:bCs/>
          <w:color w:val="EE0000"/>
          <w:sz w:val="22"/>
          <w:szCs w:val="22"/>
          <w:lang w:val="lv-LV"/>
        </w:rPr>
        <w:t xml:space="preserve"> ir jāatbilst stingrām drošības, vides aizsardzības un tehnisko standartu prasībām, ko apliecina obligātais CE marķējums</w:t>
      </w:r>
      <w:r>
        <w:rPr>
          <w:b/>
          <w:bCs/>
          <w:color w:val="EE0000"/>
          <w:sz w:val="22"/>
          <w:szCs w:val="22"/>
          <w:lang w:val="lv-LV"/>
        </w:rPr>
        <w:t>!</w:t>
      </w:r>
    </w:p>
    <w:p w14:paraId="1087EDD4" w14:textId="77777777" w:rsidR="00CE3EAE" w:rsidRDefault="00CE3EAE" w:rsidP="00CE3EAE">
      <w:pPr>
        <w:tabs>
          <w:tab w:val="left" w:pos="709"/>
        </w:tabs>
        <w:autoSpaceDE w:val="0"/>
        <w:jc w:val="both"/>
        <w:rPr>
          <w:b/>
          <w:bCs/>
          <w:color w:val="EE0000"/>
          <w:sz w:val="22"/>
          <w:szCs w:val="22"/>
          <w:lang w:val="lv-LV"/>
        </w:rPr>
      </w:pPr>
    </w:p>
    <w:p w14:paraId="26408AF0" w14:textId="77777777" w:rsidR="00CE3EAE" w:rsidRDefault="00CE3EAE" w:rsidP="00CE3EAE">
      <w:pPr>
        <w:tabs>
          <w:tab w:val="left" w:pos="709"/>
        </w:tabs>
        <w:autoSpaceDE w:val="0"/>
        <w:jc w:val="both"/>
        <w:rPr>
          <w:b/>
          <w:bCs/>
          <w:color w:val="EE0000"/>
          <w:sz w:val="22"/>
          <w:szCs w:val="22"/>
          <w:lang w:val="lv-LV"/>
        </w:rPr>
      </w:pPr>
      <w:r w:rsidRPr="00CE3EAE">
        <w:rPr>
          <w:b/>
          <w:bCs/>
          <w:color w:val="EE0000"/>
          <w:sz w:val="22"/>
          <w:szCs w:val="22"/>
          <w:lang w:val="lv-LV"/>
        </w:rPr>
        <w:t xml:space="preserve">Pielikumā: </w:t>
      </w:r>
    </w:p>
    <w:p w14:paraId="515A1C9C" w14:textId="77777777" w:rsidR="00CE3EAE" w:rsidRPr="00CE3EAE" w:rsidRDefault="00CE3EAE" w:rsidP="00CE3EAE">
      <w:pPr>
        <w:pStyle w:val="Sarakstarindkopa"/>
        <w:numPr>
          <w:ilvl w:val="0"/>
          <w:numId w:val="28"/>
        </w:numPr>
        <w:tabs>
          <w:tab w:val="left" w:pos="709"/>
        </w:tabs>
        <w:autoSpaceDE w:val="0"/>
        <w:jc w:val="both"/>
        <w:rPr>
          <w:b/>
          <w:bCs/>
          <w:color w:val="EE0000"/>
          <w:sz w:val="22"/>
          <w:szCs w:val="22"/>
        </w:rPr>
      </w:pPr>
      <w:r w:rsidRPr="00CE3EAE">
        <w:rPr>
          <w:rFonts w:eastAsia="Calibri"/>
          <w:bCs/>
          <w:color w:val="EE0000"/>
          <w:sz w:val="23"/>
          <w:szCs w:val="23"/>
          <w:lang w:val="lv-LV"/>
        </w:rPr>
        <w:t>topogrāfijas plān</w:t>
      </w:r>
      <w:r>
        <w:rPr>
          <w:rFonts w:eastAsia="Calibri"/>
          <w:bCs/>
          <w:color w:val="EE0000"/>
          <w:sz w:val="23"/>
          <w:szCs w:val="23"/>
          <w:lang w:val="lv-LV"/>
        </w:rPr>
        <w:t>s</w:t>
      </w:r>
      <w:r w:rsidRPr="00CE3EAE">
        <w:rPr>
          <w:rFonts w:eastAsia="Calibri"/>
          <w:bCs/>
          <w:color w:val="EE0000"/>
          <w:sz w:val="23"/>
          <w:szCs w:val="23"/>
          <w:lang w:val="lv-LV"/>
        </w:rPr>
        <w:t xml:space="preserve"> teritorijā kur plānots uzstādīt ģeneratora komplektu</w:t>
      </w:r>
      <w:r>
        <w:rPr>
          <w:rFonts w:eastAsia="Calibri"/>
          <w:bCs/>
          <w:color w:val="EE0000"/>
          <w:sz w:val="23"/>
          <w:szCs w:val="23"/>
          <w:lang w:val="lv-LV"/>
        </w:rPr>
        <w:t>;</w:t>
      </w:r>
    </w:p>
    <w:p w14:paraId="3A8D2EAC" w14:textId="00F12063" w:rsidR="00CE3EAE" w:rsidRPr="00CE3EAE" w:rsidRDefault="00CE3EAE" w:rsidP="00CE3EAE">
      <w:pPr>
        <w:pStyle w:val="Sarakstarindkopa"/>
        <w:numPr>
          <w:ilvl w:val="0"/>
          <w:numId w:val="28"/>
        </w:numPr>
        <w:tabs>
          <w:tab w:val="left" w:pos="709"/>
        </w:tabs>
        <w:autoSpaceDE w:val="0"/>
        <w:jc w:val="both"/>
        <w:rPr>
          <w:b/>
          <w:bCs/>
          <w:color w:val="EE0000"/>
          <w:sz w:val="22"/>
          <w:szCs w:val="22"/>
        </w:rPr>
      </w:pPr>
      <w:r>
        <w:rPr>
          <w:rFonts w:eastAsia="Calibri"/>
          <w:bCs/>
          <w:color w:val="EE0000"/>
          <w:sz w:val="23"/>
          <w:szCs w:val="23"/>
          <w:lang w:val="lv-LV"/>
        </w:rPr>
        <w:t>e</w:t>
      </w:r>
      <w:r w:rsidRPr="00CE3EAE">
        <w:rPr>
          <w:rFonts w:eastAsia="Calibri"/>
          <w:bCs/>
          <w:color w:val="EE0000"/>
          <w:sz w:val="23"/>
          <w:szCs w:val="23"/>
          <w:lang w:val="lv-LV"/>
        </w:rPr>
        <w:t>lektrisko shēmu sadal</w:t>
      </w:r>
      <w:r>
        <w:rPr>
          <w:rFonts w:eastAsia="Calibri"/>
          <w:bCs/>
          <w:color w:val="EE0000"/>
          <w:sz w:val="23"/>
          <w:szCs w:val="23"/>
          <w:lang w:val="lv-LV"/>
        </w:rPr>
        <w:t>es,</w:t>
      </w:r>
      <w:r w:rsidRPr="00CE3EAE">
        <w:rPr>
          <w:rFonts w:eastAsia="Calibri"/>
          <w:bCs/>
          <w:color w:val="EE0000"/>
          <w:sz w:val="23"/>
          <w:szCs w:val="23"/>
          <w:lang w:val="lv-LV"/>
        </w:rPr>
        <w:t xml:space="preserve"> kas atrodas pie transformatora apakšstacij</w:t>
      </w:r>
      <w:r>
        <w:rPr>
          <w:rFonts w:eastAsia="Calibri"/>
          <w:bCs/>
          <w:color w:val="EE0000"/>
          <w:sz w:val="23"/>
          <w:szCs w:val="23"/>
          <w:lang w:val="lv-LV"/>
        </w:rPr>
        <w:t>as.</w:t>
      </w:r>
    </w:p>
    <w:p w14:paraId="78B6F875" w14:textId="77777777" w:rsidR="00CE3EAE" w:rsidRPr="009947E7" w:rsidRDefault="00CE3EAE" w:rsidP="00CE3EAE">
      <w:pPr>
        <w:suppressAutoHyphens/>
        <w:jc w:val="both"/>
        <w:rPr>
          <w:rFonts w:eastAsia="Calibri"/>
          <w:bCs/>
          <w:sz w:val="23"/>
          <w:szCs w:val="23"/>
        </w:rPr>
      </w:pPr>
      <w:r>
        <w:rPr>
          <w:sz w:val="22"/>
          <w:szCs w:val="22"/>
        </w:rPr>
        <w:tab/>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819"/>
      </w:tblGrid>
      <w:tr w:rsidR="00CE3EAE" w:rsidRPr="009947E7" w14:paraId="28450710" w14:textId="77777777" w:rsidTr="000F4D89">
        <w:tc>
          <w:tcPr>
            <w:tcW w:w="4503" w:type="dxa"/>
          </w:tcPr>
          <w:p w14:paraId="1E669A7D" w14:textId="77777777" w:rsidR="00CE3EAE" w:rsidRPr="00CE3EAE" w:rsidRDefault="00CE3EAE" w:rsidP="000F4D89">
            <w:pPr>
              <w:rPr>
                <w:b/>
                <w:bCs/>
                <w:color w:val="EE0000"/>
                <w:sz w:val="24"/>
                <w:szCs w:val="24"/>
              </w:rPr>
            </w:pPr>
            <w:proofErr w:type="spellStart"/>
            <w:r w:rsidRPr="00CE3EAE">
              <w:rPr>
                <w:b/>
                <w:bCs/>
                <w:color w:val="EE0000"/>
                <w:sz w:val="24"/>
                <w:szCs w:val="24"/>
              </w:rPr>
              <w:t>Jautājums</w:t>
            </w:r>
            <w:proofErr w:type="spellEnd"/>
          </w:p>
        </w:tc>
        <w:tc>
          <w:tcPr>
            <w:tcW w:w="4819" w:type="dxa"/>
          </w:tcPr>
          <w:p w14:paraId="61417C28" w14:textId="77777777" w:rsidR="00CE3EAE" w:rsidRPr="00CE3EAE" w:rsidRDefault="00CE3EAE" w:rsidP="000F4D89">
            <w:pPr>
              <w:rPr>
                <w:b/>
                <w:bCs/>
                <w:color w:val="EE0000"/>
                <w:sz w:val="24"/>
                <w:szCs w:val="24"/>
              </w:rPr>
            </w:pPr>
            <w:proofErr w:type="spellStart"/>
            <w:r w:rsidRPr="00CE3EAE">
              <w:rPr>
                <w:b/>
                <w:bCs/>
                <w:color w:val="EE0000"/>
                <w:sz w:val="24"/>
                <w:szCs w:val="24"/>
              </w:rPr>
              <w:t>Atbilde</w:t>
            </w:r>
            <w:proofErr w:type="spellEnd"/>
          </w:p>
        </w:tc>
      </w:tr>
      <w:tr w:rsidR="00CE3EAE" w:rsidRPr="009947E7" w14:paraId="05610683" w14:textId="77777777" w:rsidTr="000F4D89">
        <w:tc>
          <w:tcPr>
            <w:tcW w:w="4503" w:type="dxa"/>
          </w:tcPr>
          <w:p w14:paraId="7B2CC64D"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proofErr w:type="spellStart"/>
            <w:r w:rsidRPr="00CE3EAE">
              <w:rPr>
                <w:rFonts w:eastAsia="Calibri"/>
                <w:bCs/>
                <w:color w:val="EE0000"/>
                <w:sz w:val="23"/>
                <w:szCs w:val="23"/>
              </w:rPr>
              <w:t>Kāda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projektējamā</w:t>
            </w:r>
            <w:proofErr w:type="spellEnd"/>
            <w:r w:rsidRPr="00CE3EAE">
              <w:rPr>
                <w:rFonts w:eastAsia="Calibri"/>
                <w:bCs/>
                <w:color w:val="EE0000"/>
                <w:sz w:val="23"/>
                <w:szCs w:val="23"/>
              </w:rPr>
              <w:t xml:space="preserve"> un </w:t>
            </w:r>
            <w:proofErr w:type="spellStart"/>
            <w:r w:rsidRPr="00CE3EAE">
              <w:rPr>
                <w:rFonts w:eastAsia="Calibri"/>
                <w:bCs/>
                <w:color w:val="EE0000"/>
                <w:sz w:val="23"/>
                <w:szCs w:val="23"/>
              </w:rPr>
              <w:t>piegādājamā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dīzeļģeneratora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minimālā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nepieciešamā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jauda</w:t>
            </w:r>
            <w:proofErr w:type="spellEnd"/>
            <w:r w:rsidRPr="00CE3EAE">
              <w:rPr>
                <w:rFonts w:eastAsia="Calibri"/>
                <w:bCs/>
                <w:color w:val="EE0000"/>
                <w:sz w:val="23"/>
                <w:szCs w:val="23"/>
              </w:rPr>
              <w:t xml:space="preserve"> (kVA un kW)?</w:t>
            </w:r>
          </w:p>
          <w:p w14:paraId="7FC081D6" w14:textId="77777777" w:rsidR="00CE3EAE" w:rsidRPr="00CE3EAE" w:rsidRDefault="00CE3EAE" w:rsidP="000F4D89">
            <w:pPr>
              <w:jc w:val="both"/>
              <w:rPr>
                <w:color w:val="EE0000"/>
                <w:sz w:val="24"/>
                <w:szCs w:val="24"/>
              </w:rPr>
            </w:pPr>
          </w:p>
        </w:tc>
        <w:tc>
          <w:tcPr>
            <w:tcW w:w="4819" w:type="dxa"/>
          </w:tcPr>
          <w:p w14:paraId="1741F757" w14:textId="77777777" w:rsidR="00CE3EAE" w:rsidRPr="00CE3EAE" w:rsidRDefault="00CE3EAE" w:rsidP="000F4D89">
            <w:pPr>
              <w:suppressAutoHyphens/>
              <w:jc w:val="both"/>
              <w:rPr>
                <w:color w:val="EE0000"/>
                <w:sz w:val="22"/>
                <w:szCs w:val="22"/>
                <w:lang w:val="lv-LV"/>
              </w:rPr>
            </w:pPr>
            <w:proofErr w:type="spellStart"/>
            <w:r w:rsidRPr="00CE3EAE">
              <w:rPr>
                <w:color w:val="EE0000"/>
                <w:sz w:val="22"/>
                <w:szCs w:val="22"/>
              </w:rPr>
              <w:t>Konkurss</w:t>
            </w:r>
            <w:proofErr w:type="spellEnd"/>
            <w:r w:rsidRPr="00CE3EAE">
              <w:rPr>
                <w:color w:val="EE0000"/>
                <w:sz w:val="22"/>
                <w:szCs w:val="22"/>
              </w:rPr>
              <w:t xml:space="preserve"> </w:t>
            </w:r>
            <w:proofErr w:type="spellStart"/>
            <w:r w:rsidRPr="00CE3EAE">
              <w:rPr>
                <w:color w:val="EE0000"/>
                <w:sz w:val="22"/>
                <w:szCs w:val="22"/>
              </w:rPr>
              <w:t>ir</w:t>
            </w:r>
            <w:proofErr w:type="spellEnd"/>
            <w:r w:rsidRPr="00CE3EAE">
              <w:rPr>
                <w:color w:val="EE0000"/>
                <w:sz w:val="22"/>
                <w:szCs w:val="22"/>
              </w:rPr>
              <w:t xml:space="preserve"> </w:t>
            </w:r>
            <w:proofErr w:type="spellStart"/>
            <w:r w:rsidRPr="00CE3EAE">
              <w:rPr>
                <w:color w:val="EE0000"/>
                <w:sz w:val="22"/>
                <w:szCs w:val="22"/>
              </w:rPr>
              <w:t>izsludināts</w:t>
            </w:r>
            <w:proofErr w:type="spellEnd"/>
            <w:r w:rsidRPr="00CE3EAE">
              <w:rPr>
                <w:color w:val="EE0000"/>
                <w:sz w:val="22"/>
                <w:szCs w:val="22"/>
              </w:rPr>
              <w:t xml:space="preserve"> lai </w:t>
            </w:r>
            <w:proofErr w:type="spellStart"/>
            <w:r w:rsidRPr="00CE3EAE">
              <w:rPr>
                <w:color w:val="EE0000"/>
                <w:sz w:val="22"/>
                <w:szCs w:val="22"/>
              </w:rPr>
              <w:t>tiktu</w:t>
            </w:r>
            <w:proofErr w:type="spellEnd"/>
            <w:r w:rsidRPr="00CE3EAE">
              <w:rPr>
                <w:color w:val="EE0000"/>
                <w:sz w:val="22"/>
                <w:szCs w:val="22"/>
              </w:rPr>
              <w:t xml:space="preserve"> </w:t>
            </w:r>
            <w:proofErr w:type="spellStart"/>
            <w:r w:rsidRPr="00CE3EAE">
              <w:rPr>
                <w:color w:val="EE0000"/>
                <w:sz w:val="22"/>
                <w:szCs w:val="22"/>
              </w:rPr>
              <w:t>sagatavots</w:t>
            </w:r>
            <w:proofErr w:type="spellEnd"/>
            <w:r w:rsidRPr="00CE3EAE">
              <w:rPr>
                <w:color w:val="EE0000"/>
                <w:sz w:val="22"/>
                <w:szCs w:val="22"/>
              </w:rPr>
              <w:t xml:space="preserve"> </w:t>
            </w:r>
            <w:proofErr w:type="spellStart"/>
            <w:r w:rsidRPr="00CE3EAE">
              <w:rPr>
                <w:color w:val="EE0000"/>
                <w:sz w:val="22"/>
                <w:szCs w:val="22"/>
              </w:rPr>
              <w:t>projekts</w:t>
            </w:r>
            <w:proofErr w:type="spellEnd"/>
            <w:r w:rsidRPr="00CE3EAE">
              <w:rPr>
                <w:color w:val="EE0000"/>
                <w:sz w:val="22"/>
                <w:szCs w:val="22"/>
              </w:rPr>
              <w:t xml:space="preserve"> </w:t>
            </w:r>
            <w:proofErr w:type="spellStart"/>
            <w:r w:rsidRPr="00CE3EAE">
              <w:rPr>
                <w:color w:val="EE0000"/>
                <w:sz w:val="22"/>
                <w:szCs w:val="22"/>
              </w:rPr>
              <w:t>ģeneratora</w:t>
            </w:r>
            <w:proofErr w:type="spellEnd"/>
            <w:r w:rsidRPr="00CE3EAE">
              <w:rPr>
                <w:color w:val="EE0000"/>
                <w:sz w:val="22"/>
                <w:szCs w:val="22"/>
              </w:rPr>
              <w:t xml:space="preserve"> </w:t>
            </w:r>
            <w:proofErr w:type="spellStart"/>
            <w:r w:rsidRPr="00CE3EAE">
              <w:rPr>
                <w:color w:val="EE0000"/>
                <w:sz w:val="22"/>
                <w:szCs w:val="22"/>
              </w:rPr>
              <w:t>uzstādīšanai</w:t>
            </w:r>
            <w:proofErr w:type="spellEnd"/>
            <w:r w:rsidRPr="00CE3EAE">
              <w:rPr>
                <w:color w:val="EE0000"/>
                <w:sz w:val="22"/>
                <w:szCs w:val="22"/>
              </w:rPr>
              <w:t xml:space="preserve">. </w:t>
            </w:r>
            <w:proofErr w:type="spellStart"/>
            <w:r w:rsidRPr="00CE3EAE">
              <w:rPr>
                <w:color w:val="EE0000"/>
                <w:sz w:val="22"/>
                <w:szCs w:val="22"/>
              </w:rPr>
              <w:t>Projekta</w:t>
            </w:r>
            <w:proofErr w:type="spellEnd"/>
            <w:r w:rsidRPr="00CE3EAE">
              <w:rPr>
                <w:color w:val="EE0000"/>
                <w:sz w:val="22"/>
                <w:szCs w:val="22"/>
              </w:rPr>
              <w:t xml:space="preserve"> </w:t>
            </w:r>
            <w:proofErr w:type="spellStart"/>
            <w:r w:rsidRPr="00CE3EAE">
              <w:rPr>
                <w:color w:val="EE0000"/>
                <w:sz w:val="22"/>
                <w:szCs w:val="22"/>
              </w:rPr>
              <w:t>izstrādātājs</w:t>
            </w:r>
            <w:proofErr w:type="spellEnd"/>
            <w:r w:rsidRPr="00CE3EAE">
              <w:rPr>
                <w:color w:val="EE0000"/>
                <w:sz w:val="22"/>
                <w:szCs w:val="22"/>
              </w:rPr>
              <w:t xml:space="preserve"> </w:t>
            </w:r>
            <w:proofErr w:type="spellStart"/>
            <w:r w:rsidRPr="00CE3EAE">
              <w:rPr>
                <w:color w:val="EE0000"/>
                <w:sz w:val="22"/>
                <w:szCs w:val="22"/>
              </w:rPr>
              <w:t>noteiks</w:t>
            </w:r>
            <w:proofErr w:type="spellEnd"/>
            <w:r w:rsidRPr="00CE3EAE">
              <w:rPr>
                <w:color w:val="EE0000"/>
                <w:sz w:val="22"/>
                <w:szCs w:val="22"/>
              </w:rPr>
              <w:t xml:space="preserve"> </w:t>
            </w:r>
            <w:proofErr w:type="spellStart"/>
            <w:r w:rsidRPr="00CE3EAE">
              <w:rPr>
                <w:color w:val="EE0000"/>
                <w:sz w:val="22"/>
                <w:szCs w:val="22"/>
              </w:rPr>
              <w:t>kāds</w:t>
            </w:r>
            <w:proofErr w:type="spellEnd"/>
            <w:r w:rsidRPr="00CE3EAE">
              <w:rPr>
                <w:color w:val="EE0000"/>
                <w:sz w:val="22"/>
                <w:szCs w:val="22"/>
              </w:rPr>
              <w:t xml:space="preserve"> </w:t>
            </w:r>
            <w:proofErr w:type="spellStart"/>
            <w:r w:rsidRPr="00CE3EAE">
              <w:rPr>
                <w:color w:val="EE0000"/>
                <w:sz w:val="22"/>
                <w:szCs w:val="22"/>
              </w:rPr>
              <w:t>ģenerators</w:t>
            </w:r>
            <w:proofErr w:type="spellEnd"/>
            <w:r w:rsidRPr="00CE3EAE">
              <w:rPr>
                <w:color w:val="EE0000"/>
                <w:sz w:val="22"/>
                <w:szCs w:val="22"/>
              </w:rPr>
              <w:t xml:space="preserve"> </w:t>
            </w:r>
            <w:proofErr w:type="spellStart"/>
            <w:r w:rsidRPr="00CE3EAE">
              <w:rPr>
                <w:color w:val="EE0000"/>
                <w:sz w:val="22"/>
                <w:szCs w:val="22"/>
              </w:rPr>
              <w:t>nepieciešams</w:t>
            </w:r>
            <w:proofErr w:type="spellEnd"/>
            <w:r w:rsidRPr="00CE3EAE">
              <w:rPr>
                <w:color w:val="EE0000"/>
                <w:sz w:val="22"/>
                <w:szCs w:val="22"/>
              </w:rPr>
              <w:t xml:space="preserve">, </w:t>
            </w:r>
            <w:proofErr w:type="spellStart"/>
            <w:r w:rsidRPr="00CE3EAE">
              <w:rPr>
                <w:color w:val="EE0000"/>
                <w:sz w:val="22"/>
                <w:szCs w:val="22"/>
              </w:rPr>
              <w:t>t.i.</w:t>
            </w:r>
            <w:proofErr w:type="spellEnd"/>
            <w:r w:rsidRPr="00CE3EAE">
              <w:rPr>
                <w:color w:val="EE0000"/>
                <w:sz w:val="22"/>
                <w:szCs w:val="22"/>
              </w:rPr>
              <w:t xml:space="preserve"> </w:t>
            </w:r>
            <w:proofErr w:type="spellStart"/>
            <w:r w:rsidRPr="00CE3EAE">
              <w:rPr>
                <w:color w:val="EE0000"/>
                <w:sz w:val="22"/>
                <w:szCs w:val="22"/>
              </w:rPr>
              <w:t>projektētājs</w:t>
            </w:r>
            <w:proofErr w:type="spellEnd"/>
            <w:r w:rsidRPr="00CE3EAE">
              <w:rPr>
                <w:color w:val="EE0000"/>
                <w:sz w:val="22"/>
                <w:szCs w:val="22"/>
              </w:rPr>
              <w:t xml:space="preserve"> </w:t>
            </w:r>
            <w:proofErr w:type="spellStart"/>
            <w:r w:rsidRPr="00CE3EAE">
              <w:rPr>
                <w:color w:val="EE0000"/>
                <w:sz w:val="22"/>
                <w:szCs w:val="22"/>
              </w:rPr>
              <w:t>izvērtē</w:t>
            </w:r>
            <w:proofErr w:type="spellEnd"/>
            <w:r w:rsidRPr="00CE3EAE">
              <w:rPr>
                <w:color w:val="EE0000"/>
                <w:sz w:val="22"/>
                <w:szCs w:val="22"/>
              </w:rPr>
              <w:t xml:space="preserve"> </w:t>
            </w:r>
            <w:proofErr w:type="spellStart"/>
            <w:r w:rsidRPr="00CE3EAE">
              <w:rPr>
                <w:color w:val="EE0000"/>
                <w:sz w:val="22"/>
                <w:szCs w:val="22"/>
              </w:rPr>
              <w:t>piegādājamā</w:t>
            </w:r>
            <w:proofErr w:type="spellEnd"/>
            <w:r w:rsidRPr="00CE3EAE">
              <w:rPr>
                <w:color w:val="EE0000"/>
                <w:sz w:val="22"/>
                <w:szCs w:val="22"/>
              </w:rPr>
              <w:t xml:space="preserve"> </w:t>
            </w:r>
            <w:proofErr w:type="spellStart"/>
            <w:r w:rsidRPr="00CE3EAE">
              <w:rPr>
                <w:color w:val="EE0000"/>
                <w:sz w:val="22"/>
                <w:szCs w:val="22"/>
              </w:rPr>
              <w:t>dīzeļģeneratora</w:t>
            </w:r>
            <w:proofErr w:type="spellEnd"/>
            <w:r w:rsidRPr="00CE3EAE">
              <w:rPr>
                <w:color w:val="EE0000"/>
                <w:sz w:val="22"/>
                <w:szCs w:val="22"/>
              </w:rPr>
              <w:t xml:space="preserve"> </w:t>
            </w:r>
            <w:proofErr w:type="spellStart"/>
            <w:r w:rsidRPr="00CE3EAE">
              <w:rPr>
                <w:color w:val="EE0000"/>
                <w:sz w:val="22"/>
                <w:szCs w:val="22"/>
              </w:rPr>
              <w:t>jaudas</w:t>
            </w:r>
            <w:proofErr w:type="spellEnd"/>
            <w:r w:rsidRPr="00CE3EAE">
              <w:rPr>
                <w:color w:val="EE0000"/>
                <w:sz w:val="22"/>
                <w:szCs w:val="22"/>
              </w:rPr>
              <w:t xml:space="preserve">, </w:t>
            </w:r>
            <w:proofErr w:type="spellStart"/>
            <w:r w:rsidRPr="00CE3EAE">
              <w:rPr>
                <w:color w:val="EE0000"/>
                <w:sz w:val="22"/>
                <w:szCs w:val="22"/>
              </w:rPr>
              <w:t>ņemot</w:t>
            </w:r>
            <w:proofErr w:type="spellEnd"/>
            <w:r w:rsidRPr="00CE3EAE">
              <w:rPr>
                <w:color w:val="EE0000"/>
                <w:sz w:val="22"/>
                <w:szCs w:val="22"/>
              </w:rPr>
              <w:t xml:space="preserve"> </w:t>
            </w:r>
            <w:proofErr w:type="spellStart"/>
            <w:r w:rsidRPr="00CE3EAE">
              <w:rPr>
                <w:color w:val="EE0000"/>
                <w:sz w:val="22"/>
                <w:szCs w:val="22"/>
              </w:rPr>
              <w:t>vērā</w:t>
            </w:r>
            <w:proofErr w:type="spellEnd"/>
            <w:r w:rsidRPr="00CE3EAE">
              <w:rPr>
                <w:color w:val="EE0000"/>
                <w:sz w:val="22"/>
                <w:szCs w:val="22"/>
              </w:rPr>
              <w:t xml:space="preserve"> </w:t>
            </w:r>
            <w:proofErr w:type="spellStart"/>
            <w:r w:rsidRPr="00CE3EAE">
              <w:rPr>
                <w:color w:val="EE0000"/>
                <w:sz w:val="22"/>
                <w:szCs w:val="22"/>
              </w:rPr>
              <w:t>slimnīcas</w:t>
            </w:r>
            <w:proofErr w:type="spellEnd"/>
            <w:r w:rsidRPr="00CE3EAE">
              <w:rPr>
                <w:color w:val="EE0000"/>
                <w:sz w:val="22"/>
                <w:szCs w:val="22"/>
              </w:rPr>
              <w:t xml:space="preserve"> </w:t>
            </w:r>
            <w:proofErr w:type="spellStart"/>
            <w:r w:rsidRPr="00CE3EAE">
              <w:rPr>
                <w:color w:val="EE0000"/>
                <w:sz w:val="22"/>
                <w:szCs w:val="22"/>
              </w:rPr>
              <w:t>elektropatēriņu</w:t>
            </w:r>
            <w:proofErr w:type="spellEnd"/>
            <w:r w:rsidRPr="00CE3EAE">
              <w:rPr>
                <w:color w:val="EE0000"/>
                <w:sz w:val="22"/>
                <w:szCs w:val="22"/>
              </w:rPr>
              <w:t>.</w:t>
            </w:r>
            <w:r w:rsidRPr="00CE3EAE">
              <w:rPr>
                <w:color w:val="EE0000"/>
                <w:sz w:val="22"/>
                <w:szCs w:val="22"/>
                <w:lang w:val="lv-LV"/>
              </w:rPr>
              <w:t>.</w:t>
            </w:r>
          </w:p>
          <w:p w14:paraId="58BA7D2D" w14:textId="77777777" w:rsidR="00CE3EAE" w:rsidRPr="00CE3EAE" w:rsidRDefault="00CE3EAE" w:rsidP="000F4D89">
            <w:pPr>
              <w:jc w:val="both"/>
              <w:rPr>
                <w:color w:val="EE0000"/>
                <w:sz w:val="24"/>
                <w:szCs w:val="24"/>
              </w:rPr>
            </w:pPr>
          </w:p>
        </w:tc>
      </w:tr>
      <w:tr w:rsidR="00CE3EAE" w:rsidRPr="009947E7" w14:paraId="03F470E7" w14:textId="77777777" w:rsidTr="000F4D89">
        <w:tc>
          <w:tcPr>
            <w:tcW w:w="4503" w:type="dxa"/>
          </w:tcPr>
          <w:p w14:paraId="764376ED"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proofErr w:type="spellStart"/>
            <w:r w:rsidRPr="00CE3EAE">
              <w:rPr>
                <w:rFonts w:eastAsia="Calibri"/>
                <w:bCs/>
                <w:color w:val="EE0000"/>
                <w:sz w:val="23"/>
                <w:szCs w:val="23"/>
              </w:rPr>
              <w:t>Kāda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nepieciešamā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ģeneratora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darbības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rezerve</w:t>
            </w:r>
            <w:proofErr w:type="spellEnd"/>
            <w:r w:rsidRPr="00CE3EAE">
              <w:rPr>
                <w:rFonts w:eastAsia="Calibri"/>
                <w:bCs/>
                <w:color w:val="EE0000"/>
                <w:sz w:val="23"/>
                <w:szCs w:val="23"/>
              </w:rPr>
              <w:t xml:space="preserve"> un </w:t>
            </w:r>
            <w:proofErr w:type="spellStart"/>
            <w:r w:rsidRPr="00CE3EAE">
              <w:rPr>
                <w:rFonts w:eastAsia="Calibri"/>
                <w:bCs/>
                <w:color w:val="EE0000"/>
                <w:sz w:val="23"/>
                <w:szCs w:val="23"/>
              </w:rPr>
              <w:t>autonomās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darbības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ilgums</w:t>
            </w:r>
            <w:proofErr w:type="spellEnd"/>
            <w:r w:rsidRPr="00CE3EAE">
              <w:rPr>
                <w:rFonts w:eastAsia="Calibri"/>
                <w:bCs/>
                <w:color w:val="EE0000"/>
                <w:sz w:val="23"/>
                <w:szCs w:val="23"/>
              </w:rPr>
              <w:t>?</w:t>
            </w:r>
          </w:p>
          <w:p w14:paraId="153649CD" w14:textId="77777777" w:rsidR="00CE3EAE" w:rsidRPr="00CE3EAE" w:rsidRDefault="00CE3EAE" w:rsidP="000F4D89">
            <w:pPr>
              <w:jc w:val="both"/>
              <w:rPr>
                <w:color w:val="EE0000"/>
                <w:sz w:val="24"/>
                <w:szCs w:val="24"/>
              </w:rPr>
            </w:pPr>
          </w:p>
        </w:tc>
        <w:tc>
          <w:tcPr>
            <w:tcW w:w="4819" w:type="dxa"/>
          </w:tcPr>
          <w:p w14:paraId="5EB9FFEF" w14:textId="77777777" w:rsidR="00CE3EAE" w:rsidRPr="00CE3EAE" w:rsidRDefault="00CE3EAE" w:rsidP="000F4D89">
            <w:pPr>
              <w:tabs>
                <w:tab w:val="left" w:pos="6430"/>
              </w:tabs>
              <w:spacing w:after="160" w:line="259" w:lineRule="auto"/>
              <w:rPr>
                <w:rFonts w:eastAsia="Calibri"/>
                <w:bCs/>
                <w:color w:val="EE0000"/>
                <w:sz w:val="23"/>
                <w:szCs w:val="23"/>
              </w:rPr>
            </w:pPr>
            <w:proofErr w:type="spellStart"/>
            <w:r w:rsidRPr="00CE3EAE">
              <w:rPr>
                <w:rFonts w:eastAsia="Calibri"/>
                <w:bCs/>
                <w:color w:val="EE0000"/>
                <w:sz w:val="23"/>
                <w:szCs w:val="23"/>
              </w:rPr>
              <w:t>Nepieciešamā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ģeneratora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darbības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rezerve</w:t>
            </w:r>
            <w:proofErr w:type="spellEnd"/>
            <w:r w:rsidRPr="00CE3EAE">
              <w:rPr>
                <w:rFonts w:eastAsia="Calibri"/>
                <w:bCs/>
                <w:color w:val="EE0000"/>
                <w:sz w:val="23"/>
                <w:szCs w:val="23"/>
              </w:rPr>
              <w:t xml:space="preserve">  - </w:t>
            </w:r>
            <w:proofErr w:type="spellStart"/>
            <w:r w:rsidRPr="00CE3EAE">
              <w:rPr>
                <w:rFonts w:eastAsia="Calibri"/>
                <w:bCs/>
                <w:color w:val="EE0000"/>
                <w:sz w:val="23"/>
                <w:szCs w:val="23"/>
              </w:rPr>
              <w:t>ar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vienu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degvielas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uzpildi</w:t>
            </w:r>
            <w:proofErr w:type="spellEnd"/>
            <w:r w:rsidRPr="00CE3EAE">
              <w:rPr>
                <w:rFonts w:eastAsia="Calibri"/>
                <w:bCs/>
                <w:color w:val="EE0000"/>
                <w:sz w:val="23"/>
                <w:szCs w:val="23"/>
              </w:rPr>
              <w:t>.</w:t>
            </w:r>
          </w:p>
          <w:p w14:paraId="209C5216" w14:textId="77777777" w:rsidR="00CE3EAE" w:rsidRPr="00CE3EAE" w:rsidRDefault="00CE3EAE" w:rsidP="000F4D89">
            <w:pPr>
              <w:tabs>
                <w:tab w:val="left" w:pos="6430"/>
              </w:tabs>
              <w:spacing w:after="160" w:line="259" w:lineRule="auto"/>
              <w:rPr>
                <w:rFonts w:eastAsia="Calibri"/>
                <w:bCs/>
                <w:color w:val="EE0000"/>
                <w:sz w:val="23"/>
                <w:szCs w:val="23"/>
              </w:rPr>
            </w:pPr>
            <w:proofErr w:type="spellStart"/>
            <w:r w:rsidRPr="00CE3EAE">
              <w:rPr>
                <w:rFonts w:eastAsia="Calibri"/>
                <w:bCs/>
                <w:color w:val="EE0000"/>
                <w:sz w:val="23"/>
                <w:szCs w:val="23"/>
              </w:rPr>
              <w:t>Autonomās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darbības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ilgums</w:t>
            </w:r>
            <w:proofErr w:type="spellEnd"/>
            <w:r w:rsidRPr="00CE3EAE">
              <w:rPr>
                <w:rFonts w:eastAsia="Calibri"/>
                <w:bCs/>
                <w:color w:val="EE0000"/>
                <w:sz w:val="23"/>
                <w:szCs w:val="23"/>
              </w:rPr>
              <w:t xml:space="preserve"> – </w:t>
            </w:r>
            <w:proofErr w:type="spellStart"/>
            <w:r w:rsidRPr="00CE3EAE">
              <w:rPr>
                <w:rFonts w:eastAsia="Calibri"/>
                <w:bCs/>
                <w:color w:val="EE0000"/>
                <w:sz w:val="23"/>
                <w:szCs w:val="23"/>
              </w:rPr>
              <w:t>darbība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vienu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degvielas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tvertni</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dīzeļdegviela</w:t>
            </w:r>
            <w:proofErr w:type="spellEnd"/>
            <w:r w:rsidRPr="00CE3EAE">
              <w:rPr>
                <w:rFonts w:eastAsia="Calibri"/>
                <w:bCs/>
                <w:color w:val="EE0000"/>
                <w:sz w:val="23"/>
                <w:szCs w:val="23"/>
              </w:rPr>
              <w:t>)</w:t>
            </w:r>
          </w:p>
          <w:p w14:paraId="2805DCCD" w14:textId="77777777" w:rsidR="00CE3EAE" w:rsidRPr="00CE3EAE" w:rsidRDefault="00CE3EAE" w:rsidP="000F4D89">
            <w:pPr>
              <w:jc w:val="both"/>
              <w:rPr>
                <w:color w:val="EE0000"/>
                <w:sz w:val="24"/>
                <w:szCs w:val="24"/>
              </w:rPr>
            </w:pPr>
          </w:p>
        </w:tc>
      </w:tr>
      <w:tr w:rsidR="00CE3EAE" w:rsidRPr="009947E7" w14:paraId="094B06F7" w14:textId="77777777" w:rsidTr="000F4D89">
        <w:tc>
          <w:tcPr>
            <w:tcW w:w="4503" w:type="dxa"/>
          </w:tcPr>
          <w:p w14:paraId="539C0BE2"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r w:rsidRPr="00CE3EAE">
              <w:rPr>
                <w:rFonts w:eastAsia="Calibri"/>
                <w:bCs/>
                <w:color w:val="EE0000"/>
                <w:sz w:val="23"/>
                <w:szCs w:val="23"/>
              </w:rPr>
              <w:t xml:space="preserve">Vai </w:t>
            </w:r>
            <w:proofErr w:type="spellStart"/>
            <w:r w:rsidRPr="00CE3EAE">
              <w:rPr>
                <w:rFonts w:eastAsia="Calibri"/>
                <w:bCs/>
                <w:color w:val="EE0000"/>
                <w:sz w:val="23"/>
                <w:szCs w:val="23"/>
              </w:rPr>
              <w:t>paredzēta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skaņas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slāpējoša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konteinerizpilde</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vai</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cita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izpildījuma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prasība</w:t>
            </w:r>
            <w:proofErr w:type="spellEnd"/>
            <w:r w:rsidRPr="00CE3EAE">
              <w:rPr>
                <w:rFonts w:eastAsia="Calibri"/>
                <w:bCs/>
                <w:color w:val="EE0000"/>
                <w:sz w:val="23"/>
                <w:szCs w:val="23"/>
              </w:rPr>
              <w:t xml:space="preserve">? Ja </w:t>
            </w:r>
            <w:proofErr w:type="spellStart"/>
            <w:r w:rsidRPr="00CE3EAE">
              <w:rPr>
                <w:rFonts w:eastAsia="Calibri"/>
                <w:bCs/>
                <w:color w:val="EE0000"/>
                <w:sz w:val="23"/>
                <w:szCs w:val="23"/>
              </w:rPr>
              <w:t>jā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lūdzam</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precizēt</w:t>
            </w:r>
            <w:proofErr w:type="spellEnd"/>
            <w:r w:rsidRPr="00CE3EAE">
              <w:rPr>
                <w:rFonts w:eastAsia="Calibri"/>
                <w:bCs/>
                <w:color w:val="EE0000"/>
                <w:sz w:val="23"/>
                <w:szCs w:val="23"/>
              </w:rPr>
              <w:t>.</w:t>
            </w:r>
          </w:p>
          <w:p w14:paraId="2480BF42" w14:textId="77777777" w:rsidR="00CE3EAE" w:rsidRPr="00CE3EAE" w:rsidRDefault="00CE3EAE" w:rsidP="000F4D89">
            <w:pPr>
              <w:jc w:val="both"/>
              <w:rPr>
                <w:color w:val="EE0000"/>
                <w:sz w:val="24"/>
                <w:szCs w:val="24"/>
              </w:rPr>
            </w:pPr>
          </w:p>
        </w:tc>
        <w:tc>
          <w:tcPr>
            <w:tcW w:w="4819" w:type="dxa"/>
          </w:tcPr>
          <w:p w14:paraId="7A361EDD" w14:textId="77777777" w:rsidR="00CE3EAE" w:rsidRPr="00CE3EAE" w:rsidRDefault="00CE3EAE" w:rsidP="000F4D89">
            <w:pPr>
              <w:jc w:val="both"/>
              <w:rPr>
                <w:color w:val="EE0000"/>
                <w:sz w:val="24"/>
                <w:szCs w:val="24"/>
              </w:rPr>
            </w:pPr>
            <w:proofErr w:type="spellStart"/>
            <w:r w:rsidRPr="00CE3EAE">
              <w:rPr>
                <w:color w:val="EE0000"/>
                <w:sz w:val="24"/>
                <w:szCs w:val="24"/>
              </w:rPr>
              <w:t>Nē</w:t>
            </w:r>
            <w:proofErr w:type="spellEnd"/>
          </w:p>
        </w:tc>
      </w:tr>
      <w:tr w:rsidR="00CE3EAE" w:rsidRPr="009947E7" w14:paraId="1C0350BC" w14:textId="77777777" w:rsidTr="000F4D89">
        <w:tc>
          <w:tcPr>
            <w:tcW w:w="4503" w:type="dxa"/>
          </w:tcPr>
          <w:p w14:paraId="1E56DCD1"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r w:rsidRPr="00CE3EAE">
              <w:rPr>
                <w:rFonts w:eastAsia="Calibri"/>
                <w:bCs/>
                <w:color w:val="EE0000"/>
                <w:sz w:val="23"/>
                <w:szCs w:val="23"/>
              </w:rPr>
              <w:t xml:space="preserve">Vai </w:t>
            </w:r>
            <w:proofErr w:type="spellStart"/>
            <w:r w:rsidRPr="00CE3EAE">
              <w:rPr>
                <w:rFonts w:eastAsia="Calibri"/>
                <w:bCs/>
                <w:color w:val="EE0000"/>
                <w:sz w:val="23"/>
                <w:szCs w:val="23"/>
              </w:rPr>
              <w:t>iepirkuma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priekšmetā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jāparedz</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nojumes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izbūve</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virs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ģeneratora</w:t>
            </w:r>
            <w:proofErr w:type="spellEnd"/>
            <w:r w:rsidRPr="00CE3EAE">
              <w:rPr>
                <w:rFonts w:eastAsia="Calibri"/>
                <w:bCs/>
                <w:color w:val="EE0000"/>
                <w:sz w:val="23"/>
                <w:szCs w:val="23"/>
              </w:rPr>
              <w:t xml:space="preserve">? Ja </w:t>
            </w:r>
            <w:proofErr w:type="spellStart"/>
            <w:r w:rsidRPr="00CE3EAE">
              <w:rPr>
                <w:rFonts w:eastAsia="Calibri"/>
                <w:bCs/>
                <w:color w:val="EE0000"/>
                <w:sz w:val="23"/>
                <w:szCs w:val="23"/>
              </w:rPr>
              <w:t>jā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lūdzam</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norādīt</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tehniskās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prasības</w:t>
            </w:r>
            <w:proofErr w:type="spellEnd"/>
            <w:r w:rsidRPr="00CE3EAE">
              <w:rPr>
                <w:rFonts w:eastAsia="Calibri"/>
                <w:bCs/>
                <w:color w:val="EE0000"/>
                <w:sz w:val="23"/>
                <w:szCs w:val="23"/>
              </w:rPr>
              <w:t xml:space="preserve"> un </w:t>
            </w:r>
            <w:proofErr w:type="spellStart"/>
            <w:r w:rsidRPr="00CE3EAE">
              <w:rPr>
                <w:rFonts w:eastAsia="Calibri"/>
                <w:bCs/>
                <w:color w:val="EE0000"/>
                <w:sz w:val="23"/>
                <w:szCs w:val="23"/>
              </w:rPr>
              <w:t>apjomu</w:t>
            </w:r>
            <w:proofErr w:type="spellEnd"/>
            <w:r w:rsidRPr="00CE3EAE">
              <w:rPr>
                <w:rFonts w:eastAsia="Calibri"/>
                <w:bCs/>
                <w:color w:val="EE0000"/>
                <w:sz w:val="23"/>
                <w:szCs w:val="23"/>
              </w:rPr>
              <w:t>.</w:t>
            </w:r>
          </w:p>
        </w:tc>
        <w:tc>
          <w:tcPr>
            <w:tcW w:w="4819" w:type="dxa"/>
          </w:tcPr>
          <w:p w14:paraId="0562026A" w14:textId="77777777" w:rsidR="00CE3EAE" w:rsidRPr="00CE3EAE" w:rsidRDefault="00CE3EAE" w:rsidP="000F4D89">
            <w:pPr>
              <w:jc w:val="both"/>
              <w:rPr>
                <w:color w:val="EE0000"/>
                <w:sz w:val="24"/>
                <w:szCs w:val="24"/>
              </w:rPr>
            </w:pPr>
            <w:proofErr w:type="spellStart"/>
            <w:r w:rsidRPr="00CE3EAE">
              <w:rPr>
                <w:color w:val="EE0000"/>
                <w:sz w:val="24"/>
                <w:szCs w:val="24"/>
              </w:rPr>
              <w:t>Jā</w:t>
            </w:r>
            <w:proofErr w:type="spellEnd"/>
            <w:r w:rsidRPr="00CE3EAE">
              <w:rPr>
                <w:color w:val="EE0000"/>
                <w:sz w:val="24"/>
                <w:szCs w:val="24"/>
              </w:rPr>
              <w:t xml:space="preserve">, </w:t>
            </w:r>
            <w:proofErr w:type="spellStart"/>
            <w:r w:rsidRPr="00CE3EAE">
              <w:rPr>
                <w:color w:val="EE0000"/>
                <w:sz w:val="24"/>
                <w:szCs w:val="24"/>
              </w:rPr>
              <w:t>nojume</w:t>
            </w:r>
            <w:proofErr w:type="spellEnd"/>
            <w:r w:rsidRPr="00CE3EAE">
              <w:rPr>
                <w:color w:val="EE0000"/>
                <w:sz w:val="24"/>
                <w:szCs w:val="24"/>
              </w:rPr>
              <w:t xml:space="preserve"> </w:t>
            </w:r>
            <w:proofErr w:type="spellStart"/>
            <w:r w:rsidRPr="00CE3EAE">
              <w:rPr>
                <w:color w:val="EE0000"/>
                <w:sz w:val="24"/>
                <w:szCs w:val="24"/>
              </w:rPr>
              <w:t>ar</w:t>
            </w:r>
            <w:proofErr w:type="spellEnd"/>
            <w:r w:rsidRPr="00CE3EAE">
              <w:rPr>
                <w:color w:val="EE0000"/>
                <w:sz w:val="24"/>
                <w:szCs w:val="24"/>
              </w:rPr>
              <w:t xml:space="preserve"> </w:t>
            </w:r>
            <w:proofErr w:type="spellStart"/>
            <w:r w:rsidRPr="00CE3EAE">
              <w:rPr>
                <w:color w:val="EE0000"/>
                <w:sz w:val="24"/>
                <w:szCs w:val="24"/>
              </w:rPr>
              <w:t>sānu</w:t>
            </w:r>
            <w:proofErr w:type="spellEnd"/>
            <w:r w:rsidRPr="00CE3EAE">
              <w:rPr>
                <w:color w:val="EE0000"/>
                <w:sz w:val="24"/>
                <w:szCs w:val="24"/>
              </w:rPr>
              <w:t xml:space="preserve"> </w:t>
            </w:r>
            <w:proofErr w:type="spellStart"/>
            <w:r w:rsidRPr="00CE3EAE">
              <w:rPr>
                <w:color w:val="EE0000"/>
                <w:sz w:val="24"/>
                <w:szCs w:val="24"/>
              </w:rPr>
              <w:t>malām</w:t>
            </w:r>
            <w:proofErr w:type="spellEnd"/>
            <w:r w:rsidRPr="00CE3EAE">
              <w:rPr>
                <w:color w:val="EE0000"/>
                <w:sz w:val="24"/>
                <w:szCs w:val="24"/>
              </w:rPr>
              <w:t xml:space="preserve"> un </w:t>
            </w:r>
            <w:proofErr w:type="spellStart"/>
            <w:r w:rsidRPr="00CE3EAE">
              <w:rPr>
                <w:color w:val="EE0000"/>
                <w:sz w:val="24"/>
                <w:szCs w:val="24"/>
              </w:rPr>
              <w:t>jumtiņu</w:t>
            </w:r>
            <w:proofErr w:type="spellEnd"/>
            <w:r w:rsidRPr="00CE3EAE">
              <w:rPr>
                <w:color w:val="EE0000"/>
                <w:sz w:val="24"/>
                <w:szCs w:val="24"/>
              </w:rPr>
              <w:t xml:space="preserve">. </w:t>
            </w:r>
            <w:proofErr w:type="spellStart"/>
            <w:r w:rsidRPr="00CE3EAE">
              <w:rPr>
                <w:color w:val="EE0000"/>
                <w:sz w:val="24"/>
                <w:szCs w:val="24"/>
              </w:rPr>
              <w:t>Apjoms</w:t>
            </w:r>
            <w:proofErr w:type="spellEnd"/>
            <w:r w:rsidRPr="00CE3EAE">
              <w:rPr>
                <w:color w:val="EE0000"/>
                <w:sz w:val="24"/>
                <w:szCs w:val="24"/>
              </w:rPr>
              <w:t xml:space="preserve"> </w:t>
            </w:r>
            <w:proofErr w:type="spellStart"/>
            <w:r w:rsidRPr="00CE3EAE">
              <w:rPr>
                <w:color w:val="EE0000"/>
                <w:sz w:val="24"/>
                <w:szCs w:val="24"/>
              </w:rPr>
              <w:t>atkarīgs</w:t>
            </w:r>
            <w:proofErr w:type="spellEnd"/>
            <w:r w:rsidRPr="00CE3EAE">
              <w:rPr>
                <w:color w:val="EE0000"/>
                <w:sz w:val="24"/>
                <w:szCs w:val="24"/>
              </w:rPr>
              <w:t xml:space="preserve"> no </w:t>
            </w:r>
            <w:proofErr w:type="spellStart"/>
            <w:r w:rsidRPr="00CE3EAE">
              <w:rPr>
                <w:color w:val="EE0000"/>
                <w:sz w:val="24"/>
                <w:szCs w:val="24"/>
              </w:rPr>
              <w:t>ģeneratora</w:t>
            </w:r>
            <w:proofErr w:type="spellEnd"/>
            <w:r w:rsidRPr="00CE3EAE">
              <w:rPr>
                <w:color w:val="EE0000"/>
                <w:sz w:val="24"/>
                <w:szCs w:val="24"/>
              </w:rPr>
              <w:t xml:space="preserve"> </w:t>
            </w:r>
            <w:proofErr w:type="spellStart"/>
            <w:r w:rsidRPr="00CE3EAE">
              <w:rPr>
                <w:color w:val="EE0000"/>
                <w:sz w:val="24"/>
                <w:szCs w:val="24"/>
              </w:rPr>
              <w:t>izmēra</w:t>
            </w:r>
            <w:proofErr w:type="spellEnd"/>
            <w:r w:rsidRPr="00CE3EAE">
              <w:rPr>
                <w:color w:val="EE0000"/>
                <w:sz w:val="24"/>
                <w:szCs w:val="24"/>
              </w:rPr>
              <w:t>.</w:t>
            </w:r>
          </w:p>
        </w:tc>
      </w:tr>
      <w:tr w:rsidR="00CE3EAE" w:rsidRPr="009947E7" w14:paraId="33FF6920" w14:textId="77777777" w:rsidTr="000F4D89">
        <w:tc>
          <w:tcPr>
            <w:tcW w:w="4503" w:type="dxa"/>
          </w:tcPr>
          <w:p w14:paraId="463D06ED"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r w:rsidRPr="00CE3EAE">
              <w:rPr>
                <w:rFonts w:eastAsia="Calibri"/>
                <w:bCs/>
                <w:color w:val="EE0000"/>
                <w:sz w:val="23"/>
                <w:szCs w:val="23"/>
              </w:rPr>
              <w:t xml:space="preserve">Vai </w:t>
            </w:r>
            <w:proofErr w:type="spellStart"/>
            <w:r w:rsidRPr="00CE3EAE">
              <w:rPr>
                <w:rFonts w:eastAsia="Calibri"/>
                <w:bCs/>
                <w:color w:val="EE0000"/>
                <w:sz w:val="23"/>
                <w:szCs w:val="23"/>
              </w:rPr>
              <w:t>iepirkuma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priekšmetā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jāparedz</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teritorijas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norobežošana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ar</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žogu</w:t>
            </w:r>
            <w:proofErr w:type="spellEnd"/>
            <w:r w:rsidRPr="00CE3EAE">
              <w:rPr>
                <w:rFonts w:eastAsia="Calibri"/>
                <w:bCs/>
                <w:color w:val="EE0000"/>
                <w:sz w:val="23"/>
                <w:szCs w:val="23"/>
              </w:rPr>
              <w:t xml:space="preserve">? Ja </w:t>
            </w:r>
            <w:proofErr w:type="spellStart"/>
            <w:r w:rsidRPr="00CE3EAE">
              <w:rPr>
                <w:rFonts w:eastAsia="Calibri"/>
                <w:bCs/>
                <w:color w:val="EE0000"/>
                <w:sz w:val="23"/>
                <w:szCs w:val="23"/>
              </w:rPr>
              <w:t>jā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lūdzam</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norādīt</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žoga</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augstumu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lastRenderedPageBreak/>
              <w:t>materiālu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garumu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vārtu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prasības</w:t>
            </w:r>
            <w:proofErr w:type="spellEnd"/>
            <w:r w:rsidRPr="00CE3EAE">
              <w:rPr>
                <w:rFonts w:eastAsia="Calibri"/>
                <w:bCs/>
                <w:color w:val="EE0000"/>
                <w:sz w:val="23"/>
                <w:szCs w:val="23"/>
              </w:rPr>
              <w:t xml:space="preserve"> un </w:t>
            </w:r>
            <w:proofErr w:type="spellStart"/>
            <w:r w:rsidRPr="00CE3EAE">
              <w:rPr>
                <w:rFonts w:eastAsia="Calibri"/>
                <w:bCs/>
                <w:color w:val="EE0000"/>
                <w:sz w:val="23"/>
                <w:szCs w:val="23"/>
              </w:rPr>
              <w:t>citus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parametrus</w:t>
            </w:r>
            <w:proofErr w:type="spellEnd"/>
            <w:r w:rsidRPr="00CE3EAE">
              <w:rPr>
                <w:rFonts w:eastAsia="Calibri"/>
                <w:bCs/>
                <w:color w:val="EE0000"/>
                <w:sz w:val="23"/>
                <w:szCs w:val="23"/>
              </w:rPr>
              <w:t>.</w:t>
            </w:r>
          </w:p>
          <w:p w14:paraId="2E3F88A4" w14:textId="77777777" w:rsidR="00CE3EAE" w:rsidRPr="00CE3EAE" w:rsidRDefault="00CE3EAE" w:rsidP="000F4D89">
            <w:pPr>
              <w:tabs>
                <w:tab w:val="left" w:pos="6430"/>
              </w:tabs>
              <w:spacing w:after="160" w:line="259" w:lineRule="auto"/>
              <w:ind w:left="720"/>
              <w:rPr>
                <w:rFonts w:eastAsia="Calibri"/>
                <w:bCs/>
                <w:color w:val="EE0000"/>
                <w:sz w:val="23"/>
                <w:szCs w:val="23"/>
              </w:rPr>
            </w:pPr>
          </w:p>
        </w:tc>
        <w:tc>
          <w:tcPr>
            <w:tcW w:w="4819" w:type="dxa"/>
          </w:tcPr>
          <w:p w14:paraId="5669CD8C" w14:textId="77777777" w:rsidR="00CE3EAE" w:rsidRPr="00CE3EAE" w:rsidRDefault="00CE3EAE" w:rsidP="000F4D89">
            <w:pPr>
              <w:jc w:val="both"/>
              <w:rPr>
                <w:color w:val="EE0000"/>
                <w:sz w:val="24"/>
                <w:szCs w:val="24"/>
              </w:rPr>
            </w:pPr>
            <w:proofErr w:type="spellStart"/>
            <w:r w:rsidRPr="00CE3EAE">
              <w:rPr>
                <w:color w:val="EE0000"/>
                <w:sz w:val="24"/>
                <w:szCs w:val="24"/>
              </w:rPr>
              <w:lastRenderedPageBreak/>
              <w:t>Nē</w:t>
            </w:r>
            <w:proofErr w:type="spellEnd"/>
          </w:p>
        </w:tc>
      </w:tr>
      <w:tr w:rsidR="00CE3EAE" w:rsidRPr="009947E7" w14:paraId="1DD9ABE4" w14:textId="77777777" w:rsidTr="000F4D89">
        <w:tc>
          <w:tcPr>
            <w:tcW w:w="4503" w:type="dxa"/>
          </w:tcPr>
          <w:p w14:paraId="6870AE5D"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r w:rsidRPr="00CE3EAE">
              <w:rPr>
                <w:rFonts w:eastAsia="Calibri"/>
                <w:bCs/>
                <w:color w:val="EE0000"/>
                <w:sz w:val="23"/>
                <w:szCs w:val="23"/>
              </w:rPr>
              <w:t xml:space="preserve">Vai </w:t>
            </w:r>
            <w:proofErr w:type="spellStart"/>
            <w:r w:rsidRPr="00CE3EAE">
              <w:rPr>
                <w:rFonts w:eastAsia="Calibri"/>
                <w:bCs/>
                <w:color w:val="EE0000"/>
                <w:sz w:val="23"/>
                <w:szCs w:val="23"/>
              </w:rPr>
              <w:t>jāparedz</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pamatu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izbūve</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teritorijas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labiekārtošana</w:t>
            </w:r>
            <w:proofErr w:type="spellEnd"/>
            <w:r w:rsidRPr="00CE3EAE">
              <w:rPr>
                <w:rFonts w:eastAsia="Calibri"/>
                <w:bCs/>
                <w:color w:val="EE0000"/>
                <w:sz w:val="23"/>
                <w:szCs w:val="23"/>
              </w:rPr>
              <w:t xml:space="preserve"> un </w:t>
            </w:r>
            <w:proofErr w:type="spellStart"/>
            <w:r w:rsidRPr="00CE3EAE">
              <w:rPr>
                <w:rFonts w:eastAsia="Calibri"/>
                <w:bCs/>
                <w:color w:val="EE0000"/>
                <w:sz w:val="23"/>
                <w:szCs w:val="23"/>
              </w:rPr>
              <w:t>segumu</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atjaunošana</w:t>
            </w:r>
            <w:proofErr w:type="spellEnd"/>
            <w:r w:rsidRPr="00CE3EAE">
              <w:rPr>
                <w:rFonts w:eastAsia="Calibri"/>
                <w:bCs/>
                <w:color w:val="EE0000"/>
                <w:sz w:val="23"/>
                <w:szCs w:val="23"/>
              </w:rPr>
              <w:t xml:space="preserve">? Ja </w:t>
            </w:r>
            <w:proofErr w:type="spellStart"/>
            <w:r w:rsidRPr="00CE3EAE">
              <w:rPr>
                <w:rFonts w:eastAsia="Calibri"/>
                <w:bCs/>
                <w:color w:val="EE0000"/>
                <w:sz w:val="23"/>
                <w:szCs w:val="23"/>
              </w:rPr>
              <w:t>jā</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lūdzam</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precizēt</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apjomu</w:t>
            </w:r>
            <w:proofErr w:type="spellEnd"/>
            <w:r w:rsidRPr="00CE3EAE">
              <w:rPr>
                <w:rFonts w:eastAsia="Calibri"/>
                <w:bCs/>
                <w:color w:val="EE0000"/>
                <w:sz w:val="23"/>
                <w:szCs w:val="23"/>
              </w:rPr>
              <w:t>.</w:t>
            </w:r>
          </w:p>
          <w:p w14:paraId="45DE1966" w14:textId="77777777" w:rsidR="00CE3EAE" w:rsidRPr="00CE3EAE" w:rsidRDefault="00CE3EAE" w:rsidP="000F4D89">
            <w:pPr>
              <w:tabs>
                <w:tab w:val="left" w:pos="6430"/>
              </w:tabs>
              <w:spacing w:after="160" w:line="259" w:lineRule="auto"/>
              <w:ind w:left="720"/>
              <w:rPr>
                <w:rFonts w:eastAsia="Calibri"/>
                <w:bCs/>
                <w:color w:val="EE0000"/>
                <w:sz w:val="23"/>
                <w:szCs w:val="23"/>
              </w:rPr>
            </w:pPr>
          </w:p>
        </w:tc>
        <w:tc>
          <w:tcPr>
            <w:tcW w:w="4819" w:type="dxa"/>
          </w:tcPr>
          <w:p w14:paraId="7481424E" w14:textId="77777777" w:rsidR="00CE3EAE" w:rsidRPr="00CE3EAE" w:rsidRDefault="00CE3EAE" w:rsidP="000F4D89">
            <w:pPr>
              <w:jc w:val="both"/>
              <w:rPr>
                <w:color w:val="EE0000"/>
                <w:sz w:val="24"/>
                <w:szCs w:val="24"/>
              </w:rPr>
            </w:pPr>
            <w:proofErr w:type="spellStart"/>
            <w:r w:rsidRPr="00CE3EAE">
              <w:rPr>
                <w:color w:val="EE0000"/>
                <w:sz w:val="24"/>
                <w:szCs w:val="24"/>
              </w:rPr>
              <w:t>Iebetonēti</w:t>
            </w:r>
            <w:proofErr w:type="spellEnd"/>
            <w:r w:rsidRPr="00CE3EAE">
              <w:rPr>
                <w:color w:val="EE0000"/>
                <w:sz w:val="24"/>
                <w:szCs w:val="24"/>
              </w:rPr>
              <w:t xml:space="preserve"> </w:t>
            </w:r>
            <w:proofErr w:type="spellStart"/>
            <w:r w:rsidRPr="00CE3EAE">
              <w:rPr>
                <w:color w:val="EE0000"/>
                <w:sz w:val="24"/>
                <w:szCs w:val="24"/>
              </w:rPr>
              <w:t>stabiņi</w:t>
            </w:r>
            <w:proofErr w:type="spellEnd"/>
            <w:r w:rsidRPr="00CE3EAE">
              <w:rPr>
                <w:color w:val="EE0000"/>
                <w:sz w:val="24"/>
                <w:szCs w:val="24"/>
              </w:rPr>
              <w:t xml:space="preserve">. </w:t>
            </w:r>
            <w:proofErr w:type="spellStart"/>
            <w:r w:rsidRPr="00CE3EAE">
              <w:rPr>
                <w:color w:val="EE0000"/>
                <w:sz w:val="24"/>
                <w:szCs w:val="24"/>
              </w:rPr>
              <w:t>Jāsakārto</w:t>
            </w:r>
            <w:proofErr w:type="spellEnd"/>
            <w:r w:rsidRPr="00CE3EAE">
              <w:rPr>
                <w:color w:val="EE0000"/>
                <w:sz w:val="24"/>
                <w:szCs w:val="24"/>
              </w:rPr>
              <w:t xml:space="preserve"> vide </w:t>
            </w:r>
            <w:proofErr w:type="spellStart"/>
            <w:r w:rsidRPr="00CE3EAE">
              <w:rPr>
                <w:color w:val="EE0000"/>
                <w:sz w:val="24"/>
                <w:szCs w:val="24"/>
              </w:rPr>
              <w:t>pēc</w:t>
            </w:r>
            <w:proofErr w:type="spellEnd"/>
            <w:r w:rsidRPr="00CE3EAE">
              <w:rPr>
                <w:color w:val="EE0000"/>
                <w:sz w:val="24"/>
                <w:szCs w:val="24"/>
              </w:rPr>
              <w:t xml:space="preserve"> </w:t>
            </w:r>
            <w:proofErr w:type="spellStart"/>
            <w:r w:rsidRPr="00CE3EAE">
              <w:rPr>
                <w:color w:val="EE0000"/>
                <w:sz w:val="24"/>
                <w:szCs w:val="24"/>
              </w:rPr>
              <w:t>darbu</w:t>
            </w:r>
            <w:proofErr w:type="spellEnd"/>
            <w:r w:rsidRPr="00CE3EAE">
              <w:rPr>
                <w:color w:val="EE0000"/>
                <w:sz w:val="24"/>
                <w:szCs w:val="24"/>
              </w:rPr>
              <w:t xml:space="preserve"> </w:t>
            </w:r>
            <w:proofErr w:type="spellStart"/>
            <w:r w:rsidRPr="00CE3EAE">
              <w:rPr>
                <w:color w:val="EE0000"/>
                <w:sz w:val="24"/>
                <w:szCs w:val="24"/>
              </w:rPr>
              <w:t>veikšanas</w:t>
            </w:r>
            <w:proofErr w:type="spellEnd"/>
            <w:r w:rsidRPr="00CE3EAE">
              <w:rPr>
                <w:color w:val="EE0000"/>
                <w:sz w:val="24"/>
                <w:szCs w:val="24"/>
              </w:rPr>
              <w:t>.</w:t>
            </w:r>
          </w:p>
        </w:tc>
      </w:tr>
      <w:tr w:rsidR="00CE3EAE" w:rsidRPr="009947E7" w14:paraId="13818436" w14:textId="77777777" w:rsidTr="000F4D89">
        <w:tc>
          <w:tcPr>
            <w:tcW w:w="4503" w:type="dxa"/>
          </w:tcPr>
          <w:p w14:paraId="42A3FF8D" w14:textId="77777777" w:rsidR="00CE3EAE" w:rsidRPr="00CE3EAE" w:rsidRDefault="00CE3EAE" w:rsidP="00CE3EAE">
            <w:pPr>
              <w:numPr>
                <w:ilvl w:val="0"/>
                <w:numId w:val="47"/>
              </w:numPr>
              <w:tabs>
                <w:tab w:val="left" w:pos="6430"/>
              </w:tabs>
              <w:spacing w:after="160" w:line="259" w:lineRule="auto"/>
              <w:rPr>
                <w:rFonts w:eastAsia="Calibri"/>
                <w:bCs/>
                <w:color w:val="EE0000"/>
                <w:sz w:val="23"/>
                <w:szCs w:val="23"/>
              </w:rPr>
            </w:pPr>
            <w:r w:rsidRPr="00CE3EAE">
              <w:rPr>
                <w:rFonts w:eastAsia="Calibri"/>
                <w:bCs/>
                <w:color w:val="EE0000"/>
                <w:sz w:val="23"/>
                <w:szCs w:val="23"/>
              </w:rPr>
              <w:t xml:space="preserve">Vai </w:t>
            </w:r>
            <w:proofErr w:type="spellStart"/>
            <w:r w:rsidRPr="00CE3EAE">
              <w:rPr>
                <w:rFonts w:eastAsia="Calibri"/>
                <w:bCs/>
                <w:color w:val="EE0000"/>
                <w:sz w:val="23"/>
                <w:szCs w:val="23"/>
              </w:rPr>
              <w:t>jāparedz</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degvielas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tvertnes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tilpums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vai</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minimālais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autonomās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darbības</w:t>
            </w:r>
            <w:proofErr w:type="spellEnd"/>
            <w:r w:rsidRPr="00CE3EAE">
              <w:rPr>
                <w:rFonts w:eastAsia="Calibri"/>
                <w:bCs/>
                <w:color w:val="EE0000"/>
                <w:sz w:val="23"/>
                <w:szCs w:val="23"/>
              </w:rPr>
              <w:t xml:space="preserve"> </w:t>
            </w:r>
            <w:proofErr w:type="spellStart"/>
            <w:r w:rsidRPr="00CE3EAE">
              <w:rPr>
                <w:rFonts w:eastAsia="Calibri"/>
                <w:bCs/>
                <w:color w:val="EE0000"/>
                <w:sz w:val="23"/>
                <w:szCs w:val="23"/>
              </w:rPr>
              <w:t>laiks</w:t>
            </w:r>
            <w:proofErr w:type="spellEnd"/>
            <w:r w:rsidRPr="00CE3EAE">
              <w:rPr>
                <w:rFonts w:eastAsia="Calibri"/>
                <w:bCs/>
                <w:color w:val="EE0000"/>
                <w:sz w:val="23"/>
                <w:szCs w:val="23"/>
              </w:rPr>
              <w:t>?</w:t>
            </w:r>
          </w:p>
          <w:p w14:paraId="288FA721" w14:textId="77777777" w:rsidR="00CE3EAE" w:rsidRPr="00CE3EAE" w:rsidRDefault="00CE3EAE" w:rsidP="000F4D89">
            <w:pPr>
              <w:tabs>
                <w:tab w:val="left" w:pos="6430"/>
              </w:tabs>
              <w:spacing w:after="160" w:line="259" w:lineRule="auto"/>
              <w:ind w:left="720"/>
              <w:rPr>
                <w:rFonts w:eastAsia="Calibri"/>
                <w:bCs/>
                <w:color w:val="EE0000"/>
                <w:sz w:val="23"/>
                <w:szCs w:val="23"/>
              </w:rPr>
            </w:pPr>
          </w:p>
        </w:tc>
        <w:tc>
          <w:tcPr>
            <w:tcW w:w="4819" w:type="dxa"/>
          </w:tcPr>
          <w:p w14:paraId="2A0B6DD6" w14:textId="77777777" w:rsidR="00CE3EAE" w:rsidRPr="00CE3EAE" w:rsidRDefault="00CE3EAE" w:rsidP="000F4D89">
            <w:pPr>
              <w:jc w:val="both"/>
              <w:rPr>
                <w:color w:val="EE0000"/>
                <w:sz w:val="24"/>
                <w:szCs w:val="24"/>
              </w:rPr>
            </w:pPr>
            <w:proofErr w:type="spellStart"/>
            <w:r w:rsidRPr="00CE3EAE">
              <w:rPr>
                <w:color w:val="EE0000"/>
                <w:sz w:val="24"/>
                <w:szCs w:val="24"/>
              </w:rPr>
              <w:t>Jā</w:t>
            </w:r>
            <w:proofErr w:type="spellEnd"/>
            <w:r w:rsidRPr="00CE3EAE">
              <w:rPr>
                <w:color w:val="EE0000"/>
                <w:sz w:val="24"/>
                <w:szCs w:val="24"/>
              </w:rPr>
              <w:t xml:space="preserve">, </w:t>
            </w:r>
            <w:proofErr w:type="spellStart"/>
            <w:r w:rsidRPr="00CE3EAE">
              <w:rPr>
                <w:color w:val="EE0000"/>
                <w:sz w:val="24"/>
                <w:szCs w:val="24"/>
              </w:rPr>
              <w:t>jāparedz</w:t>
            </w:r>
            <w:proofErr w:type="spellEnd"/>
            <w:r w:rsidRPr="00CE3EAE">
              <w:rPr>
                <w:color w:val="EE0000"/>
                <w:sz w:val="24"/>
                <w:szCs w:val="24"/>
              </w:rPr>
              <w:t xml:space="preserve"> </w:t>
            </w:r>
            <w:proofErr w:type="spellStart"/>
            <w:r w:rsidRPr="00CE3EAE">
              <w:rPr>
                <w:color w:val="EE0000"/>
                <w:sz w:val="24"/>
                <w:szCs w:val="24"/>
              </w:rPr>
              <w:t>gan</w:t>
            </w:r>
            <w:proofErr w:type="spellEnd"/>
            <w:r w:rsidRPr="00CE3EAE">
              <w:rPr>
                <w:color w:val="EE0000"/>
                <w:sz w:val="24"/>
                <w:szCs w:val="24"/>
              </w:rPr>
              <w:t xml:space="preserve"> </w:t>
            </w:r>
            <w:proofErr w:type="spellStart"/>
            <w:r w:rsidRPr="00CE3EAE">
              <w:rPr>
                <w:color w:val="EE0000"/>
                <w:sz w:val="24"/>
                <w:szCs w:val="24"/>
              </w:rPr>
              <w:t>degvielas</w:t>
            </w:r>
            <w:proofErr w:type="spellEnd"/>
            <w:r w:rsidRPr="00CE3EAE">
              <w:rPr>
                <w:color w:val="EE0000"/>
                <w:sz w:val="24"/>
                <w:szCs w:val="24"/>
              </w:rPr>
              <w:t xml:space="preserve"> </w:t>
            </w:r>
            <w:proofErr w:type="spellStart"/>
            <w:r w:rsidRPr="00CE3EAE">
              <w:rPr>
                <w:color w:val="EE0000"/>
                <w:sz w:val="24"/>
                <w:szCs w:val="24"/>
              </w:rPr>
              <w:t>tvertnes</w:t>
            </w:r>
            <w:proofErr w:type="spellEnd"/>
            <w:r w:rsidRPr="00CE3EAE">
              <w:rPr>
                <w:color w:val="EE0000"/>
                <w:sz w:val="24"/>
                <w:szCs w:val="24"/>
              </w:rPr>
              <w:t xml:space="preserve"> </w:t>
            </w:r>
            <w:proofErr w:type="spellStart"/>
            <w:r w:rsidRPr="00CE3EAE">
              <w:rPr>
                <w:color w:val="EE0000"/>
                <w:sz w:val="24"/>
                <w:szCs w:val="24"/>
              </w:rPr>
              <w:t>tilpums</w:t>
            </w:r>
            <w:proofErr w:type="spellEnd"/>
            <w:r w:rsidRPr="00CE3EAE">
              <w:rPr>
                <w:color w:val="EE0000"/>
                <w:sz w:val="24"/>
                <w:szCs w:val="24"/>
              </w:rPr>
              <w:t xml:space="preserve"> un </w:t>
            </w:r>
            <w:proofErr w:type="spellStart"/>
            <w:r w:rsidRPr="00CE3EAE">
              <w:rPr>
                <w:color w:val="EE0000"/>
                <w:sz w:val="24"/>
                <w:szCs w:val="24"/>
              </w:rPr>
              <w:t>minimālās</w:t>
            </w:r>
            <w:proofErr w:type="spellEnd"/>
            <w:r w:rsidRPr="00CE3EAE">
              <w:rPr>
                <w:color w:val="EE0000"/>
                <w:sz w:val="24"/>
                <w:szCs w:val="24"/>
              </w:rPr>
              <w:t xml:space="preserve"> </w:t>
            </w:r>
            <w:proofErr w:type="spellStart"/>
            <w:r w:rsidRPr="00CE3EAE">
              <w:rPr>
                <w:color w:val="EE0000"/>
                <w:sz w:val="24"/>
                <w:szCs w:val="24"/>
              </w:rPr>
              <w:t>autonomās</w:t>
            </w:r>
            <w:proofErr w:type="spellEnd"/>
            <w:r w:rsidRPr="00CE3EAE">
              <w:rPr>
                <w:color w:val="EE0000"/>
                <w:sz w:val="24"/>
                <w:szCs w:val="24"/>
              </w:rPr>
              <w:t xml:space="preserve"> darbības laiks</w:t>
            </w:r>
          </w:p>
        </w:tc>
      </w:tr>
    </w:tbl>
    <w:p w14:paraId="07536D06" w14:textId="09400971" w:rsidR="00CE3EAE" w:rsidRDefault="00CE3EAE" w:rsidP="00CE3EAE">
      <w:pPr>
        <w:suppressAutoHyphens/>
        <w:jc w:val="both"/>
        <w:rPr>
          <w:rFonts w:eastAsia="Calibri"/>
          <w:bCs/>
          <w:sz w:val="23"/>
          <w:szCs w:val="23"/>
        </w:rPr>
      </w:pPr>
    </w:p>
    <w:p w14:paraId="08AA32D7" w14:textId="77777777" w:rsidR="00CE3EAE" w:rsidRPr="009947E7" w:rsidRDefault="00CE3EAE" w:rsidP="00CE3EAE">
      <w:pPr>
        <w:suppressAutoHyphens/>
        <w:jc w:val="both"/>
        <w:rPr>
          <w:rFonts w:eastAsia="Calibri"/>
          <w:bCs/>
          <w:sz w:val="23"/>
          <w:szCs w:val="23"/>
        </w:rPr>
      </w:pPr>
    </w:p>
    <w:p w14:paraId="1E00A18E" w14:textId="77777777" w:rsidR="00CE3EAE" w:rsidRPr="009947E7" w:rsidRDefault="00CE3EAE" w:rsidP="00CE3EAE">
      <w:pPr>
        <w:suppressAutoHyphens/>
        <w:jc w:val="both"/>
        <w:rPr>
          <w:sz w:val="22"/>
          <w:szCs w:val="22"/>
          <w:lang w:val="lv-LV"/>
        </w:rPr>
      </w:pPr>
    </w:p>
    <w:p w14:paraId="67994F3C" w14:textId="0D3DA96F" w:rsidR="00CE3EAE" w:rsidRPr="00CE3EAE" w:rsidRDefault="00CE3EAE" w:rsidP="00CE3EAE">
      <w:pPr>
        <w:tabs>
          <w:tab w:val="left" w:pos="709"/>
        </w:tabs>
        <w:autoSpaceDE w:val="0"/>
        <w:jc w:val="both"/>
        <w:rPr>
          <w:sz w:val="22"/>
          <w:szCs w:val="22"/>
        </w:rPr>
      </w:pPr>
    </w:p>
    <w:p w14:paraId="5A9AEC17" w14:textId="13DE1A64" w:rsidR="00697028" w:rsidRPr="00697028" w:rsidRDefault="00697028" w:rsidP="00697028">
      <w:pPr>
        <w:tabs>
          <w:tab w:val="left" w:pos="709"/>
        </w:tabs>
        <w:autoSpaceDE w:val="0"/>
        <w:jc w:val="both"/>
        <w:rPr>
          <w:sz w:val="22"/>
          <w:szCs w:val="22"/>
        </w:rPr>
      </w:pPr>
    </w:p>
    <w:p w14:paraId="01F857A6" w14:textId="77777777" w:rsidR="00F053A5" w:rsidRDefault="00F053A5" w:rsidP="00F053A5">
      <w:pPr>
        <w:pStyle w:val="Sarakstarindkopa"/>
        <w:tabs>
          <w:tab w:val="left" w:pos="709"/>
        </w:tabs>
        <w:autoSpaceDE w:val="0"/>
        <w:ind w:left="840"/>
        <w:jc w:val="both"/>
        <w:rPr>
          <w:sz w:val="22"/>
          <w:szCs w:val="22"/>
        </w:rPr>
      </w:pPr>
    </w:p>
    <w:p w14:paraId="5A70E26C" w14:textId="77777777" w:rsidR="00BF4D19" w:rsidRPr="00D54DC7" w:rsidRDefault="00BF4D19" w:rsidP="001D3A2A">
      <w:pPr>
        <w:tabs>
          <w:tab w:val="left" w:pos="709"/>
        </w:tabs>
        <w:autoSpaceDE w:val="0"/>
        <w:ind w:left="480"/>
        <w:jc w:val="right"/>
        <w:rPr>
          <w:sz w:val="22"/>
          <w:szCs w:val="22"/>
          <w:lang w:val="lv-LV"/>
        </w:rPr>
      </w:pPr>
    </w:p>
    <w:p w14:paraId="5D35920D" w14:textId="77777777" w:rsidR="00651981" w:rsidRDefault="00651981" w:rsidP="001D3A2A">
      <w:pPr>
        <w:tabs>
          <w:tab w:val="left" w:pos="709"/>
        </w:tabs>
        <w:autoSpaceDE w:val="0"/>
        <w:ind w:left="480"/>
        <w:jc w:val="right"/>
        <w:rPr>
          <w:sz w:val="22"/>
          <w:szCs w:val="22"/>
          <w:lang w:val="lv-LV"/>
        </w:rPr>
      </w:pPr>
    </w:p>
    <w:p w14:paraId="5081C67F" w14:textId="77777777" w:rsidR="006A4E1F" w:rsidRDefault="006A4E1F" w:rsidP="001D3A2A">
      <w:pPr>
        <w:tabs>
          <w:tab w:val="left" w:pos="709"/>
        </w:tabs>
        <w:autoSpaceDE w:val="0"/>
        <w:ind w:left="480"/>
        <w:jc w:val="right"/>
        <w:rPr>
          <w:sz w:val="22"/>
          <w:szCs w:val="22"/>
          <w:lang w:val="lv-LV"/>
        </w:rPr>
      </w:pPr>
    </w:p>
    <w:p w14:paraId="73DFF1B8" w14:textId="77777777" w:rsidR="006A4E1F" w:rsidRDefault="006A4E1F" w:rsidP="001D3A2A">
      <w:pPr>
        <w:tabs>
          <w:tab w:val="left" w:pos="709"/>
        </w:tabs>
        <w:autoSpaceDE w:val="0"/>
        <w:ind w:left="480"/>
        <w:jc w:val="right"/>
        <w:rPr>
          <w:sz w:val="22"/>
          <w:szCs w:val="22"/>
          <w:lang w:val="lv-LV"/>
        </w:rPr>
      </w:pPr>
    </w:p>
    <w:p w14:paraId="194BCCFB" w14:textId="77777777" w:rsidR="006A4E1F" w:rsidRDefault="006A4E1F" w:rsidP="001D3A2A">
      <w:pPr>
        <w:tabs>
          <w:tab w:val="left" w:pos="709"/>
        </w:tabs>
        <w:autoSpaceDE w:val="0"/>
        <w:ind w:left="480"/>
        <w:jc w:val="right"/>
        <w:rPr>
          <w:sz w:val="22"/>
          <w:szCs w:val="22"/>
          <w:lang w:val="lv-LV"/>
        </w:rPr>
      </w:pPr>
    </w:p>
    <w:p w14:paraId="7A556219" w14:textId="77777777" w:rsidR="006A4E1F" w:rsidRDefault="006A4E1F" w:rsidP="001D3A2A">
      <w:pPr>
        <w:tabs>
          <w:tab w:val="left" w:pos="709"/>
        </w:tabs>
        <w:autoSpaceDE w:val="0"/>
        <w:ind w:left="480"/>
        <w:jc w:val="right"/>
        <w:rPr>
          <w:sz w:val="22"/>
          <w:szCs w:val="22"/>
          <w:lang w:val="lv-LV"/>
        </w:rPr>
      </w:pPr>
    </w:p>
    <w:p w14:paraId="200AE15B" w14:textId="77777777" w:rsidR="006A4E1F" w:rsidRDefault="006A4E1F" w:rsidP="001D3A2A">
      <w:pPr>
        <w:tabs>
          <w:tab w:val="left" w:pos="709"/>
        </w:tabs>
        <w:autoSpaceDE w:val="0"/>
        <w:ind w:left="480"/>
        <w:jc w:val="right"/>
        <w:rPr>
          <w:sz w:val="22"/>
          <w:szCs w:val="22"/>
          <w:lang w:val="lv-LV"/>
        </w:rPr>
      </w:pPr>
    </w:p>
    <w:p w14:paraId="6F45FC19" w14:textId="77777777" w:rsidR="006A4E1F" w:rsidRDefault="006A4E1F" w:rsidP="001D3A2A">
      <w:pPr>
        <w:tabs>
          <w:tab w:val="left" w:pos="709"/>
        </w:tabs>
        <w:autoSpaceDE w:val="0"/>
        <w:ind w:left="480"/>
        <w:jc w:val="right"/>
        <w:rPr>
          <w:sz w:val="22"/>
          <w:szCs w:val="22"/>
          <w:lang w:val="lv-LV"/>
        </w:rPr>
      </w:pPr>
    </w:p>
    <w:p w14:paraId="7863AE66" w14:textId="77777777" w:rsidR="006A4E1F" w:rsidRDefault="006A4E1F" w:rsidP="001D3A2A">
      <w:pPr>
        <w:tabs>
          <w:tab w:val="left" w:pos="709"/>
        </w:tabs>
        <w:autoSpaceDE w:val="0"/>
        <w:ind w:left="480"/>
        <w:jc w:val="right"/>
        <w:rPr>
          <w:sz w:val="22"/>
          <w:szCs w:val="22"/>
          <w:lang w:val="lv-LV"/>
        </w:rPr>
      </w:pPr>
    </w:p>
    <w:p w14:paraId="7B855B96" w14:textId="77777777" w:rsidR="000B4EA2" w:rsidRDefault="000B4EA2" w:rsidP="001D3A2A">
      <w:pPr>
        <w:tabs>
          <w:tab w:val="left" w:pos="709"/>
        </w:tabs>
        <w:autoSpaceDE w:val="0"/>
        <w:ind w:left="480"/>
        <w:jc w:val="right"/>
        <w:rPr>
          <w:sz w:val="22"/>
          <w:szCs w:val="22"/>
          <w:lang w:val="lv-LV"/>
        </w:rPr>
      </w:pPr>
    </w:p>
    <w:p w14:paraId="10F5F8CF" w14:textId="77777777" w:rsidR="000B4EA2" w:rsidRDefault="000B4EA2" w:rsidP="001D3A2A">
      <w:pPr>
        <w:tabs>
          <w:tab w:val="left" w:pos="709"/>
        </w:tabs>
        <w:autoSpaceDE w:val="0"/>
        <w:ind w:left="480"/>
        <w:jc w:val="right"/>
        <w:rPr>
          <w:sz w:val="22"/>
          <w:szCs w:val="22"/>
          <w:lang w:val="lv-LV"/>
        </w:rPr>
      </w:pPr>
    </w:p>
    <w:p w14:paraId="6AA41698" w14:textId="77777777" w:rsidR="000B4EA2" w:rsidRDefault="000B4EA2" w:rsidP="001D3A2A">
      <w:pPr>
        <w:tabs>
          <w:tab w:val="left" w:pos="709"/>
        </w:tabs>
        <w:autoSpaceDE w:val="0"/>
        <w:ind w:left="480"/>
        <w:jc w:val="right"/>
        <w:rPr>
          <w:sz w:val="22"/>
          <w:szCs w:val="22"/>
          <w:lang w:val="lv-LV"/>
        </w:rPr>
      </w:pPr>
    </w:p>
    <w:p w14:paraId="0AA36C7F" w14:textId="77777777" w:rsidR="000B4EA2" w:rsidRDefault="000B4EA2" w:rsidP="001D3A2A">
      <w:pPr>
        <w:tabs>
          <w:tab w:val="left" w:pos="709"/>
        </w:tabs>
        <w:autoSpaceDE w:val="0"/>
        <w:ind w:left="480"/>
        <w:jc w:val="right"/>
        <w:rPr>
          <w:sz w:val="22"/>
          <w:szCs w:val="22"/>
          <w:lang w:val="lv-LV"/>
        </w:rPr>
      </w:pPr>
    </w:p>
    <w:p w14:paraId="3E768ADB" w14:textId="77777777" w:rsidR="000B4EA2" w:rsidRDefault="000B4EA2" w:rsidP="001D3A2A">
      <w:pPr>
        <w:tabs>
          <w:tab w:val="left" w:pos="709"/>
        </w:tabs>
        <w:autoSpaceDE w:val="0"/>
        <w:ind w:left="480"/>
        <w:jc w:val="right"/>
        <w:rPr>
          <w:sz w:val="22"/>
          <w:szCs w:val="22"/>
          <w:lang w:val="lv-LV"/>
        </w:rPr>
      </w:pPr>
    </w:p>
    <w:p w14:paraId="4848A55F" w14:textId="77777777" w:rsidR="000B4EA2" w:rsidRDefault="000B4EA2" w:rsidP="001D3A2A">
      <w:pPr>
        <w:tabs>
          <w:tab w:val="left" w:pos="709"/>
        </w:tabs>
        <w:autoSpaceDE w:val="0"/>
        <w:ind w:left="480"/>
        <w:jc w:val="right"/>
        <w:rPr>
          <w:sz w:val="22"/>
          <w:szCs w:val="22"/>
          <w:lang w:val="lv-LV"/>
        </w:rPr>
      </w:pPr>
    </w:p>
    <w:p w14:paraId="776EB519" w14:textId="77777777" w:rsidR="000B4EA2" w:rsidRDefault="000B4EA2" w:rsidP="001D3A2A">
      <w:pPr>
        <w:tabs>
          <w:tab w:val="left" w:pos="709"/>
        </w:tabs>
        <w:autoSpaceDE w:val="0"/>
        <w:ind w:left="480"/>
        <w:jc w:val="right"/>
        <w:rPr>
          <w:sz w:val="22"/>
          <w:szCs w:val="22"/>
          <w:lang w:val="lv-LV"/>
        </w:rPr>
      </w:pPr>
    </w:p>
    <w:p w14:paraId="75E10732" w14:textId="77777777" w:rsidR="000B4EA2" w:rsidRDefault="000B4EA2" w:rsidP="001D3A2A">
      <w:pPr>
        <w:tabs>
          <w:tab w:val="left" w:pos="709"/>
        </w:tabs>
        <w:autoSpaceDE w:val="0"/>
        <w:ind w:left="480"/>
        <w:jc w:val="right"/>
        <w:rPr>
          <w:sz w:val="22"/>
          <w:szCs w:val="22"/>
          <w:lang w:val="lv-LV"/>
        </w:rPr>
      </w:pPr>
    </w:p>
    <w:p w14:paraId="64EC2EF6" w14:textId="77777777" w:rsidR="000B4EA2" w:rsidRDefault="000B4EA2" w:rsidP="001D3A2A">
      <w:pPr>
        <w:tabs>
          <w:tab w:val="left" w:pos="709"/>
        </w:tabs>
        <w:autoSpaceDE w:val="0"/>
        <w:ind w:left="480"/>
        <w:jc w:val="right"/>
        <w:rPr>
          <w:sz w:val="22"/>
          <w:szCs w:val="22"/>
          <w:lang w:val="lv-LV"/>
        </w:rPr>
      </w:pPr>
    </w:p>
    <w:p w14:paraId="4FD04115" w14:textId="77777777" w:rsidR="000B4EA2" w:rsidRDefault="000B4EA2" w:rsidP="001D3A2A">
      <w:pPr>
        <w:tabs>
          <w:tab w:val="left" w:pos="709"/>
        </w:tabs>
        <w:autoSpaceDE w:val="0"/>
        <w:ind w:left="480"/>
        <w:jc w:val="right"/>
        <w:rPr>
          <w:sz w:val="22"/>
          <w:szCs w:val="22"/>
          <w:lang w:val="lv-LV"/>
        </w:rPr>
      </w:pPr>
    </w:p>
    <w:p w14:paraId="39EC51E5" w14:textId="77777777" w:rsidR="000B4EA2" w:rsidRDefault="000B4EA2" w:rsidP="001D3A2A">
      <w:pPr>
        <w:tabs>
          <w:tab w:val="left" w:pos="709"/>
        </w:tabs>
        <w:autoSpaceDE w:val="0"/>
        <w:ind w:left="480"/>
        <w:jc w:val="right"/>
        <w:rPr>
          <w:sz w:val="22"/>
          <w:szCs w:val="22"/>
          <w:lang w:val="lv-LV"/>
        </w:rPr>
      </w:pPr>
    </w:p>
    <w:p w14:paraId="5C24E580" w14:textId="77777777" w:rsidR="000B4EA2" w:rsidRDefault="000B4EA2" w:rsidP="001D3A2A">
      <w:pPr>
        <w:tabs>
          <w:tab w:val="left" w:pos="709"/>
        </w:tabs>
        <w:autoSpaceDE w:val="0"/>
        <w:ind w:left="480"/>
        <w:jc w:val="right"/>
        <w:rPr>
          <w:sz w:val="22"/>
          <w:szCs w:val="22"/>
          <w:lang w:val="lv-LV"/>
        </w:rPr>
      </w:pPr>
    </w:p>
    <w:p w14:paraId="2A42D5C4" w14:textId="77777777" w:rsidR="000B4EA2" w:rsidRDefault="000B4EA2" w:rsidP="001D3A2A">
      <w:pPr>
        <w:tabs>
          <w:tab w:val="left" w:pos="709"/>
        </w:tabs>
        <w:autoSpaceDE w:val="0"/>
        <w:ind w:left="480"/>
        <w:jc w:val="right"/>
        <w:rPr>
          <w:sz w:val="22"/>
          <w:szCs w:val="22"/>
          <w:lang w:val="lv-LV"/>
        </w:rPr>
      </w:pPr>
    </w:p>
    <w:p w14:paraId="2E648BDE" w14:textId="77777777" w:rsidR="000B4EA2" w:rsidRDefault="000B4EA2" w:rsidP="001D3A2A">
      <w:pPr>
        <w:tabs>
          <w:tab w:val="left" w:pos="709"/>
        </w:tabs>
        <w:autoSpaceDE w:val="0"/>
        <w:ind w:left="480"/>
        <w:jc w:val="right"/>
        <w:rPr>
          <w:sz w:val="22"/>
          <w:szCs w:val="22"/>
          <w:lang w:val="lv-LV"/>
        </w:rPr>
      </w:pPr>
    </w:p>
    <w:p w14:paraId="2ED3825F" w14:textId="77777777" w:rsidR="000B4EA2" w:rsidRDefault="000B4EA2" w:rsidP="001D3A2A">
      <w:pPr>
        <w:tabs>
          <w:tab w:val="left" w:pos="709"/>
        </w:tabs>
        <w:autoSpaceDE w:val="0"/>
        <w:ind w:left="480"/>
        <w:jc w:val="right"/>
        <w:rPr>
          <w:sz w:val="22"/>
          <w:szCs w:val="22"/>
          <w:lang w:val="lv-LV"/>
        </w:rPr>
      </w:pPr>
    </w:p>
    <w:p w14:paraId="5D9D33C7" w14:textId="77777777" w:rsidR="000B4EA2" w:rsidRDefault="000B4EA2" w:rsidP="001D3A2A">
      <w:pPr>
        <w:tabs>
          <w:tab w:val="left" w:pos="709"/>
        </w:tabs>
        <w:autoSpaceDE w:val="0"/>
        <w:ind w:left="480"/>
        <w:jc w:val="right"/>
        <w:rPr>
          <w:sz w:val="22"/>
          <w:szCs w:val="22"/>
          <w:lang w:val="lv-LV"/>
        </w:rPr>
      </w:pPr>
    </w:p>
    <w:p w14:paraId="6D36D09E" w14:textId="77777777" w:rsidR="000B4EA2" w:rsidRDefault="000B4EA2" w:rsidP="001D3A2A">
      <w:pPr>
        <w:tabs>
          <w:tab w:val="left" w:pos="709"/>
        </w:tabs>
        <w:autoSpaceDE w:val="0"/>
        <w:ind w:left="480"/>
        <w:jc w:val="right"/>
        <w:rPr>
          <w:sz w:val="22"/>
          <w:szCs w:val="22"/>
          <w:lang w:val="lv-LV"/>
        </w:rPr>
      </w:pPr>
    </w:p>
    <w:p w14:paraId="4CCA3C37" w14:textId="77777777" w:rsidR="000B4EA2" w:rsidRDefault="000B4EA2" w:rsidP="001D3A2A">
      <w:pPr>
        <w:tabs>
          <w:tab w:val="left" w:pos="709"/>
        </w:tabs>
        <w:autoSpaceDE w:val="0"/>
        <w:ind w:left="480"/>
        <w:jc w:val="right"/>
        <w:rPr>
          <w:sz w:val="22"/>
          <w:szCs w:val="22"/>
          <w:lang w:val="lv-LV"/>
        </w:rPr>
      </w:pPr>
    </w:p>
    <w:p w14:paraId="703DC1FE" w14:textId="77777777" w:rsidR="000B4EA2" w:rsidRDefault="000B4EA2" w:rsidP="001D3A2A">
      <w:pPr>
        <w:tabs>
          <w:tab w:val="left" w:pos="709"/>
        </w:tabs>
        <w:autoSpaceDE w:val="0"/>
        <w:ind w:left="480"/>
        <w:jc w:val="right"/>
        <w:rPr>
          <w:sz w:val="22"/>
          <w:szCs w:val="22"/>
          <w:lang w:val="lv-LV"/>
        </w:rPr>
      </w:pPr>
    </w:p>
    <w:p w14:paraId="47253D28" w14:textId="77777777" w:rsidR="000B4EA2" w:rsidRDefault="000B4EA2" w:rsidP="001D3A2A">
      <w:pPr>
        <w:tabs>
          <w:tab w:val="left" w:pos="709"/>
        </w:tabs>
        <w:autoSpaceDE w:val="0"/>
        <w:ind w:left="480"/>
        <w:jc w:val="right"/>
        <w:rPr>
          <w:sz w:val="22"/>
          <w:szCs w:val="22"/>
          <w:lang w:val="lv-LV"/>
        </w:rPr>
      </w:pPr>
    </w:p>
    <w:p w14:paraId="17B16910" w14:textId="77777777" w:rsidR="000B4EA2" w:rsidRDefault="000B4EA2" w:rsidP="001D3A2A">
      <w:pPr>
        <w:tabs>
          <w:tab w:val="left" w:pos="709"/>
        </w:tabs>
        <w:autoSpaceDE w:val="0"/>
        <w:ind w:left="480"/>
        <w:jc w:val="right"/>
        <w:rPr>
          <w:sz w:val="22"/>
          <w:szCs w:val="22"/>
          <w:lang w:val="lv-LV"/>
        </w:rPr>
      </w:pPr>
    </w:p>
    <w:p w14:paraId="17FAFB7D" w14:textId="77777777" w:rsidR="000B4EA2" w:rsidRDefault="000B4EA2" w:rsidP="001D3A2A">
      <w:pPr>
        <w:tabs>
          <w:tab w:val="left" w:pos="709"/>
        </w:tabs>
        <w:autoSpaceDE w:val="0"/>
        <w:ind w:left="480"/>
        <w:jc w:val="right"/>
        <w:rPr>
          <w:sz w:val="22"/>
          <w:szCs w:val="22"/>
          <w:lang w:val="lv-LV"/>
        </w:rPr>
      </w:pPr>
    </w:p>
    <w:p w14:paraId="6F54007A" w14:textId="04B9DD7B" w:rsidR="001D3A2A" w:rsidRPr="0081242B" w:rsidRDefault="001D3A2A" w:rsidP="001D3A2A">
      <w:pPr>
        <w:tabs>
          <w:tab w:val="left" w:pos="709"/>
        </w:tabs>
        <w:autoSpaceDE w:val="0"/>
        <w:ind w:left="480"/>
        <w:jc w:val="right"/>
        <w:rPr>
          <w:sz w:val="22"/>
          <w:szCs w:val="22"/>
          <w:lang w:val="lv-LV"/>
        </w:rPr>
      </w:pPr>
      <w:r w:rsidRPr="0081242B">
        <w:rPr>
          <w:sz w:val="22"/>
          <w:szCs w:val="22"/>
          <w:lang w:val="lv-LV"/>
        </w:rPr>
        <w:lastRenderedPageBreak/>
        <w:t>2.pielikums nolikumam</w:t>
      </w:r>
    </w:p>
    <w:p w14:paraId="04A34D79" w14:textId="669CB97F" w:rsidR="001D3A2A" w:rsidRPr="0081242B" w:rsidRDefault="001D3A2A" w:rsidP="001D3A2A">
      <w:pPr>
        <w:jc w:val="right"/>
        <w:rPr>
          <w:sz w:val="22"/>
          <w:szCs w:val="22"/>
          <w:lang w:val="lv-LV"/>
        </w:rPr>
      </w:pPr>
      <w:r w:rsidRPr="0081242B">
        <w:rPr>
          <w:sz w:val="22"/>
          <w:szCs w:val="22"/>
          <w:lang w:val="lv-LV" w:eastAsia="lv-LV"/>
        </w:rPr>
        <w:t>(ID Nr.</w:t>
      </w:r>
      <w:r w:rsidRPr="0081242B">
        <w:rPr>
          <w:sz w:val="22"/>
          <w:szCs w:val="22"/>
          <w:lang w:val="lv-LV"/>
        </w:rPr>
        <w:t xml:space="preserve"> ORS</w:t>
      </w:r>
      <w:r>
        <w:rPr>
          <w:sz w:val="22"/>
          <w:szCs w:val="22"/>
          <w:lang w:val="lv-LV"/>
        </w:rPr>
        <w:t>, 202</w:t>
      </w:r>
      <w:r w:rsidR="006A4E1F">
        <w:rPr>
          <w:sz w:val="22"/>
          <w:szCs w:val="22"/>
          <w:lang w:val="lv-LV"/>
        </w:rPr>
        <w:t>6</w:t>
      </w:r>
      <w:r>
        <w:rPr>
          <w:sz w:val="22"/>
          <w:szCs w:val="22"/>
          <w:lang w:val="lv-LV"/>
        </w:rPr>
        <w:t>/</w:t>
      </w:r>
      <w:r w:rsidR="006701FF">
        <w:rPr>
          <w:sz w:val="22"/>
          <w:szCs w:val="22"/>
          <w:lang w:val="lv-LV"/>
        </w:rPr>
        <w:t>1</w:t>
      </w:r>
      <w:r w:rsidR="006A4E1F">
        <w:rPr>
          <w:sz w:val="22"/>
          <w:szCs w:val="22"/>
          <w:lang w:val="lv-LV"/>
        </w:rPr>
        <w:t>8</w:t>
      </w:r>
      <w:r w:rsidR="00D2366A">
        <w:rPr>
          <w:sz w:val="22"/>
          <w:szCs w:val="22"/>
          <w:lang w:val="lv-LV"/>
        </w:rPr>
        <w:t>K</w:t>
      </w:r>
      <w:r w:rsidRPr="0081242B">
        <w:rPr>
          <w:sz w:val="22"/>
          <w:szCs w:val="22"/>
          <w:lang w:val="lv-LV"/>
        </w:rPr>
        <w:t>)</w:t>
      </w:r>
    </w:p>
    <w:bookmarkEnd w:id="74"/>
    <w:p w14:paraId="07DFC5E5" w14:textId="77777777" w:rsidR="001D3A2A" w:rsidRPr="0081242B" w:rsidRDefault="001D3A2A" w:rsidP="001D3A2A">
      <w:pPr>
        <w:pStyle w:val="Default"/>
        <w:jc w:val="center"/>
        <w:rPr>
          <w:b/>
          <w:bCs/>
          <w:sz w:val="22"/>
          <w:szCs w:val="22"/>
        </w:rPr>
      </w:pPr>
    </w:p>
    <w:p w14:paraId="2EB798BE" w14:textId="0ADD945F" w:rsidR="001D3A2A" w:rsidRPr="008F74CA" w:rsidRDefault="00123846" w:rsidP="001D3A2A">
      <w:pPr>
        <w:pStyle w:val="Bezatstarpm"/>
        <w:jc w:val="center"/>
        <w:rPr>
          <w:rFonts w:ascii="Times New Roman" w:hAnsi="Times New Roman"/>
          <w:b/>
        </w:rPr>
      </w:pPr>
      <w:r w:rsidRPr="008F74CA">
        <w:rPr>
          <w:rFonts w:ascii="Times New Roman" w:hAnsi="Times New Roman"/>
          <w:b/>
        </w:rPr>
        <w:t>PIETEIKUMS</w:t>
      </w:r>
    </w:p>
    <w:p w14:paraId="546B6D7D" w14:textId="32FC7168" w:rsidR="001D3A2A" w:rsidRPr="00CF6BD0" w:rsidRDefault="001D3A2A" w:rsidP="001D3A2A">
      <w:pPr>
        <w:pStyle w:val="Bezatstarpm"/>
        <w:jc w:val="center"/>
        <w:rPr>
          <w:rFonts w:ascii="Times New Roman" w:hAnsi="Times New Roman"/>
          <w:b/>
        </w:rPr>
      </w:pPr>
      <w:r w:rsidRPr="00CF6BD0">
        <w:rPr>
          <w:rFonts w:ascii="Times New Roman" w:hAnsi="Times New Roman"/>
          <w:bCs/>
        </w:rPr>
        <w:t>dalībai atklāta</w:t>
      </w:r>
      <w:r w:rsidR="00434121" w:rsidRPr="00CF6BD0">
        <w:rPr>
          <w:rFonts w:ascii="Times New Roman" w:hAnsi="Times New Roman"/>
          <w:bCs/>
        </w:rPr>
        <w:t>m</w:t>
      </w:r>
      <w:r w:rsidRPr="00CF6BD0">
        <w:rPr>
          <w:rFonts w:ascii="Times New Roman" w:hAnsi="Times New Roman"/>
          <w:bCs/>
        </w:rPr>
        <w:t xml:space="preserve"> konkursa</w:t>
      </w:r>
      <w:r w:rsidR="00434121" w:rsidRPr="00CF6BD0">
        <w:rPr>
          <w:rFonts w:ascii="Times New Roman" w:hAnsi="Times New Roman"/>
          <w:bCs/>
        </w:rPr>
        <w:t>m</w:t>
      </w:r>
    </w:p>
    <w:p w14:paraId="385444A7" w14:textId="653D7182" w:rsidR="001D3A2A" w:rsidRPr="006A4E1F" w:rsidRDefault="002373BD" w:rsidP="001D3A2A">
      <w:pPr>
        <w:pStyle w:val="Bezatstarpm"/>
        <w:jc w:val="center"/>
        <w:rPr>
          <w:rFonts w:ascii="Times New Roman" w:hAnsi="Times New Roman"/>
          <w:b/>
        </w:rPr>
      </w:pPr>
      <w:r w:rsidRPr="006A4E1F">
        <w:rPr>
          <w:rFonts w:ascii="Times New Roman" w:hAnsi="Times New Roman"/>
          <w:b/>
        </w:rPr>
        <w:t>“</w:t>
      </w:r>
      <w:r w:rsidR="006A4E1F" w:rsidRPr="006A4E1F">
        <w:rPr>
          <w:rFonts w:ascii="Times New Roman" w:hAnsi="Times New Roman"/>
          <w:b/>
        </w:rPr>
        <w:t xml:space="preserve">Projekta izstrāde jauna </w:t>
      </w:r>
      <w:proofErr w:type="spellStart"/>
      <w:r w:rsidR="006A4E1F" w:rsidRPr="006A4E1F">
        <w:rPr>
          <w:rFonts w:ascii="Times New Roman" w:hAnsi="Times New Roman"/>
          <w:b/>
        </w:rPr>
        <w:t>dīzeļģeneratora</w:t>
      </w:r>
      <w:proofErr w:type="spellEnd"/>
      <w:r w:rsidR="006A4E1F" w:rsidRPr="006A4E1F">
        <w:rPr>
          <w:rFonts w:ascii="Times New Roman" w:hAnsi="Times New Roman"/>
          <w:b/>
        </w:rPr>
        <w:t xml:space="preserve"> uzstādīšanai pie esošās</w:t>
      </w:r>
      <w:r w:rsidR="006A4E1F">
        <w:rPr>
          <w:rFonts w:ascii="Times New Roman" w:hAnsi="Times New Roman"/>
          <w:b/>
        </w:rPr>
        <w:t xml:space="preserve"> AS</w:t>
      </w:r>
      <w:r w:rsidR="006A4E1F" w:rsidRPr="006A4E1F">
        <w:rPr>
          <w:rFonts w:ascii="Times New Roman" w:hAnsi="Times New Roman"/>
          <w:b/>
        </w:rPr>
        <w:t xml:space="preserve"> </w:t>
      </w:r>
      <w:r w:rsidR="006A4E1F">
        <w:rPr>
          <w:rFonts w:ascii="Times New Roman" w:hAnsi="Times New Roman"/>
          <w:b/>
        </w:rPr>
        <w:t>“</w:t>
      </w:r>
      <w:r w:rsidR="006A4E1F" w:rsidRPr="006A4E1F">
        <w:rPr>
          <w:rFonts w:ascii="Times New Roman" w:hAnsi="Times New Roman"/>
          <w:b/>
        </w:rPr>
        <w:t>Sadales tīkl</w:t>
      </w:r>
      <w:r w:rsidR="006A4E1F">
        <w:rPr>
          <w:rFonts w:ascii="Times New Roman" w:hAnsi="Times New Roman"/>
          <w:b/>
        </w:rPr>
        <w:t>s”</w:t>
      </w:r>
      <w:r w:rsidR="006A4E1F" w:rsidRPr="006A4E1F">
        <w:rPr>
          <w:rFonts w:ascii="Times New Roman" w:hAnsi="Times New Roman"/>
          <w:b/>
        </w:rPr>
        <w:t xml:space="preserve"> transformatora apakšstacijas un darbu autoruzraudzība</w:t>
      </w:r>
      <w:r w:rsidR="008F74CA" w:rsidRPr="006A4E1F">
        <w:rPr>
          <w:rFonts w:ascii="Times New Roman" w:hAnsi="Times New Roman"/>
          <w:b/>
        </w:rPr>
        <w:t>”</w:t>
      </w:r>
      <w:r w:rsidR="001D3A2A" w:rsidRPr="006A4E1F">
        <w:rPr>
          <w:rFonts w:ascii="Times New Roman" w:hAnsi="Times New Roman"/>
          <w:b/>
        </w:rPr>
        <w:t xml:space="preserve"> </w:t>
      </w:r>
    </w:p>
    <w:p w14:paraId="13DA9842" w14:textId="25852391" w:rsidR="001D3A2A" w:rsidRPr="00CF6BD0" w:rsidRDefault="001D3A2A" w:rsidP="001D3A2A">
      <w:pPr>
        <w:pStyle w:val="Bezatstarpm"/>
        <w:jc w:val="center"/>
        <w:rPr>
          <w:rFonts w:ascii="Times New Roman" w:hAnsi="Times New Roman"/>
          <w:bCs/>
        </w:rPr>
      </w:pPr>
      <w:r w:rsidRPr="00CF6BD0">
        <w:rPr>
          <w:rFonts w:ascii="Times New Roman" w:hAnsi="Times New Roman"/>
          <w:bCs/>
        </w:rPr>
        <w:t>(iepirkuma procedūrai ORS, 202</w:t>
      </w:r>
      <w:r w:rsidR="006A4E1F">
        <w:rPr>
          <w:rFonts w:ascii="Times New Roman" w:hAnsi="Times New Roman"/>
          <w:bCs/>
        </w:rPr>
        <w:t>6</w:t>
      </w:r>
      <w:r w:rsidRPr="00CF6BD0">
        <w:rPr>
          <w:rFonts w:ascii="Times New Roman" w:hAnsi="Times New Roman"/>
          <w:bCs/>
        </w:rPr>
        <w:t>/</w:t>
      </w:r>
      <w:r w:rsidR="006701FF">
        <w:rPr>
          <w:rFonts w:ascii="Times New Roman" w:hAnsi="Times New Roman"/>
          <w:bCs/>
        </w:rPr>
        <w:t>1</w:t>
      </w:r>
      <w:r w:rsidR="006A4E1F">
        <w:rPr>
          <w:rFonts w:ascii="Times New Roman" w:hAnsi="Times New Roman"/>
          <w:bCs/>
        </w:rPr>
        <w:t>8</w:t>
      </w:r>
      <w:r w:rsidR="00D2366A">
        <w:rPr>
          <w:rFonts w:ascii="Times New Roman" w:hAnsi="Times New Roman"/>
          <w:bCs/>
        </w:rPr>
        <w:t>K</w:t>
      </w:r>
      <w:r w:rsidRPr="00CF6BD0">
        <w:rPr>
          <w:rFonts w:ascii="Times New Roman" w:hAnsi="Times New Roman"/>
          <w:bCs/>
        </w:rPr>
        <w:t>)</w:t>
      </w:r>
    </w:p>
    <w:p w14:paraId="440FCA6F" w14:textId="77777777" w:rsidR="001D3A2A" w:rsidRPr="001D3A2A" w:rsidRDefault="001D3A2A" w:rsidP="001D3A2A">
      <w:pPr>
        <w:pStyle w:val="Bezatstarpm1"/>
        <w:rPr>
          <w:rFonts w:ascii="Times New Roman" w:hAnsi="Times New Roman"/>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1D3A2A" w:rsidRPr="001D3A2A" w14:paraId="21855C48" w14:textId="77777777" w:rsidTr="00775661">
        <w:trPr>
          <w:trHeight w:hRule="exact" w:val="354"/>
        </w:trPr>
        <w:tc>
          <w:tcPr>
            <w:tcW w:w="9792" w:type="dxa"/>
            <w:gridSpan w:val="2"/>
            <w:hideMark/>
          </w:tcPr>
          <w:p w14:paraId="2CD5CF7B" w14:textId="77777777" w:rsidR="001D3A2A" w:rsidRPr="001D3A2A" w:rsidRDefault="001D3A2A" w:rsidP="00775661">
            <w:pPr>
              <w:pStyle w:val="Bezatstarpm1"/>
              <w:jc w:val="center"/>
              <w:rPr>
                <w:rFonts w:ascii="Times New Roman" w:hAnsi="Times New Roman"/>
                <w:color w:val="000000"/>
              </w:rPr>
            </w:pPr>
            <w:r w:rsidRPr="001D3A2A">
              <w:rPr>
                <w:rFonts w:ascii="Times New Roman" w:hAnsi="Times New Roman"/>
                <w:b/>
                <w:bCs/>
                <w:color w:val="000000"/>
                <w:spacing w:val="-1"/>
              </w:rPr>
              <w:t>PRETENDENTS</w:t>
            </w:r>
          </w:p>
        </w:tc>
      </w:tr>
      <w:tr w:rsidR="001D3A2A" w:rsidRPr="001D3A2A" w14:paraId="7E6CB0A9" w14:textId="77777777" w:rsidTr="00775661">
        <w:trPr>
          <w:trHeight w:hRule="exact" w:val="354"/>
        </w:trPr>
        <w:tc>
          <w:tcPr>
            <w:tcW w:w="3510" w:type="dxa"/>
          </w:tcPr>
          <w:p w14:paraId="1431EB49" w14:textId="77777777" w:rsidR="001D3A2A" w:rsidRPr="001D3A2A" w:rsidRDefault="001D3A2A" w:rsidP="00775661">
            <w:pPr>
              <w:pStyle w:val="Bezatstarpm1"/>
              <w:rPr>
                <w:rFonts w:ascii="Times New Roman" w:hAnsi="Times New Roman"/>
                <w:color w:val="000000"/>
                <w:spacing w:val="-1"/>
              </w:rPr>
            </w:pPr>
            <w:r w:rsidRPr="001D3A2A">
              <w:rPr>
                <w:rFonts w:ascii="Times New Roman" w:hAnsi="Times New Roman"/>
                <w:color w:val="000000"/>
                <w:spacing w:val="-1"/>
              </w:rPr>
              <w:t>Nosaukums:</w:t>
            </w:r>
          </w:p>
        </w:tc>
        <w:tc>
          <w:tcPr>
            <w:tcW w:w="6282" w:type="dxa"/>
          </w:tcPr>
          <w:p w14:paraId="5A1BFAAD" w14:textId="77777777" w:rsidR="001D3A2A" w:rsidRPr="001D3A2A" w:rsidRDefault="001D3A2A" w:rsidP="00775661">
            <w:pPr>
              <w:pStyle w:val="Bezatstarpm1"/>
              <w:rPr>
                <w:rFonts w:ascii="Times New Roman" w:hAnsi="Times New Roman"/>
                <w:color w:val="000000"/>
              </w:rPr>
            </w:pPr>
          </w:p>
        </w:tc>
      </w:tr>
      <w:tr w:rsidR="001D3A2A" w:rsidRPr="001D3A2A" w14:paraId="5E0FB7AA" w14:textId="77777777" w:rsidTr="00775661">
        <w:trPr>
          <w:trHeight w:hRule="exact" w:val="345"/>
        </w:trPr>
        <w:tc>
          <w:tcPr>
            <w:tcW w:w="3510" w:type="dxa"/>
            <w:hideMark/>
          </w:tcPr>
          <w:p w14:paraId="2AC2403A" w14:textId="77777777" w:rsidR="001D3A2A" w:rsidRPr="001D3A2A" w:rsidRDefault="001D3A2A" w:rsidP="00775661">
            <w:pPr>
              <w:pStyle w:val="Bezatstarpm1"/>
              <w:rPr>
                <w:rFonts w:ascii="Times New Roman" w:hAnsi="Times New Roman"/>
                <w:color w:val="000000"/>
              </w:rPr>
            </w:pPr>
            <w:r w:rsidRPr="001D3A2A">
              <w:rPr>
                <w:rFonts w:ascii="Times New Roman" w:hAnsi="Times New Roman"/>
                <w:color w:val="000000"/>
                <w:spacing w:val="-3"/>
              </w:rPr>
              <w:t>Reģistrācijas Nr.:</w:t>
            </w:r>
          </w:p>
        </w:tc>
        <w:tc>
          <w:tcPr>
            <w:tcW w:w="6282" w:type="dxa"/>
          </w:tcPr>
          <w:p w14:paraId="7926BC38" w14:textId="77777777" w:rsidR="001D3A2A" w:rsidRPr="001D3A2A" w:rsidRDefault="001D3A2A" w:rsidP="00775661">
            <w:pPr>
              <w:pStyle w:val="Bezatstarpm1"/>
              <w:rPr>
                <w:rFonts w:ascii="Times New Roman" w:hAnsi="Times New Roman"/>
                <w:color w:val="000000"/>
              </w:rPr>
            </w:pPr>
          </w:p>
        </w:tc>
      </w:tr>
      <w:tr w:rsidR="001D3A2A" w:rsidRPr="001D3A2A" w14:paraId="6BAF890B" w14:textId="77777777" w:rsidTr="00775661">
        <w:trPr>
          <w:trHeight w:hRule="exact" w:val="575"/>
        </w:trPr>
        <w:tc>
          <w:tcPr>
            <w:tcW w:w="3510" w:type="dxa"/>
          </w:tcPr>
          <w:p w14:paraId="1C05D066" w14:textId="77777777" w:rsidR="001D3A2A" w:rsidRPr="001D3A2A" w:rsidRDefault="001D3A2A" w:rsidP="00775661">
            <w:pPr>
              <w:pStyle w:val="Bezatstarpm1"/>
              <w:rPr>
                <w:rFonts w:ascii="Times New Roman" w:hAnsi="Times New Roman"/>
                <w:color w:val="000000"/>
                <w:spacing w:val="-3"/>
              </w:rPr>
            </w:pPr>
            <w:r w:rsidRPr="001D3A2A">
              <w:rPr>
                <w:rFonts w:ascii="Times New Roman" w:hAnsi="Times New Roman"/>
                <w:color w:val="000000"/>
                <w:spacing w:val="-3"/>
              </w:rPr>
              <w:t>Uzņēmuma statuss:</w:t>
            </w:r>
          </w:p>
          <w:p w14:paraId="26189227" w14:textId="77777777" w:rsidR="001D3A2A" w:rsidRPr="001D3A2A" w:rsidRDefault="001D3A2A" w:rsidP="00775661">
            <w:pPr>
              <w:pStyle w:val="Bezatstarpm1"/>
              <w:rPr>
                <w:rFonts w:ascii="Times New Roman" w:hAnsi="Times New Roman"/>
                <w:color w:val="000000"/>
                <w:spacing w:val="-3"/>
              </w:rPr>
            </w:pPr>
            <w:r w:rsidRPr="001D3A2A">
              <w:rPr>
                <w:rFonts w:ascii="Times New Roman" w:hAnsi="Times New Roman"/>
                <w:color w:val="000000"/>
                <w:spacing w:val="-3"/>
              </w:rPr>
              <w:t>(mikro / mazais / vidējais / lielais)*</w:t>
            </w:r>
          </w:p>
          <w:p w14:paraId="17ABA562" w14:textId="77777777" w:rsidR="001D3A2A" w:rsidRPr="001D3A2A" w:rsidRDefault="001D3A2A" w:rsidP="00775661">
            <w:pPr>
              <w:pStyle w:val="Bezatstarpm1"/>
              <w:rPr>
                <w:rFonts w:ascii="Times New Roman" w:hAnsi="Times New Roman"/>
                <w:color w:val="000000"/>
                <w:spacing w:val="-3"/>
              </w:rPr>
            </w:pPr>
          </w:p>
          <w:p w14:paraId="2EF45175" w14:textId="77777777" w:rsidR="001D3A2A" w:rsidRPr="001D3A2A" w:rsidRDefault="001D3A2A" w:rsidP="00775661">
            <w:pPr>
              <w:pStyle w:val="Bezatstarpm1"/>
              <w:rPr>
                <w:rFonts w:ascii="Times New Roman" w:hAnsi="Times New Roman"/>
                <w:color w:val="000000"/>
                <w:spacing w:val="-3"/>
              </w:rPr>
            </w:pPr>
          </w:p>
          <w:p w14:paraId="6DE5B976" w14:textId="77777777" w:rsidR="001D3A2A" w:rsidRPr="001D3A2A" w:rsidRDefault="001D3A2A" w:rsidP="00775661">
            <w:pPr>
              <w:pStyle w:val="Bezatstarpm1"/>
              <w:rPr>
                <w:rFonts w:ascii="Times New Roman" w:hAnsi="Times New Roman"/>
                <w:color w:val="000000"/>
                <w:spacing w:val="-3"/>
              </w:rPr>
            </w:pPr>
          </w:p>
        </w:tc>
        <w:tc>
          <w:tcPr>
            <w:tcW w:w="6282" w:type="dxa"/>
          </w:tcPr>
          <w:p w14:paraId="2108DA68" w14:textId="77777777" w:rsidR="001D3A2A" w:rsidRPr="001D3A2A" w:rsidRDefault="001D3A2A" w:rsidP="00775661">
            <w:pPr>
              <w:pStyle w:val="Bezatstarpm1"/>
              <w:rPr>
                <w:rFonts w:ascii="Times New Roman" w:hAnsi="Times New Roman"/>
                <w:color w:val="000000"/>
              </w:rPr>
            </w:pPr>
          </w:p>
        </w:tc>
      </w:tr>
      <w:tr w:rsidR="001D3A2A" w:rsidRPr="00577C5A" w14:paraId="0650000B" w14:textId="77777777" w:rsidTr="00775661">
        <w:trPr>
          <w:trHeight w:hRule="exact" w:val="1605"/>
        </w:trPr>
        <w:tc>
          <w:tcPr>
            <w:tcW w:w="9792" w:type="dxa"/>
            <w:gridSpan w:val="2"/>
          </w:tcPr>
          <w:p w14:paraId="48294CDA" w14:textId="77777777" w:rsidR="001D3A2A" w:rsidRPr="001D3A2A" w:rsidRDefault="001D3A2A" w:rsidP="00775661">
            <w:pPr>
              <w:pStyle w:val="Bezatstarpm1"/>
              <w:jc w:val="both"/>
              <w:rPr>
                <w:rFonts w:ascii="Times New Roman" w:hAnsi="Times New Roman"/>
                <w:i/>
                <w:iCs/>
                <w:sz w:val="20"/>
                <w:szCs w:val="20"/>
              </w:rPr>
            </w:pPr>
            <w:r w:rsidRPr="001D3A2A">
              <w:rPr>
                <w:rStyle w:val="Izteiksmgs"/>
                <w:i/>
                <w:iCs/>
                <w:color w:val="212529"/>
                <w:sz w:val="20"/>
                <w:szCs w:val="20"/>
              </w:rPr>
              <w:t>*</w:t>
            </w:r>
            <w:proofErr w:type="spellStart"/>
            <w:r w:rsidRPr="001D3A2A">
              <w:rPr>
                <w:rStyle w:val="Izteiksmgs"/>
                <w:i/>
                <w:iCs/>
                <w:color w:val="212529"/>
                <w:sz w:val="20"/>
                <w:szCs w:val="20"/>
              </w:rPr>
              <w:t>Mikrouzņēmums</w:t>
            </w:r>
            <w:proofErr w:type="spellEnd"/>
            <w:r w:rsidRPr="001D3A2A">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1D3A2A">
              <w:rPr>
                <w:rStyle w:val="Izclums"/>
                <w:rFonts w:ascii="Times New Roman" w:hAnsi="Times New Roman"/>
                <w:color w:val="212529"/>
                <w:sz w:val="20"/>
                <w:szCs w:val="20"/>
              </w:rPr>
              <w:t>euro</w:t>
            </w:r>
            <w:proofErr w:type="spellEnd"/>
            <w:r w:rsidRPr="001D3A2A">
              <w:rPr>
                <w:rFonts w:ascii="Times New Roman" w:hAnsi="Times New Roman"/>
                <w:i/>
                <w:iCs/>
                <w:sz w:val="20"/>
                <w:szCs w:val="20"/>
              </w:rPr>
              <w:t>;</w:t>
            </w:r>
          </w:p>
          <w:p w14:paraId="737629B9" w14:textId="77777777" w:rsidR="001D3A2A" w:rsidRPr="001D3A2A" w:rsidRDefault="001D3A2A" w:rsidP="00775661">
            <w:pPr>
              <w:pStyle w:val="Bezatstarpm1"/>
              <w:jc w:val="both"/>
              <w:rPr>
                <w:rStyle w:val="Izclums"/>
                <w:rFonts w:ascii="Times New Roman" w:hAnsi="Times New Roman"/>
                <w:i/>
                <w:iCs/>
                <w:color w:val="212529"/>
                <w:sz w:val="20"/>
                <w:szCs w:val="20"/>
              </w:rPr>
            </w:pPr>
            <w:r w:rsidRPr="001D3A2A">
              <w:rPr>
                <w:rStyle w:val="Izteiksmgs"/>
                <w:i/>
                <w:iCs/>
                <w:color w:val="212529"/>
                <w:sz w:val="20"/>
                <w:szCs w:val="20"/>
              </w:rPr>
              <w:t>Mazais uzņēmums</w:t>
            </w:r>
            <w:r w:rsidRPr="001D3A2A">
              <w:rPr>
                <w:rFonts w:ascii="Times New Roman" w:hAnsi="Times New Roman"/>
                <w:i/>
                <w:iCs/>
                <w:sz w:val="20"/>
                <w:szCs w:val="20"/>
              </w:rPr>
              <w:t> ir uzņēmums, kurā strādā mazāk nekā 50 darbinieki un kura gada apgrozījums vai bilance nepārsniedz 10 miljonus </w:t>
            </w:r>
            <w:proofErr w:type="spellStart"/>
            <w:r w:rsidRPr="001D3A2A">
              <w:rPr>
                <w:rStyle w:val="Izclums"/>
                <w:rFonts w:ascii="Times New Roman" w:hAnsi="Times New Roman"/>
                <w:color w:val="212529"/>
                <w:sz w:val="20"/>
                <w:szCs w:val="20"/>
              </w:rPr>
              <w:t>euro</w:t>
            </w:r>
            <w:proofErr w:type="spellEnd"/>
            <w:r w:rsidRPr="001D3A2A">
              <w:rPr>
                <w:rStyle w:val="Izclums"/>
                <w:rFonts w:ascii="Times New Roman" w:hAnsi="Times New Roman"/>
                <w:color w:val="212529"/>
                <w:sz w:val="20"/>
                <w:szCs w:val="20"/>
              </w:rPr>
              <w:t>;</w:t>
            </w:r>
          </w:p>
          <w:p w14:paraId="172B98F1" w14:textId="77777777" w:rsidR="001D3A2A" w:rsidRPr="001D3A2A" w:rsidRDefault="001D3A2A" w:rsidP="00775661">
            <w:pPr>
              <w:pStyle w:val="Bezatstarpm1"/>
              <w:jc w:val="both"/>
              <w:rPr>
                <w:rFonts w:ascii="Times New Roman" w:hAnsi="Times New Roman"/>
                <w:i/>
                <w:iCs/>
                <w:sz w:val="20"/>
                <w:szCs w:val="20"/>
              </w:rPr>
            </w:pPr>
            <w:r w:rsidRPr="001D3A2A">
              <w:rPr>
                <w:rStyle w:val="Izteiksmgs"/>
                <w:i/>
                <w:iCs/>
                <w:color w:val="212529"/>
                <w:sz w:val="20"/>
                <w:szCs w:val="20"/>
              </w:rPr>
              <w:t>Vidējais </w:t>
            </w:r>
            <w:r w:rsidRPr="001D3A2A">
              <w:rPr>
                <w:rStyle w:val="Izclums"/>
                <w:rFonts w:ascii="Times New Roman" w:hAnsi="Times New Roman"/>
                <w:color w:val="212529"/>
                <w:sz w:val="20"/>
                <w:szCs w:val="20"/>
              </w:rPr>
              <w:t>uzņēmums ir uzņēmums, kurā strādā mazāk nekā 250 darbinieki un kura gada apgrozījums nepārsniedz </w:t>
            </w:r>
            <w:r w:rsidRPr="001D3A2A">
              <w:rPr>
                <w:rFonts w:ascii="Times New Roman" w:hAnsi="Times New Roman"/>
                <w:i/>
                <w:iCs/>
                <w:sz w:val="20"/>
                <w:szCs w:val="20"/>
              </w:rPr>
              <w:t>50 miljonus </w:t>
            </w:r>
            <w:proofErr w:type="spellStart"/>
            <w:r w:rsidRPr="001D3A2A">
              <w:rPr>
                <w:rStyle w:val="Izclums"/>
                <w:rFonts w:ascii="Times New Roman" w:hAnsi="Times New Roman"/>
                <w:color w:val="212529"/>
                <w:sz w:val="20"/>
                <w:szCs w:val="20"/>
              </w:rPr>
              <w:t>euro</w:t>
            </w:r>
            <w:proofErr w:type="spellEnd"/>
            <w:r w:rsidRPr="001D3A2A">
              <w:rPr>
                <w:rFonts w:ascii="Times New Roman" w:hAnsi="Times New Roman"/>
                <w:i/>
                <w:iCs/>
                <w:sz w:val="20"/>
                <w:szCs w:val="20"/>
              </w:rPr>
              <w:t>, vai bilance nepārsniedz</w:t>
            </w:r>
            <w:r w:rsidRPr="001D3A2A">
              <w:rPr>
                <w:rStyle w:val="Izclums"/>
                <w:rFonts w:ascii="Times New Roman" w:hAnsi="Times New Roman"/>
                <w:color w:val="212529"/>
                <w:sz w:val="20"/>
                <w:szCs w:val="20"/>
              </w:rPr>
              <w:t> </w:t>
            </w:r>
            <w:r w:rsidRPr="001D3A2A">
              <w:rPr>
                <w:rFonts w:ascii="Times New Roman" w:hAnsi="Times New Roman"/>
                <w:i/>
                <w:iCs/>
                <w:sz w:val="20"/>
                <w:szCs w:val="20"/>
              </w:rPr>
              <w:t>43 miljonus </w:t>
            </w:r>
            <w:proofErr w:type="spellStart"/>
            <w:r w:rsidRPr="001D3A2A">
              <w:rPr>
                <w:rStyle w:val="Izclums"/>
                <w:rFonts w:ascii="Times New Roman" w:hAnsi="Times New Roman"/>
                <w:color w:val="212529"/>
                <w:sz w:val="20"/>
                <w:szCs w:val="20"/>
              </w:rPr>
              <w:t>euro</w:t>
            </w:r>
            <w:proofErr w:type="spellEnd"/>
            <w:r w:rsidRPr="001D3A2A">
              <w:rPr>
                <w:rStyle w:val="Izclums"/>
                <w:rFonts w:ascii="Times New Roman" w:hAnsi="Times New Roman"/>
                <w:color w:val="212529"/>
                <w:sz w:val="20"/>
                <w:szCs w:val="20"/>
              </w:rPr>
              <w:t>.</w:t>
            </w:r>
          </w:p>
          <w:p w14:paraId="7E971D67" w14:textId="77777777" w:rsidR="001D3A2A" w:rsidRPr="001D3A2A" w:rsidRDefault="001D3A2A" w:rsidP="00775661">
            <w:pPr>
              <w:pStyle w:val="Bezatstarpm1"/>
              <w:rPr>
                <w:rFonts w:ascii="Times New Roman" w:hAnsi="Times New Roman"/>
                <w:color w:val="000000"/>
                <w:sz w:val="20"/>
                <w:szCs w:val="20"/>
              </w:rPr>
            </w:pPr>
          </w:p>
        </w:tc>
      </w:tr>
      <w:tr w:rsidR="001D3A2A" w:rsidRPr="001D3A2A" w14:paraId="7216268F" w14:textId="77777777" w:rsidTr="00775661">
        <w:trPr>
          <w:trHeight w:hRule="exact" w:val="337"/>
        </w:trPr>
        <w:tc>
          <w:tcPr>
            <w:tcW w:w="3510" w:type="dxa"/>
            <w:hideMark/>
          </w:tcPr>
          <w:p w14:paraId="461E50C8" w14:textId="77777777" w:rsidR="001D3A2A" w:rsidRPr="001D3A2A" w:rsidRDefault="001D3A2A" w:rsidP="00775661">
            <w:pPr>
              <w:pStyle w:val="Bezatstarpm1"/>
              <w:rPr>
                <w:rFonts w:ascii="Times New Roman" w:hAnsi="Times New Roman"/>
                <w:color w:val="000000"/>
              </w:rPr>
            </w:pPr>
            <w:r w:rsidRPr="001D3A2A">
              <w:rPr>
                <w:rFonts w:ascii="Times New Roman" w:hAnsi="Times New Roman"/>
                <w:color w:val="000000"/>
                <w:spacing w:val="-3"/>
              </w:rPr>
              <w:t>Juridiskā adrese:</w:t>
            </w:r>
          </w:p>
        </w:tc>
        <w:tc>
          <w:tcPr>
            <w:tcW w:w="6282" w:type="dxa"/>
          </w:tcPr>
          <w:p w14:paraId="140DD7A2" w14:textId="77777777" w:rsidR="001D3A2A" w:rsidRPr="001D3A2A" w:rsidRDefault="001D3A2A" w:rsidP="00775661">
            <w:pPr>
              <w:pStyle w:val="Bezatstarpm1"/>
              <w:rPr>
                <w:rFonts w:ascii="Times New Roman" w:hAnsi="Times New Roman"/>
                <w:color w:val="000000"/>
              </w:rPr>
            </w:pPr>
          </w:p>
        </w:tc>
      </w:tr>
      <w:tr w:rsidR="001D3A2A" w:rsidRPr="001D3A2A" w14:paraId="4C1154E0" w14:textId="77777777" w:rsidTr="00775661">
        <w:trPr>
          <w:trHeight w:hRule="exact" w:val="337"/>
        </w:trPr>
        <w:tc>
          <w:tcPr>
            <w:tcW w:w="3510" w:type="dxa"/>
            <w:hideMark/>
          </w:tcPr>
          <w:p w14:paraId="56D22B71"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Faktiskā adrese:</w:t>
            </w:r>
          </w:p>
        </w:tc>
        <w:tc>
          <w:tcPr>
            <w:tcW w:w="6282" w:type="dxa"/>
          </w:tcPr>
          <w:p w14:paraId="57D972AE" w14:textId="77777777" w:rsidR="001D3A2A" w:rsidRPr="001D3A2A" w:rsidRDefault="001D3A2A" w:rsidP="00775661">
            <w:pPr>
              <w:pStyle w:val="Bezatstarpm1"/>
              <w:rPr>
                <w:rFonts w:ascii="Times New Roman" w:hAnsi="Times New Roman"/>
              </w:rPr>
            </w:pPr>
          </w:p>
        </w:tc>
      </w:tr>
      <w:tr w:rsidR="001D3A2A" w:rsidRPr="001D3A2A" w14:paraId="5A9800F9" w14:textId="77777777" w:rsidTr="00775661">
        <w:trPr>
          <w:trHeight w:hRule="exact" w:val="337"/>
        </w:trPr>
        <w:tc>
          <w:tcPr>
            <w:tcW w:w="3510" w:type="dxa"/>
          </w:tcPr>
          <w:p w14:paraId="4FF20325"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Biroja tālruņa Nr.:</w:t>
            </w:r>
          </w:p>
        </w:tc>
        <w:tc>
          <w:tcPr>
            <w:tcW w:w="6282" w:type="dxa"/>
          </w:tcPr>
          <w:p w14:paraId="126F8041" w14:textId="77777777" w:rsidR="001D3A2A" w:rsidRPr="001D3A2A" w:rsidRDefault="001D3A2A" w:rsidP="00775661">
            <w:pPr>
              <w:pStyle w:val="Bezatstarpm1"/>
              <w:rPr>
                <w:rFonts w:ascii="Times New Roman" w:hAnsi="Times New Roman"/>
              </w:rPr>
            </w:pPr>
          </w:p>
        </w:tc>
      </w:tr>
      <w:tr w:rsidR="001D3A2A" w:rsidRPr="001D3A2A" w14:paraId="54A65409" w14:textId="77777777" w:rsidTr="00775661">
        <w:trPr>
          <w:trHeight w:hRule="exact" w:val="337"/>
        </w:trPr>
        <w:tc>
          <w:tcPr>
            <w:tcW w:w="3510" w:type="dxa"/>
          </w:tcPr>
          <w:p w14:paraId="146A359D"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Biroja e-pasta adrese:</w:t>
            </w:r>
          </w:p>
        </w:tc>
        <w:tc>
          <w:tcPr>
            <w:tcW w:w="6282" w:type="dxa"/>
          </w:tcPr>
          <w:p w14:paraId="499783C1" w14:textId="77777777" w:rsidR="001D3A2A" w:rsidRPr="001D3A2A" w:rsidRDefault="001D3A2A" w:rsidP="00775661">
            <w:pPr>
              <w:pStyle w:val="Bezatstarpm1"/>
              <w:rPr>
                <w:rFonts w:ascii="Times New Roman" w:hAnsi="Times New Roman"/>
              </w:rPr>
            </w:pPr>
          </w:p>
        </w:tc>
      </w:tr>
      <w:tr w:rsidR="001D3A2A" w:rsidRPr="001D3A2A" w14:paraId="5AC32509" w14:textId="77777777" w:rsidTr="00775661">
        <w:trPr>
          <w:trHeight w:hRule="exact" w:val="337"/>
        </w:trPr>
        <w:tc>
          <w:tcPr>
            <w:tcW w:w="3510" w:type="dxa"/>
          </w:tcPr>
          <w:p w14:paraId="0BF2BDB5"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w:t>
            </w:r>
          </w:p>
          <w:p w14:paraId="7A647376" w14:textId="77777777" w:rsidR="001D3A2A" w:rsidRPr="001D3A2A" w:rsidRDefault="001D3A2A" w:rsidP="00775661">
            <w:pPr>
              <w:pStyle w:val="Bezatstarpm1"/>
              <w:rPr>
                <w:rFonts w:ascii="Times New Roman" w:hAnsi="Times New Roman"/>
                <w:spacing w:val="-3"/>
              </w:rPr>
            </w:pPr>
          </w:p>
          <w:p w14:paraId="7AAE643C" w14:textId="77777777" w:rsidR="001D3A2A" w:rsidRPr="001D3A2A" w:rsidRDefault="001D3A2A" w:rsidP="00775661">
            <w:pPr>
              <w:pStyle w:val="Bezatstarpm1"/>
              <w:rPr>
                <w:rFonts w:ascii="Times New Roman" w:hAnsi="Times New Roman"/>
                <w:spacing w:val="-3"/>
              </w:rPr>
            </w:pPr>
          </w:p>
          <w:p w14:paraId="0F484112" w14:textId="77777777" w:rsidR="001D3A2A" w:rsidRPr="001D3A2A" w:rsidRDefault="001D3A2A" w:rsidP="00775661">
            <w:pPr>
              <w:pStyle w:val="Bezatstarpm1"/>
              <w:rPr>
                <w:rFonts w:ascii="Times New Roman" w:hAnsi="Times New Roman"/>
                <w:spacing w:val="-3"/>
              </w:rPr>
            </w:pPr>
          </w:p>
          <w:p w14:paraId="61F4F8F9" w14:textId="77777777" w:rsidR="001D3A2A" w:rsidRPr="001D3A2A" w:rsidRDefault="001D3A2A" w:rsidP="00775661">
            <w:pPr>
              <w:pStyle w:val="Bezatstarpm1"/>
              <w:rPr>
                <w:rFonts w:ascii="Times New Roman" w:hAnsi="Times New Roman"/>
                <w:spacing w:val="-3"/>
              </w:rPr>
            </w:pPr>
          </w:p>
          <w:p w14:paraId="0E005375" w14:textId="77777777" w:rsidR="001D3A2A" w:rsidRPr="001D3A2A" w:rsidRDefault="001D3A2A" w:rsidP="00775661">
            <w:pPr>
              <w:pStyle w:val="Bezatstarpm1"/>
              <w:rPr>
                <w:rFonts w:ascii="Times New Roman" w:hAnsi="Times New Roman"/>
                <w:spacing w:val="-3"/>
              </w:rPr>
            </w:pPr>
          </w:p>
          <w:p w14:paraId="3D8E71AB" w14:textId="77777777" w:rsidR="001D3A2A" w:rsidRPr="001D3A2A" w:rsidRDefault="001D3A2A" w:rsidP="00775661">
            <w:pPr>
              <w:pStyle w:val="Bezatstarpm1"/>
              <w:rPr>
                <w:rFonts w:ascii="Times New Roman" w:hAnsi="Times New Roman"/>
                <w:spacing w:val="-3"/>
              </w:rPr>
            </w:pPr>
          </w:p>
          <w:p w14:paraId="1CAB6F83" w14:textId="77777777" w:rsidR="001D3A2A" w:rsidRPr="001D3A2A" w:rsidRDefault="001D3A2A" w:rsidP="00775661">
            <w:pPr>
              <w:pStyle w:val="Bezatstarpm1"/>
              <w:rPr>
                <w:rFonts w:ascii="Times New Roman" w:hAnsi="Times New Roman"/>
                <w:spacing w:val="-3"/>
              </w:rPr>
            </w:pPr>
          </w:p>
        </w:tc>
        <w:tc>
          <w:tcPr>
            <w:tcW w:w="6282" w:type="dxa"/>
          </w:tcPr>
          <w:p w14:paraId="77E1A584" w14:textId="77777777" w:rsidR="001D3A2A" w:rsidRPr="001D3A2A" w:rsidRDefault="001D3A2A" w:rsidP="00775661">
            <w:pPr>
              <w:pStyle w:val="Bezatstarpm1"/>
              <w:rPr>
                <w:rFonts w:ascii="Times New Roman" w:hAnsi="Times New Roman"/>
              </w:rPr>
            </w:pPr>
          </w:p>
          <w:p w14:paraId="2697AA3F" w14:textId="77777777" w:rsidR="001D3A2A" w:rsidRPr="001D3A2A" w:rsidRDefault="001D3A2A" w:rsidP="00775661">
            <w:pPr>
              <w:pStyle w:val="Bezatstarpm1"/>
              <w:rPr>
                <w:rFonts w:ascii="Times New Roman" w:hAnsi="Times New Roman"/>
              </w:rPr>
            </w:pPr>
          </w:p>
          <w:p w14:paraId="236AFEF1" w14:textId="77777777" w:rsidR="001D3A2A" w:rsidRPr="001D3A2A" w:rsidRDefault="001D3A2A" w:rsidP="00775661">
            <w:pPr>
              <w:pStyle w:val="Bezatstarpm1"/>
              <w:rPr>
                <w:rFonts w:ascii="Times New Roman" w:hAnsi="Times New Roman"/>
              </w:rPr>
            </w:pPr>
          </w:p>
        </w:tc>
      </w:tr>
      <w:tr w:rsidR="001D3A2A" w:rsidRPr="001D3A2A" w14:paraId="3D7DBCA8" w14:textId="77777777" w:rsidTr="00775661">
        <w:trPr>
          <w:trHeight w:hRule="exact" w:val="337"/>
        </w:trPr>
        <w:tc>
          <w:tcPr>
            <w:tcW w:w="3510" w:type="dxa"/>
          </w:tcPr>
          <w:p w14:paraId="0B70C109"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Bankas kods:</w:t>
            </w:r>
          </w:p>
        </w:tc>
        <w:tc>
          <w:tcPr>
            <w:tcW w:w="6282" w:type="dxa"/>
          </w:tcPr>
          <w:p w14:paraId="7FAA25EC" w14:textId="77777777" w:rsidR="001D3A2A" w:rsidRPr="001D3A2A" w:rsidRDefault="001D3A2A" w:rsidP="00775661">
            <w:pPr>
              <w:pStyle w:val="Bezatstarpm1"/>
              <w:rPr>
                <w:rFonts w:ascii="Times New Roman" w:hAnsi="Times New Roman"/>
              </w:rPr>
            </w:pPr>
          </w:p>
        </w:tc>
      </w:tr>
      <w:tr w:rsidR="001D3A2A" w:rsidRPr="001D3A2A" w14:paraId="6CA7BEB3" w14:textId="77777777" w:rsidTr="00775661">
        <w:trPr>
          <w:trHeight w:hRule="exact" w:val="337"/>
        </w:trPr>
        <w:tc>
          <w:tcPr>
            <w:tcW w:w="3510" w:type="dxa"/>
          </w:tcPr>
          <w:p w14:paraId="1BBB3E7E"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Bankas konta Nr.:</w:t>
            </w:r>
          </w:p>
        </w:tc>
        <w:tc>
          <w:tcPr>
            <w:tcW w:w="6282" w:type="dxa"/>
          </w:tcPr>
          <w:p w14:paraId="795929DB" w14:textId="77777777" w:rsidR="001D3A2A" w:rsidRPr="001D3A2A" w:rsidRDefault="001D3A2A" w:rsidP="00775661">
            <w:pPr>
              <w:pStyle w:val="Bezatstarpm1"/>
              <w:rPr>
                <w:rFonts w:ascii="Times New Roman" w:hAnsi="Times New Roman"/>
              </w:rPr>
            </w:pPr>
          </w:p>
        </w:tc>
      </w:tr>
      <w:tr w:rsidR="001D3A2A" w:rsidRPr="001D3A2A" w14:paraId="0ED7A4BE" w14:textId="77777777" w:rsidTr="00775661">
        <w:trPr>
          <w:trHeight w:hRule="exact" w:val="644"/>
        </w:trPr>
        <w:tc>
          <w:tcPr>
            <w:tcW w:w="3510" w:type="dxa"/>
            <w:hideMark/>
          </w:tcPr>
          <w:p w14:paraId="7A4BDAE0" w14:textId="77777777" w:rsidR="001D3A2A" w:rsidRPr="001D3A2A" w:rsidRDefault="001D3A2A" w:rsidP="00775661">
            <w:pPr>
              <w:pStyle w:val="Bezatstarpm1"/>
              <w:rPr>
                <w:rFonts w:ascii="Times New Roman" w:hAnsi="Times New Roman"/>
                <w:spacing w:val="-3"/>
              </w:rPr>
            </w:pPr>
            <w:proofErr w:type="spellStart"/>
            <w:r w:rsidRPr="001D3A2A">
              <w:rPr>
                <w:rFonts w:ascii="Times New Roman" w:hAnsi="Times New Roman"/>
                <w:spacing w:val="-3"/>
              </w:rPr>
              <w:t>Paraksttiesīgā</w:t>
            </w:r>
            <w:proofErr w:type="spellEnd"/>
            <w:r w:rsidRPr="001D3A2A">
              <w:rPr>
                <w:rFonts w:ascii="Times New Roman" w:hAnsi="Times New Roman"/>
                <w:spacing w:val="-3"/>
              </w:rPr>
              <w:t xml:space="preserve"> persona(-</w:t>
            </w:r>
            <w:proofErr w:type="spellStart"/>
            <w:r w:rsidRPr="001D3A2A">
              <w:rPr>
                <w:rFonts w:ascii="Times New Roman" w:hAnsi="Times New Roman"/>
                <w:spacing w:val="-3"/>
              </w:rPr>
              <w:t>as</w:t>
            </w:r>
            <w:proofErr w:type="spellEnd"/>
            <w:r w:rsidRPr="001D3A2A">
              <w:rPr>
                <w:rFonts w:ascii="Times New Roman" w:hAnsi="Times New Roman"/>
                <w:spacing w:val="-3"/>
              </w:rPr>
              <w:t>) (</w:t>
            </w:r>
            <w:proofErr w:type="spellStart"/>
            <w:r w:rsidRPr="001D3A2A">
              <w:rPr>
                <w:rFonts w:ascii="Times New Roman" w:hAnsi="Times New Roman"/>
                <w:spacing w:val="-3"/>
              </w:rPr>
              <w:t>vārds,uzvārds</w:t>
            </w:r>
            <w:proofErr w:type="spellEnd"/>
            <w:r w:rsidRPr="001D3A2A">
              <w:rPr>
                <w:rFonts w:ascii="Times New Roman" w:hAnsi="Times New Roman"/>
                <w:spacing w:val="-3"/>
              </w:rPr>
              <w:t>):</w:t>
            </w:r>
          </w:p>
        </w:tc>
        <w:tc>
          <w:tcPr>
            <w:tcW w:w="6282" w:type="dxa"/>
          </w:tcPr>
          <w:p w14:paraId="4B18BB56" w14:textId="77777777" w:rsidR="001D3A2A" w:rsidRPr="001D3A2A" w:rsidRDefault="001D3A2A" w:rsidP="00775661">
            <w:pPr>
              <w:pStyle w:val="Bezatstarpm1"/>
              <w:rPr>
                <w:rFonts w:ascii="Times New Roman" w:hAnsi="Times New Roman"/>
              </w:rPr>
            </w:pPr>
          </w:p>
        </w:tc>
      </w:tr>
      <w:tr w:rsidR="001D3A2A" w:rsidRPr="001D3A2A" w14:paraId="714F5ED3" w14:textId="77777777" w:rsidTr="00775661">
        <w:trPr>
          <w:trHeight w:hRule="exact" w:val="337"/>
        </w:trPr>
        <w:tc>
          <w:tcPr>
            <w:tcW w:w="9792" w:type="dxa"/>
            <w:gridSpan w:val="2"/>
          </w:tcPr>
          <w:p w14:paraId="4789174A" w14:textId="77777777" w:rsidR="001D3A2A" w:rsidRPr="001D3A2A" w:rsidRDefault="001D3A2A" w:rsidP="00775661">
            <w:pPr>
              <w:pStyle w:val="Bezatstarpm1"/>
              <w:rPr>
                <w:rFonts w:ascii="Times New Roman" w:hAnsi="Times New Roman"/>
                <w:b/>
              </w:rPr>
            </w:pPr>
            <w:r w:rsidRPr="001D3A2A">
              <w:rPr>
                <w:rFonts w:ascii="Times New Roman" w:hAnsi="Times New Roman"/>
                <w:b/>
              </w:rPr>
              <w:t>Informācija par pretendenta kontaktpersonu</w:t>
            </w:r>
          </w:p>
        </w:tc>
      </w:tr>
      <w:tr w:rsidR="001D3A2A" w:rsidRPr="001D3A2A" w14:paraId="5E6401CA" w14:textId="77777777" w:rsidTr="00775661">
        <w:trPr>
          <w:trHeight w:hRule="exact" w:val="337"/>
        </w:trPr>
        <w:tc>
          <w:tcPr>
            <w:tcW w:w="3510" w:type="dxa"/>
            <w:hideMark/>
          </w:tcPr>
          <w:p w14:paraId="0CF5C8E7"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1"/>
              </w:rPr>
              <w:t>Vārds, uzvārds:</w:t>
            </w:r>
          </w:p>
        </w:tc>
        <w:tc>
          <w:tcPr>
            <w:tcW w:w="6282" w:type="dxa"/>
          </w:tcPr>
          <w:p w14:paraId="4C291052" w14:textId="77777777" w:rsidR="001D3A2A" w:rsidRPr="001D3A2A" w:rsidRDefault="001D3A2A" w:rsidP="00775661">
            <w:pPr>
              <w:pStyle w:val="Bezatstarpm1"/>
              <w:rPr>
                <w:rFonts w:ascii="Times New Roman" w:hAnsi="Times New Roman"/>
              </w:rPr>
            </w:pPr>
          </w:p>
        </w:tc>
      </w:tr>
      <w:tr w:rsidR="001D3A2A" w:rsidRPr="001D3A2A" w14:paraId="0D80FC12" w14:textId="77777777" w:rsidTr="00775661">
        <w:trPr>
          <w:trHeight w:hRule="exact" w:val="337"/>
        </w:trPr>
        <w:tc>
          <w:tcPr>
            <w:tcW w:w="3510" w:type="dxa"/>
          </w:tcPr>
          <w:p w14:paraId="3DA580B8"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Ieņemamais amats:</w:t>
            </w:r>
          </w:p>
        </w:tc>
        <w:tc>
          <w:tcPr>
            <w:tcW w:w="6282" w:type="dxa"/>
          </w:tcPr>
          <w:p w14:paraId="1147E09F" w14:textId="77777777" w:rsidR="001D3A2A" w:rsidRPr="001D3A2A" w:rsidRDefault="001D3A2A" w:rsidP="00775661">
            <w:pPr>
              <w:pStyle w:val="Bezatstarpm1"/>
              <w:rPr>
                <w:rFonts w:ascii="Times New Roman" w:hAnsi="Times New Roman"/>
              </w:rPr>
            </w:pPr>
          </w:p>
        </w:tc>
      </w:tr>
      <w:tr w:rsidR="001D3A2A" w:rsidRPr="001D3A2A" w14:paraId="567F8029" w14:textId="77777777" w:rsidTr="00775661">
        <w:trPr>
          <w:trHeight w:hRule="exact" w:val="337"/>
        </w:trPr>
        <w:tc>
          <w:tcPr>
            <w:tcW w:w="3510" w:type="dxa"/>
            <w:hideMark/>
          </w:tcPr>
          <w:p w14:paraId="2852FCE2"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Tālruņa Nr.:</w:t>
            </w:r>
          </w:p>
        </w:tc>
        <w:tc>
          <w:tcPr>
            <w:tcW w:w="6282" w:type="dxa"/>
          </w:tcPr>
          <w:p w14:paraId="12BC2260" w14:textId="77777777" w:rsidR="001D3A2A" w:rsidRPr="001D3A2A" w:rsidRDefault="001D3A2A" w:rsidP="00775661">
            <w:pPr>
              <w:pStyle w:val="Bezatstarpm1"/>
              <w:rPr>
                <w:rFonts w:ascii="Times New Roman" w:hAnsi="Times New Roman"/>
              </w:rPr>
            </w:pPr>
          </w:p>
        </w:tc>
      </w:tr>
      <w:tr w:rsidR="001D3A2A" w:rsidRPr="001D3A2A" w14:paraId="2084D825" w14:textId="77777777" w:rsidTr="00775661">
        <w:trPr>
          <w:trHeight w:hRule="exact" w:val="337"/>
        </w:trPr>
        <w:tc>
          <w:tcPr>
            <w:tcW w:w="3510" w:type="dxa"/>
            <w:hideMark/>
          </w:tcPr>
          <w:p w14:paraId="74648314"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E-pasta adrese:</w:t>
            </w:r>
          </w:p>
        </w:tc>
        <w:tc>
          <w:tcPr>
            <w:tcW w:w="6282" w:type="dxa"/>
          </w:tcPr>
          <w:p w14:paraId="4F057C78" w14:textId="77777777" w:rsidR="001D3A2A" w:rsidRPr="001D3A2A" w:rsidRDefault="001D3A2A" w:rsidP="00775661">
            <w:pPr>
              <w:pStyle w:val="Bezatstarpm1"/>
              <w:rPr>
                <w:rFonts w:ascii="Times New Roman" w:hAnsi="Times New Roman"/>
              </w:rPr>
            </w:pPr>
          </w:p>
        </w:tc>
      </w:tr>
      <w:tr w:rsidR="001D3A2A" w:rsidRPr="001D3A2A" w14:paraId="6B4E3595" w14:textId="77777777" w:rsidTr="00775661">
        <w:trPr>
          <w:trHeight w:hRule="exact" w:val="615"/>
        </w:trPr>
        <w:tc>
          <w:tcPr>
            <w:tcW w:w="9792" w:type="dxa"/>
            <w:gridSpan w:val="2"/>
          </w:tcPr>
          <w:p w14:paraId="2364C109" w14:textId="77777777" w:rsidR="001D3A2A" w:rsidRPr="001D3A2A" w:rsidRDefault="001D3A2A" w:rsidP="00775661">
            <w:pPr>
              <w:pStyle w:val="Bezatstarpm1"/>
              <w:rPr>
                <w:rFonts w:ascii="Times New Roman" w:hAnsi="Times New Roman"/>
                <w:b/>
              </w:rPr>
            </w:pPr>
            <w:r w:rsidRPr="001D3A2A">
              <w:rPr>
                <w:rFonts w:ascii="Times New Roman" w:hAnsi="Times New Roman"/>
                <w:b/>
                <w:spacing w:val="-1"/>
              </w:rPr>
              <w:t>Informācija par personu (-</w:t>
            </w:r>
            <w:proofErr w:type="spellStart"/>
            <w:r w:rsidRPr="001D3A2A">
              <w:rPr>
                <w:rFonts w:ascii="Times New Roman" w:hAnsi="Times New Roman"/>
                <w:b/>
                <w:spacing w:val="-1"/>
              </w:rPr>
              <w:t>ām</w:t>
            </w:r>
            <w:proofErr w:type="spellEnd"/>
            <w:r w:rsidRPr="001D3A2A">
              <w:rPr>
                <w:rFonts w:ascii="Times New Roman" w:hAnsi="Times New Roman"/>
                <w:b/>
                <w:spacing w:val="-1"/>
              </w:rPr>
              <w:t>) kura (-</w:t>
            </w:r>
            <w:proofErr w:type="spellStart"/>
            <w:r w:rsidRPr="001D3A2A">
              <w:rPr>
                <w:rFonts w:ascii="Times New Roman" w:hAnsi="Times New Roman"/>
                <w:b/>
                <w:spacing w:val="-1"/>
              </w:rPr>
              <w:t>as</w:t>
            </w:r>
            <w:proofErr w:type="spellEnd"/>
            <w:r w:rsidRPr="001D3A2A">
              <w:rPr>
                <w:rFonts w:ascii="Times New Roman" w:hAnsi="Times New Roman"/>
                <w:b/>
                <w:spacing w:val="-1"/>
              </w:rPr>
              <w:t>), gadījumā, ja pretendentam tiks piedāvātas līguma slēgšanas tiesības, parakstīs līgumu</w:t>
            </w:r>
          </w:p>
        </w:tc>
      </w:tr>
      <w:tr w:rsidR="001D3A2A" w:rsidRPr="001D3A2A" w14:paraId="64D7C45E" w14:textId="77777777" w:rsidTr="00775661">
        <w:trPr>
          <w:trHeight w:hRule="exact" w:val="297"/>
        </w:trPr>
        <w:tc>
          <w:tcPr>
            <w:tcW w:w="3510" w:type="dxa"/>
          </w:tcPr>
          <w:p w14:paraId="326A81A0"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Vārds, uzvārds:</w:t>
            </w:r>
          </w:p>
        </w:tc>
        <w:tc>
          <w:tcPr>
            <w:tcW w:w="6282" w:type="dxa"/>
          </w:tcPr>
          <w:p w14:paraId="3AFBB190" w14:textId="77777777" w:rsidR="001D3A2A" w:rsidRPr="001D3A2A" w:rsidRDefault="001D3A2A" w:rsidP="00775661">
            <w:pPr>
              <w:pStyle w:val="Bezatstarpm1"/>
              <w:rPr>
                <w:rFonts w:ascii="Times New Roman" w:hAnsi="Times New Roman"/>
                <w:spacing w:val="-1"/>
              </w:rPr>
            </w:pPr>
          </w:p>
        </w:tc>
      </w:tr>
      <w:tr w:rsidR="001D3A2A" w:rsidRPr="001D3A2A" w14:paraId="0369E44E" w14:textId="77777777" w:rsidTr="00775661">
        <w:trPr>
          <w:trHeight w:hRule="exact" w:val="297"/>
        </w:trPr>
        <w:tc>
          <w:tcPr>
            <w:tcW w:w="3510" w:type="dxa"/>
          </w:tcPr>
          <w:p w14:paraId="449528EF"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Ieņemamais amats:</w:t>
            </w:r>
          </w:p>
        </w:tc>
        <w:tc>
          <w:tcPr>
            <w:tcW w:w="6282" w:type="dxa"/>
          </w:tcPr>
          <w:p w14:paraId="29502A0C" w14:textId="77777777" w:rsidR="001D3A2A" w:rsidRPr="001D3A2A" w:rsidRDefault="001D3A2A" w:rsidP="00775661">
            <w:pPr>
              <w:pStyle w:val="Bezatstarpm1"/>
              <w:rPr>
                <w:rFonts w:ascii="Times New Roman" w:hAnsi="Times New Roman"/>
                <w:spacing w:val="-1"/>
              </w:rPr>
            </w:pPr>
          </w:p>
        </w:tc>
      </w:tr>
      <w:tr w:rsidR="001D3A2A" w:rsidRPr="001D3A2A" w14:paraId="3F2F520E" w14:textId="77777777" w:rsidTr="00775661">
        <w:trPr>
          <w:trHeight w:hRule="exact" w:val="576"/>
        </w:trPr>
        <w:tc>
          <w:tcPr>
            <w:tcW w:w="3510" w:type="dxa"/>
          </w:tcPr>
          <w:p w14:paraId="106844ED"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Pārstāvības pamats (piemēram, statūti, pilnvarojums)</w:t>
            </w:r>
          </w:p>
        </w:tc>
        <w:tc>
          <w:tcPr>
            <w:tcW w:w="6282" w:type="dxa"/>
          </w:tcPr>
          <w:p w14:paraId="0B29019B" w14:textId="77777777" w:rsidR="001D3A2A" w:rsidRPr="001D3A2A" w:rsidRDefault="001D3A2A" w:rsidP="00775661">
            <w:pPr>
              <w:pStyle w:val="Bezatstarpm1"/>
              <w:rPr>
                <w:rFonts w:ascii="Times New Roman" w:hAnsi="Times New Roman"/>
                <w:spacing w:val="-1"/>
              </w:rPr>
            </w:pPr>
          </w:p>
        </w:tc>
      </w:tr>
    </w:tbl>
    <w:p w14:paraId="156BA626" w14:textId="77777777" w:rsidR="001D3A2A" w:rsidRPr="001D3A2A" w:rsidRDefault="001D3A2A" w:rsidP="001D3A2A">
      <w:pPr>
        <w:rPr>
          <w:sz w:val="22"/>
          <w:szCs w:val="22"/>
          <w:lang w:val="lv-LV"/>
        </w:rPr>
      </w:pPr>
    </w:p>
    <w:p w14:paraId="4699EAD8" w14:textId="77777777" w:rsidR="00806F3D" w:rsidRPr="006A4E1F" w:rsidRDefault="00806F3D" w:rsidP="00806F3D">
      <w:pPr>
        <w:rPr>
          <w:sz w:val="22"/>
          <w:szCs w:val="22"/>
          <w:lang w:val="lv-LV"/>
        </w:rPr>
      </w:pPr>
      <w:r w:rsidRPr="006A4E1F">
        <w:rPr>
          <w:sz w:val="22"/>
          <w:szCs w:val="22"/>
          <w:lang w:val="lv-LV"/>
        </w:rPr>
        <w:t>ar šī pieteikuma iesniegšanu:</w:t>
      </w:r>
    </w:p>
    <w:p w14:paraId="19D34D6B" w14:textId="7FB230C3" w:rsidR="00806F3D" w:rsidRPr="006A4E1F" w:rsidRDefault="00806F3D" w:rsidP="006E4A1F">
      <w:pPr>
        <w:pStyle w:val="Bezatstarpm"/>
        <w:numPr>
          <w:ilvl w:val="0"/>
          <w:numId w:val="18"/>
        </w:numPr>
        <w:jc w:val="both"/>
        <w:rPr>
          <w:rFonts w:ascii="Times New Roman" w:hAnsi="Times New Roman"/>
          <w:i/>
        </w:rPr>
      </w:pPr>
      <w:r w:rsidRPr="006A4E1F">
        <w:rPr>
          <w:rFonts w:ascii="Times New Roman" w:hAnsi="Times New Roman"/>
        </w:rPr>
        <w:t xml:space="preserve">piesakās piedalīties iepirkumā </w:t>
      </w:r>
      <w:r w:rsidR="006A4E1F" w:rsidRPr="006A4E1F">
        <w:rPr>
          <w:rFonts w:ascii="Times New Roman" w:hAnsi="Times New Roman"/>
          <w:b/>
        </w:rPr>
        <w:t xml:space="preserve">“Projekta izstrāde jauna </w:t>
      </w:r>
      <w:proofErr w:type="spellStart"/>
      <w:r w:rsidR="006A4E1F" w:rsidRPr="006A4E1F">
        <w:rPr>
          <w:rFonts w:ascii="Times New Roman" w:hAnsi="Times New Roman"/>
          <w:b/>
        </w:rPr>
        <w:t>dīzeļģeneratora</w:t>
      </w:r>
      <w:proofErr w:type="spellEnd"/>
      <w:r w:rsidR="006A4E1F" w:rsidRPr="006A4E1F">
        <w:rPr>
          <w:rFonts w:ascii="Times New Roman" w:hAnsi="Times New Roman"/>
          <w:b/>
        </w:rPr>
        <w:t xml:space="preserve"> uzstādīšanai pie esošās AS “Sadales tīkls” transformatora apakšstacijas un darbu autoruzraudzība”</w:t>
      </w:r>
      <w:r w:rsidRPr="006A4E1F">
        <w:rPr>
          <w:rFonts w:ascii="Times New Roman" w:hAnsi="Times New Roman"/>
          <w:b/>
        </w:rPr>
        <w:t xml:space="preserve">, </w:t>
      </w:r>
      <w:r w:rsidRPr="006A4E1F">
        <w:rPr>
          <w:rFonts w:ascii="Times New Roman" w:hAnsi="Times New Roman"/>
          <w:bCs/>
        </w:rPr>
        <w:t xml:space="preserve">identifikācijas Nr. </w:t>
      </w:r>
      <w:r w:rsidRPr="006A4E1F">
        <w:rPr>
          <w:rFonts w:ascii="Times New Roman" w:hAnsi="Times New Roman"/>
        </w:rPr>
        <w:t>ORS, 2026/1</w:t>
      </w:r>
      <w:r w:rsidR="006A4E1F">
        <w:rPr>
          <w:rFonts w:ascii="Times New Roman" w:hAnsi="Times New Roman"/>
        </w:rPr>
        <w:t>8</w:t>
      </w:r>
      <w:r w:rsidR="00D2366A">
        <w:rPr>
          <w:rFonts w:ascii="Times New Roman" w:hAnsi="Times New Roman"/>
        </w:rPr>
        <w:t>K</w:t>
      </w:r>
      <w:r w:rsidRPr="006A4E1F">
        <w:rPr>
          <w:rFonts w:ascii="Times New Roman" w:hAnsi="Times New Roman"/>
        </w:rPr>
        <w:t>;</w:t>
      </w:r>
    </w:p>
    <w:p w14:paraId="5A4DB964" w14:textId="77777777" w:rsidR="00806F3D" w:rsidRPr="006A4E1F" w:rsidRDefault="00806F3D" w:rsidP="00806F3D">
      <w:pPr>
        <w:numPr>
          <w:ilvl w:val="0"/>
          <w:numId w:val="18"/>
        </w:numPr>
        <w:jc w:val="both"/>
        <w:rPr>
          <w:bCs/>
          <w:sz w:val="22"/>
          <w:szCs w:val="22"/>
          <w:lang w:val="lv-LV"/>
        </w:rPr>
      </w:pPr>
      <w:r w:rsidRPr="006A4E1F">
        <w:rPr>
          <w:rFonts w:eastAsia="Calibri"/>
          <w:bCs/>
          <w:sz w:val="22"/>
          <w:szCs w:val="22"/>
          <w:lang w:val="lv-LV"/>
        </w:rPr>
        <w:t>apņemas ievērot visas iepirkuma nolikuma prasības</w:t>
      </w:r>
      <w:r w:rsidRPr="006A4E1F">
        <w:rPr>
          <w:sz w:val="22"/>
          <w:szCs w:val="22"/>
          <w:lang w:val="lv-LV"/>
        </w:rPr>
        <w:t>;</w:t>
      </w:r>
    </w:p>
    <w:p w14:paraId="72CE2204" w14:textId="0B35B92B" w:rsidR="00806F3D" w:rsidRPr="0081242B" w:rsidRDefault="00806F3D" w:rsidP="00806F3D">
      <w:pPr>
        <w:numPr>
          <w:ilvl w:val="0"/>
          <w:numId w:val="18"/>
        </w:numPr>
        <w:ind w:left="714" w:hanging="357"/>
        <w:jc w:val="both"/>
        <w:rPr>
          <w:sz w:val="22"/>
          <w:szCs w:val="22"/>
          <w:lang w:val="lv-LV"/>
        </w:rPr>
      </w:pPr>
      <w:r w:rsidRPr="006A4E1F">
        <w:rPr>
          <w:sz w:val="22"/>
          <w:szCs w:val="22"/>
          <w:lang w:val="lv-LV"/>
        </w:rPr>
        <w:lastRenderedPageBreak/>
        <w:t xml:space="preserve">apņemas, ja tiks atzīts par uzvarētāju, slēgt piegādes </w:t>
      </w:r>
      <w:r w:rsidRPr="0081242B">
        <w:rPr>
          <w:sz w:val="22"/>
          <w:szCs w:val="22"/>
          <w:lang w:val="lv-LV"/>
        </w:rPr>
        <w:t xml:space="preserve">līgumu un izpildīt visus līguma noteikumus saskaņā ar iepirkuma nolikuma </w:t>
      </w:r>
      <w:r w:rsidR="006A4E1F">
        <w:rPr>
          <w:sz w:val="22"/>
          <w:szCs w:val="22"/>
          <w:lang w:val="lv-LV"/>
        </w:rPr>
        <w:t>13</w:t>
      </w:r>
      <w:r w:rsidRPr="0081242B">
        <w:rPr>
          <w:sz w:val="22"/>
          <w:szCs w:val="22"/>
          <w:lang w:val="lv-LV"/>
        </w:rPr>
        <w:t>.pielikumu;</w:t>
      </w:r>
    </w:p>
    <w:p w14:paraId="68FBFAD9" w14:textId="77777777" w:rsidR="00806F3D" w:rsidRPr="0081242B" w:rsidRDefault="00806F3D" w:rsidP="00806F3D">
      <w:pPr>
        <w:numPr>
          <w:ilvl w:val="0"/>
          <w:numId w:val="18"/>
        </w:numPr>
        <w:ind w:left="714" w:hanging="357"/>
        <w:jc w:val="both"/>
        <w:rPr>
          <w:bCs/>
          <w:i/>
          <w:sz w:val="22"/>
          <w:szCs w:val="22"/>
          <w:lang w:val="lv-LV"/>
        </w:rPr>
      </w:pPr>
      <w:r>
        <w:rPr>
          <w:bCs/>
          <w:sz w:val="22"/>
          <w:szCs w:val="22"/>
          <w:lang w:val="lv-LV"/>
        </w:rPr>
        <w:t xml:space="preserve">apliecina, ka Pretendentam </w:t>
      </w:r>
      <w:r w:rsidRPr="0081242B">
        <w:rPr>
          <w:bCs/>
          <w:sz w:val="22"/>
          <w:szCs w:val="22"/>
          <w:lang w:val="lv-LV"/>
        </w:rPr>
        <w:t>nav noteiktas starptautiskās vai nacionālās sankcijas vai būtiskas finanšu un kapitāla tirgus intereses ietekmējošas Eiropas Savienības vai Ziemeļatlantijas līguma organizācijas dalībvalsts noteiktās sankcijas, kuras var ietekmēt līguma izpildi atbilstoši Starptautisko un Latvijas Republikas nacionālo sankciju likuma 11</w:t>
      </w:r>
      <w:r w:rsidRPr="0081242B">
        <w:rPr>
          <w:bCs/>
          <w:sz w:val="22"/>
          <w:szCs w:val="22"/>
          <w:vertAlign w:val="superscript"/>
          <w:lang w:val="lv-LV"/>
        </w:rPr>
        <w:t>1</w:t>
      </w:r>
      <w:r w:rsidRPr="0081242B">
        <w:rPr>
          <w:bCs/>
          <w:sz w:val="22"/>
          <w:szCs w:val="22"/>
          <w:lang w:val="lv-LV"/>
        </w:rPr>
        <w:t>. pantā noteiktajam;</w:t>
      </w:r>
    </w:p>
    <w:p w14:paraId="25D3395D" w14:textId="77777777" w:rsidR="00806F3D" w:rsidRPr="008351A0" w:rsidRDefault="00806F3D" w:rsidP="00806F3D">
      <w:pPr>
        <w:numPr>
          <w:ilvl w:val="0"/>
          <w:numId w:val="18"/>
        </w:numPr>
        <w:ind w:left="714" w:hanging="357"/>
        <w:jc w:val="both"/>
        <w:rPr>
          <w:bCs/>
          <w:i/>
          <w:sz w:val="22"/>
          <w:szCs w:val="22"/>
          <w:lang w:val="lv-LV"/>
        </w:rPr>
      </w:pPr>
      <w:r>
        <w:rPr>
          <w:bCs/>
          <w:sz w:val="22"/>
          <w:szCs w:val="22"/>
          <w:lang w:val="lv-LV"/>
        </w:rPr>
        <w:t xml:space="preserve">apliecina, ka </w:t>
      </w:r>
      <w:r w:rsidRPr="0081242B">
        <w:rPr>
          <w:bCs/>
          <w:sz w:val="22"/>
          <w:szCs w:val="22"/>
          <w:lang w:val="lv-LV"/>
        </w:rPr>
        <w:t xml:space="preserve">uz </w:t>
      </w:r>
      <w:r>
        <w:rPr>
          <w:bCs/>
          <w:sz w:val="22"/>
          <w:szCs w:val="22"/>
          <w:lang w:val="lv-LV"/>
        </w:rPr>
        <w:t>P</w:t>
      </w:r>
      <w:r w:rsidRPr="0081242B">
        <w:rPr>
          <w:bCs/>
          <w:sz w:val="22"/>
          <w:szCs w:val="22"/>
          <w:lang w:val="lv-LV"/>
        </w:rPr>
        <w:t xml:space="preserve">retendentu neattiecas </w:t>
      </w:r>
      <w:r w:rsidRPr="0081242B">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Pr="0081242B">
        <w:rPr>
          <w:bCs/>
          <w:sz w:val="22"/>
          <w:szCs w:val="22"/>
          <w:lang w:val="lv-LV"/>
        </w:rPr>
        <w:t>;</w:t>
      </w:r>
    </w:p>
    <w:p w14:paraId="334C7928" w14:textId="77777777" w:rsidR="00806F3D" w:rsidRPr="008351A0" w:rsidRDefault="00806F3D" w:rsidP="00806F3D">
      <w:pPr>
        <w:pStyle w:val="Sarakstarindkopa"/>
        <w:numPr>
          <w:ilvl w:val="0"/>
          <w:numId w:val="18"/>
        </w:numPr>
        <w:suppressAutoHyphens/>
        <w:jc w:val="both"/>
        <w:rPr>
          <w:sz w:val="22"/>
          <w:szCs w:val="22"/>
          <w:lang w:val="lv-LV"/>
        </w:rPr>
      </w:pPr>
      <w:proofErr w:type="spellStart"/>
      <w:r>
        <w:rPr>
          <w:sz w:val="22"/>
          <w:szCs w:val="22"/>
        </w:rPr>
        <w:t>apliecina</w:t>
      </w:r>
      <w:proofErr w:type="spellEnd"/>
      <w:r w:rsidRPr="008351A0">
        <w:rPr>
          <w:sz w:val="22"/>
          <w:szCs w:val="22"/>
        </w:rPr>
        <w:t xml:space="preserve">, ka </w:t>
      </w:r>
      <w:proofErr w:type="spellStart"/>
      <w:r w:rsidRPr="008351A0">
        <w:rPr>
          <w:sz w:val="22"/>
          <w:szCs w:val="22"/>
        </w:rPr>
        <w:t>iepirkuma</w:t>
      </w:r>
      <w:proofErr w:type="spellEnd"/>
      <w:r w:rsidRPr="008351A0">
        <w:rPr>
          <w:sz w:val="22"/>
          <w:szCs w:val="22"/>
        </w:rPr>
        <w:t xml:space="preserve">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17D0BB3E" w14:textId="77777777" w:rsidR="00806F3D" w:rsidRPr="0081242B" w:rsidRDefault="00806F3D" w:rsidP="00806F3D">
      <w:pPr>
        <w:numPr>
          <w:ilvl w:val="0"/>
          <w:numId w:val="18"/>
        </w:numPr>
        <w:jc w:val="both"/>
        <w:rPr>
          <w:bCs/>
          <w:i/>
          <w:sz w:val="22"/>
          <w:szCs w:val="22"/>
          <w:lang w:val="lv-LV"/>
        </w:rPr>
      </w:pPr>
      <w:r w:rsidRPr="0081242B">
        <w:rPr>
          <w:bCs/>
          <w:sz w:val="22"/>
          <w:szCs w:val="22"/>
          <w:lang w:val="lv-LV"/>
        </w:rPr>
        <w:t>apliecina, ka piedāvājumā ietvertās dokumentu kopijas atbilst to oriģināliem;</w:t>
      </w:r>
    </w:p>
    <w:p w14:paraId="3DABE67B" w14:textId="77777777" w:rsidR="00806F3D" w:rsidRPr="0081242B" w:rsidRDefault="00806F3D" w:rsidP="00806F3D">
      <w:pPr>
        <w:numPr>
          <w:ilvl w:val="0"/>
          <w:numId w:val="18"/>
        </w:numPr>
        <w:jc w:val="both"/>
        <w:rPr>
          <w:bCs/>
          <w:i/>
          <w:sz w:val="22"/>
          <w:szCs w:val="22"/>
          <w:lang w:val="lv-LV"/>
        </w:rPr>
      </w:pPr>
      <w:r w:rsidRPr="0081242B">
        <w:rPr>
          <w:bCs/>
          <w:sz w:val="22"/>
          <w:szCs w:val="22"/>
          <w:lang w:val="lv-LV"/>
        </w:rPr>
        <w:t>apliecina, ka piedāvājumā ietvertie dokumentu tulkojumi atbilst to oriģināliem.</w:t>
      </w:r>
    </w:p>
    <w:p w14:paraId="78335D60" w14:textId="77777777" w:rsidR="001D3A2A" w:rsidRPr="001D3A2A" w:rsidRDefault="001D3A2A" w:rsidP="001D3A2A">
      <w:pPr>
        <w:pStyle w:val="Bezatstarpm1"/>
        <w:jc w:val="both"/>
        <w:rPr>
          <w:rStyle w:val="Izteiksmgs"/>
          <w:i/>
          <w:iCs/>
          <w:color w:val="212529"/>
        </w:rPr>
      </w:pPr>
    </w:p>
    <w:p w14:paraId="65922F86" w14:textId="77777777" w:rsidR="001D3A2A" w:rsidRPr="001D3A2A" w:rsidRDefault="001D3A2A" w:rsidP="001D3A2A">
      <w:pPr>
        <w:pStyle w:val="Bezatstarpm1"/>
        <w:jc w:val="both"/>
        <w:rPr>
          <w:rFonts w:ascii="Times New Roman" w:hAnsi="Times New Roman"/>
          <w:i/>
          <w:iCs/>
          <w:color w:val="000000"/>
        </w:rPr>
      </w:pPr>
    </w:p>
    <w:p w14:paraId="34360710" w14:textId="77777777" w:rsidR="001D3A2A" w:rsidRPr="001D3A2A" w:rsidRDefault="001D3A2A" w:rsidP="001D3A2A">
      <w:pPr>
        <w:pStyle w:val="Bezatstarpm1"/>
        <w:jc w:val="both"/>
        <w:rPr>
          <w:rFonts w:ascii="Times New Roman" w:hAnsi="Times New Roman"/>
          <w:color w:val="000000"/>
          <w:u w:val="single"/>
        </w:rPr>
      </w:pPr>
      <w:r w:rsidRPr="001D3A2A">
        <w:rPr>
          <w:rFonts w:ascii="Times New Roman" w:hAnsi="Times New Roman"/>
          <w:color w:val="000000"/>
          <w:u w:val="single"/>
        </w:rPr>
        <w:t>Papildus informācija (aizpilda tikai tad, ja attiecas):</w:t>
      </w:r>
    </w:p>
    <w:p w14:paraId="17B9D36C" w14:textId="77777777" w:rsidR="001D3A2A" w:rsidRPr="001D3A2A" w:rsidRDefault="001D3A2A" w:rsidP="003766A5">
      <w:pPr>
        <w:widowControl w:val="0"/>
        <w:numPr>
          <w:ilvl w:val="0"/>
          <w:numId w:val="23"/>
        </w:numPr>
        <w:tabs>
          <w:tab w:val="clear" w:pos="1455"/>
          <w:tab w:val="num" w:pos="0"/>
        </w:tabs>
        <w:spacing w:before="240" w:after="200" w:line="276" w:lineRule="auto"/>
        <w:ind w:left="720"/>
        <w:jc w:val="both"/>
        <w:rPr>
          <w:bCs/>
          <w:sz w:val="22"/>
          <w:lang w:val="lv-LV" w:eastAsia="lv-LV"/>
        </w:rPr>
      </w:pPr>
      <w:r w:rsidRPr="001D3A2A">
        <w:rPr>
          <w:spacing w:val="2"/>
          <w:w w:val="99"/>
          <w:sz w:val="22"/>
          <w:lang w:val="lv-LV"/>
        </w:rPr>
        <w:t>J</w:t>
      </w:r>
      <w:r w:rsidRPr="001D3A2A">
        <w:rPr>
          <w:sz w:val="22"/>
          <w:lang w:val="lv-LV"/>
        </w:rPr>
        <w:t>a p</w:t>
      </w:r>
      <w:r w:rsidRPr="001D3A2A">
        <w:rPr>
          <w:w w:val="99"/>
          <w:sz w:val="22"/>
          <w:lang w:val="lv-LV"/>
        </w:rPr>
        <w:t>r</w:t>
      </w:r>
      <w:r w:rsidRPr="001D3A2A">
        <w:rPr>
          <w:spacing w:val="-2"/>
          <w:sz w:val="22"/>
          <w:lang w:val="lv-LV"/>
        </w:rPr>
        <w:t>e</w:t>
      </w:r>
      <w:r w:rsidRPr="001D3A2A">
        <w:rPr>
          <w:sz w:val="22"/>
          <w:lang w:val="lv-LV"/>
        </w:rPr>
        <w:t>tend</w:t>
      </w:r>
      <w:r w:rsidRPr="001D3A2A">
        <w:rPr>
          <w:spacing w:val="-1"/>
          <w:sz w:val="22"/>
          <w:lang w:val="lv-LV"/>
        </w:rPr>
        <w:t>e</w:t>
      </w:r>
      <w:r w:rsidRPr="001D3A2A">
        <w:rPr>
          <w:sz w:val="22"/>
          <w:lang w:val="lv-LV"/>
        </w:rPr>
        <w:t>nt</w:t>
      </w:r>
      <w:r w:rsidRPr="001D3A2A">
        <w:rPr>
          <w:w w:val="99"/>
          <w:sz w:val="22"/>
          <w:lang w:val="lv-LV"/>
        </w:rPr>
        <w:t>s</w:t>
      </w:r>
      <w:r w:rsidRPr="001D3A2A">
        <w:rPr>
          <w:sz w:val="22"/>
          <w:lang w:val="lv-LV"/>
        </w:rPr>
        <w:t xml:space="preserve"> i</w:t>
      </w:r>
      <w:r w:rsidRPr="001D3A2A">
        <w:rPr>
          <w:w w:val="99"/>
          <w:sz w:val="22"/>
          <w:lang w:val="lv-LV"/>
        </w:rPr>
        <w:t>r</w:t>
      </w:r>
      <w:r w:rsidRPr="001D3A2A">
        <w:rPr>
          <w:sz w:val="22"/>
          <w:lang w:val="lv-LV"/>
        </w:rPr>
        <w:t xml:space="preserve"> </w:t>
      </w:r>
      <w:r w:rsidRPr="001D3A2A">
        <w:rPr>
          <w:sz w:val="22"/>
          <w:u w:val="single"/>
          <w:lang w:val="lv-LV"/>
        </w:rPr>
        <w:t>pi</w:t>
      </w:r>
      <w:r w:rsidRPr="001D3A2A">
        <w:rPr>
          <w:spacing w:val="1"/>
          <w:sz w:val="22"/>
          <w:u w:val="single"/>
          <w:lang w:val="lv-LV"/>
        </w:rPr>
        <w:t>e</w:t>
      </w:r>
      <w:r w:rsidRPr="001D3A2A">
        <w:rPr>
          <w:spacing w:val="-2"/>
          <w:sz w:val="22"/>
          <w:u w:val="single"/>
          <w:lang w:val="lv-LV"/>
        </w:rPr>
        <w:t>g</w:t>
      </w:r>
      <w:r w:rsidRPr="001D3A2A">
        <w:rPr>
          <w:sz w:val="22"/>
          <w:u w:val="single"/>
          <w:lang w:val="lv-LV"/>
        </w:rPr>
        <w:t>ād</w:t>
      </w:r>
      <w:r w:rsidRPr="001D3A2A">
        <w:rPr>
          <w:spacing w:val="-1"/>
          <w:sz w:val="22"/>
          <w:u w:val="single"/>
          <w:lang w:val="lv-LV"/>
        </w:rPr>
        <w:t>ā</w:t>
      </w:r>
      <w:r w:rsidRPr="001D3A2A">
        <w:rPr>
          <w:spacing w:val="1"/>
          <w:sz w:val="22"/>
          <w:u w:val="single"/>
          <w:lang w:val="lv-LV"/>
        </w:rPr>
        <w:t>t</w:t>
      </w:r>
      <w:r w:rsidRPr="001D3A2A">
        <w:rPr>
          <w:sz w:val="22"/>
          <w:u w:val="single"/>
          <w:lang w:val="lv-LV"/>
        </w:rPr>
        <w:t>āju</w:t>
      </w:r>
      <w:r w:rsidRPr="001D3A2A">
        <w:rPr>
          <w:spacing w:val="1"/>
          <w:sz w:val="22"/>
          <w:u w:val="single"/>
          <w:lang w:val="lv-LV"/>
        </w:rPr>
        <w:t xml:space="preserve"> </w:t>
      </w:r>
      <w:r w:rsidRPr="001D3A2A">
        <w:rPr>
          <w:sz w:val="22"/>
          <w:u w:val="single"/>
          <w:lang w:val="lv-LV"/>
        </w:rPr>
        <w:t>ap</w:t>
      </w:r>
      <w:r w:rsidRPr="001D3A2A">
        <w:rPr>
          <w:w w:val="99"/>
          <w:sz w:val="22"/>
          <w:u w:val="single"/>
          <w:lang w:val="lv-LV"/>
        </w:rPr>
        <w:t>v</w:t>
      </w:r>
      <w:r w:rsidRPr="001D3A2A">
        <w:rPr>
          <w:sz w:val="22"/>
          <w:u w:val="single"/>
          <w:lang w:val="lv-LV"/>
        </w:rPr>
        <w:t>ienīb</w:t>
      </w:r>
      <w:r w:rsidRPr="001D3A2A">
        <w:rPr>
          <w:spacing w:val="-1"/>
          <w:sz w:val="22"/>
          <w:u w:val="single"/>
          <w:lang w:val="lv-LV"/>
        </w:rPr>
        <w:t xml:space="preserve">a/personu apvienība </w:t>
      </w:r>
    </w:p>
    <w:tbl>
      <w:tblPr>
        <w:tblStyle w:val="TableGrid1"/>
        <w:tblW w:w="4846" w:type="pct"/>
        <w:tblInd w:w="279" w:type="dxa"/>
        <w:tblLook w:val="04A0" w:firstRow="1" w:lastRow="0" w:firstColumn="1" w:lastColumn="0" w:noHBand="0" w:noVBand="1"/>
      </w:tblPr>
      <w:tblGrid>
        <w:gridCol w:w="1041"/>
        <w:gridCol w:w="2495"/>
        <w:gridCol w:w="1952"/>
        <w:gridCol w:w="1905"/>
        <w:gridCol w:w="1918"/>
      </w:tblGrid>
      <w:tr w:rsidR="001D3A2A" w:rsidRPr="001D3A2A" w14:paraId="7D24BE83" w14:textId="77777777" w:rsidTr="00775661">
        <w:tc>
          <w:tcPr>
            <w:tcW w:w="559" w:type="pct"/>
            <w:vAlign w:val="center"/>
          </w:tcPr>
          <w:p w14:paraId="4EF08B35" w14:textId="77777777" w:rsidR="001D3A2A" w:rsidRPr="001D3A2A" w:rsidRDefault="001D3A2A" w:rsidP="00775661">
            <w:pPr>
              <w:widowControl w:val="0"/>
              <w:spacing w:after="60" w:line="276" w:lineRule="auto"/>
              <w:jc w:val="center"/>
              <w:rPr>
                <w:b/>
                <w:lang w:val="lv-LV"/>
              </w:rPr>
            </w:pPr>
            <w:proofErr w:type="spellStart"/>
            <w:r w:rsidRPr="001D3A2A">
              <w:rPr>
                <w:b/>
                <w:lang w:val="lv-LV"/>
              </w:rPr>
              <w:t>Nr.p.k</w:t>
            </w:r>
            <w:proofErr w:type="spellEnd"/>
            <w:r w:rsidRPr="001D3A2A">
              <w:rPr>
                <w:b/>
                <w:lang w:val="lv-LV"/>
              </w:rPr>
              <w:t>.</w:t>
            </w:r>
          </w:p>
        </w:tc>
        <w:tc>
          <w:tcPr>
            <w:tcW w:w="1340" w:type="pct"/>
            <w:vAlign w:val="center"/>
          </w:tcPr>
          <w:p w14:paraId="7D195A33" w14:textId="77777777" w:rsidR="001D3A2A" w:rsidRPr="001D3A2A" w:rsidRDefault="001D3A2A" w:rsidP="00775661">
            <w:pPr>
              <w:widowControl w:val="0"/>
              <w:spacing w:after="60" w:line="276" w:lineRule="auto"/>
              <w:jc w:val="center"/>
              <w:rPr>
                <w:b/>
                <w:lang w:val="lv-LV"/>
              </w:rPr>
            </w:pPr>
            <w:r w:rsidRPr="001D3A2A">
              <w:rPr>
                <w:b/>
                <w:lang w:val="lv-LV"/>
              </w:rPr>
              <w:t>Personas, kuras veido piegādātāju apvienību</w:t>
            </w:r>
          </w:p>
        </w:tc>
        <w:tc>
          <w:tcPr>
            <w:tcW w:w="1048" w:type="pct"/>
            <w:vAlign w:val="center"/>
          </w:tcPr>
          <w:p w14:paraId="50A65096" w14:textId="77777777" w:rsidR="001D3A2A" w:rsidRPr="001D3A2A" w:rsidRDefault="001D3A2A" w:rsidP="00775661">
            <w:pPr>
              <w:widowControl w:val="0"/>
              <w:spacing w:after="60" w:line="276" w:lineRule="auto"/>
              <w:jc w:val="center"/>
              <w:rPr>
                <w:b/>
                <w:lang w:val="lv-LV"/>
              </w:rPr>
            </w:pPr>
            <w:r w:rsidRPr="001D3A2A">
              <w:rPr>
                <w:b/>
                <w:lang w:val="lv-LV"/>
              </w:rPr>
              <w:t>Reģistrācijas Nr.</w:t>
            </w:r>
          </w:p>
        </w:tc>
        <w:tc>
          <w:tcPr>
            <w:tcW w:w="1023" w:type="pct"/>
            <w:vAlign w:val="center"/>
          </w:tcPr>
          <w:p w14:paraId="176E604A" w14:textId="77777777" w:rsidR="001D3A2A" w:rsidRPr="001D3A2A" w:rsidRDefault="001D3A2A" w:rsidP="00775661">
            <w:pPr>
              <w:widowControl w:val="0"/>
              <w:spacing w:after="60" w:line="276" w:lineRule="auto"/>
              <w:jc w:val="center"/>
              <w:rPr>
                <w:b/>
                <w:lang w:val="lv-LV"/>
              </w:rPr>
            </w:pPr>
            <w:r w:rsidRPr="001D3A2A">
              <w:rPr>
                <w:b/>
                <w:lang w:val="lv-LV"/>
              </w:rPr>
              <w:t>Juridiskā adrese</w:t>
            </w:r>
          </w:p>
        </w:tc>
        <w:tc>
          <w:tcPr>
            <w:tcW w:w="1030" w:type="pct"/>
            <w:vAlign w:val="center"/>
          </w:tcPr>
          <w:p w14:paraId="0070A98A" w14:textId="77777777" w:rsidR="001D3A2A" w:rsidRPr="001D3A2A" w:rsidRDefault="001D3A2A" w:rsidP="00775661">
            <w:pPr>
              <w:widowControl w:val="0"/>
              <w:spacing w:after="60" w:line="276" w:lineRule="auto"/>
              <w:jc w:val="center"/>
              <w:rPr>
                <w:b/>
                <w:lang w:val="lv-LV"/>
              </w:rPr>
            </w:pPr>
            <w:r w:rsidRPr="001D3A2A">
              <w:rPr>
                <w:b/>
                <w:lang w:val="lv-LV"/>
              </w:rPr>
              <w:t>Atbildības apjoms EUR</w:t>
            </w:r>
          </w:p>
        </w:tc>
      </w:tr>
      <w:tr w:rsidR="001D3A2A" w:rsidRPr="001D3A2A" w14:paraId="31627F68" w14:textId="77777777" w:rsidTr="00775661">
        <w:tc>
          <w:tcPr>
            <w:tcW w:w="559" w:type="pct"/>
          </w:tcPr>
          <w:p w14:paraId="05ADAE51" w14:textId="77777777" w:rsidR="001D3A2A" w:rsidRPr="001D3A2A" w:rsidRDefault="001D3A2A" w:rsidP="00775661">
            <w:pPr>
              <w:widowControl w:val="0"/>
              <w:spacing w:after="60" w:line="276" w:lineRule="auto"/>
              <w:jc w:val="both"/>
              <w:rPr>
                <w:lang w:val="lv-LV"/>
              </w:rPr>
            </w:pPr>
          </w:p>
        </w:tc>
        <w:tc>
          <w:tcPr>
            <w:tcW w:w="1340" w:type="pct"/>
          </w:tcPr>
          <w:p w14:paraId="730508B4" w14:textId="77777777" w:rsidR="001D3A2A" w:rsidRPr="001D3A2A" w:rsidRDefault="001D3A2A" w:rsidP="00775661">
            <w:pPr>
              <w:widowControl w:val="0"/>
              <w:spacing w:after="60" w:line="276" w:lineRule="auto"/>
              <w:jc w:val="both"/>
              <w:rPr>
                <w:lang w:val="lv-LV"/>
              </w:rPr>
            </w:pPr>
          </w:p>
        </w:tc>
        <w:tc>
          <w:tcPr>
            <w:tcW w:w="1048" w:type="pct"/>
          </w:tcPr>
          <w:p w14:paraId="232BD2D6" w14:textId="77777777" w:rsidR="001D3A2A" w:rsidRPr="001D3A2A" w:rsidRDefault="001D3A2A" w:rsidP="00775661">
            <w:pPr>
              <w:widowControl w:val="0"/>
              <w:spacing w:after="60" w:line="276" w:lineRule="auto"/>
              <w:jc w:val="both"/>
              <w:rPr>
                <w:lang w:val="lv-LV"/>
              </w:rPr>
            </w:pPr>
          </w:p>
        </w:tc>
        <w:tc>
          <w:tcPr>
            <w:tcW w:w="1023" w:type="pct"/>
          </w:tcPr>
          <w:p w14:paraId="63440F84" w14:textId="77777777" w:rsidR="001D3A2A" w:rsidRPr="001D3A2A" w:rsidRDefault="001D3A2A" w:rsidP="00775661">
            <w:pPr>
              <w:widowControl w:val="0"/>
              <w:spacing w:after="60" w:line="276" w:lineRule="auto"/>
              <w:jc w:val="both"/>
              <w:rPr>
                <w:lang w:val="lv-LV"/>
              </w:rPr>
            </w:pPr>
          </w:p>
        </w:tc>
        <w:tc>
          <w:tcPr>
            <w:tcW w:w="1030" w:type="pct"/>
          </w:tcPr>
          <w:p w14:paraId="45142880" w14:textId="77777777" w:rsidR="001D3A2A" w:rsidRPr="001D3A2A" w:rsidRDefault="001D3A2A" w:rsidP="00775661">
            <w:pPr>
              <w:widowControl w:val="0"/>
              <w:spacing w:after="60" w:line="276" w:lineRule="auto"/>
              <w:jc w:val="both"/>
              <w:rPr>
                <w:lang w:val="lv-LV"/>
              </w:rPr>
            </w:pPr>
          </w:p>
        </w:tc>
      </w:tr>
      <w:tr w:rsidR="001D3A2A" w:rsidRPr="001D3A2A" w14:paraId="3C9E0DB5" w14:textId="77777777" w:rsidTr="00775661">
        <w:tc>
          <w:tcPr>
            <w:tcW w:w="559" w:type="pct"/>
          </w:tcPr>
          <w:p w14:paraId="2ABE8882" w14:textId="77777777" w:rsidR="001D3A2A" w:rsidRPr="001D3A2A" w:rsidRDefault="001D3A2A" w:rsidP="00775661">
            <w:pPr>
              <w:widowControl w:val="0"/>
              <w:spacing w:after="60" w:line="276" w:lineRule="auto"/>
              <w:jc w:val="both"/>
              <w:rPr>
                <w:lang w:val="lv-LV"/>
              </w:rPr>
            </w:pPr>
          </w:p>
        </w:tc>
        <w:tc>
          <w:tcPr>
            <w:tcW w:w="1340" w:type="pct"/>
          </w:tcPr>
          <w:p w14:paraId="6A87A0E4" w14:textId="77777777" w:rsidR="001D3A2A" w:rsidRPr="001D3A2A" w:rsidRDefault="001D3A2A" w:rsidP="00775661">
            <w:pPr>
              <w:widowControl w:val="0"/>
              <w:spacing w:after="60" w:line="276" w:lineRule="auto"/>
              <w:jc w:val="both"/>
              <w:rPr>
                <w:lang w:val="lv-LV"/>
              </w:rPr>
            </w:pPr>
          </w:p>
        </w:tc>
        <w:tc>
          <w:tcPr>
            <w:tcW w:w="1048" w:type="pct"/>
          </w:tcPr>
          <w:p w14:paraId="70343779" w14:textId="77777777" w:rsidR="001D3A2A" w:rsidRPr="001D3A2A" w:rsidRDefault="001D3A2A" w:rsidP="00775661">
            <w:pPr>
              <w:widowControl w:val="0"/>
              <w:spacing w:after="60" w:line="276" w:lineRule="auto"/>
              <w:jc w:val="both"/>
              <w:rPr>
                <w:lang w:val="lv-LV"/>
              </w:rPr>
            </w:pPr>
          </w:p>
        </w:tc>
        <w:tc>
          <w:tcPr>
            <w:tcW w:w="1023" w:type="pct"/>
          </w:tcPr>
          <w:p w14:paraId="1E410556" w14:textId="77777777" w:rsidR="001D3A2A" w:rsidRPr="001D3A2A" w:rsidRDefault="001D3A2A" w:rsidP="00775661">
            <w:pPr>
              <w:widowControl w:val="0"/>
              <w:spacing w:after="60" w:line="276" w:lineRule="auto"/>
              <w:jc w:val="both"/>
              <w:rPr>
                <w:lang w:val="lv-LV"/>
              </w:rPr>
            </w:pPr>
          </w:p>
        </w:tc>
        <w:tc>
          <w:tcPr>
            <w:tcW w:w="1030" w:type="pct"/>
          </w:tcPr>
          <w:p w14:paraId="3F7668C4" w14:textId="77777777" w:rsidR="001D3A2A" w:rsidRPr="001D3A2A" w:rsidRDefault="001D3A2A" w:rsidP="00775661">
            <w:pPr>
              <w:widowControl w:val="0"/>
              <w:spacing w:after="60" w:line="276" w:lineRule="auto"/>
              <w:jc w:val="both"/>
              <w:rPr>
                <w:lang w:val="lv-LV"/>
              </w:rPr>
            </w:pPr>
          </w:p>
        </w:tc>
      </w:tr>
    </w:tbl>
    <w:p w14:paraId="25A5867F" w14:textId="77777777" w:rsidR="00C45D81" w:rsidRPr="00C45D81" w:rsidRDefault="00C45D81" w:rsidP="00C45D81">
      <w:pPr>
        <w:pStyle w:val="Bezatstarpm"/>
        <w:ind w:left="377" w:right="180"/>
        <w:rPr>
          <w:rFonts w:ascii="Times New Roman" w:hAnsi="Times New Roman"/>
        </w:rPr>
      </w:pPr>
      <w:r w:rsidRPr="00C45D81">
        <w:rPr>
          <w:rFonts w:ascii="Times New Roman" w:hAnsi="Times New Roman"/>
        </w:rPr>
        <w:t>Piedāvājumam pievieno visu apvienības dalībnieku parakstītu vienošanos par kopīga piedāvājuma iesniegšanu.</w:t>
      </w:r>
    </w:p>
    <w:p w14:paraId="5AB60312" w14:textId="5A2574ED" w:rsidR="00C45D81" w:rsidRPr="00C45D81" w:rsidRDefault="00C45D81" w:rsidP="00C45D81">
      <w:pPr>
        <w:widowControl w:val="0"/>
        <w:spacing w:after="200" w:line="276" w:lineRule="auto"/>
        <w:ind w:left="360" w:right="28"/>
        <w:contextualSpacing/>
        <w:jc w:val="both"/>
        <w:rPr>
          <w:bCs/>
          <w:kern w:val="56"/>
          <w:sz w:val="22"/>
          <w:szCs w:val="22"/>
          <w:lang w:val="lv-LV"/>
        </w:rPr>
      </w:pPr>
      <w:r w:rsidRPr="00C45D81">
        <w:rPr>
          <w:sz w:val="22"/>
          <w:szCs w:val="22"/>
          <w:lang w:val="lv-LV"/>
        </w:rPr>
        <w:t>Vienošanās dokumentā jānorāda katra apvienības dalībnieka līguma daļa, atbildības sadalījums starp apvienības dalībniekiem, tiesības un pienākumi iesniedzot piedāvājumu, kā arī attiecībā uz iespējamo līguma slēgšanu.</w:t>
      </w:r>
    </w:p>
    <w:p w14:paraId="175A72E0" w14:textId="77777777" w:rsidR="00C45D81" w:rsidRPr="00C45D81" w:rsidRDefault="00C45D81" w:rsidP="001D3A2A">
      <w:pPr>
        <w:widowControl w:val="0"/>
        <w:spacing w:after="200" w:line="276" w:lineRule="auto"/>
        <w:ind w:left="720" w:right="28"/>
        <w:contextualSpacing/>
        <w:jc w:val="both"/>
        <w:rPr>
          <w:bCs/>
          <w:kern w:val="56"/>
          <w:sz w:val="22"/>
          <w:szCs w:val="22"/>
          <w:lang w:val="lv-LV"/>
        </w:rPr>
      </w:pPr>
    </w:p>
    <w:p w14:paraId="5F596508" w14:textId="77777777" w:rsidR="001D3A2A" w:rsidRPr="001D3A2A" w:rsidRDefault="001D3A2A" w:rsidP="003766A5">
      <w:pPr>
        <w:widowControl w:val="0"/>
        <w:numPr>
          <w:ilvl w:val="0"/>
          <w:numId w:val="23"/>
        </w:numPr>
        <w:tabs>
          <w:tab w:val="clear" w:pos="1455"/>
          <w:tab w:val="num" w:pos="0"/>
        </w:tabs>
        <w:spacing w:after="200" w:line="276" w:lineRule="auto"/>
        <w:ind w:left="720" w:right="28"/>
        <w:contextualSpacing/>
        <w:jc w:val="both"/>
        <w:rPr>
          <w:bCs/>
          <w:kern w:val="56"/>
          <w:sz w:val="22"/>
          <w:lang w:val="lv-LV"/>
        </w:rPr>
      </w:pPr>
      <w:r w:rsidRPr="001D3A2A">
        <w:rPr>
          <w:bCs/>
          <w:kern w:val="56"/>
          <w:sz w:val="22"/>
          <w:lang w:val="lv-LV"/>
        </w:rPr>
        <w:t>Pretendenta amatpersonu saraksts – ārvalstīs reģistrētam pretendentam</w:t>
      </w:r>
    </w:p>
    <w:tbl>
      <w:tblPr>
        <w:tblStyle w:val="TableGrid1"/>
        <w:tblW w:w="4805" w:type="pct"/>
        <w:tblInd w:w="279" w:type="dxa"/>
        <w:tblLook w:val="04A0" w:firstRow="1" w:lastRow="0" w:firstColumn="1" w:lastColumn="0" w:noHBand="0" w:noVBand="1"/>
      </w:tblPr>
      <w:tblGrid>
        <w:gridCol w:w="1040"/>
        <w:gridCol w:w="2938"/>
        <w:gridCol w:w="2074"/>
        <w:gridCol w:w="3180"/>
      </w:tblGrid>
      <w:tr w:rsidR="001D3A2A" w:rsidRPr="001D3A2A" w14:paraId="6B11D04F" w14:textId="77777777" w:rsidTr="00775661">
        <w:tc>
          <w:tcPr>
            <w:tcW w:w="564" w:type="pct"/>
            <w:vAlign w:val="center"/>
          </w:tcPr>
          <w:p w14:paraId="0385CB16" w14:textId="77777777" w:rsidR="001D3A2A" w:rsidRPr="001D3A2A" w:rsidRDefault="001D3A2A" w:rsidP="00775661">
            <w:pPr>
              <w:widowControl w:val="0"/>
              <w:spacing w:after="60" w:line="276" w:lineRule="auto"/>
              <w:jc w:val="center"/>
              <w:rPr>
                <w:b/>
                <w:lang w:val="lv-LV"/>
              </w:rPr>
            </w:pPr>
            <w:proofErr w:type="spellStart"/>
            <w:r w:rsidRPr="001D3A2A">
              <w:rPr>
                <w:b/>
                <w:lang w:val="lv-LV"/>
              </w:rPr>
              <w:t>Nr.p.k</w:t>
            </w:r>
            <w:proofErr w:type="spellEnd"/>
            <w:r w:rsidRPr="001D3A2A">
              <w:rPr>
                <w:b/>
                <w:lang w:val="lv-LV"/>
              </w:rPr>
              <w:t>.</w:t>
            </w:r>
          </w:p>
        </w:tc>
        <w:tc>
          <w:tcPr>
            <w:tcW w:w="1591" w:type="pct"/>
            <w:vAlign w:val="center"/>
          </w:tcPr>
          <w:p w14:paraId="3ECCC30A" w14:textId="77777777" w:rsidR="001D3A2A" w:rsidRPr="001D3A2A" w:rsidRDefault="001D3A2A" w:rsidP="00775661">
            <w:pPr>
              <w:widowControl w:val="0"/>
              <w:spacing w:after="60" w:line="276" w:lineRule="auto"/>
              <w:jc w:val="center"/>
              <w:rPr>
                <w:b/>
                <w:lang w:val="lv-LV"/>
              </w:rPr>
            </w:pPr>
            <w:r w:rsidRPr="001D3A2A">
              <w:rPr>
                <w:b/>
                <w:lang w:val="lv-LV"/>
              </w:rPr>
              <w:t>Juridiskās personas nosaukums</w:t>
            </w:r>
          </w:p>
        </w:tc>
        <w:tc>
          <w:tcPr>
            <w:tcW w:w="1123" w:type="pct"/>
            <w:vAlign w:val="center"/>
          </w:tcPr>
          <w:p w14:paraId="50632B60" w14:textId="77777777" w:rsidR="001D3A2A" w:rsidRPr="001D3A2A" w:rsidRDefault="001D3A2A" w:rsidP="00775661">
            <w:pPr>
              <w:widowControl w:val="0"/>
              <w:spacing w:after="60" w:line="276" w:lineRule="auto"/>
              <w:jc w:val="center"/>
              <w:rPr>
                <w:b/>
                <w:lang w:val="lv-LV"/>
              </w:rPr>
            </w:pPr>
            <w:r w:rsidRPr="001D3A2A">
              <w:rPr>
                <w:b/>
                <w:lang w:val="lv-LV"/>
              </w:rPr>
              <w:t>Vārds, uzvārds, dzimšanas datums</w:t>
            </w:r>
          </w:p>
        </w:tc>
        <w:tc>
          <w:tcPr>
            <w:tcW w:w="1722" w:type="pct"/>
            <w:vAlign w:val="center"/>
          </w:tcPr>
          <w:p w14:paraId="0783EC6D" w14:textId="77777777" w:rsidR="001D3A2A" w:rsidRPr="001D3A2A" w:rsidRDefault="001D3A2A" w:rsidP="00775661">
            <w:pPr>
              <w:widowControl w:val="0"/>
              <w:spacing w:after="60" w:line="276" w:lineRule="auto"/>
              <w:jc w:val="center"/>
              <w:rPr>
                <w:b/>
                <w:lang w:val="lv-LV"/>
              </w:rPr>
            </w:pPr>
            <w:r w:rsidRPr="001D3A2A">
              <w:rPr>
                <w:b/>
                <w:lang w:val="lv-LV"/>
              </w:rPr>
              <w:t>Amatpersonas statuss****</w:t>
            </w:r>
          </w:p>
        </w:tc>
      </w:tr>
      <w:tr w:rsidR="001D3A2A" w:rsidRPr="001D3A2A" w14:paraId="3B5E8F90" w14:textId="77777777" w:rsidTr="00775661">
        <w:tc>
          <w:tcPr>
            <w:tcW w:w="564" w:type="pct"/>
          </w:tcPr>
          <w:p w14:paraId="2571682D" w14:textId="77777777" w:rsidR="001D3A2A" w:rsidRPr="001D3A2A" w:rsidRDefault="001D3A2A" w:rsidP="00775661">
            <w:pPr>
              <w:widowControl w:val="0"/>
              <w:spacing w:after="60" w:line="276" w:lineRule="auto"/>
              <w:jc w:val="both"/>
              <w:rPr>
                <w:lang w:val="lv-LV"/>
              </w:rPr>
            </w:pPr>
          </w:p>
        </w:tc>
        <w:tc>
          <w:tcPr>
            <w:tcW w:w="1591" w:type="pct"/>
          </w:tcPr>
          <w:p w14:paraId="0AB65B65" w14:textId="77777777" w:rsidR="001D3A2A" w:rsidRPr="001D3A2A" w:rsidRDefault="001D3A2A" w:rsidP="00775661">
            <w:pPr>
              <w:widowControl w:val="0"/>
              <w:spacing w:after="60" w:line="276" w:lineRule="auto"/>
              <w:jc w:val="both"/>
              <w:rPr>
                <w:lang w:val="lv-LV"/>
              </w:rPr>
            </w:pPr>
          </w:p>
        </w:tc>
        <w:tc>
          <w:tcPr>
            <w:tcW w:w="1123" w:type="pct"/>
          </w:tcPr>
          <w:p w14:paraId="10DCEB64" w14:textId="77777777" w:rsidR="001D3A2A" w:rsidRPr="001D3A2A" w:rsidRDefault="001D3A2A" w:rsidP="00775661">
            <w:pPr>
              <w:widowControl w:val="0"/>
              <w:spacing w:after="60" w:line="276" w:lineRule="auto"/>
              <w:jc w:val="both"/>
              <w:rPr>
                <w:lang w:val="lv-LV"/>
              </w:rPr>
            </w:pPr>
          </w:p>
        </w:tc>
        <w:tc>
          <w:tcPr>
            <w:tcW w:w="1722" w:type="pct"/>
          </w:tcPr>
          <w:p w14:paraId="063F0990" w14:textId="77777777" w:rsidR="001D3A2A" w:rsidRPr="001D3A2A" w:rsidRDefault="001D3A2A" w:rsidP="00775661">
            <w:pPr>
              <w:widowControl w:val="0"/>
              <w:spacing w:after="60" w:line="276" w:lineRule="auto"/>
              <w:jc w:val="both"/>
              <w:rPr>
                <w:lang w:val="lv-LV"/>
              </w:rPr>
            </w:pPr>
          </w:p>
        </w:tc>
      </w:tr>
      <w:tr w:rsidR="001D3A2A" w:rsidRPr="001D3A2A" w14:paraId="355C4F8D" w14:textId="77777777" w:rsidTr="00775661">
        <w:tc>
          <w:tcPr>
            <w:tcW w:w="564" w:type="pct"/>
          </w:tcPr>
          <w:p w14:paraId="35B64E45" w14:textId="77777777" w:rsidR="001D3A2A" w:rsidRPr="001D3A2A" w:rsidRDefault="001D3A2A" w:rsidP="00775661">
            <w:pPr>
              <w:widowControl w:val="0"/>
              <w:spacing w:after="60" w:line="276" w:lineRule="auto"/>
              <w:jc w:val="both"/>
              <w:rPr>
                <w:lang w:val="lv-LV"/>
              </w:rPr>
            </w:pPr>
          </w:p>
        </w:tc>
        <w:tc>
          <w:tcPr>
            <w:tcW w:w="1591" w:type="pct"/>
          </w:tcPr>
          <w:p w14:paraId="2DE5876E" w14:textId="77777777" w:rsidR="001D3A2A" w:rsidRPr="001D3A2A" w:rsidRDefault="001D3A2A" w:rsidP="00775661">
            <w:pPr>
              <w:widowControl w:val="0"/>
              <w:spacing w:after="60" w:line="276" w:lineRule="auto"/>
              <w:jc w:val="both"/>
              <w:rPr>
                <w:lang w:val="lv-LV"/>
              </w:rPr>
            </w:pPr>
          </w:p>
        </w:tc>
        <w:tc>
          <w:tcPr>
            <w:tcW w:w="1123" w:type="pct"/>
          </w:tcPr>
          <w:p w14:paraId="5989630C" w14:textId="77777777" w:rsidR="001D3A2A" w:rsidRPr="001D3A2A" w:rsidRDefault="001D3A2A" w:rsidP="00775661">
            <w:pPr>
              <w:widowControl w:val="0"/>
              <w:spacing w:after="60" w:line="276" w:lineRule="auto"/>
              <w:jc w:val="both"/>
              <w:rPr>
                <w:lang w:val="lv-LV"/>
              </w:rPr>
            </w:pPr>
          </w:p>
        </w:tc>
        <w:tc>
          <w:tcPr>
            <w:tcW w:w="1722" w:type="pct"/>
          </w:tcPr>
          <w:p w14:paraId="06A9A645" w14:textId="77777777" w:rsidR="001D3A2A" w:rsidRPr="001D3A2A" w:rsidRDefault="001D3A2A" w:rsidP="00775661">
            <w:pPr>
              <w:widowControl w:val="0"/>
              <w:spacing w:after="60" w:line="276" w:lineRule="auto"/>
              <w:jc w:val="both"/>
              <w:rPr>
                <w:lang w:val="lv-LV"/>
              </w:rPr>
            </w:pPr>
          </w:p>
        </w:tc>
      </w:tr>
    </w:tbl>
    <w:p w14:paraId="3164ADB0" w14:textId="77777777" w:rsidR="001D3A2A" w:rsidRPr="001D3A2A" w:rsidRDefault="001D3A2A" w:rsidP="001D3A2A">
      <w:pPr>
        <w:widowControl w:val="0"/>
        <w:spacing w:after="200" w:line="276" w:lineRule="auto"/>
        <w:ind w:right="28"/>
        <w:contextualSpacing/>
        <w:jc w:val="both"/>
        <w:rPr>
          <w:i/>
          <w:lang w:val="lv-LV"/>
        </w:rPr>
      </w:pPr>
      <w:r w:rsidRPr="001D3A2A">
        <w:rPr>
          <w:bCs/>
          <w:kern w:val="56"/>
          <w:sz w:val="22"/>
          <w:lang w:val="lv-LV"/>
        </w:rPr>
        <w:t xml:space="preserve">**** </w:t>
      </w:r>
      <w:r w:rsidRPr="001D3A2A">
        <w:rPr>
          <w:i/>
          <w:lang w:val="lv-LV"/>
        </w:rPr>
        <w:t xml:space="preserve">Persona, kura ir pretendenta valdes vai padomes loceklis, </w:t>
      </w:r>
      <w:proofErr w:type="spellStart"/>
      <w:r w:rsidRPr="001D3A2A">
        <w:rPr>
          <w:i/>
          <w:lang w:val="lv-LV"/>
        </w:rPr>
        <w:t>pārstāvēttiesīgā</w:t>
      </w:r>
      <w:proofErr w:type="spellEnd"/>
      <w:r w:rsidRPr="001D3A2A">
        <w:rPr>
          <w:i/>
          <w:lang w:val="lv-LV"/>
        </w:rPr>
        <w:t xml:space="preserve"> persona, prokūrists, vai persona, kura ir pilnvarota pārstāvēt pretendentu darbībās, kas saistītas ar filiāli. Informācija iesniedzama arī par piegādātāju apvienības dalībnieku, personālsabiedrības biedru</w:t>
      </w:r>
    </w:p>
    <w:p w14:paraId="7E680E21" w14:textId="77777777" w:rsidR="001D3A2A" w:rsidRPr="001D3A2A" w:rsidRDefault="001D3A2A" w:rsidP="001D3A2A">
      <w:pPr>
        <w:widowControl w:val="0"/>
        <w:spacing w:after="200" w:line="276" w:lineRule="auto"/>
        <w:ind w:right="28"/>
        <w:contextualSpacing/>
        <w:jc w:val="both"/>
        <w:rPr>
          <w:bCs/>
          <w:kern w:val="56"/>
          <w:sz w:val="22"/>
          <w:lang w:val="lv-LV"/>
        </w:rPr>
      </w:pPr>
    </w:p>
    <w:p w14:paraId="78F2F5FB" w14:textId="77777777" w:rsidR="001D3A2A" w:rsidRPr="001D3A2A" w:rsidRDefault="001D3A2A" w:rsidP="003766A5">
      <w:pPr>
        <w:widowControl w:val="0"/>
        <w:numPr>
          <w:ilvl w:val="0"/>
          <w:numId w:val="23"/>
        </w:numPr>
        <w:tabs>
          <w:tab w:val="clear" w:pos="1455"/>
          <w:tab w:val="num" w:pos="0"/>
        </w:tabs>
        <w:spacing w:after="200" w:line="276" w:lineRule="auto"/>
        <w:ind w:left="720" w:right="28"/>
        <w:contextualSpacing/>
        <w:jc w:val="both"/>
        <w:rPr>
          <w:bCs/>
          <w:kern w:val="56"/>
          <w:sz w:val="22"/>
          <w:lang w:val="lv-LV"/>
        </w:rPr>
      </w:pPr>
      <w:r w:rsidRPr="001D3A2A">
        <w:rPr>
          <w:rFonts w:eastAsia="Calibri"/>
          <w:kern w:val="56"/>
          <w:sz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1D3A2A" w:rsidRPr="001D3A2A" w14:paraId="2DB28C69" w14:textId="77777777" w:rsidTr="00775661">
        <w:trPr>
          <w:trHeight w:val="840"/>
        </w:trPr>
        <w:tc>
          <w:tcPr>
            <w:tcW w:w="567" w:type="dxa"/>
            <w:vAlign w:val="center"/>
            <w:hideMark/>
          </w:tcPr>
          <w:p w14:paraId="1BD390E7" w14:textId="77777777" w:rsidR="001D3A2A" w:rsidRPr="001D3A2A" w:rsidRDefault="001D3A2A" w:rsidP="00775661">
            <w:pPr>
              <w:widowControl w:val="0"/>
              <w:autoSpaceDE w:val="0"/>
              <w:autoSpaceDN w:val="0"/>
              <w:adjustRightInd w:val="0"/>
              <w:spacing w:after="200" w:line="276" w:lineRule="auto"/>
              <w:ind w:right="-2"/>
              <w:jc w:val="center"/>
              <w:rPr>
                <w:b/>
                <w:sz w:val="22"/>
                <w:lang w:val="lv-LV"/>
              </w:rPr>
            </w:pPr>
            <w:proofErr w:type="spellStart"/>
            <w:r w:rsidRPr="001D3A2A">
              <w:rPr>
                <w:rFonts w:eastAsia="Calibri"/>
                <w:b/>
                <w:sz w:val="22"/>
                <w:lang w:val="lv-LV"/>
              </w:rPr>
              <w:t>Nr.p.k</w:t>
            </w:r>
            <w:proofErr w:type="spellEnd"/>
          </w:p>
        </w:tc>
        <w:tc>
          <w:tcPr>
            <w:tcW w:w="2268" w:type="dxa"/>
            <w:vAlign w:val="center"/>
            <w:hideMark/>
          </w:tcPr>
          <w:p w14:paraId="1E6AA4F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Apakšuzņēmēja nosaukums</w:t>
            </w:r>
          </w:p>
        </w:tc>
        <w:tc>
          <w:tcPr>
            <w:tcW w:w="1701" w:type="dxa"/>
            <w:vAlign w:val="center"/>
            <w:hideMark/>
          </w:tcPr>
          <w:p w14:paraId="7C486B27" w14:textId="77777777" w:rsidR="001D3A2A" w:rsidRPr="001D3A2A" w:rsidRDefault="001D3A2A" w:rsidP="00775661">
            <w:pPr>
              <w:widowControl w:val="0"/>
              <w:spacing w:after="200" w:line="276" w:lineRule="auto"/>
              <w:ind w:right="-2"/>
              <w:jc w:val="center"/>
              <w:rPr>
                <w:rFonts w:eastAsia="Calibri"/>
                <w:bCs/>
                <w:sz w:val="22"/>
                <w:lang w:val="lv-LV"/>
              </w:rPr>
            </w:pPr>
            <w:r w:rsidRPr="001D3A2A">
              <w:rPr>
                <w:rFonts w:eastAsia="Calibri"/>
                <w:b/>
                <w:sz w:val="22"/>
                <w:lang w:val="lv-LV"/>
              </w:rPr>
              <w:t>Reģistrācijas Nr.</w:t>
            </w:r>
          </w:p>
        </w:tc>
        <w:tc>
          <w:tcPr>
            <w:tcW w:w="1418" w:type="dxa"/>
            <w:vAlign w:val="center"/>
            <w:hideMark/>
          </w:tcPr>
          <w:p w14:paraId="0143B0E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 xml:space="preserve">Juridiskā adrese </w:t>
            </w:r>
          </w:p>
        </w:tc>
        <w:tc>
          <w:tcPr>
            <w:tcW w:w="2126" w:type="dxa"/>
            <w:vAlign w:val="center"/>
            <w:hideMark/>
          </w:tcPr>
          <w:p w14:paraId="1CE75462" w14:textId="77777777" w:rsidR="001D3A2A" w:rsidRPr="001D3A2A" w:rsidRDefault="001D3A2A" w:rsidP="00775661">
            <w:pPr>
              <w:widowControl w:val="0"/>
              <w:tabs>
                <w:tab w:val="left" w:pos="426"/>
              </w:tabs>
              <w:spacing w:after="200" w:line="276" w:lineRule="auto"/>
              <w:ind w:right="-2"/>
              <w:jc w:val="center"/>
              <w:rPr>
                <w:rFonts w:eastAsia="Calibri"/>
                <w:b/>
                <w:sz w:val="22"/>
                <w:lang w:val="lv-LV"/>
              </w:rPr>
            </w:pPr>
            <w:r w:rsidRPr="001D3A2A">
              <w:rPr>
                <w:rFonts w:eastAsia="Calibri"/>
                <w:b/>
                <w:sz w:val="22"/>
                <w:lang w:val="lv-LV"/>
              </w:rPr>
              <w:t>Nododamās līguma daļas apjoms (EUR) un apraksts</w:t>
            </w:r>
          </w:p>
        </w:tc>
        <w:tc>
          <w:tcPr>
            <w:tcW w:w="1843" w:type="dxa"/>
          </w:tcPr>
          <w:p w14:paraId="719CF6BC" w14:textId="77777777" w:rsidR="001D3A2A" w:rsidRPr="001D3A2A" w:rsidRDefault="001D3A2A" w:rsidP="00775661">
            <w:pPr>
              <w:widowControl w:val="0"/>
              <w:tabs>
                <w:tab w:val="left" w:pos="426"/>
              </w:tabs>
              <w:spacing w:after="200" w:line="276" w:lineRule="auto"/>
              <w:ind w:right="-2"/>
              <w:jc w:val="center"/>
              <w:rPr>
                <w:rFonts w:eastAsia="Calibri"/>
                <w:b/>
                <w:sz w:val="22"/>
                <w:lang w:val="lv-LV"/>
              </w:rPr>
            </w:pPr>
            <w:r w:rsidRPr="001D3A2A">
              <w:rPr>
                <w:rFonts w:eastAsia="Calibri"/>
                <w:b/>
                <w:sz w:val="22"/>
                <w:lang w:val="lv-LV"/>
              </w:rPr>
              <w:t>Statuss (mikro, mazais vai vidējais uzņēmums)</w:t>
            </w:r>
          </w:p>
        </w:tc>
      </w:tr>
      <w:tr w:rsidR="001D3A2A" w:rsidRPr="001D3A2A" w14:paraId="6501E3AD" w14:textId="77777777" w:rsidTr="0077566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5C16EF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8CBA764"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17E18C1C"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42C8CD69"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2C7D1AA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843" w:type="dxa"/>
            <w:tcBorders>
              <w:top w:val="single" w:sz="4" w:space="0" w:color="auto"/>
              <w:left w:val="single" w:sz="4" w:space="0" w:color="auto"/>
              <w:bottom w:val="single" w:sz="4" w:space="0" w:color="auto"/>
              <w:right w:val="single" w:sz="4" w:space="0" w:color="auto"/>
            </w:tcBorders>
          </w:tcPr>
          <w:p w14:paraId="5675170B"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r>
    </w:tbl>
    <w:p w14:paraId="4D35AE10" w14:textId="25C30519" w:rsidR="00750BEF" w:rsidRDefault="00750BEF" w:rsidP="001D3A2A">
      <w:pPr>
        <w:widowControl w:val="0"/>
        <w:tabs>
          <w:tab w:val="left" w:pos="-4500"/>
        </w:tabs>
        <w:spacing w:line="276" w:lineRule="auto"/>
        <w:ind w:right="-2"/>
        <w:contextualSpacing/>
        <w:jc w:val="both"/>
        <w:rPr>
          <w:bCs/>
          <w:i/>
          <w:iCs/>
          <w:spacing w:val="-10"/>
          <w:kern w:val="28"/>
          <w:sz w:val="22"/>
          <w:lang w:val="lv-LV"/>
        </w:rPr>
      </w:pPr>
      <w:r>
        <w:rPr>
          <w:bCs/>
          <w:i/>
          <w:iCs/>
          <w:spacing w:val="-10"/>
          <w:kern w:val="28"/>
          <w:sz w:val="22"/>
          <w:lang w:val="lv-LV"/>
        </w:rPr>
        <w:t>Apakšuzņēmējiem un apakšuzņēmēju apakšuzņēmējiem jāiesniedz apakšuzņēmēja apliecinājums saskaņā ar nolikuma 9.pielikumu.</w:t>
      </w:r>
    </w:p>
    <w:p w14:paraId="3EA0A20F" w14:textId="77777777" w:rsidR="00750BEF" w:rsidRPr="001D3A2A" w:rsidRDefault="00750BEF" w:rsidP="001D3A2A">
      <w:pPr>
        <w:widowControl w:val="0"/>
        <w:tabs>
          <w:tab w:val="left" w:pos="-4500"/>
        </w:tabs>
        <w:spacing w:line="276" w:lineRule="auto"/>
        <w:ind w:right="-2"/>
        <w:contextualSpacing/>
        <w:jc w:val="both"/>
        <w:rPr>
          <w:bCs/>
          <w:spacing w:val="-10"/>
          <w:kern w:val="28"/>
          <w:sz w:val="22"/>
          <w:lang w:val="lv-LV"/>
        </w:rPr>
      </w:pPr>
    </w:p>
    <w:p w14:paraId="4AF82BFF" w14:textId="77777777" w:rsidR="001D3A2A" w:rsidRPr="001D3A2A" w:rsidRDefault="001D3A2A" w:rsidP="003766A5">
      <w:pPr>
        <w:widowControl w:val="0"/>
        <w:numPr>
          <w:ilvl w:val="0"/>
          <w:numId w:val="23"/>
        </w:numPr>
        <w:tabs>
          <w:tab w:val="clear" w:pos="1455"/>
          <w:tab w:val="num" w:pos="0"/>
        </w:tabs>
        <w:ind w:left="720"/>
        <w:jc w:val="both"/>
        <w:rPr>
          <w:sz w:val="22"/>
          <w:lang w:val="lv-LV"/>
        </w:rPr>
      </w:pPr>
      <w:r w:rsidRPr="001D3A2A">
        <w:rPr>
          <w:sz w:val="22"/>
          <w:lang w:val="lv-LV"/>
        </w:rPr>
        <w:t>Personas, uz kuru iespējām pretendents balstās:</w:t>
      </w:r>
    </w:p>
    <w:p w14:paraId="2DBCA9B5" w14:textId="77777777" w:rsidR="001D3A2A" w:rsidRPr="001D3A2A" w:rsidRDefault="001D3A2A" w:rsidP="001D3A2A">
      <w:pPr>
        <w:widowControl w:val="0"/>
        <w:ind w:right="-2"/>
        <w:jc w:val="center"/>
        <w:rPr>
          <w:rFonts w:eastAsia="Arial Unicode MS"/>
          <w:bCs/>
          <w:i/>
          <w:iCs/>
          <w:sz w:val="22"/>
          <w:lang w:val="lv-LV" w:eastAsia="lv-LV"/>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1D3A2A" w:rsidRPr="001D3A2A" w14:paraId="6469E8FC" w14:textId="77777777" w:rsidTr="00775661">
        <w:trPr>
          <w:trHeight w:val="678"/>
        </w:trPr>
        <w:tc>
          <w:tcPr>
            <w:tcW w:w="567" w:type="dxa"/>
            <w:tcBorders>
              <w:top w:val="single" w:sz="4" w:space="0" w:color="auto"/>
              <w:left w:val="single" w:sz="4" w:space="0" w:color="auto"/>
              <w:bottom w:val="single" w:sz="4" w:space="0" w:color="auto"/>
              <w:right w:val="single" w:sz="4" w:space="0" w:color="auto"/>
            </w:tcBorders>
            <w:hideMark/>
          </w:tcPr>
          <w:p w14:paraId="39C756F3" w14:textId="77777777" w:rsidR="001D3A2A" w:rsidRPr="001D3A2A" w:rsidRDefault="001D3A2A" w:rsidP="00775661">
            <w:pPr>
              <w:widowControl w:val="0"/>
              <w:autoSpaceDE w:val="0"/>
              <w:autoSpaceDN w:val="0"/>
              <w:adjustRightInd w:val="0"/>
              <w:spacing w:after="200" w:line="276" w:lineRule="auto"/>
              <w:ind w:right="-2"/>
              <w:jc w:val="center"/>
              <w:rPr>
                <w:rFonts w:eastAsia="Calibri"/>
                <w:b/>
                <w:bCs/>
                <w:sz w:val="22"/>
                <w:lang w:val="lv-LV"/>
              </w:rPr>
            </w:pPr>
            <w:proofErr w:type="spellStart"/>
            <w:r w:rsidRPr="001D3A2A">
              <w:rPr>
                <w:rFonts w:eastAsia="Calibri"/>
                <w:b/>
                <w:bCs/>
                <w:sz w:val="22"/>
                <w:lang w:val="lv-LV"/>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2F5F8C15" w14:textId="77777777" w:rsidR="001D3A2A" w:rsidRPr="001D3A2A" w:rsidRDefault="001D3A2A" w:rsidP="00775661">
            <w:pPr>
              <w:widowControl w:val="0"/>
              <w:autoSpaceDE w:val="0"/>
              <w:autoSpaceDN w:val="0"/>
              <w:adjustRightInd w:val="0"/>
              <w:spacing w:after="200" w:line="276" w:lineRule="auto"/>
              <w:ind w:right="-2"/>
              <w:jc w:val="center"/>
              <w:rPr>
                <w:rFonts w:eastAsia="Calibri"/>
                <w:b/>
                <w:bCs/>
                <w:sz w:val="22"/>
                <w:lang w:val="lv-LV"/>
              </w:rPr>
            </w:pPr>
            <w:r w:rsidRPr="001D3A2A">
              <w:rPr>
                <w:rFonts w:eastAsia="Calibri"/>
                <w:b/>
                <w:bCs/>
                <w:sz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7F8DD95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7FD8DFE2"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3E11E14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Nolikuma prasība,</w:t>
            </w:r>
            <w:r w:rsidRPr="001D3A2A">
              <w:rPr>
                <w:rFonts w:eastAsia="Calibri"/>
                <w:b/>
                <w:sz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4EFD3F15"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Statuss (mikro, mazais vai vidējais uzņēmums)</w:t>
            </w:r>
          </w:p>
        </w:tc>
      </w:tr>
      <w:tr w:rsidR="001D3A2A" w:rsidRPr="001D3A2A" w14:paraId="16636158" w14:textId="77777777" w:rsidTr="0077566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E1BFC04"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229FF19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6D03A99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408DABC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16037B1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095" w:type="dxa"/>
            <w:tcBorders>
              <w:top w:val="single" w:sz="4" w:space="0" w:color="auto"/>
              <w:left w:val="single" w:sz="4" w:space="0" w:color="auto"/>
              <w:bottom w:val="single" w:sz="4" w:space="0" w:color="auto"/>
              <w:right w:val="single" w:sz="4" w:space="0" w:color="auto"/>
            </w:tcBorders>
          </w:tcPr>
          <w:p w14:paraId="1E96B32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r>
    </w:tbl>
    <w:p w14:paraId="7D9A2AB5" w14:textId="77777777" w:rsidR="001D3A2A" w:rsidRPr="001D3A2A" w:rsidRDefault="001D3A2A" w:rsidP="001D3A2A">
      <w:pPr>
        <w:tabs>
          <w:tab w:val="left" w:pos="709"/>
        </w:tabs>
        <w:autoSpaceDE w:val="0"/>
        <w:ind w:left="480"/>
        <w:jc w:val="right"/>
        <w:rPr>
          <w:sz w:val="22"/>
          <w:szCs w:val="22"/>
          <w:lang w:val="lv-LV"/>
        </w:rPr>
      </w:pPr>
    </w:p>
    <w:p w14:paraId="1E65555F" w14:textId="77777777" w:rsidR="001D3A2A" w:rsidRPr="001D3A2A" w:rsidRDefault="001D3A2A" w:rsidP="001D3A2A">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1D3A2A">
        <w:rPr>
          <w:rFonts w:eastAsia="Calibri"/>
          <w:i/>
          <w:iCs/>
          <w:color w:val="000000"/>
          <w:kern w:val="28"/>
          <w:sz w:val="22"/>
          <w:szCs w:val="22"/>
          <w:bdr w:val="none" w:sz="0" w:space="0" w:color="auto" w:frame="1"/>
          <w:lang w:val="lv-LV" w:eastAsia="lv-LV"/>
        </w:rPr>
        <w:t>Paraksttiesīgās</w:t>
      </w:r>
      <w:proofErr w:type="spellEnd"/>
      <w:r w:rsidRPr="001D3A2A">
        <w:rPr>
          <w:rFonts w:eastAsia="Calibri"/>
          <w:i/>
          <w:iCs/>
          <w:color w:val="000000"/>
          <w:kern w:val="28"/>
          <w:sz w:val="22"/>
          <w:szCs w:val="22"/>
          <w:bdr w:val="none" w:sz="0" w:space="0" w:color="auto" w:frame="1"/>
          <w:lang w:val="lv-LV" w:eastAsia="lv-LV"/>
        </w:rPr>
        <w:t xml:space="preserve"> personas vārds un uzvārds, amata nosaukums_________________</w:t>
      </w:r>
    </w:p>
    <w:p w14:paraId="3375EFC5" w14:textId="3907E47F" w:rsidR="00750BEF" w:rsidRDefault="001D3A2A" w:rsidP="00BF4D19">
      <w:pPr>
        <w:jc w:val="right"/>
        <w:rPr>
          <w:bCs/>
          <w:sz w:val="22"/>
          <w:szCs w:val="22"/>
          <w:lang w:val="lv-LV"/>
        </w:rPr>
      </w:pPr>
      <w:r w:rsidRPr="001D3A2A">
        <w:rPr>
          <w:sz w:val="22"/>
          <w:szCs w:val="22"/>
          <w:lang w:val="lv-LV"/>
        </w:rPr>
        <w:br w:type="page"/>
      </w:r>
      <w:r w:rsidR="00ED27AD" w:rsidRPr="009B24C2">
        <w:rPr>
          <w:sz w:val="22"/>
          <w:szCs w:val="22"/>
          <w:lang w:val="lv-LV"/>
        </w:rPr>
        <w:lastRenderedPageBreak/>
        <w:t>3.</w:t>
      </w:r>
      <w:r w:rsidR="00750BEF" w:rsidRPr="00750BEF">
        <w:rPr>
          <w:bCs/>
          <w:sz w:val="22"/>
          <w:szCs w:val="22"/>
        </w:rPr>
        <w:t xml:space="preserve"> </w:t>
      </w:r>
      <w:r w:rsidR="00750BEF" w:rsidRPr="009B24C2">
        <w:rPr>
          <w:bCs/>
          <w:sz w:val="22"/>
          <w:szCs w:val="22"/>
          <w:lang w:val="lv-LV"/>
        </w:rPr>
        <w:t>pielikums</w:t>
      </w:r>
      <w:r w:rsidR="00750BEF">
        <w:rPr>
          <w:bCs/>
          <w:sz w:val="22"/>
          <w:szCs w:val="22"/>
          <w:lang w:val="lv-LV"/>
        </w:rPr>
        <w:t xml:space="preserve"> nolikumam</w:t>
      </w:r>
    </w:p>
    <w:p w14:paraId="4E7C15A2" w14:textId="7205A6CB" w:rsidR="00750BEF" w:rsidRPr="009B24C2" w:rsidRDefault="00750BEF" w:rsidP="00750BEF">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6A4E1F">
        <w:rPr>
          <w:bCs/>
          <w:sz w:val="22"/>
          <w:szCs w:val="22"/>
          <w:lang w:val="lv-LV"/>
        </w:rPr>
        <w:t>8</w:t>
      </w:r>
      <w:r w:rsidR="00D2366A">
        <w:rPr>
          <w:bCs/>
          <w:sz w:val="22"/>
          <w:szCs w:val="22"/>
          <w:lang w:val="lv-LV"/>
        </w:rPr>
        <w:t>K</w:t>
      </w:r>
      <w:r>
        <w:rPr>
          <w:bCs/>
          <w:sz w:val="22"/>
          <w:szCs w:val="22"/>
          <w:lang w:val="lv-LV"/>
        </w:rPr>
        <w:t>)</w:t>
      </w:r>
    </w:p>
    <w:p w14:paraId="31B46F6A" w14:textId="2FD0393E" w:rsidR="00ED27AD" w:rsidRPr="009B24C2" w:rsidRDefault="00ED27AD" w:rsidP="005B465F">
      <w:pPr>
        <w:tabs>
          <w:tab w:val="left" w:pos="709"/>
        </w:tabs>
        <w:autoSpaceDE w:val="0"/>
        <w:ind w:left="480"/>
        <w:jc w:val="right"/>
        <w:rPr>
          <w:sz w:val="22"/>
          <w:szCs w:val="22"/>
          <w:lang w:val="lv-LV"/>
        </w:rPr>
      </w:pPr>
    </w:p>
    <w:p w14:paraId="722301EF" w14:textId="77777777" w:rsidR="00ED27AD" w:rsidRPr="009B24C2" w:rsidRDefault="00ED27AD" w:rsidP="00ED27AD">
      <w:pPr>
        <w:spacing w:before="360"/>
        <w:jc w:val="right"/>
        <w:rPr>
          <w:sz w:val="22"/>
          <w:szCs w:val="22"/>
          <w:lang w:val="lv-LV"/>
        </w:rPr>
      </w:pPr>
    </w:p>
    <w:p w14:paraId="440E1227" w14:textId="7BC458D3" w:rsidR="00ED27AD" w:rsidRPr="00CD1BF9" w:rsidRDefault="00123846" w:rsidP="00ED27AD">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CD1BF9">
        <w:rPr>
          <w:rFonts w:eastAsia="Calibri"/>
          <w:b/>
          <w:color w:val="000000"/>
          <w:sz w:val="22"/>
          <w:szCs w:val="22"/>
          <w:u w:color="000000"/>
          <w:bdr w:val="nil"/>
          <w:lang w:val="lv-LV" w:eastAsia="lv-LV"/>
        </w:rPr>
        <w:t>APLIECINĀJUMS PAR NEATKARĪGI IZSTRĀDĀTU PIEDĀVĀJUMU</w:t>
      </w:r>
    </w:p>
    <w:p w14:paraId="6ADB4466" w14:textId="77777777" w:rsidR="00ED27AD" w:rsidRPr="00CD1BF9" w:rsidRDefault="00ED27AD" w:rsidP="00ED27AD">
      <w:pPr>
        <w:jc w:val="center"/>
        <w:rPr>
          <w:bCs/>
          <w:sz w:val="22"/>
          <w:szCs w:val="22"/>
          <w:lang w:val="lv-LV"/>
        </w:rPr>
      </w:pPr>
      <w:r w:rsidRPr="00CD1BF9">
        <w:rPr>
          <w:bCs/>
          <w:sz w:val="22"/>
          <w:szCs w:val="22"/>
          <w:lang w:val="lv-LV"/>
        </w:rPr>
        <w:t>Iepirkuma procedūrai</w:t>
      </w:r>
    </w:p>
    <w:p w14:paraId="78DBDBE9" w14:textId="567AE6CA" w:rsidR="00ED27AD" w:rsidRPr="008C7762" w:rsidRDefault="006A4E1F" w:rsidP="006A4E1F">
      <w:pPr>
        <w:pStyle w:val="Bezatstarpm"/>
        <w:jc w:val="center"/>
        <w:rPr>
          <w:b/>
          <w:bCs/>
          <w:highlight w:val="yellow"/>
        </w:rPr>
      </w:pPr>
      <w:r w:rsidRPr="006A4E1F">
        <w:rPr>
          <w:rFonts w:ascii="Times New Roman" w:hAnsi="Times New Roman"/>
          <w:b/>
        </w:rPr>
        <w:t xml:space="preserve">“Projekta izstrāde jauna </w:t>
      </w:r>
      <w:proofErr w:type="spellStart"/>
      <w:r w:rsidRPr="006A4E1F">
        <w:rPr>
          <w:rFonts w:ascii="Times New Roman" w:hAnsi="Times New Roman"/>
          <w:b/>
        </w:rPr>
        <w:t>dīzeļģeneratora</w:t>
      </w:r>
      <w:proofErr w:type="spellEnd"/>
      <w:r w:rsidRPr="006A4E1F">
        <w:rPr>
          <w:rFonts w:ascii="Times New Roman" w:hAnsi="Times New Roman"/>
          <w:b/>
        </w:rPr>
        <w:t xml:space="preserve"> uzstādīšanai pie esošās</w:t>
      </w:r>
      <w:r>
        <w:rPr>
          <w:rFonts w:ascii="Times New Roman" w:hAnsi="Times New Roman"/>
          <w:b/>
        </w:rPr>
        <w:t xml:space="preserve"> AS</w:t>
      </w:r>
      <w:r w:rsidRPr="006A4E1F">
        <w:rPr>
          <w:rFonts w:ascii="Times New Roman" w:hAnsi="Times New Roman"/>
          <w:b/>
        </w:rPr>
        <w:t xml:space="preserve"> </w:t>
      </w:r>
      <w:r>
        <w:rPr>
          <w:rFonts w:ascii="Times New Roman" w:hAnsi="Times New Roman"/>
          <w:b/>
        </w:rPr>
        <w:t>“</w:t>
      </w:r>
      <w:r w:rsidRPr="006A4E1F">
        <w:rPr>
          <w:rFonts w:ascii="Times New Roman" w:hAnsi="Times New Roman"/>
          <w:b/>
        </w:rPr>
        <w:t>Sadales tīkl</w:t>
      </w:r>
      <w:r>
        <w:rPr>
          <w:rFonts w:ascii="Times New Roman" w:hAnsi="Times New Roman"/>
          <w:b/>
        </w:rPr>
        <w:t>s”</w:t>
      </w:r>
      <w:r w:rsidRPr="006A4E1F">
        <w:rPr>
          <w:rFonts w:ascii="Times New Roman" w:hAnsi="Times New Roman"/>
          <w:b/>
        </w:rPr>
        <w:t xml:space="preserve"> transformatora apakšstacijas un darbu autoruzraudzība” </w:t>
      </w:r>
    </w:p>
    <w:p w14:paraId="2590785A" w14:textId="5DDCA09F" w:rsidR="00ED27AD" w:rsidRPr="009B24C2" w:rsidRDefault="00ED27AD" w:rsidP="00ED27AD">
      <w:pPr>
        <w:jc w:val="center"/>
        <w:rPr>
          <w:bCs/>
          <w:sz w:val="22"/>
          <w:szCs w:val="22"/>
        </w:rPr>
      </w:pPr>
      <w:r w:rsidRPr="009B24C2">
        <w:rPr>
          <w:bCs/>
          <w:sz w:val="22"/>
          <w:szCs w:val="22"/>
        </w:rPr>
        <w:t>(</w:t>
      </w:r>
      <w:proofErr w:type="spellStart"/>
      <w:r w:rsidRPr="009B24C2">
        <w:rPr>
          <w:bCs/>
          <w:sz w:val="22"/>
          <w:szCs w:val="22"/>
        </w:rPr>
        <w:t>iepirkuma</w:t>
      </w:r>
      <w:proofErr w:type="spellEnd"/>
      <w:r w:rsidRPr="009B24C2">
        <w:rPr>
          <w:bCs/>
          <w:sz w:val="22"/>
          <w:szCs w:val="22"/>
        </w:rPr>
        <w:t xml:space="preserve"> </w:t>
      </w:r>
      <w:proofErr w:type="spellStart"/>
      <w:r w:rsidRPr="009B24C2">
        <w:rPr>
          <w:bCs/>
          <w:sz w:val="22"/>
          <w:szCs w:val="22"/>
        </w:rPr>
        <w:t>identifikācijas</w:t>
      </w:r>
      <w:proofErr w:type="spellEnd"/>
      <w:r w:rsidRPr="009B24C2">
        <w:rPr>
          <w:bCs/>
          <w:sz w:val="22"/>
          <w:szCs w:val="22"/>
        </w:rPr>
        <w:t xml:space="preserve"> Nr. ORS, 202</w:t>
      </w:r>
      <w:r w:rsidR="006A4E1F">
        <w:rPr>
          <w:bCs/>
          <w:sz w:val="22"/>
          <w:szCs w:val="22"/>
        </w:rPr>
        <w:t>6</w:t>
      </w:r>
      <w:r w:rsidRPr="009B24C2">
        <w:rPr>
          <w:bCs/>
          <w:sz w:val="22"/>
          <w:szCs w:val="22"/>
        </w:rPr>
        <w:t>/</w:t>
      </w:r>
      <w:r w:rsidR="006701FF">
        <w:rPr>
          <w:bCs/>
          <w:sz w:val="22"/>
          <w:szCs w:val="22"/>
        </w:rPr>
        <w:t>1</w:t>
      </w:r>
      <w:r w:rsidR="006A4E1F">
        <w:rPr>
          <w:bCs/>
          <w:sz w:val="22"/>
          <w:szCs w:val="22"/>
        </w:rPr>
        <w:t>8</w:t>
      </w:r>
      <w:r w:rsidR="00D2366A">
        <w:rPr>
          <w:bCs/>
          <w:sz w:val="22"/>
          <w:szCs w:val="22"/>
        </w:rPr>
        <w:t>K</w:t>
      </w:r>
      <w:r w:rsidRPr="009B24C2">
        <w:rPr>
          <w:bCs/>
          <w:sz w:val="22"/>
          <w:szCs w:val="22"/>
        </w:rPr>
        <w:t>)</w:t>
      </w:r>
    </w:p>
    <w:p w14:paraId="47C4EE7C" w14:textId="77777777" w:rsidR="006A4E1F" w:rsidRDefault="006A4E1F" w:rsidP="00ED27AD">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
    <w:p w14:paraId="3265CE2B" w14:textId="018433D4"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roofErr w:type="spellStart"/>
      <w:r w:rsidRPr="009B24C2">
        <w:rPr>
          <w:rFonts w:eastAsia="Arial Unicode MS"/>
          <w:color w:val="000000"/>
          <w:sz w:val="22"/>
          <w:szCs w:val="22"/>
          <w:u w:color="000000"/>
          <w:bdr w:val="nil"/>
          <w:lang w:eastAsia="lv-LV"/>
        </w:rPr>
        <w:t>Sniedzot</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izsmeļošu</w:t>
      </w:r>
      <w:proofErr w:type="spellEnd"/>
      <w:r w:rsidRPr="009B24C2">
        <w:rPr>
          <w:rFonts w:eastAsia="Arial Unicode MS"/>
          <w:color w:val="000000"/>
          <w:sz w:val="22"/>
          <w:szCs w:val="22"/>
          <w:u w:color="000000"/>
          <w:bdr w:val="nil"/>
          <w:lang w:eastAsia="lv-LV"/>
        </w:rPr>
        <w:t xml:space="preserve"> un </w:t>
      </w:r>
      <w:proofErr w:type="spellStart"/>
      <w:r w:rsidRPr="009B24C2">
        <w:rPr>
          <w:rFonts w:eastAsia="Arial Unicode MS"/>
          <w:color w:val="000000"/>
          <w:sz w:val="22"/>
          <w:szCs w:val="22"/>
          <w:u w:color="000000"/>
          <w:bdr w:val="nil"/>
          <w:lang w:eastAsia="lv-LV"/>
        </w:rPr>
        <w:t>patiesu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informāciju</w:t>
      </w:r>
      <w:proofErr w:type="spellEnd"/>
      <w:r w:rsidRPr="009B24C2">
        <w:rPr>
          <w:rFonts w:eastAsia="Arial Unicode MS"/>
          <w:color w:val="000000"/>
          <w:sz w:val="22"/>
          <w:szCs w:val="22"/>
          <w:u w:color="000000"/>
          <w:bdr w:val="nil"/>
          <w:lang w:eastAsia="lv-LV"/>
        </w:rPr>
        <w:t>, __________________________________</w:t>
      </w:r>
    </w:p>
    <w:p w14:paraId="06A30750" w14:textId="77777777" w:rsidR="00ED27AD" w:rsidRPr="009B24C2" w:rsidRDefault="00ED27AD" w:rsidP="00ED27AD">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eastAsia="lv-LV"/>
        </w:rPr>
      </w:pPr>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Pretendenta</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nosaukums</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reģ</w:t>
      </w:r>
      <w:proofErr w:type="spellEnd"/>
      <w:r w:rsidRPr="009B24C2">
        <w:rPr>
          <w:rFonts w:eastAsia="Arial Unicode MS"/>
          <w:i/>
          <w:color w:val="000000"/>
          <w:sz w:val="22"/>
          <w:szCs w:val="22"/>
          <w:u w:color="000000"/>
          <w:bdr w:val="nil"/>
          <w:lang w:eastAsia="lv-LV"/>
        </w:rPr>
        <w:t>. Nr.</w:t>
      </w:r>
    </w:p>
    <w:p w14:paraId="375C4AAD" w14:textId="77777777"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eastAsia="lv-LV"/>
        </w:rPr>
      </w:pPr>
      <w:r w:rsidRPr="009B24C2">
        <w:rPr>
          <w:rFonts w:eastAsia="Arial Unicode MS"/>
          <w:color w:val="000000"/>
          <w:sz w:val="22"/>
          <w:szCs w:val="22"/>
          <w:u w:color="000000"/>
          <w:bdr w:val="nil"/>
          <w:lang w:eastAsia="lv-LV"/>
        </w:rPr>
        <w:t>(</w:t>
      </w:r>
      <w:proofErr w:type="spellStart"/>
      <w:r w:rsidRPr="009B24C2">
        <w:rPr>
          <w:rFonts w:eastAsia="Arial Unicode MS"/>
          <w:color w:val="000000"/>
          <w:sz w:val="22"/>
          <w:szCs w:val="22"/>
          <w:u w:color="000000"/>
          <w:bdr w:val="nil"/>
          <w:lang w:eastAsia="lv-LV"/>
        </w:rPr>
        <w:t>turpmāk</w:t>
      </w:r>
      <w:proofErr w:type="spellEnd"/>
      <w:r w:rsidRPr="009B24C2">
        <w:rPr>
          <w:rFonts w:eastAsia="Arial Unicode MS"/>
          <w:color w:val="000000"/>
          <w:sz w:val="22"/>
          <w:szCs w:val="22"/>
          <w:u w:color="000000"/>
          <w:bdr w:val="nil"/>
          <w:lang w:eastAsia="lv-LV"/>
        </w:rPr>
        <w:t xml:space="preserve"> – Pretendents) </w:t>
      </w:r>
      <w:proofErr w:type="spellStart"/>
      <w:r w:rsidRPr="009B24C2">
        <w:rPr>
          <w:rFonts w:eastAsia="Arial Unicode MS"/>
          <w:color w:val="000000"/>
          <w:sz w:val="22"/>
          <w:szCs w:val="22"/>
          <w:u w:color="000000"/>
          <w:bdr w:val="nil"/>
          <w:lang w:eastAsia="lv-LV"/>
        </w:rPr>
        <w:t>attiecībā</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uz</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konkrēto</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iepirkuma</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procedūru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apliecina</w:t>
      </w:r>
      <w:proofErr w:type="spellEnd"/>
      <w:r w:rsidRPr="009B24C2">
        <w:rPr>
          <w:rFonts w:eastAsia="Arial Unicode MS"/>
          <w:color w:val="000000"/>
          <w:sz w:val="22"/>
          <w:szCs w:val="22"/>
          <w:u w:color="000000"/>
          <w:bdr w:val="nil"/>
          <w:lang w:eastAsia="lv-LV"/>
        </w:rPr>
        <w:t>, ka:</w:t>
      </w:r>
    </w:p>
    <w:p w14:paraId="6AA994AE"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eastAsia="lv-LV"/>
        </w:rPr>
      </w:pPr>
    </w:p>
    <w:p w14:paraId="06B9BC25"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Cs/>
          <w:color w:val="000000"/>
          <w:sz w:val="22"/>
          <w:szCs w:val="22"/>
          <w:u w:color="000000"/>
          <w:bdr w:val="nil"/>
          <w:lang w:eastAsia="lv-LV"/>
        </w:rPr>
      </w:pPr>
      <w:r w:rsidRPr="009B24C2">
        <w:rPr>
          <w:rFonts w:eastAsia="Calibri"/>
          <w:bCs/>
          <w:color w:val="000000"/>
          <w:sz w:val="22"/>
          <w:szCs w:val="22"/>
          <w:u w:color="000000"/>
          <w:bdr w:val="nil"/>
          <w:lang w:eastAsia="lv-LV"/>
        </w:rPr>
        <w:t xml:space="preserve">1.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iepazinies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piekrīt</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šī</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apliecinājuma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saturam</w:t>
      </w:r>
      <w:proofErr w:type="spellEnd"/>
      <w:r w:rsidRPr="009B24C2">
        <w:rPr>
          <w:rFonts w:eastAsia="Calibri"/>
          <w:bCs/>
          <w:color w:val="000000"/>
          <w:sz w:val="22"/>
          <w:szCs w:val="22"/>
          <w:u w:color="000000"/>
          <w:bdr w:val="nil"/>
          <w:lang w:eastAsia="lv-LV"/>
        </w:rPr>
        <w:t>.</w:t>
      </w:r>
    </w:p>
    <w:p w14:paraId="1E737E42"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2.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savu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pienākumu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šajā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norādīt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pilnīgu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w:t>
      </w:r>
    </w:p>
    <w:p w14:paraId="4FBF60E6"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3.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pilnvarojis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katru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personu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kuras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paraksts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atrodas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uz</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iepirkuma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parakstīt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vārdā</w:t>
      </w:r>
      <w:proofErr w:type="spellEnd"/>
      <w:r w:rsidRPr="009B24C2">
        <w:rPr>
          <w:rFonts w:eastAsia="Calibri"/>
          <w:color w:val="000000"/>
          <w:sz w:val="22"/>
          <w:szCs w:val="22"/>
          <w:u w:color="000000"/>
          <w:bdr w:val="nil"/>
          <w:lang w:eastAsia="lv-LV"/>
        </w:rPr>
        <w:t>.</w:t>
      </w:r>
    </w:p>
    <w:p w14:paraId="7BF536DC" w14:textId="77777777" w:rsidR="00ED27AD" w:rsidRPr="009B24C2" w:rsidRDefault="00ED27AD" w:rsidP="00ED27AD">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4. Pretendents </w:t>
      </w:r>
      <w:proofErr w:type="spellStart"/>
      <w:r w:rsidRPr="009B24C2">
        <w:rPr>
          <w:rFonts w:eastAsia="Calibri"/>
          <w:bCs/>
          <w:color w:val="000000"/>
          <w:sz w:val="22"/>
          <w:szCs w:val="22"/>
          <w:u w:color="000000"/>
          <w:bdr w:val="nil"/>
          <w:lang w:eastAsia="lv-LV"/>
        </w:rPr>
        <w:t>informē</w:t>
      </w:r>
      <w:proofErr w:type="spellEnd"/>
      <w:r w:rsidRPr="009B24C2">
        <w:rPr>
          <w:rFonts w:eastAsia="Calibri"/>
          <w:bCs/>
          <w:color w:val="000000"/>
          <w:sz w:val="22"/>
          <w:szCs w:val="22"/>
          <w:u w:color="000000"/>
          <w:bdr w:val="nil"/>
          <w:lang w:eastAsia="lv-LV"/>
        </w:rPr>
        <w:t>, ka</w:t>
      </w:r>
      <w:r w:rsidRPr="009B24C2">
        <w:rPr>
          <w:rFonts w:eastAsia="Calibr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pēc</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vajadzības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atzīmējiet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vienu</w:t>
      </w:r>
      <w:proofErr w:type="spellEnd"/>
      <w:r w:rsidRPr="009B24C2">
        <w:rPr>
          <w:rFonts w:eastAsia="Calibri"/>
          <w:i/>
          <w:color w:val="000000"/>
          <w:sz w:val="22"/>
          <w:szCs w:val="22"/>
          <w:u w:color="000000"/>
          <w:bdr w:val="nil"/>
          <w:lang w:eastAsia="lv-LV"/>
        </w:rPr>
        <w:t xml:space="preserve"> no </w:t>
      </w:r>
      <w:proofErr w:type="spellStart"/>
      <w:r w:rsidRPr="009B24C2">
        <w:rPr>
          <w:rFonts w:eastAsia="Calibri"/>
          <w:i/>
          <w:color w:val="000000"/>
          <w:sz w:val="22"/>
          <w:szCs w:val="22"/>
          <w:u w:color="000000"/>
          <w:bdr w:val="nil"/>
          <w:lang w:eastAsia="lv-LV"/>
        </w:rPr>
        <w:t>turpmāk</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minētajiem</w:t>
      </w:r>
      <w:proofErr w:type="spellEnd"/>
      <w:r w:rsidRPr="009B24C2">
        <w:rPr>
          <w:rFonts w:eastAsia="Calibri"/>
          <w:color w:val="000000"/>
          <w:sz w:val="22"/>
          <w:szCs w:val="22"/>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32"/>
      </w:tblGrid>
      <w:tr w:rsidR="00ED27AD" w:rsidRPr="009B24C2" w14:paraId="0FC1FFA0" w14:textId="77777777" w:rsidTr="00807AC7">
        <w:tc>
          <w:tcPr>
            <w:tcW w:w="0" w:type="auto"/>
          </w:tcPr>
          <w:p w14:paraId="094697ED"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743F1844" w14:textId="77777777" w:rsidR="00ED27AD" w:rsidRPr="009B24C2" w:rsidRDefault="00ED27AD" w:rsidP="00807AC7">
            <w:pPr>
              <w:spacing w:before="60" w:after="60"/>
              <w:ind w:right="-1"/>
              <w:jc w:val="both"/>
              <w:rPr>
                <w:rFonts w:eastAsia="Calibri"/>
                <w:i/>
                <w:sz w:val="22"/>
                <w:szCs w:val="22"/>
                <w:u w:color="000000"/>
              </w:rPr>
            </w:pPr>
            <w:r w:rsidRPr="009B24C2">
              <w:rPr>
                <w:rFonts w:eastAsia="Calibri"/>
                <w:sz w:val="22"/>
                <w:szCs w:val="22"/>
                <w:u w:color="000000"/>
              </w:rPr>
              <w:t xml:space="preserve">4.1. </w:t>
            </w:r>
            <w:proofErr w:type="spellStart"/>
            <w:r w:rsidRPr="009B24C2">
              <w:rPr>
                <w:rFonts w:eastAsia="Calibri"/>
                <w:sz w:val="22"/>
                <w:szCs w:val="22"/>
                <w:u w:color="000000"/>
              </w:rPr>
              <w:t>ir</w:t>
            </w:r>
            <w:proofErr w:type="spellEnd"/>
            <w:r w:rsidRPr="009B24C2">
              <w:rPr>
                <w:rFonts w:eastAsia="Calibri"/>
                <w:sz w:val="22"/>
                <w:szCs w:val="22"/>
                <w:u w:color="000000"/>
              </w:rPr>
              <w:t xml:space="preserve"> </w:t>
            </w:r>
            <w:proofErr w:type="spellStart"/>
            <w:r w:rsidRPr="009B24C2">
              <w:rPr>
                <w:rFonts w:eastAsia="Calibri"/>
                <w:sz w:val="22"/>
                <w:szCs w:val="22"/>
                <w:u w:color="000000"/>
              </w:rPr>
              <w:t>iesniedzis</w:t>
            </w:r>
            <w:proofErr w:type="spellEnd"/>
            <w:r w:rsidRPr="009B24C2">
              <w:rPr>
                <w:rFonts w:eastAsia="Calibri"/>
                <w:sz w:val="22"/>
                <w:szCs w:val="22"/>
                <w:u w:color="000000"/>
              </w:rPr>
              <w:t xml:space="preserve"> </w:t>
            </w:r>
            <w:proofErr w:type="spellStart"/>
            <w:r w:rsidRPr="009B24C2">
              <w:rPr>
                <w:rFonts w:eastAsia="Calibri"/>
                <w:sz w:val="22"/>
                <w:szCs w:val="22"/>
                <w:u w:color="000000"/>
              </w:rPr>
              <w:t>piedāvājumu</w:t>
            </w:r>
            <w:proofErr w:type="spellEnd"/>
            <w:r w:rsidRPr="009B24C2">
              <w:rPr>
                <w:rFonts w:eastAsia="Calibri"/>
                <w:sz w:val="22"/>
                <w:szCs w:val="22"/>
                <w:u w:color="000000"/>
              </w:rPr>
              <w:t xml:space="preserve"> </w:t>
            </w:r>
            <w:proofErr w:type="spellStart"/>
            <w:r w:rsidRPr="009B24C2">
              <w:rPr>
                <w:rFonts w:eastAsia="Calibri"/>
                <w:sz w:val="22"/>
                <w:szCs w:val="22"/>
                <w:u w:color="000000"/>
              </w:rPr>
              <w:t>neatkarīgi</w:t>
            </w:r>
            <w:proofErr w:type="spellEnd"/>
            <w:r w:rsidRPr="009B24C2">
              <w:rPr>
                <w:rFonts w:eastAsia="Calibri"/>
                <w:sz w:val="22"/>
                <w:szCs w:val="22"/>
                <w:u w:color="000000"/>
              </w:rPr>
              <w:t xml:space="preserve"> no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un bez </w:t>
            </w:r>
            <w:proofErr w:type="spellStart"/>
            <w:r w:rsidRPr="009B24C2">
              <w:rPr>
                <w:rFonts w:eastAsia="Calibri"/>
                <w:sz w:val="22"/>
                <w:szCs w:val="22"/>
                <w:u w:color="000000"/>
              </w:rPr>
              <w:t>konsultācijām</w:t>
            </w:r>
            <w:proofErr w:type="spellEnd"/>
            <w:r w:rsidRPr="009B24C2">
              <w:rPr>
                <w:rFonts w:eastAsia="Calibri"/>
                <w:sz w:val="22"/>
                <w:szCs w:val="22"/>
                <w:u w:color="000000"/>
              </w:rPr>
              <w:t xml:space="preserve">, </w:t>
            </w:r>
            <w:proofErr w:type="spellStart"/>
            <w:r w:rsidRPr="009B24C2">
              <w:rPr>
                <w:rFonts w:eastAsia="Calibri"/>
                <w:sz w:val="22"/>
                <w:szCs w:val="22"/>
                <w:u w:color="000000"/>
              </w:rPr>
              <w:t>līgumiem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vienošanām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cita</w:t>
            </w:r>
            <w:proofErr w:type="spellEnd"/>
            <w:r w:rsidRPr="009B24C2">
              <w:rPr>
                <w:rFonts w:eastAsia="Calibri"/>
                <w:sz w:val="22"/>
                <w:szCs w:val="22"/>
                <w:u w:color="000000"/>
              </w:rPr>
              <w:t xml:space="preserve"> </w:t>
            </w:r>
            <w:proofErr w:type="spellStart"/>
            <w:r w:rsidRPr="009B24C2">
              <w:rPr>
                <w:rFonts w:eastAsia="Calibri"/>
                <w:sz w:val="22"/>
                <w:szCs w:val="22"/>
                <w:u w:color="000000"/>
              </w:rPr>
              <w:t>veida</w:t>
            </w:r>
            <w:proofErr w:type="spellEnd"/>
            <w:r w:rsidRPr="009B24C2">
              <w:rPr>
                <w:rFonts w:eastAsia="Calibri"/>
                <w:sz w:val="22"/>
                <w:szCs w:val="22"/>
                <w:u w:color="000000"/>
              </w:rPr>
              <w:t xml:space="preserve"> </w:t>
            </w:r>
            <w:proofErr w:type="spellStart"/>
            <w:r w:rsidRPr="009B24C2">
              <w:rPr>
                <w:rFonts w:eastAsia="Calibri"/>
                <w:sz w:val="22"/>
                <w:szCs w:val="22"/>
                <w:u w:color="000000"/>
              </w:rPr>
              <w:t>saziņas</w:t>
            </w:r>
            <w:proofErr w:type="spellEnd"/>
            <w:r w:rsidRPr="009B24C2">
              <w:rPr>
                <w:rFonts w:eastAsia="Calibri"/>
                <w:sz w:val="22"/>
                <w:szCs w:val="22"/>
                <w:u w:color="000000"/>
              </w:rPr>
              <w:t xml:space="preserve"> </w:t>
            </w:r>
            <w:proofErr w:type="spellStart"/>
            <w:r w:rsidRPr="009B24C2">
              <w:rPr>
                <w:rFonts w:eastAsia="Calibri"/>
                <w:sz w:val="22"/>
                <w:szCs w:val="22"/>
                <w:u w:color="000000"/>
              </w:rPr>
              <w:t>ar</w:t>
            </w:r>
            <w:proofErr w:type="spellEnd"/>
            <w:r w:rsidRPr="009B24C2">
              <w:rPr>
                <w:rFonts w:eastAsia="Calibri"/>
                <w:sz w:val="22"/>
                <w:szCs w:val="22"/>
                <w:u w:color="000000"/>
              </w:rPr>
              <w:t xml:space="preserve">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w:t>
            </w:r>
            <w:proofErr w:type="spellStart"/>
            <w:r w:rsidRPr="009B24C2">
              <w:rPr>
                <w:rFonts w:eastAsia="Calibri"/>
                <w:i/>
                <w:sz w:val="22"/>
                <w:szCs w:val="22"/>
                <w:u w:color="000000"/>
              </w:rPr>
              <w:t>šī</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apliecinājuma</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kontekstā</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ar</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terminu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konkurents</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apzīmē</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jebkuru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fizisku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vai</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juridisku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personu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kura</w:t>
            </w:r>
            <w:proofErr w:type="spellEnd"/>
            <w:r w:rsidRPr="009B24C2">
              <w:rPr>
                <w:rFonts w:eastAsia="Calibri"/>
                <w:i/>
                <w:sz w:val="22"/>
                <w:szCs w:val="22"/>
                <w:u w:color="000000"/>
              </w:rPr>
              <w:t xml:space="preserve"> nav Pretendents un </w:t>
            </w:r>
            <w:proofErr w:type="spellStart"/>
            <w:r w:rsidRPr="009B24C2">
              <w:rPr>
                <w:rFonts w:eastAsia="Calibri"/>
                <w:i/>
                <w:sz w:val="22"/>
                <w:szCs w:val="22"/>
                <w:u w:color="000000"/>
              </w:rPr>
              <w:t>kura</w:t>
            </w:r>
            <w:proofErr w:type="spellEnd"/>
            <w:r w:rsidRPr="009B24C2">
              <w:rPr>
                <w:rFonts w:eastAsia="Calibri"/>
                <w:i/>
                <w:sz w:val="22"/>
                <w:szCs w:val="22"/>
                <w:u w:color="000000"/>
              </w:rPr>
              <w:t>:</w:t>
            </w:r>
          </w:p>
          <w:p w14:paraId="3392D93F" w14:textId="77777777" w:rsidR="00ED27AD" w:rsidRPr="009B24C2" w:rsidRDefault="00ED27AD" w:rsidP="00807AC7">
            <w:pPr>
              <w:spacing w:before="60" w:after="60"/>
              <w:ind w:left="238" w:right="-1"/>
              <w:rPr>
                <w:rFonts w:eastAsia="Calibri"/>
                <w:i/>
                <w:sz w:val="22"/>
                <w:szCs w:val="22"/>
                <w:u w:color="000000"/>
              </w:rPr>
            </w:pPr>
            <w:r w:rsidRPr="009B24C2">
              <w:rPr>
                <w:rFonts w:eastAsia="Calibri"/>
                <w:i/>
                <w:sz w:val="22"/>
                <w:szCs w:val="22"/>
                <w:u w:color="000000"/>
              </w:rPr>
              <w:t xml:space="preserve">1) </w:t>
            </w:r>
            <w:proofErr w:type="spellStart"/>
            <w:r w:rsidRPr="009B24C2">
              <w:rPr>
                <w:rFonts w:eastAsia="Calibri"/>
                <w:i/>
                <w:sz w:val="22"/>
                <w:szCs w:val="22"/>
                <w:u w:color="000000"/>
              </w:rPr>
              <w:t>iesniedz</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piedāvājumu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šim</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iepirkumam</w:t>
            </w:r>
            <w:proofErr w:type="spellEnd"/>
            <w:r w:rsidRPr="009B24C2">
              <w:rPr>
                <w:rFonts w:eastAsia="Calibri"/>
                <w:i/>
                <w:sz w:val="22"/>
                <w:szCs w:val="22"/>
                <w:u w:color="000000"/>
              </w:rPr>
              <w:t>;</w:t>
            </w:r>
          </w:p>
          <w:p w14:paraId="23A51922" w14:textId="77777777" w:rsidR="00ED27AD" w:rsidRPr="009B24C2" w:rsidRDefault="00ED27AD" w:rsidP="00807AC7">
            <w:pPr>
              <w:pBdr>
                <w:top w:val="nil"/>
                <w:left w:val="nil"/>
                <w:bottom w:val="nil"/>
                <w:right w:val="nil"/>
                <w:between w:val="nil"/>
                <w:bar w:val="nil"/>
              </w:pBdr>
              <w:spacing w:before="60" w:after="60"/>
              <w:ind w:left="238" w:right="-1"/>
              <w:jc w:val="both"/>
              <w:rPr>
                <w:rFonts w:eastAsia="Calibri"/>
                <w:color w:val="000000"/>
                <w:sz w:val="22"/>
                <w:szCs w:val="22"/>
                <w:u w:color="000000"/>
                <w:bdr w:val="nil"/>
                <w:lang w:eastAsia="lv-LV"/>
              </w:rPr>
            </w:pPr>
            <w:r w:rsidRPr="009B24C2">
              <w:rPr>
                <w:rFonts w:eastAsia="Calibri"/>
                <w:i/>
                <w:color w:val="000000"/>
                <w:sz w:val="22"/>
                <w:szCs w:val="22"/>
                <w:u w:color="000000"/>
                <w:bdr w:val="nil"/>
                <w:lang w:eastAsia="lv-LV"/>
              </w:rPr>
              <w:t xml:space="preserve">2) </w:t>
            </w:r>
            <w:proofErr w:type="spellStart"/>
            <w:r w:rsidRPr="009B24C2">
              <w:rPr>
                <w:rFonts w:eastAsia="Calibri"/>
                <w:i/>
                <w:color w:val="000000"/>
                <w:sz w:val="22"/>
                <w:szCs w:val="22"/>
                <w:u w:color="000000"/>
                <w:bdr w:val="nil"/>
                <w:lang w:eastAsia="lv-LV"/>
              </w:rPr>
              <w:t>ņemot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vērā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kvalifikāciju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spējas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pieredzi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piedāvātās</w:t>
            </w:r>
            <w:proofErr w:type="spellEnd"/>
            <w:r w:rsidRPr="009B24C2">
              <w:rPr>
                <w:rFonts w:eastAsia="Calibri"/>
                <w:i/>
                <w:color w:val="000000"/>
                <w:sz w:val="22"/>
                <w:szCs w:val="22"/>
                <w:u w:color="000000"/>
                <w:bdr w:val="nil"/>
                <w:lang w:eastAsia="lv-LV"/>
              </w:rPr>
              <w:t xml:space="preserve"> preces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pakalpojumus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varētu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iesniegt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piedāvājumu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šim</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iepirkumam</w:t>
            </w:r>
            <w:proofErr w:type="spellEnd"/>
            <w:r w:rsidRPr="009B24C2">
              <w:rPr>
                <w:rFonts w:eastAsia="Calibri"/>
                <w:i/>
                <w:color w:val="000000"/>
                <w:sz w:val="22"/>
                <w:szCs w:val="22"/>
                <w:u w:color="000000"/>
                <w:bdr w:val="nil"/>
                <w:lang w:eastAsia="lv-LV"/>
              </w:rPr>
              <w:t>)</w:t>
            </w:r>
            <w:r w:rsidRPr="009B24C2">
              <w:rPr>
                <w:rFonts w:eastAsia="Calibri"/>
                <w:color w:val="000000"/>
                <w:sz w:val="22"/>
                <w:szCs w:val="22"/>
                <w:u w:color="000000"/>
                <w:bdr w:val="nil"/>
                <w:lang w:eastAsia="lv-LV"/>
              </w:rPr>
              <w:t>;</w:t>
            </w:r>
          </w:p>
        </w:tc>
      </w:tr>
      <w:tr w:rsidR="00ED27AD" w:rsidRPr="009B24C2" w14:paraId="26DD0314" w14:textId="77777777" w:rsidTr="00807AC7">
        <w:tc>
          <w:tcPr>
            <w:tcW w:w="0" w:type="auto"/>
          </w:tcPr>
          <w:p w14:paraId="20786189"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45429864"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4.2. tam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bijušas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konsultācijas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veida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vairākiem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saistībā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tādēļ</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atklāj</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 xml:space="preserve"> par to, </w:t>
            </w:r>
            <w:proofErr w:type="spellStart"/>
            <w:r w:rsidRPr="009B24C2">
              <w:rPr>
                <w:rFonts w:eastAsia="Calibri"/>
                <w:color w:val="000000"/>
                <w:sz w:val="22"/>
                <w:szCs w:val="22"/>
                <w:u w:color="000000"/>
                <w:bdr w:val="nil"/>
                <w:lang w:eastAsia="lv-LV"/>
              </w:rPr>
              <w:t>ieskaitot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nosaukumus</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šādas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mērķi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raksturu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saturu</w:t>
            </w:r>
            <w:proofErr w:type="spellEnd"/>
            <w:r w:rsidRPr="009B24C2">
              <w:rPr>
                <w:rFonts w:eastAsia="Calibri"/>
                <w:color w:val="000000"/>
                <w:sz w:val="22"/>
                <w:szCs w:val="22"/>
                <w:u w:color="000000"/>
                <w:bdr w:val="nil"/>
                <w:lang w:eastAsia="lv-LV"/>
              </w:rPr>
              <w:t>.</w:t>
            </w:r>
          </w:p>
        </w:tc>
      </w:tr>
    </w:tbl>
    <w:p w14:paraId="07CBEC70" w14:textId="77777777" w:rsidR="00ED27AD" w:rsidRPr="009B24C2" w:rsidRDefault="00ED27AD" w:rsidP="00ED27AD">
      <w:pPr>
        <w:pBdr>
          <w:top w:val="nil"/>
          <w:left w:val="nil"/>
          <w:bottom w:val="nil"/>
          <w:right w:val="nil"/>
          <w:between w:val="nil"/>
          <w:bar w:val="nil"/>
        </w:pBdr>
        <w:spacing w:before="60" w:after="60"/>
        <w:ind w:firstLine="720"/>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5.</w:t>
      </w:r>
      <w:r w:rsidRPr="009B24C2">
        <w:rPr>
          <w:rFonts w:eastAsia="Calibri"/>
          <w:b/>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w:t>
      </w:r>
      <w:r w:rsidRPr="009B24C2">
        <w:rPr>
          <w:rFonts w:eastAsia="Calibri"/>
          <w:color w:val="000000"/>
          <w:sz w:val="22"/>
          <w:szCs w:val="22"/>
          <w:u w:color="000000"/>
          <w:bdr w:val="nil"/>
          <w:lang w:eastAsia="lv-LV"/>
        </w:rPr>
        <w:t>retendentam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kad</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paziņojis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saskaņā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4.2.apakšpunktu, ne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nav </w:t>
      </w:r>
      <w:proofErr w:type="spellStart"/>
      <w:r w:rsidRPr="009B24C2">
        <w:rPr>
          <w:rFonts w:eastAsia="Calibri"/>
          <w:color w:val="000000"/>
          <w:sz w:val="22"/>
          <w:szCs w:val="22"/>
          <w:u w:color="000000"/>
          <w:bdr w:val="nil"/>
          <w:lang w:eastAsia="lv-LV"/>
        </w:rPr>
        <w:t>bijusi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attiecībā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w:t>
      </w:r>
    </w:p>
    <w:p w14:paraId="353A33D2"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5.1. </w:t>
      </w:r>
      <w:proofErr w:type="spellStart"/>
      <w:r w:rsidRPr="009B24C2">
        <w:rPr>
          <w:rFonts w:eastAsia="Calibri"/>
          <w:color w:val="000000"/>
          <w:sz w:val="22"/>
          <w:szCs w:val="22"/>
          <w:u w:color="000000"/>
          <w:bdr w:val="nil"/>
          <w:lang w:eastAsia="lv-LV"/>
        </w:rPr>
        <w:t>cenām</w:t>
      </w:r>
      <w:proofErr w:type="spellEnd"/>
      <w:r w:rsidRPr="009B24C2">
        <w:rPr>
          <w:rFonts w:eastAsia="Calibri"/>
          <w:color w:val="000000"/>
          <w:sz w:val="22"/>
          <w:szCs w:val="22"/>
          <w:u w:color="000000"/>
          <w:bdr w:val="nil"/>
          <w:lang w:eastAsia="lv-LV"/>
        </w:rPr>
        <w:t>;</w:t>
      </w:r>
    </w:p>
    <w:p w14:paraId="14E2BC6F"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5.2. </w:t>
      </w:r>
      <w:proofErr w:type="spellStart"/>
      <w:r w:rsidRPr="009B24C2">
        <w:rPr>
          <w:rFonts w:eastAsia="Calibri"/>
          <w:color w:val="000000"/>
          <w:sz w:val="22"/>
          <w:szCs w:val="22"/>
          <w:u w:color="000000"/>
          <w:bdr w:val="nil"/>
          <w:lang w:eastAsia="lv-LV"/>
        </w:rPr>
        <w:t>cenas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aprēķināšanas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metodēm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faktoriem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apstākļiem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formulām</w:t>
      </w:r>
      <w:proofErr w:type="spellEnd"/>
      <w:r w:rsidRPr="009B24C2">
        <w:rPr>
          <w:rFonts w:eastAsia="Calibri"/>
          <w:color w:val="000000"/>
          <w:sz w:val="22"/>
          <w:szCs w:val="22"/>
          <w:u w:color="000000"/>
          <w:bdr w:val="nil"/>
          <w:lang w:eastAsia="lv-LV"/>
        </w:rPr>
        <w:t>;</w:t>
      </w:r>
    </w:p>
    <w:p w14:paraId="5963AA31"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5.3. </w:t>
      </w:r>
      <w:proofErr w:type="spellStart"/>
      <w:r w:rsidRPr="009B24C2">
        <w:rPr>
          <w:rFonts w:eastAsia="Calibri"/>
          <w:color w:val="000000"/>
          <w:sz w:val="22"/>
          <w:szCs w:val="22"/>
          <w:u w:color="000000"/>
          <w:bdr w:val="nil"/>
          <w:lang w:eastAsia="lv-LV"/>
        </w:rPr>
        <w:t>nodomu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lēmumu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p>
    <w:p w14:paraId="5F84F8A9"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5.4. </w:t>
      </w:r>
      <w:proofErr w:type="spellStart"/>
      <w:r w:rsidRPr="009B24C2">
        <w:rPr>
          <w:rFonts w:eastAsia="Calibri"/>
          <w:color w:val="000000"/>
          <w:sz w:val="22"/>
          <w:szCs w:val="22"/>
          <w:u w:color="000000"/>
          <w:bdr w:val="nil"/>
          <w:lang w:eastAsia="lv-LV"/>
        </w:rPr>
        <w:t>tādu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iesniegšanu</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neatbilst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prasībām</w:t>
      </w:r>
      <w:proofErr w:type="spellEnd"/>
      <w:r w:rsidRPr="009B24C2">
        <w:rPr>
          <w:rFonts w:eastAsia="Calibri"/>
          <w:color w:val="000000"/>
          <w:sz w:val="22"/>
          <w:szCs w:val="22"/>
          <w:u w:color="000000"/>
          <w:bdr w:val="nil"/>
          <w:lang w:eastAsia="lv-LV"/>
        </w:rPr>
        <w:t xml:space="preserve">; </w:t>
      </w:r>
    </w:p>
    <w:p w14:paraId="0B444397"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5.5. </w:t>
      </w:r>
      <w:proofErr w:type="spellStart"/>
      <w:r w:rsidRPr="009B24C2">
        <w:rPr>
          <w:rFonts w:eastAsia="Calibri"/>
          <w:color w:val="000000"/>
          <w:sz w:val="22"/>
          <w:szCs w:val="22"/>
          <w:u w:color="000000"/>
          <w:bdr w:val="nil"/>
          <w:lang w:eastAsia="lv-LV"/>
        </w:rPr>
        <w:t>kvalitāti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apjomu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specifikāciju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izpildes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piegādes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nosacījumiem</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risināmi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neatkarīgi</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produktiem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pakalpojumiem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ko </w:t>
      </w:r>
      <w:proofErr w:type="spellStart"/>
      <w:r w:rsidRPr="009B24C2">
        <w:rPr>
          <w:rFonts w:eastAsia="Calibri"/>
          <w:color w:val="000000"/>
          <w:sz w:val="22"/>
          <w:szCs w:val="22"/>
          <w:u w:color="000000"/>
          <w:bdr w:val="nil"/>
          <w:lang w:eastAsia="lv-LV"/>
        </w:rPr>
        <w:t>attiecas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iepirkums</w:t>
      </w:r>
      <w:proofErr w:type="spellEnd"/>
      <w:r w:rsidRPr="009B24C2">
        <w:rPr>
          <w:rFonts w:eastAsia="Calibri"/>
          <w:color w:val="000000"/>
          <w:sz w:val="22"/>
          <w:szCs w:val="22"/>
          <w:u w:color="000000"/>
          <w:bdr w:val="nil"/>
          <w:lang w:eastAsia="lv-LV"/>
        </w:rPr>
        <w:t>.</w:t>
      </w:r>
    </w:p>
    <w:p w14:paraId="54E1A350"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6. </w:t>
      </w:r>
      <w:r w:rsidRPr="009B24C2">
        <w:rPr>
          <w:rFonts w:eastAsia="Calibri"/>
          <w:bCs/>
          <w:color w:val="000000"/>
          <w:sz w:val="22"/>
          <w:szCs w:val="22"/>
          <w:u w:color="000000"/>
          <w:bdr w:val="nil"/>
          <w:lang w:eastAsia="lv-LV"/>
        </w:rPr>
        <w:t xml:space="preserve">Pretendents nav </w:t>
      </w:r>
      <w:proofErr w:type="spellStart"/>
      <w:r w:rsidRPr="009B24C2">
        <w:rPr>
          <w:rFonts w:eastAsia="Calibri"/>
          <w:color w:val="000000"/>
          <w:sz w:val="22"/>
          <w:szCs w:val="22"/>
          <w:u w:color="000000"/>
          <w:bdr w:val="nil"/>
          <w:lang w:eastAsia="lv-LV"/>
        </w:rPr>
        <w:t>apzināti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tieši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netieši</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atklājis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neatklās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noteikumus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nevienam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pirms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oficiālā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atvēršanas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datuma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laika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slēgšanas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tiesību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piešķiršanas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4.2.apakšpunktā </w:t>
      </w:r>
      <w:proofErr w:type="spellStart"/>
      <w:r w:rsidRPr="009B24C2">
        <w:rPr>
          <w:rFonts w:eastAsia="Calibri"/>
          <w:color w:val="000000"/>
          <w:sz w:val="22"/>
          <w:szCs w:val="22"/>
          <w:u w:color="000000"/>
          <w:bdr w:val="nil"/>
          <w:lang w:eastAsia="lv-LV"/>
        </w:rPr>
        <w:t>minēto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w:t>
      </w:r>
    </w:p>
    <w:p w14:paraId="6F431B63"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eastAsia="ru-RU"/>
        </w:rPr>
      </w:pPr>
      <w:r w:rsidRPr="009B24C2">
        <w:rPr>
          <w:rFonts w:eastAsia="Calibri"/>
          <w:color w:val="000000"/>
          <w:sz w:val="22"/>
          <w:szCs w:val="22"/>
          <w:u w:color="000000"/>
          <w:bdr w:val="nil"/>
          <w:lang w:eastAsia="lv-LV"/>
        </w:rPr>
        <w:t>7.</w:t>
      </w:r>
      <w:r w:rsidRPr="009B24C2">
        <w:rPr>
          <w:rFonts w:eastAsia="Calibri"/>
          <w:b/>
          <w:color w:val="000000"/>
          <w:sz w:val="22"/>
          <w:szCs w:val="22"/>
          <w:u w:color="000000"/>
          <w:bdr w:val="nil"/>
          <w:lang w:eastAsia="lv-LV"/>
        </w:rPr>
        <w:t xml:space="preserve">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ka </w:t>
      </w:r>
      <w:proofErr w:type="spellStart"/>
      <w:r w:rsidRPr="009B24C2">
        <w:rPr>
          <w:rFonts w:eastAsia="Calibri"/>
          <w:color w:val="000000"/>
          <w:sz w:val="22"/>
          <w:szCs w:val="22"/>
          <w:u w:color="000000"/>
          <w:bdr w:val="nil"/>
          <w:lang w:eastAsia="lv-LV"/>
        </w:rPr>
        <w:t>Konkurences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noteikta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atbildība</w:t>
      </w:r>
      <w:proofErr w:type="spellEnd"/>
      <w:r w:rsidRPr="009B24C2">
        <w:rPr>
          <w:rFonts w:eastAsia="Calibri"/>
          <w:color w:val="000000"/>
          <w:sz w:val="22"/>
          <w:szCs w:val="22"/>
          <w:u w:color="000000"/>
          <w:bdr w:val="nil"/>
          <w:lang w:eastAsia="lv-LV"/>
        </w:rPr>
        <w:t xml:space="preserve"> par </w:t>
      </w:r>
      <w:proofErr w:type="spellStart"/>
      <w:r w:rsidRPr="009B24C2">
        <w:rPr>
          <w:rFonts w:eastAsia="Calibri"/>
          <w:color w:val="000000"/>
          <w:sz w:val="22"/>
          <w:szCs w:val="22"/>
          <w:u w:color="000000"/>
          <w:bdr w:val="nil"/>
          <w:lang w:eastAsia="lv-LV"/>
        </w:rPr>
        <w:t>aizliegtām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naudas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sodu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līdz</w:t>
      </w:r>
      <w:proofErr w:type="spellEnd"/>
      <w:r w:rsidRPr="009B24C2">
        <w:rPr>
          <w:rFonts w:eastAsia="Calibri"/>
          <w:color w:val="000000"/>
          <w:sz w:val="22"/>
          <w:szCs w:val="22"/>
          <w:u w:color="000000"/>
          <w:bdr w:val="nil"/>
          <w:lang w:eastAsia="lv-LV"/>
        </w:rPr>
        <w:t xml:space="preserve"> 10% </w:t>
      </w:r>
      <w:proofErr w:type="spellStart"/>
      <w:r w:rsidRPr="009B24C2">
        <w:rPr>
          <w:rFonts w:eastAsia="Calibri"/>
          <w:color w:val="000000"/>
          <w:sz w:val="22"/>
          <w:szCs w:val="22"/>
          <w:u w:color="000000"/>
          <w:bdr w:val="nil"/>
          <w:lang w:eastAsia="lv-LV"/>
        </w:rPr>
        <w:t>apmēram</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pārkāpēja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pēdējā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finanšu</w:t>
      </w:r>
      <w:proofErr w:type="spellEnd"/>
      <w:r w:rsidRPr="009B24C2">
        <w:rPr>
          <w:rFonts w:eastAsia="Calibri"/>
          <w:color w:val="000000"/>
          <w:sz w:val="22"/>
          <w:szCs w:val="22"/>
          <w:u w:color="000000"/>
          <w:bdr w:val="nil"/>
          <w:lang w:eastAsia="lv-LV"/>
        </w:rPr>
        <w:t xml:space="preserve"> gada </w:t>
      </w:r>
      <w:proofErr w:type="spellStart"/>
      <w:r w:rsidRPr="009B24C2">
        <w:rPr>
          <w:rFonts w:eastAsia="Calibri"/>
          <w:color w:val="000000"/>
          <w:sz w:val="22"/>
          <w:szCs w:val="22"/>
          <w:u w:color="000000"/>
          <w:bdr w:val="nil"/>
          <w:lang w:eastAsia="lv-LV"/>
        </w:rPr>
        <w:t>neto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apgrozījuma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Publisko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12 </w:t>
      </w:r>
      <w:proofErr w:type="spellStart"/>
      <w:r w:rsidRPr="009B24C2">
        <w:rPr>
          <w:rFonts w:eastAsia="Calibri"/>
          <w:color w:val="000000"/>
          <w:sz w:val="22"/>
          <w:szCs w:val="22"/>
          <w:u w:color="000000"/>
          <w:bdr w:val="nil"/>
          <w:lang w:eastAsia="lv-LV"/>
        </w:rPr>
        <w:t>mēnešiem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izslēgt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pretendentu</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dalības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procedūrā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snapToGrid w:val="0"/>
          <w:color w:val="000000"/>
          <w:sz w:val="22"/>
          <w:szCs w:val="22"/>
          <w:u w:color="000000"/>
          <w:bdr w:val="nil"/>
          <w:lang w:eastAsia="ru-RU"/>
        </w:rPr>
        <w:t>Izņēmums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gadījumi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lastRenderedPageBreak/>
        <w:t>kad</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kompetentā</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iestāde</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konstatējot</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tiesību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pārkāpumu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atbrīvojusi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pretendentu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kurš</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iecietības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programmas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ietvaros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sadarbojies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ar</w:t>
      </w:r>
      <w:proofErr w:type="spellEnd"/>
      <w:r w:rsidRPr="009B24C2">
        <w:rPr>
          <w:rFonts w:eastAsia="Calibri"/>
          <w:snapToGrid w:val="0"/>
          <w:color w:val="000000"/>
          <w:sz w:val="22"/>
          <w:szCs w:val="22"/>
          <w:u w:color="000000"/>
          <w:bdr w:val="nil"/>
          <w:lang w:eastAsia="ru-RU"/>
        </w:rPr>
        <w:t xml:space="preserve"> to, no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soda </w:t>
      </w:r>
      <w:proofErr w:type="spellStart"/>
      <w:r w:rsidRPr="009B24C2">
        <w:rPr>
          <w:rFonts w:eastAsia="Calibri"/>
          <w:snapToGrid w:val="0"/>
          <w:color w:val="000000"/>
          <w:sz w:val="22"/>
          <w:szCs w:val="22"/>
          <w:u w:color="000000"/>
          <w:bdr w:val="nil"/>
          <w:lang w:eastAsia="ru-RU"/>
        </w:rPr>
        <w:t>vai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sodu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samazinājusi</w:t>
      </w:r>
      <w:proofErr w:type="spellEnd"/>
      <w:r w:rsidRPr="009B24C2">
        <w:rPr>
          <w:rFonts w:eastAsia="Calibri"/>
          <w:snapToGrid w:val="0"/>
          <w:color w:val="000000"/>
          <w:sz w:val="22"/>
          <w:szCs w:val="22"/>
          <w:u w:color="000000"/>
          <w:bdr w:val="nil"/>
          <w:lang w:eastAsia="ru-RU"/>
        </w:rPr>
        <w:t>.</w:t>
      </w:r>
    </w:p>
    <w:p w14:paraId="7C7E914F"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1E9976B7" w14:textId="77777777" w:rsidR="00ED27AD" w:rsidRPr="009B24C2" w:rsidRDefault="00ED27AD" w:rsidP="00ED27AD">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eastAsia="lv-LV"/>
        </w:rPr>
      </w:pPr>
      <w:r w:rsidRPr="009B24C2">
        <w:rPr>
          <w:rFonts w:eastAsia="Calibri"/>
          <w:i/>
          <w:iCs/>
          <w:color w:val="000000"/>
          <w:kern w:val="28"/>
          <w:sz w:val="22"/>
          <w:szCs w:val="22"/>
          <w:u w:color="000000"/>
          <w:bdr w:val="nil"/>
          <w:lang w:eastAsia="lv-LV"/>
        </w:rPr>
        <w:t>&lt;</w:t>
      </w:r>
      <w:proofErr w:type="spellStart"/>
      <w:r w:rsidRPr="009B24C2">
        <w:rPr>
          <w:rFonts w:eastAsia="Calibri"/>
          <w:i/>
          <w:iCs/>
          <w:color w:val="000000"/>
          <w:kern w:val="28"/>
          <w:sz w:val="22"/>
          <w:szCs w:val="22"/>
          <w:u w:color="000000"/>
          <w:bdr w:val="nil"/>
          <w:lang w:eastAsia="lv-LV"/>
        </w:rPr>
        <w:t>Paraksttiesīgās</w:t>
      </w:r>
      <w:proofErr w:type="spellEnd"/>
      <w:r w:rsidRPr="009B24C2">
        <w:rPr>
          <w:rFonts w:eastAsia="Calibri"/>
          <w:i/>
          <w:iCs/>
          <w:color w:val="000000"/>
          <w:kern w:val="28"/>
          <w:sz w:val="22"/>
          <w:szCs w:val="22"/>
          <w:u w:color="000000"/>
          <w:bdr w:val="nil"/>
          <w:lang w:eastAsia="lv-LV"/>
        </w:rPr>
        <w:t xml:space="preserve"> personas </w:t>
      </w:r>
      <w:proofErr w:type="spellStart"/>
      <w:r w:rsidRPr="009B24C2">
        <w:rPr>
          <w:rFonts w:eastAsia="Calibri"/>
          <w:i/>
          <w:iCs/>
          <w:color w:val="000000"/>
          <w:kern w:val="28"/>
          <w:sz w:val="22"/>
          <w:szCs w:val="22"/>
          <w:u w:color="000000"/>
          <w:bdr w:val="nil"/>
          <w:lang w:eastAsia="lv-LV"/>
        </w:rPr>
        <w:t>vārds</w:t>
      </w:r>
      <w:proofErr w:type="spellEnd"/>
      <w:r w:rsidRPr="009B24C2">
        <w:rPr>
          <w:rFonts w:eastAsia="Calibri"/>
          <w:i/>
          <w:iCs/>
          <w:color w:val="000000"/>
          <w:kern w:val="28"/>
          <w:sz w:val="22"/>
          <w:szCs w:val="22"/>
          <w:u w:color="000000"/>
          <w:bdr w:val="nil"/>
          <w:lang w:eastAsia="lv-LV"/>
        </w:rPr>
        <w:t xml:space="preserve"> un </w:t>
      </w:r>
      <w:proofErr w:type="spellStart"/>
      <w:r w:rsidRPr="009B24C2">
        <w:rPr>
          <w:rFonts w:eastAsia="Calibri"/>
          <w:i/>
          <w:iCs/>
          <w:color w:val="000000"/>
          <w:kern w:val="28"/>
          <w:sz w:val="22"/>
          <w:szCs w:val="22"/>
          <w:u w:color="000000"/>
          <w:bdr w:val="nil"/>
          <w:lang w:eastAsia="lv-LV"/>
        </w:rPr>
        <w:t>uzvārds</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amata</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nosaukums</w:t>
      </w:r>
      <w:proofErr w:type="spellEnd"/>
      <w:r w:rsidRPr="009B24C2">
        <w:rPr>
          <w:rFonts w:eastAsia="Calibri"/>
          <w:i/>
          <w:iCs/>
          <w:color w:val="000000"/>
          <w:kern w:val="28"/>
          <w:sz w:val="22"/>
          <w:szCs w:val="22"/>
          <w:u w:color="000000"/>
          <w:bdr w:val="nil"/>
          <w:lang w:eastAsia="lv-LV"/>
        </w:rPr>
        <w:t>&gt;</w:t>
      </w:r>
    </w:p>
    <w:p w14:paraId="006C1D6E"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4EB1BB5C"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136D8D52" w14:textId="77777777" w:rsidR="00ED27AD" w:rsidRPr="009B24C2" w:rsidRDefault="00ED27AD" w:rsidP="00ED27AD">
      <w:pPr>
        <w:pBdr>
          <w:top w:val="nil"/>
          <w:left w:val="nil"/>
          <w:bottom w:val="nil"/>
          <w:right w:val="nil"/>
          <w:between w:val="nil"/>
          <w:bar w:val="nil"/>
        </w:pBdr>
        <w:spacing w:before="60" w:after="60"/>
        <w:jc w:val="both"/>
        <w:rPr>
          <w:rFonts w:eastAsia="Calibri"/>
          <w:i/>
          <w:color w:val="000000"/>
          <w:sz w:val="22"/>
          <w:szCs w:val="22"/>
          <w:u w:color="000000"/>
          <w:bdr w:val="nil"/>
          <w:lang w:eastAsia="lv-LV"/>
        </w:rPr>
      </w:pPr>
      <w:proofErr w:type="spellStart"/>
      <w:r w:rsidRPr="009B24C2">
        <w:rPr>
          <w:rFonts w:eastAsia="Calibri"/>
          <w:i/>
          <w:color w:val="000000"/>
          <w:sz w:val="22"/>
          <w:szCs w:val="22"/>
          <w:u w:color="000000"/>
          <w:bdr w:val="nil"/>
          <w:lang w:eastAsia="lv-LV"/>
        </w:rPr>
        <w:t>Piezīme</w:t>
      </w:r>
      <w:proofErr w:type="spellEnd"/>
      <w:r w:rsidRPr="009B24C2">
        <w:rPr>
          <w:rFonts w:eastAsia="Calibri"/>
          <w:i/>
          <w:color w:val="000000"/>
          <w:sz w:val="22"/>
          <w:szCs w:val="22"/>
          <w:u w:color="000000"/>
          <w:bdr w:val="nil"/>
          <w:lang w:eastAsia="lv-LV"/>
        </w:rPr>
        <w:t xml:space="preserve">: Pretendents </w:t>
      </w:r>
      <w:proofErr w:type="spellStart"/>
      <w:r w:rsidRPr="009B24C2">
        <w:rPr>
          <w:rFonts w:eastAsia="Calibri"/>
          <w:i/>
          <w:color w:val="000000"/>
          <w:sz w:val="22"/>
          <w:szCs w:val="22"/>
          <w:u w:color="000000"/>
          <w:bdr w:val="nil"/>
          <w:lang w:eastAsia="lv-LV"/>
        </w:rPr>
        <w:t>atbilstoši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situācijai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tukšās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vietas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šajā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formā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pielikumu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izmanto</w:t>
      </w:r>
      <w:proofErr w:type="spellEnd"/>
      <w:r w:rsidRPr="009B24C2">
        <w:rPr>
          <w:rFonts w:eastAsia="Calibri"/>
          <w:i/>
          <w:color w:val="000000"/>
          <w:sz w:val="22"/>
          <w:szCs w:val="22"/>
          <w:u w:color="000000"/>
          <w:bdr w:val="nil"/>
          <w:lang w:eastAsia="lv-LV"/>
        </w:rPr>
        <w:t xml:space="preserve"> to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apliecinājuma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paraugu</w:t>
      </w:r>
      <w:proofErr w:type="spellEnd"/>
      <w:r w:rsidRPr="009B24C2">
        <w:rPr>
          <w:rFonts w:eastAsia="Calibri"/>
          <w:i/>
          <w:color w:val="000000"/>
          <w:sz w:val="22"/>
          <w:szCs w:val="22"/>
          <w:u w:color="000000"/>
          <w:bdr w:val="nil"/>
          <w:lang w:eastAsia="lv-LV"/>
        </w:rPr>
        <w:t>.</w:t>
      </w:r>
    </w:p>
    <w:p w14:paraId="6CD33A02"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7E6559E8"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11370ACD" w14:textId="77777777" w:rsidR="00ED27AD" w:rsidRPr="009B24C2" w:rsidRDefault="00ED27AD" w:rsidP="00ED27AD">
      <w:pPr>
        <w:pBdr>
          <w:top w:val="nil"/>
          <w:left w:val="nil"/>
          <w:bottom w:val="nil"/>
          <w:right w:val="nil"/>
          <w:between w:val="nil"/>
          <w:bar w:val="nil"/>
        </w:pBdr>
        <w:spacing w:before="60" w:after="60"/>
        <w:jc w:val="right"/>
        <w:rPr>
          <w:rFonts w:eastAsia="Calibri"/>
          <w:color w:val="000000"/>
          <w:sz w:val="22"/>
          <w:szCs w:val="22"/>
          <w:u w:color="000000"/>
          <w:bdr w:val="nil"/>
          <w:lang w:eastAsia="lv-LV"/>
        </w:rPr>
      </w:pPr>
      <w:proofErr w:type="spellStart"/>
      <w:r w:rsidRPr="009B24C2">
        <w:rPr>
          <w:rFonts w:eastAsia="Calibri"/>
          <w:color w:val="000000"/>
          <w:sz w:val="22"/>
          <w:szCs w:val="22"/>
          <w:u w:color="000000"/>
          <w:bdr w:val="nil"/>
          <w:lang w:eastAsia="lv-LV"/>
        </w:rPr>
        <w:t>Pielikums</w:t>
      </w:r>
      <w:proofErr w:type="spellEnd"/>
    </w:p>
    <w:p w14:paraId="07A61525" w14:textId="77777777" w:rsidR="00ED27AD" w:rsidRPr="009B24C2" w:rsidRDefault="00ED27AD" w:rsidP="00ED27AD">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Informācija</w:t>
      </w:r>
      <w:proofErr w:type="spellEnd"/>
      <w:r w:rsidRPr="009B24C2">
        <w:rPr>
          <w:rFonts w:eastAsia="Calibri"/>
          <w:b/>
          <w:color w:val="000000"/>
          <w:sz w:val="22"/>
          <w:szCs w:val="22"/>
          <w:u w:color="000000"/>
          <w:bdr w:val="nil"/>
          <w:lang w:eastAsia="lv-LV"/>
        </w:rPr>
        <w:t xml:space="preserve"> par </w:t>
      </w:r>
      <w:proofErr w:type="spellStart"/>
      <w:r w:rsidRPr="009B24C2">
        <w:rPr>
          <w:rFonts w:eastAsia="Calibri"/>
          <w:b/>
          <w:color w:val="000000"/>
          <w:sz w:val="22"/>
          <w:szCs w:val="22"/>
          <w:u w:color="000000"/>
          <w:bdr w:val="nil"/>
          <w:lang w:eastAsia="lv-LV"/>
        </w:rPr>
        <w:t>Pretendenta</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saziņu</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konkurentiem</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saistībā</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konkrēto</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iepirkumu</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D27AD" w:rsidRPr="009B24C2" w14:paraId="2AB33A82" w14:textId="77777777" w:rsidTr="00807AC7">
        <w:tc>
          <w:tcPr>
            <w:tcW w:w="675" w:type="dxa"/>
          </w:tcPr>
          <w:p w14:paraId="0985E88A"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9B24C2">
              <w:rPr>
                <w:rFonts w:eastAsia="Calibri"/>
                <w:b/>
                <w:color w:val="000000"/>
                <w:sz w:val="22"/>
                <w:szCs w:val="22"/>
                <w:u w:color="000000"/>
                <w:bdr w:val="nil"/>
                <w:lang w:eastAsia="lv-LV"/>
              </w:rPr>
              <w:t>Nr.</w:t>
            </w:r>
          </w:p>
        </w:tc>
        <w:tc>
          <w:tcPr>
            <w:tcW w:w="4251" w:type="dxa"/>
          </w:tcPr>
          <w:p w14:paraId="71369D2B"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Uzņēmums</w:t>
            </w:r>
            <w:proofErr w:type="spellEnd"/>
            <w:r w:rsidRPr="009B24C2">
              <w:rPr>
                <w:rFonts w:eastAsia="Calibri"/>
                <w:b/>
                <w:color w:val="000000"/>
                <w:sz w:val="22"/>
                <w:szCs w:val="22"/>
                <w:u w:color="000000"/>
                <w:bdr w:val="nil"/>
                <w:lang w:eastAsia="lv-LV"/>
              </w:rPr>
              <w:t xml:space="preserve"> – </w:t>
            </w:r>
            <w:proofErr w:type="spellStart"/>
            <w:r w:rsidRPr="009B24C2">
              <w:rPr>
                <w:rFonts w:eastAsia="Calibri"/>
                <w:b/>
                <w:color w:val="000000"/>
                <w:sz w:val="22"/>
                <w:szCs w:val="22"/>
                <w:u w:color="000000"/>
                <w:bdr w:val="nil"/>
                <w:lang w:eastAsia="lv-LV"/>
              </w:rPr>
              <w:t>konkurents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kuru </w:t>
            </w:r>
            <w:proofErr w:type="spellStart"/>
            <w:r w:rsidRPr="009B24C2">
              <w:rPr>
                <w:rFonts w:eastAsia="Calibri"/>
                <w:b/>
                <w:color w:val="000000"/>
                <w:sz w:val="22"/>
                <w:szCs w:val="22"/>
                <w:u w:color="000000"/>
                <w:bdr w:val="nil"/>
                <w:lang w:eastAsia="lv-LV"/>
              </w:rPr>
              <w:t>ir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bijusi</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saziņa</w:t>
            </w:r>
            <w:proofErr w:type="spellEnd"/>
          </w:p>
        </w:tc>
        <w:tc>
          <w:tcPr>
            <w:tcW w:w="3971" w:type="dxa"/>
          </w:tcPr>
          <w:p w14:paraId="57386CD0"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Saziņas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veids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mērķis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raksturs</w:t>
            </w:r>
            <w:proofErr w:type="spellEnd"/>
            <w:r w:rsidRPr="009B24C2">
              <w:rPr>
                <w:rFonts w:eastAsia="Calibri"/>
                <w:b/>
                <w:color w:val="000000"/>
                <w:sz w:val="22"/>
                <w:szCs w:val="22"/>
                <w:u w:color="000000"/>
                <w:bdr w:val="nil"/>
                <w:lang w:eastAsia="lv-LV"/>
              </w:rPr>
              <w:t xml:space="preserve"> un </w:t>
            </w:r>
            <w:proofErr w:type="spellStart"/>
            <w:r w:rsidRPr="009B24C2">
              <w:rPr>
                <w:rFonts w:eastAsia="Calibri"/>
                <w:b/>
                <w:color w:val="000000"/>
                <w:sz w:val="22"/>
                <w:szCs w:val="22"/>
                <w:u w:color="000000"/>
                <w:bdr w:val="nil"/>
                <w:lang w:eastAsia="lv-LV"/>
              </w:rPr>
              <w:t>saturs</w:t>
            </w:r>
            <w:proofErr w:type="spellEnd"/>
          </w:p>
        </w:tc>
      </w:tr>
      <w:tr w:rsidR="00ED27AD" w:rsidRPr="009B24C2" w14:paraId="428FBED7" w14:textId="77777777" w:rsidTr="00807AC7">
        <w:tc>
          <w:tcPr>
            <w:tcW w:w="675" w:type="dxa"/>
          </w:tcPr>
          <w:p w14:paraId="38D869F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6166E3C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w:t>
            </w:r>
            <w:proofErr w:type="spellStart"/>
            <w:r w:rsidRPr="009B24C2">
              <w:rPr>
                <w:rFonts w:eastAsia="Calibri"/>
                <w:color w:val="000000"/>
                <w:sz w:val="22"/>
                <w:szCs w:val="22"/>
                <w:u w:color="000000"/>
                <w:bdr w:val="nil"/>
                <w:lang w:eastAsia="lv-LV"/>
              </w:rPr>
              <w:t>Komersanta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reģ</w:t>
            </w:r>
            <w:proofErr w:type="spellEnd"/>
            <w:r w:rsidRPr="009B24C2">
              <w:rPr>
                <w:rFonts w:eastAsia="Calibri"/>
                <w:color w:val="000000"/>
                <w:sz w:val="22"/>
                <w:szCs w:val="22"/>
                <w:u w:color="000000"/>
                <w:bdr w:val="nil"/>
                <w:lang w:eastAsia="lv-LV"/>
              </w:rPr>
              <w:t>. Nr.]</w:t>
            </w:r>
          </w:p>
        </w:tc>
        <w:tc>
          <w:tcPr>
            <w:tcW w:w="3971" w:type="dxa"/>
          </w:tcPr>
          <w:p w14:paraId="433E27F5"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ED27AD" w:rsidRPr="009B24C2" w14:paraId="7C6238CC" w14:textId="77777777" w:rsidTr="00807AC7">
        <w:tc>
          <w:tcPr>
            <w:tcW w:w="675" w:type="dxa"/>
          </w:tcPr>
          <w:p w14:paraId="1F9919F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4F860D1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64B12EE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5F29F03B"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66F1E6AA" w14:textId="77777777" w:rsidR="00ED27AD" w:rsidRPr="009B24C2" w:rsidRDefault="00ED27AD" w:rsidP="00ED27AD">
      <w:pPr>
        <w:spacing w:before="120"/>
        <w:jc w:val="both"/>
        <w:rPr>
          <w:bCs/>
          <w:sz w:val="22"/>
          <w:szCs w:val="22"/>
          <w:lang w:val="lv-LV"/>
        </w:rPr>
      </w:pPr>
    </w:p>
    <w:p w14:paraId="692B02CA" w14:textId="77777777" w:rsidR="00ED27AD" w:rsidRPr="009B24C2" w:rsidRDefault="00ED27AD" w:rsidP="00ED27AD">
      <w:pPr>
        <w:ind w:left="900" w:hanging="758"/>
        <w:jc w:val="both"/>
        <w:rPr>
          <w:bCs/>
          <w:sz w:val="22"/>
          <w:szCs w:val="22"/>
        </w:rPr>
      </w:pPr>
      <w:r w:rsidRPr="009B24C2">
        <w:rPr>
          <w:sz w:val="22"/>
          <w:szCs w:val="22"/>
          <w:lang w:val="lv-LV"/>
        </w:rPr>
        <w:t xml:space="preserve"> </w:t>
      </w:r>
    </w:p>
    <w:p w14:paraId="3216E2F7" w14:textId="77777777" w:rsidR="00ED27AD" w:rsidRPr="009B24C2" w:rsidRDefault="00ED27AD" w:rsidP="00ED27AD">
      <w:pPr>
        <w:pStyle w:val="tv2132"/>
        <w:spacing w:before="120" w:line="240" w:lineRule="auto"/>
        <w:jc w:val="both"/>
        <w:rPr>
          <w:color w:val="00000A"/>
          <w:sz w:val="22"/>
          <w:szCs w:val="22"/>
        </w:rPr>
      </w:pPr>
    </w:p>
    <w:p w14:paraId="330DE091" w14:textId="77777777" w:rsidR="00ED27AD" w:rsidRPr="009B24C2" w:rsidRDefault="00ED27AD" w:rsidP="00ED27AD">
      <w:pPr>
        <w:spacing w:before="240"/>
        <w:jc w:val="both"/>
        <w:rPr>
          <w:sz w:val="22"/>
          <w:szCs w:val="22"/>
          <w:lang w:val="lv-LV"/>
        </w:rPr>
      </w:pPr>
    </w:p>
    <w:p w14:paraId="366CF56A" w14:textId="77777777" w:rsidR="00ED27AD" w:rsidRPr="009B24C2" w:rsidRDefault="00ED27AD" w:rsidP="00ED27AD">
      <w:pPr>
        <w:spacing w:before="240"/>
        <w:jc w:val="both"/>
        <w:rPr>
          <w:sz w:val="22"/>
          <w:szCs w:val="22"/>
          <w:lang w:val="lv-LV"/>
        </w:rPr>
      </w:pPr>
    </w:p>
    <w:p w14:paraId="0D0FBC14" w14:textId="77777777" w:rsidR="00ED27AD" w:rsidRPr="009B24C2" w:rsidRDefault="00ED27AD" w:rsidP="00ED27AD">
      <w:pPr>
        <w:spacing w:before="240"/>
        <w:jc w:val="both"/>
        <w:rPr>
          <w:sz w:val="22"/>
          <w:szCs w:val="22"/>
          <w:lang w:val="lv-LV"/>
        </w:rPr>
      </w:pPr>
    </w:p>
    <w:p w14:paraId="2FAEF334" w14:textId="77777777" w:rsidR="00ED27AD" w:rsidRPr="009B24C2" w:rsidRDefault="00ED27AD" w:rsidP="00ED27AD">
      <w:pPr>
        <w:spacing w:before="240"/>
        <w:jc w:val="both"/>
        <w:rPr>
          <w:sz w:val="22"/>
          <w:szCs w:val="22"/>
          <w:lang w:val="lv-LV"/>
        </w:rPr>
      </w:pPr>
    </w:p>
    <w:p w14:paraId="65B4E49C" w14:textId="77777777" w:rsidR="00ED27AD" w:rsidRPr="009B24C2" w:rsidRDefault="00ED27AD" w:rsidP="00ED27AD">
      <w:pPr>
        <w:spacing w:before="240"/>
        <w:jc w:val="both"/>
        <w:rPr>
          <w:sz w:val="22"/>
          <w:szCs w:val="22"/>
          <w:lang w:val="lv-LV"/>
        </w:rPr>
      </w:pPr>
    </w:p>
    <w:p w14:paraId="67B322E4" w14:textId="77777777" w:rsidR="00ED27AD" w:rsidRPr="009B24C2" w:rsidRDefault="00ED27AD" w:rsidP="00ED27AD">
      <w:pPr>
        <w:spacing w:before="240"/>
        <w:jc w:val="both"/>
        <w:rPr>
          <w:sz w:val="22"/>
          <w:szCs w:val="22"/>
          <w:lang w:val="lv-LV"/>
        </w:rPr>
      </w:pPr>
    </w:p>
    <w:p w14:paraId="5E4E6615" w14:textId="77777777" w:rsidR="00ED27AD" w:rsidRPr="009B24C2" w:rsidRDefault="00ED27AD" w:rsidP="00ED27AD">
      <w:pPr>
        <w:jc w:val="right"/>
        <w:rPr>
          <w:sz w:val="22"/>
          <w:szCs w:val="22"/>
        </w:rPr>
      </w:pPr>
    </w:p>
    <w:p w14:paraId="00AF2AFE" w14:textId="77777777" w:rsidR="00ED27AD" w:rsidRPr="009B24C2" w:rsidRDefault="00ED27AD" w:rsidP="00ED27AD">
      <w:pPr>
        <w:jc w:val="right"/>
        <w:rPr>
          <w:sz w:val="22"/>
          <w:szCs w:val="22"/>
        </w:rPr>
      </w:pPr>
    </w:p>
    <w:p w14:paraId="5B11134F" w14:textId="77777777" w:rsidR="00ED27AD" w:rsidRPr="009B24C2" w:rsidRDefault="00ED27AD" w:rsidP="00ED27AD">
      <w:pPr>
        <w:jc w:val="right"/>
        <w:rPr>
          <w:sz w:val="22"/>
          <w:szCs w:val="22"/>
        </w:rPr>
      </w:pPr>
    </w:p>
    <w:p w14:paraId="391EB104" w14:textId="77777777" w:rsidR="00ED27AD" w:rsidRPr="009B24C2" w:rsidRDefault="00ED27AD" w:rsidP="00ED27AD">
      <w:pPr>
        <w:jc w:val="right"/>
        <w:rPr>
          <w:sz w:val="22"/>
          <w:szCs w:val="22"/>
        </w:rPr>
      </w:pPr>
    </w:p>
    <w:p w14:paraId="6979BA4C" w14:textId="77777777" w:rsidR="00ED27AD" w:rsidRPr="009B24C2" w:rsidRDefault="00ED27AD" w:rsidP="00ED27AD">
      <w:pPr>
        <w:jc w:val="right"/>
        <w:rPr>
          <w:sz w:val="22"/>
          <w:szCs w:val="22"/>
        </w:rPr>
      </w:pPr>
    </w:p>
    <w:p w14:paraId="7DECD943" w14:textId="77777777" w:rsidR="00ED27AD" w:rsidRPr="009B24C2" w:rsidRDefault="00ED27AD" w:rsidP="00ED27AD">
      <w:pPr>
        <w:jc w:val="right"/>
        <w:rPr>
          <w:sz w:val="22"/>
          <w:szCs w:val="22"/>
        </w:rPr>
      </w:pPr>
    </w:p>
    <w:p w14:paraId="0257CF83" w14:textId="77777777" w:rsidR="00ED27AD" w:rsidRPr="009B24C2" w:rsidRDefault="00ED27AD" w:rsidP="00ED27AD">
      <w:pPr>
        <w:jc w:val="right"/>
        <w:rPr>
          <w:sz w:val="22"/>
          <w:szCs w:val="22"/>
        </w:rPr>
      </w:pPr>
    </w:p>
    <w:p w14:paraId="6B7FC0D4" w14:textId="77777777" w:rsidR="00CD1BF9" w:rsidRDefault="00CD1BF9" w:rsidP="00CD1BF9">
      <w:pPr>
        <w:tabs>
          <w:tab w:val="right" w:pos="9920"/>
        </w:tabs>
        <w:spacing w:after="160" w:line="259" w:lineRule="auto"/>
        <w:rPr>
          <w:bCs/>
          <w:sz w:val="22"/>
          <w:szCs w:val="22"/>
        </w:rPr>
      </w:pPr>
    </w:p>
    <w:p w14:paraId="1B1A8DB2" w14:textId="4C2D0598" w:rsidR="00E368C7" w:rsidRPr="009B24C2" w:rsidRDefault="00E368C7" w:rsidP="00CD1BF9">
      <w:pPr>
        <w:tabs>
          <w:tab w:val="right" w:pos="9920"/>
        </w:tabs>
        <w:spacing w:after="160" w:line="259" w:lineRule="auto"/>
        <w:rPr>
          <w:bCs/>
          <w:sz w:val="22"/>
          <w:szCs w:val="22"/>
        </w:rPr>
      </w:pPr>
      <w:r w:rsidRPr="00CD1BF9">
        <w:rPr>
          <w:sz w:val="22"/>
          <w:szCs w:val="22"/>
        </w:rPr>
        <w:br w:type="page"/>
      </w:r>
    </w:p>
    <w:p w14:paraId="3A0E688D" w14:textId="30749733" w:rsidR="00953088" w:rsidRDefault="00434121" w:rsidP="00953088">
      <w:pPr>
        <w:ind w:right="-24"/>
        <w:jc w:val="right"/>
        <w:rPr>
          <w:bCs/>
          <w:sz w:val="22"/>
          <w:szCs w:val="22"/>
          <w:lang w:val="lv-LV"/>
        </w:rPr>
      </w:pPr>
      <w:r>
        <w:rPr>
          <w:bCs/>
          <w:sz w:val="22"/>
          <w:szCs w:val="22"/>
          <w:lang w:val="lv-LV"/>
        </w:rPr>
        <w:lastRenderedPageBreak/>
        <w:t>4</w:t>
      </w:r>
      <w:r w:rsidR="00953088" w:rsidRPr="009B24C2">
        <w:rPr>
          <w:bCs/>
          <w:sz w:val="22"/>
          <w:szCs w:val="22"/>
          <w:lang w:val="lv-LV"/>
        </w:rPr>
        <w:t>.pielikums</w:t>
      </w:r>
      <w:r>
        <w:rPr>
          <w:bCs/>
          <w:sz w:val="22"/>
          <w:szCs w:val="22"/>
          <w:lang w:val="lv-LV"/>
        </w:rPr>
        <w:t xml:space="preserve"> nolikumam</w:t>
      </w:r>
    </w:p>
    <w:p w14:paraId="3FBFD0F0" w14:textId="740ADCBC" w:rsidR="00434121" w:rsidRPr="009B24C2" w:rsidRDefault="00434121" w:rsidP="00953088">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6A4E1F">
        <w:rPr>
          <w:bCs/>
          <w:sz w:val="22"/>
          <w:szCs w:val="22"/>
          <w:lang w:val="lv-LV"/>
        </w:rPr>
        <w:t>8</w:t>
      </w:r>
      <w:r w:rsidR="00D2366A">
        <w:rPr>
          <w:bCs/>
          <w:sz w:val="22"/>
          <w:szCs w:val="22"/>
          <w:lang w:val="lv-LV"/>
        </w:rPr>
        <w:t>K</w:t>
      </w:r>
      <w:r>
        <w:rPr>
          <w:bCs/>
          <w:sz w:val="22"/>
          <w:szCs w:val="22"/>
          <w:lang w:val="lv-LV"/>
        </w:rPr>
        <w:t>)</w:t>
      </w:r>
    </w:p>
    <w:p w14:paraId="55CDBCC4" w14:textId="77777777" w:rsidR="00953088" w:rsidRPr="009B24C2" w:rsidRDefault="00953088" w:rsidP="00953088">
      <w:pPr>
        <w:rPr>
          <w:sz w:val="22"/>
          <w:szCs w:val="22"/>
          <w:lang w:val="lv-LV"/>
        </w:rPr>
      </w:pPr>
    </w:p>
    <w:p w14:paraId="50CF9959" w14:textId="77777777" w:rsidR="00953088" w:rsidRPr="009B24C2" w:rsidRDefault="00953088" w:rsidP="00953088">
      <w:pPr>
        <w:jc w:val="center"/>
        <w:rPr>
          <w:sz w:val="22"/>
          <w:szCs w:val="22"/>
          <w:lang w:val="lv-LV"/>
        </w:rPr>
      </w:pPr>
    </w:p>
    <w:p w14:paraId="473AC59F" w14:textId="1A359AAA" w:rsidR="00953088" w:rsidRPr="009B24C2" w:rsidRDefault="00953088" w:rsidP="00953088">
      <w:pPr>
        <w:jc w:val="center"/>
        <w:rPr>
          <w:b/>
          <w:i/>
          <w:iCs/>
          <w:sz w:val="22"/>
          <w:szCs w:val="22"/>
          <w:lang w:val="lv-LV"/>
        </w:rPr>
      </w:pPr>
      <w:r w:rsidRPr="009B24C2">
        <w:rPr>
          <w:b/>
          <w:iCs/>
          <w:sz w:val="22"/>
          <w:szCs w:val="22"/>
          <w:lang w:val="lv-LV"/>
        </w:rPr>
        <w:t>I</w:t>
      </w:r>
      <w:r w:rsidR="005E30B1">
        <w:rPr>
          <w:b/>
          <w:iCs/>
          <w:sz w:val="22"/>
          <w:szCs w:val="22"/>
          <w:lang w:val="lv-LV"/>
        </w:rPr>
        <w:t xml:space="preserve">NFORMĀCIJA PAR </w:t>
      </w:r>
      <w:r w:rsidR="00434121">
        <w:rPr>
          <w:b/>
          <w:iCs/>
          <w:sz w:val="22"/>
          <w:szCs w:val="22"/>
          <w:lang w:val="lv-LV"/>
        </w:rPr>
        <w:t xml:space="preserve">PRETENDENTA </w:t>
      </w:r>
      <w:r w:rsidR="005E30B1">
        <w:rPr>
          <w:b/>
          <w:iCs/>
          <w:sz w:val="22"/>
          <w:szCs w:val="22"/>
          <w:lang w:val="lv-LV"/>
        </w:rPr>
        <w:t>PIEREDZI</w:t>
      </w:r>
    </w:p>
    <w:p w14:paraId="4B6B56AD" w14:textId="77777777" w:rsidR="00953088" w:rsidRPr="009B24C2" w:rsidRDefault="00953088" w:rsidP="00953088">
      <w:pPr>
        <w:jc w:val="center"/>
        <w:rPr>
          <w:b/>
          <w:sz w:val="22"/>
          <w:szCs w:val="22"/>
          <w:lang w:val="lv-LV"/>
        </w:rPr>
      </w:pPr>
    </w:p>
    <w:p w14:paraId="6FE907D5" w14:textId="77777777" w:rsidR="00953088" w:rsidRPr="009B24C2" w:rsidRDefault="00953088" w:rsidP="00953088">
      <w:pPr>
        <w:jc w:val="center"/>
        <w:rPr>
          <w:b/>
          <w:sz w:val="22"/>
          <w:szCs w:val="22"/>
          <w:lang w:val="lv-LV"/>
        </w:rPr>
      </w:pPr>
    </w:p>
    <w:tbl>
      <w:tblPr>
        <w:tblW w:w="8931" w:type="dxa"/>
        <w:tblInd w:w="-292" w:type="dxa"/>
        <w:tblLayout w:type="fixed"/>
        <w:tblCellMar>
          <w:left w:w="30" w:type="dxa"/>
          <w:right w:w="30" w:type="dxa"/>
        </w:tblCellMar>
        <w:tblLook w:val="0000" w:firstRow="0" w:lastRow="0" w:firstColumn="0" w:lastColumn="0" w:noHBand="0" w:noVBand="0"/>
      </w:tblPr>
      <w:tblGrid>
        <w:gridCol w:w="710"/>
        <w:gridCol w:w="567"/>
        <w:gridCol w:w="1275"/>
        <w:gridCol w:w="1172"/>
        <w:gridCol w:w="1134"/>
        <w:gridCol w:w="1097"/>
        <w:gridCol w:w="1455"/>
        <w:gridCol w:w="1521"/>
      </w:tblGrid>
      <w:tr w:rsidR="006A4E1F" w:rsidRPr="009B24C2" w14:paraId="14684C20" w14:textId="77777777" w:rsidTr="006A4E1F">
        <w:trPr>
          <w:trHeight w:val="494"/>
        </w:trPr>
        <w:tc>
          <w:tcPr>
            <w:tcW w:w="710" w:type="dxa"/>
            <w:vMerge w:val="restart"/>
            <w:tcBorders>
              <w:top w:val="single" w:sz="6" w:space="0" w:color="000000"/>
              <w:left w:val="single" w:sz="6" w:space="0" w:color="000000"/>
              <w:right w:val="single" w:sz="6" w:space="0" w:color="000000"/>
            </w:tcBorders>
            <w:vAlign w:val="center"/>
          </w:tcPr>
          <w:p w14:paraId="59DE602D" w14:textId="77777777" w:rsidR="006A4E1F" w:rsidRPr="00AC74C0" w:rsidRDefault="006A4E1F" w:rsidP="001135F7">
            <w:pPr>
              <w:jc w:val="center"/>
              <w:rPr>
                <w:color w:val="000000"/>
                <w:lang w:val="lv-LV"/>
              </w:rPr>
            </w:pPr>
            <w:r w:rsidRPr="00AC74C0">
              <w:rPr>
                <w:color w:val="000000"/>
                <w:lang w:val="lv-LV"/>
              </w:rPr>
              <w:t>Nr.</w:t>
            </w:r>
          </w:p>
          <w:p w14:paraId="431C8A78" w14:textId="77777777" w:rsidR="006A4E1F" w:rsidRPr="00AC74C0" w:rsidRDefault="006A4E1F" w:rsidP="001135F7">
            <w:pPr>
              <w:jc w:val="center"/>
              <w:rPr>
                <w:color w:val="000000"/>
                <w:lang w:val="lv-LV"/>
              </w:rPr>
            </w:pPr>
            <w:r w:rsidRPr="00AC74C0">
              <w:rPr>
                <w:color w:val="000000"/>
                <w:lang w:val="lv-LV"/>
              </w:rPr>
              <w:t>p.k.</w:t>
            </w:r>
          </w:p>
        </w:tc>
        <w:tc>
          <w:tcPr>
            <w:tcW w:w="567" w:type="dxa"/>
            <w:vMerge w:val="restart"/>
            <w:tcBorders>
              <w:top w:val="single" w:sz="6" w:space="0" w:color="000000"/>
              <w:left w:val="single" w:sz="6" w:space="0" w:color="000000"/>
              <w:right w:val="single" w:sz="6" w:space="0" w:color="000000"/>
            </w:tcBorders>
            <w:vAlign w:val="center"/>
          </w:tcPr>
          <w:p w14:paraId="38F8FB8E" w14:textId="77777777" w:rsidR="006A4E1F" w:rsidRPr="00AC74C0" w:rsidRDefault="006A4E1F" w:rsidP="001135F7">
            <w:pPr>
              <w:jc w:val="center"/>
              <w:rPr>
                <w:color w:val="000000"/>
                <w:lang w:val="lv-LV"/>
              </w:rPr>
            </w:pPr>
            <w:r w:rsidRPr="00AC74C0">
              <w:rPr>
                <w:color w:val="000000"/>
                <w:lang w:val="lv-LV"/>
              </w:rPr>
              <w:t>Gads</w:t>
            </w:r>
          </w:p>
        </w:tc>
        <w:tc>
          <w:tcPr>
            <w:tcW w:w="2447" w:type="dxa"/>
            <w:gridSpan w:val="2"/>
            <w:tcBorders>
              <w:top w:val="single" w:sz="6" w:space="0" w:color="000000"/>
              <w:left w:val="single" w:sz="6" w:space="0" w:color="000000"/>
              <w:bottom w:val="single" w:sz="6" w:space="0" w:color="000000"/>
            </w:tcBorders>
            <w:vAlign w:val="center"/>
          </w:tcPr>
          <w:p w14:paraId="42D747E2" w14:textId="77777777" w:rsidR="006A4E1F" w:rsidRPr="00AC74C0" w:rsidRDefault="006A4E1F" w:rsidP="001135F7">
            <w:pPr>
              <w:jc w:val="center"/>
              <w:rPr>
                <w:color w:val="000000"/>
                <w:lang w:val="lv-LV"/>
              </w:rPr>
            </w:pPr>
            <w:r w:rsidRPr="00AC74C0">
              <w:rPr>
                <w:color w:val="000000"/>
                <w:lang w:val="lv-LV"/>
              </w:rPr>
              <w:t>Objekts</w:t>
            </w:r>
          </w:p>
        </w:tc>
        <w:tc>
          <w:tcPr>
            <w:tcW w:w="1134" w:type="dxa"/>
            <w:vMerge w:val="restart"/>
            <w:tcBorders>
              <w:top w:val="single" w:sz="6" w:space="0" w:color="000000"/>
              <w:left w:val="single" w:sz="6" w:space="0" w:color="000000"/>
              <w:right w:val="single" w:sz="6" w:space="0" w:color="000000"/>
            </w:tcBorders>
            <w:vAlign w:val="center"/>
          </w:tcPr>
          <w:p w14:paraId="57ED8603" w14:textId="77777777" w:rsidR="006A4E1F" w:rsidRPr="00AC74C0" w:rsidRDefault="006A4E1F" w:rsidP="001135F7">
            <w:pPr>
              <w:jc w:val="center"/>
              <w:rPr>
                <w:color w:val="000000"/>
                <w:lang w:val="lv-LV"/>
              </w:rPr>
            </w:pPr>
            <w:r w:rsidRPr="00AC74C0">
              <w:rPr>
                <w:color w:val="000000"/>
                <w:lang w:val="lv-LV"/>
              </w:rPr>
              <w:t>Izpildīto darbu veids</w:t>
            </w:r>
          </w:p>
          <w:p w14:paraId="4E3B03EB" w14:textId="77777777" w:rsidR="006A4E1F" w:rsidRPr="00AC74C0" w:rsidRDefault="006A4E1F" w:rsidP="001135F7">
            <w:pPr>
              <w:jc w:val="center"/>
              <w:rPr>
                <w:color w:val="000000"/>
                <w:lang w:val="lv-LV"/>
              </w:rPr>
            </w:pPr>
          </w:p>
        </w:tc>
        <w:tc>
          <w:tcPr>
            <w:tcW w:w="1097" w:type="dxa"/>
            <w:vMerge w:val="restart"/>
            <w:tcBorders>
              <w:top w:val="single" w:sz="6" w:space="0" w:color="000000"/>
              <w:left w:val="single" w:sz="6" w:space="0" w:color="000000"/>
              <w:right w:val="single" w:sz="6" w:space="0" w:color="000000"/>
            </w:tcBorders>
            <w:vAlign w:val="center"/>
          </w:tcPr>
          <w:p w14:paraId="774DAA94" w14:textId="77777777" w:rsidR="006A4E1F" w:rsidRPr="00AC74C0" w:rsidRDefault="006A4E1F" w:rsidP="001135F7">
            <w:pPr>
              <w:jc w:val="center"/>
              <w:rPr>
                <w:color w:val="000000"/>
                <w:lang w:val="lv-LV"/>
              </w:rPr>
            </w:pPr>
            <w:r w:rsidRPr="00AC74C0">
              <w:rPr>
                <w:color w:val="000000"/>
                <w:lang w:val="lv-LV"/>
              </w:rPr>
              <w:t>Pasūtītāja nosaukums,</w:t>
            </w:r>
          </w:p>
          <w:p w14:paraId="7995E147" w14:textId="77777777" w:rsidR="006A4E1F" w:rsidRPr="00AC74C0" w:rsidRDefault="006A4E1F" w:rsidP="001135F7">
            <w:pPr>
              <w:jc w:val="center"/>
              <w:rPr>
                <w:color w:val="000000"/>
                <w:lang w:val="lv-LV"/>
              </w:rPr>
            </w:pPr>
            <w:r w:rsidRPr="00AC74C0">
              <w:rPr>
                <w:color w:val="000000"/>
                <w:lang w:val="lv-LV"/>
              </w:rPr>
              <w:t>kontaktpersona, kontakttālrunis</w:t>
            </w:r>
          </w:p>
        </w:tc>
        <w:tc>
          <w:tcPr>
            <w:tcW w:w="1455" w:type="dxa"/>
            <w:vMerge w:val="restart"/>
            <w:tcBorders>
              <w:top w:val="single" w:sz="6" w:space="0" w:color="000000"/>
              <w:left w:val="single" w:sz="6" w:space="0" w:color="000000"/>
              <w:right w:val="single" w:sz="6" w:space="0" w:color="000000"/>
            </w:tcBorders>
            <w:vAlign w:val="center"/>
          </w:tcPr>
          <w:p w14:paraId="05F06831" w14:textId="77777777" w:rsidR="006A4E1F" w:rsidRPr="00AC74C0" w:rsidRDefault="006A4E1F" w:rsidP="001135F7">
            <w:pPr>
              <w:jc w:val="center"/>
              <w:rPr>
                <w:color w:val="000000"/>
                <w:lang w:val="lv-LV"/>
              </w:rPr>
            </w:pPr>
            <w:r w:rsidRPr="00AC74C0">
              <w:rPr>
                <w:color w:val="000000"/>
                <w:lang w:val="lv-LV"/>
              </w:rPr>
              <w:t>Izpildes laiks</w:t>
            </w:r>
          </w:p>
          <w:p w14:paraId="72D9DBF7" w14:textId="77777777" w:rsidR="006A4E1F" w:rsidRPr="00AC74C0" w:rsidRDefault="006A4E1F" w:rsidP="001135F7">
            <w:pPr>
              <w:jc w:val="center"/>
              <w:rPr>
                <w:color w:val="000000"/>
                <w:lang w:val="lv-LV"/>
              </w:rPr>
            </w:pPr>
            <w:r w:rsidRPr="00AC74C0">
              <w:rPr>
                <w:color w:val="000000"/>
                <w:lang w:val="lv-LV"/>
              </w:rPr>
              <w:t>un termiņš</w:t>
            </w:r>
          </w:p>
        </w:tc>
        <w:tc>
          <w:tcPr>
            <w:tcW w:w="1521" w:type="dxa"/>
            <w:vMerge w:val="restart"/>
            <w:tcBorders>
              <w:top w:val="single" w:sz="6" w:space="0" w:color="000000"/>
              <w:left w:val="single" w:sz="6" w:space="0" w:color="000000"/>
              <w:right w:val="single" w:sz="6" w:space="0" w:color="000000"/>
            </w:tcBorders>
            <w:vAlign w:val="center"/>
          </w:tcPr>
          <w:p w14:paraId="2AD88D77" w14:textId="77777777" w:rsidR="006A4E1F" w:rsidRPr="00AC74C0" w:rsidRDefault="006A4E1F" w:rsidP="001135F7">
            <w:pPr>
              <w:jc w:val="center"/>
              <w:rPr>
                <w:color w:val="000000"/>
                <w:lang w:val="lv-LV"/>
              </w:rPr>
            </w:pPr>
            <w:r w:rsidRPr="00AC74C0">
              <w:rPr>
                <w:color w:val="000000"/>
                <w:lang w:val="lv-LV"/>
              </w:rPr>
              <w:t xml:space="preserve">Veikto </w:t>
            </w:r>
          </w:p>
          <w:p w14:paraId="1E5DA34A" w14:textId="77777777" w:rsidR="006A4E1F" w:rsidRPr="00AC74C0" w:rsidRDefault="006A4E1F" w:rsidP="001135F7">
            <w:pPr>
              <w:jc w:val="center"/>
              <w:rPr>
                <w:color w:val="000000"/>
                <w:lang w:val="lv-LV"/>
              </w:rPr>
            </w:pPr>
            <w:r w:rsidRPr="00AC74C0">
              <w:rPr>
                <w:color w:val="000000"/>
                <w:lang w:val="lv-LV"/>
              </w:rPr>
              <w:t xml:space="preserve">darbu vērtība </w:t>
            </w:r>
          </w:p>
          <w:p w14:paraId="094E1AD6" w14:textId="77777777" w:rsidR="006A4E1F" w:rsidRPr="00AC74C0" w:rsidRDefault="006A4E1F" w:rsidP="001135F7">
            <w:pPr>
              <w:jc w:val="center"/>
              <w:rPr>
                <w:color w:val="000000"/>
                <w:lang w:val="lv-LV"/>
              </w:rPr>
            </w:pPr>
            <w:r w:rsidRPr="00AC74C0">
              <w:rPr>
                <w:color w:val="000000"/>
                <w:lang w:val="lv-LV"/>
              </w:rPr>
              <w:t>EUR bez PVN</w:t>
            </w:r>
          </w:p>
        </w:tc>
      </w:tr>
      <w:tr w:rsidR="006A4E1F" w:rsidRPr="009B24C2" w14:paraId="64A7D766" w14:textId="77777777" w:rsidTr="006A4E1F">
        <w:trPr>
          <w:trHeight w:val="725"/>
        </w:trPr>
        <w:tc>
          <w:tcPr>
            <w:tcW w:w="710" w:type="dxa"/>
            <w:vMerge/>
            <w:tcBorders>
              <w:left w:val="single" w:sz="6" w:space="0" w:color="000000"/>
              <w:bottom w:val="single" w:sz="6" w:space="0" w:color="000000"/>
              <w:right w:val="single" w:sz="6" w:space="0" w:color="000000"/>
            </w:tcBorders>
          </w:tcPr>
          <w:p w14:paraId="003D2CF0" w14:textId="77777777" w:rsidR="006A4E1F" w:rsidRPr="009B24C2" w:rsidRDefault="006A4E1F" w:rsidP="001135F7">
            <w:pPr>
              <w:jc w:val="center"/>
              <w:rPr>
                <w:b/>
                <w:color w:val="000000"/>
                <w:sz w:val="22"/>
                <w:szCs w:val="22"/>
                <w:lang w:val="lv-LV"/>
              </w:rPr>
            </w:pPr>
          </w:p>
        </w:tc>
        <w:tc>
          <w:tcPr>
            <w:tcW w:w="567" w:type="dxa"/>
            <w:vMerge/>
            <w:tcBorders>
              <w:left w:val="single" w:sz="6" w:space="0" w:color="000000"/>
              <w:bottom w:val="single" w:sz="6" w:space="0" w:color="000000"/>
              <w:right w:val="single" w:sz="6" w:space="0" w:color="000000"/>
            </w:tcBorders>
          </w:tcPr>
          <w:p w14:paraId="45F1A756" w14:textId="77777777" w:rsidR="006A4E1F" w:rsidRPr="009B24C2" w:rsidRDefault="006A4E1F" w:rsidP="001135F7">
            <w:pPr>
              <w:jc w:val="center"/>
              <w:rPr>
                <w:b/>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vAlign w:val="center"/>
          </w:tcPr>
          <w:p w14:paraId="62AD7844" w14:textId="77777777" w:rsidR="006A4E1F" w:rsidRPr="009B24C2" w:rsidRDefault="006A4E1F" w:rsidP="001135F7">
            <w:pPr>
              <w:jc w:val="center"/>
              <w:rPr>
                <w:color w:val="000000"/>
                <w:sz w:val="22"/>
                <w:szCs w:val="22"/>
                <w:lang w:val="lv-LV"/>
              </w:rPr>
            </w:pPr>
            <w:r w:rsidRPr="009B24C2">
              <w:rPr>
                <w:color w:val="000000"/>
                <w:sz w:val="22"/>
                <w:szCs w:val="22"/>
                <w:lang w:val="lv-LV"/>
              </w:rPr>
              <w:t>Nosaukums</w:t>
            </w:r>
          </w:p>
        </w:tc>
        <w:tc>
          <w:tcPr>
            <w:tcW w:w="1172" w:type="dxa"/>
            <w:tcBorders>
              <w:top w:val="single" w:sz="6" w:space="0" w:color="000000"/>
              <w:left w:val="single" w:sz="6" w:space="0" w:color="000000"/>
              <w:bottom w:val="single" w:sz="6" w:space="0" w:color="000000"/>
              <w:right w:val="single" w:sz="6" w:space="0" w:color="000000"/>
            </w:tcBorders>
            <w:vAlign w:val="center"/>
          </w:tcPr>
          <w:p w14:paraId="33EBB1C1" w14:textId="77777777" w:rsidR="006A4E1F" w:rsidRPr="009B24C2" w:rsidRDefault="006A4E1F" w:rsidP="001135F7">
            <w:pPr>
              <w:jc w:val="center"/>
              <w:rPr>
                <w:color w:val="000000"/>
                <w:sz w:val="22"/>
                <w:szCs w:val="22"/>
                <w:lang w:val="lv-LV"/>
              </w:rPr>
            </w:pPr>
            <w:r w:rsidRPr="009B24C2">
              <w:rPr>
                <w:color w:val="000000"/>
                <w:sz w:val="22"/>
                <w:szCs w:val="22"/>
                <w:lang w:val="lv-LV"/>
              </w:rPr>
              <w:t>Adrese</w:t>
            </w:r>
          </w:p>
        </w:tc>
        <w:tc>
          <w:tcPr>
            <w:tcW w:w="1134" w:type="dxa"/>
            <w:vMerge/>
            <w:tcBorders>
              <w:left w:val="single" w:sz="6" w:space="0" w:color="000000"/>
              <w:bottom w:val="single" w:sz="6" w:space="0" w:color="000000"/>
              <w:right w:val="single" w:sz="6" w:space="0" w:color="000000"/>
            </w:tcBorders>
          </w:tcPr>
          <w:p w14:paraId="740F05E9" w14:textId="77777777" w:rsidR="006A4E1F" w:rsidRPr="009B24C2" w:rsidRDefault="006A4E1F" w:rsidP="001135F7">
            <w:pPr>
              <w:jc w:val="center"/>
              <w:rPr>
                <w:color w:val="000000"/>
                <w:sz w:val="22"/>
                <w:szCs w:val="22"/>
                <w:lang w:val="lv-LV"/>
              </w:rPr>
            </w:pPr>
          </w:p>
        </w:tc>
        <w:tc>
          <w:tcPr>
            <w:tcW w:w="1097" w:type="dxa"/>
            <w:vMerge/>
            <w:tcBorders>
              <w:left w:val="single" w:sz="6" w:space="0" w:color="000000"/>
              <w:bottom w:val="single" w:sz="6" w:space="0" w:color="000000"/>
              <w:right w:val="single" w:sz="6" w:space="0" w:color="000000"/>
            </w:tcBorders>
          </w:tcPr>
          <w:p w14:paraId="3284B729" w14:textId="77777777" w:rsidR="006A4E1F" w:rsidRPr="009B24C2" w:rsidRDefault="006A4E1F" w:rsidP="001135F7">
            <w:pPr>
              <w:jc w:val="right"/>
              <w:rPr>
                <w:color w:val="000000"/>
                <w:sz w:val="22"/>
                <w:szCs w:val="22"/>
                <w:lang w:val="lv-LV"/>
              </w:rPr>
            </w:pPr>
          </w:p>
        </w:tc>
        <w:tc>
          <w:tcPr>
            <w:tcW w:w="1455" w:type="dxa"/>
            <w:vMerge/>
            <w:tcBorders>
              <w:left w:val="single" w:sz="6" w:space="0" w:color="000000"/>
              <w:bottom w:val="single" w:sz="6" w:space="0" w:color="000000"/>
              <w:right w:val="single" w:sz="6" w:space="0" w:color="000000"/>
            </w:tcBorders>
          </w:tcPr>
          <w:p w14:paraId="28737191" w14:textId="77777777" w:rsidR="006A4E1F" w:rsidRPr="009B24C2" w:rsidRDefault="006A4E1F" w:rsidP="001135F7">
            <w:pPr>
              <w:jc w:val="right"/>
              <w:rPr>
                <w:color w:val="000000"/>
                <w:sz w:val="22"/>
                <w:szCs w:val="22"/>
                <w:lang w:val="lv-LV"/>
              </w:rPr>
            </w:pPr>
          </w:p>
        </w:tc>
        <w:tc>
          <w:tcPr>
            <w:tcW w:w="1521" w:type="dxa"/>
            <w:vMerge/>
            <w:tcBorders>
              <w:left w:val="single" w:sz="6" w:space="0" w:color="000000"/>
              <w:bottom w:val="single" w:sz="6" w:space="0" w:color="000000"/>
              <w:right w:val="single" w:sz="6" w:space="0" w:color="000000"/>
            </w:tcBorders>
          </w:tcPr>
          <w:p w14:paraId="6FD8A110" w14:textId="77777777" w:rsidR="006A4E1F" w:rsidRPr="009B24C2" w:rsidRDefault="006A4E1F" w:rsidP="001135F7">
            <w:pPr>
              <w:jc w:val="right"/>
              <w:rPr>
                <w:color w:val="000000"/>
                <w:sz w:val="22"/>
                <w:szCs w:val="22"/>
                <w:lang w:val="lv-LV"/>
              </w:rPr>
            </w:pPr>
          </w:p>
        </w:tc>
      </w:tr>
      <w:tr w:rsidR="006A4E1F" w:rsidRPr="009B24C2" w14:paraId="0336B00C" w14:textId="77777777" w:rsidTr="006A4E1F">
        <w:trPr>
          <w:trHeight w:val="2060"/>
        </w:trPr>
        <w:tc>
          <w:tcPr>
            <w:tcW w:w="710" w:type="dxa"/>
            <w:tcBorders>
              <w:top w:val="single" w:sz="6" w:space="0" w:color="000000"/>
              <w:left w:val="single" w:sz="6" w:space="0" w:color="000000"/>
              <w:bottom w:val="single" w:sz="6" w:space="0" w:color="000000"/>
              <w:right w:val="single" w:sz="6" w:space="0" w:color="000000"/>
            </w:tcBorders>
          </w:tcPr>
          <w:p w14:paraId="15FF562C" w14:textId="77777777" w:rsidR="006A4E1F" w:rsidRPr="009B24C2" w:rsidRDefault="006A4E1F" w:rsidP="001135F7">
            <w:pPr>
              <w:jc w:val="right"/>
              <w:rPr>
                <w:color w:val="000000"/>
                <w:sz w:val="22"/>
                <w:szCs w:val="22"/>
                <w:lang w:val="lv-LV"/>
              </w:rPr>
            </w:pPr>
          </w:p>
          <w:p w14:paraId="7F99A1F5"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p w14:paraId="43E73B40" w14:textId="77777777" w:rsidR="006A4E1F" w:rsidRPr="009B24C2" w:rsidRDefault="006A4E1F" w:rsidP="001135F7">
            <w:pPr>
              <w:jc w:val="center"/>
              <w:rPr>
                <w:color w:val="000000"/>
                <w:sz w:val="22"/>
                <w:szCs w:val="22"/>
                <w:lang w:val="lv-LV"/>
              </w:rPr>
            </w:pPr>
          </w:p>
          <w:p w14:paraId="18D8DAD9"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p w14:paraId="52506D14" w14:textId="77777777" w:rsidR="006A4E1F" w:rsidRPr="009B24C2" w:rsidRDefault="006A4E1F" w:rsidP="001135F7">
            <w:pPr>
              <w:jc w:val="center"/>
              <w:rPr>
                <w:color w:val="000000"/>
                <w:sz w:val="22"/>
                <w:szCs w:val="22"/>
                <w:lang w:val="lv-LV"/>
              </w:rPr>
            </w:pPr>
          </w:p>
          <w:p w14:paraId="72758595"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tc>
        <w:tc>
          <w:tcPr>
            <w:tcW w:w="567" w:type="dxa"/>
            <w:tcBorders>
              <w:top w:val="single" w:sz="6" w:space="0" w:color="000000"/>
              <w:left w:val="single" w:sz="6" w:space="0" w:color="000000"/>
              <w:bottom w:val="single" w:sz="6" w:space="0" w:color="000000"/>
              <w:right w:val="single" w:sz="6" w:space="0" w:color="000000"/>
            </w:tcBorders>
          </w:tcPr>
          <w:p w14:paraId="2192A5DC" w14:textId="77777777" w:rsidR="006A4E1F" w:rsidRPr="009B24C2" w:rsidRDefault="006A4E1F" w:rsidP="001135F7">
            <w:pPr>
              <w:jc w:val="center"/>
              <w:rPr>
                <w:color w:val="000000"/>
                <w:sz w:val="22"/>
                <w:szCs w:val="22"/>
                <w:lang w:val="lv-LV"/>
              </w:rPr>
            </w:pPr>
          </w:p>
          <w:p w14:paraId="11F19ECC" w14:textId="77777777" w:rsidR="006A4E1F" w:rsidRPr="009B24C2" w:rsidRDefault="006A4E1F" w:rsidP="001135F7">
            <w:pPr>
              <w:jc w:val="center"/>
              <w:rPr>
                <w:color w:val="000000"/>
                <w:sz w:val="22"/>
                <w:szCs w:val="22"/>
                <w:lang w:val="lv-LV"/>
              </w:rPr>
            </w:pPr>
          </w:p>
          <w:p w14:paraId="7D65C296" w14:textId="77777777" w:rsidR="006A4E1F" w:rsidRPr="009B24C2" w:rsidRDefault="006A4E1F" w:rsidP="001135F7">
            <w:pPr>
              <w:jc w:val="right"/>
              <w:rPr>
                <w:color w:val="000000"/>
                <w:sz w:val="22"/>
                <w:szCs w:val="22"/>
                <w:lang w:val="lv-LV"/>
              </w:rPr>
            </w:pPr>
          </w:p>
          <w:p w14:paraId="43E6E376" w14:textId="77777777" w:rsidR="006A4E1F" w:rsidRPr="009B24C2" w:rsidRDefault="006A4E1F" w:rsidP="001135F7">
            <w:pPr>
              <w:jc w:val="right"/>
              <w:rPr>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tcPr>
          <w:p w14:paraId="0BB10029" w14:textId="77777777" w:rsidR="006A4E1F" w:rsidRPr="009B24C2" w:rsidRDefault="006A4E1F" w:rsidP="001135F7">
            <w:pPr>
              <w:jc w:val="right"/>
              <w:rPr>
                <w:color w:val="000000"/>
                <w:sz w:val="22"/>
                <w:szCs w:val="22"/>
                <w:lang w:val="lv-LV"/>
              </w:rPr>
            </w:pPr>
          </w:p>
        </w:tc>
        <w:tc>
          <w:tcPr>
            <w:tcW w:w="1172" w:type="dxa"/>
            <w:tcBorders>
              <w:top w:val="single" w:sz="6" w:space="0" w:color="000000"/>
              <w:left w:val="single" w:sz="6" w:space="0" w:color="000000"/>
              <w:bottom w:val="single" w:sz="6" w:space="0" w:color="000000"/>
              <w:right w:val="single" w:sz="6" w:space="0" w:color="000000"/>
            </w:tcBorders>
          </w:tcPr>
          <w:p w14:paraId="205FD3A7" w14:textId="77777777" w:rsidR="006A4E1F" w:rsidRPr="009B24C2" w:rsidRDefault="006A4E1F" w:rsidP="001135F7">
            <w:pPr>
              <w:jc w:val="right"/>
              <w:rPr>
                <w:color w:val="000000"/>
                <w:sz w:val="22"/>
                <w:szCs w:val="22"/>
                <w:lang w:val="lv-LV"/>
              </w:rPr>
            </w:pPr>
          </w:p>
        </w:tc>
        <w:tc>
          <w:tcPr>
            <w:tcW w:w="1134" w:type="dxa"/>
            <w:tcBorders>
              <w:top w:val="single" w:sz="6" w:space="0" w:color="000000"/>
              <w:left w:val="single" w:sz="6" w:space="0" w:color="000000"/>
              <w:bottom w:val="single" w:sz="6" w:space="0" w:color="000000"/>
              <w:right w:val="single" w:sz="6" w:space="0" w:color="000000"/>
            </w:tcBorders>
          </w:tcPr>
          <w:p w14:paraId="17476E55" w14:textId="77777777" w:rsidR="006A4E1F" w:rsidRPr="009B24C2" w:rsidRDefault="006A4E1F" w:rsidP="001135F7">
            <w:pPr>
              <w:jc w:val="right"/>
              <w:rPr>
                <w:color w:val="000000"/>
                <w:sz w:val="22"/>
                <w:szCs w:val="22"/>
                <w:lang w:val="lv-LV"/>
              </w:rPr>
            </w:pPr>
          </w:p>
        </w:tc>
        <w:tc>
          <w:tcPr>
            <w:tcW w:w="1097" w:type="dxa"/>
            <w:tcBorders>
              <w:top w:val="single" w:sz="6" w:space="0" w:color="000000"/>
              <w:left w:val="single" w:sz="6" w:space="0" w:color="000000"/>
              <w:bottom w:val="single" w:sz="6" w:space="0" w:color="000000"/>
              <w:right w:val="single" w:sz="6" w:space="0" w:color="000000"/>
            </w:tcBorders>
          </w:tcPr>
          <w:p w14:paraId="206D2D03" w14:textId="77777777" w:rsidR="006A4E1F" w:rsidRPr="009B24C2" w:rsidRDefault="006A4E1F" w:rsidP="001135F7">
            <w:pPr>
              <w:jc w:val="right"/>
              <w:rPr>
                <w:color w:val="000000"/>
                <w:sz w:val="22"/>
                <w:szCs w:val="22"/>
                <w:lang w:val="lv-LV"/>
              </w:rPr>
            </w:pPr>
          </w:p>
        </w:tc>
        <w:tc>
          <w:tcPr>
            <w:tcW w:w="1455" w:type="dxa"/>
            <w:tcBorders>
              <w:top w:val="single" w:sz="6" w:space="0" w:color="000000"/>
              <w:left w:val="single" w:sz="6" w:space="0" w:color="000000"/>
              <w:bottom w:val="single" w:sz="6" w:space="0" w:color="000000"/>
              <w:right w:val="single" w:sz="6" w:space="0" w:color="000000"/>
            </w:tcBorders>
          </w:tcPr>
          <w:p w14:paraId="176491DA" w14:textId="77777777" w:rsidR="006A4E1F" w:rsidRPr="009B24C2" w:rsidRDefault="006A4E1F" w:rsidP="001135F7">
            <w:pPr>
              <w:jc w:val="right"/>
              <w:rPr>
                <w:color w:val="000000"/>
                <w:sz w:val="22"/>
                <w:szCs w:val="22"/>
                <w:lang w:val="lv-LV"/>
              </w:rPr>
            </w:pPr>
          </w:p>
        </w:tc>
        <w:tc>
          <w:tcPr>
            <w:tcW w:w="1521" w:type="dxa"/>
            <w:tcBorders>
              <w:top w:val="single" w:sz="6" w:space="0" w:color="000000"/>
              <w:left w:val="single" w:sz="6" w:space="0" w:color="000000"/>
              <w:bottom w:val="single" w:sz="6" w:space="0" w:color="000000"/>
              <w:right w:val="single" w:sz="6" w:space="0" w:color="000000"/>
            </w:tcBorders>
          </w:tcPr>
          <w:p w14:paraId="083C0FCC" w14:textId="77777777" w:rsidR="006A4E1F" w:rsidRPr="009B24C2" w:rsidRDefault="006A4E1F" w:rsidP="001135F7">
            <w:pPr>
              <w:jc w:val="right"/>
              <w:rPr>
                <w:color w:val="000000"/>
                <w:sz w:val="22"/>
                <w:szCs w:val="22"/>
                <w:lang w:val="lv-LV"/>
              </w:rPr>
            </w:pPr>
          </w:p>
        </w:tc>
      </w:tr>
    </w:tbl>
    <w:p w14:paraId="640C72E8" w14:textId="77777777" w:rsidR="00953088" w:rsidRPr="009B24C2" w:rsidRDefault="00953088" w:rsidP="00953088">
      <w:pPr>
        <w:rPr>
          <w:b/>
          <w:sz w:val="22"/>
          <w:szCs w:val="22"/>
          <w:lang w:val="lv-LV"/>
        </w:rPr>
      </w:pPr>
    </w:p>
    <w:p w14:paraId="4CA1111D" w14:textId="77777777" w:rsidR="00953088" w:rsidRPr="009B24C2" w:rsidRDefault="00953088" w:rsidP="00953088">
      <w:pPr>
        <w:rPr>
          <w:sz w:val="22"/>
          <w:szCs w:val="22"/>
          <w:lang w:val="lv-LV"/>
        </w:rPr>
      </w:pPr>
    </w:p>
    <w:p w14:paraId="5A1A666B" w14:textId="77777777" w:rsidR="00953088" w:rsidRPr="009B24C2" w:rsidRDefault="00953088" w:rsidP="00953088">
      <w:pPr>
        <w:rPr>
          <w:sz w:val="22"/>
          <w:szCs w:val="22"/>
          <w:lang w:val="lv-LV"/>
        </w:rPr>
      </w:pPr>
    </w:p>
    <w:p w14:paraId="41D7EB64" w14:textId="77777777" w:rsidR="00953088" w:rsidRPr="009B24C2" w:rsidRDefault="00953088" w:rsidP="00953088">
      <w:pPr>
        <w:rPr>
          <w:sz w:val="22"/>
          <w:szCs w:val="22"/>
          <w:lang w:val="lv-LV"/>
        </w:rPr>
      </w:pPr>
    </w:p>
    <w:p w14:paraId="136E30F9" w14:textId="77777777" w:rsidR="00953088" w:rsidRPr="009B24C2" w:rsidRDefault="00953088" w:rsidP="00953088">
      <w:pPr>
        <w:rPr>
          <w:sz w:val="22"/>
          <w:szCs w:val="22"/>
          <w:lang w:val="lv-LV"/>
        </w:rPr>
      </w:pPr>
      <w:r w:rsidRPr="009B24C2">
        <w:rPr>
          <w:sz w:val="22"/>
          <w:szCs w:val="22"/>
          <w:lang w:val="lv-LV"/>
        </w:rPr>
        <w:t>____________________________________                         (paraksts)                           ______________________________________</w:t>
      </w:r>
    </w:p>
    <w:p w14:paraId="05598B8A" w14:textId="77777777" w:rsidR="00953088" w:rsidRPr="009B24C2" w:rsidRDefault="00953088" w:rsidP="00953088">
      <w:pPr>
        <w:rPr>
          <w:sz w:val="22"/>
          <w:szCs w:val="22"/>
          <w:lang w:val="lv-LV"/>
        </w:rPr>
      </w:pPr>
      <w:r w:rsidRPr="009B24C2">
        <w:rPr>
          <w:sz w:val="22"/>
          <w:szCs w:val="22"/>
          <w:lang w:val="lv-LV"/>
        </w:rPr>
        <w:t xml:space="preserve">                         (Amata nosaukums)                                                                                                                           (Paraksta atšifrējums)</w:t>
      </w:r>
    </w:p>
    <w:p w14:paraId="574AE0C2" w14:textId="77777777" w:rsidR="00953088" w:rsidRPr="009B24C2" w:rsidRDefault="00953088" w:rsidP="00953088">
      <w:pPr>
        <w:rPr>
          <w:sz w:val="22"/>
          <w:szCs w:val="22"/>
          <w:lang w:val="lv-LV"/>
        </w:rPr>
      </w:pPr>
      <w:r w:rsidRPr="009B24C2">
        <w:rPr>
          <w:sz w:val="22"/>
          <w:szCs w:val="22"/>
          <w:lang w:val="lv-LV"/>
        </w:rPr>
        <w:tab/>
      </w:r>
      <w:r w:rsidRPr="009B24C2">
        <w:rPr>
          <w:sz w:val="22"/>
          <w:szCs w:val="22"/>
          <w:lang w:val="lv-LV"/>
        </w:rPr>
        <w:tab/>
      </w:r>
    </w:p>
    <w:p w14:paraId="6E9D5215" w14:textId="77777777" w:rsidR="00953088" w:rsidRPr="009B24C2" w:rsidRDefault="00953088" w:rsidP="00953088">
      <w:pPr>
        <w:rPr>
          <w:bCs/>
          <w:sz w:val="22"/>
          <w:szCs w:val="22"/>
          <w:lang w:val="lv-LV"/>
        </w:rPr>
      </w:pPr>
    </w:p>
    <w:p w14:paraId="2462E724" w14:textId="77777777" w:rsidR="00953088" w:rsidRPr="009B24C2" w:rsidRDefault="00953088" w:rsidP="00953088">
      <w:pPr>
        <w:rPr>
          <w:bCs/>
          <w:sz w:val="22"/>
          <w:szCs w:val="22"/>
          <w:lang w:val="lv-LV"/>
        </w:rPr>
      </w:pPr>
    </w:p>
    <w:p w14:paraId="014A1F22" w14:textId="77777777" w:rsidR="00953088" w:rsidRPr="009B24C2" w:rsidRDefault="00953088" w:rsidP="00953088">
      <w:pPr>
        <w:rPr>
          <w:bCs/>
          <w:sz w:val="22"/>
          <w:szCs w:val="22"/>
          <w:lang w:val="lv-LV"/>
        </w:rPr>
      </w:pPr>
    </w:p>
    <w:p w14:paraId="139900AB" w14:textId="77777777" w:rsidR="00953088" w:rsidRPr="009B24C2" w:rsidRDefault="00953088" w:rsidP="00953088">
      <w:pPr>
        <w:rPr>
          <w:sz w:val="22"/>
          <w:szCs w:val="22"/>
        </w:rPr>
      </w:pPr>
    </w:p>
    <w:p w14:paraId="6FBB6521" w14:textId="77777777" w:rsidR="005D5BEA" w:rsidRPr="009B24C2" w:rsidRDefault="005D5BEA" w:rsidP="005D5BEA">
      <w:pPr>
        <w:jc w:val="both"/>
        <w:rPr>
          <w:sz w:val="22"/>
          <w:szCs w:val="22"/>
          <w:lang w:val="lv-LV"/>
        </w:rPr>
      </w:pPr>
    </w:p>
    <w:p w14:paraId="0323937F" w14:textId="77777777" w:rsidR="00914BC5" w:rsidRPr="009B24C2" w:rsidRDefault="00914BC5" w:rsidP="00E95FCD">
      <w:pPr>
        <w:jc w:val="center"/>
        <w:rPr>
          <w:b/>
          <w:sz w:val="22"/>
          <w:szCs w:val="22"/>
        </w:rPr>
      </w:pPr>
    </w:p>
    <w:p w14:paraId="06DE2B9C" w14:textId="77777777" w:rsidR="00914BC5" w:rsidRPr="009B24C2" w:rsidRDefault="00914BC5" w:rsidP="00E95FCD">
      <w:pPr>
        <w:jc w:val="center"/>
        <w:rPr>
          <w:b/>
          <w:sz w:val="22"/>
          <w:szCs w:val="22"/>
        </w:rPr>
      </w:pPr>
    </w:p>
    <w:p w14:paraId="143BA331" w14:textId="77777777" w:rsidR="00E15A20" w:rsidRPr="009B24C2" w:rsidRDefault="00E15A20" w:rsidP="00E95FCD">
      <w:pPr>
        <w:jc w:val="center"/>
        <w:rPr>
          <w:b/>
          <w:sz w:val="22"/>
          <w:szCs w:val="22"/>
        </w:rPr>
      </w:pPr>
    </w:p>
    <w:p w14:paraId="4EF05D04" w14:textId="77777777" w:rsidR="00E15A20" w:rsidRPr="009B24C2" w:rsidRDefault="00E15A20" w:rsidP="00E95FCD">
      <w:pPr>
        <w:jc w:val="center"/>
        <w:rPr>
          <w:b/>
          <w:sz w:val="22"/>
          <w:szCs w:val="22"/>
        </w:rPr>
      </w:pPr>
    </w:p>
    <w:p w14:paraId="762D4551" w14:textId="77777777" w:rsidR="00E15A20" w:rsidRPr="009B24C2" w:rsidRDefault="00E15A20" w:rsidP="00E95FCD">
      <w:pPr>
        <w:jc w:val="center"/>
        <w:rPr>
          <w:b/>
          <w:sz w:val="22"/>
          <w:szCs w:val="22"/>
        </w:rPr>
      </w:pPr>
    </w:p>
    <w:p w14:paraId="41C93B4C" w14:textId="77777777" w:rsidR="00E15A20" w:rsidRPr="009B24C2" w:rsidRDefault="00E15A20" w:rsidP="00E95FCD">
      <w:pPr>
        <w:jc w:val="center"/>
        <w:rPr>
          <w:b/>
          <w:sz w:val="22"/>
          <w:szCs w:val="22"/>
        </w:rPr>
      </w:pPr>
    </w:p>
    <w:p w14:paraId="5FF4AAA6" w14:textId="77777777" w:rsidR="00E15A20" w:rsidRPr="009B24C2" w:rsidRDefault="00E15A20" w:rsidP="00E95FCD">
      <w:pPr>
        <w:jc w:val="center"/>
        <w:rPr>
          <w:b/>
          <w:sz w:val="22"/>
          <w:szCs w:val="22"/>
        </w:rPr>
      </w:pPr>
    </w:p>
    <w:p w14:paraId="48438C8E" w14:textId="77777777" w:rsidR="00E15A20" w:rsidRPr="009B24C2" w:rsidRDefault="00E15A20" w:rsidP="00E95FCD">
      <w:pPr>
        <w:jc w:val="center"/>
        <w:rPr>
          <w:b/>
          <w:sz w:val="22"/>
          <w:szCs w:val="22"/>
        </w:rPr>
      </w:pPr>
    </w:p>
    <w:p w14:paraId="6273ECCA" w14:textId="77777777" w:rsidR="00E15A20" w:rsidRPr="009B24C2" w:rsidRDefault="00E15A20" w:rsidP="00E95FCD">
      <w:pPr>
        <w:jc w:val="center"/>
        <w:rPr>
          <w:b/>
          <w:sz w:val="22"/>
          <w:szCs w:val="22"/>
        </w:rPr>
      </w:pPr>
    </w:p>
    <w:p w14:paraId="144FECFC" w14:textId="77777777" w:rsidR="00E15A20" w:rsidRPr="009B24C2" w:rsidRDefault="00E15A20" w:rsidP="00E95FCD">
      <w:pPr>
        <w:jc w:val="center"/>
        <w:rPr>
          <w:b/>
          <w:sz w:val="22"/>
          <w:szCs w:val="22"/>
        </w:rPr>
      </w:pPr>
    </w:p>
    <w:p w14:paraId="59432CBA" w14:textId="77777777" w:rsidR="00E15A20" w:rsidRPr="009B24C2" w:rsidRDefault="00E15A20" w:rsidP="00E95FCD">
      <w:pPr>
        <w:jc w:val="center"/>
        <w:rPr>
          <w:b/>
          <w:sz w:val="22"/>
          <w:szCs w:val="22"/>
        </w:rPr>
      </w:pPr>
    </w:p>
    <w:p w14:paraId="0117C9B8" w14:textId="77777777" w:rsidR="00E15A20" w:rsidRPr="009B24C2" w:rsidRDefault="00E15A20" w:rsidP="00E95FCD">
      <w:pPr>
        <w:jc w:val="center"/>
        <w:rPr>
          <w:b/>
          <w:sz w:val="22"/>
          <w:szCs w:val="22"/>
        </w:rPr>
      </w:pPr>
    </w:p>
    <w:p w14:paraId="08A24BC6" w14:textId="77777777" w:rsidR="00EE49C1" w:rsidRPr="009B24C2" w:rsidRDefault="00EE49C1" w:rsidP="00E95FCD">
      <w:pPr>
        <w:jc w:val="center"/>
        <w:rPr>
          <w:b/>
          <w:sz w:val="22"/>
          <w:szCs w:val="22"/>
        </w:rPr>
      </w:pPr>
    </w:p>
    <w:p w14:paraId="554199AF" w14:textId="77777777" w:rsidR="00EE49C1" w:rsidRPr="009B24C2" w:rsidRDefault="00EE49C1" w:rsidP="00E95FCD">
      <w:pPr>
        <w:jc w:val="center"/>
        <w:rPr>
          <w:b/>
          <w:sz w:val="22"/>
          <w:szCs w:val="22"/>
        </w:rPr>
      </w:pPr>
    </w:p>
    <w:p w14:paraId="1333667D" w14:textId="77777777" w:rsidR="006C4DB7" w:rsidRDefault="006C4DB7" w:rsidP="000730FB">
      <w:pPr>
        <w:jc w:val="right"/>
        <w:rPr>
          <w:bCs/>
          <w:sz w:val="22"/>
          <w:szCs w:val="22"/>
        </w:rPr>
      </w:pPr>
    </w:p>
    <w:p w14:paraId="43821501" w14:textId="77777777" w:rsidR="006C4DB7" w:rsidRDefault="006C4DB7" w:rsidP="000730FB">
      <w:pPr>
        <w:jc w:val="right"/>
        <w:rPr>
          <w:bCs/>
          <w:sz w:val="22"/>
          <w:szCs w:val="22"/>
        </w:rPr>
      </w:pPr>
    </w:p>
    <w:p w14:paraId="0F8E5ACD" w14:textId="77777777" w:rsidR="006C4DB7" w:rsidRDefault="006C4DB7" w:rsidP="000730FB">
      <w:pPr>
        <w:jc w:val="right"/>
        <w:rPr>
          <w:bCs/>
          <w:sz w:val="22"/>
          <w:szCs w:val="22"/>
        </w:rPr>
      </w:pPr>
    </w:p>
    <w:p w14:paraId="60C9BB9C" w14:textId="77777777" w:rsidR="000730FB" w:rsidRPr="009B24C2" w:rsidRDefault="000730FB" w:rsidP="00E95FCD">
      <w:pPr>
        <w:jc w:val="center"/>
        <w:rPr>
          <w:b/>
          <w:sz w:val="22"/>
          <w:szCs w:val="22"/>
        </w:rPr>
      </w:pPr>
    </w:p>
    <w:p w14:paraId="362F39EC" w14:textId="77777777" w:rsidR="000730FB" w:rsidRPr="009B24C2" w:rsidRDefault="000730FB" w:rsidP="00E95FCD">
      <w:pPr>
        <w:jc w:val="center"/>
        <w:rPr>
          <w:b/>
          <w:sz w:val="22"/>
          <w:szCs w:val="22"/>
        </w:rPr>
      </w:pPr>
    </w:p>
    <w:p w14:paraId="4CCDDBF0" w14:textId="77777777" w:rsidR="000730FB" w:rsidRPr="009B24C2" w:rsidRDefault="000730FB" w:rsidP="00E95FCD">
      <w:pPr>
        <w:jc w:val="center"/>
        <w:rPr>
          <w:b/>
          <w:sz w:val="22"/>
          <w:szCs w:val="22"/>
        </w:rPr>
      </w:pPr>
    </w:p>
    <w:p w14:paraId="107B71CA" w14:textId="77777777" w:rsidR="000730FB" w:rsidRPr="009B24C2" w:rsidRDefault="000730FB" w:rsidP="00E95FCD">
      <w:pPr>
        <w:jc w:val="center"/>
        <w:rPr>
          <w:b/>
          <w:sz w:val="22"/>
          <w:szCs w:val="22"/>
        </w:rPr>
      </w:pPr>
    </w:p>
    <w:p w14:paraId="30BABF74" w14:textId="150A542C" w:rsidR="00434121" w:rsidRDefault="00434121" w:rsidP="00434121">
      <w:pPr>
        <w:ind w:right="-24"/>
        <w:jc w:val="right"/>
        <w:rPr>
          <w:bCs/>
          <w:sz w:val="22"/>
          <w:szCs w:val="22"/>
          <w:lang w:val="lv-LV"/>
        </w:rPr>
      </w:pPr>
      <w:r>
        <w:rPr>
          <w:bCs/>
          <w:sz w:val="22"/>
          <w:szCs w:val="22"/>
          <w:lang w:val="lv-LV"/>
        </w:rPr>
        <w:t>5</w:t>
      </w:r>
      <w:r w:rsidRPr="009B24C2">
        <w:rPr>
          <w:bCs/>
          <w:sz w:val="22"/>
          <w:szCs w:val="22"/>
          <w:lang w:val="lv-LV"/>
        </w:rPr>
        <w:t>.pielikums</w:t>
      </w:r>
      <w:r>
        <w:rPr>
          <w:bCs/>
          <w:sz w:val="22"/>
          <w:szCs w:val="22"/>
          <w:lang w:val="lv-LV"/>
        </w:rPr>
        <w:t xml:space="preserve"> nolikumam</w:t>
      </w:r>
    </w:p>
    <w:p w14:paraId="074FA3A1" w14:textId="57903AB3" w:rsidR="00434121" w:rsidRPr="009B24C2" w:rsidRDefault="00434121" w:rsidP="00434121">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D2366A">
        <w:rPr>
          <w:bCs/>
          <w:sz w:val="22"/>
          <w:szCs w:val="22"/>
          <w:lang w:val="lv-LV"/>
        </w:rPr>
        <w:t>8K</w:t>
      </w:r>
      <w:r>
        <w:rPr>
          <w:bCs/>
          <w:sz w:val="22"/>
          <w:szCs w:val="22"/>
          <w:lang w:val="lv-LV"/>
        </w:rPr>
        <w:t>)</w:t>
      </w:r>
    </w:p>
    <w:p w14:paraId="11A637E3" w14:textId="77777777" w:rsidR="00434121" w:rsidRPr="00434121" w:rsidRDefault="00434121" w:rsidP="00434121">
      <w:pPr>
        <w:jc w:val="center"/>
        <w:rPr>
          <w:b/>
          <w:sz w:val="22"/>
          <w:szCs w:val="22"/>
          <w:lang w:val="lv-LV"/>
        </w:rPr>
      </w:pPr>
    </w:p>
    <w:p w14:paraId="43DDC6BE" w14:textId="08D9412E" w:rsidR="00434121" w:rsidRPr="009B24C2" w:rsidRDefault="00434121" w:rsidP="00434121">
      <w:pPr>
        <w:jc w:val="center"/>
        <w:rPr>
          <w:bCs/>
          <w:i/>
          <w:iCs/>
          <w:sz w:val="22"/>
          <w:szCs w:val="22"/>
        </w:rPr>
      </w:pPr>
      <w:r w:rsidRPr="009B24C2">
        <w:rPr>
          <w:b/>
          <w:sz w:val="22"/>
          <w:szCs w:val="22"/>
        </w:rPr>
        <w:t>IESAISTĪTĀ PERSONĀLA (SPECIĀLISTU) SARAKSTS</w:t>
      </w:r>
    </w:p>
    <w:p w14:paraId="2E1E4642" w14:textId="47EBD6EC" w:rsidR="00434121" w:rsidRPr="009B24C2" w:rsidRDefault="00434121" w:rsidP="00434121">
      <w:pPr>
        <w:spacing w:before="240"/>
        <w:jc w:val="center"/>
        <w:rPr>
          <w:bCs/>
          <w:i/>
          <w:iCs/>
          <w:sz w:val="22"/>
          <w:szCs w:val="22"/>
        </w:rPr>
      </w:pPr>
      <w:r w:rsidRPr="009B24C2">
        <w:rPr>
          <w:bCs/>
          <w:i/>
          <w:iCs/>
          <w:sz w:val="22"/>
          <w:szCs w:val="22"/>
        </w:rPr>
        <w:t>(</w:t>
      </w:r>
      <w:proofErr w:type="spellStart"/>
      <w:r w:rsidRPr="009B24C2">
        <w:rPr>
          <w:bCs/>
          <w:i/>
          <w:iCs/>
          <w:sz w:val="22"/>
          <w:szCs w:val="22"/>
        </w:rPr>
        <w:t>Pretendentam</w:t>
      </w:r>
      <w:proofErr w:type="spellEnd"/>
      <w:r w:rsidRPr="009B24C2">
        <w:rPr>
          <w:bCs/>
          <w:i/>
          <w:iCs/>
          <w:sz w:val="22"/>
          <w:szCs w:val="22"/>
        </w:rPr>
        <w:t xml:space="preserve"> </w:t>
      </w:r>
      <w:proofErr w:type="spellStart"/>
      <w:r w:rsidRPr="009B24C2">
        <w:rPr>
          <w:bCs/>
          <w:i/>
          <w:iCs/>
          <w:sz w:val="22"/>
          <w:szCs w:val="22"/>
        </w:rPr>
        <w:t>jānorāda</w:t>
      </w:r>
      <w:proofErr w:type="spellEnd"/>
      <w:r w:rsidRPr="009B24C2">
        <w:rPr>
          <w:bCs/>
          <w:i/>
          <w:iCs/>
          <w:sz w:val="22"/>
          <w:szCs w:val="22"/>
        </w:rPr>
        <w:t xml:space="preserve"> </w:t>
      </w:r>
      <w:proofErr w:type="spellStart"/>
      <w:r w:rsidRPr="009B24C2">
        <w:rPr>
          <w:bCs/>
          <w:i/>
          <w:iCs/>
          <w:sz w:val="22"/>
          <w:szCs w:val="22"/>
        </w:rPr>
        <w:t>amata</w:t>
      </w:r>
      <w:proofErr w:type="spellEnd"/>
      <w:r w:rsidRPr="009B24C2">
        <w:rPr>
          <w:bCs/>
          <w:i/>
          <w:iCs/>
          <w:sz w:val="22"/>
          <w:szCs w:val="22"/>
        </w:rPr>
        <w:t xml:space="preserve"> </w:t>
      </w:r>
      <w:proofErr w:type="spellStart"/>
      <w:r w:rsidRPr="009B24C2">
        <w:rPr>
          <w:bCs/>
          <w:i/>
          <w:iCs/>
          <w:sz w:val="22"/>
          <w:szCs w:val="22"/>
        </w:rPr>
        <w:t>nosaukumi</w:t>
      </w:r>
      <w:proofErr w:type="spellEnd"/>
      <w:r w:rsidRPr="009B24C2">
        <w:rPr>
          <w:bCs/>
          <w:i/>
          <w:iCs/>
          <w:sz w:val="22"/>
          <w:szCs w:val="22"/>
        </w:rPr>
        <w:t xml:space="preserve"> </w:t>
      </w:r>
      <w:proofErr w:type="spellStart"/>
      <w:r w:rsidRPr="009B24C2">
        <w:rPr>
          <w:bCs/>
          <w:i/>
          <w:iCs/>
          <w:sz w:val="22"/>
          <w:szCs w:val="22"/>
        </w:rPr>
        <w:t>atbilstoši</w:t>
      </w:r>
      <w:proofErr w:type="spellEnd"/>
      <w:r w:rsidRPr="009B24C2">
        <w:rPr>
          <w:bCs/>
          <w:i/>
          <w:iCs/>
          <w:sz w:val="22"/>
          <w:szCs w:val="22"/>
        </w:rPr>
        <w:t xml:space="preserve"> </w:t>
      </w:r>
      <w:proofErr w:type="spellStart"/>
      <w:r w:rsidRPr="009B24C2">
        <w:rPr>
          <w:bCs/>
          <w:i/>
          <w:iCs/>
          <w:sz w:val="22"/>
          <w:szCs w:val="22"/>
        </w:rPr>
        <w:t>kvalificētajam</w:t>
      </w:r>
      <w:proofErr w:type="spellEnd"/>
      <w:r w:rsidRPr="009B24C2">
        <w:rPr>
          <w:bCs/>
          <w:i/>
          <w:iCs/>
          <w:sz w:val="22"/>
          <w:szCs w:val="22"/>
        </w:rPr>
        <w:t xml:space="preserve"> </w:t>
      </w:r>
      <w:proofErr w:type="spellStart"/>
      <w:r w:rsidRPr="009B24C2">
        <w:rPr>
          <w:bCs/>
          <w:i/>
          <w:iCs/>
          <w:sz w:val="22"/>
          <w:szCs w:val="22"/>
        </w:rPr>
        <w:t>personāla</w:t>
      </w:r>
      <w:proofErr w:type="spellEnd"/>
      <w:r w:rsidRPr="009B24C2">
        <w:rPr>
          <w:bCs/>
          <w:i/>
          <w:iCs/>
          <w:sz w:val="22"/>
          <w:szCs w:val="22"/>
        </w:rPr>
        <w:t xml:space="preserve">, lai </w:t>
      </w:r>
      <w:proofErr w:type="spellStart"/>
      <w:r w:rsidRPr="009B24C2">
        <w:rPr>
          <w:bCs/>
          <w:i/>
          <w:iCs/>
          <w:sz w:val="22"/>
          <w:szCs w:val="22"/>
        </w:rPr>
        <w:t>atbilstu</w:t>
      </w:r>
      <w:proofErr w:type="spellEnd"/>
      <w:r w:rsidRPr="009B24C2">
        <w:rPr>
          <w:bCs/>
          <w:i/>
          <w:iCs/>
          <w:sz w:val="22"/>
          <w:szCs w:val="22"/>
        </w:rPr>
        <w:t xml:space="preserve"> </w:t>
      </w:r>
      <w:proofErr w:type="spellStart"/>
      <w:r w:rsidRPr="009B24C2">
        <w:rPr>
          <w:bCs/>
          <w:i/>
          <w:iCs/>
          <w:sz w:val="22"/>
          <w:szCs w:val="22"/>
        </w:rPr>
        <w:t>noteiktajām</w:t>
      </w:r>
      <w:proofErr w:type="spellEnd"/>
      <w:r w:rsidRPr="009B24C2">
        <w:rPr>
          <w:bCs/>
          <w:i/>
          <w:iCs/>
          <w:sz w:val="22"/>
          <w:szCs w:val="22"/>
        </w:rPr>
        <w:t xml:space="preserve"> </w:t>
      </w:r>
      <w:proofErr w:type="spellStart"/>
      <w:r w:rsidRPr="009B24C2">
        <w:rPr>
          <w:bCs/>
          <w:i/>
          <w:iCs/>
          <w:sz w:val="22"/>
          <w:szCs w:val="22"/>
        </w:rPr>
        <w:t>prasībām</w:t>
      </w:r>
      <w:proofErr w:type="spellEnd"/>
      <w:r w:rsidRPr="009B24C2">
        <w:rPr>
          <w:bCs/>
          <w:i/>
          <w:i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308"/>
        <w:gridCol w:w="1757"/>
        <w:gridCol w:w="2693"/>
        <w:gridCol w:w="2835"/>
      </w:tblGrid>
      <w:tr w:rsidR="00E7264F" w:rsidRPr="009B24C2" w14:paraId="685854FF" w14:textId="77777777" w:rsidTr="00E7264F">
        <w:tc>
          <w:tcPr>
            <w:tcW w:w="871" w:type="dxa"/>
            <w:vAlign w:val="center"/>
          </w:tcPr>
          <w:p w14:paraId="5A7A26A5" w14:textId="77777777" w:rsidR="00E7264F" w:rsidRPr="009B24C2" w:rsidRDefault="00E7264F" w:rsidP="001468A2">
            <w:pPr>
              <w:jc w:val="center"/>
              <w:rPr>
                <w:bCs/>
                <w:sz w:val="22"/>
                <w:szCs w:val="22"/>
              </w:rPr>
            </w:pPr>
            <w:proofErr w:type="spellStart"/>
            <w:r w:rsidRPr="009B24C2">
              <w:rPr>
                <w:bCs/>
                <w:sz w:val="22"/>
                <w:szCs w:val="22"/>
              </w:rPr>
              <w:t>Nr.p.k</w:t>
            </w:r>
            <w:proofErr w:type="spellEnd"/>
            <w:r w:rsidRPr="009B24C2">
              <w:rPr>
                <w:bCs/>
                <w:sz w:val="22"/>
                <w:szCs w:val="22"/>
              </w:rPr>
              <w:t>.</w:t>
            </w:r>
          </w:p>
        </w:tc>
        <w:tc>
          <w:tcPr>
            <w:tcW w:w="1308" w:type="dxa"/>
            <w:vAlign w:val="center"/>
          </w:tcPr>
          <w:p w14:paraId="1B296B86" w14:textId="77777777" w:rsidR="00E7264F" w:rsidRPr="009B24C2" w:rsidRDefault="00E7264F" w:rsidP="001468A2">
            <w:pPr>
              <w:jc w:val="center"/>
              <w:rPr>
                <w:bCs/>
                <w:sz w:val="22"/>
                <w:szCs w:val="22"/>
              </w:rPr>
            </w:pPr>
            <w:proofErr w:type="spellStart"/>
            <w:r w:rsidRPr="009B24C2">
              <w:rPr>
                <w:bCs/>
                <w:sz w:val="22"/>
                <w:szCs w:val="22"/>
              </w:rPr>
              <w:t>Vārds</w:t>
            </w:r>
            <w:proofErr w:type="spellEnd"/>
            <w:r w:rsidRPr="009B24C2">
              <w:rPr>
                <w:bCs/>
                <w:sz w:val="22"/>
                <w:szCs w:val="22"/>
              </w:rPr>
              <w:t xml:space="preserve">, </w:t>
            </w:r>
            <w:proofErr w:type="spellStart"/>
            <w:r w:rsidRPr="009B24C2">
              <w:rPr>
                <w:bCs/>
                <w:sz w:val="22"/>
                <w:szCs w:val="22"/>
              </w:rPr>
              <w:t>uzvārds</w:t>
            </w:r>
            <w:proofErr w:type="spellEnd"/>
          </w:p>
        </w:tc>
        <w:tc>
          <w:tcPr>
            <w:tcW w:w="1757" w:type="dxa"/>
            <w:vAlign w:val="center"/>
          </w:tcPr>
          <w:p w14:paraId="1F0EB685" w14:textId="77777777" w:rsidR="00E7264F" w:rsidRPr="009B24C2" w:rsidRDefault="00E7264F" w:rsidP="001468A2">
            <w:pPr>
              <w:jc w:val="center"/>
              <w:rPr>
                <w:bCs/>
                <w:sz w:val="22"/>
                <w:szCs w:val="22"/>
              </w:rPr>
            </w:pPr>
            <w:r w:rsidRPr="009B24C2">
              <w:rPr>
                <w:bCs/>
                <w:sz w:val="22"/>
                <w:szCs w:val="22"/>
              </w:rPr>
              <w:t xml:space="preserve">Amata </w:t>
            </w:r>
            <w:proofErr w:type="spellStart"/>
            <w:r w:rsidRPr="009B24C2">
              <w:rPr>
                <w:bCs/>
                <w:sz w:val="22"/>
                <w:szCs w:val="22"/>
              </w:rPr>
              <w:t>nosaukums</w:t>
            </w:r>
            <w:proofErr w:type="spellEnd"/>
            <w:r w:rsidRPr="009B24C2">
              <w:rPr>
                <w:bCs/>
                <w:sz w:val="22"/>
                <w:szCs w:val="22"/>
              </w:rPr>
              <w:t xml:space="preserve"> </w:t>
            </w:r>
            <w:proofErr w:type="spellStart"/>
            <w:r w:rsidRPr="009B24C2">
              <w:rPr>
                <w:bCs/>
                <w:sz w:val="22"/>
                <w:szCs w:val="22"/>
              </w:rPr>
              <w:t>līguma</w:t>
            </w:r>
            <w:proofErr w:type="spellEnd"/>
            <w:r w:rsidRPr="009B24C2">
              <w:rPr>
                <w:bCs/>
                <w:sz w:val="22"/>
                <w:szCs w:val="22"/>
              </w:rPr>
              <w:t xml:space="preserve"> </w:t>
            </w:r>
            <w:proofErr w:type="spellStart"/>
            <w:r w:rsidRPr="009B24C2">
              <w:rPr>
                <w:bCs/>
                <w:sz w:val="22"/>
                <w:szCs w:val="22"/>
              </w:rPr>
              <w:t>izpildē</w:t>
            </w:r>
            <w:proofErr w:type="spellEnd"/>
          </w:p>
        </w:tc>
        <w:tc>
          <w:tcPr>
            <w:tcW w:w="2693" w:type="dxa"/>
            <w:vAlign w:val="center"/>
          </w:tcPr>
          <w:p w14:paraId="127CC0B2" w14:textId="77777777" w:rsidR="00E7264F" w:rsidRPr="009B24C2" w:rsidRDefault="00E7264F"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Nr./</w:t>
            </w:r>
            <w:proofErr w:type="spellStart"/>
            <w:r w:rsidRPr="009B24C2">
              <w:rPr>
                <w:bCs/>
                <w:sz w:val="22"/>
                <w:szCs w:val="22"/>
              </w:rPr>
              <w:t>Izglītības</w:t>
            </w:r>
            <w:proofErr w:type="spellEnd"/>
            <w:r w:rsidRPr="009B24C2">
              <w:rPr>
                <w:bCs/>
                <w:sz w:val="22"/>
                <w:szCs w:val="22"/>
              </w:rPr>
              <w:t xml:space="preserve"> </w:t>
            </w:r>
            <w:proofErr w:type="spellStart"/>
            <w:r w:rsidRPr="009B24C2">
              <w:rPr>
                <w:bCs/>
                <w:sz w:val="22"/>
                <w:szCs w:val="22"/>
              </w:rPr>
              <w:t>dokumenta</w:t>
            </w:r>
            <w:proofErr w:type="spellEnd"/>
            <w:r w:rsidRPr="009B24C2">
              <w:rPr>
                <w:bCs/>
                <w:sz w:val="22"/>
                <w:szCs w:val="22"/>
              </w:rPr>
              <w:t xml:space="preserve"> Nr.</w:t>
            </w:r>
          </w:p>
        </w:tc>
        <w:tc>
          <w:tcPr>
            <w:tcW w:w="2835" w:type="dxa"/>
            <w:vAlign w:val="center"/>
          </w:tcPr>
          <w:p w14:paraId="56F91EDD" w14:textId="77777777" w:rsidR="00E7264F" w:rsidRPr="009B24C2" w:rsidRDefault="00E7264F"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nosaukums/izglītības </w:t>
            </w:r>
            <w:proofErr w:type="spellStart"/>
            <w:r w:rsidRPr="009B24C2">
              <w:rPr>
                <w:bCs/>
                <w:sz w:val="22"/>
                <w:szCs w:val="22"/>
              </w:rPr>
              <w:t>dokumenta</w:t>
            </w:r>
            <w:proofErr w:type="spellEnd"/>
            <w:r w:rsidRPr="009B24C2">
              <w:rPr>
                <w:bCs/>
                <w:sz w:val="22"/>
                <w:szCs w:val="22"/>
              </w:rPr>
              <w:t xml:space="preserve"> </w:t>
            </w:r>
            <w:proofErr w:type="spellStart"/>
            <w:r w:rsidRPr="009B24C2">
              <w:rPr>
                <w:bCs/>
                <w:sz w:val="22"/>
                <w:szCs w:val="22"/>
              </w:rPr>
              <w:t>nosaukums</w:t>
            </w:r>
            <w:proofErr w:type="spellEnd"/>
          </w:p>
        </w:tc>
      </w:tr>
      <w:tr w:rsidR="00E7264F" w:rsidRPr="009B24C2" w14:paraId="333E4A78" w14:textId="77777777" w:rsidTr="00E7264F">
        <w:tc>
          <w:tcPr>
            <w:tcW w:w="871" w:type="dxa"/>
          </w:tcPr>
          <w:p w14:paraId="1FC1A8DC" w14:textId="77777777" w:rsidR="00E7264F" w:rsidRPr="009B24C2" w:rsidRDefault="00E7264F" w:rsidP="001468A2">
            <w:pPr>
              <w:rPr>
                <w:b/>
                <w:sz w:val="22"/>
                <w:szCs w:val="22"/>
              </w:rPr>
            </w:pPr>
          </w:p>
        </w:tc>
        <w:tc>
          <w:tcPr>
            <w:tcW w:w="1308" w:type="dxa"/>
          </w:tcPr>
          <w:p w14:paraId="6377BAD0" w14:textId="77777777" w:rsidR="00E7264F" w:rsidRPr="009B24C2" w:rsidRDefault="00E7264F" w:rsidP="001468A2">
            <w:pPr>
              <w:rPr>
                <w:b/>
                <w:sz w:val="22"/>
                <w:szCs w:val="22"/>
              </w:rPr>
            </w:pPr>
          </w:p>
        </w:tc>
        <w:tc>
          <w:tcPr>
            <w:tcW w:w="1757" w:type="dxa"/>
          </w:tcPr>
          <w:p w14:paraId="0346B4ED" w14:textId="77777777" w:rsidR="00E7264F" w:rsidRPr="009B24C2" w:rsidRDefault="00E7264F" w:rsidP="001468A2">
            <w:pPr>
              <w:rPr>
                <w:b/>
                <w:sz w:val="22"/>
                <w:szCs w:val="22"/>
              </w:rPr>
            </w:pPr>
          </w:p>
        </w:tc>
        <w:tc>
          <w:tcPr>
            <w:tcW w:w="2693" w:type="dxa"/>
          </w:tcPr>
          <w:p w14:paraId="4A97A923" w14:textId="77777777" w:rsidR="00E7264F" w:rsidRPr="009B24C2" w:rsidRDefault="00E7264F" w:rsidP="001468A2">
            <w:pPr>
              <w:rPr>
                <w:b/>
                <w:sz w:val="22"/>
                <w:szCs w:val="22"/>
              </w:rPr>
            </w:pPr>
          </w:p>
        </w:tc>
        <w:tc>
          <w:tcPr>
            <w:tcW w:w="2835" w:type="dxa"/>
          </w:tcPr>
          <w:p w14:paraId="374070AB" w14:textId="77777777" w:rsidR="00E7264F" w:rsidRPr="009B24C2" w:rsidRDefault="00E7264F" w:rsidP="001468A2">
            <w:pPr>
              <w:rPr>
                <w:b/>
                <w:sz w:val="22"/>
                <w:szCs w:val="22"/>
              </w:rPr>
            </w:pPr>
          </w:p>
        </w:tc>
      </w:tr>
      <w:tr w:rsidR="00E7264F" w:rsidRPr="009B24C2" w14:paraId="510FE3DB" w14:textId="77777777" w:rsidTr="00E7264F">
        <w:tc>
          <w:tcPr>
            <w:tcW w:w="871" w:type="dxa"/>
          </w:tcPr>
          <w:p w14:paraId="77BBB8EE" w14:textId="77777777" w:rsidR="00E7264F" w:rsidRPr="009B24C2" w:rsidRDefault="00E7264F" w:rsidP="001468A2">
            <w:pPr>
              <w:rPr>
                <w:b/>
                <w:sz w:val="22"/>
                <w:szCs w:val="22"/>
              </w:rPr>
            </w:pPr>
          </w:p>
        </w:tc>
        <w:tc>
          <w:tcPr>
            <w:tcW w:w="1308" w:type="dxa"/>
          </w:tcPr>
          <w:p w14:paraId="77B26C68" w14:textId="77777777" w:rsidR="00E7264F" w:rsidRPr="009B24C2" w:rsidRDefault="00E7264F" w:rsidP="001468A2">
            <w:pPr>
              <w:rPr>
                <w:b/>
                <w:sz w:val="22"/>
                <w:szCs w:val="22"/>
              </w:rPr>
            </w:pPr>
          </w:p>
        </w:tc>
        <w:tc>
          <w:tcPr>
            <w:tcW w:w="1757" w:type="dxa"/>
          </w:tcPr>
          <w:p w14:paraId="12F5CBFE" w14:textId="77777777" w:rsidR="00E7264F" w:rsidRPr="009B24C2" w:rsidRDefault="00E7264F" w:rsidP="001468A2">
            <w:pPr>
              <w:rPr>
                <w:b/>
                <w:sz w:val="22"/>
                <w:szCs w:val="22"/>
              </w:rPr>
            </w:pPr>
          </w:p>
        </w:tc>
        <w:tc>
          <w:tcPr>
            <w:tcW w:w="2693" w:type="dxa"/>
          </w:tcPr>
          <w:p w14:paraId="7A9F8CA3" w14:textId="77777777" w:rsidR="00E7264F" w:rsidRPr="009B24C2" w:rsidRDefault="00E7264F" w:rsidP="001468A2">
            <w:pPr>
              <w:rPr>
                <w:b/>
                <w:sz w:val="22"/>
                <w:szCs w:val="22"/>
              </w:rPr>
            </w:pPr>
          </w:p>
        </w:tc>
        <w:tc>
          <w:tcPr>
            <w:tcW w:w="2835" w:type="dxa"/>
          </w:tcPr>
          <w:p w14:paraId="55E3405A" w14:textId="77777777" w:rsidR="00E7264F" w:rsidRPr="009B24C2" w:rsidRDefault="00E7264F" w:rsidP="001468A2">
            <w:pPr>
              <w:rPr>
                <w:b/>
                <w:sz w:val="22"/>
                <w:szCs w:val="22"/>
              </w:rPr>
            </w:pPr>
          </w:p>
        </w:tc>
      </w:tr>
      <w:tr w:rsidR="00E7264F" w:rsidRPr="009B24C2" w14:paraId="79985A2B" w14:textId="77777777" w:rsidTr="00E7264F">
        <w:tc>
          <w:tcPr>
            <w:tcW w:w="871" w:type="dxa"/>
          </w:tcPr>
          <w:p w14:paraId="69A52DEF" w14:textId="77777777" w:rsidR="00E7264F" w:rsidRPr="009B24C2" w:rsidRDefault="00E7264F" w:rsidP="001468A2">
            <w:pPr>
              <w:rPr>
                <w:b/>
                <w:sz w:val="22"/>
                <w:szCs w:val="22"/>
              </w:rPr>
            </w:pPr>
          </w:p>
        </w:tc>
        <w:tc>
          <w:tcPr>
            <w:tcW w:w="1308" w:type="dxa"/>
          </w:tcPr>
          <w:p w14:paraId="00E020D1" w14:textId="77777777" w:rsidR="00E7264F" w:rsidRPr="009B24C2" w:rsidRDefault="00E7264F" w:rsidP="001468A2">
            <w:pPr>
              <w:rPr>
                <w:b/>
                <w:sz w:val="22"/>
                <w:szCs w:val="22"/>
              </w:rPr>
            </w:pPr>
          </w:p>
        </w:tc>
        <w:tc>
          <w:tcPr>
            <w:tcW w:w="1757" w:type="dxa"/>
          </w:tcPr>
          <w:p w14:paraId="31579020" w14:textId="77777777" w:rsidR="00E7264F" w:rsidRPr="009B24C2" w:rsidRDefault="00E7264F" w:rsidP="001468A2">
            <w:pPr>
              <w:rPr>
                <w:b/>
                <w:sz w:val="22"/>
                <w:szCs w:val="22"/>
              </w:rPr>
            </w:pPr>
          </w:p>
        </w:tc>
        <w:tc>
          <w:tcPr>
            <w:tcW w:w="2693" w:type="dxa"/>
          </w:tcPr>
          <w:p w14:paraId="0740D6D3" w14:textId="77777777" w:rsidR="00E7264F" w:rsidRPr="009B24C2" w:rsidRDefault="00E7264F" w:rsidP="001468A2">
            <w:pPr>
              <w:rPr>
                <w:b/>
                <w:sz w:val="22"/>
                <w:szCs w:val="22"/>
              </w:rPr>
            </w:pPr>
          </w:p>
        </w:tc>
        <w:tc>
          <w:tcPr>
            <w:tcW w:w="2835" w:type="dxa"/>
          </w:tcPr>
          <w:p w14:paraId="5D7E084C" w14:textId="77777777" w:rsidR="00E7264F" w:rsidRPr="009B24C2" w:rsidRDefault="00E7264F" w:rsidP="001468A2">
            <w:pPr>
              <w:rPr>
                <w:b/>
                <w:sz w:val="22"/>
                <w:szCs w:val="22"/>
              </w:rPr>
            </w:pPr>
          </w:p>
        </w:tc>
      </w:tr>
      <w:tr w:rsidR="00E7264F" w:rsidRPr="009B24C2" w14:paraId="57A8E1F5" w14:textId="77777777" w:rsidTr="00E7264F">
        <w:tc>
          <w:tcPr>
            <w:tcW w:w="871" w:type="dxa"/>
          </w:tcPr>
          <w:p w14:paraId="64C8271E" w14:textId="77777777" w:rsidR="00E7264F" w:rsidRPr="009B24C2" w:rsidRDefault="00E7264F" w:rsidP="001468A2">
            <w:pPr>
              <w:rPr>
                <w:b/>
                <w:sz w:val="22"/>
                <w:szCs w:val="22"/>
              </w:rPr>
            </w:pPr>
          </w:p>
        </w:tc>
        <w:tc>
          <w:tcPr>
            <w:tcW w:w="1308" w:type="dxa"/>
          </w:tcPr>
          <w:p w14:paraId="6D91A1B5" w14:textId="77777777" w:rsidR="00E7264F" w:rsidRPr="009B24C2" w:rsidRDefault="00E7264F" w:rsidP="001468A2">
            <w:pPr>
              <w:rPr>
                <w:b/>
                <w:sz w:val="22"/>
                <w:szCs w:val="22"/>
              </w:rPr>
            </w:pPr>
          </w:p>
        </w:tc>
        <w:tc>
          <w:tcPr>
            <w:tcW w:w="1757" w:type="dxa"/>
          </w:tcPr>
          <w:p w14:paraId="06F5879B" w14:textId="77777777" w:rsidR="00E7264F" w:rsidRPr="009B24C2" w:rsidRDefault="00E7264F" w:rsidP="001468A2">
            <w:pPr>
              <w:rPr>
                <w:b/>
                <w:sz w:val="22"/>
                <w:szCs w:val="22"/>
              </w:rPr>
            </w:pPr>
          </w:p>
        </w:tc>
        <w:tc>
          <w:tcPr>
            <w:tcW w:w="2693" w:type="dxa"/>
          </w:tcPr>
          <w:p w14:paraId="145FF9B0" w14:textId="77777777" w:rsidR="00E7264F" w:rsidRPr="009B24C2" w:rsidRDefault="00E7264F" w:rsidP="001468A2">
            <w:pPr>
              <w:rPr>
                <w:b/>
                <w:sz w:val="22"/>
                <w:szCs w:val="22"/>
              </w:rPr>
            </w:pPr>
          </w:p>
        </w:tc>
        <w:tc>
          <w:tcPr>
            <w:tcW w:w="2835" w:type="dxa"/>
          </w:tcPr>
          <w:p w14:paraId="40FA8724" w14:textId="77777777" w:rsidR="00E7264F" w:rsidRPr="009B24C2" w:rsidRDefault="00E7264F" w:rsidP="001468A2">
            <w:pPr>
              <w:rPr>
                <w:b/>
                <w:sz w:val="22"/>
                <w:szCs w:val="22"/>
              </w:rPr>
            </w:pPr>
          </w:p>
        </w:tc>
      </w:tr>
      <w:tr w:rsidR="00E7264F" w:rsidRPr="009B24C2" w14:paraId="0DE74C5B" w14:textId="77777777" w:rsidTr="00E7264F">
        <w:tc>
          <w:tcPr>
            <w:tcW w:w="871" w:type="dxa"/>
          </w:tcPr>
          <w:p w14:paraId="04F1623A" w14:textId="77777777" w:rsidR="00E7264F" w:rsidRPr="009B24C2" w:rsidRDefault="00E7264F" w:rsidP="001468A2">
            <w:pPr>
              <w:rPr>
                <w:b/>
                <w:sz w:val="22"/>
                <w:szCs w:val="22"/>
              </w:rPr>
            </w:pPr>
          </w:p>
        </w:tc>
        <w:tc>
          <w:tcPr>
            <w:tcW w:w="1308" w:type="dxa"/>
          </w:tcPr>
          <w:p w14:paraId="3B5205F7" w14:textId="77777777" w:rsidR="00E7264F" w:rsidRPr="009B24C2" w:rsidRDefault="00E7264F" w:rsidP="001468A2">
            <w:pPr>
              <w:rPr>
                <w:b/>
                <w:sz w:val="22"/>
                <w:szCs w:val="22"/>
              </w:rPr>
            </w:pPr>
          </w:p>
        </w:tc>
        <w:tc>
          <w:tcPr>
            <w:tcW w:w="1757" w:type="dxa"/>
          </w:tcPr>
          <w:p w14:paraId="54BBA5BA" w14:textId="77777777" w:rsidR="00E7264F" w:rsidRPr="009B24C2" w:rsidRDefault="00E7264F" w:rsidP="001468A2">
            <w:pPr>
              <w:rPr>
                <w:b/>
                <w:sz w:val="22"/>
                <w:szCs w:val="22"/>
              </w:rPr>
            </w:pPr>
          </w:p>
        </w:tc>
        <w:tc>
          <w:tcPr>
            <w:tcW w:w="2693" w:type="dxa"/>
          </w:tcPr>
          <w:p w14:paraId="3DD1B7F9" w14:textId="77777777" w:rsidR="00E7264F" w:rsidRPr="009B24C2" w:rsidRDefault="00E7264F" w:rsidP="001468A2">
            <w:pPr>
              <w:rPr>
                <w:b/>
                <w:sz w:val="22"/>
                <w:szCs w:val="22"/>
              </w:rPr>
            </w:pPr>
          </w:p>
        </w:tc>
        <w:tc>
          <w:tcPr>
            <w:tcW w:w="2835" w:type="dxa"/>
          </w:tcPr>
          <w:p w14:paraId="318B9869" w14:textId="77777777" w:rsidR="00E7264F" w:rsidRPr="009B24C2" w:rsidRDefault="00E7264F" w:rsidP="001468A2">
            <w:pPr>
              <w:rPr>
                <w:b/>
                <w:sz w:val="22"/>
                <w:szCs w:val="22"/>
              </w:rPr>
            </w:pPr>
          </w:p>
        </w:tc>
      </w:tr>
    </w:tbl>
    <w:p w14:paraId="7D68F335" w14:textId="12D5A069" w:rsidR="00434121" w:rsidRPr="009B24C2" w:rsidRDefault="00434121" w:rsidP="00434121">
      <w:pPr>
        <w:spacing w:before="720"/>
        <w:rPr>
          <w:i/>
          <w:iCs/>
          <w:sz w:val="22"/>
          <w:szCs w:val="22"/>
          <w:lang w:val="lv-LV"/>
        </w:rPr>
      </w:pPr>
      <w:r w:rsidRPr="009B24C2">
        <w:rPr>
          <w:sz w:val="22"/>
          <w:szCs w:val="22"/>
          <w:lang w:val="lv-LV"/>
        </w:rPr>
        <w:t xml:space="preserve">Paraksts: ___________________________________________ </w:t>
      </w:r>
      <w:r w:rsidRPr="009B24C2">
        <w:rPr>
          <w:sz w:val="22"/>
          <w:szCs w:val="22"/>
          <w:lang w:val="lv-LV"/>
        </w:rPr>
        <w:br/>
      </w:r>
      <w:r w:rsidRPr="009B24C2">
        <w:rPr>
          <w:i/>
          <w:iCs/>
          <w:sz w:val="22"/>
          <w:szCs w:val="22"/>
          <w:lang w:val="lv-LV"/>
        </w:rPr>
        <w:t xml:space="preserve">  </w:t>
      </w:r>
      <w:r w:rsidRPr="009B24C2">
        <w:rPr>
          <w:i/>
          <w:iCs/>
          <w:sz w:val="22"/>
          <w:szCs w:val="22"/>
          <w:lang w:val="lv-LV"/>
        </w:rPr>
        <w:tab/>
      </w:r>
      <w:r w:rsidRPr="009B24C2">
        <w:rPr>
          <w:i/>
          <w:iCs/>
          <w:sz w:val="22"/>
          <w:szCs w:val="22"/>
          <w:lang w:val="lv-LV"/>
        </w:rPr>
        <w:tab/>
        <w:t xml:space="preserve">(Uzņēmuma vadītājs vai pilnvarotais pārstāvis) </w:t>
      </w:r>
    </w:p>
    <w:p w14:paraId="3E472247" w14:textId="77777777" w:rsidR="00434121" w:rsidRPr="009B24C2" w:rsidRDefault="00434121" w:rsidP="00434121">
      <w:pPr>
        <w:spacing w:before="120"/>
        <w:rPr>
          <w:sz w:val="22"/>
          <w:szCs w:val="22"/>
          <w:lang w:val="lv-LV"/>
        </w:rPr>
      </w:pPr>
      <w:r w:rsidRPr="009B24C2">
        <w:rPr>
          <w:sz w:val="22"/>
          <w:szCs w:val="22"/>
          <w:lang w:val="lv-LV"/>
        </w:rPr>
        <w:t>Pilns vārds, uzvārds: _________________________</w:t>
      </w:r>
    </w:p>
    <w:p w14:paraId="50FF9064" w14:textId="77777777" w:rsidR="00434121" w:rsidRDefault="00434121" w:rsidP="000730FB">
      <w:pPr>
        <w:jc w:val="right"/>
        <w:rPr>
          <w:bCs/>
          <w:sz w:val="22"/>
          <w:szCs w:val="22"/>
        </w:rPr>
      </w:pPr>
    </w:p>
    <w:p w14:paraId="4CC68777" w14:textId="77777777" w:rsidR="00434121" w:rsidRDefault="00434121" w:rsidP="000730FB">
      <w:pPr>
        <w:jc w:val="right"/>
        <w:rPr>
          <w:bCs/>
          <w:sz w:val="22"/>
          <w:szCs w:val="22"/>
        </w:rPr>
      </w:pPr>
    </w:p>
    <w:p w14:paraId="14BD2198" w14:textId="77777777" w:rsidR="00434121" w:rsidRDefault="00434121" w:rsidP="000730FB">
      <w:pPr>
        <w:jc w:val="right"/>
        <w:rPr>
          <w:bCs/>
          <w:sz w:val="22"/>
          <w:szCs w:val="22"/>
        </w:rPr>
      </w:pPr>
    </w:p>
    <w:p w14:paraId="46921BD9" w14:textId="77777777" w:rsidR="00434121" w:rsidRDefault="00434121" w:rsidP="000730FB">
      <w:pPr>
        <w:jc w:val="right"/>
        <w:rPr>
          <w:bCs/>
          <w:sz w:val="22"/>
          <w:szCs w:val="22"/>
        </w:rPr>
      </w:pPr>
    </w:p>
    <w:p w14:paraId="2516104F" w14:textId="77777777" w:rsidR="00434121" w:rsidRDefault="00434121" w:rsidP="000730FB">
      <w:pPr>
        <w:jc w:val="right"/>
        <w:rPr>
          <w:bCs/>
          <w:sz w:val="22"/>
          <w:szCs w:val="22"/>
        </w:rPr>
      </w:pPr>
    </w:p>
    <w:p w14:paraId="73A71376" w14:textId="77777777" w:rsidR="00434121" w:rsidRDefault="00434121" w:rsidP="000730FB">
      <w:pPr>
        <w:jc w:val="right"/>
        <w:rPr>
          <w:bCs/>
          <w:sz w:val="22"/>
          <w:szCs w:val="22"/>
        </w:rPr>
      </w:pPr>
    </w:p>
    <w:p w14:paraId="5375EF8D" w14:textId="77777777" w:rsidR="00434121" w:rsidRDefault="00434121" w:rsidP="000730FB">
      <w:pPr>
        <w:jc w:val="right"/>
        <w:rPr>
          <w:bCs/>
          <w:sz w:val="22"/>
          <w:szCs w:val="22"/>
        </w:rPr>
      </w:pPr>
    </w:p>
    <w:p w14:paraId="6A61DCBE" w14:textId="77777777" w:rsidR="00434121" w:rsidRDefault="00434121" w:rsidP="000730FB">
      <w:pPr>
        <w:jc w:val="right"/>
        <w:rPr>
          <w:bCs/>
          <w:sz w:val="22"/>
          <w:szCs w:val="22"/>
        </w:rPr>
      </w:pPr>
    </w:p>
    <w:p w14:paraId="096FC9FD" w14:textId="77777777" w:rsidR="00434121" w:rsidRDefault="00434121" w:rsidP="000730FB">
      <w:pPr>
        <w:jc w:val="right"/>
        <w:rPr>
          <w:bCs/>
          <w:sz w:val="22"/>
          <w:szCs w:val="22"/>
        </w:rPr>
      </w:pPr>
    </w:p>
    <w:p w14:paraId="69A2A2DB" w14:textId="77777777" w:rsidR="00434121" w:rsidRDefault="00434121" w:rsidP="000730FB">
      <w:pPr>
        <w:jc w:val="right"/>
        <w:rPr>
          <w:bCs/>
          <w:sz w:val="22"/>
          <w:szCs w:val="22"/>
        </w:rPr>
      </w:pPr>
    </w:p>
    <w:p w14:paraId="24CD4FCB" w14:textId="77777777" w:rsidR="00434121" w:rsidRDefault="00434121" w:rsidP="000730FB">
      <w:pPr>
        <w:jc w:val="right"/>
        <w:rPr>
          <w:bCs/>
          <w:sz w:val="22"/>
          <w:szCs w:val="22"/>
        </w:rPr>
      </w:pPr>
    </w:p>
    <w:p w14:paraId="36AD745D" w14:textId="77777777" w:rsidR="00434121" w:rsidRDefault="00434121" w:rsidP="00434121">
      <w:pPr>
        <w:ind w:right="-24"/>
        <w:jc w:val="right"/>
        <w:rPr>
          <w:bCs/>
          <w:sz w:val="22"/>
          <w:szCs w:val="22"/>
        </w:rPr>
      </w:pPr>
    </w:p>
    <w:p w14:paraId="72681463" w14:textId="77777777" w:rsidR="00434121" w:rsidRDefault="00434121" w:rsidP="00434121">
      <w:pPr>
        <w:ind w:right="-24"/>
        <w:jc w:val="right"/>
        <w:rPr>
          <w:bCs/>
          <w:sz w:val="22"/>
          <w:szCs w:val="22"/>
        </w:rPr>
      </w:pPr>
    </w:p>
    <w:p w14:paraId="29AC952F" w14:textId="77777777" w:rsidR="00434121" w:rsidRDefault="00434121" w:rsidP="00434121">
      <w:pPr>
        <w:ind w:right="-24"/>
        <w:jc w:val="right"/>
        <w:rPr>
          <w:bCs/>
          <w:sz w:val="22"/>
          <w:szCs w:val="22"/>
        </w:rPr>
      </w:pPr>
    </w:p>
    <w:p w14:paraId="3070AE74" w14:textId="77777777" w:rsidR="00434121" w:rsidRDefault="00434121" w:rsidP="00434121">
      <w:pPr>
        <w:ind w:right="-24"/>
        <w:jc w:val="right"/>
        <w:rPr>
          <w:bCs/>
          <w:sz w:val="22"/>
          <w:szCs w:val="22"/>
        </w:rPr>
      </w:pPr>
    </w:p>
    <w:p w14:paraId="78694F32" w14:textId="77777777" w:rsidR="00434121" w:rsidRDefault="00434121" w:rsidP="00434121">
      <w:pPr>
        <w:ind w:right="-24"/>
        <w:jc w:val="right"/>
        <w:rPr>
          <w:bCs/>
          <w:sz w:val="22"/>
          <w:szCs w:val="22"/>
        </w:rPr>
      </w:pPr>
    </w:p>
    <w:p w14:paraId="352C0CF3" w14:textId="77777777" w:rsidR="00434121" w:rsidRDefault="00434121" w:rsidP="00434121">
      <w:pPr>
        <w:ind w:right="-24"/>
        <w:jc w:val="right"/>
        <w:rPr>
          <w:bCs/>
          <w:sz w:val="22"/>
          <w:szCs w:val="22"/>
        </w:rPr>
      </w:pPr>
    </w:p>
    <w:p w14:paraId="0560A67D" w14:textId="77777777" w:rsidR="00434121" w:rsidRDefault="00434121" w:rsidP="00434121">
      <w:pPr>
        <w:ind w:right="-24"/>
        <w:jc w:val="right"/>
        <w:rPr>
          <w:bCs/>
          <w:sz w:val="22"/>
          <w:szCs w:val="22"/>
        </w:rPr>
      </w:pPr>
    </w:p>
    <w:p w14:paraId="0B1F3C01" w14:textId="77777777" w:rsidR="00434121" w:rsidRDefault="00434121" w:rsidP="00434121">
      <w:pPr>
        <w:ind w:right="-24"/>
        <w:jc w:val="right"/>
        <w:rPr>
          <w:bCs/>
          <w:sz w:val="22"/>
          <w:szCs w:val="22"/>
        </w:rPr>
      </w:pPr>
    </w:p>
    <w:p w14:paraId="68979B7A" w14:textId="77777777" w:rsidR="00434121" w:rsidRDefault="00434121" w:rsidP="00434121">
      <w:pPr>
        <w:ind w:right="-24"/>
        <w:jc w:val="right"/>
        <w:rPr>
          <w:bCs/>
          <w:sz w:val="22"/>
          <w:szCs w:val="22"/>
        </w:rPr>
      </w:pPr>
    </w:p>
    <w:p w14:paraId="4B9A41DE" w14:textId="77777777" w:rsidR="00434121" w:rsidRDefault="00434121" w:rsidP="00434121">
      <w:pPr>
        <w:ind w:right="-24"/>
        <w:jc w:val="right"/>
        <w:rPr>
          <w:bCs/>
          <w:sz w:val="22"/>
          <w:szCs w:val="22"/>
        </w:rPr>
      </w:pPr>
    </w:p>
    <w:p w14:paraId="00461173" w14:textId="77777777" w:rsidR="00C37018" w:rsidRDefault="00C37018" w:rsidP="00434121">
      <w:pPr>
        <w:ind w:right="-24"/>
        <w:jc w:val="right"/>
        <w:rPr>
          <w:bCs/>
          <w:sz w:val="22"/>
          <w:szCs w:val="22"/>
        </w:rPr>
      </w:pPr>
    </w:p>
    <w:p w14:paraId="04297C03" w14:textId="77777777" w:rsidR="00C37018" w:rsidRDefault="00C37018" w:rsidP="00434121">
      <w:pPr>
        <w:ind w:right="-24"/>
        <w:jc w:val="right"/>
        <w:rPr>
          <w:bCs/>
          <w:sz w:val="22"/>
          <w:szCs w:val="22"/>
        </w:rPr>
      </w:pPr>
    </w:p>
    <w:p w14:paraId="490834BD" w14:textId="77777777" w:rsidR="00C37018" w:rsidRDefault="00C37018" w:rsidP="00434121">
      <w:pPr>
        <w:ind w:right="-24"/>
        <w:jc w:val="right"/>
        <w:rPr>
          <w:bCs/>
          <w:sz w:val="22"/>
          <w:szCs w:val="22"/>
        </w:rPr>
      </w:pPr>
    </w:p>
    <w:p w14:paraId="48C7E0C8" w14:textId="77777777" w:rsidR="00C37018" w:rsidRDefault="00C37018" w:rsidP="00434121">
      <w:pPr>
        <w:ind w:right="-24"/>
        <w:jc w:val="right"/>
        <w:rPr>
          <w:bCs/>
          <w:sz w:val="22"/>
          <w:szCs w:val="22"/>
        </w:rPr>
      </w:pPr>
    </w:p>
    <w:p w14:paraId="609A0FD1" w14:textId="77777777" w:rsidR="00D54DC7" w:rsidRDefault="00D54DC7" w:rsidP="00434121">
      <w:pPr>
        <w:ind w:right="-24"/>
        <w:jc w:val="right"/>
        <w:rPr>
          <w:bCs/>
          <w:sz w:val="22"/>
          <w:szCs w:val="22"/>
        </w:rPr>
      </w:pPr>
    </w:p>
    <w:p w14:paraId="1641D6F7" w14:textId="77777777" w:rsidR="00E7264F" w:rsidRDefault="00E7264F" w:rsidP="00434121">
      <w:pPr>
        <w:ind w:right="-24"/>
        <w:jc w:val="right"/>
        <w:rPr>
          <w:bCs/>
          <w:sz w:val="22"/>
          <w:szCs w:val="22"/>
        </w:rPr>
      </w:pPr>
    </w:p>
    <w:p w14:paraId="1E5EA883" w14:textId="77777777" w:rsidR="00E7264F" w:rsidRDefault="00E7264F" w:rsidP="00434121">
      <w:pPr>
        <w:ind w:right="-24"/>
        <w:jc w:val="right"/>
        <w:rPr>
          <w:bCs/>
          <w:sz w:val="22"/>
          <w:szCs w:val="22"/>
        </w:rPr>
      </w:pPr>
    </w:p>
    <w:p w14:paraId="5608185D" w14:textId="77777777" w:rsidR="00E7264F" w:rsidRDefault="00E7264F" w:rsidP="00434121">
      <w:pPr>
        <w:ind w:right="-24"/>
        <w:jc w:val="right"/>
        <w:rPr>
          <w:bCs/>
          <w:sz w:val="22"/>
          <w:szCs w:val="22"/>
        </w:rPr>
      </w:pPr>
    </w:p>
    <w:p w14:paraId="5B896BA4" w14:textId="77777777" w:rsidR="00E7264F" w:rsidRDefault="00E7264F" w:rsidP="00434121">
      <w:pPr>
        <w:ind w:right="-24"/>
        <w:jc w:val="right"/>
        <w:rPr>
          <w:bCs/>
          <w:sz w:val="22"/>
          <w:szCs w:val="22"/>
        </w:rPr>
      </w:pPr>
    </w:p>
    <w:p w14:paraId="2FCCDF44" w14:textId="77777777" w:rsidR="00E7264F" w:rsidRDefault="00E7264F" w:rsidP="00434121">
      <w:pPr>
        <w:ind w:right="-24"/>
        <w:jc w:val="right"/>
        <w:rPr>
          <w:bCs/>
          <w:sz w:val="22"/>
          <w:szCs w:val="22"/>
        </w:rPr>
      </w:pPr>
    </w:p>
    <w:p w14:paraId="057AB631" w14:textId="77777777" w:rsidR="00E7264F" w:rsidRDefault="00E7264F" w:rsidP="00434121">
      <w:pPr>
        <w:ind w:right="-24"/>
        <w:jc w:val="right"/>
        <w:rPr>
          <w:bCs/>
          <w:sz w:val="22"/>
          <w:szCs w:val="22"/>
        </w:rPr>
      </w:pPr>
    </w:p>
    <w:p w14:paraId="0DEA352A" w14:textId="619E0034" w:rsidR="00434121" w:rsidRDefault="00434121" w:rsidP="00434121">
      <w:pPr>
        <w:ind w:right="-24"/>
        <w:jc w:val="right"/>
        <w:rPr>
          <w:bCs/>
          <w:sz w:val="22"/>
          <w:szCs w:val="22"/>
          <w:lang w:val="lv-LV"/>
        </w:rPr>
      </w:pPr>
      <w:r>
        <w:rPr>
          <w:bCs/>
          <w:sz w:val="22"/>
          <w:szCs w:val="22"/>
        </w:rPr>
        <w:lastRenderedPageBreak/>
        <w:t>6</w:t>
      </w:r>
      <w:r w:rsidR="00EE46E6"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6D063637" w14:textId="5328D891" w:rsidR="00434121" w:rsidRPr="009B24C2" w:rsidRDefault="00434121" w:rsidP="00434121">
      <w:pPr>
        <w:ind w:right="-24"/>
        <w:jc w:val="right"/>
        <w:rPr>
          <w:bCs/>
          <w:sz w:val="22"/>
          <w:szCs w:val="22"/>
          <w:lang w:val="lv-LV"/>
        </w:rPr>
      </w:pPr>
      <w:r>
        <w:rPr>
          <w:bCs/>
          <w:sz w:val="22"/>
          <w:szCs w:val="22"/>
          <w:lang w:val="lv-LV"/>
        </w:rPr>
        <w:t>(ID Nr. ORS, 202</w:t>
      </w:r>
      <w:r w:rsidR="00E7264F">
        <w:rPr>
          <w:bCs/>
          <w:sz w:val="22"/>
          <w:szCs w:val="22"/>
          <w:lang w:val="lv-LV"/>
        </w:rPr>
        <w:t>6</w:t>
      </w:r>
      <w:r>
        <w:rPr>
          <w:bCs/>
          <w:sz w:val="22"/>
          <w:szCs w:val="22"/>
          <w:lang w:val="lv-LV"/>
        </w:rPr>
        <w:t>/</w:t>
      </w:r>
      <w:r w:rsidR="006701FF">
        <w:rPr>
          <w:bCs/>
          <w:sz w:val="22"/>
          <w:szCs w:val="22"/>
          <w:lang w:val="lv-LV"/>
        </w:rPr>
        <w:t>1</w:t>
      </w:r>
      <w:r w:rsidR="00E7264F">
        <w:rPr>
          <w:bCs/>
          <w:sz w:val="22"/>
          <w:szCs w:val="22"/>
          <w:lang w:val="lv-LV"/>
        </w:rPr>
        <w:t>8</w:t>
      </w:r>
      <w:r w:rsidR="00D2366A">
        <w:rPr>
          <w:bCs/>
          <w:sz w:val="22"/>
          <w:szCs w:val="22"/>
          <w:lang w:val="lv-LV"/>
        </w:rPr>
        <w:t>K</w:t>
      </w:r>
      <w:r>
        <w:rPr>
          <w:bCs/>
          <w:sz w:val="22"/>
          <w:szCs w:val="22"/>
          <w:lang w:val="lv-LV"/>
        </w:rPr>
        <w:t>)</w:t>
      </w:r>
    </w:p>
    <w:p w14:paraId="6CE24EA0" w14:textId="1EC9F2B5" w:rsidR="00EE46E6" w:rsidRPr="009B24C2" w:rsidRDefault="00EE46E6" w:rsidP="000730FB">
      <w:pPr>
        <w:jc w:val="right"/>
        <w:rPr>
          <w:bCs/>
          <w:sz w:val="22"/>
          <w:szCs w:val="22"/>
        </w:rPr>
      </w:pPr>
    </w:p>
    <w:p w14:paraId="40EF5007" w14:textId="77777777" w:rsidR="00EE46E6" w:rsidRPr="009B24C2" w:rsidRDefault="00EE46E6" w:rsidP="000730FB">
      <w:pPr>
        <w:jc w:val="right"/>
        <w:rPr>
          <w:bCs/>
          <w:sz w:val="22"/>
          <w:szCs w:val="22"/>
        </w:rPr>
      </w:pPr>
    </w:p>
    <w:p w14:paraId="37DDF8C8" w14:textId="77777777" w:rsidR="00EE46E6" w:rsidRPr="009B24C2" w:rsidRDefault="00EE46E6" w:rsidP="000730FB">
      <w:pPr>
        <w:jc w:val="right"/>
        <w:rPr>
          <w:bCs/>
          <w:sz w:val="22"/>
          <w:szCs w:val="22"/>
        </w:rPr>
      </w:pPr>
    </w:p>
    <w:p w14:paraId="564B6341" w14:textId="2C812F05" w:rsidR="00341F81" w:rsidRDefault="00EE46E6" w:rsidP="00EE46E6">
      <w:pPr>
        <w:jc w:val="center"/>
        <w:rPr>
          <w:b/>
          <w:sz w:val="22"/>
          <w:szCs w:val="22"/>
        </w:rPr>
      </w:pPr>
      <w:r w:rsidRPr="009B24C2">
        <w:rPr>
          <w:b/>
          <w:sz w:val="22"/>
          <w:szCs w:val="22"/>
        </w:rPr>
        <w:t>DARBU VADĪTĀJA PROFESIONĀLĀS PIEREDZES APRAKSTS</w:t>
      </w:r>
      <w:r w:rsidR="00341F81">
        <w:rPr>
          <w:b/>
          <w:sz w:val="22"/>
          <w:szCs w:val="22"/>
        </w:rPr>
        <w:t xml:space="preserve"> </w:t>
      </w:r>
    </w:p>
    <w:p w14:paraId="17EC9653" w14:textId="77777777" w:rsidR="00EE46E6" w:rsidRPr="009B24C2" w:rsidRDefault="00EE46E6" w:rsidP="00EE46E6">
      <w:pPr>
        <w:jc w:val="center"/>
        <w:rPr>
          <w:b/>
          <w:sz w:val="22"/>
          <w:szCs w:val="22"/>
        </w:rPr>
      </w:pPr>
    </w:p>
    <w:p w14:paraId="0C06CE84" w14:textId="77777777" w:rsidR="00EE46E6" w:rsidRPr="009B24C2" w:rsidRDefault="00EE46E6" w:rsidP="00EE46E6">
      <w:pPr>
        <w:jc w:val="center"/>
        <w:rPr>
          <w:b/>
          <w:sz w:val="22"/>
          <w:szCs w:val="22"/>
        </w:rPr>
      </w:pPr>
    </w:p>
    <w:tbl>
      <w:tblPr>
        <w:tblStyle w:val="Reatabula"/>
        <w:tblW w:w="9322" w:type="dxa"/>
        <w:tblLayout w:type="fixed"/>
        <w:tblLook w:val="04A0" w:firstRow="1" w:lastRow="0" w:firstColumn="1" w:lastColumn="0" w:noHBand="0" w:noVBand="1"/>
      </w:tblPr>
      <w:tblGrid>
        <w:gridCol w:w="2518"/>
        <w:gridCol w:w="2835"/>
        <w:gridCol w:w="1701"/>
        <w:gridCol w:w="2268"/>
      </w:tblGrid>
      <w:tr w:rsidR="006C49FA" w:rsidRPr="009B24C2" w14:paraId="23CC28F7" w14:textId="77777777" w:rsidTr="006C49FA">
        <w:tc>
          <w:tcPr>
            <w:tcW w:w="2518" w:type="dxa"/>
            <w:vAlign w:val="center"/>
          </w:tcPr>
          <w:p w14:paraId="7431BCC1" w14:textId="77777777" w:rsidR="006C49FA" w:rsidRPr="00AC74C0" w:rsidRDefault="006C49FA" w:rsidP="00EE46E6">
            <w:pPr>
              <w:jc w:val="center"/>
              <w:rPr>
                <w:bCs/>
                <w:sz w:val="22"/>
                <w:szCs w:val="22"/>
              </w:rPr>
            </w:pPr>
            <w:proofErr w:type="spellStart"/>
            <w:r w:rsidRPr="00AC74C0">
              <w:rPr>
                <w:bCs/>
                <w:sz w:val="22"/>
                <w:szCs w:val="22"/>
              </w:rPr>
              <w:t>Pasūtītājs</w:t>
            </w:r>
            <w:proofErr w:type="spellEnd"/>
            <w:r w:rsidRPr="00AC74C0">
              <w:rPr>
                <w:bCs/>
                <w:sz w:val="22"/>
                <w:szCs w:val="22"/>
              </w:rPr>
              <w:t xml:space="preserve"> (</w:t>
            </w:r>
            <w:proofErr w:type="spellStart"/>
            <w:r w:rsidRPr="00AC74C0">
              <w:rPr>
                <w:bCs/>
                <w:sz w:val="22"/>
                <w:szCs w:val="22"/>
              </w:rPr>
              <w:t>nosaukums</w:t>
            </w:r>
            <w:proofErr w:type="spellEnd"/>
            <w:r w:rsidRPr="00AC74C0">
              <w:rPr>
                <w:bCs/>
                <w:sz w:val="22"/>
                <w:szCs w:val="22"/>
              </w:rPr>
              <w:t xml:space="preserve">, </w:t>
            </w:r>
            <w:proofErr w:type="spellStart"/>
            <w:r w:rsidRPr="00AC74C0">
              <w:rPr>
                <w:bCs/>
                <w:sz w:val="22"/>
                <w:szCs w:val="22"/>
              </w:rPr>
              <w:t>adrese</w:t>
            </w:r>
            <w:proofErr w:type="spellEnd"/>
            <w:r w:rsidRPr="00AC74C0">
              <w:rPr>
                <w:bCs/>
                <w:sz w:val="22"/>
                <w:szCs w:val="22"/>
              </w:rPr>
              <w:t xml:space="preserve">, </w:t>
            </w:r>
            <w:proofErr w:type="spellStart"/>
            <w:r w:rsidRPr="00AC74C0">
              <w:rPr>
                <w:bCs/>
                <w:sz w:val="22"/>
                <w:szCs w:val="22"/>
              </w:rPr>
              <w:t>kontaktpersonas</w:t>
            </w:r>
            <w:proofErr w:type="spellEnd"/>
            <w:r w:rsidRPr="00AC74C0">
              <w:rPr>
                <w:bCs/>
                <w:sz w:val="22"/>
                <w:szCs w:val="22"/>
              </w:rPr>
              <w:t xml:space="preserve"> tel.nr.)</w:t>
            </w:r>
          </w:p>
        </w:tc>
        <w:tc>
          <w:tcPr>
            <w:tcW w:w="2835" w:type="dxa"/>
            <w:vAlign w:val="center"/>
          </w:tcPr>
          <w:p w14:paraId="33233F0F" w14:textId="4FAE0F8F" w:rsidR="006C49FA" w:rsidRPr="00AC74C0" w:rsidRDefault="006C49FA" w:rsidP="00EE46E6">
            <w:pPr>
              <w:jc w:val="center"/>
              <w:rPr>
                <w:bCs/>
                <w:sz w:val="22"/>
                <w:szCs w:val="22"/>
              </w:rPr>
            </w:pPr>
            <w:proofErr w:type="spellStart"/>
            <w:r w:rsidRPr="00AC74C0">
              <w:rPr>
                <w:bCs/>
                <w:sz w:val="22"/>
                <w:szCs w:val="22"/>
              </w:rPr>
              <w:t>Objekta</w:t>
            </w:r>
            <w:proofErr w:type="spellEnd"/>
            <w:r w:rsidRPr="00AC74C0">
              <w:rPr>
                <w:bCs/>
                <w:sz w:val="22"/>
                <w:szCs w:val="22"/>
              </w:rPr>
              <w:t xml:space="preserve"> </w:t>
            </w:r>
            <w:proofErr w:type="spellStart"/>
            <w:r w:rsidRPr="00AC74C0">
              <w:rPr>
                <w:bCs/>
                <w:sz w:val="22"/>
                <w:szCs w:val="22"/>
              </w:rPr>
              <w:t>nosaukums</w:t>
            </w:r>
            <w:proofErr w:type="spellEnd"/>
            <w:r>
              <w:rPr>
                <w:bCs/>
                <w:sz w:val="22"/>
                <w:szCs w:val="22"/>
              </w:rPr>
              <w:t xml:space="preserve">, </w:t>
            </w:r>
            <w:proofErr w:type="spellStart"/>
            <w:r w:rsidRPr="00AC74C0">
              <w:rPr>
                <w:bCs/>
                <w:sz w:val="22"/>
                <w:szCs w:val="22"/>
              </w:rPr>
              <w:t>adrese</w:t>
            </w:r>
            <w:proofErr w:type="spellEnd"/>
          </w:p>
        </w:tc>
        <w:tc>
          <w:tcPr>
            <w:tcW w:w="1701" w:type="dxa"/>
            <w:vAlign w:val="center"/>
          </w:tcPr>
          <w:p w14:paraId="2E35E73E" w14:textId="085F6B8F" w:rsidR="006C49FA" w:rsidRPr="00AC74C0" w:rsidRDefault="006C49FA" w:rsidP="00EE46E6">
            <w:pPr>
              <w:jc w:val="center"/>
              <w:rPr>
                <w:bCs/>
                <w:sz w:val="22"/>
                <w:szCs w:val="22"/>
              </w:rPr>
            </w:pPr>
            <w:proofErr w:type="spellStart"/>
            <w:r>
              <w:rPr>
                <w:bCs/>
                <w:sz w:val="22"/>
                <w:szCs w:val="22"/>
              </w:rPr>
              <w:t>D</w:t>
            </w:r>
            <w:r w:rsidRPr="00AC74C0">
              <w:rPr>
                <w:bCs/>
                <w:sz w:val="22"/>
                <w:szCs w:val="22"/>
              </w:rPr>
              <w:t>arbu</w:t>
            </w:r>
            <w:proofErr w:type="spellEnd"/>
            <w:r w:rsidRPr="00AC74C0">
              <w:rPr>
                <w:bCs/>
                <w:sz w:val="22"/>
                <w:szCs w:val="22"/>
              </w:rPr>
              <w:t xml:space="preserve"> </w:t>
            </w:r>
            <w:proofErr w:type="spellStart"/>
            <w:r w:rsidRPr="00AC74C0">
              <w:rPr>
                <w:bCs/>
                <w:sz w:val="22"/>
                <w:szCs w:val="22"/>
              </w:rPr>
              <w:t>izmaksas</w:t>
            </w:r>
            <w:proofErr w:type="spellEnd"/>
          </w:p>
        </w:tc>
        <w:tc>
          <w:tcPr>
            <w:tcW w:w="2268" w:type="dxa"/>
            <w:vAlign w:val="center"/>
          </w:tcPr>
          <w:p w14:paraId="64F4F0F1" w14:textId="3533FA51" w:rsidR="006C49FA" w:rsidRPr="00AC74C0" w:rsidRDefault="006C49FA" w:rsidP="00EE46E6">
            <w:pPr>
              <w:jc w:val="center"/>
              <w:rPr>
                <w:bCs/>
                <w:sz w:val="22"/>
                <w:szCs w:val="22"/>
              </w:rPr>
            </w:pPr>
            <w:proofErr w:type="spellStart"/>
            <w:r w:rsidRPr="00AC74C0">
              <w:rPr>
                <w:bCs/>
                <w:sz w:val="22"/>
                <w:szCs w:val="22"/>
              </w:rPr>
              <w:t>Kopējais</w:t>
            </w:r>
            <w:proofErr w:type="spellEnd"/>
            <w:r w:rsidRPr="00AC74C0">
              <w:rPr>
                <w:bCs/>
                <w:sz w:val="22"/>
                <w:szCs w:val="22"/>
              </w:rPr>
              <w:t xml:space="preserve"> </w:t>
            </w:r>
            <w:proofErr w:type="spellStart"/>
            <w:r w:rsidRPr="00AC74C0">
              <w:rPr>
                <w:bCs/>
                <w:sz w:val="22"/>
                <w:szCs w:val="22"/>
              </w:rPr>
              <w:t>darbu</w:t>
            </w:r>
            <w:proofErr w:type="spellEnd"/>
            <w:r w:rsidRPr="00AC74C0">
              <w:rPr>
                <w:bCs/>
                <w:sz w:val="22"/>
                <w:szCs w:val="22"/>
              </w:rPr>
              <w:t xml:space="preserve"> </w:t>
            </w:r>
            <w:proofErr w:type="spellStart"/>
            <w:r w:rsidRPr="00AC74C0">
              <w:rPr>
                <w:bCs/>
                <w:sz w:val="22"/>
                <w:szCs w:val="22"/>
              </w:rPr>
              <w:t>veikšanas</w:t>
            </w:r>
            <w:proofErr w:type="spellEnd"/>
            <w:r w:rsidRPr="00AC74C0">
              <w:rPr>
                <w:bCs/>
                <w:sz w:val="22"/>
                <w:szCs w:val="22"/>
              </w:rPr>
              <w:t xml:space="preserve"> </w:t>
            </w:r>
            <w:proofErr w:type="spellStart"/>
            <w:r w:rsidRPr="00AC74C0">
              <w:rPr>
                <w:bCs/>
                <w:sz w:val="22"/>
                <w:szCs w:val="22"/>
              </w:rPr>
              <w:t>laiks</w:t>
            </w:r>
            <w:proofErr w:type="spellEnd"/>
            <w:r w:rsidRPr="00AC74C0">
              <w:rPr>
                <w:bCs/>
                <w:sz w:val="22"/>
                <w:szCs w:val="22"/>
              </w:rPr>
              <w:t xml:space="preserve"> (</w:t>
            </w:r>
            <w:proofErr w:type="spellStart"/>
            <w:r w:rsidRPr="00AC74C0">
              <w:rPr>
                <w:bCs/>
                <w:sz w:val="22"/>
                <w:szCs w:val="22"/>
              </w:rPr>
              <w:t>uzsākšanas-nodošanas</w:t>
            </w:r>
            <w:proofErr w:type="spellEnd"/>
            <w:r w:rsidRPr="00AC74C0">
              <w:rPr>
                <w:bCs/>
                <w:sz w:val="22"/>
                <w:szCs w:val="22"/>
              </w:rPr>
              <w:t xml:space="preserve"> </w:t>
            </w:r>
            <w:proofErr w:type="spellStart"/>
            <w:r w:rsidRPr="00AC74C0">
              <w:rPr>
                <w:bCs/>
                <w:sz w:val="22"/>
                <w:szCs w:val="22"/>
              </w:rPr>
              <w:t>ekspluatācijā</w:t>
            </w:r>
            <w:proofErr w:type="spellEnd"/>
            <w:r w:rsidRPr="00AC74C0">
              <w:rPr>
                <w:bCs/>
                <w:sz w:val="22"/>
                <w:szCs w:val="22"/>
              </w:rPr>
              <w:t xml:space="preserve"> gads/</w:t>
            </w:r>
            <w:proofErr w:type="spellStart"/>
            <w:r w:rsidRPr="00AC74C0">
              <w:rPr>
                <w:bCs/>
                <w:sz w:val="22"/>
                <w:szCs w:val="22"/>
              </w:rPr>
              <w:t>mēnesis</w:t>
            </w:r>
            <w:proofErr w:type="spellEnd"/>
            <w:r w:rsidRPr="00AC74C0">
              <w:rPr>
                <w:bCs/>
                <w:sz w:val="22"/>
                <w:szCs w:val="22"/>
              </w:rPr>
              <w:t>)</w:t>
            </w:r>
          </w:p>
        </w:tc>
      </w:tr>
      <w:tr w:rsidR="006C49FA" w:rsidRPr="009B24C2" w14:paraId="5184B67D" w14:textId="77777777" w:rsidTr="006C49FA">
        <w:tc>
          <w:tcPr>
            <w:tcW w:w="2518" w:type="dxa"/>
          </w:tcPr>
          <w:p w14:paraId="0D96FE19" w14:textId="77777777" w:rsidR="006C49FA" w:rsidRPr="009B24C2" w:rsidRDefault="006C49FA" w:rsidP="00EE46E6">
            <w:pPr>
              <w:jc w:val="center"/>
              <w:rPr>
                <w:b/>
                <w:sz w:val="22"/>
                <w:szCs w:val="22"/>
              </w:rPr>
            </w:pPr>
          </w:p>
        </w:tc>
        <w:tc>
          <w:tcPr>
            <w:tcW w:w="2835" w:type="dxa"/>
          </w:tcPr>
          <w:p w14:paraId="749EB4CF" w14:textId="77777777" w:rsidR="006C49FA" w:rsidRPr="009B24C2" w:rsidRDefault="006C49FA" w:rsidP="00EE46E6">
            <w:pPr>
              <w:jc w:val="center"/>
              <w:rPr>
                <w:b/>
                <w:sz w:val="22"/>
                <w:szCs w:val="22"/>
              </w:rPr>
            </w:pPr>
          </w:p>
        </w:tc>
        <w:tc>
          <w:tcPr>
            <w:tcW w:w="1701" w:type="dxa"/>
          </w:tcPr>
          <w:p w14:paraId="282073FF" w14:textId="77777777" w:rsidR="006C49FA" w:rsidRPr="009B24C2" w:rsidRDefault="006C49FA" w:rsidP="00EE46E6">
            <w:pPr>
              <w:jc w:val="center"/>
              <w:rPr>
                <w:b/>
                <w:sz w:val="22"/>
                <w:szCs w:val="22"/>
              </w:rPr>
            </w:pPr>
          </w:p>
        </w:tc>
        <w:tc>
          <w:tcPr>
            <w:tcW w:w="2268" w:type="dxa"/>
          </w:tcPr>
          <w:p w14:paraId="000EC413" w14:textId="77777777" w:rsidR="006C49FA" w:rsidRPr="009B24C2" w:rsidRDefault="006C49FA" w:rsidP="00EE46E6">
            <w:pPr>
              <w:jc w:val="center"/>
              <w:rPr>
                <w:b/>
                <w:sz w:val="22"/>
                <w:szCs w:val="22"/>
              </w:rPr>
            </w:pPr>
          </w:p>
        </w:tc>
      </w:tr>
      <w:tr w:rsidR="006C49FA" w:rsidRPr="009B24C2" w14:paraId="4EFBFD50" w14:textId="77777777" w:rsidTr="006C49FA">
        <w:tc>
          <w:tcPr>
            <w:tcW w:w="2518" w:type="dxa"/>
          </w:tcPr>
          <w:p w14:paraId="6A27AA1A" w14:textId="77777777" w:rsidR="006C49FA" w:rsidRPr="009B24C2" w:rsidRDefault="006C49FA" w:rsidP="00EE46E6">
            <w:pPr>
              <w:jc w:val="center"/>
              <w:rPr>
                <w:b/>
                <w:sz w:val="22"/>
                <w:szCs w:val="22"/>
              </w:rPr>
            </w:pPr>
          </w:p>
        </w:tc>
        <w:tc>
          <w:tcPr>
            <w:tcW w:w="2835" w:type="dxa"/>
          </w:tcPr>
          <w:p w14:paraId="0EB59345" w14:textId="77777777" w:rsidR="006C49FA" w:rsidRPr="009B24C2" w:rsidRDefault="006C49FA" w:rsidP="00EE46E6">
            <w:pPr>
              <w:jc w:val="center"/>
              <w:rPr>
                <w:b/>
                <w:sz w:val="22"/>
                <w:szCs w:val="22"/>
              </w:rPr>
            </w:pPr>
          </w:p>
        </w:tc>
        <w:tc>
          <w:tcPr>
            <w:tcW w:w="1701" w:type="dxa"/>
          </w:tcPr>
          <w:p w14:paraId="05F122DC" w14:textId="77777777" w:rsidR="006C49FA" w:rsidRPr="009B24C2" w:rsidRDefault="006C49FA" w:rsidP="00EE46E6">
            <w:pPr>
              <w:jc w:val="center"/>
              <w:rPr>
                <w:b/>
                <w:sz w:val="22"/>
                <w:szCs w:val="22"/>
              </w:rPr>
            </w:pPr>
          </w:p>
        </w:tc>
        <w:tc>
          <w:tcPr>
            <w:tcW w:w="2268" w:type="dxa"/>
          </w:tcPr>
          <w:p w14:paraId="0ED2FB36" w14:textId="77777777" w:rsidR="006C49FA" w:rsidRPr="009B24C2" w:rsidRDefault="006C49FA" w:rsidP="00EE46E6">
            <w:pPr>
              <w:jc w:val="center"/>
              <w:rPr>
                <w:b/>
                <w:sz w:val="22"/>
                <w:szCs w:val="22"/>
              </w:rPr>
            </w:pPr>
          </w:p>
        </w:tc>
      </w:tr>
      <w:tr w:rsidR="006C49FA" w:rsidRPr="009B24C2" w14:paraId="52FF4DBE" w14:textId="77777777" w:rsidTr="006C49FA">
        <w:tc>
          <w:tcPr>
            <w:tcW w:w="2518" w:type="dxa"/>
          </w:tcPr>
          <w:p w14:paraId="770B6B03" w14:textId="77777777" w:rsidR="006C49FA" w:rsidRPr="009B24C2" w:rsidRDefault="006C49FA" w:rsidP="00EE46E6">
            <w:pPr>
              <w:jc w:val="center"/>
              <w:rPr>
                <w:b/>
                <w:sz w:val="22"/>
                <w:szCs w:val="22"/>
              </w:rPr>
            </w:pPr>
          </w:p>
        </w:tc>
        <w:tc>
          <w:tcPr>
            <w:tcW w:w="2835" w:type="dxa"/>
          </w:tcPr>
          <w:p w14:paraId="0C1556CB" w14:textId="77777777" w:rsidR="006C49FA" w:rsidRPr="009B24C2" w:rsidRDefault="006C49FA" w:rsidP="00EE46E6">
            <w:pPr>
              <w:jc w:val="center"/>
              <w:rPr>
                <w:b/>
                <w:sz w:val="22"/>
                <w:szCs w:val="22"/>
              </w:rPr>
            </w:pPr>
          </w:p>
        </w:tc>
        <w:tc>
          <w:tcPr>
            <w:tcW w:w="1701" w:type="dxa"/>
          </w:tcPr>
          <w:p w14:paraId="19B77546" w14:textId="77777777" w:rsidR="006C49FA" w:rsidRPr="009B24C2" w:rsidRDefault="006C49FA" w:rsidP="00EE46E6">
            <w:pPr>
              <w:jc w:val="center"/>
              <w:rPr>
                <w:b/>
                <w:sz w:val="22"/>
                <w:szCs w:val="22"/>
              </w:rPr>
            </w:pPr>
          </w:p>
        </w:tc>
        <w:tc>
          <w:tcPr>
            <w:tcW w:w="2268" w:type="dxa"/>
          </w:tcPr>
          <w:p w14:paraId="2E1ABE32" w14:textId="77777777" w:rsidR="006C49FA" w:rsidRPr="009B24C2" w:rsidRDefault="006C49FA" w:rsidP="00EE46E6">
            <w:pPr>
              <w:jc w:val="center"/>
              <w:rPr>
                <w:b/>
                <w:sz w:val="22"/>
                <w:szCs w:val="22"/>
              </w:rPr>
            </w:pPr>
          </w:p>
        </w:tc>
      </w:tr>
      <w:tr w:rsidR="006C49FA" w:rsidRPr="009B24C2" w14:paraId="331A8001" w14:textId="77777777" w:rsidTr="006C49FA">
        <w:tc>
          <w:tcPr>
            <w:tcW w:w="2518" w:type="dxa"/>
          </w:tcPr>
          <w:p w14:paraId="36CB5663" w14:textId="77777777" w:rsidR="006C49FA" w:rsidRPr="009B24C2" w:rsidRDefault="006C49FA" w:rsidP="00EE46E6">
            <w:pPr>
              <w:jc w:val="center"/>
              <w:rPr>
                <w:b/>
                <w:sz w:val="22"/>
                <w:szCs w:val="22"/>
              </w:rPr>
            </w:pPr>
          </w:p>
        </w:tc>
        <w:tc>
          <w:tcPr>
            <w:tcW w:w="2835" w:type="dxa"/>
          </w:tcPr>
          <w:p w14:paraId="31BDDD9F" w14:textId="77777777" w:rsidR="006C49FA" w:rsidRPr="009B24C2" w:rsidRDefault="006C49FA" w:rsidP="00EE46E6">
            <w:pPr>
              <w:jc w:val="center"/>
              <w:rPr>
                <w:b/>
                <w:sz w:val="22"/>
                <w:szCs w:val="22"/>
              </w:rPr>
            </w:pPr>
          </w:p>
        </w:tc>
        <w:tc>
          <w:tcPr>
            <w:tcW w:w="1701" w:type="dxa"/>
          </w:tcPr>
          <w:p w14:paraId="001B9E2E" w14:textId="77777777" w:rsidR="006C49FA" w:rsidRPr="009B24C2" w:rsidRDefault="006C49FA" w:rsidP="00EE46E6">
            <w:pPr>
              <w:jc w:val="center"/>
              <w:rPr>
                <w:b/>
                <w:sz w:val="22"/>
                <w:szCs w:val="22"/>
              </w:rPr>
            </w:pPr>
          </w:p>
        </w:tc>
        <w:tc>
          <w:tcPr>
            <w:tcW w:w="2268" w:type="dxa"/>
          </w:tcPr>
          <w:p w14:paraId="3E8FF0ED" w14:textId="77777777" w:rsidR="006C49FA" w:rsidRPr="009B24C2" w:rsidRDefault="006C49FA" w:rsidP="00EE46E6">
            <w:pPr>
              <w:jc w:val="center"/>
              <w:rPr>
                <w:b/>
                <w:sz w:val="22"/>
                <w:szCs w:val="22"/>
              </w:rPr>
            </w:pPr>
          </w:p>
        </w:tc>
      </w:tr>
    </w:tbl>
    <w:p w14:paraId="1AAD684E" w14:textId="77777777" w:rsidR="00EE46E6" w:rsidRPr="009B24C2" w:rsidRDefault="00EE46E6" w:rsidP="00EE46E6">
      <w:pPr>
        <w:jc w:val="center"/>
        <w:rPr>
          <w:b/>
          <w:sz w:val="22"/>
          <w:szCs w:val="22"/>
        </w:rPr>
      </w:pPr>
    </w:p>
    <w:p w14:paraId="71A7A1BC" w14:textId="77777777" w:rsidR="00E368C7" w:rsidRPr="00E368C7" w:rsidRDefault="00E368C7" w:rsidP="00E368C7">
      <w:pPr>
        <w:suppressAutoHyphens/>
        <w:rPr>
          <w:sz w:val="22"/>
          <w:szCs w:val="22"/>
        </w:rPr>
      </w:pPr>
    </w:p>
    <w:p w14:paraId="46F48EF9" w14:textId="77777777" w:rsidR="00E368C7" w:rsidRPr="00E368C7" w:rsidRDefault="00E368C7" w:rsidP="00E368C7">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2F1DD308" w14:textId="77777777" w:rsidR="00E368C7" w:rsidRPr="00E368C7" w:rsidRDefault="00E368C7" w:rsidP="00E368C7">
      <w:pPr>
        <w:suppressAutoHyphens/>
        <w:rPr>
          <w:b/>
          <w:bCs/>
          <w:sz w:val="22"/>
          <w:szCs w:val="22"/>
        </w:rPr>
      </w:pPr>
    </w:p>
    <w:tbl>
      <w:tblPr>
        <w:tblStyle w:val="Reatabula2"/>
        <w:tblW w:w="9639" w:type="dxa"/>
        <w:tblLayout w:type="fixed"/>
        <w:tblLook w:val="04A0" w:firstRow="1" w:lastRow="0" w:firstColumn="1" w:lastColumn="0" w:noHBand="0" w:noVBand="1"/>
      </w:tblPr>
      <w:tblGrid>
        <w:gridCol w:w="1644"/>
        <w:gridCol w:w="7995"/>
      </w:tblGrid>
      <w:tr w:rsidR="00E368C7" w:rsidRPr="00E368C7" w14:paraId="08A9E1B8" w14:textId="77777777" w:rsidTr="00775661">
        <w:tc>
          <w:tcPr>
            <w:tcW w:w="1644" w:type="dxa"/>
            <w:tcBorders>
              <w:top w:val="nil"/>
              <w:left w:val="nil"/>
              <w:bottom w:val="nil"/>
              <w:right w:val="nil"/>
            </w:tcBorders>
          </w:tcPr>
          <w:p w14:paraId="263594F4" w14:textId="77777777" w:rsidR="00E368C7" w:rsidRPr="00E368C7" w:rsidRDefault="00E368C7" w:rsidP="00775661">
            <w:pPr>
              <w:jc w:val="center"/>
              <w:rPr>
                <w:sz w:val="22"/>
                <w:szCs w:val="22"/>
              </w:rPr>
            </w:pPr>
            <w:proofErr w:type="spellStart"/>
            <w:r w:rsidRPr="00E368C7">
              <w:rPr>
                <w:sz w:val="22"/>
                <w:szCs w:val="22"/>
              </w:rPr>
              <w:t>Pielikumā</w:t>
            </w:r>
            <w:proofErr w:type="spellEnd"/>
            <w:r w:rsidRPr="00E368C7">
              <w:rPr>
                <w:sz w:val="22"/>
                <w:szCs w:val="22"/>
              </w:rPr>
              <w:t>:</w:t>
            </w:r>
          </w:p>
        </w:tc>
        <w:tc>
          <w:tcPr>
            <w:tcW w:w="7994" w:type="dxa"/>
            <w:tcBorders>
              <w:top w:val="nil"/>
              <w:left w:val="nil"/>
              <w:bottom w:val="nil"/>
              <w:right w:val="nil"/>
            </w:tcBorders>
          </w:tcPr>
          <w:p w14:paraId="70A00D35" w14:textId="58F1B170" w:rsidR="00E368C7" w:rsidRPr="00E368C7" w:rsidRDefault="00E368C7" w:rsidP="003766A5">
            <w:pPr>
              <w:pStyle w:val="Sarakstarindkopa"/>
              <w:numPr>
                <w:ilvl w:val="0"/>
                <w:numId w:val="25"/>
              </w:numPr>
              <w:ind w:left="513" w:hanging="283"/>
              <w:jc w:val="both"/>
              <w:rPr>
                <w:sz w:val="22"/>
                <w:szCs w:val="22"/>
              </w:rPr>
            </w:pPr>
            <w:proofErr w:type="spellStart"/>
            <w:r w:rsidRPr="00E368C7">
              <w:rPr>
                <w:sz w:val="22"/>
                <w:szCs w:val="22"/>
              </w:rPr>
              <w:t>atsauksmes</w:t>
            </w:r>
            <w:proofErr w:type="spellEnd"/>
            <w:r w:rsidRPr="00E368C7">
              <w:rPr>
                <w:sz w:val="22"/>
                <w:szCs w:val="22"/>
              </w:rPr>
              <w:t xml:space="preserve"> par </w:t>
            </w:r>
            <w:proofErr w:type="spellStart"/>
            <w:r w:rsidRPr="00E368C7">
              <w:rPr>
                <w:sz w:val="22"/>
                <w:szCs w:val="22"/>
              </w:rPr>
              <w:t>darbu</w:t>
            </w:r>
            <w:proofErr w:type="spellEnd"/>
            <w:r w:rsidRPr="00E368C7">
              <w:rPr>
                <w:sz w:val="22"/>
                <w:szCs w:val="22"/>
              </w:rPr>
              <w:t xml:space="preserve"> </w:t>
            </w:r>
            <w:proofErr w:type="spellStart"/>
            <w:r w:rsidRPr="00E368C7">
              <w:rPr>
                <w:sz w:val="22"/>
                <w:szCs w:val="22"/>
              </w:rPr>
              <w:t>vadītāja</w:t>
            </w:r>
            <w:proofErr w:type="spellEnd"/>
            <w:r w:rsidRPr="00E368C7">
              <w:rPr>
                <w:sz w:val="22"/>
                <w:szCs w:val="22"/>
              </w:rPr>
              <w:t xml:space="preserve"> </w:t>
            </w:r>
            <w:proofErr w:type="spellStart"/>
            <w:r w:rsidRPr="00E368C7">
              <w:rPr>
                <w:sz w:val="22"/>
                <w:szCs w:val="22"/>
              </w:rPr>
              <w:t>pieredzi</w:t>
            </w:r>
            <w:proofErr w:type="spellEnd"/>
            <w:r w:rsidRPr="00E368C7">
              <w:rPr>
                <w:sz w:val="22"/>
                <w:szCs w:val="22"/>
              </w:rPr>
              <w:t xml:space="preserve"> </w:t>
            </w:r>
            <w:proofErr w:type="spellStart"/>
            <w:r w:rsidRPr="00E368C7">
              <w:rPr>
                <w:sz w:val="22"/>
                <w:szCs w:val="22"/>
              </w:rPr>
              <w:t>uz</w:t>
            </w:r>
            <w:proofErr w:type="spellEnd"/>
            <w:r w:rsidRPr="00E368C7">
              <w:rPr>
                <w:sz w:val="22"/>
                <w:szCs w:val="22"/>
              </w:rPr>
              <w:t xml:space="preserve"> _ </w:t>
            </w:r>
            <w:proofErr w:type="spellStart"/>
            <w:r w:rsidRPr="00E368C7">
              <w:rPr>
                <w:sz w:val="22"/>
                <w:szCs w:val="22"/>
              </w:rPr>
              <w:t>lapām</w:t>
            </w:r>
            <w:proofErr w:type="spellEnd"/>
            <w:r w:rsidRPr="00E368C7">
              <w:rPr>
                <w:sz w:val="22"/>
                <w:szCs w:val="22"/>
              </w:rPr>
              <w:t>;</w:t>
            </w:r>
          </w:p>
          <w:p w14:paraId="588F3324" w14:textId="263C726C" w:rsidR="00E368C7" w:rsidRPr="00E368C7" w:rsidRDefault="00E368C7" w:rsidP="003766A5">
            <w:pPr>
              <w:pStyle w:val="Sarakstarindkopa"/>
              <w:numPr>
                <w:ilvl w:val="0"/>
                <w:numId w:val="25"/>
              </w:numPr>
              <w:ind w:left="513" w:hanging="283"/>
              <w:jc w:val="both"/>
              <w:rPr>
                <w:sz w:val="22"/>
                <w:szCs w:val="22"/>
              </w:rPr>
            </w:pPr>
            <w:proofErr w:type="spellStart"/>
            <w:r w:rsidRPr="00E368C7">
              <w:rPr>
                <w:sz w:val="22"/>
                <w:szCs w:val="22"/>
                <w:shd w:val="clear" w:color="auto" w:fill="FFFFFF"/>
              </w:rPr>
              <w:t>akts</w:t>
            </w:r>
            <w:proofErr w:type="spellEnd"/>
            <w:r w:rsidRPr="00E368C7">
              <w:rPr>
                <w:sz w:val="22"/>
                <w:szCs w:val="22"/>
                <w:shd w:val="clear" w:color="auto" w:fill="FFFFFF"/>
              </w:rPr>
              <w:t xml:space="preserve"> par </w:t>
            </w:r>
            <w:proofErr w:type="spellStart"/>
            <w:r w:rsidRPr="00E368C7">
              <w:rPr>
                <w:sz w:val="22"/>
                <w:szCs w:val="22"/>
                <w:shd w:val="clear" w:color="auto" w:fill="FFFFFF"/>
              </w:rPr>
              <w:t>pieņemšanu</w:t>
            </w:r>
            <w:proofErr w:type="spellEnd"/>
            <w:r w:rsidRPr="00E368C7">
              <w:rPr>
                <w:sz w:val="22"/>
                <w:szCs w:val="22"/>
                <w:shd w:val="clear" w:color="auto" w:fill="FFFFFF"/>
              </w:rPr>
              <w:t xml:space="preserve"> </w:t>
            </w:r>
            <w:proofErr w:type="spellStart"/>
            <w:r w:rsidRPr="00E368C7">
              <w:rPr>
                <w:sz w:val="22"/>
                <w:szCs w:val="22"/>
                <w:shd w:val="clear" w:color="auto" w:fill="FFFFFF"/>
              </w:rPr>
              <w:t>ekspluatācijā</w:t>
            </w:r>
            <w:proofErr w:type="spellEnd"/>
            <w:r w:rsidRPr="00E368C7">
              <w:rPr>
                <w:sz w:val="22"/>
                <w:szCs w:val="22"/>
                <w:shd w:val="clear" w:color="auto" w:fill="FFFFFF"/>
              </w:rPr>
              <w:t xml:space="preserve"> </w:t>
            </w:r>
            <w:proofErr w:type="spellStart"/>
            <w:r w:rsidRPr="00E368C7">
              <w:rPr>
                <w:sz w:val="22"/>
                <w:szCs w:val="22"/>
                <w:shd w:val="clear" w:color="auto" w:fill="FFFFFF"/>
              </w:rPr>
              <w:t>uz</w:t>
            </w:r>
            <w:proofErr w:type="spellEnd"/>
            <w:r w:rsidRPr="00E368C7">
              <w:rPr>
                <w:sz w:val="22"/>
                <w:szCs w:val="22"/>
                <w:shd w:val="clear" w:color="auto" w:fill="FFFFFF"/>
              </w:rPr>
              <w:t xml:space="preserve"> __ lapām</w:t>
            </w:r>
            <w:r>
              <w:rPr>
                <w:sz w:val="22"/>
                <w:szCs w:val="22"/>
                <w:shd w:val="clear" w:color="auto" w:fill="FFFFFF"/>
              </w:rPr>
              <w:t>.</w:t>
            </w:r>
          </w:p>
        </w:tc>
      </w:tr>
    </w:tbl>
    <w:p w14:paraId="78450A0F" w14:textId="77777777" w:rsidR="00E368C7" w:rsidRPr="00E368C7" w:rsidRDefault="00E368C7" w:rsidP="00E368C7">
      <w:pPr>
        <w:suppressAutoHyphens/>
        <w:rPr>
          <w:b/>
          <w:bCs/>
          <w:sz w:val="22"/>
          <w:szCs w:val="22"/>
        </w:rPr>
      </w:pPr>
    </w:p>
    <w:p w14:paraId="0B9FE6D3" w14:textId="77777777" w:rsidR="00E368C7" w:rsidRPr="00E368C7" w:rsidRDefault="00E368C7" w:rsidP="00E368C7">
      <w:pPr>
        <w:suppressAutoHyphens/>
        <w:rPr>
          <w:bCs/>
          <w:sz w:val="22"/>
          <w:szCs w:val="22"/>
          <w:lang w:eastAsia="lv-LV"/>
        </w:rPr>
      </w:pPr>
    </w:p>
    <w:p w14:paraId="331D37D3" w14:textId="77777777" w:rsidR="00E368C7" w:rsidRPr="00E368C7" w:rsidRDefault="00E368C7" w:rsidP="00E368C7">
      <w:pPr>
        <w:autoSpaceDE w:val="0"/>
        <w:rPr>
          <w:bCs/>
          <w:color w:val="000000"/>
          <w:sz w:val="22"/>
          <w:szCs w:val="22"/>
          <w:lang w:eastAsia="zh-CN"/>
        </w:rPr>
      </w:pPr>
    </w:p>
    <w:p w14:paraId="02F36B67" w14:textId="77777777" w:rsidR="00E368C7" w:rsidRPr="00E368C7" w:rsidRDefault="00E368C7" w:rsidP="00E368C7">
      <w:pPr>
        <w:autoSpaceDE w:val="0"/>
        <w:jc w:val="right"/>
        <w:rPr>
          <w:bCs/>
          <w:color w:val="000000"/>
          <w:sz w:val="22"/>
          <w:szCs w:val="22"/>
          <w:lang w:eastAsia="zh-CN"/>
        </w:rPr>
      </w:pPr>
    </w:p>
    <w:p w14:paraId="098725D2" w14:textId="77777777" w:rsidR="00EE46E6" w:rsidRPr="00E368C7" w:rsidRDefault="00EE46E6" w:rsidP="00EE46E6">
      <w:pPr>
        <w:jc w:val="center"/>
        <w:rPr>
          <w:b/>
          <w:sz w:val="22"/>
          <w:szCs w:val="22"/>
        </w:rPr>
      </w:pPr>
    </w:p>
    <w:p w14:paraId="20C2A695" w14:textId="77777777" w:rsidR="00EE46E6" w:rsidRPr="00E368C7" w:rsidRDefault="00EE46E6" w:rsidP="00EE46E6">
      <w:pPr>
        <w:jc w:val="center"/>
        <w:rPr>
          <w:b/>
          <w:sz w:val="22"/>
          <w:szCs w:val="22"/>
        </w:rPr>
      </w:pPr>
    </w:p>
    <w:p w14:paraId="667D6BEE" w14:textId="77777777" w:rsidR="00EE46E6" w:rsidRPr="00E368C7" w:rsidRDefault="00EE46E6" w:rsidP="00EE46E6">
      <w:pPr>
        <w:jc w:val="center"/>
        <w:rPr>
          <w:bCs/>
          <w:sz w:val="22"/>
          <w:szCs w:val="22"/>
        </w:rPr>
      </w:pPr>
    </w:p>
    <w:p w14:paraId="74A28670" w14:textId="77777777" w:rsidR="00EE46E6" w:rsidRPr="00E368C7" w:rsidRDefault="00EE46E6" w:rsidP="000730FB">
      <w:pPr>
        <w:jc w:val="right"/>
        <w:rPr>
          <w:bCs/>
          <w:sz w:val="22"/>
          <w:szCs w:val="22"/>
        </w:rPr>
      </w:pPr>
    </w:p>
    <w:p w14:paraId="1A0C75FE" w14:textId="77777777" w:rsidR="00EE46E6" w:rsidRPr="00E368C7" w:rsidRDefault="00EE46E6" w:rsidP="000730FB">
      <w:pPr>
        <w:jc w:val="right"/>
        <w:rPr>
          <w:bCs/>
          <w:sz w:val="22"/>
          <w:szCs w:val="22"/>
        </w:rPr>
      </w:pPr>
    </w:p>
    <w:p w14:paraId="6B175C20" w14:textId="77777777" w:rsidR="00EE46E6" w:rsidRPr="009B24C2" w:rsidRDefault="00EE46E6" w:rsidP="000730FB">
      <w:pPr>
        <w:jc w:val="right"/>
        <w:rPr>
          <w:bCs/>
          <w:sz w:val="22"/>
          <w:szCs w:val="22"/>
        </w:rPr>
      </w:pPr>
    </w:p>
    <w:p w14:paraId="7A362312" w14:textId="77777777" w:rsidR="00EE46E6" w:rsidRPr="009B24C2" w:rsidRDefault="00EE46E6" w:rsidP="000730FB">
      <w:pPr>
        <w:jc w:val="right"/>
        <w:rPr>
          <w:bCs/>
          <w:sz w:val="22"/>
          <w:szCs w:val="22"/>
        </w:rPr>
      </w:pPr>
    </w:p>
    <w:p w14:paraId="09EC55AA" w14:textId="77777777" w:rsidR="00EE46E6" w:rsidRPr="009B24C2" w:rsidRDefault="00EE46E6" w:rsidP="000730FB">
      <w:pPr>
        <w:jc w:val="right"/>
        <w:rPr>
          <w:bCs/>
          <w:sz w:val="22"/>
          <w:szCs w:val="22"/>
        </w:rPr>
      </w:pPr>
    </w:p>
    <w:p w14:paraId="4A9F126E" w14:textId="77777777" w:rsidR="00EE46E6" w:rsidRPr="009B24C2" w:rsidRDefault="00EE46E6" w:rsidP="000730FB">
      <w:pPr>
        <w:jc w:val="right"/>
        <w:rPr>
          <w:bCs/>
          <w:sz w:val="22"/>
          <w:szCs w:val="22"/>
        </w:rPr>
      </w:pPr>
    </w:p>
    <w:p w14:paraId="5392DE3A" w14:textId="77777777" w:rsidR="00EE46E6" w:rsidRPr="009B24C2" w:rsidRDefault="00EE46E6" w:rsidP="000730FB">
      <w:pPr>
        <w:jc w:val="right"/>
        <w:rPr>
          <w:bCs/>
          <w:sz w:val="22"/>
          <w:szCs w:val="22"/>
        </w:rPr>
      </w:pPr>
    </w:p>
    <w:p w14:paraId="44642FDC" w14:textId="77777777" w:rsidR="00EE46E6" w:rsidRPr="009B24C2" w:rsidRDefault="00EE46E6" w:rsidP="000730FB">
      <w:pPr>
        <w:jc w:val="right"/>
        <w:rPr>
          <w:bCs/>
          <w:sz w:val="22"/>
          <w:szCs w:val="22"/>
        </w:rPr>
      </w:pPr>
    </w:p>
    <w:p w14:paraId="528CEE20" w14:textId="77777777" w:rsidR="00EE46E6" w:rsidRPr="009B24C2" w:rsidRDefault="00EE46E6" w:rsidP="000730FB">
      <w:pPr>
        <w:jc w:val="right"/>
        <w:rPr>
          <w:bCs/>
          <w:sz w:val="22"/>
          <w:szCs w:val="22"/>
        </w:rPr>
      </w:pPr>
    </w:p>
    <w:p w14:paraId="03982E5A" w14:textId="77777777" w:rsidR="00EE46E6" w:rsidRPr="009B24C2" w:rsidRDefault="00EE46E6" w:rsidP="000730FB">
      <w:pPr>
        <w:jc w:val="right"/>
        <w:rPr>
          <w:bCs/>
          <w:sz w:val="22"/>
          <w:szCs w:val="22"/>
        </w:rPr>
      </w:pPr>
    </w:p>
    <w:p w14:paraId="5210CC3F" w14:textId="77777777" w:rsidR="00750BEF" w:rsidRDefault="00750BEF" w:rsidP="00750BEF">
      <w:pPr>
        <w:ind w:right="-24"/>
        <w:jc w:val="right"/>
        <w:rPr>
          <w:bCs/>
          <w:sz w:val="22"/>
          <w:szCs w:val="22"/>
        </w:rPr>
      </w:pPr>
    </w:p>
    <w:p w14:paraId="49661220" w14:textId="77777777" w:rsidR="00750BEF" w:rsidRDefault="00750BEF" w:rsidP="00750BEF">
      <w:pPr>
        <w:ind w:right="-24"/>
        <w:jc w:val="right"/>
        <w:rPr>
          <w:bCs/>
          <w:sz w:val="22"/>
          <w:szCs w:val="22"/>
        </w:rPr>
      </w:pPr>
    </w:p>
    <w:p w14:paraId="7790CFA0" w14:textId="77777777" w:rsidR="00750BEF" w:rsidRDefault="00750BEF" w:rsidP="00750BEF">
      <w:pPr>
        <w:ind w:right="-24"/>
        <w:jc w:val="right"/>
        <w:rPr>
          <w:bCs/>
          <w:sz w:val="22"/>
          <w:szCs w:val="22"/>
        </w:rPr>
      </w:pPr>
    </w:p>
    <w:p w14:paraId="2F633EAD" w14:textId="77777777" w:rsidR="00750BEF" w:rsidRDefault="00750BEF" w:rsidP="00750BEF">
      <w:pPr>
        <w:ind w:right="-24"/>
        <w:jc w:val="right"/>
        <w:rPr>
          <w:bCs/>
          <w:sz w:val="22"/>
          <w:szCs w:val="22"/>
        </w:rPr>
      </w:pPr>
    </w:p>
    <w:p w14:paraId="75726C2F" w14:textId="77777777" w:rsidR="00750BEF" w:rsidRDefault="00750BEF" w:rsidP="00750BEF">
      <w:pPr>
        <w:ind w:right="-24"/>
        <w:jc w:val="right"/>
        <w:rPr>
          <w:bCs/>
          <w:sz w:val="22"/>
          <w:szCs w:val="22"/>
        </w:rPr>
      </w:pPr>
    </w:p>
    <w:p w14:paraId="2E77AD45" w14:textId="77777777" w:rsidR="00750BEF" w:rsidRDefault="00750BEF" w:rsidP="00750BEF">
      <w:pPr>
        <w:ind w:right="-24"/>
        <w:jc w:val="right"/>
        <w:rPr>
          <w:bCs/>
          <w:sz w:val="22"/>
          <w:szCs w:val="22"/>
        </w:rPr>
      </w:pPr>
    </w:p>
    <w:p w14:paraId="4B4113EA" w14:textId="77777777" w:rsidR="00750BEF" w:rsidRDefault="00750BEF" w:rsidP="00750BEF">
      <w:pPr>
        <w:ind w:right="-24"/>
        <w:jc w:val="right"/>
        <w:rPr>
          <w:bCs/>
          <w:sz w:val="22"/>
          <w:szCs w:val="22"/>
        </w:rPr>
      </w:pPr>
    </w:p>
    <w:p w14:paraId="64D535FF" w14:textId="77777777" w:rsidR="00750BEF" w:rsidRDefault="00750BEF" w:rsidP="00750BEF">
      <w:pPr>
        <w:ind w:right="-24"/>
        <w:jc w:val="right"/>
        <w:rPr>
          <w:bCs/>
          <w:sz w:val="22"/>
          <w:szCs w:val="22"/>
        </w:rPr>
      </w:pPr>
    </w:p>
    <w:p w14:paraId="31960FD8" w14:textId="77777777" w:rsidR="00750BEF" w:rsidRDefault="00750BEF" w:rsidP="00750BEF">
      <w:pPr>
        <w:ind w:right="-24"/>
        <w:jc w:val="right"/>
        <w:rPr>
          <w:bCs/>
          <w:sz w:val="22"/>
          <w:szCs w:val="22"/>
        </w:rPr>
      </w:pPr>
    </w:p>
    <w:p w14:paraId="18593748" w14:textId="77777777" w:rsidR="00750BEF" w:rsidRDefault="00750BEF" w:rsidP="00750BEF">
      <w:pPr>
        <w:ind w:right="-24"/>
        <w:jc w:val="right"/>
        <w:rPr>
          <w:bCs/>
          <w:sz w:val="22"/>
          <w:szCs w:val="22"/>
        </w:rPr>
      </w:pPr>
    </w:p>
    <w:p w14:paraId="750AC333" w14:textId="77777777" w:rsidR="00750BEF" w:rsidRDefault="00750BEF" w:rsidP="00750BEF">
      <w:pPr>
        <w:ind w:right="-24"/>
        <w:jc w:val="right"/>
        <w:rPr>
          <w:bCs/>
          <w:sz w:val="22"/>
          <w:szCs w:val="22"/>
        </w:rPr>
      </w:pPr>
    </w:p>
    <w:p w14:paraId="55FA6BA6" w14:textId="77777777" w:rsidR="00750BEF" w:rsidRDefault="00750BEF" w:rsidP="00750BEF">
      <w:pPr>
        <w:ind w:right="-24"/>
        <w:jc w:val="right"/>
        <w:rPr>
          <w:bCs/>
          <w:sz w:val="22"/>
          <w:szCs w:val="22"/>
        </w:rPr>
      </w:pPr>
    </w:p>
    <w:p w14:paraId="4CEC55C0" w14:textId="77777777" w:rsidR="006C49FA" w:rsidRDefault="006C49FA" w:rsidP="00750BEF">
      <w:pPr>
        <w:ind w:right="-24"/>
        <w:jc w:val="right"/>
        <w:rPr>
          <w:bCs/>
          <w:sz w:val="22"/>
          <w:szCs w:val="22"/>
        </w:rPr>
      </w:pPr>
    </w:p>
    <w:p w14:paraId="71379D84" w14:textId="77777777" w:rsidR="006C49FA" w:rsidRDefault="006C49FA" w:rsidP="00750BEF">
      <w:pPr>
        <w:ind w:right="-24"/>
        <w:jc w:val="right"/>
        <w:rPr>
          <w:bCs/>
          <w:sz w:val="22"/>
          <w:szCs w:val="22"/>
        </w:rPr>
      </w:pPr>
    </w:p>
    <w:p w14:paraId="7A5712C2" w14:textId="21A27A39" w:rsidR="00750BEF" w:rsidRDefault="00750BEF" w:rsidP="00750BEF">
      <w:pPr>
        <w:ind w:right="-24"/>
        <w:jc w:val="right"/>
        <w:rPr>
          <w:bCs/>
          <w:sz w:val="22"/>
          <w:szCs w:val="22"/>
          <w:lang w:val="lv-LV"/>
        </w:rPr>
      </w:pPr>
      <w:r>
        <w:rPr>
          <w:bCs/>
          <w:sz w:val="22"/>
          <w:szCs w:val="22"/>
        </w:rPr>
        <w:lastRenderedPageBreak/>
        <w:t>7</w:t>
      </w:r>
      <w:r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79779615" w14:textId="61090FF6"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0036D551" w14:textId="77777777" w:rsidR="00EE46E6" w:rsidRPr="00750BEF" w:rsidRDefault="00EE46E6" w:rsidP="000730FB">
      <w:pPr>
        <w:jc w:val="right"/>
        <w:rPr>
          <w:bCs/>
          <w:sz w:val="22"/>
          <w:szCs w:val="22"/>
          <w:lang w:val="lv-LV"/>
        </w:rPr>
      </w:pPr>
    </w:p>
    <w:p w14:paraId="52A234C1" w14:textId="77777777" w:rsidR="00EE46E6" w:rsidRPr="009B24C2" w:rsidRDefault="00EE46E6" w:rsidP="000730FB">
      <w:pPr>
        <w:jc w:val="right"/>
        <w:rPr>
          <w:bCs/>
          <w:sz w:val="22"/>
          <w:szCs w:val="22"/>
        </w:rPr>
      </w:pPr>
    </w:p>
    <w:p w14:paraId="33CEB006" w14:textId="77777777" w:rsidR="00EE46E6" w:rsidRPr="009B24C2" w:rsidRDefault="00EE46E6" w:rsidP="000730FB">
      <w:pPr>
        <w:jc w:val="right"/>
        <w:rPr>
          <w:bCs/>
          <w:sz w:val="22"/>
          <w:szCs w:val="22"/>
        </w:rPr>
      </w:pPr>
    </w:p>
    <w:p w14:paraId="1B43AB3A" w14:textId="77777777" w:rsidR="00EE46E6" w:rsidRPr="009B24C2" w:rsidRDefault="00EE46E6" w:rsidP="000730FB">
      <w:pPr>
        <w:jc w:val="right"/>
        <w:rPr>
          <w:bCs/>
          <w:sz w:val="22"/>
          <w:szCs w:val="22"/>
        </w:rPr>
      </w:pPr>
    </w:p>
    <w:p w14:paraId="5979429B" w14:textId="5DF318D9" w:rsidR="00C37018" w:rsidRPr="009B24C2" w:rsidRDefault="00123846" w:rsidP="00C37018">
      <w:pPr>
        <w:jc w:val="center"/>
        <w:rPr>
          <w:b/>
          <w:sz w:val="22"/>
          <w:szCs w:val="22"/>
          <w:lang w:val="lv-LV"/>
        </w:rPr>
      </w:pPr>
      <w:r>
        <w:rPr>
          <w:b/>
          <w:sz w:val="22"/>
          <w:szCs w:val="22"/>
          <w:lang w:val="lv-LV"/>
        </w:rPr>
        <w:t xml:space="preserve">IESAISTĪTĀ </w:t>
      </w:r>
      <w:r w:rsidR="00C37018" w:rsidRPr="009B24C2">
        <w:rPr>
          <w:b/>
          <w:sz w:val="22"/>
          <w:szCs w:val="22"/>
          <w:lang w:val="lv-LV"/>
        </w:rPr>
        <w:t xml:space="preserve">SERTIFICĒTĀ SPECIĀLISTA </w:t>
      </w:r>
    </w:p>
    <w:p w14:paraId="1BFD0F93" w14:textId="77777777" w:rsidR="00C37018" w:rsidRPr="009B24C2" w:rsidRDefault="00C37018" w:rsidP="00C37018">
      <w:pPr>
        <w:jc w:val="center"/>
        <w:rPr>
          <w:b/>
          <w:sz w:val="22"/>
          <w:szCs w:val="22"/>
          <w:lang w:val="lv-LV"/>
        </w:rPr>
      </w:pPr>
      <w:r w:rsidRPr="009B24C2">
        <w:rPr>
          <w:b/>
          <w:sz w:val="22"/>
          <w:szCs w:val="22"/>
          <w:lang w:val="lv-LV"/>
        </w:rPr>
        <w:t>APLIECINĀJUMS</w:t>
      </w:r>
    </w:p>
    <w:p w14:paraId="564B3705" w14:textId="77777777" w:rsidR="00C37018" w:rsidRPr="009B24C2" w:rsidRDefault="00C37018" w:rsidP="00C37018">
      <w:pPr>
        <w:spacing w:line="360" w:lineRule="auto"/>
        <w:jc w:val="both"/>
        <w:rPr>
          <w:sz w:val="22"/>
          <w:szCs w:val="22"/>
          <w:lang w:val="lv-LV"/>
        </w:rPr>
      </w:pPr>
    </w:p>
    <w:p w14:paraId="1E8A92A2" w14:textId="735CD469" w:rsidR="00C37018" w:rsidRPr="009B24C2" w:rsidRDefault="00C37018" w:rsidP="00C37018">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sertificētā speciālista vārds, uzvārds, sertificētā joma, sertifikāta Nr.</w:t>
      </w:r>
      <w:r w:rsidRPr="009B24C2">
        <w:rPr>
          <w:sz w:val="22"/>
          <w:szCs w:val="22"/>
          <w:lang w:val="lv-LV"/>
        </w:rPr>
        <w:t xml:space="preserve">] apliecinu, ka līguma ietvaros par </w:t>
      </w:r>
      <w:r w:rsidR="006C49FA" w:rsidRPr="006C49FA">
        <w:rPr>
          <w:b/>
          <w:bCs/>
          <w:sz w:val="22"/>
          <w:szCs w:val="22"/>
          <w:lang w:val="lv-LV"/>
        </w:rPr>
        <w:t>p</w:t>
      </w:r>
      <w:proofErr w:type="spellStart"/>
      <w:r w:rsidR="006C49FA" w:rsidRPr="006C49FA">
        <w:rPr>
          <w:b/>
          <w:bCs/>
          <w:sz w:val="22"/>
          <w:szCs w:val="22"/>
        </w:rPr>
        <w:t>rojekta</w:t>
      </w:r>
      <w:proofErr w:type="spellEnd"/>
      <w:r w:rsidR="006C49FA" w:rsidRPr="006C49FA">
        <w:rPr>
          <w:b/>
          <w:bCs/>
          <w:sz w:val="22"/>
          <w:szCs w:val="22"/>
        </w:rPr>
        <w:t xml:space="preserve"> </w:t>
      </w:r>
      <w:proofErr w:type="spellStart"/>
      <w:r w:rsidR="006C49FA" w:rsidRPr="006C49FA">
        <w:rPr>
          <w:b/>
          <w:bCs/>
          <w:sz w:val="22"/>
          <w:szCs w:val="22"/>
        </w:rPr>
        <w:t>izstrād</w:t>
      </w:r>
      <w:r w:rsidR="006C49FA">
        <w:rPr>
          <w:b/>
          <w:bCs/>
          <w:sz w:val="22"/>
          <w:szCs w:val="22"/>
        </w:rPr>
        <w:t>i</w:t>
      </w:r>
      <w:proofErr w:type="spellEnd"/>
      <w:r w:rsidR="006C49FA" w:rsidRPr="006C49FA">
        <w:rPr>
          <w:b/>
          <w:bCs/>
          <w:sz w:val="22"/>
          <w:szCs w:val="22"/>
        </w:rPr>
        <w:t xml:space="preserve"> </w:t>
      </w:r>
      <w:proofErr w:type="spellStart"/>
      <w:r w:rsidR="006C49FA" w:rsidRPr="006C49FA">
        <w:rPr>
          <w:b/>
          <w:bCs/>
          <w:sz w:val="22"/>
          <w:szCs w:val="22"/>
        </w:rPr>
        <w:t>jauna</w:t>
      </w:r>
      <w:proofErr w:type="spellEnd"/>
      <w:r w:rsidR="006C49FA" w:rsidRPr="006C49FA">
        <w:rPr>
          <w:b/>
          <w:bCs/>
          <w:sz w:val="22"/>
          <w:szCs w:val="22"/>
        </w:rPr>
        <w:t xml:space="preserve"> </w:t>
      </w:r>
      <w:proofErr w:type="spellStart"/>
      <w:r w:rsidR="006C49FA" w:rsidRPr="006C49FA">
        <w:rPr>
          <w:b/>
          <w:bCs/>
          <w:sz w:val="22"/>
          <w:szCs w:val="22"/>
        </w:rPr>
        <w:t>dīzeļģeneratora</w:t>
      </w:r>
      <w:proofErr w:type="spellEnd"/>
      <w:r w:rsidR="006C49FA" w:rsidRPr="006C49FA">
        <w:rPr>
          <w:b/>
          <w:bCs/>
          <w:sz w:val="22"/>
          <w:szCs w:val="22"/>
        </w:rPr>
        <w:t xml:space="preserve"> </w:t>
      </w:r>
      <w:proofErr w:type="spellStart"/>
      <w:r w:rsidR="006C49FA" w:rsidRPr="006C49FA">
        <w:rPr>
          <w:b/>
          <w:bCs/>
          <w:sz w:val="22"/>
          <w:szCs w:val="22"/>
        </w:rPr>
        <w:t>uzstādīšanai</w:t>
      </w:r>
      <w:proofErr w:type="spellEnd"/>
      <w:r w:rsidR="006C49FA" w:rsidRPr="006C49FA">
        <w:rPr>
          <w:b/>
          <w:bCs/>
          <w:sz w:val="22"/>
          <w:szCs w:val="22"/>
        </w:rPr>
        <w:t xml:space="preserve"> pie </w:t>
      </w:r>
      <w:proofErr w:type="spellStart"/>
      <w:r w:rsidR="006C49FA" w:rsidRPr="006C49FA">
        <w:rPr>
          <w:b/>
          <w:bCs/>
          <w:sz w:val="22"/>
          <w:szCs w:val="22"/>
        </w:rPr>
        <w:t>esošās</w:t>
      </w:r>
      <w:proofErr w:type="spellEnd"/>
      <w:r w:rsidR="006C49FA" w:rsidRPr="006C49FA">
        <w:rPr>
          <w:b/>
          <w:bCs/>
        </w:rPr>
        <w:t xml:space="preserve"> AS</w:t>
      </w:r>
      <w:r w:rsidR="006C49FA" w:rsidRPr="006C49FA">
        <w:rPr>
          <w:b/>
          <w:bCs/>
          <w:sz w:val="22"/>
          <w:szCs w:val="22"/>
        </w:rPr>
        <w:t xml:space="preserve"> </w:t>
      </w:r>
      <w:r w:rsidR="006C49FA" w:rsidRPr="006C49FA">
        <w:rPr>
          <w:b/>
          <w:bCs/>
        </w:rPr>
        <w:t>“</w:t>
      </w:r>
      <w:proofErr w:type="spellStart"/>
      <w:r w:rsidR="006C49FA" w:rsidRPr="006C49FA">
        <w:rPr>
          <w:b/>
          <w:bCs/>
          <w:sz w:val="22"/>
          <w:szCs w:val="22"/>
        </w:rPr>
        <w:t>Sadales</w:t>
      </w:r>
      <w:proofErr w:type="spellEnd"/>
      <w:r w:rsidR="006C49FA" w:rsidRPr="006C49FA">
        <w:rPr>
          <w:b/>
          <w:bCs/>
          <w:sz w:val="22"/>
          <w:szCs w:val="22"/>
        </w:rPr>
        <w:t xml:space="preserve"> </w:t>
      </w:r>
      <w:proofErr w:type="spellStart"/>
      <w:r w:rsidR="006C49FA" w:rsidRPr="006C49FA">
        <w:rPr>
          <w:b/>
          <w:bCs/>
          <w:sz w:val="22"/>
          <w:szCs w:val="22"/>
        </w:rPr>
        <w:t>tīkl</w:t>
      </w:r>
      <w:r w:rsidR="006C49FA" w:rsidRPr="006C49FA">
        <w:rPr>
          <w:b/>
          <w:bCs/>
        </w:rPr>
        <w:t>s</w:t>
      </w:r>
      <w:proofErr w:type="spellEnd"/>
      <w:r w:rsidR="006C49FA" w:rsidRPr="006C49FA">
        <w:rPr>
          <w:b/>
          <w:bCs/>
        </w:rPr>
        <w:t>”</w:t>
      </w:r>
      <w:r w:rsidR="006C49FA" w:rsidRPr="006C49FA">
        <w:rPr>
          <w:b/>
          <w:bCs/>
          <w:sz w:val="22"/>
          <w:szCs w:val="22"/>
        </w:rPr>
        <w:t xml:space="preserve"> </w:t>
      </w:r>
      <w:proofErr w:type="spellStart"/>
      <w:r w:rsidR="006C49FA" w:rsidRPr="006C49FA">
        <w:rPr>
          <w:b/>
          <w:bCs/>
          <w:sz w:val="22"/>
          <w:szCs w:val="22"/>
        </w:rPr>
        <w:t>transformatora</w:t>
      </w:r>
      <w:proofErr w:type="spellEnd"/>
      <w:r w:rsidR="006C49FA" w:rsidRPr="006C49FA">
        <w:rPr>
          <w:b/>
          <w:bCs/>
          <w:sz w:val="22"/>
          <w:szCs w:val="22"/>
        </w:rPr>
        <w:t xml:space="preserve"> </w:t>
      </w:r>
      <w:proofErr w:type="spellStart"/>
      <w:r w:rsidR="006C49FA" w:rsidRPr="006C49FA">
        <w:rPr>
          <w:b/>
          <w:bCs/>
          <w:sz w:val="22"/>
          <w:szCs w:val="22"/>
        </w:rPr>
        <w:t>apakšstacijas</w:t>
      </w:r>
      <w:proofErr w:type="spellEnd"/>
      <w:r w:rsidR="006C49FA" w:rsidRPr="006C49FA">
        <w:rPr>
          <w:b/>
          <w:bCs/>
          <w:sz w:val="22"/>
          <w:szCs w:val="22"/>
        </w:rPr>
        <w:t xml:space="preserve"> un </w:t>
      </w:r>
      <w:proofErr w:type="spellStart"/>
      <w:r w:rsidR="006C49FA" w:rsidRPr="006C49FA">
        <w:rPr>
          <w:b/>
          <w:bCs/>
          <w:sz w:val="22"/>
          <w:szCs w:val="22"/>
        </w:rPr>
        <w:t>darbu</w:t>
      </w:r>
      <w:proofErr w:type="spellEnd"/>
      <w:r w:rsidR="006C49FA" w:rsidRPr="006C49FA">
        <w:rPr>
          <w:b/>
          <w:bCs/>
          <w:sz w:val="22"/>
          <w:szCs w:val="22"/>
        </w:rPr>
        <w:t xml:space="preserve"> </w:t>
      </w:r>
      <w:proofErr w:type="spellStart"/>
      <w:r w:rsidR="006C49FA" w:rsidRPr="006C49FA">
        <w:rPr>
          <w:b/>
          <w:bCs/>
          <w:sz w:val="22"/>
          <w:szCs w:val="22"/>
        </w:rPr>
        <w:t>autoruzraudzība</w:t>
      </w:r>
      <w:proofErr w:type="spellEnd"/>
      <w:r w:rsidR="006C49FA" w:rsidRPr="009B24C2">
        <w:rPr>
          <w:sz w:val="22"/>
          <w:szCs w:val="22"/>
          <w:lang w:val="lv-LV"/>
        </w:rPr>
        <w:t xml:space="preserve"> </w:t>
      </w:r>
      <w:r w:rsidRPr="009B24C2">
        <w:rPr>
          <w:sz w:val="22"/>
          <w:szCs w:val="22"/>
          <w:lang w:val="lv-LV"/>
        </w:rPr>
        <w:t>veikšu [</w:t>
      </w:r>
      <w:r w:rsidRPr="009B24C2">
        <w:rPr>
          <w:i/>
          <w:sz w:val="22"/>
          <w:szCs w:val="22"/>
          <w:u w:val="single"/>
          <w:lang w:val="lv-LV"/>
        </w:rPr>
        <w:t>specializācija</w:t>
      </w:r>
      <w:r w:rsidRPr="009B24C2">
        <w:rPr>
          <w:sz w:val="22"/>
          <w:szCs w:val="22"/>
          <w:lang w:val="lv-LV"/>
        </w:rPr>
        <w:t>] vadību līgumā norādītajā objektā.</w:t>
      </w:r>
    </w:p>
    <w:p w14:paraId="304E21BC" w14:textId="77777777" w:rsidR="00C37018" w:rsidRPr="009B24C2" w:rsidRDefault="00C37018" w:rsidP="00C37018">
      <w:pPr>
        <w:spacing w:line="360" w:lineRule="auto"/>
        <w:ind w:firstLine="567"/>
        <w:jc w:val="both"/>
        <w:rPr>
          <w:sz w:val="22"/>
          <w:szCs w:val="22"/>
          <w:lang w:val="lv-LV"/>
        </w:rPr>
      </w:pPr>
    </w:p>
    <w:p w14:paraId="0BABA3F1" w14:textId="77777777" w:rsidR="00750BEF" w:rsidRPr="00E368C7" w:rsidRDefault="00750BEF" w:rsidP="00750BEF">
      <w:pPr>
        <w:suppressAutoHyphens/>
        <w:spacing w:line="276" w:lineRule="auto"/>
        <w:ind w:left="-6" w:right="51" w:firstLine="709"/>
        <w:jc w:val="both"/>
        <w:rPr>
          <w:sz w:val="22"/>
          <w:szCs w:val="22"/>
        </w:rPr>
      </w:pPr>
      <w:proofErr w:type="spellStart"/>
      <w:r w:rsidRPr="00E368C7">
        <w:rPr>
          <w:sz w:val="22"/>
          <w:szCs w:val="22"/>
        </w:rPr>
        <w:t>Ar</w:t>
      </w:r>
      <w:proofErr w:type="spellEnd"/>
      <w:r w:rsidRPr="00E368C7">
        <w:rPr>
          <w:sz w:val="22"/>
          <w:szCs w:val="22"/>
        </w:rPr>
        <w:t xml:space="preserve"> </w:t>
      </w:r>
      <w:proofErr w:type="spellStart"/>
      <w:r w:rsidRPr="00E368C7">
        <w:rPr>
          <w:sz w:val="22"/>
          <w:szCs w:val="22"/>
        </w:rPr>
        <w:t>šo</w:t>
      </w:r>
      <w:proofErr w:type="spellEnd"/>
      <w:r w:rsidRPr="00E368C7">
        <w:rPr>
          <w:sz w:val="22"/>
          <w:szCs w:val="22"/>
        </w:rPr>
        <w:t xml:space="preserve"> </w:t>
      </w:r>
      <w:proofErr w:type="spellStart"/>
      <w:r w:rsidRPr="00E368C7">
        <w:rPr>
          <w:sz w:val="22"/>
          <w:szCs w:val="22"/>
        </w:rPr>
        <w:t>apliecinu</w:t>
      </w:r>
      <w:proofErr w:type="spellEnd"/>
      <w:r w:rsidRPr="00E368C7">
        <w:rPr>
          <w:sz w:val="22"/>
          <w:szCs w:val="22"/>
        </w:rPr>
        <w:t xml:space="preserve">, ka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iesaistīts</w:t>
      </w:r>
      <w:proofErr w:type="spellEnd"/>
      <w:r w:rsidRPr="00E368C7">
        <w:rPr>
          <w:sz w:val="22"/>
          <w:szCs w:val="22"/>
        </w:rPr>
        <w:t xml:space="preserve"> </w:t>
      </w:r>
      <w:proofErr w:type="spellStart"/>
      <w:r w:rsidRPr="00E368C7">
        <w:rPr>
          <w:sz w:val="22"/>
          <w:szCs w:val="22"/>
        </w:rPr>
        <w:t>cita</w:t>
      </w:r>
      <w:proofErr w:type="spellEnd"/>
      <w:r w:rsidRPr="00E368C7">
        <w:rPr>
          <w:sz w:val="22"/>
          <w:szCs w:val="22"/>
        </w:rPr>
        <w:t xml:space="preserve"> </w:t>
      </w:r>
      <w:proofErr w:type="spellStart"/>
      <w:r w:rsidRPr="00E368C7">
        <w:rPr>
          <w:sz w:val="22"/>
          <w:szCs w:val="22"/>
        </w:rPr>
        <w:t>pretendenta</w:t>
      </w:r>
      <w:proofErr w:type="spellEnd"/>
      <w:r w:rsidRPr="00E368C7">
        <w:rPr>
          <w:sz w:val="22"/>
          <w:szCs w:val="22"/>
        </w:rPr>
        <w:t xml:space="preserve"> </w:t>
      </w:r>
      <w:proofErr w:type="spellStart"/>
      <w:r w:rsidRPr="00E368C7">
        <w:rPr>
          <w:sz w:val="22"/>
          <w:szCs w:val="22"/>
        </w:rPr>
        <w:t>piedāvājumā</w:t>
      </w:r>
      <w:proofErr w:type="spellEnd"/>
      <w:r w:rsidRPr="00E368C7">
        <w:rPr>
          <w:sz w:val="22"/>
          <w:szCs w:val="22"/>
        </w:rPr>
        <w:t xml:space="preserve"> un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interešu</w:t>
      </w:r>
      <w:proofErr w:type="spellEnd"/>
      <w:r w:rsidRPr="00E368C7">
        <w:rPr>
          <w:sz w:val="22"/>
          <w:szCs w:val="22"/>
        </w:rPr>
        <w:t xml:space="preserve"> </w:t>
      </w:r>
      <w:proofErr w:type="spellStart"/>
      <w:r w:rsidRPr="00E368C7">
        <w:rPr>
          <w:sz w:val="22"/>
          <w:szCs w:val="22"/>
        </w:rPr>
        <w:t>konflikta</w:t>
      </w:r>
      <w:proofErr w:type="spellEnd"/>
      <w:r w:rsidRPr="00E368C7">
        <w:rPr>
          <w:sz w:val="22"/>
          <w:szCs w:val="22"/>
        </w:rPr>
        <w:t xml:space="preserve"> </w:t>
      </w:r>
      <w:proofErr w:type="spellStart"/>
      <w:r w:rsidRPr="00E368C7">
        <w:rPr>
          <w:sz w:val="22"/>
          <w:szCs w:val="22"/>
        </w:rPr>
        <w:t>situācijā</w:t>
      </w:r>
      <w:proofErr w:type="spellEnd"/>
      <w:r w:rsidRPr="00E368C7">
        <w:rPr>
          <w:sz w:val="22"/>
          <w:szCs w:val="22"/>
        </w:rPr>
        <w:t xml:space="preserve">. </w:t>
      </w:r>
    </w:p>
    <w:p w14:paraId="52BD1237" w14:textId="77777777" w:rsidR="00750BEF" w:rsidRPr="00E368C7" w:rsidRDefault="00750BEF" w:rsidP="00750BEF">
      <w:pPr>
        <w:suppressAutoHyphens/>
        <w:ind w:firstLine="703"/>
        <w:jc w:val="both"/>
        <w:rPr>
          <w:sz w:val="22"/>
          <w:szCs w:val="22"/>
        </w:rPr>
      </w:pPr>
      <w:proofErr w:type="spellStart"/>
      <w:r w:rsidRPr="00E368C7">
        <w:rPr>
          <w:sz w:val="22"/>
          <w:szCs w:val="22"/>
        </w:rPr>
        <w:t>Šī</w:t>
      </w:r>
      <w:proofErr w:type="spellEnd"/>
      <w:r w:rsidRPr="00E368C7">
        <w:rPr>
          <w:sz w:val="22"/>
          <w:szCs w:val="22"/>
        </w:rPr>
        <w:t xml:space="preserve"> </w:t>
      </w:r>
      <w:proofErr w:type="spellStart"/>
      <w:r w:rsidRPr="00E368C7">
        <w:rPr>
          <w:sz w:val="22"/>
          <w:szCs w:val="22"/>
        </w:rPr>
        <w:t>apņemšanās</w:t>
      </w:r>
      <w:proofErr w:type="spellEnd"/>
      <w:r w:rsidRPr="00E368C7">
        <w:rPr>
          <w:sz w:val="22"/>
          <w:szCs w:val="22"/>
        </w:rPr>
        <w:t xml:space="preserve"> nav </w:t>
      </w:r>
      <w:proofErr w:type="spellStart"/>
      <w:r w:rsidRPr="00E368C7">
        <w:rPr>
          <w:sz w:val="22"/>
          <w:szCs w:val="22"/>
        </w:rPr>
        <w:t>atsaucama</w:t>
      </w:r>
      <w:proofErr w:type="spellEnd"/>
      <w:r w:rsidRPr="00E368C7">
        <w:rPr>
          <w:sz w:val="22"/>
          <w:szCs w:val="22"/>
        </w:rPr>
        <w:t xml:space="preserve">, </w:t>
      </w:r>
      <w:proofErr w:type="spellStart"/>
      <w:r w:rsidRPr="00E368C7">
        <w:rPr>
          <w:sz w:val="22"/>
          <w:szCs w:val="22"/>
        </w:rPr>
        <w:t>izņemot</w:t>
      </w:r>
      <w:proofErr w:type="spellEnd"/>
      <w:r w:rsidRPr="00E368C7">
        <w:rPr>
          <w:sz w:val="22"/>
          <w:szCs w:val="22"/>
        </w:rPr>
        <w:t xml:space="preserve">, ja </w:t>
      </w:r>
      <w:proofErr w:type="spellStart"/>
      <w:r w:rsidRPr="00E368C7">
        <w:rPr>
          <w:sz w:val="22"/>
          <w:szCs w:val="22"/>
        </w:rPr>
        <w:t>iestājas</w:t>
      </w:r>
      <w:proofErr w:type="spellEnd"/>
      <w:r w:rsidRPr="00E368C7">
        <w:rPr>
          <w:sz w:val="22"/>
          <w:szCs w:val="22"/>
        </w:rPr>
        <w:t xml:space="preserve"> </w:t>
      </w:r>
      <w:proofErr w:type="spellStart"/>
      <w:r w:rsidRPr="00E368C7">
        <w:rPr>
          <w:sz w:val="22"/>
          <w:szCs w:val="22"/>
        </w:rPr>
        <w:t>ārkārtas</w:t>
      </w:r>
      <w:proofErr w:type="spellEnd"/>
      <w:r w:rsidRPr="00E368C7">
        <w:rPr>
          <w:sz w:val="22"/>
          <w:szCs w:val="22"/>
        </w:rPr>
        <w:t xml:space="preserve"> </w:t>
      </w:r>
      <w:proofErr w:type="spellStart"/>
      <w:r w:rsidRPr="00E368C7">
        <w:rPr>
          <w:sz w:val="22"/>
          <w:szCs w:val="22"/>
        </w:rPr>
        <w:t>apstākļi</w:t>
      </w:r>
      <w:proofErr w:type="spellEnd"/>
      <w:r w:rsidRPr="00E368C7">
        <w:rPr>
          <w:sz w:val="22"/>
          <w:szCs w:val="22"/>
        </w:rPr>
        <w:t xml:space="preserve">, kurus nav </w:t>
      </w:r>
      <w:proofErr w:type="spellStart"/>
      <w:r w:rsidRPr="00E368C7">
        <w:rPr>
          <w:sz w:val="22"/>
          <w:szCs w:val="22"/>
        </w:rPr>
        <w:t>iespējams</w:t>
      </w:r>
      <w:proofErr w:type="spellEnd"/>
      <w:r w:rsidRPr="00E368C7">
        <w:rPr>
          <w:sz w:val="22"/>
          <w:szCs w:val="22"/>
        </w:rPr>
        <w:t xml:space="preserve"> </w:t>
      </w:r>
      <w:proofErr w:type="spellStart"/>
      <w:r w:rsidRPr="00E368C7">
        <w:rPr>
          <w:sz w:val="22"/>
          <w:szCs w:val="22"/>
        </w:rPr>
        <w:t>paredzēt</w:t>
      </w:r>
      <w:proofErr w:type="spellEnd"/>
      <w:r w:rsidRPr="00E368C7">
        <w:rPr>
          <w:sz w:val="22"/>
          <w:szCs w:val="22"/>
        </w:rPr>
        <w:t xml:space="preserve"> </w:t>
      </w:r>
      <w:proofErr w:type="spellStart"/>
      <w:r w:rsidRPr="00E368C7">
        <w:rPr>
          <w:sz w:val="22"/>
          <w:szCs w:val="22"/>
        </w:rPr>
        <w:t>iepirkuma</w:t>
      </w:r>
      <w:proofErr w:type="spellEnd"/>
      <w:r w:rsidRPr="00E368C7">
        <w:rPr>
          <w:sz w:val="22"/>
          <w:szCs w:val="22"/>
        </w:rPr>
        <w:t xml:space="preserve"> </w:t>
      </w:r>
      <w:proofErr w:type="spellStart"/>
      <w:r w:rsidRPr="00E368C7">
        <w:rPr>
          <w:sz w:val="22"/>
          <w:szCs w:val="22"/>
        </w:rPr>
        <w:t>laikā</w:t>
      </w:r>
      <w:proofErr w:type="spellEnd"/>
      <w:r w:rsidRPr="00E368C7">
        <w:rPr>
          <w:sz w:val="22"/>
          <w:szCs w:val="22"/>
        </w:rPr>
        <w:t>.</w:t>
      </w:r>
    </w:p>
    <w:p w14:paraId="3A70B4A1" w14:textId="77777777" w:rsidR="00750BEF" w:rsidRPr="00E368C7" w:rsidRDefault="00750BEF" w:rsidP="00750BEF">
      <w:pPr>
        <w:suppressAutoHyphens/>
        <w:rPr>
          <w:sz w:val="22"/>
          <w:szCs w:val="22"/>
        </w:rPr>
      </w:pPr>
    </w:p>
    <w:p w14:paraId="10CE4681" w14:textId="77777777" w:rsidR="00750BEF" w:rsidRPr="00E368C7" w:rsidRDefault="00750BEF" w:rsidP="00750BEF">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4070ED68" w14:textId="77777777" w:rsidR="00C37018" w:rsidRPr="009B24C2" w:rsidRDefault="00C37018" w:rsidP="00C37018">
      <w:pPr>
        <w:rPr>
          <w:sz w:val="22"/>
          <w:szCs w:val="22"/>
          <w:lang w:val="lv-LV"/>
        </w:rPr>
      </w:pPr>
      <w:r w:rsidRPr="009B24C2">
        <w:rPr>
          <w:sz w:val="22"/>
          <w:szCs w:val="22"/>
          <w:lang w:val="lv-LV"/>
        </w:rPr>
        <w:t xml:space="preserve">(Sertificētā speciālista paraksta atšifrējums)                                                                         </w:t>
      </w:r>
      <w:r w:rsidRPr="009B24C2">
        <w:rPr>
          <w:sz w:val="22"/>
          <w:szCs w:val="22"/>
          <w:lang w:val="lv-LV"/>
        </w:rPr>
        <w:tab/>
        <w:t xml:space="preserve">     (paraksts)</w:t>
      </w:r>
    </w:p>
    <w:p w14:paraId="47508CE4" w14:textId="77777777" w:rsidR="00C37018" w:rsidRPr="009B24C2" w:rsidRDefault="00C37018" w:rsidP="00C37018">
      <w:pPr>
        <w:rPr>
          <w:sz w:val="22"/>
          <w:szCs w:val="22"/>
        </w:rPr>
      </w:pPr>
    </w:p>
    <w:p w14:paraId="0E0C89C5" w14:textId="77777777" w:rsidR="00EE46E6" w:rsidRPr="009B24C2" w:rsidRDefault="00EE46E6" w:rsidP="000730FB">
      <w:pPr>
        <w:jc w:val="right"/>
        <w:rPr>
          <w:bCs/>
          <w:sz w:val="22"/>
          <w:szCs w:val="22"/>
        </w:rPr>
      </w:pPr>
    </w:p>
    <w:p w14:paraId="120DF8CD" w14:textId="77777777" w:rsidR="00EE46E6" w:rsidRPr="009B24C2" w:rsidRDefault="00EE46E6" w:rsidP="000730FB">
      <w:pPr>
        <w:jc w:val="right"/>
        <w:rPr>
          <w:bCs/>
          <w:sz w:val="22"/>
          <w:szCs w:val="22"/>
        </w:rPr>
      </w:pPr>
    </w:p>
    <w:p w14:paraId="3D0E86B9" w14:textId="77777777" w:rsidR="00EE46E6" w:rsidRPr="009B24C2" w:rsidRDefault="00EE46E6" w:rsidP="000730FB">
      <w:pPr>
        <w:jc w:val="right"/>
        <w:rPr>
          <w:bCs/>
          <w:sz w:val="22"/>
          <w:szCs w:val="22"/>
        </w:rPr>
      </w:pPr>
    </w:p>
    <w:p w14:paraId="0C51AD42" w14:textId="77777777" w:rsidR="00750BEF" w:rsidRDefault="00750BEF" w:rsidP="000730FB">
      <w:pPr>
        <w:jc w:val="right"/>
        <w:rPr>
          <w:bCs/>
          <w:sz w:val="22"/>
          <w:szCs w:val="22"/>
        </w:rPr>
      </w:pPr>
    </w:p>
    <w:p w14:paraId="577A509D" w14:textId="77777777" w:rsidR="00750BEF" w:rsidRDefault="00750BEF" w:rsidP="000730FB">
      <w:pPr>
        <w:jc w:val="right"/>
        <w:rPr>
          <w:bCs/>
          <w:sz w:val="22"/>
          <w:szCs w:val="22"/>
        </w:rPr>
      </w:pPr>
    </w:p>
    <w:p w14:paraId="0D5309CC" w14:textId="77777777" w:rsidR="00750BEF" w:rsidRDefault="00750BEF" w:rsidP="000730FB">
      <w:pPr>
        <w:jc w:val="right"/>
        <w:rPr>
          <w:bCs/>
          <w:sz w:val="22"/>
          <w:szCs w:val="22"/>
        </w:rPr>
      </w:pPr>
    </w:p>
    <w:p w14:paraId="5F5560A8" w14:textId="77777777" w:rsidR="00750BEF" w:rsidRDefault="00750BEF" w:rsidP="000730FB">
      <w:pPr>
        <w:jc w:val="right"/>
        <w:rPr>
          <w:bCs/>
          <w:sz w:val="22"/>
          <w:szCs w:val="22"/>
        </w:rPr>
      </w:pPr>
    </w:p>
    <w:p w14:paraId="20CD5389" w14:textId="77777777" w:rsidR="00750BEF" w:rsidRDefault="00750BEF" w:rsidP="000730FB">
      <w:pPr>
        <w:jc w:val="right"/>
        <w:rPr>
          <w:bCs/>
          <w:sz w:val="22"/>
          <w:szCs w:val="22"/>
        </w:rPr>
      </w:pPr>
    </w:p>
    <w:p w14:paraId="2DC60A41" w14:textId="77777777" w:rsidR="00750BEF" w:rsidRDefault="00750BEF" w:rsidP="000730FB">
      <w:pPr>
        <w:jc w:val="right"/>
        <w:rPr>
          <w:bCs/>
          <w:sz w:val="22"/>
          <w:szCs w:val="22"/>
        </w:rPr>
      </w:pPr>
    </w:p>
    <w:p w14:paraId="64054B58" w14:textId="77777777" w:rsidR="00750BEF" w:rsidRDefault="00750BEF" w:rsidP="000730FB">
      <w:pPr>
        <w:jc w:val="right"/>
        <w:rPr>
          <w:bCs/>
          <w:sz w:val="22"/>
          <w:szCs w:val="22"/>
        </w:rPr>
      </w:pPr>
    </w:p>
    <w:p w14:paraId="36642009" w14:textId="77777777" w:rsidR="00750BEF" w:rsidRDefault="00750BEF" w:rsidP="000730FB">
      <w:pPr>
        <w:jc w:val="right"/>
        <w:rPr>
          <w:bCs/>
          <w:sz w:val="22"/>
          <w:szCs w:val="22"/>
        </w:rPr>
      </w:pPr>
    </w:p>
    <w:p w14:paraId="0AC68DD2" w14:textId="77777777" w:rsidR="00750BEF" w:rsidRDefault="00750BEF" w:rsidP="000730FB">
      <w:pPr>
        <w:jc w:val="right"/>
        <w:rPr>
          <w:bCs/>
          <w:sz w:val="22"/>
          <w:szCs w:val="22"/>
        </w:rPr>
      </w:pPr>
    </w:p>
    <w:p w14:paraId="4A39067C" w14:textId="77777777" w:rsidR="00750BEF" w:rsidRDefault="00750BEF" w:rsidP="000730FB">
      <w:pPr>
        <w:jc w:val="right"/>
        <w:rPr>
          <w:bCs/>
          <w:sz w:val="22"/>
          <w:szCs w:val="22"/>
        </w:rPr>
      </w:pPr>
    </w:p>
    <w:p w14:paraId="78ABD2F2" w14:textId="77777777" w:rsidR="00750BEF" w:rsidRDefault="00750BEF" w:rsidP="000730FB">
      <w:pPr>
        <w:jc w:val="right"/>
        <w:rPr>
          <w:bCs/>
          <w:sz w:val="22"/>
          <w:szCs w:val="22"/>
        </w:rPr>
      </w:pPr>
    </w:p>
    <w:p w14:paraId="0AB01933" w14:textId="77777777" w:rsidR="00123846" w:rsidRDefault="00123846" w:rsidP="00750BEF">
      <w:pPr>
        <w:jc w:val="right"/>
        <w:rPr>
          <w:bCs/>
          <w:sz w:val="22"/>
          <w:szCs w:val="22"/>
        </w:rPr>
      </w:pPr>
    </w:p>
    <w:p w14:paraId="0710D052" w14:textId="77777777" w:rsidR="00123846" w:rsidRDefault="00123846" w:rsidP="00750BEF">
      <w:pPr>
        <w:jc w:val="right"/>
        <w:rPr>
          <w:bCs/>
          <w:sz w:val="22"/>
          <w:szCs w:val="22"/>
        </w:rPr>
      </w:pPr>
    </w:p>
    <w:p w14:paraId="4D6567EB" w14:textId="77777777" w:rsidR="00123846" w:rsidRDefault="00123846" w:rsidP="00750BEF">
      <w:pPr>
        <w:jc w:val="right"/>
        <w:rPr>
          <w:bCs/>
          <w:sz w:val="22"/>
          <w:szCs w:val="22"/>
        </w:rPr>
      </w:pPr>
    </w:p>
    <w:p w14:paraId="1B12BA43" w14:textId="77777777" w:rsidR="00123846" w:rsidRDefault="00123846" w:rsidP="00750BEF">
      <w:pPr>
        <w:jc w:val="right"/>
        <w:rPr>
          <w:bCs/>
          <w:sz w:val="22"/>
          <w:szCs w:val="22"/>
        </w:rPr>
      </w:pPr>
    </w:p>
    <w:p w14:paraId="30995309" w14:textId="77777777" w:rsidR="00123846" w:rsidRDefault="00123846" w:rsidP="00750BEF">
      <w:pPr>
        <w:jc w:val="right"/>
        <w:rPr>
          <w:bCs/>
          <w:sz w:val="22"/>
          <w:szCs w:val="22"/>
        </w:rPr>
      </w:pPr>
    </w:p>
    <w:p w14:paraId="4F473A71" w14:textId="77777777" w:rsidR="00123846" w:rsidRDefault="00123846" w:rsidP="00750BEF">
      <w:pPr>
        <w:jc w:val="right"/>
        <w:rPr>
          <w:bCs/>
          <w:sz w:val="22"/>
          <w:szCs w:val="22"/>
        </w:rPr>
      </w:pPr>
    </w:p>
    <w:p w14:paraId="7DAB34C3" w14:textId="77777777" w:rsidR="00123846" w:rsidRDefault="00123846" w:rsidP="00750BEF">
      <w:pPr>
        <w:jc w:val="right"/>
        <w:rPr>
          <w:bCs/>
          <w:sz w:val="22"/>
          <w:szCs w:val="22"/>
        </w:rPr>
      </w:pPr>
    </w:p>
    <w:p w14:paraId="1871DA5A" w14:textId="77777777" w:rsidR="00123846" w:rsidRDefault="00123846" w:rsidP="00750BEF">
      <w:pPr>
        <w:jc w:val="right"/>
        <w:rPr>
          <w:bCs/>
          <w:sz w:val="22"/>
          <w:szCs w:val="22"/>
        </w:rPr>
      </w:pPr>
    </w:p>
    <w:p w14:paraId="3E93C68F" w14:textId="77777777" w:rsidR="00123846" w:rsidRDefault="00123846" w:rsidP="00750BEF">
      <w:pPr>
        <w:jc w:val="right"/>
        <w:rPr>
          <w:bCs/>
          <w:sz w:val="22"/>
          <w:szCs w:val="22"/>
        </w:rPr>
      </w:pPr>
    </w:p>
    <w:p w14:paraId="01520416" w14:textId="77777777" w:rsidR="00123846" w:rsidRDefault="00123846" w:rsidP="00750BEF">
      <w:pPr>
        <w:jc w:val="right"/>
        <w:rPr>
          <w:bCs/>
          <w:sz w:val="22"/>
          <w:szCs w:val="22"/>
        </w:rPr>
      </w:pPr>
    </w:p>
    <w:p w14:paraId="6201F5B0" w14:textId="77777777" w:rsidR="00123846" w:rsidRDefault="00123846" w:rsidP="00750BEF">
      <w:pPr>
        <w:jc w:val="right"/>
        <w:rPr>
          <w:bCs/>
          <w:sz w:val="22"/>
          <w:szCs w:val="22"/>
        </w:rPr>
      </w:pPr>
    </w:p>
    <w:p w14:paraId="7DFC96EC" w14:textId="77777777" w:rsidR="00123846" w:rsidRDefault="00123846" w:rsidP="00750BEF">
      <w:pPr>
        <w:jc w:val="right"/>
        <w:rPr>
          <w:bCs/>
          <w:sz w:val="22"/>
          <w:szCs w:val="22"/>
        </w:rPr>
      </w:pPr>
    </w:p>
    <w:p w14:paraId="7AD1189C" w14:textId="77777777" w:rsidR="00123846" w:rsidRDefault="00123846" w:rsidP="00750BEF">
      <w:pPr>
        <w:jc w:val="right"/>
        <w:rPr>
          <w:bCs/>
          <w:sz w:val="22"/>
          <w:szCs w:val="22"/>
        </w:rPr>
      </w:pPr>
    </w:p>
    <w:p w14:paraId="109211AF" w14:textId="77777777" w:rsidR="00123846" w:rsidRDefault="00123846" w:rsidP="00750BEF">
      <w:pPr>
        <w:jc w:val="right"/>
        <w:rPr>
          <w:bCs/>
          <w:sz w:val="22"/>
          <w:szCs w:val="22"/>
        </w:rPr>
      </w:pPr>
    </w:p>
    <w:p w14:paraId="18643430" w14:textId="77777777" w:rsidR="00D54DC7" w:rsidRDefault="00D54DC7" w:rsidP="00750BEF">
      <w:pPr>
        <w:jc w:val="right"/>
        <w:rPr>
          <w:bCs/>
          <w:sz w:val="22"/>
          <w:szCs w:val="22"/>
        </w:rPr>
      </w:pPr>
    </w:p>
    <w:p w14:paraId="1C0E9B4F" w14:textId="01418401" w:rsidR="00750BEF" w:rsidRDefault="00750BEF" w:rsidP="00750BEF">
      <w:pPr>
        <w:jc w:val="right"/>
        <w:rPr>
          <w:bCs/>
          <w:sz w:val="22"/>
          <w:szCs w:val="22"/>
          <w:lang w:val="lv-LV"/>
        </w:rPr>
      </w:pPr>
      <w:r>
        <w:rPr>
          <w:bCs/>
          <w:sz w:val="22"/>
          <w:szCs w:val="22"/>
        </w:rPr>
        <w:lastRenderedPageBreak/>
        <w:t>8</w:t>
      </w:r>
      <w:r w:rsidR="000730FB" w:rsidRPr="009B24C2">
        <w:rPr>
          <w:bCs/>
          <w:sz w:val="22"/>
          <w:szCs w:val="22"/>
        </w:rPr>
        <w:t>.pielikums</w:t>
      </w:r>
      <w:r>
        <w:rPr>
          <w:bCs/>
          <w:sz w:val="22"/>
          <w:szCs w:val="22"/>
        </w:rPr>
        <w:t xml:space="preserve"> </w:t>
      </w:r>
      <w:r>
        <w:rPr>
          <w:bCs/>
          <w:sz w:val="22"/>
          <w:szCs w:val="22"/>
          <w:lang w:val="lv-LV"/>
        </w:rPr>
        <w:t>nolikumam</w:t>
      </w:r>
    </w:p>
    <w:p w14:paraId="7768DBDF" w14:textId="33B62FAD"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040A5940" w14:textId="77777777" w:rsidR="00750BEF" w:rsidRPr="00750BEF" w:rsidRDefault="00750BEF" w:rsidP="000730FB">
      <w:pPr>
        <w:jc w:val="right"/>
        <w:rPr>
          <w:bCs/>
          <w:sz w:val="22"/>
          <w:szCs w:val="22"/>
          <w:lang w:val="lv-LV"/>
        </w:rPr>
      </w:pPr>
    </w:p>
    <w:p w14:paraId="0B70A6EA" w14:textId="77777777" w:rsidR="000730FB" w:rsidRPr="009B24C2" w:rsidRDefault="000730FB" w:rsidP="000730FB">
      <w:pPr>
        <w:jc w:val="right"/>
        <w:rPr>
          <w:sz w:val="22"/>
          <w:szCs w:val="22"/>
        </w:rPr>
      </w:pPr>
    </w:p>
    <w:p w14:paraId="7BC01939" w14:textId="77777777" w:rsidR="000730FB" w:rsidRPr="009B24C2" w:rsidRDefault="000730FB" w:rsidP="000730FB">
      <w:pPr>
        <w:jc w:val="right"/>
        <w:rPr>
          <w:sz w:val="22"/>
          <w:szCs w:val="22"/>
          <w:lang w:val="lv-LV"/>
        </w:rPr>
      </w:pPr>
    </w:p>
    <w:p w14:paraId="1394A515" w14:textId="77777777" w:rsidR="000730FB" w:rsidRPr="009B24C2" w:rsidRDefault="000730FB" w:rsidP="000730FB">
      <w:pPr>
        <w:jc w:val="right"/>
        <w:rPr>
          <w:b/>
          <w:sz w:val="22"/>
          <w:szCs w:val="22"/>
          <w:lang w:val="lv-LV"/>
        </w:rPr>
      </w:pPr>
    </w:p>
    <w:p w14:paraId="0466AA46" w14:textId="68FEC7C3" w:rsidR="000730FB" w:rsidRPr="009B24C2" w:rsidRDefault="00123846" w:rsidP="000730FB">
      <w:pPr>
        <w:jc w:val="center"/>
        <w:rPr>
          <w:b/>
          <w:sz w:val="22"/>
          <w:szCs w:val="22"/>
          <w:lang w:val="lv-LV"/>
        </w:rPr>
      </w:pPr>
      <w:r>
        <w:rPr>
          <w:b/>
          <w:sz w:val="22"/>
          <w:szCs w:val="22"/>
          <w:lang w:val="lv-LV"/>
        </w:rPr>
        <w:t xml:space="preserve">KOMPETENTA SPECIĀLISTA (KOMPETENTAS INSTITŪCIJAS) </w:t>
      </w:r>
      <w:r w:rsidR="002C2FC4" w:rsidRPr="009B24C2">
        <w:rPr>
          <w:b/>
          <w:sz w:val="22"/>
          <w:szCs w:val="22"/>
          <w:lang w:val="lv-LV"/>
        </w:rPr>
        <w:t xml:space="preserve">DARBA AIZSARDZĪBAS </w:t>
      </w:r>
      <w:r>
        <w:rPr>
          <w:b/>
          <w:sz w:val="22"/>
          <w:szCs w:val="22"/>
          <w:lang w:val="lv-LV"/>
        </w:rPr>
        <w:t xml:space="preserve">JOMĀ </w:t>
      </w:r>
      <w:r w:rsidR="000730FB" w:rsidRPr="009B24C2">
        <w:rPr>
          <w:b/>
          <w:sz w:val="22"/>
          <w:szCs w:val="22"/>
          <w:lang w:val="lv-LV"/>
        </w:rPr>
        <w:t>APLIECINĀJUMS</w:t>
      </w:r>
    </w:p>
    <w:p w14:paraId="719F0124" w14:textId="77777777" w:rsidR="000730FB" w:rsidRPr="009B24C2" w:rsidRDefault="000730FB" w:rsidP="000730FB">
      <w:pPr>
        <w:jc w:val="center"/>
        <w:rPr>
          <w:b/>
          <w:sz w:val="22"/>
          <w:szCs w:val="22"/>
          <w:lang w:val="lv-LV"/>
        </w:rPr>
      </w:pPr>
    </w:p>
    <w:p w14:paraId="7B72C60F" w14:textId="77777777" w:rsidR="00CF1EBB" w:rsidRDefault="00CF1EBB" w:rsidP="00CF1EBB">
      <w:pPr>
        <w:spacing w:line="360" w:lineRule="auto"/>
        <w:ind w:firstLine="703"/>
        <w:jc w:val="both"/>
        <w:rPr>
          <w:sz w:val="22"/>
          <w:szCs w:val="22"/>
          <w:lang w:val="lv-LV"/>
        </w:rPr>
      </w:pPr>
    </w:p>
    <w:p w14:paraId="07A3D5FE" w14:textId="6F4FDB7B" w:rsidR="00E368C7" w:rsidRPr="00E368C7" w:rsidRDefault="00E368C7" w:rsidP="00CF1EBB">
      <w:pPr>
        <w:spacing w:line="360" w:lineRule="auto"/>
        <w:ind w:firstLine="703"/>
        <w:jc w:val="both"/>
        <w:rPr>
          <w:bCs/>
          <w:sz w:val="22"/>
          <w:szCs w:val="22"/>
          <w:lang w:val="lv-LV"/>
        </w:rPr>
      </w:pPr>
      <w:r w:rsidRPr="00E368C7">
        <w:rPr>
          <w:sz w:val="22"/>
          <w:szCs w:val="22"/>
          <w:lang w:val="lv-LV"/>
        </w:rPr>
        <w:t>Apliecinu, ka gadījumā, ja ar Pretendentu ____________, tiks noslēgts līgums atklātā konkursā</w:t>
      </w:r>
      <w:r w:rsidR="001C0587">
        <w:rPr>
          <w:sz w:val="22"/>
          <w:szCs w:val="22"/>
          <w:lang w:val="lv-LV"/>
        </w:rPr>
        <w:t xml:space="preserve"> </w:t>
      </w:r>
      <w:r w:rsidR="00C34589"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001C0587" w:rsidRPr="001C0587">
        <w:rPr>
          <w:bCs/>
          <w:sz w:val="22"/>
          <w:szCs w:val="22"/>
          <w:lang w:val="lv-LV"/>
        </w:rPr>
        <w:t>”</w:t>
      </w:r>
      <w:r w:rsidRPr="00E368C7">
        <w:rPr>
          <w:bCs/>
          <w:sz w:val="22"/>
          <w:szCs w:val="22"/>
          <w:lang w:val="lv-LV"/>
        </w:rPr>
        <w:t xml:space="preserve">, iepirkuma identifikācijas </w:t>
      </w:r>
      <w:proofErr w:type="spellStart"/>
      <w:r w:rsidRPr="00E368C7">
        <w:rPr>
          <w:bCs/>
          <w:sz w:val="22"/>
          <w:szCs w:val="22"/>
          <w:lang w:val="lv-LV"/>
        </w:rPr>
        <w:t>Nr.ORS</w:t>
      </w:r>
      <w:proofErr w:type="spellEnd"/>
      <w:r w:rsidRPr="00E368C7">
        <w:rPr>
          <w:bCs/>
          <w:sz w:val="22"/>
          <w:szCs w:val="22"/>
          <w:lang w:val="lv-LV"/>
        </w:rPr>
        <w:t>, 202</w:t>
      </w:r>
      <w:r w:rsidR="006C49FA">
        <w:rPr>
          <w:bCs/>
          <w:sz w:val="22"/>
          <w:szCs w:val="22"/>
          <w:lang w:val="lv-LV"/>
        </w:rPr>
        <w:t>6</w:t>
      </w:r>
      <w:r w:rsidRPr="00E368C7">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sidRPr="00E368C7">
        <w:rPr>
          <w:color w:val="000000"/>
          <w:sz w:val="22"/>
          <w:szCs w:val="22"/>
          <w:lang w:val="lv-LV"/>
        </w:rPr>
        <w:t>,</w:t>
      </w:r>
      <w:r w:rsidRPr="00E368C7">
        <w:rPr>
          <w:sz w:val="22"/>
          <w:szCs w:val="22"/>
          <w:lang w:val="lv-LV"/>
        </w:rPr>
        <w:t xml:space="preserve"> </w:t>
      </w:r>
      <w:r>
        <w:rPr>
          <w:sz w:val="22"/>
          <w:szCs w:val="22"/>
          <w:lang w:val="lv-LV"/>
        </w:rPr>
        <w:t xml:space="preserve">veikšu </w:t>
      </w:r>
      <w:r w:rsidRPr="009B24C2">
        <w:rPr>
          <w:sz w:val="22"/>
          <w:szCs w:val="22"/>
          <w:lang w:val="lv-LV"/>
        </w:rPr>
        <w:t>Darba aizsardzības koordinatora pienākumus</w:t>
      </w:r>
      <w:r w:rsidRPr="00E368C7">
        <w:rPr>
          <w:sz w:val="22"/>
          <w:szCs w:val="22"/>
          <w:lang w:val="lv-LV"/>
        </w:rPr>
        <w:t xml:space="preserve"> līguma izpildes laikā.</w:t>
      </w:r>
    </w:p>
    <w:p w14:paraId="00512443" w14:textId="77777777" w:rsidR="000730FB" w:rsidRPr="009B24C2" w:rsidRDefault="000730FB" w:rsidP="000730FB">
      <w:pPr>
        <w:jc w:val="both"/>
        <w:rPr>
          <w:sz w:val="22"/>
          <w:szCs w:val="22"/>
          <w:lang w:val="lv-LV"/>
        </w:rPr>
      </w:pPr>
    </w:p>
    <w:p w14:paraId="43E8C0BB" w14:textId="77777777" w:rsidR="000730FB" w:rsidRPr="009B24C2" w:rsidRDefault="000730FB" w:rsidP="000730FB">
      <w:pPr>
        <w:jc w:val="both"/>
        <w:rPr>
          <w:sz w:val="22"/>
          <w:szCs w:val="22"/>
          <w:lang w:val="lv-LV"/>
        </w:rPr>
      </w:pPr>
    </w:p>
    <w:p w14:paraId="5336AE16" w14:textId="77777777" w:rsidR="000730FB" w:rsidRPr="009B24C2" w:rsidRDefault="000730FB" w:rsidP="000730FB">
      <w:pPr>
        <w:jc w:val="both"/>
        <w:rPr>
          <w:sz w:val="22"/>
          <w:szCs w:val="22"/>
          <w:lang w:val="lv-LV"/>
        </w:rPr>
      </w:pPr>
      <w:r w:rsidRPr="009B24C2">
        <w:rPr>
          <w:sz w:val="22"/>
          <w:szCs w:val="22"/>
          <w:lang w:val="lv-LV"/>
        </w:rPr>
        <w:t xml:space="preserve">________________________________              ________________________________ </w:t>
      </w:r>
    </w:p>
    <w:p w14:paraId="73C15649" w14:textId="77777777" w:rsidR="000730FB" w:rsidRPr="009B24C2" w:rsidRDefault="000730FB" w:rsidP="000730FB">
      <w:pPr>
        <w:jc w:val="both"/>
        <w:rPr>
          <w:sz w:val="22"/>
          <w:szCs w:val="22"/>
          <w:lang w:val="lv-LV"/>
        </w:rPr>
      </w:pPr>
      <w:r w:rsidRPr="009B24C2">
        <w:rPr>
          <w:sz w:val="22"/>
          <w:szCs w:val="22"/>
          <w:lang w:val="lv-LV"/>
        </w:rPr>
        <w:t>(Kompetentā speciālista vārds, uzvārds)                                                         (Paraksts)</w:t>
      </w:r>
    </w:p>
    <w:p w14:paraId="5B18159F" w14:textId="77777777" w:rsidR="000730FB" w:rsidRPr="009B24C2" w:rsidRDefault="000730FB" w:rsidP="000730FB">
      <w:pPr>
        <w:spacing w:line="360" w:lineRule="auto"/>
        <w:ind w:firstLine="539"/>
        <w:jc w:val="both"/>
        <w:rPr>
          <w:b/>
          <w:sz w:val="22"/>
          <w:szCs w:val="22"/>
          <w:lang w:val="lv-LV"/>
        </w:rPr>
      </w:pPr>
    </w:p>
    <w:p w14:paraId="46024C34" w14:textId="77777777" w:rsidR="000730FB" w:rsidRPr="009B24C2" w:rsidRDefault="000730FB" w:rsidP="000730FB">
      <w:pPr>
        <w:jc w:val="both"/>
        <w:rPr>
          <w:sz w:val="22"/>
          <w:szCs w:val="22"/>
          <w:lang w:val="lv-LV"/>
        </w:rPr>
      </w:pPr>
    </w:p>
    <w:p w14:paraId="61323FC1" w14:textId="77777777" w:rsidR="000730FB" w:rsidRPr="009B24C2" w:rsidRDefault="000730FB" w:rsidP="000730FB">
      <w:pPr>
        <w:rPr>
          <w:sz w:val="22"/>
          <w:szCs w:val="22"/>
        </w:rPr>
      </w:pPr>
    </w:p>
    <w:p w14:paraId="5FC4B949" w14:textId="77777777" w:rsidR="000730FB" w:rsidRPr="009B24C2" w:rsidRDefault="000730FB" w:rsidP="000730FB">
      <w:pPr>
        <w:rPr>
          <w:sz w:val="22"/>
          <w:szCs w:val="22"/>
        </w:rPr>
      </w:pPr>
    </w:p>
    <w:p w14:paraId="19050E1F" w14:textId="77777777" w:rsidR="000730FB" w:rsidRPr="009B24C2" w:rsidRDefault="000730FB" w:rsidP="000730FB">
      <w:pPr>
        <w:rPr>
          <w:sz w:val="22"/>
          <w:szCs w:val="22"/>
        </w:rPr>
      </w:pPr>
    </w:p>
    <w:p w14:paraId="71FB849D" w14:textId="77777777" w:rsidR="000730FB" w:rsidRPr="009B24C2" w:rsidRDefault="000730FB" w:rsidP="000730FB">
      <w:pPr>
        <w:rPr>
          <w:sz w:val="22"/>
          <w:szCs w:val="22"/>
        </w:rPr>
      </w:pPr>
    </w:p>
    <w:p w14:paraId="591B7491" w14:textId="77777777" w:rsidR="000730FB" w:rsidRPr="009B24C2" w:rsidRDefault="000730FB" w:rsidP="000730FB">
      <w:pPr>
        <w:rPr>
          <w:sz w:val="22"/>
          <w:szCs w:val="22"/>
        </w:rPr>
      </w:pPr>
    </w:p>
    <w:p w14:paraId="0D53D07F" w14:textId="77777777" w:rsidR="000730FB" w:rsidRPr="009B24C2" w:rsidRDefault="000730FB" w:rsidP="000730FB">
      <w:pPr>
        <w:rPr>
          <w:sz w:val="22"/>
          <w:szCs w:val="22"/>
        </w:rPr>
      </w:pPr>
    </w:p>
    <w:p w14:paraId="6372483D" w14:textId="77777777" w:rsidR="000730FB" w:rsidRPr="009B24C2" w:rsidRDefault="000730FB" w:rsidP="000730FB">
      <w:pPr>
        <w:rPr>
          <w:sz w:val="22"/>
          <w:szCs w:val="22"/>
        </w:rPr>
      </w:pPr>
    </w:p>
    <w:p w14:paraId="324A3D87" w14:textId="77777777" w:rsidR="000730FB" w:rsidRPr="009B24C2" w:rsidRDefault="000730FB" w:rsidP="000730FB">
      <w:pPr>
        <w:rPr>
          <w:sz w:val="22"/>
          <w:szCs w:val="22"/>
        </w:rPr>
      </w:pPr>
    </w:p>
    <w:p w14:paraId="65273710" w14:textId="77777777" w:rsidR="000730FB" w:rsidRPr="009B24C2" w:rsidRDefault="000730FB" w:rsidP="000730FB">
      <w:pPr>
        <w:spacing w:before="240"/>
        <w:jc w:val="right"/>
        <w:rPr>
          <w:bCs/>
          <w:sz w:val="22"/>
          <w:szCs w:val="22"/>
          <w:lang w:val="lv-LV"/>
        </w:rPr>
      </w:pPr>
    </w:p>
    <w:p w14:paraId="2C78448B" w14:textId="77777777" w:rsidR="000730FB" w:rsidRPr="009B24C2" w:rsidRDefault="000730FB" w:rsidP="000730FB">
      <w:pPr>
        <w:spacing w:before="240"/>
        <w:jc w:val="right"/>
        <w:rPr>
          <w:bCs/>
          <w:sz w:val="22"/>
          <w:szCs w:val="22"/>
          <w:lang w:val="lv-LV"/>
        </w:rPr>
      </w:pPr>
    </w:p>
    <w:p w14:paraId="1CEA5945" w14:textId="77777777" w:rsidR="000730FB" w:rsidRPr="009B24C2" w:rsidRDefault="000730FB" w:rsidP="000730FB">
      <w:pPr>
        <w:spacing w:before="240"/>
        <w:jc w:val="right"/>
        <w:rPr>
          <w:bCs/>
          <w:sz w:val="22"/>
          <w:szCs w:val="22"/>
          <w:lang w:val="lv-LV"/>
        </w:rPr>
      </w:pPr>
    </w:p>
    <w:p w14:paraId="656F7E8F" w14:textId="77777777" w:rsidR="000730FB" w:rsidRPr="009B24C2" w:rsidRDefault="000730FB" w:rsidP="000730FB">
      <w:pPr>
        <w:spacing w:before="240"/>
        <w:jc w:val="right"/>
        <w:rPr>
          <w:bCs/>
          <w:sz w:val="22"/>
          <w:szCs w:val="22"/>
          <w:lang w:val="lv-LV"/>
        </w:rPr>
      </w:pPr>
    </w:p>
    <w:p w14:paraId="015733A2" w14:textId="77777777" w:rsidR="000730FB" w:rsidRPr="009B24C2" w:rsidRDefault="000730FB" w:rsidP="0006312C">
      <w:pPr>
        <w:spacing w:before="240"/>
        <w:jc w:val="right"/>
        <w:rPr>
          <w:bCs/>
          <w:sz w:val="22"/>
          <w:szCs w:val="22"/>
        </w:rPr>
      </w:pPr>
    </w:p>
    <w:p w14:paraId="09646EC0" w14:textId="77777777" w:rsidR="000730FB" w:rsidRPr="009B24C2" w:rsidRDefault="000730FB" w:rsidP="0006312C">
      <w:pPr>
        <w:spacing w:before="240"/>
        <w:jc w:val="right"/>
        <w:rPr>
          <w:bCs/>
          <w:sz w:val="22"/>
          <w:szCs w:val="22"/>
        </w:rPr>
      </w:pPr>
    </w:p>
    <w:p w14:paraId="6CF96542" w14:textId="77777777" w:rsidR="000730FB" w:rsidRPr="009B24C2" w:rsidRDefault="000730FB" w:rsidP="0006312C">
      <w:pPr>
        <w:spacing w:before="240"/>
        <w:jc w:val="right"/>
        <w:rPr>
          <w:bCs/>
          <w:sz w:val="22"/>
          <w:szCs w:val="22"/>
        </w:rPr>
      </w:pPr>
    </w:p>
    <w:p w14:paraId="36AE9272" w14:textId="77777777" w:rsidR="001C0B39" w:rsidRPr="009B24C2" w:rsidRDefault="001C0B39" w:rsidP="0006312C">
      <w:pPr>
        <w:spacing w:before="240"/>
        <w:jc w:val="right"/>
        <w:rPr>
          <w:bCs/>
          <w:sz w:val="22"/>
          <w:szCs w:val="22"/>
        </w:rPr>
      </w:pPr>
    </w:p>
    <w:p w14:paraId="6234EC37" w14:textId="77777777" w:rsidR="001C0B39" w:rsidRPr="009B24C2" w:rsidRDefault="001C0B39" w:rsidP="0006312C">
      <w:pPr>
        <w:spacing w:before="240"/>
        <w:jc w:val="right"/>
        <w:rPr>
          <w:bCs/>
          <w:sz w:val="22"/>
          <w:szCs w:val="22"/>
        </w:rPr>
      </w:pPr>
    </w:p>
    <w:p w14:paraId="2356DACA" w14:textId="77777777" w:rsidR="001C0B39" w:rsidRPr="009B24C2" w:rsidRDefault="001C0B39" w:rsidP="0006312C">
      <w:pPr>
        <w:spacing w:before="240"/>
        <w:jc w:val="right"/>
        <w:rPr>
          <w:bCs/>
          <w:sz w:val="22"/>
          <w:szCs w:val="22"/>
        </w:rPr>
      </w:pPr>
    </w:p>
    <w:p w14:paraId="561444EF" w14:textId="77777777" w:rsidR="001C0B39" w:rsidRPr="009B24C2" w:rsidRDefault="001C0B39" w:rsidP="0006312C">
      <w:pPr>
        <w:spacing w:before="240"/>
        <w:jc w:val="right"/>
        <w:rPr>
          <w:bCs/>
          <w:sz w:val="22"/>
          <w:szCs w:val="22"/>
        </w:rPr>
      </w:pPr>
    </w:p>
    <w:p w14:paraId="62A55E96" w14:textId="77777777" w:rsidR="001C0B39" w:rsidRPr="009B24C2" w:rsidRDefault="001C0B39" w:rsidP="0006312C">
      <w:pPr>
        <w:spacing w:before="240"/>
        <w:jc w:val="right"/>
        <w:rPr>
          <w:bCs/>
          <w:sz w:val="22"/>
          <w:szCs w:val="22"/>
        </w:rPr>
      </w:pPr>
    </w:p>
    <w:p w14:paraId="6E9F55B8" w14:textId="46B11BE5" w:rsidR="00750BEF" w:rsidRDefault="00750BEF" w:rsidP="00750BEF">
      <w:pPr>
        <w:jc w:val="right"/>
        <w:rPr>
          <w:bCs/>
          <w:sz w:val="22"/>
          <w:szCs w:val="22"/>
          <w:lang w:val="lv-LV"/>
        </w:rPr>
      </w:pPr>
      <w:r>
        <w:rPr>
          <w:bCs/>
          <w:sz w:val="22"/>
          <w:szCs w:val="22"/>
          <w:lang w:val="lv-LV"/>
        </w:rPr>
        <w:lastRenderedPageBreak/>
        <w:t>9</w:t>
      </w:r>
      <w:r w:rsidR="002C2FC4" w:rsidRPr="009B24C2">
        <w:rPr>
          <w:bCs/>
          <w:sz w:val="22"/>
          <w:szCs w:val="22"/>
          <w:lang w:val="lv-LV"/>
        </w:rPr>
        <w:t>.</w:t>
      </w:r>
      <w:r w:rsidR="00231340" w:rsidRPr="009B24C2">
        <w:rPr>
          <w:bCs/>
          <w:sz w:val="22"/>
          <w:szCs w:val="22"/>
          <w:lang w:val="lv-LV"/>
        </w:rPr>
        <w:t>pielikums</w:t>
      </w:r>
      <w:r w:rsidRPr="00750BEF">
        <w:rPr>
          <w:bCs/>
          <w:sz w:val="22"/>
          <w:szCs w:val="22"/>
          <w:lang w:val="lv-LV"/>
        </w:rPr>
        <w:t xml:space="preserve"> </w:t>
      </w:r>
      <w:r>
        <w:rPr>
          <w:bCs/>
          <w:sz w:val="22"/>
          <w:szCs w:val="22"/>
          <w:lang w:val="lv-LV"/>
        </w:rPr>
        <w:t>nolikumam</w:t>
      </w:r>
    </w:p>
    <w:p w14:paraId="71A8588B" w14:textId="65A40381"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1D2B16C8" w14:textId="6259D17E" w:rsidR="00231340" w:rsidRPr="009B24C2" w:rsidRDefault="00231340" w:rsidP="00231340">
      <w:pPr>
        <w:jc w:val="right"/>
        <w:rPr>
          <w:bCs/>
          <w:sz w:val="22"/>
          <w:szCs w:val="22"/>
          <w:lang w:val="lv-LV"/>
        </w:rPr>
      </w:pPr>
    </w:p>
    <w:p w14:paraId="1915A7D0" w14:textId="77777777" w:rsidR="00231340" w:rsidRPr="009B24C2" w:rsidRDefault="00231340" w:rsidP="00231340">
      <w:pPr>
        <w:jc w:val="right"/>
        <w:rPr>
          <w:sz w:val="22"/>
          <w:szCs w:val="22"/>
          <w:lang w:val="lv-LV"/>
        </w:rPr>
      </w:pPr>
    </w:p>
    <w:p w14:paraId="6ED39008" w14:textId="77777777" w:rsidR="00231340" w:rsidRPr="009B24C2" w:rsidRDefault="00231340" w:rsidP="00231340">
      <w:pPr>
        <w:jc w:val="right"/>
        <w:rPr>
          <w:sz w:val="22"/>
          <w:szCs w:val="22"/>
          <w:lang w:val="lv-LV"/>
        </w:rPr>
      </w:pPr>
    </w:p>
    <w:p w14:paraId="454968F5" w14:textId="77777777" w:rsidR="00231340" w:rsidRPr="009B24C2" w:rsidRDefault="00231340" w:rsidP="00231340">
      <w:pPr>
        <w:jc w:val="right"/>
        <w:rPr>
          <w:sz w:val="22"/>
          <w:szCs w:val="22"/>
          <w:lang w:val="lv-LV"/>
        </w:rPr>
      </w:pPr>
    </w:p>
    <w:p w14:paraId="2C4C6821" w14:textId="77777777" w:rsidR="00231340" w:rsidRPr="009B24C2" w:rsidRDefault="00231340" w:rsidP="00231340">
      <w:pPr>
        <w:jc w:val="center"/>
        <w:rPr>
          <w:b/>
          <w:sz w:val="22"/>
          <w:szCs w:val="22"/>
          <w:lang w:val="lv-LV"/>
        </w:rPr>
      </w:pPr>
      <w:r w:rsidRPr="009B24C2">
        <w:rPr>
          <w:b/>
          <w:sz w:val="22"/>
          <w:szCs w:val="22"/>
          <w:lang w:val="lv-LV"/>
        </w:rPr>
        <w:t>APAKŠUZŅĒMĒJA APLIECINĀJUMS</w:t>
      </w:r>
    </w:p>
    <w:p w14:paraId="0A438DC3" w14:textId="77777777" w:rsidR="00231340" w:rsidRPr="009B24C2" w:rsidRDefault="00231340" w:rsidP="00231340">
      <w:pPr>
        <w:jc w:val="center"/>
        <w:rPr>
          <w:b/>
          <w:sz w:val="22"/>
          <w:szCs w:val="22"/>
          <w:lang w:val="lv-LV"/>
        </w:rPr>
      </w:pPr>
    </w:p>
    <w:p w14:paraId="5CA22829" w14:textId="77777777" w:rsidR="00231340" w:rsidRPr="009B24C2" w:rsidRDefault="00231340" w:rsidP="00231340">
      <w:pPr>
        <w:jc w:val="center"/>
        <w:rPr>
          <w:b/>
          <w:sz w:val="22"/>
          <w:szCs w:val="22"/>
          <w:lang w:val="lv-LV"/>
        </w:rPr>
      </w:pPr>
    </w:p>
    <w:p w14:paraId="53EBA12F" w14:textId="77777777" w:rsidR="00231340" w:rsidRPr="009B24C2" w:rsidRDefault="00231340" w:rsidP="00231340">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apakšuzņēmēja nosaukums, reģistrācijas numurs un juridiskā adrese</w:t>
      </w:r>
      <w:r w:rsidRPr="009B24C2">
        <w:rPr>
          <w:sz w:val="22"/>
          <w:szCs w:val="22"/>
          <w:lang w:val="lv-LV"/>
        </w:rPr>
        <w:t>] apliecina, ka, ja pretendents [</w:t>
      </w:r>
      <w:r w:rsidRPr="009B24C2">
        <w:rPr>
          <w:i/>
          <w:sz w:val="22"/>
          <w:szCs w:val="22"/>
          <w:lang w:val="lv-LV"/>
        </w:rPr>
        <w:t xml:space="preserve">nosaukums, </w:t>
      </w:r>
      <w:proofErr w:type="spellStart"/>
      <w:r w:rsidRPr="009B24C2">
        <w:rPr>
          <w:i/>
          <w:sz w:val="22"/>
          <w:szCs w:val="22"/>
          <w:lang w:val="lv-LV"/>
        </w:rPr>
        <w:t>reģ.Nr</w:t>
      </w:r>
      <w:proofErr w:type="spellEnd"/>
      <w:r w:rsidRPr="009B24C2">
        <w:rPr>
          <w:i/>
          <w:sz w:val="22"/>
          <w:szCs w:val="22"/>
          <w:lang w:val="lv-LV"/>
        </w:rPr>
        <w:t>., juridiskā adrese</w:t>
      </w:r>
      <w:r w:rsidRPr="009B24C2">
        <w:rPr>
          <w:sz w:val="22"/>
          <w:szCs w:val="22"/>
          <w:lang w:val="lv-LV"/>
        </w:rPr>
        <w:t xml:space="preserve">] tiks atzīts par uzvarētāju konkursā, mūsu sabiedrība kā apakšuzņēmējs, apņemas veikt šādus darbus saskaņā ar Tehnisko specifikāciju: </w:t>
      </w:r>
    </w:p>
    <w:p w14:paraId="11935E52" w14:textId="77777777" w:rsidR="00231340" w:rsidRPr="009B24C2" w:rsidRDefault="00231340" w:rsidP="00231340">
      <w:pPr>
        <w:spacing w:line="360" w:lineRule="auto"/>
        <w:jc w:val="both"/>
        <w:rPr>
          <w:sz w:val="22"/>
          <w:szCs w:val="22"/>
          <w:lang w:val="lv-LV"/>
        </w:rPr>
      </w:pPr>
      <w:r w:rsidRPr="009B24C2">
        <w:rPr>
          <w:sz w:val="22"/>
          <w:szCs w:val="22"/>
          <w:lang w:val="lv-LV"/>
        </w:rPr>
        <w:t>______________________________________________________________________________________________________________________________________________________________________</w:t>
      </w:r>
    </w:p>
    <w:p w14:paraId="5D9625E3" w14:textId="77777777" w:rsidR="00231340" w:rsidRPr="009B24C2" w:rsidRDefault="00231340" w:rsidP="00231340">
      <w:pPr>
        <w:spacing w:line="360" w:lineRule="auto"/>
        <w:jc w:val="both"/>
        <w:rPr>
          <w:sz w:val="22"/>
          <w:szCs w:val="22"/>
          <w:lang w:val="lv-LV"/>
        </w:rPr>
      </w:pPr>
    </w:p>
    <w:p w14:paraId="643854D9" w14:textId="77777777" w:rsidR="00231340" w:rsidRPr="009B24C2" w:rsidRDefault="00231340" w:rsidP="00231340">
      <w:pPr>
        <w:spacing w:line="360" w:lineRule="auto"/>
        <w:ind w:firstLine="567"/>
        <w:jc w:val="both"/>
        <w:rPr>
          <w:sz w:val="22"/>
          <w:szCs w:val="22"/>
          <w:lang w:val="lv-LV"/>
        </w:rPr>
      </w:pPr>
    </w:p>
    <w:p w14:paraId="601BEB70" w14:textId="77777777" w:rsidR="00231340" w:rsidRPr="009B24C2" w:rsidRDefault="00231340" w:rsidP="00231340">
      <w:pPr>
        <w:spacing w:line="360" w:lineRule="auto"/>
        <w:ind w:firstLine="567"/>
        <w:jc w:val="both"/>
        <w:rPr>
          <w:sz w:val="22"/>
          <w:szCs w:val="22"/>
          <w:lang w:val="lv-LV"/>
        </w:rPr>
      </w:pPr>
    </w:p>
    <w:p w14:paraId="2A240307" w14:textId="77777777" w:rsidR="00231340" w:rsidRPr="009B24C2" w:rsidRDefault="00231340" w:rsidP="00231340">
      <w:pPr>
        <w:jc w:val="both"/>
        <w:rPr>
          <w:sz w:val="22"/>
          <w:szCs w:val="22"/>
          <w:lang w:val="lv-LV"/>
        </w:rPr>
      </w:pPr>
    </w:p>
    <w:p w14:paraId="4294E721" w14:textId="77777777" w:rsidR="00231340" w:rsidRPr="009B24C2" w:rsidRDefault="00231340" w:rsidP="00231340">
      <w:pPr>
        <w:jc w:val="both"/>
        <w:rPr>
          <w:sz w:val="22"/>
          <w:szCs w:val="22"/>
          <w:lang w:val="lv-LV"/>
        </w:rPr>
      </w:pPr>
      <w:r w:rsidRPr="009B24C2">
        <w:rPr>
          <w:sz w:val="22"/>
          <w:szCs w:val="22"/>
          <w:lang w:val="lv-LV"/>
        </w:rPr>
        <w:t>_______________________________          (paraksts)      ____________________________________</w:t>
      </w:r>
    </w:p>
    <w:p w14:paraId="6573B0AE" w14:textId="77777777" w:rsidR="00231340" w:rsidRPr="009B24C2" w:rsidRDefault="00231340" w:rsidP="00231340">
      <w:pPr>
        <w:jc w:val="both"/>
        <w:rPr>
          <w:sz w:val="22"/>
          <w:szCs w:val="22"/>
          <w:lang w:val="lv-LV"/>
        </w:rPr>
      </w:pPr>
      <w:r w:rsidRPr="009B24C2">
        <w:rPr>
          <w:sz w:val="22"/>
          <w:szCs w:val="22"/>
          <w:lang w:val="lv-LV"/>
        </w:rPr>
        <w:t xml:space="preserve">                    (Amata nosaukums)                                                               (Paraksta atšifrējums)</w:t>
      </w:r>
    </w:p>
    <w:p w14:paraId="224DFF4B" w14:textId="77777777" w:rsidR="00231340" w:rsidRPr="009B24C2" w:rsidRDefault="00231340" w:rsidP="00231340">
      <w:pPr>
        <w:jc w:val="both"/>
        <w:rPr>
          <w:sz w:val="22"/>
          <w:szCs w:val="22"/>
          <w:lang w:val="lv-LV"/>
        </w:rPr>
      </w:pPr>
    </w:p>
    <w:p w14:paraId="2547B24B" w14:textId="77777777" w:rsidR="00231340" w:rsidRPr="009B24C2" w:rsidRDefault="00231340" w:rsidP="0006312C">
      <w:pPr>
        <w:spacing w:before="240"/>
        <w:jc w:val="right"/>
        <w:rPr>
          <w:bCs/>
          <w:sz w:val="22"/>
          <w:szCs w:val="22"/>
          <w:lang w:val="lv-LV"/>
        </w:rPr>
      </w:pPr>
    </w:p>
    <w:p w14:paraId="4A8FBD1D" w14:textId="77777777" w:rsidR="00231340" w:rsidRPr="009B24C2" w:rsidRDefault="00231340" w:rsidP="0006312C">
      <w:pPr>
        <w:spacing w:before="240"/>
        <w:jc w:val="right"/>
        <w:rPr>
          <w:bCs/>
          <w:sz w:val="22"/>
          <w:szCs w:val="22"/>
          <w:lang w:val="lv-LV"/>
        </w:rPr>
      </w:pPr>
    </w:p>
    <w:p w14:paraId="0756E186" w14:textId="77777777" w:rsidR="00231340" w:rsidRPr="009B24C2" w:rsidRDefault="00231340" w:rsidP="0006312C">
      <w:pPr>
        <w:spacing w:before="240"/>
        <w:jc w:val="right"/>
        <w:rPr>
          <w:bCs/>
          <w:sz w:val="22"/>
          <w:szCs w:val="22"/>
          <w:lang w:val="lv-LV"/>
        </w:rPr>
      </w:pPr>
    </w:p>
    <w:p w14:paraId="2B1678F2" w14:textId="77777777" w:rsidR="00231340" w:rsidRPr="009B24C2" w:rsidRDefault="00231340" w:rsidP="0006312C">
      <w:pPr>
        <w:spacing w:before="240"/>
        <w:jc w:val="right"/>
        <w:rPr>
          <w:bCs/>
          <w:sz w:val="22"/>
          <w:szCs w:val="22"/>
          <w:lang w:val="lv-LV"/>
        </w:rPr>
      </w:pPr>
    </w:p>
    <w:p w14:paraId="182A9649" w14:textId="77777777" w:rsidR="00231340" w:rsidRPr="009B24C2" w:rsidRDefault="00231340" w:rsidP="0006312C">
      <w:pPr>
        <w:spacing w:before="240"/>
        <w:jc w:val="right"/>
        <w:rPr>
          <w:bCs/>
          <w:sz w:val="22"/>
          <w:szCs w:val="22"/>
          <w:lang w:val="lv-LV"/>
        </w:rPr>
      </w:pPr>
    </w:p>
    <w:p w14:paraId="34D4351A" w14:textId="77777777" w:rsidR="002C2FC4" w:rsidRPr="009B24C2" w:rsidRDefault="002C2FC4" w:rsidP="00231340">
      <w:pPr>
        <w:jc w:val="right"/>
        <w:rPr>
          <w:b/>
          <w:sz w:val="22"/>
          <w:szCs w:val="22"/>
          <w:lang w:val="lv-LV"/>
        </w:rPr>
      </w:pPr>
    </w:p>
    <w:p w14:paraId="4C060454" w14:textId="77777777" w:rsidR="002C2FC4" w:rsidRPr="009B24C2" w:rsidRDefault="002C2FC4" w:rsidP="00231340">
      <w:pPr>
        <w:jc w:val="right"/>
        <w:rPr>
          <w:b/>
          <w:sz w:val="22"/>
          <w:szCs w:val="22"/>
          <w:lang w:val="lv-LV"/>
        </w:rPr>
      </w:pPr>
    </w:p>
    <w:p w14:paraId="1DE0FB36" w14:textId="77777777" w:rsidR="002C2FC4" w:rsidRPr="009B24C2" w:rsidRDefault="002C2FC4" w:rsidP="00231340">
      <w:pPr>
        <w:jc w:val="right"/>
        <w:rPr>
          <w:b/>
          <w:sz w:val="22"/>
          <w:szCs w:val="22"/>
          <w:lang w:val="lv-LV"/>
        </w:rPr>
      </w:pPr>
    </w:p>
    <w:p w14:paraId="5B120149" w14:textId="77777777" w:rsidR="002C2FC4" w:rsidRPr="009B24C2" w:rsidRDefault="002C2FC4" w:rsidP="00231340">
      <w:pPr>
        <w:jc w:val="right"/>
        <w:rPr>
          <w:b/>
          <w:sz w:val="22"/>
          <w:szCs w:val="22"/>
          <w:lang w:val="lv-LV"/>
        </w:rPr>
      </w:pPr>
    </w:p>
    <w:p w14:paraId="5CC82FF9" w14:textId="77777777" w:rsidR="002C2FC4" w:rsidRPr="009B24C2" w:rsidRDefault="002C2FC4" w:rsidP="00231340">
      <w:pPr>
        <w:jc w:val="right"/>
        <w:rPr>
          <w:b/>
          <w:sz w:val="22"/>
          <w:szCs w:val="22"/>
          <w:lang w:val="lv-LV"/>
        </w:rPr>
      </w:pPr>
    </w:p>
    <w:p w14:paraId="06E5573A" w14:textId="77777777" w:rsidR="002C2FC4" w:rsidRPr="009B24C2" w:rsidRDefault="002C2FC4" w:rsidP="00231340">
      <w:pPr>
        <w:jc w:val="right"/>
        <w:rPr>
          <w:b/>
          <w:sz w:val="22"/>
          <w:szCs w:val="22"/>
          <w:lang w:val="lv-LV"/>
        </w:rPr>
      </w:pPr>
    </w:p>
    <w:p w14:paraId="274FF189" w14:textId="77777777" w:rsidR="002C2FC4" w:rsidRPr="009B24C2" w:rsidRDefault="002C2FC4" w:rsidP="00231340">
      <w:pPr>
        <w:jc w:val="right"/>
        <w:rPr>
          <w:b/>
          <w:sz w:val="22"/>
          <w:szCs w:val="22"/>
          <w:lang w:val="lv-LV"/>
        </w:rPr>
      </w:pPr>
    </w:p>
    <w:p w14:paraId="40F1E7B7" w14:textId="77777777" w:rsidR="002C2FC4" w:rsidRPr="009B24C2" w:rsidRDefault="002C2FC4" w:rsidP="00231340">
      <w:pPr>
        <w:jc w:val="right"/>
        <w:rPr>
          <w:b/>
          <w:sz w:val="22"/>
          <w:szCs w:val="22"/>
          <w:lang w:val="lv-LV"/>
        </w:rPr>
      </w:pPr>
    </w:p>
    <w:p w14:paraId="1B53343F" w14:textId="77777777" w:rsidR="002C2FC4" w:rsidRPr="009B24C2" w:rsidRDefault="002C2FC4" w:rsidP="00231340">
      <w:pPr>
        <w:jc w:val="right"/>
        <w:rPr>
          <w:b/>
          <w:sz w:val="22"/>
          <w:szCs w:val="22"/>
          <w:lang w:val="lv-LV"/>
        </w:rPr>
      </w:pPr>
    </w:p>
    <w:p w14:paraId="6208036A" w14:textId="77777777" w:rsidR="002C2FC4" w:rsidRPr="009B24C2" w:rsidRDefault="002C2FC4" w:rsidP="00231340">
      <w:pPr>
        <w:jc w:val="right"/>
        <w:rPr>
          <w:b/>
          <w:sz w:val="22"/>
          <w:szCs w:val="22"/>
          <w:lang w:val="lv-LV"/>
        </w:rPr>
      </w:pPr>
    </w:p>
    <w:p w14:paraId="6877F1FE" w14:textId="77777777" w:rsidR="002C2FC4" w:rsidRPr="009B24C2" w:rsidRDefault="002C2FC4" w:rsidP="00231340">
      <w:pPr>
        <w:jc w:val="right"/>
        <w:rPr>
          <w:b/>
          <w:sz w:val="22"/>
          <w:szCs w:val="22"/>
          <w:lang w:val="lv-LV"/>
        </w:rPr>
      </w:pPr>
    </w:p>
    <w:p w14:paraId="5C8B7A1C" w14:textId="77777777" w:rsidR="002C2FC4" w:rsidRPr="009B24C2" w:rsidRDefault="002C2FC4" w:rsidP="00231340">
      <w:pPr>
        <w:jc w:val="right"/>
        <w:rPr>
          <w:b/>
          <w:sz w:val="22"/>
          <w:szCs w:val="22"/>
          <w:lang w:val="lv-LV"/>
        </w:rPr>
      </w:pPr>
    </w:p>
    <w:p w14:paraId="6DD86008" w14:textId="77777777" w:rsidR="002C2FC4" w:rsidRPr="009B24C2" w:rsidRDefault="002C2FC4" w:rsidP="00231340">
      <w:pPr>
        <w:jc w:val="right"/>
        <w:rPr>
          <w:b/>
          <w:sz w:val="22"/>
          <w:szCs w:val="22"/>
          <w:lang w:val="lv-LV"/>
        </w:rPr>
      </w:pPr>
    </w:p>
    <w:p w14:paraId="20E90746" w14:textId="77777777" w:rsidR="002C2FC4" w:rsidRPr="009B24C2" w:rsidRDefault="002C2FC4" w:rsidP="00231340">
      <w:pPr>
        <w:jc w:val="right"/>
        <w:rPr>
          <w:b/>
          <w:sz w:val="22"/>
          <w:szCs w:val="22"/>
          <w:lang w:val="lv-LV"/>
        </w:rPr>
      </w:pPr>
    </w:p>
    <w:p w14:paraId="4FDA2DB3" w14:textId="77777777" w:rsidR="00123846" w:rsidRDefault="00123846" w:rsidP="00750BEF">
      <w:pPr>
        <w:jc w:val="right"/>
        <w:rPr>
          <w:bCs/>
          <w:sz w:val="22"/>
          <w:szCs w:val="22"/>
          <w:lang w:val="lv-LV"/>
        </w:rPr>
      </w:pPr>
    </w:p>
    <w:p w14:paraId="3865FC20" w14:textId="77777777" w:rsidR="00123846" w:rsidRDefault="00123846" w:rsidP="00750BEF">
      <w:pPr>
        <w:jc w:val="right"/>
        <w:rPr>
          <w:bCs/>
          <w:sz w:val="22"/>
          <w:szCs w:val="22"/>
          <w:lang w:val="lv-LV"/>
        </w:rPr>
      </w:pPr>
    </w:p>
    <w:p w14:paraId="26C57A4D" w14:textId="77777777" w:rsidR="00123846" w:rsidRDefault="00123846" w:rsidP="00750BEF">
      <w:pPr>
        <w:jc w:val="right"/>
        <w:rPr>
          <w:bCs/>
          <w:sz w:val="22"/>
          <w:szCs w:val="22"/>
          <w:lang w:val="lv-LV"/>
        </w:rPr>
      </w:pPr>
    </w:p>
    <w:p w14:paraId="534F6C75" w14:textId="77777777" w:rsidR="00D54DC7" w:rsidRDefault="00D54DC7" w:rsidP="00EA4265">
      <w:pPr>
        <w:jc w:val="right"/>
        <w:rPr>
          <w:sz w:val="22"/>
          <w:szCs w:val="22"/>
          <w:lang w:val="lv-LV"/>
        </w:rPr>
      </w:pPr>
    </w:p>
    <w:p w14:paraId="165D37F0" w14:textId="77777777" w:rsidR="00D54DC7" w:rsidRDefault="00D54DC7" w:rsidP="00EA4265">
      <w:pPr>
        <w:jc w:val="right"/>
        <w:rPr>
          <w:sz w:val="22"/>
          <w:szCs w:val="22"/>
          <w:lang w:val="lv-LV"/>
        </w:rPr>
      </w:pPr>
    </w:p>
    <w:p w14:paraId="21DD99C6" w14:textId="77777777" w:rsidR="00D54DC7" w:rsidRDefault="00D54DC7" w:rsidP="00EA4265">
      <w:pPr>
        <w:jc w:val="right"/>
        <w:rPr>
          <w:sz w:val="22"/>
          <w:szCs w:val="22"/>
          <w:lang w:val="lv-LV"/>
        </w:rPr>
      </w:pPr>
    </w:p>
    <w:p w14:paraId="0E83D8FC" w14:textId="1137B9BF" w:rsidR="00EA4265" w:rsidRDefault="00EA4265" w:rsidP="00EA4265">
      <w:pPr>
        <w:jc w:val="right"/>
        <w:rPr>
          <w:bCs/>
          <w:sz w:val="22"/>
          <w:szCs w:val="22"/>
          <w:lang w:val="lv-LV"/>
        </w:rPr>
      </w:pPr>
      <w:r w:rsidRPr="009B24C2">
        <w:rPr>
          <w:sz w:val="22"/>
          <w:szCs w:val="22"/>
          <w:lang w:val="lv-LV"/>
        </w:rPr>
        <w:lastRenderedPageBreak/>
        <w:t>1</w:t>
      </w:r>
      <w:r>
        <w:rPr>
          <w:sz w:val="22"/>
          <w:szCs w:val="22"/>
          <w:lang w:val="lv-LV"/>
        </w:rPr>
        <w:t>0</w:t>
      </w:r>
      <w:r w:rsidRPr="009B24C2">
        <w:rPr>
          <w:sz w:val="22"/>
          <w:szCs w:val="22"/>
          <w:lang w:val="lv-LV"/>
        </w:rPr>
        <w:t>.pielikums</w:t>
      </w:r>
      <w:r>
        <w:rPr>
          <w:sz w:val="22"/>
          <w:szCs w:val="22"/>
          <w:lang w:val="lv-LV"/>
        </w:rPr>
        <w:t xml:space="preserve"> </w:t>
      </w:r>
      <w:r>
        <w:rPr>
          <w:bCs/>
          <w:sz w:val="22"/>
          <w:szCs w:val="22"/>
          <w:lang w:val="lv-LV"/>
        </w:rPr>
        <w:t>nolikumam</w:t>
      </w:r>
    </w:p>
    <w:p w14:paraId="7327FB28" w14:textId="60275596" w:rsidR="00EA4265" w:rsidRPr="009B24C2" w:rsidRDefault="00EA4265" w:rsidP="00EA4265">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5FDB35E6" w14:textId="77777777" w:rsidR="00EA4265" w:rsidRPr="009B24C2" w:rsidRDefault="00EA4265" w:rsidP="00EA4265">
      <w:pPr>
        <w:ind w:left="540"/>
        <w:jc w:val="right"/>
        <w:rPr>
          <w:sz w:val="22"/>
          <w:szCs w:val="22"/>
          <w:lang w:val="lv-LV"/>
        </w:rPr>
      </w:pPr>
    </w:p>
    <w:p w14:paraId="77AFA8DE" w14:textId="77777777" w:rsidR="00EA4265" w:rsidRPr="009B24C2" w:rsidRDefault="00EA4265" w:rsidP="00EA4265">
      <w:pPr>
        <w:ind w:left="540"/>
        <w:jc w:val="both"/>
        <w:rPr>
          <w:sz w:val="22"/>
          <w:szCs w:val="22"/>
          <w:lang w:val="lv-LV"/>
        </w:rPr>
      </w:pPr>
    </w:p>
    <w:p w14:paraId="28EE5791" w14:textId="59D59449" w:rsidR="00EA4265" w:rsidRPr="009B24C2" w:rsidRDefault="00EA4265" w:rsidP="00EA4265">
      <w:pPr>
        <w:pStyle w:val="Virsraksts2"/>
        <w:jc w:val="center"/>
        <w:rPr>
          <w:rFonts w:ascii="Times New Roman" w:hAnsi="Times New Roman" w:cs="Times New Roman"/>
          <w:i w:val="0"/>
          <w:iCs w:val="0"/>
          <w:sz w:val="22"/>
          <w:szCs w:val="22"/>
        </w:rPr>
      </w:pPr>
      <w:r w:rsidRPr="009B24C2">
        <w:rPr>
          <w:rFonts w:ascii="Times New Roman" w:hAnsi="Times New Roman" w:cs="Times New Roman"/>
          <w:i w:val="0"/>
          <w:iCs w:val="0"/>
          <w:sz w:val="22"/>
          <w:szCs w:val="22"/>
        </w:rPr>
        <w:t>APLIECINĀJUMS PAR DARBU KVALITĀTES GARANTIJU</w:t>
      </w:r>
    </w:p>
    <w:p w14:paraId="5AA22686" w14:textId="77777777" w:rsidR="00EA4265" w:rsidRPr="009B24C2" w:rsidRDefault="00EA4265" w:rsidP="00EA4265">
      <w:pPr>
        <w:jc w:val="center"/>
        <w:rPr>
          <w:sz w:val="22"/>
          <w:szCs w:val="22"/>
        </w:rPr>
      </w:pPr>
      <w:proofErr w:type="spellStart"/>
      <w:r w:rsidRPr="009B24C2">
        <w:rPr>
          <w:sz w:val="22"/>
          <w:szCs w:val="22"/>
        </w:rPr>
        <w:t>atklātam</w:t>
      </w:r>
      <w:proofErr w:type="spellEnd"/>
      <w:r w:rsidRPr="009B24C2">
        <w:rPr>
          <w:sz w:val="22"/>
          <w:szCs w:val="22"/>
        </w:rPr>
        <w:t xml:space="preserve"> </w:t>
      </w:r>
      <w:proofErr w:type="spellStart"/>
      <w:r w:rsidRPr="009B24C2">
        <w:rPr>
          <w:sz w:val="22"/>
          <w:szCs w:val="22"/>
        </w:rPr>
        <w:t>konkursam</w:t>
      </w:r>
      <w:proofErr w:type="spellEnd"/>
    </w:p>
    <w:p w14:paraId="19ACBC26" w14:textId="600B40A5" w:rsidR="00EA4265" w:rsidRPr="006C4DB7" w:rsidRDefault="00EA4265" w:rsidP="00EA4265">
      <w:pPr>
        <w:jc w:val="center"/>
        <w:rPr>
          <w:b/>
          <w:sz w:val="22"/>
          <w:szCs w:val="22"/>
          <w:lang w:val="lv-LV"/>
        </w:rPr>
      </w:pPr>
      <w:r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1C0587">
        <w:rPr>
          <w:bCs/>
          <w:sz w:val="22"/>
          <w:szCs w:val="22"/>
          <w:lang w:val="lv-LV"/>
        </w:rPr>
        <w:t>”</w:t>
      </w:r>
      <w:r w:rsidRPr="006C4DB7">
        <w:rPr>
          <w:sz w:val="22"/>
          <w:szCs w:val="22"/>
          <w:lang w:val="lv-LV"/>
        </w:rPr>
        <w:t>, iepirkuma identifikācijas Nr. ORS, 202</w:t>
      </w:r>
      <w:r w:rsidR="006C49FA">
        <w:rPr>
          <w:sz w:val="22"/>
          <w:szCs w:val="22"/>
          <w:lang w:val="lv-LV"/>
        </w:rPr>
        <w:t>6</w:t>
      </w:r>
      <w:r w:rsidRPr="006C4DB7">
        <w:rPr>
          <w:sz w:val="22"/>
          <w:szCs w:val="22"/>
          <w:lang w:val="lv-LV"/>
        </w:rPr>
        <w:t>/</w:t>
      </w:r>
      <w:r w:rsidR="006701FF">
        <w:rPr>
          <w:sz w:val="22"/>
          <w:szCs w:val="22"/>
          <w:lang w:val="lv-LV"/>
        </w:rPr>
        <w:t>1</w:t>
      </w:r>
      <w:r w:rsidR="006C49FA">
        <w:rPr>
          <w:sz w:val="22"/>
          <w:szCs w:val="22"/>
          <w:lang w:val="lv-LV"/>
        </w:rPr>
        <w:t>8</w:t>
      </w:r>
      <w:r w:rsidR="00D2366A">
        <w:rPr>
          <w:sz w:val="22"/>
          <w:szCs w:val="22"/>
          <w:lang w:val="lv-LV"/>
        </w:rPr>
        <w:t>K</w:t>
      </w:r>
    </w:p>
    <w:p w14:paraId="12BAACA3" w14:textId="77777777" w:rsidR="00EA4265" w:rsidRPr="009B24C2" w:rsidRDefault="00EA4265" w:rsidP="00EA4265">
      <w:pPr>
        <w:ind w:left="540"/>
        <w:jc w:val="center"/>
        <w:rPr>
          <w:b/>
          <w:sz w:val="22"/>
          <w:szCs w:val="22"/>
          <w:lang w:val="lv-LV"/>
        </w:rPr>
      </w:pPr>
    </w:p>
    <w:p w14:paraId="1E7DB0D9" w14:textId="77777777" w:rsidR="00EA4265" w:rsidRPr="009B24C2" w:rsidRDefault="00EA4265" w:rsidP="00EA4265">
      <w:pPr>
        <w:ind w:left="540"/>
        <w:jc w:val="both"/>
        <w:rPr>
          <w:sz w:val="22"/>
          <w:szCs w:val="22"/>
          <w:lang w:val="lv-LV"/>
        </w:rPr>
      </w:pPr>
    </w:p>
    <w:p w14:paraId="56F6412F" w14:textId="1B416AC0" w:rsidR="00EA4265" w:rsidRPr="009B24C2" w:rsidRDefault="00EA4265" w:rsidP="00EA4265">
      <w:pPr>
        <w:ind w:left="540"/>
        <w:jc w:val="both"/>
        <w:rPr>
          <w:sz w:val="22"/>
          <w:szCs w:val="22"/>
          <w:lang w:val="lv-LV"/>
        </w:rPr>
      </w:pPr>
      <w:r w:rsidRPr="009B24C2">
        <w:rPr>
          <w:sz w:val="22"/>
          <w:szCs w:val="22"/>
          <w:lang w:val="lv-LV"/>
        </w:rPr>
        <w:t xml:space="preserve">Ar šo apliecinām, ka, ja ar mums tiks noslēgts publiskā iepirkuma līgums, tā izpildē nodrošināsim darbu, tai skaitā pielietoto materiālu, konstrukciju un </w:t>
      </w:r>
      <w:r w:rsidR="006C49FA">
        <w:rPr>
          <w:sz w:val="22"/>
          <w:szCs w:val="22"/>
          <w:lang w:val="lv-LV"/>
        </w:rPr>
        <w:t>iekārtu</w:t>
      </w:r>
      <w:r w:rsidRPr="009B24C2">
        <w:rPr>
          <w:sz w:val="22"/>
          <w:szCs w:val="22"/>
          <w:lang w:val="lv-LV"/>
        </w:rPr>
        <w:t xml:space="preserve"> kvalitātes garantijas termiņu </w:t>
      </w:r>
      <w:r w:rsidRPr="009B24C2">
        <w:rPr>
          <w:b/>
          <w:sz w:val="22"/>
          <w:szCs w:val="22"/>
          <w:lang w:val="lv-LV"/>
        </w:rPr>
        <w:t>___</w:t>
      </w:r>
      <w:r w:rsidRPr="009B24C2">
        <w:rPr>
          <w:sz w:val="22"/>
          <w:szCs w:val="22"/>
          <w:lang w:val="lv-LV"/>
        </w:rPr>
        <w:t xml:space="preserve"> (</w:t>
      </w:r>
      <w:r w:rsidRPr="009B24C2">
        <w:rPr>
          <w:i/>
          <w:sz w:val="22"/>
          <w:szCs w:val="22"/>
          <w:lang w:val="lv-LV"/>
        </w:rPr>
        <w:t>vārdiem</w:t>
      </w:r>
      <w:r w:rsidRPr="009B24C2">
        <w:rPr>
          <w:sz w:val="22"/>
          <w:szCs w:val="22"/>
          <w:lang w:val="lv-LV"/>
        </w:rPr>
        <w:t>)</w:t>
      </w:r>
      <w:r w:rsidRPr="009B24C2">
        <w:rPr>
          <w:b/>
          <w:sz w:val="22"/>
          <w:szCs w:val="22"/>
          <w:lang w:val="lv-LV"/>
        </w:rPr>
        <w:t>* kalendāra mēneši.</w:t>
      </w:r>
      <w:r w:rsidRPr="009B24C2">
        <w:rPr>
          <w:sz w:val="22"/>
          <w:szCs w:val="22"/>
          <w:lang w:val="lv-LV"/>
        </w:rPr>
        <w:t xml:space="preserve"> Garantijas termiņš sāk tecēt ar dienu, </w:t>
      </w:r>
      <w:proofErr w:type="spellStart"/>
      <w:r w:rsidRPr="009B24C2">
        <w:rPr>
          <w:sz w:val="22"/>
          <w:szCs w:val="22"/>
        </w:rPr>
        <w:t>kad</w:t>
      </w:r>
      <w:proofErr w:type="spellEnd"/>
      <w:r w:rsidRPr="009B24C2">
        <w:rPr>
          <w:sz w:val="22"/>
          <w:szCs w:val="22"/>
        </w:rPr>
        <w:t xml:space="preserve"> </w:t>
      </w:r>
      <w:proofErr w:type="spellStart"/>
      <w:r w:rsidRPr="009B24C2">
        <w:rPr>
          <w:sz w:val="22"/>
          <w:szCs w:val="22"/>
        </w:rPr>
        <w:t>Objekts</w:t>
      </w:r>
      <w:proofErr w:type="spellEnd"/>
      <w:r w:rsidRPr="009B24C2">
        <w:rPr>
          <w:sz w:val="22"/>
          <w:szCs w:val="22"/>
        </w:rPr>
        <w:t xml:space="preserve"> </w:t>
      </w:r>
      <w:proofErr w:type="spellStart"/>
      <w:r w:rsidRPr="009B24C2">
        <w:rPr>
          <w:sz w:val="22"/>
          <w:szCs w:val="22"/>
        </w:rPr>
        <w:t>pieņemts</w:t>
      </w:r>
      <w:proofErr w:type="spellEnd"/>
      <w:r w:rsidRPr="009B24C2">
        <w:rPr>
          <w:sz w:val="22"/>
          <w:szCs w:val="22"/>
        </w:rPr>
        <w:t xml:space="preserve"> </w:t>
      </w:r>
      <w:proofErr w:type="spellStart"/>
      <w:r w:rsidRPr="009B24C2">
        <w:rPr>
          <w:sz w:val="22"/>
          <w:szCs w:val="22"/>
        </w:rPr>
        <w:t>ekspluatācijā</w:t>
      </w:r>
      <w:proofErr w:type="spellEnd"/>
      <w:r w:rsidRPr="009B24C2">
        <w:rPr>
          <w:sz w:val="22"/>
          <w:szCs w:val="22"/>
          <w:lang w:val="lv-LV"/>
        </w:rPr>
        <w:t>. Garantijas saistības izpilde notiek saskaņā ar konkursa Nolikumam pievienotā publiskā iepirkuma līguma noteikumiem.</w:t>
      </w:r>
    </w:p>
    <w:p w14:paraId="402F856F" w14:textId="77777777" w:rsidR="00EA4265" w:rsidRPr="009B24C2" w:rsidRDefault="00EA4265" w:rsidP="00EA4265">
      <w:pPr>
        <w:ind w:left="540"/>
        <w:jc w:val="both"/>
        <w:rPr>
          <w:sz w:val="22"/>
          <w:szCs w:val="22"/>
          <w:lang w:val="lv-LV"/>
        </w:rPr>
      </w:pPr>
    </w:p>
    <w:p w14:paraId="0C8EC077" w14:textId="77777777" w:rsidR="00EA4265" w:rsidRPr="009B24C2" w:rsidRDefault="00EA4265" w:rsidP="00EA4265">
      <w:pPr>
        <w:ind w:left="540"/>
        <w:jc w:val="both"/>
        <w:rPr>
          <w:sz w:val="22"/>
          <w:szCs w:val="22"/>
          <w:lang w:val="lv-LV"/>
        </w:rPr>
      </w:pPr>
    </w:p>
    <w:p w14:paraId="5B7A4EB3" w14:textId="2F723321" w:rsidR="00EA4265" w:rsidRPr="009B24C2" w:rsidRDefault="00EA4265" w:rsidP="00EA4265">
      <w:pPr>
        <w:ind w:left="540"/>
        <w:jc w:val="both"/>
        <w:rPr>
          <w:sz w:val="22"/>
          <w:szCs w:val="22"/>
          <w:lang w:val="lv-LV"/>
        </w:rPr>
      </w:pPr>
      <w:r w:rsidRPr="009B24C2">
        <w:rPr>
          <w:sz w:val="22"/>
          <w:szCs w:val="22"/>
          <w:lang w:val="lv-LV"/>
        </w:rPr>
        <w:t>Ar šo apliecinām, ka iepirkuma piedāvājumā iekļautie materiāli, konstrukcijas un tehnoloģijas atbilst tehniskajai specifikācijai, to izmantošana atļauta konkrēto darbu veikšanā Latvijas Republikā.</w:t>
      </w:r>
    </w:p>
    <w:p w14:paraId="7E2A0F14" w14:textId="77777777" w:rsidR="00EA4265" w:rsidRPr="009B24C2" w:rsidRDefault="00EA4265" w:rsidP="00EA4265">
      <w:pPr>
        <w:rPr>
          <w:sz w:val="22"/>
          <w:szCs w:val="22"/>
          <w:lang w:val="lv-LV"/>
        </w:rPr>
      </w:pPr>
    </w:p>
    <w:p w14:paraId="2E915B3E" w14:textId="77777777" w:rsidR="00EA4265" w:rsidRPr="009B24C2" w:rsidRDefault="00EA4265" w:rsidP="00EA4265">
      <w:pPr>
        <w:rPr>
          <w:sz w:val="22"/>
          <w:szCs w:val="22"/>
          <w:lang w:val="lv-LV"/>
        </w:rPr>
      </w:pPr>
    </w:p>
    <w:p w14:paraId="19661F6F" w14:textId="77777777" w:rsidR="00EA4265" w:rsidRPr="009B24C2" w:rsidRDefault="00EA4265" w:rsidP="00EA4265">
      <w:pPr>
        <w:rPr>
          <w:sz w:val="22"/>
          <w:szCs w:val="22"/>
          <w:lang w:val="lv-LV"/>
        </w:rPr>
      </w:pPr>
    </w:p>
    <w:p w14:paraId="7DD0AADB" w14:textId="77777777" w:rsidR="00EA4265" w:rsidRPr="009B24C2" w:rsidRDefault="00EA4265" w:rsidP="00EA4265">
      <w:pPr>
        <w:rPr>
          <w:sz w:val="22"/>
          <w:szCs w:val="22"/>
          <w:lang w:val="lv-LV"/>
        </w:rPr>
      </w:pPr>
    </w:p>
    <w:p w14:paraId="493782FA" w14:textId="77777777" w:rsidR="00EA4265" w:rsidRPr="009B24C2" w:rsidRDefault="00EA4265" w:rsidP="00EA4265">
      <w:pPr>
        <w:rPr>
          <w:sz w:val="22"/>
          <w:szCs w:val="22"/>
          <w:lang w:val="lv-LV"/>
        </w:rPr>
      </w:pPr>
      <w:r w:rsidRPr="009B24C2">
        <w:rPr>
          <w:sz w:val="22"/>
          <w:szCs w:val="22"/>
          <w:lang w:val="lv-LV"/>
        </w:rPr>
        <w:t xml:space="preserve">            (paraksta atšifrējums)</w:t>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t xml:space="preserve">                </w:t>
      </w:r>
      <w:r w:rsidRPr="009B24C2">
        <w:rPr>
          <w:sz w:val="22"/>
          <w:szCs w:val="22"/>
          <w:lang w:val="lv-LV"/>
        </w:rPr>
        <w:tab/>
        <w:t xml:space="preserve">         (paraksts)</w:t>
      </w:r>
    </w:p>
    <w:p w14:paraId="71A88E8E" w14:textId="77777777" w:rsidR="00EA4265" w:rsidRPr="009B24C2" w:rsidRDefault="00EA4265" w:rsidP="00EA4265">
      <w:pPr>
        <w:rPr>
          <w:sz w:val="22"/>
          <w:szCs w:val="22"/>
          <w:lang w:val="lv-LV"/>
        </w:rPr>
      </w:pPr>
    </w:p>
    <w:p w14:paraId="1476B92A" w14:textId="77777777" w:rsidR="00EA4265" w:rsidRDefault="00EA4265" w:rsidP="00750BEF">
      <w:pPr>
        <w:jc w:val="right"/>
        <w:rPr>
          <w:iCs/>
          <w:sz w:val="22"/>
          <w:szCs w:val="22"/>
        </w:rPr>
      </w:pPr>
    </w:p>
    <w:p w14:paraId="01058B2E" w14:textId="77777777" w:rsidR="00EA4265" w:rsidRDefault="00EA4265" w:rsidP="00750BEF">
      <w:pPr>
        <w:jc w:val="right"/>
        <w:rPr>
          <w:iCs/>
          <w:sz w:val="22"/>
          <w:szCs w:val="22"/>
        </w:rPr>
      </w:pPr>
    </w:p>
    <w:p w14:paraId="7490148A" w14:textId="77777777" w:rsidR="00EA4265" w:rsidRDefault="00EA4265" w:rsidP="00750BEF">
      <w:pPr>
        <w:jc w:val="right"/>
        <w:rPr>
          <w:iCs/>
          <w:sz w:val="22"/>
          <w:szCs w:val="22"/>
        </w:rPr>
      </w:pPr>
    </w:p>
    <w:p w14:paraId="423F2AC1" w14:textId="77777777" w:rsidR="00EA4265" w:rsidRDefault="00EA4265" w:rsidP="00750BEF">
      <w:pPr>
        <w:jc w:val="right"/>
        <w:rPr>
          <w:iCs/>
          <w:sz w:val="22"/>
          <w:szCs w:val="22"/>
        </w:rPr>
      </w:pPr>
    </w:p>
    <w:p w14:paraId="2A88F28B" w14:textId="77777777" w:rsidR="00EA4265" w:rsidRDefault="00EA4265" w:rsidP="00750BEF">
      <w:pPr>
        <w:jc w:val="right"/>
        <w:rPr>
          <w:iCs/>
          <w:sz w:val="22"/>
          <w:szCs w:val="22"/>
        </w:rPr>
      </w:pPr>
    </w:p>
    <w:p w14:paraId="02ECDD58" w14:textId="77777777" w:rsidR="00EA4265" w:rsidRDefault="00EA4265" w:rsidP="00750BEF">
      <w:pPr>
        <w:jc w:val="right"/>
        <w:rPr>
          <w:iCs/>
          <w:sz w:val="22"/>
          <w:szCs w:val="22"/>
        </w:rPr>
      </w:pPr>
    </w:p>
    <w:p w14:paraId="573A9B88" w14:textId="77777777" w:rsidR="00EA4265" w:rsidRDefault="00EA4265" w:rsidP="00750BEF">
      <w:pPr>
        <w:jc w:val="right"/>
        <w:rPr>
          <w:iCs/>
          <w:sz w:val="22"/>
          <w:szCs w:val="22"/>
        </w:rPr>
      </w:pPr>
    </w:p>
    <w:p w14:paraId="4ABC6BCD" w14:textId="77777777" w:rsidR="00EA4265" w:rsidRDefault="00EA4265" w:rsidP="00750BEF">
      <w:pPr>
        <w:jc w:val="right"/>
        <w:rPr>
          <w:iCs/>
          <w:sz w:val="22"/>
          <w:szCs w:val="22"/>
        </w:rPr>
      </w:pPr>
    </w:p>
    <w:p w14:paraId="0F935B38" w14:textId="77777777" w:rsidR="00EA4265" w:rsidRDefault="00EA4265" w:rsidP="00750BEF">
      <w:pPr>
        <w:jc w:val="right"/>
        <w:rPr>
          <w:iCs/>
          <w:sz w:val="22"/>
          <w:szCs w:val="22"/>
        </w:rPr>
      </w:pPr>
    </w:p>
    <w:p w14:paraId="005732FA" w14:textId="77777777" w:rsidR="00EA4265" w:rsidRDefault="00EA4265" w:rsidP="00750BEF">
      <w:pPr>
        <w:jc w:val="right"/>
        <w:rPr>
          <w:iCs/>
          <w:sz w:val="22"/>
          <w:szCs w:val="22"/>
        </w:rPr>
      </w:pPr>
    </w:p>
    <w:p w14:paraId="6274A7B1" w14:textId="77777777" w:rsidR="00EA4265" w:rsidRDefault="00EA4265" w:rsidP="00750BEF">
      <w:pPr>
        <w:jc w:val="right"/>
        <w:rPr>
          <w:iCs/>
          <w:sz w:val="22"/>
          <w:szCs w:val="22"/>
        </w:rPr>
      </w:pPr>
    </w:p>
    <w:p w14:paraId="5AD7C3D4" w14:textId="77777777" w:rsidR="00EA4265" w:rsidRDefault="00EA4265" w:rsidP="00750BEF">
      <w:pPr>
        <w:jc w:val="right"/>
        <w:rPr>
          <w:iCs/>
          <w:sz w:val="22"/>
          <w:szCs w:val="22"/>
        </w:rPr>
      </w:pPr>
    </w:p>
    <w:p w14:paraId="38388192" w14:textId="77777777" w:rsidR="00EA4265" w:rsidRDefault="00EA4265" w:rsidP="00750BEF">
      <w:pPr>
        <w:jc w:val="right"/>
        <w:rPr>
          <w:iCs/>
          <w:sz w:val="22"/>
          <w:szCs w:val="22"/>
        </w:rPr>
      </w:pPr>
    </w:p>
    <w:p w14:paraId="3A279738" w14:textId="77777777" w:rsidR="00EA4265" w:rsidRDefault="00EA4265" w:rsidP="00750BEF">
      <w:pPr>
        <w:jc w:val="right"/>
        <w:rPr>
          <w:iCs/>
          <w:sz w:val="22"/>
          <w:szCs w:val="22"/>
        </w:rPr>
      </w:pPr>
    </w:p>
    <w:p w14:paraId="25BDEFAE" w14:textId="77777777" w:rsidR="00EA4265" w:rsidRDefault="00EA4265" w:rsidP="00750BEF">
      <w:pPr>
        <w:jc w:val="right"/>
        <w:rPr>
          <w:iCs/>
          <w:sz w:val="22"/>
          <w:szCs w:val="22"/>
        </w:rPr>
      </w:pPr>
    </w:p>
    <w:p w14:paraId="67C174C3" w14:textId="77777777" w:rsidR="00EA4265" w:rsidRDefault="00EA4265" w:rsidP="00750BEF">
      <w:pPr>
        <w:jc w:val="right"/>
        <w:rPr>
          <w:iCs/>
          <w:sz w:val="22"/>
          <w:szCs w:val="22"/>
        </w:rPr>
      </w:pPr>
    </w:p>
    <w:p w14:paraId="0E950F07" w14:textId="77777777" w:rsidR="00EA4265" w:rsidRDefault="00EA4265" w:rsidP="00750BEF">
      <w:pPr>
        <w:jc w:val="right"/>
        <w:rPr>
          <w:iCs/>
          <w:sz w:val="22"/>
          <w:szCs w:val="22"/>
        </w:rPr>
      </w:pPr>
    </w:p>
    <w:p w14:paraId="28188A77" w14:textId="77777777" w:rsidR="00EA4265" w:rsidRDefault="00EA4265" w:rsidP="00750BEF">
      <w:pPr>
        <w:jc w:val="right"/>
        <w:rPr>
          <w:iCs/>
          <w:sz w:val="22"/>
          <w:szCs w:val="22"/>
        </w:rPr>
      </w:pPr>
    </w:p>
    <w:p w14:paraId="11DF9684" w14:textId="77777777" w:rsidR="00EA4265" w:rsidRDefault="00EA4265" w:rsidP="00750BEF">
      <w:pPr>
        <w:jc w:val="right"/>
        <w:rPr>
          <w:iCs/>
          <w:sz w:val="22"/>
          <w:szCs w:val="22"/>
        </w:rPr>
      </w:pPr>
    </w:p>
    <w:p w14:paraId="4EB888A3" w14:textId="77777777" w:rsidR="00EA4265" w:rsidRDefault="00EA4265" w:rsidP="00750BEF">
      <w:pPr>
        <w:jc w:val="right"/>
        <w:rPr>
          <w:iCs/>
          <w:sz w:val="22"/>
          <w:szCs w:val="22"/>
        </w:rPr>
      </w:pPr>
    </w:p>
    <w:p w14:paraId="05B60382" w14:textId="77777777" w:rsidR="00EA4265" w:rsidRDefault="00EA4265" w:rsidP="00750BEF">
      <w:pPr>
        <w:jc w:val="right"/>
        <w:rPr>
          <w:iCs/>
          <w:sz w:val="22"/>
          <w:szCs w:val="22"/>
        </w:rPr>
      </w:pPr>
    </w:p>
    <w:p w14:paraId="56D73009" w14:textId="77777777" w:rsidR="00EA4265" w:rsidRDefault="00EA4265" w:rsidP="00750BEF">
      <w:pPr>
        <w:jc w:val="right"/>
        <w:rPr>
          <w:iCs/>
          <w:sz w:val="22"/>
          <w:szCs w:val="22"/>
        </w:rPr>
      </w:pPr>
    </w:p>
    <w:p w14:paraId="682D5AF9" w14:textId="77777777" w:rsidR="00EA4265" w:rsidRDefault="00EA4265" w:rsidP="00750BEF">
      <w:pPr>
        <w:jc w:val="right"/>
        <w:rPr>
          <w:iCs/>
          <w:sz w:val="22"/>
          <w:szCs w:val="22"/>
        </w:rPr>
      </w:pPr>
    </w:p>
    <w:p w14:paraId="5C27FAF1" w14:textId="77777777" w:rsidR="00EA4265" w:rsidRDefault="00EA4265" w:rsidP="00750BEF">
      <w:pPr>
        <w:jc w:val="right"/>
        <w:rPr>
          <w:iCs/>
          <w:sz w:val="22"/>
          <w:szCs w:val="22"/>
        </w:rPr>
      </w:pPr>
    </w:p>
    <w:p w14:paraId="29AF4306" w14:textId="77777777" w:rsidR="00EA4265" w:rsidRDefault="00EA4265" w:rsidP="00750BEF">
      <w:pPr>
        <w:jc w:val="right"/>
        <w:rPr>
          <w:iCs/>
          <w:sz w:val="22"/>
          <w:szCs w:val="22"/>
        </w:rPr>
      </w:pPr>
    </w:p>
    <w:p w14:paraId="10A585C8" w14:textId="77777777" w:rsidR="00EA4265" w:rsidRDefault="00EA4265" w:rsidP="00750BEF">
      <w:pPr>
        <w:jc w:val="right"/>
        <w:rPr>
          <w:iCs/>
          <w:sz w:val="22"/>
          <w:szCs w:val="22"/>
        </w:rPr>
      </w:pPr>
    </w:p>
    <w:p w14:paraId="5290CCDF" w14:textId="77777777" w:rsidR="00EA4265" w:rsidRDefault="00EA4265" w:rsidP="00750BEF">
      <w:pPr>
        <w:jc w:val="right"/>
        <w:rPr>
          <w:iCs/>
          <w:sz w:val="22"/>
          <w:szCs w:val="22"/>
        </w:rPr>
      </w:pPr>
    </w:p>
    <w:p w14:paraId="1CB23E44" w14:textId="77777777" w:rsidR="00D54DC7" w:rsidRDefault="00D54DC7" w:rsidP="00750BEF">
      <w:pPr>
        <w:jc w:val="right"/>
        <w:rPr>
          <w:iCs/>
          <w:sz w:val="22"/>
          <w:szCs w:val="22"/>
        </w:rPr>
      </w:pPr>
    </w:p>
    <w:p w14:paraId="6952110D" w14:textId="4D60FC0C" w:rsidR="00750BEF" w:rsidRDefault="0017117C" w:rsidP="00750BEF">
      <w:pPr>
        <w:jc w:val="right"/>
        <w:rPr>
          <w:bCs/>
          <w:sz w:val="22"/>
          <w:szCs w:val="22"/>
          <w:lang w:val="lv-LV"/>
        </w:rPr>
      </w:pPr>
      <w:r w:rsidRPr="009B24C2">
        <w:rPr>
          <w:iCs/>
          <w:sz w:val="22"/>
          <w:szCs w:val="22"/>
        </w:rPr>
        <w:lastRenderedPageBreak/>
        <w:t>1</w:t>
      </w:r>
      <w:r w:rsidR="00651981">
        <w:rPr>
          <w:iCs/>
          <w:sz w:val="22"/>
          <w:szCs w:val="22"/>
        </w:rPr>
        <w:t>1</w:t>
      </w:r>
      <w:r w:rsidRPr="009B24C2">
        <w:rPr>
          <w:iCs/>
          <w:sz w:val="22"/>
          <w:szCs w:val="22"/>
        </w:rPr>
        <w:t>.pielikums</w:t>
      </w:r>
      <w:r w:rsidR="00750BEF">
        <w:rPr>
          <w:iCs/>
          <w:sz w:val="22"/>
          <w:szCs w:val="22"/>
        </w:rPr>
        <w:t xml:space="preserve"> </w:t>
      </w:r>
      <w:r w:rsidR="00750BEF">
        <w:rPr>
          <w:bCs/>
          <w:sz w:val="22"/>
          <w:szCs w:val="22"/>
          <w:lang w:val="lv-LV"/>
        </w:rPr>
        <w:t>nolikumam</w:t>
      </w:r>
    </w:p>
    <w:p w14:paraId="0C650ED8" w14:textId="2ABBDC06"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4E02BBB7" w14:textId="1BF73642" w:rsidR="0017117C" w:rsidRPr="009B24C2" w:rsidRDefault="0017117C" w:rsidP="0017117C">
      <w:pPr>
        <w:tabs>
          <w:tab w:val="num" w:pos="1080"/>
        </w:tabs>
        <w:jc w:val="right"/>
        <w:rPr>
          <w:iCs/>
          <w:sz w:val="22"/>
          <w:szCs w:val="22"/>
        </w:rPr>
      </w:pPr>
    </w:p>
    <w:p w14:paraId="59E82A74" w14:textId="77777777" w:rsidR="0017117C" w:rsidRPr="009B24C2" w:rsidRDefault="0017117C" w:rsidP="0017117C">
      <w:pPr>
        <w:jc w:val="right"/>
        <w:rPr>
          <w:b/>
          <w:smallCaps/>
          <w:sz w:val="22"/>
          <w:szCs w:val="22"/>
        </w:rPr>
      </w:pPr>
    </w:p>
    <w:p w14:paraId="3AB18F37" w14:textId="77777777" w:rsidR="0017117C" w:rsidRPr="009B24C2" w:rsidRDefault="0017117C" w:rsidP="0017117C">
      <w:pPr>
        <w:jc w:val="center"/>
        <w:outlineLvl w:val="0"/>
        <w:rPr>
          <w:b/>
          <w:smallCaps/>
          <w:sz w:val="22"/>
          <w:szCs w:val="22"/>
        </w:rPr>
      </w:pPr>
    </w:p>
    <w:p w14:paraId="48CFFA1C" w14:textId="77777777" w:rsidR="0017117C" w:rsidRPr="009B24C2" w:rsidRDefault="0017117C" w:rsidP="0017117C">
      <w:pPr>
        <w:jc w:val="center"/>
        <w:outlineLvl w:val="0"/>
        <w:rPr>
          <w:b/>
          <w:smallCaps/>
          <w:sz w:val="22"/>
          <w:szCs w:val="22"/>
        </w:rPr>
      </w:pPr>
      <w:bookmarkStart w:id="75" w:name="_Toc497395418"/>
      <w:r w:rsidRPr="009B24C2">
        <w:rPr>
          <w:b/>
          <w:smallCaps/>
          <w:sz w:val="22"/>
          <w:szCs w:val="22"/>
        </w:rPr>
        <w:t>OBJEKTA APSEKOŠANAS LAPA</w:t>
      </w:r>
      <w:bookmarkEnd w:id="75"/>
    </w:p>
    <w:p w14:paraId="17692286" w14:textId="77777777" w:rsidR="00CF1EBB" w:rsidRDefault="00CF1EBB" w:rsidP="005B465F">
      <w:pPr>
        <w:pStyle w:val="Apakpunkts"/>
        <w:tabs>
          <w:tab w:val="clear" w:pos="720"/>
        </w:tabs>
        <w:ind w:left="0" w:firstLine="0"/>
        <w:jc w:val="center"/>
        <w:rPr>
          <w:rFonts w:ascii="Times New Roman" w:hAnsi="Times New Roman"/>
          <w:b w:val="0"/>
          <w:bCs/>
          <w:sz w:val="22"/>
          <w:szCs w:val="22"/>
          <w:lang w:eastAsia="en-US"/>
        </w:rPr>
      </w:pPr>
    </w:p>
    <w:p w14:paraId="036B566E" w14:textId="77777777" w:rsidR="00CF1EBB" w:rsidRPr="00CF1EBB" w:rsidRDefault="00CF1EBB" w:rsidP="00CF1EBB">
      <w:pPr>
        <w:widowControl w:val="0"/>
        <w:autoSpaceDE w:val="0"/>
        <w:autoSpaceDN w:val="0"/>
        <w:adjustRightInd w:val="0"/>
        <w:ind w:left="-284"/>
        <w:rPr>
          <w:b/>
          <w:sz w:val="22"/>
          <w:szCs w:val="22"/>
        </w:rPr>
      </w:pPr>
      <w:proofErr w:type="spellStart"/>
      <w:r w:rsidRPr="00CF1EBB">
        <w:rPr>
          <w:b/>
          <w:sz w:val="22"/>
          <w:szCs w:val="22"/>
        </w:rPr>
        <w:t>Apsekošanas</w:t>
      </w:r>
      <w:proofErr w:type="spellEnd"/>
      <w:r w:rsidRPr="00CF1EBB">
        <w:rPr>
          <w:b/>
          <w:sz w:val="22"/>
          <w:szCs w:val="22"/>
        </w:rPr>
        <w:t xml:space="preserve"> </w:t>
      </w:r>
      <w:proofErr w:type="spellStart"/>
      <w:r w:rsidRPr="00CF1EBB">
        <w:rPr>
          <w:b/>
          <w:sz w:val="22"/>
          <w:szCs w:val="22"/>
        </w:rPr>
        <w:t>dati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CF1EBB" w:rsidRPr="00CF1EBB" w14:paraId="7AFCAFA3" w14:textId="77777777" w:rsidTr="00775661">
        <w:tc>
          <w:tcPr>
            <w:tcW w:w="4427" w:type="dxa"/>
            <w:vAlign w:val="bottom"/>
          </w:tcPr>
          <w:p w14:paraId="47DF6AD0" w14:textId="77777777" w:rsidR="00CF1EBB" w:rsidRPr="00CF1EBB" w:rsidRDefault="00CF1EBB" w:rsidP="00775661">
            <w:pPr>
              <w:spacing w:line="480" w:lineRule="auto"/>
              <w:jc w:val="center"/>
              <w:rPr>
                <w:b/>
                <w:sz w:val="22"/>
                <w:szCs w:val="22"/>
              </w:rPr>
            </w:pPr>
            <w:proofErr w:type="spellStart"/>
            <w:r w:rsidRPr="00CF1EBB">
              <w:rPr>
                <w:b/>
                <w:sz w:val="22"/>
                <w:szCs w:val="22"/>
              </w:rPr>
              <w:t>Apsekošanas</w:t>
            </w:r>
            <w:proofErr w:type="spellEnd"/>
            <w:r w:rsidRPr="00CF1EBB">
              <w:rPr>
                <w:b/>
                <w:sz w:val="22"/>
                <w:szCs w:val="22"/>
              </w:rPr>
              <w:t xml:space="preserve"> datums</w:t>
            </w:r>
          </w:p>
        </w:tc>
        <w:tc>
          <w:tcPr>
            <w:tcW w:w="5145" w:type="dxa"/>
            <w:vAlign w:val="bottom"/>
          </w:tcPr>
          <w:p w14:paraId="611197E2" w14:textId="4DC4DFB6" w:rsidR="00CF1EBB" w:rsidRPr="00CF1EBB" w:rsidRDefault="00CF1EBB" w:rsidP="00775661">
            <w:pPr>
              <w:spacing w:line="480" w:lineRule="auto"/>
              <w:jc w:val="center"/>
              <w:rPr>
                <w:sz w:val="22"/>
                <w:szCs w:val="22"/>
              </w:rPr>
            </w:pPr>
            <w:r w:rsidRPr="00CF1EBB">
              <w:rPr>
                <w:sz w:val="22"/>
                <w:szCs w:val="22"/>
              </w:rPr>
              <w:t>__.__.202</w:t>
            </w:r>
            <w:r w:rsidR="006C49FA">
              <w:rPr>
                <w:sz w:val="22"/>
                <w:szCs w:val="22"/>
              </w:rPr>
              <w:t>6</w:t>
            </w:r>
            <w:r w:rsidRPr="00CF1EBB">
              <w:rPr>
                <w:sz w:val="22"/>
                <w:szCs w:val="22"/>
              </w:rPr>
              <w:t>.</w:t>
            </w:r>
          </w:p>
        </w:tc>
      </w:tr>
    </w:tbl>
    <w:p w14:paraId="4AEAE7B1" w14:textId="77777777" w:rsidR="00CF1EBB" w:rsidRPr="00CF1EBB" w:rsidRDefault="00CF1EBB" w:rsidP="00CF1EBB">
      <w:pPr>
        <w:pStyle w:val="Pamatteksts"/>
        <w:rPr>
          <w:b/>
          <w:sz w:val="22"/>
          <w:szCs w:val="22"/>
        </w:rPr>
      </w:pPr>
    </w:p>
    <w:p w14:paraId="30C7454C" w14:textId="77777777" w:rsidR="00CF1EBB" w:rsidRPr="00CF1EBB" w:rsidRDefault="00CF1EBB" w:rsidP="00CF1EBB">
      <w:pPr>
        <w:pStyle w:val="Pamatteksts"/>
        <w:rPr>
          <w:b/>
          <w:sz w:val="22"/>
          <w:szCs w:val="22"/>
        </w:rPr>
      </w:pPr>
      <w:r w:rsidRPr="00CF1EBB">
        <w:rPr>
          <w:sz w:val="22"/>
          <w:szCs w:val="22"/>
        </w:rPr>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CF1EBB" w:rsidRPr="00CF1EBB" w14:paraId="1A31637D"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67BA3FD6" w14:textId="77777777" w:rsidR="00CF1EBB" w:rsidRPr="007C6B04" w:rsidRDefault="00CF1EBB" w:rsidP="00775661">
            <w:pPr>
              <w:pStyle w:val="Galvene"/>
              <w:jc w:val="both"/>
              <w:rPr>
                <w:bCs/>
                <w:sz w:val="22"/>
                <w:szCs w:val="22"/>
              </w:rPr>
            </w:pPr>
            <w:proofErr w:type="spellStart"/>
            <w:r w:rsidRPr="007C6B04">
              <w:rPr>
                <w:bCs/>
                <w:sz w:val="22"/>
                <w:szCs w:val="22"/>
              </w:rPr>
              <w:t>Uzņēmuma</w:t>
            </w:r>
            <w:proofErr w:type="spellEnd"/>
            <w:r w:rsidRPr="007C6B04">
              <w:rPr>
                <w:bCs/>
                <w:sz w:val="22"/>
                <w:szCs w:val="22"/>
              </w:rPr>
              <w:t xml:space="preserve"> </w:t>
            </w:r>
            <w:proofErr w:type="spellStart"/>
            <w:r w:rsidRPr="007C6B04">
              <w:rPr>
                <w:bCs/>
                <w:sz w:val="22"/>
                <w:szCs w:val="22"/>
              </w:rPr>
              <w:t>nosaukums</w:t>
            </w:r>
            <w:proofErr w:type="spellEnd"/>
          </w:p>
        </w:tc>
        <w:tc>
          <w:tcPr>
            <w:tcW w:w="4848" w:type="dxa"/>
            <w:tcBorders>
              <w:top w:val="single" w:sz="4" w:space="0" w:color="auto"/>
              <w:left w:val="single" w:sz="4" w:space="0" w:color="auto"/>
              <w:bottom w:val="single" w:sz="4" w:space="0" w:color="auto"/>
              <w:right w:val="single" w:sz="4" w:space="0" w:color="auto"/>
            </w:tcBorders>
          </w:tcPr>
          <w:p w14:paraId="6F2FDCAA" w14:textId="77777777" w:rsidR="00CF1EBB" w:rsidRPr="00CF1EBB" w:rsidRDefault="00CF1EBB" w:rsidP="00775661">
            <w:pPr>
              <w:pStyle w:val="Galvene"/>
              <w:jc w:val="both"/>
              <w:rPr>
                <w:sz w:val="22"/>
                <w:szCs w:val="22"/>
              </w:rPr>
            </w:pPr>
          </w:p>
        </w:tc>
      </w:tr>
      <w:tr w:rsidR="00CF1EBB" w:rsidRPr="00CF1EBB" w14:paraId="7244E6A4"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73C28474" w14:textId="77777777" w:rsidR="00CF1EBB" w:rsidRPr="007C6B04" w:rsidRDefault="00CF1EBB" w:rsidP="00775661">
            <w:pPr>
              <w:pStyle w:val="Galvene"/>
              <w:jc w:val="both"/>
              <w:rPr>
                <w:bCs/>
                <w:sz w:val="22"/>
                <w:szCs w:val="22"/>
              </w:rPr>
            </w:pPr>
            <w:proofErr w:type="spellStart"/>
            <w:r w:rsidRPr="007C6B04">
              <w:rPr>
                <w:bCs/>
                <w:sz w:val="22"/>
                <w:szCs w:val="22"/>
              </w:rPr>
              <w:t>Reģistrācijas</w:t>
            </w:r>
            <w:proofErr w:type="spellEnd"/>
            <w:r w:rsidRPr="007C6B04">
              <w:rPr>
                <w:bCs/>
                <w:sz w:val="22"/>
                <w:szCs w:val="22"/>
              </w:rPr>
              <w:t xml:space="preserve"> Nr.</w:t>
            </w:r>
          </w:p>
        </w:tc>
        <w:tc>
          <w:tcPr>
            <w:tcW w:w="4848" w:type="dxa"/>
            <w:tcBorders>
              <w:top w:val="single" w:sz="4" w:space="0" w:color="auto"/>
              <w:left w:val="single" w:sz="4" w:space="0" w:color="auto"/>
              <w:bottom w:val="single" w:sz="4" w:space="0" w:color="auto"/>
              <w:right w:val="single" w:sz="4" w:space="0" w:color="auto"/>
            </w:tcBorders>
          </w:tcPr>
          <w:p w14:paraId="08605260" w14:textId="77777777" w:rsidR="00CF1EBB" w:rsidRPr="00CF1EBB" w:rsidRDefault="00CF1EBB" w:rsidP="00775661">
            <w:pPr>
              <w:pStyle w:val="Galvene"/>
              <w:jc w:val="both"/>
              <w:rPr>
                <w:sz w:val="22"/>
                <w:szCs w:val="22"/>
              </w:rPr>
            </w:pPr>
          </w:p>
        </w:tc>
      </w:tr>
      <w:tr w:rsidR="00CF1EBB" w:rsidRPr="00CF1EBB" w14:paraId="1809FE22"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8512381" w14:textId="77777777" w:rsidR="00CF1EBB" w:rsidRPr="007C6B04" w:rsidRDefault="00CF1EBB" w:rsidP="00775661">
            <w:pPr>
              <w:pStyle w:val="Galvene"/>
              <w:jc w:val="both"/>
              <w:rPr>
                <w:bCs/>
                <w:sz w:val="22"/>
                <w:szCs w:val="22"/>
              </w:rPr>
            </w:pPr>
            <w:proofErr w:type="spellStart"/>
            <w:r w:rsidRPr="007C6B04">
              <w:rPr>
                <w:bCs/>
                <w:sz w:val="22"/>
                <w:szCs w:val="22"/>
              </w:rPr>
              <w:t>Adrese</w:t>
            </w:r>
            <w:proofErr w:type="spellEnd"/>
          </w:p>
        </w:tc>
        <w:tc>
          <w:tcPr>
            <w:tcW w:w="4848" w:type="dxa"/>
            <w:tcBorders>
              <w:top w:val="single" w:sz="4" w:space="0" w:color="auto"/>
              <w:left w:val="single" w:sz="4" w:space="0" w:color="auto"/>
              <w:bottom w:val="single" w:sz="4" w:space="0" w:color="auto"/>
              <w:right w:val="single" w:sz="4" w:space="0" w:color="auto"/>
            </w:tcBorders>
          </w:tcPr>
          <w:p w14:paraId="3BCBE481" w14:textId="77777777" w:rsidR="00CF1EBB" w:rsidRPr="00CF1EBB" w:rsidRDefault="00CF1EBB" w:rsidP="00775661">
            <w:pPr>
              <w:pStyle w:val="Galvene"/>
              <w:jc w:val="both"/>
              <w:rPr>
                <w:sz w:val="22"/>
                <w:szCs w:val="22"/>
              </w:rPr>
            </w:pPr>
          </w:p>
        </w:tc>
      </w:tr>
      <w:tr w:rsidR="00CF1EBB" w:rsidRPr="00CF1EBB" w14:paraId="4296B45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2672CF3" w14:textId="77777777" w:rsidR="00CF1EBB" w:rsidRPr="007C6B04" w:rsidRDefault="00CF1EBB" w:rsidP="00775661">
            <w:pPr>
              <w:pStyle w:val="Galvene"/>
              <w:jc w:val="both"/>
              <w:rPr>
                <w:bCs/>
                <w:sz w:val="22"/>
                <w:szCs w:val="22"/>
              </w:rPr>
            </w:pPr>
            <w:proofErr w:type="spellStart"/>
            <w:r w:rsidRPr="007C6B04">
              <w:rPr>
                <w:bCs/>
                <w:sz w:val="22"/>
                <w:szCs w:val="22"/>
              </w:rPr>
              <w:t>Pārstāvja</w:t>
            </w:r>
            <w:proofErr w:type="spellEnd"/>
            <w:r w:rsidRPr="007C6B04">
              <w:rPr>
                <w:bCs/>
                <w:sz w:val="22"/>
                <w:szCs w:val="22"/>
              </w:rPr>
              <w:t xml:space="preserve"> </w:t>
            </w:r>
            <w:proofErr w:type="spellStart"/>
            <w:r w:rsidRPr="007C6B04">
              <w:rPr>
                <w:bCs/>
                <w:sz w:val="22"/>
                <w:szCs w:val="22"/>
              </w:rPr>
              <w:t>amats</w:t>
            </w:r>
            <w:proofErr w:type="spellEnd"/>
            <w:r w:rsidRPr="007C6B04">
              <w:rPr>
                <w:bCs/>
                <w:sz w:val="22"/>
                <w:szCs w:val="22"/>
              </w:rPr>
              <w:t xml:space="preserve">, </w:t>
            </w:r>
            <w:proofErr w:type="spellStart"/>
            <w:r w:rsidRPr="007C6B04">
              <w:rPr>
                <w:bCs/>
                <w:sz w:val="22"/>
                <w:szCs w:val="22"/>
              </w:rPr>
              <w:t>vārds</w:t>
            </w:r>
            <w:proofErr w:type="spellEnd"/>
            <w:r w:rsidRPr="007C6B04">
              <w:rPr>
                <w:bCs/>
                <w:sz w:val="22"/>
                <w:szCs w:val="22"/>
              </w:rPr>
              <w:t xml:space="preserve">, </w:t>
            </w:r>
            <w:proofErr w:type="spellStart"/>
            <w:r w:rsidRPr="007C6B04">
              <w:rPr>
                <w:bCs/>
                <w:sz w:val="22"/>
                <w:szCs w:val="22"/>
              </w:rPr>
              <w:t>uzvārds</w:t>
            </w:r>
            <w:proofErr w:type="spellEnd"/>
          </w:p>
        </w:tc>
        <w:tc>
          <w:tcPr>
            <w:tcW w:w="4848" w:type="dxa"/>
            <w:tcBorders>
              <w:top w:val="single" w:sz="4" w:space="0" w:color="auto"/>
              <w:left w:val="single" w:sz="4" w:space="0" w:color="auto"/>
              <w:bottom w:val="single" w:sz="4" w:space="0" w:color="auto"/>
              <w:right w:val="single" w:sz="4" w:space="0" w:color="auto"/>
            </w:tcBorders>
            <w:vAlign w:val="bottom"/>
          </w:tcPr>
          <w:p w14:paraId="5B3454DF" w14:textId="77777777" w:rsidR="00CF1EBB" w:rsidRPr="00CF1EBB" w:rsidRDefault="00CF1EBB" w:rsidP="00775661">
            <w:pPr>
              <w:pStyle w:val="Galvene"/>
              <w:rPr>
                <w:sz w:val="22"/>
                <w:szCs w:val="22"/>
              </w:rPr>
            </w:pPr>
          </w:p>
          <w:p w14:paraId="01A8CCC0" w14:textId="77777777" w:rsidR="00CF1EBB" w:rsidRPr="00CF1EBB" w:rsidRDefault="00CF1EBB" w:rsidP="00775661">
            <w:pPr>
              <w:pStyle w:val="Galvene"/>
              <w:rPr>
                <w:sz w:val="22"/>
                <w:szCs w:val="22"/>
              </w:rPr>
            </w:pPr>
          </w:p>
          <w:p w14:paraId="43C39E24" w14:textId="77777777" w:rsidR="00CF1EBB" w:rsidRPr="00CF1EBB" w:rsidRDefault="00CF1EBB" w:rsidP="00775661">
            <w:pPr>
              <w:pStyle w:val="Galvene"/>
              <w:rPr>
                <w:sz w:val="22"/>
                <w:szCs w:val="22"/>
              </w:rPr>
            </w:pPr>
          </w:p>
        </w:tc>
      </w:tr>
      <w:tr w:rsidR="00CF1EBB" w:rsidRPr="00CF1EBB" w14:paraId="5524DF3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2A91CDDE" w14:textId="77777777" w:rsidR="00CF1EBB" w:rsidRPr="007C6B04" w:rsidRDefault="00CF1EBB" w:rsidP="00775661">
            <w:pPr>
              <w:pStyle w:val="Galvene"/>
              <w:jc w:val="both"/>
              <w:rPr>
                <w:bCs/>
                <w:sz w:val="22"/>
                <w:szCs w:val="22"/>
              </w:rPr>
            </w:pPr>
            <w:proofErr w:type="spellStart"/>
            <w:r w:rsidRPr="007C6B04">
              <w:rPr>
                <w:bCs/>
                <w:sz w:val="22"/>
                <w:szCs w:val="22"/>
              </w:rPr>
              <w:t>Kontaktinformācija</w:t>
            </w:r>
            <w:proofErr w:type="spellEnd"/>
            <w:r w:rsidRPr="007C6B04">
              <w:rPr>
                <w:bCs/>
                <w:sz w:val="22"/>
                <w:szCs w:val="22"/>
              </w:rPr>
              <w:t xml:space="preserve"> (</w:t>
            </w:r>
            <w:proofErr w:type="spellStart"/>
            <w:r w:rsidRPr="007C6B04">
              <w:rPr>
                <w:bCs/>
                <w:sz w:val="22"/>
                <w:szCs w:val="22"/>
              </w:rPr>
              <w:t>tālrunis</w:t>
            </w:r>
            <w:proofErr w:type="spellEnd"/>
            <w:r w:rsidRPr="007C6B04">
              <w:rPr>
                <w:bCs/>
                <w:sz w:val="22"/>
                <w:szCs w:val="22"/>
              </w:rPr>
              <w:t>, e-pasts)</w:t>
            </w:r>
          </w:p>
        </w:tc>
        <w:tc>
          <w:tcPr>
            <w:tcW w:w="4848" w:type="dxa"/>
            <w:tcBorders>
              <w:top w:val="single" w:sz="4" w:space="0" w:color="auto"/>
              <w:left w:val="single" w:sz="4" w:space="0" w:color="auto"/>
              <w:bottom w:val="single" w:sz="4" w:space="0" w:color="auto"/>
              <w:right w:val="single" w:sz="4" w:space="0" w:color="auto"/>
            </w:tcBorders>
          </w:tcPr>
          <w:p w14:paraId="36938A14" w14:textId="77777777" w:rsidR="00CF1EBB" w:rsidRPr="00CF1EBB" w:rsidRDefault="00CF1EBB" w:rsidP="00775661">
            <w:pPr>
              <w:pStyle w:val="Galvene"/>
              <w:jc w:val="both"/>
              <w:rPr>
                <w:sz w:val="22"/>
                <w:szCs w:val="22"/>
              </w:rPr>
            </w:pPr>
          </w:p>
        </w:tc>
      </w:tr>
    </w:tbl>
    <w:p w14:paraId="0294BC98" w14:textId="77777777" w:rsidR="00CF1EBB" w:rsidRPr="00CF1EBB" w:rsidRDefault="00CF1EBB" w:rsidP="00CF1EBB">
      <w:pPr>
        <w:pStyle w:val="Pamatteksts2"/>
        <w:widowControl w:val="0"/>
        <w:rPr>
          <w:sz w:val="22"/>
          <w:szCs w:val="22"/>
        </w:rPr>
      </w:pPr>
    </w:p>
    <w:p w14:paraId="1F13C4C0" w14:textId="54215063" w:rsidR="00CF1EBB" w:rsidRPr="00CF1EBB" w:rsidRDefault="00CF1EBB" w:rsidP="00CF1EBB">
      <w:pPr>
        <w:pStyle w:val="Pamatteksts2"/>
        <w:widowControl w:val="0"/>
        <w:ind w:left="1134" w:hanging="1134"/>
        <w:rPr>
          <w:sz w:val="22"/>
          <w:szCs w:val="22"/>
        </w:rPr>
      </w:pPr>
      <w:r w:rsidRPr="00CF1EBB">
        <w:rPr>
          <w:sz w:val="22"/>
          <w:szCs w:val="22"/>
        </w:rPr>
        <w:t>Pretendenta ___________________________________ pārstāvis ________________________</w:t>
      </w:r>
      <w:r w:rsidRPr="00CF1EBB">
        <w:rPr>
          <w:sz w:val="22"/>
          <w:szCs w:val="22"/>
        </w:rPr>
        <w:tab/>
      </w:r>
      <w:r w:rsidRPr="00CF1EBB">
        <w:rPr>
          <w:sz w:val="22"/>
          <w:szCs w:val="22"/>
        </w:rPr>
        <w:tab/>
        <w:t xml:space="preserve">                    /uzņēmuma nosaukums/</w:t>
      </w:r>
      <w:r w:rsidRPr="00CF1EBB">
        <w:rPr>
          <w:sz w:val="22"/>
          <w:szCs w:val="22"/>
        </w:rPr>
        <w:tab/>
      </w:r>
      <w:r w:rsidRPr="00CF1EBB">
        <w:rPr>
          <w:sz w:val="22"/>
          <w:szCs w:val="22"/>
        </w:rPr>
        <w:tab/>
      </w:r>
      <w:r w:rsidRPr="00CF1EBB">
        <w:rPr>
          <w:sz w:val="22"/>
          <w:szCs w:val="22"/>
        </w:rPr>
        <w:tab/>
        <w:t>/vārds, uzvārds/</w:t>
      </w:r>
    </w:p>
    <w:p w14:paraId="546FAFB3" w14:textId="77777777" w:rsidR="00CF1EBB" w:rsidRPr="00CF1EBB" w:rsidRDefault="00CF1EBB" w:rsidP="00CF1EBB">
      <w:pPr>
        <w:pStyle w:val="Pamatteksts2"/>
        <w:widowControl w:val="0"/>
        <w:rPr>
          <w:sz w:val="22"/>
          <w:szCs w:val="22"/>
        </w:rPr>
      </w:pPr>
    </w:p>
    <w:p w14:paraId="4F74C9CB" w14:textId="03F4A31B" w:rsidR="00341F81" w:rsidRDefault="00CF1EBB" w:rsidP="00341F81">
      <w:pPr>
        <w:tabs>
          <w:tab w:val="left" w:pos="0"/>
        </w:tabs>
        <w:jc w:val="both"/>
        <w:rPr>
          <w:sz w:val="22"/>
          <w:szCs w:val="22"/>
          <w:lang w:val="lv-LV"/>
        </w:rPr>
      </w:pPr>
      <w:r w:rsidRPr="00341F81">
        <w:rPr>
          <w:sz w:val="22"/>
          <w:szCs w:val="22"/>
          <w:lang w:val="lv-LV"/>
        </w:rPr>
        <w:t xml:space="preserve">veicis objektu apsekošanu saskaņā ar atklāta konkursa </w:t>
      </w:r>
      <w:r w:rsidR="001A48D6"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008C7762">
        <w:rPr>
          <w:bCs/>
          <w:sz w:val="22"/>
          <w:szCs w:val="22"/>
          <w:lang w:val="lv-LV"/>
        </w:rPr>
        <w:t>”,</w:t>
      </w:r>
      <w:r w:rsidR="008C7762">
        <w:rPr>
          <w:b/>
          <w:bCs/>
          <w:sz w:val="22"/>
          <w:szCs w:val="22"/>
          <w:lang w:val="lv-LV"/>
        </w:rPr>
        <w:t xml:space="preserve"> </w:t>
      </w:r>
      <w:r w:rsidR="008C7762" w:rsidRPr="008C7762">
        <w:rPr>
          <w:sz w:val="22"/>
          <w:szCs w:val="22"/>
          <w:lang w:val="lv-LV"/>
        </w:rPr>
        <w:t>ie</w:t>
      </w:r>
      <w:r w:rsidRPr="00341F81">
        <w:rPr>
          <w:bCs/>
          <w:sz w:val="22"/>
          <w:szCs w:val="22"/>
          <w:lang w:val="lv-LV"/>
        </w:rPr>
        <w:t xml:space="preserve">pirkuma identifikācijas </w:t>
      </w:r>
      <w:proofErr w:type="spellStart"/>
      <w:r w:rsidRPr="00341F81">
        <w:rPr>
          <w:bCs/>
          <w:sz w:val="22"/>
          <w:szCs w:val="22"/>
          <w:lang w:val="lv-LV"/>
        </w:rPr>
        <w:t>Nr.</w:t>
      </w:r>
      <w:r w:rsidR="00341F81">
        <w:rPr>
          <w:bCs/>
          <w:sz w:val="22"/>
          <w:szCs w:val="22"/>
          <w:lang w:val="lv-LV"/>
        </w:rPr>
        <w:t>ORS</w:t>
      </w:r>
      <w:proofErr w:type="spellEnd"/>
      <w:r w:rsidR="00341F81">
        <w:rPr>
          <w:bCs/>
          <w:sz w:val="22"/>
          <w:szCs w:val="22"/>
          <w:lang w:val="lv-LV"/>
        </w:rPr>
        <w:t>, 202</w:t>
      </w:r>
      <w:r w:rsidR="006C49FA">
        <w:rPr>
          <w:bCs/>
          <w:sz w:val="22"/>
          <w:szCs w:val="22"/>
          <w:lang w:val="lv-LV"/>
        </w:rPr>
        <w:t>6</w:t>
      </w:r>
      <w:r w:rsidR="00341F81">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sidRPr="00341F81">
        <w:rPr>
          <w:sz w:val="22"/>
          <w:szCs w:val="22"/>
          <w:lang w:val="lv-LV"/>
        </w:rPr>
        <w:t>, nolikuma prasībām.</w:t>
      </w:r>
      <w:r w:rsidR="00341F81">
        <w:rPr>
          <w:sz w:val="22"/>
          <w:szCs w:val="22"/>
          <w:lang w:val="lv-LV"/>
        </w:rPr>
        <w:t xml:space="preserve"> </w:t>
      </w:r>
    </w:p>
    <w:p w14:paraId="78BA27F4" w14:textId="77777777" w:rsidR="00341F81" w:rsidRDefault="00341F81" w:rsidP="00341F81">
      <w:pPr>
        <w:tabs>
          <w:tab w:val="left" w:pos="0"/>
        </w:tabs>
        <w:jc w:val="both"/>
        <w:rPr>
          <w:sz w:val="22"/>
          <w:szCs w:val="22"/>
          <w:lang w:val="lv-LV"/>
        </w:rPr>
      </w:pPr>
    </w:p>
    <w:p w14:paraId="61E01B16" w14:textId="75099689" w:rsidR="00341F81" w:rsidRPr="00341F81" w:rsidRDefault="00341F81" w:rsidP="00341F81">
      <w:pPr>
        <w:tabs>
          <w:tab w:val="left" w:pos="0"/>
        </w:tabs>
        <w:jc w:val="both"/>
        <w:rPr>
          <w:sz w:val="22"/>
          <w:szCs w:val="22"/>
          <w:lang w:val="lv-LV"/>
        </w:rPr>
      </w:pPr>
      <w:r>
        <w:rPr>
          <w:sz w:val="22"/>
          <w:szCs w:val="22"/>
          <w:lang w:val="lv-LV"/>
        </w:rPr>
        <w:t>Ar šo Pretendenta pārstāvis a</w:t>
      </w:r>
      <w:r w:rsidRPr="00341F81">
        <w:rPr>
          <w:sz w:val="22"/>
          <w:szCs w:val="22"/>
          <w:lang w:val="lv-LV"/>
        </w:rPr>
        <w:t>pliecin</w:t>
      </w:r>
      <w:r>
        <w:rPr>
          <w:sz w:val="22"/>
          <w:szCs w:val="22"/>
          <w:lang w:val="lv-LV"/>
        </w:rPr>
        <w:t>a</w:t>
      </w:r>
      <w:r w:rsidRPr="00341F81">
        <w:rPr>
          <w:sz w:val="22"/>
          <w:szCs w:val="22"/>
          <w:lang w:val="lv-LV"/>
        </w:rPr>
        <w:t xml:space="preserve">, ka </w:t>
      </w:r>
      <w:r>
        <w:rPr>
          <w:sz w:val="22"/>
          <w:szCs w:val="22"/>
          <w:lang w:val="lv-LV"/>
        </w:rPr>
        <w:t xml:space="preserve">ir </w:t>
      </w:r>
      <w:r w:rsidRPr="00341F81">
        <w:rPr>
          <w:sz w:val="22"/>
          <w:szCs w:val="22"/>
          <w:lang w:val="lv-LV"/>
        </w:rPr>
        <w:t>iepazinies ar objektu un faktiski veicamo darbu apjomu.</w:t>
      </w:r>
    </w:p>
    <w:p w14:paraId="6D7C0C35" w14:textId="77777777" w:rsidR="00341F81" w:rsidRPr="00341F81" w:rsidRDefault="00341F81" w:rsidP="00341F81">
      <w:pPr>
        <w:rPr>
          <w:sz w:val="22"/>
          <w:szCs w:val="22"/>
          <w:lang w:val="lv-LV"/>
        </w:rPr>
      </w:pPr>
    </w:p>
    <w:p w14:paraId="5BB44E7A" w14:textId="4AED38B3" w:rsidR="00CF1EBB" w:rsidRPr="00341F81" w:rsidRDefault="00CF1EBB" w:rsidP="00CF1EBB">
      <w:pPr>
        <w:ind w:firstLine="720"/>
        <w:rPr>
          <w:bCs/>
          <w:sz w:val="22"/>
          <w:szCs w:val="22"/>
          <w:lang w:val="lv-LV"/>
        </w:rPr>
      </w:pPr>
    </w:p>
    <w:p w14:paraId="2F33801A" w14:textId="77777777" w:rsidR="00CF1EBB" w:rsidRPr="00341F81" w:rsidRDefault="00CF1EBB" w:rsidP="00CF1EBB">
      <w:pPr>
        <w:widowControl w:val="0"/>
        <w:tabs>
          <w:tab w:val="left" w:pos="1134"/>
        </w:tabs>
        <w:jc w:val="both"/>
        <w:rPr>
          <w:b/>
          <w:sz w:val="22"/>
          <w:szCs w:val="22"/>
          <w:lang w:val="lv-LV"/>
        </w:rPr>
      </w:pPr>
    </w:p>
    <w:p w14:paraId="65C640DB" w14:textId="77777777" w:rsidR="00CF1EBB" w:rsidRPr="00341F81" w:rsidRDefault="00CF1EBB" w:rsidP="00CF1EBB">
      <w:pPr>
        <w:pStyle w:val="Style9"/>
        <w:widowControl/>
        <w:spacing w:before="120"/>
        <w:ind w:left="-142"/>
        <w:jc w:val="both"/>
        <w:rPr>
          <w:rFonts w:ascii="Times New Roman" w:hAnsi="Times New Roman" w:cs="Times New Roman"/>
          <w:bCs/>
          <w:sz w:val="22"/>
          <w:szCs w:val="22"/>
        </w:rPr>
      </w:pPr>
      <w:r w:rsidRPr="00341F81">
        <w:rPr>
          <w:rFonts w:ascii="Times New Roman" w:hAnsi="Times New Roman" w:cs="Times New Roman"/>
          <w:bCs/>
          <w:sz w:val="22"/>
          <w:szCs w:val="22"/>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CF1EBB" w:rsidRPr="00341F81" w14:paraId="0EEB144A" w14:textId="77777777" w:rsidTr="00775661">
        <w:tc>
          <w:tcPr>
            <w:tcW w:w="5382" w:type="dxa"/>
          </w:tcPr>
          <w:p w14:paraId="01B3027B"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pārstāvis (amats, vārds, uzvārds)</w:t>
            </w:r>
          </w:p>
        </w:tc>
        <w:tc>
          <w:tcPr>
            <w:tcW w:w="4160" w:type="dxa"/>
          </w:tcPr>
          <w:p w14:paraId="4B72D1E5"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pārstāvja paraksts</w:t>
            </w:r>
          </w:p>
        </w:tc>
      </w:tr>
      <w:tr w:rsidR="00CF1EBB" w:rsidRPr="00341F81" w14:paraId="13AC4634" w14:textId="77777777" w:rsidTr="00775661">
        <w:trPr>
          <w:trHeight w:val="721"/>
        </w:trPr>
        <w:tc>
          <w:tcPr>
            <w:tcW w:w="5382" w:type="dxa"/>
          </w:tcPr>
          <w:p w14:paraId="6B761A0C" w14:textId="77777777" w:rsidR="00CF1EBB" w:rsidRPr="00341F81" w:rsidRDefault="00CF1EBB" w:rsidP="00775661">
            <w:pPr>
              <w:jc w:val="center"/>
              <w:rPr>
                <w:rStyle w:val="FontStyle60"/>
                <w:rFonts w:ascii="Times New Roman" w:hAnsi="Times New Roman"/>
                <w:b w:val="0"/>
                <w:sz w:val="22"/>
                <w:szCs w:val="22"/>
              </w:rPr>
            </w:pPr>
          </w:p>
        </w:tc>
        <w:tc>
          <w:tcPr>
            <w:tcW w:w="4160" w:type="dxa"/>
          </w:tcPr>
          <w:p w14:paraId="2CD21CEC" w14:textId="77777777" w:rsidR="00CF1EBB" w:rsidRPr="00341F81" w:rsidRDefault="00CF1EBB" w:rsidP="00775661">
            <w:pPr>
              <w:pStyle w:val="Style9"/>
              <w:widowControl/>
              <w:spacing w:before="120"/>
              <w:jc w:val="left"/>
              <w:rPr>
                <w:rStyle w:val="FontStyle60"/>
                <w:rFonts w:ascii="Times New Roman" w:hAnsi="Times New Roman" w:cs="Times New Roman"/>
                <w:b w:val="0"/>
                <w:sz w:val="22"/>
                <w:szCs w:val="22"/>
              </w:rPr>
            </w:pPr>
          </w:p>
        </w:tc>
      </w:tr>
      <w:tr w:rsidR="00CF1EBB" w:rsidRPr="00341F81" w14:paraId="4FA435FC" w14:textId="77777777" w:rsidTr="00775661">
        <w:tc>
          <w:tcPr>
            <w:tcW w:w="5382" w:type="dxa"/>
          </w:tcPr>
          <w:p w14:paraId="530E02C5" w14:textId="77777777" w:rsidR="00CF1EBB" w:rsidRPr="00341F81" w:rsidRDefault="00CF1EBB" w:rsidP="00775661">
            <w:pPr>
              <w:jc w:val="center"/>
              <w:rPr>
                <w:bCs/>
                <w:sz w:val="22"/>
                <w:szCs w:val="22"/>
              </w:rPr>
            </w:pPr>
            <w:proofErr w:type="spellStart"/>
            <w:r w:rsidRPr="00341F81">
              <w:rPr>
                <w:rStyle w:val="FontStyle60"/>
                <w:rFonts w:ascii="Times New Roman" w:hAnsi="Times New Roman"/>
                <w:b w:val="0"/>
                <w:sz w:val="22"/>
                <w:szCs w:val="22"/>
              </w:rPr>
              <w:t>Pretendenta</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pārstāvis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amats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vārds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uzvārds</w:t>
            </w:r>
            <w:proofErr w:type="spellEnd"/>
            <w:r w:rsidRPr="00341F81">
              <w:rPr>
                <w:rStyle w:val="FontStyle60"/>
                <w:rFonts w:ascii="Times New Roman" w:hAnsi="Times New Roman"/>
                <w:b w:val="0"/>
                <w:sz w:val="22"/>
                <w:szCs w:val="22"/>
              </w:rPr>
              <w:t>)</w:t>
            </w:r>
          </w:p>
        </w:tc>
        <w:tc>
          <w:tcPr>
            <w:tcW w:w="4160" w:type="dxa"/>
          </w:tcPr>
          <w:p w14:paraId="5B8D1D27"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Pretendenta pārstāvja paraksts</w:t>
            </w:r>
          </w:p>
        </w:tc>
      </w:tr>
      <w:tr w:rsidR="00CF1EBB" w:rsidRPr="00341F81" w14:paraId="0E4DEB9C" w14:textId="77777777" w:rsidTr="00775661">
        <w:trPr>
          <w:trHeight w:val="224"/>
        </w:trPr>
        <w:tc>
          <w:tcPr>
            <w:tcW w:w="5382" w:type="dxa"/>
          </w:tcPr>
          <w:p w14:paraId="69B7F610" w14:textId="77777777" w:rsidR="00CF1EBB" w:rsidRPr="00341F81" w:rsidRDefault="00CF1EBB" w:rsidP="00775661">
            <w:pPr>
              <w:pStyle w:val="Style9"/>
              <w:widowControl/>
              <w:spacing w:before="120"/>
              <w:jc w:val="left"/>
              <w:rPr>
                <w:rFonts w:ascii="Times New Roman" w:hAnsi="Times New Roman" w:cs="Times New Roman"/>
                <w:bCs/>
                <w:sz w:val="22"/>
                <w:szCs w:val="22"/>
              </w:rPr>
            </w:pPr>
          </w:p>
          <w:p w14:paraId="5167A4C5"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c>
          <w:tcPr>
            <w:tcW w:w="4160" w:type="dxa"/>
          </w:tcPr>
          <w:p w14:paraId="1028F50F"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r>
    </w:tbl>
    <w:p w14:paraId="5E548B20" w14:textId="77777777" w:rsidR="00CF1EBB" w:rsidRPr="00CF1EBB" w:rsidRDefault="00CF1EBB" w:rsidP="00CF1EBB">
      <w:pPr>
        <w:rPr>
          <w:sz w:val="22"/>
          <w:szCs w:val="22"/>
        </w:rPr>
      </w:pPr>
    </w:p>
    <w:p w14:paraId="2E4DA4A3" w14:textId="77777777" w:rsidR="0017117C" w:rsidRPr="00CF1EBB" w:rsidRDefault="0017117C" w:rsidP="0017117C">
      <w:pPr>
        <w:pStyle w:val="Apakpunkts"/>
        <w:tabs>
          <w:tab w:val="left" w:pos="720"/>
        </w:tabs>
        <w:ind w:left="0" w:firstLine="0"/>
        <w:rPr>
          <w:rFonts w:ascii="Times New Roman" w:hAnsi="Times New Roman"/>
          <w:b w:val="0"/>
          <w:sz w:val="22"/>
          <w:szCs w:val="22"/>
        </w:rPr>
      </w:pPr>
    </w:p>
    <w:p w14:paraId="3CCE0FFB" w14:textId="77777777" w:rsidR="0017117C" w:rsidRPr="00CF1EBB" w:rsidRDefault="0017117C" w:rsidP="0017117C">
      <w:pPr>
        <w:rPr>
          <w:sz w:val="22"/>
          <w:szCs w:val="22"/>
        </w:rPr>
      </w:pPr>
    </w:p>
    <w:p w14:paraId="1D89087C" w14:textId="77777777" w:rsidR="00CF1EBB" w:rsidRPr="00CF1EBB" w:rsidRDefault="00CF1EBB" w:rsidP="0017117C">
      <w:pPr>
        <w:rPr>
          <w:sz w:val="22"/>
          <w:szCs w:val="22"/>
        </w:rPr>
      </w:pPr>
    </w:p>
    <w:p w14:paraId="6D3A5B86" w14:textId="77777777" w:rsidR="00CF1EBB" w:rsidRPr="00CF1EBB" w:rsidRDefault="00CF1EBB" w:rsidP="0017117C">
      <w:pPr>
        <w:rPr>
          <w:sz w:val="22"/>
          <w:szCs w:val="22"/>
        </w:rPr>
      </w:pPr>
    </w:p>
    <w:p w14:paraId="180F562F" w14:textId="77777777" w:rsidR="00CF1EBB" w:rsidRPr="00CF1EBB" w:rsidRDefault="00CF1EBB" w:rsidP="0017117C">
      <w:pPr>
        <w:rPr>
          <w:sz w:val="22"/>
          <w:szCs w:val="22"/>
        </w:rPr>
      </w:pPr>
    </w:p>
    <w:p w14:paraId="42D91E90" w14:textId="77777777" w:rsidR="00CF1EBB" w:rsidRPr="00CF1EBB" w:rsidRDefault="00CF1EBB" w:rsidP="0017117C">
      <w:pPr>
        <w:rPr>
          <w:sz w:val="22"/>
          <w:szCs w:val="22"/>
        </w:rPr>
      </w:pPr>
    </w:p>
    <w:p w14:paraId="3D4AA50C" w14:textId="77777777" w:rsidR="00CF1EBB" w:rsidRPr="00CF1EBB" w:rsidRDefault="00CF1EBB" w:rsidP="0017117C">
      <w:pPr>
        <w:rPr>
          <w:sz w:val="22"/>
          <w:szCs w:val="22"/>
        </w:rPr>
      </w:pPr>
    </w:p>
    <w:p w14:paraId="01990FEF" w14:textId="77777777" w:rsidR="000374B8" w:rsidRDefault="000374B8" w:rsidP="00750BEF">
      <w:pPr>
        <w:jc w:val="right"/>
        <w:rPr>
          <w:bCs/>
          <w:sz w:val="22"/>
          <w:szCs w:val="22"/>
          <w:lang w:val="lv-LV"/>
        </w:rPr>
      </w:pPr>
    </w:p>
    <w:p w14:paraId="1F11F35C" w14:textId="77777777" w:rsidR="000374B8" w:rsidRDefault="000374B8" w:rsidP="00750BEF">
      <w:pPr>
        <w:jc w:val="right"/>
        <w:rPr>
          <w:bCs/>
          <w:sz w:val="22"/>
          <w:szCs w:val="22"/>
          <w:lang w:val="lv-LV"/>
        </w:rPr>
      </w:pPr>
    </w:p>
    <w:p w14:paraId="2FF547B5" w14:textId="77777777" w:rsidR="00651981" w:rsidRDefault="00651981" w:rsidP="00750BEF">
      <w:pPr>
        <w:jc w:val="right"/>
        <w:rPr>
          <w:bCs/>
          <w:sz w:val="22"/>
          <w:szCs w:val="22"/>
          <w:lang w:val="lv-LV"/>
        </w:rPr>
      </w:pPr>
    </w:p>
    <w:p w14:paraId="19158124" w14:textId="77777777" w:rsidR="00651981" w:rsidRDefault="00651981" w:rsidP="00750BEF">
      <w:pPr>
        <w:jc w:val="right"/>
        <w:rPr>
          <w:bCs/>
          <w:sz w:val="22"/>
          <w:szCs w:val="22"/>
          <w:lang w:val="lv-LV"/>
        </w:rPr>
      </w:pPr>
    </w:p>
    <w:p w14:paraId="11779500" w14:textId="014D6F78" w:rsidR="00750BEF" w:rsidRDefault="00341F81" w:rsidP="00750BEF">
      <w:pPr>
        <w:jc w:val="right"/>
        <w:rPr>
          <w:bCs/>
          <w:sz w:val="22"/>
          <w:szCs w:val="22"/>
          <w:lang w:val="lv-LV"/>
        </w:rPr>
      </w:pPr>
      <w:r>
        <w:rPr>
          <w:bCs/>
          <w:sz w:val="22"/>
          <w:szCs w:val="22"/>
          <w:lang w:val="lv-LV"/>
        </w:rPr>
        <w:lastRenderedPageBreak/>
        <w:t>1</w:t>
      </w:r>
      <w:r w:rsidR="00651981">
        <w:rPr>
          <w:bCs/>
          <w:sz w:val="22"/>
          <w:szCs w:val="22"/>
          <w:lang w:val="lv-LV"/>
        </w:rPr>
        <w:t>2</w:t>
      </w:r>
      <w:r w:rsidR="0006312C" w:rsidRPr="009B24C2">
        <w:rPr>
          <w:bCs/>
          <w:sz w:val="22"/>
          <w:szCs w:val="22"/>
          <w:lang w:val="lv-LV"/>
        </w:rPr>
        <w:t>.pielikums</w:t>
      </w:r>
      <w:r w:rsidR="00750BEF">
        <w:rPr>
          <w:bCs/>
          <w:sz w:val="22"/>
          <w:szCs w:val="22"/>
          <w:lang w:val="lv-LV"/>
        </w:rPr>
        <w:t xml:space="preserve"> nolikumam</w:t>
      </w:r>
    </w:p>
    <w:p w14:paraId="339BEA0E" w14:textId="5B21FCE0"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3D5AD633" w14:textId="7F6EF8BE" w:rsidR="0006312C" w:rsidRPr="009B24C2" w:rsidRDefault="0006312C" w:rsidP="0006312C">
      <w:pPr>
        <w:spacing w:before="240"/>
        <w:jc w:val="right"/>
        <w:rPr>
          <w:bCs/>
          <w:sz w:val="22"/>
          <w:szCs w:val="22"/>
          <w:lang w:val="lv-LV"/>
        </w:rPr>
      </w:pPr>
    </w:p>
    <w:p w14:paraId="60D82D27" w14:textId="79CD247B" w:rsidR="0006312C" w:rsidRPr="00D54DC7" w:rsidRDefault="0006312C" w:rsidP="0006312C">
      <w:pPr>
        <w:spacing w:before="240"/>
        <w:jc w:val="center"/>
        <w:rPr>
          <w:i/>
          <w:sz w:val="22"/>
          <w:szCs w:val="22"/>
          <w:lang w:val="lv-LV"/>
        </w:rPr>
      </w:pPr>
      <w:r w:rsidRPr="00D54DC7">
        <w:rPr>
          <w:b/>
          <w:sz w:val="22"/>
          <w:szCs w:val="22"/>
          <w:lang w:val="lv-LV"/>
        </w:rPr>
        <w:t xml:space="preserve">FINANŠU PIEDĀVĀJUMS  </w:t>
      </w:r>
    </w:p>
    <w:p w14:paraId="60492E12" w14:textId="77777777" w:rsidR="0072665E" w:rsidRPr="00D54DC7" w:rsidRDefault="0006312C" w:rsidP="0006312C">
      <w:pPr>
        <w:tabs>
          <w:tab w:val="center" w:pos="4153"/>
          <w:tab w:val="right" w:pos="8306"/>
        </w:tabs>
        <w:jc w:val="center"/>
        <w:rPr>
          <w:sz w:val="22"/>
          <w:szCs w:val="22"/>
          <w:lang w:val="lv-LV"/>
        </w:rPr>
      </w:pPr>
      <w:r w:rsidRPr="00D54DC7">
        <w:rPr>
          <w:sz w:val="22"/>
          <w:szCs w:val="22"/>
          <w:lang w:val="lv-LV" w:eastAsia="lv-LV"/>
        </w:rPr>
        <w:t>atklātam konkursam</w:t>
      </w:r>
      <w:r w:rsidRPr="00D54DC7">
        <w:rPr>
          <w:b/>
          <w:bCs/>
          <w:sz w:val="22"/>
          <w:szCs w:val="22"/>
          <w:lang w:val="lv-LV" w:eastAsia="lv-LV"/>
        </w:rPr>
        <w:t xml:space="preserve"> </w:t>
      </w:r>
    </w:p>
    <w:p w14:paraId="727960DF" w14:textId="40A394E3" w:rsidR="0006312C" w:rsidRPr="00D54DC7" w:rsidRDefault="005E6F7F" w:rsidP="0006312C">
      <w:pPr>
        <w:tabs>
          <w:tab w:val="center" w:pos="4153"/>
          <w:tab w:val="right" w:pos="8306"/>
        </w:tabs>
        <w:jc w:val="center"/>
        <w:rPr>
          <w:b/>
          <w:bCs/>
          <w:sz w:val="22"/>
          <w:szCs w:val="22"/>
          <w:lang w:val="lv-LV"/>
        </w:rPr>
      </w:pPr>
      <w:r w:rsidRPr="00D54DC7">
        <w:rPr>
          <w:b/>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D54DC7">
        <w:rPr>
          <w:b/>
          <w:color w:val="000000"/>
          <w:sz w:val="22"/>
          <w:szCs w:val="22"/>
          <w:lang w:val="lv-LV"/>
        </w:rPr>
        <w:t>”</w:t>
      </w:r>
      <w:r w:rsidRPr="00D54DC7">
        <w:rPr>
          <w:sz w:val="22"/>
          <w:szCs w:val="22"/>
          <w:lang w:val="lv-LV"/>
        </w:rPr>
        <w:t xml:space="preserve"> </w:t>
      </w:r>
      <w:r w:rsidR="001A48D6" w:rsidRPr="00D54DC7">
        <w:rPr>
          <w:b/>
          <w:bCs/>
          <w:sz w:val="22"/>
          <w:szCs w:val="22"/>
          <w:lang w:val="lv-LV"/>
        </w:rPr>
        <w:t xml:space="preserve"> </w:t>
      </w:r>
      <w:r w:rsidR="005B465F" w:rsidRPr="00D54DC7">
        <w:rPr>
          <w:b/>
          <w:bCs/>
          <w:color w:val="FF0000"/>
          <w:sz w:val="22"/>
          <w:szCs w:val="22"/>
          <w:lang w:val="lv-LV"/>
        </w:rPr>
        <w:t xml:space="preserve"> </w:t>
      </w:r>
    </w:p>
    <w:p w14:paraId="35864047" w14:textId="41EF14D0" w:rsidR="0006312C" w:rsidRPr="00D54DC7" w:rsidRDefault="0006312C" w:rsidP="0006312C">
      <w:pPr>
        <w:tabs>
          <w:tab w:val="center" w:pos="4153"/>
          <w:tab w:val="right" w:pos="8306"/>
        </w:tabs>
        <w:jc w:val="center"/>
        <w:rPr>
          <w:sz w:val="22"/>
          <w:szCs w:val="22"/>
        </w:rPr>
      </w:pPr>
      <w:r w:rsidRPr="00D54DC7">
        <w:rPr>
          <w:sz w:val="22"/>
          <w:szCs w:val="22"/>
        </w:rPr>
        <w:t>(</w:t>
      </w:r>
      <w:proofErr w:type="spellStart"/>
      <w:r w:rsidRPr="00D54DC7">
        <w:rPr>
          <w:sz w:val="22"/>
          <w:szCs w:val="22"/>
        </w:rPr>
        <w:t>identifikācijas</w:t>
      </w:r>
      <w:proofErr w:type="spellEnd"/>
      <w:r w:rsidRPr="00D54DC7">
        <w:rPr>
          <w:sz w:val="22"/>
          <w:szCs w:val="22"/>
        </w:rPr>
        <w:t xml:space="preserve"> Nr. ORS, 202</w:t>
      </w:r>
      <w:r w:rsidR="006C49FA">
        <w:rPr>
          <w:sz w:val="22"/>
          <w:szCs w:val="22"/>
        </w:rPr>
        <w:t>6</w:t>
      </w:r>
      <w:r w:rsidRPr="00D54DC7">
        <w:rPr>
          <w:sz w:val="22"/>
          <w:szCs w:val="22"/>
        </w:rPr>
        <w:t>/</w:t>
      </w:r>
      <w:r w:rsidR="006701FF">
        <w:rPr>
          <w:sz w:val="22"/>
          <w:szCs w:val="22"/>
        </w:rPr>
        <w:t>1</w:t>
      </w:r>
      <w:r w:rsidR="006C49FA">
        <w:rPr>
          <w:sz w:val="22"/>
          <w:szCs w:val="22"/>
        </w:rPr>
        <w:t>8</w:t>
      </w:r>
      <w:r w:rsidR="00D2366A">
        <w:rPr>
          <w:sz w:val="22"/>
          <w:szCs w:val="22"/>
        </w:rPr>
        <w:t>K</w:t>
      </w:r>
      <w:r w:rsidRPr="00D54DC7">
        <w:rPr>
          <w:sz w:val="22"/>
          <w:szCs w:val="22"/>
        </w:rPr>
        <w:t xml:space="preserve">)  </w:t>
      </w:r>
    </w:p>
    <w:p w14:paraId="7A5CA19B" w14:textId="77777777" w:rsidR="0006312C" w:rsidRPr="00D54DC7" w:rsidRDefault="0006312C" w:rsidP="0006312C">
      <w:pPr>
        <w:ind w:right="540"/>
        <w:jc w:val="center"/>
        <w:rPr>
          <w:i/>
          <w:sz w:val="22"/>
          <w:szCs w:val="22"/>
        </w:rPr>
      </w:pPr>
    </w:p>
    <w:p w14:paraId="4EB0B1E4" w14:textId="77777777" w:rsidR="0006312C" w:rsidRPr="00D54DC7" w:rsidRDefault="0006312C" w:rsidP="0006312C">
      <w:pPr>
        <w:jc w:val="both"/>
        <w:rPr>
          <w:b/>
          <w:sz w:val="22"/>
          <w:szCs w:val="22"/>
        </w:rPr>
      </w:pPr>
    </w:p>
    <w:p w14:paraId="6BA557F5" w14:textId="77777777" w:rsidR="0006312C" w:rsidRPr="00D54DC7" w:rsidRDefault="0006312C" w:rsidP="0006312C">
      <w:pPr>
        <w:ind w:firstLine="709"/>
        <w:jc w:val="both"/>
        <w:rPr>
          <w:sz w:val="22"/>
          <w:szCs w:val="22"/>
        </w:rPr>
      </w:pPr>
      <w:proofErr w:type="spellStart"/>
      <w:r w:rsidRPr="00D54DC7">
        <w:rPr>
          <w:sz w:val="22"/>
          <w:szCs w:val="22"/>
        </w:rPr>
        <w:t>Ar</w:t>
      </w:r>
      <w:proofErr w:type="spellEnd"/>
      <w:r w:rsidRPr="00D54DC7">
        <w:rPr>
          <w:sz w:val="22"/>
          <w:szCs w:val="22"/>
        </w:rPr>
        <w:t xml:space="preserve"> </w:t>
      </w:r>
      <w:proofErr w:type="spellStart"/>
      <w:r w:rsidRPr="00D54DC7">
        <w:rPr>
          <w:sz w:val="22"/>
          <w:szCs w:val="22"/>
        </w:rPr>
        <w:t>šo</w:t>
      </w:r>
      <w:proofErr w:type="spellEnd"/>
      <w:r w:rsidRPr="00D54DC7">
        <w:rPr>
          <w:sz w:val="22"/>
          <w:szCs w:val="22"/>
        </w:rPr>
        <w:t xml:space="preserve"> </w:t>
      </w:r>
      <w:proofErr w:type="spellStart"/>
      <w:r w:rsidRPr="00D54DC7">
        <w:rPr>
          <w:sz w:val="22"/>
          <w:szCs w:val="22"/>
        </w:rPr>
        <w:t>finansiālo</w:t>
      </w:r>
      <w:proofErr w:type="spellEnd"/>
      <w:r w:rsidRPr="00D54DC7">
        <w:rPr>
          <w:sz w:val="22"/>
          <w:szCs w:val="22"/>
        </w:rPr>
        <w:t xml:space="preserve"> </w:t>
      </w:r>
      <w:proofErr w:type="spellStart"/>
      <w:r w:rsidRPr="00D54DC7">
        <w:rPr>
          <w:sz w:val="22"/>
          <w:szCs w:val="22"/>
        </w:rPr>
        <w:t>piedāvājumu</w:t>
      </w:r>
      <w:proofErr w:type="spellEnd"/>
      <w:r w:rsidRPr="00D54DC7">
        <w:rPr>
          <w:sz w:val="22"/>
          <w:szCs w:val="22"/>
        </w:rPr>
        <w:t>__________________________________________________,</w:t>
      </w:r>
    </w:p>
    <w:p w14:paraId="412C53EE" w14:textId="77777777" w:rsidR="0006312C" w:rsidRPr="00D54DC7" w:rsidRDefault="0006312C" w:rsidP="0006312C">
      <w:pPr>
        <w:jc w:val="center"/>
        <w:rPr>
          <w:i/>
          <w:iCs/>
          <w:sz w:val="22"/>
          <w:szCs w:val="22"/>
        </w:rPr>
      </w:pPr>
      <w:r w:rsidRPr="00D54DC7">
        <w:rPr>
          <w:i/>
          <w:iCs/>
          <w:sz w:val="22"/>
          <w:szCs w:val="22"/>
        </w:rPr>
        <w:t>(</w:t>
      </w:r>
      <w:proofErr w:type="spellStart"/>
      <w:r w:rsidRPr="00D54DC7">
        <w:rPr>
          <w:i/>
          <w:iCs/>
          <w:sz w:val="22"/>
          <w:szCs w:val="22"/>
        </w:rPr>
        <w:t>sabiedrība</w:t>
      </w:r>
      <w:proofErr w:type="spellEnd"/>
      <w:r w:rsidRPr="00D54DC7">
        <w:rPr>
          <w:i/>
          <w:iCs/>
          <w:sz w:val="22"/>
          <w:szCs w:val="22"/>
        </w:rPr>
        <w:t>)</w:t>
      </w:r>
    </w:p>
    <w:p w14:paraId="5C9CAA1A" w14:textId="77777777" w:rsidR="0006312C" w:rsidRPr="00D54DC7" w:rsidRDefault="0006312C" w:rsidP="0006312C">
      <w:pPr>
        <w:jc w:val="both"/>
        <w:rPr>
          <w:sz w:val="22"/>
          <w:szCs w:val="22"/>
        </w:rPr>
      </w:pPr>
    </w:p>
    <w:p w14:paraId="01367CB8" w14:textId="77777777" w:rsidR="0006312C" w:rsidRPr="00D54DC7" w:rsidRDefault="0006312C" w:rsidP="0006312C">
      <w:pPr>
        <w:jc w:val="both"/>
        <w:rPr>
          <w:sz w:val="22"/>
          <w:szCs w:val="22"/>
        </w:rPr>
      </w:pPr>
      <w:proofErr w:type="spellStart"/>
      <w:r w:rsidRPr="00D54DC7">
        <w:rPr>
          <w:sz w:val="22"/>
          <w:szCs w:val="22"/>
        </w:rPr>
        <w:t>Reģ.Nr</w:t>
      </w:r>
      <w:proofErr w:type="spellEnd"/>
      <w:r w:rsidRPr="00D54DC7">
        <w:rPr>
          <w:sz w:val="22"/>
          <w:szCs w:val="22"/>
        </w:rPr>
        <w:t>.: ___________________________________________________________________,</w:t>
      </w:r>
    </w:p>
    <w:p w14:paraId="225B4715" w14:textId="77777777" w:rsidR="0006312C" w:rsidRPr="00D54DC7" w:rsidRDefault="0006312C" w:rsidP="0006312C">
      <w:pPr>
        <w:jc w:val="both"/>
        <w:rPr>
          <w:sz w:val="22"/>
          <w:szCs w:val="22"/>
        </w:rPr>
      </w:pPr>
    </w:p>
    <w:p w14:paraId="22C2B8DD" w14:textId="77777777" w:rsidR="0006312C" w:rsidRPr="00D54DC7" w:rsidRDefault="0006312C" w:rsidP="0006312C">
      <w:pPr>
        <w:jc w:val="both"/>
        <w:rPr>
          <w:sz w:val="22"/>
          <w:szCs w:val="22"/>
        </w:rPr>
      </w:pPr>
      <w:r w:rsidRPr="00D54DC7">
        <w:rPr>
          <w:sz w:val="22"/>
          <w:szCs w:val="22"/>
        </w:rPr>
        <w:t>Adrese_____________________________________________________________________</w:t>
      </w:r>
    </w:p>
    <w:p w14:paraId="233AB929" w14:textId="77777777" w:rsidR="0006312C" w:rsidRPr="00D54DC7" w:rsidRDefault="0006312C" w:rsidP="0006312C">
      <w:pPr>
        <w:jc w:val="both"/>
        <w:rPr>
          <w:sz w:val="22"/>
          <w:szCs w:val="22"/>
        </w:rPr>
      </w:pPr>
    </w:p>
    <w:p w14:paraId="1DD330A7" w14:textId="0BFE3792" w:rsidR="005E6F7F" w:rsidRPr="00D54DC7" w:rsidRDefault="005E6F7F" w:rsidP="005E6F7F">
      <w:pPr>
        <w:jc w:val="both"/>
        <w:rPr>
          <w:sz w:val="22"/>
          <w:szCs w:val="22"/>
        </w:rPr>
      </w:pPr>
      <w:proofErr w:type="spellStart"/>
      <w:r w:rsidRPr="00D54DC7">
        <w:rPr>
          <w:sz w:val="22"/>
          <w:szCs w:val="22"/>
        </w:rPr>
        <w:t>sniedz</w:t>
      </w:r>
      <w:proofErr w:type="spellEnd"/>
      <w:r w:rsidRPr="00D54DC7">
        <w:rPr>
          <w:sz w:val="22"/>
          <w:szCs w:val="22"/>
        </w:rPr>
        <w:t xml:space="preserve"> </w:t>
      </w:r>
      <w:proofErr w:type="spellStart"/>
      <w:r w:rsidRPr="00D54DC7">
        <w:rPr>
          <w:sz w:val="22"/>
          <w:szCs w:val="22"/>
        </w:rPr>
        <w:t>savu</w:t>
      </w:r>
      <w:proofErr w:type="spellEnd"/>
      <w:r w:rsidRPr="00D54DC7">
        <w:rPr>
          <w:sz w:val="22"/>
          <w:szCs w:val="22"/>
        </w:rPr>
        <w:t xml:space="preserve"> </w:t>
      </w:r>
      <w:proofErr w:type="spellStart"/>
      <w:r w:rsidRPr="00D54DC7">
        <w:rPr>
          <w:sz w:val="22"/>
          <w:szCs w:val="22"/>
        </w:rPr>
        <w:t>piedāvājumu</w:t>
      </w:r>
      <w:proofErr w:type="spellEnd"/>
      <w:r w:rsidRPr="00D54DC7">
        <w:rPr>
          <w:sz w:val="22"/>
          <w:szCs w:val="22"/>
        </w:rPr>
        <w:t xml:space="preserve"> </w:t>
      </w:r>
      <w:proofErr w:type="spellStart"/>
      <w:r w:rsidRPr="00D54DC7">
        <w:rPr>
          <w:sz w:val="22"/>
          <w:szCs w:val="22"/>
        </w:rPr>
        <w:t>atklātā</w:t>
      </w:r>
      <w:proofErr w:type="spellEnd"/>
      <w:r w:rsidRPr="00D54DC7">
        <w:rPr>
          <w:sz w:val="22"/>
          <w:szCs w:val="22"/>
        </w:rPr>
        <w:t xml:space="preserve"> </w:t>
      </w:r>
      <w:proofErr w:type="spellStart"/>
      <w:r w:rsidRPr="00D54DC7">
        <w:rPr>
          <w:sz w:val="22"/>
          <w:szCs w:val="22"/>
        </w:rPr>
        <w:t>konkursā</w:t>
      </w:r>
      <w:proofErr w:type="spellEnd"/>
      <w:r w:rsidRPr="00D54DC7">
        <w:rPr>
          <w:sz w:val="22"/>
          <w:szCs w:val="22"/>
        </w:rPr>
        <w:t xml:space="preserve"> </w:t>
      </w:r>
      <w:r w:rsidRPr="00D54DC7">
        <w:rPr>
          <w:b/>
          <w:sz w:val="22"/>
          <w:szCs w:val="22"/>
          <w:lang w:val="lv-LV"/>
        </w:rPr>
        <w:t>„</w:t>
      </w:r>
      <w:r w:rsidR="006C49FA" w:rsidRPr="006C49FA">
        <w:rPr>
          <w:b/>
          <w:sz w:val="22"/>
          <w:szCs w:val="22"/>
        </w:rPr>
        <w:t xml:space="preserve"> </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D54DC7">
        <w:rPr>
          <w:b/>
          <w:color w:val="000000"/>
          <w:sz w:val="22"/>
          <w:szCs w:val="22"/>
          <w:lang w:val="lv-LV"/>
        </w:rPr>
        <w:t>”</w:t>
      </w:r>
      <w:r w:rsidRPr="00D54DC7">
        <w:rPr>
          <w:sz w:val="22"/>
          <w:szCs w:val="22"/>
        </w:rPr>
        <w:t xml:space="preserve"> Nr. ORS, 202</w:t>
      </w:r>
      <w:r w:rsidR="006C49FA">
        <w:rPr>
          <w:sz w:val="22"/>
          <w:szCs w:val="22"/>
        </w:rPr>
        <w:t>6</w:t>
      </w:r>
      <w:r w:rsidRPr="00D54DC7">
        <w:rPr>
          <w:sz w:val="22"/>
          <w:szCs w:val="22"/>
        </w:rPr>
        <w:t>/</w:t>
      </w:r>
      <w:r w:rsidR="006701FF">
        <w:rPr>
          <w:sz w:val="22"/>
          <w:szCs w:val="22"/>
        </w:rPr>
        <w:t>1</w:t>
      </w:r>
      <w:r w:rsidR="006C49FA">
        <w:rPr>
          <w:sz w:val="22"/>
          <w:szCs w:val="22"/>
        </w:rPr>
        <w:t>8</w:t>
      </w:r>
      <w:r w:rsidR="00D2366A">
        <w:rPr>
          <w:sz w:val="22"/>
          <w:szCs w:val="22"/>
        </w:rPr>
        <w:t>K</w:t>
      </w:r>
    </w:p>
    <w:p w14:paraId="49FE3649" w14:textId="77777777" w:rsidR="005E6F7F" w:rsidRPr="00D54DC7" w:rsidRDefault="005E6F7F" w:rsidP="005E6F7F">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693"/>
      </w:tblGrid>
      <w:tr w:rsidR="005E6F7F" w:rsidRPr="00D54DC7" w14:paraId="264BB39B" w14:textId="77777777" w:rsidTr="004A677F">
        <w:trPr>
          <w:trHeight w:val="575"/>
        </w:trPr>
        <w:tc>
          <w:tcPr>
            <w:tcW w:w="6771" w:type="dxa"/>
          </w:tcPr>
          <w:p w14:paraId="3875612B" w14:textId="6F2F60D8" w:rsidR="005E6F7F" w:rsidRPr="00D54DC7" w:rsidRDefault="005E6F7F" w:rsidP="005E6F7F">
            <w:pPr>
              <w:numPr>
                <w:ilvl w:val="0"/>
                <w:numId w:val="12"/>
              </w:numPr>
              <w:tabs>
                <w:tab w:val="num" w:pos="0"/>
              </w:tabs>
              <w:suppressAutoHyphens/>
              <w:ind w:left="0" w:firstLine="0"/>
              <w:jc w:val="center"/>
              <w:rPr>
                <w:b/>
                <w:sz w:val="22"/>
                <w:szCs w:val="22"/>
                <w:lang w:val="lv-LV"/>
              </w:rPr>
            </w:pPr>
            <w:r w:rsidRPr="00D54DC7">
              <w:rPr>
                <w:b/>
                <w:sz w:val="22"/>
                <w:szCs w:val="22"/>
                <w:lang w:val="lv-LV"/>
              </w:rPr>
              <w:t>Veicamie darbi</w:t>
            </w:r>
            <w:r w:rsidR="001630E7">
              <w:rPr>
                <w:b/>
                <w:sz w:val="22"/>
                <w:szCs w:val="22"/>
                <w:lang w:val="lv-LV"/>
              </w:rPr>
              <w:t>*</w:t>
            </w:r>
          </w:p>
        </w:tc>
        <w:tc>
          <w:tcPr>
            <w:tcW w:w="2693" w:type="dxa"/>
          </w:tcPr>
          <w:p w14:paraId="0A1D6F83" w14:textId="77777777" w:rsidR="005E6F7F" w:rsidRPr="00D54DC7" w:rsidRDefault="005E6F7F" w:rsidP="005E6F7F">
            <w:pPr>
              <w:numPr>
                <w:ilvl w:val="0"/>
                <w:numId w:val="12"/>
              </w:numPr>
              <w:tabs>
                <w:tab w:val="num" w:pos="0"/>
              </w:tabs>
              <w:suppressAutoHyphens/>
              <w:ind w:left="0" w:firstLine="0"/>
              <w:jc w:val="center"/>
              <w:rPr>
                <w:b/>
                <w:sz w:val="22"/>
                <w:szCs w:val="22"/>
                <w:lang w:val="lv-LV"/>
              </w:rPr>
            </w:pPr>
            <w:r w:rsidRPr="00D54DC7">
              <w:rPr>
                <w:b/>
                <w:sz w:val="22"/>
                <w:szCs w:val="22"/>
                <w:lang w:val="lv-LV"/>
              </w:rPr>
              <w:t>Cena bez PVN</w:t>
            </w:r>
          </w:p>
        </w:tc>
      </w:tr>
      <w:tr w:rsidR="001630E7" w:rsidRPr="00D54DC7" w14:paraId="322B64F6" w14:textId="77777777" w:rsidTr="00CA6EE5">
        <w:trPr>
          <w:trHeight w:val="413"/>
        </w:trPr>
        <w:tc>
          <w:tcPr>
            <w:tcW w:w="9464" w:type="dxa"/>
            <w:gridSpan w:val="2"/>
          </w:tcPr>
          <w:p w14:paraId="1531CA52" w14:textId="08A5868D" w:rsidR="001630E7" w:rsidRPr="00003AA3" w:rsidRDefault="001630E7" w:rsidP="005E6F7F">
            <w:pPr>
              <w:numPr>
                <w:ilvl w:val="0"/>
                <w:numId w:val="12"/>
              </w:numPr>
              <w:tabs>
                <w:tab w:val="num" w:pos="0"/>
              </w:tabs>
              <w:suppressAutoHyphens/>
              <w:ind w:left="0" w:firstLine="0"/>
              <w:rPr>
                <w:i/>
                <w:iCs/>
                <w:sz w:val="22"/>
                <w:szCs w:val="22"/>
                <w:lang w:val="lv-LV"/>
              </w:rPr>
            </w:pPr>
            <w:r w:rsidRPr="00003AA3">
              <w:rPr>
                <w:bCs/>
                <w:i/>
                <w:iCs/>
                <w:sz w:val="22"/>
                <w:szCs w:val="22"/>
              </w:rPr>
              <w:t xml:space="preserve">*Pretendents var </w:t>
            </w:r>
            <w:proofErr w:type="spellStart"/>
            <w:r w:rsidRPr="00003AA3">
              <w:rPr>
                <w:bCs/>
                <w:i/>
                <w:iCs/>
                <w:sz w:val="22"/>
                <w:szCs w:val="22"/>
              </w:rPr>
              <w:t>atšifrēt</w:t>
            </w:r>
            <w:proofErr w:type="spellEnd"/>
            <w:r w:rsidRPr="00003AA3">
              <w:rPr>
                <w:bCs/>
                <w:i/>
                <w:iCs/>
                <w:sz w:val="22"/>
                <w:szCs w:val="22"/>
              </w:rPr>
              <w:t xml:space="preserve"> </w:t>
            </w:r>
            <w:proofErr w:type="spellStart"/>
            <w:r w:rsidRPr="00003AA3">
              <w:rPr>
                <w:bCs/>
                <w:i/>
                <w:iCs/>
                <w:sz w:val="22"/>
                <w:szCs w:val="22"/>
              </w:rPr>
              <w:t>kopējo</w:t>
            </w:r>
            <w:proofErr w:type="spellEnd"/>
            <w:r w:rsidRPr="00003AA3">
              <w:rPr>
                <w:bCs/>
                <w:i/>
                <w:iCs/>
                <w:sz w:val="22"/>
                <w:szCs w:val="22"/>
              </w:rPr>
              <w:t xml:space="preserve"> </w:t>
            </w:r>
            <w:proofErr w:type="spellStart"/>
            <w:r w:rsidRPr="00003AA3">
              <w:rPr>
                <w:bCs/>
                <w:i/>
                <w:iCs/>
                <w:sz w:val="22"/>
                <w:szCs w:val="22"/>
              </w:rPr>
              <w:t>līguma</w:t>
            </w:r>
            <w:proofErr w:type="spellEnd"/>
            <w:r w:rsidRPr="00003AA3">
              <w:rPr>
                <w:bCs/>
                <w:i/>
                <w:iCs/>
                <w:sz w:val="22"/>
                <w:szCs w:val="22"/>
              </w:rPr>
              <w:t xml:space="preserve"> </w:t>
            </w:r>
            <w:proofErr w:type="spellStart"/>
            <w:r w:rsidRPr="00003AA3">
              <w:rPr>
                <w:bCs/>
                <w:i/>
                <w:iCs/>
                <w:sz w:val="22"/>
                <w:szCs w:val="22"/>
              </w:rPr>
              <w:t>summu</w:t>
            </w:r>
            <w:proofErr w:type="spellEnd"/>
            <w:r w:rsidRPr="00003AA3">
              <w:rPr>
                <w:bCs/>
                <w:i/>
                <w:iCs/>
                <w:sz w:val="22"/>
                <w:szCs w:val="22"/>
              </w:rPr>
              <w:t xml:space="preserve"> pa </w:t>
            </w:r>
            <w:proofErr w:type="spellStart"/>
            <w:r w:rsidRPr="00003AA3">
              <w:rPr>
                <w:bCs/>
                <w:i/>
                <w:iCs/>
                <w:sz w:val="22"/>
                <w:szCs w:val="22"/>
              </w:rPr>
              <w:t>atsevišķiem</w:t>
            </w:r>
            <w:proofErr w:type="spellEnd"/>
            <w:r w:rsidRPr="00003AA3">
              <w:rPr>
                <w:bCs/>
                <w:i/>
                <w:iCs/>
                <w:sz w:val="22"/>
                <w:szCs w:val="22"/>
              </w:rPr>
              <w:t xml:space="preserve"> </w:t>
            </w:r>
            <w:proofErr w:type="spellStart"/>
            <w:r w:rsidRPr="00003AA3">
              <w:rPr>
                <w:bCs/>
                <w:i/>
                <w:iCs/>
                <w:sz w:val="22"/>
                <w:szCs w:val="22"/>
              </w:rPr>
              <w:t>darbu</w:t>
            </w:r>
            <w:proofErr w:type="spellEnd"/>
            <w:r w:rsidRPr="00003AA3">
              <w:rPr>
                <w:bCs/>
                <w:i/>
                <w:iCs/>
                <w:sz w:val="22"/>
                <w:szCs w:val="22"/>
              </w:rPr>
              <w:t xml:space="preserve"> </w:t>
            </w:r>
            <w:proofErr w:type="spellStart"/>
            <w:r w:rsidRPr="00003AA3">
              <w:rPr>
                <w:bCs/>
                <w:i/>
                <w:iCs/>
                <w:sz w:val="22"/>
                <w:szCs w:val="22"/>
              </w:rPr>
              <w:t>veidiem</w:t>
            </w:r>
            <w:proofErr w:type="spellEnd"/>
          </w:p>
        </w:tc>
      </w:tr>
      <w:tr w:rsidR="001630E7" w:rsidRPr="00D54DC7" w14:paraId="12EEB668" w14:textId="77777777" w:rsidTr="004A677F">
        <w:trPr>
          <w:trHeight w:val="413"/>
        </w:trPr>
        <w:tc>
          <w:tcPr>
            <w:tcW w:w="6771" w:type="dxa"/>
          </w:tcPr>
          <w:p w14:paraId="7FA3B747" w14:textId="118C6E1F" w:rsidR="001630E7" w:rsidRDefault="001630E7" w:rsidP="005E6F7F">
            <w:pPr>
              <w:numPr>
                <w:ilvl w:val="0"/>
                <w:numId w:val="12"/>
              </w:numPr>
              <w:tabs>
                <w:tab w:val="num" w:pos="0"/>
              </w:tabs>
              <w:suppressAutoHyphens/>
              <w:ind w:left="0" w:firstLine="0"/>
              <w:rPr>
                <w:bCs/>
                <w:sz w:val="22"/>
                <w:szCs w:val="22"/>
              </w:rPr>
            </w:pPr>
            <w:proofErr w:type="spellStart"/>
            <w:r w:rsidRPr="00FB2E5C">
              <w:rPr>
                <w:bCs/>
                <w:sz w:val="22"/>
                <w:szCs w:val="22"/>
              </w:rPr>
              <w:t>Projekta</w:t>
            </w:r>
            <w:proofErr w:type="spellEnd"/>
            <w:r w:rsidRPr="00FB2E5C">
              <w:rPr>
                <w:bCs/>
                <w:sz w:val="22"/>
                <w:szCs w:val="22"/>
              </w:rPr>
              <w:t xml:space="preserve"> </w:t>
            </w:r>
            <w:proofErr w:type="spellStart"/>
            <w:r w:rsidRPr="00FB2E5C">
              <w:rPr>
                <w:bCs/>
                <w:sz w:val="22"/>
                <w:szCs w:val="22"/>
              </w:rPr>
              <w:t>izstrāde</w:t>
            </w:r>
            <w:proofErr w:type="spellEnd"/>
            <w:r w:rsidRPr="00FB2E5C">
              <w:rPr>
                <w:bCs/>
                <w:sz w:val="22"/>
                <w:szCs w:val="22"/>
              </w:rPr>
              <w:t xml:space="preserve"> </w:t>
            </w:r>
            <w:proofErr w:type="spellStart"/>
            <w:r w:rsidRPr="00FB2E5C">
              <w:rPr>
                <w:bCs/>
                <w:sz w:val="22"/>
                <w:szCs w:val="22"/>
              </w:rPr>
              <w:t>jauna</w:t>
            </w:r>
            <w:proofErr w:type="spellEnd"/>
            <w:r w:rsidRPr="00FB2E5C">
              <w:rPr>
                <w:bCs/>
                <w:sz w:val="22"/>
                <w:szCs w:val="22"/>
              </w:rPr>
              <w:t xml:space="preserve"> </w:t>
            </w:r>
            <w:proofErr w:type="spellStart"/>
            <w:r w:rsidRPr="00FB2E5C">
              <w:rPr>
                <w:bCs/>
                <w:sz w:val="22"/>
                <w:szCs w:val="22"/>
              </w:rPr>
              <w:t>dīzeļģeneratora</w:t>
            </w:r>
            <w:proofErr w:type="spellEnd"/>
            <w:r w:rsidRPr="00FB2E5C">
              <w:rPr>
                <w:bCs/>
                <w:sz w:val="22"/>
                <w:szCs w:val="22"/>
              </w:rPr>
              <w:t xml:space="preserve"> </w:t>
            </w:r>
            <w:proofErr w:type="spellStart"/>
            <w:r w:rsidRPr="00FB2E5C">
              <w:rPr>
                <w:bCs/>
                <w:sz w:val="22"/>
                <w:szCs w:val="22"/>
              </w:rPr>
              <w:t>uzstādīšanai</w:t>
            </w:r>
            <w:proofErr w:type="spellEnd"/>
            <w:r w:rsidRPr="00FB2E5C">
              <w:rPr>
                <w:bCs/>
                <w:sz w:val="22"/>
                <w:szCs w:val="22"/>
              </w:rPr>
              <w:t xml:space="preserve"> pie </w:t>
            </w:r>
            <w:proofErr w:type="spellStart"/>
            <w:r w:rsidRPr="00FB2E5C">
              <w:rPr>
                <w:bCs/>
                <w:sz w:val="22"/>
                <w:szCs w:val="22"/>
              </w:rPr>
              <w:t>esošās</w:t>
            </w:r>
            <w:proofErr w:type="spellEnd"/>
            <w:r w:rsidRPr="00FB2E5C">
              <w:rPr>
                <w:bCs/>
              </w:rPr>
              <w:t xml:space="preserve"> AS</w:t>
            </w:r>
            <w:r w:rsidRPr="00FB2E5C">
              <w:rPr>
                <w:bCs/>
                <w:sz w:val="22"/>
                <w:szCs w:val="22"/>
              </w:rPr>
              <w:t xml:space="preserve"> </w:t>
            </w:r>
            <w:r w:rsidRPr="00FB2E5C">
              <w:rPr>
                <w:bCs/>
              </w:rPr>
              <w:t>“</w:t>
            </w:r>
            <w:proofErr w:type="spellStart"/>
            <w:r w:rsidRPr="00FB2E5C">
              <w:rPr>
                <w:bCs/>
                <w:sz w:val="22"/>
                <w:szCs w:val="22"/>
              </w:rPr>
              <w:t>Sadales</w:t>
            </w:r>
            <w:proofErr w:type="spellEnd"/>
            <w:r w:rsidRPr="00FB2E5C">
              <w:rPr>
                <w:bCs/>
                <w:sz w:val="22"/>
                <w:szCs w:val="22"/>
              </w:rPr>
              <w:t xml:space="preserve"> </w:t>
            </w:r>
            <w:proofErr w:type="spellStart"/>
            <w:r w:rsidRPr="00FB2E5C">
              <w:rPr>
                <w:bCs/>
                <w:sz w:val="22"/>
                <w:szCs w:val="22"/>
              </w:rPr>
              <w:t>tīkl</w:t>
            </w:r>
            <w:r w:rsidRPr="00FB2E5C">
              <w:rPr>
                <w:bCs/>
              </w:rPr>
              <w:t>s</w:t>
            </w:r>
            <w:proofErr w:type="spellEnd"/>
            <w:r w:rsidRPr="00FB2E5C">
              <w:rPr>
                <w:bCs/>
              </w:rPr>
              <w:t>”</w:t>
            </w:r>
            <w:r w:rsidRPr="00FB2E5C">
              <w:rPr>
                <w:bCs/>
                <w:sz w:val="22"/>
                <w:szCs w:val="22"/>
              </w:rPr>
              <w:t xml:space="preserve"> </w:t>
            </w:r>
            <w:proofErr w:type="spellStart"/>
            <w:r w:rsidRPr="00FB2E5C">
              <w:rPr>
                <w:bCs/>
                <w:sz w:val="22"/>
                <w:szCs w:val="22"/>
              </w:rPr>
              <w:t>transformatora</w:t>
            </w:r>
            <w:proofErr w:type="spellEnd"/>
            <w:r w:rsidRPr="00FB2E5C">
              <w:rPr>
                <w:bCs/>
                <w:sz w:val="22"/>
                <w:szCs w:val="22"/>
              </w:rPr>
              <w:t xml:space="preserve"> </w:t>
            </w:r>
            <w:proofErr w:type="spellStart"/>
            <w:r w:rsidRPr="00FB2E5C">
              <w:rPr>
                <w:bCs/>
                <w:sz w:val="22"/>
                <w:szCs w:val="22"/>
              </w:rPr>
              <w:t>apakšstacijas</w:t>
            </w:r>
            <w:proofErr w:type="spellEnd"/>
            <w:r w:rsidRPr="00FB2E5C">
              <w:rPr>
                <w:bCs/>
                <w:sz w:val="22"/>
                <w:szCs w:val="22"/>
              </w:rPr>
              <w:t xml:space="preserve"> un </w:t>
            </w:r>
            <w:proofErr w:type="spellStart"/>
            <w:r w:rsidRPr="00FB2E5C">
              <w:rPr>
                <w:bCs/>
                <w:sz w:val="22"/>
                <w:szCs w:val="22"/>
              </w:rPr>
              <w:t>darbu</w:t>
            </w:r>
            <w:proofErr w:type="spellEnd"/>
            <w:r w:rsidRPr="00FB2E5C">
              <w:rPr>
                <w:bCs/>
                <w:sz w:val="22"/>
                <w:szCs w:val="22"/>
              </w:rPr>
              <w:t xml:space="preserve"> </w:t>
            </w:r>
            <w:proofErr w:type="spellStart"/>
            <w:r w:rsidRPr="00FB2E5C">
              <w:rPr>
                <w:bCs/>
                <w:sz w:val="22"/>
                <w:szCs w:val="22"/>
              </w:rPr>
              <w:t>autoruzraudzība</w:t>
            </w:r>
            <w:proofErr w:type="spellEnd"/>
          </w:p>
        </w:tc>
        <w:tc>
          <w:tcPr>
            <w:tcW w:w="2693" w:type="dxa"/>
          </w:tcPr>
          <w:p w14:paraId="46BB1A5A"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1BDE475" w14:textId="77777777" w:rsidTr="004A677F">
        <w:trPr>
          <w:trHeight w:val="413"/>
        </w:trPr>
        <w:tc>
          <w:tcPr>
            <w:tcW w:w="6771" w:type="dxa"/>
          </w:tcPr>
          <w:p w14:paraId="551B5BAC" w14:textId="056C11E0"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1598CB59"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609F511E" w14:textId="77777777" w:rsidTr="004A677F">
        <w:trPr>
          <w:trHeight w:val="413"/>
        </w:trPr>
        <w:tc>
          <w:tcPr>
            <w:tcW w:w="6771" w:type="dxa"/>
          </w:tcPr>
          <w:p w14:paraId="3B607A77" w14:textId="1236DBA4"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7F46F7DA"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14A6273F" w14:textId="77777777" w:rsidTr="004A677F">
        <w:trPr>
          <w:trHeight w:val="413"/>
        </w:trPr>
        <w:tc>
          <w:tcPr>
            <w:tcW w:w="6771" w:type="dxa"/>
          </w:tcPr>
          <w:p w14:paraId="34F95BE6" w14:textId="64C2BE5A"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5D475574"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4C0EB8F" w14:textId="77777777" w:rsidTr="004A677F">
        <w:trPr>
          <w:trHeight w:val="413"/>
        </w:trPr>
        <w:tc>
          <w:tcPr>
            <w:tcW w:w="6771" w:type="dxa"/>
          </w:tcPr>
          <w:p w14:paraId="6EC7D047" w14:textId="7525A88B" w:rsidR="001630E7" w:rsidRPr="00003AA3" w:rsidRDefault="001630E7" w:rsidP="001630E7">
            <w:pPr>
              <w:numPr>
                <w:ilvl w:val="0"/>
                <w:numId w:val="12"/>
              </w:numPr>
              <w:tabs>
                <w:tab w:val="num" w:pos="0"/>
              </w:tabs>
              <w:suppressAutoHyphens/>
              <w:ind w:left="0" w:firstLine="0"/>
              <w:jc w:val="right"/>
              <w:rPr>
                <w:b/>
                <w:sz w:val="22"/>
                <w:szCs w:val="22"/>
              </w:rPr>
            </w:pPr>
            <w:proofErr w:type="spellStart"/>
            <w:r w:rsidRPr="00003AA3">
              <w:rPr>
                <w:b/>
                <w:sz w:val="22"/>
                <w:szCs w:val="22"/>
              </w:rPr>
              <w:t>Kopā</w:t>
            </w:r>
            <w:proofErr w:type="spellEnd"/>
            <w:r w:rsidRPr="00003AA3">
              <w:rPr>
                <w:b/>
                <w:sz w:val="22"/>
                <w:szCs w:val="22"/>
              </w:rPr>
              <w:t xml:space="preserve"> bez PVN:</w:t>
            </w:r>
          </w:p>
        </w:tc>
        <w:tc>
          <w:tcPr>
            <w:tcW w:w="2693" w:type="dxa"/>
          </w:tcPr>
          <w:p w14:paraId="028E362C"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1C432C4" w14:textId="77777777" w:rsidTr="004A677F">
        <w:trPr>
          <w:trHeight w:val="413"/>
        </w:trPr>
        <w:tc>
          <w:tcPr>
            <w:tcW w:w="6771" w:type="dxa"/>
          </w:tcPr>
          <w:p w14:paraId="1ADC7A98" w14:textId="15270D3F" w:rsidR="001630E7" w:rsidRDefault="001630E7" w:rsidP="001630E7">
            <w:pPr>
              <w:numPr>
                <w:ilvl w:val="0"/>
                <w:numId w:val="12"/>
              </w:numPr>
              <w:tabs>
                <w:tab w:val="num" w:pos="0"/>
              </w:tabs>
              <w:suppressAutoHyphens/>
              <w:ind w:left="0" w:firstLine="0"/>
              <w:jc w:val="right"/>
              <w:rPr>
                <w:bCs/>
                <w:sz w:val="22"/>
                <w:szCs w:val="22"/>
              </w:rPr>
            </w:pPr>
            <w:r>
              <w:rPr>
                <w:bCs/>
                <w:sz w:val="22"/>
                <w:szCs w:val="22"/>
              </w:rPr>
              <w:t>PVN 21%</w:t>
            </w:r>
          </w:p>
        </w:tc>
        <w:tc>
          <w:tcPr>
            <w:tcW w:w="2693" w:type="dxa"/>
          </w:tcPr>
          <w:p w14:paraId="1757E3A0"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014821DC" w14:textId="77777777" w:rsidTr="004A677F">
        <w:trPr>
          <w:trHeight w:val="413"/>
        </w:trPr>
        <w:tc>
          <w:tcPr>
            <w:tcW w:w="6771" w:type="dxa"/>
          </w:tcPr>
          <w:p w14:paraId="2B92F5E6" w14:textId="1FC335C0" w:rsidR="001630E7" w:rsidRDefault="001630E7" w:rsidP="001630E7">
            <w:pPr>
              <w:numPr>
                <w:ilvl w:val="0"/>
                <w:numId w:val="12"/>
              </w:numPr>
              <w:tabs>
                <w:tab w:val="num" w:pos="0"/>
              </w:tabs>
              <w:suppressAutoHyphens/>
              <w:ind w:left="0" w:firstLine="0"/>
              <w:jc w:val="right"/>
              <w:rPr>
                <w:bCs/>
                <w:sz w:val="22"/>
                <w:szCs w:val="22"/>
              </w:rPr>
            </w:pPr>
            <w:proofErr w:type="spellStart"/>
            <w:r>
              <w:rPr>
                <w:bCs/>
                <w:sz w:val="22"/>
                <w:szCs w:val="22"/>
              </w:rPr>
              <w:t>Kopā</w:t>
            </w:r>
            <w:proofErr w:type="spellEnd"/>
            <w:r>
              <w:rPr>
                <w:bCs/>
                <w:sz w:val="22"/>
                <w:szCs w:val="22"/>
              </w:rPr>
              <w:t xml:space="preserve"> </w:t>
            </w:r>
            <w:proofErr w:type="spellStart"/>
            <w:r>
              <w:rPr>
                <w:bCs/>
                <w:sz w:val="22"/>
                <w:szCs w:val="22"/>
              </w:rPr>
              <w:t>ar</w:t>
            </w:r>
            <w:proofErr w:type="spellEnd"/>
            <w:r>
              <w:rPr>
                <w:bCs/>
                <w:sz w:val="22"/>
                <w:szCs w:val="22"/>
              </w:rPr>
              <w:t xml:space="preserve"> PVN:</w:t>
            </w:r>
          </w:p>
        </w:tc>
        <w:tc>
          <w:tcPr>
            <w:tcW w:w="2693" w:type="dxa"/>
          </w:tcPr>
          <w:p w14:paraId="3FF0505F" w14:textId="77777777" w:rsidR="001630E7" w:rsidRPr="00D54DC7" w:rsidRDefault="001630E7" w:rsidP="005E6F7F">
            <w:pPr>
              <w:numPr>
                <w:ilvl w:val="0"/>
                <w:numId w:val="12"/>
              </w:numPr>
              <w:tabs>
                <w:tab w:val="num" w:pos="0"/>
              </w:tabs>
              <w:suppressAutoHyphens/>
              <w:ind w:left="0" w:firstLine="0"/>
              <w:rPr>
                <w:sz w:val="22"/>
                <w:szCs w:val="22"/>
                <w:lang w:val="lv-LV"/>
              </w:rPr>
            </w:pPr>
          </w:p>
        </w:tc>
      </w:tr>
    </w:tbl>
    <w:p w14:paraId="31833E30" w14:textId="77777777" w:rsidR="0006312C" w:rsidRPr="00D54DC7" w:rsidRDefault="0006312C" w:rsidP="0017117C">
      <w:pPr>
        <w:numPr>
          <w:ilvl w:val="0"/>
          <w:numId w:val="12"/>
        </w:numPr>
        <w:suppressAutoHyphens/>
        <w:rPr>
          <w:sz w:val="22"/>
          <w:szCs w:val="22"/>
          <w:lang w:val="lv-LV"/>
        </w:rPr>
      </w:pPr>
    </w:p>
    <w:p w14:paraId="12F597E0" w14:textId="6784C18A" w:rsidR="0006312C" w:rsidRPr="001630E7" w:rsidRDefault="0006312C" w:rsidP="001630E7">
      <w:pPr>
        <w:pStyle w:val="Sarakstarindkopa"/>
        <w:spacing w:before="1200"/>
        <w:ind w:left="1455"/>
        <w:rPr>
          <w:i/>
          <w:iCs/>
          <w:sz w:val="22"/>
          <w:szCs w:val="22"/>
          <w:lang w:val="lv-LV"/>
        </w:rPr>
      </w:pPr>
      <w:r w:rsidRPr="001630E7">
        <w:rPr>
          <w:sz w:val="22"/>
          <w:szCs w:val="22"/>
          <w:lang w:val="lv-LV"/>
        </w:rPr>
        <w:t xml:space="preserve">Paraksts: ___________________________________________ </w:t>
      </w:r>
      <w:r w:rsidRPr="001630E7">
        <w:rPr>
          <w:sz w:val="22"/>
          <w:szCs w:val="22"/>
          <w:lang w:val="lv-LV"/>
        </w:rPr>
        <w:br/>
      </w:r>
      <w:r w:rsidRPr="001630E7">
        <w:rPr>
          <w:i/>
          <w:iCs/>
          <w:sz w:val="22"/>
          <w:szCs w:val="22"/>
          <w:lang w:val="lv-LV"/>
        </w:rPr>
        <w:t xml:space="preserve">  </w:t>
      </w:r>
      <w:r w:rsidRPr="001630E7">
        <w:rPr>
          <w:i/>
          <w:iCs/>
          <w:sz w:val="22"/>
          <w:szCs w:val="22"/>
          <w:lang w:val="lv-LV"/>
        </w:rPr>
        <w:tab/>
      </w:r>
      <w:r w:rsidRPr="001630E7">
        <w:rPr>
          <w:i/>
          <w:iCs/>
          <w:sz w:val="22"/>
          <w:szCs w:val="22"/>
          <w:lang w:val="lv-LV"/>
        </w:rPr>
        <w:tab/>
        <w:t xml:space="preserve">(Uzņēmuma vadītājs vai pilnvarotais pārstāvis) </w:t>
      </w:r>
    </w:p>
    <w:p w14:paraId="72D01715" w14:textId="77777777" w:rsidR="0006312C" w:rsidRPr="00D54DC7" w:rsidRDefault="0006312C" w:rsidP="0006312C">
      <w:pPr>
        <w:spacing w:before="120"/>
        <w:rPr>
          <w:sz w:val="22"/>
          <w:szCs w:val="22"/>
          <w:lang w:val="lv-LV"/>
        </w:rPr>
      </w:pPr>
      <w:r w:rsidRPr="00D54DC7">
        <w:rPr>
          <w:sz w:val="22"/>
          <w:szCs w:val="22"/>
          <w:lang w:val="lv-LV"/>
        </w:rPr>
        <w:t>Pilns vārds, uzvārds: _________________________</w:t>
      </w:r>
    </w:p>
    <w:p w14:paraId="34126F00" w14:textId="77777777" w:rsidR="0006312C" w:rsidRPr="00D54DC7" w:rsidRDefault="0006312C" w:rsidP="0006312C">
      <w:pPr>
        <w:tabs>
          <w:tab w:val="left" w:pos="2160"/>
        </w:tabs>
        <w:spacing w:before="840"/>
        <w:jc w:val="both"/>
        <w:rPr>
          <w:bCs/>
          <w:sz w:val="22"/>
          <w:szCs w:val="22"/>
        </w:rPr>
      </w:pPr>
      <w:r w:rsidRPr="00D54DC7">
        <w:rPr>
          <w:sz w:val="22"/>
          <w:szCs w:val="22"/>
          <w:lang w:val="lv-LV"/>
        </w:rPr>
        <w:t>Amats: _____________________________</w:t>
      </w:r>
      <w:proofErr w:type="spellStart"/>
      <w:r w:rsidRPr="00D54DC7">
        <w:rPr>
          <w:bCs/>
          <w:sz w:val="22"/>
          <w:szCs w:val="22"/>
        </w:rPr>
        <w:t>Paraksts</w:t>
      </w:r>
      <w:proofErr w:type="spellEnd"/>
      <w:r w:rsidRPr="00D54DC7">
        <w:rPr>
          <w:bCs/>
          <w:sz w:val="22"/>
          <w:szCs w:val="22"/>
        </w:rPr>
        <w:t>, datums</w:t>
      </w:r>
      <w:bookmarkEnd w:id="73"/>
    </w:p>
    <w:p w14:paraId="6B45E55A" w14:textId="77777777" w:rsidR="00FB2E5C" w:rsidRDefault="00FB2E5C" w:rsidP="00750BEF">
      <w:pPr>
        <w:jc w:val="right"/>
        <w:rPr>
          <w:bCs/>
          <w:sz w:val="22"/>
          <w:szCs w:val="22"/>
        </w:rPr>
      </w:pPr>
    </w:p>
    <w:p w14:paraId="3AE99016" w14:textId="77777777" w:rsidR="001630E7" w:rsidRDefault="001630E7" w:rsidP="00750BEF">
      <w:pPr>
        <w:jc w:val="right"/>
        <w:rPr>
          <w:bCs/>
          <w:sz w:val="22"/>
          <w:szCs w:val="22"/>
        </w:rPr>
      </w:pPr>
    </w:p>
    <w:p w14:paraId="0EA16ADE" w14:textId="77777777" w:rsidR="00FB2E5C" w:rsidRDefault="00FB2E5C" w:rsidP="00750BEF">
      <w:pPr>
        <w:jc w:val="right"/>
        <w:rPr>
          <w:bCs/>
          <w:sz w:val="22"/>
          <w:szCs w:val="22"/>
        </w:rPr>
      </w:pPr>
    </w:p>
    <w:p w14:paraId="249FEC75" w14:textId="737C9D0A" w:rsidR="00750BEF" w:rsidRDefault="00DE613F" w:rsidP="00750BEF">
      <w:pPr>
        <w:jc w:val="right"/>
        <w:rPr>
          <w:bCs/>
          <w:sz w:val="22"/>
          <w:szCs w:val="22"/>
          <w:lang w:val="lv-LV"/>
        </w:rPr>
      </w:pPr>
      <w:r w:rsidRPr="009B24C2">
        <w:rPr>
          <w:bCs/>
          <w:sz w:val="22"/>
          <w:szCs w:val="22"/>
        </w:rPr>
        <w:lastRenderedPageBreak/>
        <w:t>1</w:t>
      </w:r>
      <w:r w:rsidR="00651981">
        <w:rPr>
          <w:bCs/>
          <w:sz w:val="22"/>
          <w:szCs w:val="22"/>
        </w:rPr>
        <w:t>3</w:t>
      </w:r>
      <w:r w:rsidR="0006312C" w:rsidRPr="009B24C2">
        <w:rPr>
          <w:bCs/>
          <w:sz w:val="22"/>
          <w:szCs w:val="22"/>
        </w:rPr>
        <w:t>.pielikums</w:t>
      </w:r>
      <w:r w:rsidR="00750BEF">
        <w:rPr>
          <w:bCs/>
          <w:sz w:val="22"/>
          <w:szCs w:val="22"/>
        </w:rPr>
        <w:t xml:space="preserve"> </w:t>
      </w:r>
      <w:r w:rsidR="00750BEF">
        <w:rPr>
          <w:bCs/>
          <w:sz w:val="22"/>
          <w:szCs w:val="22"/>
          <w:lang w:val="lv-LV"/>
        </w:rPr>
        <w:t>nolikumam</w:t>
      </w:r>
    </w:p>
    <w:p w14:paraId="263F0671" w14:textId="32A6A4DF" w:rsidR="00750BEF" w:rsidRPr="009B24C2" w:rsidRDefault="00750BEF" w:rsidP="00750BEF">
      <w:pPr>
        <w:ind w:right="-24"/>
        <w:jc w:val="right"/>
        <w:rPr>
          <w:bCs/>
          <w:sz w:val="22"/>
          <w:szCs w:val="22"/>
          <w:lang w:val="lv-LV"/>
        </w:rPr>
      </w:pPr>
      <w:r>
        <w:rPr>
          <w:bCs/>
          <w:sz w:val="22"/>
          <w:szCs w:val="22"/>
          <w:lang w:val="lv-LV"/>
        </w:rPr>
        <w:t>(ID Nr. ORS, 202</w:t>
      </w:r>
      <w:r w:rsidR="00FB2E5C">
        <w:rPr>
          <w:bCs/>
          <w:sz w:val="22"/>
          <w:szCs w:val="22"/>
          <w:lang w:val="lv-LV"/>
        </w:rPr>
        <w:t>6</w:t>
      </w:r>
      <w:r>
        <w:rPr>
          <w:bCs/>
          <w:sz w:val="22"/>
          <w:szCs w:val="22"/>
          <w:lang w:val="lv-LV"/>
        </w:rPr>
        <w:t>/</w:t>
      </w:r>
      <w:r w:rsidR="006701FF">
        <w:rPr>
          <w:bCs/>
          <w:sz w:val="22"/>
          <w:szCs w:val="22"/>
          <w:lang w:val="lv-LV"/>
        </w:rPr>
        <w:t>1</w:t>
      </w:r>
      <w:r w:rsidR="00FB2E5C">
        <w:rPr>
          <w:bCs/>
          <w:sz w:val="22"/>
          <w:szCs w:val="22"/>
          <w:lang w:val="lv-LV"/>
        </w:rPr>
        <w:t>8</w:t>
      </w:r>
      <w:r w:rsidR="00D2366A">
        <w:rPr>
          <w:bCs/>
          <w:sz w:val="22"/>
          <w:szCs w:val="22"/>
          <w:lang w:val="lv-LV"/>
        </w:rPr>
        <w:t>K</w:t>
      </w:r>
      <w:r>
        <w:rPr>
          <w:bCs/>
          <w:sz w:val="22"/>
          <w:szCs w:val="22"/>
          <w:lang w:val="lv-LV"/>
        </w:rPr>
        <w:t>)</w:t>
      </w:r>
    </w:p>
    <w:p w14:paraId="50134B44" w14:textId="5AE6F0E5" w:rsidR="0006312C" w:rsidRPr="00750BEF" w:rsidRDefault="0006312C" w:rsidP="0006312C">
      <w:pPr>
        <w:jc w:val="right"/>
        <w:rPr>
          <w:b/>
          <w:sz w:val="22"/>
          <w:szCs w:val="22"/>
          <w:lang w:val="lv-LV" w:eastAsia="lv-LV"/>
        </w:rPr>
      </w:pPr>
    </w:p>
    <w:p w14:paraId="69B87CE7" w14:textId="381A1698" w:rsidR="00F05981" w:rsidRPr="00EE0CD1" w:rsidRDefault="00F05981" w:rsidP="00EE0CD1">
      <w:pPr>
        <w:shd w:val="clear" w:color="auto" w:fill="FFFFFF"/>
        <w:tabs>
          <w:tab w:val="left" w:pos="426"/>
        </w:tabs>
        <w:suppressAutoHyphens/>
        <w:jc w:val="both"/>
        <w:rPr>
          <w:sz w:val="22"/>
          <w:szCs w:val="22"/>
          <w:lang w:val="lv-LV"/>
        </w:rPr>
      </w:pPr>
    </w:p>
    <w:p w14:paraId="03941AAB" w14:textId="3E0FC7C4" w:rsidR="00DF16A6" w:rsidRPr="00D54DC7" w:rsidRDefault="00DF16A6" w:rsidP="00DF16A6">
      <w:pPr>
        <w:spacing w:before="360"/>
        <w:jc w:val="center"/>
        <w:rPr>
          <w:b/>
          <w:sz w:val="22"/>
          <w:szCs w:val="22"/>
          <w:lang w:val="lv-LV" w:eastAsia="lv-LV"/>
        </w:rPr>
      </w:pPr>
      <w:r w:rsidRPr="00D54DC7">
        <w:rPr>
          <w:b/>
          <w:sz w:val="22"/>
          <w:szCs w:val="22"/>
          <w:lang w:val="lv-LV" w:eastAsia="lv-LV"/>
        </w:rPr>
        <w:t>Līgums Nr. ORS, 202</w:t>
      </w:r>
      <w:r w:rsidR="00FB2E5C">
        <w:rPr>
          <w:b/>
          <w:sz w:val="22"/>
          <w:szCs w:val="22"/>
          <w:lang w:val="lv-LV" w:eastAsia="lv-LV"/>
        </w:rPr>
        <w:t>6</w:t>
      </w:r>
      <w:r w:rsidRPr="00D54DC7">
        <w:rPr>
          <w:b/>
          <w:sz w:val="22"/>
          <w:szCs w:val="22"/>
          <w:lang w:val="lv-LV" w:eastAsia="lv-LV"/>
        </w:rPr>
        <w:t>/</w:t>
      </w:r>
      <w:r w:rsidR="006701FF">
        <w:rPr>
          <w:b/>
          <w:sz w:val="22"/>
          <w:szCs w:val="22"/>
          <w:lang w:val="lv-LV" w:eastAsia="lv-LV"/>
        </w:rPr>
        <w:t>1</w:t>
      </w:r>
      <w:r w:rsidR="00FB2E5C">
        <w:rPr>
          <w:b/>
          <w:sz w:val="22"/>
          <w:szCs w:val="22"/>
          <w:lang w:val="lv-LV" w:eastAsia="lv-LV"/>
        </w:rPr>
        <w:t>8</w:t>
      </w:r>
      <w:r w:rsidR="00D2366A">
        <w:rPr>
          <w:b/>
          <w:sz w:val="22"/>
          <w:szCs w:val="22"/>
          <w:lang w:val="lv-LV" w:eastAsia="lv-LV"/>
        </w:rPr>
        <w:t>K</w:t>
      </w:r>
      <w:r w:rsidRPr="00D54DC7">
        <w:rPr>
          <w:b/>
          <w:sz w:val="22"/>
          <w:szCs w:val="22"/>
          <w:lang w:val="lv-LV" w:eastAsia="lv-LV"/>
        </w:rPr>
        <w:t>/</w:t>
      </w:r>
      <w:r w:rsidR="005E6F7F" w:rsidRPr="00D54DC7">
        <w:rPr>
          <w:b/>
          <w:sz w:val="22"/>
          <w:szCs w:val="22"/>
          <w:lang w:val="lv-LV" w:eastAsia="lv-LV"/>
        </w:rPr>
        <w:t>…..</w:t>
      </w:r>
    </w:p>
    <w:p w14:paraId="35CAE585" w14:textId="74A77CD4" w:rsidR="00DF16A6" w:rsidRPr="00D54DC7" w:rsidRDefault="00DF16A6" w:rsidP="00FB2E5C">
      <w:pPr>
        <w:widowControl w:val="0"/>
        <w:overflowPunct w:val="0"/>
        <w:adjustRightInd w:val="0"/>
        <w:jc w:val="center"/>
        <w:rPr>
          <w:b/>
          <w:bCs/>
          <w:i/>
          <w:sz w:val="22"/>
          <w:szCs w:val="22"/>
          <w:lang w:val="lv-LV"/>
        </w:rPr>
      </w:pPr>
      <w:r w:rsidRPr="00D54DC7">
        <w:rPr>
          <w:b/>
          <w:sz w:val="22"/>
          <w:szCs w:val="22"/>
          <w:lang w:val="lv-LV"/>
        </w:rPr>
        <w:t>„</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izstrāde</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autoruzraudzība</w:t>
      </w:r>
      <w:proofErr w:type="spellEnd"/>
      <w:r w:rsidRPr="00D54DC7">
        <w:rPr>
          <w:b/>
          <w:color w:val="000000"/>
          <w:sz w:val="22"/>
          <w:szCs w:val="22"/>
          <w:lang w:val="lv-LV"/>
        </w:rPr>
        <w:t>”</w:t>
      </w:r>
      <w:r w:rsidRPr="00D54DC7">
        <w:rPr>
          <w:sz w:val="22"/>
          <w:szCs w:val="22"/>
          <w:lang w:val="lv-LV"/>
        </w:rPr>
        <w:t xml:space="preserve"> </w:t>
      </w:r>
    </w:p>
    <w:p w14:paraId="333B033C" w14:textId="77777777" w:rsidR="00DF16A6" w:rsidRPr="00D54DC7" w:rsidRDefault="00DF16A6" w:rsidP="00DF16A6">
      <w:pPr>
        <w:widowControl w:val="0"/>
        <w:overflowPunct w:val="0"/>
        <w:adjustRightInd w:val="0"/>
        <w:jc w:val="both"/>
        <w:rPr>
          <w:b/>
          <w:sz w:val="22"/>
          <w:szCs w:val="22"/>
          <w:lang w:val="lv-LV"/>
        </w:rPr>
      </w:pPr>
    </w:p>
    <w:p w14:paraId="79F7F0E1" w14:textId="11DA4F3A" w:rsidR="00DF16A6" w:rsidRPr="00D54DC7" w:rsidRDefault="00DF16A6" w:rsidP="00DF16A6">
      <w:pPr>
        <w:spacing w:before="120"/>
        <w:ind w:firstLine="720"/>
        <w:jc w:val="both"/>
        <w:rPr>
          <w:sz w:val="22"/>
          <w:szCs w:val="22"/>
          <w:lang w:val="lv-LV"/>
        </w:rPr>
      </w:pPr>
      <w:r w:rsidRPr="00D54DC7">
        <w:rPr>
          <w:sz w:val="22"/>
          <w:szCs w:val="22"/>
          <w:lang w:val="lv-LV"/>
        </w:rPr>
        <w:t>Sabiedrība ar ierobežotu atbildību “Ogres rajona slimnīca”, reģistrācijas Nr. 40003222317, juridiskā adrese</w:t>
      </w:r>
      <w:r w:rsidR="00FB2E5C">
        <w:rPr>
          <w:sz w:val="22"/>
          <w:szCs w:val="22"/>
          <w:lang w:val="lv-LV"/>
        </w:rPr>
        <w:t>:</w:t>
      </w:r>
      <w:r w:rsidRPr="00D54DC7">
        <w:rPr>
          <w:sz w:val="22"/>
          <w:szCs w:val="22"/>
          <w:lang w:val="lv-LV"/>
        </w:rPr>
        <w:t xml:space="preserve"> Slimnīcas iela 2, Ogre, LV-5001, turpmāk – </w:t>
      </w:r>
      <w:r w:rsidRPr="00D54DC7">
        <w:rPr>
          <w:b/>
          <w:bCs/>
          <w:sz w:val="22"/>
          <w:szCs w:val="22"/>
          <w:lang w:val="lv-LV"/>
        </w:rPr>
        <w:t>Pasūtītājs</w:t>
      </w:r>
      <w:r w:rsidRPr="00D54DC7">
        <w:rPr>
          <w:sz w:val="22"/>
          <w:szCs w:val="22"/>
          <w:lang w:val="lv-LV"/>
        </w:rPr>
        <w:t>, kuru saskaņā ar statūtiem un 20</w:t>
      </w:r>
      <w:r w:rsidR="005E6F7F" w:rsidRPr="00D54DC7">
        <w:rPr>
          <w:sz w:val="22"/>
          <w:szCs w:val="22"/>
          <w:lang w:val="lv-LV"/>
        </w:rPr>
        <w:t>23</w:t>
      </w:r>
      <w:r w:rsidRPr="00D54DC7">
        <w:rPr>
          <w:sz w:val="22"/>
          <w:szCs w:val="22"/>
          <w:lang w:val="lv-LV"/>
        </w:rPr>
        <w:t xml:space="preserve">.gada 16.maija pilnvaru Nr. </w:t>
      </w:r>
      <w:r w:rsidR="00FB2E5C">
        <w:rPr>
          <w:sz w:val="22"/>
          <w:szCs w:val="22"/>
          <w:lang w:val="lv-LV"/>
        </w:rPr>
        <w:t>……….</w:t>
      </w:r>
      <w:r w:rsidRPr="00D54DC7">
        <w:rPr>
          <w:sz w:val="22"/>
          <w:szCs w:val="22"/>
          <w:lang w:val="lv-LV"/>
        </w:rPr>
        <w:t xml:space="preserve">pārstāv tās </w:t>
      </w:r>
      <w:r w:rsidR="00FB2E5C">
        <w:rPr>
          <w:sz w:val="22"/>
          <w:szCs w:val="22"/>
          <w:lang w:val="lv-LV"/>
        </w:rPr>
        <w:t>………………..</w:t>
      </w:r>
      <w:r w:rsidRPr="00D54DC7">
        <w:rPr>
          <w:sz w:val="22"/>
          <w:szCs w:val="22"/>
          <w:lang w:val="lv-LV"/>
        </w:rPr>
        <w:t>, no vienas puses, un</w:t>
      </w:r>
    </w:p>
    <w:p w14:paraId="37E0F102" w14:textId="08F8F378" w:rsidR="00DF16A6" w:rsidRPr="00D54DC7" w:rsidRDefault="005E6F7F" w:rsidP="00DF16A6">
      <w:pPr>
        <w:spacing w:before="120"/>
        <w:ind w:firstLine="720"/>
        <w:jc w:val="both"/>
        <w:rPr>
          <w:sz w:val="22"/>
          <w:szCs w:val="22"/>
          <w:lang w:val="lv-LV"/>
        </w:rPr>
      </w:pPr>
      <w:r w:rsidRPr="00D54DC7">
        <w:rPr>
          <w:sz w:val="22"/>
          <w:szCs w:val="22"/>
          <w:lang w:val="lv-LV"/>
        </w:rPr>
        <w:t>______________</w:t>
      </w:r>
      <w:r w:rsidR="00DF16A6" w:rsidRPr="00D54DC7">
        <w:rPr>
          <w:sz w:val="22"/>
          <w:szCs w:val="22"/>
          <w:lang w:val="lv-LV"/>
        </w:rPr>
        <w:t xml:space="preserve">, vienotais reģistrācijas Nr. </w:t>
      </w:r>
      <w:r w:rsidRPr="00D54DC7">
        <w:rPr>
          <w:sz w:val="22"/>
          <w:szCs w:val="22"/>
          <w:lang w:val="lv-LV"/>
        </w:rPr>
        <w:t>________________</w:t>
      </w:r>
      <w:r w:rsidR="00DF16A6" w:rsidRPr="00D54DC7">
        <w:rPr>
          <w:sz w:val="22"/>
          <w:szCs w:val="22"/>
          <w:lang w:val="lv-LV"/>
        </w:rPr>
        <w:t xml:space="preserve">, juridiskā adrese </w:t>
      </w:r>
      <w:r w:rsidRPr="00D54DC7">
        <w:rPr>
          <w:sz w:val="22"/>
          <w:szCs w:val="22"/>
          <w:lang w:val="lv-LV"/>
        </w:rPr>
        <w:t>________________</w:t>
      </w:r>
      <w:r w:rsidR="00DF16A6" w:rsidRPr="00D54DC7">
        <w:rPr>
          <w:sz w:val="22"/>
          <w:szCs w:val="22"/>
          <w:lang w:val="lv-LV"/>
        </w:rPr>
        <w:t xml:space="preserve">, turpmāk – </w:t>
      </w:r>
      <w:r w:rsidR="00DF16A6" w:rsidRPr="00D54DC7">
        <w:rPr>
          <w:b/>
          <w:sz w:val="22"/>
          <w:szCs w:val="22"/>
          <w:lang w:val="lv-LV"/>
        </w:rPr>
        <w:t>Izpildītājs</w:t>
      </w:r>
      <w:r w:rsidR="00DF16A6" w:rsidRPr="00D54DC7">
        <w:rPr>
          <w:sz w:val="22"/>
          <w:szCs w:val="22"/>
          <w:lang w:val="lv-LV"/>
        </w:rPr>
        <w:t xml:space="preserve">, kuru uz </w:t>
      </w:r>
      <w:r w:rsidRPr="00D54DC7">
        <w:rPr>
          <w:sz w:val="22"/>
          <w:szCs w:val="22"/>
          <w:lang w:val="lv-LV"/>
        </w:rPr>
        <w:t>______________</w:t>
      </w:r>
      <w:r w:rsidR="00DF16A6" w:rsidRPr="00D54DC7">
        <w:rPr>
          <w:sz w:val="22"/>
          <w:szCs w:val="22"/>
          <w:lang w:val="lv-LV"/>
        </w:rPr>
        <w:t xml:space="preserve"> pārstāv tās </w:t>
      </w:r>
      <w:r w:rsidRPr="00D54DC7">
        <w:rPr>
          <w:sz w:val="22"/>
          <w:szCs w:val="22"/>
          <w:lang w:val="lv-LV"/>
        </w:rPr>
        <w:t>___________________________</w:t>
      </w:r>
      <w:r w:rsidR="00DF16A6" w:rsidRPr="00D54DC7">
        <w:rPr>
          <w:sz w:val="22"/>
          <w:szCs w:val="22"/>
          <w:lang w:val="lv-LV"/>
        </w:rPr>
        <w:t xml:space="preserve">, no otras puses, abi kopā turpmāk </w:t>
      </w:r>
      <w:r w:rsidR="00DF16A6" w:rsidRPr="00D54DC7">
        <w:rPr>
          <w:b/>
          <w:bCs/>
          <w:sz w:val="22"/>
          <w:szCs w:val="22"/>
          <w:lang w:val="lv-LV"/>
        </w:rPr>
        <w:t>Puses</w:t>
      </w:r>
      <w:r w:rsidR="00DF16A6" w:rsidRPr="00D54DC7">
        <w:rPr>
          <w:sz w:val="22"/>
          <w:szCs w:val="22"/>
          <w:lang w:val="lv-LV"/>
        </w:rPr>
        <w:t xml:space="preserve">, </w:t>
      </w:r>
    </w:p>
    <w:p w14:paraId="4B8AAA93" w14:textId="7E6F925A" w:rsidR="00DF16A6" w:rsidRPr="00D54DC7" w:rsidRDefault="00DF16A6" w:rsidP="00DF16A6">
      <w:pPr>
        <w:spacing w:before="120"/>
        <w:ind w:firstLine="720"/>
        <w:jc w:val="both"/>
        <w:rPr>
          <w:sz w:val="22"/>
          <w:szCs w:val="22"/>
          <w:lang w:val="lv-LV"/>
        </w:rPr>
      </w:pPr>
      <w:r w:rsidRPr="00D54DC7">
        <w:rPr>
          <w:sz w:val="22"/>
          <w:szCs w:val="22"/>
          <w:lang w:val="lv-LV"/>
        </w:rPr>
        <w:t xml:space="preserve">pastāvot pilnīgai vienprātībai, bez viltus, maldiem un spaidiem, saskaņā ar iepirkuma procedūru </w:t>
      </w:r>
      <w:r w:rsidR="005E6F7F" w:rsidRPr="00D54DC7">
        <w:rPr>
          <w:b/>
          <w:sz w:val="22"/>
          <w:szCs w:val="22"/>
          <w:lang w:val="lv-LV"/>
        </w:rPr>
        <w:t>„</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izstrāde</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autoruzraudzība</w:t>
      </w:r>
      <w:proofErr w:type="spellEnd"/>
      <w:r w:rsidR="005E6F7F" w:rsidRPr="00D54DC7">
        <w:rPr>
          <w:b/>
          <w:color w:val="000000"/>
          <w:sz w:val="22"/>
          <w:szCs w:val="22"/>
          <w:lang w:val="lv-LV"/>
        </w:rPr>
        <w:t>”</w:t>
      </w:r>
      <w:r w:rsidRPr="00D54DC7">
        <w:rPr>
          <w:sz w:val="22"/>
          <w:szCs w:val="22"/>
          <w:lang w:val="lv-LV"/>
        </w:rPr>
        <w:t>, Nr. ORS, 202</w:t>
      </w:r>
      <w:r w:rsidR="00FB2E5C">
        <w:rPr>
          <w:sz w:val="22"/>
          <w:szCs w:val="22"/>
          <w:lang w:val="lv-LV"/>
        </w:rPr>
        <w:t>6</w:t>
      </w:r>
      <w:r w:rsidRPr="00D54DC7">
        <w:rPr>
          <w:sz w:val="22"/>
          <w:szCs w:val="22"/>
          <w:lang w:val="lv-LV"/>
        </w:rPr>
        <w:t>/</w:t>
      </w:r>
      <w:r w:rsidR="006701FF">
        <w:rPr>
          <w:sz w:val="22"/>
          <w:szCs w:val="22"/>
          <w:lang w:val="lv-LV"/>
        </w:rPr>
        <w:t>1</w:t>
      </w:r>
      <w:r w:rsidR="00FB2E5C">
        <w:rPr>
          <w:sz w:val="22"/>
          <w:szCs w:val="22"/>
          <w:lang w:val="lv-LV"/>
        </w:rPr>
        <w:t>8</w:t>
      </w:r>
      <w:r w:rsidR="00D2366A">
        <w:rPr>
          <w:sz w:val="22"/>
          <w:szCs w:val="22"/>
          <w:lang w:val="lv-LV"/>
        </w:rPr>
        <w:t>K</w:t>
      </w:r>
      <w:r w:rsidRPr="00D54DC7">
        <w:rPr>
          <w:sz w:val="22"/>
          <w:szCs w:val="22"/>
          <w:lang w:val="lv-LV"/>
        </w:rPr>
        <w:t xml:space="preserve">, noslēdz </w:t>
      </w:r>
      <w:r w:rsidRPr="00D54DC7">
        <w:rPr>
          <w:bCs/>
          <w:sz w:val="22"/>
          <w:szCs w:val="22"/>
          <w:lang w:val="lv-LV"/>
        </w:rPr>
        <w:t>šādu līgumu (turpmāk – Līgums)</w:t>
      </w:r>
      <w:r w:rsidRPr="00D54DC7">
        <w:rPr>
          <w:sz w:val="22"/>
          <w:szCs w:val="22"/>
          <w:lang w:val="lv-LV"/>
        </w:rPr>
        <w:t>:</w:t>
      </w:r>
    </w:p>
    <w:p w14:paraId="21BEA2DE" w14:textId="77777777" w:rsidR="00DF16A6" w:rsidRPr="00D54DC7" w:rsidRDefault="00DF16A6" w:rsidP="00DF16A6">
      <w:pPr>
        <w:spacing w:before="120"/>
        <w:ind w:firstLine="720"/>
        <w:jc w:val="both"/>
        <w:rPr>
          <w:sz w:val="22"/>
          <w:szCs w:val="22"/>
          <w:lang w:val="lv-LV"/>
        </w:rPr>
      </w:pPr>
    </w:p>
    <w:p w14:paraId="297AF3D8" w14:textId="049D3C83" w:rsidR="00DF16A6" w:rsidRPr="00D54DC7" w:rsidRDefault="00E433A2" w:rsidP="00E433A2">
      <w:pPr>
        <w:spacing w:before="240"/>
        <w:ind w:left="792"/>
        <w:jc w:val="center"/>
        <w:rPr>
          <w:b/>
          <w:sz w:val="22"/>
          <w:szCs w:val="22"/>
        </w:rPr>
      </w:pPr>
      <w:r>
        <w:rPr>
          <w:b/>
          <w:sz w:val="22"/>
          <w:szCs w:val="22"/>
        </w:rPr>
        <w:t xml:space="preserve">1. </w:t>
      </w:r>
      <w:proofErr w:type="spellStart"/>
      <w:r w:rsidR="00DF16A6" w:rsidRPr="00D54DC7">
        <w:rPr>
          <w:b/>
          <w:sz w:val="22"/>
          <w:szCs w:val="22"/>
        </w:rPr>
        <w:t>Līguma</w:t>
      </w:r>
      <w:proofErr w:type="spellEnd"/>
      <w:r w:rsidR="00DF16A6" w:rsidRPr="00D54DC7">
        <w:rPr>
          <w:b/>
          <w:sz w:val="22"/>
          <w:szCs w:val="22"/>
        </w:rPr>
        <w:t xml:space="preserve"> </w:t>
      </w:r>
      <w:proofErr w:type="spellStart"/>
      <w:r w:rsidR="00DF16A6" w:rsidRPr="00D54DC7">
        <w:rPr>
          <w:b/>
          <w:sz w:val="22"/>
          <w:szCs w:val="22"/>
        </w:rPr>
        <w:t>priekšmets</w:t>
      </w:r>
      <w:proofErr w:type="spellEnd"/>
    </w:p>
    <w:p w14:paraId="6CE96D19" w14:textId="6DA694E9" w:rsidR="00DF16A6" w:rsidRPr="00D54DC7" w:rsidRDefault="00DF16A6" w:rsidP="00E433A2">
      <w:pPr>
        <w:numPr>
          <w:ilvl w:val="1"/>
          <w:numId w:val="40"/>
        </w:numPr>
        <w:suppressAutoHyphens/>
        <w:spacing w:before="120"/>
        <w:jc w:val="both"/>
        <w:rPr>
          <w:sz w:val="22"/>
          <w:szCs w:val="22"/>
        </w:rPr>
      </w:pPr>
      <w:r w:rsidRPr="00D54DC7">
        <w:rPr>
          <w:color w:val="000000"/>
          <w:sz w:val="22"/>
          <w:szCs w:val="22"/>
          <w:lang w:val="lv-LV"/>
        </w:rPr>
        <w:t xml:space="preserve">Pasūtītājs uzdod un Izpildītājs apņemas veikt </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w:t>
      </w:r>
      <w:r w:rsidR="00FB2E5C">
        <w:rPr>
          <w:b/>
          <w:sz w:val="22"/>
          <w:szCs w:val="22"/>
        </w:rPr>
        <w:t>i</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w:t>
      </w:r>
      <w:r w:rsidR="00FB2E5C">
        <w:rPr>
          <w:b/>
          <w:sz w:val="22"/>
          <w:szCs w:val="22"/>
        </w:rPr>
        <w:t>u</w:t>
      </w:r>
      <w:proofErr w:type="spellEnd"/>
      <w:r w:rsidRPr="00D54DC7">
        <w:rPr>
          <w:bCs/>
          <w:color w:val="000000"/>
          <w:sz w:val="22"/>
          <w:szCs w:val="22"/>
          <w:lang w:val="lv-LV"/>
        </w:rPr>
        <w:t>, turpmāk – D</w:t>
      </w:r>
      <w:r w:rsidRPr="00D54DC7">
        <w:rPr>
          <w:color w:val="000000"/>
          <w:sz w:val="22"/>
          <w:szCs w:val="22"/>
          <w:lang w:val="lv-LV"/>
        </w:rPr>
        <w:t xml:space="preserve">arbi, saskaņā ar Līgumu, </w:t>
      </w:r>
      <w:r w:rsidR="001630E7">
        <w:rPr>
          <w:color w:val="000000"/>
          <w:sz w:val="22"/>
          <w:szCs w:val="22"/>
          <w:lang w:val="lv-LV"/>
        </w:rPr>
        <w:t xml:space="preserve">Darba uzdevumu  un </w:t>
      </w:r>
      <w:r w:rsidRPr="00D54DC7">
        <w:rPr>
          <w:color w:val="000000"/>
          <w:sz w:val="22"/>
          <w:szCs w:val="22"/>
          <w:lang w:val="lv-LV"/>
        </w:rPr>
        <w:t xml:space="preserve">Tehnisko </w:t>
      </w:r>
      <w:r w:rsidR="001630E7">
        <w:rPr>
          <w:color w:val="000000"/>
          <w:sz w:val="22"/>
          <w:szCs w:val="22"/>
          <w:lang w:val="lv-LV"/>
        </w:rPr>
        <w:t>piedāvājumu</w:t>
      </w:r>
      <w:r w:rsidRPr="00D54DC7">
        <w:rPr>
          <w:color w:val="000000"/>
          <w:sz w:val="22"/>
          <w:szCs w:val="22"/>
          <w:lang w:val="lv-LV"/>
        </w:rPr>
        <w:t>, spēkā esošo normatīvo aktu un labas prakses prasībām, un nodot tos Pasūtītājam Līgumā noteiktajā kārtībā.</w:t>
      </w:r>
    </w:p>
    <w:p w14:paraId="520B4ACC" w14:textId="665B22AE" w:rsidR="00DF16A6" w:rsidRPr="007F636C" w:rsidRDefault="00DF16A6" w:rsidP="00E433A2">
      <w:pPr>
        <w:numPr>
          <w:ilvl w:val="1"/>
          <w:numId w:val="40"/>
        </w:numPr>
        <w:suppressAutoHyphens/>
        <w:spacing w:before="120"/>
        <w:jc w:val="both"/>
        <w:rPr>
          <w:sz w:val="22"/>
          <w:szCs w:val="22"/>
          <w:lang w:val="lv-LV"/>
        </w:rPr>
      </w:pPr>
      <w:r w:rsidRPr="00D54DC7">
        <w:rPr>
          <w:color w:val="000000"/>
          <w:sz w:val="22"/>
          <w:szCs w:val="22"/>
          <w:lang w:val="lv-LV"/>
        </w:rPr>
        <w:t xml:space="preserve">Uzņemoties Darbu veikšanu, Izpildītājs apliecina, ka ir rūpīgi iepazinies ar Darba uzdevumu un tam nav nekādu pretenziju vai iebildumu. Izpildītājs arī apliecina, ka ir rūpīgi iepazinies ar Objektu un tā apkārtni, jau laicīgi izvērtējot visus iespējamos riskus un apstākļus, kas var radīt ietekmi uz </w:t>
      </w:r>
      <w:r w:rsidR="001630E7">
        <w:rPr>
          <w:color w:val="000000"/>
          <w:sz w:val="22"/>
          <w:szCs w:val="22"/>
          <w:lang w:val="lv-LV"/>
        </w:rPr>
        <w:t>D</w:t>
      </w:r>
      <w:r w:rsidRPr="00D54DC7">
        <w:rPr>
          <w:color w:val="000000"/>
          <w:sz w:val="22"/>
          <w:szCs w:val="22"/>
          <w:lang w:val="lv-LV"/>
        </w:rPr>
        <w:t xml:space="preserve">arbu kvalitatīvu un pienācīgu izpildi atbilstoši Līgumā noteiktajiem </w:t>
      </w:r>
      <w:r w:rsidR="001630E7">
        <w:rPr>
          <w:color w:val="000000"/>
          <w:sz w:val="22"/>
          <w:szCs w:val="22"/>
          <w:lang w:val="lv-LV"/>
        </w:rPr>
        <w:t>D</w:t>
      </w:r>
      <w:r w:rsidRPr="00D54DC7">
        <w:rPr>
          <w:color w:val="000000"/>
          <w:sz w:val="22"/>
          <w:szCs w:val="22"/>
          <w:lang w:val="lv-LV"/>
        </w:rPr>
        <w:t>arbu izpildes termiņam, kā arī apņemas Līgumā noteiktajā kārtībā ziņot Pasūtītājam par jebkādiem apstākļiem, kas varētu ietekmēt Līguma izpildi pienācīgā kvalitātē un termiņā.</w:t>
      </w:r>
    </w:p>
    <w:p w14:paraId="0F199B6C" w14:textId="4A6AB2A5" w:rsidR="007F636C" w:rsidRPr="008351A0" w:rsidRDefault="007F636C" w:rsidP="007F636C">
      <w:pPr>
        <w:pStyle w:val="Sarakstarindkopa"/>
        <w:suppressAutoHyphens/>
        <w:ind w:left="851" w:hanging="491"/>
        <w:jc w:val="both"/>
        <w:rPr>
          <w:sz w:val="22"/>
          <w:szCs w:val="22"/>
          <w:lang w:val="lv-LV"/>
        </w:rPr>
      </w:pPr>
      <w:r>
        <w:rPr>
          <w:sz w:val="22"/>
          <w:szCs w:val="22"/>
        </w:rPr>
        <w:t xml:space="preserve">1.3. </w:t>
      </w:r>
      <w:proofErr w:type="spellStart"/>
      <w:r>
        <w:rPr>
          <w:sz w:val="22"/>
          <w:szCs w:val="22"/>
        </w:rPr>
        <w:t>Izpildītājs</w:t>
      </w:r>
      <w:proofErr w:type="spellEnd"/>
      <w:r>
        <w:rPr>
          <w:sz w:val="22"/>
          <w:szCs w:val="22"/>
        </w:rPr>
        <w:t xml:space="preserve"> </w:t>
      </w:r>
      <w:proofErr w:type="spellStart"/>
      <w:r>
        <w:rPr>
          <w:sz w:val="22"/>
          <w:szCs w:val="22"/>
        </w:rPr>
        <w:t>apliecina</w:t>
      </w:r>
      <w:proofErr w:type="spellEnd"/>
      <w:r w:rsidRPr="008351A0">
        <w:rPr>
          <w:sz w:val="22"/>
          <w:szCs w:val="22"/>
        </w:rPr>
        <w:t xml:space="preserve">, ka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4195137E" w14:textId="77777777" w:rsidR="007F636C" w:rsidRPr="00D54DC7" w:rsidRDefault="007F636C" w:rsidP="007F636C">
      <w:pPr>
        <w:suppressAutoHyphens/>
        <w:spacing w:before="120"/>
        <w:ind w:left="792"/>
        <w:jc w:val="both"/>
        <w:rPr>
          <w:sz w:val="22"/>
          <w:szCs w:val="22"/>
          <w:lang w:val="lv-LV"/>
        </w:rPr>
      </w:pPr>
    </w:p>
    <w:p w14:paraId="1641518C" w14:textId="77777777" w:rsidR="00DF16A6" w:rsidRPr="00D54DC7" w:rsidRDefault="00DF16A6" w:rsidP="00DF16A6">
      <w:pPr>
        <w:spacing w:before="120"/>
        <w:ind w:left="510"/>
        <w:jc w:val="both"/>
        <w:rPr>
          <w:sz w:val="22"/>
          <w:szCs w:val="22"/>
          <w:lang w:val="lv-LV"/>
        </w:rPr>
      </w:pPr>
    </w:p>
    <w:p w14:paraId="62E22EBD" w14:textId="77777777" w:rsidR="00DF16A6" w:rsidRPr="00D54DC7" w:rsidRDefault="00DF16A6" w:rsidP="00E433A2">
      <w:pPr>
        <w:numPr>
          <w:ilvl w:val="0"/>
          <w:numId w:val="40"/>
        </w:numPr>
        <w:suppressAutoHyphens/>
        <w:spacing w:before="240"/>
        <w:jc w:val="center"/>
        <w:rPr>
          <w:b/>
          <w:bCs/>
          <w:sz w:val="22"/>
          <w:szCs w:val="22"/>
          <w:lang w:val="lv-LV"/>
        </w:rPr>
      </w:pPr>
      <w:r w:rsidRPr="00D54DC7">
        <w:rPr>
          <w:b/>
          <w:bCs/>
          <w:sz w:val="22"/>
          <w:szCs w:val="22"/>
          <w:lang w:val="lv-LV"/>
        </w:rPr>
        <w:t>Līguma kopējā summa un norēķinu kārtība</w:t>
      </w:r>
    </w:p>
    <w:p w14:paraId="1A28026C" w14:textId="61BFBFA7"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Līguma kopējā</w:t>
      </w:r>
      <w:r w:rsidRPr="00D54DC7">
        <w:rPr>
          <w:rFonts w:ascii="Times New Roman" w:hAnsi="Times New Roman"/>
          <w:bCs/>
        </w:rPr>
        <w:t xml:space="preserve"> summa </w:t>
      </w:r>
      <w:r w:rsidRPr="00D54DC7">
        <w:rPr>
          <w:rFonts w:ascii="Times New Roman" w:hAnsi="Times New Roman"/>
          <w:b/>
        </w:rPr>
        <w:t xml:space="preserve">EUR </w:t>
      </w:r>
      <w:r w:rsidR="005E6F7F" w:rsidRPr="00D54DC7">
        <w:rPr>
          <w:rFonts w:ascii="Times New Roman" w:hAnsi="Times New Roman"/>
          <w:b/>
        </w:rPr>
        <w:t>_____________</w:t>
      </w:r>
      <w:r w:rsidRPr="00D54DC7">
        <w:rPr>
          <w:rFonts w:ascii="Times New Roman" w:hAnsi="Times New Roman"/>
          <w:bCs/>
        </w:rPr>
        <w:t xml:space="preserve"> (</w:t>
      </w:r>
      <w:r w:rsidR="005E6F7F" w:rsidRPr="00D54DC7">
        <w:rPr>
          <w:rFonts w:ascii="Times New Roman" w:hAnsi="Times New Roman"/>
          <w:bCs/>
        </w:rPr>
        <w:t>__________________________</w:t>
      </w:r>
      <w:r w:rsidRPr="00D54DC7">
        <w:rPr>
          <w:rFonts w:ascii="Times New Roman" w:hAnsi="Times New Roman"/>
        </w:rPr>
        <w:t xml:space="preserve">) </w:t>
      </w:r>
      <w:r w:rsidRPr="00D54DC7">
        <w:rPr>
          <w:rFonts w:ascii="Times New Roman" w:hAnsi="Times New Roman"/>
          <w:b/>
          <w:bCs/>
        </w:rPr>
        <w:t>bez</w:t>
      </w:r>
      <w:r w:rsidRPr="00D54DC7">
        <w:rPr>
          <w:rFonts w:ascii="Times New Roman" w:hAnsi="Times New Roman"/>
        </w:rPr>
        <w:t xml:space="preserve"> PVN. </w:t>
      </w:r>
      <w:r w:rsidRPr="00D54DC7">
        <w:rPr>
          <w:rFonts w:ascii="Times New Roman" w:hAnsi="Times New Roman"/>
          <w:color w:val="000000"/>
        </w:rPr>
        <w:t>Papildus Līguma summai Pasūtītājs maksā PVN atbilstoši spēkā esošajiem normatīvajiem aktiem.</w:t>
      </w:r>
    </w:p>
    <w:p w14:paraId="0BF1A315" w14:textId="6D1C3BCF"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 xml:space="preserve">Līguma kopējā summā ir ietvertas visas izmaksas, kas saistītas ar Darbu, materiālu, iekārtu un tehnikas izmaksām, t.sk. visas personāla un transporta izmaksas, apdrošināšanas izmaksas, visi </w:t>
      </w:r>
      <w:r w:rsidR="001630E7">
        <w:rPr>
          <w:rFonts w:ascii="Times New Roman" w:hAnsi="Times New Roman"/>
        </w:rPr>
        <w:t>D</w:t>
      </w:r>
      <w:r w:rsidRPr="00D54DC7">
        <w:rPr>
          <w:rFonts w:ascii="Times New Roman" w:hAnsi="Times New Roman"/>
        </w:rPr>
        <w:t xml:space="preserve">arbu sadārdzināšanās riski, kā arī visi nodokļi (izņemot pievienotās vērtības nodokli) un nodevas, atļaujas no trešajām personām un jebkādi citi maksājumi, kas nepieciešami Līguma pilnvērtīgai, kvalitatīvai un savlaicīgai izpildei. </w:t>
      </w:r>
    </w:p>
    <w:p w14:paraId="500A18CC" w14:textId="77777777"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Par tādu Darbu izpildi, kuri nav ietverti finanšu un tehniskajā piedāvājumā vai arī citos Pušu rakstiski apstiprinātajos dokumentos, vai kuru izpildes gaitā Izpildītājs ir patvaļīgi atkāpies no Līguma noteikumiem, Izpildītājs atlīdzību nesaņem.</w:t>
      </w:r>
    </w:p>
    <w:p w14:paraId="2E661E7B" w14:textId="77777777" w:rsidR="00DF16A6" w:rsidRPr="00D54DC7" w:rsidRDefault="00DF16A6" w:rsidP="00DF16A6">
      <w:pPr>
        <w:pStyle w:val="Bezatstarpm"/>
        <w:spacing w:before="120"/>
        <w:ind w:left="720"/>
        <w:contextualSpacing/>
        <w:jc w:val="both"/>
        <w:rPr>
          <w:rFonts w:ascii="Times New Roman" w:hAnsi="Times New Roman"/>
          <w:color w:val="000000"/>
        </w:rPr>
      </w:pPr>
    </w:p>
    <w:p w14:paraId="1EAC1C64" w14:textId="1EA3A1AE" w:rsidR="00DF16A6" w:rsidRPr="00E433A2" w:rsidRDefault="00DF16A6" w:rsidP="00E433A2">
      <w:pPr>
        <w:pStyle w:val="Sarakstarindkopa"/>
        <w:numPr>
          <w:ilvl w:val="1"/>
          <w:numId w:val="40"/>
        </w:numPr>
        <w:spacing w:line="276" w:lineRule="auto"/>
        <w:jc w:val="both"/>
        <w:rPr>
          <w:sz w:val="22"/>
          <w:szCs w:val="22"/>
          <w:lang w:val="lv-LV"/>
        </w:rPr>
      </w:pPr>
      <w:r w:rsidRPr="00E433A2">
        <w:rPr>
          <w:sz w:val="22"/>
          <w:szCs w:val="22"/>
          <w:lang w:val="lv-LV"/>
        </w:rPr>
        <w:t>Pasūtītājs veic norēķinus ar Izpildītāju sekojošā kārtībā:</w:t>
      </w:r>
    </w:p>
    <w:p w14:paraId="1EC7E88C" w14:textId="578BF7BB" w:rsidR="00DF16A6" w:rsidRPr="00003AA3" w:rsidRDefault="00DF16A6" w:rsidP="00E433A2">
      <w:pPr>
        <w:pStyle w:val="naisf"/>
        <w:numPr>
          <w:ilvl w:val="2"/>
          <w:numId w:val="40"/>
        </w:numPr>
        <w:tabs>
          <w:tab w:val="left" w:pos="34"/>
        </w:tabs>
        <w:spacing w:before="0" w:after="0" w:line="276" w:lineRule="auto"/>
        <w:rPr>
          <w:b/>
          <w:bCs/>
          <w:sz w:val="22"/>
          <w:szCs w:val="22"/>
        </w:rPr>
      </w:pPr>
      <w:r w:rsidRPr="00D54DC7">
        <w:rPr>
          <w:sz w:val="22"/>
          <w:szCs w:val="22"/>
        </w:rPr>
        <w:lastRenderedPageBreak/>
        <w:t xml:space="preserve">Pasūtītājs  Līguma summu maksā Izpildītājam </w:t>
      </w:r>
      <w:r w:rsidR="00003AA3" w:rsidRPr="00003AA3">
        <w:rPr>
          <w:b/>
          <w:bCs/>
          <w:sz w:val="22"/>
          <w:szCs w:val="22"/>
          <w:u w:val="single"/>
        </w:rPr>
        <w:t>2.daļās</w:t>
      </w:r>
      <w:r w:rsidR="00003AA3" w:rsidRPr="00003AA3">
        <w:rPr>
          <w:b/>
          <w:bCs/>
          <w:sz w:val="22"/>
          <w:szCs w:val="22"/>
        </w:rPr>
        <w:t xml:space="preserve">: </w:t>
      </w:r>
    </w:p>
    <w:p w14:paraId="76310325" w14:textId="2FAB972D" w:rsidR="00DF16A6" w:rsidRPr="00E433A2" w:rsidRDefault="00003AA3" w:rsidP="00E433A2">
      <w:pPr>
        <w:pStyle w:val="Sarakstarindkopa"/>
        <w:numPr>
          <w:ilvl w:val="3"/>
          <w:numId w:val="40"/>
        </w:numPr>
        <w:jc w:val="both"/>
        <w:rPr>
          <w:sz w:val="22"/>
          <w:szCs w:val="22"/>
          <w:lang w:val="lv-LV"/>
        </w:rPr>
      </w:pPr>
      <w:r w:rsidRPr="00E433A2">
        <w:rPr>
          <w:sz w:val="22"/>
          <w:szCs w:val="22"/>
          <w:u w:val="single"/>
          <w:lang w:val="lv-LV"/>
        </w:rPr>
        <w:t>1.maksājuma daļu</w:t>
      </w:r>
      <w:r w:rsidRPr="00E433A2">
        <w:rPr>
          <w:sz w:val="22"/>
          <w:szCs w:val="22"/>
          <w:lang w:val="lv-LV"/>
        </w:rPr>
        <w:t xml:space="preserve"> </w:t>
      </w:r>
      <w:r w:rsidR="00DF16A6" w:rsidRPr="00E433A2">
        <w:rPr>
          <w:sz w:val="22"/>
          <w:szCs w:val="22"/>
          <w:lang w:val="lv-LV" w:eastAsia="lv-LV"/>
        </w:rPr>
        <w:t xml:space="preserve">Pasūtītājs </w:t>
      </w:r>
      <w:r w:rsidRPr="00E433A2">
        <w:rPr>
          <w:sz w:val="22"/>
          <w:szCs w:val="22"/>
          <w:lang w:val="lv-LV" w:eastAsia="lv-LV"/>
        </w:rPr>
        <w:t>sa</w:t>
      </w:r>
      <w:r w:rsidR="00DF16A6" w:rsidRPr="00E433A2">
        <w:rPr>
          <w:sz w:val="22"/>
          <w:szCs w:val="22"/>
          <w:lang w:val="lv-LV" w:eastAsia="lv-LV"/>
        </w:rPr>
        <w:t xml:space="preserve">maksā Izpildītājam par </w:t>
      </w:r>
      <w:r w:rsidRPr="00E433A2">
        <w:rPr>
          <w:sz w:val="22"/>
          <w:szCs w:val="22"/>
          <w:lang w:val="lv-LV" w:eastAsia="lv-LV"/>
        </w:rPr>
        <w:t xml:space="preserve">Projekta izstrādi, saskaņošanu ar atbildīgajiem dienestiem un iesniegšanu BIS </w:t>
      </w:r>
      <w:r w:rsidR="00DF16A6" w:rsidRPr="00E433A2">
        <w:rPr>
          <w:sz w:val="22"/>
          <w:szCs w:val="22"/>
          <w:lang w:val="lv-LV"/>
        </w:rPr>
        <w:t xml:space="preserve">10 (desmit) darba dienu laikā, skaitot no dienas, kad ir abpusēji parakstīts </w:t>
      </w:r>
      <w:r w:rsidR="005E6F7F" w:rsidRPr="00E433A2">
        <w:rPr>
          <w:sz w:val="22"/>
          <w:szCs w:val="22"/>
          <w:lang w:val="lv-LV"/>
        </w:rPr>
        <w:t>D</w:t>
      </w:r>
      <w:r w:rsidR="00DF16A6" w:rsidRPr="00E433A2">
        <w:rPr>
          <w:sz w:val="22"/>
          <w:szCs w:val="22"/>
          <w:lang w:val="lv-LV"/>
        </w:rPr>
        <w:t>arbu izpildes akts un Izpildītājs ir iesniedzis Pasūtītājam Līguma noteikumiem atbilstoši sagatavotu rēķinu;</w:t>
      </w:r>
    </w:p>
    <w:p w14:paraId="51529CCC" w14:textId="529E9B0B" w:rsidR="00DF16A6" w:rsidRPr="00E433A2" w:rsidRDefault="00003AA3" w:rsidP="00E433A2">
      <w:pPr>
        <w:pStyle w:val="Sarakstarindkopa"/>
        <w:numPr>
          <w:ilvl w:val="3"/>
          <w:numId w:val="40"/>
        </w:numPr>
        <w:jc w:val="both"/>
        <w:rPr>
          <w:sz w:val="22"/>
          <w:szCs w:val="22"/>
          <w:lang w:val="lv-LV" w:eastAsia="lv-LV"/>
        </w:rPr>
      </w:pPr>
      <w:r w:rsidRPr="00E433A2">
        <w:rPr>
          <w:sz w:val="22"/>
          <w:szCs w:val="22"/>
          <w:u w:val="single"/>
          <w:lang w:val="lv-LV"/>
        </w:rPr>
        <w:t>2.maksājuma (atlikušo)</w:t>
      </w:r>
      <w:r w:rsidR="00C516F2" w:rsidRPr="00E433A2">
        <w:rPr>
          <w:sz w:val="22"/>
          <w:szCs w:val="22"/>
          <w:u w:val="single"/>
          <w:lang w:val="lv-LV"/>
        </w:rPr>
        <w:t xml:space="preserve"> daļu</w:t>
      </w:r>
      <w:r w:rsidR="00C516F2" w:rsidRPr="00E433A2">
        <w:rPr>
          <w:sz w:val="22"/>
          <w:szCs w:val="22"/>
          <w:lang w:val="lv-LV"/>
        </w:rPr>
        <w:t xml:space="preserve"> Pasūtītājs samaksā Izpildītājam p</w:t>
      </w:r>
      <w:r w:rsidR="00DF16A6" w:rsidRPr="00E433A2">
        <w:rPr>
          <w:sz w:val="22"/>
          <w:szCs w:val="22"/>
          <w:lang w:val="lv-LV" w:eastAsia="lv-LV"/>
        </w:rPr>
        <w:t xml:space="preserve">ar </w:t>
      </w:r>
      <w:proofErr w:type="spellStart"/>
      <w:r w:rsidRPr="00E433A2">
        <w:rPr>
          <w:sz w:val="22"/>
          <w:szCs w:val="22"/>
          <w:lang w:val="lv-LV" w:eastAsia="lv-LV"/>
        </w:rPr>
        <w:t>dīzeļģeneratora</w:t>
      </w:r>
      <w:proofErr w:type="spellEnd"/>
      <w:r w:rsidRPr="00E433A2">
        <w:rPr>
          <w:sz w:val="22"/>
          <w:szCs w:val="22"/>
          <w:lang w:val="lv-LV" w:eastAsia="lv-LV"/>
        </w:rPr>
        <w:t xml:space="preserve"> uzstādīšanu, nodošanu ekspluatācijā un veikto Autoruzraudzību</w:t>
      </w:r>
      <w:r w:rsidR="00DF16A6" w:rsidRPr="00E433A2">
        <w:rPr>
          <w:sz w:val="22"/>
          <w:szCs w:val="22"/>
          <w:lang w:val="lv-LV" w:eastAsia="lv-LV"/>
        </w:rPr>
        <w:t xml:space="preserve"> 10 (desmit) darba dienu laikā no </w:t>
      </w:r>
      <w:r w:rsidR="005E6F7F" w:rsidRPr="00E433A2">
        <w:rPr>
          <w:sz w:val="22"/>
          <w:szCs w:val="22"/>
          <w:lang w:val="lv-LV" w:eastAsia="lv-LV"/>
        </w:rPr>
        <w:t>D</w:t>
      </w:r>
      <w:r w:rsidR="00DF16A6" w:rsidRPr="00E433A2">
        <w:rPr>
          <w:sz w:val="22"/>
          <w:szCs w:val="22"/>
          <w:lang w:val="lv-LV"/>
        </w:rPr>
        <w:t xml:space="preserve">arbu izpildes akta abpusējas parakstīšanas, </w:t>
      </w:r>
      <w:r w:rsidR="005E6F7F" w:rsidRPr="00E433A2">
        <w:rPr>
          <w:sz w:val="22"/>
          <w:szCs w:val="22"/>
          <w:lang w:val="lv-LV"/>
        </w:rPr>
        <w:t>D</w:t>
      </w:r>
      <w:r w:rsidR="00DF16A6" w:rsidRPr="00E433A2">
        <w:rPr>
          <w:sz w:val="22"/>
          <w:szCs w:val="22"/>
          <w:lang w:val="lv-LV" w:eastAsia="lv-LV"/>
        </w:rPr>
        <w:t>arbu pieņemšanas un nodošanas akta abpusējas parakstīšanas un Līguma noteikumiem atbilstoša Izpildītāja sagatavota rēķina saņemšanas.</w:t>
      </w:r>
    </w:p>
    <w:p w14:paraId="2A73ADD3" w14:textId="77777777" w:rsidR="00DF16A6" w:rsidRPr="00D54DC7" w:rsidRDefault="00DF16A6" w:rsidP="00DF16A6">
      <w:pPr>
        <w:ind w:left="720"/>
        <w:contextualSpacing/>
        <w:jc w:val="both"/>
        <w:rPr>
          <w:color w:val="000000"/>
          <w:sz w:val="22"/>
          <w:szCs w:val="22"/>
          <w:lang w:val="lv-LV"/>
        </w:rPr>
      </w:pPr>
    </w:p>
    <w:p w14:paraId="32E04AE6" w14:textId="098851B3" w:rsidR="00DF16A6" w:rsidRPr="00E433A2" w:rsidRDefault="00DF16A6" w:rsidP="00E433A2">
      <w:pPr>
        <w:pStyle w:val="Sarakstarindkopa"/>
        <w:numPr>
          <w:ilvl w:val="1"/>
          <w:numId w:val="40"/>
        </w:numPr>
        <w:jc w:val="both"/>
        <w:rPr>
          <w:color w:val="000000"/>
          <w:sz w:val="22"/>
          <w:szCs w:val="22"/>
          <w:lang w:val="lv-LV"/>
        </w:rPr>
      </w:pPr>
      <w:r w:rsidRPr="00E433A2">
        <w:rPr>
          <w:color w:val="000000"/>
          <w:sz w:val="22"/>
          <w:szCs w:val="22"/>
          <w:lang w:val="lv-LV"/>
        </w:rPr>
        <w:t xml:space="preserve">Puses vienojas, ka </w:t>
      </w:r>
      <w:r w:rsidRPr="00E433A2">
        <w:rPr>
          <w:iCs/>
          <w:color w:val="000000"/>
          <w:sz w:val="22"/>
          <w:szCs w:val="22"/>
          <w:lang w:val="lv-LV"/>
        </w:rPr>
        <w:t>Izpildītājs</w:t>
      </w:r>
      <w:r w:rsidRPr="00E433A2">
        <w:rPr>
          <w:color w:val="000000"/>
          <w:sz w:val="22"/>
          <w:szCs w:val="22"/>
          <w:lang w:val="lv-LV"/>
        </w:rPr>
        <w:t xml:space="preserve"> iesniedz rēķinu, nosūtot to uz </w:t>
      </w:r>
      <w:r w:rsidRPr="00E433A2">
        <w:rPr>
          <w:iCs/>
          <w:color w:val="000000"/>
          <w:sz w:val="22"/>
          <w:szCs w:val="22"/>
          <w:lang w:val="lv-LV"/>
        </w:rPr>
        <w:t>Pasūtītāja</w:t>
      </w:r>
      <w:r w:rsidRPr="00E433A2">
        <w:rPr>
          <w:color w:val="000000"/>
          <w:sz w:val="22"/>
          <w:szCs w:val="22"/>
          <w:lang w:val="lv-LV"/>
        </w:rPr>
        <w:t xml:space="preserve"> juridisko adresi vai elektroniskā pasta adresi </w:t>
      </w:r>
      <w:hyperlink r:id="rId24" w:history="1">
        <w:r w:rsidRPr="00E433A2">
          <w:rPr>
            <w:rStyle w:val="Hipersaite"/>
            <w:sz w:val="22"/>
            <w:szCs w:val="22"/>
            <w:lang w:val="lv-LV"/>
          </w:rPr>
          <w:t>info@ogresslimnica.lv</w:t>
        </w:r>
      </w:hyperlink>
      <w:r w:rsidRPr="00E433A2">
        <w:rPr>
          <w:color w:val="000000"/>
          <w:sz w:val="22"/>
          <w:szCs w:val="22"/>
          <w:lang w:val="lv-LV"/>
        </w:rPr>
        <w:t>. Izpildītājs, sagatavojot rēķinu, tajā iekļauj informāciju par Līguma datumu, numuru un Objekta nosaukumu. Rēķins netiek uzskatīts par iesniegtu, ja tajā nav ietverta visa minētā informācija.</w:t>
      </w:r>
    </w:p>
    <w:p w14:paraId="61A62BD3" w14:textId="77777777" w:rsidR="00DF16A6" w:rsidRPr="00D54DC7" w:rsidRDefault="00DF16A6" w:rsidP="00DF16A6">
      <w:pPr>
        <w:ind w:left="510"/>
        <w:contextualSpacing/>
        <w:jc w:val="both"/>
        <w:rPr>
          <w:color w:val="000000"/>
          <w:sz w:val="22"/>
          <w:szCs w:val="22"/>
          <w:lang w:val="lv-LV"/>
        </w:rPr>
      </w:pPr>
    </w:p>
    <w:p w14:paraId="3EEC286D" w14:textId="2639CF89" w:rsidR="00DF16A6" w:rsidRPr="00E433A2" w:rsidRDefault="00DF16A6" w:rsidP="00E433A2">
      <w:pPr>
        <w:pStyle w:val="Sarakstarindkopa"/>
        <w:numPr>
          <w:ilvl w:val="1"/>
          <w:numId w:val="40"/>
        </w:numPr>
        <w:jc w:val="both"/>
        <w:rPr>
          <w:color w:val="000000"/>
          <w:sz w:val="22"/>
          <w:szCs w:val="22"/>
          <w:lang w:val="lv-LV"/>
        </w:rPr>
      </w:pPr>
      <w:r w:rsidRPr="00E433A2">
        <w:rPr>
          <w:color w:val="000000"/>
          <w:sz w:val="22"/>
          <w:szCs w:val="22"/>
          <w:lang w:val="lv-LV"/>
        </w:rPr>
        <w:t>Par rēķina samaksas dienu tiek uzskatīta diena, kad Pasūtītājs ir pārskaitījis naudu uz Izpildītāja norādīto bankas norēķinu kontu.</w:t>
      </w:r>
    </w:p>
    <w:p w14:paraId="04D7B139" w14:textId="77777777" w:rsidR="00DF16A6" w:rsidRPr="00D54DC7" w:rsidRDefault="00DF16A6" w:rsidP="00DF16A6">
      <w:pPr>
        <w:ind w:left="510"/>
        <w:contextualSpacing/>
        <w:jc w:val="both"/>
        <w:rPr>
          <w:color w:val="000000"/>
          <w:sz w:val="22"/>
          <w:szCs w:val="22"/>
          <w:lang w:val="lv-LV"/>
        </w:rPr>
      </w:pPr>
    </w:p>
    <w:p w14:paraId="61B68017" w14:textId="64F2ED76" w:rsidR="00DF16A6" w:rsidRPr="00E433A2" w:rsidRDefault="00DF16A6" w:rsidP="00E433A2">
      <w:pPr>
        <w:pStyle w:val="Sarakstarindkopa"/>
        <w:numPr>
          <w:ilvl w:val="1"/>
          <w:numId w:val="40"/>
        </w:numPr>
        <w:jc w:val="both"/>
        <w:rPr>
          <w:color w:val="000000"/>
          <w:sz w:val="22"/>
          <w:szCs w:val="22"/>
          <w:lang w:val="lv-LV"/>
        </w:rPr>
      </w:pPr>
      <w:r w:rsidRPr="00E433A2">
        <w:rPr>
          <w:sz w:val="22"/>
          <w:szCs w:val="22"/>
          <w:lang w:val="lv-LV"/>
        </w:rPr>
        <w:t xml:space="preserve">Ja saskaņā ar normatīvajiem aktiem tiek grozīta PVN likme, Līguma summa ar PVN tiek grozīta bez atsevišķas Pušu vienošanās. Šādas PVN likmes izmaiņas stājas spēkā normatīvajos aktos noteiktajā kārtībā. </w:t>
      </w:r>
      <w:proofErr w:type="spellStart"/>
      <w:r w:rsidRPr="00E433A2">
        <w:rPr>
          <w:sz w:val="22"/>
          <w:szCs w:val="22"/>
        </w:rPr>
        <w:t>Līguma</w:t>
      </w:r>
      <w:proofErr w:type="spellEnd"/>
      <w:r w:rsidRPr="00E433A2">
        <w:rPr>
          <w:sz w:val="22"/>
          <w:szCs w:val="22"/>
        </w:rPr>
        <w:t xml:space="preserve"> summa bez PVN </w:t>
      </w:r>
      <w:proofErr w:type="spellStart"/>
      <w:r w:rsidRPr="00E433A2">
        <w:rPr>
          <w:sz w:val="22"/>
          <w:szCs w:val="22"/>
        </w:rPr>
        <w:t>šādā</w:t>
      </w:r>
      <w:proofErr w:type="spellEnd"/>
      <w:r w:rsidRPr="00E433A2">
        <w:rPr>
          <w:sz w:val="22"/>
          <w:szCs w:val="22"/>
        </w:rPr>
        <w:t xml:space="preserve"> </w:t>
      </w:r>
      <w:proofErr w:type="spellStart"/>
      <w:r w:rsidRPr="00E433A2">
        <w:rPr>
          <w:sz w:val="22"/>
          <w:szCs w:val="22"/>
        </w:rPr>
        <w:t>kārtībā</w:t>
      </w:r>
      <w:proofErr w:type="spellEnd"/>
      <w:r w:rsidRPr="00E433A2">
        <w:rPr>
          <w:sz w:val="22"/>
          <w:szCs w:val="22"/>
        </w:rPr>
        <w:t xml:space="preserve"> </w:t>
      </w:r>
      <w:proofErr w:type="spellStart"/>
      <w:r w:rsidRPr="00E433A2">
        <w:rPr>
          <w:sz w:val="22"/>
          <w:szCs w:val="22"/>
        </w:rPr>
        <w:t>nevar</w:t>
      </w:r>
      <w:proofErr w:type="spellEnd"/>
      <w:r w:rsidRPr="00E433A2">
        <w:rPr>
          <w:sz w:val="22"/>
          <w:szCs w:val="22"/>
        </w:rPr>
        <w:t xml:space="preserve"> </w:t>
      </w:r>
      <w:proofErr w:type="spellStart"/>
      <w:r w:rsidRPr="00E433A2">
        <w:rPr>
          <w:sz w:val="22"/>
          <w:szCs w:val="22"/>
        </w:rPr>
        <w:t>tikt</w:t>
      </w:r>
      <w:proofErr w:type="spellEnd"/>
      <w:r w:rsidRPr="00E433A2">
        <w:rPr>
          <w:sz w:val="22"/>
          <w:szCs w:val="22"/>
        </w:rPr>
        <w:t xml:space="preserve"> </w:t>
      </w:r>
      <w:proofErr w:type="spellStart"/>
      <w:r w:rsidRPr="00E433A2">
        <w:rPr>
          <w:sz w:val="22"/>
          <w:szCs w:val="22"/>
        </w:rPr>
        <w:t>grozīta</w:t>
      </w:r>
      <w:proofErr w:type="spellEnd"/>
      <w:r w:rsidRPr="00E433A2">
        <w:rPr>
          <w:sz w:val="22"/>
          <w:szCs w:val="22"/>
        </w:rPr>
        <w:t>.</w:t>
      </w:r>
    </w:p>
    <w:p w14:paraId="315CEEE3" w14:textId="77777777" w:rsidR="00DF16A6" w:rsidRPr="00D54DC7" w:rsidRDefault="00DF16A6" w:rsidP="00DF16A6">
      <w:pPr>
        <w:pStyle w:val="Sarakstarindkopa"/>
        <w:rPr>
          <w:color w:val="000000"/>
          <w:sz w:val="22"/>
          <w:szCs w:val="22"/>
        </w:rPr>
      </w:pPr>
    </w:p>
    <w:p w14:paraId="1784BED3" w14:textId="36FA678B" w:rsidR="00D54DC7" w:rsidRPr="00D54DC7" w:rsidRDefault="007C5E93" w:rsidP="00E433A2">
      <w:pPr>
        <w:pStyle w:val="Heading22"/>
        <w:keepNext/>
        <w:keepLines/>
        <w:numPr>
          <w:ilvl w:val="0"/>
          <w:numId w:val="40"/>
        </w:numPr>
        <w:shd w:val="clear" w:color="auto" w:fill="auto"/>
        <w:spacing w:line="220" w:lineRule="exact"/>
        <w:rPr>
          <w:b/>
          <w:bCs/>
        </w:rPr>
      </w:pPr>
      <w:bookmarkStart w:id="76" w:name="bookmark137"/>
      <w:bookmarkStart w:id="77" w:name="bookmark138"/>
      <w:bookmarkStart w:id="78" w:name="_Toc163827667"/>
      <w:bookmarkStart w:id="79" w:name="_Hlk173491103"/>
      <w:r>
        <w:rPr>
          <w:b/>
          <w:bCs/>
        </w:rPr>
        <w:t>L</w:t>
      </w:r>
      <w:r w:rsidR="00D54DC7" w:rsidRPr="00D54DC7">
        <w:rPr>
          <w:b/>
          <w:bCs/>
        </w:rPr>
        <w:t xml:space="preserve">īguma </w:t>
      </w:r>
      <w:r w:rsidR="00730E2E">
        <w:rPr>
          <w:b/>
          <w:bCs/>
        </w:rPr>
        <w:t>darbības laiks</w:t>
      </w:r>
      <w:r w:rsidR="00D54DC7" w:rsidRPr="00D54DC7">
        <w:rPr>
          <w:b/>
          <w:bCs/>
        </w:rPr>
        <w:t xml:space="preserve">, </w:t>
      </w:r>
      <w:r w:rsidR="00730E2E">
        <w:rPr>
          <w:b/>
          <w:bCs/>
        </w:rPr>
        <w:t xml:space="preserve">līguma </w:t>
      </w:r>
      <w:r w:rsidR="00D54DC7" w:rsidRPr="00D54DC7">
        <w:rPr>
          <w:b/>
          <w:bCs/>
        </w:rPr>
        <w:t>grozīšana un izbeigšana</w:t>
      </w:r>
      <w:bookmarkEnd w:id="76"/>
      <w:bookmarkEnd w:id="77"/>
      <w:bookmarkEnd w:id="78"/>
    </w:p>
    <w:bookmarkEnd w:id="79"/>
    <w:p w14:paraId="7D8696A1" w14:textId="67351A5A" w:rsidR="00D54DC7" w:rsidRPr="00D54DC7" w:rsidRDefault="00D54DC7" w:rsidP="00E433A2">
      <w:pPr>
        <w:numPr>
          <w:ilvl w:val="1"/>
          <w:numId w:val="40"/>
        </w:numPr>
        <w:overflowPunct w:val="0"/>
        <w:autoSpaceDE w:val="0"/>
        <w:autoSpaceDN w:val="0"/>
        <w:adjustRightInd w:val="0"/>
        <w:jc w:val="both"/>
        <w:textAlignment w:val="baseline"/>
        <w:rPr>
          <w:b/>
          <w:bCs/>
          <w:color w:val="000000"/>
          <w:sz w:val="22"/>
          <w:szCs w:val="22"/>
          <w:lang w:val="lv-LV"/>
        </w:rPr>
      </w:pPr>
      <w:r w:rsidRPr="00D54DC7">
        <w:rPr>
          <w:bCs/>
          <w:color w:val="000000"/>
          <w:sz w:val="22"/>
          <w:szCs w:val="22"/>
          <w:lang w:val="lv-LV"/>
        </w:rPr>
        <w:t xml:space="preserve">Darbi un Objekta nodošana ekspluatācijā jāveic </w:t>
      </w:r>
      <w:r w:rsidRPr="00D54DC7">
        <w:rPr>
          <w:b/>
          <w:color w:val="000000"/>
          <w:sz w:val="22"/>
          <w:szCs w:val="22"/>
          <w:lang w:val="lv-LV"/>
        </w:rPr>
        <w:t>6 (sešu)</w:t>
      </w:r>
      <w:r w:rsidRPr="00D54DC7">
        <w:rPr>
          <w:bCs/>
          <w:color w:val="000000"/>
          <w:sz w:val="22"/>
          <w:szCs w:val="22"/>
          <w:lang w:val="lv-LV"/>
        </w:rPr>
        <w:t xml:space="preserve"> </w:t>
      </w:r>
      <w:r w:rsidRPr="00D54DC7">
        <w:rPr>
          <w:b/>
          <w:color w:val="000000"/>
          <w:sz w:val="22"/>
          <w:szCs w:val="22"/>
          <w:lang w:val="lv-LV"/>
        </w:rPr>
        <w:t>mēnešu laikā</w:t>
      </w:r>
      <w:r w:rsidRPr="00D54DC7">
        <w:rPr>
          <w:bCs/>
          <w:color w:val="000000"/>
          <w:sz w:val="22"/>
          <w:szCs w:val="22"/>
          <w:lang w:val="lv-LV"/>
        </w:rPr>
        <w:t xml:space="preserve"> no līguma savstarpējas parakstīšanas. Par objekta nodošanu ekspluatācijā dienu tiek uzskatīta diena, kad ir parakstīts </w:t>
      </w:r>
      <w:r w:rsidR="00C516F2">
        <w:rPr>
          <w:bCs/>
          <w:color w:val="000000"/>
          <w:sz w:val="22"/>
          <w:szCs w:val="22"/>
          <w:lang w:val="lv-LV"/>
        </w:rPr>
        <w:t xml:space="preserve">galīgais </w:t>
      </w:r>
      <w:r w:rsidRPr="00D54DC7">
        <w:rPr>
          <w:bCs/>
          <w:color w:val="000000"/>
          <w:sz w:val="22"/>
          <w:szCs w:val="22"/>
          <w:lang w:val="lv-LV"/>
        </w:rPr>
        <w:t>Darbu nodošanas-pieņemšanas akts starp Izpildītāju un Pasūtītāju.</w:t>
      </w:r>
    </w:p>
    <w:p w14:paraId="2F4DA150" w14:textId="77777777" w:rsidR="00D54DC7" w:rsidRPr="00D54DC7" w:rsidRDefault="00D54DC7" w:rsidP="00E433A2">
      <w:pPr>
        <w:numPr>
          <w:ilvl w:val="1"/>
          <w:numId w:val="40"/>
        </w:numPr>
        <w:overflowPunct w:val="0"/>
        <w:autoSpaceDE w:val="0"/>
        <w:autoSpaceDN w:val="0"/>
        <w:adjustRightInd w:val="0"/>
        <w:jc w:val="both"/>
        <w:textAlignment w:val="baseline"/>
        <w:rPr>
          <w:b/>
          <w:bCs/>
          <w:color w:val="000000"/>
          <w:sz w:val="22"/>
          <w:szCs w:val="22"/>
          <w:lang w:val="lv-LV"/>
        </w:rPr>
      </w:pPr>
      <w:r w:rsidRPr="00D54DC7">
        <w:rPr>
          <w:color w:val="000000"/>
          <w:sz w:val="22"/>
          <w:szCs w:val="22"/>
          <w:lang w:val="lv-LV"/>
        </w:rPr>
        <w:t>Izpildītājs pirms Darbu uzsākšanas saskaņo darbu izpildes grafiku ar Pasūtītāju.</w:t>
      </w:r>
    </w:p>
    <w:p w14:paraId="5A99586D" w14:textId="2FF993DF"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Grozījumi Līgumā veicami vienīgi rakstiski, ievērojot Publisko iepirkumu likuma noteikumus, un tie ir spēkā tikai tad, ja tos ir parakstījuš</w:t>
      </w:r>
      <w:r w:rsidR="007C5E93">
        <w:rPr>
          <w:rFonts w:ascii="Times New Roman" w:hAnsi="Times New Roman" w:cs="Times New Roman"/>
          <w:b w:val="0"/>
          <w:bCs/>
          <w:sz w:val="22"/>
          <w:lang w:val="lv-LV"/>
        </w:rPr>
        <w:t>as</w:t>
      </w:r>
      <w:r w:rsidRPr="00D54DC7">
        <w:rPr>
          <w:rFonts w:ascii="Times New Roman" w:hAnsi="Times New Roman" w:cs="Times New Roman"/>
          <w:b w:val="0"/>
          <w:bCs/>
          <w:sz w:val="22"/>
          <w:lang w:val="lv-LV"/>
        </w:rPr>
        <w:t xml:space="preserve"> ab</w:t>
      </w:r>
      <w:r w:rsidR="007C5E93">
        <w:rPr>
          <w:rFonts w:ascii="Times New Roman" w:hAnsi="Times New Roman" w:cs="Times New Roman"/>
          <w:b w:val="0"/>
          <w:bCs/>
          <w:sz w:val="22"/>
          <w:lang w:val="lv-LV"/>
        </w:rPr>
        <w:t>as</w:t>
      </w:r>
      <w:r w:rsidRPr="00D54DC7">
        <w:rPr>
          <w:rFonts w:ascii="Times New Roman" w:hAnsi="Times New Roman" w:cs="Times New Roman"/>
          <w:b w:val="0"/>
          <w:bCs/>
          <w:sz w:val="22"/>
          <w:lang w:val="lv-LV"/>
        </w:rPr>
        <w:t xml:space="preserve"> </w:t>
      </w:r>
      <w:r w:rsidR="007C5E93">
        <w:rPr>
          <w:rFonts w:ascii="Times New Roman" w:hAnsi="Times New Roman" w:cs="Times New Roman"/>
          <w:b w:val="0"/>
          <w:bCs/>
          <w:sz w:val="22"/>
          <w:lang w:val="lv-LV"/>
        </w:rPr>
        <w:t>Puses</w:t>
      </w:r>
      <w:r w:rsidRPr="00D54DC7">
        <w:rPr>
          <w:rFonts w:ascii="Times New Roman" w:hAnsi="Times New Roman" w:cs="Times New Roman"/>
          <w:b w:val="0"/>
          <w:bCs/>
          <w:sz w:val="22"/>
          <w:lang w:val="lv-LV"/>
        </w:rPr>
        <w:t xml:space="preserve">.  </w:t>
      </w:r>
    </w:p>
    <w:p w14:paraId="47E23B25" w14:textId="101D5DC3" w:rsidR="00D54DC7" w:rsidRPr="00D54DC7" w:rsidRDefault="00D54DC7" w:rsidP="00E433A2">
      <w:pPr>
        <w:pStyle w:val="Sarakstarindkopa"/>
        <w:widowControl w:val="0"/>
        <w:numPr>
          <w:ilvl w:val="1"/>
          <w:numId w:val="40"/>
        </w:numPr>
        <w:tabs>
          <w:tab w:val="left" w:pos="530"/>
        </w:tabs>
        <w:autoSpaceDE w:val="0"/>
        <w:autoSpaceDN w:val="0"/>
        <w:spacing w:before="60" w:after="60"/>
        <w:jc w:val="both"/>
        <w:rPr>
          <w:sz w:val="22"/>
          <w:szCs w:val="22"/>
          <w:lang w:val="lv-LV" w:eastAsia="lv-LV" w:bidi="lv-LV"/>
        </w:rPr>
      </w:pPr>
      <w:r w:rsidRPr="00D54DC7">
        <w:rPr>
          <w:sz w:val="22"/>
          <w:szCs w:val="22"/>
          <w:lang w:val="lv-LV" w:eastAsia="lv-LV" w:bidi="lv-LV"/>
        </w:rPr>
        <w:t>Jebkurā</w:t>
      </w:r>
      <w:r w:rsidRPr="00D54DC7">
        <w:rPr>
          <w:spacing w:val="-9"/>
          <w:sz w:val="22"/>
          <w:szCs w:val="22"/>
          <w:lang w:val="lv-LV" w:eastAsia="lv-LV" w:bidi="lv-LV"/>
        </w:rPr>
        <w:t xml:space="preserve"> </w:t>
      </w:r>
      <w:r w:rsidRPr="00D54DC7">
        <w:rPr>
          <w:sz w:val="22"/>
          <w:szCs w:val="22"/>
          <w:lang w:val="lv-LV" w:eastAsia="lv-LV" w:bidi="lv-LV"/>
        </w:rPr>
        <w:t>brīdī</w:t>
      </w:r>
      <w:r w:rsidRPr="00D54DC7">
        <w:rPr>
          <w:spacing w:val="-6"/>
          <w:sz w:val="22"/>
          <w:szCs w:val="22"/>
          <w:lang w:val="lv-LV" w:eastAsia="lv-LV" w:bidi="lv-LV"/>
        </w:rPr>
        <w:t xml:space="preserve"> </w:t>
      </w:r>
      <w:r w:rsidRPr="00D54DC7">
        <w:rPr>
          <w:sz w:val="22"/>
          <w:szCs w:val="22"/>
          <w:lang w:val="lv-LV" w:eastAsia="lv-LV" w:bidi="lv-LV"/>
        </w:rPr>
        <w:t>šī</w:t>
      </w:r>
      <w:r w:rsidRPr="00D54DC7">
        <w:rPr>
          <w:spacing w:val="-6"/>
          <w:sz w:val="22"/>
          <w:szCs w:val="22"/>
          <w:lang w:val="lv-LV" w:eastAsia="lv-LV" w:bidi="lv-LV"/>
        </w:rPr>
        <w:t xml:space="preserve"> </w:t>
      </w:r>
      <w:r w:rsidRPr="00D54DC7">
        <w:rPr>
          <w:sz w:val="22"/>
          <w:szCs w:val="22"/>
          <w:lang w:val="lv-LV" w:eastAsia="lv-LV" w:bidi="lv-LV"/>
        </w:rPr>
        <w:t>Līguma</w:t>
      </w:r>
      <w:r w:rsidRPr="00D54DC7">
        <w:rPr>
          <w:spacing w:val="-6"/>
          <w:sz w:val="22"/>
          <w:szCs w:val="22"/>
          <w:lang w:val="lv-LV" w:eastAsia="lv-LV" w:bidi="lv-LV"/>
        </w:rPr>
        <w:t xml:space="preserve"> </w:t>
      </w:r>
      <w:r w:rsidRPr="00D54DC7">
        <w:rPr>
          <w:sz w:val="22"/>
          <w:szCs w:val="22"/>
          <w:lang w:val="lv-LV" w:eastAsia="lv-LV" w:bidi="lv-LV"/>
        </w:rPr>
        <w:t>spēkā</w:t>
      </w:r>
      <w:r w:rsidRPr="00D54DC7">
        <w:rPr>
          <w:spacing w:val="-8"/>
          <w:sz w:val="22"/>
          <w:szCs w:val="22"/>
          <w:lang w:val="lv-LV" w:eastAsia="lv-LV" w:bidi="lv-LV"/>
        </w:rPr>
        <w:t xml:space="preserve"> </w:t>
      </w:r>
      <w:r w:rsidRPr="00D54DC7">
        <w:rPr>
          <w:sz w:val="22"/>
          <w:szCs w:val="22"/>
          <w:lang w:val="lv-LV" w:eastAsia="lv-LV" w:bidi="lv-LV"/>
        </w:rPr>
        <w:t>esamības</w:t>
      </w:r>
      <w:r w:rsidRPr="00D54DC7">
        <w:rPr>
          <w:spacing w:val="-6"/>
          <w:sz w:val="22"/>
          <w:szCs w:val="22"/>
          <w:lang w:val="lv-LV" w:eastAsia="lv-LV" w:bidi="lv-LV"/>
        </w:rPr>
        <w:t xml:space="preserve"> </w:t>
      </w:r>
      <w:r w:rsidRPr="00D54DC7">
        <w:rPr>
          <w:sz w:val="22"/>
          <w:szCs w:val="22"/>
          <w:lang w:val="lv-LV" w:eastAsia="lv-LV" w:bidi="lv-LV"/>
        </w:rPr>
        <w:t>laikā</w:t>
      </w:r>
      <w:r w:rsidRPr="00D54DC7">
        <w:rPr>
          <w:spacing w:val="-8"/>
          <w:sz w:val="22"/>
          <w:szCs w:val="22"/>
          <w:lang w:val="lv-LV" w:eastAsia="lv-LV" w:bidi="lv-LV"/>
        </w:rPr>
        <w:t xml:space="preserve"> </w:t>
      </w:r>
      <w:r w:rsidRPr="00D54DC7">
        <w:rPr>
          <w:sz w:val="22"/>
          <w:szCs w:val="22"/>
          <w:lang w:val="lv-LV" w:eastAsia="lv-LV" w:bidi="lv-LV"/>
        </w:rPr>
        <w:t>(tai</w:t>
      </w:r>
      <w:r w:rsidRPr="00D54DC7">
        <w:rPr>
          <w:spacing w:val="-6"/>
          <w:sz w:val="22"/>
          <w:szCs w:val="22"/>
          <w:lang w:val="lv-LV" w:eastAsia="lv-LV" w:bidi="lv-LV"/>
        </w:rPr>
        <w:t xml:space="preserve"> </w:t>
      </w:r>
      <w:r w:rsidRPr="00D54DC7">
        <w:rPr>
          <w:sz w:val="22"/>
          <w:szCs w:val="22"/>
          <w:lang w:val="lv-LV" w:eastAsia="lv-LV" w:bidi="lv-LV"/>
        </w:rPr>
        <w:t>skaitā</w:t>
      </w:r>
      <w:r w:rsidRPr="00D54DC7">
        <w:rPr>
          <w:spacing w:val="-8"/>
          <w:sz w:val="22"/>
          <w:szCs w:val="22"/>
          <w:lang w:val="lv-LV" w:eastAsia="lv-LV" w:bidi="lv-LV"/>
        </w:rPr>
        <w:t xml:space="preserve"> </w:t>
      </w:r>
      <w:r w:rsidRPr="00D54DC7">
        <w:rPr>
          <w:sz w:val="22"/>
          <w:szCs w:val="22"/>
          <w:lang w:val="lv-LV" w:eastAsia="lv-LV" w:bidi="lv-LV"/>
        </w:rPr>
        <w:t>pēc</w:t>
      </w:r>
      <w:r w:rsidRPr="00D54DC7">
        <w:rPr>
          <w:spacing w:val="-7"/>
          <w:sz w:val="22"/>
          <w:szCs w:val="22"/>
          <w:lang w:val="lv-LV" w:eastAsia="lv-LV" w:bidi="lv-LV"/>
        </w:rPr>
        <w:t xml:space="preserve"> </w:t>
      </w:r>
      <w:r w:rsidR="00C516F2">
        <w:rPr>
          <w:spacing w:val="-7"/>
          <w:sz w:val="22"/>
          <w:szCs w:val="22"/>
          <w:lang w:val="lv-LV" w:eastAsia="lv-LV" w:bidi="lv-LV"/>
        </w:rPr>
        <w:t>P</w:t>
      </w:r>
      <w:r w:rsidRPr="00D54DC7">
        <w:rPr>
          <w:sz w:val="22"/>
          <w:szCs w:val="22"/>
          <w:lang w:val="lv-LV" w:eastAsia="lv-LV" w:bidi="lv-LV"/>
        </w:rPr>
        <w:t>rojekta</w:t>
      </w:r>
      <w:r w:rsidRPr="00D54DC7">
        <w:rPr>
          <w:spacing w:val="-7"/>
          <w:sz w:val="22"/>
          <w:szCs w:val="22"/>
          <w:lang w:val="lv-LV" w:eastAsia="lv-LV" w:bidi="lv-LV"/>
        </w:rPr>
        <w:t xml:space="preserve"> </w:t>
      </w:r>
      <w:r w:rsidRPr="00D54DC7">
        <w:rPr>
          <w:sz w:val="22"/>
          <w:szCs w:val="22"/>
          <w:lang w:val="lv-LV" w:eastAsia="lv-LV" w:bidi="lv-LV"/>
        </w:rPr>
        <w:t xml:space="preserve">dokumentācijas saskaņošanas) Pasūtītājs ir tiesīgs rakstiskā veidā pieprasīt, lai tiek veiktas izmaiņas </w:t>
      </w:r>
      <w:r w:rsidR="00C516F2">
        <w:rPr>
          <w:sz w:val="22"/>
          <w:szCs w:val="22"/>
          <w:lang w:val="lv-LV" w:eastAsia="lv-LV" w:bidi="lv-LV"/>
        </w:rPr>
        <w:t>P</w:t>
      </w:r>
      <w:r w:rsidRPr="00D54DC7">
        <w:rPr>
          <w:sz w:val="22"/>
          <w:szCs w:val="22"/>
          <w:lang w:val="lv-LV" w:eastAsia="lv-LV" w:bidi="lv-LV"/>
        </w:rPr>
        <w:t xml:space="preserve">rojektā un/vai </w:t>
      </w:r>
      <w:r w:rsidR="00C516F2">
        <w:rPr>
          <w:sz w:val="22"/>
          <w:szCs w:val="22"/>
          <w:lang w:val="lv-LV" w:eastAsia="lv-LV" w:bidi="lv-LV"/>
        </w:rPr>
        <w:t>D</w:t>
      </w:r>
      <w:r w:rsidRPr="00D54DC7">
        <w:rPr>
          <w:sz w:val="22"/>
          <w:szCs w:val="22"/>
          <w:lang w:val="lv-LV" w:eastAsia="lv-LV" w:bidi="lv-LV"/>
        </w:rPr>
        <w:t xml:space="preserve">arbos. Pēc šāda pieprasījuma saņemšanas </w:t>
      </w:r>
      <w:r w:rsidR="007C5E93">
        <w:rPr>
          <w:bCs/>
          <w:color w:val="000000"/>
          <w:sz w:val="22"/>
          <w:szCs w:val="22"/>
          <w:lang w:val="lv-LV"/>
        </w:rPr>
        <w:t>Izpildītājam</w:t>
      </w:r>
      <w:r w:rsidRPr="00D54DC7">
        <w:rPr>
          <w:bCs/>
          <w:color w:val="000000"/>
          <w:sz w:val="22"/>
          <w:szCs w:val="22"/>
          <w:lang w:val="lv-LV"/>
        </w:rPr>
        <w:t xml:space="preserve"> </w:t>
      </w:r>
      <w:r w:rsidRPr="00D54DC7">
        <w:rPr>
          <w:sz w:val="22"/>
          <w:szCs w:val="22"/>
          <w:lang w:val="lv-LV" w:eastAsia="lv-LV" w:bidi="lv-LV"/>
        </w:rPr>
        <w:t xml:space="preserve">ir pienākums izdarīt Pasūtītāja pieprasītās izmaiņas </w:t>
      </w:r>
      <w:r w:rsidR="00C516F2">
        <w:rPr>
          <w:sz w:val="22"/>
          <w:szCs w:val="22"/>
          <w:lang w:val="lv-LV" w:eastAsia="lv-LV" w:bidi="lv-LV"/>
        </w:rPr>
        <w:t>P</w:t>
      </w:r>
      <w:r w:rsidRPr="00D54DC7">
        <w:rPr>
          <w:sz w:val="22"/>
          <w:szCs w:val="22"/>
          <w:lang w:val="lv-LV" w:eastAsia="lv-LV" w:bidi="lv-LV"/>
        </w:rPr>
        <w:t xml:space="preserve">rojektā un/vai veicamajos </w:t>
      </w:r>
      <w:r w:rsidR="00C516F2">
        <w:rPr>
          <w:sz w:val="22"/>
          <w:szCs w:val="22"/>
          <w:lang w:val="lv-LV" w:eastAsia="lv-LV" w:bidi="lv-LV"/>
        </w:rPr>
        <w:t>D</w:t>
      </w:r>
      <w:r w:rsidRPr="00D54DC7">
        <w:rPr>
          <w:sz w:val="22"/>
          <w:szCs w:val="22"/>
          <w:lang w:val="lv-LV" w:eastAsia="lv-LV" w:bidi="lv-LV"/>
        </w:rPr>
        <w:t xml:space="preserve">arbos, izņemot gadījumu, ja tās ir pretrunā ar Latvijas Republikā spēkā esošo normatīvo aktu noteikumiem. </w:t>
      </w:r>
    </w:p>
    <w:p w14:paraId="00E45693" w14:textId="162FD329" w:rsidR="00D54DC7" w:rsidRPr="00E433A2" w:rsidRDefault="00D54DC7" w:rsidP="00E433A2">
      <w:pPr>
        <w:pStyle w:val="Sarakstarindkopa"/>
        <w:widowControl w:val="0"/>
        <w:numPr>
          <w:ilvl w:val="1"/>
          <w:numId w:val="40"/>
        </w:numPr>
        <w:autoSpaceDE w:val="0"/>
        <w:autoSpaceDN w:val="0"/>
        <w:spacing w:before="60" w:after="60"/>
        <w:jc w:val="both"/>
        <w:rPr>
          <w:sz w:val="22"/>
          <w:szCs w:val="22"/>
          <w:lang w:val="lv-LV" w:eastAsia="lv-LV" w:bidi="lv-LV"/>
        </w:rPr>
      </w:pPr>
      <w:r w:rsidRPr="00E433A2">
        <w:rPr>
          <w:sz w:val="22"/>
          <w:szCs w:val="22"/>
          <w:lang w:val="lv-LV" w:eastAsia="lv-LV" w:bidi="lv-LV"/>
        </w:rPr>
        <w:t>Pasūtītājs, ar rakstveida piekrišanu vai atsevišķi rakstisku Pušu vienošanos pie Līguma, var veikt vai var atļaut veikt papildu darbus, kas netika</w:t>
      </w:r>
      <w:r w:rsidRPr="00E433A2">
        <w:rPr>
          <w:spacing w:val="-13"/>
          <w:sz w:val="22"/>
          <w:szCs w:val="22"/>
          <w:lang w:val="lv-LV" w:eastAsia="lv-LV" w:bidi="lv-LV"/>
        </w:rPr>
        <w:t xml:space="preserve"> </w:t>
      </w:r>
      <w:r w:rsidRPr="00E433A2">
        <w:rPr>
          <w:sz w:val="22"/>
          <w:szCs w:val="22"/>
          <w:lang w:val="lv-LV" w:eastAsia="lv-LV" w:bidi="lv-LV"/>
        </w:rPr>
        <w:t>iekļauti</w:t>
      </w:r>
      <w:r w:rsidRPr="00E433A2">
        <w:rPr>
          <w:spacing w:val="-10"/>
          <w:sz w:val="22"/>
          <w:szCs w:val="22"/>
          <w:lang w:val="lv-LV" w:eastAsia="lv-LV" w:bidi="lv-LV"/>
        </w:rPr>
        <w:t xml:space="preserve"> </w:t>
      </w:r>
      <w:r w:rsidRPr="00E433A2">
        <w:rPr>
          <w:sz w:val="22"/>
          <w:szCs w:val="22"/>
          <w:lang w:val="lv-LV" w:eastAsia="lv-LV" w:bidi="lv-LV"/>
        </w:rPr>
        <w:t>sākotnējos</w:t>
      </w:r>
      <w:r w:rsidRPr="00E433A2">
        <w:rPr>
          <w:spacing w:val="-9"/>
          <w:sz w:val="22"/>
          <w:szCs w:val="22"/>
          <w:lang w:val="lv-LV" w:eastAsia="lv-LV" w:bidi="lv-LV"/>
        </w:rPr>
        <w:t xml:space="preserve"> </w:t>
      </w:r>
      <w:r w:rsidR="00C516F2" w:rsidRPr="00E433A2">
        <w:rPr>
          <w:spacing w:val="-9"/>
          <w:sz w:val="22"/>
          <w:szCs w:val="22"/>
          <w:lang w:val="lv-LV" w:eastAsia="lv-LV" w:bidi="lv-LV"/>
        </w:rPr>
        <w:t>D</w:t>
      </w:r>
      <w:r w:rsidRPr="00E433A2">
        <w:rPr>
          <w:sz w:val="22"/>
          <w:szCs w:val="22"/>
          <w:lang w:val="lv-LV" w:eastAsia="lv-LV" w:bidi="lv-LV"/>
        </w:rPr>
        <w:t>arbu</w:t>
      </w:r>
      <w:r w:rsidRPr="00E433A2">
        <w:rPr>
          <w:spacing w:val="-9"/>
          <w:sz w:val="22"/>
          <w:szCs w:val="22"/>
          <w:lang w:val="lv-LV" w:eastAsia="lv-LV" w:bidi="lv-LV"/>
        </w:rPr>
        <w:t xml:space="preserve"> </w:t>
      </w:r>
      <w:r w:rsidRPr="00E433A2">
        <w:rPr>
          <w:sz w:val="22"/>
          <w:szCs w:val="22"/>
          <w:lang w:val="lv-LV" w:eastAsia="lv-LV" w:bidi="lv-LV"/>
        </w:rPr>
        <w:t>apjomos,</w:t>
      </w:r>
      <w:r w:rsidRPr="00E433A2">
        <w:rPr>
          <w:spacing w:val="-12"/>
          <w:sz w:val="22"/>
          <w:szCs w:val="22"/>
          <w:lang w:val="lv-LV" w:eastAsia="lv-LV" w:bidi="lv-LV"/>
        </w:rPr>
        <w:t xml:space="preserve"> </w:t>
      </w:r>
      <w:r w:rsidRPr="00E433A2">
        <w:rPr>
          <w:sz w:val="22"/>
          <w:szCs w:val="22"/>
          <w:lang w:val="lv-LV" w:eastAsia="lv-LV" w:bidi="lv-LV"/>
        </w:rPr>
        <w:t>papildu</w:t>
      </w:r>
      <w:r w:rsidRPr="00E433A2">
        <w:rPr>
          <w:spacing w:val="-9"/>
          <w:sz w:val="22"/>
          <w:szCs w:val="22"/>
          <w:lang w:val="lv-LV" w:eastAsia="lv-LV" w:bidi="lv-LV"/>
        </w:rPr>
        <w:t xml:space="preserve"> </w:t>
      </w:r>
      <w:r w:rsidRPr="00E433A2">
        <w:rPr>
          <w:sz w:val="22"/>
          <w:szCs w:val="22"/>
          <w:lang w:val="lv-LV" w:eastAsia="lv-LV" w:bidi="lv-LV"/>
        </w:rPr>
        <w:t>apjomi</w:t>
      </w:r>
      <w:r w:rsidRPr="00E433A2">
        <w:rPr>
          <w:spacing w:val="-11"/>
          <w:sz w:val="22"/>
          <w:szCs w:val="22"/>
          <w:lang w:val="lv-LV" w:eastAsia="lv-LV" w:bidi="lv-LV"/>
        </w:rPr>
        <w:t xml:space="preserve"> </w:t>
      </w:r>
      <w:r w:rsidRPr="00E433A2">
        <w:rPr>
          <w:sz w:val="22"/>
          <w:szCs w:val="22"/>
          <w:lang w:val="lv-LV" w:eastAsia="lv-LV" w:bidi="lv-LV"/>
        </w:rPr>
        <w:t>vai</w:t>
      </w:r>
      <w:r w:rsidRPr="00E433A2">
        <w:rPr>
          <w:spacing w:val="-11"/>
          <w:sz w:val="22"/>
          <w:szCs w:val="22"/>
          <w:lang w:val="lv-LV" w:eastAsia="lv-LV" w:bidi="lv-LV"/>
        </w:rPr>
        <w:t xml:space="preserve"> </w:t>
      </w:r>
      <w:r w:rsidRPr="00E433A2">
        <w:rPr>
          <w:sz w:val="22"/>
          <w:szCs w:val="22"/>
          <w:lang w:val="lv-LV" w:eastAsia="lv-LV" w:bidi="lv-LV"/>
        </w:rPr>
        <w:t>uzlabojumi,</w:t>
      </w:r>
      <w:r w:rsidRPr="00E433A2">
        <w:rPr>
          <w:spacing w:val="-11"/>
          <w:sz w:val="22"/>
          <w:szCs w:val="22"/>
          <w:lang w:val="lv-LV" w:eastAsia="lv-LV" w:bidi="lv-LV"/>
        </w:rPr>
        <w:t xml:space="preserve"> </w:t>
      </w:r>
      <w:r w:rsidRPr="00E433A2">
        <w:rPr>
          <w:sz w:val="22"/>
          <w:szCs w:val="22"/>
          <w:lang w:val="lv-LV" w:eastAsia="lv-LV" w:bidi="lv-LV"/>
        </w:rPr>
        <w:t>kas</w:t>
      </w:r>
      <w:r w:rsidRPr="00E433A2">
        <w:rPr>
          <w:spacing w:val="-12"/>
          <w:sz w:val="22"/>
          <w:szCs w:val="22"/>
          <w:lang w:val="lv-LV" w:eastAsia="lv-LV" w:bidi="lv-LV"/>
        </w:rPr>
        <w:t xml:space="preserve"> </w:t>
      </w:r>
      <w:r w:rsidRPr="00E433A2">
        <w:rPr>
          <w:sz w:val="22"/>
          <w:szCs w:val="22"/>
          <w:lang w:val="lv-LV" w:eastAsia="lv-LV" w:bidi="lv-LV"/>
        </w:rPr>
        <w:t>var</w:t>
      </w:r>
      <w:r w:rsidRPr="00E433A2">
        <w:rPr>
          <w:spacing w:val="-12"/>
          <w:sz w:val="22"/>
          <w:szCs w:val="22"/>
          <w:lang w:val="lv-LV" w:eastAsia="lv-LV" w:bidi="lv-LV"/>
        </w:rPr>
        <w:t xml:space="preserve"> </w:t>
      </w:r>
      <w:r w:rsidRPr="00E433A2">
        <w:rPr>
          <w:sz w:val="22"/>
          <w:szCs w:val="22"/>
          <w:lang w:val="lv-LV" w:eastAsia="lv-LV" w:bidi="lv-LV"/>
        </w:rPr>
        <w:t xml:space="preserve">dot ekonomiju </w:t>
      </w:r>
      <w:r w:rsidR="00C516F2" w:rsidRPr="00E433A2">
        <w:rPr>
          <w:sz w:val="22"/>
          <w:szCs w:val="22"/>
          <w:lang w:val="lv-LV" w:eastAsia="lv-LV" w:bidi="lv-LV"/>
        </w:rPr>
        <w:t>iekārtas</w:t>
      </w:r>
      <w:r w:rsidRPr="00E433A2">
        <w:rPr>
          <w:sz w:val="22"/>
          <w:szCs w:val="22"/>
          <w:lang w:val="lv-LV" w:eastAsia="lv-LV" w:bidi="lv-LV"/>
        </w:rPr>
        <w:t xml:space="preserve"> ekspluatācijas gaitā, tai skaitā jaunu darbu veikšanu, ietekmi uz </w:t>
      </w:r>
      <w:r w:rsidR="00C516F2" w:rsidRPr="00E433A2">
        <w:rPr>
          <w:sz w:val="22"/>
          <w:szCs w:val="22"/>
          <w:lang w:val="lv-LV" w:eastAsia="lv-LV" w:bidi="lv-LV"/>
        </w:rPr>
        <w:t>iekārtas</w:t>
      </w:r>
      <w:r w:rsidRPr="00E433A2">
        <w:rPr>
          <w:sz w:val="22"/>
          <w:szCs w:val="22"/>
          <w:lang w:val="lv-LV" w:eastAsia="lv-LV" w:bidi="lv-LV"/>
        </w:rPr>
        <w:t xml:space="preserve"> ekspluatāciju, uzturēšanu vai kalpošanu, izmaiņas sakarā ar trešo</w:t>
      </w:r>
      <w:r w:rsidRPr="00E433A2">
        <w:rPr>
          <w:spacing w:val="-9"/>
          <w:sz w:val="22"/>
          <w:szCs w:val="22"/>
          <w:lang w:val="lv-LV" w:eastAsia="lv-LV" w:bidi="lv-LV"/>
        </w:rPr>
        <w:t xml:space="preserve"> </w:t>
      </w:r>
      <w:r w:rsidRPr="00E433A2">
        <w:rPr>
          <w:sz w:val="22"/>
          <w:szCs w:val="22"/>
          <w:lang w:val="lv-LV" w:eastAsia="lv-LV" w:bidi="lv-LV"/>
        </w:rPr>
        <w:t>personu</w:t>
      </w:r>
      <w:r w:rsidRPr="00E433A2">
        <w:rPr>
          <w:spacing w:val="-9"/>
          <w:sz w:val="22"/>
          <w:szCs w:val="22"/>
          <w:lang w:val="lv-LV" w:eastAsia="lv-LV" w:bidi="lv-LV"/>
        </w:rPr>
        <w:t xml:space="preserve"> </w:t>
      </w:r>
      <w:r w:rsidRPr="00E433A2">
        <w:rPr>
          <w:sz w:val="22"/>
          <w:szCs w:val="22"/>
          <w:lang w:val="lv-LV" w:eastAsia="lv-LV" w:bidi="lv-LV"/>
        </w:rPr>
        <w:t>iesniegumiem,</w:t>
      </w:r>
      <w:r w:rsidRPr="00E433A2">
        <w:rPr>
          <w:spacing w:val="-8"/>
          <w:sz w:val="22"/>
          <w:szCs w:val="22"/>
          <w:lang w:val="lv-LV" w:eastAsia="lv-LV" w:bidi="lv-LV"/>
        </w:rPr>
        <w:t xml:space="preserve"> </w:t>
      </w:r>
      <w:r w:rsidRPr="00E433A2">
        <w:rPr>
          <w:sz w:val="22"/>
          <w:szCs w:val="22"/>
          <w:lang w:val="lv-LV" w:eastAsia="lv-LV" w:bidi="lv-LV"/>
        </w:rPr>
        <w:t>lai</w:t>
      </w:r>
      <w:r w:rsidRPr="00E433A2">
        <w:rPr>
          <w:spacing w:val="-9"/>
          <w:sz w:val="22"/>
          <w:szCs w:val="22"/>
          <w:lang w:val="lv-LV" w:eastAsia="lv-LV" w:bidi="lv-LV"/>
        </w:rPr>
        <w:t xml:space="preserve"> </w:t>
      </w:r>
      <w:r w:rsidRPr="00E433A2">
        <w:rPr>
          <w:sz w:val="22"/>
          <w:szCs w:val="22"/>
          <w:lang w:val="lv-LV" w:eastAsia="lv-LV" w:bidi="lv-LV"/>
        </w:rPr>
        <w:t>uzlabotu</w:t>
      </w:r>
      <w:r w:rsidRPr="00E433A2">
        <w:rPr>
          <w:spacing w:val="-9"/>
          <w:sz w:val="22"/>
          <w:szCs w:val="22"/>
          <w:lang w:val="lv-LV" w:eastAsia="lv-LV" w:bidi="lv-LV"/>
        </w:rPr>
        <w:t xml:space="preserve"> </w:t>
      </w:r>
      <w:r w:rsidRPr="00E433A2">
        <w:rPr>
          <w:sz w:val="22"/>
          <w:szCs w:val="22"/>
          <w:lang w:val="lv-LV" w:eastAsia="lv-LV" w:bidi="lv-LV"/>
        </w:rPr>
        <w:t>iekārt</w:t>
      </w:r>
      <w:r w:rsidR="00C516F2" w:rsidRPr="00E433A2">
        <w:rPr>
          <w:sz w:val="22"/>
          <w:szCs w:val="22"/>
          <w:lang w:val="lv-LV" w:eastAsia="lv-LV" w:bidi="lv-LV"/>
        </w:rPr>
        <w:t>as</w:t>
      </w:r>
      <w:r w:rsidRPr="00E433A2">
        <w:rPr>
          <w:spacing w:val="-8"/>
          <w:sz w:val="22"/>
          <w:szCs w:val="22"/>
          <w:lang w:val="lv-LV" w:eastAsia="lv-LV" w:bidi="lv-LV"/>
        </w:rPr>
        <w:t xml:space="preserve"> </w:t>
      </w:r>
      <w:r w:rsidRPr="00E433A2">
        <w:rPr>
          <w:sz w:val="22"/>
          <w:szCs w:val="22"/>
          <w:lang w:val="lv-LV" w:eastAsia="lv-LV" w:bidi="lv-LV"/>
        </w:rPr>
        <w:t>tehniskos</w:t>
      </w:r>
      <w:r w:rsidRPr="00E433A2">
        <w:rPr>
          <w:spacing w:val="-8"/>
          <w:sz w:val="22"/>
          <w:szCs w:val="22"/>
          <w:lang w:val="lv-LV" w:eastAsia="lv-LV" w:bidi="lv-LV"/>
        </w:rPr>
        <w:t xml:space="preserve"> </w:t>
      </w:r>
      <w:r w:rsidRPr="00E433A2">
        <w:rPr>
          <w:sz w:val="22"/>
          <w:szCs w:val="22"/>
          <w:lang w:val="lv-LV" w:eastAsia="lv-LV" w:bidi="lv-LV"/>
        </w:rPr>
        <w:t>risinājumus,</w:t>
      </w:r>
      <w:r w:rsidRPr="00E433A2">
        <w:rPr>
          <w:spacing w:val="-9"/>
          <w:sz w:val="22"/>
          <w:szCs w:val="22"/>
          <w:lang w:val="lv-LV" w:eastAsia="lv-LV" w:bidi="lv-LV"/>
        </w:rPr>
        <w:t xml:space="preserve"> </w:t>
      </w:r>
      <w:r w:rsidRPr="00E433A2">
        <w:rPr>
          <w:sz w:val="22"/>
          <w:szCs w:val="22"/>
          <w:lang w:val="lv-LV" w:eastAsia="lv-LV" w:bidi="lv-LV"/>
        </w:rPr>
        <w:t>vai</w:t>
      </w:r>
      <w:r w:rsidRPr="00E433A2">
        <w:rPr>
          <w:spacing w:val="-8"/>
          <w:sz w:val="22"/>
          <w:szCs w:val="22"/>
          <w:lang w:val="lv-LV" w:eastAsia="lv-LV" w:bidi="lv-LV"/>
        </w:rPr>
        <w:t xml:space="preserve"> </w:t>
      </w:r>
      <w:r w:rsidRPr="00E433A2">
        <w:rPr>
          <w:sz w:val="22"/>
          <w:szCs w:val="22"/>
          <w:lang w:val="lv-LV" w:eastAsia="lv-LV" w:bidi="lv-LV"/>
        </w:rPr>
        <w:t xml:space="preserve">kas nepieciešami citu </w:t>
      </w:r>
      <w:r w:rsidR="00C516F2" w:rsidRPr="00E433A2">
        <w:rPr>
          <w:sz w:val="22"/>
          <w:szCs w:val="22"/>
          <w:lang w:val="lv-LV" w:eastAsia="lv-LV" w:bidi="lv-LV"/>
        </w:rPr>
        <w:t>D</w:t>
      </w:r>
      <w:r w:rsidRPr="00E433A2">
        <w:rPr>
          <w:sz w:val="22"/>
          <w:szCs w:val="22"/>
          <w:lang w:val="lv-LV" w:eastAsia="lv-LV" w:bidi="lv-LV"/>
        </w:rPr>
        <w:t>arbu uzsākšanai, un/vai pabeigšanai, kā arī Objekta nodošanai ekspluatācijā. Papildus darbiem piemēro tādas pašas cenas kā analogiem darbiem Līgumā,</w:t>
      </w:r>
      <w:r w:rsidRPr="00E433A2">
        <w:rPr>
          <w:spacing w:val="-15"/>
          <w:sz w:val="22"/>
          <w:szCs w:val="22"/>
          <w:lang w:val="lv-LV" w:eastAsia="lv-LV" w:bidi="lv-LV"/>
        </w:rPr>
        <w:t xml:space="preserve"> </w:t>
      </w:r>
      <w:r w:rsidRPr="00E433A2">
        <w:rPr>
          <w:sz w:val="22"/>
          <w:szCs w:val="22"/>
          <w:lang w:val="lv-LV" w:eastAsia="lv-LV" w:bidi="lv-LV"/>
        </w:rPr>
        <w:t>bet</w:t>
      </w:r>
      <w:r w:rsidRPr="00E433A2">
        <w:rPr>
          <w:spacing w:val="-14"/>
          <w:sz w:val="22"/>
          <w:szCs w:val="22"/>
          <w:lang w:val="lv-LV" w:eastAsia="lv-LV" w:bidi="lv-LV"/>
        </w:rPr>
        <w:t xml:space="preserve"> </w:t>
      </w:r>
      <w:r w:rsidRPr="00E433A2">
        <w:rPr>
          <w:sz w:val="22"/>
          <w:szCs w:val="22"/>
          <w:lang w:val="lv-LV" w:eastAsia="lv-LV" w:bidi="lv-LV"/>
        </w:rPr>
        <w:t>tādiem,</w:t>
      </w:r>
      <w:r w:rsidRPr="00E433A2">
        <w:rPr>
          <w:spacing w:val="-14"/>
          <w:sz w:val="22"/>
          <w:szCs w:val="22"/>
          <w:lang w:val="lv-LV" w:eastAsia="lv-LV" w:bidi="lv-LV"/>
        </w:rPr>
        <w:t xml:space="preserve"> </w:t>
      </w:r>
      <w:r w:rsidRPr="00E433A2">
        <w:rPr>
          <w:sz w:val="22"/>
          <w:szCs w:val="22"/>
          <w:lang w:val="lv-LV" w:eastAsia="lv-LV" w:bidi="lv-LV"/>
        </w:rPr>
        <w:t>kam</w:t>
      </w:r>
      <w:r w:rsidRPr="00E433A2">
        <w:rPr>
          <w:spacing w:val="-14"/>
          <w:sz w:val="22"/>
          <w:szCs w:val="22"/>
          <w:lang w:val="lv-LV" w:eastAsia="lv-LV" w:bidi="lv-LV"/>
        </w:rPr>
        <w:t xml:space="preserve"> </w:t>
      </w:r>
      <w:r w:rsidRPr="00E433A2">
        <w:rPr>
          <w:sz w:val="22"/>
          <w:szCs w:val="22"/>
          <w:lang w:val="lv-LV" w:eastAsia="lv-LV" w:bidi="lv-LV"/>
        </w:rPr>
        <w:t>analogu</w:t>
      </w:r>
      <w:r w:rsidRPr="00E433A2">
        <w:rPr>
          <w:spacing w:val="-12"/>
          <w:sz w:val="22"/>
          <w:szCs w:val="22"/>
          <w:lang w:val="lv-LV" w:eastAsia="lv-LV" w:bidi="lv-LV"/>
        </w:rPr>
        <w:t xml:space="preserve"> </w:t>
      </w:r>
      <w:r w:rsidRPr="00E433A2">
        <w:rPr>
          <w:sz w:val="22"/>
          <w:szCs w:val="22"/>
          <w:lang w:val="lv-LV" w:eastAsia="lv-LV" w:bidi="lv-LV"/>
        </w:rPr>
        <w:t>Līgumā</w:t>
      </w:r>
      <w:r w:rsidRPr="00E433A2">
        <w:rPr>
          <w:spacing w:val="-15"/>
          <w:sz w:val="22"/>
          <w:szCs w:val="22"/>
          <w:lang w:val="lv-LV" w:eastAsia="lv-LV" w:bidi="lv-LV"/>
        </w:rPr>
        <w:t xml:space="preserve"> </w:t>
      </w:r>
      <w:r w:rsidRPr="00E433A2">
        <w:rPr>
          <w:sz w:val="22"/>
          <w:szCs w:val="22"/>
          <w:lang w:val="lv-LV" w:eastAsia="lv-LV" w:bidi="lv-LV"/>
        </w:rPr>
        <w:t>nav,</w:t>
      </w:r>
      <w:r w:rsidRPr="00E433A2">
        <w:rPr>
          <w:spacing w:val="-14"/>
          <w:sz w:val="22"/>
          <w:szCs w:val="22"/>
          <w:lang w:val="lv-LV" w:eastAsia="lv-LV" w:bidi="lv-LV"/>
        </w:rPr>
        <w:t xml:space="preserve"> </w:t>
      </w:r>
      <w:r w:rsidRPr="00E433A2">
        <w:rPr>
          <w:sz w:val="22"/>
          <w:szCs w:val="22"/>
          <w:lang w:val="lv-LV" w:eastAsia="lv-LV" w:bidi="lv-LV"/>
        </w:rPr>
        <w:t>cenu</w:t>
      </w:r>
      <w:r w:rsidRPr="00E433A2">
        <w:rPr>
          <w:spacing w:val="-14"/>
          <w:sz w:val="22"/>
          <w:szCs w:val="22"/>
          <w:lang w:val="lv-LV" w:eastAsia="lv-LV" w:bidi="lv-LV"/>
        </w:rPr>
        <w:t xml:space="preserve"> </w:t>
      </w:r>
      <w:r w:rsidRPr="00E433A2">
        <w:rPr>
          <w:sz w:val="22"/>
          <w:szCs w:val="22"/>
          <w:lang w:val="lv-LV" w:eastAsia="lv-LV" w:bidi="lv-LV"/>
        </w:rPr>
        <w:t>nosaka</w:t>
      </w:r>
      <w:r w:rsidRPr="00E433A2">
        <w:rPr>
          <w:spacing w:val="-15"/>
          <w:sz w:val="22"/>
          <w:szCs w:val="22"/>
          <w:lang w:val="lv-LV" w:eastAsia="lv-LV" w:bidi="lv-LV"/>
        </w:rPr>
        <w:t xml:space="preserve"> </w:t>
      </w:r>
      <w:r w:rsidRPr="00E433A2">
        <w:rPr>
          <w:sz w:val="22"/>
          <w:szCs w:val="22"/>
          <w:lang w:val="lv-LV" w:eastAsia="lv-LV" w:bidi="lv-LV"/>
        </w:rPr>
        <w:t>Pasūtītājs</w:t>
      </w:r>
      <w:r w:rsidRPr="00E433A2">
        <w:rPr>
          <w:spacing w:val="-14"/>
          <w:sz w:val="22"/>
          <w:szCs w:val="22"/>
          <w:lang w:val="lv-LV" w:eastAsia="lv-LV" w:bidi="lv-LV"/>
        </w:rPr>
        <w:t xml:space="preserve"> </w:t>
      </w:r>
      <w:r w:rsidRPr="00E433A2">
        <w:rPr>
          <w:sz w:val="22"/>
          <w:szCs w:val="22"/>
          <w:lang w:val="lv-LV" w:eastAsia="lv-LV" w:bidi="lv-LV"/>
        </w:rPr>
        <w:t>pēc</w:t>
      </w:r>
      <w:r w:rsidRPr="00E433A2">
        <w:rPr>
          <w:spacing w:val="-15"/>
          <w:sz w:val="22"/>
          <w:szCs w:val="22"/>
          <w:lang w:val="lv-LV" w:eastAsia="lv-LV" w:bidi="lv-LV"/>
        </w:rPr>
        <w:t xml:space="preserve"> </w:t>
      </w:r>
      <w:r w:rsidRPr="00E433A2">
        <w:rPr>
          <w:sz w:val="22"/>
          <w:szCs w:val="22"/>
          <w:lang w:val="lv-LV" w:eastAsia="lv-LV" w:bidi="lv-LV"/>
        </w:rPr>
        <w:t>līdzīga</w:t>
      </w:r>
      <w:r w:rsidRPr="00E433A2">
        <w:rPr>
          <w:spacing w:val="-14"/>
          <w:sz w:val="22"/>
          <w:szCs w:val="22"/>
          <w:lang w:val="lv-LV" w:eastAsia="lv-LV" w:bidi="lv-LV"/>
        </w:rPr>
        <w:t xml:space="preserve"> </w:t>
      </w:r>
      <w:r w:rsidRPr="00E433A2">
        <w:rPr>
          <w:sz w:val="22"/>
          <w:szCs w:val="22"/>
          <w:lang w:val="lv-LV" w:eastAsia="lv-LV" w:bidi="lv-LV"/>
        </w:rPr>
        <w:t>rakstura darbu</w:t>
      </w:r>
      <w:r w:rsidRPr="00E433A2">
        <w:rPr>
          <w:spacing w:val="-6"/>
          <w:sz w:val="22"/>
          <w:szCs w:val="22"/>
          <w:lang w:val="lv-LV" w:eastAsia="lv-LV" w:bidi="lv-LV"/>
        </w:rPr>
        <w:t xml:space="preserve"> </w:t>
      </w:r>
      <w:r w:rsidRPr="00E433A2">
        <w:rPr>
          <w:sz w:val="22"/>
          <w:szCs w:val="22"/>
          <w:lang w:val="lv-LV" w:eastAsia="lv-LV" w:bidi="lv-LV"/>
        </w:rPr>
        <w:t>cenām</w:t>
      </w:r>
      <w:r w:rsidRPr="00E433A2">
        <w:rPr>
          <w:spacing w:val="-1"/>
          <w:sz w:val="22"/>
          <w:szCs w:val="22"/>
          <w:lang w:val="lv-LV" w:eastAsia="lv-LV" w:bidi="lv-LV"/>
        </w:rPr>
        <w:t xml:space="preserve"> </w:t>
      </w:r>
      <w:r w:rsidRPr="00E433A2">
        <w:rPr>
          <w:sz w:val="22"/>
          <w:szCs w:val="22"/>
          <w:lang w:val="lv-LV" w:eastAsia="lv-LV" w:bidi="lv-LV"/>
        </w:rPr>
        <w:t>Līgumā,</w:t>
      </w:r>
      <w:r w:rsidRPr="00E433A2">
        <w:rPr>
          <w:spacing w:val="-4"/>
          <w:sz w:val="22"/>
          <w:szCs w:val="22"/>
          <w:lang w:val="lv-LV" w:eastAsia="lv-LV" w:bidi="lv-LV"/>
        </w:rPr>
        <w:t xml:space="preserve"> </w:t>
      </w:r>
      <w:r w:rsidRPr="00E433A2">
        <w:rPr>
          <w:sz w:val="22"/>
          <w:szCs w:val="22"/>
          <w:lang w:val="lv-LV" w:eastAsia="lv-LV" w:bidi="lv-LV"/>
        </w:rPr>
        <w:t>vai,</w:t>
      </w:r>
      <w:r w:rsidRPr="00E433A2">
        <w:rPr>
          <w:spacing w:val="-5"/>
          <w:sz w:val="22"/>
          <w:szCs w:val="22"/>
          <w:lang w:val="lv-LV" w:eastAsia="lv-LV" w:bidi="lv-LV"/>
        </w:rPr>
        <w:t xml:space="preserve"> </w:t>
      </w:r>
      <w:r w:rsidRPr="00E433A2">
        <w:rPr>
          <w:sz w:val="22"/>
          <w:szCs w:val="22"/>
          <w:lang w:val="lv-LV" w:eastAsia="lv-LV" w:bidi="lv-LV"/>
        </w:rPr>
        <w:t>ja</w:t>
      </w:r>
      <w:r w:rsidRPr="00E433A2">
        <w:rPr>
          <w:spacing w:val="-4"/>
          <w:sz w:val="22"/>
          <w:szCs w:val="22"/>
          <w:lang w:val="lv-LV" w:eastAsia="lv-LV" w:bidi="lv-LV"/>
        </w:rPr>
        <w:t xml:space="preserve"> </w:t>
      </w:r>
      <w:r w:rsidRPr="00E433A2">
        <w:rPr>
          <w:sz w:val="22"/>
          <w:szCs w:val="22"/>
          <w:lang w:val="lv-LV" w:eastAsia="lv-LV" w:bidi="lv-LV"/>
        </w:rPr>
        <w:t>līdzīga</w:t>
      </w:r>
      <w:r w:rsidRPr="00E433A2">
        <w:rPr>
          <w:spacing w:val="-5"/>
          <w:sz w:val="22"/>
          <w:szCs w:val="22"/>
          <w:lang w:val="lv-LV" w:eastAsia="lv-LV" w:bidi="lv-LV"/>
        </w:rPr>
        <w:t xml:space="preserve"> </w:t>
      </w:r>
      <w:r w:rsidRPr="00E433A2">
        <w:rPr>
          <w:sz w:val="22"/>
          <w:szCs w:val="22"/>
          <w:lang w:val="lv-LV" w:eastAsia="lv-LV" w:bidi="lv-LV"/>
        </w:rPr>
        <w:t>rakstura</w:t>
      </w:r>
      <w:r w:rsidRPr="00E433A2">
        <w:rPr>
          <w:spacing w:val="-5"/>
          <w:sz w:val="22"/>
          <w:szCs w:val="22"/>
          <w:lang w:val="lv-LV" w:eastAsia="lv-LV" w:bidi="lv-LV"/>
        </w:rPr>
        <w:t xml:space="preserve"> </w:t>
      </w:r>
      <w:r w:rsidRPr="00E433A2">
        <w:rPr>
          <w:sz w:val="22"/>
          <w:szCs w:val="22"/>
          <w:lang w:val="lv-LV" w:eastAsia="lv-LV" w:bidi="lv-LV"/>
        </w:rPr>
        <w:t>darbu</w:t>
      </w:r>
      <w:r w:rsidRPr="00E433A2">
        <w:rPr>
          <w:spacing w:val="-3"/>
          <w:sz w:val="22"/>
          <w:szCs w:val="22"/>
          <w:lang w:val="lv-LV" w:eastAsia="lv-LV" w:bidi="lv-LV"/>
        </w:rPr>
        <w:t xml:space="preserve"> </w:t>
      </w:r>
      <w:r w:rsidRPr="00E433A2">
        <w:rPr>
          <w:sz w:val="22"/>
          <w:szCs w:val="22"/>
          <w:lang w:val="lv-LV" w:eastAsia="lv-LV" w:bidi="lv-LV"/>
        </w:rPr>
        <w:t>cenas</w:t>
      </w:r>
      <w:r w:rsidRPr="00E433A2">
        <w:rPr>
          <w:spacing w:val="-2"/>
          <w:sz w:val="22"/>
          <w:szCs w:val="22"/>
          <w:lang w:val="lv-LV" w:eastAsia="lv-LV" w:bidi="lv-LV"/>
        </w:rPr>
        <w:t xml:space="preserve"> </w:t>
      </w:r>
      <w:r w:rsidRPr="00E433A2">
        <w:rPr>
          <w:sz w:val="22"/>
          <w:szCs w:val="22"/>
          <w:lang w:val="lv-LV" w:eastAsia="lv-LV" w:bidi="lv-LV"/>
        </w:rPr>
        <w:t>Līgumā</w:t>
      </w:r>
      <w:r w:rsidRPr="00E433A2">
        <w:rPr>
          <w:spacing w:val="-4"/>
          <w:sz w:val="22"/>
          <w:szCs w:val="22"/>
          <w:lang w:val="lv-LV" w:eastAsia="lv-LV" w:bidi="lv-LV"/>
        </w:rPr>
        <w:t xml:space="preserve"> </w:t>
      </w:r>
      <w:r w:rsidRPr="00E433A2">
        <w:rPr>
          <w:sz w:val="22"/>
          <w:szCs w:val="22"/>
          <w:lang w:val="lv-LV" w:eastAsia="lv-LV" w:bidi="lv-LV"/>
        </w:rPr>
        <w:t>nav,</w:t>
      </w:r>
      <w:r w:rsidRPr="00E433A2">
        <w:rPr>
          <w:spacing w:val="-5"/>
          <w:sz w:val="22"/>
          <w:szCs w:val="22"/>
          <w:lang w:val="lv-LV" w:eastAsia="lv-LV" w:bidi="lv-LV"/>
        </w:rPr>
        <w:t xml:space="preserve"> </w:t>
      </w:r>
      <w:r w:rsidRPr="00E433A2">
        <w:rPr>
          <w:sz w:val="22"/>
          <w:szCs w:val="22"/>
          <w:lang w:val="lv-LV" w:eastAsia="lv-LV" w:bidi="lv-LV"/>
        </w:rPr>
        <w:t>pēc</w:t>
      </w:r>
      <w:r w:rsidRPr="00E433A2">
        <w:rPr>
          <w:spacing w:val="-2"/>
          <w:sz w:val="22"/>
          <w:szCs w:val="22"/>
          <w:lang w:val="lv-LV" w:eastAsia="lv-LV" w:bidi="lv-LV"/>
        </w:rPr>
        <w:t xml:space="preserve"> </w:t>
      </w:r>
      <w:r w:rsidR="007C5E93" w:rsidRPr="00E433A2">
        <w:rPr>
          <w:bCs/>
          <w:color w:val="000000"/>
          <w:sz w:val="22"/>
          <w:szCs w:val="22"/>
          <w:lang w:val="lv-LV"/>
        </w:rPr>
        <w:t>Izpildītāja</w:t>
      </w:r>
      <w:r w:rsidRPr="00E433A2">
        <w:rPr>
          <w:sz w:val="22"/>
          <w:szCs w:val="22"/>
          <w:lang w:val="lv-LV" w:eastAsia="lv-LV" w:bidi="lv-LV"/>
        </w:rPr>
        <w:t xml:space="preserve"> iesniegtās cenas kalkulācijas un līdzīga rakstura darbu cenām tirgū.</w:t>
      </w:r>
    </w:p>
    <w:p w14:paraId="0DC65195" w14:textId="145B9EC5" w:rsidR="00D54DC7" w:rsidRPr="00D54DC7" w:rsidRDefault="007C5E93"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u w:val="single"/>
          <w:lang w:val="lv-LV"/>
        </w:rPr>
        <w:t>Izpildītājam</w:t>
      </w:r>
      <w:r w:rsidR="00D54DC7" w:rsidRPr="00D54DC7">
        <w:rPr>
          <w:rFonts w:ascii="Times New Roman" w:hAnsi="Times New Roman" w:cs="Times New Roman"/>
          <w:b w:val="0"/>
          <w:bCs/>
          <w:sz w:val="22"/>
          <w:lang w:val="lv-LV"/>
        </w:rPr>
        <w:t xml:space="preserve"> ir tiesības vienpusēji atkāpties no Līguma, par to </w:t>
      </w:r>
      <w:proofErr w:type="spellStart"/>
      <w:r w:rsidR="00D54DC7" w:rsidRPr="00D54DC7">
        <w:rPr>
          <w:rFonts w:ascii="Times New Roman" w:hAnsi="Times New Roman" w:cs="Times New Roman"/>
          <w:b w:val="0"/>
          <w:bCs/>
          <w:sz w:val="22"/>
          <w:lang w:val="lv-LV"/>
        </w:rPr>
        <w:t>rakstveidā</w:t>
      </w:r>
      <w:proofErr w:type="spellEnd"/>
      <w:r w:rsidR="00D54DC7" w:rsidRPr="00D54DC7">
        <w:rPr>
          <w:rFonts w:ascii="Times New Roman" w:hAnsi="Times New Roman" w:cs="Times New Roman"/>
          <w:b w:val="0"/>
          <w:bCs/>
          <w:sz w:val="22"/>
          <w:lang w:val="lv-LV"/>
        </w:rPr>
        <w:t xml:space="preserve"> paziņojot Pasūtītājam, ja:</w:t>
      </w:r>
    </w:p>
    <w:p w14:paraId="0C3469AB" w14:textId="1EBE870B"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Pasūtītājs nepamatoti kavē kādu no Līgumā noteiktajiem maksājumiem ilgāk kā 30 (trīsdesmit) dienas un </w:t>
      </w:r>
      <w:r w:rsidR="007C5E93">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pirms atkāpšanas no Līguma par to ir brīdinājis Pasūtītāju, bet Pasūtītājs 15 (piecpadsmit) dienu laikā no brīdinājuma saņemšanas savas saistības nav izpildījis;</w:t>
      </w:r>
    </w:p>
    <w:p w14:paraId="51C682DC" w14:textId="0A209B40"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Pasūtītāja vainas dēļ tiek apturēta Darbu veikšana un </w:t>
      </w:r>
      <w:r w:rsidR="007C5E93">
        <w:rPr>
          <w:rFonts w:ascii="Times New Roman" w:hAnsi="Times New Roman" w:cs="Times New Roman"/>
          <w:b w:val="0"/>
          <w:bCs/>
          <w:sz w:val="22"/>
          <w:lang w:val="lv-LV"/>
        </w:rPr>
        <w:t>Izpildītāja</w:t>
      </w:r>
      <w:r w:rsidRPr="00D54DC7">
        <w:rPr>
          <w:rFonts w:ascii="Times New Roman" w:hAnsi="Times New Roman" w:cs="Times New Roman"/>
          <w:b w:val="0"/>
          <w:bCs/>
          <w:sz w:val="22"/>
          <w:lang w:val="lv-LV"/>
        </w:rPr>
        <w:t xml:space="preserve"> dīkstāve visā Darbu veikšanas laikā ilgst vairāk nekā 2 (divus) mēnešus un </w:t>
      </w:r>
      <w:r w:rsidR="007C5E93">
        <w:rPr>
          <w:rFonts w:ascii="Times New Roman" w:hAnsi="Times New Roman" w:cs="Times New Roman"/>
          <w:b w:val="0"/>
          <w:bCs/>
          <w:sz w:val="22"/>
          <w:lang w:val="lv-LV"/>
        </w:rPr>
        <w:t>Puses</w:t>
      </w:r>
      <w:r w:rsidRPr="00D54DC7">
        <w:rPr>
          <w:rFonts w:ascii="Times New Roman" w:hAnsi="Times New Roman" w:cs="Times New Roman"/>
          <w:b w:val="0"/>
          <w:bCs/>
          <w:sz w:val="22"/>
          <w:lang w:val="lv-LV"/>
        </w:rPr>
        <w:t xml:space="preserve"> nav vienojuš</w:t>
      </w:r>
      <w:r w:rsidR="007C5E93">
        <w:rPr>
          <w:rFonts w:ascii="Times New Roman" w:hAnsi="Times New Roman" w:cs="Times New Roman"/>
          <w:b w:val="0"/>
          <w:bCs/>
          <w:sz w:val="22"/>
          <w:lang w:val="lv-LV"/>
        </w:rPr>
        <w:t>ās</w:t>
      </w:r>
      <w:r w:rsidRPr="00D54DC7">
        <w:rPr>
          <w:rFonts w:ascii="Times New Roman" w:hAnsi="Times New Roman" w:cs="Times New Roman"/>
          <w:b w:val="0"/>
          <w:bCs/>
          <w:sz w:val="22"/>
          <w:lang w:val="lv-LV"/>
        </w:rPr>
        <w:t xml:space="preserve"> par dīkstāves rezultātā Izpildītājam radušos izmaksu kompensāciju;</w:t>
      </w:r>
    </w:p>
    <w:p w14:paraId="47972589"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tiek pasludināts Pasūtītāja maksātnespējas process, tiesiskās aizsardzības process vai tiem </w:t>
      </w:r>
      <w:r w:rsidRPr="00D54DC7">
        <w:rPr>
          <w:rFonts w:ascii="Times New Roman" w:hAnsi="Times New Roman" w:cs="Times New Roman"/>
          <w:b w:val="0"/>
          <w:bCs/>
          <w:sz w:val="22"/>
          <w:lang w:val="lv-LV"/>
        </w:rPr>
        <w:lastRenderedPageBreak/>
        <w:t>pielīdzināms process, vai ar kompetentas iestādes lēmumu ir apturēta vai izbeigta Pasūtītāja saimnieciskā darbība, vai uzsākta tā piespiedu likvidācija.</w:t>
      </w:r>
    </w:p>
    <w:p w14:paraId="0C87DD07" w14:textId="34A62393"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u w:val="single"/>
          <w:lang w:val="lv-LV"/>
        </w:rPr>
        <w:t>Pasūtītājam</w:t>
      </w:r>
      <w:r w:rsidRPr="00D54DC7">
        <w:rPr>
          <w:rFonts w:ascii="Times New Roman" w:hAnsi="Times New Roman" w:cs="Times New Roman"/>
          <w:b w:val="0"/>
          <w:bCs/>
          <w:sz w:val="22"/>
          <w:lang w:val="lv-LV"/>
        </w:rPr>
        <w:t xml:space="preserve"> ir tiesības vienpusēji atkāpties no Līguma vai pārtraukt Darbus, par to </w:t>
      </w:r>
      <w:proofErr w:type="spellStart"/>
      <w:r w:rsidRPr="00D54DC7">
        <w:rPr>
          <w:rFonts w:ascii="Times New Roman" w:hAnsi="Times New Roman" w:cs="Times New Roman"/>
          <w:b w:val="0"/>
          <w:bCs/>
          <w:sz w:val="22"/>
          <w:lang w:val="lv-LV"/>
        </w:rPr>
        <w:t>rakstveidā</w:t>
      </w:r>
      <w:proofErr w:type="spellEnd"/>
      <w:r w:rsidRPr="00D54DC7">
        <w:rPr>
          <w:rFonts w:ascii="Times New Roman" w:hAnsi="Times New Roman" w:cs="Times New Roman"/>
          <w:b w:val="0"/>
          <w:bCs/>
          <w:sz w:val="22"/>
          <w:lang w:val="lv-LV"/>
        </w:rPr>
        <w:t xml:space="preserve"> paziņojot </w:t>
      </w:r>
      <w:r w:rsidR="006A2265">
        <w:rPr>
          <w:rFonts w:ascii="Times New Roman" w:hAnsi="Times New Roman" w:cs="Times New Roman"/>
          <w:b w:val="0"/>
          <w:bCs/>
          <w:sz w:val="22"/>
          <w:lang w:val="lv-LV"/>
        </w:rPr>
        <w:t>Izpildītājam</w:t>
      </w:r>
      <w:r w:rsidRPr="00D54DC7">
        <w:rPr>
          <w:rFonts w:ascii="Times New Roman" w:hAnsi="Times New Roman" w:cs="Times New Roman"/>
          <w:b w:val="0"/>
          <w:bCs/>
          <w:sz w:val="22"/>
          <w:lang w:val="lv-LV"/>
        </w:rPr>
        <w:t>, ja:</w:t>
      </w:r>
    </w:p>
    <w:p w14:paraId="53370A5E" w14:textId="005E088B"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vairāk nekā 15 (piecpadsmit) darba dienas </w:t>
      </w:r>
      <w:r w:rsidR="006A2265">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kavē </w:t>
      </w:r>
      <w:r w:rsidR="006A2265">
        <w:rPr>
          <w:rFonts w:ascii="Times New Roman" w:hAnsi="Times New Roman" w:cs="Times New Roman"/>
          <w:b w:val="0"/>
          <w:bCs/>
          <w:sz w:val="22"/>
          <w:lang w:val="lv-LV"/>
        </w:rPr>
        <w:t>Darbu uzsākšanu</w:t>
      </w:r>
      <w:r w:rsidRPr="00D54DC7">
        <w:rPr>
          <w:rFonts w:ascii="Times New Roman" w:hAnsi="Times New Roman" w:cs="Times New Roman"/>
          <w:b w:val="0"/>
          <w:bCs/>
          <w:sz w:val="22"/>
          <w:lang w:val="lv-LV"/>
        </w:rPr>
        <w:t>;</w:t>
      </w:r>
    </w:p>
    <w:p w14:paraId="0195942A" w14:textId="6518C0E3"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tiek kavēts Gala termiņš ilgāk kā 20 (divdesmit) darba dienas un Pasūtītājs pirms atkāpšanas no Līguma ir brīdinājis </w:t>
      </w:r>
      <w:r w:rsidR="006A2265">
        <w:rPr>
          <w:rFonts w:ascii="Times New Roman" w:hAnsi="Times New Roman" w:cs="Times New Roman"/>
          <w:b w:val="0"/>
          <w:bCs/>
          <w:sz w:val="22"/>
          <w:lang w:val="lv-LV"/>
        </w:rPr>
        <w:t>Izpildītāju</w:t>
      </w:r>
      <w:r w:rsidRPr="00D54DC7">
        <w:rPr>
          <w:rFonts w:ascii="Times New Roman" w:hAnsi="Times New Roman" w:cs="Times New Roman"/>
          <w:b w:val="0"/>
          <w:bCs/>
          <w:sz w:val="22"/>
          <w:lang w:val="lv-LV"/>
        </w:rPr>
        <w:t xml:space="preserve">, bet </w:t>
      </w:r>
      <w:r w:rsidR="006A2265">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15 (piecpadsmit) darba dienu laikā no brīdinājuma nosūtīšanas, kavējumu nav novērsis;</w:t>
      </w:r>
    </w:p>
    <w:p w14:paraId="5BC8F459" w14:textId="3B7A731D"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Izpildītāja</w:t>
      </w:r>
      <w:r w:rsidR="00D54DC7" w:rsidRPr="00D54DC7">
        <w:rPr>
          <w:rFonts w:ascii="Times New Roman" w:hAnsi="Times New Roman" w:cs="Times New Roman"/>
          <w:b w:val="0"/>
          <w:bCs/>
          <w:sz w:val="22"/>
          <w:lang w:val="lv-LV"/>
        </w:rPr>
        <w:t xml:space="preserve"> vainas dēļ tiek apturēta Darbu veikšana (pilnīgi vai daļēji) un kopumā (Līguma izpildes laikā) dīkstāve ilgst vairāk nekā 40 (četrdesmit) darba dienas;</w:t>
      </w:r>
    </w:p>
    <w:p w14:paraId="4752DEE3" w14:textId="6BE79642"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ar valsts vai pašvaldības iestādes lēmumu </w:t>
      </w:r>
      <w:r w:rsidR="00730E2E">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zaudē kādu no licencēm, sertifikātiem vai speciālajām atļaujām, kas nepieciešamas Darbu veikšanai, vai arī kādai no nepieciešamajām licencēm, sertifikātiem vai speciālajām atļaujām ir beidzies derīguma termiņš un šāda licence, sertifikāts vai speciālā atļauja netiek atjaunota 30 (trīsdesmit) dienu laikā;</w:t>
      </w:r>
    </w:p>
    <w:p w14:paraId="513D7B29" w14:textId="0D247ABB"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Izpildītājs</w:t>
      </w:r>
      <w:r w:rsidR="00D54DC7" w:rsidRPr="00D54DC7">
        <w:rPr>
          <w:rFonts w:ascii="Times New Roman" w:hAnsi="Times New Roman" w:cs="Times New Roman"/>
          <w:b w:val="0"/>
          <w:bCs/>
          <w:sz w:val="22"/>
          <w:lang w:val="lv-LV"/>
        </w:rPr>
        <w:t xml:space="preserve"> pieļāvis tādus Defektus, kas konstatēti ar neatkarīga eksperta atzinumu un </w:t>
      </w:r>
      <w:r>
        <w:rPr>
          <w:rFonts w:ascii="Times New Roman" w:hAnsi="Times New Roman" w:cs="Times New Roman"/>
          <w:b w:val="0"/>
          <w:bCs/>
          <w:sz w:val="22"/>
          <w:lang w:val="lv-LV"/>
        </w:rPr>
        <w:t xml:space="preserve">Izpildītājs </w:t>
      </w:r>
      <w:r w:rsidR="00D54DC7" w:rsidRPr="00D54DC7">
        <w:rPr>
          <w:rFonts w:ascii="Times New Roman" w:hAnsi="Times New Roman" w:cs="Times New Roman"/>
          <w:b w:val="0"/>
          <w:bCs/>
          <w:sz w:val="22"/>
          <w:lang w:val="lv-LV"/>
        </w:rPr>
        <w:t>tos nav novērsis 15 (piecpadsmit) darba dienu laikā no eksperta atzinuma saņemšanas vai citā Pasūtītāja saprātīgi noteiktajā termiņā;</w:t>
      </w:r>
    </w:p>
    <w:p w14:paraId="3EAAC5C9" w14:textId="3D00B607" w:rsidR="00D54DC7" w:rsidRPr="00D54DC7" w:rsidRDefault="00C516F2"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 xml:space="preserve">Tiek nodarbināts </w:t>
      </w:r>
      <w:r w:rsidR="00D54DC7" w:rsidRPr="00D54DC7">
        <w:rPr>
          <w:rFonts w:ascii="Times New Roman" w:hAnsi="Times New Roman" w:cs="Times New Roman"/>
          <w:b w:val="0"/>
          <w:bCs/>
          <w:sz w:val="22"/>
          <w:lang w:val="lv-LV"/>
        </w:rPr>
        <w:t>tād</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Apakšuzņēmēj</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vai Speciālist</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kuru Līgumā noteiktajā kārtībā </w:t>
      </w:r>
      <w:r>
        <w:rPr>
          <w:rFonts w:ascii="Times New Roman" w:hAnsi="Times New Roman" w:cs="Times New Roman"/>
          <w:b w:val="0"/>
          <w:bCs/>
          <w:sz w:val="22"/>
          <w:lang w:val="lv-LV"/>
        </w:rPr>
        <w:t xml:space="preserve">Izpildītājs </w:t>
      </w:r>
      <w:r w:rsidR="00D54DC7" w:rsidRPr="00D54DC7">
        <w:rPr>
          <w:rFonts w:ascii="Times New Roman" w:hAnsi="Times New Roman" w:cs="Times New Roman"/>
          <w:b w:val="0"/>
          <w:bCs/>
          <w:sz w:val="22"/>
          <w:lang w:val="lv-LV"/>
        </w:rPr>
        <w:t xml:space="preserve">nav saskaņojis </w:t>
      </w:r>
      <w:r>
        <w:rPr>
          <w:rFonts w:ascii="Times New Roman" w:hAnsi="Times New Roman" w:cs="Times New Roman"/>
          <w:b w:val="0"/>
          <w:bCs/>
          <w:sz w:val="22"/>
          <w:lang w:val="lv-LV"/>
        </w:rPr>
        <w:t xml:space="preserve">ar </w:t>
      </w:r>
      <w:r w:rsidR="00D54DC7" w:rsidRPr="00D54DC7">
        <w:rPr>
          <w:rFonts w:ascii="Times New Roman" w:hAnsi="Times New Roman" w:cs="Times New Roman"/>
          <w:b w:val="0"/>
          <w:bCs/>
          <w:sz w:val="22"/>
          <w:lang w:val="lv-LV"/>
        </w:rPr>
        <w:t>Pasūtītāj</w:t>
      </w:r>
      <w:r>
        <w:rPr>
          <w:rFonts w:ascii="Times New Roman" w:hAnsi="Times New Roman" w:cs="Times New Roman"/>
          <w:b w:val="0"/>
          <w:bCs/>
          <w:sz w:val="22"/>
          <w:lang w:val="lv-LV"/>
        </w:rPr>
        <w:t>u</w:t>
      </w:r>
      <w:r w:rsidR="00D54DC7" w:rsidRPr="00D54DC7">
        <w:rPr>
          <w:rFonts w:ascii="Times New Roman" w:hAnsi="Times New Roman" w:cs="Times New Roman"/>
          <w:b w:val="0"/>
          <w:bCs/>
          <w:sz w:val="22"/>
          <w:lang w:val="lv-LV"/>
        </w:rPr>
        <w:t xml:space="preserve"> un pārkāpums nav novērsts 2 (divu) darba dienu laikā no brīdinājuma saņemšanas, vai turpina nodarbināt tādu Apakšuzņēmēju vai </w:t>
      </w:r>
      <w:r w:rsidR="001E2B0E">
        <w:rPr>
          <w:rFonts w:ascii="Times New Roman" w:hAnsi="Times New Roman" w:cs="Times New Roman"/>
          <w:b w:val="0"/>
          <w:bCs/>
          <w:sz w:val="22"/>
          <w:lang w:val="lv-LV"/>
        </w:rPr>
        <w:t>Izpildītājs</w:t>
      </w:r>
      <w:r w:rsidR="00D54DC7" w:rsidRPr="00D54DC7">
        <w:rPr>
          <w:rFonts w:ascii="Times New Roman" w:hAnsi="Times New Roman" w:cs="Times New Roman"/>
          <w:b w:val="0"/>
          <w:bCs/>
          <w:sz w:val="22"/>
          <w:lang w:val="lv-LV"/>
        </w:rPr>
        <w:t xml:space="preserve"> personālu, kuru Pasūtītājs ir aizliedzis </w:t>
      </w:r>
      <w:proofErr w:type="spellStart"/>
      <w:r>
        <w:rPr>
          <w:rFonts w:ascii="Times New Roman" w:hAnsi="Times New Roman" w:cs="Times New Roman"/>
          <w:b w:val="0"/>
          <w:bCs/>
          <w:sz w:val="22"/>
          <w:lang w:val="lv-LV"/>
        </w:rPr>
        <w:t>piesaistī</w:t>
      </w:r>
      <w:proofErr w:type="spellEnd"/>
      <w:r>
        <w:rPr>
          <w:rFonts w:ascii="Times New Roman" w:hAnsi="Times New Roman" w:cs="Times New Roman"/>
          <w:b w:val="0"/>
          <w:bCs/>
          <w:sz w:val="22"/>
          <w:lang w:val="lv-LV"/>
        </w:rPr>
        <w:t xml:space="preserve"> Darbiem</w:t>
      </w:r>
      <w:r w:rsidR="00D54DC7" w:rsidRPr="00D54DC7">
        <w:rPr>
          <w:rFonts w:ascii="Times New Roman" w:hAnsi="Times New Roman" w:cs="Times New Roman"/>
          <w:b w:val="0"/>
          <w:bCs/>
          <w:sz w:val="22"/>
          <w:lang w:val="lv-LV"/>
        </w:rPr>
        <w:t>;</w:t>
      </w:r>
    </w:p>
    <w:p w14:paraId="38728D75" w14:textId="78D42117"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Izpildītājam</w:t>
      </w:r>
      <w:r w:rsidR="00D54DC7" w:rsidRPr="00D54DC7">
        <w:rPr>
          <w:rFonts w:ascii="Times New Roman" w:hAnsi="Times New Roman" w:cs="Times New Roman"/>
          <w:b w:val="0"/>
          <w:bCs/>
          <w:sz w:val="22"/>
          <w:lang w:val="lv-LV"/>
        </w:rPr>
        <w:t xml:space="preserve"> ir pasludināts maksātnespējas vai tiesiskās aizsardzības process, vai uzsākta tiesisko seku ziņā tiem pielīdzināma procedūra, vai ar kompetentas iestādes lēmumu ir apturēta vai izbeigta </w:t>
      </w:r>
      <w:r>
        <w:rPr>
          <w:rFonts w:ascii="Times New Roman" w:hAnsi="Times New Roman" w:cs="Times New Roman"/>
          <w:b w:val="0"/>
          <w:bCs/>
          <w:sz w:val="22"/>
          <w:lang w:val="lv-LV"/>
        </w:rPr>
        <w:t>Izpildītāja</w:t>
      </w:r>
      <w:r w:rsidR="00D54DC7" w:rsidRPr="00D54DC7">
        <w:rPr>
          <w:rFonts w:ascii="Times New Roman" w:hAnsi="Times New Roman" w:cs="Times New Roman"/>
          <w:b w:val="0"/>
          <w:bCs/>
          <w:sz w:val="22"/>
          <w:lang w:val="lv-LV"/>
        </w:rPr>
        <w:t xml:space="preserve"> saimnieciskā darbība, vai uzsākta tā likvidācija;</w:t>
      </w:r>
    </w:p>
    <w:p w14:paraId="1DA98863" w14:textId="5C8777FD"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ja Līguma izpildi ietekmē vai Līgumu nav iespējams izpildīt tādēļ, ka Līguma izpildes laikā </w:t>
      </w:r>
      <w:r w:rsidR="00730E2E">
        <w:rPr>
          <w:rFonts w:ascii="Times New Roman" w:hAnsi="Times New Roman" w:cs="Times New Roman"/>
          <w:b w:val="0"/>
          <w:bCs/>
          <w:sz w:val="22"/>
          <w:lang w:val="lv-LV"/>
        </w:rPr>
        <w:t>Izpildītājam</w:t>
      </w:r>
      <w:r w:rsidRPr="00D54DC7">
        <w:rPr>
          <w:rFonts w:ascii="Times New Roman" w:hAnsi="Times New Roman" w:cs="Times New Roman"/>
          <w:b w:val="0"/>
          <w:bCs/>
          <w:sz w:val="22"/>
          <w:lang w:val="lv-LV"/>
        </w:rPr>
        <w:t xml:space="preserve"> ir piemērotas starptautiskās, Eiropas Savienības vai nacionālās sankcijas vai būtiskas finanšu un kapitāla tirgus intereses ietekmējošas Eiropas Savienības vai Ziemeļatlantijas līguma organizācijas dalībvalsts noteiktās sankcijas;</w:t>
      </w:r>
    </w:p>
    <w:p w14:paraId="0BE2115D"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iestājas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kāds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Publisko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iepirkumu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likuma</w:t>
      </w:r>
      <w:proofErr w:type="spellEnd"/>
      <w:r w:rsidRPr="00D54DC7">
        <w:rPr>
          <w:rFonts w:ascii="Times New Roman" w:hAnsi="Times New Roman" w:cs="Times New Roman"/>
          <w:b w:val="0"/>
          <w:bCs/>
          <w:sz w:val="22"/>
        </w:rPr>
        <w:t xml:space="preserve"> 42. </w:t>
      </w:r>
      <w:proofErr w:type="spellStart"/>
      <w:r w:rsidRPr="00D54DC7">
        <w:rPr>
          <w:rFonts w:ascii="Times New Roman" w:hAnsi="Times New Roman" w:cs="Times New Roman"/>
          <w:b w:val="0"/>
          <w:bCs/>
          <w:sz w:val="22"/>
        </w:rPr>
        <w:t>pantā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gadījumiem</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pamats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Pretendenta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izslēgšanai</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iepirkuma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procedūras</w:t>
      </w:r>
      <w:proofErr w:type="spellEnd"/>
      <w:r w:rsidRPr="00D54DC7">
        <w:rPr>
          <w:rFonts w:ascii="Times New Roman" w:hAnsi="Times New Roman" w:cs="Times New Roman"/>
          <w:b w:val="0"/>
          <w:bCs/>
          <w:sz w:val="22"/>
        </w:rPr>
        <w:t>;</w:t>
      </w:r>
    </w:p>
    <w:p w14:paraId="52F6C105"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zūd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nepieciešamība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Darbu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neatkarīgu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iemeslu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dēļ</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vairs</w:t>
      </w:r>
      <w:proofErr w:type="spellEnd"/>
      <w:r w:rsidRPr="00D54DC7">
        <w:rPr>
          <w:rFonts w:ascii="Times New Roman" w:hAnsi="Times New Roman" w:cs="Times New Roman"/>
          <w:b w:val="0"/>
          <w:bCs/>
          <w:sz w:val="22"/>
        </w:rPr>
        <w:t xml:space="preserve"> nav </w:t>
      </w:r>
      <w:proofErr w:type="spellStart"/>
      <w:r w:rsidRPr="00D54DC7">
        <w:rPr>
          <w:rFonts w:ascii="Times New Roman" w:hAnsi="Times New Roman" w:cs="Times New Roman"/>
          <w:b w:val="0"/>
          <w:bCs/>
          <w:sz w:val="22"/>
        </w:rPr>
        <w:t>pieejams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finansējums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izpildei</w:t>
      </w:r>
      <w:proofErr w:type="spellEnd"/>
      <w:r w:rsidRPr="00D54DC7">
        <w:rPr>
          <w:rFonts w:ascii="Times New Roman" w:hAnsi="Times New Roman" w:cs="Times New Roman"/>
          <w:b w:val="0"/>
          <w:bCs/>
          <w:sz w:val="22"/>
        </w:rPr>
        <w:t>.</w:t>
      </w:r>
    </w:p>
    <w:p w14:paraId="5F57B142" w14:textId="58962F1A"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Ja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izmantojis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atkāpties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3.7. </w:t>
      </w:r>
      <w:proofErr w:type="spellStart"/>
      <w:r w:rsidRPr="00D54DC7">
        <w:rPr>
          <w:rFonts w:ascii="Times New Roman" w:hAnsi="Times New Roman" w:cs="Times New Roman"/>
          <w:b w:val="0"/>
          <w:bCs/>
          <w:sz w:val="22"/>
        </w:rPr>
        <w:t>punktā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r w:rsidRPr="00D54DC7">
        <w:rPr>
          <w:rFonts w:ascii="Times New Roman" w:hAnsi="Times New Roman" w:cs="Times New Roman"/>
          <w:b w:val="0"/>
          <w:bCs/>
          <w:sz w:val="22"/>
          <w:u w:val="single"/>
        </w:rPr>
        <w:t>nav</w:t>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jāatlīdzina</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zaudējumi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negūtā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peļņa</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rodas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pirmstermiņa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dēļ</w:t>
      </w:r>
      <w:proofErr w:type="spellEnd"/>
      <w:r w:rsidRPr="00D54DC7">
        <w:rPr>
          <w:rFonts w:ascii="Times New Roman" w:hAnsi="Times New Roman" w:cs="Times New Roman"/>
          <w:b w:val="0"/>
          <w:bCs/>
          <w:sz w:val="22"/>
        </w:rPr>
        <w:t xml:space="preserve">, bet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jāveic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samaksa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atbilstoši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
    <w:p w14:paraId="42382604" w14:textId="52D9FFBB"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Ja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atkāpjas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fldChar w:fldCharType="begin"/>
      </w:r>
      <w:r>
        <w:instrText>HYPERLINK \l "bookmark140" \o "Current Document" \h</w:instrText>
      </w:r>
      <w:r>
        <w:fldChar w:fldCharType="separate"/>
      </w:r>
      <w:r w:rsidRPr="00D54DC7">
        <w:rPr>
          <w:rFonts w:ascii="Times New Roman" w:hAnsi="Times New Roman" w:cs="Times New Roman"/>
          <w:b w:val="0"/>
          <w:bCs/>
          <w:sz w:val="22"/>
        </w:rPr>
        <w:t xml:space="preserve"> 3.6.</w:t>
      </w:r>
      <w:r>
        <w:fldChar w:fldCharType="end"/>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punkta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visiem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arī</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Materiāliem</w:t>
      </w:r>
      <w:proofErr w:type="spellEnd"/>
      <w:r w:rsidRPr="00D54DC7">
        <w:rPr>
          <w:rFonts w:ascii="Times New Roman" w:hAnsi="Times New Roman" w:cs="Times New Roman"/>
          <w:b w:val="0"/>
          <w:bCs/>
          <w:sz w:val="22"/>
        </w:rPr>
        <w:t xml:space="preserve">, kurus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ievērojot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nosūtīšanai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piegādājis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30 (</w:t>
      </w:r>
      <w:proofErr w:type="spellStart"/>
      <w:r w:rsidRPr="00D54DC7">
        <w:rPr>
          <w:rFonts w:ascii="Times New Roman" w:hAnsi="Times New Roman" w:cs="Times New Roman"/>
          <w:b w:val="0"/>
          <w:bCs/>
          <w:sz w:val="22"/>
        </w:rPr>
        <w:t>trīsdesmit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pirms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attiecīgie</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Materiāli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nepieciešami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veikšanai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grafiku</w:t>
      </w:r>
      <w:proofErr w:type="spellEnd"/>
      <w:r w:rsidRPr="00D54DC7">
        <w:rPr>
          <w:rFonts w:ascii="Times New Roman" w:hAnsi="Times New Roman" w:cs="Times New Roman"/>
          <w:b w:val="0"/>
          <w:bCs/>
          <w:sz w:val="22"/>
        </w:rPr>
        <w:t xml:space="preserve">. </w:t>
      </w:r>
    </w:p>
    <w:p w14:paraId="7F1736A6" w14:textId="51BB9D0A"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Atkāpjoties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pārtraucot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fldChar w:fldCharType="begin"/>
      </w:r>
      <w:r>
        <w:instrText>HYPERLINK \l "bookmark141" \o "Current Document" \h</w:instrText>
      </w:r>
      <w:r>
        <w:fldChar w:fldCharType="separate"/>
      </w:r>
      <w:r w:rsidRPr="00D54DC7">
        <w:rPr>
          <w:rFonts w:ascii="Times New Roman" w:hAnsi="Times New Roman" w:cs="Times New Roman"/>
          <w:b w:val="0"/>
          <w:bCs/>
          <w:sz w:val="22"/>
        </w:rPr>
        <w:t xml:space="preserve"> 3.7.</w:t>
      </w:r>
      <w:r>
        <w:fldChar w:fldCharType="end"/>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punkta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visiem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atbilstoši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arī</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pārtraukšanu</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at</w:t>
      </w:r>
      <w:r w:rsidRPr="00D54DC7">
        <w:rPr>
          <w:rFonts w:ascii="Times New Roman" w:hAnsi="Times New Roman" w:cs="Times New Roman"/>
          <w:b w:val="0"/>
          <w:bCs/>
          <w:sz w:val="22"/>
        </w:rPr>
        <w:t>vestajiem</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nodošanas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nodotajiem</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m</w:t>
      </w:r>
      <w:r w:rsidRPr="00D54DC7">
        <w:rPr>
          <w:rFonts w:ascii="Times New Roman" w:hAnsi="Times New Roman" w:cs="Times New Roman"/>
          <w:b w:val="0"/>
          <w:bCs/>
          <w:sz w:val="22"/>
        </w:rPr>
        <w:t>ateriāliem</w:t>
      </w:r>
      <w:proofErr w:type="spellEnd"/>
      <w:r w:rsidRPr="00D54DC7">
        <w:rPr>
          <w:rFonts w:ascii="Times New Roman" w:hAnsi="Times New Roman" w:cs="Times New Roman"/>
          <w:b w:val="0"/>
          <w:bCs/>
          <w:sz w:val="22"/>
        </w:rPr>
        <w:t xml:space="preserve">. </w:t>
      </w:r>
    </w:p>
    <w:p w14:paraId="38987E48" w14:textId="5ABA31B5"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lastRenderedPageBreak/>
        <w:t xml:space="preserve">Ja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3.6.punkta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hyperlink w:anchor="bookmark141" w:tooltip="Current Document">
        <w:r w:rsidR="00730E2E">
          <w:rPr>
            <w:rFonts w:ascii="Times New Roman" w:hAnsi="Times New Roman" w:cs="Times New Roman"/>
            <w:b w:val="0"/>
            <w:bCs/>
            <w:sz w:val="22"/>
          </w:rPr>
          <w:t>3.7.</w:t>
        </w:r>
      </w:hyperlink>
      <w:r w:rsidRPr="00D54DC7">
        <w:rPr>
          <w:rFonts w:ascii="Times New Roman" w:hAnsi="Times New Roman" w:cs="Times New Roman"/>
          <w:b w:val="0"/>
          <w:bCs/>
          <w:sz w:val="22"/>
        </w:rPr>
        <w:t xml:space="preserve">punkta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brīdi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nosūtīšanas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pienākums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nekavējoties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apturēt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jebkāda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turpmāka</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m</w:t>
      </w:r>
      <w:r w:rsidRPr="00D54DC7">
        <w:rPr>
          <w:rFonts w:ascii="Times New Roman" w:hAnsi="Times New Roman" w:cs="Times New Roman"/>
          <w:b w:val="0"/>
          <w:bCs/>
          <w:sz w:val="22"/>
        </w:rPr>
        <w:t>ateriālu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iegāde</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pasūtīšana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ievešana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izvešana</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iespējama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vienīgi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rakstveida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piekrišanu</w:t>
      </w:r>
      <w:proofErr w:type="spellEnd"/>
      <w:r w:rsidRPr="00D54DC7">
        <w:rPr>
          <w:rFonts w:ascii="Times New Roman" w:hAnsi="Times New Roman" w:cs="Times New Roman"/>
          <w:b w:val="0"/>
          <w:bCs/>
          <w:sz w:val="22"/>
        </w:rPr>
        <w:t xml:space="preserve">. </w:t>
      </w:r>
    </w:p>
    <w:p w14:paraId="4D317349" w14:textId="1B496783"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30 (</w:t>
      </w:r>
      <w:proofErr w:type="spellStart"/>
      <w:r w:rsidRPr="00D54DC7">
        <w:rPr>
          <w:rFonts w:ascii="Times New Roman" w:hAnsi="Times New Roman" w:cs="Times New Roman"/>
          <w:b w:val="0"/>
          <w:bCs/>
          <w:sz w:val="22"/>
        </w:rPr>
        <w:t>trīsdesmit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laikā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skaitot</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iesniedz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dokumentāciju</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D</w:t>
      </w:r>
      <w:r w:rsidRPr="00D54DC7">
        <w:rPr>
          <w:rFonts w:ascii="Times New Roman" w:hAnsi="Times New Roman" w:cs="Times New Roman"/>
          <w:b w:val="0"/>
          <w:bCs/>
          <w:sz w:val="22"/>
        </w:rPr>
        <w:t>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izpildīti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D</w:t>
      </w:r>
      <w:r w:rsidRPr="00D54DC7">
        <w:rPr>
          <w:rFonts w:ascii="Times New Roman" w:hAnsi="Times New Roman" w:cs="Times New Roman"/>
          <w:b w:val="0"/>
          <w:bCs/>
          <w:sz w:val="22"/>
        </w:rPr>
        <w:t>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izskata</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paraksta</w:t>
      </w:r>
      <w:proofErr w:type="spellEnd"/>
      <w:r w:rsidRPr="00D54DC7">
        <w:rPr>
          <w:rFonts w:ascii="Times New Roman" w:hAnsi="Times New Roman" w:cs="Times New Roman"/>
          <w:b w:val="0"/>
          <w:bCs/>
          <w:sz w:val="22"/>
        </w:rPr>
        <w:t xml:space="preserve"> 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r w:rsidR="00730E2E">
        <w:rPr>
          <w:rFonts w:ascii="Times New Roman" w:hAnsi="Times New Roman" w:cs="Times New Roman"/>
          <w:b w:val="0"/>
          <w:bCs/>
          <w:sz w:val="22"/>
        </w:rPr>
        <w:t>1</w:t>
      </w:r>
      <w:r w:rsidRPr="00D54DC7">
        <w:rPr>
          <w:rFonts w:ascii="Times New Roman" w:hAnsi="Times New Roman" w:cs="Times New Roman"/>
          <w:b w:val="0"/>
          <w:bCs/>
          <w:sz w:val="22"/>
        </w:rPr>
        <w:t>0 (</w:t>
      </w:r>
      <w:proofErr w:type="spellStart"/>
      <w:r w:rsidRPr="00D54DC7">
        <w:rPr>
          <w:rFonts w:ascii="Times New Roman" w:hAnsi="Times New Roman" w:cs="Times New Roman"/>
          <w:b w:val="0"/>
          <w:bCs/>
          <w:sz w:val="22"/>
        </w:rPr>
        <w:t>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laikā</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dokumentu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rēķina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iesniegšanas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apmaksu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Veicot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samaksu</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sākuma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atskaita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jebkurus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maksājumus</w:t>
      </w:r>
      <w:proofErr w:type="spellEnd"/>
      <w:r w:rsidRPr="00D54DC7">
        <w:rPr>
          <w:rFonts w:ascii="Times New Roman" w:hAnsi="Times New Roman" w:cs="Times New Roman"/>
          <w:b w:val="0"/>
          <w:bCs/>
          <w:sz w:val="22"/>
        </w:rPr>
        <w:t xml:space="preserve">, kurus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Līgumu</w:t>
      </w:r>
      <w:proofErr w:type="spellEnd"/>
      <w:r w:rsidRPr="00D54DC7">
        <w:rPr>
          <w:rFonts w:ascii="Times New Roman" w:hAnsi="Times New Roman" w:cs="Times New Roman"/>
          <w:b w:val="0"/>
          <w:bCs/>
          <w:sz w:val="22"/>
        </w:rPr>
        <w:t xml:space="preserve"> </w:t>
      </w:r>
      <w:proofErr w:type="spellStart"/>
      <w:r w:rsidR="001E2B0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w:t>
      </w:r>
    </w:p>
    <w:p w14:paraId="7D209D45" w14:textId="1287BFBB"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Jebkurā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kad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Garantijas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saistības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paliek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spēkā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00730E2E">
        <w:rPr>
          <w:rFonts w:ascii="Times New Roman" w:hAnsi="Times New Roman" w:cs="Times New Roman"/>
          <w:b w:val="0"/>
          <w:bCs/>
          <w:sz w:val="22"/>
        </w:rPr>
        <w:t>.</w:t>
      </w:r>
    </w:p>
    <w:p w14:paraId="673E5387" w14:textId="21007ACF"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Visas </w:t>
      </w:r>
      <w:proofErr w:type="spellStart"/>
      <w:r w:rsidRPr="00D54DC7">
        <w:rPr>
          <w:rFonts w:ascii="Times New Roman" w:hAnsi="Times New Roman" w:cs="Times New Roman"/>
          <w:b w:val="0"/>
          <w:bCs/>
          <w:sz w:val="22"/>
        </w:rPr>
        <w:t>lietas</w:t>
      </w:r>
      <w:proofErr w:type="spellEnd"/>
      <w:r w:rsidRPr="00D54DC7">
        <w:rPr>
          <w:rFonts w:ascii="Times New Roman" w:hAnsi="Times New Roman" w:cs="Times New Roman"/>
          <w:b w:val="0"/>
          <w:bCs/>
          <w:sz w:val="22"/>
        </w:rPr>
        <w:t xml:space="preserve">, kas </w:t>
      </w:r>
      <w:proofErr w:type="spellStart"/>
      <w:r w:rsidR="00C516F2">
        <w:rPr>
          <w:rFonts w:ascii="Times New Roman" w:hAnsi="Times New Roman" w:cs="Times New Roman"/>
          <w:b w:val="0"/>
          <w:bCs/>
          <w:sz w:val="22"/>
        </w:rPr>
        <w:t>O</w:t>
      </w:r>
      <w:r w:rsidRPr="00D54DC7">
        <w:rPr>
          <w:rFonts w:ascii="Times New Roman" w:hAnsi="Times New Roman" w:cs="Times New Roman"/>
          <w:b w:val="0"/>
          <w:bCs/>
          <w:sz w:val="22"/>
        </w:rPr>
        <w:t>bjektā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palikušas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termiņa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kādā</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O</w:t>
      </w:r>
      <w:r w:rsidRPr="00D54DC7">
        <w:rPr>
          <w:rFonts w:ascii="Times New Roman" w:hAnsi="Times New Roman" w:cs="Times New Roman"/>
          <w:b w:val="0"/>
          <w:bCs/>
          <w:sz w:val="22"/>
        </w:rPr>
        <w:t>bjekts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kārtībā</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termiņā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bija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jānodod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lietas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kurām</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atteicies</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rīkoties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saviem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ieskatiem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savām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vajadzībām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uz</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rēķina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šādu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lietu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utilizāciju</w:t>
      </w:r>
      <w:proofErr w:type="spellEnd"/>
      <w:r w:rsidRPr="00D54DC7">
        <w:rPr>
          <w:rFonts w:ascii="Times New Roman" w:hAnsi="Times New Roman" w:cs="Times New Roman"/>
          <w:b w:val="0"/>
          <w:bCs/>
          <w:sz w:val="22"/>
        </w:rPr>
        <w:t>.</w:t>
      </w:r>
    </w:p>
    <w:p w14:paraId="5D175ECC" w14:textId="6ED6A026" w:rsidR="00D54DC7" w:rsidRPr="00D54DC7" w:rsidRDefault="00730E2E" w:rsidP="00E433A2">
      <w:pPr>
        <w:numPr>
          <w:ilvl w:val="0"/>
          <w:numId w:val="40"/>
        </w:numPr>
        <w:tabs>
          <w:tab w:val="left" w:pos="720"/>
          <w:tab w:val="left" w:pos="9214"/>
          <w:tab w:val="left" w:pos="9356"/>
        </w:tabs>
        <w:spacing w:before="240" w:after="120"/>
        <w:jc w:val="center"/>
        <w:rPr>
          <w:b/>
          <w:iCs/>
          <w:sz w:val="22"/>
          <w:szCs w:val="22"/>
          <w:lang w:eastAsia="lv-LV"/>
        </w:rPr>
      </w:pPr>
      <w:proofErr w:type="spellStart"/>
      <w:r>
        <w:rPr>
          <w:b/>
          <w:iCs/>
          <w:sz w:val="22"/>
          <w:szCs w:val="22"/>
          <w:lang w:eastAsia="lv-LV"/>
        </w:rPr>
        <w:t>A</w:t>
      </w:r>
      <w:r w:rsidRPr="00D54DC7">
        <w:rPr>
          <w:b/>
          <w:iCs/>
          <w:sz w:val="22"/>
          <w:szCs w:val="22"/>
          <w:lang w:eastAsia="lv-LV"/>
        </w:rPr>
        <w:t>pdrošināšana</w:t>
      </w:r>
      <w:proofErr w:type="spellEnd"/>
    </w:p>
    <w:p w14:paraId="649CA281" w14:textId="5809F63D" w:rsidR="00D54DC7" w:rsidRPr="00E433A2" w:rsidRDefault="00730E2E" w:rsidP="00E433A2">
      <w:pPr>
        <w:pStyle w:val="Sarakstarindkopa"/>
        <w:widowControl w:val="0"/>
        <w:numPr>
          <w:ilvl w:val="1"/>
          <w:numId w:val="40"/>
        </w:numPr>
        <w:tabs>
          <w:tab w:val="left" w:pos="9214"/>
          <w:tab w:val="left" w:pos="9356"/>
        </w:tabs>
        <w:suppressAutoHyphens/>
        <w:jc w:val="both"/>
        <w:rPr>
          <w:sz w:val="22"/>
          <w:szCs w:val="22"/>
          <w:lang w:eastAsia="lv-LV"/>
        </w:rPr>
      </w:pPr>
      <w:proofErr w:type="spellStart"/>
      <w:r w:rsidRPr="00E433A2">
        <w:rPr>
          <w:bCs/>
          <w:iCs/>
          <w:sz w:val="22"/>
          <w:szCs w:val="22"/>
          <w:lang w:eastAsia="lv-LV"/>
        </w:rPr>
        <w:t>Izpildītājs</w:t>
      </w:r>
      <w:proofErr w:type="spellEnd"/>
      <w:r w:rsidR="00D54DC7" w:rsidRPr="00E433A2">
        <w:rPr>
          <w:bCs/>
          <w:iCs/>
          <w:sz w:val="22"/>
          <w:szCs w:val="22"/>
          <w:lang w:eastAsia="lv-LV"/>
        </w:rPr>
        <w:t xml:space="preserve"> </w:t>
      </w:r>
      <w:proofErr w:type="spellStart"/>
      <w:r w:rsidR="00D54DC7" w:rsidRPr="00E433A2">
        <w:rPr>
          <w:sz w:val="22"/>
          <w:szCs w:val="22"/>
          <w:lang w:eastAsia="lv-LV"/>
        </w:rPr>
        <w:t>uz</w:t>
      </w:r>
      <w:proofErr w:type="spellEnd"/>
      <w:r w:rsidR="00D54DC7" w:rsidRPr="00E433A2">
        <w:rPr>
          <w:sz w:val="22"/>
          <w:szCs w:val="22"/>
          <w:lang w:eastAsia="lv-LV"/>
        </w:rPr>
        <w:t xml:space="preserve"> </w:t>
      </w:r>
      <w:proofErr w:type="spellStart"/>
      <w:r w:rsidR="00D54DC7" w:rsidRPr="00E433A2">
        <w:rPr>
          <w:sz w:val="22"/>
          <w:szCs w:val="22"/>
          <w:lang w:eastAsia="lv-LV"/>
        </w:rPr>
        <w:t>sava</w:t>
      </w:r>
      <w:proofErr w:type="spellEnd"/>
      <w:r w:rsidR="00D54DC7" w:rsidRPr="00E433A2">
        <w:rPr>
          <w:sz w:val="22"/>
          <w:szCs w:val="22"/>
          <w:lang w:eastAsia="lv-LV"/>
        </w:rPr>
        <w:t xml:space="preserve"> </w:t>
      </w:r>
      <w:proofErr w:type="spellStart"/>
      <w:r w:rsidR="00D54DC7" w:rsidRPr="00E433A2">
        <w:rPr>
          <w:sz w:val="22"/>
          <w:szCs w:val="22"/>
          <w:lang w:eastAsia="lv-LV"/>
        </w:rPr>
        <w:t>rēķina</w:t>
      </w:r>
      <w:proofErr w:type="spellEnd"/>
      <w:r w:rsidR="00D54DC7" w:rsidRPr="00E433A2">
        <w:rPr>
          <w:sz w:val="22"/>
          <w:szCs w:val="22"/>
          <w:lang w:eastAsia="lv-LV"/>
        </w:rPr>
        <w:t xml:space="preserve"> </w:t>
      </w:r>
      <w:proofErr w:type="spellStart"/>
      <w:r w:rsidR="00D54DC7" w:rsidRPr="00E433A2">
        <w:rPr>
          <w:sz w:val="22"/>
          <w:szCs w:val="22"/>
          <w:lang w:eastAsia="lv-LV"/>
        </w:rPr>
        <w:t>uzņemas</w:t>
      </w:r>
      <w:proofErr w:type="spellEnd"/>
      <w:r w:rsidR="00D54DC7" w:rsidRPr="00E433A2">
        <w:rPr>
          <w:sz w:val="22"/>
          <w:szCs w:val="22"/>
          <w:lang w:eastAsia="lv-LV"/>
        </w:rPr>
        <w:t xml:space="preserve"> </w:t>
      </w:r>
      <w:proofErr w:type="spellStart"/>
      <w:r w:rsidR="00D54DC7" w:rsidRPr="00E433A2">
        <w:rPr>
          <w:sz w:val="22"/>
          <w:szCs w:val="22"/>
          <w:lang w:eastAsia="lv-LV"/>
        </w:rPr>
        <w:t>noslēgt</w:t>
      </w:r>
      <w:proofErr w:type="spellEnd"/>
      <w:r w:rsidR="00D54DC7" w:rsidRPr="00E433A2">
        <w:rPr>
          <w:sz w:val="22"/>
          <w:szCs w:val="22"/>
          <w:lang w:eastAsia="lv-LV"/>
        </w:rPr>
        <w:t xml:space="preserve"> </w:t>
      </w:r>
      <w:proofErr w:type="spellStart"/>
      <w:r w:rsidR="00D54DC7" w:rsidRPr="00E433A2">
        <w:rPr>
          <w:sz w:val="22"/>
          <w:szCs w:val="22"/>
          <w:lang w:eastAsia="lv-LV"/>
        </w:rPr>
        <w:t>ar</w:t>
      </w:r>
      <w:proofErr w:type="spellEnd"/>
      <w:r w:rsidR="00D54DC7" w:rsidRPr="00E433A2">
        <w:rPr>
          <w:sz w:val="22"/>
          <w:szCs w:val="22"/>
          <w:lang w:eastAsia="lv-LV"/>
        </w:rPr>
        <w:t xml:space="preserve"> </w:t>
      </w:r>
      <w:proofErr w:type="spellStart"/>
      <w:r w:rsidR="00D54DC7" w:rsidRPr="00E433A2">
        <w:rPr>
          <w:sz w:val="22"/>
          <w:szCs w:val="22"/>
          <w:lang w:eastAsia="lv-LV"/>
        </w:rPr>
        <w:t>apdrošināšanas</w:t>
      </w:r>
      <w:proofErr w:type="spellEnd"/>
      <w:r w:rsidR="00D54DC7" w:rsidRPr="00E433A2">
        <w:rPr>
          <w:sz w:val="22"/>
          <w:szCs w:val="22"/>
          <w:lang w:eastAsia="lv-LV"/>
        </w:rPr>
        <w:t xml:space="preserve"> </w:t>
      </w:r>
      <w:proofErr w:type="spellStart"/>
      <w:r w:rsidR="00D54DC7" w:rsidRPr="00E433A2">
        <w:rPr>
          <w:sz w:val="22"/>
          <w:szCs w:val="22"/>
          <w:lang w:eastAsia="lv-LV"/>
        </w:rPr>
        <w:t>kompāniju</w:t>
      </w:r>
      <w:proofErr w:type="spellEnd"/>
      <w:r w:rsidR="00D54DC7" w:rsidRPr="00E433A2">
        <w:rPr>
          <w:sz w:val="22"/>
          <w:szCs w:val="22"/>
          <w:lang w:eastAsia="lv-LV"/>
        </w:rPr>
        <w:t xml:space="preserve"> </w:t>
      </w:r>
      <w:proofErr w:type="spellStart"/>
      <w:r w:rsidR="00D54DC7" w:rsidRPr="00E433A2">
        <w:rPr>
          <w:sz w:val="22"/>
          <w:szCs w:val="22"/>
          <w:lang w:eastAsia="lv-LV"/>
        </w:rPr>
        <w:t>apdrošināšanas</w:t>
      </w:r>
      <w:proofErr w:type="spellEnd"/>
      <w:r w:rsidR="00D54DC7" w:rsidRPr="00E433A2">
        <w:rPr>
          <w:sz w:val="22"/>
          <w:szCs w:val="22"/>
          <w:lang w:eastAsia="lv-LV"/>
        </w:rPr>
        <w:t xml:space="preserve"> </w:t>
      </w:r>
      <w:proofErr w:type="spellStart"/>
      <w:r w:rsidR="00D54DC7" w:rsidRPr="00E433A2">
        <w:rPr>
          <w:sz w:val="22"/>
          <w:szCs w:val="22"/>
          <w:lang w:eastAsia="lv-LV"/>
        </w:rPr>
        <w:t>līgumu</w:t>
      </w:r>
      <w:proofErr w:type="spellEnd"/>
      <w:r w:rsidR="00D54DC7" w:rsidRPr="00E433A2">
        <w:rPr>
          <w:sz w:val="22"/>
          <w:szCs w:val="22"/>
          <w:lang w:eastAsia="lv-LV"/>
        </w:rPr>
        <w:t xml:space="preserve"> par</w:t>
      </w:r>
      <w:r w:rsidR="00D54DC7" w:rsidRPr="00E433A2">
        <w:rPr>
          <w:bCs/>
          <w:iCs/>
          <w:sz w:val="22"/>
          <w:szCs w:val="22"/>
          <w:lang w:eastAsia="lv-LV"/>
        </w:rPr>
        <w:t xml:space="preserve"> </w:t>
      </w:r>
      <w:proofErr w:type="spellStart"/>
      <w:r w:rsidR="00C516F2" w:rsidRPr="00E433A2">
        <w:rPr>
          <w:bCs/>
          <w:iCs/>
          <w:sz w:val="22"/>
          <w:szCs w:val="22"/>
          <w:lang w:eastAsia="lv-LV"/>
        </w:rPr>
        <w:t>D</w:t>
      </w:r>
      <w:r w:rsidR="00D54DC7" w:rsidRPr="00E433A2">
        <w:rPr>
          <w:bCs/>
          <w:iCs/>
          <w:sz w:val="22"/>
          <w:szCs w:val="22"/>
          <w:lang w:eastAsia="lv-LV"/>
        </w:rPr>
        <w:t>arbu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veicēja</w:t>
      </w:r>
      <w:proofErr w:type="spellEnd"/>
      <w:r w:rsidR="00D54DC7" w:rsidRPr="00E433A2">
        <w:rPr>
          <w:bCs/>
          <w:iCs/>
          <w:sz w:val="22"/>
          <w:szCs w:val="22"/>
          <w:lang w:eastAsia="lv-LV"/>
        </w:rPr>
        <w:t xml:space="preserve"> </w:t>
      </w:r>
      <w:proofErr w:type="spellStart"/>
      <w:r w:rsidR="00D54DC7" w:rsidRPr="00E433A2">
        <w:rPr>
          <w:sz w:val="22"/>
          <w:szCs w:val="22"/>
          <w:lang w:eastAsia="lv-LV"/>
        </w:rPr>
        <w:t>civiltiesiskās</w:t>
      </w:r>
      <w:proofErr w:type="spellEnd"/>
      <w:r w:rsidR="00D54DC7" w:rsidRPr="00E433A2">
        <w:rPr>
          <w:sz w:val="22"/>
          <w:szCs w:val="22"/>
          <w:lang w:eastAsia="lv-LV"/>
        </w:rPr>
        <w:t xml:space="preserve"> </w:t>
      </w:r>
      <w:proofErr w:type="spellStart"/>
      <w:r w:rsidR="00D54DC7" w:rsidRPr="00E433A2">
        <w:rPr>
          <w:sz w:val="22"/>
          <w:szCs w:val="22"/>
          <w:lang w:eastAsia="lv-LV"/>
        </w:rPr>
        <w:t>atbildības</w:t>
      </w:r>
      <w:proofErr w:type="spellEnd"/>
      <w:r w:rsidR="00D54DC7" w:rsidRPr="00E433A2">
        <w:rPr>
          <w:sz w:val="22"/>
          <w:szCs w:val="22"/>
          <w:lang w:eastAsia="lv-LV"/>
        </w:rPr>
        <w:t xml:space="preserve"> </w:t>
      </w:r>
      <w:proofErr w:type="spellStart"/>
      <w:r w:rsidR="00D54DC7" w:rsidRPr="00E433A2">
        <w:rPr>
          <w:sz w:val="22"/>
          <w:szCs w:val="22"/>
          <w:lang w:eastAsia="lv-LV"/>
        </w:rPr>
        <w:t>obligāto</w:t>
      </w:r>
      <w:proofErr w:type="spellEnd"/>
      <w:r w:rsidR="00D54DC7" w:rsidRPr="00E433A2">
        <w:rPr>
          <w:sz w:val="22"/>
          <w:szCs w:val="22"/>
          <w:lang w:eastAsia="lv-LV"/>
        </w:rPr>
        <w:t xml:space="preserve"> </w:t>
      </w:r>
      <w:proofErr w:type="spellStart"/>
      <w:r w:rsidR="00D54DC7" w:rsidRPr="00E433A2">
        <w:rPr>
          <w:sz w:val="22"/>
          <w:szCs w:val="22"/>
          <w:lang w:eastAsia="lv-LV"/>
        </w:rPr>
        <w:t>apdrošināšanu</w:t>
      </w:r>
      <w:proofErr w:type="spellEnd"/>
      <w:r w:rsidR="00D54DC7" w:rsidRPr="00E433A2">
        <w:rPr>
          <w:sz w:val="22"/>
          <w:szCs w:val="22"/>
          <w:lang w:eastAsia="lv-LV"/>
        </w:rPr>
        <w:t xml:space="preserve"> </w:t>
      </w:r>
      <w:proofErr w:type="spellStart"/>
      <w:r w:rsidR="00D54DC7" w:rsidRPr="00E433A2">
        <w:rPr>
          <w:sz w:val="22"/>
          <w:szCs w:val="22"/>
          <w:lang w:eastAsia="lv-LV"/>
        </w:rPr>
        <w:t>saskaņā</w:t>
      </w:r>
      <w:proofErr w:type="spellEnd"/>
      <w:r w:rsidR="00D54DC7" w:rsidRPr="00E433A2">
        <w:rPr>
          <w:sz w:val="22"/>
          <w:szCs w:val="22"/>
          <w:lang w:eastAsia="lv-LV"/>
        </w:rPr>
        <w:t xml:space="preserve"> </w:t>
      </w:r>
      <w:proofErr w:type="spellStart"/>
      <w:r w:rsidR="00D54DC7" w:rsidRPr="00E433A2">
        <w:rPr>
          <w:sz w:val="22"/>
          <w:szCs w:val="22"/>
          <w:lang w:eastAsia="lv-LV"/>
        </w:rPr>
        <w:t>ar</w:t>
      </w:r>
      <w:proofErr w:type="spellEnd"/>
      <w:r w:rsidR="00D54DC7" w:rsidRPr="00E433A2">
        <w:rPr>
          <w:sz w:val="22"/>
          <w:szCs w:val="22"/>
          <w:lang w:eastAsia="lv-LV"/>
        </w:rPr>
        <w:t xml:space="preserve"> </w:t>
      </w:r>
      <w:proofErr w:type="spellStart"/>
      <w:r w:rsidR="00D54DC7" w:rsidRPr="00E433A2">
        <w:rPr>
          <w:bCs/>
          <w:sz w:val="22"/>
          <w:szCs w:val="22"/>
          <w:lang w:eastAsia="lv-LV"/>
        </w:rPr>
        <w:t>Ministru</w:t>
      </w:r>
      <w:proofErr w:type="spellEnd"/>
      <w:r w:rsidR="00D54DC7" w:rsidRPr="00E433A2">
        <w:rPr>
          <w:bCs/>
          <w:sz w:val="22"/>
          <w:szCs w:val="22"/>
          <w:lang w:eastAsia="lv-LV"/>
        </w:rPr>
        <w:t xml:space="preserve"> </w:t>
      </w:r>
      <w:proofErr w:type="spellStart"/>
      <w:r w:rsidR="00D54DC7" w:rsidRPr="00E433A2">
        <w:rPr>
          <w:bCs/>
          <w:sz w:val="22"/>
          <w:szCs w:val="22"/>
          <w:lang w:eastAsia="lv-LV"/>
        </w:rPr>
        <w:t>kabineta</w:t>
      </w:r>
      <w:proofErr w:type="spellEnd"/>
      <w:r w:rsidR="00D54DC7" w:rsidRPr="00E433A2">
        <w:rPr>
          <w:bCs/>
          <w:sz w:val="22"/>
          <w:szCs w:val="22"/>
          <w:lang w:eastAsia="lv-LV"/>
        </w:rPr>
        <w:t xml:space="preserve"> 2014. gada 19. </w:t>
      </w:r>
      <w:proofErr w:type="spellStart"/>
      <w:r w:rsidR="00D54DC7" w:rsidRPr="00E433A2">
        <w:rPr>
          <w:bCs/>
          <w:sz w:val="22"/>
          <w:szCs w:val="22"/>
          <w:lang w:eastAsia="lv-LV"/>
        </w:rPr>
        <w:t>augusta</w:t>
      </w:r>
      <w:proofErr w:type="spellEnd"/>
      <w:r w:rsidR="00D54DC7" w:rsidRPr="00E433A2">
        <w:rPr>
          <w:bCs/>
          <w:sz w:val="22"/>
          <w:szCs w:val="22"/>
          <w:lang w:eastAsia="lv-LV"/>
        </w:rPr>
        <w:t xml:space="preserve"> </w:t>
      </w:r>
      <w:proofErr w:type="spellStart"/>
      <w:r w:rsidR="00D54DC7" w:rsidRPr="00E433A2">
        <w:rPr>
          <w:bCs/>
          <w:sz w:val="22"/>
          <w:szCs w:val="22"/>
          <w:lang w:eastAsia="lv-LV"/>
        </w:rPr>
        <w:t>noteikumiem</w:t>
      </w:r>
      <w:proofErr w:type="spellEnd"/>
      <w:r w:rsidR="00D54DC7" w:rsidRPr="00E433A2">
        <w:rPr>
          <w:bCs/>
          <w:sz w:val="22"/>
          <w:szCs w:val="22"/>
          <w:lang w:eastAsia="lv-LV"/>
        </w:rPr>
        <w:t xml:space="preserve"> Nr. 502</w:t>
      </w:r>
      <w:r w:rsidR="00D54DC7" w:rsidRPr="00E433A2">
        <w:rPr>
          <w:sz w:val="22"/>
          <w:szCs w:val="22"/>
          <w:lang w:eastAsia="lv-LV"/>
        </w:rPr>
        <w:t xml:space="preserve"> „</w:t>
      </w:r>
      <w:proofErr w:type="spellStart"/>
      <w:r w:rsidR="00D54DC7" w:rsidRPr="00E433A2">
        <w:rPr>
          <w:sz w:val="22"/>
          <w:szCs w:val="22"/>
          <w:lang w:eastAsia="lv-LV"/>
        </w:rPr>
        <w:t>Noteikumi</w:t>
      </w:r>
      <w:proofErr w:type="spellEnd"/>
      <w:r w:rsidR="00D54DC7" w:rsidRPr="00E433A2">
        <w:rPr>
          <w:sz w:val="22"/>
          <w:szCs w:val="22"/>
          <w:lang w:eastAsia="lv-LV"/>
        </w:rPr>
        <w:t xml:space="preserve"> par </w:t>
      </w:r>
      <w:proofErr w:type="spellStart"/>
      <w:r w:rsidR="00D54DC7" w:rsidRPr="00E433A2">
        <w:rPr>
          <w:sz w:val="22"/>
          <w:szCs w:val="22"/>
          <w:lang w:eastAsia="lv-LV"/>
        </w:rPr>
        <w:t>būvspeciālistu</w:t>
      </w:r>
      <w:proofErr w:type="spellEnd"/>
      <w:r w:rsidR="00D54DC7" w:rsidRPr="00E433A2">
        <w:rPr>
          <w:sz w:val="22"/>
          <w:szCs w:val="22"/>
          <w:lang w:eastAsia="lv-LV"/>
        </w:rPr>
        <w:t xml:space="preserve"> un </w:t>
      </w:r>
      <w:proofErr w:type="spellStart"/>
      <w:r w:rsidR="00D54DC7" w:rsidRPr="00E433A2">
        <w:rPr>
          <w:sz w:val="22"/>
          <w:szCs w:val="22"/>
          <w:lang w:eastAsia="lv-LV"/>
        </w:rPr>
        <w:t>būvdarbu</w:t>
      </w:r>
      <w:proofErr w:type="spellEnd"/>
      <w:r w:rsidR="00D54DC7" w:rsidRPr="00E433A2">
        <w:rPr>
          <w:sz w:val="22"/>
          <w:szCs w:val="22"/>
          <w:lang w:eastAsia="lv-LV"/>
        </w:rPr>
        <w:t xml:space="preserve"> </w:t>
      </w:r>
      <w:proofErr w:type="spellStart"/>
      <w:r w:rsidR="00D54DC7" w:rsidRPr="00E433A2">
        <w:rPr>
          <w:sz w:val="22"/>
          <w:szCs w:val="22"/>
          <w:lang w:eastAsia="lv-LV"/>
        </w:rPr>
        <w:t>veicēju</w:t>
      </w:r>
      <w:proofErr w:type="spellEnd"/>
      <w:r w:rsidR="00D54DC7" w:rsidRPr="00E433A2">
        <w:rPr>
          <w:sz w:val="22"/>
          <w:szCs w:val="22"/>
          <w:lang w:eastAsia="lv-LV"/>
        </w:rPr>
        <w:t xml:space="preserve"> </w:t>
      </w:r>
      <w:proofErr w:type="spellStart"/>
      <w:r w:rsidR="00D54DC7" w:rsidRPr="00E433A2">
        <w:rPr>
          <w:sz w:val="22"/>
          <w:szCs w:val="22"/>
          <w:lang w:eastAsia="lv-LV"/>
        </w:rPr>
        <w:t>civiltiesiskās</w:t>
      </w:r>
      <w:proofErr w:type="spellEnd"/>
      <w:r w:rsidR="00D54DC7" w:rsidRPr="00E433A2">
        <w:rPr>
          <w:sz w:val="22"/>
          <w:szCs w:val="22"/>
          <w:lang w:eastAsia="lv-LV"/>
        </w:rPr>
        <w:t xml:space="preserve"> </w:t>
      </w:r>
      <w:proofErr w:type="spellStart"/>
      <w:r w:rsidR="00D54DC7" w:rsidRPr="00E433A2">
        <w:rPr>
          <w:sz w:val="22"/>
          <w:szCs w:val="22"/>
          <w:lang w:eastAsia="lv-LV"/>
        </w:rPr>
        <w:t>atbildības</w:t>
      </w:r>
      <w:proofErr w:type="spellEnd"/>
      <w:r w:rsidR="00D54DC7" w:rsidRPr="00E433A2">
        <w:rPr>
          <w:sz w:val="22"/>
          <w:szCs w:val="22"/>
          <w:lang w:eastAsia="lv-LV"/>
        </w:rPr>
        <w:t xml:space="preserve"> </w:t>
      </w:r>
      <w:proofErr w:type="spellStart"/>
      <w:r w:rsidR="00D54DC7" w:rsidRPr="00E433A2">
        <w:rPr>
          <w:sz w:val="22"/>
          <w:szCs w:val="22"/>
          <w:lang w:eastAsia="lv-LV"/>
        </w:rPr>
        <w:t>obligāto</w:t>
      </w:r>
      <w:proofErr w:type="spellEnd"/>
      <w:r w:rsidR="00D54DC7" w:rsidRPr="00E433A2">
        <w:rPr>
          <w:sz w:val="22"/>
          <w:szCs w:val="22"/>
          <w:lang w:eastAsia="lv-LV"/>
        </w:rPr>
        <w:t xml:space="preserve"> </w:t>
      </w:r>
      <w:proofErr w:type="spellStart"/>
      <w:r w:rsidR="00D54DC7" w:rsidRPr="00E433A2">
        <w:rPr>
          <w:sz w:val="22"/>
          <w:szCs w:val="22"/>
          <w:lang w:eastAsia="lv-LV"/>
        </w:rPr>
        <w:t>apdrošināšanu</w:t>
      </w:r>
      <w:proofErr w:type="spellEnd"/>
      <w:r w:rsidR="00D54DC7" w:rsidRPr="00E433A2">
        <w:rPr>
          <w:sz w:val="22"/>
          <w:szCs w:val="22"/>
          <w:lang w:eastAsia="lv-LV"/>
        </w:rPr>
        <w:t>”.</w:t>
      </w:r>
    </w:p>
    <w:p w14:paraId="68132C5E" w14:textId="56B1CB4A" w:rsidR="00D54DC7" w:rsidRPr="00E433A2" w:rsidRDefault="00E433A2" w:rsidP="00E433A2">
      <w:pPr>
        <w:pStyle w:val="11Iveta"/>
        <w:numPr>
          <w:ilvl w:val="0"/>
          <w:numId w:val="0"/>
        </w:numPr>
        <w:ind w:left="851" w:hanging="425"/>
        <w:rPr>
          <w:rFonts w:ascii="Times New Roman" w:hAnsi="Times New Roman" w:cs="Times New Roman"/>
          <w:lang w:eastAsia="lv-LV"/>
        </w:rPr>
      </w:pPr>
      <w:r w:rsidRPr="00E433A2">
        <w:rPr>
          <w:rFonts w:ascii="Times New Roman" w:hAnsi="Times New Roman" w:cs="Times New Roman"/>
          <w:lang w:eastAsia="lv-LV"/>
        </w:rPr>
        <w:t xml:space="preserve">4.2. </w:t>
      </w:r>
      <w:r w:rsidR="00D54DC7" w:rsidRPr="00E433A2">
        <w:rPr>
          <w:rFonts w:ascii="Times New Roman" w:hAnsi="Times New Roman" w:cs="Times New Roman"/>
          <w:lang w:eastAsia="lv-LV"/>
        </w:rPr>
        <w:t xml:space="preserve">Līguma 4.1. punktā noteiktās garantijas </w:t>
      </w:r>
      <w:r w:rsidR="001E2B0E" w:rsidRPr="00E433A2">
        <w:rPr>
          <w:rFonts w:ascii="Times New Roman" w:hAnsi="Times New Roman" w:cs="Times New Roman"/>
          <w:lang w:eastAsia="lv-LV"/>
        </w:rPr>
        <w:t>Izpildītājs (</w:t>
      </w:r>
      <w:r w:rsidR="00C516F2" w:rsidRPr="00E433A2">
        <w:rPr>
          <w:rFonts w:ascii="Times New Roman" w:hAnsi="Times New Roman" w:cs="Times New Roman"/>
          <w:lang w:eastAsia="lv-LV"/>
        </w:rPr>
        <w:t>D</w:t>
      </w:r>
      <w:r w:rsidR="00D54DC7" w:rsidRPr="00E433A2">
        <w:rPr>
          <w:rFonts w:ascii="Times New Roman" w:hAnsi="Times New Roman" w:cs="Times New Roman"/>
          <w:bCs/>
          <w:iCs/>
          <w:lang w:eastAsia="lv-LV"/>
        </w:rPr>
        <w:t>arbu veicējs</w:t>
      </w:r>
      <w:r w:rsidR="001E2B0E" w:rsidRPr="00E433A2">
        <w:rPr>
          <w:rFonts w:ascii="Times New Roman" w:hAnsi="Times New Roman" w:cs="Times New Roman"/>
          <w:bCs/>
          <w:iCs/>
          <w:lang w:eastAsia="lv-LV"/>
        </w:rPr>
        <w:t>)</w:t>
      </w:r>
      <w:r w:rsidR="00D54DC7" w:rsidRPr="00E433A2">
        <w:rPr>
          <w:rFonts w:ascii="Times New Roman" w:hAnsi="Times New Roman" w:cs="Times New Roman"/>
          <w:bCs/>
          <w:iCs/>
          <w:lang w:eastAsia="lv-LV"/>
        </w:rPr>
        <w:t xml:space="preserve"> </w:t>
      </w:r>
      <w:r w:rsidR="00D54DC7" w:rsidRPr="00E433A2">
        <w:rPr>
          <w:rFonts w:ascii="Times New Roman" w:hAnsi="Times New Roman" w:cs="Times New Roman"/>
          <w:lang w:eastAsia="lv-LV"/>
        </w:rPr>
        <w:t xml:space="preserve">uztur spēkā visā Darbu veikšanas laikā. </w:t>
      </w:r>
    </w:p>
    <w:p w14:paraId="4299F581" w14:textId="77777777" w:rsidR="00D54DC7" w:rsidRPr="00D54DC7" w:rsidRDefault="00D54DC7" w:rsidP="00D54DC7">
      <w:pPr>
        <w:widowControl w:val="0"/>
        <w:tabs>
          <w:tab w:val="left" w:pos="9214"/>
          <w:tab w:val="left" w:pos="9356"/>
        </w:tabs>
        <w:suppressAutoHyphens/>
        <w:ind w:left="567"/>
        <w:jc w:val="both"/>
        <w:rPr>
          <w:color w:val="FF0000"/>
          <w:sz w:val="22"/>
          <w:szCs w:val="22"/>
          <w:lang w:eastAsia="lv-LV"/>
        </w:rPr>
      </w:pPr>
    </w:p>
    <w:p w14:paraId="276C2A29" w14:textId="1E144149" w:rsidR="00D54DC7" w:rsidRPr="00E433A2" w:rsidRDefault="00730E2E" w:rsidP="00E433A2">
      <w:pPr>
        <w:pStyle w:val="Sarakstarindkopa"/>
        <w:numPr>
          <w:ilvl w:val="0"/>
          <w:numId w:val="40"/>
        </w:numPr>
        <w:tabs>
          <w:tab w:val="left" w:pos="900"/>
          <w:tab w:val="left" w:pos="1080"/>
          <w:tab w:val="left" w:pos="9214"/>
          <w:tab w:val="left" w:pos="9356"/>
        </w:tabs>
        <w:spacing w:after="120"/>
        <w:jc w:val="center"/>
        <w:rPr>
          <w:b/>
          <w:sz w:val="22"/>
          <w:szCs w:val="22"/>
          <w:lang w:eastAsia="lv-LV"/>
        </w:rPr>
      </w:pPr>
      <w:proofErr w:type="spellStart"/>
      <w:r w:rsidRPr="00E433A2">
        <w:rPr>
          <w:b/>
          <w:sz w:val="22"/>
          <w:szCs w:val="22"/>
          <w:lang w:eastAsia="lv-LV"/>
        </w:rPr>
        <w:t>Apakšuzņēmēju</w:t>
      </w:r>
      <w:proofErr w:type="spellEnd"/>
      <w:r w:rsidRPr="00E433A2">
        <w:rPr>
          <w:b/>
          <w:sz w:val="22"/>
          <w:szCs w:val="22"/>
          <w:lang w:eastAsia="lv-LV"/>
        </w:rPr>
        <w:t xml:space="preserve"> un </w:t>
      </w:r>
      <w:proofErr w:type="spellStart"/>
      <w:r w:rsidRPr="00E433A2">
        <w:rPr>
          <w:b/>
          <w:sz w:val="22"/>
          <w:szCs w:val="22"/>
          <w:lang w:eastAsia="lv-LV"/>
        </w:rPr>
        <w:t>personāla</w:t>
      </w:r>
      <w:proofErr w:type="spellEnd"/>
      <w:r w:rsidRPr="00E433A2">
        <w:rPr>
          <w:b/>
          <w:sz w:val="22"/>
          <w:szCs w:val="22"/>
          <w:lang w:eastAsia="lv-LV"/>
        </w:rPr>
        <w:t xml:space="preserve"> </w:t>
      </w:r>
      <w:proofErr w:type="spellStart"/>
      <w:r w:rsidRPr="00E433A2">
        <w:rPr>
          <w:b/>
          <w:sz w:val="22"/>
          <w:szCs w:val="22"/>
          <w:lang w:eastAsia="lv-LV"/>
        </w:rPr>
        <w:t>nomaiņas</w:t>
      </w:r>
      <w:proofErr w:type="spellEnd"/>
      <w:r w:rsidRPr="00E433A2">
        <w:rPr>
          <w:b/>
          <w:sz w:val="22"/>
          <w:szCs w:val="22"/>
          <w:lang w:eastAsia="lv-LV"/>
        </w:rPr>
        <w:t xml:space="preserve"> un </w:t>
      </w:r>
      <w:proofErr w:type="spellStart"/>
      <w:r w:rsidRPr="00E433A2">
        <w:rPr>
          <w:b/>
          <w:sz w:val="22"/>
          <w:szCs w:val="22"/>
          <w:lang w:eastAsia="lv-LV"/>
        </w:rPr>
        <w:t>jaunu</w:t>
      </w:r>
      <w:proofErr w:type="spellEnd"/>
      <w:r w:rsidRPr="00E433A2">
        <w:rPr>
          <w:b/>
          <w:sz w:val="22"/>
          <w:szCs w:val="22"/>
          <w:lang w:eastAsia="lv-LV"/>
        </w:rPr>
        <w:t xml:space="preserve"> </w:t>
      </w:r>
      <w:proofErr w:type="spellStart"/>
      <w:r w:rsidRPr="00E433A2">
        <w:rPr>
          <w:b/>
          <w:sz w:val="22"/>
          <w:szCs w:val="22"/>
          <w:lang w:eastAsia="lv-LV"/>
        </w:rPr>
        <w:t>apakšuzņēmēju</w:t>
      </w:r>
      <w:proofErr w:type="spellEnd"/>
      <w:r w:rsidRPr="00E433A2">
        <w:rPr>
          <w:b/>
          <w:sz w:val="22"/>
          <w:szCs w:val="22"/>
          <w:lang w:eastAsia="lv-LV"/>
        </w:rPr>
        <w:t xml:space="preserve"> </w:t>
      </w:r>
      <w:proofErr w:type="spellStart"/>
      <w:r w:rsidRPr="00E433A2">
        <w:rPr>
          <w:b/>
          <w:sz w:val="22"/>
          <w:szCs w:val="22"/>
          <w:lang w:eastAsia="lv-LV"/>
        </w:rPr>
        <w:t>piesaistes</w:t>
      </w:r>
      <w:proofErr w:type="spellEnd"/>
      <w:r w:rsidRPr="00E433A2">
        <w:rPr>
          <w:b/>
          <w:sz w:val="22"/>
          <w:szCs w:val="22"/>
          <w:lang w:eastAsia="lv-LV"/>
        </w:rPr>
        <w:t xml:space="preserve"> </w:t>
      </w:r>
      <w:proofErr w:type="spellStart"/>
      <w:r w:rsidRPr="00E433A2">
        <w:rPr>
          <w:b/>
          <w:sz w:val="22"/>
          <w:szCs w:val="22"/>
          <w:lang w:eastAsia="lv-LV"/>
        </w:rPr>
        <w:t>kārtība</w:t>
      </w:r>
      <w:proofErr w:type="spellEnd"/>
    </w:p>
    <w:p w14:paraId="7B9A27A1" w14:textId="01E43388"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ar-SA"/>
        </w:rPr>
        <w:t>Līguma</w:t>
      </w:r>
      <w:proofErr w:type="spellEnd"/>
      <w:r w:rsidRPr="00E433A2">
        <w:rPr>
          <w:sz w:val="22"/>
          <w:szCs w:val="22"/>
          <w:lang w:eastAsia="ar-SA"/>
        </w:rPr>
        <w:t xml:space="preserve"> </w:t>
      </w:r>
      <w:proofErr w:type="spellStart"/>
      <w:r w:rsidRPr="00E433A2">
        <w:rPr>
          <w:sz w:val="22"/>
          <w:szCs w:val="22"/>
          <w:lang w:eastAsia="ar-SA"/>
        </w:rPr>
        <w:t>izpildē</w:t>
      </w:r>
      <w:proofErr w:type="spellEnd"/>
      <w:r w:rsidRPr="00E433A2">
        <w:rPr>
          <w:sz w:val="22"/>
          <w:szCs w:val="22"/>
          <w:lang w:eastAsia="ar-SA"/>
        </w:rPr>
        <w:t xml:space="preserve"> </w:t>
      </w:r>
      <w:proofErr w:type="spellStart"/>
      <w:r w:rsidR="00730E2E" w:rsidRPr="00E433A2">
        <w:rPr>
          <w:sz w:val="22"/>
          <w:szCs w:val="22"/>
          <w:lang w:eastAsia="lv-LV"/>
        </w:rPr>
        <w:t>Izpildītājs</w:t>
      </w:r>
      <w:proofErr w:type="spellEnd"/>
      <w:r w:rsidRPr="00E433A2">
        <w:rPr>
          <w:sz w:val="22"/>
          <w:szCs w:val="22"/>
          <w:lang w:eastAsia="lv-LV"/>
        </w:rPr>
        <w:t xml:space="preserve"> </w:t>
      </w:r>
      <w:proofErr w:type="spellStart"/>
      <w:r w:rsidRPr="00E433A2">
        <w:rPr>
          <w:sz w:val="22"/>
          <w:szCs w:val="22"/>
          <w:lang w:eastAsia="ar-SA"/>
        </w:rPr>
        <w:t>iesaistītā</w:t>
      </w:r>
      <w:proofErr w:type="spellEnd"/>
      <w:r w:rsidRPr="00E433A2">
        <w:rPr>
          <w:sz w:val="22"/>
          <w:szCs w:val="22"/>
          <w:lang w:eastAsia="ar-SA"/>
        </w:rPr>
        <w:t xml:space="preserve"> </w:t>
      </w:r>
      <w:proofErr w:type="spellStart"/>
      <w:r w:rsidRPr="00E433A2">
        <w:rPr>
          <w:sz w:val="22"/>
          <w:szCs w:val="22"/>
          <w:lang w:eastAsia="ar-SA"/>
        </w:rPr>
        <w:t>Piedāvājumā</w:t>
      </w:r>
      <w:proofErr w:type="spellEnd"/>
      <w:r w:rsidRPr="00E433A2">
        <w:rPr>
          <w:sz w:val="22"/>
          <w:szCs w:val="22"/>
          <w:lang w:eastAsia="ar-SA"/>
        </w:rPr>
        <w:t xml:space="preserve"> </w:t>
      </w:r>
      <w:proofErr w:type="spellStart"/>
      <w:r w:rsidRPr="00E433A2">
        <w:rPr>
          <w:sz w:val="22"/>
          <w:szCs w:val="22"/>
          <w:lang w:eastAsia="ar-SA"/>
        </w:rPr>
        <w:t>norādītā</w:t>
      </w:r>
      <w:proofErr w:type="spellEnd"/>
      <w:r w:rsidRPr="00E433A2">
        <w:rPr>
          <w:sz w:val="22"/>
          <w:szCs w:val="22"/>
          <w:lang w:eastAsia="ar-SA"/>
        </w:rPr>
        <w:t xml:space="preserve"> </w:t>
      </w:r>
      <w:proofErr w:type="spellStart"/>
      <w:r w:rsidRPr="00E433A2">
        <w:rPr>
          <w:sz w:val="22"/>
          <w:szCs w:val="22"/>
          <w:lang w:eastAsia="ar-SA"/>
        </w:rPr>
        <w:t>personāla</w:t>
      </w:r>
      <w:proofErr w:type="spellEnd"/>
      <w:r w:rsidRPr="00E433A2">
        <w:rPr>
          <w:sz w:val="22"/>
          <w:szCs w:val="22"/>
          <w:lang w:eastAsia="ar-SA"/>
        </w:rPr>
        <w:t xml:space="preserve"> un </w:t>
      </w:r>
      <w:proofErr w:type="spellStart"/>
      <w:r w:rsidRPr="00E433A2">
        <w:rPr>
          <w:sz w:val="22"/>
          <w:szCs w:val="22"/>
          <w:lang w:eastAsia="ar-SA"/>
        </w:rPr>
        <w:t>apakšuzņēmēju</w:t>
      </w:r>
      <w:proofErr w:type="spellEnd"/>
      <w:r w:rsidRPr="00E433A2">
        <w:rPr>
          <w:sz w:val="22"/>
          <w:szCs w:val="22"/>
          <w:lang w:eastAsia="ar-SA"/>
        </w:rPr>
        <w:t xml:space="preserve"> </w:t>
      </w:r>
      <w:proofErr w:type="spellStart"/>
      <w:r w:rsidRPr="00E433A2">
        <w:rPr>
          <w:sz w:val="22"/>
          <w:szCs w:val="22"/>
          <w:lang w:eastAsia="ar-SA"/>
        </w:rPr>
        <w:t>nomaiņa</w:t>
      </w:r>
      <w:proofErr w:type="spellEnd"/>
      <w:r w:rsidRPr="00E433A2">
        <w:rPr>
          <w:sz w:val="22"/>
          <w:szCs w:val="22"/>
          <w:lang w:eastAsia="ar-SA"/>
        </w:rPr>
        <w:t xml:space="preserve"> un </w:t>
      </w:r>
      <w:proofErr w:type="spellStart"/>
      <w:r w:rsidRPr="00E433A2">
        <w:rPr>
          <w:sz w:val="22"/>
          <w:szCs w:val="22"/>
          <w:lang w:eastAsia="ar-SA"/>
        </w:rPr>
        <w:t>jauna</w:t>
      </w:r>
      <w:proofErr w:type="spellEnd"/>
      <w:r w:rsidRPr="00E433A2">
        <w:rPr>
          <w:sz w:val="22"/>
          <w:szCs w:val="22"/>
          <w:lang w:eastAsia="ar-SA"/>
        </w:rPr>
        <w:t xml:space="preserve"> </w:t>
      </w:r>
      <w:proofErr w:type="spellStart"/>
      <w:r w:rsidRPr="00E433A2">
        <w:rPr>
          <w:sz w:val="22"/>
          <w:szCs w:val="22"/>
          <w:lang w:eastAsia="ar-SA"/>
        </w:rPr>
        <w:t>personāla</w:t>
      </w:r>
      <w:proofErr w:type="spellEnd"/>
      <w:r w:rsidRPr="00E433A2">
        <w:rPr>
          <w:sz w:val="22"/>
          <w:szCs w:val="22"/>
          <w:lang w:eastAsia="ar-SA"/>
        </w:rPr>
        <w:t xml:space="preserve"> </w:t>
      </w:r>
      <w:proofErr w:type="spellStart"/>
      <w:r w:rsidRPr="00E433A2">
        <w:rPr>
          <w:sz w:val="22"/>
          <w:szCs w:val="22"/>
          <w:lang w:eastAsia="ar-SA"/>
        </w:rPr>
        <w:t>vai</w:t>
      </w:r>
      <w:proofErr w:type="spellEnd"/>
      <w:r w:rsidRPr="00E433A2">
        <w:rPr>
          <w:sz w:val="22"/>
          <w:szCs w:val="22"/>
          <w:lang w:eastAsia="ar-SA"/>
        </w:rPr>
        <w:t xml:space="preserve"> </w:t>
      </w:r>
      <w:proofErr w:type="spellStart"/>
      <w:r w:rsidRPr="00E433A2">
        <w:rPr>
          <w:sz w:val="22"/>
          <w:szCs w:val="22"/>
          <w:lang w:eastAsia="ar-SA"/>
        </w:rPr>
        <w:t>apakšuzņēmēju</w:t>
      </w:r>
      <w:proofErr w:type="spellEnd"/>
      <w:r w:rsidRPr="00E433A2">
        <w:rPr>
          <w:sz w:val="22"/>
          <w:szCs w:val="22"/>
          <w:lang w:eastAsia="ar-SA"/>
        </w:rPr>
        <w:t xml:space="preserve"> </w:t>
      </w:r>
      <w:proofErr w:type="spellStart"/>
      <w:r w:rsidRPr="00E433A2">
        <w:rPr>
          <w:sz w:val="22"/>
          <w:szCs w:val="22"/>
          <w:lang w:eastAsia="ar-SA"/>
        </w:rPr>
        <w:t>piesaiste</w:t>
      </w:r>
      <w:proofErr w:type="spellEnd"/>
      <w:r w:rsidRPr="00E433A2">
        <w:rPr>
          <w:sz w:val="22"/>
          <w:szCs w:val="22"/>
          <w:lang w:eastAsia="ar-SA"/>
        </w:rPr>
        <w:t xml:space="preserve"> </w:t>
      </w:r>
      <w:proofErr w:type="spellStart"/>
      <w:r w:rsidRPr="00E433A2">
        <w:rPr>
          <w:sz w:val="22"/>
          <w:szCs w:val="22"/>
          <w:lang w:eastAsia="ar-SA"/>
        </w:rPr>
        <w:t>notiek</w:t>
      </w:r>
      <w:proofErr w:type="spellEnd"/>
      <w:r w:rsidRPr="00E433A2">
        <w:rPr>
          <w:sz w:val="22"/>
          <w:szCs w:val="22"/>
          <w:lang w:eastAsia="ar-SA"/>
        </w:rPr>
        <w:t xml:space="preserve"> </w:t>
      </w:r>
      <w:proofErr w:type="spellStart"/>
      <w:r w:rsidRPr="00E433A2">
        <w:rPr>
          <w:sz w:val="22"/>
          <w:szCs w:val="22"/>
          <w:lang w:eastAsia="ar-SA"/>
        </w:rPr>
        <w:t>saskaņā</w:t>
      </w:r>
      <w:proofErr w:type="spellEnd"/>
      <w:r w:rsidRPr="00E433A2">
        <w:rPr>
          <w:sz w:val="22"/>
          <w:szCs w:val="22"/>
          <w:lang w:eastAsia="ar-SA"/>
        </w:rPr>
        <w:t xml:space="preserve"> </w:t>
      </w:r>
      <w:proofErr w:type="spellStart"/>
      <w:r w:rsidRPr="00E433A2">
        <w:rPr>
          <w:sz w:val="22"/>
          <w:szCs w:val="22"/>
          <w:lang w:eastAsia="ar-SA"/>
        </w:rPr>
        <w:t>ar</w:t>
      </w:r>
      <w:proofErr w:type="spellEnd"/>
      <w:r w:rsidRPr="00E433A2">
        <w:rPr>
          <w:sz w:val="22"/>
          <w:szCs w:val="22"/>
          <w:lang w:eastAsia="ar-SA"/>
        </w:rPr>
        <w:t xml:space="preserve"> </w:t>
      </w:r>
      <w:proofErr w:type="spellStart"/>
      <w:r w:rsidRPr="00E433A2">
        <w:rPr>
          <w:sz w:val="22"/>
          <w:szCs w:val="22"/>
          <w:lang w:eastAsia="ar-SA"/>
        </w:rPr>
        <w:t>Publisko</w:t>
      </w:r>
      <w:proofErr w:type="spellEnd"/>
      <w:r w:rsidRPr="00E433A2">
        <w:rPr>
          <w:sz w:val="22"/>
          <w:szCs w:val="22"/>
          <w:lang w:eastAsia="ar-SA"/>
        </w:rPr>
        <w:t xml:space="preserve"> </w:t>
      </w:r>
      <w:proofErr w:type="spellStart"/>
      <w:r w:rsidRPr="00E433A2">
        <w:rPr>
          <w:sz w:val="22"/>
          <w:szCs w:val="22"/>
          <w:lang w:eastAsia="ar-SA"/>
        </w:rPr>
        <w:t>iepirkumu</w:t>
      </w:r>
      <w:proofErr w:type="spellEnd"/>
      <w:r w:rsidRPr="00E433A2">
        <w:rPr>
          <w:sz w:val="22"/>
          <w:szCs w:val="22"/>
          <w:lang w:eastAsia="ar-SA"/>
        </w:rPr>
        <w:t xml:space="preserve"> </w:t>
      </w:r>
      <w:proofErr w:type="spellStart"/>
      <w:r w:rsidRPr="00E433A2">
        <w:rPr>
          <w:sz w:val="22"/>
          <w:szCs w:val="22"/>
          <w:lang w:eastAsia="ar-SA"/>
        </w:rPr>
        <w:t>likuma</w:t>
      </w:r>
      <w:proofErr w:type="spellEnd"/>
      <w:r w:rsidRPr="00E433A2">
        <w:rPr>
          <w:sz w:val="22"/>
          <w:szCs w:val="22"/>
          <w:lang w:eastAsia="ar-SA"/>
        </w:rPr>
        <w:t xml:space="preserve"> 62. </w:t>
      </w:r>
      <w:proofErr w:type="spellStart"/>
      <w:r w:rsidRPr="00E433A2">
        <w:rPr>
          <w:sz w:val="22"/>
          <w:szCs w:val="22"/>
          <w:lang w:eastAsia="ar-SA"/>
        </w:rPr>
        <w:t>pantu</w:t>
      </w:r>
      <w:proofErr w:type="spellEnd"/>
      <w:r w:rsidRPr="00E433A2">
        <w:rPr>
          <w:sz w:val="22"/>
          <w:szCs w:val="22"/>
          <w:lang w:eastAsia="ar-SA"/>
        </w:rPr>
        <w:t xml:space="preserve">. </w:t>
      </w:r>
    </w:p>
    <w:p w14:paraId="63EF494B" w14:textId="3C6C2BA0" w:rsidR="00D54DC7" w:rsidRPr="00E433A2" w:rsidRDefault="00730E2E"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lv-LV"/>
        </w:rPr>
        <w:t>Izpildītājs</w:t>
      </w:r>
      <w:proofErr w:type="spellEnd"/>
      <w:r w:rsidR="00D54DC7" w:rsidRPr="00E433A2">
        <w:rPr>
          <w:bCs/>
          <w:iCs/>
          <w:sz w:val="22"/>
          <w:szCs w:val="22"/>
          <w:lang w:eastAsia="lv-LV"/>
        </w:rPr>
        <w:t xml:space="preserve"> nav </w:t>
      </w:r>
      <w:proofErr w:type="spellStart"/>
      <w:r w:rsidR="00D54DC7" w:rsidRPr="00E433A2">
        <w:rPr>
          <w:bCs/>
          <w:iCs/>
          <w:sz w:val="22"/>
          <w:szCs w:val="22"/>
          <w:lang w:eastAsia="lv-LV"/>
        </w:rPr>
        <w:t>tiesīgs</w:t>
      </w:r>
      <w:proofErr w:type="spellEnd"/>
      <w:r w:rsidR="00D54DC7" w:rsidRPr="00E433A2">
        <w:rPr>
          <w:bCs/>
          <w:iCs/>
          <w:sz w:val="22"/>
          <w:szCs w:val="22"/>
          <w:lang w:eastAsia="lv-LV"/>
        </w:rPr>
        <w:t xml:space="preserve"> bez </w:t>
      </w:r>
      <w:proofErr w:type="spellStart"/>
      <w:r w:rsidR="00D54DC7" w:rsidRPr="00E433A2">
        <w:rPr>
          <w:bCs/>
          <w:iCs/>
          <w:sz w:val="22"/>
          <w:szCs w:val="22"/>
          <w:lang w:eastAsia="lv-LV"/>
        </w:rPr>
        <w:t>saskaņošanas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veikt</w:t>
      </w:r>
      <w:proofErr w:type="spellEnd"/>
      <w:r w:rsidR="00D54DC7" w:rsidRPr="00E433A2">
        <w:rPr>
          <w:bCs/>
          <w:iCs/>
          <w:sz w:val="22"/>
          <w:szCs w:val="22"/>
          <w:lang w:eastAsia="lv-LV"/>
        </w:rPr>
        <w:t xml:space="preserve"> </w:t>
      </w:r>
      <w:proofErr w:type="spellStart"/>
      <w:r w:rsidRPr="00E433A2">
        <w:rPr>
          <w:sz w:val="22"/>
          <w:szCs w:val="22"/>
          <w:lang w:eastAsia="lv-LV"/>
        </w:rPr>
        <w:t>Izpildītājs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iesniegtajā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nomaiņu</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iesaistīt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papildu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izpildē</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tiesīgs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prasīt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apakšuzņēmēja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viedokli</w:t>
      </w:r>
      <w:proofErr w:type="spellEnd"/>
      <w:r w:rsidR="00D54DC7" w:rsidRPr="00E433A2">
        <w:rPr>
          <w:bCs/>
          <w:iCs/>
          <w:sz w:val="22"/>
          <w:szCs w:val="22"/>
          <w:lang w:eastAsia="lv-LV"/>
        </w:rPr>
        <w:t xml:space="preserve"> par </w:t>
      </w:r>
      <w:proofErr w:type="spellStart"/>
      <w:r w:rsidR="00D54DC7" w:rsidRPr="00E433A2">
        <w:rPr>
          <w:bCs/>
          <w:iCs/>
          <w:sz w:val="22"/>
          <w:szCs w:val="22"/>
          <w:lang w:eastAsia="lv-LV"/>
        </w:rPr>
        <w:t>nomaiņas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iemesliem</w:t>
      </w:r>
      <w:proofErr w:type="spellEnd"/>
      <w:r w:rsidR="00D54DC7" w:rsidRPr="00E433A2">
        <w:rPr>
          <w:bCs/>
          <w:iCs/>
          <w:sz w:val="22"/>
          <w:szCs w:val="22"/>
          <w:lang w:eastAsia="lv-LV"/>
        </w:rPr>
        <w:t xml:space="preserve">. </w:t>
      </w:r>
    </w:p>
    <w:p w14:paraId="6DDB9B2F" w14:textId="6577F74A" w:rsidR="00D54DC7" w:rsidRPr="00E433A2" w:rsidRDefault="00730E2E"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iesniegtajā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pieļaujama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tikai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piekrišanu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nepiekrīt</w:t>
      </w:r>
      <w:proofErr w:type="spellEnd"/>
      <w:r w:rsidR="00D54DC7" w:rsidRPr="00E433A2">
        <w:rPr>
          <w:bCs/>
          <w:iCs/>
          <w:sz w:val="22"/>
          <w:szCs w:val="22"/>
          <w:lang w:eastAsia="lv-LV"/>
        </w:rPr>
        <w:t xml:space="preserve"> </w:t>
      </w:r>
      <w:proofErr w:type="spellStart"/>
      <w:r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nomaiņai</w:t>
      </w:r>
      <w:proofErr w:type="spellEnd"/>
      <w:r w:rsidR="00D54DC7" w:rsidRPr="00E433A2">
        <w:rPr>
          <w:bCs/>
          <w:iCs/>
          <w:sz w:val="22"/>
          <w:szCs w:val="22"/>
          <w:lang w:eastAsia="lv-LV"/>
        </w:rPr>
        <w:t xml:space="preserve">, ja </w:t>
      </w:r>
      <w:proofErr w:type="spellStart"/>
      <w:r w:rsidR="00D54DC7" w:rsidRPr="00E433A2">
        <w:rPr>
          <w:bCs/>
          <w:iCs/>
          <w:sz w:val="22"/>
          <w:szCs w:val="22"/>
          <w:lang w:eastAsia="lv-LV"/>
        </w:rPr>
        <w:t>piedāvātais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neatbilst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dokumentos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izvirzītajām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prasībām</w:t>
      </w:r>
      <w:proofErr w:type="spellEnd"/>
      <w:r w:rsidR="00D54DC7" w:rsidRPr="00E433A2">
        <w:rPr>
          <w:bCs/>
          <w:iCs/>
          <w:sz w:val="22"/>
          <w:szCs w:val="22"/>
          <w:lang w:eastAsia="lv-LV"/>
        </w:rPr>
        <w:t>.</w:t>
      </w:r>
    </w:p>
    <w:p w14:paraId="1CDD4B38" w14:textId="56E894CD"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Pasūtītājs</w:t>
      </w:r>
      <w:proofErr w:type="spellEnd"/>
      <w:r w:rsidRPr="00E433A2">
        <w:rPr>
          <w:bCs/>
          <w:iCs/>
          <w:sz w:val="22"/>
          <w:szCs w:val="22"/>
          <w:lang w:eastAsia="lv-LV"/>
        </w:rPr>
        <w:t xml:space="preserve"> </w:t>
      </w:r>
      <w:proofErr w:type="spellStart"/>
      <w:r w:rsidRPr="00E433A2">
        <w:rPr>
          <w:bCs/>
          <w:iCs/>
          <w:sz w:val="22"/>
          <w:szCs w:val="22"/>
          <w:lang w:eastAsia="lv-LV"/>
        </w:rPr>
        <w:t>nepiekrīt</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iesniegtajā</w:t>
      </w:r>
      <w:proofErr w:type="spellEnd"/>
      <w:r w:rsidRPr="00E433A2">
        <w:rPr>
          <w:bCs/>
          <w:iCs/>
          <w:sz w:val="22"/>
          <w:szCs w:val="22"/>
          <w:lang w:eastAsia="lv-LV"/>
        </w:rPr>
        <w:t xml:space="preserve"> </w:t>
      </w:r>
      <w:proofErr w:type="spellStart"/>
      <w:r w:rsidR="00730E2E" w:rsidRPr="00E433A2">
        <w:rPr>
          <w:sz w:val="22"/>
          <w:szCs w:val="22"/>
          <w:lang w:eastAsia="lv-LV"/>
        </w:rPr>
        <w:t>Izpildītāja</w:t>
      </w:r>
      <w:proofErr w:type="spellEnd"/>
      <w:r w:rsidRPr="00E433A2">
        <w:rPr>
          <w:bCs/>
          <w:iCs/>
          <w:sz w:val="22"/>
          <w:szCs w:val="22"/>
          <w:lang w:eastAsia="lv-LV"/>
        </w:rPr>
        <w:t xml:space="preserve"> </w:t>
      </w:r>
      <w:proofErr w:type="spellStart"/>
      <w:r w:rsidRPr="00E433A2">
        <w:rPr>
          <w:bCs/>
          <w:iCs/>
          <w:sz w:val="22"/>
          <w:szCs w:val="22"/>
          <w:lang w:eastAsia="lv-LV"/>
        </w:rPr>
        <w:t>Piedāvājumā</w:t>
      </w:r>
      <w:proofErr w:type="spellEnd"/>
      <w:r w:rsidRPr="00E433A2">
        <w:rPr>
          <w:bCs/>
          <w:iCs/>
          <w:sz w:val="22"/>
          <w:szCs w:val="22"/>
          <w:lang w:eastAsia="lv-LV"/>
        </w:rPr>
        <w:t xml:space="preserve"> </w:t>
      </w:r>
      <w:proofErr w:type="spellStart"/>
      <w:r w:rsidRPr="00E433A2">
        <w:rPr>
          <w:bCs/>
          <w:iCs/>
          <w:sz w:val="22"/>
          <w:szCs w:val="22"/>
          <w:lang w:eastAsia="lv-LV"/>
        </w:rPr>
        <w:t>norādītā</w:t>
      </w:r>
      <w:proofErr w:type="spellEnd"/>
      <w:r w:rsidRPr="00E433A2">
        <w:rPr>
          <w:bCs/>
          <w:iCs/>
          <w:sz w:val="22"/>
          <w:szCs w:val="22"/>
          <w:lang w:eastAsia="lv-LV"/>
        </w:rPr>
        <w:t xml:space="preserve"> </w:t>
      </w:r>
      <w:proofErr w:type="spellStart"/>
      <w:r w:rsidRPr="00E433A2">
        <w:rPr>
          <w:bCs/>
          <w:iCs/>
          <w:sz w:val="22"/>
          <w:szCs w:val="22"/>
          <w:lang w:eastAsia="lv-LV"/>
        </w:rPr>
        <w:t>apakšuzņēmēja</w:t>
      </w:r>
      <w:proofErr w:type="spellEnd"/>
      <w:r w:rsidRPr="00E433A2">
        <w:rPr>
          <w:bCs/>
          <w:iCs/>
          <w:sz w:val="22"/>
          <w:szCs w:val="22"/>
          <w:lang w:eastAsia="lv-LV"/>
        </w:rPr>
        <w:t xml:space="preserve"> </w:t>
      </w:r>
      <w:proofErr w:type="spellStart"/>
      <w:r w:rsidRPr="00E433A2">
        <w:rPr>
          <w:bCs/>
          <w:iCs/>
          <w:sz w:val="22"/>
          <w:szCs w:val="22"/>
          <w:lang w:eastAsia="lv-LV"/>
        </w:rPr>
        <w:t>nomaiņai</w:t>
      </w:r>
      <w:proofErr w:type="spellEnd"/>
      <w:r w:rsidRPr="00E433A2">
        <w:rPr>
          <w:bCs/>
          <w:iCs/>
          <w:sz w:val="22"/>
          <w:szCs w:val="22"/>
          <w:lang w:eastAsia="lv-LV"/>
        </w:rPr>
        <w:t xml:space="preserve">, ja </w:t>
      </w:r>
      <w:proofErr w:type="spellStart"/>
      <w:r w:rsidRPr="00E433A2">
        <w:rPr>
          <w:bCs/>
          <w:iCs/>
          <w:sz w:val="22"/>
          <w:szCs w:val="22"/>
          <w:lang w:eastAsia="lv-LV"/>
        </w:rPr>
        <w:t>pastāv</w:t>
      </w:r>
      <w:proofErr w:type="spellEnd"/>
      <w:r w:rsidRPr="00E433A2">
        <w:rPr>
          <w:bCs/>
          <w:iCs/>
          <w:sz w:val="22"/>
          <w:szCs w:val="22"/>
          <w:lang w:eastAsia="lv-LV"/>
        </w:rPr>
        <w:t xml:space="preserve"> </w:t>
      </w:r>
      <w:proofErr w:type="spellStart"/>
      <w:r w:rsidRPr="00E433A2">
        <w:rPr>
          <w:bCs/>
          <w:iCs/>
          <w:sz w:val="22"/>
          <w:szCs w:val="22"/>
          <w:lang w:eastAsia="lv-LV"/>
        </w:rPr>
        <w:t>kāds</w:t>
      </w:r>
      <w:proofErr w:type="spellEnd"/>
      <w:r w:rsidRPr="00E433A2">
        <w:rPr>
          <w:bCs/>
          <w:iCs/>
          <w:sz w:val="22"/>
          <w:szCs w:val="22"/>
          <w:lang w:eastAsia="lv-LV"/>
        </w:rPr>
        <w:t xml:space="preserve"> no </w:t>
      </w:r>
      <w:proofErr w:type="spellStart"/>
      <w:r w:rsidRPr="00E433A2">
        <w:rPr>
          <w:bCs/>
          <w:iCs/>
          <w:sz w:val="22"/>
          <w:szCs w:val="22"/>
          <w:lang w:eastAsia="lv-LV"/>
        </w:rPr>
        <w:t>šādiem</w:t>
      </w:r>
      <w:proofErr w:type="spellEnd"/>
      <w:r w:rsidRPr="00E433A2">
        <w:rPr>
          <w:bCs/>
          <w:iCs/>
          <w:sz w:val="22"/>
          <w:szCs w:val="22"/>
          <w:lang w:eastAsia="lv-LV"/>
        </w:rPr>
        <w:t xml:space="preserve"> </w:t>
      </w:r>
      <w:proofErr w:type="spellStart"/>
      <w:r w:rsidRPr="00E433A2">
        <w:rPr>
          <w:bCs/>
          <w:iCs/>
          <w:sz w:val="22"/>
          <w:szCs w:val="22"/>
          <w:lang w:eastAsia="lv-LV"/>
        </w:rPr>
        <w:t>nosacījumiem</w:t>
      </w:r>
      <w:proofErr w:type="spellEnd"/>
      <w:r w:rsidRPr="00E433A2">
        <w:rPr>
          <w:bCs/>
          <w:iCs/>
          <w:sz w:val="22"/>
          <w:szCs w:val="22"/>
          <w:lang w:eastAsia="lv-LV"/>
        </w:rPr>
        <w:t>:</w:t>
      </w:r>
    </w:p>
    <w:p w14:paraId="709B619B" w14:textId="6033600E" w:rsidR="00D54DC7" w:rsidRPr="00E433A2" w:rsidRDefault="00D54DC7" w:rsidP="00E433A2">
      <w:pPr>
        <w:pStyle w:val="Sarakstarindkopa"/>
        <w:numPr>
          <w:ilvl w:val="2"/>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piedāvātais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neatbilst</w:t>
      </w:r>
      <w:proofErr w:type="spellEnd"/>
      <w:r w:rsidRPr="00E433A2">
        <w:rPr>
          <w:bCs/>
          <w:iCs/>
          <w:sz w:val="22"/>
          <w:szCs w:val="22"/>
          <w:lang w:eastAsia="lv-LV"/>
        </w:rPr>
        <w:t xml:space="preserve">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apakšuzņēmējiem</w:t>
      </w:r>
      <w:proofErr w:type="spellEnd"/>
      <w:r w:rsidRPr="00E433A2">
        <w:rPr>
          <w:bCs/>
          <w:iCs/>
          <w:sz w:val="22"/>
          <w:szCs w:val="22"/>
          <w:lang w:eastAsia="lv-LV"/>
        </w:rPr>
        <w:t xml:space="preserve"> </w:t>
      </w:r>
      <w:proofErr w:type="spellStart"/>
      <w:r w:rsidRPr="00E433A2">
        <w:rPr>
          <w:bCs/>
          <w:iCs/>
          <w:sz w:val="22"/>
          <w:szCs w:val="22"/>
          <w:lang w:eastAsia="lv-LV"/>
        </w:rPr>
        <w:t>izvirzītajām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w:t>
      </w:r>
    </w:p>
    <w:p w14:paraId="13FC7557" w14:textId="0740CA3A" w:rsidR="00D54DC7" w:rsidRPr="00E433A2" w:rsidRDefault="00D54DC7" w:rsidP="00E433A2">
      <w:pPr>
        <w:pStyle w:val="Sarakstarindkopa"/>
        <w:numPr>
          <w:ilvl w:val="2"/>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tiek</w:t>
      </w:r>
      <w:proofErr w:type="spellEnd"/>
      <w:r w:rsidRPr="00E433A2">
        <w:rPr>
          <w:bCs/>
          <w:iCs/>
          <w:sz w:val="22"/>
          <w:szCs w:val="22"/>
          <w:lang w:eastAsia="lv-LV"/>
        </w:rPr>
        <w:t xml:space="preserve"> </w:t>
      </w:r>
      <w:proofErr w:type="spellStart"/>
      <w:r w:rsidRPr="00E433A2">
        <w:rPr>
          <w:bCs/>
          <w:iCs/>
          <w:sz w:val="22"/>
          <w:szCs w:val="22"/>
          <w:lang w:eastAsia="lv-LV"/>
        </w:rPr>
        <w:t>nomainīts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uz</w:t>
      </w:r>
      <w:proofErr w:type="spellEnd"/>
      <w:r w:rsidRPr="00E433A2">
        <w:rPr>
          <w:bCs/>
          <w:iCs/>
          <w:sz w:val="22"/>
          <w:szCs w:val="22"/>
          <w:lang w:eastAsia="lv-LV"/>
        </w:rPr>
        <w:t xml:space="preserve"> </w:t>
      </w:r>
      <w:proofErr w:type="spellStart"/>
      <w:r w:rsidRPr="00E433A2">
        <w:rPr>
          <w:bCs/>
          <w:iCs/>
          <w:sz w:val="22"/>
          <w:szCs w:val="22"/>
          <w:lang w:eastAsia="lv-LV"/>
        </w:rPr>
        <w:t>kura</w:t>
      </w:r>
      <w:proofErr w:type="spellEnd"/>
      <w:r w:rsidRPr="00E433A2">
        <w:rPr>
          <w:bCs/>
          <w:iCs/>
          <w:sz w:val="22"/>
          <w:szCs w:val="22"/>
          <w:lang w:eastAsia="lv-LV"/>
        </w:rPr>
        <w:t xml:space="preserve"> </w:t>
      </w:r>
      <w:proofErr w:type="spellStart"/>
      <w:r w:rsidRPr="00E433A2">
        <w:rPr>
          <w:bCs/>
          <w:iCs/>
          <w:sz w:val="22"/>
          <w:szCs w:val="22"/>
          <w:lang w:eastAsia="lv-LV"/>
        </w:rPr>
        <w:t>iespējām</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003766A5" w:rsidRPr="00E433A2">
        <w:rPr>
          <w:sz w:val="22"/>
          <w:szCs w:val="22"/>
          <w:lang w:eastAsia="lv-LV"/>
        </w:rPr>
        <w:t>Izpildītājs</w:t>
      </w:r>
      <w:proofErr w:type="spellEnd"/>
      <w:r w:rsidRPr="00E433A2">
        <w:rPr>
          <w:bCs/>
          <w:iCs/>
          <w:sz w:val="22"/>
          <w:szCs w:val="22"/>
          <w:lang w:eastAsia="lv-LV"/>
        </w:rPr>
        <w:t xml:space="preserve"> </w:t>
      </w:r>
      <w:proofErr w:type="spellStart"/>
      <w:r w:rsidRPr="00E433A2">
        <w:rPr>
          <w:bCs/>
          <w:iCs/>
          <w:sz w:val="22"/>
          <w:szCs w:val="22"/>
          <w:lang w:eastAsia="lv-LV"/>
        </w:rPr>
        <w:t>balstījies</w:t>
      </w:r>
      <w:proofErr w:type="spellEnd"/>
      <w:r w:rsidRPr="00E433A2">
        <w:rPr>
          <w:bCs/>
          <w:iCs/>
          <w:sz w:val="22"/>
          <w:szCs w:val="22"/>
          <w:lang w:eastAsia="lv-LV"/>
        </w:rPr>
        <w:t xml:space="preserve">, lai </w:t>
      </w:r>
      <w:proofErr w:type="spellStart"/>
      <w:r w:rsidRPr="00E433A2">
        <w:rPr>
          <w:bCs/>
          <w:iCs/>
          <w:sz w:val="22"/>
          <w:szCs w:val="22"/>
          <w:lang w:eastAsia="lv-LV"/>
        </w:rPr>
        <w:t>apliecinātu</w:t>
      </w:r>
      <w:proofErr w:type="spellEnd"/>
      <w:r w:rsidRPr="00E433A2">
        <w:rPr>
          <w:bCs/>
          <w:iCs/>
          <w:sz w:val="22"/>
          <w:szCs w:val="22"/>
          <w:lang w:eastAsia="lv-LV"/>
        </w:rPr>
        <w:t xml:space="preserve"> </w:t>
      </w:r>
      <w:proofErr w:type="spellStart"/>
      <w:r w:rsidRPr="00E433A2">
        <w:rPr>
          <w:bCs/>
          <w:iCs/>
          <w:sz w:val="22"/>
          <w:szCs w:val="22"/>
          <w:lang w:eastAsia="lv-LV"/>
        </w:rPr>
        <w:t>savas</w:t>
      </w:r>
      <w:proofErr w:type="spellEnd"/>
      <w:r w:rsidRPr="00E433A2">
        <w:rPr>
          <w:bCs/>
          <w:iCs/>
          <w:sz w:val="22"/>
          <w:szCs w:val="22"/>
          <w:lang w:eastAsia="lv-LV"/>
        </w:rPr>
        <w:t xml:space="preserve"> </w:t>
      </w:r>
      <w:proofErr w:type="spellStart"/>
      <w:r w:rsidRPr="00E433A2">
        <w:rPr>
          <w:bCs/>
          <w:iCs/>
          <w:sz w:val="22"/>
          <w:szCs w:val="22"/>
          <w:lang w:eastAsia="lv-LV"/>
        </w:rPr>
        <w:t>kvalifikācijas</w:t>
      </w:r>
      <w:proofErr w:type="spellEnd"/>
      <w:r w:rsidRPr="00E433A2">
        <w:rPr>
          <w:bCs/>
          <w:iCs/>
          <w:sz w:val="22"/>
          <w:szCs w:val="22"/>
          <w:lang w:eastAsia="lv-LV"/>
        </w:rPr>
        <w:t xml:space="preserve"> </w:t>
      </w:r>
      <w:proofErr w:type="spellStart"/>
      <w:r w:rsidRPr="00E433A2">
        <w:rPr>
          <w:bCs/>
          <w:iCs/>
          <w:sz w:val="22"/>
          <w:szCs w:val="22"/>
          <w:lang w:eastAsia="lv-LV"/>
        </w:rPr>
        <w:t>atbilstību</w:t>
      </w:r>
      <w:proofErr w:type="spellEnd"/>
      <w:r w:rsidRPr="00E433A2">
        <w:rPr>
          <w:bCs/>
          <w:iCs/>
          <w:sz w:val="22"/>
          <w:szCs w:val="22"/>
          <w:lang w:eastAsia="lv-LV"/>
        </w:rPr>
        <w:t xml:space="preserve"> </w:t>
      </w:r>
      <w:proofErr w:type="spellStart"/>
      <w:r w:rsidRPr="00E433A2">
        <w:rPr>
          <w:bCs/>
          <w:iCs/>
          <w:sz w:val="22"/>
          <w:szCs w:val="22"/>
          <w:lang w:eastAsia="lv-LV"/>
        </w:rPr>
        <w:t>paziņojumā</w:t>
      </w:r>
      <w:proofErr w:type="spellEnd"/>
      <w:r w:rsidRPr="00E433A2">
        <w:rPr>
          <w:bCs/>
          <w:iCs/>
          <w:sz w:val="22"/>
          <w:szCs w:val="22"/>
          <w:lang w:eastAsia="lv-LV"/>
        </w:rPr>
        <w:t xml:space="preserve"> par </w:t>
      </w:r>
      <w:proofErr w:type="spellStart"/>
      <w:r w:rsidRPr="00E433A2">
        <w:rPr>
          <w:bCs/>
          <w:iCs/>
          <w:sz w:val="22"/>
          <w:szCs w:val="22"/>
          <w:lang w:eastAsia="lv-LV"/>
        </w:rPr>
        <w:t>līgumu</w:t>
      </w:r>
      <w:proofErr w:type="spellEnd"/>
      <w:r w:rsidRPr="00E433A2">
        <w:rPr>
          <w:bCs/>
          <w:iCs/>
          <w:sz w:val="22"/>
          <w:szCs w:val="22"/>
          <w:lang w:eastAsia="lv-LV"/>
        </w:rPr>
        <w:t xml:space="preserve"> un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noteiktajām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 xml:space="preserve">, un </w:t>
      </w:r>
      <w:proofErr w:type="spellStart"/>
      <w:r w:rsidRPr="00E433A2">
        <w:rPr>
          <w:bCs/>
          <w:iCs/>
          <w:sz w:val="22"/>
          <w:szCs w:val="22"/>
          <w:lang w:eastAsia="lv-LV"/>
        </w:rPr>
        <w:t>piedāvātajam</w:t>
      </w:r>
      <w:proofErr w:type="spellEnd"/>
      <w:r w:rsidRPr="00E433A2">
        <w:rPr>
          <w:bCs/>
          <w:iCs/>
          <w:sz w:val="22"/>
          <w:szCs w:val="22"/>
          <w:lang w:eastAsia="lv-LV"/>
        </w:rPr>
        <w:t xml:space="preserve"> </w:t>
      </w:r>
      <w:proofErr w:type="spellStart"/>
      <w:r w:rsidRPr="00E433A2">
        <w:rPr>
          <w:bCs/>
          <w:iCs/>
          <w:sz w:val="22"/>
          <w:szCs w:val="22"/>
          <w:lang w:eastAsia="lv-LV"/>
        </w:rPr>
        <w:t>apakšuzņēmējam</w:t>
      </w:r>
      <w:proofErr w:type="spellEnd"/>
      <w:r w:rsidRPr="00E433A2">
        <w:rPr>
          <w:bCs/>
          <w:iCs/>
          <w:sz w:val="22"/>
          <w:szCs w:val="22"/>
          <w:lang w:eastAsia="lv-LV"/>
        </w:rPr>
        <w:t xml:space="preserve"> nav </w:t>
      </w:r>
      <w:proofErr w:type="spellStart"/>
      <w:r w:rsidRPr="00E433A2">
        <w:rPr>
          <w:bCs/>
          <w:iCs/>
          <w:sz w:val="22"/>
          <w:szCs w:val="22"/>
          <w:lang w:eastAsia="lv-LV"/>
        </w:rPr>
        <w:t>vismaz</w:t>
      </w:r>
      <w:proofErr w:type="spellEnd"/>
      <w:r w:rsidRPr="00E433A2">
        <w:rPr>
          <w:bCs/>
          <w:iCs/>
          <w:sz w:val="22"/>
          <w:szCs w:val="22"/>
          <w:lang w:eastAsia="lv-LV"/>
        </w:rPr>
        <w:t xml:space="preserve"> </w:t>
      </w:r>
      <w:proofErr w:type="spellStart"/>
      <w:r w:rsidRPr="00E433A2">
        <w:rPr>
          <w:bCs/>
          <w:iCs/>
          <w:sz w:val="22"/>
          <w:szCs w:val="22"/>
          <w:lang w:eastAsia="lv-LV"/>
        </w:rPr>
        <w:t>tādas</w:t>
      </w:r>
      <w:proofErr w:type="spellEnd"/>
      <w:r w:rsidRPr="00E433A2">
        <w:rPr>
          <w:bCs/>
          <w:iCs/>
          <w:sz w:val="22"/>
          <w:szCs w:val="22"/>
          <w:lang w:eastAsia="lv-LV"/>
        </w:rPr>
        <w:t xml:space="preserve"> </w:t>
      </w:r>
      <w:proofErr w:type="spellStart"/>
      <w:r w:rsidRPr="00E433A2">
        <w:rPr>
          <w:bCs/>
          <w:iCs/>
          <w:sz w:val="22"/>
          <w:szCs w:val="22"/>
          <w:lang w:eastAsia="lv-LV"/>
        </w:rPr>
        <w:t>pašas</w:t>
      </w:r>
      <w:proofErr w:type="spellEnd"/>
      <w:r w:rsidRPr="00E433A2">
        <w:rPr>
          <w:bCs/>
          <w:iCs/>
          <w:sz w:val="22"/>
          <w:szCs w:val="22"/>
          <w:lang w:eastAsia="lv-LV"/>
        </w:rPr>
        <w:t xml:space="preserve"> </w:t>
      </w:r>
      <w:proofErr w:type="spellStart"/>
      <w:r w:rsidRPr="00E433A2">
        <w:rPr>
          <w:bCs/>
          <w:iCs/>
          <w:sz w:val="22"/>
          <w:szCs w:val="22"/>
          <w:lang w:eastAsia="lv-LV"/>
        </w:rPr>
        <w:t>kvalifikācijas</w:t>
      </w:r>
      <w:proofErr w:type="spellEnd"/>
      <w:r w:rsidRPr="00E433A2">
        <w:rPr>
          <w:bCs/>
          <w:iCs/>
          <w:sz w:val="22"/>
          <w:szCs w:val="22"/>
          <w:lang w:eastAsia="lv-LV"/>
        </w:rPr>
        <w:t xml:space="preserve">, </w:t>
      </w:r>
      <w:proofErr w:type="spellStart"/>
      <w:r w:rsidRPr="00E433A2">
        <w:rPr>
          <w:bCs/>
          <w:iCs/>
          <w:sz w:val="22"/>
          <w:szCs w:val="22"/>
          <w:lang w:eastAsia="lv-LV"/>
        </w:rPr>
        <w:t>uz</w:t>
      </w:r>
      <w:proofErr w:type="spellEnd"/>
      <w:r w:rsidRPr="00E433A2">
        <w:rPr>
          <w:bCs/>
          <w:iCs/>
          <w:sz w:val="22"/>
          <w:szCs w:val="22"/>
          <w:lang w:eastAsia="lv-LV"/>
        </w:rPr>
        <w:t xml:space="preserve"> </w:t>
      </w:r>
      <w:proofErr w:type="spellStart"/>
      <w:r w:rsidRPr="00E433A2">
        <w:rPr>
          <w:bCs/>
          <w:iCs/>
          <w:sz w:val="22"/>
          <w:szCs w:val="22"/>
          <w:lang w:eastAsia="lv-LV"/>
        </w:rPr>
        <w:t>kādu</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izraudzītais</w:t>
      </w:r>
      <w:proofErr w:type="spellEnd"/>
      <w:r w:rsidRPr="00E433A2">
        <w:rPr>
          <w:bCs/>
          <w:iCs/>
          <w:sz w:val="22"/>
          <w:szCs w:val="22"/>
          <w:lang w:eastAsia="lv-LV"/>
        </w:rPr>
        <w:t xml:space="preserve"> pretendents </w:t>
      </w:r>
      <w:proofErr w:type="spellStart"/>
      <w:r w:rsidRPr="00E433A2">
        <w:rPr>
          <w:bCs/>
          <w:iCs/>
          <w:sz w:val="22"/>
          <w:szCs w:val="22"/>
          <w:lang w:eastAsia="lv-LV"/>
        </w:rPr>
        <w:t>atsaucies</w:t>
      </w:r>
      <w:proofErr w:type="spellEnd"/>
      <w:r w:rsidRPr="00E433A2">
        <w:rPr>
          <w:bCs/>
          <w:iCs/>
          <w:sz w:val="22"/>
          <w:szCs w:val="22"/>
          <w:lang w:eastAsia="lv-LV"/>
        </w:rPr>
        <w:t xml:space="preserve">, </w:t>
      </w:r>
      <w:proofErr w:type="spellStart"/>
      <w:r w:rsidRPr="00E433A2">
        <w:rPr>
          <w:bCs/>
          <w:iCs/>
          <w:sz w:val="22"/>
          <w:szCs w:val="22"/>
          <w:lang w:eastAsia="lv-LV"/>
        </w:rPr>
        <w:t>apliecinot</w:t>
      </w:r>
      <w:proofErr w:type="spellEnd"/>
      <w:r w:rsidRPr="00E433A2">
        <w:rPr>
          <w:bCs/>
          <w:iCs/>
          <w:sz w:val="22"/>
          <w:szCs w:val="22"/>
          <w:lang w:eastAsia="lv-LV"/>
        </w:rPr>
        <w:t xml:space="preserve"> </w:t>
      </w:r>
      <w:proofErr w:type="spellStart"/>
      <w:r w:rsidRPr="00E433A2">
        <w:rPr>
          <w:bCs/>
          <w:iCs/>
          <w:sz w:val="22"/>
          <w:szCs w:val="22"/>
          <w:lang w:eastAsia="lv-LV"/>
        </w:rPr>
        <w:t>savu</w:t>
      </w:r>
      <w:proofErr w:type="spellEnd"/>
      <w:r w:rsidRPr="00E433A2">
        <w:rPr>
          <w:bCs/>
          <w:iCs/>
          <w:sz w:val="22"/>
          <w:szCs w:val="22"/>
          <w:lang w:eastAsia="lv-LV"/>
        </w:rPr>
        <w:t xml:space="preserve"> </w:t>
      </w:r>
      <w:proofErr w:type="spellStart"/>
      <w:r w:rsidRPr="00E433A2">
        <w:rPr>
          <w:bCs/>
          <w:iCs/>
          <w:sz w:val="22"/>
          <w:szCs w:val="22"/>
          <w:lang w:eastAsia="lv-LV"/>
        </w:rPr>
        <w:t>atbilstību</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noteiktajām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 xml:space="preserve">, </w:t>
      </w:r>
      <w:proofErr w:type="spellStart"/>
      <w:r w:rsidRPr="00E433A2">
        <w:rPr>
          <w:bCs/>
          <w:iCs/>
          <w:sz w:val="22"/>
          <w:szCs w:val="22"/>
          <w:lang w:eastAsia="lv-LV"/>
        </w:rPr>
        <w:t>vai</w:t>
      </w:r>
      <w:proofErr w:type="spellEnd"/>
      <w:r w:rsidRPr="00E433A2">
        <w:rPr>
          <w:bCs/>
          <w:iCs/>
          <w:sz w:val="22"/>
          <w:szCs w:val="22"/>
          <w:lang w:eastAsia="lv-LV"/>
        </w:rPr>
        <w:t xml:space="preserve"> </w:t>
      </w:r>
      <w:proofErr w:type="spellStart"/>
      <w:r w:rsidRPr="00E433A2">
        <w:rPr>
          <w:bCs/>
          <w:iCs/>
          <w:sz w:val="22"/>
          <w:szCs w:val="22"/>
          <w:lang w:eastAsia="lv-LV"/>
        </w:rPr>
        <w:t>tas</w:t>
      </w:r>
      <w:proofErr w:type="spellEnd"/>
      <w:r w:rsidRPr="00E433A2">
        <w:rPr>
          <w:bCs/>
          <w:iCs/>
          <w:sz w:val="22"/>
          <w:szCs w:val="22"/>
          <w:lang w:eastAsia="lv-LV"/>
        </w:rPr>
        <w:t xml:space="preserve"> </w:t>
      </w:r>
      <w:proofErr w:type="spellStart"/>
      <w:r w:rsidRPr="00E433A2">
        <w:rPr>
          <w:bCs/>
          <w:iCs/>
          <w:sz w:val="22"/>
          <w:szCs w:val="22"/>
          <w:lang w:eastAsia="lv-LV"/>
        </w:rPr>
        <w:t>atbilst</w:t>
      </w:r>
      <w:proofErr w:type="spellEnd"/>
      <w:r w:rsidRPr="00E433A2">
        <w:rPr>
          <w:bCs/>
          <w:iCs/>
          <w:sz w:val="22"/>
          <w:szCs w:val="22"/>
          <w:lang w:eastAsia="lv-LV"/>
        </w:rPr>
        <w:t xml:space="preserve"> </w:t>
      </w:r>
      <w:proofErr w:type="spellStart"/>
      <w:r w:rsidRPr="00E433A2">
        <w:rPr>
          <w:bCs/>
          <w:iCs/>
          <w:sz w:val="22"/>
          <w:szCs w:val="22"/>
          <w:lang w:eastAsia="lv-LV"/>
        </w:rPr>
        <w:t>Publisko</w:t>
      </w:r>
      <w:proofErr w:type="spellEnd"/>
      <w:r w:rsidRPr="00E433A2">
        <w:rPr>
          <w:bCs/>
          <w:iCs/>
          <w:sz w:val="22"/>
          <w:szCs w:val="22"/>
          <w:lang w:eastAsia="lv-LV"/>
        </w:rPr>
        <w:t xml:space="preserve"> </w:t>
      </w:r>
      <w:proofErr w:type="spellStart"/>
      <w:r w:rsidRPr="00E433A2">
        <w:rPr>
          <w:bCs/>
          <w:iCs/>
          <w:sz w:val="22"/>
          <w:szCs w:val="22"/>
          <w:lang w:eastAsia="lv-LV"/>
        </w:rPr>
        <w:t>iepirkumu</w:t>
      </w:r>
      <w:proofErr w:type="spellEnd"/>
      <w:r w:rsidRPr="00E433A2">
        <w:rPr>
          <w:bCs/>
          <w:iCs/>
          <w:sz w:val="22"/>
          <w:szCs w:val="22"/>
          <w:lang w:eastAsia="lv-LV"/>
        </w:rPr>
        <w:t xml:space="preserve"> </w:t>
      </w:r>
      <w:proofErr w:type="spellStart"/>
      <w:r w:rsidRPr="00E433A2">
        <w:rPr>
          <w:bCs/>
          <w:iCs/>
          <w:sz w:val="22"/>
          <w:szCs w:val="22"/>
          <w:lang w:eastAsia="lv-LV"/>
        </w:rPr>
        <w:t>likuma</w:t>
      </w:r>
      <w:proofErr w:type="spellEnd"/>
      <w:r w:rsidRPr="00E433A2">
        <w:rPr>
          <w:bCs/>
          <w:iCs/>
          <w:sz w:val="22"/>
          <w:szCs w:val="22"/>
          <w:lang w:eastAsia="lv-LV"/>
        </w:rPr>
        <w:t xml:space="preserve"> 42. </w:t>
      </w:r>
      <w:proofErr w:type="spellStart"/>
      <w:r w:rsidRPr="00E433A2">
        <w:rPr>
          <w:bCs/>
          <w:iCs/>
          <w:sz w:val="22"/>
          <w:szCs w:val="22"/>
          <w:lang w:eastAsia="lv-LV"/>
        </w:rPr>
        <w:t>panta</w:t>
      </w:r>
      <w:proofErr w:type="spellEnd"/>
      <w:r w:rsidRPr="00E433A2">
        <w:rPr>
          <w:bCs/>
          <w:iCs/>
          <w:sz w:val="22"/>
          <w:szCs w:val="22"/>
          <w:lang w:eastAsia="lv-LV"/>
        </w:rPr>
        <w:t xml:space="preserve"> </w:t>
      </w:r>
      <w:proofErr w:type="spellStart"/>
      <w:r w:rsidRPr="00E433A2">
        <w:rPr>
          <w:bCs/>
          <w:iCs/>
          <w:sz w:val="22"/>
          <w:szCs w:val="22"/>
          <w:lang w:eastAsia="lv-LV"/>
        </w:rPr>
        <w:t>otrajā</w:t>
      </w:r>
      <w:proofErr w:type="spellEnd"/>
      <w:r w:rsidRPr="00E433A2">
        <w:rPr>
          <w:bCs/>
          <w:iCs/>
          <w:sz w:val="22"/>
          <w:szCs w:val="22"/>
          <w:lang w:eastAsia="lv-LV"/>
        </w:rPr>
        <w:t xml:space="preserve"> </w:t>
      </w:r>
      <w:proofErr w:type="spellStart"/>
      <w:r w:rsidRPr="00E433A2">
        <w:rPr>
          <w:bCs/>
          <w:iCs/>
          <w:sz w:val="22"/>
          <w:szCs w:val="22"/>
          <w:lang w:eastAsia="lv-LV"/>
        </w:rPr>
        <w:t>daļā</w:t>
      </w:r>
      <w:proofErr w:type="spellEnd"/>
      <w:r w:rsidRPr="00E433A2">
        <w:rPr>
          <w:bCs/>
          <w:iCs/>
          <w:sz w:val="22"/>
          <w:szCs w:val="22"/>
          <w:lang w:eastAsia="lv-LV"/>
        </w:rPr>
        <w:t xml:space="preserve"> </w:t>
      </w:r>
      <w:proofErr w:type="spellStart"/>
      <w:r w:rsidRPr="00E433A2">
        <w:rPr>
          <w:bCs/>
          <w:iCs/>
          <w:sz w:val="22"/>
          <w:szCs w:val="22"/>
          <w:lang w:eastAsia="lv-LV"/>
        </w:rPr>
        <w:t>minētajiem</w:t>
      </w:r>
      <w:proofErr w:type="spellEnd"/>
      <w:r w:rsidRPr="00E433A2">
        <w:rPr>
          <w:bCs/>
          <w:iCs/>
          <w:sz w:val="22"/>
          <w:szCs w:val="22"/>
          <w:lang w:eastAsia="lv-LV"/>
        </w:rPr>
        <w:t xml:space="preserve"> </w:t>
      </w:r>
      <w:proofErr w:type="spellStart"/>
      <w:r w:rsidRPr="00E433A2">
        <w:rPr>
          <w:bCs/>
          <w:iCs/>
          <w:sz w:val="22"/>
          <w:szCs w:val="22"/>
          <w:lang w:eastAsia="lv-LV"/>
        </w:rPr>
        <w:t>pretendentu</w:t>
      </w:r>
      <w:proofErr w:type="spellEnd"/>
      <w:r w:rsidRPr="00E433A2">
        <w:rPr>
          <w:bCs/>
          <w:iCs/>
          <w:sz w:val="22"/>
          <w:szCs w:val="22"/>
          <w:lang w:eastAsia="lv-LV"/>
        </w:rPr>
        <w:t xml:space="preserve"> </w:t>
      </w:r>
      <w:proofErr w:type="spellStart"/>
      <w:r w:rsidRPr="00E433A2">
        <w:rPr>
          <w:bCs/>
          <w:iCs/>
          <w:sz w:val="22"/>
          <w:szCs w:val="22"/>
          <w:lang w:eastAsia="lv-LV"/>
        </w:rPr>
        <w:t>izslēgšanas</w:t>
      </w:r>
      <w:proofErr w:type="spellEnd"/>
      <w:r w:rsidRPr="00E433A2">
        <w:rPr>
          <w:bCs/>
          <w:iCs/>
          <w:sz w:val="22"/>
          <w:szCs w:val="22"/>
          <w:lang w:eastAsia="lv-LV"/>
        </w:rPr>
        <w:t xml:space="preserve"> </w:t>
      </w:r>
      <w:proofErr w:type="spellStart"/>
      <w:r w:rsidRPr="00E433A2">
        <w:rPr>
          <w:bCs/>
          <w:iCs/>
          <w:sz w:val="22"/>
          <w:szCs w:val="22"/>
          <w:lang w:eastAsia="lv-LV"/>
        </w:rPr>
        <w:t>iemesliem</w:t>
      </w:r>
      <w:proofErr w:type="spellEnd"/>
      <w:r w:rsidRPr="00E433A2">
        <w:rPr>
          <w:bCs/>
          <w:iCs/>
          <w:sz w:val="22"/>
          <w:szCs w:val="22"/>
          <w:lang w:eastAsia="lv-LV"/>
        </w:rPr>
        <w:t>;</w:t>
      </w:r>
    </w:p>
    <w:p w14:paraId="572E5229" w14:textId="73632501" w:rsidR="00D54DC7" w:rsidRPr="00E433A2" w:rsidRDefault="00D54DC7" w:rsidP="00E433A2">
      <w:pPr>
        <w:pStyle w:val="Sarakstarindkopa"/>
        <w:numPr>
          <w:ilvl w:val="2"/>
          <w:numId w:val="40"/>
        </w:numPr>
        <w:tabs>
          <w:tab w:val="left" w:pos="9214"/>
          <w:tab w:val="left" w:pos="9356"/>
        </w:tabs>
        <w:suppressAutoHyphens/>
        <w:rPr>
          <w:bCs/>
          <w:iCs/>
          <w:sz w:val="22"/>
          <w:szCs w:val="22"/>
          <w:lang w:eastAsia="lv-LV"/>
        </w:rPr>
      </w:pPr>
      <w:proofErr w:type="spellStart"/>
      <w:r w:rsidRPr="00E433A2">
        <w:rPr>
          <w:bCs/>
          <w:iCs/>
          <w:sz w:val="22"/>
          <w:szCs w:val="22"/>
          <w:lang w:eastAsia="lv-LV"/>
        </w:rPr>
        <w:t>piedāvātais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kura</w:t>
      </w:r>
      <w:proofErr w:type="spellEnd"/>
      <w:r w:rsidRPr="00E433A2">
        <w:rPr>
          <w:bCs/>
          <w:iCs/>
          <w:sz w:val="22"/>
          <w:szCs w:val="22"/>
          <w:lang w:eastAsia="lv-LV"/>
        </w:rPr>
        <w:t xml:space="preserve"> </w:t>
      </w:r>
      <w:proofErr w:type="spellStart"/>
      <w:r w:rsidRPr="00E433A2">
        <w:rPr>
          <w:bCs/>
          <w:iCs/>
          <w:sz w:val="22"/>
          <w:szCs w:val="22"/>
          <w:lang w:eastAsia="lv-LV"/>
        </w:rPr>
        <w:t>veicamo</w:t>
      </w:r>
      <w:proofErr w:type="spellEnd"/>
      <w:r w:rsidRPr="00E433A2">
        <w:rPr>
          <w:bCs/>
          <w:iCs/>
          <w:sz w:val="22"/>
          <w:szCs w:val="22"/>
          <w:lang w:eastAsia="lv-LV"/>
        </w:rPr>
        <w:t xml:space="preserve"> </w:t>
      </w:r>
      <w:proofErr w:type="spellStart"/>
      <w:r w:rsidRPr="00E433A2">
        <w:rPr>
          <w:bCs/>
          <w:iCs/>
          <w:sz w:val="22"/>
          <w:szCs w:val="22"/>
          <w:lang w:eastAsia="lv-LV"/>
        </w:rPr>
        <w:t>būvdarbu</w:t>
      </w:r>
      <w:proofErr w:type="spellEnd"/>
      <w:r w:rsidRPr="00E433A2">
        <w:rPr>
          <w:bCs/>
          <w:iCs/>
          <w:sz w:val="22"/>
          <w:szCs w:val="22"/>
          <w:lang w:eastAsia="lv-LV"/>
        </w:rPr>
        <w:t xml:space="preserve"> </w:t>
      </w:r>
      <w:proofErr w:type="spellStart"/>
      <w:r w:rsidRPr="00E433A2">
        <w:rPr>
          <w:bCs/>
          <w:iCs/>
          <w:sz w:val="22"/>
          <w:szCs w:val="22"/>
          <w:lang w:eastAsia="lv-LV"/>
        </w:rPr>
        <w:t>vai</w:t>
      </w:r>
      <w:proofErr w:type="spellEnd"/>
      <w:r w:rsidRPr="00E433A2">
        <w:rPr>
          <w:bCs/>
          <w:iCs/>
          <w:sz w:val="22"/>
          <w:szCs w:val="22"/>
          <w:lang w:eastAsia="lv-LV"/>
        </w:rPr>
        <w:t xml:space="preserve"> </w:t>
      </w:r>
      <w:proofErr w:type="spellStart"/>
      <w:r w:rsidRPr="00E433A2">
        <w:rPr>
          <w:bCs/>
          <w:iCs/>
          <w:sz w:val="22"/>
          <w:szCs w:val="22"/>
          <w:lang w:eastAsia="lv-LV"/>
        </w:rPr>
        <w:t>sniedzamo</w:t>
      </w:r>
      <w:proofErr w:type="spellEnd"/>
      <w:r w:rsidRPr="00E433A2">
        <w:rPr>
          <w:bCs/>
          <w:iCs/>
          <w:sz w:val="22"/>
          <w:szCs w:val="22"/>
          <w:lang w:eastAsia="lv-LV"/>
        </w:rPr>
        <w:t xml:space="preserve"> </w:t>
      </w:r>
      <w:proofErr w:type="spellStart"/>
      <w:r w:rsidRPr="00E433A2">
        <w:rPr>
          <w:bCs/>
          <w:iCs/>
          <w:sz w:val="22"/>
          <w:szCs w:val="22"/>
          <w:lang w:eastAsia="lv-LV"/>
        </w:rPr>
        <w:t>pakalpojumu</w:t>
      </w:r>
      <w:proofErr w:type="spellEnd"/>
      <w:r w:rsidRPr="00E433A2">
        <w:rPr>
          <w:bCs/>
          <w:iCs/>
          <w:sz w:val="22"/>
          <w:szCs w:val="22"/>
          <w:lang w:eastAsia="lv-LV"/>
        </w:rPr>
        <w:t xml:space="preserve"> </w:t>
      </w:r>
      <w:proofErr w:type="spellStart"/>
      <w:r w:rsidRPr="00E433A2">
        <w:rPr>
          <w:bCs/>
          <w:iCs/>
          <w:sz w:val="22"/>
          <w:szCs w:val="22"/>
          <w:lang w:eastAsia="lv-LV"/>
        </w:rPr>
        <w:t>vērtība</w:t>
      </w:r>
      <w:proofErr w:type="spellEnd"/>
      <w:r w:rsidRPr="00E433A2">
        <w:rPr>
          <w:bCs/>
          <w:iCs/>
          <w:sz w:val="22"/>
          <w:szCs w:val="22"/>
          <w:lang w:eastAsia="lv-LV"/>
        </w:rPr>
        <w:t xml:space="preserve"> </w:t>
      </w:r>
      <w:proofErr w:type="spellStart"/>
      <w:r w:rsidRPr="00E433A2">
        <w:rPr>
          <w:bCs/>
          <w:iCs/>
          <w:sz w:val="22"/>
          <w:szCs w:val="22"/>
          <w:lang w:eastAsia="lv-LV"/>
        </w:rPr>
        <w:t>ir</w:t>
      </w:r>
      <w:proofErr w:type="spellEnd"/>
      <w:r w:rsidRPr="00E433A2">
        <w:rPr>
          <w:bCs/>
          <w:iCs/>
          <w:sz w:val="22"/>
          <w:szCs w:val="22"/>
          <w:lang w:eastAsia="lv-LV"/>
        </w:rPr>
        <w:t xml:space="preserve"> </w:t>
      </w:r>
      <w:proofErr w:type="spellStart"/>
      <w:r w:rsidRPr="00E433A2">
        <w:rPr>
          <w:bCs/>
          <w:iCs/>
          <w:sz w:val="22"/>
          <w:szCs w:val="22"/>
          <w:lang w:eastAsia="lv-LV"/>
        </w:rPr>
        <w:t>vismaz</w:t>
      </w:r>
      <w:proofErr w:type="spellEnd"/>
      <w:r w:rsidRPr="00E433A2">
        <w:rPr>
          <w:bCs/>
          <w:iCs/>
          <w:sz w:val="22"/>
          <w:szCs w:val="22"/>
          <w:lang w:eastAsia="lv-LV"/>
        </w:rPr>
        <w:t xml:space="preserve"> 10 000,00 EUR, </w:t>
      </w:r>
      <w:proofErr w:type="spellStart"/>
      <w:r w:rsidRPr="00E433A2">
        <w:rPr>
          <w:bCs/>
          <w:iCs/>
          <w:sz w:val="22"/>
          <w:szCs w:val="22"/>
          <w:lang w:eastAsia="lv-LV"/>
        </w:rPr>
        <w:t>atbilst</w:t>
      </w:r>
      <w:proofErr w:type="spellEnd"/>
      <w:r w:rsidRPr="00E433A2">
        <w:rPr>
          <w:bCs/>
          <w:iCs/>
          <w:sz w:val="22"/>
          <w:szCs w:val="22"/>
          <w:lang w:eastAsia="lv-LV"/>
        </w:rPr>
        <w:t xml:space="preserve"> </w:t>
      </w:r>
      <w:proofErr w:type="spellStart"/>
      <w:r w:rsidRPr="00E433A2">
        <w:rPr>
          <w:bCs/>
          <w:iCs/>
          <w:sz w:val="22"/>
          <w:szCs w:val="22"/>
          <w:lang w:eastAsia="lv-LV"/>
        </w:rPr>
        <w:t>Publisko</w:t>
      </w:r>
      <w:proofErr w:type="spellEnd"/>
      <w:r w:rsidRPr="00E433A2">
        <w:rPr>
          <w:bCs/>
          <w:iCs/>
          <w:sz w:val="22"/>
          <w:szCs w:val="22"/>
          <w:lang w:eastAsia="lv-LV"/>
        </w:rPr>
        <w:t xml:space="preserve"> </w:t>
      </w:r>
      <w:proofErr w:type="spellStart"/>
      <w:r w:rsidRPr="00E433A2">
        <w:rPr>
          <w:bCs/>
          <w:iCs/>
          <w:sz w:val="22"/>
          <w:szCs w:val="22"/>
          <w:lang w:eastAsia="lv-LV"/>
        </w:rPr>
        <w:t>iepirkumu</w:t>
      </w:r>
      <w:proofErr w:type="spellEnd"/>
      <w:r w:rsidRPr="00E433A2">
        <w:rPr>
          <w:bCs/>
          <w:iCs/>
          <w:sz w:val="22"/>
          <w:szCs w:val="22"/>
          <w:lang w:eastAsia="lv-LV"/>
        </w:rPr>
        <w:t xml:space="preserve"> </w:t>
      </w:r>
      <w:proofErr w:type="spellStart"/>
      <w:r w:rsidRPr="00E433A2">
        <w:rPr>
          <w:bCs/>
          <w:iCs/>
          <w:sz w:val="22"/>
          <w:szCs w:val="22"/>
          <w:lang w:eastAsia="lv-LV"/>
        </w:rPr>
        <w:t>likuma</w:t>
      </w:r>
      <w:proofErr w:type="spellEnd"/>
      <w:r w:rsidRPr="00E433A2">
        <w:rPr>
          <w:bCs/>
          <w:iCs/>
          <w:sz w:val="22"/>
          <w:szCs w:val="22"/>
          <w:lang w:eastAsia="lv-LV"/>
        </w:rPr>
        <w:t xml:space="preserve"> 42. </w:t>
      </w:r>
      <w:proofErr w:type="spellStart"/>
      <w:r w:rsidRPr="00E433A2">
        <w:rPr>
          <w:bCs/>
          <w:iCs/>
          <w:sz w:val="22"/>
          <w:szCs w:val="22"/>
          <w:lang w:eastAsia="lv-LV"/>
        </w:rPr>
        <w:t>panta</w:t>
      </w:r>
      <w:proofErr w:type="spellEnd"/>
      <w:r w:rsidRPr="00E433A2">
        <w:rPr>
          <w:bCs/>
          <w:iCs/>
          <w:sz w:val="22"/>
          <w:szCs w:val="22"/>
          <w:lang w:eastAsia="lv-LV"/>
        </w:rPr>
        <w:t xml:space="preserve"> </w:t>
      </w:r>
      <w:proofErr w:type="spellStart"/>
      <w:r w:rsidRPr="00E433A2">
        <w:rPr>
          <w:bCs/>
          <w:iCs/>
          <w:sz w:val="22"/>
          <w:szCs w:val="22"/>
          <w:lang w:eastAsia="lv-LV"/>
        </w:rPr>
        <w:t>otrajā</w:t>
      </w:r>
      <w:proofErr w:type="spellEnd"/>
      <w:r w:rsidRPr="00E433A2">
        <w:rPr>
          <w:bCs/>
          <w:iCs/>
          <w:sz w:val="22"/>
          <w:szCs w:val="22"/>
          <w:lang w:eastAsia="lv-LV"/>
        </w:rPr>
        <w:t xml:space="preserve"> </w:t>
      </w:r>
      <w:proofErr w:type="spellStart"/>
      <w:r w:rsidRPr="00E433A2">
        <w:rPr>
          <w:bCs/>
          <w:iCs/>
          <w:sz w:val="22"/>
          <w:szCs w:val="22"/>
          <w:lang w:eastAsia="lv-LV"/>
        </w:rPr>
        <w:t>daļā</w:t>
      </w:r>
      <w:proofErr w:type="spellEnd"/>
      <w:r w:rsidRPr="00E433A2">
        <w:rPr>
          <w:bCs/>
          <w:iCs/>
          <w:sz w:val="22"/>
          <w:szCs w:val="22"/>
          <w:lang w:eastAsia="lv-LV"/>
        </w:rPr>
        <w:t xml:space="preserve"> </w:t>
      </w:r>
      <w:proofErr w:type="spellStart"/>
      <w:r w:rsidRPr="00E433A2">
        <w:rPr>
          <w:bCs/>
          <w:iCs/>
          <w:sz w:val="22"/>
          <w:szCs w:val="22"/>
          <w:lang w:eastAsia="lv-LV"/>
        </w:rPr>
        <w:t>minētajiem</w:t>
      </w:r>
      <w:proofErr w:type="spellEnd"/>
      <w:r w:rsidRPr="00E433A2">
        <w:rPr>
          <w:bCs/>
          <w:iCs/>
          <w:sz w:val="22"/>
          <w:szCs w:val="22"/>
          <w:lang w:eastAsia="lv-LV"/>
        </w:rPr>
        <w:t xml:space="preserve"> </w:t>
      </w:r>
      <w:proofErr w:type="spellStart"/>
      <w:r w:rsidRPr="00E433A2">
        <w:rPr>
          <w:bCs/>
          <w:iCs/>
          <w:sz w:val="22"/>
          <w:szCs w:val="22"/>
          <w:lang w:eastAsia="lv-LV"/>
        </w:rPr>
        <w:t>pretendentu</w:t>
      </w:r>
      <w:proofErr w:type="spellEnd"/>
      <w:r w:rsidRPr="00E433A2">
        <w:rPr>
          <w:bCs/>
          <w:iCs/>
          <w:sz w:val="22"/>
          <w:szCs w:val="22"/>
          <w:lang w:eastAsia="lv-LV"/>
        </w:rPr>
        <w:t xml:space="preserve"> </w:t>
      </w:r>
      <w:proofErr w:type="spellStart"/>
      <w:r w:rsidRPr="00E433A2">
        <w:rPr>
          <w:bCs/>
          <w:iCs/>
          <w:sz w:val="22"/>
          <w:szCs w:val="22"/>
          <w:lang w:eastAsia="lv-LV"/>
        </w:rPr>
        <w:t>izslēgšanas</w:t>
      </w:r>
      <w:proofErr w:type="spellEnd"/>
      <w:r w:rsidRPr="00E433A2">
        <w:rPr>
          <w:bCs/>
          <w:iCs/>
          <w:sz w:val="22"/>
          <w:szCs w:val="22"/>
          <w:lang w:eastAsia="lv-LV"/>
        </w:rPr>
        <w:t xml:space="preserve"> </w:t>
      </w:r>
      <w:proofErr w:type="spellStart"/>
      <w:r w:rsidRPr="00E433A2">
        <w:rPr>
          <w:bCs/>
          <w:iCs/>
          <w:sz w:val="22"/>
          <w:szCs w:val="22"/>
          <w:lang w:eastAsia="lv-LV"/>
        </w:rPr>
        <w:t>iemesliem</w:t>
      </w:r>
      <w:proofErr w:type="spellEnd"/>
      <w:r w:rsidRPr="00E433A2">
        <w:rPr>
          <w:bCs/>
          <w:iCs/>
          <w:sz w:val="22"/>
          <w:szCs w:val="22"/>
          <w:lang w:eastAsia="lv-LV"/>
        </w:rPr>
        <w:t>;</w:t>
      </w:r>
    </w:p>
    <w:p w14:paraId="2712DAA5" w14:textId="27CBBEC8" w:rsidR="00D54DC7" w:rsidRPr="003766A5" w:rsidRDefault="00D54DC7" w:rsidP="00E433A2">
      <w:pPr>
        <w:pStyle w:val="Sarakstarindkopa"/>
        <w:numPr>
          <w:ilvl w:val="2"/>
          <w:numId w:val="40"/>
        </w:numPr>
        <w:tabs>
          <w:tab w:val="left" w:pos="9214"/>
          <w:tab w:val="left" w:pos="9356"/>
        </w:tabs>
        <w:suppressAutoHyphens/>
        <w:ind w:right="119"/>
        <w:rPr>
          <w:bCs/>
          <w:iCs/>
          <w:sz w:val="22"/>
          <w:szCs w:val="22"/>
          <w:lang w:eastAsia="lv-LV"/>
        </w:rPr>
      </w:pPr>
      <w:proofErr w:type="spellStart"/>
      <w:r w:rsidRPr="003766A5">
        <w:rPr>
          <w:bCs/>
          <w:iCs/>
          <w:sz w:val="22"/>
          <w:szCs w:val="22"/>
          <w:lang w:eastAsia="lv-LV"/>
        </w:rPr>
        <w:t>apakšuzņēmēja</w:t>
      </w:r>
      <w:proofErr w:type="spellEnd"/>
      <w:r w:rsidRPr="003766A5">
        <w:rPr>
          <w:bCs/>
          <w:iCs/>
          <w:sz w:val="22"/>
          <w:szCs w:val="22"/>
          <w:lang w:eastAsia="lv-LV"/>
        </w:rPr>
        <w:t xml:space="preserve"> </w:t>
      </w:r>
      <w:proofErr w:type="spellStart"/>
      <w:r w:rsidRPr="003766A5">
        <w:rPr>
          <w:bCs/>
          <w:iCs/>
          <w:sz w:val="22"/>
          <w:szCs w:val="22"/>
          <w:lang w:eastAsia="lv-LV"/>
        </w:rPr>
        <w:t>maiņas</w:t>
      </w:r>
      <w:proofErr w:type="spellEnd"/>
      <w:r w:rsidRPr="003766A5">
        <w:rPr>
          <w:bCs/>
          <w:iCs/>
          <w:sz w:val="22"/>
          <w:szCs w:val="22"/>
          <w:lang w:eastAsia="lv-LV"/>
        </w:rPr>
        <w:t xml:space="preserve"> </w:t>
      </w:r>
      <w:proofErr w:type="spellStart"/>
      <w:r w:rsidRPr="003766A5">
        <w:rPr>
          <w:bCs/>
          <w:iCs/>
          <w:sz w:val="22"/>
          <w:szCs w:val="22"/>
          <w:lang w:eastAsia="lv-LV"/>
        </w:rPr>
        <w:t>rezultātā</w:t>
      </w:r>
      <w:proofErr w:type="spellEnd"/>
      <w:r w:rsidRPr="003766A5">
        <w:rPr>
          <w:bCs/>
          <w:iCs/>
          <w:sz w:val="22"/>
          <w:szCs w:val="22"/>
          <w:lang w:eastAsia="lv-LV"/>
        </w:rPr>
        <w:t xml:space="preserve"> </w:t>
      </w:r>
      <w:proofErr w:type="spellStart"/>
      <w:r w:rsidRPr="003766A5">
        <w:rPr>
          <w:bCs/>
          <w:iCs/>
          <w:sz w:val="22"/>
          <w:szCs w:val="22"/>
          <w:lang w:eastAsia="lv-LV"/>
        </w:rPr>
        <w:t>tiktu</w:t>
      </w:r>
      <w:proofErr w:type="spellEnd"/>
      <w:r w:rsidRPr="003766A5">
        <w:rPr>
          <w:bCs/>
          <w:iCs/>
          <w:sz w:val="22"/>
          <w:szCs w:val="22"/>
          <w:lang w:eastAsia="lv-LV"/>
        </w:rPr>
        <w:t xml:space="preserve"> </w:t>
      </w:r>
      <w:proofErr w:type="spellStart"/>
      <w:r w:rsidRPr="003766A5">
        <w:rPr>
          <w:bCs/>
          <w:iCs/>
          <w:sz w:val="22"/>
          <w:szCs w:val="22"/>
          <w:lang w:eastAsia="lv-LV"/>
        </w:rPr>
        <w:t>izdarīti</w:t>
      </w:r>
      <w:proofErr w:type="spellEnd"/>
      <w:r w:rsidRPr="003766A5">
        <w:rPr>
          <w:bCs/>
          <w:iCs/>
          <w:sz w:val="22"/>
          <w:szCs w:val="22"/>
          <w:lang w:eastAsia="lv-LV"/>
        </w:rPr>
        <w:t xml:space="preserve"> </w:t>
      </w:r>
      <w:proofErr w:type="spellStart"/>
      <w:r w:rsidRPr="003766A5">
        <w:rPr>
          <w:bCs/>
          <w:iCs/>
          <w:sz w:val="22"/>
          <w:szCs w:val="22"/>
          <w:lang w:eastAsia="lv-LV"/>
        </w:rPr>
        <w:t>tādi</w:t>
      </w:r>
      <w:proofErr w:type="spellEnd"/>
      <w:r w:rsidRPr="003766A5">
        <w:rPr>
          <w:bCs/>
          <w:iCs/>
          <w:sz w:val="22"/>
          <w:szCs w:val="22"/>
          <w:lang w:eastAsia="lv-LV"/>
        </w:rPr>
        <w:t xml:space="preserve"> </w:t>
      </w:r>
      <w:proofErr w:type="spellStart"/>
      <w:r w:rsidRPr="003766A5">
        <w:rPr>
          <w:bCs/>
          <w:iCs/>
          <w:sz w:val="22"/>
          <w:szCs w:val="22"/>
          <w:lang w:eastAsia="lv-LV"/>
        </w:rPr>
        <w:t>grozījumi</w:t>
      </w:r>
      <w:proofErr w:type="spellEnd"/>
      <w:r w:rsidRPr="003766A5">
        <w:rPr>
          <w:bCs/>
          <w:iCs/>
          <w:sz w:val="22"/>
          <w:szCs w:val="22"/>
          <w:lang w:eastAsia="lv-LV"/>
        </w:rPr>
        <w:t xml:space="preserve"> </w:t>
      </w:r>
      <w:proofErr w:type="spellStart"/>
      <w:r w:rsidR="002C5EED">
        <w:rPr>
          <w:bCs/>
          <w:iCs/>
          <w:sz w:val="22"/>
          <w:szCs w:val="22"/>
          <w:lang w:eastAsia="lv-LV"/>
        </w:rPr>
        <w:t>Izpildītāj</w:t>
      </w:r>
      <w:r w:rsidR="001E2B0E">
        <w:rPr>
          <w:bCs/>
          <w:iCs/>
          <w:sz w:val="22"/>
          <w:szCs w:val="22"/>
          <w:lang w:eastAsia="lv-LV"/>
        </w:rPr>
        <w:t>a</w:t>
      </w:r>
      <w:proofErr w:type="spellEnd"/>
      <w:r w:rsidRPr="003766A5">
        <w:rPr>
          <w:bCs/>
          <w:iCs/>
          <w:sz w:val="22"/>
          <w:szCs w:val="22"/>
          <w:lang w:eastAsia="lv-LV"/>
        </w:rPr>
        <w:t xml:space="preserve"> </w:t>
      </w:r>
      <w:proofErr w:type="spellStart"/>
      <w:r w:rsidRPr="003766A5">
        <w:rPr>
          <w:bCs/>
          <w:iCs/>
          <w:sz w:val="22"/>
          <w:szCs w:val="22"/>
          <w:lang w:eastAsia="lv-LV"/>
        </w:rPr>
        <w:t>Piedāvājumā</w:t>
      </w:r>
      <w:proofErr w:type="spellEnd"/>
      <w:r w:rsidRPr="003766A5">
        <w:rPr>
          <w:bCs/>
          <w:iCs/>
          <w:sz w:val="22"/>
          <w:szCs w:val="22"/>
          <w:lang w:eastAsia="lv-LV"/>
        </w:rPr>
        <w:t xml:space="preserve">, </w:t>
      </w:r>
      <w:proofErr w:type="spellStart"/>
      <w:r w:rsidRPr="003766A5">
        <w:rPr>
          <w:bCs/>
          <w:iCs/>
          <w:sz w:val="22"/>
          <w:szCs w:val="22"/>
          <w:lang w:eastAsia="lv-LV"/>
        </w:rPr>
        <w:t>kuri</w:t>
      </w:r>
      <w:proofErr w:type="spellEnd"/>
      <w:r w:rsidRPr="003766A5">
        <w:rPr>
          <w:bCs/>
          <w:iCs/>
          <w:sz w:val="22"/>
          <w:szCs w:val="22"/>
          <w:lang w:eastAsia="lv-LV"/>
        </w:rPr>
        <w:t xml:space="preserve">, ja </w:t>
      </w:r>
      <w:r w:rsidR="00003932">
        <w:rPr>
          <w:bCs/>
          <w:iCs/>
          <w:sz w:val="22"/>
          <w:szCs w:val="22"/>
          <w:lang w:eastAsia="lv-LV"/>
        </w:rPr>
        <w:t xml:space="preserve"> </w:t>
      </w:r>
      <w:proofErr w:type="spellStart"/>
      <w:r w:rsidRPr="003766A5">
        <w:rPr>
          <w:bCs/>
          <w:iCs/>
          <w:sz w:val="22"/>
          <w:szCs w:val="22"/>
          <w:lang w:eastAsia="lv-LV"/>
        </w:rPr>
        <w:t>sākotnēji</w:t>
      </w:r>
      <w:proofErr w:type="spellEnd"/>
      <w:r w:rsidRPr="003766A5">
        <w:rPr>
          <w:bCs/>
          <w:iCs/>
          <w:sz w:val="22"/>
          <w:szCs w:val="22"/>
          <w:lang w:eastAsia="lv-LV"/>
        </w:rPr>
        <w:t xml:space="preserve"> </w:t>
      </w:r>
      <w:proofErr w:type="spellStart"/>
      <w:r w:rsidRPr="003766A5">
        <w:rPr>
          <w:bCs/>
          <w:iCs/>
          <w:sz w:val="22"/>
          <w:szCs w:val="22"/>
          <w:lang w:eastAsia="lv-LV"/>
        </w:rPr>
        <w:t>būtu</w:t>
      </w:r>
      <w:proofErr w:type="spellEnd"/>
      <w:r w:rsidRPr="003766A5">
        <w:rPr>
          <w:bCs/>
          <w:iCs/>
          <w:sz w:val="22"/>
          <w:szCs w:val="22"/>
          <w:lang w:eastAsia="lv-LV"/>
        </w:rPr>
        <w:t xml:space="preserve"> </w:t>
      </w:r>
      <w:proofErr w:type="spellStart"/>
      <w:r w:rsidRPr="003766A5">
        <w:rPr>
          <w:bCs/>
          <w:iCs/>
          <w:sz w:val="22"/>
          <w:szCs w:val="22"/>
          <w:lang w:eastAsia="lv-LV"/>
        </w:rPr>
        <w:t>tajā</w:t>
      </w:r>
      <w:proofErr w:type="spellEnd"/>
      <w:r w:rsidRPr="003766A5">
        <w:rPr>
          <w:bCs/>
          <w:iCs/>
          <w:sz w:val="22"/>
          <w:szCs w:val="22"/>
          <w:lang w:eastAsia="lv-LV"/>
        </w:rPr>
        <w:t xml:space="preserve"> </w:t>
      </w:r>
      <w:proofErr w:type="spellStart"/>
      <w:r w:rsidRPr="003766A5">
        <w:rPr>
          <w:bCs/>
          <w:iCs/>
          <w:sz w:val="22"/>
          <w:szCs w:val="22"/>
          <w:lang w:eastAsia="lv-LV"/>
        </w:rPr>
        <w:t>iekļauti</w:t>
      </w:r>
      <w:proofErr w:type="spellEnd"/>
      <w:r w:rsidRPr="003766A5">
        <w:rPr>
          <w:bCs/>
          <w:iCs/>
          <w:sz w:val="22"/>
          <w:szCs w:val="22"/>
          <w:lang w:eastAsia="lv-LV"/>
        </w:rPr>
        <w:t xml:space="preserve">, </w:t>
      </w:r>
      <w:proofErr w:type="spellStart"/>
      <w:r w:rsidRPr="003766A5">
        <w:rPr>
          <w:bCs/>
          <w:iCs/>
          <w:sz w:val="22"/>
          <w:szCs w:val="22"/>
          <w:lang w:eastAsia="lv-LV"/>
        </w:rPr>
        <w:t>ietekmētu</w:t>
      </w:r>
      <w:proofErr w:type="spellEnd"/>
      <w:r w:rsidRPr="003766A5">
        <w:rPr>
          <w:bCs/>
          <w:iCs/>
          <w:sz w:val="22"/>
          <w:szCs w:val="22"/>
          <w:lang w:eastAsia="lv-LV"/>
        </w:rPr>
        <w:t xml:space="preserve"> </w:t>
      </w:r>
      <w:proofErr w:type="spellStart"/>
      <w:r w:rsidRPr="003766A5">
        <w:rPr>
          <w:bCs/>
          <w:iCs/>
          <w:sz w:val="22"/>
          <w:szCs w:val="22"/>
          <w:lang w:eastAsia="lv-LV"/>
        </w:rPr>
        <w:t>piedāvājuma</w:t>
      </w:r>
      <w:proofErr w:type="spellEnd"/>
      <w:r w:rsidRPr="003766A5">
        <w:rPr>
          <w:bCs/>
          <w:iCs/>
          <w:sz w:val="22"/>
          <w:szCs w:val="22"/>
          <w:lang w:eastAsia="lv-LV"/>
        </w:rPr>
        <w:t xml:space="preserve"> </w:t>
      </w:r>
      <w:proofErr w:type="spellStart"/>
      <w:r w:rsidRPr="003766A5">
        <w:rPr>
          <w:bCs/>
          <w:iCs/>
          <w:sz w:val="22"/>
          <w:szCs w:val="22"/>
          <w:lang w:eastAsia="lv-LV"/>
        </w:rPr>
        <w:t>izvēli</w:t>
      </w:r>
      <w:proofErr w:type="spellEnd"/>
      <w:r w:rsidRPr="003766A5">
        <w:rPr>
          <w:bCs/>
          <w:iCs/>
          <w:sz w:val="22"/>
          <w:szCs w:val="22"/>
          <w:lang w:eastAsia="lv-LV"/>
        </w:rPr>
        <w:t xml:space="preserve"> </w:t>
      </w:r>
      <w:proofErr w:type="spellStart"/>
      <w:r w:rsidRPr="003766A5">
        <w:rPr>
          <w:bCs/>
          <w:iCs/>
          <w:sz w:val="22"/>
          <w:szCs w:val="22"/>
          <w:lang w:eastAsia="lv-LV"/>
        </w:rPr>
        <w:t>atbilstoši</w:t>
      </w:r>
      <w:proofErr w:type="spellEnd"/>
      <w:r w:rsidRPr="003766A5">
        <w:rPr>
          <w:bCs/>
          <w:iCs/>
          <w:sz w:val="22"/>
          <w:szCs w:val="22"/>
          <w:lang w:eastAsia="lv-LV"/>
        </w:rPr>
        <w:t xml:space="preserve"> </w:t>
      </w:r>
      <w:proofErr w:type="spellStart"/>
      <w:r w:rsidRPr="003766A5">
        <w:rPr>
          <w:bCs/>
          <w:iCs/>
          <w:sz w:val="22"/>
          <w:szCs w:val="22"/>
          <w:lang w:eastAsia="lv-LV"/>
        </w:rPr>
        <w:t>Atklāta</w:t>
      </w:r>
      <w:proofErr w:type="spellEnd"/>
      <w:r w:rsidRPr="003766A5">
        <w:rPr>
          <w:bCs/>
          <w:iCs/>
          <w:sz w:val="22"/>
          <w:szCs w:val="22"/>
          <w:lang w:eastAsia="lv-LV"/>
        </w:rPr>
        <w:t xml:space="preserve"> </w:t>
      </w:r>
      <w:proofErr w:type="spellStart"/>
      <w:r w:rsidRPr="003766A5">
        <w:rPr>
          <w:bCs/>
          <w:iCs/>
          <w:sz w:val="22"/>
          <w:szCs w:val="22"/>
          <w:lang w:eastAsia="lv-LV"/>
        </w:rPr>
        <w:t>konkursa</w:t>
      </w:r>
      <w:proofErr w:type="spellEnd"/>
      <w:r w:rsidRPr="003766A5">
        <w:rPr>
          <w:bCs/>
          <w:iCs/>
          <w:sz w:val="22"/>
          <w:szCs w:val="22"/>
          <w:lang w:eastAsia="lv-LV"/>
        </w:rPr>
        <w:t xml:space="preserve"> </w:t>
      </w:r>
      <w:proofErr w:type="spellStart"/>
      <w:r w:rsidRPr="003766A5">
        <w:rPr>
          <w:bCs/>
          <w:iCs/>
          <w:sz w:val="22"/>
          <w:szCs w:val="22"/>
          <w:lang w:eastAsia="lv-LV"/>
        </w:rPr>
        <w:t>dokumentos</w:t>
      </w:r>
      <w:proofErr w:type="spellEnd"/>
      <w:r w:rsidRPr="003766A5">
        <w:rPr>
          <w:bCs/>
          <w:iCs/>
          <w:sz w:val="22"/>
          <w:szCs w:val="22"/>
          <w:lang w:eastAsia="lv-LV"/>
        </w:rPr>
        <w:t xml:space="preserve"> </w:t>
      </w:r>
      <w:proofErr w:type="spellStart"/>
      <w:r w:rsidRPr="003766A5">
        <w:rPr>
          <w:bCs/>
          <w:iCs/>
          <w:sz w:val="22"/>
          <w:szCs w:val="22"/>
          <w:lang w:eastAsia="lv-LV"/>
        </w:rPr>
        <w:t>noteiktajiem</w:t>
      </w:r>
      <w:proofErr w:type="spellEnd"/>
      <w:r w:rsidRPr="003766A5">
        <w:rPr>
          <w:bCs/>
          <w:iCs/>
          <w:sz w:val="22"/>
          <w:szCs w:val="22"/>
          <w:lang w:eastAsia="lv-LV"/>
        </w:rPr>
        <w:t xml:space="preserve"> </w:t>
      </w:r>
      <w:proofErr w:type="spellStart"/>
      <w:r w:rsidRPr="003766A5">
        <w:rPr>
          <w:bCs/>
          <w:iCs/>
          <w:sz w:val="22"/>
          <w:szCs w:val="22"/>
          <w:lang w:eastAsia="lv-LV"/>
        </w:rPr>
        <w:t>piedāvājuma</w:t>
      </w:r>
      <w:proofErr w:type="spellEnd"/>
      <w:r w:rsidRPr="003766A5">
        <w:rPr>
          <w:bCs/>
          <w:iCs/>
          <w:sz w:val="22"/>
          <w:szCs w:val="22"/>
          <w:lang w:eastAsia="lv-LV"/>
        </w:rPr>
        <w:t xml:space="preserve"> </w:t>
      </w:r>
      <w:proofErr w:type="spellStart"/>
      <w:r w:rsidRPr="003766A5">
        <w:rPr>
          <w:bCs/>
          <w:iCs/>
          <w:sz w:val="22"/>
          <w:szCs w:val="22"/>
          <w:lang w:eastAsia="lv-LV"/>
        </w:rPr>
        <w:t>izvērtēšanas</w:t>
      </w:r>
      <w:proofErr w:type="spellEnd"/>
      <w:r w:rsidRPr="003766A5">
        <w:rPr>
          <w:bCs/>
          <w:iCs/>
          <w:sz w:val="22"/>
          <w:szCs w:val="22"/>
          <w:lang w:eastAsia="lv-LV"/>
        </w:rPr>
        <w:t xml:space="preserve"> </w:t>
      </w:r>
      <w:proofErr w:type="spellStart"/>
      <w:r w:rsidRPr="003766A5">
        <w:rPr>
          <w:bCs/>
          <w:iCs/>
          <w:sz w:val="22"/>
          <w:szCs w:val="22"/>
          <w:lang w:eastAsia="lv-LV"/>
        </w:rPr>
        <w:t>kritērijiem</w:t>
      </w:r>
      <w:proofErr w:type="spellEnd"/>
      <w:r w:rsidRPr="003766A5">
        <w:rPr>
          <w:bCs/>
          <w:iCs/>
          <w:sz w:val="22"/>
          <w:szCs w:val="22"/>
          <w:lang w:eastAsia="lv-LV"/>
        </w:rPr>
        <w:t xml:space="preserve">. </w:t>
      </w:r>
    </w:p>
    <w:p w14:paraId="195AA710" w14:textId="4E62C2B1"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lastRenderedPageBreak/>
        <w:t>Pasūtītājs</w:t>
      </w:r>
      <w:proofErr w:type="spellEnd"/>
      <w:r w:rsidRPr="00E433A2">
        <w:rPr>
          <w:bCs/>
          <w:iCs/>
          <w:sz w:val="22"/>
          <w:szCs w:val="22"/>
          <w:lang w:eastAsia="lv-LV"/>
        </w:rPr>
        <w:t xml:space="preserve"> </w:t>
      </w:r>
      <w:proofErr w:type="spellStart"/>
      <w:r w:rsidRPr="00E433A2">
        <w:rPr>
          <w:bCs/>
          <w:iCs/>
          <w:sz w:val="22"/>
          <w:szCs w:val="22"/>
          <w:lang w:eastAsia="lv-LV"/>
        </w:rPr>
        <w:t>nepiekrīt</w:t>
      </w:r>
      <w:proofErr w:type="spellEnd"/>
      <w:r w:rsidRPr="00E433A2">
        <w:rPr>
          <w:bCs/>
          <w:iCs/>
          <w:sz w:val="22"/>
          <w:szCs w:val="22"/>
          <w:lang w:eastAsia="lv-LV"/>
        </w:rPr>
        <w:t xml:space="preserve"> </w:t>
      </w:r>
      <w:proofErr w:type="spellStart"/>
      <w:r w:rsidRPr="00E433A2">
        <w:rPr>
          <w:bCs/>
          <w:iCs/>
          <w:sz w:val="22"/>
          <w:szCs w:val="22"/>
          <w:lang w:eastAsia="lv-LV"/>
        </w:rPr>
        <w:t>jauna</w:t>
      </w:r>
      <w:proofErr w:type="spellEnd"/>
      <w:r w:rsidRPr="00E433A2">
        <w:rPr>
          <w:bCs/>
          <w:iCs/>
          <w:sz w:val="22"/>
          <w:szCs w:val="22"/>
          <w:lang w:eastAsia="lv-LV"/>
        </w:rPr>
        <w:t xml:space="preserve"> </w:t>
      </w:r>
      <w:proofErr w:type="spellStart"/>
      <w:r w:rsidRPr="00E433A2">
        <w:rPr>
          <w:bCs/>
          <w:iCs/>
          <w:sz w:val="22"/>
          <w:szCs w:val="22"/>
          <w:lang w:eastAsia="lv-LV"/>
        </w:rPr>
        <w:t>apakšuzņēmēja</w:t>
      </w:r>
      <w:proofErr w:type="spellEnd"/>
      <w:r w:rsidRPr="00E433A2">
        <w:rPr>
          <w:bCs/>
          <w:iCs/>
          <w:sz w:val="22"/>
          <w:szCs w:val="22"/>
          <w:lang w:eastAsia="lv-LV"/>
        </w:rPr>
        <w:t xml:space="preserve"> </w:t>
      </w:r>
      <w:proofErr w:type="spellStart"/>
      <w:r w:rsidRPr="00E433A2">
        <w:rPr>
          <w:bCs/>
          <w:iCs/>
          <w:sz w:val="22"/>
          <w:szCs w:val="22"/>
          <w:lang w:eastAsia="lv-LV"/>
        </w:rPr>
        <w:t>piesaistei</w:t>
      </w:r>
      <w:proofErr w:type="spellEnd"/>
      <w:r w:rsidRPr="00E433A2">
        <w:rPr>
          <w:bCs/>
          <w:iCs/>
          <w:sz w:val="22"/>
          <w:szCs w:val="22"/>
          <w:lang w:eastAsia="lv-LV"/>
        </w:rPr>
        <w:t xml:space="preserve"> </w:t>
      </w:r>
      <w:proofErr w:type="spellStart"/>
      <w:r w:rsidRPr="00E433A2">
        <w:rPr>
          <w:bCs/>
          <w:iCs/>
          <w:sz w:val="22"/>
          <w:szCs w:val="22"/>
          <w:lang w:eastAsia="lv-LV"/>
        </w:rPr>
        <w:t>gadījumā</w:t>
      </w:r>
      <w:proofErr w:type="spellEnd"/>
      <w:r w:rsidRPr="00E433A2">
        <w:rPr>
          <w:bCs/>
          <w:iCs/>
          <w:sz w:val="22"/>
          <w:szCs w:val="22"/>
          <w:lang w:eastAsia="lv-LV"/>
        </w:rPr>
        <w:t xml:space="preserve">, </w:t>
      </w:r>
      <w:proofErr w:type="spellStart"/>
      <w:r w:rsidRPr="00E433A2">
        <w:rPr>
          <w:bCs/>
          <w:iCs/>
          <w:sz w:val="22"/>
          <w:szCs w:val="22"/>
          <w:lang w:eastAsia="lv-LV"/>
        </w:rPr>
        <w:t>kad</w:t>
      </w:r>
      <w:proofErr w:type="spellEnd"/>
      <w:r w:rsidRPr="00E433A2">
        <w:rPr>
          <w:bCs/>
          <w:iCs/>
          <w:sz w:val="22"/>
          <w:szCs w:val="22"/>
          <w:lang w:eastAsia="lv-LV"/>
        </w:rPr>
        <w:t xml:space="preserve"> </w:t>
      </w:r>
      <w:proofErr w:type="spellStart"/>
      <w:r w:rsidRPr="00E433A2">
        <w:rPr>
          <w:bCs/>
          <w:iCs/>
          <w:sz w:val="22"/>
          <w:szCs w:val="22"/>
          <w:lang w:eastAsia="lv-LV"/>
        </w:rPr>
        <w:t>šādas</w:t>
      </w:r>
      <w:proofErr w:type="spellEnd"/>
      <w:r w:rsidRPr="00E433A2">
        <w:rPr>
          <w:bCs/>
          <w:iCs/>
          <w:sz w:val="22"/>
          <w:szCs w:val="22"/>
          <w:lang w:eastAsia="lv-LV"/>
        </w:rPr>
        <w:t xml:space="preserve"> </w:t>
      </w:r>
      <w:proofErr w:type="spellStart"/>
      <w:r w:rsidRPr="00E433A2">
        <w:rPr>
          <w:bCs/>
          <w:iCs/>
          <w:sz w:val="22"/>
          <w:szCs w:val="22"/>
          <w:lang w:eastAsia="lv-LV"/>
        </w:rPr>
        <w:t>izmaiņas</w:t>
      </w:r>
      <w:proofErr w:type="spellEnd"/>
      <w:r w:rsidRPr="00E433A2">
        <w:rPr>
          <w:bCs/>
          <w:iCs/>
          <w:sz w:val="22"/>
          <w:szCs w:val="22"/>
          <w:lang w:eastAsia="lv-LV"/>
        </w:rPr>
        <w:t xml:space="preserve">, ja </w:t>
      </w:r>
      <w:proofErr w:type="spellStart"/>
      <w:r w:rsidRPr="00E433A2">
        <w:rPr>
          <w:bCs/>
          <w:iCs/>
          <w:sz w:val="22"/>
          <w:szCs w:val="22"/>
          <w:lang w:eastAsia="lv-LV"/>
        </w:rPr>
        <w:t>tās</w:t>
      </w:r>
      <w:proofErr w:type="spellEnd"/>
      <w:r w:rsidRPr="00E433A2">
        <w:rPr>
          <w:bCs/>
          <w:iCs/>
          <w:sz w:val="22"/>
          <w:szCs w:val="22"/>
          <w:lang w:eastAsia="lv-LV"/>
        </w:rPr>
        <w:t xml:space="preserve"> </w:t>
      </w:r>
      <w:proofErr w:type="spellStart"/>
      <w:r w:rsidRPr="00E433A2">
        <w:rPr>
          <w:bCs/>
          <w:iCs/>
          <w:sz w:val="22"/>
          <w:szCs w:val="22"/>
          <w:lang w:eastAsia="lv-LV"/>
        </w:rPr>
        <w:t>tiktu</w:t>
      </w:r>
      <w:proofErr w:type="spellEnd"/>
      <w:r w:rsidRPr="00E433A2">
        <w:rPr>
          <w:bCs/>
          <w:iCs/>
          <w:sz w:val="22"/>
          <w:szCs w:val="22"/>
          <w:lang w:eastAsia="lv-LV"/>
        </w:rPr>
        <w:t xml:space="preserve"> </w:t>
      </w:r>
      <w:proofErr w:type="spellStart"/>
      <w:r w:rsidRPr="00E433A2">
        <w:rPr>
          <w:bCs/>
          <w:iCs/>
          <w:sz w:val="22"/>
          <w:szCs w:val="22"/>
          <w:lang w:eastAsia="lv-LV"/>
        </w:rPr>
        <w:t>veiktas</w:t>
      </w:r>
      <w:proofErr w:type="spellEnd"/>
      <w:r w:rsidRPr="00E433A2">
        <w:rPr>
          <w:bCs/>
          <w:iCs/>
          <w:sz w:val="22"/>
          <w:szCs w:val="22"/>
          <w:lang w:eastAsia="lv-LV"/>
        </w:rPr>
        <w:t xml:space="preserve"> </w:t>
      </w:r>
      <w:proofErr w:type="spellStart"/>
      <w:r w:rsidRPr="00E433A2">
        <w:rPr>
          <w:bCs/>
          <w:iCs/>
          <w:sz w:val="22"/>
          <w:szCs w:val="22"/>
          <w:lang w:eastAsia="lv-LV"/>
        </w:rPr>
        <w:t>sākotnējā</w:t>
      </w:r>
      <w:proofErr w:type="spellEnd"/>
      <w:r w:rsidRPr="00E433A2">
        <w:rPr>
          <w:bCs/>
          <w:iCs/>
          <w:sz w:val="22"/>
          <w:szCs w:val="22"/>
          <w:lang w:eastAsia="lv-LV"/>
        </w:rPr>
        <w:t xml:space="preserve"> </w:t>
      </w:r>
      <w:proofErr w:type="spellStart"/>
      <w:r w:rsidR="003766A5" w:rsidRPr="00E433A2">
        <w:rPr>
          <w:bCs/>
          <w:iCs/>
          <w:sz w:val="22"/>
          <w:szCs w:val="22"/>
          <w:lang w:eastAsia="lv-LV"/>
        </w:rPr>
        <w:t>Izpildītājs</w:t>
      </w:r>
      <w:proofErr w:type="spellEnd"/>
      <w:r w:rsidRPr="00E433A2">
        <w:rPr>
          <w:bCs/>
          <w:iCs/>
          <w:sz w:val="22"/>
          <w:szCs w:val="22"/>
          <w:lang w:eastAsia="lv-LV"/>
        </w:rPr>
        <w:t xml:space="preserve"> Piedāvājumā, </w:t>
      </w:r>
      <w:proofErr w:type="spellStart"/>
      <w:r w:rsidRPr="00E433A2">
        <w:rPr>
          <w:bCs/>
          <w:iCs/>
          <w:sz w:val="22"/>
          <w:szCs w:val="22"/>
          <w:lang w:eastAsia="lv-LV"/>
        </w:rPr>
        <w:t>būtu</w:t>
      </w:r>
      <w:proofErr w:type="spellEnd"/>
      <w:r w:rsidRPr="00E433A2">
        <w:rPr>
          <w:bCs/>
          <w:iCs/>
          <w:sz w:val="22"/>
          <w:szCs w:val="22"/>
          <w:lang w:eastAsia="lv-LV"/>
        </w:rPr>
        <w:t xml:space="preserve"> </w:t>
      </w:r>
      <w:proofErr w:type="spellStart"/>
      <w:r w:rsidRPr="00E433A2">
        <w:rPr>
          <w:bCs/>
          <w:iCs/>
          <w:sz w:val="22"/>
          <w:szCs w:val="22"/>
          <w:lang w:eastAsia="lv-LV"/>
        </w:rPr>
        <w:t>ietekmējušas</w:t>
      </w:r>
      <w:proofErr w:type="spellEnd"/>
      <w:r w:rsidRPr="00E433A2">
        <w:rPr>
          <w:bCs/>
          <w:iCs/>
          <w:sz w:val="22"/>
          <w:szCs w:val="22"/>
          <w:lang w:eastAsia="lv-LV"/>
        </w:rPr>
        <w:t xml:space="preserve"> </w:t>
      </w:r>
      <w:proofErr w:type="spellStart"/>
      <w:r w:rsidRPr="00E433A2">
        <w:rPr>
          <w:bCs/>
          <w:iCs/>
          <w:sz w:val="22"/>
          <w:szCs w:val="22"/>
          <w:lang w:eastAsia="lv-LV"/>
        </w:rPr>
        <w:t>piedāvājuma</w:t>
      </w:r>
      <w:proofErr w:type="spellEnd"/>
      <w:r w:rsidRPr="00E433A2">
        <w:rPr>
          <w:bCs/>
          <w:iCs/>
          <w:sz w:val="22"/>
          <w:szCs w:val="22"/>
          <w:lang w:eastAsia="lv-LV"/>
        </w:rPr>
        <w:t xml:space="preserve"> </w:t>
      </w:r>
      <w:proofErr w:type="spellStart"/>
      <w:r w:rsidRPr="00E433A2">
        <w:rPr>
          <w:bCs/>
          <w:iCs/>
          <w:sz w:val="22"/>
          <w:szCs w:val="22"/>
          <w:lang w:eastAsia="lv-LV"/>
        </w:rPr>
        <w:t>izvēli</w:t>
      </w:r>
      <w:proofErr w:type="spellEnd"/>
      <w:r w:rsidRPr="00E433A2">
        <w:rPr>
          <w:bCs/>
          <w:iCs/>
          <w:sz w:val="22"/>
          <w:szCs w:val="22"/>
          <w:lang w:eastAsia="lv-LV"/>
        </w:rPr>
        <w:t xml:space="preserve"> </w:t>
      </w:r>
      <w:proofErr w:type="spellStart"/>
      <w:r w:rsidRPr="00E433A2">
        <w:rPr>
          <w:bCs/>
          <w:iCs/>
          <w:sz w:val="22"/>
          <w:szCs w:val="22"/>
          <w:lang w:eastAsia="lv-LV"/>
        </w:rPr>
        <w:t>atbilstoši</w:t>
      </w:r>
      <w:proofErr w:type="spellEnd"/>
      <w:r w:rsidRPr="00E433A2">
        <w:rPr>
          <w:bCs/>
          <w:iCs/>
          <w:sz w:val="22"/>
          <w:szCs w:val="22"/>
          <w:lang w:eastAsia="lv-LV"/>
        </w:rPr>
        <w:t xml:space="preserve">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noteiktajiem</w:t>
      </w:r>
      <w:proofErr w:type="spellEnd"/>
      <w:r w:rsidRPr="00E433A2">
        <w:rPr>
          <w:bCs/>
          <w:iCs/>
          <w:sz w:val="22"/>
          <w:szCs w:val="22"/>
          <w:lang w:eastAsia="lv-LV"/>
        </w:rPr>
        <w:t xml:space="preserve"> </w:t>
      </w:r>
      <w:proofErr w:type="spellStart"/>
      <w:r w:rsidRPr="00E433A2">
        <w:rPr>
          <w:bCs/>
          <w:iCs/>
          <w:sz w:val="22"/>
          <w:szCs w:val="22"/>
          <w:lang w:eastAsia="lv-LV"/>
        </w:rPr>
        <w:t>piedāvājuma</w:t>
      </w:r>
      <w:proofErr w:type="spellEnd"/>
      <w:r w:rsidRPr="00E433A2">
        <w:rPr>
          <w:bCs/>
          <w:iCs/>
          <w:sz w:val="22"/>
          <w:szCs w:val="22"/>
          <w:lang w:eastAsia="lv-LV"/>
        </w:rPr>
        <w:t xml:space="preserve"> </w:t>
      </w:r>
      <w:proofErr w:type="spellStart"/>
      <w:r w:rsidRPr="00E433A2">
        <w:rPr>
          <w:bCs/>
          <w:iCs/>
          <w:sz w:val="22"/>
          <w:szCs w:val="22"/>
          <w:lang w:eastAsia="lv-LV"/>
        </w:rPr>
        <w:t>izvērtēšanas</w:t>
      </w:r>
      <w:proofErr w:type="spellEnd"/>
      <w:r w:rsidRPr="00E433A2">
        <w:rPr>
          <w:bCs/>
          <w:iCs/>
          <w:sz w:val="22"/>
          <w:szCs w:val="22"/>
          <w:lang w:eastAsia="lv-LV"/>
        </w:rPr>
        <w:t xml:space="preserve"> </w:t>
      </w:r>
      <w:proofErr w:type="spellStart"/>
      <w:r w:rsidRPr="00E433A2">
        <w:rPr>
          <w:bCs/>
          <w:iCs/>
          <w:sz w:val="22"/>
          <w:szCs w:val="22"/>
          <w:lang w:eastAsia="lv-LV"/>
        </w:rPr>
        <w:t>kritērijiem</w:t>
      </w:r>
      <w:proofErr w:type="spellEnd"/>
      <w:r w:rsidRPr="00E433A2">
        <w:rPr>
          <w:bCs/>
          <w:iCs/>
          <w:sz w:val="22"/>
          <w:szCs w:val="22"/>
          <w:lang w:eastAsia="lv-LV"/>
        </w:rPr>
        <w:t>.</w:t>
      </w:r>
    </w:p>
    <w:p w14:paraId="45C7D05A" w14:textId="38442599" w:rsidR="00D54DC7" w:rsidRPr="00E433A2" w:rsidRDefault="00BF6905" w:rsidP="00E433A2">
      <w:pPr>
        <w:pStyle w:val="Sarakstarindkopa"/>
        <w:tabs>
          <w:tab w:val="left" w:pos="9214"/>
          <w:tab w:val="left" w:pos="9356"/>
        </w:tabs>
        <w:suppressAutoHyphens/>
        <w:ind w:left="851" w:hanging="567"/>
        <w:jc w:val="both"/>
        <w:rPr>
          <w:bCs/>
          <w:iCs/>
          <w:sz w:val="22"/>
          <w:szCs w:val="22"/>
          <w:lang w:eastAsia="lv-LV"/>
        </w:rPr>
      </w:pPr>
      <w:r w:rsidRPr="00E433A2">
        <w:rPr>
          <w:bCs/>
          <w:iCs/>
          <w:sz w:val="22"/>
          <w:szCs w:val="22"/>
          <w:lang w:eastAsia="lv-LV"/>
        </w:rPr>
        <w:t>5.6.</w:t>
      </w:r>
      <w:r w:rsidR="00D54DC7" w:rsidRPr="00E433A2">
        <w:rPr>
          <w:bCs/>
          <w:iCs/>
          <w:sz w:val="22"/>
          <w:szCs w:val="22"/>
          <w:lang w:eastAsia="lv-LV"/>
        </w:rPr>
        <w:t xml:space="preserve">Pārbaudot </w:t>
      </w:r>
      <w:proofErr w:type="spellStart"/>
      <w:r w:rsidR="00D54DC7" w:rsidRPr="00E433A2">
        <w:rPr>
          <w:bCs/>
          <w:iCs/>
          <w:sz w:val="22"/>
          <w:szCs w:val="22"/>
          <w:lang w:eastAsia="lv-LV"/>
        </w:rPr>
        <w:t>jaunā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atbilstību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piemēro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Publisko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iepirkumu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likuma</w:t>
      </w:r>
      <w:proofErr w:type="spellEnd"/>
      <w:r w:rsidR="00D54DC7" w:rsidRPr="00E433A2">
        <w:rPr>
          <w:bCs/>
          <w:iCs/>
          <w:sz w:val="22"/>
          <w:szCs w:val="22"/>
          <w:lang w:eastAsia="lv-LV"/>
        </w:rPr>
        <w:t xml:space="preserve">           42. </w:t>
      </w:r>
      <w:proofErr w:type="spellStart"/>
      <w:r w:rsidR="00D54DC7" w:rsidRPr="00E433A2">
        <w:rPr>
          <w:bCs/>
          <w:iCs/>
          <w:sz w:val="22"/>
          <w:szCs w:val="22"/>
          <w:lang w:eastAsia="lv-LV"/>
        </w:rPr>
        <w:t>panta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noteikumus</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izslēgšanas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iemeslu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pārbaudi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veic</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datumā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kad</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lemj</w:t>
      </w:r>
      <w:proofErr w:type="spellEnd"/>
      <w:r w:rsidR="00D54DC7" w:rsidRPr="00E433A2">
        <w:rPr>
          <w:bCs/>
          <w:iCs/>
          <w:sz w:val="22"/>
          <w:szCs w:val="22"/>
          <w:lang w:eastAsia="lv-LV"/>
        </w:rPr>
        <w:t xml:space="preserve"> par </w:t>
      </w:r>
      <w:proofErr w:type="spellStart"/>
      <w:r w:rsidR="00D54DC7" w:rsidRPr="00E433A2">
        <w:rPr>
          <w:bCs/>
          <w:iCs/>
          <w:sz w:val="22"/>
          <w:szCs w:val="22"/>
          <w:lang w:eastAsia="lv-LV"/>
        </w:rPr>
        <w:t>atļaujas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sniegšanu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Izpildītājam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nomainīt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piesaistīt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jaunu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izpildes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nodrošināšanai</w:t>
      </w:r>
      <w:proofErr w:type="spellEnd"/>
      <w:r w:rsidR="00D54DC7" w:rsidRPr="00E433A2">
        <w:rPr>
          <w:bCs/>
          <w:iCs/>
          <w:sz w:val="22"/>
          <w:szCs w:val="22"/>
          <w:lang w:eastAsia="lv-LV"/>
        </w:rPr>
        <w:t xml:space="preserve">. </w:t>
      </w:r>
    </w:p>
    <w:p w14:paraId="1D90E7BC" w14:textId="75FAE3BF" w:rsidR="00D54DC7" w:rsidRPr="00E433A2" w:rsidRDefault="00E433A2" w:rsidP="00E433A2">
      <w:pPr>
        <w:tabs>
          <w:tab w:val="left" w:pos="9214"/>
          <w:tab w:val="left" w:pos="9356"/>
        </w:tabs>
        <w:suppressAutoHyphens/>
        <w:ind w:left="709" w:hanging="349"/>
        <w:jc w:val="both"/>
        <w:rPr>
          <w:bCs/>
          <w:iCs/>
          <w:sz w:val="22"/>
          <w:szCs w:val="22"/>
          <w:lang w:eastAsia="lv-LV"/>
        </w:rPr>
      </w:pPr>
      <w:r>
        <w:rPr>
          <w:bCs/>
          <w:iCs/>
          <w:sz w:val="22"/>
          <w:szCs w:val="22"/>
          <w:lang w:eastAsia="lv-LV"/>
        </w:rPr>
        <w:t xml:space="preserve">5.7.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pieņem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lēmumu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atļaut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atteikt</w:t>
      </w:r>
      <w:proofErr w:type="spellEnd"/>
      <w:r w:rsidR="00D54DC7" w:rsidRPr="00E433A2">
        <w:rPr>
          <w:bCs/>
          <w:iCs/>
          <w:sz w:val="22"/>
          <w:szCs w:val="22"/>
          <w:lang w:eastAsia="lv-LV"/>
        </w:rPr>
        <w:t xml:space="preserve"> </w:t>
      </w:r>
      <w:proofErr w:type="spellStart"/>
      <w:r w:rsidR="003766A5"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jaunu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iesaistīšanu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izpildē</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iespējami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īsā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laikā</w:t>
      </w:r>
      <w:proofErr w:type="spellEnd"/>
      <w:r w:rsidR="00D54DC7" w:rsidRPr="00E433A2">
        <w:rPr>
          <w:bCs/>
          <w:iCs/>
          <w:sz w:val="22"/>
          <w:szCs w:val="22"/>
          <w:lang w:eastAsia="lv-LV"/>
        </w:rPr>
        <w:t xml:space="preserve">, bet ne </w:t>
      </w:r>
      <w:proofErr w:type="spellStart"/>
      <w:r w:rsidR="00D54DC7" w:rsidRPr="00E433A2">
        <w:rPr>
          <w:bCs/>
          <w:iCs/>
          <w:sz w:val="22"/>
          <w:szCs w:val="22"/>
          <w:lang w:eastAsia="lv-LV"/>
        </w:rPr>
        <w:t>vēlāk</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kā</w:t>
      </w:r>
      <w:proofErr w:type="spellEnd"/>
      <w:r w:rsidR="00D54DC7" w:rsidRPr="00E433A2">
        <w:rPr>
          <w:bCs/>
          <w:iCs/>
          <w:sz w:val="22"/>
          <w:szCs w:val="22"/>
          <w:lang w:eastAsia="lv-LV"/>
        </w:rPr>
        <w:t xml:space="preserve"> 5 (</w:t>
      </w:r>
      <w:proofErr w:type="spellStart"/>
      <w:r w:rsidR="00D54DC7" w:rsidRPr="00E433A2">
        <w:rPr>
          <w:bCs/>
          <w:iCs/>
          <w:sz w:val="22"/>
          <w:szCs w:val="22"/>
          <w:lang w:eastAsia="lv-LV"/>
        </w:rPr>
        <w:t>piecu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darba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dienu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laikā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pēc</w:t>
      </w:r>
      <w:proofErr w:type="spellEnd"/>
      <w:r w:rsidR="00D54DC7" w:rsidRPr="00E433A2">
        <w:rPr>
          <w:bCs/>
          <w:iCs/>
          <w:sz w:val="22"/>
          <w:szCs w:val="22"/>
          <w:lang w:eastAsia="lv-LV"/>
        </w:rPr>
        <w:t xml:space="preserve"> tam, </w:t>
      </w:r>
      <w:proofErr w:type="spellStart"/>
      <w:r w:rsidR="00D54DC7" w:rsidRPr="00E433A2">
        <w:rPr>
          <w:bCs/>
          <w:iCs/>
          <w:sz w:val="22"/>
          <w:szCs w:val="22"/>
          <w:lang w:eastAsia="lv-LV"/>
        </w:rPr>
        <w:t>kad</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saņēmis</w:t>
      </w:r>
      <w:proofErr w:type="spellEnd"/>
      <w:r w:rsidR="00D54DC7" w:rsidRPr="00E433A2">
        <w:rPr>
          <w:bCs/>
          <w:iCs/>
          <w:sz w:val="22"/>
          <w:szCs w:val="22"/>
          <w:lang w:eastAsia="lv-LV"/>
        </w:rPr>
        <w:t xml:space="preserve"> no </w:t>
      </w:r>
      <w:proofErr w:type="spellStart"/>
      <w:r w:rsidR="003766A5" w:rsidRPr="00E433A2">
        <w:rPr>
          <w:bCs/>
          <w:iCs/>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visu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informāciju</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dokumentus</w:t>
      </w:r>
      <w:proofErr w:type="spellEnd"/>
      <w:r w:rsidR="00D54DC7" w:rsidRPr="00E433A2">
        <w:rPr>
          <w:bCs/>
          <w:iCs/>
          <w:sz w:val="22"/>
          <w:szCs w:val="22"/>
          <w:lang w:eastAsia="lv-LV"/>
        </w:rPr>
        <w:t xml:space="preserve">, kas </w:t>
      </w:r>
      <w:proofErr w:type="spellStart"/>
      <w:r w:rsidR="00D54DC7" w:rsidRPr="00E433A2">
        <w:rPr>
          <w:bCs/>
          <w:iCs/>
          <w:sz w:val="22"/>
          <w:szCs w:val="22"/>
          <w:lang w:eastAsia="lv-LV"/>
        </w:rPr>
        <w:t>nepieciešami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lēmuma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pieņemšanai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saskaņā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Publisko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iepirkumu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likuma</w:t>
      </w:r>
      <w:proofErr w:type="spellEnd"/>
      <w:r w:rsidR="00D54DC7" w:rsidRPr="00E433A2">
        <w:rPr>
          <w:bCs/>
          <w:iCs/>
          <w:sz w:val="22"/>
          <w:szCs w:val="22"/>
          <w:lang w:eastAsia="lv-LV"/>
        </w:rPr>
        <w:t xml:space="preserve"> 62. </w:t>
      </w:r>
      <w:proofErr w:type="spellStart"/>
      <w:r w:rsidR="00D54DC7" w:rsidRPr="00E433A2">
        <w:rPr>
          <w:bCs/>
          <w:iCs/>
          <w:sz w:val="22"/>
          <w:szCs w:val="22"/>
          <w:lang w:eastAsia="lv-LV"/>
        </w:rPr>
        <w:t>panta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noteikumiem</w:t>
      </w:r>
      <w:proofErr w:type="spellEnd"/>
      <w:r w:rsidR="00D54DC7" w:rsidRPr="00E433A2">
        <w:rPr>
          <w:bCs/>
          <w:iCs/>
          <w:sz w:val="22"/>
          <w:szCs w:val="22"/>
          <w:lang w:eastAsia="lv-LV"/>
        </w:rPr>
        <w:t>.</w:t>
      </w:r>
    </w:p>
    <w:p w14:paraId="1BB6AAA0" w14:textId="77777777" w:rsidR="00D54DC7" w:rsidRPr="00D54DC7" w:rsidRDefault="00D54DC7" w:rsidP="00D54DC7">
      <w:pPr>
        <w:overflowPunct w:val="0"/>
        <w:autoSpaceDE w:val="0"/>
        <w:autoSpaceDN w:val="0"/>
        <w:adjustRightInd w:val="0"/>
        <w:ind w:left="510"/>
        <w:jc w:val="both"/>
        <w:textAlignment w:val="baseline"/>
        <w:rPr>
          <w:b/>
          <w:bCs/>
          <w:color w:val="000000"/>
          <w:sz w:val="22"/>
          <w:szCs w:val="22"/>
          <w:lang w:val="lv-LV"/>
        </w:rPr>
      </w:pPr>
    </w:p>
    <w:p w14:paraId="47DB3D62" w14:textId="0358C316" w:rsidR="00DF16A6" w:rsidRPr="003766A5" w:rsidRDefault="003F1F37" w:rsidP="00E433A2">
      <w:pPr>
        <w:pStyle w:val="Sarakstarindkopa"/>
        <w:numPr>
          <w:ilvl w:val="0"/>
          <w:numId w:val="40"/>
        </w:numPr>
        <w:suppressAutoHyphens/>
        <w:spacing w:before="240"/>
        <w:jc w:val="center"/>
        <w:rPr>
          <w:b/>
          <w:color w:val="000000"/>
          <w:sz w:val="22"/>
          <w:szCs w:val="22"/>
          <w:lang w:eastAsia="lv-LV"/>
        </w:rPr>
      </w:pPr>
      <w:proofErr w:type="spellStart"/>
      <w:r w:rsidRPr="003766A5">
        <w:rPr>
          <w:b/>
          <w:color w:val="000000"/>
          <w:sz w:val="22"/>
          <w:szCs w:val="22"/>
          <w:lang w:eastAsia="lv-LV"/>
        </w:rPr>
        <w:t>D</w:t>
      </w:r>
      <w:r w:rsidR="00DF16A6" w:rsidRPr="003766A5">
        <w:rPr>
          <w:b/>
          <w:color w:val="000000"/>
          <w:sz w:val="22"/>
          <w:szCs w:val="22"/>
          <w:lang w:eastAsia="lv-LV"/>
        </w:rPr>
        <w:t>arbu</w:t>
      </w:r>
      <w:proofErr w:type="spellEnd"/>
      <w:r w:rsidR="00DF16A6" w:rsidRPr="003766A5">
        <w:rPr>
          <w:b/>
          <w:color w:val="000000"/>
          <w:sz w:val="22"/>
          <w:szCs w:val="22"/>
          <w:lang w:eastAsia="lv-LV"/>
        </w:rPr>
        <w:t xml:space="preserve"> </w:t>
      </w:r>
      <w:proofErr w:type="spellStart"/>
      <w:r w:rsidR="00DF16A6" w:rsidRPr="003766A5">
        <w:rPr>
          <w:b/>
          <w:color w:val="000000"/>
          <w:sz w:val="22"/>
          <w:szCs w:val="22"/>
          <w:lang w:eastAsia="lv-LV"/>
        </w:rPr>
        <w:t>organizācijas</w:t>
      </w:r>
      <w:proofErr w:type="spellEnd"/>
      <w:r w:rsidR="00DF16A6" w:rsidRPr="003766A5">
        <w:rPr>
          <w:b/>
          <w:color w:val="000000"/>
          <w:sz w:val="22"/>
          <w:szCs w:val="22"/>
          <w:lang w:eastAsia="lv-LV"/>
        </w:rPr>
        <w:t xml:space="preserve"> </w:t>
      </w:r>
      <w:proofErr w:type="spellStart"/>
      <w:r w:rsidR="00DF16A6" w:rsidRPr="003766A5">
        <w:rPr>
          <w:b/>
          <w:color w:val="000000"/>
          <w:sz w:val="22"/>
          <w:szCs w:val="22"/>
          <w:lang w:eastAsia="lv-LV"/>
        </w:rPr>
        <w:t>jautājumi</w:t>
      </w:r>
      <w:proofErr w:type="spellEnd"/>
    </w:p>
    <w:p w14:paraId="40CEBF54" w14:textId="7F40CD2C"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Izpildītājs veic </w:t>
      </w:r>
      <w:r w:rsidR="003F1F37" w:rsidRPr="00D54DC7">
        <w:rPr>
          <w:rFonts w:ascii="Times New Roman" w:hAnsi="Times New Roman"/>
          <w:color w:val="000000"/>
          <w:lang w:eastAsia="lv-LV"/>
        </w:rPr>
        <w:t>D</w:t>
      </w:r>
      <w:r w:rsidRPr="00D54DC7">
        <w:rPr>
          <w:rFonts w:ascii="Times New Roman" w:hAnsi="Times New Roman"/>
          <w:color w:val="000000"/>
          <w:lang w:eastAsia="lv-LV"/>
        </w:rPr>
        <w:t xml:space="preserve">arbus ar saviem darba rīkiem, aprīkojumu un darbaspēku, kā arī organizē un veic citus darbus, kas nepieciešami </w:t>
      </w:r>
      <w:r w:rsidR="003F1F37" w:rsidRPr="00D54DC7">
        <w:rPr>
          <w:rFonts w:ascii="Times New Roman" w:hAnsi="Times New Roman"/>
          <w:color w:val="000000"/>
          <w:lang w:eastAsia="lv-LV"/>
        </w:rPr>
        <w:t>D</w:t>
      </w:r>
      <w:r w:rsidRPr="00D54DC7">
        <w:rPr>
          <w:rFonts w:ascii="Times New Roman" w:hAnsi="Times New Roman"/>
          <w:color w:val="000000"/>
          <w:lang w:eastAsia="lv-LV"/>
        </w:rPr>
        <w:t xml:space="preserve">arbu izpildei atbilstoši Līguma noteikumiem un </w:t>
      </w:r>
      <w:r w:rsidR="00E05348">
        <w:rPr>
          <w:rFonts w:ascii="Times New Roman" w:hAnsi="Times New Roman"/>
          <w:color w:val="000000"/>
          <w:lang w:eastAsia="lv-LV"/>
        </w:rPr>
        <w:t>P</w:t>
      </w:r>
      <w:r w:rsidRPr="00D54DC7">
        <w:rPr>
          <w:rFonts w:ascii="Times New Roman" w:hAnsi="Times New Roman"/>
          <w:color w:val="000000"/>
          <w:lang w:eastAsia="lv-LV"/>
        </w:rPr>
        <w:t>rojektam, tajā skaitā, bet ne tikai, izvēloties pareizu un normatīvo aktu prasībām atbilstošu tehnoloģisko risinājumu/</w:t>
      </w:r>
      <w:r w:rsidRPr="00D54DC7">
        <w:rPr>
          <w:rFonts w:ascii="Times New Roman" w:hAnsi="Times New Roman"/>
          <w:color w:val="000000"/>
        </w:rPr>
        <w:t xml:space="preserve">tehnoloģiju un veicamo </w:t>
      </w:r>
      <w:r w:rsidR="003F1F37" w:rsidRPr="00D54DC7">
        <w:rPr>
          <w:rFonts w:ascii="Times New Roman" w:hAnsi="Times New Roman"/>
          <w:color w:val="000000"/>
        </w:rPr>
        <w:t>D</w:t>
      </w:r>
      <w:r w:rsidRPr="00D54DC7">
        <w:rPr>
          <w:rFonts w:ascii="Times New Roman" w:hAnsi="Times New Roman"/>
          <w:color w:val="000000"/>
        </w:rPr>
        <w:t>arbu secības izvēli.</w:t>
      </w:r>
    </w:p>
    <w:p w14:paraId="568ED47A" w14:textId="740C1B4D"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No </w:t>
      </w:r>
      <w:r w:rsidR="003F1F37" w:rsidRPr="00D54DC7">
        <w:rPr>
          <w:rFonts w:ascii="Times New Roman" w:hAnsi="Times New Roman"/>
          <w:color w:val="000000"/>
          <w:lang w:eastAsia="lv-LV"/>
        </w:rPr>
        <w:t xml:space="preserve">Darbu uzsākšanas </w:t>
      </w:r>
      <w:r w:rsidRPr="00D54DC7">
        <w:rPr>
          <w:rFonts w:ascii="Times New Roman" w:hAnsi="Times New Roman"/>
          <w:color w:val="000000"/>
          <w:lang w:eastAsia="lv-LV"/>
        </w:rPr>
        <w:t xml:space="preserve">līdz brīdim, kad Puses paraksta </w:t>
      </w:r>
      <w:r w:rsidR="00E05348">
        <w:rPr>
          <w:rFonts w:ascii="Times New Roman" w:hAnsi="Times New Roman"/>
          <w:color w:val="000000"/>
          <w:lang w:eastAsia="lv-LV"/>
        </w:rPr>
        <w:t>D</w:t>
      </w:r>
      <w:r w:rsidRPr="00D54DC7">
        <w:rPr>
          <w:rFonts w:ascii="Times New Roman" w:hAnsi="Times New Roman"/>
          <w:color w:val="000000"/>
          <w:lang w:eastAsia="lv-LV"/>
        </w:rPr>
        <w:t xml:space="preserve">arbu pieņemšanas un nodošanas aktu, Izpildītājs ir atbildīgs par Objektu, kā arī izpildīto </w:t>
      </w:r>
      <w:r w:rsidR="00E05348">
        <w:rPr>
          <w:rFonts w:ascii="Times New Roman" w:hAnsi="Times New Roman"/>
          <w:color w:val="000000"/>
          <w:lang w:eastAsia="lv-LV"/>
        </w:rPr>
        <w:t>D</w:t>
      </w:r>
      <w:r w:rsidRPr="00D54DC7">
        <w:rPr>
          <w:rFonts w:ascii="Times New Roman" w:hAnsi="Times New Roman"/>
          <w:color w:val="000000"/>
          <w:lang w:eastAsia="lv-LV"/>
        </w:rPr>
        <w:t>arbu pienācīgu uzturēšanu un saglabāšanu.</w:t>
      </w:r>
    </w:p>
    <w:p w14:paraId="407A39CA" w14:textId="0F803EC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Izpildītājs </w:t>
      </w:r>
      <w:r w:rsidRPr="00D54DC7">
        <w:rPr>
          <w:rFonts w:ascii="Times New Roman" w:hAnsi="Times New Roman"/>
          <w:color w:val="000000"/>
        </w:rPr>
        <w:t xml:space="preserve">nodrošina Objektā nepieciešamos uzrakstus, pietiekamu apgaismojumu, nostiprinājumus, būvlaukuma iekārtošanu un uzturēšanu, tajā skaitā nožogošanu, visu pagaidu ceļu un </w:t>
      </w:r>
      <w:proofErr w:type="spellStart"/>
      <w:r w:rsidRPr="00D54DC7">
        <w:rPr>
          <w:rFonts w:ascii="Times New Roman" w:hAnsi="Times New Roman"/>
          <w:color w:val="000000"/>
        </w:rPr>
        <w:t>pieslēgumu</w:t>
      </w:r>
      <w:proofErr w:type="spellEnd"/>
      <w:r w:rsidRPr="00D54DC7">
        <w:rPr>
          <w:rFonts w:ascii="Times New Roman" w:hAnsi="Times New Roman"/>
          <w:color w:val="000000"/>
        </w:rPr>
        <w:t xml:space="preserve"> organizēšanu un izveidošanu un būvlaukuma biroja darbības nodrošināšanu.</w:t>
      </w:r>
    </w:p>
    <w:p w14:paraId="2C07E2AF" w14:textId="45F6129E" w:rsidR="00DF16A6" w:rsidRPr="00D54DC7" w:rsidRDefault="003F1F37"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N</w:t>
      </w:r>
      <w:r w:rsidR="00DF16A6" w:rsidRPr="00D54DC7">
        <w:rPr>
          <w:rFonts w:ascii="Times New Roman" w:hAnsi="Times New Roman"/>
          <w:color w:val="000000"/>
          <w:lang w:eastAsia="lv-LV"/>
        </w:rPr>
        <w:t xml:space="preserve">o </w:t>
      </w:r>
      <w:r w:rsidRPr="00D54DC7">
        <w:rPr>
          <w:rFonts w:ascii="Times New Roman" w:hAnsi="Times New Roman"/>
          <w:color w:val="000000"/>
          <w:lang w:eastAsia="lv-LV"/>
        </w:rPr>
        <w:t xml:space="preserve">Darbu uzsākšanas </w:t>
      </w:r>
      <w:r w:rsidR="00DF16A6" w:rsidRPr="00D54DC7">
        <w:rPr>
          <w:rFonts w:ascii="Times New Roman" w:hAnsi="Times New Roman"/>
          <w:color w:val="000000"/>
          <w:lang w:eastAsia="lv-LV"/>
        </w:rPr>
        <w:t xml:space="preserve">līdz </w:t>
      </w:r>
      <w:r w:rsidR="00E05348">
        <w:rPr>
          <w:rFonts w:ascii="Times New Roman" w:hAnsi="Times New Roman"/>
          <w:color w:val="000000"/>
          <w:lang w:eastAsia="lv-LV"/>
        </w:rPr>
        <w:t>D</w:t>
      </w:r>
      <w:r w:rsidR="00DF16A6" w:rsidRPr="00D54DC7">
        <w:rPr>
          <w:rFonts w:ascii="Times New Roman" w:hAnsi="Times New Roman"/>
          <w:color w:val="000000"/>
          <w:lang w:eastAsia="lv-LV"/>
        </w:rPr>
        <w:t xml:space="preserve">arbu pieņemšanas un nodošanas akta parakstīšanas dienai, Izpildītājs nodrošina tīrību un kārtību Objektā un tam piegulošajā teritorijā, nodrošinot ceļu un ietvju pienācīgu uzturēšanu, maksimāli samazinot atkritumu rašanos, kā arī novēršot ūdens, gaisa un augsnes piesārņojuma rašanās iespēju. Jebkādi ceļu un ietvju bojājumi, kas radušies transporta kustību rezultātā vai citu ar </w:t>
      </w:r>
      <w:r w:rsidR="00E05348">
        <w:rPr>
          <w:rFonts w:ascii="Times New Roman" w:hAnsi="Times New Roman"/>
          <w:color w:val="000000"/>
          <w:lang w:eastAsia="lv-LV"/>
        </w:rPr>
        <w:t>D</w:t>
      </w:r>
      <w:r w:rsidR="00DF16A6" w:rsidRPr="00D54DC7">
        <w:rPr>
          <w:rFonts w:ascii="Times New Roman" w:hAnsi="Times New Roman"/>
          <w:color w:val="000000"/>
          <w:lang w:eastAsia="lv-LV"/>
        </w:rPr>
        <w:t>arbu veikšanu saistītu iemeslu dēļ, jānovērš saskaņā ar pašvaldības vai cita īpašnieka prasībām. Izpildītājs sedz visus ar bojājumu novēršanu saistītos izdevumus.</w:t>
      </w:r>
    </w:p>
    <w:p w14:paraId="4590276B" w14:textId="0C351091"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P</w:t>
      </w:r>
      <w:r w:rsidRPr="00D54DC7">
        <w:rPr>
          <w:rFonts w:ascii="Times New Roman" w:hAnsi="Times New Roman"/>
          <w:color w:val="000000"/>
        </w:rPr>
        <w:t xml:space="preserve">ēc </w:t>
      </w:r>
      <w:r w:rsidR="00E05348">
        <w:rPr>
          <w:rFonts w:ascii="Times New Roman" w:hAnsi="Times New Roman"/>
          <w:color w:val="000000"/>
        </w:rPr>
        <w:t>D</w:t>
      </w:r>
      <w:r w:rsidRPr="00D54DC7">
        <w:rPr>
          <w:rFonts w:ascii="Times New Roman" w:hAnsi="Times New Roman"/>
          <w:color w:val="000000"/>
        </w:rPr>
        <w:t xml:space="preserve">arbu pabeigšanas, bet pirms </w:t>
      </w:r>
      <w:r w:rsidR="00E05348">
        <w:rPr>
          <w:rFonts w:ascii="Times New Roman" w:hAnsi="Times New Roman"/>
          <w:color w:val="000000"/>
        </w:rPr>
        <w:t>D</w:t>
      </w:r>
      <w:r w:rsidRPr="00D54DC7">
        <w:rPr>
          <w:rFonts w:ascii="Times New Roman" w:hAnsi="Times New Roman"/>
          <w:color w:val="000000"/>
        </w:rPr>
        <w:t xml:space="preserve">arbu pieņemšanas un nodošanas akta parakstīšanas Izpildītājs nodrošina Objekta atbrīvošanu no būvgružiem, atkritumiem, </w:t>
      </w:r>
      <w:r w:rsidRPr="00D54DC7">
        <w:rPr>
          <w:rFonts w:ascii="Times New Roman" w:hAnsi="Times New Roman"/>
          <w:color w:val="000000"/>
          <w:lang w:eastAsia="lv-LV"/>
        </w:rPr>
        <w:t xml:space="preserve">izved Izpildītājam piederošo inventāru, iekārtas, darbarīkus un sakopj Objektu, veicot tā </w:t>
      </w:r>
      <w:proofErr w:type="spellStart"/>
      <w:r w:rsidRPr="00D54DC7">
        <w:rPr>
          <w:rFonts w:ascii="Times New Roman" w:hAnsi="Times New Roman"/>
          <w:color w:val="000000"/>
          <w:lang w:eastAsia="lv-LV"/>
        </w:rPr>
        <w:t>ģenerāltīrīšanu</w:t>
      </w:r>
      <w:proofErr w:type="spellEnd"/>
      <w:r w:rsidRPr="00D54DC7">
        <w:rPr>
          <w:rFonts w:ascii="Times New Roman" w:hAnsi="Times New Roman"/>
          <w:color w:val="000000"/>
          <w:lang w:eastAsia="lv-LV"/>
        </w:rPr>
        <w:t>, un tam piegulošo teritoriju.</w:t>
      </w:r>
    </w:p>
    <w:p w14:paraId="46451787" w14:textId="77777777" w:rsidR="00DF16A6" w:rsidRPr="00D54DC7" w:rsidRDefault="00DF16A6" w:rsidP="00DF16A6">
      <w:pPr>
        <w:pStyle w:val="Bezatstarpm"/>
        <w:ind w:left="510"/>
        <w:jc w:val="both"/>
        <w:rPr>
          <w:rFonts w:ascii="Times New Roman" w:hAnsi="Times New Roman"/>
          <w:color w:val="000000"/>
        </w:rPr>
      </w:pPr>
    </w:p>
    <w:p w14:paraId="63A45FD8" w14:textId="6AC943FE" w:rsidR="00DF16A6" w:rsidRPr="00E433A2" w:rsidRDefault="007B06BE" w:rsidP="00E433A2">
      <w:pPr>
        <w:pStyle w:val="Sarakstarindkopa"/>
        <w:numPr>
          <w:ilvl w:val="0"/>
          <w:numId w:val="40"/>
        </w:numPr>
        <w:suppressAutoHyphens/>
        <w:spacing w:before="240"/>
        <w:jc w:val="center"/>
        <w:rPr>
          <w:b/>
          <w:color w:val="000000"/>
          <w:sz w:val="22"/>
          <w:szCs w:val="22"/>
        </w:rPr>
      </w:pPr>
      <w:proofErr w:type="spellStart"/>
      <w:r w:rsidRPr="00E433A2">
        <w:rPr>
          <w:b/>
          <w:color w:val="000000"/>
          <w:sz w:val="22"/>
          <w:szCs w:val="22"/>
        </w:rPr>
        <w:t>D</w:t>
      </w:r>
      <w:r w:rsidR="00DF16A6" w:rsidRPr="00E433A2">
        <w:rPr>
          <w:b/>
          <w:color w:val="000000"/>
          <w:sz w:val="22"/>
          <w:szCs w:val="22"/>
        </w:rPr>
        <w:t>arbu</w:t>
      </w:r>
      <w:proofErr w:type="spellEnd"/>
      <w:r w:rsidR="00DF16A6" w:rsidRPr="00E433A2">
        <w:rPr>
          <w:b/>
          <w:color w:val="000000"/>
          <w:sz w:val="22"/>
          <w:szCs w:val="22"/>
        </w:rPr>
        <w:t xml:space="preserve"> </w:t>
      </w:r>
      <w:proofErr w:type="spellStart"/>
      <w:r w:rsidR="00DF16A6" w:rsidRPr="00E433A2">
        <w:rPr>
          <w:b/>
          <w:color w:val="000000"/>
          <w:sz w:val="22"/>
          <w:szCs w:val="22"/>
        </w:rPr>
        <w:t>uzsākšanas</w:t>
      </w:r>
      <w:proofErr w:type="spellEnd"/>
      <w:r w:rsidR="00DF16A6" w:rsidRPr="00E433A2">
        <w:rPr>
          <w:b/>
          <w:color w:val="000000"/>
          <w:sz w:val="22"/>
          <w:szCs w:val="22"/>
        </w:rPr>
        <w:t xml:space="preserve"> </w:t>
      </w:r>
      <w:proofErr w:type="spellStart"/>
      <w:r w:rsidR="00DF16A6" w:rsidRPr="00E433A2">
        <w:rPr>
          <w:b/>
          <w:color w:val="000000"/>
          <w:sz w:val="22"/>
          <w:szCs w:val="22"/>
        </w:rPr>
        <w:t>nosacījumi</w:t>
      </w:r>
      <w:proofErr w:type="spellEnd"/>
    </w:p>
    <w:p w14:paraId="33FDDE73" w14:textId="593C437C" w:rsidR="00DF16A6" w:rsidRPr="00E433A2" w:rsidRDefault="00DF16A6" w:rsidP="00E433A2">
      <w:pPr>
        <w:pStyle w:val="Sarakstarindkopa"/>
        <w:numPr>
          <w:ilvl w:val="1"/>
          <w:numId w:val="40"/>
        </w:numPr>
        <w:suppressAutoHyphens/>
        <w:jc w:val="both"/>
        <w:rPr>
          <w:color w:val="000000"/>
          <w:sz w:val="22"/>
          <w:szCs w:val="22"/>
        </w:rPr>
      </w:pPr>
      <w:proofErr w:type="spellStart"/>
      <w:r w:rsidRPr="00E433A2">
        <w:rPr>
          <w:color w:val="000000"/>
          <w:sz w:val="22"/>
          <w:szCs w:val="22"/>
        </w:rPr>
        <w:t>Izpildītājs</w:t>
      </w:r>
      <w:proofErr w:type="spellEnd"/>
      <w:r w:rsidRPr="00E433A2">
        <w:rPr>
          <w:color w:val="000000"/>
          <w:sz w:val="22"/>
          <w:szCs w:val="22"/>
          <w:lang w:val="lv-LV"/>
        </w:rPr>
        <w:t xml:space="preserve"> ne vēlāk kā 5 (piecu) darba dienu laikā pirms </w:t>
      </w:r>
      <w:r w:rsidR="00E05348" w:rsidRPr="00E433A2">
        <w:rPr>
          <w:color w:val="000000"/>
          <w:sz w:val="22"/>
          <w:szCs w:val="22"/>
          <w:lang w:val="lv-LV"/>
        </w:rPr>
        <w:t>D</w:t>
      </w:r>
      <w:r w:rsidRPr="00E433A2">
        <w:rPr>
          <w:color w:val="000000"/>
          <w:sz w:val="22"/>
          <w:szCs w:val="22"/>
          <w:lang w:val="lv-LV"/>
        </w:rPr>
        <w:t xml:space="preserve">arbu uzsākšanas Objektā iesniedz Pasūtītājam </w:t>
      </w:r>
      <w:r w:rsidR="00E05348" w:rsidRPr="00E433A2">
        <w:rPr>
          <w:color w:val="000000"/>
          <w:sz w:val="22"/>
          <w:szCs w:val="22"/>
          <w:lang w:val="lv-LV"/>
        </w:rPr>
        <w:t>s</w:t>
      </w:r>
      <w:proofErr w:type="spellStart"/>
      <w:r w:rsidRPr="00E433A2">
        <w:rPr>
          <w:color w:val="000000"/>
          <w:sz w:val="22"/>
          <w:szCs w:val="22"/>
          <w:shd w:val="clear" w:color="auto" w:fill="FFFFFF"/>
        </w:rPr>
        <w:t>peciālistu</w:t>
      </w:r>
      <w:proofErr w:type="spellEnd"/>
      <w:r w:rsidRPr="00E433A2">
        <w:rPr>
          <w:color w:val="000000"/>
          <w:sz w:val="22"/>
          <w:szCs w:val="22"/>
          <w:shd w:val="clear" w:color="auto" w:fill="FFFFFF"/>
        </w:rPr>
        <w:t xml:space="preserve"> un </w:t>
      </w:r>
      <w:proofErr w:type="spellStart"/>
      <w:r w:rsidR="00E05348" w:rsidRPr="00E433A2">
        <w:rPr>
          <w:color w:val="000000"/>
          <w:sz w:val="22"/>
          <w:szCs w:val="22"/>
          <w:shd w:val="clear" w:color="auto" w:fill="FFFFFF"/>
        </w:rPr>
        <w:t>D</w:t>
      </w:r>
      <w:r w:rsidRPr="00E433A2">
        <w:rPr>
          <w:color w:val="000000"/>
          <w:sz w:val="22"/>
          <w:szCs w:val="22"/>
          <w:shd w:val="clear" w:color="auto" w:fill="FFFFFF"/>
        </w:rPr>
        <w:t>arbu</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veicēju</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civiltiesiskās</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atbildības</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obligāto</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apdrošināšanas</w:t>
      </w:r>
      <w:proofErr w:type="spellEnd"/>
      <w:r w:rsidRPr="00E433A2">
        <w:rPr>
          <w:color w:val="000000"/>
          <w:sz w:val="22"/>
          <w:szCs w:val="22"/>
        </w:rPr>
        <w:t xml:space="preserve"> </w:t>
      </w:r>
      <w:r w:rsidRPr="00E433A2">
        <w:rPr>
          <w:color w:val="000000"/>
          <w:sz w:val="22"/>
          <w:szCs w:val="22"/>
          <w:lang w:val="lv-LV"/>
        </w:rPr>
        <w:t>polises</w:t>
      </w:r>
      <w:r w:rsidRPr="00E433A2">
        <w:rPr>
          <w:color w:val="000000"/>
          <w:sz w:val="22"/>
          <w:szCs w:val="22"/>
        </w:rPr>
        <w:t>.</w:t>
      </w:r>
    </w:p>
    <w:p w14:paraId="4D46EF9F" w14:textId="654D349E" w:rsidR="00DF16A6" w:rsidRPr="00E433A2" w:rsidRDefault="00DF16A6" w:rsidP="00E433A2">
      <w:pPr>
        <w:pStyle w:val="Sarakstarindkopa"/>
        <w:numPr>
          <w:ilvl w:val="1"/>
          <w:numId w:val="40"/>
        </w:numPr>
        <w:suppressAutoHyphens/>
        <w:jc w:val="both"/>
        <w:rPr>
          <w:color w:val="000000"/>
          <w:sz w:val="22"/>
          <w:szCs w:val="22"/>
        </w:rPr>
      </w:pPr>
      <w:r w:rsidRPr="00E433A2">
        <w:rPr>
          <w:color w:val="000000"/>
          <w:sz w:val="22"/>
          <w:szCs w:val="22"/>
          <w:lang w:val="lv-LV" w:eastAsia="lv-LV"/>
        </w:rPr>
        <w:t xml:space="preserve">Izpildītājs apņemas uzsākt </w:t>
      </w:r>
      <w:r w:rsidR="007B06BE" w:rsidRPr="00E433A2">
        <w:rPr>
          <w:color w:val="000000"/>
          <w:sz w:val="22"/>
          <w:szCs w:val="22"/>
          <w:lang w:val="lv-LV" w:eastAsia="lv-LV"/>
        </w:rPr>
        <w:t>D</w:t>
      </w:r>
      <w:r w:rsidRPr="00E433A2">
        <w:rPr>
          <w:color w:val="000000"/>
          <w:sz w:val="22"/>
          <w:szCs w:val="22"/>
          <w:lang w:val="lv-LV" w:eastAsia="lv-LV"/>
        </w:rPr>
        <w:t>arbus ne vēlāk kā 1</w:t>
      </w:r>
      <w:r w:rsidR="007B06BE" w:rsidRPr="00E433A2">
        <w:rPr>
          <w:color w:val="000000"/>
          <w:sz w:val="22"/>
          <w:szCs w:val="22"/>
          <w:lang w:val="lv-LV" w:eastAsia="lv-LV"/>
        </w:rPr>
        <w:t>0</w:t>
      </w:r>
      <w:r w:rsidRPr="00E433A2">
        <w:rPr>
          <w:color w:val="000000"/>
          <w:sz w:val="22"/>
          <w:szCs w:val="22"/>
          <w:lang w:val="lv-LV" w:eastAsia="lv-LV"/>
        </w:rPr>
        <w:t xml:space="preserve"> (</w:t>
      </w:r>
      <w:r w:rsidR="007B06BE" w:rsidRPr="00E433A2">
        <w:rPr>
          <w:color w:val="000000"/>
          <w:sz w:val="22"/>
          <w:szCs w:val="22"/>
          <w:lang w:val="lv-LV" w:eastAsia="lv-LV"/>
        </w:rPr>
        <w:t>desmit</w:t>
      </w:r>
      <w:r w:rsidRPr="00E433A2">
        <w:rPr>
          <w:color w:val="000000"/>
          <w:sz w:val="22"/>
          <w:szCs w:val="22"/>
          <w:lang w:val="lv-LV" w:eastAsia="lv-LV"/>
        </w:rPr>
        <w:t>) kalendāro dienu laikā, skaitot no Līguma abpus</w:t>
      </w:r>
      <w:r w:rsidR="007B06BE" w:rsidRPr="00E433A2">
        <w:rPr>
          <w:color w:val="000000"/>
          <w:sz w:val="22"/>
          <w:szCs w:val="22"/>
          <w:lang w:val="lv-LV" w:eastAsia="lv-LV"/>
        </w:rPr>
        <w:t>ējas</w:t>
      </w:r>
      <w:r w:rsidRPr="00E433A2">
        <w:rPr>
          <w:color w:val="000000"/>
          <w:sz w:val="22"/>
          <w:szCs w:val="22"/>
          <w:lang w:val="lv-LV" w:eastAsia="lv-LV"/>
        </w:rPr>
        <w:t xml:space="preserve"> parakstīšanas dienas.</w:t>
      </w:r>
    </w:p>
    <w:p w14:paraId="35638B3E" w14:textId="51387F65" w:rsidR="00DF16A6" w:rsidRPr="00E433A2" w:rsidRDefault="00DF16A6" w:rsidP="00E433A2">
      <w:pPr>
        <w:pStyle w:val="Sarakstarindkopa"/>
        <w:numPr>
          <w:ilvl w:val="1"/>
          <w:numId w:val="40"/>
        </w:numPr>
        <w:suppressAutoHyphens/>
        <w:jc w:val="both"/>
        <w:rPr>
          <w:color w:val="000000"/>
          <w:sz w:val="22"/>
          <w:szCs w:val="22"/>
        </w:rPr>
      </w:pPr>
      <w:proofErr w:type="spellStart"/>
      <w:r w:rsidRPr="00E433A2">
        <w:rPr>
          <w:color w:val="000000"/>
          <w:sz w:val="22"/>
          <w:szCs w:val="22"/>
        </w:rPr>
        <w:t>Izpildītājs</w:t>
      </w:r>
      <w:proofErr w:type="spellEnd"/>
      <w:r w:rsidRPr="00E433A2">
        <w:rPr>
          <w:color w:val="000000"/>
          <w:sz w:val="22"/>
          <w:szCs w:val="22"/>
        </w:rPr>
        <w:t xml:space="preserve"> </w:t>
      </w:r>
      <w:proofErr w:type="spellStart"/>
      <w:r w:rsidRPr="00E433A2">
        <w:rPr>
          <w:color w:val="000000"/>
          <w:sz w:val="22"/>
          <w:szCs w:val="22"/>
        </w:rPr>
        <w:t>pirms</w:t>
      </w:r>
      <w:proofErr w:type="spellEnd"/>
      <w:r w:rsidRPr="00E433A2">
        <w:rPr>
          <w:color w:val="000000"/>
          <w:sz w:val="22"/>
          <w:szCs w:val="22"/>
        </w:rPr>
        <w:t xml:space="preserve"> </w:t>
      </w:r>
      <w:proofErr w:type="spellStart"/>
      <w:r w:rsidR="00E05348" w:rsidRPr="00E433A2">
        <w:rPr>
          <w:color w:val="000000"/>
          <w:sz w:val="22"/>
          <w:szCs w:val="22"/>
        </w:rPr>
        <w:t>D</w:t>
      </w:r>
      <w:r w:rsidRPr="00E433A2">
        <w:rPr>
          <w:color w:val="000000"/>
          <w:sz w:val="22"/>
          <w:szCs w:val="22"/>
        </w:rPr>
        <w:t>arbu</w:t>
      </w:r>
      <w:proofErr w:type="spellEnd"/>
      <w:r w:rsidRPr="00E433A2">
        <w:rPr>
          <w:color w:val="000000"/>
          <w:sz w:val="22"/>
          <w:szCs w:val="22"/>
        </w:rPr>
        <w:t xml:space="preserve"> </w:t>
      </w:r>
      <w:proofErr w:type="spellStart"/>
      <w:r w:rsidRPr="00E433A2">
        <w:rPr>
          <w:color w:val="000000"/>
          <w:sz w:val="22"/>
          <w:szCs w:val="22"/>
        </w:rPr>
        <w:t>uzsākšanas</w:t>
      </w:r>
      <w:proofErr w:type="spellEnd"/>
      <w:r w:rsidRPr="00E433A2">
        <w:rPr>
          <w:color w:val="000000"/>
          <w:sz w:val="22"/>
          <w:szCs w:val="22"/>
        </w:rPr>
        <w:t xml:space="preserve"> </w:t>
      </w:r>
      <w:proofErr w:type="spellStart"/>
      <w:r w:rsidRPr="00E433A2">
        <w:rPr>
          <w:color w:val="000000"/>
          <w:sz w:val="22"/>
          <w:szCs w:val="22"/>
        </w:rPr>
        <w:t>saskaņo</w:t>
      </w:r>
      <w:proofErr w:type="spellEnd"/>
      <w:r w:rsidRPr="00E433A2">
        <w:rPr>
          <w:color w:val="000000"/>
          <w:sz w:val="22"/>
          <w:szCs w:val="22"/>
        </w:rPr>
        <w:t xml:space="preserve"> </w:t>
      </w:r>
      <w:proofErr w:type="spellStart"/>
      <w:r w:rsidRPr="00E433A2">
        <w:rPr>
          <w:color w:val="000000"/>
          <w:sz w:val="22"/>
          <w:szCs w:val="22"/>
        </w:rPr>
        <w:t>darbu</w:t>
      </w:r>
      <w:proofErr w:type="spellEnd"/>
      <w:r w:rsidRPr="00E433A2">
        <w:rPr>
          <w:color w:val="000000"/>
          <w:sz w:val="22"/>
          <w:szCs w:val="22"/>
        </w:rPr>
        <w:t xml:space="preserve"> </w:t>
      </w:r>
      <w:proofErr w:type="spellStart"/>
      <w:r w:rsidRPr="00E433A2">
        <w:rPr>
          <w:color w:val="000000"/>
          <w:sz w:val="22"/>
          <w:szCs w:val="22"/>
        </w:rPr>
        <w:t>izpildes</w:t>
      </w:r>
      <w:proofErr w:type="spellEnd"/>
      <w:r w:rsidRPr="00E433A2">
        <w:rPr>
          <w:color w:val="000000"/>
          <w:sz w:val="22"/>
          <w:szCs w:val="22"/>
        </w:rPr>
        <w:t xml:space="preserve"> </w:t>
      </w:r>
      <w:proofErr w:type="spellStart"/>
      <w:r w:rsidRPr="00E433A2">
        <w:rPr>
          <w:color w:val="000000"/>
          <w:sz w:val="22"/>
          <w:szCs w:val="22"/>
        </w:rPr>
        <w:t>grafiku</w:t>
      </w:r>
      <w:proofErr w:type="spellEnd"/>
      <w:r w:rsidRPr="00E433A2">
        <w:rPr>
          <w:color w:val="000000"/>
          <w:sz w:val="22"/>
          <w:szCs w:val="22"/>
        </w:rPr>
        <w:t xml:space="preserve"> </w:t>
      </w:r>
      <w:proofErr w:type="spellStart"/>
      <w:r w:rsidRPr="00E433A2">
        <w:rPr>
          <w:color w:val="000000"/>
          <w:sz w:val="22"/>
          <w:szCs w:val="22"/>
        </w:rPr>
        <w:t>ar</w:t>
      </w:r>
      <w:proofErr w:type="spellEnd"/>
      <w:r w:rsidRPr="00E433A2">
        <w:rPr>
          <w:color w:val="000000"/>
          <w:sz w:val="22"/>
          <w:szCs w:val="22"/>
        </w:rPr>
        <w:t xml:space="preserve"> </w:t>
      </w:r>
      <w:proofErr w:type="spellStart"/>
      <w:r w:rsidRPr="00E433A2">
        <w:rPr>
          <w:color w:val="000000"/>
          <w:sz w:val="22"/>
          <w:szCs w:val="22"/>
        </w:rPr>
        <w:t>Pasūtītāju</w:t>
      </w:r>
      <w:proofErr w:type="spellEnd"/>
      <w:r w:rsidRPr="00E433A2">
        <w:rPr>
          <w:color w:val="000000"/>
          <w:sz w:val="22"/>
          <w:szCs w:val="22"/>
        </w:rPr>
        <w:t>.</w:t>
      </w:r>
    </w:p>
    <w:p w14:paraId="46E19341" w14:textId="77777777" w:rsidR="00DF16A6" w:rsidRPr="00D54DC7" w:rsidRDefault="00DF16A6" w:rsidP="00DF16A6">
      <w:pPr>
        <w:ind w:left="510"/>
        <w:jc w:val="both"/>
        <w:rPr>
          <w:color w:val="000000"/>
          <w:sz w:val="22"/>
          <w:szCs w:val="22"/>
        </w:rPr>
      </w:pPr>
    </w:p>
    <w:p w14:paraId="56DAF443" w14:textId="44BC2C08" w:rsidR="00DF16A6" w:rsidRPr="00E433A2" w:rsidRDefault="007B06BE" w:rsidP="00E433A2">
      <w:pPr>
        <w:pStyle w:val="Sarakstarindkopa"/>
        <w:numPr>
          <w:ilvl w:val="0"/>
          <w:numId w:val="40"/>
        </w:numPr>
        <w:suppressAutoHyphens/>
        <w:spacing w:before="240"/>
        <w:jc w:val="center"/>
        <w:rPr>
          <w:b/>
          <w:bCs/>
          <w:color w:val="000000"/>
          <w:sz w:val="22"/>
          <w:szCs w:val="22"/>
          <w:lang w:val="lv-LV" w:eastAsia="lv-LV"/>
        </w:rPr>
      </w:pPr>
      <w:r w:rsidRPr="00E433A2">
        <w:rPr>
          <w:b/>
          <w:bCs/>
          <w:color w:val="000000"/>
          <w:sz w:val="22"/>
          <w:szCs w:val="22"/>
          <w:lang w:val="lv-LV" w:eastAsia="lv-LV"/>
        </w:rPr>
        <w:t>D</w:t>
      </w:r>
      <w:r w:rsidR="00DF16A6" w:rsidRPr="00E433A2">
        <w:rPr>
          <w:b/>
          <w:bCs/>
          <w:color w:val="000000"/>
          <w:sz w:val="22"/>
          <w:szCs w:val="22"/>
          <w:lang w:val="lv-LV" w:eastAsia="lv-LV"/>
        </w:rPr>
        <w:t>arbu nodošanas un pieņemšanas kārtība</w:t>
      </w:r>
    </w:p>
    <w:p w14:paraId="28D98B67" w14:textId="78D65558"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 xml:space="preserve">Pasūtītājs pieņem Izpildītāja veiktos </w:t>
      </w:r>
      <w:r w:rsidR="007B06BE" w:rsidRPr="00D54DC7">
        <w:rPr>
          <w:color w:val="000000"/>
          <w:sz w:val="22"/>
          <w:szCs w:val="22"/>
          <w:lang w:val="lv-LV" w:eastAsia="lv-LV"/>
        </w:rPr>
        <w:t>D</w:t>
      </w:r>
      <w:r w:rsidRPr="00D54DC7">
        <w:rPr>
          <w:color w:val="000000"/>
          <w:sz w:val="22"/>
          <w:szCs w:val="22"/>
          <w:lang w:val="lv-LV" w:eastAsia="lv-LV"/>
        </w:rPr>
        <w:t xml:space="preserve">arbus, ja tie izpildīti kvalitatīvi un atbilstoši </w:t>
      </w:r>
      <w:r w:rsidR="00E05348">
        <w:rPr>
          <w:color w:val="000000"/>
          <w:sz w:val="22"/>
          <w:szCs w:val="22"/>
          <w:lang w:val="lv-LV" w:eastAsia="lv-LV"/>
        </w:rPr>
        <w:t>P</w:t>
      </w:r>
      <w:r w:rsidRPr="00D54DC7">
        <w:rPr>
          <w:color w:val="000000"/>
          <w:sz w:val="22"/>
          <w:szCs w:val="22"/>
          <w:lang w:val="lv-LV" w:eastAsia="lv-LV"/>
        </w:rPr>
        <w:t xml:space="preserve">rojektam, un ievērojot Līguma un normatīvo aktu prasības. Vienlaikus </w:t>
      </w:r>
      <w:r w:rsidR="007B06BE" w:rsidRPr="00D54DC7">
        <w:rPr>
          <w:color w:val="000000"/>
          <w:sz w:val="22"/>
          <w:szCs w:val="22"/>
          <w:lang w:val="lv-LV" w:eastAsia="lv-LV"/>
        </w:rPr>
        <w:t>D</w:t>
      </w:r>
      <w:r w:rsidRPr="00D54DC7">
        <w:rPr>
          <w:color w:val="000000"/>
          <w:sz w:val="22"/>
          <w:szCs w:val="22"/>
          <w:lang w:val="lv-LV" w:eastAsia="lv-LV"/>
        </w:rPr>
        <w:t xml:space="preserve">arbu izpildes akta parakstīšana nav uzskatāma par attiecīgajā aktā norādīto </w:t>
      </w:r>
      <w:r w:rsidR="007B06BE" w:rsidRPr="00D54DC7">
        <w:rPr>
          <w:color w:val="000000"/>
          <w:sz w:val="22"/>
          <w:szCs w:val="22"/>
          <w:lang w:val="lv-LV" w:eastAsia="lv-LV"/>
        </w:rPr>
        <w:t>D</w:t>
      </w:r>
      <w:r w:rsidRPr="00D54DC7">
        <w:rPr>
          <w:color w:val="000000"/>
          <w:sz w:val="22"/>
          <w:szCs w:val="22"/>
          <w:lang w:val="lv-LV" w:eastAsia="lv-LV"/>
        </w:rPr>
        <w:t xml:space="preserve">arbu sastāva un kvalitātes apliecināšanas dokumentu, bet tikai par apliecinājumu tam, ka </w:t>
      </w:r>
      <w:r w:rsidR="007B06BE" w:rsidRPr="00D54DC7">
        <w:rPr>
          <w:color w:val="000000"/>
          <w:sz w:val="22"/>
          <w:szCs w:val="22"/>
          <w:lang w:val="lv-LV" w:eastAsia="lv-LV"/>
        </w:rPr>
        <w:t>D</w:t>
      </w:r>
      <w:r w:rsidRPr="00D54DC7">
        <w:rPr>
          <w:color w:val="000000"/>
          <w:sz w:val="22"/>
          <w:szCs w:val="22"/>
          <w:lang w:val="lv-LV" w:eastAsia="lv-LV"/>
        </w:rPr>
        <w:t xml:space="preserve">arbi ir pieņemti Izpildītāja norādītajā apjomā. </w:t>
      </w:r>
      <w:r w:rsidR="007B06BE" w:rsidRPr="00D54DC7">
        <w:rPr>
          <w:color w:val="000000"/>
          <w:sz w:val="22"/>
          <w:szCs w:val="22"/>
          <w:lang w:val="lv-LV" w:eastAsia="lv-LV"/>
        </w:rPr>
        <w:t>D</w:t>
      </w:r>
      <w:r w:rsidRPr="00D54DC7">
        <w:rPr>
          <w:color w:val="000000"/>
          <w:sz w:val="22"/>
          <w:szCs w:val="22"/>
          <w:lang w:val="lv-LV" w:eastAsia="lv-LV"/>
        </w:rPr>
        <w:t>arbu izpildes akta parakstīšana no Pasūtītāja puses nemazina Izpildītāja atbildību par izpildīto darbu kvalitāti un apjomu.</w:t>
      </w:r>
    </w:p>
    <w:p w14:paraId="3CC5B8D3" w14:textId="219F1656" w:rsidR="00DF16A6" w:rsidRPr="00D54DC7" w:rsidRDefault="007B06BE"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D</w:t>
      </w:r>
      <w:r w:rsidR="00DF16A6" w:rsidRPr="00D54DC7">
        <w:rPr>
          <w:color w:val="000000"/>
          <w:sz w:val="22"/>
          <w:szCs w:val="22"/>
          <w:lang w:val="lv-LV" w:eastAsia="lv-LV"/>
        </w:rPr>
        <w:t xml:space="preserve">arbu izpildes akta parakstīšana nemazina Pasūtītāja tiesības izteikt pretenzijas par izpildīto </w:t>
      </w:r>
      <w:r w:rsidRPr="00D54DC7">
        <w:rPr>
          <w:color w:val="000000"/>
          <w:sz w:val="22"/>
          <w:szCs w:val="22"/>
          <w:lang w:val="lv-LV" w:eastAsia="lv-LV"/>
        </w:rPr>
        <w:t>D</w:t>
      </w:r>
      <w:r w:rsidR="00DF16A6" w:rsidRPr="00D54DC7">
        <w:rPr>
          <w:color w:val="000000"/>
          <w:sz w:val="22"/>
          <w:szCs w:val="22"/>
          <w:lang w:val="lv-LV" w:eastAsia="lv-LV"/>
        </w:rPr>
        <w:t xml:space="preserve">arbu defektiem, kā arī citām neatbilstībām, un Izpildītājam ir pienākums novērst Pasūtītāja pretenzijā norādītos </w:t>
      </w:r>
      <w:r w:rsidRPr="00D54DC7">
        <w:rPr>
          <w:color w:val="000000"/>
          <w:sz w:val="22"/>
          <w:szCs w:val="22"/>
          <w:lang w:val="lv-LV" w:eastAsia="lv-LV"/>
        </w:rPr>
        <w:t>D</w:t>
      </w:r>
      <w:r w:rsidR="00DF16A6" w:rsidRPr="00D54DC7">
        <w:rPr>
          <w:color w:val="000000"/>
          <w:sz w:val="22"/>
          <w:szCs w:val="22"/>
          <w:lang w:val="lv-LV" w:eastAsia="lv-LV"/>
        </w:rPr>
        <w:t xml:space="preserve">arbu defektus, trūkumus vai neatbilstības arī pēc </w:t>
      </w:r>
      <w:r w:rsidRPr="00D54DC7">
        <w:rPr>
          <w:color w:val="000000"/>
          <w:sz w:val="22"/>
          <w:szCs w:val="22"/>
          <w:lang w:val="lv-LV" w:eastAsia="lv-LV"/>
        </w:rPr>
        <w:t>D</w:t>
      </w:r>
      <w:r w:rsidR="00DF16A6" w:rsidRPr="00D54DC7">
        <w:rPr>
          <w:color w:val="000000"/>
          <w:sz w:val="22"/>
          <w:szCs w:val="22"/>
          <w:lang w:val="lv-LV" w:eastAsia="lv-LV"/>
        </w:rPr>
        <w:t>arbu izpildes akta parakstīšanas no Pasūtītāja puses.</w:t>
      </w:r>
    </w:p>
    <w:p w14:paraId="0850384B" w14:textId="7D7B2C0A"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 xml:space="preserve">Izpildītājs nodod Pasūtītājam visus izpildītos </w:t>
      </w:r>
      <w:r w:rsidR="007B06BE" w:rsidRPr="00D54DC7">
        <w:rPr>
          <w:color w:val="000000"/>
          <w:sz w:val="22"/>
          <w:szCs w:val="22"/>
          <w:lang w:val="lv-LV" w:eastAsia="lv-LV"/>
        </w:rPr>
        <w:t>D</w:t>
      </w:r>
      <w:r w:rsidRPr="00D54DC7">
        <w:rPr>
          <w:color w:val="000000"/>
          <w:sz w:val="22"/>
          <w:szCs w:val="22"/>
          <w:lang w:val="lv-LV" w:eastAsia="lv-LV"/>
        </w:rPr>
        <w:t>arbus šādā kārtībā:</w:t>
      </w:r>
    </w:p>
    <w:p w14:paraId="088C4D39" w14:textId="7B95D4B7" w:rsidR="00DF16A6" w:rsidRPr="00D54DC7" w:rsidRDefault="00DF16A6" w:rsidP="00E433A2">
      <w:pPr>
        <w:numPr>
          <w:ilvl w:val="2"/>
          <w:numId w:val="40"/>
        </w:numPr>
        <w:suppressAutoHyphens/>
        <w:jc w:val="both"/>
        <w:rPr>
          <w:color w:val="000000"/>
          <w:sz w:val="22"/>
          <w:szCs w:val="22"/>
          <w:lang w:val="lv-LV" w:eastAsia="lv-LV"/>
        </w:rPr>
      </w:pPr>
      <w:r w:rsidRPr="00D54DC7">
        <w:rPr>
          <w:color w:val="000000"/>
          <w:sz w:val="22"/>
          <w:szCs w:val="22"/>
          <w:lang w:val="lv-LV" w:eastAsia="lv-LV"/>
        </w:rPr>
        <w:lastRenderedPageBreak/>
        <w:t xml:space="preserve">Izpildītājs paziņo Pasūtītājam par Objekta gatavību nodošanai ekspluatācijā, kad Izpildītājs ir izpildījis visus </w:t>
      </w:r>
      <w:r w:rsidR="007B06BE" w:rsidRPr="00D54DC7">
        <w:rPr>
          <w:color w:val="000000"/>
          <w:sz w:val="22"/>
          <w:szCs w:val="22"/>
          <w:lang w:val="lv-LV" w:eastAsia="lv-LV"/>
        </w:rPr>
        <w:t>D</w:t>
      </w:r>
      <w:r w:rsidRPr="00D54DC7">
        <w:rPr>
          <w:color w:val="000000"/>
          <w:sz w:val="22"/>
          <w:szCs w:val="22"/>
          <w:lang w:val="lv-LV" w:eastAsia="lv-LV"/>
        </w:rPr>
        <w:t xml:space="preserve">arbus, kas nepieciešami </w:t>
      </w:r>
      <w:r w:rsidR="00E05348">
        <w:rPr>
          <w:color w:val="000000"/>
          <w:sz w:val="22"/>
          <w:szCs w:val="22"/>
          <w:lang w:val="lv-LV" w:eastAsia="lv-LV"/>
        </w:rPr>
        <w:t>P</w:t>
      </w:r>
      <w:r w:rsidRPr="00D54DC7">
        <w:rPr>
          <w:color w:val="000000"/>
          <w:sz w:val="22"/>
          <w:szCs w:val="22"/>
          <w:lang w:val="lv-LV" w:eastAsia="lv-LV"/>
        </w:rPr>
        <w:t>rojekta realizācijai un Objekta nodošanai ekspluatācijā.</w:t>
      </w:r>
    </w:p>
    <w:p w14:paraId="097B2B1F" w14:textId="482CB2EA" w:rsidR="00DF16A6" w:rsidRPr="00D54DC7" w:rsidRDefault="00DF16A6" w:rsidP="00E433A2">
      <w:pPr>
        <w:numPr>
          <w:ilvl w:val="2"/>
          <w:numId w:val="40"/>
        </w:numPr>
        <w:suppressAutoHyphens/>
        <w:jc w:val="both"/>
        <w:rPr>
          <w:color w:val="000000"/>
          <w:sz w:val="22"/>
          <w:szCs w:val="22"/>
          <w:lang w:val="lv-LV" w:eastAsia="lv-LV"/>
        </w:rPr>
      </w:pPr>
      <w:r w:rsidRPr="00D54DC7">
        <w:rPr>
          <w:color w:val="000000"/>
          <w:sz w:val="22"/>
          <w:szCs w:val="22"/>
          <w:lang w:val="lv-LV" w:eastAsia="lv-LV"/>
        </w:rPr>
        <w:t xml:space="preserve">Pasūtītājs 10 (desmit) darba dienu laikā paraksta </w:t>
      </w:r>
      <w:r w:rsidR="007B06BE" w:rsidRPr="00D54DC7">
        <w:rPr>
          <w:color w:val="000000"/>
          <w:sz w:val="22"/>
          <w:szCs w:val="22"/>
          <w:lang w:val="lv-LV" w:eastAsia="lv-LV"/>
        </w:rPr>
        <w:t>D</w:t>
      </w:r>
      <w:r w:rsidRPr="00D54DC7">
        <w:rPr>
          <w:color w:val="000000"/>
          <w:sz w:val="22"/>
          <w:szCs w:val="22"/>
          <w:lang w:val="lv-LV" w:eastAsia="lv-LV"/>
        </w:rPr>
        <w:t>arbu nodošanas un pieņemšanas aktu pēc visu šādu priekšnoteikumu izpildes un dokumentu saņemšanas no Izpildītāja puses:</w:t>
      </w:r>
    </w:p>
    <w:p w14:paraId="55320C91" w14:textId="0B716CA4"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Izpildītājs ir pilnībā izpildījis visus </w:t>
      </w:r>
      <w:r w:rsidR="007B06BE" w:rsidRPr="00D54DC7">
        <w:rPr>
          <w:color w:val="000000"/>
          <w:sz w:val="22"/>
          <w:szCs w:val="22"/>
          <w:lang w:val="lv-LV" w:eastAsia="lv-LV"/>
        </w:rPr>
        <w:t>D</w:t>
      </w:r>
      <w:r w:rsidRPr="00D54DC7">
        <w:rPr>
          <w:color w:val="000000"/>
          <w:sz w:val="22"/>
          <w:szCs w:val="22"/>
          <w:lang w:val="lv-LV" w:eastAsia="lv-LV"/>
        </w:rPr>
        <w:t>arbus;</w:t>
      </w:r>
    </w:p>
    <w:p w14:paraId="7C18FB60" w14:textId="4796EA85"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Izpildītājs par </w:t>
      </w:r>
      <w:r w:rsidR="007B06BE" w:rsidRPr="00D54DC7">
        <w:rPr>
          <w:color w:val="000000"/>
          <w:sz w:val="22"/>
          <w:szCs w:val="22"/>
          <w:lang w:val="lv-LV" w:eastAsia="lv-LV"/>
        </w:rPr>
        <w:t>D</w:t>
      </w:r>
      <w:r w:rsidRPr="00D54DC7">
        <w:rPr>
          <w:color w:val="000000"/>
          <w:sz w:val="22"/>
          <w:szCs w:val="22"/>
          <w:lang w:val="lv-LV" w:eastAsia="lv-LV"/>
        </w:rPr>
        <w:t xml:space="preserve">arbiem ir iesniedzis Pasūtītājam visu sagatavoto </w:t>
      </w:r>
      <w:proofErr w:type="spellStart"/>
      <w:r w:rsidRPr="00D54DC7">
        <w:rPr>
          <w:color w:val="000000"/>
          <w:sz w:val="22"/>
          <w:szCs w:val="22"/>
          <w:lang w:val="lv-LV" w:eastAsia="lv-LV"/>
        </w:rPr>
        <w:t>Izpilddokumentāciju</w:t>
      </w:r>
      <w:proofErr w:type="spellEnd"/>
      <w:r w:rsidRPr="00D54DC7">
        <w:rPr>
          <w:color w:val="000000"/>
          <w:sz w:val="22"/>
          <w:szCs w:val="22"/>
          <w:lang w:val="lv-LV" w:eastAsia="lv-LV"/>
        </w:rPr>
        <w:t xml:space="preserve">, </w:t>
      </w:r>
      <w:r w:rsidR="00E05348">
        <w:rPr>
          <w:color w:val="000000"/>
          <w:sz w:val="22"/>
          <w:szCs w:val="22"/>
          <w:lang w:val="lv-LV" w:eastAsia="lv-LV"/>
        </w:rPr>
        <w:t>Iekārtas</w:t>
      </w:r>
      <w:r w:rsidRPr="00D54DC7">
        <w:rPr>
          <w:color w:val="000000"/>
          <w:sz w:val="22"/>
          <w:szCs w:val="22"/>
          <w:lang w:val="lv-LV" w:eastAsia="lv-LV"/>
        </w:rPr>
        <w:t xml:space="preserve"> atbilstību apliecinošo dokumentāciju, pārbaužu aktus, pieņemšanas un nodošanas aktus u.c. dokumentāciju;</w:t>
      </w:r>
    </w:p>
    <w:p w14:paraId="657096DF" w14:textId="4FD4540D"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Objekts un tam piegulošā teritorija ir sakārtota un pilnībā atbrīvota, tajā skaitā no visas tehnikas, būvlaukuma aprīkojuma un neizmantotajiem būvizstrādājumiem, kā arī būvgružiem un atkritumiem, t.sk., kā arī Izpildītājs ir veicis Objekta </w:t>
      </w:r>
      <w:proofErr w:type="spellStart"/>
      <w:r w:rsidRPr="00D54DC7">
        <w:rPr>
          <w:color w:val="000000"/>
          <w:sz w:val="22"/>
          <w:szCs w:val="22"/>
          <w:lang w:val="lv-LV" w:eastAsia="lv-LV"/>
        </w:rPr>
        <w:t>ģenerāltīrīšanu</w:t>
      </w:r>
      <w:proofErr w:type="spellEnd"/>
      <w:r w:rsidRPr="00D54DC7">
        <w:rPr>
          <w:color w:val="000000"/>
          <w:sz w:val="22"/>
          <w:szCs w:val="22"/>
          <w:lang w:val="lv-LV" w:eastAsia="lv-LV"/>
        </w:rPr>
        <w:t xml:space="preserve"> atbilstoši Pasūtītāja prasībām;</w:t>
      </w:r>
    </w:p>
    <w:p w14:paraId="2B58D2BD" w14:textId="41A813B5"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ir novērsti visi </w:t>
      </w:r>
      <w:r w:rsidR="007B06BE" w:rsidRPr="00D54DC7">
        <w:rPr>
          <w:color w:val="000000"/>
          <w:sz w:val="22"/>
          <w:szCs w:val="22"/>
          <w:lang w:val="lv-LV" w:eastAsia="lv-LV"/>
        </w:rPr>
        <w:t>D</w:t>
      </w:r>
      <w:r w:rsidRPr="00D54DC7">
        <w:rPr>
          <w:color w:val="000000"/>
          <w:sz w:val="22"/>
          <w:szCs w:val="22"/>
          <w:lang w:val="lv-LV" w:eastAsia="lv-LV"/>
        </w:rPr>
        <w:t>arbu defekti.</w:t>
      </w:r>
    </w:p>
    <w:p w14:paraId="09995B74" w14:textId="2E60AEE4"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rPr>
        <w:t xml:space="preserve">Pirms Akta parakstīšanas Izpildītājs kā neatņemamu </w:t>
      </w:r>
      <w:r w:rsidR="007B06BE" w:rsidRPr="00D54DC7">
        <w:rPr>
          <w:color w:val="000000"/>
          <w:sz w:val="22"/>
          <w:szCs w:val="22"/>
          <w:lang w:val="lv-LV"/>
        </w:rPr>
        <w:t>D</w:t>
      </w:r>
      <w:r w:rsidRPr="00D54DC7">
        <w:rPr>
          <w:color w:val="000000"/>
          <w:sz w:val="22"/>
          <w:szCs w:val="22"/>
          <w:lang w:val="lv-LV"/>
        </w:rPr>
        <w:t>arbu sastāvdaļu iesniedz Pasūtītājam izpildu dokumentāciju: tehniskās shēmas, lietošanas instrukciju un citu obligāto dokumentāciju.</w:t>
      </w:r>
    </w:p>
    <w:p w14:paraId="5B562CDB" w14:textId="77777777" w:rsidR="00DF16A6" w:rsidRPr="00D54DC7" w:rsidRDefault="00DF16A6" w:rsidP="00DF16A6">
      <w:pPr>
        <w:ind w:left="510"/>
        <w:jc w:val="both"/>
        <w:rPr>
          <w:color w:val="000000"/>
          <w:sz w:val="22"/>
          <w:szCs w:val="22"/>
          <w:lang w:val="lv-LV" w:eastAsia="lv-LV"/>
        </w:rPr>
      </w:pPr>
    </w:p>
    <w:p w14:paraId="1403C4D9" w14:textId="677CA817" w:rsidR="00DF16A6" w:rsidRPr="00D54DC7" w:rsidRDefault="009A18BD" w:rsidP="00E433A2">
      <w:pPr>
        <w:numPr>
          <w:ilvl w:val="0"/>
          <w:numId w:val="40"/>
        </w:numPr>
        <w:suppressAutoHyphens/>
        <w:spacing w:before="240"/>
        <w:jc w:val="center"/>
        <w:rPr>
          <w:b/>
          <w:bCs/>
          <w:color w:val="000000"/>
          <w:sz w:val="22"/>
          <w:szCs w:val="22"/>
        </w:rPr>
      </w:pPr>
      <w:proofErr w:type="spellStart"/>
      <w:r>
        <w:rPr>
          <w:b/>
          <w:bCs/>
          <w:color w:val="000000"/>
          <w:sz w:val="22"/>
          <w:szCs w:val="22"/>
        </w:rPr>
        <w:t>G</w:t>
      </w:r>
      <w:r w:rsidR="00DF16A6" w:rsidRPr="00D54DC7">
        <w:rPr>
          <w:b/>
          <w:bCs/>
          <w:color w:val="000000"/>
          <w:sz w:val="22"/>
          <w:szCs w:val="22"/>
        </w:rPr>
        <w:t>arantija</w:t>
      </w:r>
      <w:r>
        <w:rPr>
          <w:b/>
          <w:bCs/>
          <w:color w:val="000000"/>
          <w:sz w:val="22"/>
          <w:szCs w:val="22"/>
        </w:rPr>
        <w:t>s</w:t>
      </w:r>
      <w:proofErr w:type="spellEnd"/>
    </w:p>
    <w:p w14:paraId="6FA372E6" w14:textId="1CFABAA0" w:rsidR="00DF16A6" w:rsidRPr="00D54DC7" w:rsidRDefault="00DF16A6" w:rsidP="00E433A2">
      <w:pPr>
        <w:pStyle w:val="Bezatstarpm"/>
        <w:numPr>
          <w:ilvl w:val="1"/>
          <w:numId w:val="40"/>
        </w:numPr>
        <w:spacing w:before="120"/>
        <w:jc w:val="both"/>
        <w:rPr>
          <w:rFonts w:ascii="Times New Roman" w:hAnsi="Times New Roman"/>
          <w:color w:val="000000"/>
        </w:rPr>
      </w:pPr>
      <w:r w:rsidRPr="00D54DC7">
        <w:rPr>
          <w:rFonts w:ascii="Times New Roman" w:hAnsi="Times New Roman"/>
          <w:color w:val="000000"/>
        </w:rPr>
        <w:t xml:space="preserve">Garantijas </w:t>
      </w:r>
      <w:r w:rsidRPr="00D54DC7">
        <w:rPr>
          <w:rFonts w:ascii="Times New Roman" w:hAnsi="Times New Roman"/>
        </w:rPr>
        <w:t xml:space="preserve">termiņš uz </w:t>
      </w:r>
      <w:r w:rsidR="00E05348">
        <w:rPr>
          <w:rFonts w:ascii="Times New Roman" w:hAnsi="Times New Roman"/>
        </w:rPr>
        <w:t>D</w:t>
      </w:r>
      <w:r w:rsidRPr="00D54DC7">
        <w:rPr>
          <w:rFonts w:ascii="Times New Roman" w:hAnsi="Times New Roman"/>
        </w:rPr>
        <w:t xml:space="preserve">arbiem un </w:t>
      </w:r>
      <w:r w:rsidR="00E05348">
        <w:rPr>
          <w:rFonts w:ascii="Times New Roman" w:hAnsi="Times New Roman"/>
        </w:rPr>
        <w:t>Iekārtu</w:t>
      </w:r>
      <w:r w:rsidRPr="00D54DC7">
        <w:rPr>
          <w:rFonts w:ascii="Times New Roman" w:hAnsi="Times New Roman"/>
        </w:rPr>
        <w:t xml:space="preserve"> – </w:t>
      </w:r>
      <w:r w:rsidR="00E05348">
        <w:rPr>
          <w:rFonts w:ascii="Times New Roman" w:hAnsi="Times New Roman"/>
        </w:rPr>
        <w:t>_________</w:t>
      </w:r>
      <w:r w:rsidR="007B06BE" w:rsidRPr="00D54DC7">
        <w:rPr>
          <w:rFonts w:ascii="Times New Roman" w:hAnsi="Times New Roman"/>
        </w:rPr>
        <w:t xml:space="preserve"> mēneši</w:t>
      </w:r>
      <w:r w:rsidRPr="00D54DC7">
        <w:rPr>
          <w:rFonts w:ascii="Times New Roman" w:hAnsi="Times New Roman"/>
        </w:rPr>
        <w:t>.</w:t>
      </w:r>
      <w:r w:rsidRPr="00D54DC7">
        <w:rPr>
          <w:rFonts w:ascii="Times New Roman" w:hAnsi="Times New Roman"/>
          <w:color w:val="000000"/>
        </w:rPr>
        <w:t xml:space="preserve"> Garantijas laiks tiek rēķināts, skaitot to no </w:t>
      </w:r>
      <w:r w:rsidR="007B06BE" w:rsidRPr="00D54DC7">
        <w:rPr>
          <w:rFonts w:ascii="Times New Roman" w:hAnsi="Times New Roman"/>
          <w:color w:val="000000"/>
        </w:rPr>
        <w:t>D</w:t>
      </w:r>
      <w:r w:rsidRPr="00D54DC7">
        <w:rPr>
          <w:rFonts w:ascii="Times New Roman" w:hAnsi="Times New Roman"/>
          <w:color w:val="000000"/>
        </w:rPr>
        <w:t>arbu pieņemšanas un nodošanas akta abpusējas parakstīšanas dienas.</w:t>
      </w:r>
    </w:p>
    <w:p w14:paraId="6C7BD8FD" w14:textId="59D6534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Garantijas laika ietvaros Izpildītājs par saviem līdzekļiem veic Garantijas darbus termiņā, kas norādīts Pasūtītāja rakstiskā pretenzijā, kurai pievienots Defektu akts par konstatētajiem defektiem. </w:t>
      </w:r>
    </w:p>
    <w:p w14:paraId="6640506D" w14:textId="2DD2732A"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Ja Garantijas laikā konstatēto </w:t>
      </w:r>
      <w:r w:rsidR="007B06BE" w:rsidRPr="00D54DC7">
        <w:rPr>
          <w:rFonts w:ascii="Times New Roman" w:hAnsi="Times New Roman"/>
          <w:color w:val="000000"/>
        </w:rPr>
        <w:t>D</w:t>
      </w:r>
      <w:r w:rsidRPr="00D54DC7">
        <w:rPr>
          <w:rFonts w:ascii="Times New Roman" w:hAnsi="Times New Roman"/>
          <w:color w:val="000000"/>
        </w:rPr>
        <w:t xml:space="preserve">arbu defektu novēršanai, pēc Izpildītāja ieskatiem, nepieciešams ilgāks laiks nekā Pasūtītāja pretenzijā norādītais termiņš, Izpildītājs 3 (trīs) darba dienu laikā, skaitot no dienas, kad Izpildītājs ir saņēmis Pasūtītāja pretenziju, sastāda un iesniedz Pasūtītājam apstiprināšanai rakstisku apliecinājumu, kurā norāda pretenzijā minēto </w:t>
      </w:r>
      <w:r w:rsidR="007B06BE" w:rsidRPr="00D54DC7">
        <w:rPr>
          <w:rFonts w:ascii="Times New Roman" w:hAnsi="Times New Roman"/>
          <w:color w:val="000000"/>
        </w:rPr>
        <w:t>D</w:t>
      </w:r>
      <w:r w:rsidRPr="00D54DC7">
        <w:rPr>
          <w:rFonts w:ascii="Times New Roman" w:hAnsi="Times New Roman"/>
          <w:color w:val="000000"/>
        </w:rPr>
        <w:t xml:space="preserve">arbu defektu novēršanas termiņu, kā arī šī termiņa pamatojumu. Ja Pasūtītājs nepiekrīt Izpildītāja norādītajam termiņam, Izpildītājam </w:t>
      </w:r>
      <w:r w:rsidR="007B06BE" w:rsidRPr="00D54DC7">
        <w:rPr>
          <w:rFonts w:ascii="Times New Roman" w:hAnsi="Times New Roman"/>
          <w:color w:val="000000"/>
        </w:rPr>
        <w:t>D</w:t>
      </w:r>
      <w:r w:rsidRPr="00D54DC7">
        <w:rPr>
          <w:rFonts w:ascii="Times New Roman" w:hAnsi="Times New Roman"/>
          <w:color w:val="000000"/>
        </w:rPr>
        <w:t xml:space="preserve">arbu defekts jānovērš Līguma iepriekšējā punktā norādītajā termiņā. </w:t>
      </w:r>
    </w:p>
    <w:p w14:paraId="4C5A62CD" w14:textId="030D4BE7"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Neatliekamus </w:t>
      </w:r>
      <w:r w:rsidR="007B06BE" w:rsidRPr="00D54DC7">
        <w:rPr>
          <w:rFonts w:ascii="Times New Roman" w:hAnsi="Times New Roman"/>
          <w:color w:val="000000"/>
        </w:rPr>
        <w:t>D</w:t>
      </w:r>
      <w:r w:rsidRPr="00D54DC7">
        <w:rPr>
          <w:rFonts w:ascii="Times New Roman" w:hAnsi="Times New Roman"/>
          <w:color w:val="000000"/>
        </w:rPr>
        <w:t>arbu defektus, kas var radīt kaitējumu cilvēku veselībai, apkārtējai videi vai Objekta ekspluatācijai vai kavē Objekta normālu ekspluatāciju, Izpildītājs uzsāk novērst nekavējoties pēc Pasūtītāja pirmā pieprasījuma (t.sk. telefoniski un elektroniski sniegta), kā arī veic visus nepieciešamos pasākumus kaitīgo seku mazināšanai un novēršanai.</w:t>
      </w:r>
    </w:p>
    <w:p w14:paraId="428D4051" w14:textId="77777777"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Par normatīvo aktu un Līguma noteikumiem atbilstošu Garantijas darbu izpildi tiek abpusēji parakstīts Garantijas darbu izpildes akts.</w:t>
      </w:r>
    </w:p>
    <w:p w14:paraId="3FE94834" w14:textId="0C1F80EF"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snapToGrid w:val="0"/>
          <w:color w:val="000000"/>
        </w:rPr>
        <w:t xml:space="preserve">Ja Izpildītājs </w:t>
      </w:r>
      <w:r w:rsidR="003766A5">
        <w:rPr>
          <w:rFonts w:ascii="Times New Roman" w:hAnsi="Times New Roman"/>
          <w:snapToGrid w:val="0"/>
          <w:color w:val="000000"/>
        </w:rPr>
        <w:t>9.2.</w:t>
      </w:r>
      <w:r w:rsidRPr="00D54DC7">
        <w:rPr>
          <w:rFonts w:ascii="Times New Roman" w:hAnsi="Times New Roman"/>
          <w:snapToGrid w:val="0"/>
          <w:color w:val="000000"/>
        </w:rPr>
        <w:t xml:space="preserve"> vai </w:t>
      </w:r>
      <w:r w:rsidR="003766A5">
        <w:rPr>
          <w:rFonts w:ascii="Times New Roman" w:hAnsi="Times New Roman"/>
          <w:snapToGrid w:val="0"/>
          <w:color w:val="000000"/>
        </w:rPr>
        <w:t>9</w:t>
      </w:r>
      <w:r w:rsidRPr="00D54DC7">
        <w:rPr>
          <w:rFonts w:ascii="Times New Roman" w:hAnsi="Times New Roman"/>
          <w:snapToGrid w:val="0"/>
          <w:color w:val="000000"/>
        </w:rPr>
        <w:t xml:space="preserve">.4. punktā noteiktajā termiņā, vai, ja Pasūtītājs ir saskaņojis, - </w:t>
      </w:r>
      <w:r w:rsidR="003766A5">
        <w:rPr>
          <w:rFonts w:ascii="Times New Roman" w:hAnsi="Times New Roman"/>
          <w:snapToGrid w:val="0"/>
          <w:color w:val="000000"/>
        </w:rPr>
        <w:t>9</w:t>
      </w:r>
      <w:r w:rsidRPr="00D54DC7">
        <w:rPr>
          <w:rFonts w:ascii="Times New Roman" w:hAnsi="Times New Roman"/>
          <w:snapToGrid w:val="0"/>
          <w:color w:val="000000"/>
        </w:rPr>
        <w:t xml:space="preserve">.3. punktā noteiktajā termiņā, nenovērš </w:t>
      </w:r>
      <w:r w:rsidR="007B06BE" w:rsidRPr="00D54DC7">
        <w:rPr>
          <w:rFonts w:ascii="Times New Roman" w:hAnsi="Times New Roman"/>
          <w:snapToGrid w:val="0"/>
          <w:color w:val="000000"/>
        </w:rPr>
        <w:t>D</w:t>
      </w:r>
      <w:r w:rsidRPr="00D54DC7">
        <w:rPr>
          <w:rFonts w:ascii="Times New Roman" w:hAnsi="Times New Roman"/>
          <w:snapToGrid w:val="0"/>
          <w:color w:val="000000"/>
        </w:rPr>
        <w:t xml:space="preserve">arbu defektus, Garantijas laiks tiek pagarināts par laika periodu, par kādu tiek kavēts </w:t>
      </w:r>
      <w:r w:rsidR="007B06BE" w:rsidRPr="00D54DC7">
        <w:rPr>
          <w:rFonts w:ascii="Times New Roman" w:hAnsi="Times New Roman"/>
          <w:snapToGrid w:val="0"/>
          <w:color w:val="000000"/>
        </w:rPr>
        <w:t>D</w:t>
      </w:r>
      <w:r w:rsidRPr="00D54DC7">
        <w:rPr>
          <w:rFonts w:ascii="Times New Roman" w:hAnsi="Times New Roman"/>
          <w:color w:val="000000"/>
        </w:rPr>
        <w:t xml:space="preserve">arbu defektu </w:t>
      </w:r>
      <w:r w:rsidRPr="00D54DC7">
        <w:rPr>
          <w:rFonts w:ascii="Times New Roman" w:hAnsi="Times New Roman"/>
          <w:snapToGrid w:val="0"/>
          <w:color w:val="000000"/>
        </w:rPr>
        <w:t>novēršanas termiņš.</w:t>
      </w:r>
      <w:r w:rsidRPr="00D54DC7">
        <w:rPr>
          <w:rFonts w:ascii="Times New Roman" w:hAnsi="Times New Roman"/>
          <w:color w:val="000000"/>
        </w:rPr>
        <w:t xml:space="preserve"> </w:t>
      </w:r>
    </w:p>
    <w:p w14:paraId="7383D87E" w14:textId="4C9ABD4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bCs/>
          <w:color w:val="000000"/>
        </w:rPr>
        <w:t xml:space="preserve">Ja Izpildītājs nepilda savas saistības attiecībā uz </w:t>
      </w:r>
      <w:r w:rsidR="007B06BE" w:rsidRPr="00D54DC7">
        <w:rPr>
          <w:rFonts w:ascii="Times New Roman" w:hAnsi="Times New Roman"/>
          <w:bCs/>
          <w:color w:val="000000"/>
        </w:rPr>
        <w:t>D</w:t>
      </w:r>
      <w:r w:rsidRPr="00D54DC7">
        <w:rPr>
          <w:rFonts w:ascii="Times New Roman" w:hAnsi="Times New Roman"/>
          <w:snapToGrid w:val="0"/>
          <w:color w:val="000000"/>
        </w:rPr>
        <w:t xml:space="preserve">arbu defektu novēršanu </w:t>
      </w:r>
      <w:r w:rsidRPr="00D54DC7">
        <w:rPr>
          <w:rFonts w:ascii="Times New Roman" w:hAnsi="Times New Roman"/>
          <w:bCs/>
          <w:color w:val="000000"/>
        </w:rPr>
        <w:t xml:space="preserve">atbilstoši Līgumā noteiktajam, Pasūtītājam ir tiesības piesaistīt papildu darbaspēku attiecīgo </w:t>
      </w:r>
      <w:r w:rsidR="007B06BE" w:rsidRPr="00D54DC7">
        <w:rPr>
          <w:rFonts w:ascii="Times New Roman" w:hAnsi="Times New Roman"/>
          <w:bCs/>
          <w:color w:val="000000"/>
        </w:rPr>
        <w:t>D</w:t>
      </w:r>
      <w:r w:rsidRPr="00D54DC7">
        <w:rPr>
          <w:rFonts w:ascii="Times New Roman" w:hAnsi="Times New Roman"/>
          <w:bCs/>
          <w:color w:val="000000"/>
        </w:rPr>
        <w:t xml:space="preserve">arbu defektu novēršanas darbu izpildei, un Izpildītāja pienākums ir 5 (piecu) darba dienu laikā apmaksāt Pasūtītājam attiecīgos izdevumus un zaudējumus, kas Pasūtītājam radušies </w:t>
      </w:r>
      <w:r w:rsidR="007B06BE" w:rsidRPr="00D54DC7">
        <w:rPr>
          <w:rFonts w:ascii="Times New Roman" w:hAnsi="Times New Roman"/>
          <w:bCs/>
          <w:color w:val="000000"/>
        </w:rPr>
        <w:t>D</w:t>
      </w:r>
      <w:r w:rsidRPr="00D54DC7">
        <w:rPr>
          <w:rFonts w:ascii="Times New Roman" w:hAnsi="Times New Roman"/>
          <w:bCs/>
          <w:color w:val="000000"/>
        </w:rPr>
        <w:t xml:space="preserve">arbu defektu dēļ. Pasūtītājam ir tiesības attiecīgos izdevumus un zaudējumus ieturēt </w:t>
      </w:r>
      <w:r w:rsidRPr="00D54DC7">
        <w:rPr>
          <w:rFonts w:ascii="Times New Roman" w:hAnsi="Times New Roman"/>
          <w:color w:val="000000"/>
          <w:lang w:eastAsia="lv-LV"/>
        </w:rPr>
        <w:t>no jebkura maksājuma, kas, pamatojoties uz šo Līgumu, pienākas Izpildītājam.</w:t>
      </w:r>
    </w:p>
    <w:p w14:paraId="6535FFBD" w14:textId="77777777" w:rsidR="00A84734" w:rsidRPr="00730E2E" w:rsidRDefault="00A84734" w:rsidP="00A84734">
      <w:pPr>
        <w:tabs>
          <w:tab w:val="num" w:pos="1260"/>
          <w:tab w:val="left" w:pos="9214"/>
          <w:tab w:val="left" w:pos="9356"/>
        </w:tabs>
        <w:spacing w:after="120"/>
        <w:ind w:left="357"/>
        <w:rPr>
          <w:b/>
          <w:iCs/>
          <w:sz w:val="22"/>
          <w:szCs w:val="22"/>
          <w:lang w:val="lv-LV" w:eastAsia="lv-LV"/>
        </w:rPr>
      </w:pPr>
    </w:p>
    <w:p w14:paraId="16715669" w14:textId="4BC728C9" w:rsidR="00A84734" w:rsidRPr="00D54DC7" w:rsidRDefault="00A84734" w:rsidP="00E433A2">
      <w:pPr>
        <w:pStyle w:val="Sarakstarindkopa"/>
        <w:numPr>
          <w:ilvl w:val="0"/>
          <w:numId w:val="40"/>
        </w:numPr>
        <w:tabs>
          <w:tab w:val="left" w:pos="9214"/>
          <w:tab w:val="left" w:pos="9356"/>
        </w:tabs>
        <w:spacing w:after="120"/>
        <w:jc w:val="center"/>
        <w:rPr>
          <w:b/>
          <w:iCs/>
          <w:sz w:val="22"/>
          <w:szCs w:val="22"/>
          <w:lang w:eastAsia="lv-LV"/>
        </w:rPr>
      </w:pPr>
      <w:proofErr w:type="spellStart"/>
      <w:r w:rsidRPr="00D54DC7">
        <w:rPr>
          <w:b/>
          <w:iCs/>
          <w:sz w:val="22"/>
          <w:szCs w:val="22"/>
          <w:lang w:eastAsia="lv-LV"/>
        </w:rPr>
        <w:t>Pasūtītāja</w:t>
      </w:r>
      <w:proofErr w:type="spellEnd"/>
      <w:r w:rsidRPr="00D54DC7">
        <w:rPr>
          <w:b/>
          <w:iCs/>
          <w:sz w:val="22"/>
          <w:szCs w:val="22"/>
          <w:lang w:eastAsia="lv-LV"/>
        </w:rPr>
        <w:t xml:space="preserve"> </w:t>
      </w:r>
      <w:proofErr w:type="spellStart"/>
      <w:r w:rsidRPr="00D54DC7">
        <w:rPr>
          <w:b/>
          <w:iCs/>
          <w:sz w:val="22"/>
          <w:szCs w:val="22"/>
          <w:lang w:eastAsia="lv-LV"/>
        </w:rPr>
        <w:t>pienākumi</w:t>
      </w:r>
      <w:proofErr w:type="spellEnd"/>
      <w:r w:rsidRPr="00D54DC7">
        <w:rPr>
          <w:b/>
          <w:iCs/>
          <w:sz w:val="22"/>
          <w:szCs w:val="22"/>
          <w:lang w:eastAsia="lv-LV"/>
        </w:rPr>
        <w:t xml:space="preserve"> un </w:t>
      </w:r>
      <w:proofErr w:type="spellStart"/>
      <w:r w:rsidRPr="00D54DC7">
        <w:rPr>
          <w:b/>
          <w:iCs/>
          <w:sz w:val="22"/>
          <w:szCs w:val="22"/>
          <w:lang w:eastAsia="lv-LV"/>
        </w:rPr>
        <w:t>tiesības</w:t>
      </w:r>
      <w:proofErr w:type="spellEnd"/>
    </w:p>
    <w:p w14:paraId="58DCB6E0" w14:textId="3AB98EBA" w:rsidR="007B5279" w:rsidRPr="007B5279" w:rsidRDefault="00A84734" w:rsidP="007B5279">
      <w:pPr>
        <w:numPr>
          <w:ilvl w:val="1"/>
          <w:numId w:val="40"/>
        </w:numPr>
        <w:tabs>
          <w:tab w:val="num" w:pos="1260"/>
          <w:tab w:val="left" w:pos="9214"/>
          <w:tab w:val="left" w:pos="9356"/>
        </w:tabs>
        <w:jc w:val="both"/>
        <w:rPr>
          <w:sz w:val="22"/>
          <w:szCs w:val="22"/>
          <w:lang w:eastAsia="lv-LV"/>
        </w:rPr>
      </w:pPr>
      <w:proofErr w:type="spellStart"/>
      <w:r w:rsidRPr="00D54DC7">
        <w:rPr>
          <w:bCs/>
          <w:iCs/>
          <w:sz w:val="22"/>
          <w:szCs w:val="22"/>
          <w:u w:val="single"/>
          <w:lang w:eastAsia="lv-LV"/>
        </w:rPr>
        <w:t>Pasūtītājs</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apņemas</w:t>
      </w:r>
      <w:proofErr w:type="spellEnd"/>
      <w:r w:rsidRPr="00D54DC7">
        <w:rPr>
          <w:bCs/>
          <w:iCs/>
          <w:sz w:val="22"/>
          <w:szCs w:val="22"/>
          <w:lang w:eastAsia="lv-LV"/>
        </w:rPr>
        <w:t>:</w:t>
      </w:r>
    </w:p>
    <w:p w14:paraId="0D99DB34" w14:textId="77777777" w:rsidR="007B5279" w:rsidRPr="007B5279" w:rsidRDefault="007B5279" w:rsidP="007B5279">
      <w:pPr>
        <w:tabs>
          <w:tab w:val="num" w:pos="1260"/>
          <w:tab w:val="left" w:pos="9214"/>
          <w:tab w:val="left" w:pos="9356"/>
        </w:tabs>
        <w:ind w:left="792"/>
        <w:jc w:val="both"/>
        <w:rPr>
          <w:sz w:val="22"/>
          <w:szCs w:val="22"/>
          <w:lang w:eastAsia="lv-LV"/>
        </w:rPr>
      </w:pPr>
    </w:p>
    <w:p w14:paraId="6D2429B8" w14:textId="22BA10BA" w:rsidR="007B5279" w:rsidRDefault="007B5279" w:rsidP="007B5279">
      <w:pPr>
        <w:numPr>
          <w:ilvl w:val="2"/>
          <w:numId w:val="40"/>
        </w:numPr>
        <w:tabs>
          <w:tab w:val="left" w:pos="1418"/>
        </w:tabs>
        <w:jc w:val="both"/>
        <w:rPr>
          <w:sz w:val="22"/>
          <w:szCs w:val="22"/>
          <w:lang w:eastAsia="lv-LV"/>
        </w:rPr>
      </w:pPr>
      <w:proofErr w:type="spellStart"/>
      <w:r w:rsidRPr="007B5279">
        <w:rPr>
          <w:sz w:val="22"/>
          <w:szCs w:val="22"/>
          <w:lang w:eastAsia="lv-LV"/>
        </w:rPr>
        <w:t>savlaicīgi</w:t>
      </w:r>
      <w:proofErr w:type="spellEnd"/>
      <w:r w:rsidRPr="007B5279">
        <w:rPr>
          <w:sz w:val="22"/>
          <w:szCs w:val="22"/>
          <w:lang w:eastAsia="lv-LV"/>
        </w:rPr>
        <w:t xml:space="preserve"> </w:t>
      </w:r>
      <w:proofErr w:type="spellStart"/>
      <w:r w:rsidRPr="007B5279">
        <w:rPr>
          <w:sz w:val="22"/>
          <w:szCs w:val="22"/>
          <w:lang w:eastAsia="lv-LV"/>
        </w:rPr>
        <w:t>līdz</w:t>
      </w:r>
      <w:proofErr w:type="spellEnd"/>
      <w:r w:rsidRPr="007B5279">
        <w:rPr>
          <w:sz w:val="22"/>
          <w:szCs w:val="22"/>
          <w:lang w:eastAsia="lv-LV"/>
        </w:rPr>
        <w:t xml:space="preserve"> </w:t>
      </w:r>
      <w:proofErr w:type="spellStart"/>
      <w:r w:rsidRPr="007B5279">
        <w:rPr>
          <w:sz w:val="22"/>
          <w:szCs w:val="22"/>
          <w:lang w:eastAsia="lv-LV"/>
        </w:rPr>
        <w:t>Darbu</w:t>
      </w:r>
      <w:proofErr w:type="spellEnd"/>
      <w:r w:rsidRPr="007B5279">
        <w:rPr>
          <w:sz w:val="22"/>
          <w:szCs w:val="22"/>
          <w:lang w:eastAsia="lv-LV"/>
        </w:rPr>
        <w:t xml:space="preserve"> </w:t>
      </w:r>
      <w:proofErr w:type="spellStart"/>
      <w:r w:rsidRPr="007B5279">
        <w:rPr>
          <w:sz w:val="22"/>
          <w:szCs w:val="22"/>
          <w:lang w:eastAsia="lv-LV"/>
        </w:rPr>
        <w:t>uzsākšanai</w:t>
      </w:r>
      <w:proofErr w:type="spellEnd"/>
      <w:r w:rsidRPr="007B5279">
        <w:rPr>
          <w:sz w:val="22"/>
          <w:szCs w:val="22"/>
          <w:lang w:eastAsia="lv-LV"/>
        </w:rPr>
        <w:t xml:space="preserve"> </w:t>
      </w:r>
      <w:proofErr w:type="spellStart"/>
      <w:r w:rsidRPr="007B5279">
        <w:rPr>
          <w:sz w:val="22"/>
          <w:szCs w:val="22"/>
          <w:lang w:eastAsia="lv-LV"/>
        </w:rPr>
        <w:t>nodrošināt</w:t>
      </w:r>
      <w:proofErr w:type="spellEnd"/>
      <w:r w:rsidRPr="007B5279">
        <w:rPr>
          <w:sz w:val="22"/>
          <w:szCs w:val="22"/>
          <w:lang w:eastAsia="lv-LV"/>
        </w:rPr>
        <w:t xml:space="preserve"> </w:t>
      </w:r>
      <w:proofErr w:type="spellStart"/>
      <w:r w:rsidRPr="007B5279">
        <w:rPr>
          <w:sz w:val="22"/>
          <w:szCs w:val="22"/>
          <w:lang w:eastAsia="lv-LV"/>
        </w:rPr>
        <w:t>Izpildītāju</w:t>
      </w:r>
      <w:proofErr w:type="spellEnd"/>
      <w:r w:rsidRPr="007B5279">
        <w:rPr>
          <w:sz w:val="22"/>
          <w:szCs w:val="22"/>
          <w:lang w:eastAsia="lv-LV"/>
        </w:rPr>
        <w:t xml:space="preserve"> </w:t>
      </w:r>
      <w:proofErr w:type="spellStart"/>
      <w:r w:rsidRPr="007B5279">
        <w:rPr>
          <w:sz w:val="22"/>
          <w:szCs w:val="22"/>
          <w:lang w:eastAsia="lv-LV"/>
        </w:rPr>
        <w:t>ar</w:t>
      </w:r>
      <w:proofErr w:type="spellEnd"/>
      <w:r w:rsidRPr="007B5279">
        <w:rPr>
          <w:sz w:val="22"/>
          <w:szCs w:val="22"/>
          <w:lang w:eastAsia="lv-LV"/>
        </w:rPr>
        <w:t xml:space="preserve"> </w:t>
      </w:r>
      <w:proofErr w:type="spellStart"/>
      <w:r w:rsidRPr="007B5279">
        <w:rPr>
          <w:sz w:val="22"/>
          <w:szCs w:val="22"/>
          <w:lang w:eastAsia="lv-LV"/>
        </w:rPr>
        <w:t>visu</w:t>
      </w:r>
      <w:proofErr w:type="spellEnd"/>
      <w:r w:rsidRPr="007B5279">
        <w:rPr>
          <w:sz w:val="22"/>
          <w:szCs w:val="22"/>
          <w:lang w:eastAsia="lv-LV"/>
        </w:rPr>
        <w:t xml:space="preserve"> </w:t>
      </w:r>
      <w:proofErr w:type="spellStart"/>
      <w:r w:rsidRPr="007B5279">
        <w:rPr>
          <w:sz w:val="22"/>
          <w:szCs w:val="22"/>
          <w:lang w:eastAsia="lv-LV"/>
        </w:rPr>
        <w:t>Pasūtītāja</w:t>
      </w:r>
      <w:proofErr w:type="spellEnd"/>
      <w:r w:rsidRPr="007B5279">
        <w:rPr>
          <w:sz w:val="22"/>
          <w:szCs w:val="22"/>
          <w:lang w:eastAsia="lv-LV"/>
        </w:rPr>
        <w:t xml:space="preserve"> </w:t>
      </w:r>
      <w:proofErr w:type="spellStart"/>
      <w:r w:rsidRPr="007B5279">
        <w:rPr>
          <w:sz w:val="22"/>
          <w:szCs w:val="22"/>
          <w:lang w:eastAsia="lv-LV"/>
        </w:rPr>
        <w:t>rīcībā</w:t>
      </w:r>
      <w:proofErr w:type="spellEnd"/>
      <w:r w:rsidRPr="007B5279">
        <w:rPr>
          <w:sz w:val="22"/>
          <w:szCs w:val="22"/>
          <w:lang w:eastAsia="lv-LV"/>
        </w:rPr>
        <w:t xml:space="preserve"> </w:t>
      </w:r>
      <w:proofErr w:type="spellStart"/>
      <w:r w:rsidRPr="007B5279">
        <w:rPr>
          <w:sz w:val="22"/>
          <w:szCs w:val="22"/>
          <w:lang w:eastAsia="lv-LV"/>
        </w:rPr>
        <w:t>esošo</w:t>
      </w:r>
      <w:proofErr w:type="spellEnd"/>
      <w:r w:rsidRPr="007B5279">
        <w:rPr>
          <w:sz w:val="22"/>
          <w:szCs w:val="22"/>
          <w:lang w:eastAsia="lv-LV"/>
        </w:rPr>
        <w:t xml:space="preserve"> </w:t>
      </w:r>
      <w:proofErr w:type="spellStart"/>
      <w:r w:rsidRPr="007B5279">
        <w:rPr>
          <w:sz w:val="22"/>
          <w:szCs w:val="22"/>
          <w:lang w:eastAsia="lv-LV"/>
        </w:rPr>
        <w:t>dokumentāciju</w:t>
      </w:r>
      <w:proofErr w:type="spellEnd"/>
      <w:r w:rsidRPr="007B5279">
        <w:rPr>
          <w:sz w:val="22"/>
          <w:szCs w:val="22"/>
          <w:lang w:eastAsia="lv-LV"/>
        </w:rPr>
        <w:t>;</w:t>
      </w:r>
    </w:p>
    <w:p w14:paraId="04455C93" w14:textId="54F243E9" w:rsidR="00A84734" w:rsidRPr="00D54DC7" w:rsidRDefault="00A84734" w:rsidP="007B5279">
      <w:pPr>
        <w:numPr>
          <w:ilvl w:val="2"/>
          <w:numId w:val="40"/>
        </w:numPr>
        <w:tabs>
          <w:tab w:val="left" w:pos="1418"/>
        </w:tabs>
        <w:jc w:val="both"/>
        <w:rPr>
          <w:sz w:val="22"/>
          <w:szCs w:val="22"/>
          <w:lang w:eastAsia="lv-LV"/>
        </w:rPr>
      </w:pPr>
      <w:proofErr w:type="spellStart"/>
      <w:r w:rsidRPr="00D54DC7">
        <w:rPr>
          <w:sz w:val="22"/>
          <w:szCs w:val="22"/>
          <w:lang w:eastAsia="lv-LV"/>
        </w:rPr>
        <w:t>pieņemt</w:t>
      </w:r>
      <w:proofErr w:type="spellEnd"/>
      <w:r w:rsidRPr="00D54DC7">
        <w:rPr>
          <w:sz w:val="22"/>
          <w:szCs w:val="22"/>
          <w:lang w:eastAsia="lv-LV"/>
        </w:rPr>
        <w:t xml:space="preserve"> </w:t>
      </w:r>
      <w:proofErr w:type="spellStart"/>
      <w:r w:rsidRPr="00D54DC7">
        <w:rPr>
          <w:sz w:val="22"/>
          <w:szCs w:val="22"/>
          <w:lang w:eastAsia="lv-LV"/>
        </w:rPr>
        <w:t>Izpildītāja</w:t>
      </w:r>
      <w:proofErr w:type="spellEnd"/>
      <w:r w:rsidRPr="00D54DC7">
        <w:rPr>
          <w:sz w:val="22"/>
          <w:szCs w:val="22"/>
          <w:lang w:eastAsia="lv-LV"/>
        </w:rPr>
        <w:t xml:space="preserve"> </w:t>
      </w:r>
      <w:proofErr w:type="spellStart"/>
      <w:r w:rsidRPr="00D54DC7">
        <w:rPr>
          <w:sz w:val="22"/>
          <w:szCs w:val="22"/>
          <w:lang w:eastAsia="lv-LV"/>
        </w:rPr>
        <w:t>izpildītos</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Līguma</w:t>
      </w:r>
      <w:proofErr w:type="spellEnd"/>
      <w:r w:rsidRPr="00D54DC7">
        <w:rPr>
          <w:sz w:val="22"/>
          <w:szCs w:val="22"/>
          <w:lang w:eastAsia="lv-LV"/>
        </w:rPr>
        <w:t xml:space="preserve"> </w:t>
      </w:r>
      <w:proofErr w:type="spellStart"/>
      <w:r w:rsidRPr="00D54DC7">
        <w:rPr>
          <w:sz w:val="22"/>
          <w:szCs w:val="22"/>
          <w:lang w:eastAsia="lv-LV"/>
        </w:rPr>
        <w:t>noteikumiem</w:t>
      </w:r>
      <w:proofErr w:type="spellEnd"/>
      <w:r w:rsidRPr="00D54DC7">
        <w:rPr>
          <w:sz w:val="22"/>
          <w:szCs w:val="22"/>
          <w:lang w:eastAsia="lv-LV"/>
        </w:rPr>
        <w:t xml:space="preserve">; </w:t>
      </w:r>
    </w:p>
    <w:p w14:paraId="73FD375C" w14:textId="77777777" w:rsidR="00A84734" w:rsidRPr="00D54DC7" w:rsidRDefault="00A84734" w:rsidP="007B5279">
      <w:pPr>
        <w:numPr>
          <w:ilvl w:val="2"/>
          <w:numId w:val="40"/>
        </w:numPr>
        <w:tabs>
          <w:tab w:val="left" w:pos="1418"/>
          <w:tab w:val="left" w:pos="9356"/>
        </w:tabs>
        <w:jc w:val="both"/>
        <w:rPr>
          <w:bCs/>
          <w:iCs/>
          <w:sz w:val="22"/>
          <w:szCs w:val="22"/>
          <w:lang w:eastAsia="lv-LV"/>
        </w:rPr>
      </w:pPr>
      <w:proofErr w:type="spellStart"/>
      <w:r w:rsidRPr="00D54DC7">
        <w:rPr>
          <w:sz w:val="22"/>
          <w:szCs w:val="22"/>
          <w:lang w:eastAsia="lv-LV"/>
        </w:rPr>
        <w:t>samaksāt</w:t>
      </w:r>
      <w:proofErr w:type="spellEnd"/>
      <w:r w:rsidRPr="00D54DC7">
        <w:rPr>
          <w:sz w:val="22"/>
          <w:szCs w:val="22"/>
          <w:lang w:eastAsia="lv-LV"/>
        </w:rPr>
        <w:t xml:space="preserve"> par </w:t>
      </w:r>
      <w:proofErr w:type="spellStart"/>
      <w:r w:rsidRPr="00D54DC7">
        <w:rPr>
          <w:sz w:val="22"/>
          <w:szCs w:val="22"/>
          <w:lang w:eastAsia="lv-LV"/>
        </w:rPr>
        <w:t>izpildītajiem</w:t>
      </w:r>
      <w:proofErr w:type="spellEnd"/>
      <w:r w:rsidRPr="00D54DC7">
        <w:rPr>
          <w:sz w:val="22"/>
          <w:szCs w:val="22"/>
          <w:lang w:eastAsia="lv-LV"/>
        </w:rPr>
        <w:t xml:space="preserve"> </w:t>
      </w:r>
      <w:proofErr w:type="spellStart"/>
      <w:r w:rsidRPr="00D54DC7">
        <w:rPr>
          <w:sz w:val="22"/>
          <w:szCs w:val="22"/>
          <w:lang w:eastAsia="lv-LV"/>
        </w:rPr>
        <w:t>Darbiem</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Līguma</w:t>
      </w:r>
      <w:proofErr w:type="spellEnd"/>
      <w:r w:rsidRPr="00D54DC7">
        <w:rPr>
          <w:sz w:val="22"/>
          <w:szCs w:val="22"/>
          <w:lang w:eastAsia="lv-LV"/>
        </w:rPr>
        <w:t xml:space="preserve"> </w:t>
      </w:r>
      <w:proofErr w:type="spellStart"/>
      <w:r w:rsidRPr="00D54DC7">
        <w:rPr>
          <w:sz w:val="22"/>
          <w:szCs w:val="22"/>
          <w:lang w:eastAsia="lv-LV"/>
        </w:rPr>
        <w:t>noteikumiem</w:t>
      </w:r>
      <w:proofErr w:type="spellEnd"/>
      <w:r w:rsidRPr="00D54DC7">
        <w:rPr>
          <w:sz w:val="22"/>
          <w:szCs w:val="22"/>
          <w:lang w:eastAsia="lv-LV"/>
        </w:rPr>
        <w:t>.</w:t>
      </w:r>
    </w:p>
    <w:p w14:paraId="5441BAF5" w14:textId="77777777" w:rsidR="00A84734" w:rsidRPr="00D54DC7" w:rsidRDefault="00A84734" w:rsidP="0054669D">
      <w:pPr>
        <w:tabs>
          <w:tab w:val="left" w:pos="9214"/>
          <w:tab w:val="left" w:pos="9356"/>
        </w:tabs>
        <w:ind w:left="540"/>
        <w:jc w:val="both"/>
        <w:rPr>
          <w:bCs/>
          <w:iCs/>
          <w:sz w:val="22"/>
          <w:szCs w:val="22"/>
          <w:lang w:eastAsia="lv-LV"/>
        </w:rPr>
      </w:pPr>
    </w:p>
    <w:p w14:paraId="78AE30A0" w14:textId="77777777" w:rsidR="00A84734" w:rsidRPr="00D54DC7" w:rsidRDefault="00A84734" w:rsidP="007B5279">
      <w:pPr>
        <w:numPr>
          <w:ilvl w:val="1"/>
          <w:numId w:val="40"/>
        </w:numPr>
        <w:tabs>
          <w:tab w:val="left" w:pos="851"/>
          <w:tab w:val="left" w:pos="9214"/>
        </w:tabs>
        <w:jc w:val="both"/>
        <w:rPr>
          <w:sz w:val="22"/>
          <w:szCs w:val="22"/>
          <w:lang w:eastAsia="lv-LV"/>
        </w:rPr>
      </w:pPr>
      <w:proofErr w:type="spellStart"/>
      <w:r w:rsidRPr="00D54DC7">
        <w:rPr>
          <w:bCs/>
          <w:iCs/>
          <w:sz w:val="22"/>
          <w:szCs w:val="22"/>
          <w:u w:val="single"/>
          <w:lang w:eastAsia="lv-LV"/>
        </w:rPr>
        <w:lastRenderedPageBreak/>
        <w:t>Pasūtītājam</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ir</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tiesības</w:t>
      </w:r>
      <w:proofErr w:type="spellEnd"/>
      <w:r w:rsidRPr="00D54DC7">
        <w:rPr>
          <w:bCs/>
          <w:iCs/>
          <w:sz w:val="22"/>
          <w:szCs w:val="22"/>
          <w:lang w:eastAsia="lv-LV"/>
        </w:rPr>
        <w:t>:</w:t>
      </w:r>
    </w:p>
    <w:p w14:paraId="4D8C7258" w14:textId="1E594F0E" w:rsidR="00A84734" w:rsidRPr="00D54DC7" w:rsidRDefault="00A84734" w:rsidP="00E433A2">
      <w:pPr>
        <w:numPr>
          <w:ilvl w:val="2"/>
          <w:numId w:val="40"/>
        </w:numPr>
        <w:jc w:val="both"/>
        <w:rPr>
          <w:sz w:val="22"/>
          <w:szCs w:val="22"/>
          <w:lang w:eastAsia="lv-LV"/>
        </w:rPr>
      </w:pPr>
      <w:proofErr w:type="spellStart"/>
      <w:r w:rsidRPr="00D54DC7">
        <w:rPr>
          <w:sz w:val="22"/>
          <w:szCs w:val="22"/>
          <w:lang w:eastAsia="lv-LV"/>
        </w:rPr>
        <w:t>vienpusēji</w:t>
      </w:r>
      <w:proofErr w:type="spellEnd"/>
      <w:r w:rsidRPr="00D54DC7">
        <w:rPr>
          <w:sz w:val="22"/>
          <w:szCs w:val="22"/>
          <w:lang w:eastAsia="lv-LV"/>
        </w:rPr>
        <w:t xml:space="preserve"> </w:t>
      </w:r>
      <w:proofErr w:type="spellStart"/>
      <w:r w:rsidRPr="00D54DC7">
        <w:rPr>
          <w:sz w:val="22"/>
          <w:szCs w:val="22"/>
          <w:lang w:eastAsia="lv-LV"/>
        </w:rPr>
        <w:t>apturēt</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gadījumā</w:t>
      </w:r>
      <w:proofErr w:type="spellEnd"/>
      <w:r w:rsidRPr="00D54DC7">
        <w:rPr>
          <w:sz w:val="22"/>
          <w:szCs w:val="22"/>
          <w:lang w:eastAsia="lv-LV"/>
        </w:rPr>
        <w:t xml:space="preserve">, ja </w:t>
      </w:r>
      <w:proofErr w:type="spellStart"/>
      <w:r w:rsidRPr="00D54DC7">
        <w:rPr>
          <w:sz w:val="22"/>
          <w:szCs w:val="22"/>
          <w:lang w:eastAsia="lv-LV"/>
        </w:rPr>
        <w:t>Izpildītājs</w:t>
      </w:r>
      <w:proofErr w:type="spellEnd"/>
      <w:r w:rsidRPr="00D54DC7">
        <w:rPr>
          <w:sz w:val="22"/>
          <w:szCs w:val="22"/>
          <w:lang w:eastAsia="lv-LV"/>
        </w:rPr>
        <w:t xml:space="preserve"> </w:t>
      </w:r>
      <w:proofErr w:type="spellStart"/>
      <w:r w:rsidRPr="00D54DC7">
        <w:rPr>
          <w:sz w:val="22"/>
          <w:szCs w:val="22"/>
          <w:lang w:eastAsia="lv-LV"/>
        </w:rPr>
        <w:t>pārkāpj</w:t>
      </w:r>
      <w:proofErr w:type="spellEnd"/>
      <w:r w:rsidRPr="00D54DC7">
        <w:rPr>
          <w:sz w:val="22"/>
          <w:szCs w:val="22"/>
          <w:lang w:eastAsia="lv-LV"/>
        </w:rPr>
        <w:t xml:space="preserve"> </w:t>
      </w:r>
      <w:proofErr w:type="spellStart"/>
      <w:r w:rsidRPr="00D54DC7">
        <w:rPr>
          <w:sz w:val="22"/>
          <w:szCs w:val="22"/>
          <w:lang w:eastAsia="lv-LV"/>
        </w:rPr>
        <w:t>normatīvo</w:t>
      </w:r>
      <w:proofErr w:type="spellEnd"/>
      <w:r w:rsidRPr="00D54DC7">
        <w:rPr>
          <w:sz w:val="22"/>
          <w:szCs w:val="22"/>
          <w:lang w:eastAsia="lv-LV"/>
        </w:rPr>
        <w:t xml:space="preserve"> </w:t>
      </w:r>
      <w:proofErr w:type="spellStart"/>
      <w:r w:rsidRPr="00D54DC7">
        <w:rPr>
          <w:sz w:val="22"/>
          <w:szCs w:val="22"/>
          <w:lang w:eastAsia="lv-LV"/>
        </w:rPr>
        <w:t>aktu</w:t>
      </w:r>
      <w:proofErr w:type="spellEnd"/>
      <w:r w:rsidRPr="00D54DC7">
        <w:rPr>
          <w:sz w:val="22"/>
          <w:szCs w:val="22"/>
          <w:lang w:eastAsia="lv-LV"/>
        </w:rPr>
        <w:t xml:space="preserve"> </w:t>
      </w:r>
      <w:proofErr w:type="spellStart"/>
      <w:r w:rsidRPr="00D54DC7">
        <w:rPr>
          <w:sz w:val="22"/>
          <w:szCs w:val="22"/>
          <w:lang w:eastAsia="lv-LV"/>
        </w:rPr>
        <w:t>prasības</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citos</w:t>
      </w:r>
      <w:proofErr w:type="spellEnd"/>
      <w:r w:rsidRPr="00D54DC7">
        <w:rPr>
          <w:sz w:val="22"/>
          <w:szCs w:val="22"/>
          <w:lang w:eastAsia="lv-LV"/>
        </w:rPr>
        <w:t xml:space="preserve"> </w:t>
      </w:r>
      <w:proofErr w:type="spellStart"/>
      <w:r w:rsidRPr="00D54DC7">
        <w:rPr>
          <w:sz w:val="22"/>
          <w:szCs w:val="22"/>
          <w:lang w:eastAsia="lv-LV"/>
        </w:rPr>
        <w:t>Līgumā</w:t>
      </w:r>
      <w:proofErr w:type="spellEnd"/>
      <w:r w:rsidRPr="00D54DC7">
        <w:rPr>
          <w:sz w:val="22"/>
          <w:szCs w:val="22"/>
          <w:lang w:eastAsia="lv-LV"/>
        </w:rPr>
        <w:t xml:space="preserve"> </w:t>
      </w:r>
      <w:proofErr w:type="spellStart"/>
      <w:r w:rsidRPr="00D54DC7">
        <w:rPr>
          <w:sz w:val="22"/>
          <w:szCs w:val="22"/>
          <w:lang w:eastAsia="lv-LV"/>
        </w:rPr>
        <w:t>noteiktajos</w:t>
      </w:r>
      <w:proofErr w:type="spellEnd"/>
      <w:r w:rsidRPr="00D54DC7">
        <w:rPr>
          <w:sz w:val="22"/>
          <w:szCs w:val="22"/>
          <w:lang w:eastAsia="lv-LV"/>
        </w:rPr>
        <w:t xml:space="preserve"> </w:t>
      </w:r>
      <w:proofErr w:type="spellStart"/>
      <w:r w:rsidRPr="00D54DC7">
        <w:rPr>
          <w:sz w:val="22"/>
          <w:szCs w:val="22"/>
          <w:lang w:eastAsia="lv-LV"/>
        </w:rPr>
        <w:t>gadījumos</w:t>
      </w:r>
      <w:proofErr w:type="spellEnd"/>
      <w:r w:rsidRPr="00D54DC7">
        <w:rPr>
          <w:sz w:val="22"/>
          <w:szCs w:val="22"/>
          <w:lang w:eastAsia="lv-LV"/>
        </w:rPr>
        <w:t>;</w:t>
      </w:r>
    </w:p>
    <w:p w14:paraId="73B40EDE" w14:textId="7476FA00" w:rsidR="00A84734" w:rsidRPr="00D54DC7" w:rsidRDefault="00A84734" w:rsidP="00E433A2">
      <w:pPr>
        <w:pStyle w:val="111Lgumam"/>
        <w:numPr>
          <w:ilvl w:val="2"/>
          <w:numId w:val="40"/>
        </w:numPr>
        <w:rPr>
          <w:sz w:val="22"/>
          <w:szCs w:val="22"/>
        </w:rPr>
      </w:pPr>
      <w:r w:rsidRPr="00D54DC7">
        <w:rPr>
          <w:sz w:val="22"/>
          <w:szCs w:val="22"/>
        </w:rPr>
        <w:t xml:space="preserve">kontrolēt visu materiālu un </w:t>
      </w:r>
      <w:r w:rsidR="00536DDB">
        <w:rPr>
          <w:sz w:val="22"/>
          <w:szCs w:val="22"/>
        </w:rPr>
        <w:t>Iekārtas</w:t>
      </w:r>
      <w:r w:rsidRPr="00D54DC7">
        <w:rPr>
          <w:sz w:val="22"/>
          <w:szCs w:val="22"/>
        </w:rPr>
        <w:t xml:space="preserve"> kvalitātes atbilstību Līgumam, tā pielikumiem, normatīviem aktiem, ražotāja noteiktām kvalitātes un iestrādes prasībām. Neapmierinošo pārbaudes rezultātu gadījumā pieprasīt materiālu nomaiņu;</w:t>
      </w:r>
    </w:p>
    <w:p w14:paraId="5DAB48B7" w14:textId="0EF589EA" w:rsidR="00A84734" w:rsidRPr="00D54DC7" w:rsidRDefault="00A84734" w:rsidP="00E433A2">
      <w:pPr>
        <w:pStyle w:val="111Lgumam"/>
        <w:numPr>
          <w:ilvl w:val="2"/>
          <w:numId w:val="40"/>
        </w:numPr>
        <w:rPr>
          <w:sz w:val="22"/>
          <w:szCs w:val="22"/>
        </w:rPr>
      </w:pPr>
      <w:r w:rsidRPr="00D54DC7">
        <w:rPr>
          <w:sz w:val="22"/>
          <w:szCs w:val="22"/>
        </w:rPr>
        <w:t xml:space="preserve">kontrolēt Līguma izpildi savu iespēju robežās t.sk. jebkurā laikā pārbaudīt Darbu veikšanu un pieprasīt </w:t>
      </w:r>
      <w:r w:rsidR="00D54DC7" w:rsidRPr="00D54DC7">
        <w:rPr>
          <w:sz w:val="22"/>
          <w:szCs w:val="22"/>
        </w:rPr>
        <w:t>Izpildītājam</w:t>
      </w:r>
      <w:r w:rsidRPr="00D54DC7">
        <w:rPr>
          <w:sz w:val="22"/>
          <w:szCs w:val="22"/>
        </w:rPr>
        <w:t xml:space="preserve"> visu nepieciešamo informāciju saistībā ar Darbu izpildi;</w:t>
      </w:r>
    </w:p>
    <w:p w14:paraId="0F118E3E" w14:textId="5980EAFB" w:rsidR="00A84734" w:rsidRPr="00D54DC7" w:rsidRDefault="00A84734" w:rsidP="00E433A2">
      <w:pPr>
        <w:pStyle w:val="111Lgumam"/>
        <w:numPr>
          <w:ilvl w:val="2"/>
          <w:numId w:val="40"/>
        </w:numPr>
        <w:rPr>
          <w:sz w:val="22"/>
          <w:szCs w:val="22"/>
        </w:rPr>
      </w:pPr>
      <w:r w:rsidRPr="00D54DC7">
        <w:rPr>
          <w:sz w:val="22"/>
          <w:szCs w:val="22"/>
        </w:rPr>
        <w:t xml:space="preserve">dot </w:t>
      </w:r>
      <w:r w:rsidR="00D54DC7" w:rsidRPr="00D54DC7">
        <w:rPr>
          <w:sz w:val="22"/>
          <w:szCs w:val="22"/>
        </w:rPr>
        <w:t>Izpildītājam</w:t>
      </w:r>
      <w:r w:rsidRPr="00D54DC7">
        <w:rPr>
          <w:sz w:val="22"/>
          <w:szCs w:val="22"/>
        </w:rPr>
        <w:t xml:space="preserve"> norādījumus attiecībā uz Darbu veikšanu. Pasūtītāja norādījumi </w:t>
      </w:r>
      <w:r w:rsidR="00D54DC7" w:rsidRPr="00D54DC7">
        <w:rPr>
          <w:sz w:val="22"/>
          <w:szCs w:val="22"/>
        </w:rPr>
        <w:t>Izpildītājam</w:t>
      </w:r>
      <w:r w:rsidRPr="00D54DC7">
        <w:rPr>
          <w:sz w:val="22"/>
          <w:szCs w:val="22"/>
        </w:rPr>
        <w:t xml:space="preserve"> ir saistoši un nekavējoties, obligāti pildāmi;</w:t>
      </w:r>
    </w:p>
    <w:p w14:paraId="2F8A9A5F" w14:textId="77777777" w:rsidR="00A84734" w:rsidRPr="00D54DC7" w:rsidRDefault="00A84734" w:rsidP="00E433A2">
      <w:pPr>
        <w:pStyle w:val="111Lgumam"/>
        <w:numPr>
          <w:ilvl w:val="2"/>
          <w:numId w:val="40"/>
        </w:numPr>
        <w:rPr>
          <w:sz w:val="22"/>
          <w:szCs w:val="22"/>
        </w:rPr>
      </w:pPr>
      <w:r w:rsidRPr="00D54DC7">
        <w:rPr>
          <w:sz w:val="22"/>
          <w:szCs w:val="22"/>
        </w:rPr>
        <w:t xml:space="preserve">veikt izmaiņas Darbos un/vai Darbu apjomos;  </w:t>
      </w:r>
    </w:p>
    <w:p w14:paraId="7350EAAD" w14:textId="77777777" w:rsidR="00A84734" w:rsidRPr="00D54DC7" w:rsidRDefault="00A84734" w:rsidP="00E433A2">
      <w:pPr>
        <w:pStyle w:val="111Lgumam"/>
        <w:numPr>
          <w:ilvl w:val="2"/>
          <w:numId w:val="40"/>
        </w:numPr>
        <w:rPr>
          <w:sz w:val="22"/>
          <w:szCs w:val="22"/>
        </w:rPr>
      </w:pPr>
      <w:r w:rsidRPr="00D54DC7">
        <w:rPr>
          <w:sz w:val="22"/>
          <w:szCs w:val="22"/>
        </w:rPr>
        <w:t>precizēt Tehnisko specifikāciju;</w:t>
      </w:r>
    </w:p>
    <w:p w14:paraId="0247E996" w14:textId="77777777" w:rsidR="00A84734" w:rsidRPr="00D54DC7" w:rsidRDefault="00A84734" w:rsidP="00E433A2">
      <w:pPr>
        <w:pStyle w:val="111Lgumam"/>
        <w:numPr>
          <w:ilvl w:val="2"/>
          <w:numId w:val="40"/>
        </w:numPr>
        <w:rPr>
          <w:sz w:val="22"/>
          <w:szCs w:val="22"/>
        </w:rPr>
      </w:pPr>
      <w:r w:rsidRPr="00D54DC7">
        <w:rPr>
          <w:sz w:val="22"/>
          <w:szCs w:val="22"/>
        </w:rPr>
        <w:t>nepieņemt un neapmaksāt Līguma noteikumiem neatbilstoši veiktus Darbus;</w:t>
      </w:r>
    </w:p>
    <w:p w14:paraId="1BD8C0FD" w14:textId="77777777" w:rsidR="00A84734" w:rsidRPr="00D54DC7" w:rsidRDefault="00A84734" w:rsidP="00E433A2">
      <w:pPr>
        <w:pStyle w:val="111Lgumam"/>
        <w:numPr>
          <w:ilvl w:val="2"/>
          <w:numId w:val="40"/>
        </w:numPr>
        <w:rPr>
          <w:sz w:val="22"/>
          <w:szCs w:val="22"/>
        </w:rPr>
      </w:pPr>
      <w:r w:rsidRPr="00D54DC7">
        <w:rPr>
          <w:sz w:val="22"/>
          <w:szCs w:val="22"/>
        </w:rPr>
        <w:t>vienpusēji konstatēt un parakstīt konstatācijas,  Darbu defektu un citus ar Darbu izpildi saistītus aktus;</w:t>
      </w:r>
    </w:p>
    <w:p w14:paraId="657064CE" w14:textId="4573EDE7" w:rsidR="00A84734" w:rsidRPr="00D54DC7" w:rsidRDefault="00A84734" w:rsidP="00E433A2">
      <w:pPr>
        <w:pStyle w:val="111Lgumam"/>
        <w:numPr>
          <w:ilvl w:val="2"/>
          <w:numId w:val="40"/>
        </w:numPr>
        <w:rPr>
          <w:sz w:val="22"/>
          <w:szCs w:val="22"/>
        </w:rPr>
      </w:pPr>
      <w:r w:rsidRPr="00D54DC7">
        <w:rPr>
          <w:sz w:val="22"/>
          <w:szCs w:val="22"/>
        </w:rPr>
        <w:t xml:space="preserve">iesniegt </w:t>
      </w:r>
      <w:r w:rsidR="00D54DC7" w:rsidRPr="00D54DC7">
        <w:rPr>
          <w:sz w:val="22"/>
          <w:szCs w:val="22"/>
        </w:rPr>
        <w:t>Izpildītājam</w:t>
      </w:r>
      <w:r w:rsidRPr="00D54DC7">
        <w:rPr>
          <w:sz w:val="22"/>
          <w:szCs w:val="22"/>
        </w:rPr>
        <w:t xml:space="preserve"> pretenzijas par Darbu izpildi visā Līguma darbības laikā. Pasūtītāja pretenzijas </w:t>
      </w:r>
      <w:r w:rsidR="001E2B0E">
        <w:rPr>
          <w:sz w:val="22"/>
          <w:szCs w:val="22"/>
        </w:rPr>
        <w:t>Izpildītājam</w:t>
      </w:r>
      <w:r w:rsidRPr="00D54DC7">
        <w:rPr>
          <w:sz w:val="22"/>
          <w:szCs w:val="22"/>
        </w:rPr>
        <w:t xml:space="preserve"> ir saistošas un nekavējoties izpildāmas; </w:t>
      </w:r>
    </w:p>
    <w:p w14:paraId="23D81AD7" w14:textId="77777777" w:rsidR="00A84734" w:rsidRPr="00D54DC7" w:rsidRDefault="00A84734" w:rsidP="00E433A2">
      <w:pPr>
        <w:pStyle w:val="111Lgumam"/>
        <w:numPr>
          <w:ilvl w:val="2"/>
          <w:numId w:val="40"/>
        </w:numPr>
        <w:rPr>
          <w:sz w:val="22"/>
          <w:szCs w:val="22"/>
        </w:rPr>
      </w:pPr>
      <w:r w:rsidRPr="00D54DC7">
        <w:rPr>
          <w:sz w:val="22"/>
          <w:szCs w:val="22"/>
        </w:rPr>
        <w:t>strīdus gadījumā pieaicināt neatkarīgus ekspertus. Eksperta izdevumus sedz vainīgā puse.</w:t>
      </w:r>
    </w:p>
    <w:p w14:paraId="348A6214" w14:textId="77777777" w:rsidR="00A84734" w:rsidRPr="00D54DC7" w:rsidRDefault="00A84734" w:rsidP="00E433A2">
      <w:pPr>
        <w:tabs>
          <w:tab w:val="left" w:pos="9214"/>
          <w:tab w:val="left" w:pos="9356"/>
        </w:tabs>
        <w:ind w:left="1224"/>
        <w:jc w:val="center"/>
        <w:rPr>
          <w:sz w:val="22"/>
          <w:szCs w:val="22"/>
          <w:lang w:val="lv-LV" w:eastAsia="lv-LV"/>
        </w:rPr>
      </w:pPr>
    </w:p>
    <w:p w14:paraId="3BE1670B" w14:textId="06163C95" w:rsidR="00A84734" w:rsidRPr="00D54DC7" w:rsidRDefault="00D54DC7" w:rsidP="00E433A2">
      <w:pPr>
        <w:numPr>
          <w:ilvl w:val="0"/>
          <w:numId w:val="40"/>
        </w:numPr>
        <w:tabs>
          <w:tab w:val="left" w:pos="9214"/>
          <w:tab w:val="left" w:pos="9356"/>
        </w:tabs>
        <w:spacing w:after="120"/>
        <w:jc w:val="center"/>
        <w:rPr>
          <w:b/>
          <w:iCs/>
          <w:sz w:val="22"/>
          <w:szCs w:val="22"/>
          <w:lang w:eastAsia="lv-LV"/>
        </w:rPr>
      </w:pPr>
      <w:proofErr w:type="spellStart"/>
      <w:r w:rsidRPr="00D54DC7">
        <w:rPr>
          <w:b/>
          <w:iCs/>
          <w:sz w:val="22"/>
          <w:szCs w:val="22"/>
          <w:lang w:eastAsia="lv-LV"/>
        </w:rPr>
        <w:t>Izpildītāja</w:t>
      </w:r>
      <w:proofErr w:type="spellEnd"/>
      <w:r w:rsidRPr="00D54DC7">
        <w:rPr>
          <w:b/>
          <w:iCs/>
          <w:sz w:val="22"/>
          <w:szCs w:val="22"/>
          <w:lang w:eastAsia="lv-LV"/>
        </w:rPr>
        <w:t xml:space="preserve"> </w:t>
      </w:r>
      <w:proofErr w:type="spellStart"/>
      <w:r w:rsidRPr="00D54DC7">
        <w:rPr>
          <w:b/>
          <w:iCs/>
          <w:sz w:val="22"/>
          <w:szCs w:val="22"/>
          <w:lang w:eastAsia="lv-LV"/>
        </w:rPr>
        <w:t>pienākumi</w:t>
      </w:r>
      <w:proofErr w:type="spellEnd"/>
      <w:r w:rsidRPr="00D54DC7">
        <w:rPr>
          <w:b/>
          <w:iCs/>
          <w:sz w:val="22"/>
          <w:szCs w:val="22"/>
          <w:lang w:eastAsia="lv-LV"/>
        </w:rPr>
        <w:t xml:space="preserve"> un </w:t>
      </w:r>
      <w:proofErr w:type="spellStart"/>
      <w:r w:rsidRPr="00D54DC7">
        <w:rPr>
          <w:b/>
          <w:iCs/>
          <w:sz w:val="22"/>
          <w:szCs w:val="22"/>
          <w:lang w:eastAsia="lv-LV"/>
        </w:rPr>
        <w:t>tiesības</w:t>
      </w:r>
      <w:proofErr w:type="spellEnd"/>
    </w:p>
    <w:p w14:paraId="513AD94D" w14:textId="69A83F3A" w:rsidR="00A84734" w:rsidRPr="00D54DC7" w:rsidRDefault="00E433A2" w:rsidP="00E433A2">
      <w:pPr>
        <w:tabs>
          <w:tab w:val="left" w:pos="9214"/>
          <w:tab w:val="left" w:pos="9356"/>
        </w:tabs>
        <w:ind w:left="709"/>
        <w:rPr>
          <w:sz w:val="22"/>
          <w:szCs w:val="22"/>
          <w:lang w:eastAsia="lv-LV"/>
        </w:rPr>
      </w:pPr>
      <w:r>
        <w:rPr>
          <w:bCs/>
          <w:iCs/>
          <w:sz w:val="22"/>
          <w:szCs w:val="22"/>
          <w:u w:val="single"/>
          <w:lang w:eastAsia="lv-LV"/>
        </w:rPr>
        <w:t xml:space="preserve">11.1. </w:t>
      </w:r>
      <w:proofErr w:type="spellStart"/>
      <w:r w:rsidR="00D54DC7" w:rsidRPr="00D54DC7">
        <w:rPr>
          <w:bCs/>
          <w:iCs/>
          <w:sz w:val="22"/>
          <w:szCs w:val="22"/>
          <w:u w:val="single"/>
          <w:lang w:eastAsia="lv-LV"/>
        </w:rPr>
        <w:t>Izpildītājs</w:t>
      </w:r>
      <w:proofErr w:type="spellEnd"/>
      <w:r w:rsidR="00A84734" w:rsidRPr="00D54DC7">
        <w:rPr>
          <w:bCs/>
          <w:iCs/>
          <w:sz w:val="22"/>
          <w:szCs w:val="22"/>
          <w:u w:val="single"/>
          <w:lang w:eastAsia="lv-LV"/>
        </w:rPr>
        <w:t xml:space="preserve"> </w:t>
      </w:r>
      <w:proofErr w:type="spellStart"/>
      <w:r w:rsidR="00A84734" w:rsidRPr="00D54DC7">
        <w:rPr>
          <w:bCs/>
          <w:iCs/>
          <w:sz w:val="22"/>
          <w:szCs w:val="22"/>
          <w:u w:val="single"/>
          <w:lang w:eastAsia="lv-LV"/>
        </w:rPr>
        <w:t>apņemas</w:t>
      </w:r>
      <w:proofErr w:type="spellEnd"/>
      <w:r w:rsidR="00A84734" w:rsidRPr="00D54DC7">
        <w:rPr>
          <w:bCs/>
          <w:iCs/>
          <w:sz w:val="22"/>
          <w:szCs w:val="22"/>
          <w:lang w:eastAsia="lv-LV"/>
        </w:rPr>
        <w:t>:</w:t>
      </w:r>
    </w:p>
    <w:p w14:paraId="066BB256" w14:textId="6C3D4CBC"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pirms</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uzsākšanas</w:t>
      </w:r>
      <w:proofErr w:type="spellEnd"/>
      <w:r w:rsidRPr="00D54DC7">
        <w:rPr>
          <w:sz w:val="22"/>
          <w:szCs w:val="22"/>
          <w:lang w:eastAsia="lv-LV"/>
        </w:rPr>
        <w:t xml:space="preserve"> un </w:t>
      </w:r>
      <w:proofErr w:type="spellStart"/>
      <w:r w:rsidRPr="00D54DC7">
        <w:rPr>
          <w:sz w:val="22"/>
          <w:szCs w:val="22"/>
          <w:lang w:eastAsia="lv-LV"/>
        </w:rPr>
        <w:t>veicot</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kārtot</w:t>
      </w:r>
      <w:proofErr w:type="spellEnd"/>
      <w:r w:rsidRPr="00D54DC7">
        <w:rPr>
          <w:sz w:val="22"/>
          <w:szCs w:val="22"/>
          <w:lang w:eastAsia="lv-LV"/>
        </w:rPr>
        <w:t xml:space="preserve"> </w:t>
      </w:r>
      <w:proofErr w:type="spellStart"/>
      <w:r w:rsidRPr="00D54DC7">
        <w:rPr>
          <w:sz w:val="22"/>
          <w:szCs w:val="22"/>
          <w:lang w:eastAsia="lv-LV"/>
        </w:rPr>
        <w:t>nepieciešamo</w:t>
      </w:r>
      <w:proofErr w:type="spellEnd"/>
      <w:r w:rsidRPr="00D54DC7">
        <w:rPr>
          <w:sz w:val="22"/>
          <w:szCs w:val="22"/>
          <w:lang w:eastAsia="lv-LV"/>
        </w:rPr>
        <w:t xml:space="preserve"> </w:t>
      </w:r>
      <w:proofErr w:type="spellStart"/>
      <w:r w:rsidRPr="00D54DC7">
        <w:rPr>
          <w:sz w:val="22"/>
          <w:szCs w:val="22"/>
          <w:lang w:eastAsia="lv-LV"/>
        </w:rPr>
        <w:t>dokumentāciju</w:t>
      </w:r>
      <w:proofErr w:type="spellEnd"/>
      <w:r w:rsidRPr="00D54DC7">
        <w:rPr>
          <w:sz w:val="22"/>
          <w:szCs w:val="22"/>
          <w:lang w:eastAsia="lv-LV"/>
        </w:rPr>
        <w:t xml:space="preserve">, kas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normatīvajiem</w:t>
      </w:r>
      <w:proofErr w:type="spellEnd"/>
      <w:r w:rsidRPr="00D54DC7">
        <w:rPr>
          <w:sz w:val="22"/>
          <w:szCs w:val="22"/>
          <w:lang w:eastAsia="lv-LV"/>
        </w:rPr>
        <w:t xml:space="preserve"> </w:t>
      </w:r>
      <w:proofErr w:type="spellStart"/>
      <w:r w:rsidRPr="00D54DC7">
        <w:rPr>
          <w:sz w:val="22"/>
          <w:szCs w:val="22"/>
          <w:lang w:eastAsia="lv-LV"/>
        </w:rPr>
        <w:t>aktiem</w:t>
      </w:r>
      <w:proofErr w:type="spellEnd"/>
      <w:r w:rsidRPr="00D54DC7">
        <w:rPr>
          <w:sz w:val="22"/>
          <w:szCs w:val="22"/>
          <w:lang w:eastAsia="lv-LV"/>
        </w:rPr>
        <w:t xml:space="preserve"> </w:t>
      </w:r>
      <w:proofErr w:type="spellStart"/>
      <w:r w:rsidRPr="00D54DC7">
        <w:rPr>
          <w:sz w:val="22"/>
          <w:szCs w:val="22"/>
          <w:lang w:eastAsia="lv-LV"/>
        </w:rPr>
        <w:t>attiecas</w:t>
      </w:r>
      <w:proofErr w:type="spellEnd"/>
      <w:r w:rsidRPr="00D54DC7">
        <w:rPr>
          <w:sz w:val="22"/>
          <w:szCs w:val="22"/>
          <w:lang w:eastAsia="lv-LV"/>
        </w:rPr>
        <w:t xml:space="preserve"> </w:t>
      </w:r>
      <w:proofErr w:type="spellStart"/>
      <w:r w:rsidRPr="00D54DC7">
        <w:rPr>
          <w:sz w:val="22"/>
          <w:szCs w:val="22"/>
          <w:lang w:eastAsia="lv-LV"/>
        </w:rPr>
        <w:t>uz</w:t>
      </w:r>
      <w:proofErr w:type="spellEnd"/>
      <w:r w:rsidRPr="00D54DC7">
        <w:rPr>
          <w:sz w:val="22"/>
          <w:szCs w:val="22"/>
          <w:lang w:eastAsia="lv-LV"/>
        </w:rPr>
        <w:t xml:space="preserve"> </w:t>
      </w:r>
      <w:proofErr w:type="spellStart"/>
      <w:r w:rsidR="00EC33C4">
        <w:rPr>
          <w:sz w:val="22"/>
          <w:szCs w:val="22"/>
          <w:lang w:eastAsia="lv-LV"/>
        </w:rPr>
        <w:t>Objektu</w:t>
      </w:r>
      <w:proofErr w:type="spellEnd"/>
      <w:r w:rsidRPr="00D54DC7">
        <w:rPr>
          <w:sz w:val="22"/>
          <w:szCs w:val="22"/>
          <w:lang w:eastAsia="lv-LV"/>
        </w:rPr>
        <w:t>;</w:t>
      </w:r>
    </w:p>
    <w:p w14:paraId="6CA54510" w14:textId="06B5BFD0"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Latvijas</w:t>
      </w:r>
      <w:proofErr w:type="spellEnd"/>
      <w:r w:rsidRPr="00D54DC7">
        <w:rPr>
          <w:sz w:val="22"/>
          <w:szCs w:val="22"/>
          <w:lang w:eastAsia="lv-LV"/>
        </w:rPr>
        <w:t xml:space="preserve"> </w:t>
      </w:r>
      <w:proofErr w:type="spellStart"/>
      <w:r w:rsidRPr="00D54DC7">
        <w:rPr>
          <w:sz w:val="22"/>
          <w:szCs w:val="22"/>
          <w:lang w:eastAsia="lv-LV"/>
        </w:rPr>
        <w:t>normatīvo</w:t>
      </w:r>
      <w:proofErr w:type="spellEnd"/>
      <w:r w:rsidRPr="00D54DC7">
        <w:rPr>
          <w:sz w:val="22"/>
          <w:szCs w:val="22"/>
          <w:lang w:eastAsia="lv-LV"/>
        </w:rPr>
        <w:t xml:space="preserve"> </w:t>
      </w:r>
      <w:proofErr w:type="spellStart"/>
      <w:r w:rsidRPr="00D54DC7">
        <w:rPr>
          <w:sz w:val="22"/>
          <w:szCs w:val="22"/>
          <w:lang w:eastAsia="lv-LV"/>
        </w:rPr>
        <w:t>aktu</w:t>
      </w:r>
      <w:proofErr w:type="spellEnd"/>
      <w:r w:rsidRPr="00D54DC7">
        <w:rPr>
          <w:sz w:val="22"/>
          <w:szCs w:val="22"/>
          <w:lang w:eastAsia="lv-LV"/>
        </w:rPr>
        <w:t xml:space="preserve"> </w:t>
      </w:r>
      <w:proofErr w:type="spellStart"/>
      <w:r w:rsidRPr="00D54DC7">
        <w:rPr>
          <w:sz w:val="22"/>
          <w:szCs w:val="22"/>
          <w:lang w:eastAsia="lv-LV"/>
        </w:rPr>
        <w:t>prasībām</w:t>
      </w:r>
      <w:proofErr w:type="spellEnd"/>
      <w:r w:rsidRPr="00D54DC7">
        <w:rPr>
          <w:sz w:val="22"/>
          <w:szCs w:val="22"/>
          <w:lang w:eastAsia="lv-LV"/>
        </w:rPr>
        <w:t xml:space="preserve">, </w:t>
      </w:r>
      <w:proofErr w:type="spellStart"/>
      <w:r w:rsidRPr="00D54DC7">
        <w:rPr>
          <w:sz w:val="22"/>
          <w:szCs w:val="22"/>
          <w:lang w:eastAsia="lv-LV"/>
        </w:rPr>
        <w:t>ievērojot</w:t>
      </w:r>
      <w:proofErr w:type="spellEnd"/>
      <w:r w:rsidRPr="00D54DC7">
        <w:rPr>
          <w:sz w:val="22"/>
          <w:szCs w:val="22"/>
          <w:lang w:eastAsia="lv-LV"/>
        </w:rPr>
        <w:t xml:space="preserve"> </w:t>
      </w:r>
      <w:proofErr w:type="spellStart"/>
      <w:r w:rsidRPr="00D54DC7">
        <w:rPr>
          <w:sz w:val="22"/>
          <w:szCs w:val="22"/>
          <w:lang w:eastAsia="lv-LV"/>
        </w:rPr>
        <w:t>publiskos</w:t>
      </w:r>
      <w:proofErr w:type="spellEnd"/>
      <w:r w:rsidRPr="00D54DC7">
        <w:rPr>
          <w:sz w:val="22"/>
          <w:szCs w:val="22"/>
          <w:lang w:eastAsia="lv-LV"/>
        </w:rPr>
        <w:t xml:space="preserve"> </w:t>
      </w:r>
      <w:proofErr w:type="spellStart"/>
      <w:r w:rsidRPr="00D54DC7">
        <w:rPr>
          <w:sz w:val="22"/>
          <w:szCs w:val="22"/>
          <w:lang w:eastAsia="lv-LV"/>
        </w:rPr>
        <w:t>ierobežojumus</w:t>
      </w:r>
      <w:proofErr w:type="spellEnd"/>
      <w:r w:rsidRPr="00D54DC7">
        <w:rPr>
          <w:sz w:val="22"/>
          <w:szCs w:val="22"/>
          <w:lang w:eastAsia="lv-LV"/>
        </w:rPr>
        <w:t>;</w:t>
      </w:r>
    </w:p>
    <w:p w14:paraId="1B575D04" w14:textId="5B519CB2"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procesā</w:t>
      </w:r>
      <w:proofErr w:type="spellEnd"/>
      <w:r w:rsidRPr="00D54DC7">
        <w:rPr>
          <w:sz w:val="22"/>
          <w:szCs w:val="22"/>
          <w:lang w:eastAsia="lv-LV"/>
        </w:rPr>
        <w:t xml:space="preserve"> </w:t>
      </w:r>
      <w:proofErr w:type="spellStart"/>
      <w:r w:rsidRPr="00D54DC7">
        <w:rPr>
          <w:sz w:val="22"/>
          <w:szCs w:val="22"/>
          <w:lang w:eastAsia="lv-LV"/>
        </w:rPr>
        <w:t>ievērot</w:t>
      </w:r>
      <w:proofErr w:type="spellEnd"/>
      <w:r w:rsidRPr="00D54DC7">
        <w:rPr>
          <w:sz w:val="22"/>
          <w:szCs w:val="22"/>
          <w:lang w:eastAsia="lv-LV"/>
        </w:rPr>
        <w:t xml:space="preserve"> </w:t>
      </w:r>
      <w:proofErr w:type="spellStart"/>
      <w:r w:rsidRPr="00D54DC7">
        <w:rPr>
          <w:sz w:val="22"/>
          <w:szCs w:val="22"/>
          <w:lang w:eastAsia="lv-LV"/>
        </w:rPr>
        <w:t>darba</w:t>
      </w:r>
      <w:proofErr w:type="spellEnd"/>
      <w:r w:rsidRPr="00D54DC7">
        <w:rPr>
          <w:sz w:val="22"/>
          <w:szCs w:val="22"/>
          <w:lang w:eastAsia="lv-LV"/>
        </w:rPr>
        <w:t xml:space="preserve"> </w:t>
      </w:r>
      <w:proofErr w:type="spellStart"/>
      <w:r w:rsidRPr="00D54DC7">
        <w:rPr>
          <w:sz w:val="22"/>
          <w:szCs w:val="22"/>
          <w:lang w:eastAsia="lv-LV"/>
        </w:rPr>
        <w:t>aizsardzības</w:t>
      </w:r>
      <w:proofErr w:type="spellEnd"/>
      <w:r w:rsidRPr="00D54DC7">
        <w:rPr>
          <w:sz w:val="22"/>
          <w:szCs w:val="22"/>
          <w:lang w:eastAsia="lv-LV"/>
        </w:rPr>
        <w:t xml:space="preserve"> </w:t>
      </w:r>
      <w:proofErr w:type="spellStart"/>
      <w:r w:rsidRPr="00D54DC7">
        <w:rPr>
          <w:sz w:val="22"/>
          <w:szCs w:val="22"/>
          <w:lang w:eastAsia="lv-LV"/>
        </w:rPr>
        <w:t>prasības</w:t>
      </w:r>
      <w:proofErr w:type="spellEnd"/>
      <w:r w:rsidRPr="00D54DC7">
        <w:rPr>
          <w:sz w:val="22"/>
          <w:szCs w:val="22"/>
          <w:lang w:eastAsia="lv-LV"/>
        </w:rPr>
        <w:t xml:space="preserve">, </w:t>
      </w:r>
      <w:proofErr w:type="spellStart"/>
      <w:r w:rsidRPr="00D54DC7">
        <w:rPr>
          <w:sz w:val="22"/>
          <w:szCs w:val="22"/>
          <w:lang w:eastAsia="lv-LV"/>
        </w:rPr>
        <w:t>ugunsdrošības</w:t>
      </w:r>
      <w:proofErr w:type="spellEnd"/>
      <w:r w:rsidRPr="00D54DC7">
        <w:rPr>
          <w:sz w:val="22"/>
          <w:szCs w:val="22"/>
          <w:lang w:eastAsia="lv-LV"/>
        </w:rPr>
        <w:t xml:space="preserve"> un </w:t>
      </w:r>
      <w:proofErr w:type="spellStart"/>
      <w:r w:rsidRPr="00D54DC7">
        <w:rPr>
          <w:sz w:val="22"/>
          <w:szCs w:val="22"/>
          <w:lang w:eastAsia="lv-LV"/>
        </w:rPr>
        <w:t>satiksmes</w:t>
      </w:r>
      <w:proofErr w:type="spellEnd"/>
      <w:r w:rsidRPr="00D54DC7">
        <w:rPr>
          <w:color w:val="0000FF"/>
          <w:sz w:val="22"/>
          <w:szCs w:val="22"/>
          <w:lang w:eastAsia="lv-LV"/>
        </w:rPr>
        <w:t xml:space="preserve"> </w:t>
      </w:r>
      <w:proofErr w:type="spellStart"/>
      <w:r w:rsidRPr="00D54DC7">
        <w:rPr>
          <w:sz w:val="22"/>
          <w:szCs w:val="22"/>
          <w:lang w:eastAsia="lv-LV"/>
        </w:rPr>
        <w:t>drošības</w:t>
      </w:r>
      <w:proofErr w:type="spellEnd"/>
      <w:r w:rsidRPr="00D54DC7">
        <w:rPr>
          <w:sz w:val="22"/>
          <w:szCs w:val="22"/>
          <w:lang w:eastAsia="lv-LV"/>
        </w:rPr>
        <w:t xml:space="preserve"> </w:t>
      </w:r>
      <w:proofErr w:type="spellStart"/>
      <w:r w:rsidRPr="00D54DC7">
        <w:rPr>
          <w:sz w:val="22"/>
          <w:szCs w:val="22"/>
          <w:lang w:eastAsia="lv-LV"/>
        </w:rPr>
        <w:t>noteikumus</w:t>
      </w:r>
      <w:proofErr w:type="spellEnd"/>
      <w:r w:rsidRPr="00D54DC7">
        <w:rPr>
          <w:sz w:val="22"/>
          <w:szCs w:val="22"/>
          <w:lang w:eastAsia="lv-LV"/>
        </w:rPr>
        <w:t xml:space="preserve">, </w:t>
      </w:r>
      <w:proofErr w:type="spellStart"/>
      <w:r w:rsidRPr="00D54DC7">
        <w:rPr>
          <w:sz w:val="22"/>
          <w:szCs w:val="22"/>
          <w:lang w:eastAsia="lv-LV"/>
        </w:rPr>
        <w:t>visu</w:t>
      </w:r>
      <w:proofErr w:type="spellEnd"/>
      <w:r w:rsidRPr="00D54DC7">
        <w:rPr>
          <w:sz w:val="22"/>
          <w:szCs w:val="22"/>
          <w:lang w:eastAsia="lv-LV"/>
        </w:rPr>
        <w:t xml:space="preserve"> </w:t>
      </w:r>
      <w:proofErr w:type="spellStart"/>
      <w:r w:rsidRPr="00D54DC7">
        <w:rPr>
          <w:sz w:val="22"/>
          <w:szCs w:val="22"/>
          <w:lang w:eastAsia="lv-LV"/>
        </w:rPr>
        <w:t>uzraudzības</w:t>
      </w:r>
      <w:proofErr w:type="spellEnd"/>
      <w:r w:rsidRPr="00D54DC7">
        <w:rPr>
          <w:sz w:val="22"/>
          <w:szCs w:val="22"/>
          <w:lang w:eastAsia="lv-LV"/>
        </w:rPr>
        <w:t xml:space="preserve"> </w:t>
      </w:r>
      <w:proofErr w:type="spellStart"/>
      <w:r w:rsidRPr="00D54DC7">
        <w:rPr>
          <w:sz w:val="22"/>
          <w:szCs w:val="22"/>
          <w:lang w:eastAsia="lv-LV"/>
        </w:rPr>
        <w:t>dienestu</w:t>
      </w:r>
      <w:proofErr w:type="spellEnd"/>
      <w:r w:rsidRPr="00D54DC7">
        <w:rPr>
          <w:sz w:val="22"/>
          <w:szCs w:val="22"/>
          <w:lang w:eastAsia="lv-LV"/>
        </w:rPr>
        <w:t xml:space="preserve"> </w:t>
      </w:r>
      <w:proofErr w:type="spellStart"/>
      <w:r w:rsidRPr="00D54DC7">
        <w:rPr>
          <w:sz w:val="22"/>
          <w:szCs w:val="22"/>
          <w:lang w:eastAsia="lv-LV"/>
        </w:rPr>
        <w:t>priekšrakstus</w:t>
      </w:r>
      <w:proofErr w:type="spellEnd"/>
      <w:r w:rsidRPr="00D54DC7">
        <w:rPr>
          <w:sz w:val="22"/>
          <w:szCs w:val="22"/>
          <w:lang w:eastAsia="lv-LV"/>
        </w:rPr>
        <w:t xml:space="preserve">,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apkārtējās</w:t>
      </w:r>
      <w:proofErr w:type="spellEnd"/>
      <w:r w:rsidRPr="00D54DC7">
        <w:rPr>
          <w:sz w:val="22"/>
          <w:szCs w:val="22"/>
          <w:lang w:eastAsia="lv-LV"/>
        </w:rPr>
        <w:t xml:space="preserve"> vides </w:t>
      </w:r>
      <w:proofErr w:type="spellStart"/>
      <w:r w:rsidRPr="00D54DC7">
        <w:rPr>
          <w:sz w:val="22"/>
          <w:szCs w:val="22"/>
          <w:lang w:eastAsia="lv-LV"/>
        </w:rPr>
        <w:t>aizsardzības</w:t>
      </w:r>
      <w:proofErr w:type="spellEnd"/>
      <w:r w:rsidRPr="00D54DC7">
        <w:rPr>
          <w:sz w:val="22"/>
          <w:szCs w:val="22"/>
          <w:lang w:eastAsia="lv-LV"/>
        </w:rPr>
        <w:t xml:space="preserve"> </w:t>
      </w:r>
      <w:proofErr w:type="spellStart"/>
      <w:r w:rsidRPr="00D54DC7">
        <w:rPr>
          <w:sz w:val="22"/>
          <w:szCs w:val="22"/>
          <w:lang w:eastAsia="lv-LV"/>
        </w:rPr>
        <w:t>pasākumus</w:t>
      </w:r>
      <w:proofErr w:type="spellEnd"/>
      <w:r w:rsidRPr="00D54DC7">
        <w:rPr>
          <w:sz w:val="22"/>
          <w:szCs w:val="22"/>
          <w:lang w:eastAsia="lv-LV"/>
        </w:rPr>
        <w:t xml:space="preserve">, kas </w:t>
      </w:r>
      <w:proofErr w:type="spellStart"/>
      <w:r w:rsidRPr="00D54DC7">
        <w:rPr>
          <w:sz w:val="22"/>
          <w:szCs w:val="22"/>
          <w:lang w:eastAsia="lv-LV"/>
        </w:rPr>
        <w:t>saistīti</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arbiem</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uzņemties</w:t>
      </w:r>
      <w:proofErr w:type="spellEnd"/>
      <w:r w:rsidRPr="00D54DC7">
        <w:rPr>
          <w:sz w:val="22"/>
          <w:szCs w:val="22"/>
          <w:lang w:eastAsia="lv-LV"/>
        </w:rPr>
        <w:t xml:space="preserve"> </w:t>
      </w:r>
      <w:proofErr w:type="spellStart"/>
      <w:r w:rsidRPr="00D54DC7">
        <w:rPr>
          <w:sz w:val="22"/>
          <w:szCs w:val="22"/>
          <w:lang w:eastAsia="lv-LV"/>
        </w:rPr>
        <w:t>pilnu</w:t>
      </w:r>
      <w:proofErr w:type="spellEnd"/>
      <w:r w:rsidRPr="00D54DC7">
        <w:rPr>
          <w:sz w:val="22"/>
          <w:szCs w:val="22"/>
          <w:lang w:eastAsia="lv-LV"/>
        </w:rPr>
        <w:t xml:space="preserve"> </w:t>
      </w:r>
      <w:proofErr w:type="spellStart"/>
      <w:r w:rsidRPr="00D54DC7">
        <w:rPr>
          <w:sz w:val="22"/>
          <w:szCs w:val="22"/>
          <w:lang w:eastAsia="lv-LV"/>
        </w:rPr>
        <w:t>atbildību</w:t>
      </w:r>
      <w:proofErr w:type="spellEnd"/>
      <w:r w:rsidRPr="00D54DC7">
        <w:rPr>
          <w:sz w:val="22"/>
          <w:szCs w:val="22"/>
          <w:lang w:eastAsia="lv-LV"/>
        </w:rPr>
        <w:t xml:space="preserve"> par </w:t>
      </w:r>
      <w:proofErr w:type="spellStart"/>
      <w:r w:rsidRPr="00D54DC7">
        <w:rPr>
          <w:sz w:val="22"/>
          <w:szCs w:val="22"/>
          <w:lang w:eastAsia="lv-LV"/>
        </w:rPr>
        <w:t>jebkādiem</w:t>
      </w:r>
      <w:proofErr w:type="spellEnd"/>
      <w:r w:rsidRPr="00D54DC7">
        <w:rPr>
          <w:sz w:val="22"/>
          <w:szCs w:val="22"/>
          <w:lang w:eastAsia="lv-LV"/>
        </w:rPr>
        <w:t xml:space="preserve"> </w:t>
      </w:r>
      <w:proofErr w:type="spellStart"/>
      <w:r w:rsidRPr="00D54DC7">
        <w:rPr>
          <w:sz w:val="22"/>
          <w:szCs w:val="22"/>
          <w:lang w:eastAsia="lv-LV"/>
        </w:rPr>
        <w:t>minēto</w:t>
      </w:r>
      <w:proofErr w:type="spellEnd"/>
      <w:r w:rsidRPr="00D54DC7">
        <w:rPr>
          <w:sz w:val="22"/>
          <w:szCs w:val="22"/>
          <w:lang w:eastAsia="lv-LV"/>
        </w:rPr>
        <w:t xml:space="preserve"> </w:t>
      </w:r>
      <w:proofErr w:type="spellStart"/>
      <w:r w:rsidRPr="00D54DC7">
        <w:rPr>
          <w:sz w:val="22"/>
          <w:szCs w:val="22"/>
          <w:lang w:eastAsia="lv-LV"/>
        </w:rPr>
        <w:t>noteikumu</w:t>
      </w:r>
      <w:proofErr w:type="spellEnd"/>
      <w:r w:rsidRPr="00D54DC7">
        <w:rPr>
          <w:sz w:val="22"/>
          <w:szCs w:val="22"/>
          <w:lang w:eastAsia="lv-LV"/>
        </w:rPr>
        <w:t xml:space="preserve"> </w:t>
      </w:r>
      <w:proofErr w:type="spellStart"/>
      <w:r w:rsidRPr="00D54DC7">
        <w:rPr>
          <w:sz w:val="22"/>
          <w:szCs w:val="22"/>
          <w:lang w:eastAsia="lv-LV"/>
        </w:rPr>
        <w:t>pārkāpumiem</w:t>
      </w:r>
      <w:proofErr w:type="spellEnd"/>
      <w:r w:rsidRPr="00D54DC7">
        <w:rPr>
          <w:sz w:val="22"/>
          <w:szCs w:val="22"/>
          <w:lang w:eastAsia="lv-LV"/>
        </w:rPr>
        <w:t xml:space="preserve"> un to </w:t>
      </w:r>
      <w:proofErr w:type="spellStart"/>
      <w:r w:rsidRPr="00D54DC7">
        <w:rPr>
          <w:sz w:val="22"/>
          <w:szCs w:val="22"/>
          <w:lang w:eastAsia="lv-LV"/>
        </w:rPr>
        <w:t>izraisītām</w:t>
      </w:r>
      <w:proofErr w:type="spellEnd"/>
      <w:r w:rsidRPr="00D54DC7">
        <w:rPr>
          <w:sz w:val="22"/>
          <w:szCs w:val="22"/>
          <w:lang w:eastAsia="lv-LV"/>
        </w:rPr>
        <w:t xml:space="preserve"> </w:t>
      </w:r>
      <w:proofErr w:type="spellStart"/>
      <w:r w:rsidRPr="00D54DC7">
        <w:rPr>
          <w:sz w:val="22"/>
          <w:szCs w:val="22"/>
          <w:lang w:eastAsia="lv-LV"/>
        </w:rPr>
        <w:t>sekām</w:t>
      </w:r>
      <w:proofErr w:type="spellEnd"/>
      <w:r w:rsidRPr="00D54DC7">
        <w:rPr>
          <w:sz w:val="22"/>
          <w:szCs w:val="22"/>
          <w:lang w:eastAsia="lv-LV"/>
        </w:rPr>
        <w:t>;</w:t>
      </w:r>
    </w:p>
    <w:p w14:paraId="01983301" w14:textId="18200EF4"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nepieciešamo</w:t>
      </w:r>
      <w:proofErr w:type="spellEnd"/>
      <w:r w:rsidRPr="00D54DC7">
        <w:rPr>
          <w:sz w:val="22"/>
          <w:szCs w:val="22"/>
          <w:lang w:eastAsia="lv-LV"/>
        </w:rPr>
        <w:t xml:space="preserve"> </w:t>
      </w:r>
      <w:proofErr w:type="spellStart"/>
      <w:r w:rsidRPr="00D54DC7">
        <w:rPr>
          <w:sz w:val="22"/>
          <w:szCs w:val="22"/>
          <w:lang w:eastAsia="lv-LV"/>
        </w:rPr>
        <w:t>dokumentu</w:t>
      </w:r>
      <w:proofErr w:type="spellEnd"/>
      <w:r w:rsidRPr="00D54DC7">
        <w:rPr>
          <w:sz w:val="22"/>
          <w:szCs w:val="22"/>
          <w:lang w:eastAsia="lv-LV"/>
        </w:rPr>
        <w:t xml:space="preserve"> </w:t>
      </w:r>
      <w:proofErr w:type="spellStart"/>
      <w:r w:rsidRPr="00D54DC7">
        <w:rPr>
          <w:sz w:val="22"/>
          <w:szCs w:val="22"/>
          <w:lang w:eastAsia="lv-LV"/>
        </w:rPr>
        <w:t>uzrādīšanu</w:t>
      </w:r>
      <w:proofErr w:type="spellEnd"/>
      <w:r w:rsidR="00EC33C4">
        <w:rPr>
          <w:sz w:val="22"/>
          <w:szCs w:val="22"/>
          <w:lang w:eastAsia="lv-LV"/>
        </w:rPr>
        <w:t xml:space="preserve">, ja to </w:t>
      </w:r>
      <w:proofErr w:type="spellStart"/>
      <w:r w:rsidRPr="00D54DC7">
        <w:rPr>
          <w:sz w:val="22"/>
          <w:szCs w:val="22"/>
          <w:lang w:eastAsia="lv-LV"/>
        </w:rPr>
        <w:t>pras</w:t>
      </w:r>
      <w:r w:rsidR="00EC33C4">
        <w:rPr>
          <w:sz w:val="22"/>
          <w:szCs w:val="22"/>
          <w:lang w:eastAsia="lv-LV"/>
        </w:rPr>
        <w:t>a</w:t>
      </w:r>
      <w:proofErr w:type="spellEnd"/>
      <w:r w:rsidRPr="00D54DC7">
        <w:rPr>
          <w:sz w:val="22"/>
          <w:szCs w:val="22"/>
          <w:lang w:eastAsia="lv-LV"/>
        </w:rPr>
        <w:t xml:space="preserve"> </w:t>
      </w:r>
      <w:proofErr w:type="spellStart"/>
      <w:r w:rsidRPr="00D54DC7">
        <w:rPr>
          <w:sz w:val="22"/>
          <w:szCs w:val="22"/>
          <w:lang w:eastAsia="lv-LV"/>
        </w:rPr>
        <w:t>amatpersonas</w:t>
      </w:r>
      <w:proofErr w:type="spellEnd"/>
      <w:r w:rsidRPr="00D54DC7">
        <w:rPr>
          <w:sz w:val="22"/>
          <w:szCs w:val="22"/>
          <w:lang w:eastAsia="lv-LV"/>
        </w:rPr>
        <w:t xml:space="preserve">, kas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tiesīgas</w:t>
      </w:r>
      <w:proofErr w:type="spellEnd"/>
      <w:r w:rsidRPr="00D54DC7">
        <w:rPr>
          <w:sz w:val="22"/>
          <w:szCs w:val="22"/>
          <w:lang w:eastAsia="lv-LV"/>
        </w:rPr>
        <w:t xml:space="preserve"> </w:t>
      </w:r>
      <w:proofErr w:type="spellStart"/>
      <w:r w:rsidRPr="00D54DC7">
        <w:rPr>
          <w:sz w:val="22"/>
          <w:szCs w:val="22"/>
          <w:lang w:eastAsia="lv-LV"/>
        </w:rPr>
        <w:t>kontrolēt</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arbus</w:t>
      </w:r>
      <w:proofErr w:type="spellEnd"/>
      <w:r w:rsidRPr="00D54DC7">
        <w:rPr>
          <w:sz w:val="22"/>
          <w:szCs w:val="22"/>
          <w:lang w:eastAsia="lv-LV"/>
        </w:rPr>
        <w:t>;</w:t>
      </w:r>
    </w:p>
    <w:p w14:paraId="03B8F853" w14:textId="3172D7C4"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tīrību</w:t>
      </w:r>
      <w:proofErr w:type="spellEnd"/>
      <w:r w:rsidRPr="00D54DC7">
        <w:rPr>
          <w:sz w:val="22"/>
          <w:szCs w:val="22"/>
          <w:lang w:eastAsia="lv-LV"/>
        </w:rPr>
        <w:t xml:space="preserve"> un </w:t>
      </w:r>
      <w:proofErr w:type="spellStart"/>
      <w:r w:rsidRPr="00D54DC7">
        <w:rPr>
          <w:sz w:val="22"/>
          <w:szCs w:val="22"/>
          <w:lang w:eastAsia="lv-LV"/>
        </w:rPr>
        <w:t>kārtību</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teritorijā</w:t>
      </w:r>
      <w:proofErr w:type="spellEnd"/>
      <w:r w:rsidRPr="00D54DC7">
        <w:rPr>
          <w:sz w:val="22"/>
          <w:szCs w:val="22"/>
          <w:lang w:eastAsia="lv-LV"/>
        </w:rPr>
        <w:t xml:space="preserve"> un </w:t>
      </w:r>
      <w:proofErr w:type="spellStart"/>
      <w:r w:rsidRPr="00D54DC7">
        <w:rPr>
          <w:sz w:val="22"/>
          <w:szCs w:val="22"/>
          <w:lang w:eastAsia="lv-LV"/>
        </w:rPr>
        <w:t>visā</w:t>
      </w:r>
      <w:proofErr w:type="spellEnd"/>
      <w:r w:rsidRPr="00D54DC7">
        <w:rPr>
          <w:sz w:val="22"/>
          <w:szCs w:val="22"/>
          <w:lang w:eastAsia="lv-LV"/>
        </w:rPr>
        <w:t xml:space="preserve"> </w:t>
      </w:r>
      <w:proofErr w:type="spellStart"/>
      <w:r w:rsidR="001E2B0E">
        <w:rPr>
          <w:sz w:val="22"/>
          <w:szCs w:val="22"/>
          <w:lang w:eastAsia="lv-LV"/>
        </w:rPr>
        <w:t>Izpildītāja</w:t>
      </w:r>
      <w:proofErr w:type="spellEnd"/>
      <w:r w:rsidRPr="00D54DC7">
        <w:rPr>
          <w:sz w:val="22"/>
          <w:szCs w:val="22"/>
          <w:lang w:eastAsia="lv-LV"/>
        </w:rPr>
        <w:t xml:space="preserve"> </w:t>
      </w:r>
      <w:proofErr w:type="spellStart"/>
      <w:r w:rsidRPr="00D54DC7">
        <w:rPr>
          <w:sz w:val="22"/>
          <w:szCs w:val="22"/>
          <w:lang w:eastAsia="lv-LV"/>
        </w:rPr>
        <w:t>darbības</w:t>
      </w:r>
      <w:proofErr w:type="spellEnd"/>
      <w:r w:rsidRPr="00D54DC7">
        <w:rPr>
          <w:sz w:val="22"/>
          <w:szCs w:val="22"/>
          <w:lang w:eastAsia="lv-LV"/>
        </w:rPr>
        <w:t xml:space="preserve"> </w:t>
      </w:r>
      <w:proofErr w:type="spellStart"/>
      <w:r w:rsidRPr="00D54DC7">
        <w:rPr>
          <w:sz w:val="22"/>
          <w:szCs w:val="22"/>
          <w:lang w:eastAsia="lv-LV"/>
        </w:rPr>
        <w:t>zonā</w:t>
      </w:r>
      <w:proofErr w:type="spellEnd"/>
      <w:r w:rsidRPr="00D54DC7">
        <w:rPr>
          <w:sz w:val="22"/>
          <w:szCs w:val="22"/>
          <w:lang w:eastAsia="lv-LV"/>
        </w:rPr>
        <w:t xml:space="preserve">; </w:t>
      </w:r>
    </w:p>
    <w:p w14:paraId="308F2F63" w14:textId="5D70B7C7" w:rsidR="00A84734" w:rsidRPr="002C5EED" w:rsidRDefault="00A84734" w:rsidP="0094707C">
      <w:pPr>
        <w:pStyle w:val="Sarakstarindkopa"/>
        <w:numPr>
          <w:ilvl w:val="2"/>
          <w:numId w:val="40"/>
        </w:numPr>
        <w:ind w:left="567" w:right="-188" w:hanging="567"/>
        <w:jc w:val="both"/>
        <w:rPr>
          <w:sz w:val="22"/>
          <w:szCs w:val="22"/>
          <w:lang w:eastAsia="lv-LV"/>
        </w:rPr>
      </w:pPr>
      <w:r w:rsidRPr="002C5EED">
        <w:rPr>
          <w:sz w:val="22"/>
          <w:szCs w:val="22"/>
          <w:lang w:eastAsia="lv-LV"/>
        </w:rPr>
        <w:t xml:space="preserve">par </w:t>
      </w:r>
      <w:proofErr w:type="spellStart"/>
      <w:r w:rsidRPr="002C5EED">
        <w:rPr>
          <w:sz w:val="22"/>
          <w:szCs w:val="22"/>
          <w:lang w:eastAsia="lv-LV"/>
        </w:rPr>
        <w:t>visām</w:t>
      </w:r>
      <w:proofErr w:type="spellEnd"/>
      <w:r w:rsidRPr="002C5EED">
        <w:rPr>
          <w:sz w:val="22"/>
          <w:szCs w:val="22"/>
          <w:lang w:eastAsia="lv-LV"/>
        </w:rPr>
        <w:t xml:space="preserve"> </w:t>
      </w:r>
      <w:proofErr w:type="spellStart"/>
      <w:r w:rsidRPr="002C5EED">
        <w:rPr>
          <w:sz w:val="22"/>
          <w:szCs w:val="22"/>
          <w:lang w:eastAsia="lv-LV"/>
        </w:rPr>
        <w:t>konstatētajām</w:t>
      </w:r>
      <w:proofErr w:type="spellEnd"/>
      <w:r w:rsidRPr="002C5EED">
        <w:rPr>
          <w:sz w:val="22"/>
          <w:szCs w:val="22"/>
          <w:lang w:eastAsia="lv-LV"/>
        </w:rPr>
        <w:t xml:space="preserve"> </w:t>
      </w:r>
      <w:proofErr w:type="spellStart"/>
      <w:r w:rsidRPr="002C5EED">
        <w:rPr>
          <w:sz w:val="22"/>
          <w:szCs w:val="22"/>
          <w:lang w:eastAsia="lv-LV"/>
        </w:rPr>
        <w:t>neprecizitātēm</w:t>
      </w:r>
      <w:proofErr w:type="spellEnd"/>
      <w:r w:rsidRPr="002C5EED">
        <w:rPr>
          <w:sz w:val="22"/>
          <w:szCs w:val="22"/>
          <w:lang w:eastAsia="lv-LV"/>
        </w:rPr>
        <w:t xml:space="preserve"> un </w:t>
      </w:r>
      <w:proofErr w:type="spellStart"/>
      <w:r w:rsidRPr="002C5EED">
        <w:rPr>
          <w:sz w:val="22"/>
          <w:szCs w:val="22"/>
          <w:lang w:eastAsia="lv-LV"/>
        </w:rPr>
        <w:t>kļūdām</w:t>
      </w:r>
      <w:proofErr w:type="spellEnd"/>
      <w:r w:rsidRPr="002C5EED">
        <w:rPr>
          <w:sz w:val="22"/>
          <w:szCs w:val="22"/>
          <w:lang w:eastAsia="lv-LV"/>
        </w:rPr>
        <w:t xml:space="preserve"> </w:t>
      </w:r>
      <w:proofErr w:type="spellStart"/>
      <w:r w:rsidRPr="002C5EED">
        <w:rPr>
          <w:sz w:val="22"/>
          <w:szCs w:val="22"/>
          <w:lang w:eastAsia="lv-LV"/>
        </w:rPr>
        <w:t>vai</w:t>
      </w:r>
      <w:proofErr w:type="spellEnd"/>
      <w:r w:rsidRPr="002C5EED">
        <w:rPr>
          <w:sz w:val="22"/>
          <w:szCs w:val="22"/>
          <w:lang w:eastAsia="lv-LV"/>
        </w:rPr>
        <w:t xml:space="preserve"> </w:t>
      </w:r>
      <w:proofErr w:type="spellStart"/>
      <w:r w:rsidRPr="002C5EED">
        <w:rPr>
          <w:sz w:val="22"/>
          <w:szCs w:val="22"/>
          <w:lang w:eastAsia="lv-LV"/>
        </w:rPr>
        <w:t>jaunatklātiem</w:t>
      </w:r>
      <w:proofErr w:type="spellEnd"/>
      <w:r w:rsidRPr="002C5EED">
        <w:rPr>
          <w:sz w:val="22"/>
          <w:szCs w:val="22"/>
          <w:lang w:eastAsia="lv-LV"/>
        </w:rPr>
        <w:t xml:space="preserve"> </w:t>
      </w:r>
      <w:proofErr w:type="spellStart"/>
      <w:r w:rsidRPr="002C5EED">
        <w:rPr>
          <w:sz w:val="22"/>
          <w:szCs w:val="22"/>
          <w:lang w:eastAsia="lv-LV"/>
        </w:rPr>
        <w:t>apstākļiem</w:t>
      </w:r>
      <w:proofErr w:type="spellEnd"/>
      <w:r w:rsidRPr="002C5EED">
        <w:rPr>
          <w:sz w:val="22"/>
          <w:szCs w:val="22"/>
          <w:lang w:eastAsia="lv-LV"/>
        </w:rPr>
        <w:t xml:space="preserve">, kas var </w:t>
      </w:r>
      <w:proofErr w:type="spellStart"/>
      <w:r w:rsidRPr="002C5EED">
        <w:rPr>
          <w:sz w:val="22"/>
          <w:szCs w:val="22"/>
          <w:lang w:eastAsia="lv-LV"/>
        </w:rPr>
        <w:t>novest</w:t>
      </w:r>
      <w:proofErr w:type="spellEnd"/>
      <w:r w:rsidRPr="002C5EED">
        <w:rPr>
          <w:sz w:val="22"/>
          <w:szCs w:val="22"/>
          <w:lang w:eastAsia="lv-LV"/>
        </w:rPr>
        <w:t xml:space="preserve"> pie </w:t>
      </w:r>
      <w:proofErr w:type="spellStart"/>
      <w:r w:rsidRPr="002C5EED">
        <w:rPr>
          <w:sz w:val="22"/>
          <w:szCs w:val="22"/>
          <w:lang w:eastAsia="lv-LV"/>
        </w:rPr>
        <w:t>Darbu</w:t>
      </w:r>
      <w:proofErr w:type="spellEnd"/>
      <w:r w:rsidRPr="002C5EED">
        <w:rPr>
          <w:sz w:val="22"/>
          <w:szCs w:val="22"/>
          <w:lang w:eastAsia="lv-LV"/>
        </w:rPr>
        <w:t xml:space="preserve"> </w:t>
      </w:r>
      <w:proofErr w:type="spellStart"/>
      <w:r w:rsidRPr="002C5EED">
        <w:rPr>
          <w:sz w:val="22"/>
          <w:szCs w:val="22"/>
          <w:lang w:eastAsia="lv-LV"/>
        </w:rPr>
        <w:t>kvalitātes</w:t>
      </w:r>
      <w:proofErr w:type="spellEnd"/>
      <w:r w:rsidRPr="002C5EED">
        <w:rPr>
          <w:sz w:val="22"/>
          <w:szCs w:val="22"/>
          <w:lang w:eastAsia="lv-LV"/>
        </w:rPr>
        <w:t xml:space="preserve"> </w:t>
      </w:r>
      <w:proofErr w:type="spellStart"/>
      <w:r w:rsidRPr="002C5EED">
        <w:rPr>
          <w:sz w:val="22"/>
          <w:szCs w:val="22"/>
          <w:lang w:eastAsia="lv-LV"/>
        </w:rPr>
        <w:t>pasliktināšanās</w:t>
      </w:r>
      <w:proofErr w:type="spellEnd"/>
      <w:r w:rsidRPr="002C5EED">
        <w:rPr>
          <w:sz w:val="22"/>
          <w:szCs w:val="22"/>
          <w:lang w:eastAsia="lv-LV"/>
        </w:rPr>
        <w:t xml:space="preserve">, </w:t>
      </w:r>
      <w:proofErr w:type="spellStart"/>
      <w:r w:rsidRPr="002C5EED">
        <w:rPr>
          <w:sz w:val="22"/>
          <w:szCs w:val="22"/>
          <w:lang w:eastAsia="lv-LV"/>
        </w:rPr>
        <w:t>defektiem</w:t>
      </w:r>
      <w:proofErr w:type="spellEnd"/>
      <w:r w:rsidRPr="002C5EED">
        <w:rPr>
          <w:sz w:val="22"/>
          <w:szCs w:val="22"/>
          <w:lang w:eastAsia="lv-LV"/>
        </w:rPr>
        <w:t xml:space="preserve"> </w:t>
      </w:r>
      <w:proofErr w:type="spellStart"/>
      <w:r w:rsidRPr="002C5EED">
        <w:rPr>
          <w:sz w:val="22"/>
          <w:szCs w:val="22"/>
          <w:lang w:eastAsia="lv-LV"/>
        </w:rPr>
        <w:t>tajos</w:t>
      </w:r>
      <w:proofErr w:type="spellEnd"/>
      <w:r w:rsidRPr="002C5EED">
        <w:rPr>
          <w:sz w:val="22"/>
          <w:szCs w:val="22"/>
          <w:lang w:eastAsia="lv-LV"/>
        </w:rPr>
        <w:t xml:space="preserve"> </w:t>
      </w:r>
      <w:proofErr w:type="spellStart"/>
      <w:r w:rsidRPr="002C5EED">
        <w:rPr>
          <w:sz w:val="22"/>
          <w:szCs w:val="22"/>
          <w:lang w:eastAsia="lv-LV"/>
        </w:rPr>
        <w:t>vai</w:t>
      </w:r>
      <w:proofErr w:type="spellEnd"/>
      <w:r w:rsidRPr="002C5EED">
        <w:rPr>
          <w:sz w:val="22"/>
          <w:szCs w:val="22"/>
          <w:lang w:eastAsia="lv-LV"/>
        </w:rPr>
        <w:t xml:space="preserve"> </w:t>
      </w:r>
      <w:proofErr w:type="spellStart"/>
      <w:r w:rsidRPr="002C5EED">
        <w:rPr>
          <w:sz w:val="22"/>
          <w:szCs w:val="22"/>
          <w:lang w:eastAsia="lv-LV"/>
        </w:rPr>
        <w:t>kā</w:t>
      </w:r>
      <w:proofErr w:type="spellEnd"/>
      <w:r w:rsidRPr="002C5EED">
        <w:rPr>
          <w:sz w:val="22"/>
          <w:szCs w:val="22"/>
          <w:lang w:eastAsia="lv-LV"/>
        </w:rPr>
        <w:t xml:space="preserve"> </w:t>
      </w:r>
      <w:proofErr w:type="spellStart"/>
      <w:r w:rsidRPr="002C5EED">
        <w:rPr>
          <w:sz w:val="22"/>
          <w:szCs w:val="22"/>
          <w:lang w:eastAsia="lv-LV"/>
        </w:rPr>
        <w:t>citādi</w:t>
      </w:r>
      <w:proofErr w:type="spellEnd"/>
      <w:r w:rsidRPr="002C5EED">
        <w:rPr>
          <w:sz w:val="22"/>
          <w:szCs w:val="22"/>
          <w:lang w:eastAsia="lv-LV"/>
        </w:rPr>
        <w:t xml:space="preserve"> </w:t>
      </w:r>
      <w:proofErr w:type="spellStart"/>
      <w:r w:rsidRPr="002C5EED">
        <w:rPr>
          <w:sz w:val="22"/>
          <w:szCs w:val="22"/>
          <w:lang w:eastAsia="lv-LV"/>
        </w:rPr>
        <w:t>negatīvi</w:t>
      </w:r>
      <w:proofErr w:type="spellEnd"/>
      <w:r w:rsidRPr="002C5EED">
        <w:rPr>
          <w:sz w:val="22"/>
          <w:szCs w:val="22"/>
          <w:lang w:eastAsia="lv-LV"/>
        </w:rPr>
        <w:t xml:space="preserve"> </w:t>
      </w:r>
      <w:proofErr w:type="spellStart"/>
      <w:r w:rsidRPr="002C5EED">
        <w:rPr>
          <w:sz w:val="22"/>
          <w:szCs w:val="22"/>
          <w:lang w:eastAsia="lv-LV"/>
        </w:rPr>
        <w:t>ietekmēt</w:t>
      </w:r>
      <w:proofErr w:type="spellEnd"/>
      <w:r w:rsidRPr="002C5EED">
        <w:rPr>
          <w:sz w:val="22"/>
          <w:szCs w:val="22"/>
          <w:lang w:eastAsia="lv-LV"/>
        </w:rPr>
        <w:t xml:space="preserve"> </w:t>
      </w:r>
      <w:proofErr w:type="spellStart"/>
      <w:r w:rsidRPr="002C5EED">
        <w:rPr>
          <w:sz w:val="22"/>
          <w:szCs w:val="22"/>
          <w:lang w:eastAsia="lv-LV"/>
        </w:rPr>
        <w:t>izpildītos</w:t>
      </w:r>
      <w:proofErr w:type="spellEnd"/>
      <w:r w:rsidRPr="002C5EED">
        <w:rPr>
          <w:sz w:val="22"/>
          <w:szCs w:val="22"/>
          <w:lang w:eastAsia="lv-LV"/>
        </w:rPr>
        <w:t xml:space="preserve"> </w:t>
      </w:r>
      <w:proofErr w:type="spellStart"/>
      <w:r w:rsidRPr="002C5EED">
        <w:rPr>
          <w:sz w:val="22"/>
          <w:szCs w:val="22"/>
          <w:lang w:eastAsia="lv-LV"/>
        </w:rPr>
        <w:t>Darbus</w:t>
      </w:r>
      <w:proofErr w:type="spellEnd"/>
      <w:r w:rsidRPr="002C5EED">
        <w:rPr>
          <w:sz w:val="22"/>
          <w:szCs w:val="22"/>
          <w:lang w:eastAsia="lv-LV"/>
        </w:rPr>
        <w:t xml:space="preserve">, </w:t>
      </w:r>
      <w:proofErr w:type="spellStart"/>
      <w:r w:rsidRPr="002C5EED">
        <w:rPr>
          <w:sz w:val="22"/>
          <w:szCs w:val="22"/>
          <w:lang w:eastAsia="lv-LV"/>
        </w:rPr>
        <w:t>nekavējoties</w:t>
      </w:r>
      <w:proofErr w:type="spellEnd"/>
      <w:r w:rsidRPr="002C5EED">
        <w:rPr>
          <w:sz w:val="22"/>
          <w:szCs w:val="22"/>
          <w:lang w:eastAsia="lv-LV"/>
        </w:rPr>
        <w:t xml:space="preserve"> </w:t>
      </w:r>
      <w:proofErr w:type="spellStart"/>
      <w:r w:rsidRPr="002C5EED">
        <w:rPr>
          <w:sz w:val="22"/>
          <w:szCs w:val="22"/>
          <w:lang w:eastAsia="lv-LV"/>
        </w:rPr>
        <w:t>rakstveidā</w:t>
      </w:r>
      <w:proofErr w:type="spellEnd"/>
      <w:r w:rsidRPr="002C5EED">
        <w:rPr>
          <w:sz w:val="22"/>
          <w:szCs w:val="22"/>
          <w:lang w:eastAsia="lv-LV"/>
        </w:rPr>
        <w:t xml:space="preserve"> </w:t>
      </w:r>
      <w:proofErr w:type="spellStart"/>
      <w:r w:rsidRPr="002C5EED">
        <w:rPr>
          <w:sz w:val="22"/>
          <w:szCs w:val="22"/>
          <w:lang w:eastAsia="lv-LV"/>
        </w:rPr>
        <w:t>informēt</w:t>
      </w:r>
      <w:proofErr w:type="spellEnd"/>
      <w:r w:rsidRPr="002C5EED">
        <w:rPr>
          <w:sz w:val="22"/>
          <w:szCs w:val="22"/>
          <w:lang w:eastAsia="lv-LV"/>
        </w:rPr>
        <w:t xml:space="preserve"> </w:t>
      </w:r>
      <w:proofErr w:type="spellStart"/>
      <w:r w:rsidRPr="002C5EED">
        <w:rPr>
          <w:sz w:val="22"/>
          <w:szCs w:val="22"/>
          <w:lang w:eastAsia="lv-LV"/>
        </w:rPr>
        <w:t>Pasūtītāju</w:t>
      </w:r>
      <w:proofErr w:type="spellEnd"/>
      <w:r w:rsidRPr="002C5EED">
        <w:rPr>
          <w:sz w:val="22"/>
          <w:szCs w:val="22"/>
          <w:lang w:eastAsia="lv-LV"/>
        </w:rPr>
        <w:t xml:space="preserve">; </w:t>
      </w:r>
    </w:p>
    <w:p w14:paraId="0019BB51" w14:textId="123A5D17" w:rsidR="00A84734" w:rsidRPr="002C5EED" w:rsidRDefault="00A84734" w:rsidP="0094707C">
      <w:pPr>
        <w:pStyle w:val="Sarakstarindkopa"/>
        <w:numPr>
          <w:ilvl w:val="2"/>
          <w:numId w:val="40"/>
        </w:numPr>
        <w:ind w:left="567" w:right="-46" w:hanging="567"/>
        <w:jc w:val="both"/>
        <w:rPr>
          <w:sz w:val="22"/>
          <w:szCs w:val="22"/>
          <w:lang w:eastAsia="lv-LV"/>
        </w:rPr>
      </w:pPr>
      <w:proofErr w:type="spellStart"/>
      <w:r w:rsidRPr="002C5EED">
        <w:rPr>
          <w:sz w:val="22"/>
          <w:szCs w:val="22"/>
          <w:lang w:eastAsia="lv-LV"/>
        </w:rPr>
        <w:t>raksveidā</w:t>
      </w:r>
      <w:proofErr w:type="spellEnd"/>
      <w:r w:rsidRPr="002C5EED">
        <w:rPr>
          <w:sz w:val="22"/>
          <w:szCs w:val="22"/>
          <w:lang w:eastAsia="lv-LV"/>
        </w:rPr>
        <w:t xml:space="preserve"> </w:t>
      </w:r>
      <w:proofErr w:type="spellStart"/>
      <w:r w:rsidRPr="002C5EED">
        <w:rPr>
          <w:sz w:val="22"/>
          <w:szCs w:val="22"/>
          <w:lang w:eastAsia="lv-LV"/>
        </w:rPr>
        <w:t>saskaņot</w:t>
      </w:r>
      <w:proofErr w:type="spellEnd"/>
      <w:r w:rsidRPr="002C5EED">
        <w:rPr>
          <w:sz w:val="22"/>
          <w:szCs w:val="22"/>
          <w:lang w:eastAsia="lv-LV"/>
        </w:rPr>
        <w:t xml:space="preserve"> </w:t>
      </w:r>
      <w:proofErr w:type="spellStart"/>
      <w:r w:rsidRPr="002C5EED">
        <w:rPr>
          <w:sz w:val="22"/>
          <w:szCs w:val="22"/>
          <w:lang w:eastAsia="lv-LV"/>
        </w:rPr>
        <w:t>ar</w:t>
      </w:r>
      <w:proofErr w:type="spellEnd"/>
      <w:r w:rsidRPr="002C5EED">
        <w:rPr>
          <w:sz w:val="22"/>
          <w:szCs w:val="22"/>
          <w:lang w:eastAsia="lv-LV"/>
        </w:rPr>
        <w:t xml:space="preserve"> </w:t>
      </w:r>
      <w:proofErr w:type="spellStart"/>
      <w:r w:rsidRPr="002C5EED">
        <w:rPr>
          <w:sz w:val="22"/>
          <w:szCs w:val="22"/>
          <w:lang w:eastAsia="lv-LV"/>
        </w:rPr>
        <w:t>Pasūtītāju</w:t>
      </w:r>
      <w:proofErr w:type="spellEnd"/>
      <w:r w:rsidRPr="002C5EED">
        <w:rPr>
          <w:sz w:val="22"/>
          <w:szCs w:val="22"/>
          <w:lang w:eastAsia="lv-LV"/>
        </w:rPr>
        <w:t xml:space="preserve"> </w:t>
      </w:r>
      <w:proofErr w:type="spellStart"/>
      <w:r w:rsidRPr="002C5EED">
        <w:rPr>
          <w:sz w:val="22"/>
          <w:szCs w:val="22"/>
          <w:lang w:eastAsia="lv-LV"/>
        </w:rPr>
        <w:t>jebkuru</w:t>
      </w:r>
      <w:proofErr w:type="spellEnd"/>
      <w:r w:rsidRPr="002C5EED">
        <w:rPr>
          <w:sz w:val="22"/>
          <w:szCs w:val="22"/>
          <w:lang w:eastAsia="lv-LV"/>
        </w:rPr>
        <w:t xml:space="preserve"> </w:t>
      </w:r>
      <w:proofErr w:type="spellStart"/>
      <w:r w:rsidRPr="002C5EED">
        <w:rPr>
          <w:sz w:val="22"/>
          <w:szCs w:val="22"/>
          <w:lang w:eastAsia="lv-LV"/>
        </w:rPr>
        <w:t>Darbu</w:t>
      </w:r>
      <w:proofErr w:type="spellEnd"/>
      <w:r w:rsidRPr="002C5EED">
        <w:rPr>
          <w:sz w:val="22"/>
          <w:szCs w:val="22"/>
          <w:lang w:eastAsia="lv-LV"/>
        </w:rPr>
        <w:t xml:space="preserve"> </w:t>
      </w:r>
      <w:proofErr w:type="spellStart"/>
      <w:r w:rsidRPr="002C5EED">
        <w:rPr>
          <w:sz w:val="22"/>
          <w:szCs w:val="22"/>
          <w:lang w:eastAsia="lv-LV"/>
        </w:rPr>
        <w:t>izpildes</w:t>
      </w:r>
      <w:proofErr w:type="spellEnd"/>
      <w:r w:rsidRPr="002C5EED">
        <w:rPr>
          <w:sz w:val="22"/>
          <w:szCs w:val="22"/>
          <w:lang w:eastAsia="lv-LV"/>
        </w:rPr>
        <w:t xml:space="preserve"> </w:t>
      </w:r>
      <w:proofErr w:type="spellStart"/>
      <w:r w:rsidRPr="002C5EED">
        <w:rPr>
          <w:sz w:val="22"/>
          <w:szCs w:val="22"/>
          <w:lang w:eastAsia="lv-LV"/>
        </w:rPr>
        <w:t>procesā</w:t>
      </w:r>
      <w:proofErr w:type="spellEnd"/>
      <w:r w:rsidRPr="002C5EED">
        <w:rPr>
          <w:sz w:val="22"/>
          <w:szCs w:val="22"/>
          <w:lang w:eastAsia="lv-LV"/>
        </w:rPr>
        <w:t xml:space="preserve"> </w:t>
      </w:r>
      <w:proofErr w:type="spellStart"/>
      <w:r w:rsidRPr="002C5EED">
        <w:rPr>
          <w:sz w:val="22"/>
          <w:szCs w:val="22"/>
          <w:lang w:eastAsia="lv-LV"/>
        </w:rPr>
        <w:t>radušos</w:t>
      </w:r>
      <w:proofErr w:type="spellEnd"/>
      <w:r w:rsidRPr="002C5EED">
        <w:rPr>
          <w:sz w:val="22"/>
          <w:szCs w:val="22"/>
          <w:lang w:eastAsia="lv-LV"/>
        </w:rPr>
        <w:t xml:space="preserve"> </w:t>
      </w:r>
      <w:proofErr w:type="spellStart"/>
      <w:r w:rsidRPr="002C5EED">
        <w:rPr>
          <w:sz w:val="22"/>
          <w:szCs w:val="22"/>
          <w:lang w:eastAsia="lv-LV"/>
        </w:rPr>
        <w:t>nepieciešamo</w:t>
      </w:r>
      <w:proofErr w:type="spellEnd"/>
      <w:r w:rsidRPr="002C5EED">
        <w:rPr>
          <w:sz w:val="22"/>
          <w:szCs w:val="22"/>
          <w:lang w:eastAsia="lv-LV"/>
        </w:rPr>
        <w:t xml:space="preserve"> </w:t>
      </w:r>
      <w:proofErr w:type="spellStart"/>
      <w:r w:rsidRPr="002C5EED">
        <w:rPr>
          <w:sz w:val="22"/>
          <w:szCs w:val="22"/>
          <w:lang w:eastAsia="lv-LV"/>
        </w:rPr>
        <w:t>atkāpi</w:t>
      </w:r>
      <w:proofErr w:type="spellEnd"/>
      <w:r w:rsidRPr="002C5EED">
        <w:rPr>
          <w:sz w:val="22"/>
          <w:szCs w:val="22"/>
          <w:lang w:eastAsia="lv-LV"/>
        </w:rPr>
        <w:t xml:space="preserve"> no </w:t>
      </w:r>
      <w:proofErr w:type="spellStart"/>
      <w:r w:rsidR="00EC33C4">
        <w:rPr>
          <w:sz w:val="22"/>
          <w:szCs w:val="22"/>
          <w:lang w:eastAsia="lv-LV"/>
        </w:rPr>
        <w:t>Pušu</w:t>
      </w:r>
      <w:proofErr w:type="spellEnd"/>
      <w:r w:rsidRPr="002C5EED">
        <w:rPr>
          <w:sz w:val="22"/>
          <w:szCs w:val="22"/>
          <w:lang w:eastAsia="lv-LV"/>
        </w:rPr>
        <w:t xml:space="preserve"> </w:t>
      </w:r>
      <w:proofErr w:type="spellStart"/>
      <w:r w:rsidRPr="002C5EED">
        <w:rPr>
          <w:sz w:val="22"/>
          <w:szCs w:val="22"/>
          <w:lang w:eastAsia="lv-LV"/>
        </w:rPr>
        <w:t>sākotnējās</w:t>
      </w:r>
      <w:proofErr w:type="spellEnd"/>
      <w:r w:rsidRPr="002C5EED">
        <w:rPr>
          <w:sz w:val="22"/>
          <w:szCs w:val="22"/>
          <w:lang w:eastAsia="lv-LV"/>
        </w:rPr>
        <w:t xml:space="preserve"> </w:t>
      </w:r>
      <w:proofErr w:type="spellStart"/>
      <w:r w:rsidRPr="002C5EED">
        <w:rPr>
          <w:sz w:val="22"/>
          <w:szCs w:val="22"/>
          <w:lang w:eastAsia="lv-LV"/>
        </w:rPr>
        <w:t>vienošanās</w:t>
      </w:r>
      <w:proofErr w:type="spellEnd"/>
      <w:r w:rsidRPr="002C5EED">
        <w:rPr>
          <w:sz w:val="22"/>
          <w:szCs w:val="22"/>
          <w:lang w:eastAsia="lv-LV"/>
        </w:rPr>
        <w:t>;</w:t>
      </w:r>
    </w:p>
    <w:p w14:paraId="7633B770" w14:textId="77777777"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nekavējoties</w:t>
      </w:r>
      <w:proofErr w:type="spellEnd"/>
      <w:r w:rsidRPr="00D54DC7">
        <w:rPr>
          <w:sz w:val="22"/>
          <w:szCs w:val="22"/>
          <w:lang w:eastAsia="lv-LV"/>
        </w:rPr>
        <w:t xml:space="preserve"> </w:t>
      </w:r>
      <w:proofErr w:type="spellStart"/>
      <w:r w:rsidRPr="00D54DC7">
        <w:rPr>
          <w:sz w:val="22"/>
          <w:szCs w:val="22"/>
          <w:lang w:eastAsia="lv-LV"/>
        </w:rPr>
        <w:t>brīdināt</w:t>
      </w:r>
      <w:proofErr w:type="spellEnd"/>
      <w:r w:rsidRPr="00D54DC7">
        <w:rPr>
          <w:sz w:val="22"/>
          <w:szCs w:val="22"/>
          <w:lang w:eastAsia="lv-LV"/>
        </w:rPr>
        <w:t xml:space="preserve"> </w:t>
      </w:r>
      <w:proofErr w:type="spellStart"/>
      <w:r w:rsidRPr="00D54DC7">
        <w:rPr>
          <w:sz w:val="22"/>
          <w:szCs w:val="22"/>
          <w:lang w:eastAsia="lv-LV"/>
        </w:rPr>
        <w:t>Pasūtītāju</w:t>
      </w:r>
      <w:proofErr w:type="spellEnd"/>
      <w:r w:rsidRPr="00D54DC7">
        <w:rPr>
          <w:sz w:val="22"/>
          <w:szCs w:val="22"/>
          <w:lang w:eastAsia="lv-LV"/>
        </w:rPr>
        <w:t xml:space="preserve">, ja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izpildes</w:t>
      </w:r>
      <w:proofErr w:type="spellEnd"/>
      <w:r w:rsidRPr="00D54DC7">
        <w:rPr>
          <w:sz w:val="22"/>
          <w:szCs w:val="22"/>
          <w:lang w:eastAsia="lv-LV"/>
        </w:rPr>
        <w:t xml:space="preserve"> </w:t>
      </w:r>
      <w:proofErr w:type="spellStart"/>
      <w:r w:rsidRPr="00D54DC7">
        <w:rPr>
          <w:sz w:val="22"/>
          <w:szCs w:val="22"/>
          <w:lang w:eastAsia="lv-LV"/>
        </w:rPr>
        <w:t>gaitā</w:t>
      </w:r>
      <w:proofErr w:type="spellEnd"/>
      <w:r w:rsidRPr="00D54DC7">
        <w:rPr>
          <w:sz w:val="22"/>
          <w:szCs w:val="22"/>
          <w:lang w:eastAsia="lv-LV"/>
        </w:rPr>
        <w:t xml:space="preserve"> </w:t>
      </w:r>
      <w:proofErr w:type="spellStart"/>
      <w:r w:rsidRPr="00D54DC7">
        <w:rPr>
          <w:sz w:val="22"/>
          <w:szCs w:val="22"/>
          <w:lang w:eastAsia="lv-LV"/>
        </w:rPr>
        <w:t>radušies</w:t>
      </w:r>
      <w:proofErr w:type="spellEnd"/>
      <w:r w:rsidRPr="00D54DC7">
        <w:rPr>
          <w:sz w:val="22"/>
          <w:szCs w:val="22"/>
          <w:lang w:eastAsia="lv-LV"/>
        </w:rPr>
        <w:t xml:space="preserve"> </w:t>
      </w:r>
      <w:proofErr w:type="spellStart"/>
      <w:r w:rsidRPr="00D54DC7">
        <w:rPr>
          <w:sz w:val="22"/>
          <w:szCs w:val="22"/>
          <w:lang w:eastAsia="lv-LV"/>
        </w:rPr>
        <w:t>apstākļi</w:t>
      </w:r>
      <w:proofErr w:type="spellEnd"/>
      <w:r w:rsidRPr="00D54DC7">
        <w:rPr>
          <w:sz w:val="22"/>
          <w:szCs w:val="22"/>
          <w:lang w:eastAsia="lv-LV"/>
        </w:rPr>
        <w:t xml:space="preserve">, kas var </w:t>
      </w:r>
      <w:proofErr w:type="spellStart"/>
      <w:r w:rsidRPr="00D54DC7">
        <w:rPr>
          <w:sz w:val="22"/>
          <w:szCs w:val="22"/>
          <w:lang w:eastAsia="lv-LV"/>
        </w:rPr>
        <w:t>būt</w:t>
      </w:r>
      <w:proofErr w:type="spellEnd"/>
      <w:r w:rsidRPr="00D54DC7">
        <w:rPr>
          <w:sz w:val="22"/>
          <w:szCs w:val="22"/>
          <w:lang w:eastAsia="lv-LV"/>
        </w:rPr>
        <w:t xml:space="preserve"> </w:t>
      </w:r>
      <w:proofErr w:type="spellStart"/>
      <w:r w:rsidRPr="00D54DC7">
        <w:rPr>
          <w:sz w:val="22"/>
          <w:szCs w:val="22"/>
          <w:lang w:eastAsia="lv-LV"/>
        </w:rPr>
        <w:t>bīstami</w:t>
      </w:r>
      <w:proofErr w:type="spellEnd"/>
      <w:r w:rsidRPr="00D54DC7">
        <w:rPr>
          <w:sz w:val="22"/>
          <w:szCs w:val="22"/>
          <w:lang w:eastAsia="lv-LV"/>
        </w:rPr>
        <w:t xml:space="preserve"> </w:t>
      </w:r>
      <w:proofErr w:type="spellStart"/>
      <w:r w:rsidRPr="00D54DC7">
        <w:rPr>
          <w:sz w:val="22"/>
          <w:szCs w:val="22"/>
          <w:lang w:eastAsia="lv-LV"/>
        </w:rPr>
        <w:t>cilvēku</w:t>
      </w:r>
      <w:proofErr w:type="spellEnd"/>
      <w:r w:rsidRPr="00D54DC7">
        <w:rPr>
          <w:sz w:val="22"/>
          <w:szCs w:val="22"/>
          <w:lang w:eastAsia="lv-LV"/>
        </w:rPr>
        <w:t xml:space="preserve"> </w:t>
      </w:r>
      <w:proofErr w:type="spellStart"/>
      <w:r w:rsidRPr="00D54DC7">
        <w:rPr>
          <w:sz w:val="22"/>
          <w:szCs w:val="22"/>
          <w:lang w:eastAsia="lv-LV"/>
        </w:rPr>
        <w:t>veselībai</w:t>
      </w:r>
      <w:proofErr w:type="spellEnd"/>
      <w:r w:rsidRPr="00D54DC7">
        <w:rPr>
          <w:sz w:val="22"/>
          <w:szCs w:val="22"/>
          <w:lang w:eastAsia="lv-LV"/>
        </w:rPr>
        <w:t xml:space="preserve">, </w:t>
      </w:r>
      <w:proofErr w:type="spellStart"/>
      <w:r w:rsidRPr="00D54DC7">
        <w:rPr>
          <w:sz w:val="22"/>
          <w:szCs w:val="22"/>
          <w:lang w:eastAsia="lv-LV"/>
        </w:rPr>
        <w:t>dzīvībai</w:t>
      </w:r>
      <w:proofErr w:type="spellEnd"/>
      <w:r w:rsidRPr="00D54DC7">
        <w:rPr>
          <w:sz w:val="22"/>
          <w:szCs w:val="22"/>
          <w:lang w:eastAsia="lv-LV"/>
        </w:rPr>
        <w:t xml:space="preserve"> </w:t>
      </w:r>
      <w:proofErr w:type="spellStart"/>
      <w:r w:rsidRPr="00D54DC7">
        <w:rPr>
          <w:sz w:val="22"/>
          <w:szCs w:val="22"/>
          <w:lang w:eastAsia="lv-LV"/>
        </w:rPr>
        <w:t>vai</w:t>
      </w:r>
      <w:proofErr w:type="spellEnd"/>
      <w:r w:rsidRPr="00D54DC7">
        <w:rPr>
          <w:sz w:val="22"/>
          <w:szCs w:val="22"/>
          <w:lang w:eastAsia="lv-LV"/>
        </w:rPr>
        <w:t xml:space="preserve"> </w:t>
      </w:r>
      <w:proofErr w:type="spellStart"/>
      <w:r w:rsidRPr="00D54DC7">
        <w:rPr>
          <w:sz w:val="22"/>
          <w:szCs w:val="22"/>
          <w:lang w:eastAsia="lv-LV"/>
        </w:rPr>
        <w:t>apkārtējai</w:t>
      </w:r>
      <w:proofErr w:type="spellEnd"/>
      <w:r w:rsidRPr="00D54DC7">
        <w:rPr>
          <w:sz w:val="22"/>
          <w:szCs w:val="22"/>
          <w:lang w:eastAsia="lv-LV"/>
        </w:rPr>
        <w:t xml:space="preserve"> </w:t>
      </w:r>
      <w:proofErr w:type="spellStart"/>
      <w:r w:rsidRPr="00D54DC7">
        <w:rPr>
          <w:sz w:val="22"/>
          <w:szCs w:val="22"/>
          <w:lang w:eastAsia="lv-LV"/>
        </w:rPr>
        <w:t>videi</w:t>
      </w:r>
      <w:proofErr w:type="spellEnd"/>
      <w:r w:rsidRPr="00D54DC7">
        <w:rPr>
          <w:sz w:val="22"/>
          <w:szCs w:val="22"/>
          <w:lang w:eastAsia="lv-LV"/>
        </w:rPr>
        <w:t xml:space="preserve">, un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visus</w:t>
      </w:r>
      <w:proofErr w:type="spellEnd"/>
      <w:r w:rsidRPr="00D54DC7">
        <w:rPr>
          <w:sz w:val="22"/>
          <w:szCs w:val="22"/>
          <w:lang w:eastAsia="lv-LV"/>
        </w:rPr>
        <w:t xml:space="preserve"> </w:t>
      </w:r>
      <w:proofErr w:type="spellStart"/>
      <w:r w:rsidRPr="00D54DC7">
        <w:rPr>
          <w:sz w:val="22"/>
          <w:szCs w:val="22"/>
          <w:lang w:eastAsia="lv-LV"/>
        </w:rPr>
        <w:t>nepieciešamos</w:t>
      </w:r>
      <w:proofErr w:type="spellEnd"/>
      <w:r w:rsidRPr="00D54DC7">
        <w:rPr>
          <w:sz w:val="22"/>
          <w:szCs w:val="22"/>
          <w:lang w:eastAsia="lv-LV"/>
        </w:rPr>
        <w:t xml:space="preserve"> </w:t>
      </w:r>
      <w:proofErr w:type="spellStart"/>
      <w:r w:rsidRPr="00D54DC7">
        <w:rPr>
          <w:sz w:val="22"/>
          <w:szCs w:val="22"/>
          <w:lang w:eastAsia="lv-LV"/>
        </w:rPr>
        <w:t>pasākumus</w:t>
      </w:r>
      <w:proofErr w:type="spellEnd"/>
      <w:r w:rsidRPr="00D54DC7">
        <w:rPr>
          <w:sz w:val="22"/>
          <w:szCs w:val="22"/>
          <w:lang w:eastAsia="lv-LV"/>
        </w:rPr>
        <w:t xml:space="preserve">, lai </w:t>
      </w:r>
      <w:proofErr w:type="spellStart"/>
      <w:r w:rsidRPr="00D54DC7">
        <w:rPr>
          <w:sz w:val="22"/>
          <w:szCs w:val="22"/>
          <w:lang w:eastAsia="lv-LV"/>
        </w:rPr>
        <w:t>tos</w:t>
      </w:r>
      <w:proofErr w:type="spellEnd"/>
      <w:r w:rsidRPr="00D54DC7">
        <w:rPr>
          <w:sz w:val="22"/>
          <w:szCs w:val="22"/>
          <w:lang w:eastAsia="lv-LV"/>
        </w:rPr>
        <w:t xml:space="preserve"> </w:t>
      </w:r>
      <w:proofErr w:type="spellStart"/>
      <w:r w:rsidRPr="00D54DC7">
        <w:rPr>
          <w:sz w:val="22"/>
          <w:szCs w:val="22"/>
          <w:lang w:eastAsia="lv-LV"/>
        </w:rPr>
        <w:t>novērstu</w:t>
      </w:r>
      <w:proofErr w:type="spellEnd"/>
      <w:r w:rsidRPr="00D54DC7">
        <w:rPr>
          <w:sz w:val="22"/>
          <w:szCs w:val="22"/>
          <w:lang w:eastAsia="lv-LV"/>
        </w:rPr>
        <w:t xml:space="preserve">; </w:t>
      </w:r>
    </w:p>
    <w:p w14:paraId="3911398D" w14:textId="366309AB" w:rsidR="00A84734" w:rsidRDefault="00A84734" w:rsidP="0094707C">
      <w:pPr>
        <w:numPr>
          <w:ilvl w:val="2"/>
          <w:numId w:val="40"/>
        </w:numPr>
        <w:tabs>
          <w:tab w:val="left" w:pos="142"/>
        </w:tabs>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atbildīgā</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vadītāja</w:t>
      </w:r>
      <w:proofErr w:type="spellEnd"/>
      <w:r w:rsidRPr="00D54DC7">
        <w:rPr>
          <w:sz w:val="22"/>
          <w:szCs w:val="22"/>
          <w:lang w:eastAsia="lv-LV"/>
        </w:rPr>
        <w:t xml:space="preserve"> </w:t>
      </w:r>
      <w:proofErr w:type="spellStart"/>
      <w:r w:rsidRPr="00D54DC7">
        <w:rPr>
          <w:sz w:val="22"/>
          <w:szCs w:val="22"/>
          <w:lang w:eastAsia="lv-LV"/>
        </w:rPr>
        <w:t>kontroli</w:t>
      </w:r>
      <w:proofErr w:type="spellEnd"/>
      <w:r w:rsidRPr="00D54DC7">
        <w:rPr>
          <w:sz w:val="22"/>
          <w:szCs w:val="22"/>
          <w:lang w:eastAsia="lv-LV"/>
        </w:rPr>
        <w:t xml:space="preserve"> par </w:t>
      </w:r>
      <w:proofErr w:type="spellStart"/>
      <w:r w:rsidRPr="00D54DC7">
        <w:rPr>
          <w:sz w:val="22"/>
          <w:szCs w:val="22"/>
          <w:lang w:eastAsia="lv-LV"/>
        </w:rPr>
        <w:t>veicamajiem</w:t>
      </w:r>
      <w:proofErr w:type="spellEnd"/>
      <w:r w:rsidRPr="00D54DC7">
        <w:rPr>
          <w:sz w:val="22"/>
          <w:szCs w:val="22"/>
          <w:lang w:eastAsia="lv-LV"/>
        </w:rPr>
        <w:t xml:space="preserve"> </w:t>
      </w:r>
      <w:proofErr w:type="spellStart"/>
      <w:r w:rsidRPr="00D54DC7">
        <w:rPr>
          <w:sz w:val="22"/>
          <w:szCs w:val="22"/>
          <w:lang w:eastAsia="lv-LV"/>
        </w:rPr>
        <w:t>Darbiem</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tā</w:t>
      </w:r>
      <w:proofErr w:type="spellEnd"/>
      <w:r w:rsidRPr="00D54DC7">
        <w:rPr>
          <w:sz w:val="22"/>
          <w:szCs w:val="22"/>
          <w:lang w:eastAsia="lv-LV"/>
        </w:rPr>
        <w:t xml:space="preserve"> </w:t>
      </w:r>
      <w:proofErr w:type="spellStart"/>
      <w:r w:rsidRPr="00D54DC7">
        <w:rPr>
          <w:sz w:val="22"/>
          <w:szCs w:val="22"/>
          <w:lang w:eastAsia="lv-LV"/>
        </w:rPr>
        <w:t>pastāvīgu</w:t>
      </w:r>
      <w:proofErr w:type="spellEnd"/>
      <w:r w:rsidRPr="00D54DC7">
        <w:rPr>
          <w:sz w:val="22"/>
          <w:szCs w:val="22"/>
          <w:lang w:eastAsia="lv-LV"/>
        </w:rPr>
        <w:t xml:space="preserve"> </w:t>
      </w:r>
      <w:proofErr w:type="spellStart"/>
      <w:r w:rsidRPr="00D54DC7">
        <w:rPr>
          <w:sz w:val="22"/>
          <w:szCs w:val="22"/>
          <w:lang w:eastAsia="lv-LV"/>
        </w:rPr>
        <w:t>atrašanos</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r w:rsidRPr="00D54DC7">
        <w:rPr>
          <w:b/>
          <w:sz w:val="22"/>
          <w:szCs w:val="22"/>
        </w:rPr>
        <w:t>_____________</w:t>
      </w:r>
      <w:r w:rsidRPr="00D54DC7">
        <w:rPr>
          <w:bCs/>
          <w:sz w:val="22"/>
          <w:szCs w:val="22"/>
          <w:lang w:eastAsia="lv-LV"/>
        </w:rPr>
        <w:t>,</w:t>
      </w:r>
      <w:r w:rsidRPr="00D54DC7">
        <w:rPr>
          <w:b/>
          <w:bCs/>
          <w:sz w:val="22"/>
          <w:szCs w:val="22"/>
          <w:lang w:eastAsia="lv-LV"/>
        </w:rPr>
        <w:t xml:space="preserve"> </w:t>
      </w:r>
      <w:proofErr w:type="spellStart"/>
      <w:r w:rsidRPr="00D54DC7">
        <w:rPr>
          <w:iCs/>
          <w:sz w:val="22"/>
          <w:szCs w:val="22"/>
          <w:lang w:eastAsia="lv-LV"/>
        </w:rPr>
        <w:t>sertifikāts</w:t>
      </w:r>
      <w:proofErr w:type="spellEnd"/>
      <w:r w:rsidRPr="00D54DC7">
        <w:rPr>
          <w:iCs/>
          <w:sz w:val="22"/>
          <w:szCs w:val="22"/>
          <w:lang w:eastAsia="lv-LV"/>
        </w:rPr>
        <w:t xml:space="preserve"> Nr. </w:t>
      </w:r>
      <w:r w:rsidRPr="00D54DC7">
        <w:rPr>
          <w:sz w:val="22"/>
          <w:szCs w:val="22"/>
        </w:rPr>
        <w:t>__________</w:t>
      </w:r>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tiesīgs</w:t>
      </w:r>
      <w:proofErr w:type="spellEnd"/>
      <w:r w:rsidRPr="00D54DC7">
        <w:rPr>
          <w:sz w:val="22"/>
          <w:szCs w:val="22"/>
          <w:lang w:eastAsia="lv-LV"/>
        </w:rPr>
        <w:t xml:space="preserve"> </w:t>
      </w:r>
      <w:proofErr w:type="spellStart"/>
      <w:r w:rsidRPr="00D54DC7">
        <w:rPr>
          <w:sz w:val="22"/>
          <w:szCs w:val="22"/>
          <w:lang w:eastAsia="lv-LV"/>
        </w:rPr>
        <w:t>atstāt</w:t>
      </w:r>
      <w:proofErr w:type="spellEnd"/>
      <w:r w:rsidRPr="00D54DC7">
        <w:rPr>
          <w:sz w:val="22"/>
          <w:szCs w:val="22"/>
          <w:lang w:eastAsia="lv-LV"/>
        </w:rPr>
        <w:t xml:space="preserve"> </w:t>
      </w:r>
      <w:proofErr w:type="spellStart"/>
      <w:r w:rsidR="00EC33C4">
        <w:rPr>
          <w:sz w:val="22"/>
          <w:szCs w:val="22"/>
          <w:lang w:eastAsia="lv-LV"/>
        </w:rPr>
        <w:t>Objektu</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w:t>
      </w:r>
      <w:proofErr w:type="spellStart"/>
      <w:r w:rsidRPr="00D54DC7">
        <w:rPr>
          <w:sz w:val="22"/>
          <w:szCs w:val="22"/>
          <w:lang w:eastAsia="lv-LV"/>
        </w:rPr>
        <w:t>tikai</w:t>
      </w:r>
      <w:proofErr w:type="spellEnd"/>
      <w:r w:rsidRPr="00D54DC7">
        <w:rPr>
          <w:sz w:val="22"/>
          <w:szCs w:val="22"/>
          <w:lang w:eastAsia="lv-LV"/>
        </w:rPr>
        <w:t xml:space="preserve"> </w:t>
      </w:r>
      <w:proofErr w:type="spellStart"/>
      <w:r w:rsidRPr="00D54DC7">
        <w:rPr>
          <w:sz w:val="22"/>
          <w:szCs w:val="22"/>
          <w:lang w:eastAsia="lv-LV"/>
        </w:rPr>
        <w:t>pusdienu</w:t>
      </w:r>
      <w:proofErr w:type="spellEnd"/>
      <w:r w:rsidRPr="00D54DC7">
        <w:rPr>
          <w:sz w:val="22"/>
          <w:szCs w:val="22"/>
          <w:lang w:eastAsia="lv-LV"/>
        </w:rPr>
        <w:t xml:space="preserve"> </w:t>
      </w:r>
      <w:proofErr w:type="spellStart"/>
      <w:r w:rsidRPr="00D54DC7">
        <w:rPr>
          <w:sz w:val="22"/>
          <w:szCs w:val="22"/>
          <w:lang w:eastAsia="lv-LV"/>
        </w:rPr>
        <w:t>pārtraukumā</w:t>
      </w:r>
      <w:proofErr w:type="spellEnd"/>
      <w:r w:rsidRPr="00D54DC7">
        <w:rPr>
          <w:sz w:val="22"/>
          <w:szCs w:val="22"/>
          <w:lang w:eastAsia="lv-LV"/>
        </w:rPr>
        <w:t xml:space="preserve">, kas nav </w:t>
      </w:r>
      <w:proofErr w:type="spellStart"/>
      <w:r w:rsidRPr="00D54DC7">
        <w:rPr>
          <w:sz w:val="22"/>
          <w:szCs w:val="22"/>
          <w:lang w:eastAsia="lv-LV"/>
        </w:rPr>
        <w:t>ilgāks</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2 (divas) </w:t>
      </w:r>
      <w:proofErr w:type="spellStart"/>
      <w:r w:rsidRPr="00D54DC7">
        <w:rPr>
          <w:sz w:val="22"/>
          <w:szCs w:val="22"/>
          <w:lang w:eastAsia="lv-LV"/>
        </w:rPr>
        <w:t>stundas</w:t>
      </w:r>
      <w:proofErr w:type="spellEnd"/>
      <w:r w:rsidRPr="00D54DC7">
        <w:rPr>
          <w:sz w:val="22"/>
          <w:szCs w:val="22"/>
          <w:lang w:eastAsia="lv-LV"/>
        </w:rPr>
        <w:t xml:space="preserve">. Ja no </w:t>
      </w:r>
      <w:proofErr w:type="spellStart"/>
      <w:r w:rsidRPr="00D54DC7">
        <w:rPr>
          <w:sz w:val="22"/>
          <w:szCs w:val="22"/>
          <w:lang w:eastAsia="lv-LV"/>
        </w:rPr>
        <w:t>Pasūtītāja</w:t>
      </w:r>
      <w:proofErr w:type="spellEnd"/>
      <w:r w:rsidRPr="00D54DC7">
        <w:rPr>
          <w:sz w:val="22"/>
          <w:szCs w:val="22"/>
          <w:lang w:eastAsia="lv-LV"/>
        </w:rPr>
        <w:t xml:space="preserve"> </w:t>
      </w:r>
      <w:proofErr w:type="spellStart"/>
      <w:r w:rsidRPr="00D54DC7">
        <w:rPr>
          <w:sz w:val="22"/>
          <w:szCs w:val="22"/>
          <w:lang w:eastAsia="lv-LV"/>
        </w:rPr>
        <w:t>puses</w:t>
      </w:r>
      <w:proofErr w:type="spellEnd"/>
      <w:r w:rsidRPr="00D54DC7">
        <w:rPr>
          <w:sz w:val="22"/>
          <w:szCs w:val="22"/>
          <w:lang w:eastAsia="lv-LV"/>
        </w:rPr>
        <w:t xml:space="preserve"> </w:t>
      </w:r>
      <w:proofErr w:type="spellStart"/>
      <w:r w:rsidRPr="00D54DC7">
        <w:rPr>
          <w:sz w:val="22"/>
          <w:szCs w:val="22"/>
          <w:lang w:eastAsia="lv-LV"/>
        </w:rPr>
        <w:t>tiek</w:t>
      </w:r>
      <w:proofErr w:type="spellEnd"/>
      <w:r w:rsidRPr="00D54DC7">
        <w:rPr>
          <w:sz w:val="22"/>
          <w:szCs w:val="22"/>
          <w:lang w:eastAsia="lv-LV"/>
        </w:rPr>
        <w:t xml:space="preserve"> </w:t>
      </w:r>
      <w:proofErr w:type="spellStart"/>
      <w:r w:rsidRPr="00D54DC7">
        <w:rPr>
          <w:sz w:val="22"/>
          <w:szCs w:val="22"/>
          <w:lang w:eastAsia="lv-LV"/>
        </w:rPr>
        <w:t>konstatēts</w:t>
      </w:r>
      <w:proofErr w:type="spellEnd"/>
      <w:r w:rsidRPr="00D54DC7">
        <w:rPr>
          <w:sz w:val="22"/>
          <w:szCs w:val="22"/>
          <w:lang w:eastAsia="lv-LV"/>
        </w:rPr>
        <w:t xml:space="preserve">, ka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proofErr w:type="spellStart"/>
      <w:r w:rsidRPr="00D54DC7">
        <w:rPr>
          <w:sz w:val="22"/>
          <w:szCs w:val="22"/>
          <w:lang w:eastAsia="lv-LV"/>
        </w:rPr>
        <w:t>neatrodas</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par to </w:t>
      </w:r>
      <w:proofErr w:type="spellStart"/>
      <w:r w:rsidRPr="00D54DC7">
        <w:rPr>
          <w:sz w:val="22"/>
          <w:szCs w:val="22"/>
          <w:lang w:eastAsia="lv-LV"/>
        </w:rPr>
        <w:t>tiek</w:t>
      </w:r>
      <w:proofErr w:type="spellEnd"/>
      <w:r w:rsidRPr="00D54DC7">
        <w:rPr>
          <w:sz w:val="22"/>
          <w:szCs w:val="22"/>
          <w:lang w:eastAsia="lv-LV"/>
        </w:rPr>
        <w:t xml:space="preserve"> </w:t>
      </w:r>
      <w:proofErr w:type="spellStart"/>
      <w:r w:rsidRPr="00D54DC7">
        <w:rPr>
          <w:sz w:val="22"/>
          <w:szCs w:val="22"/>
          <w:lang w:eastAsia="lv-LV"/>
        </w:rPr>
        <w:t>sastādīts</w:t>
      </w:r>
      <w:proofErr w:type="spellEnd"/>
      <w:r w:rsidRPr="00D54DC7">
        <w:rPr>
          <w:sz w:val="22"/>
          <w:szCs w:val="22"/>
          <w:lang w:eastAsia="lv-LV"/>
        </w:rPr>
        <w:t xml:space="preserve"> </w:t>
      </w:r>
      <w:proofErr w:type="spellStart"/>
      <w:r w:rsidRPr="00D54DC7">
        <w:rPr>
          <w:sz w:val="22"/>
          <w:szCs w:val="22"/>
          <w:lang w:eastAsia="lv-LV"/>
        </w:rPr>
        <w:t>akts</w:t>
      </w:r>
      <w:proofErr w:type="spellEnd"/>
      <w:r w:rsidRPr="00D54DC7">
        <w:rPr>
          <w:sz w:val="22"/>
          <w:szCs w:val="22"/>
          <w:lang w:eastAsia="lv-LV"/>
        </w:rPr>
        <w:t xml:space="preserve">, kas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pamatā</w:t>
      </w:r>
      <w:proofErr w:type="spellEnd"/>
      <w:r w:rsidRPr="00D54DC7">
        <w:rPr>
          <w:sz w:val="22"/>
          <w:szCs w:val="22"/>
          <w:lang w:eastAsia="lv-LV"/>
        </w:rPr>
        <w:t xml:space="preserve"> </w:t>
      </w:r>
      <w:proofErr w:type="spellStart"/>
      <w:r w:rsidRPr="00D54DC7">
        <w:rPr>
          <w:sz w:val="22"/>
          <w:szCs w:val="22"/>
          <w:lang w:eastAsia="lv-LV"/>
        </w:rPr>
        <w:t>Līgumā</w:t>
      </w:r>
      <w:proofErr w:type="spellEnd"/>
      <w:r w:rsidRPr="00D54DC7">
        <w:rPr>
          <w:sz w:val="22"/>
          <w:szCs w:val="22"/>
          <w:lang w:eastAsia="lv-LV"/>
        </w:rPr>
        <w:t xml:space="preserve"> </w:t>
      </w:r>
      <w:proofErr w:type="spellStart"/>
      <w:r w:rsidRPr="00D54DC7">
        <w:rPr>
          <w:sz w:val="22"/>
          <w:szCs w:val="22"/>
          <w:lang w:eastAsia="lv-LV"/>
        </w:rPr>
        <w:t>noteikto</w:t>
      </w:r>
      <w:proofErr w:type="spellEnd"/>
      <w:r w:rsidRPr="00D54DC7">
        <w:rPr>
          <w:sz w:val="22"/>
          <w:szCs w:val="22"/>
          <w:lang w:eastAsia="lv-LV"/>
        </w:rPr>
        <w:t xml:space="preserve"> </w:t>
      </w:r>
      <w:proofErr w:type="spellStart"/>
      <w:r w:rsidRPr="00D54DC7">
        <w:rPr>
          <w:sz w:val="22"/>
          <w:szCs w:val="22"/>
          <w:lang w:eastAsia="lv-LV"/>
        </w:rPr>
        <w:t>sankciju</w:t>
      </w:r>
      <w:proofErr w:type="spellEnd"/>
      <w:r w:rsidRPr="00D54DC7">
        <w:rPr>
          <w:sz w:val="22"/>
          <w:szCs w:val="22"/>
          <w:lang w:eastAsia="lv-LV"/>
        </w:rPr>
        <w:t xml:space="preserve"> </w:t>
      </w:r>
      <w:proofErr w:type="spellStart"/>
      <w:r w:rsidRPr="00D54DC7">
        <w:rPr>
          <w:sz w:val="22"/>
          <w:szCs w:val="22"/>
          <w:lang w:eastAsia="lv-LV"/>
        </w:rPr>
        <w:t>piemērošanai</w:t>
      </w:r>
      <w:proofErr w:type="spellEnd"/>
      <w:r w:rsidRPr="00D54DC7">
        <w:rPr>
          <w:sz w:val="22"/>
          <w:szCs w:val="22"/>
          <w:lang w:eastAsia="lv-LV"/>
        </w:rPr>
        <w:t>;</w:t>
      </w:r>
    </w:p>
    <w:p w14:paraId="701D3ABB" w14:textId="52D4FE82" w:rsidR="00CC7F81" w:rsidRPr="00D54DC7" w:rsidRDefault="00CC7F81" w:rsidP="0094707C">
      <w:pPr>
        <w:numPr>
          <w:ilvl w:val="2"/>
          <w:numId w:val="40"/>
        </w:numPr>
        <w:tabs>
          <w:tab w:val="left" w:pos="142"/>
        </w:tabs>
        <w:ind w:left="567" w:hanging="567"/>
        <w:jc w:val="both"/>
        <w:rPr>
          <w:sz w:val="22"/>
          <w:szCs w:val="22"/>
          <w:lang w:eastAsia="lv-LV"/>
        </w:rPr>
      </w:pPr>
      <w:proofErr w:type="spellStart"/>
      <w:r w:rsidRPr="00CC7F81">
        <w:rPr>
          <w:sz w:val="22"/>
          <w:szCs w:val="22"/>
          <w:lang w:eastAsia="lv-LV"/>
        </w:rPr>
        <w:t>uzņemties</w:t>
      </w:r>
      <w:proofErr w:type="spellEnd"/>
      <w:r w:rsidRPr="00CC7F81">
        <w:rPr>
          <w:sz w:val="22"/>
          <w:szCs w:val="22"/>
          <w:lang w:eastAsia="lv-LV"/>
        </w:rPr>
        <w:t xml:space="preserve"> </w:t>
      </w:r>
      <w:proofErr w:type="spellStart"/>
      <w:r w:rsidRPr="00CC7F81">
        <w:rPr>
          <w:sz w:val="22"/>
          <w:szCs w:val="22"/>
          <w:lang w:eastAsia="lv-LV"/>
        </w:rPr>
        <w:t>risku</w:t>
      </w:r>
      <w:proofErr w:type="spellEnd"/>
      <w:r w:rsidRPr="00CC7F81">
        <w:rPr>
          <w:sz w:val="22"/>
          <w:szCs w:val="22"/>
          <w:lang w:eastAsia="lv-LV"/>
        </w:rPr>
        <w:t xml:space="preserve"> (</w:t>
      </w:r>
      <w:proofErr w:type="spellStart"/>
      <w:r w:rsidRPr="00CC7F81">
        <w:rPr>
          <w:sz w:val="22"/>
          <w:szCs w:val="22"/>
          <w:lang w:eastAsia="lv-LV"/>
        </w:rPr>
        <w:t>nelaimes</w:t>
      </w:r>
      <w:proofErr w:type="spellEnd"/>
      <w:r w:rsidRPr="00CC7F81">
        <w:rPr>
          <w:sz w:val="22"/>
          <w:szCs w:val="22"/>
          <w:lang w:eastAsia="lv-LV"/>
        </w:rPr>
        <w:t xml:space="preserve"> </w:t>
      </w:r>
      <w:proofErr w:type="spellStart"/>
      <w:r w:rsidRPr="00CC7F81">
        <w:rPr>
          <w:sz w:val="22"/>
          <w:szCs w:val="22"/>
          <w:lang w:eastAsia="lv-LV"/>
        </w:rPr>
        <w:t>gadījumi</w:t>
      </w:r>
      <w:proofErr w:type="spellEnd"/>
      <w:r w:rsidRPr="00CC7F81">
        <w:rPr>
          <w:sz w:val="22"/>
          <w:szCs w:val="22"/>
          <w:lang w:eastAsia="lv-LV"/>
        </w:rPr>
        <w:t xml:space="preserve">, </w:t>
      </w:r>
      <w:proofErr w:type="spellStart"/>
      <w:r w:rsidRPr="00CC7F81">
        <w:rPr>
          <w:sz w:val="22"/>
          <w:szCs w:val="22"/>
          <w:lang w:eastAsia="lv-LV"/>
        </w:rPr>
        <w:t>bojājumu</w:t>
      </w:r>
      <w:proofErr w:type="spellEnd"/>
      <w:r w:rsidRPr="00CC7F81">
        <w:rPr>
          <w:sz w:val="22"/>
          <w:szCs w:val="22"/>
          <w:lang w:eastAsia="lv-LV"/>
        </w:rPr>
        <w:t xml:space="preserve"> </w:t>
      </w:r>
      <w:proofErr w:type="spellStart"/>
      <w:r w:rsidRPr="00CC7F81">
        <w:rPr>
          <w:sz w:val="22"/>
          <w:szCs w:val="22"/>
          <w:lang w:eastAsia="lv-LV"/>
        </w:rPr>
        <w:t>rašanās</w:t>
      </w:r>
      <w:proofErr w:type="spellEnd"/>
      <w:r w:rsidRPr="00CC7F81">
        <w:rPr>
          <w:sz w:val="22"/>
          <w:szCs w:val="22"/>
          <w:lang w:eastAsia="lv-LV"/>
        </w:rPr>
        <w:t xml:space="preserve">, </w:t>
      </w:r>
      <w:proofErr w:type="spellStart"/>
      <w:r w:rsidRPr="00CC7F81">
        <w:rPr>
          <w:sz w:val="22"/>
          <w:szCs w:val="22"/>
          <w:lang w:eastAsia="lv-LV"/>
        </w:rPr>
        <w:t>zaudējumu</w:t>
      </w:r>
      <w:proofErr w:type="spellEnd"/>
      <w:r w:rsidRPr="00CC7F81">
        <w:rPr>
          <w:sz w:val="22"/>
          <w:szCs w:val="22"/>
          <w:lang w:eastAsia="lv-LV"/>
        </w:rPr>
        <w:t xml:space="preserve"> </w:t>
      </w:r>
      <w:proofErr w:type="spellStart"/>
      <w:r w:rsidRPr="00CC7F81">
        <w:rPr>
          <w:sz w:val="22"/>
          <w:szCs w:val="22"/>
          <w:lang w:eastAsia="lv-LV"/>
        </w:rPr>
        <w:t>nodarīšana</w:t>
      </w:r>
      <w:proofErr w:type="spellEnd"/>
      <w:r w:rsidRPr="00CC7F81">
        <w:rPr>
          <w:sz w:val="22"/>
          <w:szCs w:val="22"/>
          <w:lang w:eastAsia="lv-LV"/>
        </w:rPr>
        <w:t xml:space="preserve"> </w:t>
      </w:r>
      <w:proofErr w:type="spellStart"/>
      <w:r w:rsidRPr="00CC7F81">
        <w:rPr>
          <w:sz w:val="22"/>
          <w:szCs w:val="22"/>
          <w:lang w:eastAsia="lv-LV"/>
        </w:rPr>
        <w:t>trešajām</w:t>
      </w:r>
      <w:proofErr w:type="spellEnd"/>
      <w:r w:rsidRPr="00CC7F81">
        <w:rPr>
          <w:sz w:val="22"/>
          <w:szCs w:val="22"/>
          <w:lang w:eastAsia="lv-LV"/>
        </w:rPr>
        <w:t xml:space="preserve"> </w:t>
      </w:r>
      <w:proofErr w:type="spellStart"/>
      <w:r w:rsidRPr="00CC7F81">
        <w:rPr>
          <w:sz w:val="22"/>
          <w:szCs w:val="22"/>
          <w:lang w:eastAsia="lv-LV"/>
        </w:rPr>
        <w:t>personām</w:t>
      </w:r>
      <w:proofErr w:type="spellEnd"/>
      <w:r w:rsidRPr="00CC7F81">
        <w:rPr>
          <w:sz w:val="22"/>
          <w:szCs w:val="22"/>
          <w:lang w:eastAsia="lv-LV"/>
        </w:rPr>
        <w:t xml:space="preserve"> u</w:t>
      </w:r>
      <w:r w:rsidR="00930C51">
        <w:rPr>
          <w:sz w:val="22"/>
          <w:szCs w:val="22"/>
          <w:lang w:eastAsia="lv-LV"/>
        </w:rPr>
        <w:t>n</w:t>
      </w:r>
      <w:r w:rsidRPr="00CC7F81">
        <w:rPr>
          <w:sz w:val="22"/>
          <w:szCs w:val="22"/>
          <w:lang w:eastAsia="lv-LV"/>
        </w:rPr>
        <w:t xml:space="preserve"> par </w:t>
      </w:r>
      <w:proofErr w:type="spellStart"/>
      <w:r w:rsidR="00930C51">
        <w:rPr>
          <w:sz w:val="22"/>
          <w:szCs w:val="22"/>
          <w:lang w:eastAsia="lv-LV"/>
        </w:rPr>
        <w:t>Objektu</w:t>
      </w:r>
      <w:proofErr w:type="spellEnd"/>
      <w:r w:rsidRPr="00CC7F81">
        <w:rPr>
          <w:sz w:val="22"/>
          <w:szCs w:val="22"/>
          <w:lang w:eastAsia="lv-LV"/>
        </w:rPr>
        <w:t xml:space="preserve"> </w:t>
      </w:r>
      <w:proofErr w:type="spellStart"/>
      <w:r w:rsidRPr="00CC7F81">
        <w:rPr>
          <w:sz w:val="22"/>
          <w:szCs w:val="22"/>
          <w:lang w:eastAsia="lv-LV"/>
        </w:rPr>
        <w:t>līdz</w:t>
      </w:r>
      <w:proofErr w:type="spellEnd"/>
      <w:r w:rsidRPr="00CC7F81">
        <w:rPr>
          <w:sz w:val="22"/>
          <w:szCs w:val="22"/>
          <w:lang w:eastAsia="lv-LV"/>
        </w:rPr>
        <w:t xml:space="preserve"> </w:t>
      </w:r>
      <w:proofErr w:type="spellStart"/>
      <w:r w:rsidRPr="00CC7F81">
        <w:rPr>
          <w:sz w:val="22"/>
          <w:szCs w:val="22"/>
          <w:lang w:eastAsia="lv-LV"/>
        </w:rPr>
        <w:t>Darbu</w:t>
      </w:r>
      <w:proofErr w:type="spellEnd"/>
      <w:r w:rsidRPr="00CC7F81">
        <w:rPr>
          <w:sz w:val="22"/>
          <w:szCs w:val="22"/>
          <w:lang w:eastAsia="lv-LV"/>
        </w:rPr>
        <w:t xml:space="preserve"> </w:t>
      </w:r>
      <w:proofErr w:type="spellStart"/>
      <w:r w:rsidRPr="00CC7F81">
        <w:rPr>
          <w:sz w:val="22"/>
          <w:szCs w:val="22"/>
          <w:lang w:eastAsia="lv-LV"/>
        </w:rPr>
        <w:t>pabeigšanai</w:t>
      </w:r>
      <w:proofErr w:type="spellEnd"/>
      <w:r w:rsidRPr="00CC7F81">
        <w:rPr>
          <w:sz w:val="22"/>
          <w:szCs w:val="22"/>
          <w:lang w:eastAsia="lv-LV"/>
        </w:rPr>
        <w:t xml:space="preserve"> un </w:t>
      </w:r>
      <w:proofErr w:type="spellStart"/>
      <w:r w:rsidR="00930C51">
        <w:rPr>
          <w:sz w:val="22"/>
          <w:szCs w:val="22"/>
          <w:lang w:eastAsia="lv-LV"/>
        </w:rPr>
        <w:t>Objekta</w:t>
      </w:r>
      <w:proofErr w:type="spellEnd"/>
      <w:r w:rsidRPr="00CC7F81">
        <w:rPr>
          <w:sz w:val="22"/>
          <w:szCs w:val="22"/>
          <w:lang w:eastAsia="lv-LV"/>
        </w:rPr>
        <w:t xml:space="preserve"> </w:t>
      </w:r>
      <w:proofErr w:type="spellStart"/>
      <w:r w:rsidRPr="00CC7F81">
        <w:rPr>
          <w:sz w:val="22"/>
          <w:szCs w:val="22"/>
          <w:lang w:eastAsia="lv-LV"/>
        </w:rPr>
        <w:t>pieņemšanai</w:t>
      </w:r>
      <w:proofErr w:type="spellEnd"/>
      <w:r w:rsidRPr="00CC7F81">
        <w:rPr>
          <w:sz w:val="22"/>
          <w:szCs w:val="22"/>
          <w:lang w:eastAsia="lv-LV"/>
        </w:rPr>
        <w:t xml:space="preserve"> </w:t>
      </w:r>
      <w:proofErr w:type="spellStart"/>
      <w:r w:rsidRPr="00CC7F81">
        <w:rPr>
          <w:sz w:val="22"/>
          <w:szCs w:val="22"/>
          <w:lang w:eastAsia="lv-LV"/>
        </w:rPr>
        <w:t>ekspluatācijā</w:t>
      </w:r>
      <w:proofErr w:type="spellEnd"/>
      <w:r w:rsidRPr="00CC7F81">
        <w:rPr>
          <w:sz w:val="22"/>
          <w:szCs w:val="22"/>
          <w:lang w:eastAsia="lv-LV"/>
        </w:rPr>
        <w:t>;</w:t>
      </w:r>
    </w:p>
    <w:p w14:paraId="0EB72251" w14:textId="1763DC0A" w:rsidR="00A84734" w:rsidRPr="00D54DC7" w:rsidRDefault="009921D9" w:rsidP="0094707C">
      <w:pPr>
        <w:tabs>
          <w:tab w:val="left" w:pos="9214"/>
          <w:tab w:val="left" w:pos="9356"/>
        </w:tabs>
        <w:ind w:left="567" w:hanging="567"/>
        <w:jc w:val="both"/>
        <w:rPr>
          <w:sz w:val="22"/>
          <w:szCs w:val="22"/>
          <w:lang w:eastAsia="lv-LV"/>
        </w:rPr>
      </w:pPr>
      <w:r>
        <w:rPr>
          <w:sz w:val="22"/>
          <w:szCs w:val="22"/>
          <w:lang w:eastAsia="lv-LV"/>
        </w:rPr>
        <w:t xml:space="preserve">11.1.11. </w:t>
      </w:r>
      <w:proofErr w:type="spellStart"/>
      <w:r w:rsidR="00A84734" w:rsidRPr="00D54DC7">
        <w:rPr>
          <w:sz w:val="22"/>
          <w:szCs w:val="22"/>
          <w:lang w:eastAsia="lv-LV"/>
        </w:rPr>
        <w:t>Darbu</w:t>
      </w:r>
      <w:proofErr w:type="spellEnd"/>
      <w:r w:rsidR="00A84734" w:rsidRPr="00D54DC7">
        <w:rPr>
          <w:sz w:val="22"/>
          <w:szCs w:val="22"/>
          <w:lang w:eastAsia="lv-LV"/>
        </w:rPr>
        <w:t xml:space="preserve"> </w:t>
      </w:r>
      <w:proofErr w:type="spellStart"/>
      <w:r w:rsidR="00A84734" w:rsidRPr="00D54DC7">
        <w:rPr>
          <w:sz w:val="22"/>
          <w:szCs w:val="22"/>
          <w:lang w:eastAsia="lv-LV"/>
        </w:rPr>
        <w:t>izpildē</w:t>
      </w:r>
      <w:proofErr w:type="spellEnd"/>
      <w:r w:rsidR="00A84734" w:rsidRPr="00D54DC7">
        <w:rPr>
          <w:sz w:val="22"/>
          <w:szCs w:val="22"/>
          <w:lang w:eastAsia="lv-LV"/>
        </w:rPr>
        <w:t xml:space="preserve"> </w:t>
      </w:r>
      <w:proofErr w:type="spellStart"/>
      <w:r w:rsidR="00A84734" w:rsidRPr="00D54DC7">
        <w:rPr>
          <w:sz w:val="22"/>
          <w:szCs w:val="22"/>
          <w:lang w:eastAsia="lv-LV"/>
        </w:rPr>
        <w:t>izmantot</w:t>
      </w:r>
      <w:proofErr w:type="spellEnd"/>
      <w:r w:rsidR="00A84734" w:rsidRPr="00D54DC7">
        <w:rPr>
          <w:sz w:val="22"/>
          <w:szCs w:val="22"/>
          <w:lang w:eastAsia="lv-LV"/>
        </w:rPr>
        <w:t xml:space="preserve"> </w:t>
      </w:r>
      <w:proofErr w:type="spellStart"/>
      <w:r w:rsidR="00A84734" w:rsidRPr="00D54DC7">
        <w:rPr>
          <w:sz w:val="22"/>
          <w:szCs w:val="22"/>
          <w:lang w:eastAsia="lv-LV"/>
        </w:rPr>
        <w:t>izstrādājumus</w:t>
      </w:r>
      <w:proofErr w:type="spellEnd"/>
      <w:r w:rsidR="00A84734" w:rsidRPr="00D54DC7">
        <w:rPr>
          <w:sz w:val="22"/>
          <w:szCs w:val="22"/>
          <w:lang w:eastAsia="lv-LV"/>
        </w:rPr>
        <w:t xml:space="preserve"> un </w:t>
      </w:r>
      <w:proofErr w:type="spellStart"/>
      <w:r w:rsidR="00A84734" w:rsidRPr="00D54DC7">
        <w:rPr>
          <w:sz w:val="22"/>
          <w:szCs w:val="22"/>
          <w:lang w:eastAsia="lv-LV"/>
        </w:rPr>
        <w:t>iekārtas</w:t>
      </w:r>
      <w:proofErr w:type="spellEnd"/>
      <w:r w:rsidR="00A84734" w:rsidRPr="00D54DC7">
        <w:rPr>
          <w:sz w:val="22"/>
          <w:szCs w:val="22"/>
          <w:lang w:eastAsia="lv-LV"/>
        </w:rPr>
        <w:t xml:space="preserve">, </w:t>
      </w:r>
      <w:proofErr w:type="spellStart"/>
      <w:r w:rsidR="00A84734" w:rsidRPr="00D54DC7">
        <w:rPr>
          <w:sz w:val="22"/>
          <w:szCs w:val="22"/>
          <w:lang w:eastAsia="lv-LV"/>
        </w:rPr>
        <w:t>kādas</w:t>
      </w:r>
      <w:proofErr w:type="spellEnd"/>
      <w:r w:rsidR="00A84734" w:rsidRPr="00D54DC7">
        <w:rPr>
          <w:sz w:val="22"/>
          <w:szCs w:val="22"/>
          <w:lang w:eastAsia="lv-LV"/>
        </w:rPr>
        <w:t xml:space="preserve"> </w:t>
      </w:r>
      <w:proofErr w:type="spellStart"/>
      <w:r w:rsidR="00A84734" w:rsidRPr="00D54DC7">
        <w:rPr>
          <w:sz w:val="22"/>
          <w:szCs w:val="22"/>
          <w:lang w:eastAsia="lv-LV"/>
        </w:rPr>
        <w:t>ir</w:t>
      </w:r>
      <w:proofErr w:type="spellEnd"/>
      <w:r w:rsidR="00A84734" w:rsidRPr="00D54DC7">
        <w:rPr>
          <w:sz w:val="22"/>
          <w:szCs w:val="22"/>
          <w:lang w:eastAsia="lv-LV"/>
        </w:rPr>
        <w:t xml:space="preserve"> </w:t>
      </w:r>
      <w:proofErr w:type="spellStart"/>
      <w:r w:rsidR="00A84734" w:rsidRPr="00D54DC7">
        <w:rPr>
          <w:sz w:val="22"/>
          <w:szCs w:val="22"/>
          <w:lang w:eastAsia="lv-LV"/>
        </w:rPr>
        <w:t>iepriekš</w:t>
      </w:r>
      <w:proofErr w:type="spellEnd"/>
      <w:r w:rsidR="00A84734" w:rsidRPr="00D54DC7">
        <w:rPr>
          <w:sz w:val="22"/>
          <w:szCs w:val="22"/>
          <w:lang w:eastAsia="lv-LV"/>
        </w:rPr>
        <w:t xml:space="preserve"> </w:t>
      </w:r>
      <w:proofErr w:type="spellStart"/>
      <w:r w:rsidR="00A84734" w:rsidRPr="00D54DC7">
        <w:rPr>
          <w:sz w:val="22"/>
          <w:szCs w:val="22"/>
          <w:lang w:eastAsia="lv-LV"/>
        </w:rPr>
        <w:t>saskaņotas</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Pasūtītāju</w:t>
      </w:r>
      <w:proofErr w:type="spellEnd"/>
      <w:r w:rsidR="00A84734" w:rsidRPr="00D54DC7">
        <w:rPr>
          <w:sz w:val="22"/>
          <w:szCs w:val="22"/>
          <w:lang w:eastAsia="lv-LV"/>
        </w:rPr>
        <w:t xml:space="preserve">, </w:t>
      </w:r>
      <w:proofErr w:type="spellStart"/>
      <w:r w:rsidR="002C5EED">
        <w:rPr>
          <w:sz w:val="22"/>
          <w:szCs w:val="22"/>
          <w:lang w:eastAsia="lv-LV"/>
        </w:rPr>
        <w:t>Izpildītājs</w:t>
      </w:r>
      <w:proofErr w:type="spellEnd"/>
      <w:r w:rsidR="00A84734" w:rsidRPr="00D54DC7">
        <w:rPr>
          <w:sz w:val="22"/>
          <w:szCs w:val="22"/>
          <w:lang w:eastAsia="lv-LV"/>
        </w:rPr>
        <w:t xml:space="preserve"> </w:t>
      </w:r>
      <w:proofErr w:type="spellStart"/>
      <w:r w:rsidR="00A84734" w:rsidRPr="00D54DC7">
        <w:rPr>
          <w:sz w:val="22"/>
          <w:szCs w:val="22"/>
          <w:lang w:eastAsia="lv-LV"/>
        </w:rPr>
        <w:t>apņemas</w:t>
      </w:r>
      <w:proofErr w:type="spellEnd"/>
      <w:r w:rsidR="00A84734" w:rsidRPr="00D54DC7">
        <w:rPr>
          <w:sz w:val="22"/>
          <w:szCs w:val="22"/>
          <w:lang w:eastAsia="lv-LV"/>
        </w:rPr>
        <w:t xml:space="preserve"> </w:t>
      </w:r>
      <w:proofErr w:type="spellStart"/>
      <w:r w:rsidR="00A84734" w:rsidRPr="00D54DC7">
        <w:rPr>
          <w:sz w:val="22"/>
          <w:szCs w:val="22"/>
          <w:lang w:eastAsia="lv-LV"/>
        </w:rPr>
        <w:t>ievērot</w:t>
      </w:r>
      <w:proofErr w:type="spellEnd"/>
      <w:r w:rsidR="00A84734" w:rsidRPr="00D54DC7">
        <w:rPr>
          <w:sz w:val="22"/>
          <w:szCs w:val="22"/>
          <w:lang w:eastAsia="lv-LV"/>
        </w:rPr>
        <w:t xml:space="preserve"> </w:t>
      </w:r>
      <w:proofErr w:type="spellStart"/>
      <w:r w:rsidR="00A84734" w:rsidRPr="00D54DC7">
        <w:rPr>
          <w:sz w:val="22"/>
          <w:szCs w:val="22"/>
          <w:lang w:eastAsia="lv-LV"/>
        </w:rPr>
        <w:t>izstrādājumu</w:t>
      </w:r>
      <w:proofErr w:type="spellEnd"/>
      <w:r w:rsidR="00A84734" w:rsidRPr="00D54DC7">
        <w:rPr>
          <w:sz w:val="22"/>
          <w:szCs w:val="22"/>
          <w:lang w:eastAsia="lv-LV"/>
        </w:rPr>
        <w:t xml:space="preserve"> </w:t>
      </w:r>
      <w:proofErr w:type="spellStart"/>
      <w:r w:rsidR="00A84734" w:rsidRPr="00D54DC7">
        <w:rPr>
          <w:sz w:val="22"/>
          <w:szCs w:val="22"/>
          <w:lang w:eastAsia="lv-LV"/>
        </w:rPr>
        <w:t>ražotāja</w:t>
      </w:r>
      <w:proofErr w:type="spellEnd"/>
      <w:r w:rsidR="00A84734" w:rsidRPr="00D54DC7">
        <w:rPr>
          <w:sz w:val="22"/>
          <w:szCs w:val="22"/>
          <w:lang w:eastAsia="lv-LV"/>
        </w:rPr>
        <w:t xml:space="preserve"> </w:t>
      </w:r>
      <w:proofErr w:type="spellStart"/>
      <w:r w:rsidR="00A84734" w:rsidRPr="00D54DC7">
        <w:rPr>
          <w:sz w:val="22"/>
          <w:szCs w:val="22"/>
          <w:lang w:eastAsia="lv-LV"/>
        </w:rPr>
        <w:t>noteiktos</w:t>
      </w:r>
      <w:proofErr w:type="spellEnd"/>
      <w:r w:rsidR="00A84734" w:rsidRPr="00D54DC7">
        <w:rPr>
          <w:sz w:val="22"/>
          <w:szCs w:val="22"/>
          <w:lang w:eastAsia="lv-LV"/>
        </w:rPr>
        <w:t xml:space="preserve"> </w:t>
      </w:r>
      <w:proofErr w:type="spellStart"/>
      <w:r w:rsidR="00A84734" w:rsidRPr="00D54DC7">
        <w:rPr>
          <w:sz w:val="22"/>
          <w:szCs w:val="22"/>
          <w:lang w:eastAsia="lv-LV"/>
        </w:rPr>
        <w:t>standartus</w:t>
      </w:r>
      <w:proofErr w:type="spellEnd"/>
      <w:r w:rsidR="00A84734" w:rsidRPr="00D54DC7">
        <w:rPr>
          <w:sz w:val="22"/>
          <w:szCs w:val="22"/>
          <w:lang w:eastAsia="lv-LV"/>
        </w:rPr>
        <w:t xml:space="preserve"> un </w:t>
      </w:r>
      <w:proofErr w:type="spellStart"/>
      <w:r w:rsidR="00A84734" w:rsidRPr="00D54DC7">
        <w:rPr>
          <w:sz w:val="22"/>
          <w:szCs w:val="22"/>
          <w:lang w:eastAsia="lv-LV"/>
        </w:rPr>
        <w:t>instrukcijas</w:t>
      </w:r>
      <w:proofErr w:type="spellEnd"/>
      <w:r w:rsidR="00A84734" w:rsidRPr="00D54DC7">
        <w:rPr>
          <w:sz w:val="22"/>
          <w:szCs w:val="22"/>
          <w:lang w:eastAsia="lv-LV"/>
        </w:rPr>
        <w:t xml:space="preserve">, </w:t>
      </w:r>
      <w:proofErr w:type="spellStart"/>
      <w:r w:rsidR="00A84734" w:rsidRPr="00D54DC7">
        <w:rPr>
          <w:sz w:val="22"/>
          <w:szCs w:val="22"/>
          <w:lang w:eastAsia="lv-LV"/>
        </w:rPr>
        <w:t>ciktāl</w:t>
      </w:r>
      <w:proofErr w:type="spellEnd"/>
      <w:r w:rsidR="00A84734" w:rsidRPr="00D54DC7">
        <w:rPr>
          <w:sz w:val="22"/>
          <w:szCs w:val="22"/>
          <w:lang w:eastAsia="lv-LV"/>
        </w:rPr>
        <w:t xml:space="preserve"> tie nav </w:t>
      </w:r>
      <w:proofErr w:type="spellStart"/>
      <w:r w:rsidR="00A84734" w:rsidRPr="00D54DC7">
        <w:rPr>
          <w:sz w:val="22"/>
          <w:szCs w:val="22"/>
          <w:lang w:eastAsia="lv-LV"/>
        </w:rPr>
        <w:t>pretrunā</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tiesību</w:t>
      </w:r>
      <w:proofErr w:type="spellEnd"/>
      <w:r w:rsidR="00A84734" w:rsidRPr="00D54DC7">
        <w:rPr>
          <w:sz w:val="22"/>
          <w:szCs w:val="22"/>
          <w:lang w:eastAsia="lv-LV"/>
        </w:rPr>
        <w:t xml:space="preserve"> </w:t>
      </w:r>
      <w:proofErr w:type="spellStart"/>
      <w:r w:rsidR="00A84734" w:rsidRPr="00D54DC7">
        <w:rPr>
          <w:sz w:val="22"/>
          <w:szCs w:val="22"/>
          <w:lang w:eastAsia="lv-LV"/>
        </w:rPr>
        <w:t>aktiem</w:t>
      </w:r>
      <w:proofErr w:type="spellEnd"/>
      <w:r w:rsidR="00A84734" w:rsidRPr="00D54DC7">
        <w:rPr>
          <w:sz w:val="22"/>
          <w:szCs w:val="22"/>
          <w:lang w:eastAsia="lv-LV"/>
        </w:rPr>
        <w:t>;</w:t>
      </w:r>
    </w:p>
    <w:p w14:paraId="2AA3E2F6" w14:textId="77777777" w:rsidR="00CC7F81" w:rsidRDefault="009921D9" w:rsidP="0094707C">
      <w:pPr>
        <w:tabs>
          <w:tab w:val="left" w:pos="9214"/>
          <w:tab w:val="left" w:pos="9356"/>
        </w:tabs>
        <w:ind w:left="720" w:hanging="720"/>
        <w:jc w:val="both"/>
        <w:rPr>
          <w:sz w:val="22"/>
          <w:szCs w:val="22"/>
          <w:lang w:eastAsia="lv-LV"/>
        </w:rPr>
      </w:pPr>
      <w:r>
        <w:rPr>
          <w:sz w:val="22"/>
          <w:szCs w:val="22"/>
          <w:lang w:eastAsia="lv-LV"/>
        </w:rPr>
        <w:lastRenderedPageBreak/>
        <w:t xml:space="preserve">11.1.12. </w:t>
      </w:r>
      <w:proofErr w:type="spellStart"/>
      <w:r w:rsidR="00A84734" w:rsidRPr="00D54DC7">
        <w:rPr>
          <w:sz w:val="22"/>
          <w:szCs w:val="22"/>
          <w:lang w:eastAsia="lv-LV"/>
        </w:rPr>
        <w:t>veikt</w:t>
      </w:r>
      <w:proofErr w:type="spellEnd"/>
      <w:r w:rsidR="00A84734" w:rsidRPr="00D54DC7">
        <w:rPr>
          <w:sz w:val="22"/>
          <w:szCs w:val="22"/>
          <w:lang w:eastAsia="lv-LV"/>
        </w:rPr>
        <w:t xml:space="preserve"> </w:t>
      </w:r>
      <w:proofErr w:type="spellStart"/>
      <w:r w:rsidR="00A84734" w:rsidRPr="00D54DC7">
        <w:rPr>
          <w:sz w:val="22"/>
          <w:szCs w:val="22"/>
          <w:lang w:eastAsia="lv-LV"/>
        </w:rPr>
        <w:t>Darbus</w:t>
      </w:r>
      <w:proofErr w:type="spellEnd"/>
      <w:r w:rsidR="00A84734" w:rsidRPr="00D54DC7">
        <w:rPr>
          <w:sz w:val="22"/>
          <w:szCs w:val="22"/>
          <w:lang w:eastAsia="lv-LV"/>
        </w:rPr>
        <w:t xml:space="preserve"> </w:t>
      </w:r>
      <w:proofErr w:type="spellStart"/>
      <w:r w:rsidR="00A84734" w:rsidRPr="00D54DC7">
        <w:rPr>
          <w:sz w:val="22"/>
          <w:szCs w:val="22"/>
          <w:lang w:eastAsia="lv-LV"/>
        </w:rPr>
        <w:t>kvalitatīvi</w:t>
      </w:r>
      <w:proofErr w:type="spellEnd"/>
      <w:r w:rsidR="00A84734" w:rsidRPr="00D54DC7">
        <w:rPr>
          <w:sz w:val="22"/>
          <w:szCs w:val="22"/>
          <w:lang w:eastAsia="lv-LV"/>
        </w:rPr>
        <w:t xml:space="preserve"> un </w:t>
      </w:r>
      <w:proofErr w:type="spellStart"/>
      <w:r w:rsidR="00A84734" w:rsidRPr="00D54DC7">
        <w:rPr>
          <w:sz w:val="22"/>
          <w:szCs w:val="22"/>
          <w:lang w:eastAsia="lv-LV"/>
        </w:rPr>
        <w:t>Līgumā</w:t>
      </w:r>
      <w:proofErr w:type="spellEnd"/>
      <w:r w:rsidR="00A84734" w:rsidRPr="00D54DC7">
        <w:rPr>
          <w:sz w:val="22"/>
          <w:szCs w:val="22"/>
          <w:lang w:eastAsia="lv-LV"/>
        </w:rPr>
        <w:t xml:space="preserve"> </w:t>
      </w:r>
      <w:proofErr w:type="spellStart"/>
      <w:r w:rsidR="00A84734" w:rsidRPr="00D54DC7">
        <w:rPr>
          <w:sz w:val="22"/>
          <w:szCs w:val="22"/>
          <w:lang w:eastAsia="lv-LV"/>
        </w:rPr>
        <w:t>noteiktajos</w:t>
      </w:r>
      <w:proofErr w:type="spellEnd"/>
      <w:r w:rsidR="00A84734" w:rsidRPr="00D54DC7">
        <w:rPr>
          <w:sz w:val="22"/>
          <w:szCs w:val="22"/>
          <w:lang w:eastAsia="lv-LV"/>
        </w:rPr>
        <w:t xml:space="preserve"> </w:t>
      </w:r>
      <w:proofErr w:type="spellStart"/>
      <w:r w:rsidR="00A84734" w:rsidRPr="00D54DC7">
        <w:rPr>
          <w:sz w:val="22"/>
          <w:szCs w:val="22"/>
          <w:lang w:eastAsia="lv-LV"/>
        </w:rPr>
        <w:t>termiņos</w:t>
      </w:r>
      <w:proofErr w:type="spellEnd"/>
      <w:r w:rsidR="00A84734" w:rsidRPr="00D54DC7">
        <w:rPr>
          <w:sz w:val="22"/>
          <w:szCs w:val="22"/>
          <w:lang w:eastAsia="lv-LV"/>
        </w:rPr>
        <w:t>;</w:t>
      </w:r>
    </w:p>
    <w:p w14:paraId="25D97097" w14:textId="2D982CC1" w:rsidR="0094707C" w:rsidRDefault="00A84734" w:rsidP="0094707C">
      <w:pPr>
        <w:tabs>
          <w:tab w:val="left" w:pos="9214"/>
          <w:tab w:val="left" w:pos="9356"/>
        </w:tabs>
        <w:ind w:left="720"/>
        <w:jc w:val="both"/>
        <w:rPr>
          <w:sz w:val="22"/>
          <w:szCs w:val="22"/>
          <w:lang w:eastAsia="lv-LV"/>
        </w:rPr>
      </w:pPr>
      <w:proofErr w:type="spellStart"/>
      <w:r w:rsidRPr="00D54DC7">
        <w:rPr>
          <w:sz w:val="22"/>
          <w:szCs w:val="22"/>
          <w:lang w:eastAsia="lv-LV"/>
        </w:rPr>
        <w:t>pirms</w:t>
      </w:r>
      <w:proofErr w:type="spellEnd"/>
      <w:r w:rsidRPr="00D54DC7">
        <w:rPr>
          <w:sz w:val="22"/>
          <w:szCs w:val="22"/>
          <w:lang w:eastAsia="lv-LV"/>
        </w:rPr>
        <w:t xml:space="preserve"> </w:t>
      </w:r>
      <w:proofErr w:type="spellStart"/>
      <w:r w:rsidR="00930C51">
        <w:rPr>
          <w:sz w:val="22"/>
          <w:szCs w:val="22"/>
          <w:lang w:eastAsia="lv-LV"/>
        </w:rPr>
        <w:t>O</w:t>
      </w:r>
      <w:r w:rsidRPr="00D54DC7">
        <w:rPr>
          <w:sz w:val="22"/>
          <w:szCs w:val="22"/>
          <w:lang w:eastAsia="lv-LV"/>
        </w:rPr>
        <w:t>bjekta</w:t>
      </w:r>
      <w:proofErr w:type="spellEnd"/>
      <w:r w:rsidRPr="00D54DC7">
        <w:rPr>
          <w:sz w:val="22"/>
          <w:szCs w:val="22"/>
          <w:lang w:eastAsia="lv-LV"/>
        </w:rPr>
        <w:t xml:space="preserve"> </w:t>
      </w:r>
      <w:proofErr w:type="spellStart"/>
      <w:r w:rsidRPr="00D54DC7">
        <w:rPr>
          <w:sz w:val="22"/>
          <w:szCs w:val="22"/>
          <w:lang w:eastAsia="lv-LV"/>
        </w:rPr>
        <w:t>nodošanas</w:t>
      </w:r>
      <w:proofErr w:type="spellEnd"/>
      <w:r w:rsidRPr="00D54DC7">
        <w:rPr>
          <w:sz w:val="22"/>
          <w:szCs w:val="22"/>
          <w:lang w:eastAsia="lv-LV"/>
        </w:rPr>
        <w:t xml:space="preserve"> un </w:t>
      </w:r>
      <w:proofErr w:type="spellStart"/>
      <w:r w:rsidRPr="00D54DC7">
        <w:rPr>
          <w:sz w:val="22"/>
          <w:szCs w:val="22"/>
          <w:lang w:eastAsia="lv-LV"/>
        </w:rPr>
        <w:t>pieņemšanas</w:t>
      </w:r>
      <w:proofErr w:type="spellEnd"/>
      <w:r w:rsidRPr="00D54DC7">
        <w:rPr>
          <w:sz w:val="22"/>
          <w:szCs w:val="22"/>
          <w:lang w:eastAsia="lv-LV"/>
        </w:rPr>
        <w:t xml:space="preserve"> </w:t>
      </w:r>
      <w:proofErr w:type="spellStart"/>
      <w:r w:rsidRPr="00D54DC7">
        <w:rPr>
          <w:sz w:val="22"/>
          <w:szCs w:val="22"/>
          <w:lang w:eastAsia="lv-LV"/>
        </w:rPr>
        <w:t>akta</w:t>
      </w:r>
      <w:proofErr w:type="spellEnd"/>
      <w:r w:rsidRPr="00D54DC7">
        <w:rPr>
          <w:sz w:val="22"/>
          <w:szCs w:val="22"/>
          <w:lang w:eastAsia="lv-LV"/>
        </w:rPr>
        <w:t xml:space="preserve"> </w:t>
      </w:r>
      <w:proofErr w:type="spellStart"/>
      <w:r w:rsidRPr="00D54DC7">
        <w:rPr>
          <w:sz w:val="22"/>
          <w:szCs w:val="22"/>
          <w:lang w:eastAsia="lv-LV"/>
        </w:rPr>
        <w:t>parakstīšanas</w:t>
      </w:r>
      <w:proofErr w:type="spellEnd"/>
      <w:r w:rsidRPr="00D54DC7">
        <w:rPr>
          <w:sz w:val="22"/>
          <w:szCs w:val="22"/>
          <w:lang w:eastAsia="lv-LV"/>
        </w:rPr>
        <w:t xml:space="preserve"> </w:t>
      </w:r>
      <w:proofErr w:type="spellStart"/>
      <w:r w:rsidRPr="00D54DC7">
        <w:rPr>
          <w:sz w:val="22"/>
          <w:szCs w:val="22"/>
          <w:lang w:eastAsia="lv-LV"/>
        </w:rPr>
        <w:t>sakārtot</w:t>
      </w:r>
      <w:proofErr w:type="spellEnd"/>
      <w:r w:rsidRPr="00D54DC7">
        <w:rPr>
          <w:sz w:val="22"/>
          <w:szCs w:val="22"/>
          <w:lang w:eastAsia="lv-LV"/>
        </w:rPr>
        <w:t xml:space="preserve"> </w:t>
      </w:r>
      <w:proofErr w:type="spellStart"/>
      <w:r w:rsidRPr="00D54DC7">
        <w:rPr>
          <w:sz w:val="22"/>
          <w:szCs w:val="22"/>
          <w:lang w:eastAsia="lv-LV"/>
        </w:rPr>
        <w:t>Būvlaukumu</w:t>
      </w:r>
      <w:proofErr w:type="spellEnd"/>
      <w:r w:rsidRPr="00D54DC7">
        <w:rPr>
          <w:sz w:val="22"/>
          <w:szCs w:val="22"/>
          <w:lang w:eastAsia="lv-LV"/>
        </w:rPr>
        <w:t xml:space="preserve"> (</w:t>
      </w:r>
      <w:proofErr w:type="spellStart"/>
      <w:r w:rsidRPr="00D54DC7">
        <w:rPr>
          <w:sz w:val="22"/>
          <w:szCs w:val="22"/>
          <w:lang w:eastAsia="lv-LV"/>
        </w:rPr>
        <w:t>aizvākt</w:t>
      </w:r>
      <w:proofErr w:type="spellEnd"/>
      <w:r w:rsidRPr="00D54DC7">
        <w:rPr>
          <w:sz w:val="22"/>
          <w:szCs w:val="22"/>
          <w:lang w:eastAsia="lv-LV"/>
        </w:rPr>
        <w:t xml:space="preserve"> </w:t>
      </w:r>
      <w:proofErr w:type="spellStart"/>
      <w:r w:rsidRPr="00D54DC7">
        <w:rPr>
          <w:sz w:val="22"/>
          <w:szCs w:val="22"/>
          <w:lang w:eastAsia="lv-LV"/>
        </w:rPr>
        <w:t>būvgružus</w:t>
      </w:r>
      <w:proofErr w:type="spellEnd"/>
      <w:r w:rsidRPr="00D54DC7">
        <w:rPr>
          <w:sz w:val="22"/>
          <w:szCs w:val="22"/>
          <w:lang w:eastAsia="lv-LV"/>
        </w:rPr>
        <w:t xml:space="preserve">, </w:t>
      </w:r>
      <w:proofErr w:type="spellStart"/>
      <w:r w:rsidRPr="00D54DC7">
        <w:rPr>
          <w:sz w:val="22"/>
          <w:szCs w:val="22"/>
          <w:lang w:eastAsia="lv-LV"/>
        </w:rPr>
        <w:t>aizvākt</w:t>
      </w:r>
      <w:proofErr w:type="spellEnd"/>
      <w:r w:rsidRPr="00D54DC7">
        <w:rPr>
          <w:sz w:val="22"/>
          <w:szCs w:val="22"/>
          <w:lang w:eastAsia="lv-LV"/>
        </w:rPr>
        <w:t xml:space="preserve"> </w:t>
      </w:r>
      <w:proofErr w:type="spellStart"/>
      <w:r w:rsidR="001E2B0E">
        <w:rPr>
          <w:sz w:val="22"/>
          <w:szCs w:val="22"/>
          <w:lang w:eastAsia="lv-LV"/>
        </w:rPr>
        <w:t>Izpildītājam</w:t>
      </w:r>
      <w:proofErr w:type="spellEnd"/>
      <w:r w:rsidRPr="00D54DC7">
        <w:rPr>
          <w:sz w:val="22"/>
          <w:szCs w:val="22"/>
          <w:lang w:eastAsia="lv-LV"/>
        </w:rPr>
        <w:t xml:space="preserve"> </w:t>
      </w:r>
      <w:proofErr w:type="spellStart"/>
      <w:r w:rsidRPr="00D54DC7">
        <w:rPr>
          <w:sz w:val="22"/>
          <w:szCs w:val="22"/>
          <w:lang w:eastAsia="lv-LV"/>
        </w:rPr>
        <w:t>piederošo</w:t>
      </w:r>
      <w:proofErr w:type="spellEnd"/>
      <w:r w:rsidRPr="00D54DC7">
        <w:rPr>
          <w:sz w:val="22"/>
          <w:szCs w:val="22"/>
          <w:lang w:eastAsia="lv-LV"/>
        </w:rPr>
        <w:t xml:space="preserve"> </w:t>
      </w:r>
      <w:proofErr w:type="spellStart"/>
      <w:r w:rsidRPr="00D54DC7">
        <w:rPr>
          <w:sz w:val="22"/>
          <w:szCs w:val="22"/>
          <w:lang w:eastAsia="lv-LV"/>
        </w:rPr>
        <w:t>inventāru</w:t>
      </w:r>
      <w:proofErr w:type="spellEnd"/>
      <w:r w:rsidRPr="00D54DC7">
        <w:rPr>
          <w:sz w:val="22"/>
          <w:szCs w:val="22"/>
          <w:lang w:eastAsia="lv-LV"/>
        </w:rPr>
        <w:t xml:space="preserve"> un </w:t>
      </w:r>
      <w:proofErr w:type="spellStart"/>
      <w:r w:rsidRPr="00D54DC7">
        <w:rPr>
          <w:sz w:val="22"/>
          <w:szCs w:val="22"/>
          <w:lang w:eastAsia="lv-LV"/>
        </w:rPr>
        <w:t>darba</w:t>
      </w:r>
      <w:proofErr w:type="spellEnd"/>
      <w:r w:rsidRPr="00D54DC7">
        <w:rPr>
          <w:sz w:val="22"/>
          <w:szCs w:val="22"/>
          <w:lang w:eastAsia="lv-LV"/>
        </w:rPr>
        <w:t xml:space="preserve"> </w:t>
      </w:r>
      <w:proofErr w:type="spellStart"/>
      <w:r w:rsidRPr="00D54DC7">
        <w:rPr>
          <w:sz w:val="22"/>
          <w:szCs w:val="22"/>
          <w:lang w:eastAsia="lv-LV"/>
        </w:rPr>
        <w:t>rīkus</w:t>
      </w:r>
      <w:proofErr w:type="spellEnd"/>
      <w:r w:rsidRPr="00D54DC7">
        <w:rPr>
          <w:sz w:val="22"/>
          <w:szCs w:val="22"/>
          <w:lang w:eastAsia="lv-LV"/>
        </w:rPr>
        <w:t xml:space="preserve"> u. c.); </w:t>
      </w:r>
    </w:p>
    <w:p w14:paraId="7B93E666" w14:textId="14DFAF36" w:rsidR="00A84734" w:rsidRDefault="0094707C" w:rsidP="0094707C">
      <w:pPr>
        <w:tabs>
          <w:tab w:val="left" w:pos="9214"/>
          <w:tab w:val="left" w:pos="9356"/>
        </w:tabs>
        <w:ind w:left="720" w:hanging="720"/>
        <w:jc w:val="both"/>
        <w:rPr>
          <w:sz w:val="22"/>
          <w:szCs w:val="22"/>
          <w:lang w:eastAsia="lv-LV"/>
        </w:rPr>
      </w:pPr>
      <w:r>
        <w:rPr>
          <w:color w:val="000000"/>
          <w:sz w:val="22"/>
          <w:szCs w:val="22"/>
          <w:lang w:eastAsia="lv-LV"/>
        </w:rPr>
        <w:t>11.1.1</w:t>
      </w:r>
      <w:r w:rsidR="00930C51">
        <w:rPr>
          <w:color w:val="000000"/>
          <w:sz w:val="22"/>
          <w:szCs w:val="22"/>
          <w:lang w:eastAsia="lv-LV"/>
        </w:rPr>
        <w:t>3</w:t>
      </w:r>
      <w:r>
        <w:rPr>
          <w:color w:val="000000"/>
          <w:sz w:val="22"/>
          <w:szCs w:val="22"/>
          <w:lang w:eastAsia="lv-LV"/>
        </w:rPr>
        <w:t xml:space="preserve">. </w:t>
      </w:r>
      <w:r w:rsidR="00A84734" w:rsidRPr="00D54DC7">
        <w:rPr>
          <w:sz w:val="22"/>
          <w:szCs w:val="22"/>
          <w:lang w:eastAsia="lv-LV"/>
        </w:rPr>
        <w:t xml:space="preserve">ne </w:t>
      </w:r>
      <w:proofErr w:type="spellStart"/>
      <w:r w:rsidR="00A84734" w:rsidRPr="00D54DC7">
        <w:rPr>
          <w:sz w:val="22"/>
          <w:szCs w:val="22"/>
          <w:lang w:eastAsia="lv-LV"/>
        </w:rPr>
        <w:t>vēlāk</w:t>
      </w:r>
      <w:proofErr w:type="spellEnd"/>
      <w:r w:rsidR="00A84734" w:rsidRPr="00D54DC7">
        <w:rPr>
          <w:sz w:val="22"/>
          <w:szCs w:val="22"/>
          <w:lang w:eastAsia="lv-LV"/>
        </w:rPr>
        <w:t xml:space="preserve"> </w:t>
      </w:r>
      <w:proofErr w:type="spellStart"/>
      <w:r w:rsidR="00A84734" w:rsidRPr="00D54DC7">
        <w:rPr>
          <w:sz w:val="22"/>
          <w:szCs w:val="22"/>
          <w:lang w:eastAsia="lv-LV"/>
        </w:rPr>
        <w:t>kā</w:t>
      </w:r>
      <w:proofErr w:type="spellEnd"/>
      <w:r w:rsidR="00A84734" w:rsidRPr="00D54DC7">
        <w:rPr>
          <w:sz w:val="22"/>
          <w:szCs w:val="22"/>
          <w:lang w:eastAsia="lv-LV"/>
        </w:rPr>
        <w:t xml:space="preserve"> </w:t>
      </w:r>
      <w:proofErr w:type="spellStart"/>
      <w:r w:rsidR="00A84734" w:rsidRPr="00D54DC7">
        <w:rPr>
          <w:sz w:val="22"/>
          <w:szCs w:val="22"/>
          <w:lang w:eastAsia="lv-LV"/>
        </w:rPr>
        <w:t>uzsākot</w:t>
      </w:r>
      <w:proofErr w:type="spellEnd"/>
      <w:r w:rsidR="00A84734" w:rsidRPr="00D54DC7">
        <w:rPr>
          <w:sz w:val="22"/>
          <w:szCs w:val="22"/>
          <w:lang w:eastAsia="lv-LV"/>
        </w:rPr>
        <w:t xml:space="preserve"> </w:t>
      </w:r>
      <w:proofErr w:type="spellStart"/>
      <w:r w:rsidR="00A84734" w:rsidRPr="00D54DC7">
        <w:rPr>
          <w:sz w:val="22"/>
          <w:szCs w:val="22"/>
          <w:lang w:eastAsia="lv-LV"/>
        </w:rPr>
        <w:t>Darbu</w:t>
      </w:r>
      <w:proofErr w:type="spellEnd"/>
      <w:r w:rsidR="00A84734" w:rsidRPr="00D54DC7">
        <w:rPr>
          <w:sz w:val="22"/>
          <w:szCs w:val="22"/>
          <w:lang w:eastAsia="lv-LV"/>
        </w:rPr>
        <w:t xml:space="preserve"> </w:t>
      </w:r>
      <w:proofErr w:type="spellStart"/>
      <w:r w:rsidR="00A84734" w:rsidRPr="00D54DC7">
        <w:rPr>
          <w:sz w:val="22"/>
          <w:szCs w:val="22"/>
          <w:lang w:eastAsia="lv-LV"/>
        </w:rPr>
        <w:t>izpildi</w:t>
      </w:r>
      <w:proofErr w:type="spellEnd"/>
      <w:r w:rsidR="00A84734" w:rsidRPr="00D54DC7">
        <w:rPr>
          <w:sz w:val="22"/>
          <w:szCs w:val="22"/>
          <w:lang w:eastAsia="lv-LV"/>
        </w:rPr>
        <w:t xml:space="preserve">, </w:t>
      </w:r>
      <w:proofErr w:type="spellStart"/>
      <w:r w:rsidR="00A84734" w:rsidRPr="00D54DC7">
        <w:rPr>
          <w:sz w:val="22"/>
          <w:szCs w:val="22"/>
          <w:lang w:eastAsia="lv-LV"/>
        </w:rPr>
        <w:t>iesniegt</w:t>
      </w:r>
      <w:proofErr w:type="spellEnd"/>
      <w:r w:rsidR="00A84734" w:rsidRPr="00D54DC7">
        <w:rPr>
          <w:sz w:val="22"/>
          <w:szCs w:val="22"/>
          <w:lang w:eastAsia="lv-LV"/>
        </w:rPr>
        <w:t xml:space="preserve"> </w:t>
      </w:r>
      <w:proofErr w:type="spellStart"/>
      <w:r w:rsidR="00A84734" w:rsidRPr="00D54DC7">
        <w:rPr>
          <w:sz w:val="22"/>
          <w:szCs w:val="22"/>
          <w:lang w:eastAsia="lv-LV"/>
        </w:rPr>
        <w:t>Pasūtītājam</w:t>
      </w:r>
      <w:proofErr w:type="spellEnd"/>
      <w:r w:rsidR="00A84734" w:rsidRPr="00D54DC7">
        <w:rPr>
          <w:sz w:val="22"/>
          <w:szCs w:val="22"/>
          <w:lang w:eastAsia="lv-LV"/>
        </w:rPr>
        <w:t xml:space="preserve"> </w:t>
      </w:r>
      <w:r w:rsidR="00930C51">
        <w:rPr>
          <w:sz w:val="22"/>
          <w:szCs w:val="22"/>
          <w:lang w:eastAsia="lv-LV"/>
        </w:rPr>
        <w:t>D</w:t>
      </w:r>
      <w:r w:rsidR="00A84734" w:rsidRPr="00D54DC7">
        <w:rPr>
          <w:sz w:val="22"/>
          <w:szCs w:val="22"/>
          <w:lang w:eastAsia="lv-LV"/>
        </w:rPr>
        <w:t xml:space="preserve">arbos </w:t>
      </w:r>
      <w:proofErr w:type="spellStart"/>
      <w:r w:rsidR="00A84734" w:rsidRPr="00D54DC7">
        <w:rPr>
          <w:sz w:val="22"/>
          <w:szCs w:val="22"/>
          <w:lang w:eastAsia="lv-LV"/>
        </w:rPr>
        <w:t>iesaistīto</w:t>
      </w:r>
      <w:proofErr w:type="spellEnd"/>
      <w:r w:rsidR="00A84734" w:rsidRPr="00D54DC7">
        <w:rPr>
          <w:sz w:val="22"/>
          <w:szCs w:val="22"/>
          <w:lang w:eastAsia="lv-LV"/>
        </w:rPr>
        <w:t xml:space="preserve">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(ja </w:t>
      </w:r>
      <w:proofErr w:type="spellStart"/>
      <w:r w:rsidR="00A84734" w:rsidRPr="00D54DC7">
        <w:rPr>
          <w:sz w:val="22"/>
          <w:szCs w:val="22"/>
          <w:lang w:eastAsia="lv-LV"/>
        </w:rPr>
        <w:t>tādus</w:t>
      </w:r>
      <w:proofErr w:type="spellEnd"/>
      <w:r w:rsidR="00A84734" w:rsidRPr="00D54DC7">
        <w:rPr>
          <w:sz w:val="22"/>
          <w:szCs w:val="22"/>
          <w:lang w:eastAsia="lv-LV"/>
        </w:rPr>
        <w:t xml:space="preserve"> </w:t>
      </w:r>
      <w:proofErr w:type="spellStart"/>
      <w:r w:rsidR="00A84734" w:rsidRPr="00D54DC7">
        <w:rPr>
          <w:sz w:val="22"/>
          <w:szCs w:val="22"/>
          <w:lang w:eastAsia="lv-LV"/>
        </w:rPr>
        <w:t>plānots</w:t>
      </w:r>
      <w:proofErr w:type="spellEnd"/>
      <w:r w:rsidR="00A84734" w:rsidRPr="00D54DC7">
        <w:rPr>
          <w:sz w:val="22"/>
          <w:szCs w:val="22"/>
          <w:lang w:eastAsia="lv-LV"/>
        </w:rPr>
        <w:t xml:space="preserve"> </w:t>
      </w:r>
      <w:proofErr w:type="spellStart"/>
      <w:r w:rsidR="00A84734" w:rsidRPr="00D54DC7">
        <w:rPr>
          <w:sz w:val="22"/>
          <w:szCs w:val="22"/>
          <w:lang w:eastAsia="lv-LV"/>
        </w:rPr>
        <w:t>iesaistīt</w:t>
      </w:r>
      <w:proofErr w:type="spellEnd"/>
      <w:r w:rsidR="00A84734" w:rsidRPr="00D54DC7">
        <w:rPr>
          <w:sz w:val="22"/>
          <w:szCs w:val="22"/>
          <w:lang w:eastAsia="lv-LV"/>
        </w:rPr>
        <w:t xml:space="preserve">) </w:t>
      </w:r>
      <w:proofErr w:type="spellStart"/>
      <w:r w:rsidR="00A84734" w:rsidRPr="00D54DC7">
        <w:rPr>
          <w:sz w:val="22"/>
          <w:szCs w:val="22"/>
          <w:lang w:eastAsia="lv-LV"/>
        </w:rPr>
        <w:t>sarakstu</w:t>
      </w:r>
      <w:proofErr w:type="spellEnd"/>
      <w:r w:rsidR="00A84734" w:rsidRPr="00D54DC7">
        <w:rPr>
          <w:sz w:val="22"/>
          <w:szCs w:val="22"/>
          <w:lang w:eastAsia="lv-LV"/>
        </w:rPr>
        <w:t xml:space="preserve">, </w:t>
      </w:r>
      <w:proofErr w:type="spellStart"/>
      <w:r w:rsidR="00A84734" w:rsidRPr="00D54DC7">
        <w:rPr>
          <w:sz w:val="22"/>
          <w:szCs w:val="22"/>
          <w:lang w:eastAsia="lv-LV"/>
        </w:rPr>
        <w:t>kurā</w:t>
      </w:r>
      <w:proofErr w:type="spellEnd"/>
      <w:r w:rsidR="00A84734" w:rsidRPr="00D54DC7">
        <w:rPr>
          <w:sz w:val="22"/>
          <w:szCs w:val="22"/>
          <w:lang w:eastAsia="lv-LV"/>
        </w:rPr>
        <w:t xml:space="preserve"> </w:t>
      </w:r>
      <w:proofErr w:type="spellStart"/>
      <w:r w:rsidR="00A84734" w:rsidRPr="00D54DC7">
        <w:rPr>
          <w:sz w:val="22"/>
          <w:szCs w:val="22"/>
          <w:lang w:eastAsia="lv-LV"/>
        </w:rPr>
        <w:t>norādīts</w:t>
      </w:r>
      <w:proofErr w:type="spellEnd"/>
      <w:r w:rsidR="00A84734" w:rsidRPr="00D54DC7">
        <w:rPr>
          <w:sz w:val="22"/>
          <w:szCs w:val="22"/>
          <w:lang w:eastAsia="lv-LV"/>
        </w:rPr>
        <w:t xml:space="preserve"> </w:t>
      </w:r>
      <w:proofErr w:type="spellStart"/>
      <w:r w:rsidR="00A84734" w:rsidRPr="00D54DC7">
        <w:rPr>
          <w:sz w:val="22"/>
          <w:szCs w:val="22"/>
          <w:lang w:eastAsia="lv-LV"/>
        </w:rPr>
        <w:t>apakšuzņēmēja</w:t>
      </w:r>
      <w:proofErr w:type="spellEnd"/>
      <w:r w:rsidR="00A84734" w:rsidRPr="00D54DC7">
        <w:rPr>
          <w:sz w:val="22"/>
          <w:szCs w:val="22"/>
          <w:lang w:eastAsia="lv-LV"/>
        </w:rPr>
        <w:t xml:space="preserve"> </w:t>
      </w:r>
      <w:proofErr w:type="spellStart"/>
      <w:r w:rsidR="00A84734" w:rsidRPr="00D54DC7">
        <w:rPr>
          <w:sz w:val="22"/>
          <w:szCs w:val="22"/>
          <w:lang w:eastAsia="lv-LV"/>
        </w:rPr>
        <w:t>nosaukums</w:t>
      </w:r>
      <w:proofErr w:type="spellEnd"/>
      <w:r w:rsidR="00A84734" w:rsidRPr="00D54DC7">
        <w:rPr>
          <w:sz w:val="22"/>
          <w:szCs w:val="22"/>
          <w:lang w:eastAsia="lv-LV"/>
        </w:rPr>
        <w:t xml:space="preserve">, </w:t>
      </w:r>
      <w:proofErr w:type="spellStart"/>
      <w:r w:rsidR="00A84734" w:rsidRPr="00D54DC7">
        <w:rPr>
          <w:sz w:val="22"/>
          <w:szCs w:val="22"/>
          <w:lang w:eastAsia="lv-LV"/>
        </w:rPr>
        <w:t>kontaktinformācija</w:t>
      </w:r>
      <w:proofErr w:type="spellEnd"/>
      <w:r w:rsidR="00A84734" w:rsidRPr="00D54DC7">
        <w:rPr>
          <w:sz w:val="22"/>
          <w:szCs w:val="22"/>
          <w:lang w:eastAsia="lv-LV"/>
        </w:rPr>
        <w:t xml:space="preserve"> un </w:t>
      </w:r>
      <w:proofErr w:type="spellStart"/>
      <w:r w:rsidR="00A84734" w:rsidRPr="00D54DC7">
        <w:rPr>
          <w:sz w:val="22"/>
          <w:szCs w:val="22"/>
          <w:lang w:eastAsia="lv-LV"/>
        </w:rPr>
        <w:t>tā</w:t>
      </w:r>
      <w:proofErr w:type="spellEnd"/>
      <w:r w:rsidR="00A84734" w:rsidRPr="00D54DC7">
        <w:rPr>
          <w:sz w:val="22"/>
          <w:szCs w:val="22"/>
          <w:lang w:eastAsia="lv-LV"/>
        </w:rPr>
        <w:t xml:space="preserve"> </w:t>
      </w:r>
      <w:proofErr w:type="spellStart"/>
      <w:r w:rsidR="00A84734" w:rsidRPr="00D54DC7">
        <w:rPr>
          <w:sz w:val="22"/>
          <w:szCs w:val="22"/>
          <w:lang w:eastAsia="lv-LV"/>
        </w:rPr>
        <w:t>pārstāvēttiesīgā</w:t>
      </w:r>
      <w:proofErr w:type="spellEnd"/>
      <w:r w:rsidR="00A84734" w:rsidRPr="00D54DC7">
        <w:rPr>
          <w:sz w:val="22"/>
          <w:szCs w:val="22"/>
          <w:lang w:eastAsia="lv-LV"/>
        </w:rPr>
        <w:t xml:space="preserve"> persona, </w:t>
      </w:r>
      <w:proofErr w:type="spellStart"/>
      <w:r w:rsidR="00A84734" w:rsidRPr="00D54DC7">
        <w:rPr>
          <w:sz w:val="22"/>
          <w:szCs w:val="22"/>
          <w:lang w:eastAsia="lv-LV"/>
        </w:rPr>
        <w:t>ciktāl</w:t>
      </w:r>
      <w:proofErr w:type="spellEnd"/>
      <w:r w:rsidR="00A84734" w:rsidRPr="00D54DC7">
        <w:rPr>
          <w:sz w:val="22"/>
          <w:szCs w:val="22"/>
          <w:lang w:eastAsia="lv-LV"/>
        </w:rPr>
        <w:t xml:space="preserve"> </w:t>
      </w:r>
      <w:proofErr w:type="spellStart"/>
      <w:r w:rsidR="00A84734" w:rsidRPr="00D54DC7">
        <w:rPr>
          <w:sz w:val="22"/>
          <w:szCs w:val="22"/>
          <w:lang w:eastAsia="lv-LV"/>
        </w:rPr>
        <w:t>minētā</w:t>
      </w:r>
      <w:proofErr w:type="spellEnd"/>
      <w:r w:rsidR="00A84734" w:rsidRPr="00D54DC7">
        <w:rPr>
          <w:sz w:val="22"/>
          <w:szCs w:val="22"/>
          <w:lang w:eastAsia="lv-LV"/>
        </w:rPr>
        <w:t xml:space="preserve"> </w:t>
      </w:r>
      <w:proofErr w:type="spellStart"/>
      <w:r w:rsidR="00A84734" w:rsidRPr="00D54DC7">
        <w:rPr>
          <w:sz w:val="22"/>
          <w:szCs w:val="22"/>
          <w:lang w:eastAsia="lv-LV"/>
        </w:rPr>
        <w:t>informācija</w:t>
      </w:r>
      <w:proofErr w:type="spellEnd"/>
      <w:r w:rsidR="00A84734" w:rsidRPr="00D54DC7">
        <w:rPr>
          <w:sz w:val="22"/>
          <w:szCs w:val="22"/>
          <w:lang w:eastAsia="lv-LV"/>
        </w:rPr>
        <w:t xml:space="preserve"> </w:t>
      </w:r>
      <w:proofErr w:type="spellStart"/>
      <w:r w:rsidR="00A84734" w:rsidRPr="00D54DC7">
        <w:rPr>
          <w:sz w:val="22"/>
          <w:szCs w:val="22"/>
          <w:lang w:eastAsia="lv-LV"/>
        </w:rPr>
        <w:t>ir</w:t>
      </w:r>
      <w:proofErr w:type="spellEnd"/>
      <w:r w:rsidR="00A84734" w:rsidRPr="00D54DC7">
        <w:rPr>
          <w:sz w:val="22"/>
          <w:szCs w:val="22"/>
          <w:lang w:eastAsia="lv-LV"/>
        </w:rPr>
        <w:t xml:space="preserve"> </w:t>
      </w:r>
      <w:proofErr w:type="spellStart"/>
      <w:r w:rsidR="00A84734" w:rsidRPr="00D54DC7">
        <w:rPr>
          <w:sz w:val="22"/>
          <w:szCs w:val="22"/>
          <w:lang w:eastAsia="lv-LV"/>
        </w:rPr>
        <w:t>zināma</w:t>
      </w:r>
      <w:proofErr w:type="spellEnd"/>
      <w:r w:rsidR="00A84734" w:rsidRPr="00D54DC7">
        <w:rPr>
          <w:sz w:val="22"/>
          <w:szCs w:val="22"/>
          <w:lang w:eastAsia="lv-LV"/>
        </w:rPr>
        <w:t xml:space="preserve">, </w:t>
      </w:r>
      <w:proofErr w:type="spellStart"/>
      <w:r w:rsidR="00A84734" w:rsidRPr="00D54DC7">
        <w:rPr>
          <w:sz w:val="22"/>
          <w:szCs w:val="22"/>
          <w:lang w:eastAsia="lv-LV"/>
        </w:rPr>
        <w:t>sarakstā</w:t>
      </w:r>
      <w:proofErr w:type="spellEnd"/>
      <w:r w:rsidR="00A84734" w:rsidRPr="00D54DC7">
        <w:rPr>
          <w:sz w:val="22"/>
          <w:szCs w:val="22"/>
          <w:lang w:eastAsia="lv-LV"/>
        </w:rPr>
        <w:t xml:space="preserve"> </w:t>
      </w:r>
      <w:proofErr w:type="spellStart"/>
      <w:r w:rsidR="00A84734" w:rsidRPr="00D54DC7">
        <w:rPr>
          <w:sz w:val="22"/>
          <w:szCs w:val="22"/>
          <w:lang w:eastAsia="lv-LV"/>
        </w:rPr>
        <w:t>norādot</w:t>
      </w:r>
      <w:proofErr w:type="spellEnd"/>
      <w:r w:rsidR="00A84734" w:rsidRPr="00D54DC7">
        <w:rPr>
          <w:sz w:val="22"/>
          <w:szCs w:val="22"/>
          <w:lang w:eastAsia="lv-LV"/>
        </w:rPr>
        <w:t xml:space="preserve"> </w:t>
      </w:r>
      <w:proofErr w:type="spellStart"/>
      <w:r w:rsidR="00A84734" w:rsidRPr="00D54DC7">
        <w:rPr>
          <w:sz w:val="22"/>
          <w:szCs w:val="22"/>
          <w:lang w:eastAsia="lv-LV"/>
        </w:rPr>
        <w:t>arī</w:t>
      </w:r>
      <w:proofErr w:type="spellEnd"/>
      <w:r w:rsidR="00A84734" w:rsidRPr="00D54DC7">
        <w:rPr>
          <w:sz w:val="22"/>
          <w:szCs w:val="22"/>
          <w:lang w:eastAsia="lv-LV"/>
        </w:rPr>
        <w:t xml:space="preserve">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w:t>
      </w:r>
      <w:proofErr w:type="spellStart"/>
      <w:r w:rsidR="00A84734" w:rsidRPr="00D54DC7">
        <w:rPr>
          <w:sz w:val="22"/>
          <w:szCs w:val="22"/>
          <w:lang w:eastAsia="lv-LV"/>
        </w:rPr>
        <w:t>apakšuzņēmējus</w:t>
      </w:r>
      <w:proofErr w:type="spellEnd"/>
      <w:r w:rsidR="00A84734" w:rsidRPr="00D54DC7">
        <w:rPr>
          <w:sz w:val="22"/>
          <w:szCs w:val="22"/>
          <w:lang w:eastAsia="lv-LV"/>
        </w:rPr>
        <w:t xml:space="preserve">, </w:t>
      </w:r>
      <w:proofErr w:type="spellStart"/>
      <w:r w:rsidR="00A84734" w:rsidRPr="00D54DC7">
        <w:rPr>
          <w:sz w:val="22"/>
          <w:szCs w:val="22"/>
          <w:lang w:eastAsia="lv-LV"/>
        </w:rPr>
        <w:t>kā</w:t>
      </w:r>
      <w:proofErr w:type="spellEnd"/>
      <w:r w:rsidR="00A84734" w:rsidRPr="00D54DC7">
        <w:rPr>
          <w:sz w:val="22"/>
          <w:szCs w:val="22"/>
          <w:lang w:eastAsia="lv-LV"/>
        </w:rPr>
        <w:t xml:space="preserve"> </w:t>
      </w:r>
      <w:proofErr w:type="spellStart"/>
      <w:r w:rsidR="00A84734" w:rsidRPr="00D54DC7">
        <w:rPr>
          <w:sz w:val="22"/>
          <w:szCs w:val="22"/>
          <w:lang w:eastAsia="lv-LV"/>
        </w:rPr>
        <w:t>arī</w:t>
      </w:r>
      <w:proofErr w:type="spellEnd"/>
      <w:r w:rsidR="00A84734" w:rsidRPr="00D54DC7">
        <w:rPr>
          <w:sz w:val="22"/>
          <w:szCs w:val="22"/>
          <w:lang w:eastAsia="lv-LV"/>
        </w:rPr>
        <w:t xml:space="preserve"> </w:t>
      </w:r>
      <w:proofErr w:type="spellStart"/>
      <w:r w:rsidR="00A84734" w:rsidRPr="00D54DC7">
        <w:rPr>
          <w:sz w:val="22"/>
          <w:szCs w:val="22"/>
          <w:lang w:eastAsia="lv-LV"/>
        </w:rPr>
        <w:t>Līguma</w:t>
      </w:r>
      <w:proofErr w:type="spellEnd"/>
      <w:r w:rsidR="00A84734" w:rsidRPr="00D54DC7">
        <w:rPr>
          <w:sz w:val="22"/>
          <w:szCs w:val="22"/>
          <w:lang w:eastAsia="lv-LV"/>
        </w:rPr>
        <w:t xml:space="preserve"> </w:t>
      </w:r>
      <w:proofErr w:type="spellStart"/>
      <w:r w:rsidR="00A84734" w:rsidRPr="00D54DC7">
        <w:rPr>
          <w:sz w:val="22"/>
          <w:szCs w:val="22"/>
          <w:lang w:eastAsia="lv-LV"/>
        </w:rPr>
        <w:t>izpildes</w:t>
      </w:r>
      <w:proofErr w:type="spellEnd"/>
      <w:r w:rsidR="00A84734" w:rsidRPr="00D54DC7">
        <w:rPr>
          <w:sz w:val="22"/>
          <w:szCs w:val="22"/>
          <w:lang w:eastAsia="lv-LV"/>
        </w:rPr>
        <w:t xml:space="preserve"> </w:t>
      </w:r>
      <w:proofErr w:type="spellStart"/>
      <w:r w:rsidR="00A84734" w:rsidRPr="00D54DC7">
        <w:rPr>
          <w:sz w:val="22"/>
          <w:szCs w:val="22"/>
          <w:lang w:eastAsia="lv-LV"/>
        </w:rPr>
        <w:t>laikā</w:t>
      </w:r>
      <w:proofErr w:type="spellEnd"/>
      <w:r w:rsidR="00A84734" w:rsidRPr="00D54DC7">
        <w:rPr>
          <w:sz w:val="22"/>
          <w:szCs w:val="22"/>
          <w:lang w:eastAsia="lv-LV"/>
        </w:rPr>
        <w:t xml:space="preserve"> </w:t>
      </w:r>
      <w:proofErr w:type="spellStart"/>
      <w:r w:rsidR="00A84734" w:rsidRPr="00D54DC7">
        <w:rPr>
          <w:sz w:val="22"/>
          <w:szCs w:val="22"/>
          <w:lang w:eastAsia="lv-LV"/>
        </w:rPr>
        <w:t>paziņot</w:t>
      </w:r>
      <w:proofErr w:type="spellEnd"/>
      <w:r w:rsidR="00A84734" w:rsidRPr="00D54DC7">
        <w:rPr>
          <w:sz w:val="22"/>
          <w:szCs w:val="22"/>
          <w:lang w:eastAsia="lv-LV"/>
        </w:rPr>
        <w:t xml:space="preserve"> </w:t>
      </w:r>
      <w:proofErr w:type="spellStart"/>
      <w:r w:rsidR="00A84734" w:rsidRPr="00D54DC7">
        <w:rPr>
          <w:sz w:val="22"/>
          <w:szCs w:val="22"/>
          <w:lang w:eastAsia="lv-LV"/>
        </w:rPr>
        <w:t>Pasūtītājam</w:t>
      </w:r>
      <w:proofErr w:type="spellEnd"/>
      <w:r w:rsidR="00A84734" w:rsidRPr="00D54DC7">
        <w:rPr>
          <w:sz w:val="22"/>
          <w:szCs w:val="22"/>
          <w:lang w:eastAsia="lv-LV"/>
        </w:rPr>
        <w:t xml:space="preserve"> par </w:t>
      </w:r>
      <w:proofErr w:type="spellStart"/>
      <w:r w:rsidR="00A84734" w:rsidRPr="00D54DC7">
        <w:rPr>
          <w:sz w:val="22"/>
          <w:szCs w:val="22"/>
          <w:lang w:eastAsia="lv-LV"/>
        </w:rPr>
        <w:t>jebkurām</w:t>
      </w:r>
      <w:proofErr w:type="spellEnd"/>
      <w:r w:rsidR="00A84734" w:rsidRPr="00D54DC7">
        <w:rPr>
          <w:sz w:val="22"/>
          <w:szCs w:val="22"/>
          <w:lang w:eastAsia="lv-LV"/>
        </w:rPr>
        <w:t xml:space="preserve"> </w:t>
      </w:r>
      <w:proofErr w:type="spellStart"/>
      <w:r w:rsidR="00A84734" w:rsidRPr="00D54DC7">
        <w:rPr>
          <w:sz w:val="22"/>
          <w:szCs w:val="22"/>
          <w:lang w:eastAsia="lv-LV"/>
        </w:rPr>
        <w:t>minētās</w:t>
      </w:r>
      <w:proofErr w:type="spellEnd"/>
      <w:r w:rsidR="00A84734" w:rsidRPr="00D54DC7">
        <w:rPr>
          <w:sz w:val="22"/>
          <w:szCs w:val="22"/>
          <w:lang w:eastAsia="lv-LV"/>
        </w:rPr>
        <w:t xml:space="preserve"> </w:t>
      </w:r>
      <w:proofErr w:type="spellStart"/>
      <w:r w:rsidR="00A84734" w:rsidRPr="00D54DC7">
        <w:rPr>
          <w:sz w:val="22"/>
          <w:szCs w:val="22"/>
          <w:lang w:eastAsia="lv-LV"/>
        </w:rPr>
        <w:t>informācijas</w:t>
      </w:r>
      <w:proofErr w:type="spellEnd"/>
      <w:r w:rsidR="00A84734" w:rsidRPr="00D54DC7">
        <w:rPr>
          <w:sz w:val="22"/>
          <w:szCs w:val="22"/>
          <w:lang w:eastAsia="lv-LV"/>
        </w:rPr>
        <w:t xml:space="preserve"> </w:t>
      </w:r>
      <w:proofErr w:type="spellStart"/>
      <w:r w:rsidR="00A84734" w:rsidRPr="00D54DC7">
        <w:rPr>
          <w:sz w:val="22"/>
          <w:szCs w:val="22"/>
          <w:lang w:eastAsia="lv-LV"/>
        </w:rPr>
        <w:t>izmaiņām</w:t>
      </w:r>
      <w:proofErr w:type="spellEnd"/>
      <w:r w:rsidR="00A84734" w:rsidRPr="00D54DC7">
        <w:rPr>
          <w:sz w:val="22"/>
          <w:szCs w:val="22"/>
          <w:lang w:eastAsia="lv-LV"/>
        </w:rPr>
        <w:t xml:space="preserve">, un </w:t>
      </w:r>
      <w:proofErr w:type="spellStart"/>
      <w:r w:rsidR="00A84734" w:rsidRPr="00D54DC7">
        <w:rPr>
          <w:sz w:val="22"/>
          <w:szCs w:val="22"/>
          <w:lang w:eastAsia="lv-LV"/>
        </w:rPr>
        <w:t>papildināt</w:t>
      </w:r>
      <w:proofErr w:type="spellEnd"/>
      <w:r w:rsidR="00A84734" w:rsidRPr="00D54DC7">
        <w:rPr>
          <w:sz w:val="22"/>
          <w:szCs w:val="22"/>
          <w:lang w:eastAsia="lv-LV"/>
        </w:rPr>
        <w:t xml:space="preserve"> </w:t>
      </w:r>
      <w:proofErr w:type="spellStart"/>
      <w:r w:rsidR="00A84734" w:rsidRPr="00D54DC7">
        <w:rPr>
          <w:sz w:val="22"/>
          <w:szCs w:val="22"/>
          <w:lang w:eastAsia="lv-LV"/>
        </w:rPr>
        <w:t>sarakstu</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informāciju</w:t>
      </w:r>
      <w:proofErr w:type="spellEnd"/>
      <w:r w:rsidR="00A84734" w:rsidRPr="00D54DC7">
        <w:rPr>
          <w:sz w:val="22"/>
          <w:szCs w:val="22"/>
          <w:lang w:eastAsia="lv-LV"/>
        </w:rPr>
        <w:t xml:space="preserve"> par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kas </w:t>
      </w:r>
      <w:proofErr w:type="spellStart"/>
      <w:r w:rsidR="00A84734" w:rsidRPr="00D54DC7">
        <w:rPr>
          <w:sz w:val="22"/>
          <w:szCs w:val="22"/>
          <w:lang w:eastAsia="lv-LV"/>
        </w:rPr>
        <w:t>tiek</w:t>
      </w:r>
      <w:proofErr w:type="spellEnd"/>
      <w:r w:rsidR="00A84734" w:rsidRPr="00D54DC7">
        <w:rPr>
          <w:sz w:val="22"/>
          <w:szCs w:val="22"/>
          <w:lang w:eastAsia="lv-LV"/>
        </w:rPr>
        <w:t xml:space="preserve"> </w:t>
      </w:r>
      <w:proofErr w:type="spellStart"/>
      <w:r w:rsidR="00A84734" w:rsidRPr="00D54DC7">
        <w:rPr>
          <w:sz w:val="22"/>
          <w:szCs w:val="22"/>
          <w:lang w:eastAsia="lv-LV"/>
        </w:rPr>
        <w:t>vēlāk</w:t>
      </w:r>
      <w:proofErr w:type="spellEnd"/>
      <w:r w:rsidR="00A84734" w:rsidRPr="00D54DC7">
        <w:rPr>
          <w:sz w:val="22"/>
          <w:szCs w:val="22"/>
          <w:lang w:eastAsia="lv-LV"/>
        </w:rPr>
        <w:t xml:space="preserve"> </w:t>
      </w:r>
      <w:proofErr w:type="spellStart"/>
      <w:r w:rsidR="00A84734" w:rsidRPr="00D54DC7">
        <w:rPr>
          <w:sz w:val="22"/>
          <w:szCs w:val="22"/>
          <w:lang w:eastAsia="lv-LV"/>
        </w:rPr>
        <w:t>iesaistīts</w:t>
      </w:r>
      <w:proofErr w:type="spellEnd"/>
      <w:r w:rsidR="00A84734" w:rsidRPr="00D54DC7">
        <w:rPr>
          <w:sz w:val="22"/>
          <w:szCs w:val="22"/>
          <w:lang w:eastAsia="lv-LV"/>
        </w:rPr>
        <w:t xml:space="preserve"> </w:t>
      </w:r>
      <w:proofErr w:type="spellStart"/>
      <w:r w:rsidR="00930C51">
        <w:rPr>
          <w:sz w:val="22"/>
          <w:szCs w:val="22"/>
          <w:lang w:eastAsia="lv-LV"/>
        </w:rPr>
        <w:t>D</w:t>
      </w:r>
      <w:r w:rsidR="00A84734" w:rsidRPr="00D54DC7">
        <w:rPr>
          <w:sz w:val="22"/>
          <w:szCs w:val="22"/>
          <w:lang w:eastAsia="lv-LV"/>
        </w:rPr>
        <w:t>arbu</w:t>
      </w:r>
      <w:proofErr w:type="spellEnd"/>
      <w:r w:rsidR="00A84734" w:rsidRPr="00D54DC7">
        <w:rPr>
          <w:sz w:val="22"/>
          <w:szCs w:val="22"/>
          <w:lang w:eastAsia="lv-LV"/>
        </w:rPr>
        <w:t xml:space="preserve"> </w:t>
      </w:r>
      <w:proofErr w:type="spellStart"/>
      <w:r w:rsidR="00A84734" w:rsidRPr="00D54DC7">
        <w:rPr>
          <w:sz w:val="22"/>
          <w:szCs w:val="22"/>
          <w:lang w:eastAsia="lv-LV"/>
        </w:rPr>
        <w:t>veikšanā</w:t>
      </w:r>
      <w:proofErr w:type="spellEnd"/>
      <w:r w:rsidR="00A84734" w:rsidRPr="00D54DC7">
        <w:rPr>
          <w:sz w:val="22"/>
          <w:szCs w:val="22"/>
          <w:lang w:eastAsia="lv-LV"/>
        </w:rPr>
        <w:t>;</w:t>
      </w:r>
    </w:p>
    <w:p w14:paraId="73FABF80" w14:textId="23206C81" w:rsidR="00A84734" w:rsidRDefault="0094707C" w:rsidP="0094707C">
      <w:pPr>
        <w:tabs>
          <w:tab w:val="left" w:pos="9214"/>
          <w:tab w:val="left" w:pos="9356"/>
        </w:tabs>
        <w:ind w:left="720" w:hanging="720"/>
        <w:jc w:val="both"/>
        <w:rPr>
          <w:sz w:val="22"/>
          <w:szCs w:val="22"/>
        </w:rPr>
      </w:pPr>
      <w:r>
        <w:rPr>
          <w:color w:val="000000"/>
          <w:sz w:val="22"/>
          <w:szCs w:val="22"/>
          <w:lang w:eastAsia="lv-LV"/>
        </w:rPr>
        <w:t>11.</w:t>
      </w:r>
      <w:r>
        <w:rPr>
          <w:sz w:val="22"/>
          <w:szCs w:val="22"/>
          <w:lang w:eastAsia="lv-LV"/>
        </w:rPr>
        <w:t>1.15.</w:t>
      </w:r>
      <w:r w:rsidR="00A84734" w:rsidRPr="00D54DC7">
        <w:rPr>
          <w:sz w:val="22"/>
          <w:szCs w:val="22"/>
        </w:rPr>
        <w:t xml:space="preserve">nodrošināt </w:t>
      </w:r>
      <w:proofErr w:type="spellStart"/>
      <w:r w:rsidR="00A84734" w:rsidRPr="00D54DC7">
        <w:rPr>
          <w:sz w:val="22"/>
          <w:szCs w:val="22"/>
        </w:rPr>
        <w:t>laicīgu</w:t>
      </w:r>
      <w:proofErr w:type="spellEnd"/>
      <w:r w:rsidR="00A84734" w:rsidRPr="00D54DC7">
        <w:rPr>
          <w:sz w:val="22"/>
          <w:szCs w:val="22"/>
        </w:rPr>
        <w:t xml:space="preserve"> </w:t>
      </w:r>
      <w:proofErr w:type="spellStart"/>
      <w:r w:rsidR="00A84734" w:rsidRPr="00D54DC7">
        <w:rPr>
          <w:sz w:val="22"/>
          <w:szCs w:val="22"/>
        </w:rPr>
        <w:t>samaksas</w:t>
      </w:r>
      <w:proofErr w:type="spellEnd"/>
      <w:r w:rsidR="00A84734" w:rsidRPr="00D54DC7">
        <w:rPr>
          <w:sz w:val="22"/>
          <w:szCs w:val="22"/>
        </w:rPr>
        <w:t xml:space="preserve"> </w:t>
      </w:r>
      <w:proofErr w:type="spellStart"/>
      <w:r w:rsidR="00A84734" w:rsidRPr="00D54DC7">
        <w:rPr>
          <w:sz w:val="22"/>
          <w:szCs w:val="22"/>
        </w:rPr>
        <w:t>veikšanu</w:t>
      </w:r>
      <w:proofErr w:type="spellEnd"/>
      <w:r w:rsidR="00A84734" w:rsidRPr="00D54DC7">
        <w:rPr>
          <w:sz w:val="22"/>
          <w:szCs w:val="22"/>
        </w:rPr>
        <w:t xml:space="preserve"> </w:t>
      </w:r>
      <w:proofErr w:type="spellStart"/>
      <w:r w:rsidR="00A84734" w:rsidRPr="00D54DC7">
        <w:rPr>
          <w:sz w:val="22"/>
          <w:szCs w:val="22"/>
        </w:rPr>
        <w:t>visiem</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izpildē</w:t>
      </w:r>
      <w:proofErr w:type="spellEnd"/>
      <w:r w:rsidR="00A84734" w:rsidRPr="00D54DC7">
        <w:rPr>
          <w:sz w:val="22"/>
          <w:szCs w:val="22"/>
        </w:rPr>
        <w:t xml:space="preserve"> </w:t>
      </w:r>
      <w:proofErr w:type="spellStart"/>
      <w:r w:rsidR="00A84734" w:rsidRPr="00D54DC7">
        <w:rPr>
          <w:sz w:val="22"/>
          <w:szCs w:val="22"/>
        </w:rPr>
        <w:t>iesaistītajiem</w:t>
      </w:r>
      <w:proofErr w:type="spellEnd"/>
      <w:r w:rsidR="00A84734" w:rsidRPr="00D54DC7">
        <w:rPr>
          <w:sz w:val="22"/>
          <w:szCs w:val="22"/>
        </w:rPr>
        <w:t xml:space="preserve"> </w:t>
      </w:r>
      <w:proofErr w:type="spellStart"/>
      <w:r w:rsidR="00A84734" w:rsidRPr="00D54DC7">
        <w:rPr>
          <w:sz w:val="22"/>
          <w:szCs w:val="22"/>
        </w:rPr>
        <w:t>apakšuzņēmējiem</w:t>
      </w:r>
      <w:proofErr w:type="spellEnd"/>
      <w:r w:rsidR="00A84734" w:rsidRPr="00D54DC7">
        <w:rPr>
          <w:sz w:val="22"/>
          <w:szCs w:val="22"/>
        </w:rPr>
        <w:t xml:space="preserve"> par </w:t>
      </w:r>
      <w:proofErr w:type="spellStart"/>
      <w:r w:rsidR="00A84734" w:rsidRPr="00D54DC7">
        <w:rPr>
          <w:sz w:val="22"/>
          <w:szCs w:val="22"/>
        </w:rPr>
        <w:t>faktiski</w:t>
      </w:r>
      <w:proofErr w:type="spellEnd"/>
      <w:r w:rsidR="00A84734" w:rsidRPr="00D54DC7">
        <w:rPr>
          <w:sz w:val="22"/>
          <w:szCs w:val="22"/>
        </w:rPr>
        <w:t xml:space="preserve"> </w:t>
      </w:r>
      <w:proofErr w:type="spellStart"/>
      <w:r w:rsidR="00A84734" w:rsidRPr="00D54DC7">
        <w:rPr>
          <w:sz w:val="22"/>
          <w:szCs w:val="22"/>
        </w:rPr>
        <w:t>izpildītajiem</w:t>
      </w:r>
      <w:proofErr w:type="spellEnd"/>
      <w:r w:rsidR="00A84734" w:rsidRPr="00D54DC7">
        <w:rPr>
          <w:sz w:val="22"/>
          <w:szCs w:val="22"/>
        </w:rPr>
        <w:t xml:space="preserve"> un </w:t>
      </w:r>
      <w:proofErr w:type="spellStart"/>
      <w:r w:rsidR="00A84734" w:rsidRPr="00D54DC7">
        <w:rPr>
          <w:sz w:val="22"/>
          <w:szCs w:val="22"/>
        </w:rPr>
        <w:t>pasūtītāja</w:t>
      </w:r>
      <w:proofErr w:type="spellEnd"/>
      <w:r w:rsidR="00A84734" w:rsidRPr="00D54DC7">
        <w:rPr>
          <w:sz w:val="22"/>
          <w:szCs w:val="22"/>
        </w:rPr>
        <w:t xml:space="preserve"> </w:t>
      </w:r>
      <w:proofErr w:type="spellStart"/>
      <w:r w:rsidR="00A84734" w:rsidRPr="00D54DC7">
        <w:rPr>
          <w:sz w:val="22"/>
          <w:szCs w:val="22"/>
        </w:rPr>
        <w:t>apmaksātajiem</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arbiem</w:t>
      </w:r>
      <w:proofErr w:type="spellEnd"/>
      <w:r w:rsidR="00A84734" w:rsidRPr="00D54DC7">
        <w:rPr>
          <w:sz w:val="22"/>
          <w:szCs w:val="22"/>
        </w:rPr>
        <w:t xml:space="preserve">. </w:t>
      </w:r>
      <w:proofErr w:type="spellStart"/>
      <w:r w:rsidR="00A84734" w:rsidRPr="00D54DC7">
        <w:rPr>
          <w:sz w:val="22"/>
          <w:szCs w:val="22"/>
        </w:rPr>
        <w:t>Ar</w:t>
      </w:r>
      <w:proofErr w:type="spellEnd"/>
      <w:r w:rsidR="00A84734" w:rsidRPr="00D54DC7">
        <w:rPr>
          <w:sz w:val="22"/>
          <w:szCs w:val="22"/>
        </w:rPr>
        <w:t xml:space="preserve"> </w:t>
      </w:r>
      <w:proofErr w:type="spellStart"/>
      <w:r w:rsidR="00A84734" w:rsidRPr="00D54DC7">
        <w:rPr>
          <w:sz w:val="22"/>
          <w:szCs w:val="22"/>
        </w:rPr>
        <w:t>laicīgu</w:t>
      </w:r>
      <w:proofErr w:type="spellEnd"/>
      <w:r w:rsidR="00A84734" w:rsidRPr="00D54DC7">
        <w:rPr>
          <w:sz w:val="22"/>
          <w:szCs w:val="22"/>
        </w:rPr>
        <w:t xml:space="preserve"> </w:t>
      </w:r>
      <w:proofErr w:type="spellStart"/>
      <w:r w:rsidR="00A84734" w:rsidRPr="00D54DC7">
        <w:rPr>
          <w:sz w:val="22"/>
          <w:szCs w:val="22"/>
        </w:rPr>
        <w:t>norēķināšanos</w:t>
      </w:r>
      <w:proofErr w:type="spellEnd"/>
      <w:r w:rsidR="00A84734" w:rsidRPr="00D54DC7">
        <w:rPr>
          <w:sz w:val="22"/>
          <w:szCs w:val="22"/>
        </w:rPr>
        <w:t> </w:t>
      </w:r>
      <w:proofErr w:type="spellStart"/>
      <w:r w:rsidR="00A84734" w:rsidRPr="00D54DC7">
        <w:rPr>
          <w:sz w:val="22"/>
          <w:szCs w:val="22"/>
        </w:rPr>
        <w:t>saprot</w:t>
      </w:r>
      <w:proofErr w:type="spellEnd"/>
      <w:r w:rsidR="00A84734" w:rsidRPr="00D54DC7">
        <w:rPr>
          <w:sz w:val="22"/>
          <w:szCs w:val="22"/>
        </w:rPr>
        <w:t> </w:t>
      </w:r>
      <w:proofErr w:type="spellStart"/>
      <w:r w:rsidR="00A84734" w:rsidRPr="00D54DC7">
        <w:rPr>
          <w:sz w:val="22"/>
          <w:szCs w:val="22"/>
        </w:rPr>
        <w:t>samaksu</w:t>
      </w:r>
      <w:proofErr w:type="spellEnd"/>
      <w:r w:rsidR="00A84734" w:rsidRPr="00D54DC7">
        <w:rPr>
          <w:sz w:val="22"/>
          <w:szCs w:val="22"/>
        </w:rPr>
        <w:t xml:space="preserve"> 10 </w:t>
      </w:r>
      <w:proofErr w:type="spellStart"/>
      <w:r w:rsidR="00A84734" w:rsidRPr="00D54DC7">
        <w:rPr>
          <w:sz w:val="22"/>
          <w:szCs w:val="22"/>
        </w:rPr>
        <w:t>darba</w:t>
      </w:r>
      <w:proofErr w:type="spellEnd"/>
      <w:r w:rsidR="00A84734" w:rsidRPr="00D54DC7">
        <w:rPr>
          <w:sz w:val="22"/>
          <w:szCs w:val="22"/>
        </w:rPr>
        <w:t xml:space="preserve"> </w:t>
      </w:r>
      <w:proofErr w:type="spellStart"/>
      <w:r w:rsidR="00A84734" w:rsidRPr="00D54DC7">
        <w:rPr>
          <w:sz w:val="22"/>
          <w:szCs w:val="22"/>
        </w:rPr>
        <w:t>dienu</w:t>
      </w:r>
      <w:proofErr w:type="spellEnd"/>
      <w:r w:rsidR="00A84734" w:rsidRPr="00D54DC7">
        <w:rPr>
          <w:sz w:val="22"/>
          <w:szCs w:val="22"/>
        </w:rPr>
        <w:t xml:space="preserve"> </w:t>
      </w:r>
      <w:proofErr w:type="spellStart"/>
      <w:r w:rsidR="00A84734" w:rsidRPr="00D54DC7">
        <w:rPr>
          <w:sz w:val="22"/>
          <w:szCs w:val="22"/>
        </w:rPr>
        <w:t>laikā</w:t>
      </w:r>
      <w:proofErr w:type="spellEnd"/>
      <w:r w:rsidR="00A84734" w:rsidRPr="00D54DC7">
        <w:rPr>
          <w:sz w:val="22"/>
          <w:szCs w:val="22"/>
        </w:rPr>
        <w:t xml:space="preserve"> no </w:t>
      </w:r>
      <w:proofErr w:type="spellStart"/>
      <w:r w:rsidR="00A84734" w:rsidRPr="00D54DC7">
        <w:rPr>
          <w:sz w:val="22"/>
          <w:szCs w:val="22"/>
        </w:rPr>
        <w:t>brīža</w:t>
      </w:r>
      <w:proofErr w:type="spellEnd"/>
      <w:r w:rsidR="00A84734" w:rsidRPr="00D54DC7">
        <w:rPr>
          <w:sz w:val="22"/>
          <w:szCs w:val="22"/>
        </w:rPr>
        <w:t xml:space="preserve">, </w:t>
      </w:r>
      <w:proofErr w:type="spellStart"/>
      <w:r w:rsidR="00A84734" w:rsidRPr="00D54DC7">
        <w:rPr>
          <w:sz w:val="22"/>
          <w:szCs w:val="22"/>
        </w:rPr>
        <w:t>kad</w:t>
      </w:r>
      <w:proofErr w:type="spellEnd"/>
      <w:r w:rsidR="00A84734" w:rsidRPr="00D54DC7">
        <w:rPr>
          <w:sz w:val="22"/>
          <w:szCs w:val="22"/>
        </w:rPr>
        <w:t xml:space="preserve"> par </w:t>
      </w:r>
      <w:proofErr w:type="spellStart"/>
      <w:r w:rsidR="00A84734" w:rsidRPr="00D54DC7">
        <w:rPr>
          <w:sz w:val="22"/>
          <w:szCs w:val="22"/>
        </w:rPr>
        <w:t>šiem</w:t>
      </w:r>
      <w:proofErr w:type="spellEnd"/>
      <w:r w:rsidR="00A84734" w:rsidRPr="00D54DC7">
        <w:rPr>
          <w:sz w:val="22"/>
          <w:szCs w:val="22"/>
        </w:rPr>
        <w:t xml:space="preserve"> </w:t>
      </w:r>
      <w:proofErr w:type="spellStart"/>
      <w:r w:rsidR="00A84734" w:rsidRPr="00D54DC7">
        <w:rPr>
          <w:sz w:val="22"/>
          <w:szCs w:val="22"/>
        </w:rPr>
        <w:t>darbiem</w:t>
      </w:r>
      <w:proofErr w:type="spellEnd"/>
      <w:r w:rsidR="00A84734" w:rsidRPr="00D54DC7">
        <w:rPr>
          <w:sz w:val="22"/>
          <w:szCs w:val="22"/>
        </w:rPr>
        <w:t xml:space="preserve"> </w:t>
      </w:r>
      <w:proofErr w:type="spellStart"/>
      <w:r w:rsidR="00A84734" w:rsidRPr="00D54DC7">
        <w:rPr>
          <w:sz w:val="22"/>
          <w:szCs w:val="22"/>
        </w:rPr>
        <w:t>ir</w:t>
      </w:r>
      <w:proofErr w:type="spellEnd"/>
      <w:r w:rsidR="00A84734" w:rsidRPr="00D54DC7">
        <w:rPr>
          <w:sz w:val="22"/>
          <w:szCs w:val="22"/>
        </w:rPr>
        <w:t xml:space="preserve"> </w:t>
      </w:r>
      <w:proofErr w:type="spellStart"/>
      <w:r w:rsidR="00A84734" w:rsidRPr="00D54DC7">
        <w:rPr>
          <w:sz w:val="22"/>
          <w:szCs w:val="22"/>
        </w:rPr>
        <w:t>saņemta</w:t>
      </w:r>
      <w:proofErr w:type="spellEnd"/>
      <w:r w:rsidR="00A84734" w:rsidRPr="00D54DC7">
        <w:rPr>
          <w:sz w:val="22"/>
          <w:szCs w:val="22"/>
        </w:rPr>
        <w:t xml:space="preserve"> </w:t>
      </w:r>
      <w:proofErr w:type="spellStart"/>
      <w:r w:rsidR="00641607">
        <w:rPr>
          <w:sz w:val="22"/>
          <w:szCs w:val="22"/>
        </w:rPr>
        <w:t>P</w:t>
      </w:r>
      <w:r w:rsidR="00A84734" w:rsidRPr="00D54DC7">
        <w:rPr>
          <w:sz w:val="22"/>
          <w:szCs w:val="22"/>
        </w:rPr>
        <w:t>asūtītāja</w:t>
      </w:r>
      <w:proofErr w:type="spellEnd"/>
      <w:r w:rsidR="00A84734" w:rsidRPr="00D54DC7">
        <w:rPr>
          <w:sz w:val="22"/>
          <w:szCs w:val="22"/>
        </w:rPr>
        <w:t xml:space="preserve"> </w:t>
      </w:r>
      <w:proofErr w:type="spellStart"/>
      <w:r w:rsidR="00A84734" w:rsidRPr="00D54DC7">
        <w:rPr>
          <w:sz w:val="22"/>
          <w:szCs w:val="22"/>
        </w:rPr>
        <w:t>apmaksa</w:t>
      </w:r>
      <w:proofErr w:type="spellEnd"/>
      <w:r w:rsidR="00A84734" w:rsidRPr="00D54DC7">
        <w:rPr>
          <w:sz w:val="22"/>
          <w:szCs w:val="22"/>
        </w:rPr>
        <w:t xml:space="preserve">  un </w:t>
      </w:r>
      <w:proofErr w:type="spellStart"/>
      <w:r w:rsidR="00A84734" w:rsidRPr="00D54DC7">
        <w:rPr>
          <w:sz w:val="22"/>
          <w:szCs w:val="22"/>
        </w:rPr>
        <w:t>apakšuzņēmēja</w:t>
      </w:r>
      <w:proofErr w:type="spellEnd"/>
      <w:r w:rsidR="00A84734" w:rsidRPr="00D54DC7">
        <w:rPr>
          <w:sz w:val="22"/>
          <w:szCs w:val="22"/>
        </w:rPr>
        <w:t xml:space="preserve"> </w:t>
      </w:r>
      <w:proofErr w:type="spellStart"/>
      <w:r w:rsidR="00A84734" w:rsidRPr="00D54DC7">
        <w:rPr>
          <w:sz w:val="22"/>
          <w:szCs w:val="22"/>
        </w:rPr>
        <w:t>sagatavots</w:t>
      </w:r>
      <w:proofErr w:type="spellEnd"/>
      <w:r w:rsidR="00A84734" w:rsidRPr="00D54DC7">
        <w:rPr>
          <w:sz w:val="22"/>
          <w:szCs w:val="22"/>
        </w:rPr>
        <w:t xml:space="preserve"> </w:t>
      </w:r>
      <w:proofErr w:type="spellStart"/>
      <w:r w:rsidR="00A84734" w:rsidRPr="00D54DC7">
        <w:rPr>
          <w:sz w:val="22"/>
          <w:szCs w:val="22"/>
        </w:rPr>
        <w:t>rēķins</w:t>
      </w:r>
      <w:proofErr w:type="spellEnd"/>
      <w:r w:rsidR="00A84734" w:rsidRPr="00D54DC7">
        <w:rPr>
          <w:sz w:val="22"/>
          <w:szCs w:val="22"/>
        </w:rPr>
        <w:t xml:space="preserve">, kas </w:t>
      </w:r>
      <w:proofErr w:type="spellStart"/>
      <w:r w:rsidR="00A84734" w:rsidRPr="00D54DC7">
        <w:rPr>
          <w:sz w:val="22"/>
          <w:szCs w:val="22"/>
        </w:rPr>
        <w:t>atbilst</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noteikumiem</w:t>
      </w:r>
      <w:proofErr w:type="spellEnd"/>
      <w:r w:rsidR="00A84734" w:rsidRPr="00D54DC7">
        <w:rPr>
          <w:sz w:val="22"/>
          <w:szCs w:val="22"/>
        </w:rPr>
        <w:t xml:space="preserve">, bet ne </w:t>
      </w:r>
      <w:proofErr w:type="spellStart"/>
      <w:r w:rsidR="00A84734" w:rsidRPr="00D54DC7">
        <w:rPr>
          <w:sz w:val="22"/>
          <w:szCs w:val="22"/>
        </w:rPr>
        <w:t>vēlāk</w:t>
      </w:r>
      <w:proofErr w:type="spellEnd"/>
      <w:r w:rsidR="00A84734" w:rsidRPr="00D54DC7">
        <w:rPr>
          <w:sz w:val="22"/>
          <w:szCs w:val="22"/>
        </w:rPr>
        <w:t xml:space="preserve"> </w:t>
      </w:r>
      <w:proofErr w:type="spellStart"/>
      <w:r w:rsidR="00A84734" w:rsidRPr="00D54DC7">
        <w:rPr>
          <w:sz w:val="22"/>
          <w:szCs w:val="22"/>
        </w:rPr>
        <w:t>kā</w:t>
      </w:r>
      <w:proofErr w:type="spellEnd"/>
      <w:r w:rsidR="00A84734" w:rsidRPr="00D54DC7">
        <w:rPr>
          <w:sz w:val="22"/>
          <w:szCs w:val="22"/>
        </w:rPr>
        <w:t xml:space="preserve"> 60 </w:t>
      </w:r>
      <w:proofErr w:type="spellStart"/>
      <w:r w:rsidR="00A84734" w:rsidRPr="00D54DC7">
        <w:rPr>
          <w:sz w:val="22"/>
          <w:szCs w:val="22"/>
        </w:rPr>
        <w:t>kalendāra</w:t>
      </w:r>
      <w:proofErr w:type="spellEnd"/>
      <w:r w:rsidR="00A84734" w:rsidRPr="00D54DC7">
        <w:rPr>
          <w:sz w:val="22"/>
          <w:szCs w:val="22"/>
        </w:rPr>
        <w:t> </w:t>
      </w:r>
      <w:proofErr w:type="spellStart"/>
      <w:r w:rsidR="00A84734" w:rsidRPr="00D54DC7">
        <w:rPr>
          <w:sz w:val="22"/>
          <w:szCs w:val="22"/>
        </w:rPr>
        <w:t>dienas</w:t>
      </w:r>
      <w:proofErr w:type="spellEnd"/>
      <w:r w:rsidR="00A84734" w:rsidRPr="00D54DC7">
        <w:rPr>
          <w:sz w:val="22"/>
          <w:szCs w:val="22"/>
        </w:rPr>
        <w:t> </w:t>
      </w:r>
      <w:proofErr w:type="spellStart"/>
      <w:r w:rsidR="00A84734" w:rsidRPr="00D54DC7">
        <w:rPr>
          <w:sz w:val="22"/>
          <w:szCs w:val="22"/>
        </w:rPr>
        <w:t>pēc</w:t>
      </w:r>
      <w:proofErr w:type="spellEnd"/>
      <w:r w:rsidR="00A84734" w:rsidRPr="00D54DC7">
        <w:rPr>
          <w:sz w:val="22"/>
          <w:szCs w:val="22"/>
        </w:rPr>
        <w:t xml:space="preserve"> </w:t>
      </w:r>
      <w:proofErr w:type="spellStart"/>
      <w:r w:rsidR="00A84734" w:rsidRPr="00D54DC7">
        <w:rPr>
          <w:sz w:val="22"/>
          <w:szCs w:val="22"/>
        </w:rPr>
        <w:t>veikto</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pabeigšanas</w:t>
      </w:r>
      <w:proofErr w:type="spellEnd"/>
      <w:r w:rsidR="00A84734" w:rsidRPr="00D54DC7">
        <w:rPr>
          <w:sz w:val="22"/>
          <w:szCs w:val="22"/>
        </w:rPr>
        <w:t xml:space="preserve"> un </w:t>
      </w:r>
      <w:proofErr w:type="spellStart"/>
      <w:r w:rsidR="00A84734" w:rsidRPr="00D54DC7">
        <w:rPr>
          <w:sz w:val="22"/>
          <w:szCs w:val="22"/>
        </w:rPr>
        <w:t>apakšuzņēmēja</w:t>
      </w:r>
      <w:proofErr w:type="spellEnd"/>
      <w:r w:rsidR="00A84734" w:rsidRPr="00D54DC7">
        <w:rPr>
          <w:sz w:val="22"/>
          <w:szCs w:val="22"/>
        </w:rPr>
        <w:t xml:space="preserve"> </w:t>
      </w:r>
      <w:proofErr w:type="spellStart"/>
      <w:r w:rsidR="00A84734" w:rsidRPr="00D54DC7">
        <w:rPr>
          <w:sz w:val="22"/>
          <w:szCs w:val="22"/>
        </w:rPr>
        <w:t>rēķina</w:t>
      </w:r>
      <w:proofErr w:type="spellEnd"/>
      <w:r w:rsidR="00A84734" w:rsidRPr="00D54DC7">
        <w:rPr>
          <w:sz w:val="22"/>
          <w:szCs w:val="22"/>
        </w:rPr>
        <w:t xml:space="preserve"> </w:t>
      </w:r>
      <w:proofErr w:type="spellStart"/>
      <w:r w:rsidR="00A84734" w:rsidRPr="00D54DC7">
        <w:rPr>
          <w:sz w:val="22"/>
          <w:szCs w:val="22"/>
        </w:rPr>
        <w:t>saņemšanas</w:t>
      </w:r>
      <w:proofErr w:type="spellEnd"/>
      <w:r w:rsidR="00A84734" w:rsidRPr="00D54DC7">
        <w:rPr>
          <w:sz w:val="22"/>
          <w:szCs w:val="22"/>
        </w:rPr>
        <w:t xml:space="preserve"> par </w:t>
      </w:r>
      <w:proofErr w:type="spellStart"/>
      <w:r w:rsidR="00A84734" w:rsidRPr="00D54DC7">
        <w:rPr>
          <w:sz w:val="22"/>
          <w:szCs w:val="22"/>
        </w:rPr>
        <w:t>attiecīgo</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veikšanu</w:t>
      </w:r>
      <w:proofErr w:type="spellEnd"/>
      <w:r w:rsidR="00A84734" w:rsidRPr="00D54DC7">
        <w:rPr>
          <w:sz w:val="22"/>
          <w:szCs w:val="22"/>
        </w:rPr>
        <w:t>;</w:t>
      </w:r>
    </w:p>
    <w:p w14:paraId="759199CB" w14:textId="2073B711" w:rsidR="00A84734" w:rsidRPr="00D54DC7" w:rsidRDefault="0094707C" w:rsidP="0094707C">
      <w:pPr>
        <w:tabs>
          <w:tab w:val="left" w:pos="9214"/>
          <w:tab w:val="left" w:pos="9356"/>
        </w:tabs>
        <w:ind w:left="720" w:hanging="720"/>
        <w:jc w:val="both"/>
        <w:rPr>
          <w:sz w:val="22"/>
          <w:szCs w:val="22"/>
          <w:lang w:eastAsia="lv-LV"/>
        </w:rPr>
      </w:pPr>
      <w:r>
        <w:rPr>
          <w:sz w:val="22"/>
          <w:szCs w:val="22"/>
        </w:rPr>
        <w:t xml:space="preserve">11.1.16. </w:t>
      </w:r>
      <w:proofErr w:type="spellStart"/>
      <w:r w:rsidR="00A84734" w:rsidRPr="00D54DC7">
        <w:rPr>
          <w:sz w:val="22"/>
          <w:szCs w:val="22"/>
        </w:rPr>
        <w:t>Pasūtītājam</w:t>
      </w:r>
      <w:proofErr w:type="spellEnd"/>
      <w:r w:rsidR="00A84734" w:rsidRPr="00D54DC7">
        <w:rPr>
          <w:sz w:val="22"/>
          <w:szCs w:val="22"/>
        </w:rPr>
        <w:t xml:space="preserve"> nav </w:t>
      </w:r>
      <w:proofErr w:type="spellStart"/>
      <w:r w:rsidR="00A84734" w:rsidRPr="00D54DC7">
        <w:rPr>
          <w:sz w:val="22"/>
          <w:szCs w:val="22"/>
        </w:rPr>
        <w:t>pienākuma</w:t>
      </w:r>
      <w:proofErr w:type="spellEnd"/>
      <w:r w:rsidR="00A84734" w:rsidRPr="00D54DC7">
        <w:rPr>
          <w:sz w:val="22"/>
          <w:szCs w:val="22"/>
        </w:rPr>
        <w:t xml:space="preserve"> </w:t>
      </w:r>
      <w:proofErr w:type="spellStart"/>
      <w:r w:rsidR="00A84734" w:rsidRPr="00D54DC7">
        <w:rPr>
          <w:sz w:val="22"/>
          <w:szCs w:val="22"/>
        </w:rPr>
        <w:t>kontrolēt</w:t>
      </w:r>
      <w:proofErr w:type="spellEnd"/>
      <w:r w:rsidR="00A84734" w:rsidRPr="00D54DC7">
        <w:rPr>
          <w:sz w:val="22"/>
          <w:szCs w:val="22"/>
        </w:rPr>
        <w:t xml:space="preserve"> </w:t>
      </w:r>
      <w:proofErr w:type="spellStart"/>
      <w:r w:rsidR="001E2B0E">
        <w:rPr>
          <w:sz w:val="22"/>
          <w:szCs w:val="22"/>
        </w:rPr>
        <w:t>Izpildītāja</w:t>
      </w:r>
      <w:proofErr w:type="spellEnd"/>
      <w:r w:rsidR="00A84734" w:rsidRPr="00D54DC7">
        <w:rPr>
          <w:sz w:val="22"/>
          <w:szCs w:val="22"/>
        </w:rPr>
        <w:t xml:space="preserve"> </w:t>
      </w:r>
      <w:proofErr w:type="spellStart"/>
      <w:r w:rsidR="00A84734" w:rsidRPr="00D54DC7">
        <w:rPr>
          <w:sz w:val="22"/>
          <w:szCs w:val="22"/>
        </w:rPr>
        <w:t>ar</w:t>
      </w:r>
      <w:proofErr w:type="spellEnd"/>
      <w:r w:rsidR="00A84734" w:rsidRPr="00D54DC7">
        <w:rPr>
          <w:sz w:val="22"/>
          <w:szCs w:val="22"/>
        </w:rPr>
        <w:t xml:space="preserve"> </w:t>
      </w:r>
      <w:proofErr w:type="spellStart"/>
      <w:r w:rsidR="00A84734" w:rsidRPr="00D54DC7">
        <w:rPr>
          <w:sz w:val="22"/>
          <w:szCs w:val="22"/>
        </w:rPr>
        <w:t>apakšuzņēmēju</w:t>
      </w:r>
      <w:proofErr w:type="spellEnd"/>
      <w:r w:rsidR="00A84734" w:rsidRPr="00D54DC7">
        <w:rPr>
          <w:sz w:val="22"/>
          <w:szCs w:val="22"/>
        </w:rPr>
        <w:t xml:space="preserve"> </w:t>
      </w:r>
      <w:proofErr w:type="spellStart"/>
      <w:r w:rsidR="00A84734" w:rsidRPr="00D54DC7">
        <w:rPr>
          <w:sz w:val="22"/>
          <w:szCs w:val="22"/>
        </w:rPr>
        <w:t>noslēgtā</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atbilstību</w:t>
      </w:r>
      <w:proofErr w:type="spellEnd"/>
      <w:r w:rsidR="00A84734" w:rsidRPr="00D54DC7">
        <w:rPr>
          <w:sz w:val="22"/>
          <w:szCs w:val="22"/>
        </w:rPr>
        <w:t xml:space="preserve"> </w:t>
      </w:r>
      <w:proofErr w:type="spellStart"/>
      <w:r w:rsidR="00A84734" w:rsidRPr="00D54DC7">
        <w:rPr>
          <w:sz w:val="22"/>
          <w:szCs w:val="22"/>
        </w:rPr>
        <w:t>šā</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prasībām</w:t>
      </w:r>
      <w:proofErr w:type="spellEnd"/>
      <w:r w:rsidR="00A84734" w:rsidRPr="00D54DC7">
        <w:rPr>
          <w:sz w:val="22"/>
          <w:szCs w:val="22"/>
        </w:rPr>
        <w:t>;</w:t>
      </w:r>
    </w:p>
    <w:p w14:paraId="6DC5EA2B" w14:textId="1242CB83" w:rsidR="00A84734" w:rsidRPr="00D54DC7" w:rsidRDefault="0094707C" w:rsidP="0094707C">
      <w:pPr>
        <w:tabs>
          <w:tab w:val="left" w:pos="9214"/>
          <w:tab w:val="left" w:pos="9356"/>
        </w:tabs>
        <w:ind w:left="709" w:hanging="709"/>
        <w:jc w:val="both"/>
        <w:rPr>
          <w:sz w:val="22"/>
          <w:szCs w:val="22"/>
          <w:lang w:eastAsia="lv-LV"/>
        </w:rPr>
      </w:pPr>
      <w:r>
        <w:rPr>
          <w:sz w:val="22"/>
          <w:szCs w:val="22"/>
          <w:lang w:eastAsia="lv-LV"/>
        </w:rPr>
        <w:t xml:space="preserve">11.1.17. </w:t>
      </w:r>
      <w:proofErr w:type="spellStart"/>
      <w:r w:rsidR="00A84734" w:rsidRPr="00D54DC7">
        <w:rPr>
          <w:sz w:val="22"/>
          <w:szCs w:val="22"/>
          <w:lang w:eastAsia="lv-LV"/>
        </w:rPr>
        <w:t>veikt</w:t>
      </w:r>
      <w:proofErr w:type="spellEnd"/>
      <w:r w:rsidR="00A84734" w:rsidRPr="00D54DC7">
        <w:rPr>
          <w:sz w:val="22"/>
          <w:szCs w:val="22"/>
          <w:lang w:eastAsia="lv-LV"/>
        </w:rPr>
        <w:t xml:space="preserve"> </w:t>
      </w:r>
      <w:proofErr w:type="spellStart"/>
      <w:r w:rsidR="00A84734" w:rsidRPr="00D54DC7">
        <w:rPr>
          <w:sz w:val="22"/>
          <w:szCs w:val="22"/>
          <w:lang w:eastAsia="lv-LV"/>
        </w:rPr>
        <w:t>citas</w:t>
      </w:r>
      <w:proofErr w:type="spellEnd"/>
      <w:r w:rsidR="00A84734" w:rsidRPr="00D54DC7">
        <w:rPr>
          <w:sz w:val="22"/>
          <w:szCs w:val="22"/>
          <w:lang w:eastAsia="lv-LV"/>
        </w:rPr>
        <w:t xml:space="preserve"> </w:t>
      </w:r>
      <w:proofErr w:type="spellStart"/>
      <w:r w:rsidR="00A84734" w:rsidRPr="00D54DC7">
        <w:rPr>
          <w:sz w:val="22"/>
          <w:szCs w:val="22"/>
          <w:lang w:eastAsia="lv-LV"/>
        </w:rPr>
        <w:t>darbības</w:t>
      </w:r>
      <w:proofErr w:type="spellEnd"/>
      <w:r w:rsidR="00A84734" w:rsidRPr="00D54DC7">
        <w:rPr>
          <w:sz w:val="22"/>
          <w:szCs w:val="22"/>
          <w:lang w:eastAsia="lv-LV"/>
        </w:rPr>
        <w:t xml:space="preserve"> </w:t>
      </w:r>
      <w:proofErr w:type="spellStart"/>
      <w:r w:rsidR="00A84734" w:rsidRPr="00D54DC7">
        <w:rPr>
          <w:sz w:val="22"/>
          <w:szCs w:val="22"/>
          <w:lang w:eastAsia="lv-LV"/>
        </w:rPr>
        <w:t>saskaņā</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Līgumu</w:t>
      </w:r>
      <w:proofErr w:type="spellEnd"/>
      <w:r w:rsidR="00A84734" w:rsidRPr="00D54DC7">
        <w:rPr>
          <w:sz w:val="22"/>
          <w:szCs w:val="22"/>
          <w:lang w:eastAsia="lv-LV"/>
        </w:rPr>
        <w:t xml:space="preserve">, </w:t>
      </w:r>
      <w:proofErr w:type="spellStart"/>
      <w:r w:rsidR="00A84734" w:rsidRPr="00D54DC7">
        <w:rPr>
          <w:sz w:val="22"/>
          <w:szCs w:val="22"/>
          <w:lang w:eastAsia="lv-LV"/>
        </w:rPr>
        <w:t>Latvijas</w:t>
      </w:r>
      <w:proofErr w:type="spellEnd"/>
      <w:r w:rsidR="00A84734" w:rsidRPr="00D54DC7">
        <w:rPr>
          <w:sz w:val="22"/>
          <w:szCs w:val="22"/>
          <w:lang w:eastAsia="lv-LV"/>
        </w:rPr>
        <w:t xml:space="preserve"> </w:t>
      </w:r>
      <w:proofErr w:type="spellStart"/>
      <w:r w:rsidR="00A84734" w:rsidRPr="00D54DC7">
        <w:rPr>
          <w:sz w:val="22"/>
          <w:szCs w:val="22"/>
          <w:lang w:eastAsia="lv-LV"/>
        </w:rPr>
        <w:t>normatīvajiem</w:t>
      </w:r>
      <w:proofErr w:type="spellEnd"/>
      <w:r w:rsidR="00A84734" w:rsidRPr="00D54DC7">
        <w:rPr>
          <w:sz w:val="22"/>
          <w:szCs w:val="22"/>
          <w:lang w:eastAsia="lv-LV"/>
        </w:rPr>
        <w:t xml:space="preserve"> </w:t>
      </w:r>
      <w:proofErr w:type="spellStart"/>
      <w:r w:rsidR="00A84734" w:rsidRPr="00D54DC7">
        <w:rPr>
          <w:sz w:val="22"/>
          <w:szCs w:val="22"/>
          <w:lang w:eastAsia="lv-LV"/>
        </w:rPr>
        <w:t>aktiem</w:t>
      </w:r>
      <w:proofErr w:type="spellEnd"/>
      <w:r w:rsidR="002C5EED">
        <w:rPr>
          <w:sz w:val="22"/>
          <w:szCs w:val="22"/>
          <w:lang w:eastAsia="lv-LV"/>
        </w:rPr>
        <w:t xml:space="preserve"> </w:t>
      </w:r>
      <w:r w:rsidR="00A84734" w:rsidRPr="00D54DC7">
        <w:rPr>
          <w:sz w:val="22"/>
          <w:szCs w:val="22"/>
          <w:lang w:eastAsia="lv-LV"/>
        </w:rPr>
        <w:t xml:space="preserve">un </w:t>
      </w:r>
      <w:proofErr w:type="spellStart"/>
      <w:r w:rsidR="00A84734" w:rsidRPr="00D54DC7">
        <w:rPr>
          <w:sz w:val="22"/>
          <w:szCs w:val="22"/>
          <w:lang w:eastAsia="lv-LV"/>
        </w:rPr>
        <w:t>Pasūtītāja</w:t>
      </w:r>
      <w:proofErr w:type="spellEnd"/>
      <w:r w:rsidR="00A84734" w:rsidRPr="00D54DC7">
        <w:rPr>
          <w:sz w:val="22"/>
          <w:szCs w:val="22"/>
          <w:lang w:eastAsia="lv-LV"/>
        </w:rPr>
        <w:t xml:space="preserve"> </w:t>
      </w:r>
      <w:proofErr w:type="spellStart"/>
      <w:r w:rsidR="00A84734" w:rsidRPr="00D54DC7">
        <w:rPr>
          <w:sz w:val="22"/>
          <w:szCs w:val="22"/>
          <w:lang w:eastAsia="lv-LV"/>
        </w:rPr>
        <w:t>tiesiski</w:t>
      </w:r>
      <w:proofErr w:type="spellEnd"/>
      <w:r w:rsidR="00A84734" w:rsidRPr="00D54DC7">
        <w:rPr>
          <w:sz w:val="22"/>
          <w:szCs w:val="22"/>
          <w:lang w:eastAsia="lv-LV"/>
        </w:rPr>
        <w:t xml:space="preserve"> </w:t>
      </w:r>
      <w:proofErr w:type="spellStart"/>
      <w:r w:rsidR="00A84734" w:rsidRPr="00D54DC7">
        <w:rPr>
          <w:sz w:val="22"/>
          <w:szCs w:val="22"/>
          <w:lang w:eastAsia="lv-LV"/>
        </w:rPr>
        <w:t>pamatotām</w:t>
      </w:r>
      <w:proofErr w:type="spellEnd"/>
      <w:r w:rsidR="00A84734" w:rsidRPr="00D54DC7">
        <w:rPr>
          <w:sz w:val="22"/>
          <w:szCs w:val="22"/>
          <w:lang w:eastAsia="lv-LV"/>
        </w:rPr>
        <w:t xml:space="preserve"> </w:t>
      </w:r>
      <w:proofErr w:type="spellStart"/>
      <w:r w:rsidR="00A84734" w:rsidRPr="00D54DC7">
        <w:rPr>
          <w:sz w:val="22"/>
          <w:szCs w:val="22"/>
          <w:lang w:eastAsia="lv-LV"/>
        </w:rPr>
        <w:t>prasībām</w:t>
      </w:r>
      <w:proofErr w:type="spellEnd"/>
      <w:r w:rsidR="00A84734" w:rsidRPr="00D54DC7">
        <w:rPr>
          <w:sz w:val="22"/>
          <w:szCs w:val="22"/>
          <w:lang w:eastAsia="lv-LV"/>
        </w:rPr>
        <w:t>.</w:t>
      </w:r>
    </w:p>
    <w:p w14:paraId="5CB56356" w14:textId="18D3E8B8" w:rsidR="00A84734" w:rsidRPr="00D54DC7" w:rsidRDefault="002C5EED" w:rsidP="00E433A2">
      <w:pPr>
        <w:pStyle w:val="111Lgumam"/>
        <w:numPr>
          <w:ilvl w:val="1"/>
          <w:numId w:val="40"/>
        </w:numPr>
        <w:rPr>
          <w:sz w:val="22"/>
          <w:szCs w:val="22"/>
          <w:u w:val="single"/>
        </w:rPr>
      </w:pPr>
      <w:r>
        <w:rPr>
          <w:sz w:val="22"/>
          <w:szCs w:val="22"/>
          <w:u w:val="single"/>
        </w:rPr>
        <w:t>Izpildītājam</w:t>
      </w:r>
      <w:r w:rsidR="00A84734" w:rsidRPr="00D54DC7">
        <w:rPr>
          <w:sz w:val="22"/>
          <w:szCs w:val="22"/>
          <w:u w:val="single"/>
        </w:rPr>
        <w:t xml:space="preserve"> ir tiesības:</w:t>
      </w:r>
    </w:p>
    <w:p w14:paraId="35B0D3DA" w14:textId="77777777" w:rsidR="00A84734" w:rsidRPr="00D54DC7" w:rsidRDefault="00A84734" w:rsidP="00E433A2">
      <w:pPr>
        <w:pStyle w:val="111Lgumam"/>
        <w:numPr>
          <w:ilvl w:val="2"/>
          <w:numId w:val="40"/>
        </w:numPr>
        <w:rPr>
          <w:sz w:val="22"/>
          <w:szCs w:val="22"/>
        </w:rPr>
      </w:pPr>
      <w:r w:rsidRPr="00D54DC7">
        <w:rPr>
          <w:sz w:val="22"/>
          <w:szCs w:val="22"/>
        </w:rPr>
        <w:t>saņemt no Pasūtītāja nepieciešamo informāciju Darbu izpildes ietvaros, ja šāda informācija ir Pasūtītāja rīcībā;</w:t>
      </w:r>
    </w:p>
    <w:p w14:paraId="5BBC2477" w14:textId="17D4DD3D" w:rsidR="00A84734" w:rsidRPr="00D54DC7" w:rsidRDefault="00A84734" w:rsidP="00E433A2">
      <w:pPr>
        <w:pStyle w:val="111Lgumam"/>
        <w:numPr>
          <w:ilvl w:val="2"/>
          <w:numId w:val="40"/>
        </w:numPr>
        <w:rPr>
          <w:sz w:val="22"/>
          <w:szCs w:val="22"/>
        </w:rPr>
      </w:pPr>
      <w:r w:rsidRPr="00D54DC7">
        <w:rPr>
          <w:sz w:val="22"/>
          <w:szCs w:val="22"/>
        </w:rPr>
        <w:t xml:space="preserve">savlaicīgi sniegt iebildumus Pasūtītājam, ja atsevišķu saistību izpilde </w:t>
      </w:r>
      <w:r w:rsidR="002C5EED">
        <w:rPr>
          <w:sz w:val="22"/>
          <w:szCs w:val="22"/>
        </w:rPr>
        <w:t>Izpildītājs</w:t>
      </w:r>
      <w:r w:rsidRPr="00D54DC7">
        <w:rPr>
          <w:sz w:val="22"/>
          <w:szCs w:val="22"/>
        </w:rPr>
        <w:t xml:space="preserve"> ieskatā ir apgrūtināta Pasūtītāja rīcības dēļ.</w:t>
      </w:r>
    </w:p>
    <w:p w14:paraId="24153F4E" w14:textId="77777777" w:rsidR="00DF16A6" w:rsidRPr="00D54DC7" w:rsidRDefault="00DF16A6" w:rsidP="0094707C">
      <w:pPr>
        <w:numPr>
          <w:ilvl w:val="0"/>
          <w:numId w:val="40"/>
        </w:numPr>
        <w:suppressAutoHyphens/>
        <w:spacing w:before="240"/>
        <w:jc w:val="center"/>
        <w:rPr>
          <w:b/>
          <w:bCs/>
          <w:color w:val="000000"/>
          <w:sz w:val="22"/>
          <w:szCs w:val="22"/>
          <w:lang w:val="lv-LV"/>
        </w:rPr>
      </w:pPr>
      <w:r w:rsidRPr="00D54DC7">
        <w:rPr>
          <w:b/>
          <w:bCs/>
          <w:color w:val="000000"/>
          <w:sz w:val="22"/>
          <w:szCs w:val="22"/>
          <w:lang w:val="lv-LV"/>
        </w:rPr>
        <w:t>Pušu pārstāvji un saziņas kārtība</w:t>
      </w:r>
    </w:p>
    <w:p w14:paraId="5E2A4B9B" w14:textId="77777777" w:rsidR="00DF16A6" w:rsidRPr="00D54DC7" w:rsidRDefault="00DF16A6" w:rsidP="00E433A2">
      <w:pPr>
        <w:numPr>
          <w:ilvl w:val="1"/>
          <w:numId w:val="40"/>
        </w:numPr>
        <w:suppressAutoHyphens/>
        <w:spacing w:before="120"/>
        <w:jc w:val="both"/>
        <w:rPr>
          <w:color w:val="000000"/>
          <w:sz w:val="22"/>
          <w:szCs w:val="22"/>
          <w:lang w:val="lv-LV"/>
        </w:rPr>
      </w:pPr>
      <w:r w:rsidRPr="00D54DC7">
        <w:rPr>
          <w:color w:val="000000"/>
          <w:sz w:val="22"/>
          <w:szCs w:val="22"/>
          <w:lang w:val="lv-LV"/>
        </w:rPr>
        <w:t>Lai sekmētu Līgumā noteikto saistību izpildi pienācīgā kārtā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(Izpildītāja pilnvarotā persona rīkojas Izpildītāja dotā pilnvarojuma ietvaros):</w:t>
      </w:r>
    </w:p>
    <w:p w14:paraId="17A362F6" w14:textId="5209FEB3" w:rsidR="00DF16A6" w:rsidRPr="00D54DC7" w:rsidRDefault="00DF16A6" w:rsidP="00E433A2">
      <w:pPr>
        <w:numPr>
          <w:ilvl w:val="2"/>
          <w:numId w:val="40"/>
        </w:numPr>
        <w:suppressAutoHyphens/>
        <w:jc w:val="both"/>
        <w:rPr>
          <w:color w:val="000000"/>
          <w:sz w:val="22"/>
          <w:szCs w:val="22"/>
          <w:lang w:val="lv-LV"/>
        </w:rPr>
      </w:pPr>
      <w:r w:rsidRPr="00D54DC7">
        <w:rPr>
          <w:b/>
          <w:bCs/>
          <w:color w:val="000000"/>
          <w:sz w:val="22"/>
          <w:szCs w:val="22"/>
          <w:lang w:val="lv-LV"/>
        </w:rPr>
        <w:t>Pasūtītāja kontaktpersona:</w:t>
      </w:r>
      <w:r w:rsidRPr="00D54DC7">
        <w:rPr>
          <w:color w:val="000000"/>
          <w:sz w:val="22"/>
          <w:szCs w:val="22"/>
          <w:lang w:val="lv-LV"/>
        </w:rPr>
        <w:t xml:space="preserve"> </w:t>
      </w:r>
      <w:r w:rsidR="00F71777" w:rsidRPr="00D54DC7">
        <w:rPr>
          <w:color w:val="000000"/>
          <w:sz w:val="22"/>
          <w:szCs w:val="22"/>
          <w:lang w:val="lv-LV"/>
        </w:rPr>
        <w:t>……………………</w:t>
      </w:r>
      <w:r w:rsidRPr="00D54DC7">
        <w:rPr>
          <w:color w:val="000000"/>
          <w:sz w:val="22"/>
          <w:szCs w:val="22"/>
          <w:lang w:val="lv-LV"/>
        </w:rPr>
        <w:t>;</w:t>
      </w:r>
    </w:p>
    <w:p w14:paraId="72182F30" w14:textId="77777777" w:rsidR="00DF16A6" w:rsidRPr="00D54DC7" w:rsidRDefault="00DF16A6" w:rsidP="00E433A2">
      <w:pPr>
        <w:numPr>
          <w:ilvl w:val="2"/>
          <w:numId w:val="40"/>
        </w:numPr>
        <w:suppressAutoHyphens/>
        <w:jc w:val="both"/>
        <w:rPr>
          <w:color w:val="000000"/>
          <w:sz w:val="22"/>
          <w:szCs w:val="22"/>
          <w:highlight w:val="yellow"/>
          <w:lang w:val="lv-LV"/>
        </w:rPr>
      </w:pPr>
      <w:r w:rsidRPr="00D54DC7">
        <w:rPr>
          <w:b/>
          <w:bCs/>
          <w:color w:val="000000"/>
          <w:sz w:val="22"/>
          <w:szCs w:val="22"/>
          <w:lang w:val="lv-LV"/>
        </w:rPr>
        <w:t>Izpildītāja kontaktpersona (pilnvarotā persona</w:t>
      </w:r>
      <w:r w:rsidRPr="00D54DC7">
        <w:rPr>
          <w:b/>
          <w:bCs/>
          <w:color w:val="000000"/>
          <w:sz w:val="22"/>
          <w:szCs w:val="22"/>
          <w:highlight w:val="yellow"/>
          <w:lang w:val="lv-LV"/>
        </w:rPr>
        <w:t>):</w:t>
      </w:r>
      <w:r w:rsidRPr="00D54DC7">
        <w:rPr>
          <w:color w:val="000000"/>
          <w:sz w:val="22"/>
          <w:szCs w:val="22"/>
          <w:highlight w:val="yellow"/>
          <w:lang w:val="lv-LV"/>
        </w:rPr>
        <w:t xml:space="preserve"> __________</w:t>
      </w:r>
      <w:r w:rsidRPr="00D54DC7">
        <w:rPr>
          <w:b/>
          <w:bCs/>
          <w:color w:val="000000"/>
          <w:sz w:val="22"/>
          <w:szCs w:val="22"/>
          <w:highlight w:val="yellow"/>
          <w:lang w:val="lv-LV"/>
        </w:rPr>
        <w:t>______</w:t>
      </w:r>
      <w:r w:rsidRPr="00D54DC7">
        <w:rPr>
          <w:color w:val="000000"/>
          <w:sz w:val="22"/>
          <w:szCs w:val="22"/>
          <w:highlight w:val="yellow"/>
          <w:lang w:val="lv-LV"/>
        </w:rPr>
        <w:t>, tālr.: ________, fakss: _________, e-pasts:__________________.</w:t>
      </w:r>
    </w:p>
    <w:p w14:paraId="24D72AA4" w14:textId="77777777" w:rsidR="00DF16A6" w:rsidRPr="00D54DC7" w:rsidRDefault="00DF16A6" w:rsidP="00E433A2">
      <w:pPr>
        <w:numPr>
          <w:ilvl w:val="1"/>
          <w:numId w:val="40"/>
        </w:numPr>
        <w:suppressAutoHyphens/>
        <w:jc w:val="both"/>
        <w:rPr>
          <w:color w:val="000000"/>
          <w:sz w:val="22"/>
          <w:szCs w:val="22"/>
          <w:lang w:val="lv-LV"/>
        </w:rPr>
      </w:pPr>
      <w:r w:rsidRPr="00D54DC7">
        <w:rPr>
          <w:color w:val="000000"/>
          <w:sz w:val="22"/>
          <w:szCs w:val="22"/>
          <w:lang w:val="lv-LV"/>
        </w:rPr>
        <w:t>Puses var nomainīt minētās kontaktpersonas, par to rakstiski informējot otru Pusi</w:t>
      </w:r>
      <w:r w:rsidRPr="00D54DC7">
        <w:rPr>
          <w:i/>
          <w:iCs/>
          <w:color w:val="000000"/>
          <w:sz w:val="22"/>
          <w:szCs w:val="22"/>
          <w:lang w:val="lv-LV"/>
        </w:rPr>
        <w:t xml:space="preserve"> </w:t>
      </w:r>
      <w:r w:rsidRPr="00D54DC7">
        <w:rPr>
          <w:color w:val="000000"/>
          <w:sz w:val="22"/>
          <w:szCs w:val="22"/>
          <w:lang w:val="lv-LV"/>
        </w:rPr>
        <w:t>3 (trīs) darba dienas iepriekš. Šādā gadījumā nav nepieciešams veikt grozījumus Līgumā.</w:t>
      </w:r>
    </w:p>
    <w:p w14:paraId="2170FD95" w14:textId="4E7BAD69" w:rsidR="00DF16A6" w:rsidRPr="00D54DC7" w:rsidRDefault="00DF16A6" w:rsidP="00E433A2">
      <w:pPr>
        <w:numPr>
          <w:ilvl w:val="1"/>
          <w:numId w:val="40"/>
        </w:numPr>
        <w:suppressAutoHyphens/>
        <w:jc w:val="both"/>
        <w:rPr>
          <w:color w:val="000000"/>
          <w:sz w:val="22"/>
          <w:szCs w:val="22"/>
          <w:lang w:val="lv-LV"/>
        </w:rPr>
      </w:pPr>
      <w:r w:rsidRPr="00D54DC7">
        <w:rPr>
          <w:rFonts w:eastAsia="Calibri"/>
          <w:color w:val="000000"/>
          <w:sz w:val="22"/>
          <w:szCs w:val="22"/>
          <w:lang w:val="lv-LV"/>
        </w:rPr>
        <w:t xml:space="preserve">Visi paziņojumi Līguma sakarā izdarāmi rakstiski un nosūtāmi otrajai Pusei uz oficiālo, šajā Līguma punktā norādīto elektroniskā pasta adresi vai pa pastu. Pasūtītāja elektroniskā pasta adrese: </w:t>
      </w:r>
      <w:hyperlink r:id="rId25" w:history="1">
        <w:r w:rsidRPr="00D54DC7">
          <w:rPr>
            <w:rStyle w:val="Hipersaite"/>
            <w:rFonts w:eastAsia="Calibri"/>
            <w:color w:val="000000"/>
            <w:sz w:val="22"/>
            <w:szCs w:val="22"/>
            <w:lang w:val="lv-LV"/>
          </w:rPr>
          <w:t>info@ogresslimnica.lv</w:t>
        </w:r>
      </w:hyperlink>
      <w:r w:rsidRPr="00D54DC7">
        <w:rPr>
          <w:rFonts w:eastAsia="Calibri"/>
          <w:color w:val="000000"/>
          <w:sz w:val="22"/>
          <w:szCs w:val="22"/>
          <w:lang w:val="lv-LV"/>
        </w:rPr>
        <w:t xml:space="preserve">, </w:t>
      </w:r>
      <w:r w:rsidRPr="00D54DC7">
        <w:rPr>
          <w:rFonts w:eastAsia="Calibri"/>
          <w:bCs/>
          <w:color w:val="000000"/>
          <w:sz w:val="22"/>
          <w:szCs w:val="22"/>
          <w:lang w:val="lv-LV"/>
        </w:rPr>
        <w:t>Izpildītāja</w:t>
      </w:r>
      <w:r w:rsidRPr="00D54DC7">
        <w:rPr>
          <w:rFonts w:eastAsia="Calibri"/>
          <w:b/>
          <w:color w:val="000000"/>
          <w:sz w:val="22"/>
          <w:szCs w:val="22"/>
          <w:lang w:val="lv-LV"/>
        </w:rPr>
        <w:t xml:space="preserve"> </w:t>
      </w:r>
      <w:r w:rsidRPr="00D54DC7">
        <w:rPr>
          <w:rFonts w:eastAsia="Calibri"/>
          <w:color w:val="000000"/>
          <w:sz w:val="22"/>
          <w:szCs w:val="22"/>
          <w:lang w:val="lv-LV"/>
        </w:rPr>
        <w:t xml:space="preserve">elektroniskā pasta adrese: </w:t>
      </w:r>
      <w:r w:rsidR="00F71777" w:rsidRPr="00D54DC7">
        <w:rPr>
          <w:rFonts w:eastAsia="Calibri"/>
          <w:color w:val="000000"/>
          <w:sz w:val="22"/>
          <w:szCs w:val="22"/>
          <w:lang w:val="lv-LV"/>
        </w:rPr>
        <w:t>………………..</w:t>
      </w:r>
    </w:p>
    <w:p w14:paraId="06BCFC99" w14:textId="77777777" w:rsidR="00DF16A6" w:rsidRPr="00D54DC7" w:rsidRDefault="00DF16A6" w:rsidP="00641607">
      <w:pPr>
        <w:widowControl w:val="0"/>
        <w:numPr>
          <w:ilvl w:val="0"/>
          <w:numId w:val="40"/>
        </w:numPr>
        <w:overflowPunct w:val="0"/>
        <w:adjustRightInd w:val="0"/>
        <w:spacing w:before="240"/>
        <w:jc w:val="center"/>
        <w:rPr>
          <w:b/>
          <w:bCs/>
          <w:color w:val="000000"/>
          <w:sz w:val="22"/>
          <w:szCs w:val="22"/>
        </w:rPr>
      </w:pPr>
      <w:proofErr w:type="spellStart"/>
      <w:r w:rsidRPr="00D54DC7">
        <w:rPr>
          <w:b/>
          <w:bCs/>
          <w:color w:val="000000"/>
          <w:sz w:val="22"/>
          <w:szCs w:val="22"/>
        </w:rPr>
        <w:t>Pušu</w:t>
      </w:r>
      <w:proofErr w:type="spellEnd"/>
      <w:r w:rsidRPr="00D54DC7">
        <w:rPr>
          <w:b/>
          <w:bCs/>
          <w:color w:val="000000"/>
          <w:sz w:val="22"/>
          <w:szCs w:val="22"/>
        </w:rPr>
        <w:t xml:space="preserve"> </w:t>
      </w:r>
      <w:proofErr w:type="spellStart"/>
      <w:r w:rsidRPr="00D54DC7">
        <w:rPr>
          <w:b/>
          <w:bCs/>
          <w:color w:val="000000"/>
          <w:sz w:val="22"/>
          <w:szCs w:val="22"/>
        </w:rPr>
        <w:t>atbildība</w:t>
      </w:r>
      <w:proofErr w:type="spellEnd"/>
      <w:r w:rsidRPr="00D54DC7">
        <w:rPr>
          <w:b/>
          <w:bCs/>
          <w:color w:val="000000"/>
          <w:sz w:val="22"/>
          <w:szCs w:val="22"/>
        </w:rPr>
        <w:t xml:space="preserve"> un </w:t>
      </w:r>
      <w:proofErr w:type="spellStart"/>
      <w:r w:rsidRPr="00D54DC7">
        <w:rPr>
          <w:b/>
          <w:bCs/>
          <w:color w:val="000000"/>
          <w:sz w:val="22"/>
          <w:szCs w:val="22"/>
        </w:rPr>
        <w:t>līgumsods</w:t>
      </w:r>
      <w:proofErr w:type="spellEnd"/>
    </w:p>
    <w:p w14:paraId="1B33274A"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Puses atbild par kaitējumu un zaudējumiem, kas viņu darbības vai bezdarbības dēļ Līguma izpildes gaitā/rezultātā nodarīts otrajai Līguma Pusei vai trešajām personām.</w:t>
      </w:r>
    </w:p>
    <w:p w14:paraId="14771415"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Izpildītājs atbild par kaitējumu, kas rodas, veicot Darbus, kā arī par defektiem, kas tiek atklāti Garantijas laikā, un kas Pasūtītājam, Lietotājam vai trešajām personām radījis kaitējumu un zaudējumus.</w:t>
      </w:r>
    </w:p>
    <w:p w14:paraId="374A2712" w14:textId="7C4A01CD"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t xml:space="preserve">Par tādu </w:t>
      </w:r>
      <w:r w:rsidR="007B06BE" w:rsidRPr="00D54DC7">
        <w:rPr>
          <w:color w:val="000000"/>
          <w:sz w:val="22"/>
          <w:szCs w:val="22"/>
          <w:lang w:val="lv-LV" w:eastAsia="lv-LV"/>
        </w:rPr>
        <w:t>D</w:t>
      </w:r>
      <w:r w:rsidRPr="00D54DC7">
        <w:rPr>
          <w:color w:val="000000"/>
          <w:sz w:val="22"/>
          <w:szCs w:val="22"/>
          <w:lang w:val="lv-LV" w:eastAsia="lv-LV"/>
        </w:rPr>
        <w:t xml:space="preserve">arbu izpildi, kurus veicot, Izpildītājs ir patvaļīgi atkāpies no Līguma noteikumiem vai </w:t>
      </w:r>
      <w:r w:rsidR="00641607">
        <w:rPr>
          <w:color w:val="000000"/>
          <w:sz w:val="22"/>
          <w:szCs w:val="22"/>
          <w:lang w:val="lv-LV" w:eastAsia="lv-LV"/>
        </w:rPr>
        <w:t>P</w:t>
      </w:r>
      <w:r w:rsidRPr="00D54DC7">
        <w:rPr>
          <w:color w:val="000000"/>
          <w:sz w:val="22"/>
          <w:szCs w:val="22"/>
          <w:lang w:val="lv-LV" w:eastAsia="lv-LV"/>
        </w:rPr>
        <w:t>rojekta, Izpildītājs atlīdzību nesaņem un veic neatbilstību un trūkumu novēršanu Objektā par saviem līdzekļiem, un tas nedod Izpildītājam tiesības pieprasīt Līguma izpildes termiņa pagarinājumu.</w:t>
      </w:r>
    </w:p>
    <w:p w14:paraId="32C9B548"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t>Izpildītājs ir finansiāli atbildīgs par informācijas slēpšanu vai nesniegšanu, vai par nepatiesas informācijas sniegšanu Pasūtītājam.</w:t>
      </w:r>
    </w:p>
    <w:p w14:paraId="7F3C5987" w14:textId="6D22572F"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lastRenderedPageBreak/>
        <w:t xml:space="preserve">Pasūtītāja veikts saskaņojums jebkuram no šajā Līgumā noteiktajiem dokumentiem, par kuru izstrādi un atbilstību Līgumam un normatīvo aktu prasībām ir atbildīgs Izpildītājs, nepārnes atbildību uz Pasūtītāju un nemazina Izpildītāja atbildību par Līgumā noteikto pienākumu izpildi atbilstoši Līguma un normatīvo aktu prasībām. Arī būvuzraudzība neatbrīvo Izpildītāju no atbildības par </w:t>
      </w:r>
      <w:r w:rsidR="007B06BE" w:rsidRPr="00D54DC7">
        <w:rPr>
          <w:color w:val="000000"/>
          <w:sz w:val="22"/>
          <w:szCs w:val="22"/>
          <w:lang w:val="lv-LV" w:eastAsia="lv-LV"/>
        </w:rPr>
        <w:t>D</w:t>
      </w:r>
      <w:r w:rsidRPr="00D54DC7">
        <w:rPr>
          <w:color w:val="000000"/>
          <w:sz w:val="22"/>
          <w:szCs w:val="22"/>
          <w:lang w:val="lv-LV" w:eastAsia="lv-LV"/>
        </w:rPr>
        <w:t xml:space="preserve">arbu kvalitāti, atbilstību </w:t>
      </w:r>
      <w:r w:rsidR="00641607">
        <w:rPr>
          <w:color w:val="000000"/>
          <w:sz w:val="22"/>
          <w:szCs w:val="22"/>
          <w:lang w:val="lv-LV" w:eastAsia="lv-LV"/>
        </w:rPr>
        <w:t>P</w:t>
      </w:r>
      <w:r w:rsidRPr="00D54DC7">
        <w:rPr>
          <w:color w:val="000000"/>
          <w:sz w:val="22"/>
          <w:szCs w:val="22"/>
          <w:lang w:val="lv-LV" w:eastAsia="lv-LV"/>
        </w:rPr>
        <w:t>rojektam un normatīvajiem aktiem.</w:t>
      </w:r>
    </w:p>
    <w:p w14:paraId="49439018"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Pasūtītājs neatbild par Izpildītāja saistībām, kuras tas uzņēmies attiecībā pret trešajām personām sakarā ar Līguma izpildi.</w:t>
      </w:r>
    </w:p>
    <w:p w14:paraId="3FFBD2E4" w14:textId="3A29FA48"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 xml:space="preserve">Izpildītājam ir tiesības prasīt līgumsodu </w:t>
      </w:r>
      <w:r w:rsidRPr="00D54DC7">
        <w:rPr>
          <w:snapToGrid w:val="0"/>
          <w:color w:val="000000"/>
          <w:sz w:val="22"/>
          <w:szCs w:val="22"/>
          <w:lang w:val="lv-LV"/>
        </w:rPr>
        <w:t xml:space="preserve">0,1% (nulle komats viens procents) </w:t>
      </w:r>
      <w:r w:rsidRPr="00D54DC7">
        <w:rPr>
          <w:color w:val="000000"/>
          <w:sz w:val="22"/>
          <w:szCs w:val="22"/>
          <w:lang w:val="lv-LV"/>
        </w:rPr>
        <w:t xml:space="preserve">apmērā no kavētās maksājuma summas par katru nokavēto dienu, bet </w:t>
      </w:r>
      <w:r w:rsidRPr="00D54DC7">
        <w:rPr>
          <w:rFonts w:eastAsia="Calibri"/>
          <w:color w:val="000000"/>
          <w:sz w:val="22"/>
          <w:szCs w:val="22"/>
          <w:lang w:val="lv-LV"/>
        </w:rPr>
        <w:t xml:space="preserve">kopumā ne vairāk par </w:t>
      </w:r>
      <w:r w:rsidRPr="00D54DC7">
        <w:rPr>
          <w:color w:val="000000"/>
          <w:sz w:val="22"/>
          <w:szCs w:val="22"/>
          <w:lang w:val="lv-LV"/>
        </w:rPr>
        <w:t xml:space="preserve">10 % (desmit procentiem) no kavētās maksājuma summas, ja Pasūtītāja vainojamas rīcības dēļ tiek novilcināti Līgumā noteiktie maksājumi par Pasūtītāja pieņemtajiem </w:t>
      </w:r>
      <w:r w:rsidR="00641607">
        <w:rPr>
          <w:color w:val="000000"/>
          <w:sz w:val="22"/>
          <w:szCs w:val="22"/>
          <w:lang w:val="lv-LV"/>
        </w:rPr>
        <w:t>D</w:t>
      </w:r>
      <w:r w:rsidRPr="00D54DC7">
        <w:rPr>
          <w:color w:val="000000"/>
          <w:sz w:val="22"/>
          <w:szCs w:val="22"/>
          <w:lang w:val="lv-LV"/>
        </w:rPr>
        <w:t>arbiem</w:t>
      </w:r>
      <w:r w:rsidRPr="00D54DC7">
        <w:rPr>
          <w:snapToGrid w:val="0"/>
          <w:color w:val="000000"/>
          <w:sz w:val="22"/>
          <w:szCs w:val="22"/>
          <w:lang w:val="lv-LV"/>
        </w:rPr>
        <w:t>.</w:t>
      </w:r>
    </w:p>
    <w:p w14:paraId="3AD65D6E" w14:textId="1502067E"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Pasūtītājam ir tiesības prasīt no Izpildītāja </w:t>
      </w:r>
      <w:r w:rsidRPr="00D54DC7">
        <w:rPr>
          <w:color w:val="000000"/>
          <w:sz w:val="22"/>
          <w:szCs w:val="22"/>
          <w:lang w:val="lv-LV"/>
        </w:rPr>
        <w:t xml:space="preserve">līgumsodu </w:t>
      </w:r>
      <w:r w:rsidRPr="00D54DC7">
        <w:rPr>
          <w:snapToGrid w:val="0"/>
          <w:color w:val="000000"/>
          <w:sz w:val="22"/>
          <w:szCs w:val="22"/>
          <w:lang w:val="lv-LV"/>
        </w:rPr>
        <w:t xml:space="preserve">0,1% (nulle komats viens procents) apmērā no Līguma 2.1 punktā noteiktās summas par katru kavējuma dienu, </w:t>
      </w:r>
      <w:r w:rsidRPr="00D54DC7">
        <w:rPr>
          <w:color w:val="000000"/>
          <w:sz w:val="22"/>
          <w:szCs w:val="22"/>
          <w:lang w:val="lv-LV"/>
        </w:rPr>
        <w:t xml:space="preserve">bet </w:t>
      </w:r>
      <w:r w:rsidRPr="00D54DC7">
        <w:rPr>
          <w:rFonts w:eastAsia="Calibri"/>
          <w:color w:val="000000"/>
          <w:sz w:val="22"/>
          <w:szCs w:val="22"/>
          <w:lang w:val="lv-LV"/>
        </w:rPr>
        <w:t xml:space="preserve">kopumā ne vairāk par </w:t>
      </w:r>
      <w:r w:rsidRPr="00D54DC7">
        <w:rPr>
          <w:color w:val="000000"/>
          <w:sz w:val="22"/>
          <w:szCs w:val="22"/>
          <w:lang w:val="lv-LV"/>
        </w:rPr>
        <w:t xml:space="preserve">10 % (desmit procenti) no Līguma kopējās summas, ja Izpildītājs </w:t>
      </w:r>
      <w:r w:rsidRPr="00D54DC7">
        <w:rPr>
          <w:snapToGrid w:val="0"/>
          <w:color w:val="000000"/>
          <w:sz w:val="22"/>
          <w:szCs w:val="22"/>
          <w:lang w:val="lv-LV"/>
        </w:rPr>
        <w:t xml:space="preserve">kavē Līguma 3.1 punktā noteikto </w:t>
      </w:r>
      <w:r w:rsidR="007B06BE" w:rsidRPr="00D54DC7">
        <w:rPr>
          <w:snapToGrid w:val="0"/>
          <w:color w:val="000000"/>
          <w:sz w:val="22"/>
          <w:szCs w:val="22"/>
          <w:lang w:val="lv-LV"/>
        </w:rPr>
        <w:t>D</w:t>
      </w:r>
      <w:r w:rsidRPr="00D54DC7">
        <w:rPr>
          <w:snapToGrid w:val="0"/>
          <w:color w:val="000000"/>
          <w:sz w:val="22"/>
          <w:szCs w:val="22"/>
          <w:lang w:val="lv-LV"/>
        </w:rPr>
        <w:t>arbu pabeigšanas termiņu.</w:t>
      </w:r>
    </w:p>
    <w:p w14:paraId="4CCB0E51"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 xml:space="preserve">Ja Izpildītājs kavē Līgumā noteikto Garantijas darbu izpildes termiņu, Pasūtītājam ir tiesības prasīt no Izpildītāja līgumsodu EUR 0,1% (nulle komats viens) par katru </w:t>
      </w:r>
      <w:r w:rsidRPr="00D54DC7">
        <w:rPr>
          <w:snapToGrid w:val="0"/>
          <w:color w:val="000000"/>
          <w:sz w:val="22"/>
          <w:szCs w:val="22"/>
          <w:lang w:val="lv-LV"/>
        </w:rPr>
        <w:t>termiņa kavējuma dienu</w:t>
      </w:r>
      <w:r w:rsidRPr="00D54DC7">
        <w:rPr>
          <w:color w:val="000000"/>
          <w:sz w:val="22"/>
          <w:szCs w:val="22"/>
          <w:lang w:val="lv-LV"/>
        </w:rPr>
        <w:t xml:space="preserve">, bet </w:t>
      </w:r>
      <w:r w:rsidRPr="00D54DC7">
        <w:rPr>
          <w:rFonts w:eastAsia="Calibri"/>
          <w:color w:val="000000"/>
          <w:sz w:val="22"/>
          <w:szCs w:val="22"/>
          <w:lang w:val="lv-LV"/>
        </w:rPr>
        <w:t xml:space="preserve">kopumā ne vairāk par </w:t>
      </w:r>
      <w:r w:rsidRPr="00D54DC7">
        <w:rPr>
          <w:color w:val="000000"/>
          <w:sz w:val="22"/>
          <w:szCs w:val="22"/>
          <w:lang w:val="lv-LV"/>
        </w:rPr>
        <w:t>10 % no Līgumcenas</w:t>
      </w:r>
      <w:r w:rsidRPr="00D54DC7">
        <w:rPr>
          <w:snapToGrid w:val="0"/>
          <w:color w:val="000000"/>
          <w:sz w:val="22"/>
          <w:szCs w:val="22"/>
          <w:lang w:val="lv-LV"/>
        </w:rPr>
        <w:t>.</w:t>
      </w:r>
    </w:p>
    <w:p w14:paraId="24F10C99" w14:textId="33B62E34"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 Ja tiek konstatēts, ka izpildītie </w:t>
      </w:r>
      <w:r w:rsidR="007B06BE" w:rsidRPr="00D54DC7">
        <w:rPr>
          <w:snapToGrid w:val="0"/>
          <w:color w:val="000000"/>
          <w:sz w:val="22"/>
          <w:szCs w:val="22"/>
          <w:lang w:val="lv-LV"/>
        </w:rPr>
        <w:t>D</w:t>
      </w:r>
      <w:r w:rsidRPr="00D54DC7">
        <w:rPr>
          <w:snapToGrid w:val="0"/>
          <w:color w:val="000000"/>
          <w:sz w:val="22"/>
          <w:szCs w:val="22"/>
          <w:lang w:val="lv-LV"/>
        </w:rPr>
        <w:t xml:space="preserve">arbi, izmantotie izstrādājumi neatbilst </w:t>
      </w:r>
      <w:r w:rsidR="00641607">
        <w:rPr>
          <w:snapToGrid w:val="0"/>
          <w:color w:val="000000"/>
          <w:sz w:val="22"/>
          <w:szCs w:val="22"/>
          <w:lang w:val="lv-LV"/>
        </w:rPr>
        <w:t>P</w:t>
      </w:r>
      <w:r w:rsidRPr="00D54DC7">
        <w:rPr>
          <w:snapToGrid w:val="0"/>
          <w:color w:val="000000"/>
          <w:sz w:val="22"/>
          <w:szCs w:val="22"/>
          <w:lang w:val="lv-LV"/>
        </w:rPr>
        <w:t xml:space="preserve">rojektam un šīs </w:t>
      </w:r>
      <w:r w:rsidR="00641607">
        <w:rPr>
          <w:snapToGrid w:val="0"/>
          <w:color w:val="000000"/>
          <w:sz w:val="22"/>
          <w:szCs w:val="22"/>
          <w:lang w:val="lv-LV"/>
        </w:rPr>
        <w:t>D</w:t>
      </w:r>
      <w:r w:rsidRPr="00D54DC7">
        <w:rPr>
          <w:snapToGrid w:val="0"/>
          <w:color w:val="000000"/>
          <w:sz w:val="22"/>
          <w:szCs w:val="22"/>
          <w:lang w:val="lv-LV"/>
        </w:rPr>
        <w:t xml:space="preserve">arbu izmaiņas nav saskaņotas Līgumā un normatīvajos aktos noteiktajā kārtībā, Pasūtītājam ir tiesības </w:t>
      </w:r>
      <w:r w:rsidRPr="00D54DC7">
        <w:rPr>
          <w:color w:val="000000"/>
          <w:sz w:val="22"/>
          <w:szCs w:val="22"/>
          <w:lang w:val="lv-LV"/>
        </w:rPr>
        <w:t xml:space="preserve">prasīt no Izpildītāja </w:t>
      </w:r>
      <w:r w:rsidRPr="00D54DC7">
        <w:rPr>
          <w:snapToGrid w:val="0"/>
          <w:color w:val="000000"/>
          <w:sz w:val="22"/>
          <w:szCs w:val="22"/>
          <w:lang w:val="lv-LV"/>
        </w:rPr>
        <w:t>līgumsodu 0,1% (nulle komats viens procents) apmērā no Līgumcenas par katru konstatēto gadījumu. Turklāt tas Izpildītāju neatbrīvo no pienākuma par saviem līdzekļiem novērst attiecīgās neatbilstības.</w:t>
      </w:r>
    </w:p>
    <w:p w14:paraId="4E7D14E2" w14:textId="77777777"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 Līgumsoda samaksa neatbrīvo Puses no Līguma saistību izpildes un neizslēdz pienākumu atlīdzināt zaudējumus un izdevumus.</w:t>
      </w:r>
    </w:p>
    <w:p w14:paraId="2F9710FF" w14:textId="77777777" w:rsidR="00DF16A6" w:rsidRPr="00D54DC7" w:rsidRDefault="00DF16A6" w:rsidP="0054669D">
      <w:pPr>
        <w:jc w:val="both"/>
        <w:rPr>
          <w:snapToGrid w:val="0"/>
          <w:color w:val="000000"/>
          <w:sz w:val="22"/>
          <w:szCs w:val="22"/>
          <w:lang w:val="lv-LV"/>
        </w:rPr>
      </w:pPr>
    </w:p>
    <w:p w14:paraId="647A855F" w14:textId="77777777" w:rsidR="00DF16A6" w:rsidRPr="00D54DC7" w:rsidRDefault="00DF16A6" w:rsidP="00641607">
      <w:pPr>
        <w:numPr>
          <w:ilvl w:val="0"/>
          <w:numId w:val="40"/>
        </w:numPr>
        <w:suppressAutoHyphens/>
        <w:spacing w:before="240"/>
        <w:jc w:val="center"/>
        <w:rPr>
          <w:b/>
          <w:bCs/>
          <w:iCs/>
          <w:snapToGrid w:val="0"/>
          <w:color w:val="000000"/>
          <w:sz w:val="22"/>
          <w:szCs w:val="22"/>
          <w:lang w:eastAsia="lv-LV"/>
        </w:rPr>
      </w:pPr>
      <w:proofErr w:type="spellStart"/>
      <w:r w:rsidRPr="00D54DC7">
        <w:rPr>
          <w:b/>
          <w:bCs/>
          <w:iCs/>
          <w:snapToGrid w:val="0"/>
          <w:color w:val="000000"/>
          <w:sz w:val="22"/>
          <w:szCs w:val="22"/>
          <w:lang w:eastAsia="lv-LV"/>
        </w:rPr>
        <w:t>Strīdus</w:t>
      </w:r>
      <w:proofErr w:type="spellEnd"/>
      <w:r w:rsidRPr="00D54DC7">
        <w:rPr>
          <w:b/>
          <w:bCs/>
          <w:iCs/>
          <w:snapToGrid w:val="0"/>
          <w:color w:val="000000"/>
          <w:sz w:val="22"/>
          <w:szCs w:val="22"/>
          <w:lang w:eastAsia="lv-LV"/>
        </w:rPr>
        <w:t xml:space="preserve"> </w:t>
      </w:r>
      <w:proofErr w:type="spellStart"/>
      <w:r w:rsidRPr="00D54DC7">
        <w:rPr>
          <w:b/>
          <w:bCs/>
          <w:iCs/>
          <w:snapToGrid w:val="0"/>
          <w:color w:val="000000"/>
          <w:sz w:val="22"/>
          <w:szCs w:val="22"/>
          <w:lang w:eastAsia="lv-LV"/>
        </w:rPr>
        <w:t>gadījumi</w:t>
      </w:r>
      <w:proofErr w:type="spellEnd"/>
    </w:p>
    <w:p w14:paraId="4B5B7849" w14:textId="77777777" w:rsidR="00DF16A6" w:rsidRPr="00D54DC7" w:rsidRDefault="00DF16A6" w:rsidP="00E433A2">
      <w:pPr>
        <w:numPr>
          <w:ilvl w:val="1"/>
          <w:numId w:val="40"/>
        </w:numPr>
        <w:ind w:right="26"/>
        <w:jc w:val="both"/>
        <w:rPr>
          <w:color w:val="000000"/>
          <w:sz w:val="22"/>
          <w:szCs w:val="22"/>
          <w:lang w:val="lv-LV"/>
        </w:rPr>
      </w:pPr>
      <w:r w:rsidRPr="00D54DC7">
        <w:rPr>
          <w:color w:val="000000"/>
          <w:sz w:val="22"/>
          <w:szCs w:val="22"/>
          <w:lang w:val="lv-LV"/>
        </w:rPr>
        <w:t xml:space="preserve"> 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0F225C25" w14:textId="77777777" w:rsidR="00DF16A6" w:rsidRPr="00D54DC7" w:rsidRDefault="00DF16A6" w:rsidP="00E433A2">
      <w:pPr>
        <w:numPr>
          <w:ilvl w:val="1"/>
          <w:numId w:val="40"/>
        </w:numPr>
        <w:ind w:right="26"/>
        <w:jc w:val="both"/>
        <w:rPr>
          <w:color w:val="000000"/>
          <w:sz w:val="22"/>
          <w:szCs w:val="22"/>
          <w:lang w:val="lv-LV"/>
        </w:rPr>
      </w:pPr>
      <w:r w:rsidRPr="00D54DC7">
        <w:rPr>
          <w:color w:val="000000"/>
          <w:sz w:val="22"/>
          <w:szCs w:val="22"/>
          <w:lang w:val="lv-LV"/>
        </w:rPr>
        <w:t xml:space="preserve"> Ja sakarā ar Līgumu vai tā izpildi starp Pusēm pastāv strīds vai kāda no Pusēm ir cēlusi prasību tiesā, Puses, ja tas iespējams un to pieļauj Līgums un normatīvie akti, turpina Līguma izpildi tiktāl, cik to neskar strīds.</w:t>
      </w:r>
    </w:p>
    <w:p w14:paraId="34359FD4" w14:textId="77777777" w:rsidR="00DF16A6" w:rsidRPr="00D54DC7" w:rsidRDefault="00DF16A6" w:rsidP="00641607">
      <w:pPr>
        <w:numPr>
          <w:ilvl w:val="0"/>
          <w:numId w:val="40"/>
        </w:numPr>
        <w:suppressAutoHyphens/>
        <w:spacing w:before="240"/>
        <w:jc w:val="center"/>
        <w:rPr>
          <w:b/>
          <w:bCs/>
          <w:snapToGrid w:val="0"/>
          <w:color w:val="000000"/>
          <w:sz w:val="22"/>
          <w:szCs w:val="22"/>
          <w:lang w:eastAsia="lv-LV"/>
        </w:rPr>
      </w:pPr>
      <w:proofErr w:type="spellStart"/>
      <w:r w:rsidRPr="00D54DC7">
        <w:rPr>
          <w:b/>
          <w:bCs/>
          <w:snapToGrid w:val="0"/>
          <w:color w:val="000000"/>
          <w:sz w:val="22"/>
          <w:szCs w:val="22"/>
          <w:lang w:eastAsia="lv-LV"/>
        </w:rPr>
        <w:t>Nepārvarama</w:t>
      </w:r>
      <w:proofErr w:type="spellEnd"/>
      <w:r w:rsidRPr="00D54DC7">
        <w:rPr>
          <w:b/>
          <w:bCs/>
          <w:snapToGrid w:val="0"/>
          <w:color w:val="000000"/>
          <w:sz w:val="22"/>
          <w:szCs w:val="22"/>
          <w:lang w:eastAsia="lv-LV"/>
        </w:rPr>
        <w:t xml:space="preserve"> </w:t>
      </w:r>
      <w:proofErr w:type="spellStart"/>
      <w:r w:rsidRPr="00D54DC7">
        <w:rPr>
          <w:b/>
          <w:bCs/>
          <w:snapToGrid w:val="0"/>
          <w:color w:val="000000"/>
          <w:sz w:val="22"/>
          <w:szCs w:val="22"/>
          <w:lang w:eastAsia="lv-LV"/>
        </w:rPr>
        <w:t>vara</w:t>
      </w:r>
      <w:proofErr w:type="spellEnd"/>
    </w:p>
    <w:p w14:paraId="08415E30"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w:t>
      </w:r>
      <w:proofErr w:type="spellStart"/>
      <w:r w:rsidRPr="00D54DC7">
        <w:rPr>
          <w:color w:val="000000"/>
          <w:sz w:val="22"/>
          <w:szCs w:val="22"/>
        </w:rPr>
        <w:t>tiek</w:t>
      </w:r>
      <w:proofErr w:type="spellEnd"/>
      <w:r w:rsidRPr="00D54DC7">
        <w:rPr>
          <w:color w:val="000000"/>
          <w:sz w:val="22"/>
          <w:szCs w:val="22"/>
        </w:rPr>
        <w:t xml:space="preserve"> </w:t>
      </w:r>
      <w:proofErr w:type="spellStart"/>
      <w:r w:rsidRPr="00D54DC7">
        <w:rPr>
          <w:color w:val="000000"/>
          <w:sz w:val="22"/>
          <w:szCs w:val="22"/>
        </w:rPr>
        <w:t>atbrīvota</w:t>
      </w:r>
      <w:proofErr w:type="spellEnd"/>
      <w:r w:rsidRPr="00D54DC7">
        <w:rPr>
          <w:color w:val="000000"/>
          <w:sz w:val="22"/>
          <w:szCs w:val="22"/>
        </w:rPr>
        <w:t xml:space="preserve"> no </w:t>
      </w:r>
      <w:proofErr w:type="spellStart"/>
      <w:r w:rsidRPr="00D54DC7">
        <w:rPr>
          <w:color w:val="000000"/>
          <w:sz w:val="22"/>
          <w:szCs w:val="22"/>
        </w:rPr>
        <w:t>atbildības</w:t>
      </w:r>
      <w:proofErr w:type="spellEnd"/>
      <w:r w:rsidRPr="00D54DC7">
        <w:rPr>
          <w:color w:val="000000"/>
          <w:sz w:val="22"/>
          <w:szCs w:val="22"/>
        </w:rPr>
        <w:t xml:space="preserve"> par </w:t>
      </w:r>
      <w:proofErr w:type="spellStart"/>
      <w:r w:rsidRPr="00D54DC7">
        <w:rPr>
          <w:color w:val="000000"/>
          <w:sz w:val="22"/>
          <w:szCs w:val="22"/>
        </w:rPr>
        <w:t>pilnīgu</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daļēju</w:t>
      </w:r>
      <w:proofErr w:type="spellEnd"/>
      <w:r w:rsidRPr="00D54DC7">
        <w:rPr>
          <w:color w:val="000000"/>
          <w:sz w:val="22"/>
          <w:szCs w:val="22"/>
        </w:rPr>
        <w:t xml:space="preserve"> </w:t>
      </w:r>
      <w:proofErr w:type="spellStart"/>
      <w:r w:rsidRPr="00D54DC7">
        <w:rPr>
          <w:color w:val="000000"/>
          <w:sz w:val="22"/>
          <w:szCs w:val="22"/>
        </w:rPr>
        <w:t>Līgumā</w:t>
      </w:r>
      <w:proofErr w:type="spellEnd"/>
      <w:r w:rsidRPr="00D54DC7">
        <w:rPr>
          <w:color w:val="000000"/>
          <w:sz w:val="22"/>
          <w:szCs w:val="22"/>
        </w:rPr>
        <w:t xml:space="preserve"> </w:t>
      </w:r>
      <w:proofErr w:type="spellStart"/>
      <w:r w:rsidRPr="00D54DC7">
        <w:rPr>
          <w:color w:val="000000"/>
          <w:sz w:val="22"/>
          <w:szCs w:val="22"/>
        </w:rPr>
        <w:t>paredzēto</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neizpildi</w:t>
      </w:r>
      <w:proofErr w:type="spellEnd"/>
      <w:r w:rsidRPr="00D54DC7">
        <w:rPr>
          <w:color w:val="000000"/>
          <w:sz w:val="22"/>
          <w:szCs w:val="22"/>
        </w:rPr>
        <w:t xml:space="preserve">, ja </w:t>
      </w:r>
      <w:proofErr w:type="spellStart"/>
      <w:r w:rsidRPr="00D54DC7">
        <w:rPr>
          <w:color w:val="000000"/>
          <w:sz w:val="22"/>
          <w:szCs w:val="22"/>
        </w:rPr>
        <w:t>šāda</w:t>
      </w:r>
      <w:proofErr w:type="spellEnd"/>
      <w:r w:rsidRPr="00D54DC7">
        <w:rPr>
          <w:color w:val="000000"/>
          <w:sz w:val="22"/>
          <w:szCs w:val="22"/>
        </w:rPr>
        <w:t xml:space="preserve"> </w:t>
      </w:r>
      <w:proofErr w:type="spellStart"/>
      <w:r w:rsidRPr="00D54DC7">
        <w:rPr>
          <w:color w:val="000000"/>
          <w:sz w:val="22"/>
          <w:szCs w:val="22"/>
        </w:rPr>
        <w:t>neizpilde</w:t>
      </w:r>
      <w:proofErr w:type="spellEnd"/>
      <w:r w:rsidRPr="00D54DC7">
        <w:rPr>
          <w:color w:val="000000"/>
          <w:sz w:val="22"/>
          <w:szCs w:val="22"/>
        </w:rPr>
        <w:t xml:space="preserve"> </w:t>
      </w:r>
      <w:proofErr w:type="spellStart"/>
      <w:r w:rsidRPr="00D54DC7">
        <w:rPr>
          <w:color w:val="000000"/>
          <w:sz w:val="22"/>
          <w:szCs w:val="22"/>
        </w:rPr>
        <w:t>ir</w:t>
      </w:r>
      <w:proofErr w:type="spellEnd"/>
      <w:r w:rsidRPr="00D54DC7">
        <w:rPr>
          <w:color w:val="000000"/>
          <w:sz w:val="22"/>
          <w:szCs w:val="22"/>
        </w:rPr>
        <w:t xml:space="preserve"> </w:t>
      </w:r>
      <w:proofErr w:type="spellStart"/>
      <w:r w:rsidRPr="00D54DC7">
        <w:rPr>
          <w:color w:val="000000"/>
          <w:sz w:val="22"/>
          <w:szCs w:val="22"/>
        </w:rPr>
        <w:t>notikusi</w:t>
      </w:r>
      <w:proofErr w:type="spellEnd"/>
      <w:r w:rsidRPr="00D54DC7">
        <w:rPr>
          <w:color w:val="000000"/>
          <w:sz w:val="22"/>
          <w:szCs w:val="22"/>
        </w:rPr>
        <w:t xml:space="preserve">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varas</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rezultātā</w:t>
      </w:r>
      <w:proofErr w:type="spellEnd"/>
      <w:r w:rsidRPr="00D54DC7">
        <w:rPr>
          <w:color w:val="000000"/>
          <w:sz w:val="22"/>
          <w:szCs w:val="22"/>
        </w:rPr>
        <w:t xml:space="preserve"> </w:t>
      </w:r>
      <w:proofErr w:type="spellStart"/>
      <w:r w:rsidRPr="00D54DC7">
        <w:rPr>
          <w:color w:val="000000"/>
          <w:sz w:val="22"/>
          <w:szCs w:val="22"/>
        </w:rPr>
        <w:t>pēc</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spēkā</w:t>
      </w:r>
      <w:proofErr w:type="spellEnd"/>
      <w:r w:rsidRPr="00D54DC7">
        <w:rPr>
          <w:color w:val="000000"/>
          <w:sz w:val="22"/>
          <w:szCs w:val="22"/>
        </w:rPr>
        <w:t xml:space="preserve"> </w:t>
      </w:r>
      <w:proofErr w:type="spellStart"/>
      <w:r w:rsidRPr="00D54DC7">
        <w:rPr>
          <w:color w:val="000000"/>
          <w:sz w:val="22"/>
          <w:szCs w:val="22"/>
        </w:rPr>
        <w:t>stāšanās</w:t>
      </w:r>
      <w:proofErr w:type="spellEnd"/>
      <w:r w:rsidRPr="00D54DC7">
        <w:rPr>
          <w:color w:val="000000"/>
          <w:sz w:val="22"/>
          <w:szCs w:val="22"/>
        </w:rPr>
        <w:t xml:space="preserve"> </w:t>
      </w:r>
      <w:proofErr w:type="spellStart"/>
      <w:r w:rsidRPr="00D54DC7">
        <w:rPr>
          <w:color w:val="000000"/>
          <w:sz w:val="22"/>
          <w:szCs w:val="22"/>
        </w:rPr>
        <w:t>dienas</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posts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nelaime</w:t>
      </w:r>
      <w:proofErr w:type="spellEnd"/>
      <w:r w:rsidRPr="00D54DC7">
        <w:rPr>
          <w:color w:val="000000"/>
          <w:sz w:val="22"/>
          <w:szCs w:val="22"/>
        </w:rPr>
        <w:t xml:space="preserve">, kuru </w:t>
      </w:r>
      <w:proofErr w:type="spellStart"/>
      <w:r w:rsidRPr="00D54DC7">
        <w:rPr>
          <w:color w:val="000000"/>
          <w:sz w:val="22"/>
          <w:szCs w:val="22"/>
        </w:rPr>
        <w:t>Pusēm</w:t>
      </w:r>
      <w:proofErr w:type="spellEnd"/>
      <w:r w:rsidRPr="00D54DC7">
        <w:rPr>
          <w:color w:val="000000"/>
          <w:sz w:val="22"/>
          <w:szCs w:val="22"/>
        </w:rPr>
        <w:t xml:space="preserve"> </w:t>
      </w:r>
      <w:proofErr w:type="spellStart"/>
      <w:r w:rsidRPr="00D54DC7">
        <w:rPr>
          <w:color w:val="000000"/>
          <w:sz w:val="22"/>
          <w:szCs w:val="22"/>
        </w:rPr>
        <w:t>nebija</w:t>
      </w:r>
      <w:proofErr w:type="spellEnd"/>
      <w:r w:rsidRPr="00D54DC7">
        <w:rPr>
          <w:color w:val="000000"/>
          <w:sz w:val="22"/>
          <w:szCs w:val="22"/>
        </w:rPr>
        <w:t xml:space="preserve"> </w:t>
      </w:r>
      <w:proofErr w:type="spellStart"/>
      <w:r w:rsidRPr="00D54DC7">
        <w:rPr>
          <w:color w:val="000000"/>
          <w:sz w:val="22"/>
          <w:szCs w:val="22"/>
        </w:rPr>
        <w:t>iespējams</w:t>
      </w:r>
      <w:proofErr w:type="spellEnd"/>
      <w:r w:rsidRPr="00D54DC7">
        <w:rPr>
          <w:color w:val="000000"/>
          <w:sz w:val="22"/>
          <w:szCs w:val="22"/>
        </w:rPr>
        <w:t xml:space="preserve"> ne </w:t>
      </w:r>
      <w:proofErr w:type="spellStart"/>
      <w:r w:rsidRPr="00D54DC7">
        <w:rPr>
          <w:color w:val="000000"/>
          <w:sz w:val="22"/>
          <w:szCs w:val="22"/>
        </w:rPr>
        <w:t>paredzēt</w:t>
      </w:r>
      <w:proofErr w:type="spellEnd"/>
      <w:r w:rsidRPr="00D54DC7">
        <w:rPr>
          <w:color w:val="000000"/>
          <w:sz w:val="22"/>
          <w:szCs w:val="22"/>
        </w:rPr>
        <w:t xml:space="preserve">, </w:t>
      </w:r>
      <w:proofErr w:type="spellStart"/>
      <w:r w:rsidRPr="00D54DC7">
        <w:rPr>
          <w:color w:val="000000"/>
          <w:sz w:val="22"/>
          <w:szCs w:val="22"/>
        </w:rPr>
        <w:t>noslēdzot</w:t>
      </w:r>
      <w:proofErr w:type="spellEnd"/>
      <w:r w:rsidRPr="00D54DC7">
        <w:rPr>
          <w:color w:val="000000"/>
          <w:sz w:val="22"/>
          <w:szCs w:val="22"/>
        </w:rPr>
        <w:t xml:space="preserve"> </w:t>
      </w:r>
      <w:proofErr w:type="spellStart"/>
      <w:r w:rsidRPr="00D54DC7">
        <w:rPr>
          <w:color w:val="000000"/>
          <w:sz w:val="22"/>
          <w:szCs w:val="22"/>
        </w:rPr>
        <w:t>šo</w:t>
      </w:r>
      <w:proofErr w:type="spellEnd"/>
      <w:r w:rsidRPr="00D54DC7">
        <w:rPr>
          <w:color w:val="000000"/>
          <w:sz w:val="22"/>
          <w:szCs w:val="22"/>
        </w:rPr>
        <w:t xml:space="preserve"> Līgumu, ne </w:t>
      </w:r>
      <w:proofErr w:type="spellStart"/>
      <w:r w:rsidRPr="00D54DC7">
        <w:rPr>
          <w:color w:val="000000"/>
          <w:sz w:val="22"/>
          <w:szCs w:val="22"/>
        </w:rPr>
        <w:t>izvairīties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novērst</w:t>
      </w:r>
      <w:proofErr w:type="spellEnd"/>
      <w:r w:rsidRPr="00D54DC7">
        <w:rPr>
          <w:color w:val="000000"/>
          <w:sz w:val="22"/>
          <w:szCs w:val="22"/>
        </w:rPr>
        <w:t xml:space="preserve"> to </w:t>
      </w:r>
      <w:proofErr w:type="spellStart"/>
      <w:r w:rsidRPr="00D54DC7">
        <w:rPr>
          <w:color w:val="000000"/>
          <w:sz w:val="22"/>
          <w:szCs w:val="22"/>
        </w:rPr>
        <w:t>rezultātus</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saprātīgiem</w:t>
      </w:r>
      <w:proofErr w:type="spellEnd"/>
      <w:r w:rsidRPr="00D54DC7">
        <w:rPr>
          <w:color w:val="000000"/>
          <w:sz w:val="22"/>
          <w:szCs w:val="22"/>
        </w:rPr>
        <w:t xml:space="preserve"> </w:t>
      </w:r>
      <w:proofErr w:type="spellStart"/>
      <w:r w:rsidRPr="00D54DC7">
        <w:rPr>
          <w:color w:val="000000"/>
          <w:sz w:val="22"/>
          <w:szCs w:val="22"/>
        </w:rPr>
        <w:t>līdzekļiem</w:t>
      </w:r>
      <w:proofErr w:type="spellEnd"/>
      <w:r w:rsidRPr="00D54DC7">
        <w:rPr>
          <w:color w:val="000000"/>
          <w:sz w:val="22"/>
          <w:szCs w:val="22"/>
        </w:rPr>
        <w:t xml:space="preserve">. Pie </w:t>
      </w:r>
      <w:proofErr w:type="spellStart"/>
      <w:r w:rsidRPr="00D54DC7">
        <w:rPr>
          <w:color w:val="000000"/>
          <w:sz w:val="22"/>
          <w:szCs w:val="22"/>
        </w:rPr>
        <w:t>šādiem</w:t>
      </w:r>
      <w:proofErr w:type="spellEnd"/>
      <w:r w:rsidRPr="00D54DC7">
        <w:rPr>
          <w:color w:val="000000"/>
          <w:sz w:val="22"/>
          <w:szCs w:val="22"/>
        </w:rPr>
        <w:t xml:space="preserve"> </w:t>
      </w:r>
      <w:proofErr w:type="spellStart"/>
      <w:r w:rsidRPr="00D54DC7">
        <w:rPr>
          <w:color w:val="000000"/>
          <w:sz w:val="22"/>
          <w:szCs w:val="22"/>
        </w:rPr>
        <w:t>apstākļiem</w:t>
      </w:r>
      <w:proofErr w:type="spellEnd"/>
      <w:r w:rsidRPr="00D54DC7">
        <w:rPr>
          <w:color w:val="000000"/>
          <w:sz w:val="22"/>
          <w:szCs w:val="22"/>
        </w:rPr>
        <w:t xml:space="preserve"> </w:t>
      </w:r>
      <w:proofErr w:type="spellStart"/>
      <w:r w:rsidRPr="00D54DC7">
        <w:rPr>
          <w:color w:val="000000"/>
          <w:sz w:val="22"/>
          <w:szCs w:val="22"/>
        </w:rPr>
        <w:t>pieder</w:t>
      </w:r>
      <w:proofErr w:type="spellEnd"/>
      <w:r w:rsidRPr="00D54DC7">
        <w:rPr>
          <w:color w:val="000000"/>
          <w:sz w:val="22"/>
          <w:szCs w:val="22"/>
        </w:rPr>
        <w:t xml:space="preserve"> </w:t>
      </w:r>
      <w:proofErr w:type="spellStart"/>
      <w:r w:rsidRPr="00D54DC7">
        <w:rPr>
          <w:color w:val="000000"/>
          <w:sz w:val="22"/>
          <w:szCs w:val="22"/>
        </w:rPr>
        <w:t>dabas</w:t>
      </w:r>
      <w:proofErr w:type="spellEnd"/>
      <w:r w:rsidRPr="00D54DC7">
        <w:rPr>
          <w:color w:val="000000"/>
          <w:sz w:val="22"/>
          <w:szCs w:val="22"/>
        </w:rPr>
        <w:t xml:space="preserve"> </w:t>
      </w:r>
      <w:proofErr w:type="spellStart"/>
      <w:r w:rsidRPr="00D54DC7">
        <w:rPr>
          <w:color w:val="000000"/>
          <w:sz w:val="22"/>
          <w:szCs w:val="22"/>
        </w:rPr>
        <w:t>katastrofas</w:t>
      </w:r>
      <w:proofErr w:type="spellEnd"/>
      <w:r w:rsidRPr="00D54DC7">
        <w:rPr>
          <w:color w:val="000000"/>
          <w:sz w:val="22"/>
          <w:szCs w:val="22"/>
        </w:rPr>
        <w:t xml:space="preserve">, </w:t>
      </w:r>
      <w:proofErr w:type="spellStart"/>
      <w:r w:rsidRPr="00D54DC7">
        <w:rPr>
          <w:color w:val="000000"/>
          <w:sz w:val="22"/>
          <w:szCs w:val="22"/>
        </w:rPr>
        <w:t>ugunsnelaime</w:t>
      </w:r>
      <w:proofErr w:type="spellEnd"/>
      <w:r w:rsidRPr="00D54DC7">
        <w:rPr>
          <w:color w:val="000000"/>
          <w:sz w:val="22"/>
          <w:szCs w:val="22"/>
        </w:rPr>
        <w:t xml:space="preserve">, </w:t>
      </w:r>
      <w:proofErr w:type="spellStart"/>
      <w:r w:rsidRPr="00D54DC7">
        <w:rPr>
          <w:color w:val="000000"/>
          <w:sz w:val="22"/>
          <w:szCs w:val="22"/>
        </w:rPr>
        <w:t>plūdi</w:t>
      </w:r>
      <w:proofErr w:type="spellEnd"/>
      <w:r w:rsidRPr="00D54DC7">
        <w:rPr>
          <w:color w:val="000000"/>
          <w:sz w:val="22"/>
          <w:szCs w:val="22"/>
        </w:rPr>
        <w:t xml:space="preserve">, </w:t>
      </w:r>
      <w:proofErr w:type="spellStart"/>
      <w:r w:rsidRPr="00D54DC7">
        <w:rPr>
          <w:color w:val="000000"/>
          <w:sz w:val="22"/>
          <w:szCs w:val="22"/>
        </w:rPr>
        <w:t>zemestrīce</w:t>
      </w:r>
      <w:proofErr w:type="spellEnd"/>
      <w:r w:rsidRPr="00D54DC7">
        <w:rPr>
          <w:color w:val="000000"/>
          <w:sz w:val="22"/>
          <w:szCs w:val="22"/>
        </w:rPr>
        <w:t xml:space="preserve"> un </w:t>
      </w:r>
      <w:proofErr w:type="spellStart"/>
      <w:r w:rsidRPr="00D54DC7">
        <w:rPr>
          <w:color w:val="000000"/>
          <w:sz w:val="22"/>
          <w:szCs w:val="22"/>
        </w:rPr>
        <w:t>citas</w:t>
      </w:r>
      <w:proofErr w:type="spellEnd"/>
      <w:r w:rsidRPr="00D54DC7">
        <w:rPr>
          <w:color w:val="000000"/>
          <w:sz w:val="22"/>
          <w:szCs w:val="22"/>
        </w:rPr>
        <w:t xml:space="preserve"> </w:t>
      </w:r>
      <w:proofErr w:type="spellStart"/>
      <w:r w:rsidRPr="00D54DC7">
        <w:rPr>
          <w:color w:val="000000"/>
          <w:sz w:val="22"/>
          <w:szCs w:val="22"/>
        </w:rPr>
        <w:t>stihiskas</w:t>
      </w:r>
      <w:proofErr w:type="spellEnd"/>
      <w:r w:rsidRPr="00D54DC7">
        <w:rPr>
          <w:color w:val="000000"/>
          <w:sz w:val="22"/>
          <w:szCs w:val="22"/>
        </w:rPr>
        <w:t xml:space="preserve"> </w:t>
      </w:r>
      <w:proofErr w:type="spellStart"/>
      <w:r w:rsidRPr="00D54DC7">
        <w:rPr>
          <w:color w:val="000000"/>
          <w:sz w:val="22"/>
          <w:szCs w:val="22"/>
        </w:rPr>
        <w:t>nelaimes</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karš</w:t>
      </w:r>
      <w:proofErr w:type="spellEnd"/>
      <w:r w:rsidRPr="00D54DC7">
        <w:rPr>
          <w:color w:val="000000"/>
          <w:sz w:val="22"/>
          <w:szCs w:val="22"/>
        </w:rPr>
        <w:t xml:space="preserve"> un kara </w:t>
      </w:r>
      <w:proofErr w:type="spellStart"/>
      <w:r w:rsidRPr="00D54DC7">
        <w:rPr>
          <w:color w:val="000000"/>
          <w:sz w:val="22"/>
          <w:szCs w:val="22"/>
        </w:rPr>
        <w:t>darbība</w:t>
      </w:r>
      <w:proofErr w:type="spellEnd"/>
      <w:r w:rsidRPr="00D54DC7">
        <w:rPr>
          <w:color w:val="000000"/>
          <w:sz w:val="22"/>
          <w:szCs w:val="22"/>
        </w:rPr>
        <w:t xml:space="preserve">, </w:t>
      </w:r>
      <w:proofErr w:type="spellStart"/>
      <w:r w:rsidRPr="00D54DC7">
        <w:rPr>
          <w:color w:val="000000"/>
          <w:sz w:val="22"/>
          <w:szCs w:val="22"/>
        </w:rPr>
        <w:t>streiki</w:t>
      </w:r>
      <w:proofErr w:type="spellEnd"/>
      <w:r w:rsidRPr="00D54DC7">
        <w:rPr>
          <w:color w:val="000000"/>
          <w:sz w:val="22"/>
          <w:szCs w:val="22"/>
        </w:rPr>
        <w:t xml:space="preserve">, </w:t>
      </w:r>
      <w:proofErr w:type="spellStart"/>
      <w:r w:rsidRPr="00D54DC7">
        <w:rPr>
          <w:color w:val="000000"/>
          <w:sz w:val="22"/>
          <w:szCs w:val="22"/>
        </w:rPr>
        <w:t>jauni</w:t>
      </w:r>
      <w:proofErr w:type="spellEnd"/>
      <w:r w:rsidRPr="00D54DC7">
        <w:rPr>
          <w:color w:val="000000"/>
          <w:sz w:val="22"/>
          <w:szCs w:val="22"/>
        </w:rPr>
        <w:t xml:space="preserve"> </w:t>
      </w:r>
      <w:proofErr w:type="spellStart"/>
      <w:r w:rsidRPr="00D54DC7">
        <w:rPr>
          <w:color w:val="000000"/>
          <w:sz w:val="22"/>
          <w:szCs w:val="22"/>
        </w:rPr>
        <w:t>valsts</w:t>
      </w:r>
      <w:proofErr w:type="spellEnd"/>
      <w:r w:rsidRPr="00D54DC7">
        <w:rPr>
          <w:color w:val="000000"/>
          <w:sz w:val="22"/>
          <w:szCs w:val="22"/>
        </w:rPr>
        <w:t xml:space="preserve"> un </w:t>
      </w:r>
      <w:proofErr w:type="spellStart"/>
      <w:r w:rsidRPr="00D54DC7">
        <w:rPr>
          <w:color w:val="000000"/>
          <w:sz w:val="22"/>
          <w:szCs w:val="22"/>
        </w:rPr>
        <w:t>pašvaldību</w:t>
      </w:r>
      <w:proofErr w:type="spellEnd"/>
      <w:r w:rsidRPr="00D54DC7">
        <w:rPr>
          <w:color w:val="000000"/>
          <w:sz w:val="22"/>
          <w:szCs w:val="22"/>
        </w:rPr>
        <w:t xml:space="preserve"> </w:t>
      </w:r>
      <w:proofErr w:type="spellStart"/>
      <w:r w:rsidRPr="00D54DC7">
        <w:rPr>
          <w:color w:val="000000"/>
          <w:sz w:val="22"/>
          <w:szCs w:val="22"/>
        </w:rPr>
        <w:t>normatīvie</w:t>
      </w:r>
      <w:proofErr w:type="spellEnd"/>
      <w:r w:rsidRPr="00D54DC7">
        <w:rPr>
          <w:color w:val="000000"/>
          <w:sz w:val="22"/>
          <w:szCs w:val="22"/>
        </w:rPr>
        <w:t xml:space="preserve"> </w:t>
      </w:r>
      <w:proofErr w:type="spellStart"/>
      <w:r w:rsidRPr="00D54DC7">
        <w:rPr>
          <w:color w:val="000000"/>
          <w:sz w:val="22"/>
          <w:szCs w:val="22"/>
        </w:rPr>
        <w:t>akti</w:t>
      </w:r>
      <w:proofErr w:type="spellEnd"/>
      <w:r w:rsidRPr="00D54DC7">
        <w:rPr>
          <w:color w:val="000000"/>
          <w:sz w:val="22"/>
          <w:szCs w:val="22"/>
        </w:rPr>
        <w:t xml:space="preserve"> un </w:t>
      </w:r>
      <w:proofErr w:type="spellStart"/>
      <w:r w:rsidRPr="00D54DC7">
        <w:rPr>
          <w:color w:val="000000"/>
          <w:sz w:val="22"/>
          <w:szCs w:val="22"/>
        </w:rPr>
        <w:t>citi</w:t>
      </w:r>
      <w:proofErr w:type="spellEnd"/>
      <w:r w:rsidRPr="00D54DC7">
        <w:rPr>
          <w:color w:val="000000"/>
          <w:sz w:val="22"/>
          <w:szCs w:val="22"/>
        </w:rPr>
        <w:t xml:space="preserve"> </w:t>
      </w:r>
      <w:proofErr w:type="spellStart"/>
      <w:r w:rsidRPr="00D54DC7">
        <w:rPr>
          <w:color w:val="000000"/>
          <w:sz w:val="22"/>
          <w:szCs w:val="22"/>
        </w:rPr>
        <w:t>apstākļi</w:t>
      </w:r>
      <w:proofErr w:type="spellEnd"/>
      <w:r w:rsidRPr="00D54DC7">
        <w:rPr>
          <w:color w:val="000000"/>
          <w:sz w:val="22"/>
          <w:szCs w:val="22"/>
        </w:rPr>
        <w:t xml:space="preserve">, kurus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nevarēja</w:t>
      </w:r>
      <w:proofErr w:type="spellEnd"/>
      <w:r w:rsidRPr="00D54DC7">
        <w:rPr>
          <w:color w:val="000000"/>
          <w:sz w:val="22"/>
          <w:szCs w:val="22"/>
        </w:rPr>
        <w:t xml:space="preserve"> </w:t>
      </w:r>
      <w:proofErr w:type="spellStart"/>
      <w:r w:rsidRPr="00D54DC7">
        <w:rPr>
          <w:color w:val="000000"/>
          <w:sz w:val="22"/>
          <w:szCs w:val="22"/>
        </w:rPr>
        <w:t>paredzēt</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saprātīgi</w:t>
      </w:r>
      <w:proofErr w:type="spellEnd"/>
      <w:r w:rsidRPr="00D54DC7">
        <w:rPr>
          <w:color w:val="000000"/>
          <w:sz w:val="22"/>
          <w:szCs w:val="22"/>
        </w:rPr>
        <w:t xml:space="preserve"> </w:t>
      </w:r>
      <w:proofErr w:type="spellStart"/>
      <w:r w:rsidRPr="00D54DC7">
        <w:rPr>
          <w:color w:val="000000"/>
          <w:sz w:val="22"/>
          <w:szCs w:val="22"/>
        </w:rPr>
        <w:t>novērst</w:t>
      </w:r>
      <w:proofErr w:type="spellEnd"/>
      <w:r w:rsidRPr="00D54DC7">
        <w:rPr>
          <w:color w:val="000000"/>
          <w:sz w:val="22"/>
          <w:szCs w:val="22"/>
        </w:rPr>
        <w:t xml:space="preserve">. </w:t>
      </w:r>
    </w:p>
    <w:p w14:paraId="4EC70691"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Par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varas</w:t>
      </w:r>
      <w:proofErr w:type="spellEnd"/>
      <w:r w:rsidRPr="00D54DC7">
        <w:rPr>
          <w:color w:val="000000"/>
          <w:sz w:val="22"/>
          <w:szCs w:val="22"/>
        </w:rPr>
        <w:t xml:space="preserve"> </w:t>
      </w:r>
      <w:proofErr w:type="spellStart"/>
      <w:r w:rsidRPr="00D54DC7">
        <w:rPr>
          <w:color w:val="000000"/>
          <w:sz w:val="22"/>
          <w:szCs w:val="22"/>
        </w:rPr>
        <w:t>apstākli</w:t>
      </w:r>
      <w:proofErr w:type="spellEnd"/>
      <w:r w:rsidRPr="00D54DC7">
        <w:rPr>
          <w:color w:val="000000"/>
          <w:sz w:val="22"/>
          <w:szCs w:val="22"/>
        </w:rPr>
        <w:t xml:space="preserve"> nav </w:t>
      </w:r>
      <w:proofErr w:type="spellStart"/>
      <w:r w:rsidRPr="00D54DC7">
        <w:rPr>
          <w:color w:val="000000"/>
          <w:sz w:val="22"/>
          <w:szCs w:val="22"/>
        </w:rPr>
        <w:t>uzskatāms</w:t>
      </w:r>
      <w:proofErr w:type="spellEnd"/>
      <w:r w:rsidRPr="00D54DC7">
        <w:rPr>
          <w:color w:val="000000"/>
          <w:sz w:val="22"/>
          <w:szCs w:val="22"/>
        </w:rPr>
        <w:t xml:space="preserve"> </w:t>
      </w:r>
      <w:proofErr w:type="spellStart"/>
      <w:r w:rsidRPr="00D54DC7">
        <w:rPr>
          <w:color w:val="000000"/>
          <w:sz w:val="22"/>
          <w:szCs w:val="22"/>
        </w:rPr>
        <w:t>Piegādātāja</w:t>
      </w:r>
      <w:proofErr w:type="spellEnd"/>
      <w:r w:rsidRPr="00D54DC7">
        <w:rPr>
          <w:color w:val="000000"/>
          <w:sz w:val="22"/>
          <w:szCs w:val="22"/>
        </w:rPr>
        <w:t xml:space="preserve"> </w:t>
      </w:r>
      <w:proofErr w:type="spellStart"/>
      <w:r w:rsidRPr="00D54DC7">
        <w:rPr>
          <w:color w:val="000000"/>
          <w:sz w:val="22"/>
          <w:szCs w:val="22"/>
        </w:rPr>
        <w:t>darbinieku</w:t>
      </w:r>
      <w:proofErr w:type="spellEnd"/>
      <w:r w:rsidRPr="00D54DC7">
        <w:rPr>
          <w:color w:val="000000"/>
          <w:sz w:val="22"/>
          <w:szCs w:val="22"/>
        </w:rPr>
        <w:t xml:space="preserve"> un </w:t>
      </w:r>
      <w:proofErr w:type="spellStart"/>
      <w:r w:rsidRPr="00D54DC7">
        <w:rPr>
          <w:color w:val="000000"/>
          <w:sz w:val="22"/>
          <w:szCs w:val="22"/>
        </w:rPr>
        <w:t>citu</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izpildē</w:t>
      </w:r>
      <w:proofErr w:type="spellEnd"/>
      <w:r w:rsidRPr="00D54DC7">
        <w:rPr>
          <w:color w:val="000000"/>
          <w:sz w:val="22"/>
          <w:szCs w:val="22"/>
        </w:rPr>
        <w:t xml:space="preserve"> </w:t>
      </w:r>
      <w:proofErr w:type="spellStart"/>
      <w:r w:rsidRPr="00D54DC7">
        <w:rPr>
          <w:color w:val="000000"/>
          <w:sz w:val="22"/>
          <w:szCs w:val="22"/>
        </w:rPr>
        <w:t>Piegādātāja</w:t>
      </w:r>
      <w:proofErr w:type="spellEnd"/>
      <w:r w:rsidRPr="00D54DC7">
        <w:rPr>
          <w:color w:val="000000"/>
          <w:sz w:val="22"/>
          <w:szCs w:val="22"/>
        </w:rPr>
        <w:t xml:space="preserve"> </w:t>
      </w:r>
      <w:proofErr w:type="spellStart"/>
      <w:r w:rsidRPr="00D54DC7">
        <w:rPr>
          <w:color w:val="000000"/>
          <w:sz w:val="22"/>
          <w:szCs w:val="22"/>
        </w:rPr>
        <w:t>iesaistīto</w:t>
      </w:r>
      <w:proofErr w:type="spellEnd"/>
      <w:r w:rsidRPr="00D54DC7">
        <w:rPr>
          <w:color w:val="000000"/>
          <w:sz w:val="22"/>
          <w:szCs w:val="22"/>
        </w:rPr>
        <w:t xml:space="preserve"> </w:t>
      </w:r>
      <w:proofErr w:type="spellStart"/>
      <w:r w:rsidRPr="00D54DC7">
        <w:rPr>
          <w:color w:val="000000"/>
          <w:sz w:val="22"/>
          <w:szCs w:val="22"/>
        </w:rPr>
        <w:t>personu</w:t>
      </w:r>
      <w:proofErr w:type="spellEnd"/>
      <w:r w:rsidRPr="00D54DC7">
        <w:rPr>
          <w:color w:val="000000"/>
          <w:sz w:val="22"/>
          <w:szCs w:val="22"/>
        </w:rPr>
        <w:t xml:space="preserve"> (t.sk. </w:t>
      </w:r>
      <w:proofErr w:type="spellStart"/>
      <w:r w:rsidRPr="00D54DC7">
        <w:rPr>
          <w:color w:val="000000"/>
          <w:sz w:val="22"/>
          <w:szCs w:val="22"/>
        </w:rPr>
        <w:t>apakšuzņēmēju</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neizpilde</w:t>
      </w:r>
      <w:proofErr w:type="spellEnd"/>
      <w:r w:rsidRPr="00D54DC7">
        <w:rPr>
          <w:color w:val="000000"/>
          <w:sz w:val="22"/>
          <w:szCs w:val="22"/>
        </w:rPr>
        <w:t xml:space="preserve">, </w:t>
      </w:r>
      <w:proofErr w:type="spellStart"/>
      <w:r w:rsidRPr="00D54DC7">
        <w:rPr>
          <w:color w:val="000000"/>
          <w:sz w:val="22"/>
          <w:szCs w:val="22"/>
        </w:rPr>
        <w:t>nesavlaicīga</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nepienācīga</w:t>
      </w:r>
      <w:proofErr w:type="spellEnd"/>
      <w:r w:rsidRPr="00D54DC7">
        <w:rPr>
          <w:color w:val="000000"/>
          <w:sz w:val="22"/>
          <w:szCs w:val="22"/>
        </w:rPr>
        <w:t xml:space="preserve"> </w:t>
      </w:r>
      <w:proofErr w:type="spellStart"/>
      <w:r w:rsidRPr="00D54DC7">
        <w:rPr>
          <w:color w:val="000000"/>
          <w:sz w:val="22"/>
          <w:szCs w:val="22"/>
        </w:rPr>
        <w:t>izpilde</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vispārēja</w:t>
      </w:r>
      <w:proofErr w:type="spellEnd"/>
      <w:r w:rsidRPr="00D54DC7">
        <w:rPr>
          <w:color w:val="000000"/>
          <w:sz w:val="22"/>
          <w:szCs w:val="22"/>
        </w:rPr>
        <w:t xml:space="preserve"> </w:t>
      </w:r>
      <w:proofErr w:type="spellStart"/>
      <w:r w:rsidRPr="00D54DC7">
        <w:rPr>
          <w:color w:val="000000"/>
          <w:sz w:val="22"/>
          <w:szCs w:val="22"/>
        </w:rPr>
        <w:t>cenu</w:t>
      </w:r>
      <w:proofErr w:type="spellEnd"/>
      <w:r w:rsidRPr="00D54DC7">
        <w:rPr>
          <w:color w:val="000000"/>
          <w:sz w:val="22"/>
          <w:szCs w:val="22"/>
        </w:rPr>
        <w:t xml:space="preserve"> </w:t>
      </w:r>
      <w:proofErr w:type="spellStart"/>
      <w:r w:rsidRPr="00D54DC7">
        <w:rPr>
          <w:color w:val="000000"/>
          <w:sz w:val="22"/>
          <w:szCs w:val="22"/>
        </w:rPr>
        <w:t>celšanās</w:t>
      </w:r>
      <w:proofErr w:type="spellEnd"/>
      <w:r w:rsidRPr="00D54DC7">
        <w:rPr>
          <w:color w:val="000000"/>
          <w:sz w:val="22"/>
          <w:szCs w:val="22"/>
        </w:rPr>
        <w:t xml:space="preserve">, t.sk. </w:t>
      </w:r>
      <w:proofErr w:type="spellStart"/>
      <w:r w:rsidRPr="00D54DC7">
        <w:rPr>
          <w:color w:val="000000"/>
          <w:sz w:val="22"/>
          <w:szCs w:val="22"/>
        </w:rPr>
        <w:t>degvielas</w:t>
      </w:r>
      <w:proofErr w:type="spellEnd"/>
      <w:r w:rsidRPr="00D54DC7">
        <w:rPr>
          <w:color w:val="000000"/>
          <w:sz w:val="22"/>
          <w:szCs w:val="22"/>
        </w:rPr>
        <w:t xml:space="preserve">, </w:t>
      </w:r>
      <w:proofErr w:type="spellStart"/>
      <w:r w:rsidRPr="00D54DC7">
        <w:rPr>
          <w:color w:val="000000"/>
          <w:sz w:val="22"/>
          <w:szCs w:val="22"/>
        </w:rPr>
        <w:t>svārstības</w:t>
      </w:r>
      <w:proofErr w:type="spellEnd"/>
      <w:r w:rsidRPr="00D54DC7">
        <w:rPr>
          <w:color w:val="000000"/>
          <w:sz w:val="22"/>
          <w:szCs w:val="22"/>
        </w:rPr>
        <w:t xml:space="preserve"> un </w:t>
      </w:r>
      <w:proofErr w:type="spellStart"/>
      <w:r w:rsidRPr="00D54DC7">
        <w:rPr>
          <w:color w:val="000000"/>
          <w:sz w:val="22"/>
          <w:szCs w:val="22"/>
        </w:rPr>
        <w:t>citi</w:t>
      </w:r>
      <w:proofErr w:type="spellEnd"/>
      <w:r w:rsidRPr="00D54DC7">
        <w:rPr>
          <w:color w:val="000000"/>
          <w:sz w:val="22"/>
          <w:szCs w:val="22"/>
        </w:rPr>
        <w:t xml:space="preserve"> </w:t>
      </w:r>
      <w:proofErr w:type="spellStart"/>
      <w:r w:rsidRPr="00D54DC7">
        <w:rPr>
          <w:color w:val="000000"/>
          <w:sz w:val="22"/>
          <w:szCs w:val="22"/>
        </w:rPr>
        <w:t>biznesa</w:t>
      </w:r>
      <w:proofErr w:type="spellEnd"/>
      <w:r w:rsidRPr="00D54DC7">
        <w:rPr>
          <w:color w:val="000000"/>
          <w:sz w:val="22"/>
          <w:szCs w:val="22"/>
        </w:rPr>
        <w:t xml:space="preserve"> </w:t>
      </w:r>
      <w:proofErr w:type="spellStart"/>
      <w:r w:rsidRPr="00D54DC7">
        <w:rPr>
          <w:color w:val="000000"/>
          <w:sz w:val="22"/>
          <w:szCs w:val="22"/>
        </w:rPr>
        <w:t>riski</w:t>
      </w:r>
      <w:proofErr w:type="spellEnd"/>
      <w:r w:rsidRPr="00D54DC7">
        <w:rPr>
          <w:color w:val="000000"/>
          <w:sz w:val="22"/>
          <w:szCs w:val="22"/>
        </w:rPr>
        <w:t>.</w:t>
      </w:r>
    </w:p>
    <w:p w14:paraId="4453CC2E"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Pusei, kas </w:t>
      </w:r>
      <w:proofErr w:type="spellStart"/>
      <w:r w:rsidRPr="00D54DC7">
        <w:rPr>
          <w:color w:val="000000"/>
          <w:sz w:val="22"/>
          <w:szCs w:val="22"/>
        </w:rPr>
        <w:t>nokļuvusi</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apstākļos</w:t>
      </w:r>
      <w:proofErr w:type="spellEnd"/>
      <w:r w:rsidRPr="00D54DC7">
        <w:rPr>
          <w:color w:val="000000"/>
          <w:sz w:val="22"/>
          <w:szCs w:val="22"/>
        </w:rPr>
        <w:t xml:space="preserve">, </w:t>
      </w:r>
      <w:proofErr w:type="spellStart"/>
      <w:r w:rsidRPr="00D54DC7">
        <w:rPr>
          <w:color w:val="000000"/>
          <w:sz w:val="22"/>
          <w:szCs w:val="22"/>
        </w:rPr>
        <w:t>nekavējoties</w:t>
      </w:r>
      <w:proofErr w:type="spellEnd"/>
      <w:r w:rsidRPr="00D54DC7">
        <w:rPr>
          <w:color w:val="000000"/>
          <w:sz w:val="22"/>
          <w:szCs w:val="22"/>
        </w:rPr>
        <w:t xml:space="preserve">, bet ne </w:t>
      </w:r>
      <w:proofErr w:type="spellStart"/>
      <w:r w:rsidRPr="00D54DC7">
        <w:rPr>
          <w:color w:val="000000"/>
          <w:sz w:val="22"/>
          <w:szCs w:val="22"/>
        </w:rPr>
        <w:t>vēlāk</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3 (</w:t>
      </w:r>
      <w:proofErr w:type="spellStart"/>
      <w:r w:rsidRPr="00D54DC7">
        <w:rPr>
          <w:color w:val="000000"/>
          <w:sz w:val="22"/>
          <w:szCs w:val="22"/>
        </w:rPr>
        <w:t>trīs</w:t>
      </w:r>
      <w:proofErr w:type="spellEnd"/>
      <w:r w:rsidRPr="00D54DC7">
        <w:rPr>
          <w:color w:val="000000"/>
          <w:sz w:val="22"/>
          <w:szCs w:val="22"/>
        </w:rPr>
        <w:t xml:space="preserve">) </w:t>
      </w:r>
      <w:proofErr w:type="spellStart"/>
      <w:r w:rsidRPr="00D54DC7">
        <w:rPr>
          <w:color w:val="000000"/>
          <w:sz w:val="22"/>
          <w:szCs w:val="22"/>
        </w:rPr>
        <w:t>darba</w:t>
      </w:r>
      <w:proofErr w:type="spellEnd"/>
      <w:r w:rsidRPr="00D54DC7">
        <w:rPr>
          <w:color w:val="000000"/>
          <w:sz w:val="22"/>
          <w:szCs w:val="22"/>
        </w:rPr>
        <w:t xml:space="preserve"> </w:t>
      </w:r>
      <w:proofErr w:type="spellStart"/>
      <w:r w:rsidRPr="00D54DC7">
        <w:rPr>
          <w:color w:val="000000"/>
          <w:sz w:val="22"/>
          <w:szCs w:val="22"/>
        </w:rPr>
        <w:t>dienu</w:t>
      </w:r>
      <w:proofErr w:type="spellEnd"/>
      <w:r w:rsidRPr="00D54DC7">
        <w:rPr>
          <w:color w:val="000000"/>
          <w:sz w:val="22"/>
          <w:szCs w:val="22"/>
        </w:rPr>
        <w:t xml:space="preserve"> </w:t>
      </w:r>
      <w:proofErr w:type="spellStart"/>
      <w:r w:rsidRPr="00D54DC7">
        <w:rPr>
          <w:color w:val="000000"/>
          <w:sz w:val="22"/>
          <w:szCs w:val="22"/>
        </w:rPr>
        <w:t>laikā</w:t>
      </w:r>
      <w:proofErr w:type="spellEnd"/>
      <w:r w:rsidRPr="00D54DC7">
        <w:rPr>
          <w:color w:val="000000"/>
          <w:sz w:val="22"/>
          <w:szCs w:val="22"/>
        </w:rPr>
        <w:t xml:space="preserve"> </w:t>
      </w:r>
      <w:proofErr w:type="spellStart"/>
      <w:r w:rsidRPr="00D54DC7">
        <w:rPr>
          <w:color w:val="000000"/>
          <w:sz w:val="22"/>
          <w:szCs w:val="22"/>
        </w:rPr>
        <w:t>pēc</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iestāšanās</w:t>
      </w:r>
      <w:proofErr w:type="spellEnd"/>
      <w:r w:rsidRPr="00D54DC7">
        <w:rPr>
          <w:color w:val="000000"/>
          <w:sz w:val="22"/>
          <w:szCs w:val="22"/>
        </w:rPr>
        <w:t xml:space="preserve"> </w:t>
      </w:r>
      <w:proofErr w:type="spellStart"/>
      <w:r w:rsidRPr="00D54DC7">
        <w:rPr>
          <w:color w:val="000000"/>
          <w:sz w:val="22"/>
          <w:szCs w:val="22"/>
        </w:rPr>
        <w:t>dienas</w:t>
      </w:r>
      <w:proofErr w:type="spellEnd"/>
      <w:r w:rsidRPr="00D54DC7">
        <w:rPr>
          <w:color w:val="000000"/>
          <w:sz w:val="22"/>
          <w:szCs w:val="22"/>
        </w:rPr>
        <w:t xml:space="preserve"> </w:t>
      </w:r>
      <w:proofErr w:type="spellStart"/>
      <w:r w:rsidRPr="00D54DC7">
        <w:rPr>
          <w:color w:val="000000"/>
          <w:sz w:val="22"/>
          <w:szCs w:val="22"/>
        </w:rPr>
        <w:t>rakstiski</w:t>
      </w:r>
      <w:proofErr w:type="spellEnd"/>
      <w:r w:rsidRPr="00D54DC7">
        <w:rPr>
          <w:color w:val="000000"/>
          <w:sz w:val="22"/>
          <w:szCs w:val="22"/>
        </w:rPr>
        <w:t xml:space="preserve"> </w:t>
      </w:r>
      <w:proofErr w:type="spellStart"/>
      <w:r w:rsidRPr="00D54DC7">
        <w:rPr>
          <w:color w:val="000000"/>
          <w:sz w:val="22"/>
          <w:szCs w:val="22"/>
        </w:rPr>
        <w:t>jāinformē</w:t>
      </w:r>
      <w:proofErr w:type="spellEnd"/>
      <w:r w:rsidRPr="00D54DC7">
        <w:rPr>
          <w:color w:val="000000"/>
          <w:sz w:val="22"/>
          <w:szCs w:val="22"/>
        </w:rPr>
        <w:t xml:space="preserve"> par to </w:t>
      </w:r>
      <w:proofErr w:type="spellStart"/>
      <w:r w:rsidRPr="00D54DC7">
        <w:rPr>
          <w:color w:val="000000"/>
          <w:sz w:val="22"/>
          <w:szCs w:val="22"/>
        </w:rPr>
        <w:t>otra</w:t>
      </w:r>
      <w:proofErr w:type="spellEnd"/>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w:t>
      </w:r>
      <w:proofErr w:type="spellStart"/>
      <w:r w:rsidRPr="00D54DC7">
        <w:rPr>
          <w:color w:val="000000"/>
          <w:sz w:val="22"/>
          <w:szCs w:val="22"/>
        </w:rPr>
        <w:t>Ziņojumam</w:t>
      </w:r>
      <w:proofErr w:type="spellEnd"/>
      <w:r w:rsidRPr="00D54DC7">
        <w:rPr>
          <w:color w:val="000000"/>
          <w:sz w:val="22"/>
          <w:szCs w:val="22"/>
        </w:rPr>
        <w:t xml:space="preserve"> </w:t>
      </w:r>
      <w:proofErr w:type="spellStart"/>
      <w:r w:rsidRPr="00D54DC7">
        <w:rPr>
          <w:color w:val="000000"/>
          <w:sz w:val="22"/>
          <w:szCs w:val="22"/>
        </w:rPr>
        <w:t>jāpievieno</w:t>
      </w:r>
      <w:proofErr w:type="spellEnd"/>
      <w:r w:rsidRPr="00D54DC7">
        <w:rPr>
          <w:color w:val="000000"/>
          <w:sz w:val="22"/>
          <w:szCs w:val="22"/>
        </w:rPr>
        <w:t xml:space="preserve"> </w:t>
      </w:r>
      <w:proofErr w:type="spellStart"/>
      <w:r w:rsidRPr="00D54DC7">
        <w:rPr>
          <w:color w:val="000000"/>
          <w:sz w:val="22"/>
          <w:szCs w:val="22"/>
        </w:rPr>
        <w:t>izziņa</w:t>
      </w:r>
      <w:proofErr w:type="spellEnd"/>
      <w:r w:rsidRPr="00D54DC7">
        <w:rPr>
          <w:color w:val="000000"/>
          <w:sz w:val="22"/>
          <w:szCs w:val="22"/>
        </w:rPr>
        <w:t xml:space="preserve">, kuru </w:t>
      </w:r>
      <w:proofErr w:type="spellStart"/>
      <w:r w:rsidRPr="00D54DC7">
        <w:rPr>
          <w:color w:val="000000"/>
          <w:sz w:val="22"/>
          <w:szCs w:val="22"/>
        </w:rPr>
        <w:t>izsniegusi</w:t>
      </w:r>
      <w:proofErr w:type="spellEnd"/>
      <w:r w:rsidRPr="00D54DC7">
        <w:rPr>
          <w:color w:val="000000"/>
          <w:sz w:val="22"/>
          <w:szCs w:val="22"/>
        </w:rPr>
        <w:t xml:space="preserve"> </w:t>
      </w:r>
      <w:proofErr w:type="spellStart"/>
      <w:r w:rsidRPr="00D54DC7">
        <w:rPr>
          <w:color w:val="000000"/>
          <w:sz w:val="22"/>
          <w:szCs w:val="22"/>
        </w:rPr>
        <w:t>kompetenta</w:t>
      </w:r>
      <w:proofErr w:type="spellEnd"/>
      <w:r w:rsidRPr="00D54DC7">
        <w:rPr>
          <w:color w:val="000000"/>
          <w:sz w:val="22"/>
          <w:szCs w:val="22"/>
        </w:rPr>
        <w:t xml:space="preserve"> </w:t>
      </w:r>
      <w:proofErr w:type="spellStart"/>
      <w:r w:rsidRPr="00D54DC7">
        <w:rPr>
          <w:color w:val="000000"/>
          <w:sz w:val="22"/>
          <w:szCs w:val="22"/>
        </w:rPr>
        <w:t>iestāde</w:t>
      </w:r>
      <w:proofErr w:type="spellEnd"/>
      <w:r w:rsidRPr="00D54DC7">
        <w:rPr>
          <w:color w:val="000000"/>
          <w:sz w:val="22"/>
          <w:szCs w:val="22"/>
        </w:rPr>
        <w:t xml:space="preserve"> un </w:t>
      </w:r>
      <w:proofErr w:type="spellStart"/>
      <w:r w:rsidRPr="00D54DC7">
        <w:rPr>
          <w:color w:val="000000"/>
          <w:sz w:val="22"/>
          <w:szCs w:val="22"/>
        </w:rPr>
        <w:t>kura</w:t>
      </w:r>
      <w:proofErr w:type="spellEnd"/>
      <w:r w:rsidRPr="00D54DC7">
        <w:rPr>
          <w:color w:val="000000"/>
          <w:sz w:val="22"/>
          <w:szCs w:val="22"/>
        </w:rPr>
        <w:t xml:space="preserve"> </w:t>
      </w:r>
      <w:proofErr w:type="spellStart"/>
      <w:r w:rsidRPr="00D54DC7">
        <w:rPr>
          <w:color w:val="000000"/>
          <w:sz w:val="22"/>
          <w:szCs w:val="22"/>
        </w:rPr>
        <w:t>satur</w:t>
      </w:r>
      <w:proofErr w:type="spellEnd"/>
      <w:r w:rsidRPr="00D54DC7">
        <w:rPr>
          <w:color w:val="000000"/>
          <w:sz w:val="22"/>
          <w:szCs w:val="22"/>
        </w:rPr>
        <w:t xml:space="preserve"> </w:t>
      </w:r>
      <w:proofErr w:type="spellStart"/>
      <w:r w:rsidRPr="00D54DC7">
        <w:rPr>
          <w:color w:val="000000"/>
          <w:sz w:val="22"/>
          <w:szCs w:val="22"/>
        </w:rPr>
        <w:t>minēto</w:t>
      </w:r>
      <w:proofErr w:type="spellEnd"/>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apstiprinājumu</w:t>
      </w:r>
      <w:proofErr w:type="spellEnd"/>
      <w:r w:rsidRPr="00D54DC7">
        <w:rPr>
          <w:color w:val="000000"/>
          <w:sz w:val="22"/>
          <w:szCs w:val="22"/>
        </w:rPr>
        <w:t xml:space="preserve"> un </w:t>
      </w:r>
      <w:proofErr w:type="spellStart"/>
      <w:r w:rsidRPr="00D54DC7">
        <w:rPr>
          <w:color w:val="000000"/>
          <w:sz w:val="22"/>
          <w:szCs w:val="22"/>
        </w:rPr>
        <w:t>raksturojumu</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rakstisku</w:t>
      </w:r>
      <w:proofErr w:type="spellEnd"/>
      <w:r w:rsidRPr="00D54DC7">
        <w:rPr>
          <w:color w:val="000000"/>
          <w:sz w:val="22"/>
          <w:szCs w:val="22"/>
        </w:rPr>
        <w:t xml:space="preserve"> </w:t>
      </w:r>
      <w:proofErr w:type="spellStart"/>
      <w:r w:rsidRPr="00D54DC7">
        <w:rPr>
          <w:color w:val="000000"/>
          <w:sz w:val="22"/>
          <w:szCs w:val="22"/>
        </w:rPr>
        <w:t>vienošanos</w:t>
      </w:r>
      <w:proofErr w:type="spellEnd"/>
      <w:r w:rsidRPr="00D54DC7">
        <w:rPr>
          <w:color w:val="000000"/>
          <w:sz w:val="22"/>
          <w:szCs w:val="22"/>
        </w:rPr>
        <w:t xml:space="preserve">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apliecinās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šādi</w:t>
      </w:r>
      <w:proofErr w:type="spellEnd"/>
      <w:r w:rsidRPr="00D54DC7">
        <w:rPr>
          <w:color w:val="000000"/>
          <w:sz w:val="22"/>
          <w:szCs w:val="22"/>
        </w:rPr>
        <w:t xml:space="preserve"> </w:t>
      </w:r>
      <w:r w:rsidRPr="00D54DC7">
        <w:rPr>
          <w:i/>
          <w:iCs/>
          <w:color w:val="000000"/>
          <w:sz w:val="22"/>
          <w:szCs w:val="22"/>
        </w:rPr>
        <w:t xml:space="preserve">Force </w:t>
      </w:r>
      <w:proofErr w:type="spellStart"/>
      <w:r w:rsidRPr="00D54DC7">
        <w:rPr>
          <w:i/>
          <w:iCs/>
          <w:color w:val="000000"/>
          <w:sz w:val="22"/>
          <w:szCs w:val="22"/>
        </w:rPr>
        <w:t>Maejure</w:t>
      </w:r>
      <w:proofErr w:type="spellEnd"/>
      <w:r w:rsidRPr="00D54DC7">
        <w:rPr>
          <w:i/>
          <w:iCs/>
          <w:color w:val="000000"/>
          <w:sz w:val="22"/>
          <w:szCs w:val="22"/>
        </w:rPr>
        <w:t xml:space="preserve"> </w:t>
      </w:r>
      <w:proofErr w:type="spellStart"/>
      <w:r w:rsidRPr="00D54DC7">
        <w:rPr>
          <w:color w:val="000000"/>
          <w:sz w:val="22"/>
          <w:szCs w:val="22"/>
        </w:rPr>
        <w:t>apstākļi</w:t>
      </w:r>
      <w:proofErr w:type="spellEnd"/>
      <w:r w:rsidRPr="00D54DC7">
        <w:rPr>
          <w:color w:val="000000"/>
          <w:sz w:val="22"/>
          <w:szCs w:val="22"/>
        </w:rPr>
        <w:t xml:space="preserve"> </w:t>
      </w:r>
      <w:proofErr w:type="spellStart"/>
      <w:r w:rsidRPr="00D54DC7">
        <w:rPr>
          <w:color w:val="000000"/>
          <w:sz w:val="22"/>
          <w:szCs w:val="22"/>
        </w:rPr>
        <w:t>traucē</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padara</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izpildi</w:t>
      </w:r>
      <w:proofErr w:type="spellEnd"/>
      <w:r w:rsidRPr="00D54DC7">
        <w:rPr>
          <w:color w:val="000000"/>
          <w:sz w:val="22"/>
          <w:szCs w:val="22"/>
        </w:rPr>
        <w:t xml:space="preserve"> par </w:t>
      </w:r>
      <w:proofErr w:type="spellStart"/>
      <w:r w:rsidRPr="00D54DC7">
        <w:rPr>
          <w:color w:val="000000"/>
          <w:sz w:val="22"/>
          <w:szCs w:val="22"/>
        </w:rPr>
        <w:t>neiespējamu</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izlems</w:t>
      </w:r>
      <w:proofErr w:type="spellEnd"/>
      <w:r w:rsidRPr="00D54DC7">
        <w:rPr>
          <w:color w:val="000000"/>
          <w:sz w:val="22"/>
          <w:szCs w:val="22"/>
        </w:rPr>
        <w:t xml:space="preserve">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turpināšanas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izbeigšanas</w:t>
      </w:r>
      <w:proofErr w:type="spellEnd"/>
      <w:r w:rsidRPr="00D54DC7">
        <w:rPr>
          <w:color w:val="000000"/>
          <w:sz w:val="22"/>
          <w:szCs w:val="22"/>
        </w:rPr>
        <w:t xml:space="preserve">) </w:t>
      </w:r>
      <w:proofErr w:type="spellStart"/>
      <w:r w:rsidRPr="00D54DC7">
        <w:rPr>
          <w:color w:val="000000"/>
          <w:sz w:val="22"/>
          <w:szCs w:val="22"/>
        </w:rPr>
        <w:t>būtiskos</w:t>
      </w:r>
      <w:proofErr w:type="spellEnd"/>
      <w:r w:rsidRPr="00D54DC7">
        <w:rPr>
          <w:color w:val="000000"/>
          <w:sz w:val="22"/>
          <w:szCs w:val="22"/>
        </w:rPr>
        <w:t xml:space="preserve"> </w:t>
      </w:r>
      <w:proofErr w:type="spellStart"/>
      <w:r w:rsidRPr="00D54DC7">
        <w:rPr>
          <w:color w:val="000000"/>
          <w:sz w:val="22"/>
          <w:szCs w:val="22"/>
        </w:rPr>
        <w:t>jautājumus</w:t>
      </w:r>
      <w:proofErr w:type="spellEnd"/>
      <w:r w:rsidRPr="00D54DC7">
        <w:rPr>
          <w:color w:val="000000"/>
          <w:sz w:val="22"/>
          <w:szCs w:val="22"/>
        </w:rPr>
        <w:t xml:space="preserve">, un </w:t>
      </w:r>
      <w:proofErr w:type="spellStart"/>
      <w:r w:rsidRPr="00D54DC7">
        <w:rPr>
          <w:color w:val="000000"/>
          <w:sz w:val="22"/>
          <w:szCs w:val="22"/>
        </w:rPr>
        <w:t>pievienos</w:t>
      </w:r>
      <w:proofErr w:type="spellEnd"/>
      <w:r w:rsidRPr="00D54DC7">
        <w:rPr>
          <w:color w:val="000000"/>
          <w:sz w:val="22"/>
          <w:szCs w:val="22"/>
        </w:rPr>
        <w:t xml:space="preserve"> </w:t>
      </w:r>
      <w:proofErr w:type="spellStart"/>
      <w:r w:rsidRPr="00D54DC7">
        <w:rPr>
          <w:color w:val="000000"/>
          <w:sz w:val="22"/>
          <w:szCs w:val="22"/>
        </w:rPr>
        <w:t>šim</w:t>
      </w:r>
      <w:proofErr w:type="spellEnd"/>
      <w:r w:rsidRPr="00D54DC7">
        <w:rPr>
          <w:color w:val="000000"/>
          <w:sz w:val="22"/>
          <w:szCs w:val="22"/>
        </w:rPr>
        <w:t xml:space="preserve"> Līgumam.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turpināšanas</w:t>
      </w:r>
      <w:proofErr w:type="spellEnd"/>
      <w:r w:rsidRPr="00D54DC7">
        <w:rPr>
          <w:color w:val="000000"/>
          <w:sz w:val="22"/>
          <w:szCs w:val="22"/>
        </w:rPr>
        <w:t xml:space="preserve"> </w:t>
      </w:r>
      <w:proofErr w:type="spellStart"/>
      <w:r w:rsidRPr="00D54DC7">
        <w:rPr>
          <w:color w:val="000000"/>
          <w:sz w:val="22"/>
          <w:szCs w:val="22"/>
        </w:rPr>
        <w:t>gadījumā</w:t>
      </w:r>
      <w:proofErr w:type="spellEnd"/>
      <w:r w:rsidRPr="00D54DC7">
        <w:rPr>
          <w:color w:val="000000"/>
          <w:sz w:val="22"/>
          <w:szCs w:val="22"/>
        </w:rPr>
        <w:t xml:space="preserve">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apņemas</w:t>
      </w:r>
      <w:proofErr w:type="spellEnd"/>
      <w:r w:rsidRPr="00D54DC7">
        <w:rPr>
          <w:color w:val="000000"/>
          <w:sz w:val="22"/>
          <w:szCs w:val="22"/>
        </w:rPr>
        <w:t xml:space="preserve">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izpildes</w:t>
      </w:r>
      <w:proofErr w:type="spellEnd"/>
      <w:r w:rsidRPr="00D54DC7">
        <w:rPr>
          <w:color w:val="000000"/>
          <w:sz w:val="22"/>
          <w:szCs w:val="22"/>
        </w:rPr>
        <w:t xml:space="preserve"> </w:t>
      </w:r>
      <w:proofErr w:type="spellStart"/>
      <w:r w:rsidRPr="00D54DC7">
        <w:rPr>
          <w:color w:val="000000"/>
          <w:sz w:val="22"/>
          <w:szCs w:val="22"/>
        </w:rPr>
        <w:t>termiņu</w:t>
      </w:r>
      <w:proofErr w:type="spellEnd"/>
      <w:r w:rsidRPr="00D54DC7">
        <w:rPr>
          <w:color w:val="000000"/>
          <w:sz w:val="22"/>
          <w:szCs w:val="22"/>
        </w:rPr>
        <w:t xml:space="preserve"> </w:t>
      </w:r>
      <w:proofErr w:type="spellStart"/>
      <w:r w:rsidRPr="00D54DC7">
        <w:rPr>
          <w:color w:val="000000"/>
          <w:sz w:val="22"/>
          <w:szCs w:val="22"/>
        </w:rPr>
        <w:t>pagarināt</w:t>
      </w:r>
      <w:proofErr w:type="spellEnd"/>
      <w:r w:rsidRPr="00D54DC7">
        <w:rPr>
          <w:color w:val="000000"/>
          <w:sz w:val="22"/>
          <w:szCs w:val="22"/>
        </w:rPr>
        <w:t xml:space="preserve"> </w:t>
      </w:r>
      <w:proofErr w:type="spellStart"/>
      <w:r w:rsidRPr="00D54DC7">
        <w:rPr>
          <w:color w:val="000000"/>
          <w:sz w:val="22"/>
          <w:szCs w:val="22"/>
        </w:rPr>
        <w:t>proporcionāli</w:t>
      </w:r>
      <w:proofErr w:type="spellEnd"/>
      <w:r w:rsidRPr="00D54DC7">
        <w:rPr>
          <w:color w:val="000000"/>
          <w:sz w:val="22"/>
          <w:szCs w:val="22"/>
        </w:rPr>
        <w:t xml:space="preserve"> tam </w:t>
      </w:r>
      <w:proofErr w:type="spellStart"/>
      <w:r w:rsidRPr="00D54DC7">
        <w:rPr>
          <w:color w:val="000000"/>
          <w:sz w:val="22"/>
          <w:szCs w:val="22"/>
        </w:rPr>
        <w:t>laika</w:t>
      </w:r>
      <w:proofErr w:type="spellEnd"/>
      <w:r w:rsidRPr="00D54DC7">
        <w:rPr>
          <w:color w:val="000000"/>
          <w:sz w:val="22"/>
          <w:szCs w:val="22"/>
        </w:rPr>
        <w:t xml:space="preserve"> </w:t>
      </w:r>
      <w:proofErr w:type="spellStart"/>
      <w:r w:rsidRPr="00D54DC7">
        <w:rPr>
          <w:color w:val="000000"/>
          <w:sz w:val="22"/>
          <w:szCs w:val="22"/>
        </w:rPr>
        <w:t>posmam</w:t>
      </w:r>
      <w:proofErr w:type="spellEnd"/>
      <w:r w:rsidRPr="00D54DC7">
        <w:rPr>
          <w:color w:val="000000"/>
          <w:sz w:val="22"/>
          <w:szCs w:val="22"/>
        </w:rPr>
        <w:t xml:space="preserve">, kas </w:t>
      </w:r>
      <w:proofErr w:type="spellStart"/>
      <w:r w:rsidRPr="00D54DC7">
        <w:rPr>
          <w:color w:val="000000"/>
          <w:sz w:val="22"/>
          <w:szCs w:val="22"/>
        </w:rPr>
        <w:t>būs</w:t>
      </w:r>
      <w:proofErr w:type="spellEnd"/>
      <w:r w:rsidRPr="00D54DC7">
        <w:rPr>
          <w:color w:val="000000"/>
          <w:sz w:val="22"/>
          <w:szCs w:val="22"/>
        </w:rPr>
        <w:t xml:space="preserve"> </w:t>
      </w:r>
      <w:proofErr w:type="spellStart"/>
      <w:r w:rsidRPr="00D54DC7">
        <w:rPr>
          <w:color w:val="000000"/>
          <w:sz w:val="22"/>
          <w:szCs w:val="22"/>
        </w:rPr>
        <w:t>vienāds</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iepriekš</w:t>
      </w:r>
      <w:proofErr w:type="spellEnd"/>
      <w:r w:rsidRPr="00D54DC7">
        <w:rPr>
          <w:color w:val="000000"/>
          <w:sz w:val="22"/>
          <w:szCs w:val="22"/>
        </w:rPr>
        <w:t xml:space="preserve"> </w:t>
      </w:r>
      <w:proofErr w:type="spellStart"/>
      <w:r w:rsidRPr="00D54DC7">
        <w:rPr>
          <w:color w:val="000000"/>
          <w:sz w:val="22"/>
          <w:szCs w:val="22"/>
        </w:rPr>
        <w:t>minēto</w:t>
      </w:r>
      <w:proofErr w:type="spellEnd"/>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izraisīto</w:t>
      </w:r>
      <w:proofErr w:type="spellEnd"/>
      <w:r w:rsidRPr="00D54DC7">
        <w:rPr>
          <w:color w:val="000000"/>
          <w:sz w:val="22"/>
          <w:szCs w:val="22"/>
        </w:rPr>
        <w:t xml:space="preserve"> </w:t>
      </w:r>
      <w:proofErr w:type="spellStart"/>
      <w:r w:rsidRPr="00D54DC7">
        <w:rPr>
          <w:color w:val="000000"/>
          <w:sz w:val="22"/>
          <w:szCs w:val="22"/>
        </w:rPr>
        <w:t>kavēšanos</w:t>
      </w:r>
      <w:proofErr w:type="spellEnd"/>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kas </w:t>
      </w:r>
      <w:proofErr w:type="spellStart"/>
      <w:r w:rsidRPr="00D54DC7">
        <w:rPr>
          <w:color w:val="000000"/>
          <w:sz w:val="22"/>
          <w:szCs w:val="22"/>
        </w:rPr>
        <w:t>neievēro</w:t>
      </w:r>
      <w:proofErr w:type="spellEnd"/>
      <w:r w:rsidRPr="00D54DC7">
        <w:rPr>
          <w:color w:val="000000"/>
          <w:sz w:val="22"/>
          <w:szCs w:val="22"/>
        </w:rPr>
        <w:t xml:space="preserve"> </w:t>
      </w:r>
      <w:proofErr w:type="spellStart"/>
      <w:r w:rsidRPr="00D54DC7">
        <w:rPr>
          <w:color w:val="000000"/>
          <w:sz w:val="22"/>
          <w:szCs w:val="22"/>
        </w:rPr>
        <w:t>šo</w:t>
      </w:r>
      <w:proofErr w:type="spellEnd"/>
      <w:r w:rsidRPr="00D54DC7">
        <w:rPr>
          <w:color w:val="000000"/>
          <w:sz w:val="22"/>
          <w:szCs w:val="22"/>
        </w:rPr>
        <w:t xml:space="preserve"> </w:t>
      </w:r>
      <w:proofErr w:type="spellStart"/>
      <w:r w:rsidRPr="00D54DC7">
        <w:rPr>
          <w:color w:val="000000"/>
          <w:sz w:val="22"/>
          <w:szCs w:val="22"/>
        </w:rPr>
        <w:t>noteikumu</w:t>
      </w:r>
      <w:proofErr w:type="spellEnd"/>
      <w:r w:rsidRPr="00D54DC7">
        <w:rPr>
          <w:color w:val="000000"/>
          <w:sz w:val="22"/>
          <w:szCs w:val="22"/>
        </w:rPr>
        <w:t xml:space="preserve">, </w:t>
      </w:r>
      <w:proofErr w:type="spellStart"/>
      <w:r w:rsidRPr="00D54DC7">
        <w:rPr>
          <w:color w:val="000000"/>
          <w:sz w:val="22"/>
          <w:szCs w:val="22"/>
        </w:rPr>
        <w:t>zaudē</w:t>
      </w:r>
      <w:proofErr w:type="spellEnd"/>
      <w:r w:rsidRPr="00D54DC7">
        <w:rPr>
          <w:color w:val="000000"/>
          <w:sz w:val="22"/>
          <w:szCs w:val="22"/>
        </w:rPr>
        <w:t xml:space="preserve"> </w:t>
      </w:r>
      <w:proofErr w:type="spellStart"/>
      <w:r w:rsidRPr="00D54DC7">
        <w:rPr>
          <w:color w:val="000000"/>
          <w:sz w:val="22"/>
          <w:szCs w:val="22"/>
        </w:rPr>
        <w:lastRenderedPageBreak/>
        <w:t>tiesības</w:t>
      </w:r>
      <w:proofErr w:type="spellEnd"/>
      <w:r w:rsidRPr="00D54DC7">
        <w:rPr>
          <w:color w:val="000000"/>
          <w:sz w:val="22"/>
          <w:szCs w:val="22"/>
        </w:rPr>
        <w:t xml:space="preserve"> </w:t>
      </w:r>
      <w:proofErr w:type="spellStart"/>
      <w:r w:rsidRPr="00D54DC7">
        <w:rPr>
          <w:color w:val="000000"/>
          <w:sz w:val="22"/>
          <w:szCs w:val="22"/>
        </w:rPr>
        <w:t>atsaukties</w:t>
      </w:r>
      <w:proofErr w:type="spellEnd"/>
      <w:r w:rsidRPr="00D54DC7">
        <w:rPr>
          <w:color w:val="000000"/>
          <w:sz w:val="22"/>
          <w:szCs w:val="22"/>
        </w:rPr>
        <w:t xml:space="preserve"> </w:t>
      </w:r>
      <w:proofErr w:type="spellStart"/>
      <w:r w:rsidRPr="00D54DC7">
        <w:rPr>
          <w:color w:val="000000"/>
          <w:sz w:val="22"/>
          <w:szCs w:val="22"/>
        </w:rPr>
        <w:t>uz</w:t>
      </w:r>
      <w:proofErr w:type="spellEnd"/>
      <w:r w:rsidRPr="00D54DC7">
        <w:rPr>
          <w:color w:val="000000"/>
          <w:sz w:val="22"/>
          <w:szCs w:val="22"/>
        </w:rPr>
        <w:t xml:space="preserve">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apstākļiem</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uz</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neizpildes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nepienācīgas</w:t>
      </w:r>
      <w:proofErr w:type="spellEnd"/>
      <w:r w:rsidRPr="00D54DC7">
        <w:rPr>
          <w:color w:val="000000"/>
          <w:sz w:val="22"/>
          <w:szCs w:val="22"/>
        </w:rPr>
        <w:t xml:space="preserve"> </w:t>
      </w:r>
      <w:proofErr w:type="spellStart"/>
      <w:r w:rsidRPr="00D54DC7">
        <w:rPr>
          <w:color w:val="000000"/>
          <w:sz w:val="22"/>
          <w:szCs w:val="22"/>
        </w:rPr>
        <w:t>izpildes</w:t>
      </w:r>
      <w:proofErr w:type="spellEnd"/>
      <w:r w:rsidRPr="00D54DC7">
        <w:rPr>
          <w:color w:val="000000"/>
          <w:sz w:val="22"/>
          <w:szCs w:val="22"/>
        </w:rPr>
        <w:t xml:space="preserve"> </w:t>
      </w:r>
      <w:proofErr w:type="spellStart"/>
      <w:r w:rsidRPr="00D54DC7">
        <w:rPr>
          <w:color w:val="000000"/>
          <w:sz w:val="22"/>
          <w:szCs w:val="22"/>
        </w:rPr>
        <w:t>pamatu</w:t>
      </w:r>
      <w:proofErr w:type="spellEnd"/>
      <w:r w:rsidRPr="00D54DC7">
        <w:rPr>
          <w:color w:val="000000"/>
          <w:sz w:val="22"/>
          <w:szCs w:val="22"/>
        </w:rPr>
        <w:t>.</w:t>
      </w:r>
    </w:p>
    <w:p w14:paraId="5DCCE2F1"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Ja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bCs/>
          <w:color w:val="000000"/>
          <w:sz w:val="22"/>
          <w:szCs w:val="22"/>
        </w:rPr>
        <w:t>varas</w:t>
      </w:r>
      <w:proofErr w:type="spellEnd"/>
      <w:r w:rsidRPr="00D54DC7">
        <w:rPr>
          <w:bCs/>
          <w:color w:val="000000"/>
          <w:sz w:val="22"/>
          <w:szCs w:val="22"/>
        </w:rPr>
        <w:t xml:space="preserve"> </w:t>
      </w:r>
      <w:proofErr w:type="spellStart"/>
      <w:r w:rsidRPr="00D54DC7">
        <w:rPr>
          <w:bCs/>
          <w:color w:val="000000"/>
          <w:sz w:val="22"/>
          <w:szCs w:val="22"/>
        </w:rPr>
        <w:t>dēļ</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saistības</w:t>
      </w:r>
      <w:proofErr w:type="spellEnd"/>
      <w:r w:rsidRPr="00D54DC7">
        <w:rPr>
          <w:bCs/>
          <w:color w:val="000000"/>
          <w:sz w:val="22"/>
          <w:szCs w:val="22"/>
        </w:rPr>
        <w:t xml:space="preserve"> </w:t>
      </w:r>
      <w:proofErr w:type="spellStart"/>
      <w:r w:rsidRPr="00D54DC7">
        <w:rPr>
          <w:bCs/>
          <w:color w:val="000000"/>
          <w:sz w:val="22"/>
          <w:szCs w:val="22"/>
        </w:rPr>
        <w:t>netiek</w:t>
      </w:r>
      <w:proofErr w:type="spellEnd"/>
      <w:r w:rsidRPr="00D54DC7">
        <w:rPr>
          <w:bCs/>
          <w:color w:val="000000"/>
          <w:sz w:val="22"/>
          <w:szCs w:val="22"/>
        </w:rPr>
        <w:t xml:space="preserve"> </w:t>
      </w:r>
      <w:proofErr w:type="spellStart"/>
      <w:r w:rsidRPr="00D54DC7">
        <w:rPr>
          <w:bCs/>
          <w:color w:val="000000"/>
          <w:sz w:val="22"/>
          <w:szCs w:val="22"/>
        </w:rPr>
        <w:t>pildītas</w:t>
      </w:r>
      <w:proofErr w:type="spellEnd"/>
      <w:r w:rsidRPr="00D54DC7">
        <w:rPr>
          <w:bCs/>
          <w:color w:val="000000"/>
          <w:sz w:val="22"/>
          <w:szCs w:val="22"/>
        </w:rPr>
        <w:t xml:space="preserve"> </w:t>
      </w:r>
      <w:proofErr w:type="spellStart"/>
      <w:r w:rsidRPr="00D54DC7">
        <w:rPr>
          <w:bCs/>
          <w:color w:val="000000"/>
          <w:sz w:val="22"/>
          <w:szCs w:val="22"/>
        </w:rPr>
        <w:t>ilgāk</w:t>
      </w:r>
      <w:proofErr w:type="spellEnd"/>
      <w:r w:rsidRPr="00D54DC7">
        <w:rPr>
          <w:bCs/>
          <w:color w:val="000000"/>
          <w:sz w:val="22"/>
          <w:szCs w:val="22"/>
        </w:rPr>
        <w:t xml:space="preserve"> par 1 (</w:t>
      </w:r>
      <w:proofErr w:type="spellStart"/>
      <w:r w:rsidRPr="00D54DC7">
        <w:rPr>
          <w:bCs/>
          <w:color w:val="000000"/>
          <w:sz w:val="22"/>
          <w:szCs w:val="22"/>
        </w:rPr>
        <w:t>vienu</w:t>
      </w:r>
      <w:proofErr w:type="spellEnd"/>
      <w:r w:rsidRPr="00D54DC7">
        <w:rPr>
          <w:bCs/>
          <w:color w:val="000000"/>
          <w:sz w:val="22"/>
          <w:szCs w:val="22"/>
        </w:rPr>
        <w:t xml:space="preserve">) </w:t>
      </w:r>
      <w:proofErr w:type="spellStart"/>
      <w:r w:rsidRPr="00D54DC7">
        <w:rPr>
          <w:bCs/>
          <w:color w:val="000000"/>
          <w:sz w:val="22"/>
          <w:szCs w:val="22"/>
        </w:rPr>
        <w:t>mēnesi</w:t>
      </w:r>
      <w:proofErr w:type="spellEnd"/>
      <w:r w:rsidRPr="00D54DC7">
        <w:rPr>
          <w:bCs/>
          <w:color w:val="000000"/>
          <w:sz w:val="22"/>
          <w:szCs w:val="22"/>
        </w:rPr>
        <w:t xml:space="preserve">, </w:t>
      </w:r>
      <w:proofErr w:type="spellStart"/>
      <w:r w:rsidRPr="00D54DC7">
        <w:rPr>
          <w:bCs/>
          <w:color w:val="000000"/>
          <w:sz w:val="22"/>
          <w:szCs w:val="22"/>
        </w:rPr>
        <w:t>katrai</w:t>
      </w:r>
      <w:proofErr w:type="spellEnd"/>
      <w:r w:rsidRPr="00D54DC7">
        <w:rPr>
          <w:bCs/>
          <w:color w:val="000000"/>
          <w:sz w:val="22"/>
          <w:szCs w:val="22"/>
        </w:rPr>
        <w:t xml:space="preserve"> Pusei </w:t>
      </w:r>
      <w:proofErr w:type="spellStart"/>
      <w:r w:rsidRPr="00D54DC7">
        <w:rPr>
          <w:bCs/>
          <w:color w:val="000000"/>
          <w:sz w:val="22"/>
          <w:szCs w:val="22"/>
        </w:rPr>
        <w:t>ir</w:t>
      </w:r>
      <w:proofErr w:type="spellEnd"/>
      <w:r w:rsidRPr="00D54DC7">
        <w:rPr>
          <w:bCs/>
          <w:color w:val="000000"/>
          <w:sz w:val="22"/>
          <w:szCs w:val="22"/>
        </w:rPr>
        <w:t xml:space="preserve"> </w:t>
      </w:r>
      <w:proofErr w:type="spellStart"/>
      <w:r w:rsidRPr="00D54DC7">
        <w:rPr>
          <w:bCs/>
          <w:color w:val="000000"/>
          <w:sz w:val="22"/>
          <w:szCs w:val="22"/>
        </w:rPr>
        <w:t>tiesības</w:t>
      </w:r>
      <w:proofErr w:type="spellEnd"/>
      <w:r w:rsidRPr="00D54DC7">
        <w:rPr>
          <w:bCs/>
          <w:color w:val="000000"/>
          <w:sz w:val="22"/>
          <w:szCs w:val="22"/>
        </w:rPr>
        <w:t xml:space="preserve"> </w:t>
      </w:r>
      <w:proofErr w:type="spellStart"/>
      <w:r w:rsidRPr="00D54DC7">
        <w:rPr>
          <w:bCs/>
          <w:color w:val="000000"/>
          <w:sz w:val="22"/>
          <w:szCs w:val="22"/>
        </w:rPr>
        <w:t>ateikties</w:t>
      </w:r>
      <w:proofErr w:type="spellEnd"/>
      <w:r w:rsidRPr="00D54DC7">
        <w:rPr>
          <w:bCs/>
          <w:color w:val="000000"/>
          <w:sz w:val="22"/>
          <w:szCs w:val="22"/>
        </w:rPr>
        <w:t xml:space="preserve"> no </w:t>
      </w:r>
      <w:proofErr w:type="spellStart"/>
      <w:r w:rsidRPr="00D54DC7">
        <w:rPr>
          <w:bCs/>
          <w:color w:val="000000"/>
          <w:sz w:val="22"/>
          <w:szCs w:val="22"/>
        </w:rPr>
        <w:t>tālākās</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sasitību</w:t>
      </w:r>
      <w:proofErr w:type="spellEnd"/>
      <w:r w:rsidRPr="00D54DC7">
        <w:rPr>
          <w:bCs/>
          <w:color w:val="000000"/>
          <w:sz w:val="22"/>
          <w:szCs w:val="22"/>
        </w:rPr>
        <w:t xml:space="preserve"> </w:t>
      </w:r>
      <w:proofErr w:type="spellStart"/>
      <w:r w:rsidRPr="00D54DC7">
        <w:rPr>
          <w:bCs/>
          <w:color w:val="000000"/>
          <w:sz w:val="22"/>
          <w:szCs w:val="22"/>
        </w:rPr>
        <w:t>izpildes</w:t>
      </w:r>
      <w:proofErr w:type="spellEnd"/>
      <w:r w:rsidRPr="00D54DC7">
        <w:rPr>
          <w:bCs/>
          <w:color w:val="000000"/>
          <w:sz w:val="22"/>
          <w:szCs w:val="22"/>
        </w:rPr>
        <w:t xml:space="preserve">. </w:t>
      </w:r>
      <w:proofErr w:type="spellStart"/>
      <w:r w:rsidRPr="00D54DC7">
        <w:rPr>
          <w:bCs/>
          <w:color w:val="000000"/>
          <w:sz w:val="22"/>
          <w:szCs w:val="22"/>
        </w:rPr>
        <w:t>Šajā</w:t>
      </w:r>
      <w:proofErr w:type="spellEnd"/>
      <w:r w:rsidRPr="00D54DC7">
        <w:rPr>
          <w:bCs/>
          <w:color w:val="000000"/>
          <w:sz w:val="22"/>
          <w:szCs w:val="22"/>
        </w:rPr>
        <w:t xml:space="preserve"> </w:t>
      </w:r>
      <w:proofErr w:type="spellStart"/>
      <w:r w:rsidRPr="00D54DC7">
        <w:rPr>
          <w:bCs/>
          <w:color w:val="000000"/>
          <w:sz w:val="22"/>
          <w:szCs w:val="22"/>
        </w:rPr>
        <w:t>gadījumā</w:t>
      </w:r>
      <w:proofErr w:type="spellEnd"/>
      <w:r w:rsidRPr="00D54DC7">
        <w:rPr>
          <w:bCs/>
          <w:color w:val="000000"/>
          <w:sz w:val="22"/>
          <w:szCs w:val="22"/>
        </w:rPr>
        <w:t xml:space="preserve"> </w:t>
      </w:r>
      <w:proofErr w:type="spellStart"/>
      <w:r w:rsidRPr="00D54DC7">
        <w:rPr>
          <w:bCs/>
          <w:color w:val="000000"/>
          <w:sz w:val="22"/>
          <w:szCs w:val="22"/>
        </w:rPr>
        <w:t>Pusēm</w:t>
      </w:r>
      <w:proofErr w:type="spellEnd"/>
      <w:r w:rsidRPr="00D54DC7">
        <w:rPr>
          <w:bCs/>
          <w:color w:val="000000"/>
          <w:sz w:val="22"/>
          <w:szCs w:val="22"/>
        </w:rPr>
        <w:t xml:space="preserve"> nav </w:t>
      </w:r>
      <w:proofErr w:type="spellStart"/>
      <w:r w:rsidRPr="00D54DC7">
        <w:rPr>
          <w:bCs/>
          <w:color w:val="000000"/>
          <w:sz w:val="22"/>
          <w:szCs w:val="22"/>
        </w:rPr>
        <w:t>jāatlīdzina</w:t>
      </w:r>
      <w:proofErr w:type="spellEnd"/>
      <w:r w:rsidRPr="00D54DC7">
        <w:rPr>
          <w:bCs/>
          <w:color w:val="000000"/>
          <w:sz w:val="22"/>
          <w:szCs w:val="22"/>
        </w:rPr>
        <w:t xml:space="preserve"> </w:t>
      </w:r>
      <w:proofErr w:type="spellStart"/>
      <w:r w:rsidRPr="00D54DC7">
        <w:rPr>
          <w:bCs/>
          <w:color w:val="000000"/>
          <w:sz w:val="22"/>
          <w:szCs w:val="22"/>
        </w:rPr>
        <w:t>zaudējumus</w:t>
      </w:r>
      <w:proofErr w:type="spellEnd"/>
      <w:r w:rsidRPr="00D54DC7">
        <w:rPr>
          <w:bCs/>
          <w:color w:val="000000"/>
          <w:sz w:val="22"/>
          <w:szCs w:val="22"/>
        </w:rPr>
        <w:t xml:space="preserve">, kas </w:t>
      </w:r>
      <w:proofErr w:type="spellStart"/>
      <w:r w:rsidRPr="00D54DC7">
        <w:rPr>
          <w:bCs/>
          <w:color w:val="000000"/>
          <w:sz w:val="22"/>
          <w:szCs w:val="22"/>
        </w:rPr>
        <w:t>radušies</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izbeigšanas</w:t>
      </w:r>
      <w:proofErr w:type="spellEnd"/>
      <w:r w:rsidRPr="00D54DC7">
        <w:rPr>
          <w:bCs/>
          <w:color w:val="000000"/>
          <w:sz w:val="22"/>
          <w:szCs w:val="22"/>
        </w:rPr>
        <w:t xml:space="preserve"> </w:t>
      </w:r>
      <w:proofErr w:type="spellStart"/>
      <w:r w:rsidRPr="00D54DC7">
        <w:rPr>
          <w:bCs/>
          <w:color w:val="000000"/>
          <w:sz w:val="22"/>
          <w:szCs w:val="22"/>
        </w:rPr>
        <w:t>rezultātā</w:t>
      </w:r>
      <w:proofErr w:type="spellEnd"/>
      <w:r w:rsidRPr="00D54DC7">
        <w:rPr>
          <w:bCs/>
          <w:color w:val="000000"/>
          <w:sz w:val="22"/>
          <w:szCs w:val="22"/>
        </w:rPr>
        <w:t>.</w:t>
      </w:r>
    </w:p>
    <w:p w14:paraId="182B166A" w14:textId="77777777" w:rsidR="00DF16A6" w:rsidRPr="00D54DC7" w:rsidRDefault="00DF16A6" w:rsidP="00641607">
      <w:pPr>
        <w:pStyle w:val="Sarakstarindkopa"/>
        <w:numPr>
          <w:ilvl w:val="0"/>
          <w:numId w:val="40"/>
        </w:numPr>
        <w:spacing w:before="240"/>
        <w:jc w:val="center"/>
        <w:rPr>
          <w:b/>
          <w:color w:val="000000"/>
          <w:sz w:val="22"/>
          <w:szCs w:val="22"/>
        </w:rPr>
      </w:pPr>
      <w:r w:rsidRPr="00D54DC7">
        <w:rPr>
          <w:b/>
          <w:color w:val="000000"/>
          <w:sz w:val="22"/>
          <w:szCs w:val="22"/>
        </w:rPr>
        <w:t xml:space="preserve">Datu </w:t>
      </w:r>
      <w:proofErr w:type="spellStart"/>
      <w:r w:rsidRPr="00D54DC7">
        <w:rPr>
          <w:b/>
          <w:color w:val="000000"/>
          <w:sz w:val="22"/>
          <w:szCs w:val="22"/>
        </w:rPr>
        <w:t>aizsardzība</w:t>
      </w:r>
      <w:proofErr w:type="spellEnd"/>
    </w:p>
    <w:p w14:paraId="48079256" w14:textId="77777777" w:rsidR="00DF16A6" w:rsidRPr="00D54DC7" w:rsidRDefault="00DF16A6" w:rsidP="00E433A2">
      <w:pPr>
        <w:numPr>
          <w:ilvl w:val="1"/>
          <w:numId w:val="40"/>
        </w:numPr>
        <w:suppressAutoHyphens/>
        <w:jc w:val="both"/>
        <w:rPr>
          <w:rFonts w:cs="Arial"/>
          <w:color w:val="000000"/>
          <w:sz w:val="22"/>
          <w:szCs w:val="22"/>
          <w:lang w:val="lv-LV"/>
        </w:rPr>
      </w:pPr>
      <w:r w:rsidRPr="00D54DC7">
        <w:rPr>
          <w:rFonts w:cs="Arial"/>
          <w:color w:val="000000"/>
          <w:sz w:val="22"/>
          <w:szCs w:val="22"/>
          <w:lang w:val="lv-LV"/>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585BF10" w14:textId="2C3F901F" w:rsidR="00DF16A6" w:rsidRPr="00641607" w:rsidRDefault="00DF16A6" w:rsidP="00E433A2">
      <w:pPr>
        <w:numPr>
          <w:ilvl w:val="1"/>
          <w:numId w:val="40"/>
        </w:numPr>
        <w:suppressAutoHyphens/>
        <w:jc w:val="both"/>
        <w:rPr>
          <w:rFonts w:cs="Arial"/>
          <w:color w:val="000000"/>
          <w:sz w:val="22"/>
          <w:szCs w:val="22"/>
          <w:lang w:val="lv-LV"/>
        </w:rPr>
      </w:pPr>
      <w:r w:rsidRPr="00D54DC7">
        <w:rPr>
          <w:rFonts w:cs="Arial"/>
          <w:color w:val="000000"/>
          <w:sz w:val="22"/>
          <w:szCs w:val="22"/>
          <w:lang w:val="lv-LV"/>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Izpildītāja e-pasta adresi: </w:t>
      </w:r>
      <w:hyperlink r:id="rId26" w:history="1">
        <w:r w:rsidR="00F71777" w:rsidRPr="00D54DC7">
          <w:rPr>
            <w:rStyle w:val="Hipersaite"/>
            <w:rFonts w:cs="Arial"/>
            <w:sz w:val="22"/>
            <w:szCs w:val="22"/>
            <w:lang w:val="lv-LV" w:eastAsia="ar-SA"/>
          </w:rPr>
          <w:t>……………………</w:t>
        </w:r>
      </w:hyperlink>
      <w:r w:rsidRPr="00D54DC7">
        <w:rPr>
          <w:rFonts w:cs="Arial"/>
          <w:color w:val="000000"/>
          <w:sz w:val="22"/>
          <w:szCs w:val="22"/>
          <w:lang w:val="lv-LV"/>
        </w:rPr>
        <w:t xml:space="preserve"> un/vai uz Pasūtītāja e-pasta adresi: </w:t>
      </w:r>
      <w:hyperlink r:id="rId27" w:history="1">
        <w:r w:rsidRPr="00D54DC7">
          <w:rPr>
            <w:rStyle w:val="Hipersaite"/>
            <w:rFonts w:cs="Arial"/>
            <w:color w:val="000000"/>
            <w:sz w:val="22"/>
            <w:szCs w:val="22"/>
            <w:lang w:val="lv-LV"/>
          </w:rPr>
          <w:t>info@ogresslimnica.lv</w:t>
        </w:r>
      </w:hyperlink>
    </w:p>
    <w:p w14:paraId="12BCF451" w14:textId="77777777" w:rsidR="00641607" w:rsidRPr="00E433A2" w:rsidRDefault="00641607" w:rsidP="00641607">
      <w:pPr>
        <w:suppressAutoHyphens/>
        <w:ind w:left="792"/>
        <w:jc w:val="both"/>
        <w:rPr>
          <w:rFonts w:cs="Arial"/>
          <w:color w:val="000000"/>
          <w:sz w:val="22"/>
          <w:szCs w:val="22"/>
          <w:lang w:val="lv-LV"/>
        </w:rPr>
      </w:pPr>
    </w:p>
    <w:p w14:paraId="5910D438" w14:textId="36A9CC12" w:rsidR="00641607" w:rsidRPr="00641607" w:rsidRDefault="00641607" w:rsidP="00641607">
      <w:pPr>
        <w:pStyle w:val="LHeading2"/>
        <w:numPr>
          <w:ilvl w:val="0"/>
          <w:numId w:val="40"/>
        </w:numPr>
        <w:spacing w:before="0" w:after="0"/>
        <w:jc w:val="center"/>
        <w:rPr>
          <w:b/>
          <w:bCs/>
          <w:sz w:val="22"/>
          <w:szCs w:val="22"/>
        </w:rPr>
      </w:pPr>
      <w:r w:rsidRPr="00641607">
        <w:rPr>
          <w:b/>
          <w:bCs/>
          <w:sz w:val="22"/>
          <w:szCs w:val="22"/>
        </w:rPr>
        <w:t>Pārējie noteikumi</w:t>
      </w:r>
    </w:p>
    <w:p w14:paraId="364BC762" w14:textId="77777777" w:rsidR="00641607" w:rsidRDefault="00641607" w:rsidP="00641607">
      <w:pPr>
        <w:pStyle w:val="LHeading2"/>
        <w:spacing w:before="0" w:after="0"/>
        <w:ind w:left="360"/>
        <w:rPr>
          <w:sz w:val="22"/>
          <w:szCs w:val="22"/>
        </w:rPr>
      </w:pPr>
    </w:p>
    <w:p w14:paraId="0975BCC2" w14:textId="0A91DC4C" w:rsidR="00E433A2" w:rsidRPr="0081242B" w:rsidRDefault="00641607" w:rsidP="00641607">
      <w:pPr>
        <w:pStyle w:val="LHeading2"/>
        <w:spacing w:before="0" w:after="0"/>
        <w:ind w:left="360"/>
        <w:rPr>
          <w:sz w:val="22"/>
          <w:szCs w:val="22"/>
        </w:rPr>
      </w:pPr>
      <w:r>
        <w:rPr>
          <w:sz w:val="22"/>
          <w:szCs w:val="22"/>
        </w:rPr>
        <w:t xml:space="preserve">17.1. </w:t>
      </w:r>
      <w:r w:rsidR="00E433A2" w:rsidRPr="0081242B">
        <w:rPr>
          <w:sz w:val="22"/>
          <w:szCs w:val="22"/>
        </w:rPr>
        <w:t>Visi Līguma pielikumi ir Līguma neatņemamas sastāvdaļas.</w:t>
      </w:r>
    </w:p>
    <w:p w14:paraId="04D714BB" w14:textId="405C0A07" w:rsidR="00E433A2" w:rsidRPr="0081242B" w:rsidRDefault="00641607" w:rsidP="00641607">
      <w:pPr>
        <w:pStyle w:val="LHeading2"/>
        <w:spacing w:before="0" w:after="0"/>
        <w:ind w:left="851" w:hanging="425"/>
        <w:rPr>
          <w:sz w:val="22"/>
          <w:szCs w:val="22"/>
        </w:rPr>
      </w:pPr>
      <w:r>
        <w:rPr>
          <w:sz w:val="22"/>
          <w:szCs w:val="22"/>
        </w:rPr>
        <w:t xml:space="preserve">17.2. </w:t>
      </w:r>
      <w:r w:rsidR="00E433A2" w:rsidRPr="0081242B">
        <w:rPr>
          <w:sz w:val="22"/>
          <w:szCs w:val="22"/>
        </w:rPr>
        <w:t xml:space="preserve">Līgums noformēts latviešu valodā </w:t>
      </w:r>
      <w:r w:rsidR="00E433A2">
        <w:rPr>
          <w:sz w:val="22"/>
          <w:szCs w:val="22"/>
        </w:rPr>
        <w:t>e</w:t>
      </w:r>
      <w:r w:rsidR="00E433A2" w:rsidRPr="0081242B">
        <w:rPr>
          <w:sz w:val="22"/>
          <w:szCs w:val="22"/>
        </w:rPr>
        <w:t>lektroniskā dokumenta veidā un parakstīts ar drošiem elektroniskiem parakstiem, kas satur laika zīmogu. Katra Puse glabā abpusēji parakstītu Līgumu elektroniskā dokumenta formā.</w:t>
      </w:r>
    </w:p>
    <w:p w14:paraId="675E9DE0" w14:textId="77777777" w:rsidR="00E433A2" w:rsidRPr="00D54DC7" w:rsidRDefault="00E433A2" w:rsidP="00641607">
      <w:pPr>
        <w:suppressAutoHyphens/>
        <w:ind w:left="360"/>
        <w:jc w:val="both"/>
        <w:rPr>
          <w:rFonts w:cs="Arial"/>
          <w:color w:val="000000"/>
          <w:sz w:val="22"/>
          <w:szCs w:val="22"/>
          <w:lang w:val="lv-LV"/>
        </w:rPr>
      </w:pPr>
    </w:p>
    <w:p w14:paraId="56FFB023" w14:textId="77777777" w:rsidR="00DF16A6" w:rsidRPr="00D54DC7" w:rsidRDefault="00DF16A6" w:rsidP="0054669D">
      <w:pPr>
        <w:tabs>
          <w:tab w:val="left" w:pos="709"/>
        </w:tabs>
        <w:spacing w:before="240"/>
        <w:jc w:val="center"/>
        <w:rPr>
          <w:color w:val="000000"/>
          <w:sz w:val="22"/>
          <w:szCs w:val="22"/>
        </w:rPr>
      </w:pPr>
      <w:proofErr w:type="spellStart"/>
      <w:r w:rsidRPr="00D54DC7">
        <w:rPr>
          <w:b/>
          <w:sz w:val="22"/>
          <w:szCs w:val="22"/>
        </w:rPr>
        <w:t>Pušu</w:t>
      </w:r>
      <w:proofErr w:type="spellEnd"/>
      <w:r w:rsidRPr="00D54DC7">
        <w:rPr>
          <w:b/>
          <w:sz w:val="22"/>
          <w:szCs w:val="22"/>
        </w:rPr>
        <w:t xml:space="preserve"> </w:t>
      </w:r>
      <w:proofErr w:type="spellStart"/>
      <w:r w:rsidRPr="00D54DC7">
        <w:rPr>
          <w:b/>
          <w:color w:val="000000"/>
          <w:sz w:val="22"/>
          <w:szCs w:val="22"/>
        </w:rPr>
        <w:t>paraksti</w:t>
      </w:r>
      <w:proofErr w:type="spellEnd"/>
      <w:r w:rsidRPr="00D54DC7">
        <w:rPr>
          <w:b/>
          <w:color w:val="000000"/>
          <w:sz w:val="22"/>
          <w:szCs w:val="22"/>
        </w:rPr>
        <w:t xml:space="preserve"> un </w:t>
      </w:r>
      <w:proofErr w:type="spellStart"/>
      <w:r w:rsidRPr="00D54DC7">
        <w:rPr>
          <w:b/>
          <w:color w:val="000000"/>
          <w:sz w:val="22"/>
          <w:szCs w:val="22"/>
        </w:rPr>
        <w:t>rekvizīti</w:t>
      </w:r>
      <w:proofErr w:type="spellEnd"/>
    </w:p>
    <w:tbl>
      <w:tblPr>
        <w:tblW w:w="0" w:type="auto"/>
        <w:tblLayout w:type="fixed"/>
        <w:tblLook w:val="04A0" w:firstRow="1" w:lastRow="0" w:firstColumn="1" w:lastColumn="0" w:noHBand="0" w:noVBand="1"/>
      </w:tblPr>
      <w:tblGrid>
        <w:gridCol w:w="4503"/>
        <w:gridCol w:w="4264"/>
      </w:tblGrid>
      <w:tr w:rsidR="00DF16A6" w:rsidRPr="00D54DC7" w14:paraId="7AF0B874" w14:textId="77777777" w:rsidTr="004A677F">
        <w:tc>
          <w:tcPr>
            <w:tcW w:w="4503" w:type="dxa"/>
            <w:hideMark/>
          </w:tcPr>
          <w:p w14:paraId="2A151B10" w14:textId="77777777" w:rsidR="00DF16A6" w:rsidRPr="00D54DC7" w:rsidRDefault="00DF16A6" w:rsidP="004A677F">
            <w:pPr>
              <w:snapToGrid w:val="0"/>
              <w:spacing w:before="240"/>
              <w:jc w:val="both"/>
              <w:rPr>
                <w:b/>
                <w:iCs/>
                <w:color w:val="000000"/>
                <w:sz w:val="22"/>
                <w:szCs w:val="22"/>
              </w:rPr>
            </w:pPr>
            <w:r w:rsidRPr="00D54DC7">
              <w:rPr>
                <w:b/>
                <w:iCs/>
                <w:color w:val="000000"/>
                <w:sz w:val="22"/>
                <w:szCs w:val="22"/>
              </w:rPr>
              <w:t>PASŪTĪTĀJS</w:t>
            </w:r>
          </w:p>
        </w:tc>
        <w:tc>
          <w:tcPr>
            <w:tcW w:w="4264" w:type="dxa"/>
          </w:tcPr>
          <w:p w14:paraId="06BC0151" w14:textId="77777777" w:rsidR="00DF16A6" w:rsidRPr="00D54DC7" w:rsidRDefault="00DF16A6" w:rsidP="004A677F">
            <w:pPr>
              <w:pStyle w:val="Virsraksts2"/>
              <w:numPr>
                <w:ilvl w:val="0"/>
                <w:numId w:val="0"/>
              </w:numPr>
              <w:tabs>
                <w:tab w:val="left" w:pos="720"/>
              </w:tabs>
              <w:snapToGrid w:val="0"/>
              <w:rPr>
                <w:rFonts w:ascii="Times New Roman" w:hAnsi="Times New Roman" w:cs="Times New Roman"/>
                <w:bCs w:val="0"/>
                <w:i w:val="0"/>
                <w:sz w:val="22"/>
                <w:szCs w:val="22"/>
              </w:rPr>
            </w:pPr>
            <w:r w:rsidRPr="00D54DC7">
              <w:rPr>
                <w:rFonts w:ascii="Times New Roman" w:hAnsi="Times New Roman" w:cs="Times New Roman"/>
                <w:bCs w:val="0"/>
                <w:i w:val="0"/>
                <w:sz w:val="22"/>
                <w:szCs w:val="22"/>
              </w:rPr>
              <w:t>IZPILDĪTĀJS</w:t>
            </w:r>
          </w:p>
          <w:p w14:paraId="758B455B" w14:textId="77777777" w:rsidR="00DF16A6" w:rsidRPr="00D54DC7" w:rsidRDefault="00DF16A6" w:rsidP="004A677F">
            <w:pPr>
              <w:jc w:val="both"/>
              <w:rPr>
                <w:color w:val="000000"/>
                <w:sz w:val="22"/>
                <w:szCs w:val="22"/>
                <w:shd w:val="clear" w:color="auto" w:fill="FFFF00"/>
              </w:rPr>
            </w:pPr>
          </w:p>
        </w:tc>
      </w:tr>
      <w:tr w:rsidR="00DF16A6" w:rsidRPr="00D54DC7" w14:paraId="0779B0D7" w14:textId="77777777" w:rsidTr="00A93136">
        <w:tc>
          <w:tcPr>
            <w:tcW w:w="4503" w:type="dxa"/>
          </w:tcPr>
          <w:p w14:paraId="7BCB71CB" w14:textId="2F4BCE42" w:rsidR="007B06BE" w:rsidRPr="00D54DC7" w:rsidRDefault="007B06BE" w:rsidP="004A677F">
            <w:pPr>
              <w:jc w:val="both"/>
              <w:rPr>
                <w:color w:val="000000"/>
                <w:sz w:val="22"/>
                <w:szCs w:val="22"/>
              </w:rPr>
            </w:pPr>
          </w:p>
        </w:tc>
        <w:tc>
          <w:tcPr>
            <w:tcW w:w="4264" w:type="dxa"/>
          </w:tcPr>
          <w:p w14:paraId="747A00B2" w14:textId="7AAA32D8" w:rsidR="00DF16A6" w:rsidRPr="00D54DC7" w:rsidRDefault="00DF16A6" w:rsidP="004A677F">
            <w:pPr>
              <w:snapToGrid w:val="0"/>
              <w:jc w:val="both"/>
              <w:rPr>
                <w:color w:val="000000"/>
                <w:sz w:val="22"/>
                <w:szCs w:val="22"/>
              </w:rPr>
            </w:pPr>
          </w:p>
        </w:tc>
      </w:tr>
    </w:tbl>
    <w:p w14:paraId="71E07E31" w14:textId="77777777" w:rsidR="00DF16A6" w:rsidRPr="00D54DC7" w:rsidRDefault="00DF16A6" w:rsidP="00DF16A6">
      <w:pPr>
        <w:rPr>
          <w:sz w:val="22"/>
          <w:szCs w:val="22"/>
        </w:rPr>
      </w:pPr>
    </w:p>
    <w:sectPr w:rsidR="00DF16A6" w:rsidRPr="00D54DC7" w:rsidSect="00A84734">
      <w:footerReference w:type="default" r:id="rId28"/>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819DD" w14:textId="77777777" w:rsidR="00506FC0" w:rsidRDefault="00506FC0">
      <w:r>
        <w:separator/>
      </w:r>
    </w:p>
  </w:endnote>
  <w:endnote w:type="continuationSeparator" w:id="0">
    <w:p w14:paraId="26FF66CC" w14:textId="77777777" w:rsidR="00506FC0" w:rsidRDefault="00506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charset w:val="00"/>
    <w:family w:val="roman"/>
    <w:pitch w:val="variable"/>
  </w:font>
  <w:font w:name="!Neo'w Arial">
    <w:altName w:val="Arial"/>
    <w:charset w:val="BA"/>
    <w:family w:val="roman"/>
    <w:pitch w:val="variable"/>
  </w:font>
  <w:font w:name="ZapfCalligr TL">
    <w:altName w:val="Palatino Linotype"/>
    <w:charset w:val="BA"/>
    <w:family w:val="roman"/>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DejaVu Sans">
    <w:altName w:val="Verdana"/>
    <w:charset w:val="BA"/>
    <w:family w:val="swiss"/>
    <w:pitch w:val="variable"/>
    <w:sig w:usb0="E7000EFF" w:usb1="5200FDFF" w:usb2="0A042021" w:usb3="00000000" w:csb0="000001BF" w:csb1="00000000"/>
  </w:font>
  <w:font w:name="Century Gothic">
    <w:panose1 w:val="020B0502020202020204"/>
    <w:charset w:val="BA"/>
    <w:family w:val="swiss"/>
    <w:pitch w:val="variable"/>
    <w:sig w:usb0="00000287" w:usb1="00000000" w:usb2="00000000" w:usb3="00000000" w:csb0="0000009F" w:csb1="00000000"/>
  </w:font>
  <w:font w:name="Robusta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F8E4" w14:textId="77777777" w:rsidR="006C23DC" w:rsidRDefault="006C23DC">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600F9" w14:textId="77777777" w:rsidR="00506FC0" w:rsidRDefault="00506FC0">
      <w:r>
        <w:separator/>
      </w:r>
    </w:p>
  </w:footnote>
  <w:footnote w:type="continuationSeparator" w:id="0">
    <w:p w14:paraId="1C4B4DF9" w14:textId="77777777" w:rsidR="00506FC0" w:rsidRDefault="00506FC0">
      <w:r>
        <w:continuationSeparator/>
      </w:r>
    </w:p>
  </w:footnote>
  <w:footnote w:id="1">
    <w:p w14:paraId="166D7A37" w14:textId="77777777" w:rsidR="00A14B33" w:rsidRPr="008F74CA" w:rsidRDefault="00A14B33" w:rsidP="00A14B33">
      <w:pPr>
        <w:pStyle w:val="Vresteksts"/>
        <w:jc w:val="both"/>
        <w:rPr>
          <w:rFonts w:ascii="Times New Roman" w:hAnsi="Times New Roman"/>
          <w:color w:val="1F497D"/>
        </w:rPr>
      </w:pPr>
      <w:r w:rsidRPr="008F74CA">
        <w:rPr>
          <w:rStyle w:val="Vresatsauce"/>
          <w:rFonts w:ascii="Times New Roman" w:hAnsi="Times New Roman"/>
        </w:rPr>
        <w:footnoteRef/>
      </w:r>
      <w:r w:rsidRPr="008F74CA">
        <w:rPr>
          <w:rFonts w:ascii="Times New Roman" w:hAnsi="Times New Roman"/>
        </w:rPr>
        <w:t>Informāciju par to, kā ieinteresētais piegādātājs var reģistrēties par Nolikuma saņēmēju sk.</w:t>
      </w:r>
      <w:r w:rsidRPr="008F74CA">
        <w:rPr>
          <w:rFonts w:ascii="Times New Roman" w:hAnsi="Times New Roman"/>
          <w:color w:val="FF0000"/>
        </w:rPr>
        <w:t xml:space="preserve"> </w:t>
      </w:r>
      <w:hyperlink r:id="rId1" w:history="1">
        <w:r w:rsidRPr="008F74CA">
          <w:rPr>
            <w:rStyle w:val="Hipersaite"/>
            <w:rFonts w:ascii="Times New Roman" w:hAnsi="Times New Roman"/>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112933192" o:spid="_x0000_i1025" type="#_x0000_t75" style="width:9pt;height:9pt;visibility:visible;mso-wrap-style:square" o:bullet="t">
        <v:imagedata r:id="rId1" o:title=""/>
      </v:shape>
    </w:pict>
  </w:numPicBullet>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211"/>
        </w:tabs>
      </w:pPr>
      <w:rPr>
        <w:rFonts w:cs="Times New Roman"/>
      </w:rPr>
    </w:lvl>
  </w:abstractNum>
  <w:abstractNum w:abstractNumId="3" w15:restartNumberingAfterBreak="0">
    <w:nsid w:val="08141E5F"/>
    <w:multiLevelType w:val="hybridMultilevel"/>
    <w:tmpl w:val="104EF6BA"/>
    <w:lvl w:ilvl="0" w:tplc="3564CEF4">
      <w:start w:val="1"/>
      <w:numFmt w:val="decimal"/>
      <w:lvlText w:val="%1)"/>
      <w:lvlJc w:val="left"/>
      <w:pPr>
        <w:ind w:left="1500" w:hanging="360"/>
      </w:pPr>
    </w:lvl>
    <w:lvl w:ilvl="1" w:tplc="FC26078A">
      <w:start w:val="1"/>
      <w:numFmt w:val="decimal"/>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900676F"/>
    <w:multiLevelType w:val="hybridMultilevel"/>
    <w:tmpl w:val="9BC087C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061258C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4E4673"/>
    <w:multiLevelType w:val="hybridMultilevel"/>
    <w:tmpl w:val="E8BE4EEC"/>
    <w:lvl w:ilvl="0" w:tplc="FC26078A">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B346A6"/>
    <w:multiLevelType w:val="hybridMultilevel"/>
    <w:tmpl w:val="1BBA11BE"/>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0" w15:restartNumberingAfterBreak="0">
    <w:nsid w:val="13CC2884"/>
    <w:multiLevelType w:val="hybridMultilevel"/>
    <w:tmpl w:val="FE1C25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C5398A"/>
    <w:multiLevelType w:val="multilevel"/>
    <w:tmpl w:val="FFDC56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466AD8"/>
    <w:multiLevelType w:val="multilevel"/>
    <w:tmpl w:val="D056128C"/>
    <w:numStyleLink w:val="ImportedStyle5"/>
  </w:abstractNum>
  <w:abstractNum w:abstractNumId="13" w15:restartNumberingAfterBreak="0">
    <w:nsid w:val="2280460A"/>
    <w:multiLevelType w:val="multilevel"/>
    <w:tmpl w:val="3F0CF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5"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8A6C54"/>
    <w:multiLevelType w:val="multilevel"/>
    <w:tmpl w:val="A2C4D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8310C63"/>
    <w:multiLevelType w:val="multilevel"/>
    <w:tmpl w:val="C00E835E"/>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B226EE4"/>
    <w:multiLevelType w:val="multilevel"/>
    <w:tmpl w:val="709A5470"/>
    <w:lvl w:ilvl="0">
      <w:start w:val="1"/>
      <w:numFmt w:val="decimal"/>
      <w:lvlText w:val="%1."/>
      <w:lvlJc w:val="left"/>
      <w:pPr>
        <w:ind w:left="720" w:hanging="360"/>
      </w:pPr>
      <w:rPr>
        <w:rFonts w:hint="default"/>
        <w:b/>
        <w:sz w:val="22"/>
        <w:szCs w:val="22"/>
      </w:rPr>
    </w:lvl>
    <w:lvl w:ilvl="1">
      <w:start w:val="1"/>
      <w:numFmt w:val="decimal"/>
      <w:isLgl/>
      <w:lvlText w:val="%1.%2."/>
      <w:lvlJc w:val="left"/>
      <w:pPr>
        <w:ind w:left="360" w:hanging="360"/>
      </w:pPr>
      <w:rPr>
        <w:rFonts w:hint="default"/>
        <w:b/>
        <w:bCs w:val="0"/>
        <w:i w:val="0"/>
        <w:color w:val="000000"/>
        <w:sz w:val="22"/>
        <w:szCs w:val="22"/>
      </w:rPr>
    </w:lvl>
    <w:lvl w:ilvl="2">
      <w:start w:val="1"/>
      <w:numFmt w:val="decimal"/>
      <w:isLgl/>
      <w:lvlText w:val="%1.%2.%3."/>
      <w:lvlJc w:val="left"/>
      <w:pPr>
        <w:ind w:left="720" w:hanging="720"/>
      </w:pPr>
      <w:rPr>
        <w:rFonts w:hint="default"/>
        <w:b w:val="0"/>
        <w:bCs/>
        <w:color w:val="00000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0877C7"/>
    <w:multiLevelType w:val="multilevel"/>
    <w:tmpl w:val="A646595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1" w15:restartNumberingAfterBreak="0">
    <w:nsid w:val="34306464"/>
    <w:multiLevelType w:val="multilevel"/>
    <w:tmpl w:val="E44A6C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3" w15:restartNumberingAfterBreak="0">
    <w:nsid w:val="3FEF640F"/>
    <w:multiLevelType w:val="multilevel"/>
    <w:tmpl w:val="FE102E98"/>
    <w:lvl w:ilvl="0">
      <w:start w:val="4"/>
      <w:numFmt w:val="decimal"/>
      <w:lvlText w:val="%1."/>
      <w:lvlJc w:val="left"/>
      <w:pPr>
        <w:ind w:left="540" w:hanging="540"/>
      </w:pPr>
      <w:rPr>
        <w:rFonts w:hint="default"/>
        <w:b/>
        <w:color w:val="2B2B2B"/>
      </w:rPr>
    </w:lvl>
    <w:lvl w:ilvl="1">
      <w:start w:val="3"/>
      <w:numFmt w:val="decimal"/>
      <w:lvlText w:val="%1.%2."/>
      <w:lvlJc w:val="left"/>
      <w:pPr>
        <w:ind w:left="540" w:hanging="540"/>
      </w:pPr>
      <w:rPr>
        <w:rFonts w:hint="default"/>
        <w:b/>
        <w:color w:val="2B2B2B"/>
      </w:rPr>
    </w:lvl>
    <w:lvl w:ilvl="2">
      <w:start w:val="1"/>
      <w:numFmt w:val="decimal"/>
      <w:lvlText w:val="%1.%2.%3."/>
      <w:lvlJc w:val="left"/>
      <w:pPr>
        <w:ind w:left="720" w:hanging="720"/>
      </w:pPr>
      <w:rPr>
        <w:rFonts w:hint="default"/>
        <w:b w:val="0"/>
        <w:bCs/>
        <w:color w:val="2B2B2B"/>
      </w:rPr>
    </w:lvl>
    <w:lvl w:ilvl="3">
      <w:start w:val="1"/>
      <w:numFmt w:val="decimal"/>
      <w:lvlText w:val="%1.%2.%3.%4."/>
      <w:lvlJc w:val="left"/>
      <w:pPr>
        <w:ind w:left="720" w:hanging="720"/>
      </w:pPr>
      <w:rPr>
        <w:rFonts w:hint="default"/>
        <w:b/>
        <w:color w:val="2B2B2B"/>
      </w:rPr>
    </w:lvl>
    <w:lvl w:ilvl="4">
      <w:start w:val="1"/>
      <w:numFmt w:val="decimal"/>
      <w:lvlText w:val="%1.%2.%3.%4.%5."/>
      <w:lvlJc w:val="left"/>
      <w:pPr>
        <w:ind w:left="1080" w:hanging="1080"/>
      </w:pPr>
      <w:rPr>
        <w:rFonts w:hint="default"/>
        <w:b/>
        <w:color w:val="2B2B2B"/>
      </w:rPr>
    </w:lvl>
    <w:lvl w:ilvl="5">
      <w:start w:val="1"/>
      <w:numFmt w:val="decimal"/>
      <w:lvlText w:val="%1.%2.%3.%4.%5.%6."/>
      <w:lvlJc w:val="left"/>
      <w:pPr>
        <w:ind w:left="1080" w:hanging="1080"/>
      </w:pPr>
      <w:rPr>
        <w:rFonts w:hint="default"/>
        <w:b/>
        <w:color w:val="2B2B2B"/>
      </w:rPr>
    </w:lvl>
    <w:lvl w:ilvl="6">
      <w:start w:val="1"/>
      <w:numFmt w:val="decimal"/>
      <w:lvlText w:val="%1.%2.%3.%4.%5.%6.%7."/>
      <w:lvlJc w:val="left"/>
      <w:pPr>
        <w:ind w:left="1440" w:hanging="1440"/>
      </w:pPr>
      <w:rPr>
        <w:rFonts w:hint="default"/>
        <w:b/>
        <w:color w:val="2B2B2B"/>
      </w:rPr>
    </w:lvl>
    <w:lvl w:ilvl="7">
      <w:start w:val="1"/>
      <w:numFmt w:val="decimal"/>
      <w:lvlText w:val="%1.%2.%3.%4.%5.%6.%7.%8."/>
      <w:lvlJc w:val="left"/>
      <w:pPr>
        <w:ind w:left="1440" w:hanging="1440"/>
      </w:pPr>
      <w:rPr>
        <w:rFonts w:hint="default"/>
        <w:b/>
        <w:color w:val="2B2B2B"/>
      </w:rPr>
    </w:lvl>
    <w:lvl w:ilvl="8">
      <w:start w:val="1"/>
      <w:numFmt w:val="decimal"/>
      <w:lvlText w:val="%1.%2.%3.%4.%5.%6.%7.%8.%9."/>
      <w:lvlJc w:val="left"/>
      <w:pPr>
        <w:ind w:left="1800" w:hanging="1800"/>
      </w:pPr>
      <w:rPr>
        <w:rFonts w:hint="default"/>
        <w:b/>
        <w:color w:val="2B2B2B"/>
      </w:rPr>
    </w:lvl>
  </w:abstractNum>
  <w:abstractNum w:abstractNumId="24" w15:restartNumberingAfterBreak="0">
    <w:nsid w:val="43D5075D"/>
    <w:multiLevelType w:val="multilevel"/>
    <w:tmpl w:val="A2C4D692"/>
    <w:numStyleLink w:val="111111"/>
  </w:abstractNum>
  <w:abstractNum w:abstractNumId="25" w15:restartNumberingAfterBreak="0">
    <w:nsid w:val="458F508F"/>
    <w:multiLevelType w:val="hybridMultilevel"/>
    <w:tmpl w:val="8974AD52"/>
    <w:lvl w:ilvl="0" w:tplc="0426000F">
      <w:start w:val="1"/>
      <w:numFmt w:val="decimal"/>
      <w:lvlText w:val="%1."/>
      <w:lvlJc w:val="left"/>
      <w:pPr>
        <w:ind w:left="1428" w:hanging="360"/>
      </w:pPr>
    </w:lvl>
    <w:lvl w:ilvl="1" w:tplc="04260019" w:tentative="1">
      <w:start w:val="1"/>
      <w:numFmt w:val="lowerLetter"/>
      <w:lvlText w:val="%2."/>
      <w:lvlJc w:val="left"/>
      <w:pPr>
        <w:ind w:left="2148" w:hanging="360"/>
      </w:pPr>
    </w:lvl>
    <w:lvl w:ilvl="2" w:tplc="0426001B" w:tentative="1">
      <w:start w:val="1"/>
      <w:numFmt w:val="lowerRoman"/>
      <w:lvlText w:val="%3."/>
      <w:lvlJc w:val="right"/>
      <w:pPr>
        <w:ind w:left="2868" w:hanging="180"/>
      </w:pPr>
    </w:lvl>
    <w:lvl w:ilvl="3" w:tplc="0426000F" w:tentative="1">
      <w:start w:val="1"/>
      <w:numFmt w:val="decimal"/>
      <w:lvlText w:val="%4."/>
      <w:lvlJc w:val="left"/>
      <w:pPr>
        <w:ind w:left="3588" w:hanging="360"/>
      </w:pPr>
    </w:lvl>
    <w:lvl w:ilvl="4" w:tplc="04260019" w:tentative="1">
      <w:start w:val="1"/>
      <w:numFmt w:val="lowerLetter"/>
      <w:lvlText w:val="%5."/>
      <w:lvlJc w:val="left"/>
      <w:pPr>
        <w:ind w:left="4308" w:hanging="360"/>
      </w:pPr>
    </w:lvl>
    <w:lvl w:ilvl="5" w:tplc="0426001B" w:tentative="1">
      <w:start w:val="1"/>
      <w:numFmt w:val="lowerRoman"/>
      <w:lvlText w:val="%6."/>
      <w:lvlJc w:val="right"/>
      <w:pPr>
        <w:ind w:left="5028" w:hanging="180"/>
      </w:pPr>
    </w:lvl>
    <w:lvl w:ilvl="6" w:tplc="0426000F" w:tentative="1">
      <w:start w:val="1"/>
      <w:numFmt w:val="decimal"/>
      <w:lvlText w:val="%7."/>
      <w:lvlJc w:val="left"/>
      <w:pPr>
        <w:ind w:left="5748" w:hanging="360"/>
      </w:pPr>
    </w:lvl>
    <w:lvl w:ilvl="7" w:tplc="04260019" w:tentative="1">
      <w:start w:val="1"/>
      <w:numFmt w:val="lowerLetter"/>
      <w:lvlText w:val="%8."/>
      <w:lvlJc w:val="left"/>
      <w:pPr>
        <w:ind w:left="6468" w:hanging="360"/>
      </w:pPr>
    </w:lvl>
    <w:lvl w:ilvl="8" w:tplc="0426001B" w:tentative="1">
      <w:start w:val="1"/>
      <w:numFmt w:val="lowerRoman"/>
      <w:lvlText w:val="%9."/>
      <w:lvlJc w:val="right"/>
      <w:pPr>
        <w:ind w:left="7188" w:hanging="180"/>
      </w:pPr>
    </w:lvl>
  </w:abstractNum>
  <w:abstractNum w:abstractNumId="26" w15:restartNumberingAfterBreak="0">
    <w:nsid w:val="487A2139"/>
    <w:multiLevelType w:val="hybridMultilevel"/>
    <w:tmpl w:val="6A9A0232"/>
    <w:lvl w:ilvl="0" w:tplc="4AE0FE60">
      <w:start w:val="1"/>
      <w:numFmt w:val="decimal"/>
      <w:lvlText w:val="%1."/>
      <w:lvlJc w:val="left"/>
      <w:pPr>
        <w:ind w:left="840" w:hanging="360"/>
      </w:pPr>
      <w:rPr>
        <w:rFonts w:hint="default"/>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27" w15:restartNumberingAfterBreak="0">
    <w:nsid w:val="49760491"/>
    <w:multiLevelType w:val="multilevel"/>
    <w:tmpl w:val="DB4442A4"/>
    <w:lvl w:ilvl="0">
      <w:start w:val="1"/>
      <w:numFmt w:val="decimal"/>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8" w15:restartNumberingAfterBreak="0">
    <w:nsid w:val="593A530F"/>
    <w:multiLevelType w:val="hybridMultilevel"/>
    <w:tmpl w:val="64AA225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D9329CD"/>
    <w:multiLevelType w:val="multilevel"/>
    <w:tmpl w:val="A646595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1"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1B94346"/>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4" w15:restartNumberingAfterBreak="0">
    <w:nsid w:val="626C1697"/>
    <w:multiLevelType w:val="hybridMultilevel"/>
    <w:tmpl w:val="AF528860"/>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5"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8BC3156"/>
    <w:multiLevelType w:val="multilevel"/>
    <w:tmpl w:val="7A50CC0A"/>
    <w:lvl w:ilvl="0">
      <w:start w:val="1"/>
      <w:numFmt w:val="decimal"/>
      <w:lvlText w:val="%1."/>
      <w:lvlJc w:val="left"/>
      <w:pPr>
        <w:tabs>
          <w:tab w:val="num" w:pos="360"/>
        </w:tabs>
        <w:ind w:left="360" w:hanging="360"/>
      </w:pPr>
      <w:rPr>
        <w:sz w:val="24"/>
        <w:szCs w:val="24"/>
      </w:rPr>
    </w:lvl>
    <w:lvl w:ilvl="1">
      <w:start w:val="5"/>
      <w:numFmt w:val="decimal"/>
      <w:isLgl/>
      <w:lvlText w:val="%1.%2."/>
      <w:lvlJc w:val="left"/>
      <w:pPr>
        <w:ind w:left="360" w:hanging="360"/>
      </w:pPr>
      <w:rPr>
        <w:rFonts w:hint="default"/>
        <w:b/>
        <w:bCs w:val="0"/>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720" w:hanging="720"/>
      </w:pPr>
      <w:rPr>
        <w:rFonts w:hint="default"/>
        <w:u w:val="single"/>
      </w:rPr>
    </w:lvl>
    <w:lvl w:ilvl="4">
      <w:start w:val="1"/>
      <w:numFmt w:val="decimal"/>
      <w:isLgl/>
      <w:lvlText w:val="%1.%2.%3.%4.%5."/>
      <w:lvlJc w:val="left"/>
      <w:pPr>
        <w:ind w:left="1080" w:hanging="1080"/>
      </w:pPr>
      <w:rPr>
        <w:rFonts w:hint="default"/>
        <w:u w:val="single"/>
      </w:rPr>
    </w:lvl>
    <w:lvl w:ilvl="5">
      <w:start w:val="1"/>
      <w:numFmt w:val="decimal"/>
      <w:isLgl/>
      <w:lvlText w:val="%1.%2.%3.%4.%5.%6."/>
      <w:lvlJc w:val="left"/>
      <w:pPr>
        <w:ind w:left="1080" w:hanging="1080"/>
      </w:pPr>
      <w:rPr>
        <w:rFonts w:hint="default"/>
        <w:u w:val="single"/>
      </w:rPr>
    </w:lvl>
    <w:lvl w:ilvl="6">
      <w:start w:val="1"/>
      <w:numFmt w:val="decimal"/>
      <w:isLgl/>
      <w:lvlText w:val="%1.%2.%3.%4.%5.%6.%7."/>
      <w:lvlJc w:val="left"/>
      <w:pPr>
        <w:ind w:left="1440" w:hanging="1440"/>
      </w:pPr>
      <w:rPr>
        <w:rFonts w:hint="default"/>
        <w:u w:val="single"/>
      </w:rPr>
    </w:lvl>
    <w:lvl w:ilvl="7">
      <w:start w:val="1"/>
      <w:numFmt w:val="decimal"/>
      <w:isLgl/>
      <w:lvlText w:val="%1.%2.%3.%4.%5.%6.%7.%8."/>
      <w:lvlJc w:val="left"/>
      <w:pPr>
        <w:ind w:left="1440" w:hanging="1440"/>
      </w:pPr>
      <w:rPr>
        <w:rFonts w:hint="default"/>
        <w:u w:val="single"/>
      </w:rPr>
    </w:lvl>
    <w:lvl w:ilvl="8">
      <w:start w:val="1"/>
      <w:numFmt w:val="decimal"/>
      <w:isLgl/>
      <w:lvlText w:val="%1.%2.%3.%4.%5.%6.%7.%8.%9."/>
      <w:lvlJc w:val="left"/>
      <w:pPr>
        <w:ind w:left="1800" w:hanging="1800"/>
      </w:pPr>
      <w:rPr>
        <w:rFonts w:hint="default"/>
        <w:u w:val="single"/>
      </w:rPr>
    </w:lvl>
  </w:abstractNum>
  <w:abstractNum w:abstractNumId="37" w15:restartNumberingAfterBreak="0">
    <w:nsid w:val="6B600A73"/>
    <w:multiLevelType w:val="hybridMultilevel"/>
    <w:tmpl w:val="3E48A42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11B5F06"/>
    <w:multiLevelType w:val="multilevel"/>
    <w:tmpl w:val="6D98F388"/>
    <w:lvl w:ilvl="0">
      <w:start w:val="7"/>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AA2CA5"/>
    <w:multiLevelType w:val="multilevel"/>
    <w:tmpl w:val="7E24D0A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2D5A8D"/>
    <w:multiLevelType w:val="multilevel"/>
    <w:tmpl w:val="D0CA61F0"/>
    <w:lvl w:ilvl="0">
      <w:start w:val="1"/>
      <w:numFmt w:val="decimal"/>
      <w:lvlText w:val="%1."/>
      <w:lvlJc w:val="left"/>
      <w:pPr>
        <w:ind w:left="1080" w:hanging="360"/>
      </w:pPr>
      <w:rPr>
        <w:rFonts w:hint="default"/>
      </w:rPr>
    </w:lvl>
    <w:lvl w:ilvl="1">
      <w:start w:val="4"/>
      <w:numFmt w:val="decimal"/>
      <w:isLgl/>
      <w:lvlText w:val="%1.%2."/>
      <w:lvlJc w:val="left"/>
      <w:pPr>
        <w:ind w:left="1125" w:hanging="40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1" w15:restartNumberingAfterBreak="0">
    <w:nsid w:val="74412B56"/>
    <w:multiLevelType w:val="multilevel"/>
    <w:tmpl w:val="7EC4A0B6"/>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b w:val="0"/>
        <w:bCs w:val="0"/>
        <w:lang w:val="en-U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B7057F6"/>
    <w:multiLevelType w:val="multilevel"/>
    <w:tmpl w:val="52D4EB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52784B"/>
    <w:multiLevelType w:val="hybridMultilevel"/>
    <w:tmpl w:val="4C34DC4C"/>
    <w:lvl w:ilvl="0" w:tplc="0426000F">
      <w:start w:val="1"/>
      <w:numFmt w:val="decimal"/>
      <w:lvlText w:val="%1."/>
      <w:lvlJc w:val="left"/>
      <w:pPr>
        <w:ind w:left="1428" w:hanging="360"/>
      </w:pPr>
    </w:lvl>
    <w:lvl w:ilvl="1" w:tplc="04260019">
      <w:start w:val="1"/>
      <w:numFmt w:val="lowerLetter"/>
      <w:lvlText w:val="%2."/>
      <w:lvlJc w:val="left"/>
      <w:pPr>
        <w:ind w:left="2148" w:hanging="360"/>
      </w:pPr>
    </w:lvl>
    <w:lvl w:ilvl="2" w:tplc="0426001B">
      <w:start w:val="1"/>
      <w:numFmt w:val="lowerRoman"/>
      <w:lvlText w:val="%3."/>
      <w:lvlJc w:val="right"/>
      <w:pPr>
        <w:ind w:left="2868" w:hanging="180"/>
      </w:pPr>
    </w:lvl>
    <w:lvl w:ilvl="3" w:tplc="0426000F">
      <w:start w:val="1"/>
      <w:numFmt w:val="decimal"/>
      <w:lvlText w:val="%4."/>
      <w:lvlJc w:val="left"/>
      <w:pPr>
        <w:ind w:left="3588" w:hanging="360"/>
      </w:pPr>
    </w:lvl>
    <w:lvl w:ilvl="4" w:tplc="04260019" w:tentative="1">
      <w:start w:val="1"/>
      <w:numFmt w:val="lowerLetter"/>
      <w:lvlText w:val="%5."/>
      <w:lvlJc w:val="left"/>
      <w:pPr>
        <w:ind w:left="4308" w:hanging="360"/>
      </w:pPr>
    </w:lvl>
    <w:lvl w:ilvl="5" w:tplc="0426001B" w:tentative="1">
      <w:start w:val="1"/>
      <w:numFmt w:val="lowerRoman"/>
      <w:lvlText w:val="%6."/>
      <w:lvlJc w:val="right"/>
      <w:pPr>
        <w:ind w:left="5028" w:hanging="180"/>
      </w:pPr>
    </w:lvl>
    <w:lvl w:ilvl="6" w:tplc="0426000F" w:tentative="1">
      <w:start w:val="1"/>
      <w:numFmt w:val="decimal"/>
      <w:lvlText w:val="%7."/>
      <w:lvlJc w:val="left"/>
      <w:pPr>
        <w:ind w:left="5748" w:hanging="360"/>
      </w:pPr>
    </w:lvl>
    <w:lvl w:ilvl="7" w:tplc="04260019" w:tentative="1">
      <w:start w:val="1"/>
      <w:numFmt w:val="lowerLetter"/>
      <w:lvlText w:val="%8."/>
      <w:lvlJc w:val="left"/>
      <w:pPr>
        <w:ind w:left="6468" w:hanging="360"/>
      </w:pPr>
    </w:lvl>
    <w:lvl w:ilvl="8" w:tplc="0426001B" w:tentative="1">
      <w:start w:val="1"/>
      <w:numFmt w:val="lowerRoman"/>
      <w:lvlText w:val="%9."/>
      <w:lvlJc w:val="right"/>
      <w:pPr>
        <w:ind w:left="7188" w:hanging="180"/>
      </w:pPr>
    </w:lvl>
  </w:abstractNum>
  <w:num w:numId="1" w16cid:durableId="167066360">
    <w:abstractNumId w:val="0"/>
  </w:num>
  <w:num w:numId="2" w16cid:durableId="240873561">
    <w:abstractNumId w:val="35"/>
  </w:num>
  <w:num w:numId="3" w16cid:durableId="1964725894">
    <w:abstractNumId w:val="22"/>
  </w:num>
  <w:num w:numId="4" w16cid:durableId="1847747561">
    <w:abstractNumId w:val="20"/>
  </w:num>
  <w:num w:numId="5" w16cid:durableId="1246457854">
    <w:abstractNumId w:val="16"/>
  </w:num>
  <w:num w:numId="6" w16cid:durableId="2091999259">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74"/>
          </w:tabs>
          <w:ind w:left="574" w:hanging="432"/>
        </w:pPr>
      </w:lvl>
    </w:lvlOverride>
    <w:lvlOverride w:ilvl="2">
      <w:lvl w:ilvl="2">
        <w:start w:val="1"/>
        <w:numFmt w:val="decimal"/>
        <w:lvlText w:val="%1.%2.%3."/>
        <w:lvlJc w:val="left"/>
        <w:pPr>
          <w:tabs>
            <w:tab w:val="num" w:pos="1440"/>
          </w:tabs>
          <w:ind w:left="1224" w:hanging="504"/>
        </w:pPr>
        <w:rPr>
          <w:b w:val="0"/>
          <w:bCs/>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72100342">
    <w:abstractNumId w:val="30"/>
  </w:num>
  <w:num w:numId="8" w16cid:durableId="537280180">
    <w:abstractNumId w:val="9"/>
  </w:num>
  <w:num w:numId="9" w16cid:durableId="81225991">
    <w:abstractNumId w:val="5"/>
  </w:num>
  <w:num w:numId="10" w16cid:durableId="2367940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3408708">
    <w:abstractNumId w:val="18"/>
  </w:num>
  <w:num w:numId="12" w16cid:durableId="1748334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1380204">
    <w:abstractNumId w:val="32"/>
  </w:num>
  <w:num w:numId="14" w16cid:durableId="1638216923">
    <w:abstractNumId w:val="36"/>
  </w:num>
  <w:num w:numId="15" w16cid:durableId="154691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2597176">
    <w:abstractNumId w:val="14"/>
  </w:num>
  <w:num w:numId="17" w16cid:durableId="662702826">
    <w:abstractNumId w:val="21"/>
  </w:num>
  <w:num w:numId="18" w16cid:durableId="233273869">
    <w:abstractNumId w:val="8"/>
  </w:num>
  <w:num w:numId="19" w16cid:durableId="2087797644">
    <w:abstractNumId w:val="39"/>
  </w:num>
  <w:num w:numId="20" w16cid:durableId="1366442005">
    <w:abstractNumId w:val="34"/>
  </w:num>
  <w:num w:numId="21" w16cid:durableId="1841919200">
    <w:abstractNumId w:val="15"/>
  </w:num>
  <w:num w:numId="22" w16cid:durableId="504830327">
    <w:abstractNumId w:val="42"/>
  </w:num>
  <w:num w:numId="23" w16cid:durableId="678434543">
    <w:abstractNumId w:val="1"/>
  </w:num>
  <w:num w:numId="24" w16cid:durableId="1853302347">
    <w:abstractNumId w:val="23"/>
  </w:num>
  <w:num w:numId="25" w16cid:durableId="478813676">
    <w:abstractNumId w:val="40"/>
  </w:num>
  <w:num w:numId="26" w16cid:durableId="1226262936">
    <w:abstractNumId w:val="6"/>
  </w:num>
  <w:num w:numId="27" w16cid:durableId="462428183">
    <w:abstractNumId w:val="31"/>
  </w:num>
  <w:num w:numId="28" w16cid:durableId="293871637">
    <w:abstractNumId w:val="28"/>
  </w:num>
  <w:num w:numId="29" w16cid:durableId="373500571">
    <w:abstractNumId w:val="17"/>
  </w:num>
  <w:num w:numId="30" w16cid:durableId="688604227">
    <w:abstractNumId w:val="38"/>
  </w:num>
  <w:num w:numId="31" w16cid:durableId="742022871">
    <w:abstractNumId w:val="26"/>
  </w:num>
  <w:num w:numId="32" w16cid:durableId="1545562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27814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838473">
    <w:abstractNumId w:val="11"/>
  </w:num>
  <w:num w:numId="35" w16cid:durableId="932906056">
    <w:abstractNumId w:val="3"/>
  </w:num>
  <w:num w:numId="36" w16cid:durableId="304239502">
    <w:abstractNumId w:val="25"/>
  </w:num>
  <w:num w:numId="37" w16cid:durableId="1114859183">
    <w:abstractNumId w:val="4"/>
  </w:num>
  <w:num w:numId="38" w16cid:durableId="602500136">
    <w:abstractNumId w:val="43"/>
  </w:num>
  <w:num w:numId="39" w16cid:durableId="943608187">
    <w:abstractNumId w:val="7"/>
  </w:num>
  <w:num w:numId="40" w16cid:durableId="1368992168">
    <w:abstractNumId w:val="29"/>
  </w:num>
  <w:num w:numId="41" w16cid:durableId="2170882">
    <w:abstractNumId w:val="12"/>
  </w:num>
  <w:num w:numId="42" w16cid:durableId="308364253">
    <w:abstractNumId w:val="19"/>
  </w:num>
  <w:num w:numId="43" w16cid:durableId="1174412946">
    <w:abstractNumId w:val="37"/>
  </w:num>
  <w:num w:numId="44" w16cid:durableId="1469281931">
    <w:abstractNumId w:val="10"/>
  </w:num>
  <w:num w:numId="45" w16cid:durableId="1147669820">
    <w:abstractNumId w:val="33"/>
  </w:num>
  <w:num w:numId="46" w16cid:durableId="747901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7257747">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A6"/>
    <w:rsid w:val="000006E5"/>
    <w:rsid w:val="00003932"/>
    <w:rsid w:val="00003AA3"/>
    <w:rsid w:val="0000732E"/>
    <w:rsid w:val="000107D1"/>
    <w:rsid w:val="00012744"/>
    <w:rsid w:val="00012DF3"/>
    <w:rsid w:val="0001584A"/>
    <w:rsid w:val="000174D4"/>
    <w:rsid w:val="0003364A"/>
    <w:rsid w:val="000374B8"/>
    <w:rsid w:val="00042937"/>
    <w:rsid w:val="0004610F"/>
    <w:rsid w:val="00046377"/>
    <w:rsid w:val="00047A69"/>
    <w:rsid w:val="00047BD6"/>
    <w:rsid w:val="00052A7C"/>
    <w:rsid w:val="00054601"/>
    <w:rsid w:val="000563D7"/>
    <w:rsid w:val="0006312C"/>
    <w:rsid w:val="0007183B"/>
    <w:rsid w:val="000730FB"/>
    <w:rsid w:val="000761D7"/>
    <w:rsid w:val="000855F1"/>
    <w:rsid w:val="00086A02"/>
    <w:rsid w:val="00091127"/>
    <w:rsid w:val="000A2DA3"/>
    <w:rsid w:val="000A360A"/>
    <w:rsid w:val="000B3604"/>
    <w:rsid w:val="000B4EA2"/>
    <w:rsid w:val="000C0528"/>
    <w:rsid w:val="000C2FBF"/>
    <w:rsid w:val="000D0CA1"/>
    <w:rsid w:val="000D70B2"/>
    <w:rsid w:val="000E09A2"/>
    <w:rsid w:val="000F0D2A"/>
    <w:rsid w:val="001003EA"/>
    <w:rsid w:val="00110C2D"/>
    <w:rsid w:val="00123846"/>
    <w:rsid w:val="00133FFA"/>
    <w:rsid w:val="00135071"/>
    <w:rsid w:val="00135C84"/>
    <w:rsid w:val="00136EFF"/>
    <w:rsid w:val="001377C5"/>
    <w:rsid w:val="00144313"/>
    <w:rsid w:val="001457D9"/>
    <w:rsid w:val="001630E7"/>
    <w:rsid w:val="001645EA"/>
    <w:rsid w:val="00165F40"/>
    <w:rsid w:val="00170437"/>
    <w:rsid w:val="0017117C"/>
    <w:rsid w:val="00190C8F"/>
    <w:rsid w:val="0019291D"/>
    <w:rsid w:val="001A3CDE"/>
    <w:rsid w:val="001A48D6"/>
    <w:rsid w:val="001A5306"/>
    <w:rsid w:val="001B0351"/>
    <w:rsid w:val="001B0692"/>
    <w:rsid w:val="001C0587"/>
    <w:rsid w:val="001C0B39"/>
    <w:rsid w:val="001C3B36"/>
    <w:rsid w:val="001C7775"/>
    <w:rsid w:val="001D3A2A"/>
    <w:rsid w:val="001D6AA7"/>
    <w:rsid w:val="001D7271"/>
    <w:rsid w:val="001E1151"/>
    <w:rsid w:val="001E2B0E"/>
    <w:rsid w:val="001E4BA8"/>
    <w:rsid w:val="001F24BA"/>
    <w:rsid w:val="001F78C3"/>
    <w:rsid w:val="00200E5E"/>
    <w:rsid w:val="002040AB"/>
    <w:rsid w:val="00214457"/>
    <w:rsid w:val="002154E3"/>
    <w:rsid w:val="00220F0C"/>
    <w:rsid w:val="0023126E"/>
    <w:rsid w:val="00231340"/>
    <w:rsid w:val="00232DD3"/>
    <w:rsid w:val="002373BD"/>
    <w:rsid w:val="00240D72"/>
    <w:rsid w:val="002444E9"/>
    <w:rsid w:val="00251F3B"/>
    <w:rsid w:val="0025599B"/>
    <w:rsid w:val="00271F50"/>
    <w:rsid w:val="002944CA"/>
    <w:rsid w:val="002A06C6"/>
    <w:rsid w:val="002A7908"/>
    <w:rsid w:val="002B130F"/>
    <w:rsid w:val="002B268E"/>
    <w:rsid w:val="002B41A1"/>
    <w:rsid w:val="002B5455"/>
    <w:rsid w:val="002B578B"/>
    <w:rsid w:val="002B7441"/>
    <w:rsid w:val="002B7995"/>
    <w:rsid w:val="002C14C9"/>
    <w:rsid w:val="002C2FC4"/>
    <w:rsid w:val="002C5EED"/>
    <w:rsid w:val="002C60B1"/>
    <w:rsid w:val="002D09E4"/>
    <w:rsid w:val="002D795B"/>
    <w:rsid w:val="002E1C55"/>
    <w:rsid w:val="002E2130"/>
    <w:rsid w:val="002F07AF"/>
    <w:rsid w:val="00302252"/>
    <w:rsid w:val="0030489D"/>
    <w:rsid w:val="00306DAF"/>
    <w:rsid w:val="00307449"/>
    <w:rsid w:val="00307A81"/>
    <w:rsid w:val="00310F61"/>
    <w:rsid w:val="00311F22"/>
    <w:rsid w:val="00337BDB"/>
    <w:rsid w:val="00340B5F"/>
    <w:rsid w:val="00341F81"/>
    <w:rsid w:val="003766A5"/>
    <w:rsid w:val="00376794"/>
    <w:rsid w:val="00376E42"/>
    <w:rsid w:val="00377E40"/>
    <w:rsid w:val="00382B10"/>
    <w:rsid w:val="00383A93"/>
    <w:rsid w:val="0038643A"/>
    <w:rsid w:val="00394A2D"/>
    <w:rsid w:val="00395F2F"/>
    <w:rsid w:val="003A636C"/>
    <w:rsid w:val="003B193A"/>
    <w:rsid w:val="003B309E"/>
    <w:rsid w:val="003B36CC"/>
    <w:rsid w:val="003B4EDD"/>
    <w:rsid w:val="003B557D"/>
    <w:rsid w:val="003B7094"/>
    <w:rsid w:val="003C18AE"/>
    <w:rsid w:val="003C70E9"/>
    <w:rsid w:val="003D0E8C"/>
    <w:rsid w:val="003E3127"/>
    <w:rsid w:val="003F12DC"/>
    <w:rsid w:val="003F1F37"/>
    <w:rsid w:val="003F65BE"/>
    <w:rsid w:val="003F6CB7"/>
    <w:rsid w:val="004126A0"/>
    <w:rsid w:val="00413CB5"/>
    <w:rsid w:val="0042105C"/>
    <w:rsid w:val="00425B17"/>
    <w:rsid w:val="00426E51"/>
    <w:rsid w:val="00434121"/>
    <w:rsid w:val="004376FA"/>
    <w:rsid w:val="00452553"/>
    <w:rsid w:val="004536CC"/>
    <w:rsid w:val="00457F1A"/>
    <w:rsid w:val="004654FB"/>
    <w:rsid w:val="0047139C"/>
    <w:rsid w:val="00471D4E"/>
    <w:rsid w:val="00490309"/>
    <w:rsid w:val="0049334D"/>
    <w:rsid w:val="004A056E"/>
    <w:rsid w:val="004A1D2F"/>
    <w:rsid w:val="004A502E"/>
    <w:rsid w:val="004A5E64"/>
    <w:rsid w:val="004A7FE9"/>
    <w:rsid w:val="004B1514"/>
    <w:rsid w:val="004B3211"/>
    <w:rsid w:val="004B7291"/>
    <w:rsid w:val="004B733F"/>
    <w:rsid w:val="004B749B"/>
    <w:rsid w:val="004C0074"/>
    <w:rsid w:val="004D2C26"/>
    <w:rsid w:val="004D6748"/>
    <w:rsid w:val="004E1899"/>
    <w:rsid w:val="004F0584"/>
    <w:rsid w:val="004F2C08"/>
    <w:rsid w:val="004F38D5"/>
    <w:rsid w:val="004F6597"/>
    <w:rsid w:val="005004E0"/>
    <w:rsid w:val="00500A54"/>
    <w:rsid w:val="00503142"/>
    <w:rsid w:val="00506FC0"/>
    <w:rsid w:val="005153A1"/>
    <w:rsid w:val="00521377"/>
    <w:rsid w:val="00523D95"/>
    <w:rsid w:val="00526A98"/>
    <w:rsid w:val="00530F54"/>
    <w:rsid w:val="00536DDB"/>
    <w:rsid w:val="0054669D"/>
    <w:rsid w:val="00554503"/>
    <w:rsid w:val="00561E10"/>
    <w:rsid w:val="00563E80"/>
    <w:rsid w:val="00564783"/>
    <w:rsid w:val="005650E5"/>
    <w:rsid w:val="00570B51"/>
    <w:rsid w:val="00575298"/>
    <w:rsid w:val="00577C5A"/>
    <w:rsid w:val="00584173"/>
    <w:rsid w:val="0058428B"/>
    <w:rsid w:val="005870DB"/>
    <w:rsid w:val="00590A1E"/>
    <w:rsid w:val="00592647"/>
    <w:rsid w:val="00593730"/>
    <w:rsid w:val="0059792F"/>
    <w:rsid w:val="005A70CD"/>
    <w:rsid w:val="005B1C7D"/>
    <w:rsid w:val="005B465F"/>
    <w:rsid w:val="005B6BE3"/>
    <w:rsid w:val="005C134F"/>
    <w:rsid w:val="005C407C"/>
    <w:rsid w:val="005C43B3"/>
    <w:rsid w:val="005C74CC"/>
    <w:rsid w:val="005D1D36"/>
    <w:rsid w:val="005D43CF"/>
    <w:rsid w:val="005D5BEA"/>
    <w:rsid w:val="005E1F57"/>
    <w:rsid w:val="005E30B1"/>
    <w:rsid w:val="005E3D36"/>
    <w:rsid w:val="005E3FE9"/>
    <w:rsid w:val="005E6F7F"/>
    <w:rsid w:val="005E782B"/>
    <w:rsid w:val="005F0E00"/>
    <w:rsid w:val="005F1913"/>
    <w:rsid w:val="005F42F8"/>
    <w:rsid w:val="005F5D87"/>
    <w:rsid w:val="00600620"/>
    <w:rsid w:val="00600EA1"/>
    <w:rsid w:val="006028B2"/>
    <w:rsid w:val="00603C20"/>
    <w:rsid w:val="006041C0"/>
    <w:rsid w:val="00614B8C"/>
    <w:rsid w:val="00617DA8"/>
    <w:rsid w:val="00623A22"/>
    <w:rsid w:val="00624DAD"/>
    <w:rsid w:val="00631216"/>
    <w:rsid w:val="00641607"/>
    <w:rsid w:val="00642A01"/>
    <w:rsid w:val="00651981"/>
    <w:rsid w:val="00651F1B"/>
    <w:rsid w:val="00654F2B"/>
    <w:rsid w:val="00655DFE"/>
    <w:rsid w:val="006701FF"/>
    <w:rsid w:val="00673609"/>
    <w:rsid w:val="006916F8"/>
    <w:rsid w:val="00694311"/>
    <w:rsid w:val="00694B3B"/>
    <w:rsid w:val="00696D10"/>
    <w:rsid w:val="00697028"/>
    <w:rsid w:val="00697FF6"/>
    <w:rsid w:val="006A2028"/>
    <w:rsid w:val="006A2265"/>
    <w:rsid w:val="006A22CD"/>
    <w:rsid w:val="006A4E1F"/>
    <w:rsid w:val="006A6F10"/>
    <w:rsid w:val="006A7F83"/>
    <w:rsid w:val="006B0967"/>
    <w:rsid w:val="006B46E0"/>
    <w:rsid w:val="006C077B"/>
    <w:rsid w:val="006C23DC"/>
    <w:rsid w:val="006C49FA"/>
    <w:rsid w:val="006C4DB7"/>
    <w:rsid w:val="006C6597"/>
    <w:rsid w:val="006C79C2"/>
    <w:rsid w:val="006D1F55"/>
    <w:rsid w:val="006D2E1F"/>
    <w:rsid w:val="006D3B74"/>
    <w:rsid w:val="006E31E7"/>
    <w:rsid w:val="006E33CD"/>
    <w:rsid w:val="006E7358"/>
    <w:rsid w:val="006F2E15"/>
    <w:rsid w:val="006F37CD"/>
    <w:rsid w:val="006F5015"/>
    <w:rsid w:val="00702254"/>
    <w:rsid w:val="00703FD9"/>
    <w:rsid w:val="00704DC7"/>
    <w:rsid w:val="00706233"/>
    <w:rsid w:val="0072088E"/>
    <w:rsid w:val="007237C1"/>
    <w:rsid w:val="0072665E"/>
    <w:rsid w:val="00730B61"/>
    <w:rsid w:val="00730E2E"/>
    <w:rsid w:val="007347EE"/>
    <w:rsid w:val="00735381"/>
    <w:rsid w:val="00750BEF"/>
    <w:rsid w:val="00753580"/>
    <w:rsid w:val="00760472"/>
    <w:rsid w:val="007643A1"/>
    <w:rsid w:val="0077114B"/>
    <w:rsid w:val="007727E7"/>
    <w:rsid w:val="00775E98"/>
    <w:rsid w:val="00783792"/>
    <w:rsid w:val="00784CC3"/>
    <w:rsid w:val="007867DB"/>
    <w:rsid w:val="007909E7"/>
    <w:rsid w:val="00791A64"/>
    <w:rsid w:val="00792FA6"/>
    <w:rsid w:val="00793BB6"/>
    <w:rsid w:val="00794535"/>
    <w:rsid w:val="007A0495"/>
    <w:rsid w:val="007A0A68"/>
    <w:rsid w:val="007B06BE"/>
    <w:rsid w:val="007B5279"/>
    <w:rsid w:val="007B5BC0"/>
    <w:rsid w:val="007B5CC0"/>
    <w:rsid w:val="007C020E"/>
    <w:rsid w:val="007C5E93"/>
    <w:rsid w:val="007C6688"/>
    <w:rsid w:val="007C6B04"/>
    <w:rsid w:val="007D02B9"/>
    <w:rsid w:val="007D22CA"/>
    <w:rsid w:val="007D2395"/>
    <w:rsid w:val="007D262F"/>
    <w:rsid w:val="007E0B50"/>
    <w:rsid w:val="007E185E"/>
    <w:rsid w:val="007E6220"/>
    <w:rsid w:val="007F365B"/>
    <w:rsid w:val="007F4C5F"/>
    <w:rsid w:val="007F50BF"/>
    <w:rsid w:val="007F636C"/>
    <w:rsid w:val="008048C3"/>
    <w:rsid w:val="00804B61"/>
    <w:rsid w:val="00806F3D"/>
    <w:rsid w:val="00807C01"/>
    <w:rsid w:val="00813805"/>
    <w:rsid w:val="00813CFA"/>
    <w:rsid w:val="00815A76"/>
    <w:rsid w:val="008303A1"/>
    <w:rsid w:val="00830411"/>
    <w:rsid w:val="00830AE5"/>
    <w:rsid w:val="00830E62"/>
    <w:rsid w:val="008327EF"/>
    <w:rsid w:val="00832BEF"/>
    <w:rsid w:val="008340BC"/>
    <w:rsid w:val="0083709A"/>
    <w:rsid w:val="00842EEF"/>
    <w:rsid w:val="0084332A"/>
    <w:rsid w:val="0084728F"/>
    <w:rsid w:val="00847639"/>
    <w:rsid w:val="00851DBC"/>
    <w:rsid w:val="00855B51"/>
    <w:rsid w:val="008607C1"/>
    <w:rsid w:val="00865145"/>
    <w:rsid w:val="00874961"/>
    <w:rsid w:val="00881715"/>
    <w:rsid w:val="00887ADB"/>
    <w:rsid w:val="00892A5E"/>
    <w:rsid w:val="00894114"/>
    <w:rsid w:val="00896DB1"/>
    <w:rsid w:val="008A740C"/>
    <w:rsid w:val="008B0228"/>
    <w:rsid w:val="008B264F"/>
    <w:rsid w:val="008B5F80"/>
    <w:rsid w:val="008C46B8"/>
    <w:rsid w:val="008C506C"/>
    <w:rsid w:val="008C6CCE"/>
    <w:rsid w:val="008C7762"/>
    <w:rsid w:val="008D2465"/>
    <w:rsid w:val="008D6969"/>
    <w:rsid w:val="008E2C6D"/>
    <w:rsid w:val="008F389E"/>
    <w:rsid w:val="008F74CA"/>
    <w:rsid w:val="009077F3"/>
    <w:rsid w:val="00912297"/>
    <w:rsid w:val="00914BC5"/>
    <w:rsid w:val="00915A6B"/>
    <w:rsid w:val="00922B39"/>
    <w:rsid w:val="00923781"/>
    <w:rsid w:val="00930C51"/>
    <w:rsid w:val="00937A7C"/>
    <w:rsid w:val="00942312"/>
    <w:rsid w:val="0094707C"/>
    <w:rsid w:val="00953088"/>
    <w:rsid w:val="009615A0"/>
    <w:rsid w:val="0096497B"/>
    <w:rsid w:val="00983532"/>
    <w:rsid w:val="00987A54"/>
    <w:rsid w:val="00990EE2"/>
    <w:rsid w:val="009921D9"/>
    <w:rsid w:val="009926C4"/>
    <w:rsid w:val="009A18BD"/>
    <w:rsid w:val="009B04B0"/>
    <w:rsid w:val="009B24C2"/>
    <w:rsid w:val="009B2FB9"/>
    <w:rsid w:val="009B4F45"/>
    <w:rsid w:val="009B6BBD"/>
    <w:rsid w:val="009C10A1"/>
    <w:rsid w:val="009C65BD"/>
    <w:rsid w:val="009C6697"/>
    <w:rsid w:val="009C67E8"/>
    <w:rsid w:val="009C6B18"/>
    <w:rsid w:val="009E4E8A"/>
    <w:rsid w:val="009E6945"/>
    <w:rsid w:val="009F3375"/>
    <w:rsid w:val="009F5626"/>
    <w:rsid w:val="00A07090"/>
    <w:rsid w:val="00A121B6"/>
    <w:rsid w:val="00A12F97"/>
    <w:rsid w:val="00A14B33"/>
    <w:rsid w:val="00A22E59"/>
    <w:rsid w:val="00A2484A"/>
    <w:rsid w:val="00A473D1"/>
    <w:rsid w:val="00A572C9"/>
    <w:rsid w:val="00A62649"/>
    <w:rsid w:val="00A63620"/>
    <w:rsid w:val="00A658CF"/>
    <w:rsid w:val="00A67ADF"/>
    <w:rsid w:val="00A721A8"/>
    <w:rsid w:val="00A7486F"/>
    <w:rsid w:val="00A77A1C"/>
    <w:rsid w:val="00A831BA"/>
    <w:rsid w:val="00A84448"/>
    <w:rsid w:val="00A84734"/>
    <w:rsid w:val="00A84F4C"/>
    <w:rsid w:val="00A91468"/>
    <w:rsid w:val="00A92D4F"/>
    <w:rsid w:val="00A93093"/>
    <w:rsid w:val="00A93136"/>
    <w:rsid w:val="00A9783A"/>
    <w:rsid w:val="00AA1989"/>
    <w:rsid w:val="00AA4C23"/>
    <w:rsid w:val="00AB0A0C"/>
    <w:rsid w:val="00AB2F9B"/>
    <w:rsid w:val="00AB41F3"/>
    <w:rsid w:val="00AB5973"/>
    <w:rsid w:val="00AC0F2C"/>
    <w:rsid w:val="00AC36C6"/>
    <w:rsid w:val="00AC4B8E"/>
    <w:rsid w:val="00AC74C0"/>
    <w:rsid w:val="00AD0B0A"/>
    <w:rsid w:val="00AD3A49"/>
    <w:rsid w:val="00AD563B"/>
    <w:rsid w:val="00AD71AE"/>
    <w:rsid w:val="00AE5992"/>
    <w:rsid w:val="00AF0D2F"/>
    <w:rsid w:val="00AF1799"/>
    <w:rsid w:val="00AF26FC"/>
    <w:rsid w:val="00AF4AD8"/>
    <w:rsid w:val="00B03B27"/>
    <w:rsid w:val="00B068D1"/>
    <w:rsid w:val="00B13965"/>
    <w:rsid w:val="00B24743"/>
    <w:rsid w:val="00B423FF"/>
    <w:rsid w:val="00B458FD"/>
    <w:rsid w:val="00B45CC1"/>
    <w:rsid w:val="00B45E59"/>
    <w:rsid w:val="00B537B2"/>
    <w:rsid w:val="00B56CBC"/>
    <w:rsid w:val="00B60C76"/>
    <w:rsid w:val="00B60FAE"/>
    <w:rsid w:val="00B612EA"/>
    <w:rsid w:val="00B620D5"/>
    <w:rsid w:val="00B63683"/>
    <w:rsid w:val="00B662DA"/>
    <w:rsid w:val="00B756A3"/>
    <w:rsid w:val="00B766AF"/>
    <w:rsid w:val="00B90837"/>
    <w:rsid w:val="00B9106A"/>
    <w:rsid w:val="00B953CB"/>
    <w:rsid w:val="00B959E8"/>
    <w:rsid w:val="00BA6B0E"/>
    <w:rsid w:val="00BA7370"/>
    <w:rsid w:val="00BB044E"/>
    <w:rsid w:val="00BB13AA"/>
    <w:rsid w:val="00BB2716"/>
    <w:rsid w:val="00BB69ED"/>
    <w:rsid w:val="00BB6EA5"/>
    <w:rsid w:val="00BC07FF"/>
    <w:rsid w:val="00BC0F4D"/>
    <w:rsid w:val="00BC524E"/>
    <w:rsid w:val="00BD0BCE"/>
    <w:rsid w:val="00BD62A0"/>
    <w:rsid w:val="00BD63FE"/>
    <w:rsid w:val="00BE1B05"/>
    <w:rsid w:val="00BE5269"/>
    <w:rsid w:val="00BF3785"/>
    <w:rsid w:val="00BF4D19"/>
    <w:rsid w:val="00BF6905"/>
    <w:rsid w:val="00C03DB1"/>
    <w:rsid w:val="00C052B7"/>
    <w:rsid w:val="00C1066E"/>
    <w:rsid w:val="00C10E90"/>
    <w:rsid w:val="00C11B7B"/>
    <w:rsid w:val="00C11D13"/>
    <w:rsid w:val="00C16D51"/>
    <w:rsid w:val="00C209F4"/>
    <w:rsid w:val="00C34589"/>
    <w:rsid w:val="00C36842"/>
    <w:rsid w:val="00C37018"/>
    <w:rsid w:val="00C37CA0"/>
    <w:rsid w:val="00C445F2"/>
    <w:rsid w:val="00C45D81"/>
    <w:rsid w:val="00C47036"/>
    <w:rsid w:val="00C4732D"/>
    <w:rsid w:val="00C516F2"/>
    <w:rsid w:val="00C51A05"/>
    <w:rsid w:val="00C52554"/>
    <w:rsid w:val="00C52EE8"/>
    <w:rsid w:val="00C534D8"/>
    <w:rsid w:val="00C56C5A"/>
    <w:rsid w:val="00C57A55"/>
    <w:rsid w:val="00C647FF"/>
    <w:rsid w:val="00C71D3C"/>
    <w:rsid w:val="00C846C8"/>
    <w:rsid w:val="00C92390"/>
    <w:rsid w:val="00C9290F"/>
    <w:rsid w:val="00CB06BE"/>
    <w:rsid w:val="00CB6165"/>
    <w:rsid w:val="00CC0C6A"/>
    <w:rsid w:val="00CC5791"/>
    <w:rsid w:val="00CC7BCD"/>
    <w:rsid w:val="00CC7F81"/>
    <w:rsid w:val="00CD1BF9"/>
    <w:rsid w:val="00CD448B"/>
    <w:rsid w:val="00CE0A3B"/>
    <w:rsid w:val="00CE3EAE"/>
    <w:rsid w:val="00CF03E8"/>
    <w:rsid w:val="00CF1EBB"/>
    <w:rsid w:val="00CF6BD0"/>
    <w:rsid w:val="00D0040E"/>
    <w:rsid w:val="00D009A6"/>
    <w:rsid w:val="00D017AC"/>
    <w:rsid w:val="00D03F66"/>
    <w:rsid w:val="00D04F38"/>
    <w:rsid w:val="00D05B81"/>
    <w:rsid w:val="00D05FB4"/>
    <w:rsid w:val="00D16B58"/>
    <w:rsid w:val="00D16C4B"/>
    <w:rsid w:val="00D2366A"/>
    <w:rsid w:val="00D32849"/>
    <w:rsid w:val="00D34153"/>
    <w:rsid w:val="00D41835"/>
    <w:rsid w:val="00D54DC7"/>
    <w:rsid w:val="00D634C3"/>
    <w:rsid w:val="00D656A4"/>
    <w:rsid w:val="00D7177C"/>
    <w:rsid w:val="00D7413C"/>
    <w:rsid w:val="00D80C81"/>
    <w:rsid w:val="00D8426C"/>
    <w:rsid w:val="00D8480C"/>
    <w:rsid w:val="00D84F7C"/>
    <w:rsid w:val="00D87B0B"/>
    <w:rsid w:val="00D92A69"/>
    <w:rsid w:val="00D966B2"/>
    <w:rsid w:val="00DA2B4A"/>
    <w:rsid w:val="00DA3064"/>
    <w:rsid w:val="00DB236A"/>
    <w:rsid w:val="00DC035E"/>
    <w:rsid w:val="00DD2A07"/>
    <w:rsid w:val="00DD2B67"/>
    <w:rsid w:val="00DD4373"/>
    <w:rsid w:val="00DD75C5"/>
    <w:rsid w:val="00DE192A"/>
    <w:rsid w:val="00DE246B"/>
    <w:rsid w:val="00DE3E8C"/>
    <w:rsid w:val="00DE613F"/>
    <w:rsid w:val="00DE66CC"/>
    <w:rsid w:val="00DF16A6"/>
    <w:rsid w:val="00DF400C"/>
    <w:rsid w:val="00DF531F"/>
    <w:rsid w:val="00DF5865"/>
    <w:rsid w:val="00DF5A6F"/>
    <w:rsid w:val="00DF78C3"/>
    <w:rsid w:val="00E03C8F"/>
    <w:rsid w:val="00E05348"/>
    <w:rsid w:val="00E104B9"/>
    <w:rsid w:val="00E13785"/>
    <w:rsid w:val="00E15A20"/>
    <w:rsid w:val="00E17ED0"/>
    <w:rsid w:val="00E20C7A"/>
    <w:rsid w:val="00E210BA"/>
    <w:rsid w:val="00E27BE9"/>
    <w:rsid w:val="00E3291A"/>
    <w:rsid w:val="00E365C7"/>
    <w:rsid w:val="00E368C7"/>
    <w:rsid w:val="00E36E40"/>
    <w:rsid w:val="00E433A2"/>
    <w:rsid w:val="00E56517"/>
    <w:rsid w:val="00E56B73"/>
    <w:rsid w:val="00E57771"/>
    <w:rsid w:val="00E601DD"/>
    <w:rsid w:val="00E63734"/>
    <w:rsid w:val="00E705C2"/>
    <w:rsid w:val="00E7264F"/>
    <w:rsid w:val="00E73D96"/>
    <w:rsid w:val="00E80809"/>
    <w:rsid w:val="00E811DD"/>
    <w:rsid w:val="00E957C8"/>
    <w:rsid w:val="00E95FCD"/>
    <w:rsid w:val="00E962DD"/>
    <w:rsid w:val="00EA1298"/>
    <w:rsid w:val="00EA4265"/>
    <w:rsid w:val="00EB7ADF"/>
    <w:rsid w:val="00EC33C4"/>
    <w:rsid w:val="00EC348C"/>
    <w:rsid w:val="00EC39E9"/>
    <w:rsid w:val="00EC4A6B"/>
    <w:rsid w:val="00EC687D"/>
    <w:rsid w:val="00EC786F"/>
    <w:rsid w:val="00EC7B2B"/>
    <w:rsid w:val="00ED27AD"/>
    <w:rsid w:val="00ED571E"/>
    <w:rsid w:val="00ED79AA"/>
    <w:rsid w:val="00EE0CD1"/>
    <w:rsid w:val="00EE26D7"/>
    <w:rsid w:val="00EE46E6"/>
    <w:rsid w:val="00EE49C1"/>
    <w:rsid w:val="00EE5BD3"/>
    <w:rsid w:val="00EE7399"/>
    <w:rsid w:val="00EE79F6"/>
    <w:rsid w:val="00EF0576"/>
    <w:rsid w:val="00EF5147"/>
    <w:rsid w:val="00F023A5"/>
    <w:rsid w:val="00F053A5"/>
    <w:rsid w:val="00F0593A"/>
    <w:rsid w:val="00F05981"/>
    <w:rsid w:val="00F132A6"/>
    <w:rsid w:val="00F15A01"/>
    <w:rsid w:val="00F17A81"/>
    <w:rsid w:val="00F25C8A"/>
    <w:rsid w:val="00F27EBD"/>
    <w:rsid w:val="00F327F9"/>
    <w:rsid w:val="00F35224"/>
    <w:rsid w:val="00F369B1"/>
    <w:rsid w:val="00F404B5"/>
    <w:rsid w:val="00F40F83"/>
    <w:rsid w:val="00F445F0"/>
    <w:rsid w:val="00F479FF"/>
    <w:rsid w:val="00F5386F"/>
    <w:rsid w:val="00F62199"/>
    <w:rsid w:val="00F648A4"/>
    <w:rsid w:val="00F67DFD"/>
    <w:rsid w:val="00F71777"/>
    <w:rsid w:val="00F73FCE"/>
    <w:rsid w:val="00F77C30"/>
    <w:rsid w:val="00F805CD"/>
    <w:rsid w:val="00F831DA"/>
    <w:rsid w:val="00F8545F"/>
    <w:rsid w:val="00F86A9D"/>
    <w:rsid w:val="00F90087"/>
    <w:rsid w:val="00F90909"/>
    <w:rsid w:val="00F939A9"/>
    <w:rsid w:val="00F94A4D"/>
    <w:rsid w:val="00FA0E8E"/>
    <w:rsid w:val="00FA261D"/>
    <w:rsid w:val="00FA420A"/>
    <w:rsid w:val="00FA5846"/>
    <w:rsid w:val="00FA7B6E"/>
    <w:rsid w:val="00FA7CC9"/>
    <w:rsid w:val="00FB2E5C"/>
    <w:rsid w:val="00FB3DB3"/>
    <w:rsid w:val="00FC091D"/>
    <w:rsid w:val="00FC199C"/>
    <w:rsid w:val="00FC3AE1"/>
    <w:rsid w:val="00FD0BC0"/>
    <w:rsid w:val="00FD4E8C"/>
    <w:rsid w:val="00FE0203"/>
    <w:rsid w:val="00FE3E52"/>
    <w:rsid w:val="00FE5130"/>
    <w:rsid w:val="00FE5BC2"/>
    <w:rsid w:val="00FE70EA"/>
    <w:rsid w:val="00FF00E0"/>
    <w:rsid w:val="00FF1260"/>
    <w:rsid w:val="00FF3933"/>
    <w:rsid w:val="00FF4E77"/>
    <w:rsid w:val="00FF6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A70DB"/>
  <w15:docId w15:val="{01FFD0DA-E01A-4138-A3A8-D54F12E6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545F"/>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H1,1 ghost,g"/>
    <w:basedOn w:val="Parasts"/>
    <w:next w:val="Parasts"/>
    <w:link w:val="Virsraksts1Rakstz"/>
    <w:uiPriority w:val="9"/>
    <w:qFormat/>
    <w:rsid w:val="00F8545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F8545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aliases w:val="Char1"/>
    <w:basedOn w:val="Parasts"/>
    <w:next w:val="Parasts"/>
    <w:link w:val="Virsraksts3Rakstz"/>
    <w:unhideWhenUsed/>
    <w:qFormat/>
    <w:rsid w:val="00F8545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F8545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F8545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F8545F"/>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unhideWhenUsed/>
    <w:qFormat/>
    <w:rsid w:val="00F8545F"/>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F8545F"/>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F8545F"/>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1 ghost Rakstz.,g Rakstz."/>
    <w:basedOn w:val="Noklusjumarindkopasfonts"/>
    <w:link w:val="Virsraksts1"/>
    <w:uiPriority w:val="9"/>
    <w:rsid w:val="00F8545F"/>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rsid w:val="00F8545F"/>
    <w:rPr>
      <w:rFonts w:asciiTheme="majorHAnsi" w:eastAsiaTheme="majorEastAsia" w:hAnsiTheme="majorHAnsi" w:cstheme="majorBidi"/>
      <w:b/>
      <w:bCs/>
      <w:i/>
      <w:iCs/>
      <w:sz w:val="28"/>
      <w:szCs w:val="28"/>
      <w:lang w:val="en-US"/>
    </w:rPr>
  </w:style>
  <w:style w:type="character" w:customStyle="1" w:styleId="Virsraksts3Rakstz">
    <w:name w:val="Virsraksts 3 Rakstz."/>
    <w:aliases w:val="Char1 Rakstz."/>
    <w:basedOn w:val="Noklusjumarindkopasfonts"/>
    <w:link w:val="Virsraksts3"/>
    <w:rsid w:val="00F8545F"/>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F8545F"/>
    <w:rPr>
      <w:rFonts w:eastAsiaTheme="minorEastAsia"/>
      <w:b/>
      <w:bCs/>
      <w:sz w:val="28"/>
      <w:szCs w:val="28"/>
      <w:lang w:val="en-US"/>
    </w:rPr>
  </w:style>
  <w:style w:type="character" w:customStyle="1" w:styleId="Virsraksts5Rakstz">
    <w:name w:val="Virsraksts 5 Rakstz."/>
    <w:basedOn w:val="Noklusjumarindkopasfonts"/>
    <w:link w:val="Virsraksts5"/>
    <w:rsid w:val="00F8545F"/>
    <w:rPr>
      <w:rFonts w:eastAsiaTheme="minorEastAsia"/>
      <w:b/>
      <w:bCs/>
      <w:i/>
      <w:iCs/>
      <w:sz w:val="26"/>
      <w:szCs w:val="26"/>
      <w:lang w:val="en-US"/>
    </w:rPr>
  </w:style>
  <w:style w:type="character" w:customStyle="1" w:styleId="Virsraksts6Rakstz">
    <w:name w:val="Virsraksts 6 Rakstz."/>
    <w:basedOn w:val="Noklusjumarindkopasfonts"/>
    <w:link w:val="Virsraksts6"/>
    <w:rsid w:val="00F8545F"/>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uiPriority w:val="99"/>
    <w:rsid w:val="00F8545F"/>
    <w:rPr>
      <w:rFonts w:eastAsiaTheme="minorEastAsia"/>
      <w:sz w:val="24"/>
      <w:szCs w:val="24"/>
      <w:lang w:val="en-US"/>
    </w:rPr>
  </w:style>
  <w:style w:type="character" w:customStyle="1" w:styleId="Virsraksts8Rakstz">
    <w:name w:val="Virsraksts 8 Rakstz."/>
    <w:basedOn w:val="Noklusjumarindkopasfonts"/>
    <w:link w:val="Virsraksts8"/>
    <w:rsid w:val="00F8545F"/>
    <w:rPr>
      <w:rFonts w:eastAsiaTheme="minorEastAsia"/>
      <w:i/>
      <w:iCs/>
      <w:sz w:val="24"/>
      <w:szCs w:val="24"/>
      <w:lang w:val="en-US"/>
    </w:rPr>
  </w:style>
  <w:style w:type="character" w:customStyle="1" w:styleId="Virsraksts9Rakstz">
    <w:name w:val="Virsraksts 9 Rakstz."/>
    <w:basedOn w:val="Noklusjumarindkopasfonts"/>
    <w:link w:val="Virsraksts9"/>
    <w:rsid w:val="00F8545F"/>
    <w:rPr>
      <w:rFonts w:asciiTheme="majorHAnsi" w:eastAsiaTheme="majorEastAsia" w:hAnsiTheme="majorHAnsi" w:cstheme="majorBidi"/>
      <w:lang w:val="en-US"/>
    </w:rPr>
  </w:style>
  <w:style w:type="paragraph" w:styleId="Balonteksts">
    <w:name w:val="Balloon Text"/>
    <w:basedOn w:val="Parasts"/>
    <w:link w:val="BalontekstsRakstz"/>
    <w:uiPriority w:val="99"/>
    <w:unhideWhenUsed/>
    <w:rsid w:val="00F8545F"/>
    <w:rPr>
      <w:rFonts w:ascii="Segoe UI" w:hAnsi="Segoe UI" w:cs="Segoe UI"/>
      <w:sz w:val="18"/>
      <w:szCs w:val="18"/>
    </w:rPr>
  </w:style>
  <w:style w:type="character" w:customStyle="1" w:styleId="BalontekstsRakstz">
    <w:name w:val="Balonteksts Rakstz."/>
    <w:basedOn w:val="Noklusjumarindkopasfonts"/>
    <w:link w:val="Balonteksts"/>
    <w:uiPriority w:val="99"/>
    <w:rsid w:val="00F8545F"/>
    <w:rPr>
      <w:rFonts w:ascii="Segoe UI" w:eastAsia="Times New Roman" w:hAnsi="Segoe UI" w:cs="Segoe UI"/>
      <w:sz w:val="18"/>
      <w:szCs w:val="18"/>
      <w:lang w:val="en-US"/>
    </w:rPr>
  </w:style>
  <w:style w:type="paragraph" w:styleId="Sarakstarindkopa">
    <w:name w:val="List Paragraph"/>
    <w:aliases w:val="Normal bullet 2,Bullet list,Syle 1,H&amp;P List Paragraph,2,Strip,Virsraksti,Colorful List - Accent 12,Saistīto dokumentu saraksts,Numurets,PPS_Bullet,Numbered Para 1,Dot pt,List Paragraph Char Char Char,Indicator Text,Bullet Points,Dot p"/>
    <w:basedOn w:val="Parasts"/>
    <w:link w:val="SarakstarindkopaRakstz"/>
    <w:uiPriority w:val="34"/>
    <w:qFormat/>
    <w:rsid w:val="00F8545F"/>
    <w:pPr>
      <w:ind w:left="720"/>
      <w:contextualSpacing/>
    </w:pPr>
  </w:style>
  <w:style w:type="character" w:styleId="Hipersaite">
    <w:name w:val="Hyperlink"/>
    <w:rsid w:val="00EE26D7"/>
    <w:rPr>
      <w:color w:val="000080"/>
      <w:u w:val="single"/>
    </w:rPr>
  </w:style>
  <w:style w:type="paragraph" w:styleId="Kjene">
    <w:name w:val="footer"/>
    <w:basedOn w:val="Parasts"/>
    <w:link w:val="KjeneRakstz"/>
    <w:uiPriority w:val="99"/>
    <w:rsid w:val="00EE26D7"/>
    <w:pPr>
      <w:tabs>
        <w:tab w:val="center" w:pos="4153"/>
        <w:tab w:val="right" w:pos="8306"/>
      </w:tabs>
      <w:suppressAutoHyphens/>
    </w:pPr>
    <w:rPr>
      <w:sz w:val="24"/>
      <w:szCs w:val="24"/>
      <w:lang w:val="en-GB" w:eastAsia="ar-SA"/>
    </w:rPr>
  </w:style>
  <w:style w:type="character" w:customStyle="1" w:styleId="KjeneRakstz">
    <w:name w:val="Kājene Rakstz."/>
    <w:basedOn w:val="Noklusjumarindkopasfonts"/>
    <w:link w:val="Kjene"/>
    <w:uiPriority w:val="99"/>
    <w:rsid w:val="00EE26D7"/>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AE5992"/>
    <w:rPr>
      <w:color w:val="605E5C"/>
      <w:shd w:val="clear" w:color="auto" w:fill="E1DFDD"/>
    </w:rPr>
  </w:style>
  <w:style w:type="paragraph" w:customStyle="1" w:styleId="Bezatstarpm1">
    <w:name w:val="Bez atstarpēm1"/>
    <w:qFormat/>
    <w:rsid w:val="00575298"/>
    <w:pPr>
      <w:spacing w:after="0" w:line="240" w:lineRule="auto"/>
    </w:pPr>
    <w:rPr>
      <w:rFonts w:ascii="Calibri" w:eastAsia="Times New Roman" w:hAnsi="Calibri" w:cs="Times New Roman"/>
      <w:lang w:val="lv-LV" w:eastAsia="lv-LV"/>
    </w:rPr>
  </w:style>
  <w:style w:type="character" w:customStyle="1" w:styleId="WW8Num3z0">
    <w:name w:val="WW8Num3z0"/>
    <w:rsid w:val="0006312C"/>
    <w:rPr>
      <w:rFonts w:ascii="Symbol" w:hAnsi="Symbol"/>
    </w:rPr>
  </w:style>
  <w:style w:type="character" w:customStyle="1" w:styleId="WW8Num4z0">
    <w:name w:val="WW8Num4z0"/>
    <w:rsid w:val="0006312C"/>
    <w:rPr>
      <w:rFonts w:ascii="Symbol" w:hAnsi="Symbol"/>
    </w:rPr>
  </w:style>
  <w:style w:type="character" w:customStyle="1" w:styleId="WW8Num5z0">
    <w:name w:val="WW8Num5z0"/>
    <w:rsid w:val="0006312C"/>
    <w:rPr>
      <w:rFonts w:ascii="Symbol" w:hAnsi="Symbol"/>
    </w:rPr>
  </w:style>
  <w:style w:type="character" w:customStyle="1" w:styleId="WW8Num5z3">
    <w:name w:val="WW8Num5z3"/>
    <w:rsid w:val="0006312C"/>
    <w:rPr>
      <w:rFonts w:ascii="Symbol" w:hAnsi="Symbol"/>
    </w:rPr>
  </w:style>
  <w:style w:type="character" w:customStyle="1" w:styleId="WW8Num5z4">
    <w:name w:val="WW8Num5z4"/>
    <w:rsid w:val="0006312C"/>
    <w:rPr>
      <w:rFonts w:ascii="Courier New" w:hAnsi="Courier New"/>
    </w:rPr>
  </w:style>
  <w:style w:type="character" w:customStyle="1" w:styleId="WW8Num6z0">
    <w:name w:val="WW8Num6z0"/>
    <w:rsid w:val="0006312C"/>
    <w:rPr>
      <w:rFonts w:ascii="Symbol" w:hAnsi="Symbol"/>
    </w:rPr>
  </w:style>
  <w:style w:type="character" w:customStyle="1" w:styleId="WW8Num6z1">
    <w:name w:val="WW8Num6z1"/>
    <w:rsid w:val="0006312C"/>
    <w:rPr>
      <w:rFonts w:ascii="Courier New" w:hAnsi="Courier New"/>
    </w:rPr>
  </w:style>
  <w:style w:type="character" w:customStyle="1" w:styleId="WW8Num7z0">
    <w:name w:val="WW8Num7z0"/>
    <w:rsid w:val="0006312C"/>
    <w:rPr>
      <w:rFonts w:ascii="Symbol" w:hAnsi="Symbol"/>
    </w:rPr>
  </w:style>
  <w:style w:type="character" w:customStyle="1" w:styleId="Absatz-Standardschriftart">
    <w:name w:val="Absatz-Standardschriftart"/>
    <w:rsid w:val="0006312C"/>
  </w:style>
  <w:style w:type="character" w:customStyle="1" w:styleId="WW-Absatz-Standardschriftart">
    <w:name w:val="WW-Absatz-Standardschriftart"/>
    <w:rsid w:val="0006312C"/>
  </w:style>
  <w:style w:type="character" w:customStyle="1" w:styleId="WW-Absatz-Standardschriftart1">
    <w:name w:val="WW-Absatz-Standardschriftart1"/>
    <w:rsid w:val="0006312C"/>
  </w:style>
  <w:style w:type="character" w:customStyle="1" w:styleId="WW8Num2z0">
    <w:name w:val="WW8Num2z0"/>
    <w:rsid w:val="0006312C"/>
    <w:rPr>
      <w:rFonts w:ascii="Symbol" w:hAnsi="Symbol"/>
    </w:rPr>
  </w:style>
  <w:style w:type="character" w:customStyle="1" w:styleId="WW8Num4z3">
    <w:name w:val="WW8Num4z3"/>
    <w:rsid w:val="0006312C"/>
    <w:rPr>
      <w:rFonts w:ascii="Symbol" w:hAnsi="Symbol"/>
    </w:rPr>
  </w:style>
  <w:style w:type="character" w:customStyle="1" w:styleId="WW8Num4z4">
    <w:name w:val="WW8Num4z4"/>
    <w:rsid w:val="0006312C"/>
    <w:rPr>
      <w:rFonts w:ascii="Courier New" w:hAnsi="Courier New"/>
    </w:rPr>
  </w:style>
  <w:style w:type="character" w:customStyle="1" w:styleId="WW8Num5z1">
    <w:name w:val="WW8Num5z1"/>
    <w:rsid w:val="0006312C"/>
    <w:rPr>
      <w:rFonts w:ascii="Courier New" w:hAnsi="Courier New"/>
    </w:rPr>
  </w:style>
  <w:style w:type="character" w:customStyle="1" w:styleId="WW8Num8z0">
    <w:name w:val="WW8Num8z0"/>
    <w:rsid w:val="0006312C"/>
    <w:rPr>
      <w:rFonts w:ascii="Symbol" w:hAnsi="Symbol"/>
    </w:rPr>
  </w:style>
  <w:style w:type="character" w:customStyle="1" w:styleId="WW8Num9z1">
    <w:name w:val="WW8Num9z1"/>
    <w:rsid w:val="0006312C"/>
    <w:rPr>
      <w:rFonts w:ascii="Courier New" w:hAnsi="Courier New"/>
    </w:rPr>
  </w:style>
  <w:style w:type="character" w:customStyle="1" w:styleId="WW-Absatz-Standardschriftart11">
    <w:name w:val="WW-Absatz-Standardschriftart11"/>
    <w:rsid w:val="0006312C"/>
  </w:style>
  <w:style w:type="character" w:customStyle="1" w:styleId="WW-Absatz-Standardschriftart111">
    <w:name w:val="WW-Absatz-Standardschriftart111"/>
    <w:rsid w:val="0006312C"/>
  </w:style>
  <w:style w:type="character" w:customStyle="1" w:styleId="WW-Absatz-Standardschriftart1111">
    <w:name w:val="WW-Absatz-Standardschriftart1111"/>
    <w:rsid w:val="0006312C"/>
  </w:style>
  <w:style w:type="character" w:customStyle="1" w:styleId="WW-Absatz-Standardschriftart11111">
    <w:name w:val="WW-Absatz-Standardschriftart11111"/>
    <w:rsid w:val="0006312C"/>
  </w:style>
  <w:style w:type="character" w:customStyle="1" w:styleId="WW-Absatz-Standardschriftart111111">
    <w:name w:val="WW-Absatz-Standardschriftart111111"/>
    <w:rsid w:val="0006312C"/>
  </w:style>
  <w:style w:type="character" w:customStyle="1" w:styleId="WW-Absatz-Standardschriftart1111111">
    <w:name w:val="WW-Absatz-Standardschriftart1111111"/>
    <w:rsid w:val="0006312C"/>
  </w:style>
  <w:style w:type="character" w:customStyle="1" w:styleId="WW8Num3z1">
    <w:name w:val="WW8Num3z1"/>
    <w:rsid w:val="0006312C"/>
    <w:rPr>
      <w:rFonts w:ascii="Courier New" w:hAnsi="Courier New" w:cs="Courier New"/>
    </w:rPr>
  </w:style>
  <w:style w:type="character" w:customStyle="1" w:styleId="WW8Num3z2">
    <w:name w:val="WW8Num3z2"/>
    <w:rsid w:val="0006312C"/>
    <w:rPr>
      <w:rFonts w:ascii="Wingdings" w:hAnsi="Wingdings"/>
    </w:rPr>
  </w:style>
  <w:style w:type="character" w:customStyle="1" w:styleId="WW8Num4z1">
    <w:name w:val="WW8Num4z1"/>
    <w:rsid w:val="0006312C"/>
    <w:rPr>
      <w:rFonts w:ascii="Courier New" w:hAnsi="Courier New"/>
    </w:rPr>
  </w:style>
  <w:style w:type="character" w:customStyle="1" w:styleId="WW8Num4z2">
    <w:name w:val="WW8Num4z2"/>
    <w:rsid w:val="0006312C"/>
    <w:rPr>
      <w:rFonts w:ascii="Wingdings" w:hAnsi="Wingdings"/>
    </w:rPr>
  </w:style>
  <w:style w:type="character" w:customStyle="1" w:styleId="WW8Num5z2">
    <w:name w:val="WW8Num5z2"/>
    <w:rsid w:val="0006312C"/>
    <w:rPr>
      <w:rFonts w:ascii="Wingdings" w:hAnsi="Wingdings"/>
    </w:rPr>
  </w:style>
  <w:style w:type="character" w:customStyle="1" w:styleId="WW8Num6z2">
    <w:name w:val="WW8Num6z2"/>
    <w:rsid w:val="0006312C"/>
    <w:rPr>
      <w:rFonts w:ascii="Wingdings" w:hAnsi="Wingdings"/>
    </w:rPr>
  </w:style>
  <w:style w:type="character" w:customStyle="1" w:styleId="WW8Num7z1">
    <w:name w:val="WW8Num7z1"/>
    <w:rsid w:val="0006312C"/>
    <w:rPr>
      <w:rFonts w:ascii="Courier New" w:hAnsi="Courier New"/>
    </w:rPr>
  </w:style>
  <w:style w:type="character" w:customStyle="1" w:styleId="WW8Num7z2">
    <w:name w:val="WW8Num7z2"/>
    <w:rsid w:val="0006312C"/>
    <w:rPr>
      <w:rFonts w:ascii="Wingdings" w:hAnsi="Wingdings"/>
    </w:rPr>
  </w:style>
  <w:style w:type="character" w:customStyle="1" w:styleId="WW8Num8z1">
    <w:name w:val="WW8Num8z1"/>
    <w:rsid w:val="0006312C"/>
    <w:rPr>
      <w:rFonts w:ascii="Courier New" w:hAnsi="Courier New"/>
    </w:rPr>
  </w:style>
  <w:style w:type="character" w:customStyle="1" w:styleId="WW8Num8z2">
    <w:name w:val="WW8Num8z2"/>
    <w:rsid w:val="0006312C"/>
    <w:rPr>
      <w:rFonts w:ascii="Wingdings" w:hAnsi="Wingdings"/>
    </w:rPr>
  </w:style>
  <w:style w:type="character" w:customStyle="1" w:styleId="WW8Num9z0">
    <w:name w:val="WW8Num9z0"/>
    <w:rsid w:val="0006312C"/>
    <w:rPr>
      <w:rFonts w:ascii="Symbol" w:hAnsi="Symbol"/>
    </w:rPr>
  </w:style>
  <w:style w:type="character" w:customStyle="1" w:styleId="WW8Num9z2">
    <w:name w:val="WW8Num9z2"/>
    <w:rsid w:val="0006312C"/>
    <w:rPr>
      <w:rFonts w:ascii="Wingdings" w:hAnsi="Wingdings"/>
    </w:rPr>
  </w:style>
  <w:style w:type="character" w:customStyle="1" w:styleId="WW8Num10z0">
    <w:name w:val="WW8Num10z0"/>
    <w:rsid w:val="0006312C"/>
    <w:rPr>
      <w:rFonts w:ascii="Wingdings" w:hAnsi="Wingdings"/>
    </w:rPr>
  </w:style>
  <w:style w:type="character" w:customStyle="1" w:styleId="WW8Num10z3">
    <w:name w:val="WW8Num10z3"/>
    <w:rsid w:val="0006312C"/>
    <w:rPr>
      <w:rFonts w:ascii="Symbol" w:hAnsi="Symbol"/>
    </w:rPr>
  </w:style>
  <w:style w:type="character" w:customStyle="1" w:styleId="WW8Num10z4">
    <w:name w:val="WW8Num10z4"/>
    <w:rsid w:val="0006312C"/>
    <w:rPr>
      <w:rFonts w:ascii="Courier New" w:hAnsi="Courier New"/>
    </w:rPr>
  </w:style>
  <w:style w:type="character" w:customStyle="1" w:styleId="WW8Num14z0">
    <w:name w:val="WW8Num14z0"/>
    <w:rsid w:val="0006312C"/>
    <w:rPr>
      <w:rFonts w:ascii="Symbol" w:hAnsi="Symbol"/>
    </w:rPr>
  </w:style>
  <w:style w:type="character" w:customStyle="1" w:styleId="WW8Num14z1">
    <w:name w:val="WW8Num14z1"/>
    <w:rsid w:val="0006312C"/>
    <w:rPr>
      <w:rFonts w:ascii="Courier New" w:hAnsi="Courier New"/>
    </w:rPr>
  </w:style>
  <w:style w:type="character" w:customStyle="1" w:styleId="WW8Num14z2">
    <w:name w:val="WW8Num14z2"/>
    <w:rsid w:val="0006312C"/>
    <w:rPr>
      <w:rFonts w:ascii="Wingdings" w:hAnsi="Wingdings"/>
    </w:rPr>
  </w:style>
  <w:style w:type="character" w:customStyle="1" w:styleId="WW8Num15z0">
    <w:name w:val="WW8Num15z0"/>
    <w:rsid w:val="0006312C"/>
    <w:rPr>
      <w:rFonts w:ascii="Symbol" w:hAnsi="Symbol"/>
    </w:rPr>
  </w:style>
  <w:style w:type="character" w:customStyle="1" w:styleId="WW8Num15z1">
    <w:name w:val="WW8Num15z1"/>
    <w:rsid w:val="0006312C"/>
    <w:rPr>
      <w:rFonts w:ascii="Courier New" w:hAnsi="Courier New" w:cs="Courier New"/>
    </w:rPr>
  </w:style>
  <w:style w:type="character" w:customStyle="1" w:styleId="WW8Num15z2">
    <w:name w:val="WW8Num15z2"/>
    <w:rsid w:val="0006312C"/>
    <w:rPr>
      <w:rFonts w:ascii="Wingdings" w:hAnsi="Wingdings"/>
    </w:rPr>
  </w:style>
  <w:style w:type="character" w:customStyle="1" w:styleId="WW8Num16z0">
    <w:name w:val="WW8Num16z0"/>
    <w:rsid w:val="0006312C"/>
    <w:rPr>
      <w:rFonts w:ascii="Symbol" w:hAnsi="Symbol"/>
    </w:rPr>
  </w:style>
  <w:style w:type="character" w:customStyle="1" w:styleId="WW8Num16z1">
    <w:name w:val="WW8Num16z1"/>
    <w:rsid w:val="0006312C"/>
    <w:rPr>
      <w:rFonts w:ascii="Courier New" w:hAnsi="Courier New"/>
    </w:rPr>
  </w:style>
  <w:style w:type="character" w:customStyle="1" w:styleId="WW8Num16z2">
    <w:name w:val="WW8Num16z2"/>
    <w:rsid w:val="0006312C"/>
    <w:rPr>
      <w:rFonts w:ascii="Wingdings" w:hAnsi="Wingdings"/>
    </w:rPr>
  </w:style>
  <w:style w:type="character" w:customStyle="1" w:styleId="WW8Num17z0">
    <w:name w:val="WW8Num17z0"/>
    <w:rsid w:val="0006312C"/>
    <w:rPr>
      <w:rFonts w:ascii="Symbol" w:hAnsi="Symbol"/>
    </w:rPr>
  </w:style>
  <w:style w:type="character" w:customStyle="1" w:styleId="WW8Num17z1">
    <w:name w:val="WW8Num17z1"/>
    <w:rsid w:val="0006312C"/>
    <w:rPr>
      <w:rFonts w:ascii="Courier New" w:hAnsi="Courier New"/>
    </w:rPr>
  </w:style>
  <w:style w:type="character" w:customStyle="1" w:styleId="WW8Num17z2">
    <w:name w:val="WW8Num17z2"/>
    <w:rsid w:val="0006312C"/>
    <w:rPr>
      <w:rFonts w:ascii="Wingdings" w:hAnsi="Wingdings"/>
    </w:rPr>
  </w:style>
  <w:style w:type="character" w:customStyle="1" w:styleId="WW8Num18z0">
    <w:name w:val="WW8Num18z0"/>
    <w:rsid w:val="0006312C"/>
    <w:rPr>
      <w:rFonts w:ascii="Times New Roman" w:hAnsi="Times New Roman" w:cs="Times New Roman"/>
    </w:rPr>
  </w:style>
  <w:style w:type="character" w:customStyle="1" w:styleId="WW8Num18z1">
    <w:name w:val="WW8Num18z1"/>
    <w:rsid w:val="0006312C"/>
    <w:rPr>
      <w:rFonts w:ascii="Courier New" w:hAnsi="Courier New"/>
    </w:rPr>
  </w:style>
  <w:style w:type="character" w:customStyle="1" w:styleId="WW8Num18z2">
    <w:name w:val="WW8Num18z2"/>
    <w:rsid w:val="0006312C"/>
    <w:rPr>
      <w:rFonts w:ascii="Wingdings" w:hAnsi="Wingdings"/>
    </w:rPr>
  </w:style>
  <w:style w:type="character" w:customStyle="1" w:styleId="WW8Num18z3">
    <w:name w:val="WW8Num18z3"/>
    <w:rsid w:val="0006312C"/>
    <w:rPr>
      <w:rFonts w:ascii="Symbol" w:hAnsi="Symbol"/>
    </w:rPr>
  </w:style>
  <w:style w:type="character" w:customStyle="1" w:styleId="WW8Num19z0">
    <w:name w:val="WW8Num19z0"/>
    <w:rsid w:val="0006312C"/>
    <w:rPr>
      <w:rFonts w:ascii="Symbol" w:hAnsi="Symbol"/>
    </w:rPr>
  </w:style>
  <w:style w:type="character" w:customStyle="1" w:styleId="WW8Num19z1">
    <w:name w:val="WW8Num19z1"/>
    <w:rsid w:val="0006312C"/>
    <w:rPr>
      <w:rFonts w:ascii="Courier New" w:hAnsi="Courier New" w:cs="Courier New"/>
    </w:rPr>
  </w:style>
  <w:style w:type="character" w:customStyle="1" w:styleId="WW8Num19z2">
    <w:name w:val="WW8Num19z2"/>
    <w:rsid w:val="0006312C"/>
    <w:rPr>
      <w:rFonts w:ascii="Wingdings" w:hAnsi="Wingdings"/>
    </w:rPr>
  </w:style>
  <w:style w:type="character" w:customStyle="1" w:styleId="WW8Num21z0">
    <w:name w:val="WW8Num21z0"/>
    <w:rsid w:val="0006312C"/>
    <w:rPr>
      <w:rFonts w:ascii="Symbol" w:hAnsi="Symbol"/>
    </w:rPr>
  </w:style>
  <w:style w:type="character" w:customStyle="1" w:styleId="WW8Num21z1">
    <w:name w:val="WW8Num21z1"/>
    <w:rsid w:val="0006312C"/>
    <w:rPr>
      <w:rFonts w:ascii="Courier New" w:hAnsi="Courier New"/>
    </w:rPr>
  </w:style>
  <w:style w:type="character" w:customStyle="1" w:styleId="WW8Num21z2">
    <w:name w:val="WW8Num21z2"/>
    <w:rsid w:val="0006312C"/>
    <w:rPr>
      <w:rFonts w:ascii="Wingdings" w:hAnsi="Wingdings"/>
    </w:rPr>
  </w:style>
  <w:style w:type="character" w:customStyle="1" w:styleId="WW8Num22z0">
    <w:name w:val="WW8Num22z0"/>
    <w:rsid w:val="0006312C"/>
    <w:rPr>
      <w:rFonts w:ascii="Symbol" w:hAnsi="Symbol"/>
    </w:rPr>
  </w:style>
  <w:style w:type="character" w:customStyle="1" w:styleId="WW8Num22z1">
    <w:name w:val="WW8Num22z1"/>
    <w:rsid w:val="0006312C"/>
    <w:rPr>
      <w:rFonts w:ascii="Courier New" w:hAnsi="Courier New"/>
    </w:rPr>
  </w:style>
  <w:style w:type="character" w:customStyle="1" w:styleId="WW8Num22z2">
    <w:name w:val="WW8Num22z2"/>
    <w:rsid w:val="0006312C"/>
    <w:rPr>
      <w:rFonts w:ascii="Wingdings" w:hAnsi="Wingdings"/>
    </w:rPr>
  </w:style>
  <w:style w:type="character" w:customStyle="1" w:styleId="WW8Num25z0">
    <w:name w:val="WW8Num25z0"/>
    <w:rsid w:val="0006312C"/>
    <w:rPr>
      <w:rFonts w:ascii="Times New Roman" w:eastAsia="Times New Roman" w:hAnsi="Times New Roman" w:cs="Times New Roman"/>
    </w:rPr>
  </w:style>
  <w:style w:type="character" w:customStyle="1" w:styleId="WW8Num25z1">
    <w:name w:val="WW8Num25z1"/>
    <w:rsid w:val="0006312C"/>
    <w:rPr>
      <w:rFonts w:ascii="Courier New" w:hAnsi="Courier New" w:cs="Courier New"/>
    </w:rPr>
  </w:style>
  <w:style w:type="character" w:customStyle="1" w:styleId="WW8Num25z2">
    <w:name w:val="WW8Num25z2"/>
    <w:rsid w:val="0006312C"/>
    <w:rPr>
      <w:rFonts w:ascii="Wingdings" w:hAnsi="Wingdings"/>
    </w:rPr>
  </w:style>
  <w:style w:type="character" w:customStyle="1" w:styleId="WW8Num25z3">
    <w:name w:val="WW8Num25z3"/>
    <w:rsid w:val="0006312C"/>
    <w:rPr>
      <w:rFonts w:ascii="Symbol" w:hAnsi="Symbol"/>
    </w:rPr>
  </w:style>
  <w:style w:type="character" w:customStyle="1" w:styleId="WW8NumSt10z0">
    <w:name w:val="WW8NumSt10z0"/>
    <w:rsid w:val="0006312C"/>
    <w:rPr>
      <w:rFonts w:ascii="Symbol" w:hAnsi="Symbol" w:cs="Times New Roman"/>
    </w:rPr>
  </w:style>
  <w:style w:type="character" w:customStyle="1" w:styleId="WW8NumSt17z0">
    <w:name w:val="WW8NumSt17z0"/>
    <w:rsid w:val="0006312C"/>
    <w:rPr>
      <w:rFonts w:ascii="Symbol" w:hAnsi="Symbol" w:cs="Times New Roman"/>
    </w:rPr>
  </w:style>
  <w:style w:type="character" w:customStyle="1" w:styleId="WW8NumSt22z0">
    <w:name w:val="WW8NumSt22z0"/>
    <w:rsid w:val="0006312C"/>
    <w:rPr>
      <w:rFonts w:ascii="Symbol" w:hAnsi="Symbol"/>
    </w:rPr>
  </w:style>
  <w:style w:type="character" w:customStyle="1" w:styleId="DefaultParagraphFont1">
    <w:name w:val="Default Paragraph Font1"/>
    <w:rsid w:val="0006312C"/>
  </w:style>
  <w:style w:type="character" w:styleId="Lappusesnumurs">
    <w:name w:val="page number"/>
    <w:basedOn w:val="DefaultParagraphFont1"/>
    <w:rsid w:val="0006312C"/>
  </w:style>
  <w:style w:type="character" w:customStyle="1" w:styleId="NumberingSymbols">
    <w:name w:val="Numbering Symbols"/>
    <w:rsid w:val="0006312C"/>
  </w:style>
  <w:style w:type="character" w:customStyle="1" w:styleId="Bullets">
    <w:name w:val="Bullets"/>
    <w:rsid w:val="0006312C"/>
    <w:rPr>
      <w:rFonts w:ascii="OpenSymbol" w:eastAsia="OpenSymbol" w:hAnsi="OpenSymbol" w:cs="OpenSymbol"/>
    </w:rPr>
  </w:style>
  <w:style w:type="paragraph" w:customStyle="1" w:styleId="Heading">
    <w:name w:val="Heading"/>
    <w:basedOn w:val="Parasts"/>
    <w:next w:val="Pamatteksts"/>
    <w:rsid w:val="0006312C"/>
    <w:pPr>
      <w:keepNext/>
      <w:suppressAutoHyphens/>
      <w:spacing w:before="240" w:after="120"/>
    </w:pPr>
    <w:rPr>
      <w:rFonts w:ascii="Arial" w:eastAsia="Lucida Sans Unicode" w:hAnsi="Arial" w:cs="Tahoma"/>
      <w:sz w:val="28"/>
      <w:szCs w:val="28"/>
      <w:lang w:eastAsia="ar-SA"/>
    </w:rPr>
  </w:style>
  <w:style w:type="paragraph" w:styleId="Pamatteksts">
    <w:name w:val="Body Text"/>
    <w:aliases w:val="Body Text1,Pamatteksts1"/>
    <w:basedOn w:val="Parasts"/>
    <w:link w:val="PamattekstsRakstz"/>
    <w:rsid w:val="0006312C"/>
    <w:pPr>
      <w:shd w:val="clear" w:color="auto" w:fill="FFFFFF"/>
      <w:suppressAutoHyphens/>
      <w:autoSpaceDE w:val="0"/>
    </w:pPr>
    <w:rPr>
      <w:color w:val="000000"/>
      <w:sz w:val="23"/>
      <w:szCs w:val="23"/>
      <w:lang w:val="lv-LV" w:eastAsia="ar-SA"/>
    </w:rPr>
  </w:style>
  <w:style w:type="character" w:customStyle="1" w:styleId="PamattekstsRakstz">
    <w:name w:val="Pamatteksts Rakstz."/>
    <w:aliases w:val="Body Text1 Rakstz.,Pamatteksts1 Rakstz."/>
    <w:basedOn w:val="Noklusjumarindkopasfonts"/>
    <w:link w:val="Pamatteksts"/>
    <w:rsid w:val="0006312C"/>
    <w:rPr>
      <w:rFonts w:ascii="Times New Roman" w:eastAsia="Times New Roman" w:hAnsi="Times New Roman" w:cs="Times New Roman"/>
      <w:color w:val="000000"/>
      <w:sz w:val="23"/>
      <w:szCs w:val="23"/>
      <w:shd w:val="clear" w:color="auto" w:fill="FFFFFF"/>
      <w:lang w:val="lv-LV" w:eastAsia="ar-SA"/>
    </w:rPr>
  </w:style>
  <w:style w:type="paragraph" w:styleId="Saraksts">
    <w:name w:val="List"/>
    <w:basedOn w:val="Pamatteksts"/>
    <w:rsid w:val="0006312C"/>
    <w:rPr>
      <w:rFonts w:cs="Tahoma"/>
    </w:rPr>
  </w:style>
  <w:style w:type="paragraph" w:styleId="Parakstszemobjekta">
    <w:name w:val="caption"/>
    <w:aliases w:val="CS_tabulas_nosaukums,Caption Char,Caption Char1 Char1 Char Char,Caption Char Char2 Char1 Char Char,Caption Char Char Char Char Char1 Char1 Char Char1 Char,Caption Char Char Char Char Char Char Char Char Char Char"/>
    <w:basedOn w:val="Parasts"/>
    <w:link w:val="ParakstszemobjektaRakstz"/>
    <w:qFormat/>
    <w:rsid w:val="0006312C"/>
    <w:pPr>
      <w:suppressLineNumbers/>
      <w:suppressAutoHyphens/>
      <w:spacing w:before="120" w:after="120"/>
    </w:pPr>
    <w:rPr>
      <w:rFonts w:cs="Tahoma"/>
      <w:i/>
      <w:iCs/>
      <w:sz w:val="24"/>
      <w:szCs w:val="24"/>
      <w:lang w:eastAsia="ar-SA"/>
    </w:rPr>
  </w:style>
  <w:style w:type="paragraph" w:customStyle="1" w:styleId="Index">
    <w:name w:val="Index"/>
    <w:basedOn w:val="Parasts"/>
    <w:rsid w:val="0006312C"/>
    <w:pPr>
      <w:suppressLineNumbers/>
      <w:suppressAutoHyphens/>
    </w:pPr>
    <w:rPr>
      <w:rFonts w:cs="Tahoma"/>
      <w:lang w:eastAsia="ar-SA"/>
    </w:rPr>
  </w:style>
  <w:style w:type="paragraph" w:customStyle="1" w:styleId="BodySingle">
    <w:name w:val="Body Single"/>
    <w:rsid w:val="0006312C"/>
    <w:pPr>
      <w:tabs>
        <w:tab w:val="left" w:pos="705"/>
        <w:tab w:val="left" w:pos="1440"/>
        <w:tab w:val="left" w:pos="2304"/>
      </w:tabs>
      <w:suppressAutoHyphens/>
      <w:spacing w:after="0" w:line="240" w:lineRule="auto"/>
      <w:jc w:val="both"/>
    </w:pPr>
    <w:rPr>
      <w:rFonts w:ascii="CG Times (W1)" w:eastAsia="Arial" w:hAnsi="CG Times (W1)" w:cs="Times New Roman"/>
      <w:color w:val="000000"/>
      <w:sz w:val="24"/>
      <w:szCs w:val="20"/>
      <w:lang w:val="en-US" w:eastAsia="ar-SA"/>
    </w:rPr>
  </w:style>
  <w:style w:type="paragraph" w:styleId="Pamatteksts2">
    <w:name w:val="Body Text 2"/>
    <w:basedOn w:val="Parasts"/>
    <w:link w:val="Pamatteksts2Rakstz"/>
    <w:uiPriority w:val="99"/>
    <w:rsid w:val="0006312C"/>
    <w:pPr>
      <w:shd w:val="clear" w:color="auto" w:fill="FFFFFF"/>
      <w:suppressAutoHyphens/>
      <w:autoSpaceDE w:val="0"/>
      <w:spacing w:before="120"/>
      <w:jc w:val="both"/>
    </w:pPr>
    <w:rPr>
      <w:color w:val="000000"/>
      <w:sz w:val="23"/>
      <w:szCs w:val="23"/>
      <w:lang w:val="lv-LV" w:eastAsia="ar-SA"/>
    </w:rPr>
  </w:style>
  <w:style w:type="character" w:customStyle="1" w:styleId="Pamatteksts2Rakstz">
    <w:name w:val="Pamatteksts 2 Rakstz."/>
    <w:basedOn w:val="Noklusjumarindkopasfonts"/>
    <w:link w:val="Pamatteksts2"/>
    <w:uiPriority w:val="99"/>
    <w:rsid w:val="0006312C"/>
    <w:rPr>
      <w:rFonts w:ascii="Times New Roman" w:eastAsia="Times New Roman" w:hAnsi="Times New Roman" w:cs="Times New Roman"/>
      <w:color w:val="000000"/>
      <w:sz w:val="23"/>
      <w:szCs w:val="23"/>
      <w:shd w:val="clear" w:color="auto" w:fill="FFFFFF"/>
      <w:lang w:val="lv-LV" w:eastAsia="ar-SA"/>
    </w:rPr>
  </w:style>
  <w:style w:type="paragraph" w:customStyle="1" w:styleId="naisf">
    <w:name w:val="naisf"/>
    <w:basedOn w:val="Parasts"/>
    <w:rsid w:val="0006312C"/>
    <w:pPr>
      <w:suppressAutoHyphens/>
      <w:spacing w:before="75" w:after="75"/>
      <w:ind w:firstLine="375"/>
      <w:jc w:val="both"/>
    </w:pPr>
    <w:rPr>
      <w:sz w:val="24"/>
      <w:szCs w:val="24"/>
      <w:lang w:val="lv-LV" w:eastAsia="ar-SA"/>
    </w:rPr>
  </w:style>
  <w:style w:type="paragraph" w:styleId="Pamattekstaatkpe3">
    <w:name w:val="Body Text Indent 3"/>
    <w:basedOn w:val="Parasts"/>
    <w:link w:val="Pamattekstaatkpe3Rakstz"/>
    <w:uiPriority w:val="99"/>
    <w:rsid w:val="0006312C"/>
    <w:pPr>
      <w:widowControl w:val="0"/>
      <w:tabs>
        <w:tab w:val="left" w:pos="5520"/>
      </w:tabs>
      <w:suppressAutoHyphens/>
      <w:autoSpaceDE w:val="0"/>
      <w:ind w:left="426"/>
      <w:jc w:val="both"/>
    </w:pPr>
    <w:rPr>
      <w:sz w:val="24"/>
      <w:szCs w:val="24"/>
      <w:lang w:val="lv-LV" w:eastAsia="ar-SA"/>
    </w:rPr>
  </w:style>
  <w:style w:type="character" w:customStyle="1" w:styleId="Pamattekstaatkpe3Rakstz">
    <w:name w:val="Pamatteksta atkāpe 3 Rakstz."/>
    <w:basedOn w:val="Noklusjumarindkopasfonts"/>
    <w:link w:val="Pamattekstaatkpe3"/>
    <w:uiPriority w:val="99"/>
    <w:rsid w:val="0006312C"/>
    <w:rPr>
      <w:rFonts w:ascii="Times New Roman" w:eastAsia="Times New Roman" w:hAnsi="Times New Roman" w:cs="Times New Roman"/>
      <w:sz w:val="24"/>
      <w:szCs w:val="24"/>
      <w:lang w:val="lv-LV" w:eastAsia="ar-SA"/>
    </w:rPr>
  </w:style>
  <w:style w:type="paragraph" w:styleId="Pamatteksts3">
    <w:name w:val="Body Text 3"/>
    <w:basedOn w:val="Parasts"/>
    <w:link w:val="Pamatteksts3Rakstz"/>
    <w:rsid w:val="0006312C"/>
    <w:pPr>
      <w:suppressAutoHyphens/>
      <w:spacing w:before="120"/>
      <w:jc w:val="both"/>
    </w:pPr>
    <w:rPr>
      <w:color w:val="000000"/>
      <w:sz w:val="24"/>
      <w:szCs w:val="23"/>
      <w:lang w:val="lv-LV" w:eastAsia="ar-SA"/>
    </w:rPr>
  </w:style>
  <w:style w:type="character" w:customStyle="1" w:styleId="Pamatteksts3Rakstz">
    <w:name w:val="Pamatteksts 3 Rakstz."/>
    <w:basedOn w:val="Noklusjumarindkopasfonts"/>
    <w:link w:val="Pamatteksts3"/>
    <w:rsid w:val="0006312C"/>
    <w:rPr>
      <w:rFonts w:ascii="Times New Roman" w:eastAsia="Times New Roman" w:hAnsi="Times New Roman" w:cs="Times New Roman"/>
      <w:color w:val="000000"/>
      <w:sz w:val="24"/>
      <w:szCs w:val="23"/>
      <w:lang w:val="lv-LV" w:eastAsia="ar-SA"/>
    </w:rPr>
  </w:style>
  <w:style w:type="paragraph" w:styleId="Pamattekstsaratkpi">
    <w:name w:val="Body Text Indent"/>
    <w:basedOn w:val="Parasts"/>
    <w:link w:val="PamattekstsaratkpiRakstz"/>
    <w:uiPriority w:val="99"/>
    <w:rsid w:val="0006312C"/>
    <w:pPr>
      <w:suppressAutoHyphens/>
      <w:ind w:left="720" w:hanging="360"/>
      <w:jc w:val="both"/>
    </w:pPr>
    <w:rPr>
      <w:b/>
      <w:color w:val="000000"/>
      <w:sz w:val="24"/>
      <w:szCs w:val="24"/>
      <w:lang w:val="lv-LV" w:eastAsia="ar-SA"/>
    </w:rPr>
  </w:style>
  <w:style w:type="character" w:customStyle="1" w:styleId="PamattekstsaratkpiRakstz">
    <w:name w:val="Pamatteksts ar atkāpi Rakstz."/>
    <w:basedOn w:val="Noklusjumarindkopasfonts"/>
    <w:link w:val="Pamattekstsaratkpi"/>
    <w:uiPriority w:val="99"/>
    <w:rsid w:val="0006312C"/>
    <w:rPr>
      <w:rFonts w:ascii="Times New Roman" w:eastAsia="Times New Roman" w:hAnsi="Times New Roman" w:cs="Times New Roman"/>
      <w:b/>
      <w:color w:val="000000"/>
      <w:sz w:val="24"/>
      <w:szCs w:val="24"/>
      <w:lang w:val="lv-LV" w:eastAsia="ar-SA"/>
    </w:rPr>
  </w:style>
  <w:style w:type="paragraph" w:customStyle="1" w:styleId="Head61">
    <w:name w:val="Head 6.1"/>
    <w:basedOn w:val="Parasts"/>
    <w:rsid w:val="0006312C"/>
    <w:pPr>
      <w:widowControl w:val="0"/>
      <w:suppressAutoHyphens/>
      <w:autoSpaceDE w:val="0"/>
      <w:jc w:val="center"/>
    </w:pPr>
    <w:rPr>
      <w:rFonts w:ascii="Times New Roman Bold" w:hAnsi="Times New Roman Bold"/>
      <w:b/>
      <w:bCs/>
      <w:sz w:val="28"/>
      <w:szCs w:val="28"/>
      <w:lang w:val="lv-LV" w:eastAsia="ar-SA"/>
    </w:rPr>
  </w:style>
  <w:style w:type="paragraph" w:styleId="Galvene">
    <w:name w:val="header"/>
    <w:aliases w:val="Header Char Char"/>
    <w:basedOn w:val="Parasts"/>
    <w:link w:val="GalveneRakstz"/>
    <w:uiPriority w:val="99"/>
    <w:rsid w:val="0006312C"/>
    <w:pPr>
      <w:tabs>
        <w:tab w:val="center" w:pos="4153"/>
        <w:tab w:val="right" w:pos="8306"/>
      </w:tabs>
      <w:suppressAutoHyphens/>
    </w:pPr>
    <w:rPr>
      <w:lang w:eastAsia="ar-SA"/>
    </w:rPr>
  </w:style>
  <w:style w:type="character" w:customStyle="1" w:styleId="GalveneRakstz">
    <w:name w:val="Galvene Rakstz."/>
    <w:aliases w:val="Header Char Char Rakstz."/>
    <w:basedOn w:val="Noklusjumarindkopasfonts"/>
    <w:link w:val="Galvene"/>
    <w:uiPriority w:val="99"/>
    <w:rsid w:val="0006312C"/>
    <w:rPr>
      <w:rFonts w:ascii="Times New Roman" w:eastAsia="Times New Roman" w:hAnsi="Times New Roman" w:cs="Times New Roman"/>
      <w:sz w:val="20"/>
      <w:szCs w:val="20"/>
      <w:lang w:val="en-US" w:eastAsia="ar-SA"/>
    </w:rPr>
  </w:style>
  <w:style w:type="paragraph" w:styleId="Paraststmeklis">
    <w:name w:val="Normal (Web)"/>
    <w:basedOn w:val="Parasts"/>
    <w:uiPriority w:val="99"/>
    <w:rsid w:val="0006312C"/>
    <w:pPr>
      <w:suppressAutoHyphens/>
      <w:spacing w:before="100" w:after="100"/>
    </w:pPr>
    <w:rPr>
      <w:sz w:val="24"/>
      <w:szCs w:val="24"/>
      <w:lang w:val="en-GB" w:eastAsia="ar-SA"/>
    </w:rPr>
  </w:style>
  <w:style w:type="paragraph" w:customStyle="1" w:styleId="TableContents">
    <w:name w:val="Table Contents"/>
    <w:basedOn w:val="Parasts"/>
    <w:rsid w:val="0006312C"/>
    <w:pPr>
      <w:suppressLineNumbers/>
      <w:suppressAutoHyphens/>
    </w:pPr>
    <w:rPr>
      <w:lang w:eastAsia="ar-SA"/>
    </w:rPr>
  </w:style>
  <w:style w:type="paragraph" w:customStyle="1" w:styleId="TableHeading">
    <w:name w:val="Table Heading"/>
    <w:basedOn w:val="TableContents"/>
    <w:rsid w:val="0006312C"/>
    <w:pPr>
      <w:jc w:val="center"/>
    </w:pPr>
    <w:rPr>
      <w:b/>
      <w:bCs/>
    </w:rPr>
  </w:style>
  <w:style w:type="paragraph" w:customStyle="1" w:styleId="Virsraksts81">
    <w:name w:val="Virsraksts 8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21">
    <w:name w:val="Virsraksts 2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11">
    <w:name w:val="Virsraksts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31">
    <w:name w:val="Virsraksts 3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styleId="Vresteksts">
    <w:name w:val="footnote text"/>
    <w:aliases w:val="Footnote,Fußnote Char,Fußnote Char Char,Fußnote Char Char Char Char Char Char,Char,Char10,Fußnotentext Char Char Char,Fußnotentext Char Char Char Char Char Char Char Char Char Char,Fußnotentext Char Char Char Char Char Char Char,Rakstz.,fn"/>
    <w:basedOn w:val="Parasts"/>
    <w:link w:val="VrestekstsRakstz"/>
    <w:uiPriority w:val="99"/>
    <w:unhideWhenUsed/>
    <w:qFormat/>
    <w:rsid w:val="0006312C"/>
    <w:pPr>
      <w:spacing w:after="200" w:line="276" w:lineRule="auto"/>
    </w:pPr>
    <w:rPr>
      <w:rFonts w:ascii="Calibri" w:eastAsia="Calibri" w:hAnsi="Calibri"/>
      <w:lang w:val="x-none"/>
    </w:rPr>
  </w:style>
  <w:style w:type="character" w:customStyle="1" w:styleId="VrestekstsRakstz">
    <w:name w:val="Vēres teksts Rakstz."/>
    <w:aliases w:val="Footnote Rakstz.,Fußnote Char Rakstz.,Fußnote Char Char Rakstz.,Fußnote Char Char Char Char Char Char Rakstz.,Char Rakstz.,Char10 Rakstz.,Fußnotentext Char Char Char Rakstz.,Fußnotentext Char Char Char Char Char Char Char Rakstz."/>
    <w:basedOn w:val="Noklusjumarindkopasfonts"/>
    <w:link w:val="Vresteksts"/>
    <w:uiPriority w:val="99"/>
    <w:qFormat/>
    <w:rsid w:val="0006312C"/>
    <w:rPr>
      <w:rFonts w:ascii="Calibri" w:eastAsia="Calibri" w:hAnsi="Calibri" w:cs="Times New Roman"/>
      <w:sz w:val="20"/>
      <w:szCs w:val="20"/>
      <w:lang w:val="x-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qFormat/>
    <w:rsid w:val="0006312C"/>
    <w:rPr>
      <w:vertAlign w:val="superscript"/>
    </w:rPr>
  </w:style>
  <w:style w:type="paragraph" w:styleId="Apakvirsraksts">
    <w:name w:val="Subtitle"/>
    <w:basedOn w:val="Parasts"/>
    <w:next w:val="Pamatteksts"/>
    <w:link w:val="ApakvirsrakstsRakstz"/>
    <w:uiPriority w:val="99"/>
    <w:qFormat/>
    <w:rsid w:val="0006312C"/>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uiPriority w:val="99"/>
    <w:rsid w:val="0006312C"/>
    <w:rPr>
      <w:rFonts w:ascii="Arial" w:eastAsia="Arial" w:hAnsi="Arial" w:cs="Tahoma"/>
      <w:i/>
      <w:iCs/>
      <w:sz w:val="28"/>
      <w:szCs w:val="28"/>
      <w:lang w:eastAsia="ar-SA"/>
    </w:rPr>
  </w:style>
  <w:style w:type="paragraph" w:styleId="Nosaukums">
    <w:name w:val="Title"/>
    <w:basedOn w:val="Parasts"/>
    <w:next w:val="Parasts"/>
    <w:link w:val="NosaukumsRakstz"/>
    <w:qFormat/>
    <w:rsid w:val="0006312C"/>
    <w:pPr>
      <w:widowControl w:val="0"/>
      <w:tabs>
        <w:tab w:val="left" w:pos="-720"/>
      </w:tabs>
      <w:suppressAutoHyphens/>
      <w:jc w:val="center"/>
    </w:pPr>
    <w:rPr>
      <w:b/>
      <w:sz w:val="48"/>
      <w:lang w:eastAsia="ar-SA"/>
    </w:rPr>
  </w:style>
  <w:style w:type="character" w:customStyle="1" w:styleId="NosaukumsRakstz">
    <w:name w:val="Nosaukums Rakstz."/>
    <w:basedOn w:val="Noklusjumarindkopasfonts"/>
    <w:link w:val="Nosaukums"/>
    <w:rsid w:val="0006312C"/>
    <w:rPr>
      <w:rFonts w:ascii="Times New Roman" w:eastAsia="Times New Roman" w:hAnsi="Times New Roman" w:cs="Times New Roman"/>
      <w:b/>
      <w:sz w:val="48"/>
      <w:szCs w:val="20"/>
      <w:lang w:val="en-US" w:eastAsia="ar-SA"/>
    </w:rPr>
  </w:style>
  <w:style w:type="paragraph" w:styleId="Bezatstarpm">
    <w:name w:val="No Spacing"/>
    <w:link w:val="BezatstarpmRakstz"/>
    <w:qFormat/>
    <w:rsid w:val="0006312C"/>
    <w:pPr>
      <w:spacing w:after="0" w:line="240" w:lineRule="auto"/>
    </w:pPr>
    <w:rPr>
      <w:rFonts w:ascii="Calibri" w:eastAsia="Calibri" w:hAnsi="Calibri" w:cs="Times New Roman"/>
      <w:lang w:val="lv-LV"/>
    </w:rPr>
  </w:style>
  <w:style w:type="paragraph" w:customStyle="1" w:styleId="Heading11">
    <w:name w:val="Heading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Default">
    <w:name w:val="Default"/>
    <w:qFormat/>
    <w:rsid w:val="0006312C"/>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customStyle="1" w:styleId="CharStyle7">
    <w:name w:val="Char Style 7"/>
    <w:link w:val="Style6"/>
    <w:uiPriority w:val="99"/>
    <w:rsid w:val="0006312C"/>
    <w:rPr>
      <w:sz w:val="23"/>
      <w:szCs w:val="23"/>
      <w:shd w:val="clear" w:color="auto" w:fill="FFFFFF"/>
    </w:rPr>
  </w:style>
  <w:style w:type="paragraph" w:customStyle="1" w:styleId="Style6">
    <w:name w:val="Style 6"/>
    <w:basedOn w:val="Parasts"/>
    <w:link w:val="CharStyle7"/>
    <w:uiPriority w:val="99"/>
    <w:rsid w:val="0006312C"/>
    <w:pPr>
      <w:widowControl w:val="0"/>
      <w:shd w:val="clear" w:color="auto" w:fill="FFFFFF"/>
      <w:spacing w:line="269" w:lineRule="exact"/>
      <w:ind w:hanging="700"/>
      <w:jc w:val="right"/>
    </w:pPr>
    <w:rPr>
      <w:rFonts w:asciiTheme="minorHAnsi" w:eastAsiaTheme="minorHAnsi" w:hAnsiTheme="minorHAnsi" w:cstheme="minorBidi"/>
      <w:sz w:val="23"/>
      <w:szCs w:val="23"/>
      <w:lang w:val="en-GB"/>
    </w:rPr>
  </w:style>
  <w:style w:type="character" w:customStyle="1" w:styleId="FontStyle24">
    <w:name w:val="Font Style24"/>
    <w:rsid w:val="0006312C"/>
    <w:rPr>
      <w:rFonts w:ascii="Times New Roman" w:hAnsi="Times New Roman"/>
      <w:sz w:val="18"/>
    </w:rPr>
  </w:style>
  <w:style w:type="paragraph" w:customStyle="1" w:styleId="tv2132">
    <w:name w:val="tv2132"/>
    <w:basedOn w:val="Parasts"/>
    <w:qFormat/>
    <w:rsid w:val="0006312C"/>
    <w:pPr>
      <w:spacing w:line="360" w:lineRule="auto"/>
      <w:ind w:firstLine="300"/>
    </w:pPr>
    <w:rPr>
      <w:color w:val="414142"/>
      <w:lang w:val="lv-LV" w:eastAsia="lv-LV"/>
    </w:rPr>
  </w:style>
  <w:style w:type="paragraph" w:styleId="Sarakstaaizzme2">
    <w:name w:val="List Bullet 2"/>
    <w:basedOn w:val="Parasts"/>
    <w:uiPriority w:val="99"/>
    <w:unhideWhenUsed/>
    <w:rsid w:val="0006312C"/>
    <w:pPr>
      <w:numPr>
        <w:numId w:val="2"/>
      </w:numPr>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SarakstarindkopaRakstz">
    <w:name w:val="Saraksta rindkopa Rakstz."/>
    <w:aliases w:val="Normal bullet 2 Rakstz.,Bullet list Rakstz.,Syle 1 Rakstz.,H&amp;P List Paragraph Rakstz.,2 Rakstz.,Strip Rakstz.,Virsraksti Rakstz.,Colorful List - Accent 12 Rakstz.,Saistīto dokumentu saraksts Rakstz.,Numurets Rakstz."/>
    <w:link w:val="Sarakstarindkopa"/>
    <w:uiPriority w:val="34"/>
    <w:qFormat/>
    <w:rsid w:val="0006312C"/>
    <w:rPr>
      <w:rFonts w:ascii="Times New Roman" w:eastAsia="Times New Roman" w:hAnsi="Times New Roman" w:cs="Times New Roman"/>
      <w:sz w:val="20"/>
      <w:szCs w:val="20"/>
      <w:lang w:val="en-US"/>
    </w:rPr>
  </w:style>
  <w:style w:type="paragraph" w:customStyle="1" w:styleId="Apakpunkts">
    <w:name w:val="Apakšpunkts"/>
    <w:basedOn w:val="Parasts"/>
    <w:link w:val="ApakpunktsChar"/>
    <w:rsid w:val="0006312C"/>
    <w:pPr>
      <w:tabs>
        <w:tab w:val="num" w:pos="720"/>
      </w:tabs>
      <w:ind w:left="720" w:hanging="720"/>
    </w:pPr>
    <w:rPr>
      <w:rFonts w:ascii="Arial" w:hAnsi="Arial"/>
      <w:b/>
      <w:szCs w:val="24"/>
      <w:lang w:val="lv-LV" w:eastAsia="lv-LV"/>
    </w:rPr>
  </w:style>
  <w:style w:type="character" w:customStyle="1" w:styleId="ApakpunktsChar">
    <w:name w:val="Apakšpunkts Char"/>
    <w:link w:val="Apakpunkts"/>
    <w:locked/>
    <w:rsid w:val="0006312C"/>
    <w:rPr>
      <w:rFonts w:ascii="Arial" w:eastAsia="Times New Roman" w:hAnsi="Arial" w:cs="Times New Roman"/>
      <w:b/>
      <w:sz w:val="20"/>
      <w:szCs w:val="24"/>
      <w:lang w:val="lv-LV" w:eastAsia="lv-LV"/>
    </w:rPr>
  </w:style>
  <w:style w:type="paragraph" w:customStyle="1" w:styleId="txt1">
    <w:name w:val="txt1"/>
    <w:rsid w:val="000631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InternetLink">
    <w:name w:val="Internet Link"/>
    <w:uiPriority w:val="99"/>
    <w:rsid w:val="0006312C"/>
    <w:rPr>
      <w:color w:val="0000FF"/>
      <w:u w:val="single"/>
    </w:rPr>
  </w:style>
  <w:style w:type="character" w:customStyle="1" w:styleId="BodyTextChar12">
    <w:name w:val="Body Text Char12"/>
    <w:uiPriority w:val="99"/>
    <w:semiHidden/>
    <w:rsid w:val="0006312C"/>
    <w:rPr>
      <w:rFonts w:cs="Arial Unicode MS"/>
      <w:color w:val="000000"/>
      <w:sz w:val="24"/>
      <w:szCs w:val="24"/>
    </w:rPr>
  </w:style>
  <w:style w:type="table" w:customStyle="1" w:styleId="TableGrid71">
    <w:name w:val="Table Grid71"/>
    <w:basedOn w:val="Parastatabula"/>
    <w:next w:val="Reatabula"/>
    <w:uiPriority w:val="59"/>
    <w:rsid w:val="0006312C"/>
    <w:pPr>
      <w:spacing w:after="0" w:line="240" w:lineRule="auto"/>
    </w:pPr>
    <w:rPr>
      <w:rFonts w:ascii="ZapfCalligr TL" w:eastAsia="Calibri" w:hAnsi="ZapfCalligr T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06312C"/>
    <w:rPr>
      <w:rFonts w:ascii="Times New Roman" w:hAnsi="Times New Roman" w:cs="Times New Roman" w:hint="default"/>
      <w:b w:val="0"/>
      <w:bCs w:val="0"/>
      <w:i w:val="0"/>
      <w:iCs w:val="0"/>
      <w:color w:val="000000"/>
      <w:sz w:val="24"/>
      <w:szCs w:val="24"/>
    </w:rPr>
  </w:style>
  <w:style w:type="paragraph" w:customStyle="1" w:styleId="ColorfulList-Accent11">
    <w:name w:val="Colorful List - Accent 11"/>
    <w:basedOn w:val="Parasts"/>
    <w:uiPriority w:val="99"/>
    <w:qFormat/>
    <w:rsid w:val="0006312C"/>
    <w:pPr>
      <w:spacing w:after="200" w:line="276" w:lineRule="auto"/>
      <w:ind w:left="720"/>
      <w:contextualSpacing/>
    </w:pPr>
    <w:rPr>
      <w:rFonts w:ascii="Calibri" w:hAnsi="Calibri"/>
      <w:sz w:val="22"/>
      <w:szCs w:val="22"/>
      <w:lang w:val="lv-LV" w:eastAsia="lv-LV"/>
    </w:rPr>
  </w:style>
  <w:style w:type="character" w:customStyle="1" w:styleId="apple-converted-space">
    <w:name w:val="apple-converted-space"/>
    <w:uiPriority w:val="99"/>
    <w:rsid w:val="0006312C"/>
  </w:style>
  <w:style w:type="paragraph" w:customStyle="1" w:styleId="tv213">
    <w:name w:val="tv213"/>
    <w:basedOn w:val="Parasts"/>
    <w:rsid w:val="0006312C"/>
    <w:pPr>
      <w:spacing w:before="100" w:beforeAutospacing="1" w:after="100" w:afterAutospacing="1"/>
    </w:pPr>
    <w:rPr>
      <w:sz w:val="24"/>
      <w:szCs w:val="24"/>
      <w:lang w:val="lv-LV" w:eastAsia="lv-LV"/>
    </w:rPr>
  </w:style>
  <w:style w:type="character" w:customStyle="1" w:styleId="BodyTextChar5">
    <w:name w:val="Body Text Char5"/>
    <w:uiPriority w:val="99"/>
    <w:semiHidden/>
    <w:rsid w:val="0006312C"/>
    <w:rPr>
      <w:color w:val="000000"/>
    </w:rPr>
  </w:style>
  <w:style w:type="character" w:customStyle="1" w:styleId="BodyTextChar8">
    <w:name w:val="Body Text Char8"/>
    <w:uiPriority w:val="99"/>
    <w:semiHidden/>
    <w:rsid w:val="0006312C"/>
    <w:rPr>
      <w:color w:val="000000"/>
    </w:rPr>
  </w:style>
  <w:style w:type="paragraph" w:customStyle="1" w:styleId="ListParagraph1">
    <w:name w:val="List Paragraph1"/>
    <w:basedOn w:val="Parasts"/>
    <w:uiPriority w:val="34"/>
    <w:qFormat/>
    <w:rsid w:val="0006312C"/>
    <w:pPr>
      <w:ind w:left="720"/>
      <w:contextualSpacing/>
    </w:pPr>
    <w:rPr>
      <w:sz w:val="24"/>
      <w:szCs w:val="24"/>
      <w:lang w:val="lv-LV"/>
    </w:rPr>
  </w:style>
  <w:style w:type="paragraph" w:styleId="Saturs1">
    <w:name w:val="toc 1"/>
    <w:basedOn w:val="Parasts"/>
    <w:next w:val="Parasts"/>
    <w:autoRedefine/>
    <w:uiPriority w:val="39"/>
    <w:rsid w:val="0006312C"/>
    <w:pPr>
      <w:jc w:val="both"/>
    </w:pPr>
    <w:rPr>
      <w:sz w:val="24"/>
      <w:szCs w:val="24"/>
      <w:lang w:val="lv-LV"/>
    </w:rPr>
  </w:style>
  <w:style w:type="character" w:customStyle="1" w:styleId="BodyTextIndentChar">
    <w:name w:val="Body Text Indent Char"/>
    <w:uiPriority w:val="99"/>
    <w:locked/>
    <w:rsid w:val="0006312C"/>
    <w:rPr>
      <w:sz w:val="24"/>
      <w:lang w:val="en-US" w:eastAsia="en-US"/>
    </w:rPr>
  </w:style>
  <w:style w:type="paragraph" w:styleId="Tekstabloks">
    <w:name w:val="Block Text"/>
    <w:basedOn w:val="Parasts"/>
    <w:rsid w:val="0006312C"/>
    <w:pPr>
      <w:spacing w:after="100" w:afterAutospacing="1"/>
      <w:ind w:left="284" w:right="-425" w:hanging="284"/>
      <w:jc w:val="both"/>
    </w:pPr>
    <w:rPr>
      <w:bCs/>
      <w:sz w:val="22"/>
      <w:lang w:val="lv-LV"/>
    </w:rPr>
  </w:style>
  <w:style w:type="paragraph" w:customStyle="1" w:styleId="Normal1">
    <w:name w:val="Normal1"/>
    <w:basedOn w:val="Parasts"/>
    <w:rsid w:val="0006312C"/>
    <w:pPr>
      <w:jc w:val="both"/>
    </w:pPr>
    <w:rPr>
      <w:sz w:val="28"/>
      <w:lang w:val="en-GB" w:eastAsia="lv-LV"/>
    </w:rPr>
  </w:style>
  <w:style w:type="character" w:styleId="Komentraatsauce">
    <w:name w:val="annotation reference"/>
    <w:uiPriority w:val="99"/>
    <w:rsid w:val="0006312C"/>
    <w:rPr>
      <w:sz w:val="16"/>
      <w:szCs w:val="16"/>
    </w:rPr>
  </w:style>
  <w:style w:type="paragraph" w:styleId="Komentrateksts">
    <w:name w:val="annotation text"/>
    <w:basedOn w:val="Parasts"/>
    <w:link w:val="KomentratekstsRakstz"/>
    <w:uiPriority w:val="99"/>
    <w:rsid w:val="0006312C"/>
    <w:rPr>
      <w:lang w:val="x-none"/>
    </w:rPr>
  </w:style>
  <w:style w:type="character" w:customStyle="1" w:styleId="KomentratekstsRakstz">
    <w:name w:val="Komentāra teksts Rakstz."/>
    <w:basedOn w:val="Noklusjumarindkopasfonts"/>
    <w:link w:val="Komentrateksts"/>
    <w:uiPriority w:val="99"/>
    <w:rsid w:val="0006312C"/>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06312C"/>
    <w:rPr>
      <w:b/>
      <w:bCs/>
    </w:rPr>
  </w:style>
  <w:style w:type="character" w:customStyle="1" w:styleId="KomentratmaRakstz">
    <w:name w:val="Komentāra tēma Rakstz."/>
    <w:basedOn w:val="KomentratekstsRakstz"/>
    <w:link w:val="Komentratma"/>
    <w:uiPriority w:val="99"/>
    <w:rsid w:val="0006312C"/>
    <w:rPr>
      <w:rFonts w:ascii="Times New Roman" w:eastAsia="Times New Roman" w:hAnsi="Times New Roman" w:cs="Times New Roman"/>
      <w:b/>
      <w:bCs/>
      <w:sz w:val="20"/>
      <w:szCs w:val="20"/>
      <w:lang w:val="x-none"/>
    </w:rPr>
  </w:style>
  <w:style w:type="paragraph" w:customStyle="1" w:styleId="WW-BlockText1">
    <w:name w:val="WW-Block Text1"/>
    <w:basedOn w:val="Parasts"/>
    <w:rsid w:val="0006312C"/>
    <w:pPr>
      <w:spacing w:after="120"/>
      <w:ind w:left="1440" w:right="1440"/>
    </w:pPr>
    <w:rPr>
      <w:lang w:val="lv-LV" w:eastAsia="ar-SA"/>
    </w:rPr>
  </w:style>
  <w:style w:type="paragraph" w:customStyle="1" w:styleId="WW-Index11111">
    <w:name w:val="WW-Index11111"/>
    <w:basedOn w:val="Parasts"/>
    <w:rsid w:val="0006312C"/>
    <w:pPr>
      <w:suppressLineNumbers/>
      <w:suppressAutoHyphens/>
      <w:spacing w:line="480" w:lineRule="auto"/>
      <w:jc w:val="both"/>
    </w:pPr>
    <w:rPr>
      <w:rFonts w:cs="Tahoma"/>
      <w:sz w:val="24"/>
      <w:lang w:val="lv-LV" w:eastAsia="ar-SA"/>
    </w:rPr>
  </w:style>
  <w:style w:type="paragraph" w:customStyle="1" w:styleId="Brief">
    <w:name w:val="Brief"/>
    <w:basedOn w:val="Parasts"/>
    <w:rsid w:val="0006312C"/>
    <w:rPr>
      <w:rFonts w:ascii="Times-Baltic" w:hAnsi="Times-Baltic"/>
      <w:sz w:val="24"/>
      <w:lang w:eastAsia="lv-LV"/>
    </w:rPr>
  </w:style>
  <w:style w:type="paragraph" w:customStyle="1" w:styleId="vald2">
    <w:name w:val="vald2"/>
    <w:basedOn w:val="Parasts"/>
    <w:rsid w:val="0006312C"/>
    <w:pPr>
      <w:spacing w:before="120"/>
      <w:jc w:val="both"/>
    </w:pPr>
    <w:rPr>
      <w:rFonts w:ascii="RimOptima" w:hAnsi="RimOptima"/>
      <w:sz w:val="22"/>
    </w:rPr>
  </w:style>
  <w:style w:type="character" w:styleId="Izmantotahipersaite">
    <w:name w:val="FollowedHyperlink"/>
    <w:uiPriority w:val="99"/>
    <w:rsid w:val="0006312C"/>
    <w:rPr>
      <w:color w:val="800080"/>
      <w:u w:val="single"/>
    </w:rPr>
  </w:style>
  <w:style w:type="character" w:styleId="Izteiksmgs">
    <w:name w:val="Strong"/>
    <w:uiPriority w:val="22"/>
    <w:qFormat/>
    <w:rsid w:val="0006312C"/>
    <w:rPr>
      <w:rFonts w:ascii="Times New Roman" w:hAnsi="Times New Roman" w:cs="Times New Roman" w:hint="default"/>
      <w:b/>
      <w:bCs/>
    </w:rPr>
  </w:style>
  <w:style w:type="paragraph" w:customStyle="1" w:styleId="Sarakstarindkopa1">
    <w:name w:val="Saraksta rindkopa1"/>
    <w:basedOn w:val="Parasts"/>
    <w:qFormat/>
    <w:rsid w:val="0006312C"/>
    <w:pPr>
      <w:ind w:left="720"/>
      <w:contextualSpacing/>
    </w:pPr>
    <w:rPr>
      <w:rFonts w:eastAsia="SimSun"/>
      <w:sz w:val="24"/>
      <w:szCs w:val="24"/>
      <w:lang w:val="lv-LV" w:eastAsia="zh-CN"/>
    </w:rPr>
  </w:style>
  <w:style w:type="paragraph" w:customStyle="1" w:styleId="Prskatjums1">
    <w:name w:val="Pārskatījums1"/>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BodyTextChar1">
    <w:name w:val="Body Text Char1"/>
    <w:aliases w:val="Body Text1 Char1"/>
    <w:uiPriority w:val="99"/>
    <w:rsid w:val="0006312C"/>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06312C"/>
    <w:pPr>
      <w:ind w:left="720"/>
      <w:contextualSpacing/>
    </w:pPr>
    <w:rPr>
      <w:rFonts w:eastAsia="SimSun"/>
      <w:sz w:val="24"/>
      <w:szCs w:val="24"/>
      <w:lang w:val="lv-LV" w:eastAsia="zh-CN"/>
    </w:rPr>
  </w:style>
  <w:style w:type="paragraph" w:styleId="Prskatjums">
    <w:name w:val="Revision"/>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FontStyle30">
    <w:name w:val="Font Style30"/>
    <w:uiPriority w:val="99"/>
    <w:rsid w:val="0006312C"/>
    <w:rPr>
      <w:rFonts w:ascii="Times New Roman" w:hAnsi="Times New Roman" w:cs="Times New Roman"/>
      <w:sz w:val="22"/>
      <w:szCs w:val="22"/>
    </w:rPr>
  </w:style>
  <w:style w:type="paragraph" w:styleId="Pamattekstaatkpe2">
    <w:name w:val="Body Text Indent 2"/>
    <w:basedOn w:val="Parasts"/>
    <w:link w:val="Pamattekstaatkpe2Rakstz"/>
    <w:rsid w:val="0006312C"/>
    <w:pPr>
      <w:ind w:firstLine="540"/>
      <w:jc w:val="both"/>
    </w:pPr>
    <w:rPr>
      <w:sz w:val="24"/>
      <w:szCs w:val="24"/>
      <w:lang w:val="x-none"/>
    </w:rPr>
  </w:style>
  <w:style w:type="character" w:customStyle="1" w:styleId="Pamattekstaatkpe2Rakstz">
    <w:name w:val="Pamatteksta atkāpe 2 Rakstz."/>
    <w:basedOn w:val="Noklusjumarindkopasfonts"/>
    <w:link w:val="Pamattekstaatkpe2"/>
    <w:rsid w:val="0006312C"/>
    <w:rPr>
      <w:rFonts w:ascii="Times New Roman" w:eastAsia="Times New Roman" w:hAnsi="Times New Roman" w:cs="Times New Roman"/>
      <w:sz w:val="24"/>
      <w:szCs w:val="24"/>
      <w:lang w:val="x-none"/>
    </w:rPr>
  </w:style>
  <w:style w:type="paragraph" w:styleId="Saraksts2">
    <w:name w:val="List 2"/>
    <w:basedOn w:val="Parasts"/>
    <w:uiPriority w:val="99"/>
    <w:unhideWhenUsed/>
    <w:rsid w:val="0006312C"/>
    <w:pPr>
      <w:ind w:left="566" w:hanging="283"/>
    </w:pPr>
    <w:rPr>
      <w:sz w:val="24"/>
      <w:szCs w:val="24"/>
      <w:lang w:val="en-GB"/>
    </w:rPr>
  </w:style>
  <w:style w:type="numbering" w:styleId="111111">
    <w:name w:val="Outline List 2"/>
    <w:aliases w:val="A.1 / A.1.1 / 1.1.1,A.1 / 1.1 / 1.1.1"/>
    <w:basedOn w:val="Bezsaraksta"/>
    <w:rsid w:val="0006312C"/>
    <w:pPr>
      <w:numPr>
        <w:numId w:val="5"/>
      </w:numPr>
    </w:pPr>
  </w:style>
  <w:style w:type="paragraph" w:customStyle="1" w:styleId="mans1">
    <w:name w:val="mans 1"/>
    <w:basedOn w:val="Virsraksts1"/>
    <w:next w:val="Virsraksts1"/>
    <w:rsid w:val="0006312C"/>
    <w:pPr>
      <w:numPr>
        <w:numId w:val="0"/>
      </w:numPr>
      <w:spacing w:before="0" w:after="0"/>
      <w:jc w:val="center"/>
    </w:pPr>
    <w:rPr>
      <w:rFonts w:ascii="Times New Roman" w:eastAsia="Times New Roman" w:hAnsi="Times New Roman" w:cs="Times New Roman"/>
      <w:b w:val="0"/>
      <w:bCs w:val="0"/>
      <w:kern w:val="0"/>
      <w:sz w:val="24"/>
      <w:szCs w:val="24"/>
      <w:lang w:val="lv-LV"/>
    </w:rPr>
  </w:style>
  <w:style w:type="paragraph" w:styleId="Saraksts3">
    <w:name w:val="List 3"/>
    <w:basedOn w:val="Parasts"/>
    <w:rsid w:val="0006312C"/>
    <w:pPr>
      <w:ind w:left="849" w:hanging="283"/>
      <w:contextualSpacing/>
    </w:pPr>
    <w:rPr>
      <w:sz w:val="24"/>
      <w:szCs w:val="24"/>
      <w:lang w:val="lv-LV" w:eastAsia="lv-LV"/>
    </w:rPr>
  </w:style>
  <w:style w:type="character" w:styleId="Izclums">
    <w:name w:val="Emphasis"/>
    <w:uiPriority w:val="20"/>
    <w:qFormat/>
    <w:rsid w:val="0006312C"/>
    <w:rPr>
      <w:b/>
      <w:bCs/>
      <w:i w:val="0"/>
      <w:iCs w:val="0"/>
    </w:rPr>
  </w:style>
  <w:style w:type="character" w:customStyle="1" w:styleId="st">
    <w:name w:val="st"/>
    <w:rsid w:val="0006312C"/>
  </w:style>
  <w:style w:type="character" w:customStyle="1" w:styleId="Heading1">
    <w:name w:val="Heading #1_"/>
    <w:link w:val="Heading10"/>
    <w:uiPriority w:val="99"/>
    <w:locked/>
    <w:rsid w:val="0006312C"/>
    <w:rPr>
      <w:rFonts w:ascii="Calibri" w:hAnsi="Calibri"/>
      <w:b/>
      <w:sz w:val="27"/>
      <w:shd w:val="clear" w:color="auto" w:fill="FFFFFF"/>
    </w:rPr>
  </w:style>
  <w:style w:type="character" w:customStyle="1" w:styleId="Bodytext2">
    <w:name w:val="Body text (2)_"/>
    <w:link w:val="Bodytext20"/>
    <w:locked/>
    <w:rsid w:val="0006312C"/>
    <w:rPr>
      <w:rFonts w:ascii="Calibri" w:hAnsi="Calibri"/>
      <w:b/>
      <w:sz w:val="21"/>
      <w:shd w:val="clear" w:color="auto" w:fill="FFFFFF"/>
    </w:rPr>
  </w:style>
  <w:style w:type="character" w:customStyle="1" w:styleId="Heading2">
    <w:name w:val="Heading #2_"/>
    <w:link w:val="Heading20"/>
    <w:uiPriority w:val="99"/>
    <w:locked/>
    <w:rsid w:val="0006312C"/>
    <w:rPr>
      <w:rFonts w:ascii="Calibri" w:hAnsi="Calibri"/>
      <w:b/>
      <w:sz w:val="21"/>
      <w:shd w:val="clear" w:color="auto" w:fill="FFFFFF"/>
    </w:rPr>
  </w:style>
  <w:style w:type="character" w:customStyle="1" w:styleId="PamattekstsRakstz1">
    <w:name w:val="Pamatteksts Rakstz.1"/>
    <w:uiPriority w:val="99"/>
    <w:locked/>
    <w:rsid w:val="0006312C"/>
    <w:rPr>
      <w:rFonts w:ascii="Calibri" w:hAnsi="Calibri"/>
      <w:shd w:val="clear" w:color="auto" w:fill="FFFFFF"/>
    </w:rPr>
  </w:style>
  <w:style w:type="character" w:customStyle="1" w:styleId="Bodytext10">
    <w:name w:val="Body text + 10"/>
    <w:aliases w:val="5 pt,Italic"/>
    <w:uiPriority w:val="99"/>
    <w:rsid w:val="0006312C"/>
    <w:rPr>
      <w:rFonts w:ascii="Calibri" w:hAnsi="Calibri"/>
      <w:i/>
      <w:spacing w:val="0"/>
      <w:sz w:val="21"/>
    </w:rPr>
  </w:style>
  <w:style w:type="character" w:customStyle="1" w:styleId="Bodytext107">
    <w:name w:val="Body text + 107"/>
    <w:aliases w:val="5 pt8,Italic2"/>
    <w:uiPriority w:val="99"/>
    <w:rsid w:val="0006312C"/>
    <w:rPr>
      <w:rFonts w:ascii="Calibri" w:hAnsi="Calibri"/>
      <w:i/>
      <w:spacing w:val="0"/>
      <w:sz w:val="21"/>
      <w:u w:val="single"/>
    </w:rPr>
  </w:style>
  <w:style w:type="character" w:customStyle="1" w:styleId="Bodytext106">
    <w:name w:val="Body text + 106"/>
    <w:aliases w:val="5 pt7,Italic1"/>
    <w:uiPriority w:val="99"/>
    <w:rsid w:val="0006312C"/>
    <w:rPr>
      <w:rFonts w:ascii="Calibri" w:hAnsi="Calibri"/>
      <w:i/>
      <w:noProof/>
      <w:spacing w:val="0"/>
      <w:sz w:val="21"/>
    </w:rPr>
  </w:style>
  <w:style w:type="character" w:customStyle="1" w:styleId="Bodytext105">
    <w:name w:val="Body text + 105"/>
    <w:aliases w:val="5 pt6,Bold"/>
    <w:uiPriority w:val="99"/>
    <w:rsid w:val="0006312C"/>
    <w:rPr>
      <w:rFonts w:ascii="Calibri" w:hAnsi="Calibri"/>
      <w:b/>
      <w:spacing w:val="0"/>
      <w:sz w:val="21"/>
    </w:rPr>
  </w:style>
  <w:style w:type="character" w:customStyle="1" w:styleId="Bodytext104">
    <w:name w:val="Body text + 104"/>
    <w:aliases w:val="5 pt5,Bold5"/>
    <w:uiPriority w:val="99"/>
    <w:rsid w:val="0006312C"/>
    <w:rPr>
      <w:rFonts w:ascii="Calibri" w:hAnsi="Calibri"/>
      <w:b/>
      <w:spacing w:val="0"/>
      <w:sz w:val="21"/>
    </w:rPr>
  </w:style>
  <w:style w:type="character" w:customStyle="1" w:styleId="Picturecaption">
    <w:name w:val="Picture caption_"/>
    <w:link w:val="Picturecaption0"/>
    <w:uiPriority w:val="99"/>
    <w:locked/>
    <w:rsid w:val="0006312C"/>
    <w:rPr>
      <w:rFonts w:ascii="Calibri" w:hAnsi="Calibri"/>
      <w:shd w:val="clear" w:color="auto" w:fill="FFFFFF"/>
    </w:rPr>
  </w:style>
  <w:style w:type="character" w:customStyle="1" w:styleId="Picturecaption10">
    <w:name w:val="Picture caption + 10"/>
    <w:aliases w:val="5 pt4,Bold4"/>
    <w:uiPriority w:val="99"/>
    <w:rsid w:val="0006312C"/>
    <w:rPr>
      <w:rFonts w:ascii="Calibri" w:hAnsi="Calibri"/>
      <w:b/>
      <w:spacing w:val="0"/>
      <w:sz w:val="21"/>
    </w:rPr>
  </w:style>
  <w:style w:type="character" w:customStyle="1" w:styleId="Bodytext103">
    <w:name w:val="Body text + 103"/>
    <w:aliases w:val="5 pt3,Bold3"/>
    <w:uiPriority w:val="99"/>
    <w:rsid w:val="0006312C"/>
    <w:rPr>
      <w:rFonts w:ascii="Calibri" w:hAnsi="Calibri"/>
      <w:b/>
      <w:spacing w:val="0"/>
      <w:sz w:val="21"/>
    </w:rPr>
  </w:style>
  <w:style w:type="character" w:customStyle="1" w:styleId="Bodytext102">
    <w:name w:val="Body text + 102"/>
    <w:aliases w:val="5 pt2,Bold2"/>
    <w:uiPriority w:val="99"/>
    <w:rsid w:val="0006312C"/>
    <w:rPr>
      <w:rFonts w:ascii="Calibri" w:hAnsi="Calibri"/>
      <w:b/>
      <w:spacing w:val="0"/>
      <w:sz w:val="21"/>
    </w:rPr>
  </w:style>
  <w:style w:type="character" w:customStyle="1" w:styleId="Heading210pt">
    <w:name w:val="Heading #2 + 10 pt"/>
    <w:aliases w:val="Not Bold"/>
    <w:uiPriority w:val="99"/>
    <w:rsid w:val="0006312C"/>
    <w:rPr>
      <w:rFonts w:ascii="Calibri" w:hAnsi="Calibri"/>
      <w:spacing w:val="0"/>
      <w:sz w:val="20"/>
    </w:rPr>
  </w:style>
  <w:style w:type="character" w:customStyle="1" w:styleId="Bodytext210pt">
    <w:name w:val="Body text (2) + 10 pt"/>
    <w:aliases w:val="Not Bold2"/>
    <w:uiPriority w:val="99"/>
    <w:rsid w:val="0006312C"/>
    <w:rPr>
      <w:rFonts w:ascii="Calibri" w:hAnsi="Calibri"/>
      <w:spacing w:val="0"/>
      <w:sz w:val="20"/>
    </w:rPr>
  </w:style>
  <w:style w:type="character" w:customStyle="1" w:styleId="Bodytext101">
    <w:name w:val="Body text + 101"/>
    <w:aliases w:val="5 pt1,Bold1"/>
    <w:uiPriority w:val="99"/>
    <w:rsid w:val="0006312C"/>
    <w:rPr>
      <w:rFonts w:ascii="Calibri" w:hAnsi="Calibri"/>
      <w:b/>
      <w:spacing w:val="0"/>
      <w:sz w:val="21"/>
    </w:rPr>
  </w:style>
  <w:style w:type="character" w:customStyle="1" w:styleId="Heading210pt1">
    <w:name w:val="Heading #2 + 10 pt1"/>
    <w:aliases w:val="Not Bold1"/>
    <w:uiPriority w:val="99"/>
    <w:rsid w:val="0006312C"/>
    <w:rPr>
      <w:rFonts w:ascii="Calibri" w:hAnsi="Calibri"/>
      <w:spacing w:val="0"/>
      <w:sz w:val="20"/>
    </w:rPr>
  </w:style>
  <w:style w:type="character" w:customStyle="1" w:styleId="BodyTextChar27">
    <w:name w:val="Body Text Char27"/>
    <w:uiPriority w:val="99"/>
    <w:semiHidden/>
    <w:rsid w:val="0006312C"/>
    <w:rPr>
      <w:rFonts w:cs="Arial Unicode MS"/>
      <w:color w:val="000000"/>
      <w:sz w:val="24"/>
      <w:szCs w:val="24"/>
    </w:rPr>
  </w:style>
  <w:style w:type="character" w:customStyle="1" w:styleId="BodyTextChar26">
    <w:name w:val="Body Text Char26"/>
    <w:uiPriority w:val="99"/>
    <w:semiHidden/>
    <w:rsid w:val="0006312C"/>
    <w:rPr>
      <w:rFonts w:cs="Arial Unicode MS"/>
      <w:color w:val="000000"/>
      <w:sz w:val="24"/>
      <w:szCs w:val="24"/>
    </w:rPr>
  </w:style>
  <w:style w:type="character" w:customStyle="1" w:styleId="BodyTextChar25">
    <w:name w:val="Body Text Char25"/>
    <w:uiPriority w:val="99"/>
    <w:semiHidden/>
    <w:rsid w:val="0006312C"/>
    <w:rPr>
      <w:rFonts w:cs="Arial Unicode MS"/>
      <w:color w:val="000000"/>
      <w:sz w:val="24"/>
      <w:szCs w:val="24"/>
    </w:rPr>
  </w:style>
  <w:style w:type="character" w:customStyle="1" w:styleId="BodyTextChar24">
    <w:name w:val="Body Text Char24"/>
    <w:uiPriority w:val="99"/>
    <w:semiHidden/>
    <w:rsid w:val="0006312C"/>
    <w:rPr>
      <w:rFonts w:cs="Arial Unicode MS"/>
      <w:color w:val="000000"/>
      <w:sz w:val="24"/>
      <w:szCs w:val="24"/>
    </w:rPr>
  </w:style>
  <w:style w:type="character" w:customStyle="1" w:styleId="BodyTextChar23">
    <w:name w:val="Body Text Char23"/>
    <w:uiPriority w:val="99"/>
    <w:semiHidden/>
    <w:rsid w:val="0006312C"/>
    <w:rPr>
      <w:rFonts w:cs="Arial Unicode MS"/>
      <w:color w:val="000000"/>
      <w:sz w:val="24"/>
      <w:szCs w:val="24"/>
    </w:rPr>
  </w:style>
  <w:style w:type="character" w:customStyle="1" w:styleId="BodyTextChar22">
    <w:name w:val="Body Text Char22"/>
    <w:uiPriority w:val="99"/>
    <w:semiHidden/>
    <w:rsid w:val="0006312C"/>
    <w:rPr>
      <w:rFonts w:cs="Arial Unicode MS"/>
      <w:color w:val="000000"/>
      <w:sz w:val="24"/>
      <w:szCs w:val="24"/>
    </w:rPr>
  </w:style>
  <w:style w:type="character" w:customStyle="1" w:styleId="BodyTextChar21">
    <w:name w:val="Body Text Char21"/>
    <w:uiPriority w:val="99"/>
    <w:semiHidden/>
    <w:rsid w:val="0006312C"/>
    <w:rPr>
      <w:rFonts w:cs="Arial Unicode MS"/>
      <w:color w:val="000000"/>
      <w:sz w:val="24"/>
      <w:szCs w:val="24"/>
    </w:rPr>
  </w:style>
  <w:style w:type="character" w:customStyle="1" w:styleId="BodyTextChar20">
    <w:name w:val="Body Text Char20"/>
    <w:uiPriority w:val="99"/>
    <w:semiHidden/>
    <w:rsid w:val="0006312C"/>
    <w:rPr>
      <w:rFonts w:cs="Arial Unicode MS"/>
      <w:color w:val="000000"/>
      <w:sz w:val="24"/>
      <w:szCs w:val="24"/>
    </w:rPr>
  </w:style>
  <w:style w:type="character" w:customStyle="1" w:styleId="BodyTextChar19">
    <w:name w:val="Body Text Char19"/>
    <w:uiPriority w:val="99"/>
    <w:semiHidden/>
    <w:rsid w:val="0006312C"/>
    <w:rPr>
      <w:rFonts w:cs="Arial Unicode MS"/>
      <w:color w:val="000000"/>
      <w:sz w:val="24"/>
      <w:szCs w:val="24"/>
    </w:rPr>
  </w:style>
  <w:style w:type="character" w:customStyle="1" w:styleId="BodyTextChar18">
    <w:name w:val="Body Text Char18"/>
    <w:uiPriority w:val="99"/>
    <w:semiHidden/>
    <w:rsid w:val="0006312C"/>
    <w:rPr>
      <w:rFonts w:cs="Arial Unicode MS"/>
      <w:color w:val="000000"/>
      <w:sz w:val="24"/>
      <w:szCs w:val="24"/>
    </w:rPr>
  </w:style>
  <w:style w:type="character" w:customStyle="1" w:styleId="BodyTextChar17">
    <w:name w:val="Body Text Char17"/>
    <w:uiPriority w:val="99"/>
    <w:semiHidden/>
    <w:rsid w:val="0006312C"/>
    <w:rPr>
      <w:rFonts w:cs="Arial Unicode MS"/>
      <w:color w:val="000000"/>
      <w:sz w:val="24"/>
      <w:szCs w:val="24"/>
    </w:rPr>
  </w:style>
  <w:style w:type="character" w:customStyle="1" w:styleId="BodyTextChar16">
    <w:name w:val="Body Text Char16"/>
    <w:uiPriority w:val="99"/>
    <w:semiHidden/>
    <w:rsid w:val="0006312C"/>
    <w:rPr>
      <w:rFonts w:cs="Arial Unicode MS"/>
      <w:color w:val="000000"/>
      <w:sz w:val="24"/>
      <w:szCs w:val="24"/>
    </w:rPr>
  </w:style>
  <w:style w:type="character" w:customStyle="1" w:styleId="BodyTextChar15">
    <w:name w:val="Body Text Char15"/>
    <w:uiPriority w:val="99"/>
    <w:semiHidden/>
    <w:rsid w:val="0006312C"/>
    <w:rPr>
      <w:rFonts w:cs="Arial Unicode MS"/>
      <w:color w:val="000000"/>
      <w:sz w:val="24"/>
      <w:szCs w:val="24"/>
    </w:rPr>
  </w:style>
  <w:style w:type="character" w:customStyle="1" w:styleId="BodyTextChar14">
    <w:name w:val="Body Text Char14"/>
    <w:uiPriority w:val="99"/>
    <w:semiHidden/>
    <w:rsid w:val="0006312C"/>
    <w:rPr>
      <w:rFonts w:cs="Arial Unicode MS"/>
      <w:color w:val="000000"/>
      <w:sz w:val="24"/>
      <w:szCs w:val="24"/>
    </w:rPr>
  </w:style>
  <w:style w:type="character" w:customStyle="1" w:styleId="BodyTextChar13">
    <w:name w:val="Body Text Char13"/>
    <w:uiPriority w:val="99"/>
    <w:semiHidden/>
    <w:rsid w:val="0006312C"/>
    <w:rPr>
      <w:rFonts w:cs="Arial Unicode MS"/>
      <w:color w:val="000000"/>
      <w:sz w:val="24"/>
      <w:szCs w:val="24"/>
    </w:rPr>
  </w:style>
  <w:style w:type="character" w:customStyle="1" w:styleId="BodyTextChar11">
    <w:name w:val="Body Text Char11"/>
    <w:uiPriority w:val="99"/>
    <w:semiHidden/>
    <w:rsid w:val="0006312C"/>
    <w:rPr>
      <w:rFonts w:cs="Arial Unicode MS"/>
      <w:color w:val="000000"/>
      <w:sz w:val="24"/>
      <w:szCs w:val="24"/>
    </w:rPr>
  </w:style>
  <w:style w:type="character" w:customStyle="1" w:styleId="BodyTextChar10">
    <w:name w:val="Body Text Char10"/>
    <w:uiPriority w:val="99"/>
    <w:semiHidden/>
    <w:rsid w:val="0006312C"/>
    <w:rPr>
      <w:rFonts w:cs="Arial Unicode MS"/>
      <w:color w:val="000000"/>
      <w:sz w:val="24"/>
      <w:szCs w:val="24"/>
    </w:rPr>
  </w:style>
  <w:style w:type="character" w:customStyle="1" w:styleId="BodyTextChar9">
    <w:name w:val="Body Text Char9"/>
    <w:uiPriority w:val="99"/>
    <w:semiHidden/>
    <w:rsid w:val="0006312C"/>
    <w:rPr>
      <w:rFonts w:cs="Arial Unicode MS"/>
      <w:color w:val="000000"/>
      <w:sz w:val="24"/>
      <w:szCs w:val="24"/>
    </w:rPr>
  </w:style>
  <w:style w:type="character" w:customStyle="1" w:styleId="BodyTextChar7">
    <w:name w:val="Body Text Char7"/>
    <w:uiPriority w:val="99"/>
    <w:semiHidden/>
    <w:rsid w:val="0006312C"/>
    <w:rPr>
      <w:color w:val="000000"/>
    </w:rPr>
  </w:style>
  <w:style w:type="character" w:customStyle="1" w:styleId="BodyTextChar6">
    <w:name w:val="Body Text Char6"/>
    <w:uiPriority w:val="99"/>
    <w:semiHidden/>
    <w:rsid w:val="0006312C"/>
    <w:rPr>
      <w:color w:val="000000"/>
    </w:rPr>
  </w:style>
  <w:style w:type="character" w:customStyle="1" w:styleId="BodyTextChar4">
    <w:name w:val="Body Text Char4"/>
    <w:uiPriority w:val="99"/>
    <w:semiHidden/>
    <w:rsid w:val="0006312C"/>
    <w:rPr>
      <w:color w:val="000000"/>
    </w:rPr>
  </w:style>
  <w:style w:type="character" w:customStyle="1" w:styleId="BodyTextChar3">
    <w:name w:val="Body Text Char3"/>
    <w:uiPriority w:val="99"/>
    <w:semiHidden/>
    <w:rsid w:val="0006312C"/>
    <w:rPr>
      <w:color w:val="000000"/>
    </w:rPr>
  </w:style>
  <w:style w:type="character" w:customStyle="1" w:styleId="BodyTextChar2">
    <w:name w:val="Body Text Char2"/>
    <w:uiPriority w:val="99"/>
    <w:semiHidden/>
    <w:rsid w:val="0006312C"/>
    <w:rPr>
      <w:color w:val="000000"/>
    </w:rPr>
  </w:style>
  <w:style w:type="paragraph" w:customStyle="1" w:styleId="Heading10">
    <w:name w:val="Heading #1"/>
    <w:basedOn w:val="Parasts"/>
    <w:link w:val="Heading1"/>
    <w:uiPriority w:val="99"/>
    <w:rsid w:val="0006312C"/>
    <w:pPr>
      <w:shd w:val="clear" w:color="auto" w:fill="FFFFFF"/>
      <w:spacing w:line="595" w:lineRule="exact"/>
      <w:jc w:val="center"/>
      <w:outlineLvl w:val="0"/>
    </w:pPr>
    <w:rPr>
      <w:rFonts w:ascii="Calibri" w:eastAsiaTheme="minorHAnsi" w:hAnsi="Calibri" w:cstheme="minorBidi"/>
      <w:b/>
      <w:sz w:val="27"/>
      <w:szCs w:val="22"/>
      <w:lang w:val="en-GB"/>
    </w:rPr>
  </w:style>
  <w:style w:type="paragraph" w:customStyle="1" w:styleId="Bodytext20">
    <w:name w:val="Body text (2)"/>
    <w:basedOn w:val="Parasts"/>
    <w:link w:val="Bodytext2"/>
    <w:rsid w:val="0006312C"/>
    <w:pPr>
      <w:shd w:val="clear" w:color="auto" w:fill="FFFFFF"/>
      <w:spacing w:after="300" w:line="240" w:lineRule="atLeast"/>
    </w:pPr>
    <w:rPr>
      <w:rFonts w:ascii="Calibri" w:eastAsiaTheme="minorHAnsi" w:hAnsi="Calibri" w:cstheme="minorBidi"/>
      <w:b/>
      <w:sz w:val="21"/>
      <w:szCs w:val="22"/>
      <w:lang w:val="en-GB"/>
    </w:rPr>
  </w:style>
  <w:style w:type="paragraph" w:customStyle="1" w:styleId="Heading20">
    <w:name w:val="Heading #2"/>
    <w:basedOn w:val="Parasts"/>
    <w:link w:val="Heading2"/>
    <w:uiPriority w:val="99"/>
    <w:rsid w:val="0006312C"/>
    <w:pPr>
      <w:shd w:val="clear" w:color="auto" w:fill="FFFFFF"/>
      <w:spacing w:line="307" w:lineRule="exact"/>
      <w:ind w:hanging="720"/>
      <w:outlineLvl w:val="1"/>
    </w:pPr>
    <w:rPr>
      <w:rFonts w:ascii="Calibri" w:eastAsiaTheme="minorHAnsi" w:hAnsi="Calibri" w:cstheme="minorBidi"/>
      <w:b/>
      <w:sz w:val="21"/>
      <w:szCs w:val="22"/>
      <w:lang w:val="en-GB"/>
    </w:rPr>
  </w:style>
  <w:style w:type="paragraph" w:customStyle="1" w:styleId="Picturecaption0">
    <w:name w:val="Picture caption"/>
    <w:basedOn w:val="Parasts"/>
    <w:link w:val="Picturecaption"/>
    <w:uiPriority w:val="99"/>
    <w:rsid w:val="0006312C"/>
    <w:pPr>
      <w:shd w:val="clear" w:color="auto" w:fill="FFFFFF"/>
      <w:spacing w:line="312" w:lineRule="exact"/>
      <w:ind w:firstLine="720"/>
      <w:jc w:val="both"/>
    </w:pPr>
    <w:rPr>
      <w:rFonts w:ascii="Calibri" w:eastAsiaTheme="minorHAnsi" w:hAnsi="Calibri" w:cstheme="minorBidi"/>
      <w:sz w:val="22"/>
      <w:szCs w:val="22"/>
      <w:lang w:val="en-GB"/>
    </w:rPr>
  </w:style>
  <w:style w:type="paragraph" w:customStyle="1" w:styleId="CSsaraksts1">
    <w:name w:val="CS_saraksts_1"/>
    <w:basedOn w:val="Nosaukums"/>
    <w:qFormat/>
    <w:rsid w:val="0006312C"/>
    <w:pPr>
      <w:widowControl/>
      <w:numPr>
        <w:numId w:val="8"/>
      </w:numPr>
      <w:tabs>
        <w:tab w:val="clear" w:pos="-720"/>
        <w:tab w:val="clear" w:pos="0"/>
      </w:tabs>
      <w:suppressAutoHyphens w:val="0"/>
      <w:autoSpaceDE w:val="0"/>
      <w:autoSpaceDN w:val="0"/>
      <w:adjustRightInd w:val="0"/>
      <w:spacing w:line="360" w:lineRule="auto"/>
      <w:ind w:left="480" w:hanging="480"/>
    </w:pPr>
    <w:rPr>
      <w:bCs/>
      <w:sz w:val="24"/>
      <w:lang w:eastAsia="en-US"/>
    </w:rPr>
  </w:style>
  <w:style w:type="paragraph" w:customStyle="1" w:styleId="CSsaraksts3">
    <w:name w:val="CS_saraksts_3"/>
    <w:basedOn w:val="Sarakstaaizzme4"/>
    <w:qFormat/>
    <w:rsid w:val="0006312C"/>
    <w:pPr>
      <w:numPr>
        <w:ilvl w:val="2"/>
        <w:numId w:val="8"/>
      </w:numPr>
      <w:tabs>
        <w:tab w:val="num" w:pos="0"/>
        <w:tab w:val="num" w:pos="360"/>
      </w:tabs>
      <w:ind w:left="1004"/>
    </w:pPr>
  </w:style>
  <w:style w:type="paragraph" w:customStyle="1" w:styleId="CSteksts">
    <w:name w:val="CS_teksts"/>
    <w:basedOn w:val="Parasts"/>
    <w:qFormat/>
    <w:rsid w:val="0006312C"/>
    <w:pPr>
      <w:spacing w:before="120" w:after="120" w:line="360" w:lineRule="auto"/>
      <w:jc w:val="both"/>
    </w:pPr>
    <w:rPr>
      <w:rFonts w:ascii="Tahoma" w:eastAsia="Arial Unicode MS" w:hAnsi="Tahoma"/>
      <w:szCs w:val="24"/>
      <w:lang w:val="lv-LV" w:eastAsia="lv-LV"/>
    </w:rPr>
  </w:style>
  <w:style w:type="paragraph" w:customStyle="1" w:styleId="CSvirsraksts2">
    <w:name w:val="CS_virsraksts_2"/>
    <w:basedOn w:val="Virsraksts2"/>
    <w:next w:val="CSteksts"/>
    <w:qFormat/>
    <w:rsid w:val="0006312C"/>
    <w:pPr>
      <w:numPr>
        <w:numId w:val="4"/>
      </w:numPr>
      <w:spacing w:after="240"/>
      <w:ind w:left="480" w:hanging="480"/>
      <w:jc w:val="both"/>
    </w:pPr>
    <w:rPr>
      <w:rFonts w:ascii="Tahoma" w:eastAsia="Arial Unicode MS" w:hAnsi="Tahoma" w:cs="Arial"/>
      <w:i w:val="0"/>
      <w:color w:val="808080"/>
      <w:sz w:val="26"/>
      <w:lang w:val="lv-LV" w:eastAsia="lv-LV"/>
    </w:rPr>
  </w:style>
  <w:style w:type="paragraph" w:customStyle="1" w:styleId="CSvirsraksts3">
    <w:name w:val="CS_virsraksts_3"/>
    <w:basedOn w:val="Virsraksts3"/>
    <w:next w:val="CSteksts"/>
    <w:qFormat/>
    <w:rsid w:val="0006312C"/>
    <w:pPr>
      <w:numPr>
        <w:numId w:val="4"/>
      </w:numPr>
      <w:spacing w:before="0" w:after="240"/>
      <w:ind w:left="720" w:hanging="720"/>
      <w:jc w:val="both"/>
    </w:pPr>
    <w:rPr>
      <w:rFonts w:ascii="Tahoma" w:eastAsia="Arial Unicode MS" w:hAnsi="Tahoma" w:cs="Arial"/>
      <w:color w:val="999999"/>
      <w:sz w:val="24"/>
      <w:lang w:val="lv-LV" w:eastAsia="lv-LV"/>
    </w:rPr>
  </w:style>
  <w:style w:type="paragraph" w:customStyle="1" w:styleId="CSvirsraksts1">
    <w:name w:val="CS_virsraksts_1"/>
    <w:basedOn w:val="Virsraksts1"/>
    <w:next w:val="CSteksts"/>
    <w:qFormat/>
    <w:rsid w:val="0006312C"/>
    <w:pPr>
      <w:pageBreakBefore/>
      <w:numPr>
        <w:numId w:val="4"/>
      </w:numPr>
      <w:shd w:val="pct50" w:color="auto" w:fill="A0A0A0"/>
      <w:spacing w:before="480" w:after="120" w:line="276" w:lineRule="auto"/>
      <w:ind w:hanging="480"/>
    </w:pPr>
    <w:rPr>
      <w:rFonts w:ascii="Tahoma" w:eastAsia="Arial Unicode MS" w:hAnsi="Tahoma" w:cs="Times New Roman"/>
      <w:caps/>
      <w:color w:val="FFFFFF"/>
      <w:sz w:val="28"/>
      <w:lang w:val="lv-LV"/>
    </w:rPr>
  </w:style>
  <w:style w:type="paragraph" w:styleId="Sarakstaaizzme4">
    <w:name w:val="List Bullet 4"/>
    <w:basedOn w:val="Parasts"/>
    <w:uiPriority w:val="99"/>
    <w:unhideWhenUsed/>
    <w:rsid w:val="0006312C"/>
    <w:pPr>
      <w:numPr>
        <w:numId w:val="3"/>
      </w:numPr>
      <w:tabs>
        <w:tab w:val="num" w:pos="0"/>
      </w:tabs>
      <w:ind w:left="1004"/>
      <w:contextualSpacing/>
    </w:pPr>
    <w:rPr>
      <w:rFonts w:ascii="Arial Unicode MS" w:eastAsia="Arial Unicode MS" w:hAnsi="Arial Unicode MS" w:cs="Arial Unicode MS"/>
      <w:color w:val="000000"/>
      <w:sz w:val="24"/>
      <w:szCs w:val="24"/>
      <w:lang w:val="lv-LV" w:eastAsia="lv-LV"/>
    </w:rPr>
  </w:style>
  <w:style w:type="paragraph" w:customStyle="1" w:styleId="xl63">
    <w:name w:val="xl63"/>
    <w:basedOn w:val="Parasts"/>
    <w:rsid w:val="0006312C"/>
    <w:pPr>
      <w:spacing w:before="100" w:beforeAutospacing="1" w:after="100" w:afterAutospacing="1"/>
    </w:pPr>
    <w:rPr>
      <w:rFonts w:eastAsia="Arial Unicode MS"/>
      <w:lang w:val="lv-LV" w:eastAsia="lv-LV"/>
    </w:rPr>
  </w:style>
  <w:style w:type="paragraph" w:customStyle="1" w:styleId="xl64">
    <w:name w:val="xl64"/>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5">
    <w:name w:val="xl65"/>
    <w:basedOn w:val="Parasts"/>
    <w:rsid w:val="0006312C"/>
    <w:pPr>
      <w:spacing w:before="100" w:beforeAutospacing="1" w:after="100" w:afterAutospacing="1"/>
    </w:pPr>
    <w:rPr>
      <w:rFonts w:eastAsia="Arial Unicode MS"/>
      <w:b/>
      <w:bCs/>
      <w:lang w:val="lv-LV" w:eastAsia="lv-LV"/>
    </w:rPr>
  </w:style>
  <w:style w:type="paragraph" w:customStyle="1" w:styleId="xl66">
    <w:name w:val="xl66"/>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7">
    <w:name w:val="xl67"/>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lang w:val="lv-LV" w:eastAsia="lv-LV"/>
    </w:rPr>
  </w:style>
  <w:style w:type="paragraph" w:customStyle="1" w:styleId="xl68">
    <w:name w:val="xl68"/>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9">
    <w:name w:val="xl69"/>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0">
    <w:name w:val="xl70"/>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1">
    <w:name w:val="xl71"/>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2">
    <w:name w:val="xl72"/>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3">
    <w:name w:val="xl73"/>
    <w:basedOn w:val="Parasts"/>
    <w:rsid w:val="0006312C"/>
    <w:pPr>
      <w:pBdr>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4">
    <w:name w:val="xl74"/>
    <w:basedOn w:val="Parasts"/>
    <w:rsid w:val="0006312C"/>
    <w:pPr>
      <w:pBdr>
        <w:left w:val="single" w:sz="8" w:space="0" w:color="auto"/>
      </w:pBdr>
      <w:spacing w:before="100" w:beforeAutospacing="1" w:after="100" w:afterAutospacing="1"/>
    </w:pPr>
    <w:rPr>
      <w:rFonts w:eastAsia="Arial Unicode MS"/>
      <w:b/>
      <w:bCs/>
      <w:lang w:val="lv-LV" w:eastAsia="lv-LV"/>
    </w:rPr>
  </w:style>
  <w:style w:type="paragraph" w:customStyle="1" w:styleId="xl75">
    <w:name w:val="xl75"/>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6">
    <w:name w:val="xl76"/>
    <w:basedOn w:val="Parasts"/>
    <w:rsid w:val="0006312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7">
    <w:name w:val="xl77"/>
    <w:basedOn w:val="Parasts"/>
    <w:rsid w:val="0006312C"/>
    <w:pPr>
      <w:pBdr>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8">
    <w:name w:val="xl78"/>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9">
    <w:name w:val="xl79"/>
    <w:basedOn w:val="Parasts"/>
    <w:rsid w:val="0006312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80">
    <w:name w:val="xl80"/>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1">
    <w:name w:val="xl81"/>
    <w:basedOn w:val="Parasts"/>
    <w:rsid w:val="0006312C"/>
    <w:pPr>
      <w:pBdr>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2">
    <w:name w:val="xl82"/>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3">
    <w:name w:val="xl83"/>
    <w:basedOn w:val="Parasts"/>
    <w:rsid w:val="0006312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4">
    <w:name w:val="xl84"/>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5">
    <w:name w:val="xl8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6">
    <w:name w:val="xl86"/>
    <w:basedOn w:val="Parasts"/>
    <w:rsid w:val="0006312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lang w:val="lv-LV" w:eastAsia="lv-LV"/>
    </w:rPr>
  </w:style>
  <w:style w:type="paragraph" w:customStyle="1" w:styleId="xl87">
    <w:name w:val="xl87"/>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88">
    <w:name w:val="xl88"/>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89">
    <w:name w:val="xl89"/>
    <w:basedOn w:val="Parasts"/>
    <w:rsid w:val="0006312C"/>
    <w:pPr>
      <w:pBdr>
        <w:bottom w:val="single" w:sz="4" w:space="0" w:color="auto"/>
      </w:pBdr>
      <w:spacing w:before="100" w:beforeAutospacing="1" w:after="100" w:afterAutospacing="1"/>
    </w:pPr>
    <w:rPr>
      <w:rFonts w:eastAsia="Arial Unicode MS"/>
      <w:b/>
      <w:bCs/>
      <w:lang w:val="lv-LV" w:eastAsia="lv-LV"/>
    </w:rPr>
  </w:style>
  <w:style w:type="paragraph" w:customStyle="1" w:styleId="xl90">
    <w:name w:val="xl90"/>
    <w:basedOn w:val="Parasts"/>
    <w:rsid w:val="0006312C"/>
    <w:pPr>
      <w:pBdr>
        <w:bottom w:val="single" w:sz="4" w:space="0" w:color="auto"/>
      </w:pBdr>
      <w:spacing w:before="100" w:beforeAutospacing="1" w:after="100" w:afterAutospacing="1"/>
    </w:pPr>
    <w:rPr>
      <w:rFonts w:eastAsia="Arial Unicode MS"/>
      <w:lang w:val="lv-LV" w:eastAsia="lv-LV"/>
    </w:rPr>
  </w:style>
  <w:style w:type="paragraph" w:customStyle="1" w:styleId="xl91">
    <w:name w:val="xl91"/>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92">
    <w:name w:val="xl92"/>
    <w:basedOn w:val="Parasts"/>
    <w:rsid w:val="0006312C"/>
    <w:pPr>
      <w:pBdr>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3">
    <w:name w:val="xl93"/>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4">
    <w:name w:val="xl94"/>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95">
    <w:name w:val="xl9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lang w:val="lv-LV" w:eastAsia="lv-LV"/>
    </w:rPr>
  </w:style>
  <w:style w:type="paragraph" w:customStyle="1" w:styleId="xl96">
    <w:name w:val="xl96"/>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97">
    <w:name w:val="xl97"/>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8">
    <w:name w:val="xl98"/>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9">
    <w:name w:val="xl99"/>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100">
    <w:name w:val="xl100"/>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101">
    <w:name w:val="xl101"/>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102">
    <w:name w:val="xl102"/>
    <w:basedOn w:val="Parasts"/>
    <w:rsid w:val="0006312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103">
    <w:name w:val="xl103"/>
    <w:basedOn w:val="Parasts"/>
    <w:rsid w:val="0006312C"/>
    <w:pPr>
      <w:pBdr>
        <w:top w:val="single" w:sz="4" w:space="0" w:color="auto"/>
        <w:bottom w:val="single" w:sz="4" w:space="0" w:color="auto"/>
      </w:pBdr>
      <w:spacing w:before="100" w:beforeAutospacing="1" w:after="100" w:afterAutospacing="1"/>
      <w:jc w:val="right"/>
    </w:pPr>
    <w:rPr>
      <w:rFonts w:eastAsia="Arial Unicode MS"/>
      <w:b/>
      <w:bCs/>
      <w:lang w:val="lv-LV" w:eastAsia="lv-LV"/>
    </w:rPr>
  </w:style>
  <w:style w:type="paragraph" w:customStyle="1" w:styleId="xl104">
    <w:name w:val="xl104"/>
    <w:basedOn w:val="Parasts"/>
    <w:rsid w:val="0006312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paragraph" w:customStyle="1" w:styleId="xl105">
    <w:name w:val="xl105"/>
    <w:basedOn w:val="Parasts"/>
    <w:rsid w:val="0006312C"/>
    <w:pPr>
      <w:spacing w:before="100" w:beforeAutospacing="1" w:after="100" w:afterAutospacing="1"/>
      <w:jc w:val="right"/>
    </w:pPr>
    <w:rPr>
      <w:rFonts w:eastAsia="Arial Unicode MS"/>
      <w:b/>
      <w:bCs/>
      <w:lang w:val="lv-LV" w:eastAsia="lv-LV"/>
    </w:rPr>
  </w:style>
  <w:style w:type="paragraph" w:customStyle="1" w:styleId="xl106">
    <w:name w:val="xl106"/>
    <w:basedOn w:val="Parasts"/>
    <w:rsid w:val="0006312C"/>
    <w:pPr>
      <w:pBdr>
        <w:right w:val="single" w:sz="8" w:space="0" w:color="auto"/>
      </w:pBdr>
      <w:spacing w:before="100" w:beforeAutospacing="1" w:after="100" w:afterAutospacing="1"/>
      <w:jc w:val="right"/>
    </w:pPr>
    <w:rPr>
      <w:rFonts w:eastAsia="Arial Unicode MS"/>
      <w:b/>
      <w:bCs/>
      <w:lang w:val="lv-LV" w:eastAsia="lv-LV"/>
    </w:rPr>
  </w:style>
  <w:style w:type="paragraph" w:customStyle="1" w:styleId="xl107">
    <w:name w:val="xl107"/>
    <w:basedOn w:val="Parasts"/>
    <w:rsid w:val="0006312C"/>
    <w:pPr>
      <w:pBdr>
        <w:bottom w:val="single" w:sz="4" w:space="0" w:color="auto"/>
        <w:right w:val="single" w:sz="4" w:space="0" w:color="auto"/>
      </w:pBdr>
      <w:spacing w:before="100" w:beforeAutospacing="1" w:after="100" w:afterAutospacing="1"/>
      <w:jc w:val="right"/>
    </w:pPr>
    <w:rPr>
      <w:rFonts w:eastAsia="Arial Unicode MS"/>
      <w:b/>
      <w:bCs/>
      <w:lang w:val="lv-LV" w:eastAsia="lv-LV"/>
    </w:rPr>
  </w:style>
  <w:style w:type="paragraph" w:customStyle="1" w:styleId="xl108">
    <w:name w:val="xl108"/>
    <w:basedOn w:val="Parasts"/>
    <w:rsid w:val="0006312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numbering" w:customStyle="1" w:styleId="Style4">
    <w:name w:val="Style4"/>
    <w:rsid w:val="0006312C"/>
    <w:pPr>
      <w:numPr>
        <w:numId w:val="7"/>
      </w:numPr>
    </w:pPr>
  </w:style>
  <w:style w:type="character" w:customStyle="1" w:styleId="BodyTextChar29">
    <w:name w:val="Body Text Char29"/>
    <w:uiPriority w:val="99"/>
    <w:semiHidden/>
    <w:rsid w:val="0006312C"/>
    <w:rPr>
      <w:rFonts w:cs="Arial Unicode MS"/>
      <w:color w:val="000000"/>
      <w:sz w:val="24"/>
      <w:szCs w:val="24"/>
    </w:rPr>
  </w:style>
  <w:style w:type="character" w:customStyle="1" w:styleId="BodyTextChar28">
    <w:name w:val="Body Text Char28"/>
    <w:uiPriority w:val="99"/>
    <w:semiHidden/>
    <w:rsid w:val="0006312C"/>
    <w:rPr>
      <w:rFonts w:cs="Arial Unicode MS"/>
      <w:color w:val="000000"/>
      <w:sz w:val="24"/>
      <w:szCs w:val="24"/>
    </w:rPr>
  </w:style>
  <w:style w:type="character" w:customStyle="1" w:styleId="RakstzRakstz10">
    <w:name w:val="Rakstz. Rakstz.10"/>
    <w:locked/>
    <w:rsid w:val="0006312C"/>
    <w:rPr>
      <w:sz w:val="24"/>
      <w:szCs w:val="24"/>
      <w:lang w:val="en-GB" w:eastAsia="en-US" w:bidi="ar-SA"/>
    </w:rPr>
  </w:style>
  <w:style w:type="character" w:customStyle="1" w:styleId="RakstzRakstz4">
    <w:name w:val="Rakstz. Rakstz.4"/>
    <w:locked/>
    <w:rsid w:val="0006312C"/>
    <w:rPr>
      <w:sz w:val="24"/>
      <w:szCs w:val="24"/>
      <w:lang w:val="en-GB" w:eastAsia="en-US" w:bidi="ar-SA"/>
    </w:rPr>
  </w:style>
  <w:style w:type="character" w:customStyle="1" w:styleId="c1">
    <w:name w:val="c1"/>
    <w:rsid w:val="0006312C"/>
  </w:style>
  <w:style w:type="character" w:customStyle="1" w:styleId="RakstzRakstz100">
    <w:name w:val="Rakstz. Rakstz.10"/>
    <w:locked/>
    <w:rsid w:val="0006312C"/>
    <w:rPr>
      <w:sz w:val="24"/>
      <w:szCs w:val="24"/>
      <w:lang w:val="en-GB" w:eastAsia="en-US" w:bidi="ar-SA"/>
    </w:rPr>
  </w:style>
  <w:style w:type="character" w:customStyle="1" w:styleId="RakstzRakstz40">
    <w:name w:val="Rakstz. Rakstz.4"/>
    <w:locked/>
    <w:rsid w:val="0006312C"/>
    <w:rPr>
      <w:sz w:val="24"/>
      <w:szCs w:val="24"/>
      <w:lang w:val="en-GB" w:eastAsia="en-US" w:bidi="ar-SA"/>
    </w:rPr>
  </w:style>
  <w:style w:type="paragraph" w:customStyle="1" w:styleId="NormalWeb1">
    <w:name w:val="Normal (Web)1"/>
    <w:basedOn w:val="Parasts"/>
    <w:rsid w:val="0006312C"/>
    <w:pPr>
      <w:suppressAutoHyphens/>
      <w:spacing w:before="100"/>
    </w:pPr>
    <w:rPr>
      <w:sz w:val="24"/>
      <w:szCs w:val="24"/>
      <w:lang w:val="en-GB" w:eastAsia="ar-SA"/>
    </w:rPr>
  </w:style>
  <w:style w:type="paragraph" w:customStyle="1" w:styleId="c12">
    <w:name w:val="c12"/>
    <w:basedOn w:val="Parasts"/>
    <w:rsid w:val="0006312C"/>
    <w:pPr>
      <w:spacing w:before="100" w:beforeAutospacing="1" w:after="100" w:afterAutospacing="1"/>
    </w:pPr>
    <w:rPr>
      <w:sz w:val="24"/>
      <w:szCs w:val="24"/>
      <w:lang w:val="lv-LV" w:eastAsia="lv-LV"/>
    </w:rPr>
  </w:style>
  <w:style w:type="character" w:customStyle="1" w:styleId="c11">
    <w:name w:val="c11"/>
    <w:rsid w:val="0006312C"/>
  </w:style>
  <w:style w:type="character" w:customStyle="1" w:styleId="FootnoteTextChar1">
    <w:name w:val="Footnote Text Char1"/>
    <w:rsid w:val="0006312C"/>
    <w:rPr>
      <w:rFonts w:eastAsia="Calibri"/>
      <w:lang w:eastAsia="en-US"/>
    </w:rPr>
  </w:style>
  <w:style w:type="character" w:customStyle="1" w:styleId="BalloonTextChar1">
    <w:name w:val="Balloon Text Char1"/>
    <w:rsid w:val="0006312C"/>
    <w:rPr>
      <w:rFonts w:ascii="Tahoma" w:eastAsia="Calibri" w:hAnsi="Tahoma" w:cs="Tahoma"/>
      <w:sz w:val="16"/>
      <w:szCs w:val="16"/>
      <w:lang w:eastAsia="en-US"/>
    </w:rPr>
  </w:style>
  <w:style w:type="character" w:customStyle="1" w:styleId="CommentTextChar1">
    <w:name w:val="Comment Text Char1"/>
    <w:uiPriority w:val="99"/>
    <w:rsid w:val="0006312C"/>
    <w:rPr>
      <w:rFonts w:eastAsia="Calibri"/>
      <w:lang w:eastAsia="en-US"/>
    </w:rPr>
  </w:style>
  <w:style w:type="character" w:customStyle="1" w:styleId="CommentSubjectChar1">
    <w:name w:val="Comment Subject Char1"/>
    <w:rsid w:val="0006312C"/>
    <w:rPr>
      <w:rFonts w:eastAsia="Calibri"/>
      <w:b/>
      <w:bCs/>
      <w:lang w:eastAsia="en-US"/>
    </w:rPr>
  </w:style>
  <w:style w:type="character" w:customStyle="1" w:styleId="iubsearch-contractname">
    <w:name w:val="iubsearch-contractname"/>
    <w:rsid w:val="0006312C"/>
  </w:style>
  <w:style w:type="paragraph" w:customStyle="1" w:styleId="Revision1">
    <w:name w:val="Revision1"/>
    <w:hidden/>
    <w:uiPriority w:val="99"/>
    <w:semiHidden/>
    <w:rsid w:val="0006312C"/>
    <w:pPr>
      <w:spacing w:after="0" w:line="240" w:lineRule="auto"/>
    </w:pPr>
    <w:rPr>
      <w:rFonts w:ascii="Calibri" w:eastAsia="Calibri" w:hAnsi="Calibri" w:cs="Times New Roman"/>
      <w:lang w:val="lv-LV"/>
    </w:rPr>
  </w:style>
  <w:style w:type="numbering" w:customStyle="1" w:styleId="NoList1">
    <w:name w:val="No List1"/>
    <w:next w:val="Bezsaraksta"/>
    <w:uiPriority w:val="99"/>
    <w:semiHidden/>
    <w:unhideWhenUsed/>
    <w:rsid w:val="0006312C"/>
  </w:style>
  <w:style w:type="table" w:customStyle="1" w:styleId="TableGrid1">
    <w:name w:val="Table Grid1"/>
    <w:basedOn w:val="Parastatabula"/>
    <w:next w:val="Reatabula"/>
    <w:uiPriority w:val="3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06312C"/>
    <w:pPr>
      <w:ind w:left="851"/>
      <w:jc w:val="both"/>
    </w:pPr>
    <w:rPr>
      <w:rFonts w:ascii="Arial" w:hAnsi="Arial"/>
      <w:szCs w:val="24"/>
      <w:lang w:val="lv-LV" w:eastAsia="lv-LV"/>
    </w:rPr>
  </w:style>
  <w:style w:type="paragraph" w:customStyle="1" w:styleId="InsideAddress">
    <w:name w:val="Inside Address"/>
    <w:basedOn w:val="Parasts"/>
    <w:rsid w:val="0006312C"/>
    <w:rPr>
      <w:sz w:val="24"/>
      <w:szCs w:val="24"/>
      <w:lang w:val="lv-LV"/>
    </w:rPr>
  </w:style>
  <w:style w:type="paragraph" w:styleId="Pamattekstapirmatkpe">
    <w:name w:val="Body Text First Indent"/>
    <w:basedOn w:val="Pamatteksts"/>
    <w:link w:val="PamattekstapirmatkpeRakstz"/>
    <w:rsid w:val="0006312C"/>
    <w:pPr>
      <w:shd w:val="clear" w:color="auto" w:fill="auto"/>
      <w:suppressAutoHyphens w:val="0"/>
      <w:autoSpaceDE/>
      <w:ind w:firstLine="360"/>
    </w:pPr>
    <w:rPr>
      <w:color w:val="auto"/>
      <w:sz w:val="24"/>
      <w:szCs w:val="24"/>
      <w:lang w:eastAsia="en-US"/>
    </w:rPr>
  </w:style>
  <w:style w:type="character" w:customStyle="1" w:styleId="PamattekstapirmatkpeRakstz">
    <w:name w:val="Pamatteksta pirmā atkāpe Rakstz."/>
    <w:basedOn w:val="PamattekstsRakstz"/>
    <w:link w:val="Pamattekstapirmatkpe"/>
    <w:rsid w:val="0006312C"/>
    <w:rPr>
      <w:rFonts w:ascii="Times New Roman" w:eastAsia="Times New Roman" w:hAnsi="Times New Roman" w:cs="Times New Roman"/>
      <w:color w:val="000000"/>
      <w:sz w:val="24"/>
      <w:szCs w:val="24"/>
      <w:shd w:val="clear" w:color="auto" w:fill="FFFFFF"/>
      <w:lang w:val="lv-LV" w:eastAsia="ar-SA"/>
    </w:rPr>
  </w:style>
  <w:style w:type="paragraph" w:styleId="Pamattekstapirmatkpe2">
    <w:name w:val="Body Text First Indent 2"/>
    <w:basedOn w:val="Pamattekstsaratkpi"/>
    <w:link w:val="Pamattekstapirmatkpe2Rakstz"/>
    <w:rsid w:val="0006312C"/>
    <w:pPr>
      <w:suppressAutoHyphens w:val="0"/>
      <w:ind w:left="360" w:firstLine="360"/>
      <w:jc w:val="left"/>
    </w:pPr>
    <w:rPr>
      <w:b w:val="0"/>
      <w:color w:val="auto"/>
      <w:lang w:eastAsia="en-US"/>
    </w:rPr>
  </w:style>
  <w:style w:type="character" w:customStyle="1" w:styleId="Pamattekstapirmatkpe2Rakstz">
    <w:name w:val="Pamatteksta pirmā atkāpe 2 Rakstz."/>
    <w:basedOn w:val="PamattekstsaratkpiRakstz"/>
    <w:link w:val="Pamattekstapirmatkpe2"/>
    <w:rsid w:val="0006312C"/>
    <w:rPr>
      <w:rFonts w:ascii="Times New Roman" w:eastAsia="Times New Roman" w:hAnsi="Times New Roman" w:cs="Times New Roman"/>
      <w:b w:val="0"/>
      <w:color w:val="000000"/>
      <w:sz w:val="24"/>
      <w:szCs w:val="24"/>
      <w:lang w:val="lv-LV" w:eastAsia="ar-SA"/>
    </w:rPr>
  </w:style>
  <w:style w:type="character" w:customStyle="1" w:styleId="c16">
    <w:name w:val="c16"/>
    <w:rsid w:val="0006312C"/>
  </w:style>
  <w:style w:type="character" w:customStyle="1" w:styleId="c26">
    <w:name w:val="c26"/>
    <w:rsid w:val="0006312C"/>
  </w:style>
  <w:style w:type="paragraph" w:customStyle="1" w:styleId="Pielikumi">
    <w:name w:val="Pielikumi"/>
    <w:basedOn w:val="Parasts"/>
    <w:link w:val="PielikumiChar"/>
    <w:qFormat/>
    <w:rsid w:val="0006312C"/>
    <w:pPr>
      <w:numPr>
        <w:numId w:val="9"/>
      </w:numPr>
      <w:jc w:val="right"/>
    </w:pPr>
    <w:rPr>
      <w:b/>
      <w:i/>
      <w:sz w:val="22"/>
      <w:lang w:val="lv-LV"/>
    </w:rPr>
  </w:style>
  <w:style w:type="character" w:customStyle="1" w:styleId="PielikumiChar">
    <w:name w:val="Pielikumi Char"/>
    <w:link w:val="Pielikumi"/>
    <w:rsid w:val="0006312C"/>
    <w:rPr>
      <w:rFonts w:ascii="Times New Roman" w:eastAsia="Times New Roman" w:hAnsi="Times New Roman" w:cs="Times New Roman"/>
      <w:b/>
      <w:i/>
      <w:szCs w:val="20"/>
      <w:lang w:val="lv-LV"/>
    </w:rPr>
  </w:style>
  <w:style w:type="numbering" w:customStyle="1" w:styleId="NoList2">
    <w:name w:val="No List2"/>
    <w:next w:val="Bezsaraksta"/>
    <w:uiPriority w:val="99"/>
    <w:semiHidden/>
    <w:unhideWhenUsed/>
    <w:rsid w:val="0006312C"/>
  </w:style>
  <w:style w:type="character" w:customStyle="1" w:styleId="BezatstarpmRakstz">
    <w:name w:val="Bez atstarpēm Rakstz."/>
    <w:link w:val="Bezatstarpm"/>
    <w:qFormat/>
    <w:locked/>
    <w:rsid w:val="0006312C"/>
    <w:rPr>
      <w:rFonts w:ascii="Calibri" w:eastAsia="Calibri" w:hAnsi="Calibri" w:cs="Times New Roman"/>
      <w:lang w:val="lv-LV"/>
    </w:rPr>
  </w:style>
  <w:style w:type="character" w:styleId="Intensvaatsauce">
    <w:name w:val="Intense Reference"/>
    <w:uiPriority w:val="32"/>
    <w:qFormat/>
    <w:rsid w:val="0006312C"/>
    <w:rPr>
      <w:rFonts w:cs="Times New Roman"/>
      <w:b/>
      <w:bCs/>
      <w:smallCaps/>
      <w:color w:val="C0504D"/>
      <w:spacing w:val="5"/>
      <w:u w:val="single"/>
    </w:rPr>
  </w:style>
  <w:style w:type="table" w:customStyle="1" w:styleId="TableGrid2">
    <w:name w:val="Table Grid2"/>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6312C"/>
  </w:style>
  <w:style w:type="table" w:customStyle="1" w:styleId="TableGrid3">
    <w:name w:val="Table Grid3"/>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06312C"/>
  </w:style>
  <w:style w:type="table" w:customStyle="1" w:styleId="TableGrid4">
    <w:name w:val="Table Grid4"/>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06312C"/>
  </w:style>
  <w:style w:type="table" w:customStyle="1" w:styleId="TableGrid5">
    <w:name w:val="Table Grid5"/>
    <w:basedOn w:val="Parastatabula"/>
    <w:next w:val="Reatabula"/>
    <w:uiPriority w:val="99"/>
    <w:locked/>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06312C"/>
    <w:pPr>
      <w:spacing w:before="100" w:beforeAutospacing="1" w:after="100" w:afterAutospacing="1"/>
    </w:pPr>
    <w:rPr>
      <w:sz w:val="24"/>
      <w:szCs w:val="24"/>
      <w:lang w:val="lv-LV" w:eastAsia="lv-LV"/>
    </w:rPr>
  </w:style>
  <w:style w:type="paragraph" w:styleId="Saturs2">
    <w:name w:val="toc 2"/>
    <w:basedOn w:val="Parasts"/>
    <w:next w:val="Parasts"/>
    <w:autoRedefine/>
    <w:uiPriority w:val="39"/>
    <w:rsid w:val="0006312C"/>
    <w:pPr>
      <w:ind w:left="240"/>
    </w:pPr>
    <w:rPr>
      <w:sz w:val="24"/>
      <w:szCs w:val="24"/>
      <w:lang w:val="lv-LV"/>
    </w:rPr>
  </w:style>
  <w:style w:type="paragraph" w:styleId="Alfabtiskaisrdtjs1">
    <w:name w:val="index 1"/>
    <w:basedOn w:val="Parasts"/>
    <w:next w:val="Parasts"/>
    <w:autoRedefine/>
    <w:uiPriority w:val="99"/>
    <w:unhideWhenUsed/>
    <w:rsid w:val="0006312C"/>
    <w:pPr>
      <w:shd w:val="clear" w:color="auto" w:fill="FFFFFF"/>
      <w:suppressAutoHyphens/>
      <w:jc w:val="both"/>
    </w:pPr>
    <w:rPr>
      <w:sz w:val="24"/>
      <w:szCs w:val="24"/>
      <w:lang w:val="lv-LV" w:eastAsia="lv-LV"/>
    </w:rPr>
  </w:style>
  <w:style w:type="character" w:customStyle="1" w:styleId="11IvetaChar">
    <w:name w:val="1.1. Iveta Char"/>
    <w:link w:val="11Iveta"/>
    <w:locked/>
    <w:rsid w:val="0006312C"/>
    <w:rPr>
      <w:sz w:val="24"/>
      <w:lang w:val="x-none" w:eastAsia="x-none"/>
    </w:rPr>
  </w:style>
  <w:style w:type="paragraph" w:customStyle="1" w:styleId="11Iveta">
    <w:name w:val="1.1. Iveta"/>
    <w:basedOn w:val="Sarakstarindkopa"/>
    <w:link w:val="11IvetaChar"/>
    <w:qFormat/>
    <w:rsid w:val="0006312C"/>
    <w:pPr>
      <w:numPr>
        <w:numId w:val="45"/>
      </w:numPr>
      <w:jc w:val="both"/>
    </w:pPr>
    <w:rPr>
      <w:rFonts w:asciiTheme="minorHAnsi" w:eastAsiaTheme="minorHAnsi" w:hAnsiTheme="minorHAnsi" w:cstheme="minorBidi"/>
      <w:sz w:val="24"/>
      <w:szCs w:val="22"/>
      <w:lang w:val="x-none" w:eastAsia="x-none"/>
    </w:rPr>
  </w:style>
  <w:style w:type="numbering" w:customStyle="1" w:styleId="NoList6">
    <w:name w:val="No List6"/>
    <w:next w:val="Bezsaraksta"/>
    <w:uiPriority w:val="99"/>
    <w:semiHidden/>
    <w:unhideWhenUsed/>
    <w:rsid w:val="0006312C"/>
  </w:style>
  <w:style w:type="paragraph" w:customStyle="1" w:styleId="Dzeinasvirsraksti">
    <w:name w:val="Dzeinas virsraksti"/>
    <w:basedOn w:val="Parasts"/>
    <w:qFormat/>
    <w:rsid w:val="0006312C"/>
    <w:pPr>
      <w:keepNext/>
      <w:keepLines/>
      <w:spacing w:before="480"/>
      <w:ind w:left="360"/>
      <w:contextualSpacing/>
      <w:jc w:val="center"/>
      <w:outlineLvl w:val="0"/>
    </w:pPr>
    <w:rPr>
      <w:b/>
      <w:bCs/>
      <w:caps/>
      <w:sz w:val="24"/>
      <w:szCs w:val="28"/>
      <w:lang w:val="lv-LV" w:eastAsia="lv-LV"/>
    </w:rPr>
  </w:style>
  <w:style w:type="table" w:customStyle="1" w:styleId="TableGrid21">
    <w:name w:val="Table Grid21"/>
    <w:basedOn w:val="Parastatabula"/>
    <w:next w:val="Reatabula"/>
    <w:uiPriority w:val="5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06312C"/>
  </w:style>
  <w:style w:type="numbering" w:customStyle="1" w:styleId="NoList7">
    <w:name w:val="No List7"/>
    <w:next w:val="Bezsaraksta"/>
    <w:uiPriority w:val="99"/>
    <w:semiHidden/>
    <w:unhideWhenUsed/>
    <w:rsid w:val="0006312C"/>
  </w:style>
  <w:style w:type="character" w:customStyle="1" w:styleId="SubtleReference1">
    <w:name w:val="Subtle Reference1"/>
    <w:uiPriority w:val="31"/>
    <w:qFormat/>
    <w:rsid w:val="0006312C"/>
    <w:rPr>
      <w:smallCaps/>
      <w:color w:val="5A5A5A"/>
    </w:rPr>
  </w:style>
  <w:style w:type="character" w:styleId="Grmatasnosaukums">
    <w:name w:val="Book Title"/>
    <w:uiPriority w:val="33"/>
    <w:qFormat/>
    <w:rsid w:val="0006312C"/>
    <w:rPr>
      <w:b/>
      <w:bCs/>
      <w:i/>
      <w:iCs/>
      <w:spacing w:val="5"/>
    </w:rPr>
  </w:style>
  <w:style w:type="character" w:styleId="Izsmalcintaatsauce">
    <w:name w:val="Subtle Reference"/>
    <w:uiPriority w:val="31"/>
    <w:qFormat/>
    <w:rsid w:val="0006312C"/>
    <w:rPr>
      <w:smallCaps/>
      <w:color w:val="5A5A5A"/>
    </w:rPr>
  </w:style>
  <w:style w:type="table" w:customStyle="1" w:styleId="TableGrid6">
    <w:name w:val="Table Grid6"/>
    <w:basedOn w:val="Parastatabula"/>
    <w:next w:val="Reatabula"/>
    <w:uiPriority w:val="59"/>
    <w:rsid w:val="0006312C"/>
    <w:pPr>
      <w:spacing w:after="0" w:line="240" w:lineRule="auto"/>
    </w:pPr>
    <w:rPr>
      <w:rFonts w:ascii="Calibri" w:eastAsia="Times New Roman" w:hAnsi="Calibri" w:cs="Times New Roman"/>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link w:val="Bodytext41"/>
    <w:uiPriority w:val="99"/>
    <w:rsid w:val="0006312C"/>
    <w:rPr>
      <w:b/>
      <w:bCs/>
      <w:shd w:val="clear" w:color="auto" w:fill="FFFFFF"/>
    </w:rPr>
  </w:style>
  <w:style w:type="paragraph" w:customStyle="1" w:styleId="Heading110">
    <w:name w:val="Heading #11"/>
    <w:basedOn w:val="Parasts"/>
    <w:uiPriority w:val="99"/>
    <w:rsid w:val="0006312C"/>
    <w:pPr>
      <w:widowControl w:val="0"/>
      <w:shd w:val="clear" w:color="auto" w:fill="FFFFFF"/>
      <w:spacing w:line="269" w:lineRule="exact"/>
      <w:ind w:hanging="900"/>
      <w:jc w:val="right"/>
      <w:outlineLvl w:val="0"/>
    </w:pPr>
    <w:rPr>
      <w:b/>
      <w:bCs/>
      <w:sz w:val="24"/>
      <w:szCs w:val="24"/>
      <w:lang w:val="lv-LV" w:eastAsia="lv-LV"/>
    </w:rPr>
  </w:style>
  <w:style w:type="paragraph" w:customStyle="1" w:styleId="Bodytext41">
    <w:name w:val="Body text (4)1"/>
    <w:basedOn w:val="Parasts"/>
    <w:link w:val="Bodytext4"/>
    <w:uiPriority w:val="99"/>
    <w:rsid w:val="0006312C"/>
    <w:pPr>
      <w:widowControl w:val="0"/>
      <w:shd w:val="clear" w:color="auto" w:fill="FFFFFF"/>
      <w:spacing w:line="274" w:lineRule="exact"/>
      <w:ind w:hanging="720"/>
    </w:pPr>
    <w:rPr>
      <w:rFonts w:asciiTheme="minorHAnsi" w:eastAsiaTheme="minorHAnsi" w:hAnsiTheme="minorHAnsi" w:cstheme="minorBidi"/>
      <w:b/>
      <w:bCs/>
      <w:sz w:val="22"/>
      <w:szCs w:val="22"/>
      <w:lang w:val="en-GB"/>
    </w:rPr>
  </w:style>
  <w:style w:type="character" w:customStyle="1" w:styleId="Bodytext8">
    <w:name w:val="Body text (8)_"/>
    <w:link w:val="Bodytext80"/>
    <w:uiPriority w:val="99"/>
    <w:rsid w:val="0006312C"/>
    <w:rPr>
      <w:b/>
      <w:bCs/>
      <w:i/>
      <w:iCs/>
      <w:shd w:val="clear" w:color="auto" w:fill="FFFFFF"/>
    </w:rPr>
  </w:style>
  <w:style w:type="paragraph" w:customStyle="1" w:styleId="Bodytext80">
    <w:name w:val="Body text (8)"/>
    <w:basedOn w:val="Parasts"/>
    <w:link w:val="Bodytext8"/>
    <w:uiPriority w:val="99"/>
    <w:rsid w:val="0006312C"/>
    <w:pPr>
      <w:widowControl w:val="0"/>
      <w:shd w:val="clear" w:color="auto" w:fill="FFFFFF"/>
      <w:spacing w:before="300" w:after="180" w:line="240" w:lineRule="atLeast"/>
    </w:pPr>
    <w:rPr>
      <w:rFonts w:asciiTheme="minorHAnsi" w:eastAsiaTheme="minorHAnsi" w:hAnsiTheme="minorHAnsi" w:cstheme="minorBidi"/>
      <w:b/>
      <w:bCs/>
      <w:i/>
      <w:iCs/>
      <w:sz w:val="22"/>
      <w:szCs w:val="22"/>
      <w:lang w:val="en-GB"/>
    </w:rPr>
  </w:style>
  <w:style w:type="character" w:customStyle="1" w:styleId="Footnote2">
    <w:name w:val="Footnote (2)_"/>
    <w:link w:val="Footnote20"/>
    <w:uiPriority w:val="99"/>
    <w:rsid w:val="0006312C"/>
    <w:rPr>
      <w:shd w:val="clear" w:color="auto" w:fill="FFFFFF"/>
    </w:rPr>
  </w:style>
  <w:style w:type="character" w:customStyle="1" w:styleId="Bodytext211pt4">
    <w:name w:val="Body text (2) + 11 pt4"/>
    <w:aliases w:val="Italic7"/>
    <w:uiPriority w:val="99"/>
    <w:rsid w:val="0006312C"/>
    <w:rPr>
      <w:rFonts w:ascii="Times New Roman" w:hAnsi="Times New Roman" w:cs="Times New Roman"/>
      <w:b w:val="0"/>
      <w:i/>
      <w:iCs/>
      <w:sz w:val="22"/>
      <w:szCs w:val="22"/>
      <w:u w:val="none"/>
      <w:shd w:val="clear" w:color="auto" w:fill="FFFFFF"/>
    </w:rPr>
  </w:style>
  <w:style w:type="character" w:customStyle="1" w:styleId="Bodytext6">
    <w:name w:val="Body text (6)_"/>
    <w:link w:val="Bodytext61"/>
    <w:uiPriority w:val="99"/>
    <w:rsid w:val="0006312C"/>
    <w:rPr>
      <w:i/>
      <w:iCs/>
      <w:shd w:val="clear" w:color="auto" w:fill="FFFFFF"/>
    </w:rPr>
  </w:style>
  <w:style w:type="character" w:customStyle="1" w:styleId="Bodytext610pt">
    <w:name w:val="Body text (6) + 10 pt"/>
    <w:aliases w:val="Not Italic4"/>
    <w:uiPriority w:val="99"/>
    <w:rsid w:val="0006312C"/>
    <w:rPr>
      <w:i w:val="0"/>
      <w:iCs w:val="0"/>
      <w:sz w:val="20"/>
      <w:szCs w:val="20"/>
      <w:shd w:val="clear" w:color="auto" w:fill="FFFFFF"/>
    </w:rPr>
  </w:style>
  <w:style w:type="character" w:customStyle="1" w:styleId="Bodytext2Exact">
    <w:name w:val="Body text (2) Exact"/>
    <w:uiPriority w:val="99"/>
    <w:rsid w:val="0006312C"/>
    <w:rPr>
      <w:rFonts w:ascii="Times New Roman" w:hAnsi="Times New Roman" w:cs="Times New Roman"/>
      <w:sz w:val="20"/>
      <w:szCs w:val="20"/>
      <w:u w:val="none"/>
    </w:rPr>
  </w:style>
  <w:style w:type="character" w:customStyle="1" w:styleId="Bodytext60">
    <w:name w:val="Body text (6)"/>
    <w:uiPriority w:val="99"/>
    <w:rsid w:val="0006312C"/>
    <w:rPr>
      <w:i/>
      <w:iCs/>
      <w:sz w:val="22"/>
      <w:szCs w:val="22"/>
      <w:u w:val="single"/>
      <w:shd w:val="clear" w:color="auto" w:fill="FFFFFF"/>
    </w:rPr>
  </w:style>
  <w:style w:type="paragraph" w:customStyle="1" w:styleId="Footnote20">
    <w:name w:val="Footnote (2)"/>
    <w:basedOn w:val="Parasts"/>
    <w:link w:val="Footnote2"/>
    <w:uiPriority w:val="99"/>
    <w:rsid w:val="0006312C"/>
    <w:pPr>
      <w:widowControl w:val="0"/>
      <w:shd w:val="clear" w:color="auto" w:fill="FFFFFF"/>
      <w:spacing w:line="230" w:lineRule="exact"/>
      <w:jc w:val="both"/>
    </w:pPr>
    <w:rPr>
      <w:rFonts w:asciiTheme="minorHAnsi" w:eastAsiaTheme="minorHAnsi" w:hAnsiTheme="minorHAnsi" w:cstheme="minorBidi"/>
      <w:sz w:val="22"/>
      <w:szCs w:val="22"/>
      <w:lang w:val="en-GB"/>
    </w:rPr>
  </w:style>
  <w:style w:type="paragraph" w:customStyle="1" w:styleId="Bodytext61">
    <w:name w:val="Body text (6)1"/>
    <w:basedOn w:val="Parasts"/>
    <w:link w:val="Bodytext6"/>
    <w:uiPriority w:val="99"/>
    <w:rsid w:val="0006312C"/>
    <w:pPr>
      <w:widowControl w:val="0"/>
      <w:shd w:val="clear" w:color="auto" w:fill="FFFFFF"/>
      <w:spacing w:before="240" w:after="60" w:line="240" w:lineRule="atLeast"/>
      <w:jc w:val="both"/>
    </w:pPr>
    <w:rPr>
      <w:rFonts w:asciiTheme="minorHAnsi" w:eastAsiaTheme="minorHAnsi" w:hAnsiTheme="minorHAnsi" w:cstheme="minorBidi"/>
      <w:i/>
      <w:iCs/>
      <w:sz w:val="22"/>
      <w:szCs w:val="22"/>
      <w:lang w:val="en-GB"/>
    </w:rPr>
  </w:style>
  <w:style w:type="character" w:customStyle="1" w:styleId="Heading43">
    <w:name w:val="Heading #4 (3)_"/>
    <w:link w:val="Heading430"/>
    <w:uiPriority w:val="99"/>
    <w:rsid w:val="0006312C"/>
    <w:rPr>
      <w:shd w:val="clear" w:color="auto" w:fill="FFFFFF"/>
    </w:rPr>
  </w:style>
  <w:style w:type="character" w:customStyle="1" w:styleId="Heading43SmallCaps">
    <w:name w:val="Heading #4 (3) + Small Caps"/>
    <w:uiPriority w:val="99"/>
    <w:rsid w:val="0006312C"/>
    <w:rPr>
      <w:smallCaps/>
      <w:shd w:val="clear" w:color="auto" w:fill="FFFFFF"/>
    </w:rPr>
  </w:style>
  <w:style w:type="paragraph" w:customStyle="1" w:styleId="Heading430">
    <w:name w:val="Heading #4 (3)"/>
    <w:basedOn w:val="Parasts"/>
    <w:link w:val="Heading43"/>
    <w:uiPriority w:val="99"/>
    <w:rsid w:val="0006312C"/>
    <w:pPr>
      <w:widowControl w:val="0"/>
      <w:shd w:val="clear" w:color="auto" w:fill="FFFFFF"/>
      <w:spacing w:after="240" w:line="240" w:lineRule="atLeast"/>
      <w:jc w:val="center"/>
      <w:outlineLvl w:val="3"/>
    </w:pPr>
    <w:rPr>
      <w:rFonts w:asciiTheme="minorHAnsi" w:eastAsiaTheme="minorHAnsi" w:hAnsiTheme="minorHAnsi" w:cstheme="minorBidi"/>
      <w:sz w:val="22"/>
      <w:szCs w:val="22"/>
      <w:lang w:val="en-GB"/>
    </w:rPr>
  </w:style>
  <w:style w:type="character" w:customStyle="1" w:styleId="Bodytext211pt3">
    <w:name w:val="Body text (2) + 11 pt3"/>
    <w:aliases w:val="Bold8"/>
    <w:uiPriority w:val="99"/>
    <w:rsid w:val="0006312C"/>
    <w:rPr>
      <w:rFonts w:ascii="Times New Roman" w:hAnsi="Times New Roman" w:cs="Times New Roman"/>
      <w:b/>
      <w:bCs/>
      <w:sz w:val="22"/>
      <w:szCs w:val="22"/>
      <w:u w:val="none"/>
      <w:shd w:val="clear" w:color="auto" w:fill="FFFFFF"/>
    </w:rPr>
  </w:style>
  <w:style w:type="character" w:customStyle="1" w:styleId="FootnoteAnchor">
    <w:name w:val="Footnote Anchor"/>
    <w:rsid w:val="00655DFE"/>
    <w:rPr>
      <w:vertAlign w:val="superscript"/>
    </w:rPr>
  </w:style>
  <w:style w:type="numbering" w:customStyle="1" w:styleId="ImportedStyle5">
    <w:name w:val="Imported Style 5"/>
    <w:rsid w:val="00655DFE"/>
    <w:pPr>
      <w:numPr>
        <w:numId w:val="13"/>
      </w:numPr>
    </w:pPr>
  </w:style>
  <w:style w:type="paragraph" w:customStyle="1" w:styleId="1111Tabulai">
    <w:name w:val="1.1.1.1.Tabulai"/>
    <w:basedOn w:val="Virsraksts4"/>
    <w:link w:val="1111TabulaiCharChar"/>
    <w:qFormat/>
    <w:rsid w:val="00655DFE"/>
    <w:pPr>
      <w:keepNext w:val="0"/>
      <w:numPr>
        <w:numId w:val="41"/>
      </w:numPr>
      <w:spacing w:before="0" w:after="0"/>
      <w:jc w:val="both"/>
    </w:pPr>
    <w:rPr>
      <w:rFonts w:ascii="Times New Roman" w:eastAsia="Times New Roman" w:hAnsi="Times New Roman" w:cs="Times New Roman"/>
      <w:b w:val="0"/>
      <w:iCs/>
      <w:sz w:val="24"/>
      <w:szCs w:val="24"/>
      <w:u w:color="000000"/>
      <w:bdr w:val="nil"/>
      <w:lang w:val="x-none"/>
    </w:rPr>
  </w:style>
  <w:style w:type="paragraph" w:customStyle="1" w:styleId="tabulai">
    <w:name w:val="tabulai"/>
    <w:link w:val="tabulaiChar"/>
    <w:qFormat/>
    <w:rsid w:val="00655DF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val="lv-LV" w:eastAsia="lv-LV"/>
    </w:rPr>
  </w:style>
  <w:style w:type="paragraph" w:customStyle="1" w:styleId="tabulai2">
    <w:name w:val="tabulai2"/>
    <w:link w:val="tabulai2Char"/>
    <w:qFormat/>
    <w:rsid w:val="00655DFE"/>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val="lv-LV" w:eastAsia="lv-LV"/>
    </w:rPr>
  </w:style>
  <w:style w:type="character" w:customStyle="1" w:styleId="None">
    <w:name w:val="None"/>
    <w:rsid w:val="00655DFE"/>
  </w:style>
  <w:style w:type="character" w:customStyle="1" w:styleId="Hyperlink2">
    <w:name w:val="Hyperlink.2"/>
    <w:basedOn w:val="None"/>
    <w:rsid w:val="00655DFE"/>
  </w:style>
  <w:style w:type="character" w:customStyle="1" w:styleId="tabulai2Char">
    <w:name w:val="tabulai2 Char"/>
    <w:link w:val="tabulai2"/>
    <w:rsid w:val="00655DFE"/>
    <w:rPr>
      <w:rFonts w:ascii="Calibri" w:eastAsia="Calibri" w:hAnsi="Calibri" w:cs="Calibri"/>
      <w:color w:val="000000"/>
      <w:sz w:val="20"/>
      <w:szCs w:val="20"/>
      <w:u w:color="000000"/>
      <w:bdr w:val="nil"/>
      <w:lang w:val="lv-LV" w:eastAsia="lv-LV"/>
    </w:rPr>
  </w:style>
  <w:style w:type="character" w:customStyle="1" w:styleId="tabulaiChar">
    <w:name w:val="tabulai Char"/>
    <w:link w:val="tabulai"/>
    <w:rsid w:val="00655DFE"/>
    <w:rPr>
      <w:rFonts w:ascii="Times New Roman" w:eastAsia="Arial Unicode MS" w:hAnsi="Times New Roman" w:cs="Arial Unicode MS"/>
      <w:color w:val="000000"/>
      <w:sz w:val="24"/>
      <w:szCs w:val="24"/>
      <w:u w:color="000000"/>
      <w:bdr w:val="nil"/>
      <w:lang w:val="lv-LV" w:eastAsia="lv-LV"/>
    </w:rPr>
  </w:style>
  <w:style w:type="character" w:customStyle="1" w:styleId="1111TabulaiCharChar">
    <w:name w:val="1.1.1.1.Tabulai Char Char"/>
    <w:link w:val="1111Tabulai"/>
    <w:rsid w:val="00655DFE"/>
    <w:rPr>
      <w:rFonts w:ascii="Times New Roman" w:eastAsia="Times New Roman" w:hAnsi="Times New Roman" w:cs="Times New Roman"/>
      <w:bCs/>
      <w:iCs/>
      <w:sz w:val="24"/>
      <w:szCs w:val="24"/>
      <w:u w:color="000000"/>
      <w:bdr w:val="nil"/>
      <w:lang w:val="x-none"/>
    </w:rPr>
  </w:style>
  <w:style w:type="character" w:customStyle="1" w:styleId="NoneA">
    <w:name w:val="None A"/>
    <w:rsid w:val="00655DFE"/>
  </w:style>
  <w:style w:type="character" w:customStyle="1" w:styleId="2">
    <w:name w:val="Основной текст (2)_"/>
    <w:link w:val="21"/>
    <w:uiPriority w:val="99"/>
    <w:rsid w:val="0042105C"/>
    <w:rPr>
      <w:shd w:val="clear" w:color="auto" w:fill="FFFFFF"/>
    </w:rPr>
  </w:style>
  <w:style w:type="paragraph" w:customStyle="1" w:styleId="21">
    <w:name w:val="Основной текст (2)1"/>
    <w:basedOn w:val="Parasts"/>
    <w:link w:val="2"/>
    <w:uiPriority w:val="99"/>
    <w:rsid w:val="0042105C"/>
    <w:pPr>
      <w:widowControl w:val="0"/>
      <w:shd w:val="clear" w:color="auto" w:fill="FFFFFF"/>
      <w:spacing w:before="8340" w:line="240" w:lineRule="atLeast"/>
      <w:ind w:hanging="780"/>
    </w:pPr>
    <w:rPr>
      <w:rFonts w:asciiTheme="minorHAnsi" w:eastAsiaTheme="minorHAnsi" w:hAnsiTheme="minorHAnsi" w:cstheme="minorBidi"/>
      <w:sz w:val="22"/>
      <w:szCs w:val="22"/>
      <w:lang w:val="en-GB"/>
    </w:rPr>
  </w:style>
  <w:style w:type="character" w:customStyle="1" w:styleId="a">
    <w:name w:val="???????? ?????_"/>
    <w:link w:val="1"/>
    <w:uiPriority w:val="99"/>
    <w:rsid w:val="0042105C"/>
    <w:rPr>
      <w:sz w:val="23"/>
      <w:szCs w:val="23"/>
      <w:shd w:val="clear" w:color="auto" w:fill="FFFFFF"/>
    </w:rPr>
  </w:style>
  <w:style w:type="paragraph" w:customStyle="1" w:styleId="1">
    <w:name w:val="???????? ?????1"/>
    <w:basedOn w:val="Parasts"/>
    <w:link w:val="a"/>
    <w:uiPriority w:val="99"/>
    <w:rsid w:val="0042105C"/>
    <w:pPr>
      <w:widowControl w:val="0"/>
      <w:shd w:val="clear" w:color="auto" w:fill="FFFFFF"/>
      <w:spacing w:after="3360" w:line="274" w:lineRule="exact"/>
      <w:ind w:hanging="560"/>
      <w:jc w:val="right"/>
    </w:pPr>
    <w:rPr>
      <w:rFonts w:asciiTheme="minorHAnsi" w:eastAsiaTheme="minorHAnsi" w:hAnsiTheme="minorHAnsi" w:cstheme="minorBidi"/>
      <w:sz w:val="23"/>
      <w:szCs w:val="23"/>
      <w:lang w:val="en-GB"/>
    </w:rPr>
  </w:style>
  <w:style w:type="table" w:customStyle="1" w:styleId="TableGrid">
    <w:name w:val="TableGrid"/>
    <w:rsid w:val="00ED27AD"/>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ParakstszemobjektaRakstz">
    <w:name w:val="Paraksts zem objekta Rakstz."/>
    <w:aliases w:val="CS_tabulas_nosaukums Rakstz.,Caption Char Rakstz.,Caption Char1 Char1 Char Char Rakstz.,Caption Char Char2 Char1 Char Char Rakstz.,Caption Char Char Char Char Char1 Char1 Char Char1 Char Rakstz."/>
    <w:link w:val="Parakstszemobjekta"/>
    <w:locked/>
    <w:rsid w:val="0000732E"/>
    <w:rPr>
      <w:rFonts w:ascii="Times New Roman" w:eastAsia="Times New Roman" w:hAnsi="Times New Roman" w:cs="Tahoma"/>
      <w:i/>
      <w:iCs/>
      <w:sz w:val="24"/>
      <w:szCs w:val="24"/>
      <w:lang w:val="en-US" w:eastAsia="ar-SA"/>
    </w:rPr>
  </w:style>
  <w:style w:type="character" w:styleId="Neatrisintapieminana">
    <w:name w:val="Unresolved Mention"/>
    <w:basedOn w:val="Noklusjumarindkopasfonts"/>
    <w:uiPriority w:val="99"/>
    <w:semiHidden/>
    <w:unhideWhenUsed/>
    <w:rsid w:val="00D7177C"/>
    <w:rPr>
      <w:color w:val="605E5C"/>
      <w:shd w:val="clear" w:color="auto" w:fill="E1DFDD"/>
    </w:rPr>
  </w:style>
  <w:style w:type="paragraph" w:customStyle="1" w:styleId="LHeading2">
    <w:name w:val="LHeading 2"/>
    <w:basedOn w:val="Virsraksts2"/>
    <w:rsid w:val="00E56517"/>
    <w:pPr>
      <w:keepNext w:val="0"/>
      <w:widowControl w:val="0"/>
      <w:numPr>
        <w:ilvl w:val="0"/>
        <w:numId w:val="0"/>
      </w:numPr>
      <w:suppressAutoHyphens/>
      <w:overflowPunct w:val="0"/>
      <w:autoSpaceDE w:val="0"/>
      <w:spacing w:before="120" w:after="120"/>
      <w:jc w:val="both"/>
    </w:pPr>
    <w:rPr>
      <w:rFonts w:ascii="Times New Roman" w:eastAsia="DejaVu Sans" w:hAnsi="Times New Roman" w:cs="Times New Roman"/>
      <w:b w:val="0"/>
      <w:bCs w:val="0"/>
      <w:i w:val="0"/>
      <w:iCs w:val="0"/>
      <w:color w:val="000000"/>
      <w:kern w:val="1"/>
      <w:sz w:val="20"/>
      <w:szCs w:val="24"/>
      <w:lang w:val="lv-LV" w:eastAsia="hi-IN" w:bidi="hi-IN"/>
    </w:rPr>
  </w:style>
  <w:style w:type="character" w:customStyle="1" w:styleId="PamattekstsRakstz2">
    <w:name w:val="Pamatteksts Rakstz.2"/>
    <w:aliases w:val="Body Text1 Rakstz.1,Pamatteksts1 Rakstz.1"/>
    <w:basedOn w:val="Noklusjumarindkopasfonts"/>
    <w:rsid w:val="00D009A6"/>
    <w:rPr>
      <w:color w:val="000000"/>
      <w:sz w:val="23"/>
      <w:szCs w:val="23"/>
      <w:shd w:val="clear" w:color="auto" w:fill="FFFFFF"/>
      <w:lang w:eastAsia="ar-SA"/>
    </w:rPr>
  </w:style>
  <w:style w:type="table" w:customStyle="1" w:styleId="Reatabula2">
    <w:name w:val="Režģa tabula2"/>
    <w:basedOn w:val="Parastatabula"/>
    <w:next w:val="Reatabula"/>
    <w:uiPriority w:val="59"/>
    <w:rsid w:val="00E368C7"/>
    <w:pPr>
      <w:suppressAutoHyphens/>
      <w:spacing w:after="0" w:line="240" w:lineRule="auto"/>
    </w:pPr>
    <w:rPr>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60">
    <w:name w:val="Font Style60"/>
    <w:rsid w:val="00CF1EBB"/>
    <w:rPr>
      <w:rFonts w:ascii="Arial" w:hAnsi="Arial" w:cs="Arial"/>
      <w:b/>
      <w:bCs/>
      <w:sz w:val="18"/>
      <w:szCs w:val="18"/>
    </w:rPr>
  </w:style>
  <w:style w:type="paragraph" w:customStyle="1" w:styleId="Style9">
    <w:name w:val="Style9"/>
    <w:basedOn w:val="Parasts"/>
    <w:rsid w:val="00CF1EBB"/>
    <w:pPr>
      <w:widowControl w:val="0"/>
      <w:autoSpaceDE w:val="0"/>
      <w:autoSpaceDN w:val="0"/>
      <w:adjustRightInd w:val="0"/>
      <w:spacing w:line="230" w:lineRule="exact"/>
      <w:jc w:val="center"/>
    </w:pPr>
    <w:rPr>
      <w:rFonts w:ascii="Century Gothic" w:hAnsi="Century Gothic" w:cs="Century Gothic"/>
      <w:sz w:val="24"/>
      <w:szCs w:val="24"/>
      <w:lang w:val="lv-LV" w:eastAsia="lv-LV"/>
    </w:rPr>
  </w:style>
  <w:style w:type="numbering" w:customStyle="1" w:styleId="WWOutlineListStyle511">
    <w:name w:val="WW_OutlineListStyle_511"/>
    <w:rsid w:val="00694311"/>
    <w:pPr>
      <w:numPr>
        <w:numId w:val="26"/>
      </w:numPr>
    </w:pPr>
  </w:style>
  <w:style w:type="paragraph" w:customStyle="1" w:styleId="1Lgumam">
    <w:name w:val="1. Līgumam"/>
    <w:basedOn w:val="Parasts"/>
    <w:qFormat/>
    <w:rsid w:val="00804B61"/>
    <w:pPr>
      <w:widowControl w:val="0"/>
      <w:numPr>
        <w:numId w:val="27"/>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804B61"/>
    <w:pPr>
      <w:numPr>
        <w:ilvl w:val="1"/>
        <w:numId w:val="27"/>
      </w:numPr>
      <w:spacing w:after="120"/>
      <w:ind w:left="737" w:hanging="737"/>
      <w:jc w:val="both"/>
    </w:pPr>
    <w:rPr>
      <w:rFonts w:eastAsia="Calibri"/>
      <w:sz w:val="24"/>
      <w:szCs w:val="24"/>
      <w:lang w:val="lv-LV"/>
    </w:rPr>
  </w:style>
  <w:style w:type="character" w:customStyle="1" w:styleId="11LgumamChar">
    <w:name w:val="1.1. Līgumam Char"/>
    <w:link w:val="11Lgumam"/>
    <w:rsid w:val="00804B61"/>
    <w:rPr>
      <w:rFonts w:ascii="Times New Roman" w:eastAsia="Calibri" w:hAnsi="Times New Roman" w:cs="Times New Roman"/>
      <w:sz w:val="24"/>
      <w:szCs w:val="24"/>
      <w:lang w:val="lv-LV"/>
    </w:rPr>
  </w:style>
  <w:style w:type="paragraph" w:customStyle="1" w:styleId="111Lgumam">
    <w:name w:val="1.1.1. Līgumam"/>
    <w:basedOn w:val="11Lgumam"/>
    <w:link w:val="111LgumamChar"/>
    <w:qFormat/>
    <w:rsid w:val="00804B61"/>
    <w:pPr>
      <w:numPr>
        <w:ilvl w:val="2"/>
      </w:numPr>
      <w:ind w:left="1474" w:hanging="907"/>
    </w:pPr>
    <w:rPr>
      <w:lang w:eastAsia="x-none"/>
    </w:rPr>
  </w:style>
  <w:style w:type="character" w:customStyle="1" w:styleId="111LgumamChar">
    <w:name w:val="1.1.1. Līgumam Char"/>
    <w:link w:val="111Lgumam"/>
    <w:rsid w:val="00804B61"/>
    <w:rPr>
      <w:rFonts w:ascii="Times New Roman" w:eastAsia="Calibri" w:hAnsi="Times New Roman" w:cs="Times New Roman"/>
      <w:sz w:val="24"/>
      <w:szCs w:val="24"/>
      <w:lang w:val="lv-LV" w:eastAsia="x-none"/>
    </w:rPr>
  </w:style>
  <w:style w:type="paragraph" w:customStyle="1" w:styleId="1111lgumam">
    <w:name w:val="1.1.1.1. līgumam"/>
    <w:basedOn w:val="111Lgumam"/>
    <w:qFormat/>
    <w:rsid w:val="00804B61"/>
    <w:pPr>
      <w:numPr>
        <w:ilvl w:val="3"/>
      </w:numPr>
      <w:tabs>
        <w:tab w:val="num" w:pos="360"/>
      </w:tabs>
      <w:ind w:left="2098" w:hanging="964"/>
    </w:pPr>
  </w:style>
  <w:style w:type="paragraph" w:customStyle="1" w:styleId="Heading22">
    <w:name w:val="Heading 22"/>
    <w:basedOn w:val="Parasts"/>
    <w:rsid w:val="002040AB"/>
    <w:pPr>
      <w:widowControl w:val="0"/>
      <w:shd w:val="clear" w:color="auto" w:fill="FFFFFF"/>
      <w:spacing w:after="120" w:line="0" w:lineRule="atLeast"/>
      <w:ind w:hanging="740"/>
      <w:jc w:val="center"/>
      <w:outlineLvl w:val="1"/>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53763">
      <w:bodyDiv w:val="1"/>
      <w:marLeft w:val="0"/>
      <w:marRight w:val="0"/>
      <w:marTop w:val="0"/>
      <w:marBottom w:val="0"/>
      <w:divBdr>
        <w:top w:val="none" w:sz="0" w:space="0" w:color="auto"/>
        <w:left w:val="none" w:sz="0" w:space="0" w:color="auto"/>
        <w:bottom w:val="none" w:sz="0" w:space="0" w:color="auto"/>
        <w:right w:val="none" w:sz="0" w:space="0" w:color="auto"/>
      </w:divBdr>
      <w:divsChild>
        <w:div w:id="364714676">
          <w:marLeft w:val="0"/>
          <w:marRight w:val="0"/>
          <w:marTop w:val="240"/>
          <w:marBottom w:val="0"/>
          <w:divBdr>
            <w:top w:val="none" w:sz="0" w:space="0" w:color="auto"/>
            <w:left w:val="none" w:sz="0" w:space="0" w:color="auto"/>
            <w:bottom w:val="none" w:sz="0" w:space="0" w:color="auto"/>
            <w:right w:val="none" w:sz="0" w:space="0" w:color="auto"/>
          </w:divBdr>
          <w:divsChild>
            <w:div w:id="57686046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493764003">
      <w:bodyDiv w:val="1"/>
      <w:marLeft w:val="0"/>
      <w:marRight w:val="0"/>
      <w:marTop w:val="0"/>
      <w:marBottom w:val="0"/>
      <w:divBdr>
        <w:top w:val="none" w:sz="0" w:space="0" w:color="auto"/>
        <w:left w:val="none" w:sz="0" w:space="0" w:color="auto"/>
        <w:bottom w:val="none" w:sz="0" w:space="0" w:color="auto"/>
        <w:right w:val="none" w:sz="0" w:space="0" w:color="auto"/>
      </w:divBdr>
    </w:div>
    <w:div w:id="828713253">
      <w:bodyDiv w:val="1"/>
      <w:marLeft w:val="0"/>
      <w:marRight w:val="0"/>
      <w:marTop w:val="0"/>
      <w:marBottom w:val="0"/>
      <w:divBdr>
        <w:top w:val="none" w:sz="0" w:space="0" w:color="auto"/>
        <w:left w:val="none" w:sz="0" w:space="0" w:color="auto"/>
        <w:bottom w:val="none" w:sz="0" w:space="0" w:color="auto"/>
        <w:right w:val="none" w:sz="0" w:space="0" w:color="auto"/>
      </w:divBdr>
    </w:div>
    <w:div w:id="1516384972">
      <w:bodyDiv w:val="1"/>
      <w:marLeft w:val="0"/>
      <w:marRight w:val="0"/>
      <w:marTop w:val="0"/>
      <w:marBottom w:val="0"/>
      <w:divBdr>
        <w:top w:val="none" w:sz="0" w:space="0" w:color="auto"/>
        <w:left w:val="none" w:sz="0" w:space="0" w:color="auto"/>
        <w:bottom w:val="none" w:sz="0" w:space="0" w:color="auto"/>
        <w:right w:val="none" w:sz="0" w:space="0" w:color="auto"/>
      </w:divBdr>
      <w:divsChild>
        <w:div w:id="1386300143">
          <w:marLeft w:val="0"/>
          <w:marRight w:val="0"/>
          <w:marTop w:val="240"/>
          <w:marBottom w:val="0"/>
          <w:divBdr>
            <w:top w:val="none" w:sz="0" w:space="0" w:color="auto"/>
            <w:left w:val="none" w:sz="0" w:space="0" w:color="auto"/>
            <w:bottom w:val="none" w:sz="0" w:space="0" w:color="auto"/>
            <w:right w:val="none" w:sz="0" w:space="0" w:color="auto"/>
          </w:divBdr>
          <w:divsChild>
            <w:div w:id="141381748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mailto:&#8230;&#8230;&#8230;&#8230;&#8230;&#8230;&#8230;&#8230;"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s://www.eis.gov.lv/EKEIS/Procurement/Commissions/177841" TargetMode="External"/><Relationship Id="rId17" Type="http://schemas.openxmlformats.org/officeDocument/2006/relationships/hyperlink" Target="https://likumi.lv/doc.php?id=287760" TargetMode="External"/><Relationship Id="rId25" Type="http://schemas.openxmlformats.org/officeDocument/2006/relationships/hyperlink" Target="mailto:info@ogresslimnica.lv" TargetMode="Externa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mailto:info@ogresslimnica.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s://ogresslimnica.lv/wp-content/uploads/2019/03/Pricay_policy_ORS.pdf" TargetMode="External"/><Relationship Id="rId28" Type="http://schemas.openxmlformats.org/officeDocument/2006/relationships/footer" Target="footer1.xml"/><Relationship Id="rId10" Type="http://schemas.openxmlformats.org/officeDocument/2006/relationships/hyperlink" Target="mailto:info@ogresslimnic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Commissions/177841" TargetMode="External"/><Relationship Id="rId22" Type="http://schemas.openxmlformats.org/officeDocument/2006/relationships/hyperlink" Target="mailto:info@ogresslimnca.lv" TargetMode="External"/><Relationship Id="rId27" Type="http://schemas.openxmlformats.org/officeDocument/2006/relationships/hyperlink" Target="mailto:info@ogresslimnic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70D02-6A93-4816-BFE7-94551AB9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39</Pages>
  <Words>59959</Words>
  <Characters>34177</Characters>
  <Application>Microsoft Office Word</Application>
  <DocSecurity>0</DocSecurity>
  <Lines>284</Lines>
  <Paragraphs>187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17</cp:revision>
  <cp:lastPrinted>2026-08-04T06:07:00Z</cp:lastPrinted>
  <dcterms:created xsi:type="dcterms:W3CDTF">2026-06-18T12:06:00Z</dcterms:created>
  <dcterms:modified xsi:type="dcterms:W3CDTF">2026-08-04T06:07:00Z</dcterms:modified>
</cp:coreProperties>
</file>