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DE05FC" w14:textId="77777777" w:rsidR="009F4151" w:rsidRPr="003D6FA1" w:rsidRDefault="009F4151" w:rsidP="009F4151">
      <w:pPr>
        <w:pStyle w:val="Bezatstarpm1"/>
        <w:jc w:val="right"/>
        <w:rPr>
          <w:rFonts w:ascii="Times New Roman" w:hAnsi="Times New Roman"/>
        </w:rPr>
      </w:pPr>
      <w:r w:rsidRPr="003D6FA1">
        <w:rPr>
          <w:rFonts w:ascii="Times New Roman" w:hAnsi="Times New Roman"/>
        </w:rPr>
        <w:t>APSTIPRINĀTS</w:t>
      </w:r>
    </w:p>
    <w:p w14:paraId="76985D26" w14:textId="77777777" w:rsidR="009F4151" w:rsidRPr="003D6FA1" w:rsidRDefault="009F4151" w:rsidP="009F4151">
      <w:pPr>
        <w:pStyle w:val="Bezatstarpm1"/>
        <w:jc w:val="right"/>
        <w:rPr>
          <w:rFonts w:ascii="Times New Roman" w:hAnsi="Times New Roman"/>
        </w:rPr>
      </w:pPr>
      <w:r w:rsidRPr="003D6FA1">
        <w:rPr>
          <w:rFonts w:ascii="Times New Roman" w:hAnsi="Times New Roman"/>
        </w:rPr>
        <w:t>SIA “Ogres rajona slimnīca”</w:t>
      </w:r>
    </w:p>
    <w:p w14:paraId="4E3A7B62" w14:textId="77777777" w:rsidR="009F4151" w:rsidRPr="003D6FA1" w:rsidRDefault="009F4151" w:rsidP="009F4151">
      <w:pPr>
        <w:pStyle w:val="Bezatstarpm1"/>
        <w:jc w:val="right"/>
        <w:rPr>
          <w:rFonts w:ascii="Times New Roman" w:hAnsi="Times New Roman"/>
        </w:rPr>
      </w:pPr>
      <w:r w:rsidRPr="003D6FA1">
        <w:rPr>
          <w:rFonts w:ascii="Times New Roman" w:hAnsi="Times New Roman"/>
        </w:rPr>
        <w:t>Iepirkuma komisijas</w:t>
      </w:r>
    </w:p>
    <w:p w14:paraId="349C2CC1" w14:textId="3C97893C" w:rsidR="009F4151" w:rsidRPr="003D6FA1" w:rsidRDefault="009F4151" w:rsidP="009F4151">
      <w:pPr>
        <w:pStyle w:val="Bezatstarpm1"/>
        <w:jc w:val="right"/>
        <w:rPr>
          <w:rFonts w:ascii="Times New Roman" w:hAnsi="Times New Roman"/>
        </w:rPr>
      </w:pPr>
      <w:r w:rsidRPr="003D6FA1">
        <w:rPr>
          <w:rFonts w:ascii="Times New Roman" w:hAnsi="Times New Roman"/>
        </w:rPr>
        <w:t>202</w:t>
      </w:r>
      <w:r w:rsidR="000B08AA">
        <w:rPr>
          <w:rFonts w:ascii="Times New Roman" w:hAnsi="Times New Roman"/>
        </w:rPr>
        <w:t>6</w:t>
      </w:r>
      <w:r w:rsidRPr="003D6FA1">
        <w:rPr>
          <w:rFonts w:ascii="Times New Roman" w:hAnsi="Times New Roman"/>
        </w:rPr>
        <w:t xml:space="preserve">.gada </w:t>
      </w:r>
      <w:r w:rsidR="003B1820">
        <w:rPr>
          <w:rFonts w:ascii="Times New Roman" w:hAnsi="Times New Roman"/>
        </w:rPr>
        <w:t>21.jūlija</w:t>
      </w:r>
      <w:r w:rsidRPr="003D6FA1">
        <w:rPr>
          <w:rFonts w:ascii="Times New Roman" w:hAnsi="Times New Roman"/>
        </w:rPr>
        <w:t xml:space="preserve"> sēdē,</w:t>
      </w:r>
    </w:p>
    <w:p w14:paraId="666DACE5" w14:textId="77777777" w:rsidR="009F4151" w:rsidRPr="003D6FA1" w:rsidRDefault="009F4151" w:rsidP="009F4151">
      <w:pPr>
        <w:pStyle w:val="Pamatteksts2"/>
        <w:spacing w:before="240"/>
        <w:jc w:val="right"/>
        <w:rPr>
          <w:sz w:val="22"/>
          <w:szCs w:val="22"/>
        </w:rPr>
      </w:pPr>
      <w:r w:rsidRPr="003D6FA1">
        <w:rPr>
          <w:sz w:val="22"/>
          <w:szCs w:val="22"/>
        </w:rPr>
        <w:t>protokols Nr.1</w:t>
      </w:r>
    </w:p>
    <w:p w14:paraId="188EC3A8" w14:textId="77777777" w:rsidR="009F4151" w:rsidRPr="003D6FA1" w:rsidRDefault="009F4151" w:rsidP="009F4151">
      <w:pPr>
        <w:jc w:val="right"/>
        <w:rPr>
          <w:color w:val="000000"/>
          <w:sz w:val="22"/>
          <w:szCs w:val="22"/>
          <w:lang w:val="lv-LV"/>
        </w:rPr>
      </w:pPr>
    </w:p>
    <w:p w14:paraId="37F4BE2D" w14:textId="77777777" w:rsidR="009F4151" w:rsidRPr="003D6FA1" w:rsidRDefault="009F4151" w:rsidP="009F4151">
      <w:pPr>
        <w:jc w:val="right"/>
        <w:rPr>
          <w:b/>
          <w:color w:val="000000"/>
          <w:sz w:val="22"/>
          <w:szCs w:val="22"/>
          <w:lang w:val="lv-LV"/>
        </w:rPr>
      </w:pPr>
    </w:p>
    <w:p w14:paraId="55968810" w14:textId="77777777" w:rsidR="0094511D" w:rsidRDefault="0094511D" w:rsidP="009F4151">
      <w:pPr>
        <w:jc w:val="center"/>
        <w:rPr>
          <w:b/>
          <w:color w:val="000000"/>
          <w:sz w:val="22"/>
          <w:szCs w:val="22"/>
          <w:lang w:val="lv-LV"/>
        </w:rPr>
      </w:pPr>
    </w:p>
    <w:p w14:paraId="01DEB51E" w14:textId="77777777" w:rsidR="0094511D" w:rsidRDefault="0094511D" w:rsidP="009F4151">
      <w:pPr>
        <w:jc w:val="center"/>
        <w:rPr>
          <w:b/>
          <w:color w:val="000000"/>
          <w:sz w:val="22"/>
          <w:szCs w:val="22"/>
          <w:lang w:val="lv-LV"/>
        </w:rPr>
      </w:pPr>
    </w:p>
    <w:p w14:paraId="6D40702B" w14:textId="77777777" w:rsidR="0094511D" w:rsidRDefault="0094511D" w:rsidP="009F4151">
      <w:pPr>
        <w:jc w:val="center"/>
        <w:rPr>
          <w:b/>
          <w:color w:val="000000"/>
          <w:sz w:val="22"/>
          <w:szCs w:val="22"/>
          <w:lang w:val="lv-LV"/>
        </w:rPr>
      </w:pPr>
    </w:p>
    <w:p w14:paraId="3951069E" w14:textId="77777777" w:rsidR="0094511D" w:rsidRDefault="0094511D" w:rsidP="009F4151">
      <w:pPr>
        <w:jc w:val="center"/>
        <w:rPr>
          <w:b/>
          <w:color w:val="000000"/>
          <w:sz w:val="22"/>
          <w:szCs w:val="22"/>
          <w:lang w:val="lv-LV"/>
        </w:rPr>
      </w:pPr>
    </w:p>
    <w:p w14:paraId="2D00F2E6" w14:textId="77777777" w:rsidR="0094511D" w:rsidRDefault="0094511D" w:rsidP="009F4151">
      <w:pPr>
        <w:jc w:val="center"/>
        <w:rPr>
          <w:b/>
          <w:color w:val="000000"/>
          <w:sz w:val="22"/>
          <w:szCs w:val="22"/>
          <w:lang w:val="lv-LV"/>
        </w:rPr>
      </w:pPr>
    </w:p>
    <w:p w14:paraId="7A792DCC" w14:textId="77777777" w:rsidR="0094511D" w:rsidRPr="00A72048" w:rsidRDefault="0094511D" w:rsidP="0094511D">
      <w:pPr>
        <w:jc w:val="center"/>
        <w:rPr>
          <w:b/>
          <w:color w:val="000000"/>
          <w:sz w:val="28"/>
          <w:szCs w:val="28"/>
          <w:lang w:val="lv-LV"/>
        </w:rPr>
      </w:pPr>
      <w:r w:rsidRPr="00A72048">
        <w:rPr>
          <w:b/>
          <w:color w:val="000000"/>
          <w:sz w:val="28"/>
          <w:szCs w:val="28"/>
          <w:lang w:val="lv-LV"/>
        </w:rPr>
        <w:t>Iepirkumu procedūras</w:t>
      </w:r>
    </w:p>
    <w:p w14:paraId="15DEE339" w14:textId="77777777" w:rsidR="0094511D" w:rsidRPr="00A72048" w:rsidRDefault="0094511D" w:rsidP="0094511D">
      <w:pPr>
        <w:jc w:val="center"/>
        <w:rPr>
          <w:b/>
          <w:color w:val="000000"/>
          <w:sz w:val="28"/>
          <w:szCs w:val="28"/>
          <w:lang w:val="lv-LV"/>
        </w:rPr>
      </w:pPr>
      <w:r w:rsidRPr="00A72048">
        <w:rPr>
          <w:b/>
          <w:sz w:val="28"/>
          <w:szCs w:val="28"/>
          <w:lang w:val="lv-LV"/>
        </w:rPr>
        <w:t>Atbilstoši Publisko iepirkumu likuma 9.pantam</w:t>
      </w:r>
    </w:p>
    <w:p w14:paraId="22BFBBC7" w14:textId="77777777" w:rsidR="0094511D" w:rsidRPr="00A72048" w:rsidRDefault="0094511D" w:rsidP="0094511D">
      <w:pPr>
        <w:jc w:val="center"/>
        <w:rPr>
          <w:b/>
          <w:bCs/>
          <w:sz w:val="28"/>
          <w:szCs w:val="28"/>
          <w:lang w:val="lv-LV"/>
        </w:rPr>
      </w:pPr>
    </w:p>
    <w:p w14:paraId="5A5B1333" w14:textId="77777777" w:rsidR="000B08AA" w:rsidRDefault="0094511D" w:rsidP="000B08AA">
      <w:pPr>
        <w:jc w:val="center"/>
        <w:rPr>
          <w:b/>
          <w:bCs/>
          <w:sz w:val="28"/>
          <w:szCs w:val="28"/>
          <w:lang w:val="lv-LV"/>
        </w:rPr>
      </w:pPr>
      <w:r w:rsidRPr="00A72048">
        <w:rPr>
          <w:b/>
          <w:bCs/>
          <w:sz w:val="28"/>
          <w:szCs w:val="28"/>
          <w:lang w:val="lv-LV"/>
        </w:rPr>
        <w:t>“</w:t>
      </w:r>
      <w:r w:rsidR="00F36D50">
        <w:rPr>
          <w:b/>
          <w:bCs/>
          <w:sz w:val="28"/>
          <w:szCs w:val="28"/>
          <w:lang w:val="lv-LV"/>
        </w:rPr>
        <w:t xml:space="preserve">Jauna </w:t>
      </w:r>
      <w:proofErr w:type="spellStart"/>
      <w:r w:rsidR="00F36D50">
        <w:rPr>
          <w:b/>
          <w:bCs/>
          <w:sz w:val="28"/>
          <w:szCs w:val="28"/>
          <w:lang w:val="lv-LV"/>
        </w:rPr>
        <w:t>elektroauto</w:t>
      </w:r>
      <w:proofErr w:type="spellEnd"/>
      <w:r w:rsidRPr="00A72048">
        <w:rPr>
          <w:b/>
          <w:bCs/>
          <w:sz w:val="28"/>
          <w:szCs w:val="28"/>
          <w:lang w:val="lv-LV"/>
        </w:rPr>
        <w:t xml:space="preserve"> </w:t>
      </w:r>
      <w:r w:rsidR="004A414D">
        <w:rPr>
          <w:b/>
          <w:bCs/>
          <w:sz w:val="28"/>
          <w:szCs w:val="28"/>
          <w:lang w:val="lv-LV"/>
        </w:rPr>
        <w:t>piegāde</w:t>
      </w:r>
      <w:r w:rsidR="000B08AA">
        <w:rPr>
          <w:b/>
          <w:bCs/>
          <w:sz w:val="28"/>
          <w:szCs w:val="28"/>
          <w:lang w:val="lv-LV"/>
        </w:rPr>
        <w:t xml:space="preserve">, </w:t>
      </w:r>
    </w:p>
    <w:p w14:paraId="3093925E" w14:textId="7E4FE6ED" w:rsidR="0094511D" w:rsidRPr="00A72048" w:rsidRDefault="008129CF" w:rsidP="000B08AA">
      <w:pPr>
        <w:jc w:val="center"/>
        <w:rPr>
          <w:b/>
          <w:bCs/>
          <w:sz w:val="28"/>
          <w:szCs w:val="28"/>
          <w:lang w:val="lv-LV"/>
        </w:rPr>
      </w:pPr>
      <w:r>
        <w:rPr>
          <w:b/>
          <w:bCs/>
          <w:sz w:val="28"/>
          <w:szCs w:val="28"/>
          <w:lang w:val="lv-LV"/>
        </w:rPr>
        <w:t xml:space="preserve">nododot ieskaitā </w:t>
      </w:r>
      <w:r w:rsidR="00502F47">
        <w:rPr>
          <w:b/>
          <w:bCs/>
          <w:sz w:val="28"/>
          <w:szCs w:val="28"/>
          <w:lang w:val="lv-LV"/>
        </w:rPr>
        <w:t xml:space="preserve">pasūtītāja </w:t>
      </w:r>
      <w:r>
        <w:rPr>
          <w:b/>
          <w:bCs/>
          <w:sz w:val="28"/>
          <w:szCs w:val="28"/>
          <w:lang w:val="lv-LV"/>
        </w:rPr>
        <w:t xml:space="preserve">lietoto </w:t>
      </w:r>
      <w:r w:rsidR="00502F47">
        <w:rPr>
          <w:b/>
          <w:bCs/>
          <w:sz w:val="28"/>
          <w:szCs w:val="28"/>
          <w:lang w:val="lv-LV"/>
        </w:rPr>
        <w:t>automašīn</w:t>
      </w:r>
      <w:r>
        <w:rPr>
          <w:b/>
          <w:bCs/>
          <w:sz w:val="28"/>
          <w:szCs w:val="28"/>
          <w:lang w:val="lv-LV"/>
        </w:rPr>
        <w:t>u</w:t>
      </w:r>
      <w:r w:rsidR="0094511D" w:rsidRPr="00A72048">
        <w:rPr>
          <w:b/>
          <w:bCs/>
          <w:sz w:val="28"/>
          <w:szCs w:val="28"/>
          <w:lang w:val="lv-LV"/>
        </w:rPr>
        <w:t>”</w:t>
      </w:r>
    </w:p>
    <w:p w14:paraId="2862E828" w14:textId="5C437FD8" w:rsidR="0094511D" w:rsidRPr="00611A3E" w:rsidRDefault="0094511D" w:rsidP="0094511D">
      <w:pPr>
        <w:spacing w:before="120"/>
        <w:jc w:val="center"/>
        <w:rPr>
          <w:bCs/>
          <w:color w:val="000000"/>
          <w:sz w:val="28"/>
          <w:szCs w:val="28"/>
        </w:rPr>
      </w:pPr>
      <w:r w:rsidRPr="00611A3E">
        <w:rPr>
          <w:bCs/>
          <w:color w:val="000000"/>
          <w:sz w:val="28"/>
          <w:szCs w:val="28"/>
        </w:rPr>
        <w:t>Nr. ORS, 202</w:t>
      </w:r>
      <w:r w:rsidR="000B08AA">
        <w:rPr>
          <w:bCs/>
          <w:color w:val="000000"/>
          <w:sz w:val="28"/>
          <w:szCs w:val="28"/>
        </w:rPr>
        <w:t>6</w:t>
      </w:r>
      <w:r w:rsidRPr="00611A3E">
        <w:rPr>
          <w:bCs/>
          <w:color w:val="000000"/>
          <w:sz w:val="28"/>
          <w:szCs w:val="28"/>
        </w:rPr>
        <w:t>/</w:t>
      </w:r>
      <w:r w:rsidR="007E50EA">
        <w:rPr>
          <w:bCs/>
          <w:color w:val="000000"/>
          <w:sz w:val="28"/>
          <w:szCs w:val="28"/>
        </w:rPr>
        <w:t>21</w:t>
      </w:r>
    </w:p>
    <w:p w14:paraId="75710F5C" w14:textId="77777777" w:rsidR="0094511D" w:rsidRPr="00611A3E" w:rsidRDefault="0094511D" w:rsidP="0094511D">
      <w:pPr>
        <w:spacing w:before="360"/>
        <w:jc w:val="center"/>
        <w:rPr>
          <w:b/>
          <w:sz w:val="28"/>
          <w:szCs w:val="28"/>
        </w:rPr>
      </w:pPr>
      <w:r w:rsidRPr="00611A3E">
        <w:rPr>
          <w:b/>
          <w:sz w:val="28"/>
          <w:szCs w:val="28"/>
        </w:rPr>
        <w:t>NOLIKUMS</w:t>
      </w:r>
    </w:p>
    <w:p w14:paraId="0D672B8B" w14:textId="77777777" w:rsidR="0094511D" w:rsidRDefault="0094511D" w:rsidP="0094511D">
      <w:pPr>
        <w:spacing w:before="360"/>
        <w:jc w:val="center"/>
        <w:rPr>
          <w:b/>
        </w:rPr>
      </w:pPr>
    </w:p>
    <w:p w14:paraId="49FE355C" w14:textId="77777777" w:rsidR="0094511D" w:rsidRDefault="0094511D" w:rsidP="0094511D">
      <w:pPr>
        <w:spacing w:before="360"/>
        <w:jc w:val="center"/>
        <w:rPr>
          <w:b/>
        </w:rPr>
      </w:pPr>
    </w:p>
    <w:p w14:paraId="3851D74D" w14:textId="77777777" w:rsidR="0094511D" w:rsidRDefault="0094511D" w:rsidP="0094511D">
      <w:pPr>
        <w:spacing w:before="360"/>
        <w:jc w:val="center"/>
        <w:rPr>
          <w:b/>
        </w:rPr>
      </w:pPr>
    </w:p>
    <w:p w14:paraId="36BD6663" w14:textId="77777777" w:rsidR="0094511D" w:rsidRDefault="0094511D" w:rsidP="0094511D">
      <w:pPr>
        <w:spacing w:before="360"/>
        <w:jc w:val="center"/>
        <w:rPr>
          <w:b/>
        </w:rPr>
      </w:pPr>
    </w:p>
    <w:p w14:paraId="1B0DAD66" w14:textId="77777777" w:rsidR="0094511D" w:rsidRDefault="0094511D" w:rsidP="0094511D">
      <w:pPr>
        <w:spacing w:before="360"/>
        <w:jc w:val="center"/>
        <w:rPr>
          <w:b/>
        </w:rPr>
      </w:pPr>
    </w:p>
    <w:p w14:paraId="76C1D5D4" w14:textId="77777777" w:rsidR="0094511D" w:rsidRDefault="0094511D" w:rsidP="0094511D">
      <w:pPr>
        <w:spacing w:before="360"/>
        <w:jc w:val="center"/>
        <w:rPr>
          <w:b/>
        </w:rPr>
      </w:pPr>
    </w:p>
    <w:p w14:paraId="05351391" w14:textId="77777777" w:rsidR="0094511D" w:rsidRDefault="0094511D" w:rsidP="0094511D">
      <w:pPr>
        <w:spacing w:before="360"/>
        <w:jc w:val="center"/>
        <w:rPr>
          <w:b/>
        </w:rPr>
      </w:pPr>
    </w:p>
    <w:p w14:paraId="603C445E" w14:textId="77777777" w:rsidR="0094511D" w:rsidRDefault="0094511D" w:rsidP="0094511D">
      <w:pPr>
        <w:spacing w:before="360"/>
        <w:jc w:val="center"/>
        <w:rPr>
          <w:b/>
        </w:rPr>
      </w:pPr>
    </w:p>
    <w:p w14:paraId="0317A7D0" w14:textId="77777777" w:rsidR="0094511D" w:rsidRDefault="0094511D" w:rsidP="0094511D">
      <w:pPr>
        <w:spacing w:before="360"/>
        <w:jc w:val="center"/>
        <w:rPr>
          <w:b/>
        </w:rPr>
      </w:pPr>
    </w:p>
    <w:p w14:paraId="43A74E4A" w14:textId="77777777" w:rsidR="0094511D" w:rsidRDefault="0094511D" w:rsidP="0094511D">
      <w:pPr>
        <w:spacing w:before="360"/>
        <w:jc w:val="center"/>
        <w:rPr>
          <w:b/>
          <w:sz w:val="24"/>
          <w:szCs w:val="24"/>
        </w:rPr>
      </w:pPr>
    </w:p>
    <w:p w14:paraId="55057D89" w14:textId="77777777" w:rsidR="0094511D" w:rsidRDefault="0094511D" w:rsidP="0094511D">
      <w:pPr>
        <w:spacing w:before="360"/>
        <w:jc w:val="center"/>
        <w:rPr>
          <w:b/>
          <w:sz w:val="24"/>
          <w:szCs w:val="24"/>
        </w:rPr>
      </w:pPr>
    </w:p>
    <w:p w14:paraId="3D8D8BFD" w14:textId="04734407" w:rsidR="0094511D" w:rsidRPr="0094511D" w:rsidRDefault="0094511D" w:rsidP="0094511D">
      <w:pPr>
        <w:spacing w:before="360"/>
        <w:jc w:val="center"/>
        <w:rPr>
          <w:b/>
          <w:sz w:val="24"/>
          <w:szCs w:val="24"/>
        </w:rPr>
      </w:pPr>
      <w:r w:rsidRPr="0094511D">
        <w:rPr>
          <w:b/>
          <w:sz w:val="24"/>
          <w:szCs w:val="24"/>
        </w:rPr>
        <w:t>Ogre</w:t>
      </w:r>
    </w:p>
    <w:p w14:paraId="7A402FF1" w14:textId="48BE373C" w:rsidR="0094511D" w:rsidRPr="0094511D" w:rsidRDefault="0094511D" w:rsidP="0094511D">
      <w:pPr>
        <w:spacing w:before="360"/>
        <w:jc w:val="center"/>
        <w:rPr>
          <w:b/>
          <w:sz w:val="24"/>
          <w:szCs w:val="24"/>
        </w:rPr>
      </w:pPr>
      <w:r w:rsidRPr="0094511D">
        <w:rPr>
          <w:b/>
          <w:sz w:val="24"/>
          <w:szCs w:val="24"/>
        </w:rPr>
        <w:t>202</w:t>
      </w:r>
      <w:r w:rsidR="000B08AA">
        <w:rPr>
          <w:b/>
          <w:sz w:val="24"/>
          <w:szCs w:val="24"/>
        </w:rPr>
        <w:t>6</w:t>
      </w:r>
    </w:p>
    <w:p w14:paraId="0B7C28E4" w14:textId="77777777" w:rsidR="0094511D" w:rsidRDefault="0094511D" w:rsidP="0094511D">
      <w:pPr>
        <w:spacing w:before="360"/>
        <w:jc w:val="center"/>
        <w:rPr>
          <w:b/>
        </w:rPr>
      </w:pPr>
    </w:p>
    <w:p w14:paraId="13B551AA" w14:textId="77777777" w:rsidR="0094511D" w:rsidRDefault="0094511D" w:rsidP="009F4151">
      <w:pPr>
        <w:jc w:val="center"/>
        <w:rPr>
          <w:b/>
          <w:color w:val="000000"/>
          <w:sz w:val="22"/>
          <w:szCs w:val="22"/>
          <w:lang w:val="lv-LV"/>
        </w:rPr>
      </w:pPr>
    </w:p>
    <w:p w14:paraId="6A5B23FB" w14:textId="77777777" w:rsidR="0094511D" w:rsidRDefault="0094511D" w:rsidP="009F4151">
      <w:pPr>
        <w:jc w:val="center"/>
        <w:rPr>
          <w:b/>
          <w:color w:val="000000"/>
          <w:sz w:val="22"/>
          <w:szCs w:val="22"/>
          <w:lang w:val="lv-LV"/>
        </w:rPr>
      </w:pPr>
    </w:p>
    <w:p w14:paraId="277E9327" w14:textId="77777777" w:rsidR="0094511D" w:rsidRPr="0094511D" w:rsidRDefault="0094511D" w:rsidP="0093237F">
      <w:pPr>
        <w:pStyle w:val="Default"/>
        <w:numPr>
          <w:ilvl w:val="0"/>
          <w:numId w:val="7"/>
        </w:numPr>
        <w:jc w:val="center"/>
        <w:rPr>
          <w:caps/>
          <w:sz w:val="22"/>
          <w:szCs w:val="22"/>
        </w:rPr>
      </w:pPr>
      <w:r w:rsidRPr="0094511D">
        <w:rPr>
          <w:b/>
          <w:bCs/>
          <w:caps/>
          <w:sz w:val="22"/>
          <w:szCs w:val="22"/>
        </w:rPr>
        <w:t>Vispārīgā informācija</w:t>
      </w:r>
    </w:p>
    <w:p w14:paraId="3DDFFD95" w14:textId="054AD958" w:rsidR="0094511D" w:rsidRPr="006239AB" w:rsidRDefault="0094511D" w:rsidP="0093237F">
      <w:pPr>
        <w:pStyle w:val="Default"/>
        <w:numPr>
          <w:ilvl w:val="1"/>
          <w:numId w:val="7"/>
        </w:numPr>
        <w:spacing w:before="120"/>
        <w:ind w:left="0" w:firstLine="0"/>
        <w:jc w:val="both"/>
        <w:rPr>
          <w:bCs/>
          <w:color w:val="FF0000"/>
          <w:sz w:val="22"/>
          <w:szCs w:val="22"/>
        </w:rPr>
      </w:pPr>
      <w:r w:rsidRPr="006239AB">
        <w:rPr>
          <w:b/>
          <w:sz w:val="22"/>
          <w:szCs w:val="22"/>
        </w:rPr>
        <w:t>Iepirkuma nosaukums un identifikācijas numurs:</w:t>
      </w:r>
      <w:r w:rsidRPr="006239AB">
        <w:rPr>
          <w:bCs/>
          <w:sz w:val="22"/>
          <w:szCs w:val="22"/>
        </w:rPr>
        <w:t xml:space="preserve"> “</w:t>
      </w:r>
      <w:r w:rsidR="00F36D50" w:rsidRPr="006239AB">
        <w:rPr>
          <w:bCs/>
          <w:sz w:val="22"/>
          <w:szCs w:val="22"/>
        </w:rPr>
        <w:t xml:space="preserve">Jauna </w:t>
      </w:r>
      <w:proofErr w:type="spellStart"/>
      <w:r w:rsidR="00F36D50" w:rsidRPr="006239AB">
        <w:rPr>
          <w:bCs/>
          <w:sz w:val="22"/>
          <w:szCs w:val="22"/>
        </w:rPr>
        <w:t>elektroauto</w:t>
      </w:r>
      <w:proofErr w:type="spellEnd"/>
      <w:r w:rsidRPr="006239AB">
        <w:rPr>
          <w:bCs/>
          <w:sz w:val="22"/>
          <w:szCs w:val="22"/>
        </w:rPr>
        <w:t xml:space="preserve"> piegāde</w:t>
      </w:r>
      <w:r w:rsidR="008129CF">
        <w:rPr>
          <w:bCs/>
          <w:sz w:val="22"/>
          <w:szCs w:val="22"/>
        </w:rPr>
        <w:t xml:space="preserve">, nododot ieskaitā </w:t>
      </w:r>
      <w:r w:rsidR="009A5EFD">
        <w:rPr>
          <w:bCs/>
          <w:sz w:val="22"/>
          <w:szCs w:val="22"/>
        </w:rPr>
        <w:t>pasūtītāja</w:t>
      </w:r>
      <w:r w:rsidR="008129CF">
        <w:rPr>
          <w:bCs/>
          <w:sz w:val="22"/>
          <w:szCs w:val="22"/>
        </w:rPr>
        <w:t xml:space="preserve"> lietoto automašīnu</w:t>
      </w:r>
      <w:r w:rsidRPr="006239AB">
        <w:rPr>
          <w:bCs/>
          <w:sz w:val="22"/>
          <w:szCs w:val="22"/>
        </w:rPr>
        <w:t>”, identifikācijas Nr. ORS, 202</w:t>
      </w:r>
      <w:r w:rsidR="000B08AA">
        <w:rPr>
          <w:bCs/>
          <w:sz w:val="22"/>
          <w:szCs w:val="22"/>
        </w:rPr>
        <w:t>6</w:t>
      </w:r>
      <w:r w:rsidRPr="006239AB">
        <w:rPr>
          <w:bCs/>
          <w:sz w:val="22"/>
          <w:szCs w:val="22"/>
        </w:rPr>
        <w:t>/</w:t>
      </w:r>
      <w:r w:rsidR="007E50EA">
        <w:rPr>
          <w:bCs/>
          <w:sz w:val="22"/>
          <w:szCs w:val="22"/>
        </w:rPr>
        <w:t>21</w:t>
      </w:r>
      <w:r w:rsidRPr="006239AB">
        <w:rPr>
          <w:bCs/>
          <w:sz w:val="22"/>
          <w:szCs w:val="22"/>
        </w:rPr>
        <w:t xml:space="preserve"> (turpmāk – Iepirkums).</w:t>
      </w:r>
    </w:p>
    <w:p w14:paraId="551022BB" w14:textId="77777777" w:rsidR="0094511D" w:rsidRPr="0094511D" w:rsidRDefault="0094511D" w:rsidP="0094511D">
      <w:pPr>
        <w:pStyle w:val="Default"/>
        <w:spacing w:before="120"/>
        <w:jc w:val="both"/>
        <w:rPr>
          <w:bCs/>
          <w:color w:val="FF0000"/>
          <w:sz w:val="22"/>
          <w:szCs w:val="22"/>
        </w:rPr>
      </w:pPr>
    </w:p>
    <w:p w14:paraId="67114576" w14:textId="77777777" w:rsidR="0094511D" w:rsidRPr="0094511D" w:rsidRDefault="0094511D" w:rsidP="0093237F">
      <w:pPr>
        <w:pStyle w:val="Sarakstarindkopa"/>
        <w:numPr>
          <w:ilvl w:val="1"/>
          <w:numId w:val="7"/>
        </w:numPr>
        <w:suppressAutoHyphens w:val="0"/>
        <w:ind w:left="0" w:firstLine="0"/>
        <w:rPr>
          <w:b/>
          <w:sz w:val="22"/>
          <w:szCs w:val="22"/>
        </w:rPr>
      </w:pPr>
      <w:proofErr w:type="spellStart"/>
      <w:r w:rsidRPr="0094511D">
        <w:rPr>
          <w:b/>
          <w:sz w:val="22"/>
          <w:szCs w:val="22"/>
        </w:rPr>
        <w:t>Pasūtītājs</w:t>
      </w:r>
      <w:proofErr w:type="spellEnd"/>
    </w:p>
    <w:tbl>
      <w:tblPr>
        <w:tblW w:w="0" w:type="auto"/>
        <w:tblInd w:w="108" w:type="dxa"/>
        <w:tblLayout w:type="fixed"/>
        <w:tblLook w:val="04A0" w:firstRow="1" w:lastRow="0" w:firstColumn="1" w:lastColumn="0" w:noHBand="0" w:noVBand="1"/>
      </w:tblPr>
      <w:tblGrid>
        <w:gridCol w:w="2268"/>
        <w:gridCol w:w="7371"/>
      </w:tblGrid>
      <w:tr w:rsidR="0094511D" w:rsidRPr="0094511D" w14:paraId="3758EC1A" w14:textId="77777777" w:rsidTr="00E34E07">
        <w:trPr>
          <w:trHeight w:val="320"/>
        </w:trPr>
        <w:tc>
          <w:tcPr>
            <w:tcW w:w="2268" w:type="dxa"/>
            <w:tcBorders>
              <w:top w:val="single" w:sz="4" w:space="0" w:color="000000"/>
              <w:left w:val="single" w:sz="4" w:space="0" w:color="000000"/>
              <w:bottom w:val="single" w:sz="4" w:space="0" w:color="000000"/>
              <w:right w:val="nil"/>
            </w:tcBorders>
            <w:hideMark/>
          </w:tcPr>
          <w:p w14:paraId="1CA29E6E" w14:textId="77777777" w:rsidR="0094511D" w:rsidRPr="0094511D" w:rsidRDefault="0094511D" w:rsidP="00E34E07">
            <w:pPr>
              <w:spacing w:line="254" w:lineRule="auto"/>
              <w:rPr>
                <w:sz w:val="22"/>
                <w:szCs w:val="22"/>
              </w:rPr>
            </w:pPr>
            <w:proofErr w:type="spellStart"/>
            <w:r w:rsidRPr="0094511D">
              <w:rPr>
                <w:sz w:val="22"/>
                <w:szCs w:val="22"/>
              </w:rPr>
              <w:t>Pasūtītāja</w:t>
            </w:r>
            <w:proofErr w:type="spellEnd"/>
            <w:r w:rsidRPr="0094511D">
              <w:rPr>
                <w:sz w:val="22"/>
                <w:szCs w:val="22"/>
              </w:rPr>
              <w:t xml:space="preserve"> </w:t>
            </w:r>
            <w:proofErr w:type="spellStart"/>
            <w:r w:rsidRPr="0094511D">
              <w:rPr>
                <w:sz w:val="22"/>
                <w:szCs w:val="22"/>
              </w:rPr>
              <w:t>nosaukums</w:t>
            </w:r>
            <w:proofErr w:type="spellEnd"/>
            <w:r w:rsidRPr="0094511D">
              <w:rPr>
                <w:sz w:val="22"/>
                <w:szCs w:val="22"/>
              </w:rPr>
              <w:t xml:space="preserve"> </w:t>
            </w:r>
          </w:p>
        </w:tc>
        <w:tc>
          <w:tcPr>
            <w:tcW w:w="7371" w:type="dxa"/>
            <w:tcBorders>
              <w:top w:val="single" w:sz="4" w:space="0" w:color="000000"/>
              <w:left w:val="single" w:sz="4" w:space="0" w:color="000000"/>
              <w:bottom w:val="single" w:sz="4" w:space="0" w:color="000000"/>
              <w:right w:val="single" w:sz="4" w:space="0" w:color="000000"/>
            </w:tcBorders>
            <w:hideMark/>
          </w:tcPr>
          <w:p w14:paraId="25A49E48" w14:textId="77777777" w:rsidR="0094511D" w:rsidRPr="0094511D" w:rsidRDefault="0094511D" w:rsidP="00E34E07">
            <w:pPr>
              <w:spacing w:line="254" w:lineRule="auto"/>
              <w:rPr>
                <w:sz w:val="22"/>
                <w:szCs w:val="22"/>
              </w:rPr>
            </w:pPr>
            <w:proofErr w:type="spellStart"/>
            <w:r w:rsidRPr="0094511D">
              <w:rPr>
                <w:sz w:val="22"/>
                <w:szCs w:val="22"/>
              </w:rPr>
              <w:t>Sabiedrība</w:t>
            </w:r>
            <w:proofErr w:type="spellEnd"/>
            <w:r w:rsidRPr="0094511D">
              <w:rPr>
                <w:sz w:val="22"/>
                <w:szCs w:val="22"/>
              </w:rPr>
              <w:t xml:space="preserve"> </w:t>
            </w:r>
            <w:proofErr w:type="spellStart"/>
            <w:r w:rsidRPr="0094511D">
              <w:rPr>
                <w:sz w:val="22"/>
                <w:szCs w:val="22"/>
              </w:rPr>
              <w:t>ar</w:t>
            </w:r>
            <w:proofErr w:type="spellEnd"/>
            <w:r w:rsidRPr="0094511D">
              <w:rPr>
                <w:sz w:val="22"/>
                <w:szCs w:val="22"/>
              </w:rPr>
              <w:t xml:space="preserve"> </w:t>
            </w:r>
            <w:proofErr w:type="spellStart"/>
            <w:r w:rsidRPr="0094511D">
              <w:rPr>
                <w:sz w:val="22"/>
                <w:szCs w:val="22"/>
              </w:rPr>
              <w:t>ierobežotu</w:t>
            </w:r>
            <w:proofErr w:type="spellEnd"/>
            <w:r w:rsidRPr="0094511D">
              <w:rPr>
                <w:sz w:val="22"/>
                <w:szCs w:val="22"/>
              </w:rPr>
              <w:t xml:space="preserve"> </w:t>
            </w:r>
            <w:proofErr w:type="spellStart"/>
            <w:r w:rsidRPr="0094511D">
              <w:rPr>
                <w:sz w:val="22"/>
                <w:szCs w:val="22"/>
              </w:rPr>
              <w:t>atbildību</w:t>
            </w:r>
            <w:proofErr w:type="spellEnd"/>
            <w:r w:rsidRPr="0094511D">
              <w:rPr>
                <w:sz w:val="22"/>
                <w:szCs w:val="22"/>
              </w:rPr>
              <w:t xml:space="preserve"> „Ogres </w:t>
            </w:r>
            <w:proofErr w:type="spellStart"/>
            <w:r w:rsidRPr="0094511D">
              <w:rPr>
                <w:sz w:val="22"/>
                <w:szCs w:val="22"/>
              </w:rPr>
              <w:t>rajona</w:t>
            </w:r>
            <w:proofErr w:type="spellEnd"/>
            <w:r w:rsidRPr="0094511D">
              <w:rPr>
                <w:sz w:val="22"/>
                <w:szCs w:val="22"/>
              </w:rPr>
              <w:t xml:space="preserve"> </w:t>
            </w:r>
            <w:proofErr w:type="spellStart"/>
            <w:r w:rsidRPr="0094511D">
              <w:rPr>
                <w:sz w:val="22"/>
                <w:szCs w:val="22"/>
              </w:rPr>
              <w:t>slimnīca</w:t>
            </w:r>
            <w:proofErr w:type="spellEnd"/>
            <w:r w:rsidRPr="0094511D">
              <w:rPr>
                <w:sz w:val="22"/>
                <w:szCs w:val="22"/>
              </w:rPr>
              <w:t>”</w:t>
            </w:r>
          </w:p>
        </w:tc>
      </w:tr>
      <w:tr w:rsidR="0094511D" w:rsidRPr="0094511D" w14:paraId="07F5A4AE" w14:textId="77777777" w:rsidTr="00E34E07">
        <w:trPr>
          <w:trHeight w:val="320"/>
        </w:trPr>
        <w:tc>
          <w:tcPr>
            <w:tcW w:w="2268" w:type="dxa"/>
            <w:tcBorders>
              <w:top w:val="single" w:sz="4" w:space="0" w:color="000000"/>
              <w:left w:val="single" w:sz="4" w:space="0" w:color="000000"/>
              <w:bottom w:val="single" w:sz="4" w:space="0" w:color="000000"/>
              <w:right w:val="nil"/>
            </w:tcBorders>
            <w:hideMark/>
          </w:tcPr>
          <w:p w14:paraId="696660E8" w14:textId="77777777" w:rsidR="0094511D" w:rsidRPr="0094511D" w:rsidRDefault="0094511D" w:rsidP="00E34E07">
            <w:pPr>
              <w:spacing w:line="254" w:lineRule="auto"/>
              <w:rPr>
                <w:sz w:val="22"/>
                <w:szCs w:val="22"/>
              </w:rPr>
            </w:pPr>
            <w:proofErr w:type="spellStart"/>
            <w:r w:rsidRPr="0094511D">
              <w:rPr>
                <w:sz w:val="22"/>
                <w:szCs w:val="22"/>
              </w:rPr>
              <w:t>Juridiskā</w:t>
            </w:r>
            <w:proofErr w:type="spellEnd"/>
            <w:r w:rsidRPr="0094511D">
              <w:rPr>
                <w:sz w:val="22"/>
                <w:szCs w:val="22"/>
              </w:rPr>
              <w:t xml:space="preserve"> </w:t>
            </w:r>
            <w:proofErr w:type="spellStart"/>
            <w:r w:rsidRPr="0094511D">
              <w:rPr>
                <w:sz w:val="22"/>
                <w:szCs w:val="22"/>
              </w:rPr>
              <w:t>adrese</w:t>
            </w:r>
            <w:proofErr w:type="spellEnd"/>
            <w:r w:rsidRPr="0094511D">
              <w:rPr>
                <w:sz w:val="22"/>
                <w:szCs w:val="22"/>
              </w:rPr>
              <w:t xml:space="preserve"> </w:t>
            </w:r>
          </w:p>
        </w:tc>
        <w:tc>
          <w:tcPr>
            <w:tcW w:w="7371" w:type="dxa"/>
            <w:tcBorders>
              <w:top w:val="single" w:sz="4" w:space="0" w:color="000000"/>
              <w:left w:val="single" w:sz="4" w:space="0" w:color="000000"/>
              <w:bottom w:val="single" w:sz="4" w:space="0" w:color="000000"/>
              <w:right w:val="single" w:sz="4" w:space="0" w:color="000000"/>
            </w:tcBorders>
            <w:hideMark/>
          </w:tcPr>
          <w:p w14:paraId="17A09EB8" w14:textId="77777777" w:rsidR="0094511D" w:rsidRPr="0094511D" w:rsidRDefault="0094511D" w:rsidP="00E34E07">
            <w:pPr>
              <w:spacing w:line="254" w:lineRule="auto"/>
              <w:rPr>
                <w:sz w:val="22"/>
                <w:szCs w:val="22"/>
              </w:rPr>
            </w:pPr>
            <w:proofErr w:type="spellStart"/>
            <w:r w:rsidRPr="0094511D">
              <w:rPr>
                <w:sz w:val="22"/>
                <w:szCs w:val="22"/>
              </w:rPr>
              <w:t>Slimnīcas</w:t>
            </w:r>
            <w:proofErr w:type="spellEnd"/>
            <w:r w:rsidRPr="0094511D">
              <w:rPr>
                <w:sz w:val="22"/>
                <w:szCs w:val="22"/>
              </w:rPr>
              <w:t xml:space="preserve"> </w:t>
            </w:r>
            <w:proofErr w:type="spellStart"/>
            <w:r w:rsidRPr="0094511D">
              <w:rPr>
                <w:sz w:val="22"/>
                <w:szCs w:val="22"/>
              </w:rPr>
              <w:t>iela</w:t>
            </w:r>
            <w:proofErr w:type="spellEnd"/>
            <w:r w:rsidRPr="0094511D">
              <w:rPr>
                <w:sz w:val="22"/>
                <w:szCs w:val="22"/>
              </w:rPr>
              <w:t xml:space="preserve"> 2, Ogre, LV-5001</w:t>
            </w:r>
          </w:p>
        </w:tc>
      </w:tr>
      <w:tr w:rsidR="0094511D" w:rsidRPr="0094511D" w14:paraId="7BC7B497" w14:textId="77777777" w:rsidTr="00E34E07">
        <w:trPr>
          <w:trHeight w:val="320"/>
        </w:trPr>
        <w:tc>
          <w:tcPr>
            <w:tcW w:w="2268" w:type="dxa"/>
            <w:tcBorders>
              <w:top w:val="single" w:sz="4" w:space="0" w:color="000000"/>
              <w:left w:val="single" w:sz="4" w:space="0" w:color="000000"/>
              <w:bottom w:val="single" w:sz="4" w:space="0" w:color="000000"/>
              <w:right w:val="nil"/>
            </w:tcBorders>
            <w:hideMark/>
          </w:tcPr>
          <w:p w14:paraId="75BB64A6" w14:textId="77777777" w:rsidR="0094511D" w:rsidRPr="0094511D" w:rsidRDefault="0094511D" w:rsidP="00E34E07">
            <w:pPr>
              <w:spacing w:line="254" w:lineRule="auto"/>
              <w:rPr>
                <w:sz w:val="22"/>
                <w:szCs w:val="22"/>
              </w:rPr>
            </w:pPr>
            <w:proofErr w:type="spellStart"/>
            <w:r w:rsidRPr="0094511D">
              <w:rPr>
                <w:sz w:val="22"/>
                <w:szCs w:val="22"/>
              </w:rPr>
              <w:t>Reģistrācijas</w:t>
            </w:r>
            <w:proofErr w:type="spellEnd"/>
            <w:r w:rsidRPr="0094511D">
              <w:rPr>
                <w:sz w:val="22"/>
                <w:szCs w:val="22"/>
              </w:rPr>
              <w:t xml:space="preserve"> </w:t>
            </w:r>
            <w:proofErr w:type="spellStart"/>
            <w:r w:rsidRPr="0094511D">
              <w:rPr>
                <w:sz w:val="22"/>
                <w:szCs w:val="22"/>
              </w:rPr>
              <w:t>numurs</w:t>
            </w:r>
            <w:proofErr w:type="spellEnd"/>
            <w:r w:rsidRPr="0094511D">
              <w:rPr>
                <w:sz w:val="22"/>
                <w:szCs w:val="22"/>
              </w:rPr>
              <w:t xml:space="preserve"> </w:t>
            </w:r>
          </w:p>
        </w:tc>
        <w:tc>
          <w:tcPr>
            <w:tcW w:w="7371" w:type="dxa"/>
            <w:tcBorders>
              <w:top w:val="single" w:sz="4" w:space="0" w:color="000000"/>
              <w:left w:val="single" w:sz="4" w:space="0" w:color="000000"/>
              <w:bottom w:val="single" w:sz="4" w:space="0" w:color="000000"/>
              <w:right w:val="single" w:sz="4" w:space="0" w:color="000000"/>
            </w:tcBorders>
            <w:hideMark/>
          </w:tcPr>
          <w:p w14:paraId="31113269" w14:textId="77777777" w:rsidR="0094511D" w:rsidRPr="0094511D" w:rsidRDefault="0094511D" w:rsidP="00E34E07">
            <w:pPr>
              <w:spacing w:line="254" w:lineRule="auto"/>
              <w:rPr>
                <w:sz w:val="22"/>
                <w:szCs w:val="22"/>
              </w:rPr>
            </w:pPr>
            <w:r w:rsidRPr="0094511D">
              <w:rPr>
                <w:sz w:val="22"/>
                <w:szCs w:val="22"/>
              </w:rPr>
              <w:t>40003222317</w:t>
            </w:r>
          </w:p>
        </w:tc>
      </w:tr>
      <w:tr w:rsidR="0094511D" w:rsidRPr="0094511D" w14:paraId="32414164" w14:textId="77777777" w:rsidTr="00E34E07">
        <w:trPr>
          <w:trHeight w:val="320"/>
        </w:trPr>
        <w:tc>
          <w:tcPr>
            <w:tcW w:w="2268" w:type="dxa"/>
            <w:tcBorders>
              <w:top w:val="single" w:sz="4" w:space="0" w:color="000000"/>
              <w:left w:val="single" w:sz="4" w:space="0" w:color="000000"/>
              <w:bottom w:val="single" w:sz="4" w:space="0" w:color="000000"/>
              <w:right w:val="nil"/>
            </w:tcBorders>
            <w:hideMark/>
          </w:tcPr>
          <w:p w14:paraId="37680BE1" w14:textId="77777777" w:rsidR="0094511D" w:rsidRPr="0094511D" w:rsidRDefault="0094511D" w:rsidP="00E34E07">
            <w:pPr>
              <w:spacing w:line="254" w:lineRule="auto"/>
              <w:rPr>
                <w:sz w:val="22"/>
                <w:szCs w:val="22"/>
              </w:rPr>
            </w:pPr>
            <w:r w:rsidRPr="0094511D">
              <w:rPr>
                <w:sz w:val="22"/>
                <w:szCs w:val="22"/>
              </w:rPr>
              <w:t>Banka</w:t>
            </w:r>
          </w:p>
          <w:p w14:paraId="2D9C7681" w14:textId="77777777" w:rsidR="0094511D" w:rsidRPr="0094511D" w:rsidRDefault="0094511D" w:rsidP="00E34E07">
            <w:pPr>
              <w:spacing w:line="254" w:lineRule="auto"/>
              <w:rPr>
                <w:sz w:val="22"/>
                <w:szCs w:val="22"/>
              </w:rPr>
            </w:pPr>
            <w:r w:rsidRPr="0094511D">
              <w:rPr>
                <w:sz w:val="22"/>
                <w:szCs w:val="22"/>
              </w:rPr>
              <w:t xml:space="preserve">Konta </w:t>
            </w:r>
            <w:proofErr w:type="spellStart"/>
            <w:r w:rsidRPr="0094511D">
              <w:rPr>
                <w:sz w:val="22"/>
                <w:szCs w:val="22"/>
              </w:rPr>
              <w:t>numurs</w:t>
            </w:r>
            <w:proofErr w:type="spellEnd"/>
          </w:p>
          <w:p w14:paraId="667AFC71" w14:textId="77777777" w:rsidR="0094511D" w:rsidRPr="0094511D" w:rsidRDefault="0094511D" w:rsidP="00E34E07">
            <w:pPr>
              <w:spacing w:line="254" w:lineRule="auto"/>
              <w:rPr>
                <w:sz w:val="22"/>
                <w:szCs w:val="22"/>
              </w:rPr>
            </w:pPr>
            <w:proofErr w:type="spellStart"/>
            <w:r w:rsidRPr="0094511D">
              <w:rPr>
                <w:sz w:val="22"/>
                <w:szCs w:val="22"/>
              </w:rPr>
              <w:t>Kods</w:t>
            </w:r>
            <w:proofErr w:type="spellEnd"/>
            <w:r w:rsidRPr="0094511D">
              <w:rPr>
                <w:sz w:val="22"/>
                <w:szCs w:val="22"/>
              </w:rPr>
              <w:t xml:space="preserve"> </w:t>
            </w:r>
          </w:p>
        </w:tc>
        <w:tc>
          <w:tcPr>
            <w:tcW w:w="7371" w:type="dxa"/>
            <w:tcBorders>
              <w:top w:val="single" w:sz="4" w:space="0" w:color="000000"/>
              <w:left w:val="single" w:sz="4" w:space="0" w:color="000000"/>
              <w:bottom w:val="single" w:sz="4" w:space="0" w:color="000000"/>
              <w:right w:val="single" w:sz="4" w:space="0" w:color="000000"/>
            </w:tcBorders>
            <w:hideMark/>
          </w:tcPr>
          <w:tbl>
            <w:tblPr>
              <w:tblStyle w:val="Reatabula"/>
              <w:tblW w:w="0" w:type="auto"/>
              <w:tblLook w:val="04A0" w:firstRow="1" w:lastRow="0" w:firstColumn="1" w:lastColumn="0" w:noHBand="0" w:noVBand="1"/>
            </w:tblPr>
            <w:tblGrid>
              <w:gridCol w:w="3295"/>
              <w:gridCol w:w="3402"/>
            </w:tblGrid>
            <w:tr w:rsidR="0094511D" w:rsidRPr="0094511D" w14:paraId="152D1F1E" w14:textId="77777777" w:rsidTr="00E34E07">
              <w:trPr>
                <w:trHeight w:val="562"/>
              </w:trPr>
              <w:tc>
                <w:tcPr>
                  <w:tcW w:w="3295" w:type="dxa"/>
                </w:tcPr>
                <w:p w14:paraId="17336321" w14:textId="77777777" w:rsidR="0094511D" w:rsidRPr="0094511D" w:rsidRDefault="0094511D" w:rsidP="00E34E07">
                  <w:pPr>
                    <w:jc w:val="both"/>
                    <w:rPr>
                      <w:rFonts w:ascii="Times New Roman" w:hAnsi="Times New Roman"/>
                      <w:sz w:val="22"/>
                      <w:szCs w:val="22"/>
                    </w:rPr>
                  </w:pPr>
                  <w:r w:rsidRPr="0094511D">
                    <w:rPr>
                      <w:rFonts w:ascii="Times New Roman" w:hAnsi="Times New Roman"/>
                      <w:sz w:val="22"/>
                      <w:szCs w:val="22"/>
                    </w:rPr>
                    <w:t xml:space="preserve">AS “SEB </w:t>
                  </w:r>
                  <w:proofErr w:type="spellStart"/>
                  <w:r w:rsidRPr="0094511D">
                    <w:rPr>
                      <w:rFonts w:ascii="Times New Roman" w:hAnsi="Times New Roman"/>
                      <w:sz w:val="22"/>
                      <w:szCs w:val="22"/>
                    </w:rPr>
                    <w:t>banka</w:t>
                  </w:r>
                  <w:proofErr w:type="spellEnd"/>
                  <w:r w:rsidRPr="0094511D">
                    <w:rPr>
                      <w:rFonts w:ascii="Times New Roman" w:hAnsi="Times New Roman"/>
                      <w:sz w:val="22"/>
                      <w:szCs w:val="22"/>
                    </w:rPr>
                    <w:t>”, UNLALV2X</w:t>
                  </w:r>
                </w:p>
              </w:tc>
              <w:tc>
                <w:tcPr>
                  <w:tcW w:w="3402" w:type="dxa"/>
                </w:tcPr>
                <w:p w14:paraId="296EA7EE" w14:textId="77777777" w:rsidR="0094511D" w:rsidRPr="0094511D" w:rsidRDefault="0094511D" w:rsidP="00E34E07">
                  <w:pPr>
                    <w:jc w:val="both"/>
                    <w:rPr>
                      <w:rFonts w:ascii="Times New Roman" w:hAnsi="Times New Roman"/>
                      <w:sz w:val="22"/>
                      <w:szCs w:val="22"/>
                    </w:rPr>
                  </w:pPr>
                  <w:r w:rsidRPr="0094511D">
                    <w:rPr>
                      <w:rFonts w:ascii="Times New Roman" w:hAnsi="Times New Roman"/>
                      <w:sz w:val="22"/>
                      <w:szCs w:val="22"/>
                    </w:rPr>
                    <w:t>“Swedbank” AS, HABALV22</w:t>
                  </w:r>
                </w:p>
              </w:tc>
            </w:tr>
            <w:tr w:rsidR="0094511D" w:rsidRPr="0094511D" w14:paraId="5D16A461" w14:textId="77777777" w:rsidTr="00E34E07">
              <w:tc>
                <w:tcPr>
                  <w:tcW w:w="3295" w:type="dxa"/>
                </w:tcPr>
                <w:p w14:paraId="7F0F8A93" w14:textId="77777777" w:rsidR="0094511D" w:rsidRPr="0094511D" w:rsidRDefault="0094511D" w:rsidP="00E34E07">
                  <w:pPr>
                    <w:jc w:val="both"/>
                    <w:rPr>
                      <w:rFonts w:ascii="Times New Roman" w:hAnsi="Times New Roman"/>
                      <w:sz w:val="22"/>
                      <w:szCs w:val="22"/>
                    </w:rPr>
                  </w:pPr>
                  <w:r w:rsidRPr="0094511D">
                    <w:rPr>
                      <w:rFonts w:ascii="Times New Roman" w:hAnsi="Times New Roman"/>
                      <w:sz w:val="22"/>
                      <w:szCs w:val="22"/>
                    </w:rPr>
                    <w:t>LV52UNLA0033300609604</w:t>
                  </w:r>
                </w:p>
              </w:tc>
              <w:tc>
                <w:tcPr>
                  <w:tcW w:w="3402" w:type="dxa"/>
                </w:tcPr>
                <w:p w14:paraId="124430F3" w14:textId="77777777" w:rsidR="0094511D" w:rsidRPr="0094511D" w:rsidRDefault="0094511D" w:rsidP="00E34E07">
                  <w:pPr>
                    <w:jc w:val="both"/>
                    <w:rPr>
                      <w:rFonts w:ascii="Times New Roman" w:hAnsi="Times New Roman"/>
                      <w:sz w:val="22"/>
                      <w:szCs w:val="22"/>
                    </w:rPr>
                  </w:pPr>
                  <w:r w:rsidRPr="0094511D">
                    <w:rPr>
                      <w:rFonts w:ascii="Times New Roman" w:hAnsi="Times New Roman"/>
                      <w:sz w:val="22"/>
                      <w:szCs w:val="22"/>
                    </w:rPr>
                    <w:t>LV12HABA0001402051200</w:t>
                  </w:r>
                </w:p>
              </w:tc>
            </w:tr>
          </w:tbl>
          <w:p w14:paraId="48AD0FBA" w14:textId="77777777" w:rsidR="0094511D" w:rsidRPr="0094511D" w:rsidRDefault="0094511D" w:rsidP="00E34E07">
            <w:pPr>
              <w:spacing w:line="254" w:lineRule="auto"/>
              <w:rPr>
                <w:sz w:val="22"/>
                <w:szCs w:val="22"/>
              </w:rPr>
            </w:pPr>
          </w:p>
        </w:tc>
      </w:tr>
      <w:tr w:rsidR="0094511D" w:rsidRPr="0094511D" w14:paraId="5E27DA6D" w14:textId="77777777" w:rsidTr="00E34E07">
        <w:trPr>
          <w:trHeight w:val="320"/>
        </w:trPr>
        <w:tc>
          <w:tcPr>
            <w:tcW w:w="2268" w:type="dxa"/>
            <w:tcBorders>
              <w:top w:val="single" w:sz="4" w:space="0" w:color="000000"/>
              <w:left w:val="single" w:sz="4" w:space="0" w:color="000000"/>
              <w:bottom w:val="single" w:sz="4" w:space="0" w:color="000000"/>
              <w:right w:val="nil"/>
            </w:tcBorders>
            <w:hideMark/>
          </w:tcPr>
          <w:p w14:paraId="0C76659C" w14:textId="77777777" w:rsidR="0094511D" w:rsidRPr="0094511D" w:rsidRDefault="0094511D" w:rsidP="00E34E07">
            <w:pPr>
              <w:spacing w:line="254" w:lineRule="auto"/>
              <w:rPr>
                <w:sz w:val="22"/>
                <w:szCs w:val="22"/>
              </w:rPr>
            </w:pPr>
            <w:proofErr w:type="spellStart"/>
            <w:r w:rsidRPr="0094511D">
              <w:rPr>
                <w:sz w:val="22"/>
                <w:szCs w:val="22"/>
              </w:rPr>
              <w:t>Tālrunis</w:t>
            </w:r>
            <w:proofErr w:type="spellEnd"/>
          </w:p>
        </w:tc>
        <w:tc>
          <w:tcPr>
            <w:tcW w:w="7371" w:type="dxa"/>
            <w:tcBorders>
              <w:top w:val="single" w:sz="4" w:space="0" w:color="000000"/>
              <w:left w:val="single" w:sz="4" w:space="0" w:color="000000"/>
              <w:bottom w:val="single" w:sz="4" w:space="0" w:color="000000"/>
              <w:right w:val="single" w:sz="4" w:space="0" w:color="000000"/>
            </w:tcBorders>
            <w:hideMark/>
          </w:tcPr>
          <w:p w14:paraId="3524C1B4" w14:textId="77777777" w:rsidR="0094511D" w:rsidRPr="0094511D" w:rsidRDefault="0094511D" w:rsidP="00E34E07">
            <w:pPr>
              <w:spacing w:line="254" w:lineRule="auto"/>
              <w:rPr>
                <w:sz w:val="22"/>
                <w:szCs w:val="22"/>
              </w:rPr>
            </w:pPr>
            <w:r w:rsidRPr="0094511D">
              <w:rPr>
                <w:sz w:val="22"/>
                <w:szCs w:val="22"/>
              </w:rPr>
              <w:t>65046161</w:t>
            </w:r>
          </w:p>
        </w:tc>
      </w:tr>
      <w:tr w:rsidR="0094511D" w:rsidRPr="0094511D" w14:paraId="6584D9BF" w14:textId="77777777" w:rsidTr="00E34E07">
        <w:trPr>
          <w:trHeight w:val="320"/>
        </w:trPr>
        <w:tc>
          <w:tcPr>
            <w:tcW w:w="2268" w:type="dxa"/>
            <w:tcBorders>
              <w:top w:val="single" w:sz="4" w:space="0" w:color="000000"/>
              <w:left w:val="single" w:sz="4" w:space="0" w:color="000000"/>
              <w:bottom w:val="single" w:sz="4" w:space="0" w:color="000000"/>
              <w:right w:val="nil"/>
            </w:tcBorders>
            <w:hideMark/>
          </w:tcPr>
          <w:p w14:paraId="39F35EBD" w14:textId="77777777" w:rsidR="0094511D" w:rsidRPr="0094511D" w:rsidRDefault="0094511D" w:rsidP="00E34E07">
            <w:pPr>
              <w:spacing w:line="254" w:lineRule="auto"/>
              <w:rPr>
                <w:sz w:val="22"/>
                <w:szCs w:val="22"/>
              </w:rPr>
            </w:pPr>
            <w:r w:rsidRPr="0094511D">
              <w:rPr>
                <w:sz w:val="22"/>
                <w:szCs w:val="22"/>
              </w:rPr>
              <w:t xml:space="preserve">E-pasta </w:t>
            </w:r>
            <w:proofErr w:type="spellStart"/>
            <w:r w:rsidRPr="0094511D">
              <w:rPr>
                <w:sz w:val="22"/>
                <w:szCs w:val="22"/>
              </w:rPr>
              <w:t>adrese</w:t>
            </w:r>
            <w:proofErr w:type="spellEnd"/>
            <w:r w:rsidRPr="0094511D">
              <w:rPr>
                <w:sz w:val="22"/>
                <w:szCs w:val="22"/>
              </w:rPr>
              <w:t xml:space="preserve"> </w:t>
            </w:r>
          </w:p>
        </w:tc>
        <w:tc>
          <w:tcPr>
            <w:tcW w:w="7371" w:type="dxa"/>
            <w:tcBorders>
              <w:top w:val="single" w:sz="4" w:space="0" w:color="000000"/>
              <w:left w:val="single" w:sz="4" w:space="0" w:color="000000"/>
              <w:bottom w:val="single" w:sz="4" w:space="0" w:color="000000"/>
              <w:right w:val="single" w:sz="4" w:space="0" w:color="000000"/>
            </w:tcBorders>
            <w:hideMark/>
          </w:tcPr>
          <w:p w14:paraId="48865C04" w14:textId="77777777" w:rsidR="0094511D" w:rsidRPr="0094511D" w:rsidRDefault="0094511D" w:rsidP="00E34E07">
            <w:pPr>
              <w:spacing w:line="254" w:lineRule="auto"/>
              <w:rPr>
                <w:color w:val="000000"/>
                <w:sz w:val="22"/>
                <w:szCs w:val="22"/>
              </w:rPr>
            </w:pPr>
            <w:hyperlink r:id="rId8" w:history="1">
              <w:r w:rsidRPr="0094511D">
                <w:rPr>
                  <w:rStyle w:val="Hipersaite"/>
                  <w:color w:val="000000"/>
                  <w:sz w:val="22"/>
                  <w:szCs w:val="22"/>
                </w:rPr>
                <w:t>info@ogresslimnica.lv</w:t>
              </w:r>
            </w:hyperlink>
          </w:p>
        </w:tc>
      </w:tr>
      <w:tr w:rsidR="0094511D" w:rsidRPr="0094511D" w14:paraId="3AFA0110" w14:textId="77777777" w:rsidTr="00E34E07">
        <w:trPr>
          <w:trHeight w:val="320"/>
        </w:trPr>
        <w:tc>
          <w:tcPr>
            <w:tcW w:w="2268" w:type="dxa"/>
            <w:tcBorders>
              <w:top w:val="single" w:sz="4" w:space="0" w:color="000000"/>
              <w:left w:val="single" w:sz="4" w:space="0" w:color="000000"/>
              <w:bottom w:val="single" w:sz="4" w:space="0" w:color="000000"/>
              <w:right w:val="nil"/>
            </w:tcBorders>
            <w:hideMark/>
          </w:tcPr>
          <w:p w14:paraId="34A25B7D" w14:textId="77777777" w:rsidR="0094511D" w:rsidRPr="0094511D" w:rsidRDefault="0094511D" w:rsidP="00E34E07">
            <w:pPr>
              <w:spacing w:line="254" w:lineRule="auto"/>
              <w:rPr>
                <w:sz w:val="22"/>
                <w:szCs w:val="22"/>
              </w:rPr>
            </w:pPr>
            <w:proofErr w:type="spellStart"/>
            <w:r w:rsidRPr="0094511D">
              <w:rPr>
                <w:sz w:val="22"/>
                <w:szCs w:val="22"/>
              </w:rPr>
              <w:t>Darba</w:t>
            </w:r>
            <w:proofErr w:type="spellEnd"/>
            <w:r w:rsidRPr="0094511D">
              <w:rPr>
                <w:sz w:val="22"/>
                <w:szCs w:val="22"/>
              </w:rPr>
              <w:t xml:space="preserve"> </w:t>
            </w:r>
            <w:proofErr w:type="spellStart"/>
            <w:r w:rsidRPr="0094511D">
              <w:rPr>
                <w:sz w:val="22"/>
                <w:szCs w:val="22"/>
              </w:rPr>
              <w:t>laiks</w:t>
            </w:r>
            <w:proofErr w:type="spellEnd"/>
            <w:r w:rsidRPr="0094511D">
              <w:rPr>
                <w:sz w:val="22"/>
                <w:szCs w:val="22"/>
              </w:rPr>
              <w:t xml:space="preserve"> </w:t>
            </w:r>
          </w:p>
        </w:tc>
        <w:tc>
          <w:tcPr>
            <w:tcW w:w="7371" w:type="dxa"/>
            <w:tcBorders>
              <w:top w:val="single" w:sz="4" w:space="0" w:color="000000"/>
              <w:left w:val="single" w:sz="4" w:space="0" w:color="000000"/>
              <w:bottom w:val="single" w:sz="4" w:space="0" w:color="000000"/>
              <w:right w:val="single" w:sz="4" w:space="0" w:color="000000"/>
            </w:tcBorders>
            <w:hideMark/>
          </w:tcPr>
          <w:p w14:paraId="539CA1DA" w14:textId="77777777" w:rsidR="0094511D" w:rsidRPr="0094511D" w:rsidRDefault="0094511D" w:rsidP="00E34E07">
            <w:pPr>
              <w:spacing w:line="254" w:lineRule="auto"/>
              <w:rPr>
                <w:sz w:val="22"/>
                <w:szCs w:val="22"/>
              </w:rPr>
            </w:pPr>
            <w:proofErr w:type="spellStart"/>
            <w:r w:rsidRPr="0094511D">
              <w:rPr>
                <w:sz w:val="22"/>
                <w:szCs w:val="22"/>
              </w:rPr>
              <w:t>Katru</w:t>
            </w:r>
            <w:proofErr w:type="spellEnd"/>
            <w:r w:rsidRPr="0094511D">
              <w:rPr>
                <w:sz w:val="22"/>
                <w:szCs w:val="22"/>
              </w:rPr>
              <w:t xml:space="preserve"> </w:t>
            </w:r>
            <w:proofErr w:type="spellStart"/>
            <w:r w:rsidRPr="0094511D">
              <w:rPr>
                <w:sz w:val="22"/>
                <w:szCs w:val="22"/>
              </w:rPr>
              <w:t>darba</w:t>
            </w:r>
            <w:proofErr w:type="spellEnd"/>
            <w:r w:rsidRPr="0094511D">
              <w:rPr>
                <w:sz w:val="22"/>
                <w:szCs w:val="22"/>
              </w:rPr>
              <w:t xml:space="preserve"> </w:t>
            </w:r>
            <w:proofErr w:type="spellStart"/>
            <w:r w:rsidRPr="0094511D">
              <w:rPr>
                <w:sz w:val="22"/>
                <w:szCs w:val="22"/>
              </w:rPr>
              <w:t>dienu</w:t>
            </w:r>
            <w:proofErr w:type="spellEnd"/>
            <w:r w:rsidRPr="0094511D">
              <w:rPr>
                <w:sz w:val="22"/>
                <w:szCs w:val="22"/>
              </w:rPr>
              <w:t>: 08:00 – 16:00</w:t>
            </w:r>
          </w:p>
        </w:tc>
      </w:tr>
      <w:tr w:rsidR="0094511D" w:rsidRPr="0094511D" w14:paraId="0A83C91F" w14:textId="77777777" w:rsidTr="00E34E07">
        <w:trPr>
          <w:trHeight w:val="320"/>
        </w:trPr>
        <w:tc>
          <w:tcPr>
            <w:tcW w:w="2268" w:type="dxa"/>
            <w:tcBorders>
              <w:top w:val="single" w:sz="4" w:space="0" w:color="000000"/>
              <w:left w:val="single" w:sz="4" w:space="0" w:color="000000"/>
              <w:bottom w:val="single" w:sz="4" w:space="0" w:color="000000"/>
              <w:right w:val="nil"/>
            </w:tcBorders>
          </w:tcPr>
          <w:p w14:paraId="240786A0" w14:textId="77777777" w:rsidR="0094511D" w:rsidRPr="0094511D" w:rsidRDefault="0094511D" w:rsidP="00E34E07">
            <w:pPr>
              <w:spacing w:line="254" w:lineRule="auto"/>
              <w:rPr>
                <w:sz w:val="22"/>
                <w:szCs w:val="22"/>
              </w:rPr>
            </w:pPr>
            <w:proofErr w:type="spellStart"/>
            <w:r w:rsidRPr="0094511D">
              <w:rPr>
                <w:sz w:val="22"/>
                <w:szCs w:val="22"/>
              </w:rPr>
              <w:t>Kontaktpersona</w:t>
            </w:r>
            <w:proofErr w:type="spellEnd"/>
          </w:p>
        </w:tc>
        <w:tc>
          <w:tcPr>
            <w:tcW w:w="7371" w:type="dxa"/>
            <w:tcBorders>
              <w:top w:val="single" w:sz="4" w:space="0" w:color="000000"/>
              <w:left w:val="single" w:sz="4" w:space="0" w:color="000000"/>
              <w:bottom w:val="single" w:sz="4" w:space="0" w:color="000000"/>
              <w:right w:val="single" w:sz="4" w:space="0" w:color="000000"/>
            </w:tcBorders>
          </w:tcPr>
          <w:p w14:paraId="4FC46A5C" w14:textId="77777777" w:rsidR="0094511D" w:rsidRPr="0094511D" w:rsidRDefault="0094511D" w:rsidP="00E34E07">
            <w:pPr>
              <w:spacing w:line="254" w:lineRule="auto"/>
              <w:rPr>
                <w:sz w:val="22"/>
                <w:szCs w:val="22"/>
              </w:rPr>
            </w:pPr>
            <w:proofErr w:type="spellStart"/>
            <w:r w:rsidRPr="0094511D">
              <w:rPr>
                <w:sz w:val="22"/>
                <w:szCs w:val="22"/>
              </w:rPr>
              <w:t>Iepirkumu</w:t>
            </w:r>
            <w:proofErr w:type="spellEnd"/>
            <w:r w:rsidRPr="0094511D">
              <w:rPr>
                <w:sz w:val="22"/>
                <w:szCs w:val="22"/>
              </w:rPr>
              <w:t xml:space="preserve"> </w:t>
            </w:r>
            <w:proofErr w:type="spellStart"/>
            <w:r w:rsidRPr="0094511D">
              <w:rPr>
                <w:sz w:val="22"/>
                <w:szCs w:val="22"/>
              </w:rPr>
              <w:t>speciāliste</w:t>
            </w:r>
            <w:proofErr w:type="spellEnd"/>
            <w:r w:rsidRPr="0094511D">
              <w:rPr>
                <w:sz w:val="22"/>
                <w:szCs w:val="22"/>
              </w:rPr>
              <w:t xml:space="preserve"> Vita </w:t>
            </w:r>
            <w:proofErr w:type="spellStart"/>
            <w:r w:rsidRPr="0094511D">
              <w:rPr>
                <w:sz w:val="22"/>
                <w:szCs w:val="22"/>
              </w:rPr>
              <w:t>Rudzāne</w:t>
            </w:r>
            <w:proofErr w:type="spellEnd"/>
            <w:r w:rsidRPr="0094511D">
              <w:rPr>
                <w:sz w:val="22"/>
                <w:szCs w:val="22"/>
              </w:rPr>
              <w:t xml:space="preserve">, t. 65046161, e-pasts: </w:t>
            </w:r>
            <w:hyperlink r:id="rId9" w:history="1">
              <w:r w:rsidRPr="0094511D">
                <w:rPr>
                  <w:rStyle w:val="Hipersaite"/>
                  <w:sz w:val="22"/>
                  <w:szCs w:val="22"/>
                </w:rPr>
                <w:t>vita.rudzane@ogresslimnica.lv</w:t>
              </w:r>
            </w:hyperlink>
            <w:r w:rsidRPr="0094511D">
              <w:rPr>
                <w:sz w:val="22"/>
                <w:szCs w:val="22"/>
              </w:rPr>
              <w:t xml:space="preserve"> (par </w:t>
            </w:r>
            <w:proofErr w:type="spellStart"/>
            <w:r w:rsidRPr="0094511D">
              <w:rPr>
                <w:sz w:val="22"/>
                <w:szCs w:val="22"/>
              </w:rPr>
              <w:t>nolikumu</w:t>
            </w:r>
            <w:proofErr w:type="spellEnd"/>
            <w:r w:rsidRPr="0094511D">
              <w:rPr>
                <w:sz w:val="22"/>
                <w:szCs w:val="22"/>
              </w:rPr>
              <w:t>)</w:t>
            </w:r>
          </w:p>
          <w:p w14:paraId="24B6A740" w14:textId="41EAEF2A" w:rsidR="0094511D" w:rsidRPr="0094511D" w:rsidRDefault="0094511D" w:rsidP="00E34E07">
            <w:pPr>
              <w:spacing w:line="254" w:lineRule="auto"/>
              <w:rPr>
                <w:rStyle w:val="Hipersaite"/>
                <w:color w:val="auto"/>
                <w:sz w:val="22"/>
                <w:szCs w:val="22"/>
                <w:u w:val="none"/>
              </w:rPr>
            </w:pPr>
            <w:proofErr w:type="spellStart"/>
            <w:r>
              <w:rPr>
                <w:sz w:val="22"/>
                <w:szCs w:val="22"/>
              </w:rPr>
              <w:t>Saimnieciskās</w:t>
            </w:r>
            <w:proofErr w:type="spellEnd"/>
            <w:r>
              <w:rPr>
                <w:sz w:val="22"/>
                <w:szCs w:val="22"/>
              </w:rPr>
              <w:t xml:space="preserve"> </w:t>
            </w:r>
            <w:proofErr w:type="spellStart"/>
            <w:r>
              <w:rPr>
                <w:sz w:val="22"/>
                <w:szCs w:val="22"/>
              </w:rPr>
              <w:t>struktūrvienības</w:t>
            </w:r>
            <w:proofErr w:type="spellEnd"/>
            <w:r>
              <w:rPr>
                <w:sz w:val="22"/>
                <w:szCs w:val="22"/>
              </w:rPr>
              <w:t xml:space="preserve"> </w:t>
            </w:r>
            <w:proofErr w:type="spellStart"/>
            <w:r>
              <w:rPr>
                <w:sz w:val="22"/>
                <w:szCs w:val="22"/>
              </w:rPr>
              <w:t>vadītāja</w:t>
            </w:r>
            <w:proofErr w:type="spellEnd"/>
            <w:r>
              <w:rPr>
                <w:sz w:val="22"/>
                <w:szCs w:val="22"/>
              </w:rPr>
              <w:t xml:space="preserve"> Sandra Aleksejeva</w:t>
            </w:r>
            <w:r w:rsidRPr="0094511D">
              <w:rPr>
                <w:sz w:val="22"/>
                <w:szCs w:val="22"/>
              </w:rPr>
              <w:t>, t.</w:t>
            </w:r>
            <w:r>
              <w:rPr>
                <w:sz w:val="22"/>
                <w:szCs w:val="22"/>
              </w:rPr>
              <w:t>29278970</w:t>
            </w:r>
            <w:r w:rsidRPr="0094511D">
              <w:rPr>
                <w:sz w:val="22"/>
                <w:szCs w:val="22"/>
              </w:rPr>
              <w:t xml:space="preserve">, </w:t>
            </w:r>
            <w:hyperlink r:id="rId10" w:history="1">
              <w:r w:rsidRPr="00454110">
                <w:rPr>
                  <w:rStyle w:val="Hipersaite"/>
                  <w:sz w:val="22"/>
                  <w:szCs w:val="22"/>
                </w:rPr>
                <w:t>info@ogresslimnica.lv</w:t>
              </w:r>
            </w:hyperlink>
            <w:r>
              <w:rPr>
                <w:sz w:val="22"/>
                <w:szCs w:val="22"/>
              </w:rPr>
              <w:t xml:space="preserve"> </w:t>
            </w:r>
            <w:r w:rsidRPr="0094511D">
              <w:rPr>
                <w:rStyle w:val="Hipersaite"/>
                <w:color w:val="auto"/>
                <w:sz w:val="22"/>
                <w:szCs w:val="22"/>
                <w:u w:val="none"/>
              </w:rPr>
              <w:t xml:space="preserve">(par </w:t>
            </w:r>
            <w:proofErr w:type="spellStart"/>
            <w:r w:rsidRPr="0094511D">
              <w:rPr>
                <w:rStyle w:val="Hipersaite"/>
                <w:color w:val="auto"/>
                <w:sz w:val="22"/>
                <w:szCs w:val="22"/>
                <w:u w:val="none"/>
              </w:rPr>
              <w:t>tehnisko</w:t>
            </w:r>
            <w:proofErr w:type="spellEnd"/>
            <w:r w:rsidRPr="0094511D">
              <w:rPr>
                <w:rStyle w:val="Hipersaite"/>
                <w:color w:val="auto"/>
                <w:sz w:val="22"/>
                <w:szCs w:val="22"/>
                <w:u w:val="none"/>
              </w:rPr>
              <w:t xml:space="preserve"> </w:t>
            </w:r>
            <w:proofErr w:type="spellStart"/>
            <w:r w:rsidRPr="0094511D">
              <w:rPr>
                <w:rStyle w:val="Hipersaite"/>
                <w:color w:val="auto"/>
                <w:sz w:val="22"/>
                <w:szCs w:val="22"/>
                <w:u w:val="none"/>
              </w:rPr>
              <w:t>specifikāciju</w:t>
            </w:r>
            <w:proofErr w:type="spellEnd"/>
            <w:r w:rsidRPr="0094511D">
              <w:rPr>
                <w:rStyle w:val="Hipersaite"/>
                <w:color w:val="auto"/>
                <w:sz w:val="22"/>
                <w:szCs w:val="22"/>
                <w:u w:val="none"/>
              </w:rPr>
              <w:t>).</w:t>
            </w:r>
          </w:p>
          <w:p w14:paraId="0E3B0D8E" w14:textId="77777777" w:rsidR="0094511D" w:rsidRPr="0094511D" w:rsidRDefault="0094511D" w:rsidP="00E34E07">
            <w:pPr>
              <w:spacing w:line="254" w:lineRule="auto"/>
              <w:rPr>
                <w:sz w:val="22"/>
                <w:szCs w:val="22"/>
              </w:rPr>
            </w:pPr>
            <w:proofErr w:type="spellStart"/>
            <w:r w:rsidRPr="0094511D">
              <w:rPr>
                <w:rStyle w:val="Hipersaite"/>
                <w:sz w:val="22"/>
                <w:szCs w:val="22"/>
              </w:rPr>
              <w:t>Kontaktpersonas</w:t>
            </w:r>
            <w:proofErr w:type="spellEnd"/>
            <w:r w:rsidRPr="0094511D">
              <w:rPr>
                <w:rStyle w:val="Hipersaite"/>
                <w:sz w:val="22"/>
                <w:szCs w:val="22"/>
              </w:rPr>
              <w:t xml:space="preserve"> </w:t>
            </w:r>
            <w:proofErr w:type="spellStart"/>
            <w:r w:rsidRPr="0094511D">
              <w:rPr>
                <w:rStyle w:val="Hipersaite"/>
                <w:sz w:val="22"/>
                <w:szCs w:val="22"/>
              </w:rPr>
              <w:t>Iepirkuma</w:t>
            </w:r>
            <w:proofErr w:type="spellEnd"/>
            <w:r w:rsidRPr="0094511D">
              <w:rPr>
                <w:rStyle w:val="Hipersaite"/>
                <w:sz w:val="22"/>
                <w:szCs w:val="22"/>
              </w:rPr>
              <w:t xml:space="preserve"> </w:t>
            </w:r>
            <w:proofErr w:type="spellStart"/>
            <w:r w:rsidRPr="0094511D">
              <w:rPr>
                <w:rStyle w:val="Hipersaite"/>
                <w:sz w:val="22"/>
                <w:szCs w:val="22"/>
              </w:rPr>
              <w:t>laikā</w:t>
            </w:r>
            <w:proofErr w:type="spellEnd"/>
            <w:r w:rsidRPr="0094511D">
              <w:rPr>
                <w:rStyle w:val="Hipersaite"/>
                <w:sz w:val="22"/>
                <w:szCs w:val="22"/>
              </w:rPr>
              <w:t xml:space="preserve"> </w:t>
            </w:r>
            <w:proofErr w:type="spellStart"/>
            <w:r w:rsidRPr="0094511D">
              <w:rPr>
                <w:rStyle w:val="Hipersaite"/>
                <w:sz w:val="22"/>
                <w:szCs w:val="22"/>
              </w:rPr>
              <w:t>sniedz</w:t>
            </w:r>
            <w:proofErr w:type="spellEnd"/>
            <w:r w:rsidRPr="0094511D">
              <w:rPr>
                <w:rStyle w:val="Hipersaite"/>
                <w:sz w:val="22"/>
                <w:szCs w:val="22"/>
              </w:rPr>
              <w:t xml:space="preserve"> </w:t>
            </w:r>
            <w:proofErr w:type="spellStart"/>
            <w:r w:rsidRPr="0094511D">
              <w:rPr>
                <w:rStyle w:val="Hipersaite"/>
                <w:sz w:val="22"/>
                <w:szCs w:val="22"/>
              </w:rPr>
              <w:t>tikai</w:t>
            </w:r>
            <w:proofErr w:type="spellEnd"/>
            <w:r w:rsidRPr="0094511D">
              <w:rPr>
                <w:rStyle w:val="Hipersaite"/>
                <w:sz w:val="22"/>
                <w:szCs w:val="22"/>
              </w:rPr>
              <w:t xml:space="preserve"> </w:t>
            </w:r>
            <w:proofErr w:type="spellStart"/>
            <w:r w:rsidRPr="0094511D">
              <w:rPr>
                <w:rStyle w:val="Hipersaite"/>
                <w:sz w:val="22"/>
                <w:szCs w:val="22"/>
              </w:rPr>
              <w:t>organizatoriska</w:t>
            </w:r>
            <w:proofErr w:type="spellEnd"/>
            <w:r w:rsidRPr="0094511D">
              <w:rPr>
                <w:rStyle w:val="Hipersaite"/>
                <w:sz w:val="22"/>
                <w:szCs w:val="22"/>
              </w:rPr>
              <w:t xml:space="preserve"> </w:t>
            </w:r>
            <w:proofErr w:type="spellStart"/>
            <w:r w:rsidRPr="0094511D">
              <w:rPr>
                <w:rStyle w:val="Hipersaite"/>
                <w:sz w:val="22"/>
                <w:szCs w:val="22"/>
              </w:rPr>
              <w:t>rakstura</w:t>
            </w:r>
            <w:proofErr w:type="spellEnd"/>
            <w:r w:rsidRPr="0094511D">
              <w:rPr>
                <w:rStyle w:val="Hipersaite"/>
                <w:sz w:val="22"/>
                <w:szCs w:val="22"/>
              </w:rPr>
              <w:t xml:space="preserve"> </w:t>
            </w:r>
            <w:proofErr w:type="spellStart"/>
            <w:r w:rsidRPr="0094511D">
              <w:rPr>
                <w:rStyle w:val="Hipersaite"/>
                <w:sz w:val="22"/>
                <w:szCs w:val="22"/>
              </w:rPr>
              <w:t>informāciju</w:t>
            </w:r>
            <w:proofErr w:type="spellEnd"/>
            <w:r w:rsidRPr="0094511D">
              <w:rPr>
                <w:rStyle w:val="Hipersaite"/>
                <w:sz w:val="22"/>
                <w:szCs w:val="22"/>
              </w:rPr>
              <w:t xml:space="preserve">. </w:t>
            </w:r>
          </w:p>
        </w:tc>
      </w:tr>
      <w:tr w:rsidR="0094511D" w:rsidRPr="0094511D" w14:paraId="03DEE632" w14:textId="77777777" w:rsidTr="00E34E07">
        <w:trPr>
          <w:trHeight w:val="320"/>
        </w:trPr>
        <w:tc>
          <w:tcPr>
            <w:tcW w:w="2268" w:type="dxa"/>
            <w:tcBorders>
              <w:top w:val="single" w:sz="4" w:space="0" w:color="000000"/>
              <w:left w:val="single" w:sz="4" w:space="0" w:color="000000"/>
              <w:bottom w:val="single" w:sz="4" w:space="0" w:color="000000"/>
              <w:right w:val="nil"/>
            </w:tcBorders>
          </w:tcPr>
          <w:p w14:paraId="7CC75724" w14:textId="77777777" w:rsidR="0094511D" w:rsidRPr="0094511D" w:rsidRDefault="0094511D" w:rsidP="00E34E07">
            <w:pPr>
              <w:spacing w:line="254" w:lineRule="auto"/>
              <w:rPr>
                <w:sz w:val="22"/>
                <w:szCs w:val="22"/>
              </w:rPr>
            </w:pPr>
            <w:proofErr w:type="spellStart"/>
            <w:r w:rsidRPr="0094511D">
              <w:rPr>
                <w:sz w:val="22"/>
                <w:szCs w:val="22"/>
              </w:rPr>
              <w:t>Pasūtītāja</w:t>
            </w:r>
            <w:proofErr w:type="spellEnd"/>
            <w:r w:rsidRPr="0094511D">
              <w:rPr>
                <w:sz w:val="22"/>
                <w:szCs w:val="22"/>
              </w:rPr>
              <w:t xml:space="preserve"> </w:t>
            </w:r>
            <w:proofErr w:type="spellStart"/>
            <w:r w:rsidRPr="0094511D">
              <w:rPr>
                <w:sz w:val="22"/>
                <w:szCs w:val="22"/>
              </w:rPr>
              <w:t>pircēja</w:t>
            </w:r>
            <w:proofErr w:type="spellEnd"/>
            <w:r w:rsidRPr="0094511D">
              <w:rPr>
                <w:sz w:val="22"/>
                <w:szCs w:val="22"/>
              </w:rPr>
              <w:t xml:space="preserve"> </w:t>
            </w:r>
            <w:proofErr w:type="spellStart"/>
            <w:r w:rsidRPr="0094511D">
              <w:rPr>
                <w:sz w:val="22"/>
                <w:szCs w:val="22"/>
              </w:rPr>
              <w:t>profils</w:t>
            </w:r>
            <w:proofErr w:type="spellEnd"/>
            <w:r w:rsidRPr="0094511D">
              <w:rPr>
                <w:sz w:val="22"/>
                <w:szCs w:val="22"/>
              </w:rPr>
              <w:t xml:space="preserve"> </w:t>
            </w:r>
            <w:proofErr w:type="spellStart"/>
            <w:r w:rsidRPr="0094511D">
              <w:rPr>
                <w:sz w:val="22"/>
                <w:szCs w:val="22"/>
              </w:rPr>
              <w:t>iepirkumiem</w:t>
            </w:r>
            <w:proofErr w:type="spellEnd"/>
          </w:p>
        </w:tc>
        <w:tc>
          <w:tcPr>
            <w:tcW w:w="7371" w:type="dxa"/>
            <w:tcBorders>
              <w:top w:val="single" w:sz="4" w:space="0" w:color="000000"/>
              <w:left w:val="single" w:sz="4" w:space="0" w:color="000000"/>
              <w:bottom w:val="single" w:sz="4" w:space="0" w:color="000000"/>
              <w:right w:val="single" w:sz="4" w:space="0" w:color="000000"/>
            </w:tcBorders>
          </w:tcPr>
          <w:p w14:paraId="0666F8B7" w14:textId="77777777" w:rsidR="0094511D" w:rsidRPr="0094511D" w:rsidRDefault="0094511D" w:rsidP="00E34E07">
            <w:pPr>
              <w:suppressAutoHyphens w:val="0"/>
              <w:jc w:val="both"/>
              <w:rPr>
                <w:sz w:val="22"/>
                <w:szCs w:val="22"/>
              </w:rPr>
            </w:pPr>
            <w:hyperlink r:id="rId11" w:history="1">
              <w:r w:rsidRPr="0094511D">
                <w:rPr>
                  <w:rStyle w:val="Hipersaite"/>
                  <w:sz w:val="22"/>
                  <w:szCs w:val="22"/>
                  <w:shd w:val="clear" w:color="auto" w:fill="FFFFFF"/>
                </w:rPr>
                <w:t>https://www.eis.gov.lv/EKEIS/Supplier/Organizer/1208</w:t>
              </w:r>
            </w:hyperlink>
            <w:r w:rsidRPr="0094511D">
              <w:rPr>
                <w:color w:val="212529"/>
                <w:sz w:val="22"/>
                <w:szCs w:val="22"/>
                <w:shd w:val="clear" w:color="auto" w:fill="FFFFFF"/>
              </w:rPr>
              <w:t>.</w:t>
            </w:r>
          </w:p>
          <w:p w14:paraId="3760490A" w14:textId="77777777" w:rsidR="0094511D" w:rsidRPr="0094511D" w:rsidRDefault="0094511D" w:rsidP="00E34E07">
            <w:pPr>
              <w:spacing w:line="254" w:lineRule="auto"/>
              <w:rPr>
                <w:sz w:val="22"/>
                <w:szCs w:val="22"/>
              </w:rPr>
            </w:pPr>
          </w:p>
        </w:tc>
      </w:tr>
    </w:tbl>
    <w:p w14:paraId="1931AC50" w14:textId="77777777" w:rsidR="0094511D" w:rsidRPr="0094511D" w:rsidRDefault="0094511D" w:rsidP="0094511D">
      <w:pPr>
        <w:pStyle w:val="Sarakstarindkopa"/>
        <w:spacing w:after="130" w:line="271" w:lineRule="auto"/>
        <w:ind w:left="709" w:right="46"/>
        <w:rPr>
          <w:sz w:val="22"/>
          <w:szCs w:val="22"/>
        </w:rPr>
      </w:pPr>
    </w:p>
    <w:p w14:paraId="21AC299E" w14:textId="77777777" w:rsidR="0094511D" w:rsidRPr="0094511D" w:rsidRDefault="0094511D" w:rsidP="0093237F">
      <w:pPr>
        <w:numPr>
          <w:ilvl w:val="1"/>
          <w:numId w:val="7"/>
        </w:numPr>
        <w:suppressAutoHyphens w:val="0"/>
        <w:ind w:left="0" w:firstLine="0"/>
        <w:jc w:val="both"/>
        <w:rPr>
          <w:b/>
          <w:bCs/>
          <w:sz w:val="22"/>
          <w:szCs w:val="22"/>
        </w:rPr>
      </w:pPr>
      <w:proofErr w:type="spellStart"/>
      <w:r w:rsidRPr="0094511D">
        <w:rPr>
          <w:b/>
          <w:bCs/>
          <w:sz w:val="22"/>
          <w:szCs w:val="22"/>
        </w:rPr>
        <w:t>Informācija</w:t>
      </w:r>
      <w:proofErr w:type="spellEnd"/>
      <w:r w:rsidRPr="0094511D">
        <w:rPr>
          <w:b/>
          <w:bCs/>
          <w:sz w:val="22"/>
          <w:szCs w:val="22"/>
        </w:rPr>
        <w:t xml:space="preserve"> par </w:t>
      </w:r>
      <w:proofErr w:type="spellStart"/>
      <w:r w:rsidRPr="0094511D">
        <w:rPr>
          <w:b/>
          <w:bCs/>
          <w:sz w:val="22"/>
          <w:szCs w:val="22"/>
        </w:rPr>
        <w:t>iepirkuma</w:t>
      </w:r>
      <w:proofErr w:type="spellEnd"/>
      <w:r w:rsidRPr="0094511D">
        <w:rPr>
          <w:b/>
          <w:bCs/>
          <w:sz w:val="22"/>
          <w:szCs w:val="22"/>
        </w:rPr>
        <w:t xml:space="preserve"> </w:t>
      </w:r>
      <w:proofErr w:type="spellStart"/>
      <w:r w:rsidRPr="0094511D">
        <w:rPr>
          <w:b/>
          <w:bCs/>
          <w:sz w:val="22"/>
          <w:szCs w:val="22"/>
        </w:rPr>
        <w:t>procedūru</w:t>
      </w:r>
      <w:proofErr w:type="spellEnd"/>
    </w:p>
    <w:p w14:paraId="64C560D9" w14:textId="77777777" w:rsidR="0094511D" w:rsidRPr="0094511D" w:rsidRDefault="0094511D" w:rsidP="0093237F">
      <w:pPr>
        <w:numPr>
          <w:ilvl w:val="2"/>
          <w:numId w:val="7"/>
        </w:numPr>
        <w:suppressAutoHyphens w:val="0"/>
        <w:ind w:left="709" w:hanging="709"/>
        <w:jc w:val="both"/>
        <w:rPr>
          <w:b/>
          <w:bCs/>
          <w:sz w:val="22"/>
          <w:szCs w:val="22"/>
        </w:rPr>
      </w:pPr>
      <w:proofErr w:type="spellStart"/>
      <w:r w:rsidRPr="0094511D">
        <w:rPr>
          <w:sz w:val="22"/>
          <w:szCs w:val="22"/>
        </w:rPr>
        <w:t>Iepirkums</w:t>
      </w:r>
      <w:proofErr w:type="spellEnd"/>
      <w:r w:rsidRPr="0094511D">
        <w:rPr>
          <w:sz w:val="22"/>
          <w:szCs w:val="22"/>
        </w:rPr>
        <w:t xml:space="preserve"> </w:t>
      </w:r>
      <w:proofErr w:type="spellStart"/>
      <w:r w:rsidRPr="0094511D">
        <w:rPr>
          <w:sz w:val="22"/>
          <w:szCs w:val="22"/>
        </w:rPr>
        <w:t>tiek</w:t>
      </w:r>
      <w:proofErr w:type="spellEnd"/>
      <w:r w:rsidRPr="0094511D">
        <w:rPr>
          <w:sz w:val="22"/>
          <w:szCs w:val="22"/>
        </w:rPr>
        <w:t xml:space="preserve"> </w:t>
      </w:r>
      <w:proofErr w:type="spellStart"/>
      <w:r w:rsidRPr="0094511D">
        <w:rPr>
          <w:sz w:val="22"/>
          <w:szCs w:val="22"/>
        </w:rPr>
        <w:t>veikts</w:t>
      </w:r>
      <w:proofErr w:type="spellEnd"/>
      <w:r w:rsidRPr="0094511D">
        <w:rPr>
          <w:sz w:val="22"/>
          <w:szCs w:val="22"/>
        </w:rPr>
        <w:t xml:space="preserve"> </w:t>
      </w:r>
      <w:proofErr w:type="spellStart"/>
      <w:r w:rsidRPr="0094511D">
        <w:rPr>
          <w:sz w:val="22"/>
          <w:szCs w:val="22"/>
        </w:rPr>
        <w:t>saskaņā</w:t>
      </w:r>
      <w:proofErr w:type="spellEnd"/>
      <w:r w:rsidRPr="0094511D">
        <w:rPr>
          <w:sz w:val="22"/>
          <w:szCs w:val="22"/>
        </w:rPr>
        <w:t xml:space="preserve"> </w:t>
      </w:r>
      <w:proofErr w:type="spellStart"/>
      <w:r w:rsidRPr="0094511D">
        <w:rPr>
          <w:sz w:val="22"/>
          <w:szCs w:val="22"/>
        </w:rPr>
        <w:t>ar</w:t>
      </w:r>
      <w:proofErr w:type="spellEnd"/>
      <w:r w:rsidRPr="0094511D">
        <w:rPr>
          <w:sz w:val="22"/>
          <w:szCs w:val="22"/>
        </w:rPr>
        <w:t xml:space="preserve"> </w:t>
      </w:r>
      <w:proofErr w:type="spellStart"/>
      <w:r w:rsidRPr="0094511D">
        <w:rPr>
          <w:sz w:val="22"/>
          <w:szCs w:val="22"/>
        </w:rPr>
        <w:t>Publisko</w:t>
      </w:r>
      <w:proofErr w:type="spellEnd"/>
      <w:r w:rsidRPr="0094511D">
        <w:rPr>
          <w:sz w:val="22"/>
          <w:szCs w:val="22"/>
        </w:rPr>
        <w:t xml:space="preserve"> </w:t>
      </w:r>
      <w:proofErr w:type="spellStart"/>
      <w:r w:rsidRPr="0094511D">
        <w:rPr>
          <w:sz w:val="22"/>
          <w:szCs w:val="22"/>
        </w:rPr>
        <w:t>iepirkumu</w:t>
      </w:r>
      <w:proofErr w:type="spellEnd"/>
      <w:r w:rsidRPr="0094511D">
        <w:rPr>
          <w:sz w:val="22"/>
          <w:szCs w:val="22"/>
        </w:rPr>
        <w:t xml:space="preserve"> </w:t>
      </w:r>
      <w:proofErr w:type="spellStart"/>
      <w:r w:rsidRPr="0094511D">
        <w:rPr>
          <w:sz w:val="22"/>
          <w:szCs w:val="22"/>
        </w:rPr>
        <w:t>likuma</w:t>
      </w:r>
      <w:proofErr w:type="spellEnd"/>
      <w:r w:rsidRPr="0094511D">
        <w:rPr>
          <w:sz w:val="22"/>
          <w:szCs w:val="22"/>
        </w:rPr>
        <w:t xml:space="preserve"> (</w:t>
      </w:r>
      <w:proofErr w:type="spellStart"/>
      <w:r w:rsidRPr="0094511D">
        <w:rPr>
          <w:sz w:val="22"/>
          <w:szCs w:val="22"/>
        </w:rPr>
        <w:t>turpmāk</w:t>
      </w:r>
      <w:proofErr w:type="spellEnd"/>
      <w:r w:rsidRPr="0094511D">
        <w:rPr>
          <w:sz w:val="22"/>
          <w:szCs w:val="22"/>
        </w:rPr>
        <w:t xml:space="preserve"> – PIL) </w:t>
      </w:r>
      <w:proofErr w:type="gramStart"/>
      <w:r w:rsidRPr="0094511D">
        <w:rPr>
          <w:sz w:val="22"/>
          <w:szCs w:val="22"/>
        </w:rPr>
        <w:t>9.pantu</w:t>
      </w:r>
      <w:proofErr w:type="gramEnd"/>
      <w:r w:rsidRPr="0094511D">
        <w:rPr>
          <w:sz w:val="22"/>
          <w:szCs w:val="22"/>
        </w:rPr>
        <w:t>.</w:t>
      </w:r>
    </w:p>
    <w:p w14:paraId="0321457E" w14:textId="77777777" w:rsidR="0094511D" w:rsidRPr="0094511D" w:rsidRDefault="0094511D" w:rsidP="0094511D">
      <w:pPr>
        <w:suppressAutoHyphens w:val="0"/>
        <w:jc w:val="both"/>
        <w:rPr>
          <w:sz w:val="22"/>
          <w:szCs w:val="22"/>
        </w:rPr>
      </w:pPr>
    </w:p>
    <w:p w14:paraId="2E73B264" w14:textId="77777777" w:rsidR="0094511D" w:rsidRPr="0094511D" w:rsidRDefault="0094511D" w:rsidP="0093237F">
      <w:pPr>
        <w:numPr>
          <w:ilvl w:val="1"/>
          <w:numId w:val="7"/>
        </w:numPr>
        <w:suppressAutoHyphens w:val="0"/>
        <w:ind w:left="0" w:firstLine="0"/>
        <w:rPr>
          <w:b/>
          <w:bCs/>
          <w:iCs/>
          <w:color w:val="000000"/>
          <w:sz w:val="22"/>
          <w:szCs w:val="22"/>
        </w:rPr>
      </w:pPr>
      <w:proofErr w:type="spellStart"/>
      <w:r w:rsidRPr="0094511D">
        <w:rPr>
          <w:b/>
          <w:bCs/>
          <w:iCs/>
          <w:color w:val="000000"/>
          <w:sz w:val="22"/>
          <w:szCs w:val="22"/>
        </w:rPr>
        <w:t>Iepazīšanās</w:t>
      </w:r>
      <w:proofErr w:type="spellEnd"/>
      <w:r w:rsidRPr="0094511D">
        <w:rPr>
          <w:b/>
          <w:bCs/>
          <w:iCs/>
          <w:color w:val="000000"/>
          <w:sz w:val="22"/>
          <w:szCs w:val="22"/>
        </w:rPr>
        <w:t xml:space="preserve"> </w:t>
      </w:r>
      <w:proofErr w:type="spellStart"/>
      <w:r w:rsidRPr="0094511D">
        <w:rPr>
          <w:b/>
          <w:bCs/>
          <w:iCs/>
          <w:color w:val="000000"/>
          <w:sz w:val="22"/>
          <w:szCs w:val="22"/>
        </w:rPr>
        <w:t>ar</w:t>
      </w:r>
      <w:proofErr w:type="spellEnd"/>
      <w:r w:rsidRPr="0094511D">
        <w:rPr>
          <w:b/>
          <w:bCs/>
          <w:iCs/>
          <w:color w:val="000000"/>
          <w:sz w:val="22"/>
          <w:szCs w:val="22"/>
        </w:rPr>
        <w:t xml:space="preserve"> </w:t>
      </w:r>
      <w:proofErr w:type="spellStart"/>
      <w:r w:rsidRPr="0094511D">
        <w:rPr>
          <w:b/>
          <w:bCs/>
          <w:iCs/>
          <w:color w:val="000000"/>
          <w:sz w:val="22"/>
          <w:szCs w:val="22"/>
        </w:rPr>
        <w:t>iepirkuma</w:t>
      </w:r>
      <w:proofErr w:type="spellEnd"/>
      <w:r w:rsidRPr="0094511D">
        <w:rPr>
          <w:b/>
          <w:bCs/>
          <w:iCs/>
          <w:color w:val="000000"/>
          <w:sz w:val="22"/>
          <w:szCs w:val="22"/>
        </w:rPr>
        <w:t xml:space="preserve"> </w:t>
      </w:r>
      <w:proofErr w:type="spellStart"/>
      <w:r w:rsidRPr="0094511D">
        <w:rPr>
          <w:b/>
          <w:bCs/>
          <w:iCs/>
          <w:color w:val="000000"/>
          <w:sz w:val="22"/>
          <w:szCs w:val="22"/>
        </w:rPr>
        <w:t>nolikumu</w:t>
      </w:r>
      <w:proofErr w:type="spellEnd"/>
    </w:p>
    <w:p w14:paraId="278F61FA" w14:textId="291F053F" w:rsidR="0094511D" w:rsidRPr="00F15461" w:rsidRDefault="0094511D" w:rsidP="00921946">
      <w:pPr>
        <w:pStyle w:val="Virsraksts3"/>
        <w:keepNext w:val="0"/>
        <w:numPr>
          <w:ilvl w:val="2"/>
          <w:numId w:val="7"/>
        </w:numPr>
        <w:tabs>
          <w:tab w:val="num" w:pos="1985"/>
        </w:tabs>
        <w:suppressAutoHyphens w:val="0"/>
        <w:spacing w:before="0" w:after="40"/>
        <w:ind w:left="709" w:hanging="709"/>
        <w:jc w:val="both"/>
        <w:rPr>
          <w:b w:val="0"/>
          <w:sz w:val="22"/>
          <w:szCs w:val="22"/>
        </w:rPr>
      </w:pPr>
      <w:r w:rsidRPr="00111639">
        <w:rPr>
          <w:rFonts w:eastAsia="Calibri"/>
          <w:b w:val="0"/>
          <w:sz w:val="22"/>
          <w:szCs w:val="22"/>
        </w:rPr>
        <w:t xml:space="preserve">Iepirkuma dokumentācija </w:t>
      </w:r>
      <w:r w:rsidRPr="00F15461">
        <w:rPr>
          <w:rFonts w:eastAsia="Calibri"/>
          <w:b w:val="0"/>
          <w:sz w:val="22"/>
          <w:szCs w:val="22"/>
        </w:rPr>
        <w:t xml:space="preserve">pieejama Pasūtītāja pircēja profilā Elektronisko iepirkumu sistēmā (turpmāk – EIS) e-konkursu apakšsistēmā </w:t>
      </w:r>
      <w:hyperlink r:id="rId12" w:history="1">
        <w:r w:rsidR="00F15461" w:rsidRPr="00F15461">
          <w:rPr>
            <w:rStyle w:val="Hipersaite"/>
            <w:b w:val="0"/>
            <w:sz w:val="22"/>
            <w:szCs w:val="22"/>
          </w:rPr>
          <w:t>https://www.eis.gov.lv/EKEIS/Procurement/Edit/177943</w:t>
        </w:r>
      </w:hyperlink>
    </w:p>
    <w:p w14:paraId="03A0859D" w14:textId="77777777" w:rsidR="00F15461" w:rsidRPr="00F15461" w:rsidRDefault="00F15461" w:rsidP="00F15461">
      <w:pPr>
        <w:rPr>
          <w:lang w:val="lv-LV"/>
        </w:rPr>
      </w:pPr>
    </w:p>
    <w:p w14:paraId="42AE6E6A" w14:textId="77777777" w:rsidR="0094511D" w:rsidRPr="0094511D" w:rsidRDefault="0094511D" w:rsidP="0093237F">
      <w:pPr>
        <w:pStyle w:val="Virsraksts3"/>
        <w:keepNext w:val="0"/>
        <w:numPr>
          <w:ilvl w:val="2"/>
          <w:numId w:val="7"/>
        </w:numPr>
        <w:tabs>
          <w:tab w:val="num" w:pos="1985"/>
        </w:tabs>
        <w:suppressAutoHyphens w:val="0"/>
        <w:spacing w:before="0" w:after="40"/>
        <w:ind w:left="709" w:hanging="709"/>
        <w:jc w:val="both"/>
        <w:rPr>
          <w:rFonts w:eastAsia="Calibri"/>
          <w:b w:val="0"/>
          <w:sz w:val="22"/>
          <w:szCs w:val="22"/>
        </w:rPr>
      </w:pPr>
      <w:r w:rsidRPr="0094511D">
        <w:rPr>
          <w:rFonts w:eastAsia="Calibri"/>
          <w:b w:val="0"/>
          <w:sz w:val="22"/>
          <w:szCs w:val="22"/>
        </w:rPr>
        <w:t xml:space="preserve">Ieinteresētais piegādātājs </w:t>
      </w:r>
      <w:r w:rsidRPr="0094511D">
        <w:rPr>
          <w:b w:val="0"/>
          <w:iCs/>
          <w:sz w:val="22"/>
          <w:szCs w:val="22"/>
        </w:rPr>
        <w:t>Konkursa sadaļā EIS e</w:t>
      </w:r>
      <w:r w:rsidRPr="0094511D">
        <w:rPr>
          <w:b w:val="0"/>
          <w:sz w:val="22"/>
          <w:szCs w:val="22"/>
        </w:rPr>
        <w:t>–</w:t>
      </w:r>
      <w:r w:rsidRPr="0094511D">
        <w:rPr>
          <w:b w:val="0"/>
          <w:iCs/>
          <w:sz w:val="22"/>
          <w:szCs w:val="22"/>
        </w:rPr>
        <w:t>konkursu apakšsistēmā</w:t>
      </w:r>
      <w:r w:rsidRPr="0094511D">
        <w:rPr>
          <w:rFonts w:eastAsia="Calibri"/>
          <w:b w:val="0"/>
          <w:sz w:val="22"/>
          <w:szCs w:val="22"/>
        </w:rPr>
        <w:t xml:space="preserve"> var reģistrēties kā Iepirkuma nolikuma saņēmējs, ja tas ir reģistrēts EIS kā piegādātājs.</w:t>
      </w:r>
      <w:r w:rsidRPr="0094511D">
        <w:rPr>
          <w:b w:val="0"/>
          <w:sz w:val="22"/>
          <w:szCs w:val="22"/>
          <w:vertAlign w:val="superscript"/>
        </w:rPr>
        <w:footnoteReference w:id="1"/>
      </w:r>
    </w:p>
    <w:p w14:paraId="38CEB3FF" w14:textId="77777777" w:rsidR="0094511D" w:rsidRPr="0094511D" w:rsidRDefault="0094511D" w:rsidP="0093237F">
      <w:pPr>
        <w:pStyle w:val="Sarakstarindkopa"/>
        <w:numPr>
          <w:ilvl w:val="2"/>
          <w:numId w:val="7"/>
        </w:numPr>
        <w:suppressAutoHyphens w:val="0"/>
        <w:ind w:left="709" w:hanging="709"/>
        <w:jc w:val="both"/>
        <w:rPr>
          <w:sz w:val="22"/>
          <w:szCs w:val="22"/>
          <w:lang w:val="lv-LV"/>
        </w:rPr>
      </w:pPr>
      <w:proofErr w:type="spellStart"/>
      <w:r w:rsidRPr="0094511D">
        <w:rPr>
          <w:rFonts w:eastAsia="Calibri"/>
          <w:bCs/>
          <w:sz w:val="22"/>
          <w:szCs w:val="22"/>
          <w:lang w:val="lv-LV"/>
        </w:rPr>
        <w:t>Lejuplādējot</w:t>
      </w:r>
      <w:proofErr w:type="spellEnd"/>
      <w:r w:rsidRPr="0094511D">
        <w:rPr>
          <w:rFonts w:eastAsia="Calibri"/>
          <w:bCs/>
          <w:sz w:val="22"/>
          <w:szCs w:val="22"/>
          <w:lang w:val="lv-LV"/>
        </w:rPr>
        <w:t xml:space="preserve"> nolikumu, ieinteresētais piegādātājs apņemas sekot līdzi iepirkuma komisijas (turpmāk – Komisija) sniegtajām atbildēm uz ieinteresēto piegādātāju jautājumiem, kas tiks publicētas Pasūtītāja pircēja profilā pie Iepirkuma. Ja minētos dokumentus un informāciju par izmaiņām Iepirkuma dokumentācijā Pasūtītājs ir publicējis Pasūtītāja pircēja profilā EIS Konkursa sadaļā, tiek uzskatīts, ka piegādātājs tos ir saņēmis un ar tiem iepazinies.</w:t>
      </w:r>
    </w:p>
    <w:p w14:paraId="6CDC0F28" w14:textId="77777777" w:rsidR="0094511D" w:rsidRPr="0094511D" w:rsidRDefault="0094511D" w:rsidP="0093237F">
      <w:pPr>
        <w:pStyle w:val="Sarakstarindkopa"/>
        <w:numPr>
          <w:ilvl w:val="2"/>
          <w:numId w:val="7"/>
        </w:numPr>
        <w:suppressAutoHyphens w:val="0"/>
        <w:ind w:left="709" w:hanging="709"/>
        <w:jc w:val="both"/>
        <w:rPr>
          <w:sz w:val="22"/>
          <w:szCs w:val="22"/>
          <w:lang w:val="lv-LV"/>
        </w:rPr>
      </w:pPr>
      <w:r w:rsidRPr="0094511D">
        <w:rPr>
          <w:bCs/>
          <w:sz w:val="22"/>
          <w:szCs w:val="22"/>
          <w:lang w:val="lv-LV"/>
        </w:rPr>
        <w:t>Ja nolikumā tiek konstatētas pretrunas ar publisko iepirkumu procedūru regulējošo tiesību aktu prasībām, piemēro publisko iepirkumu regulējošo tiesību aktu nosacījumus.</w:t>
      </w:r>
    </w:p>
    <w:p w14:paraId="513E6359" w14:textId="77777777" w:rsidR="0094511D" w:rsidRPr="0094511D" w:rsidRDefault="0094511D" w:rsidP="0094511D">
      <w:pPr>
        <w:jc w:val="both"/>
        <w:rPr>
          <w:sz w:val="22"/>
          <w:szCs w:val="22"/>
          <w:lang w:val="lv-LV"/>
        </w:rPr>
      </w:pPr>
    </w:p>
    <w:p w14:paraId="617623DF" w14:textId="77777777" w:rsidR="0094511D" w:rsidRPr="0094511D" w:rsidRDefault="0094511D" w:rsidP="0093237F">
      <w:pPr>
        <w:keepNext/>
        <w:numPr>
          <w:ilvl w:val="1"/>
          <w:numId w:val="7"/>
        </w:numPr>
        <w:suppressAutoHyphens w:val="0"/>
        <w:ind w:left="0" w:firstLine="0"/>
        <w:outlineLvl w:val="1"/>
        <w:rPr>
          <w:b/>
          <w:bCs/>
          <w:iCs/>
          <w:color w:val="000000"/>
          <w:sz w:val="22"/>
          <w:szCs w:val="22"/>
        </w:rPr>
      </w:pPr>
      <w:proofErr w:type="spellStart"/>
      <w:r w:rsidRPr="0094511D">
        <w:rPr>
          <w:b/>
          <w:bCs/>
          <w:iCs/>
          <w:color w:val="000000"/>
          <w:sz w:val="22"/>
          <w:szCs w:val="22"/>
        </w:rPr>
        <w:t>Informācijas</w:t>
      </w:r>
      <w:proofErr w:type="spellEnd"/>
      <w:r w:rsidRPr="0094511D">
        <w:rPr>
          <w:b/>
          <w:bCs/>
          <w:iCs/>
          <w:color w:val="000000"/>
          <w:sz w:val="22"/>
          <w:szCs w:val="22"/>
        </w:rPr>
        <w:t xml:space="preserve"> </w:t>
      </w:r>
      <w:proofErr w:type="spellStart"/>
      <w:r w:rsidRPr="0094511D">
        <w:rPr>
          <w:b/>
          <w:bCs/>
          <w:iCs/>
          <w:color w:val="000000"/>
          <w:sz w:val="22"/>
          <w:szCs w:val="22"/>
        </w:rPr>
        <w:t>apmaiņa</w:t>
      </w:r>
      <w:proofErr w:type="spellEnd"/>
    </w:p>
    <w:p w14:paraId="0C4B1A5A" w14:textId="77777777" w:rsidR="0094511D" w:rsidRPr="0094511D" w:rsidRDefault="0094511D" w:rsidP="0093237F">
      <w:pPr>
        <w:numPr>
          <w:ilvl w:val="2"/>
          <w:numId w:val="7"/>
        </w:numPr>
        <w:suppressAutoHyphens w:val="0"/>
        <w:ind w:left="709" w:hanging="709"/>
        <w:jc w:val="both"/>
        <w:rPr>
          <w:bCs/>
          <w:sz w:val="22"/>
          <w:szCs w:val="22"/>
        </w:rPr>
      </w:pPr>
      <w:r w:rsidRPr="0094511D">
        <w:rPr>
          <w:bCs/>
          <w:sz w:val="22"/>
          <w:szCs w:val="22"/>
        </w:rPr>
        <w:t xml:space="preserve">Ja </w:t>
      </w:r>
      <w:proofErr w:type="spellStart"/>
      <w:r w:rsidRPr="0094511D">
        <w:rPr>
          <w:bCs/>
          <w:sz w:val="22"/>
          <w:szCs w:val="22"/>
        </w:rPr>
        <w:t>piegādātājs</w:t>
      </w:r>
      <w:proofErr w:type="spellEnd"/>
      <w:r w:rsidRPr="0094511D">
        <w:rPr>
          <w:bCs/>
          <w:sz w:val="22"/>
          <w:szCs w:val="22"/>
        </w:rPr>
        <w:t xml:space="preserve"> </w:t>
      </w:r>
      <w:proofErr w:type="spellStart"/>
      <w:r w:rsidRPr="0094511D">
        <w:rPr>
          <w:bCs/>
          <w:sz w:val="22"/>
          <w:szCs w:val="22"/>
        </w:rPr>
        <w:t>ir</w:t>
      </w:r>
      <w:proofErr w:type="spellEnd"/>
      <w:r w:rsidRPr="0094511D">
        <w:rPr>
          <w:bCs/>
          <w:sz w:val="22"/>
          <w:szCs w:val="22"/>
        </w:rPr>
        <w:t xml:space="preserve"> </w:t>
      </w:r>
      <w:proofErr w:type="spellStart"/>
      <w:r w:rsidRPr="0094511D">
        <w:rPr>
          <w:bCs/>
          <w:sz w:val="22"/>
          <w:szCs w:val="22"/>
        </w:rPr>
        <w:t>laikus</w:t>
      </w:r>
      <w:proofErr w:type="spellEnd"/>
      <w:r w:rsidRPr="0094511D">
        <w:rPr>
          <w:bCs/>
          <w:sz w:val="22"/>
          <w:szCs w:val="22"/>
        </w:rPr>
        <w:t xml:space="preserve"> </w:t>
      </w:r>
      <w:proofErr w:type="spellStart"/>
      <w:r w:rsidRPr="0094511D">
        <w:rPr>
          <w:bCs/>
          <w:sz w:val="22"/>
          <w:szCs w:val="22"/>
        </w:rPr>
        <w:t>pieprasījis</w:t>
      </w:r>
      <w:proofErr w:type="spellEnd"/>
      <w:r w:rsidRPr="0094511D">
        <w:rPr>
          <w:bCs/>
          <w:sz w:val="22"/>
          <w:szCs w:val="22"/>
        </w:rPr>
        <w:t xml:space="preserve"> </w:t>
      </w:r>
      <w:proofErr w:type="spellStart"/>
      <w:r w:rsidRPr="0094511D">
        <w:rPr>
          <w:bCs/>
          <w:sz w:val="22"/>
          <w:szCs w:val="22"/>
        </w:rPr>
        <w:t>papildu</w:t>
      </w:r>
      <w:proofErr w:type="spellEnd"/>
      <w:r w:rsidRPr="0094511D">
        <w:rPr>
          <w:bCs/>
          <w:sz w:val="22"/>
          <w:szCs w:val="22"/>
        </w:rPr>
        <w:t xml:space="preserve"> </w:t>
      </w:r>
      <w:proofErr w:type="spellStart"/>
      <w:r w:rsidRPr="0094511D">
        <w:rPr>
          <w:bCs/>
          <w:sz w:val="22"/>
          <w:szCs w:val="22"/>
        </w:rPr>
        <w:t>informāciju</w:t>
      </w:r>
      <w:proofErr w:type="spellEnd"/>
      <w:r w:rsidRPr="0094511D">
        <w:rPr>
          <w:bCs/>
          <w:sz w:val="22"/>
          <w:szCs w:val="22"/>
        </w:rPr>
        <w:t xml:space="preserve"> par </w:t>
      </w:r>
      <w:proofErr w:type="spellStart"/>
      <w:r w:rsidRPr="0094511D">
        <w:rPr>
          <w:bCs/>
          <w:sz w:val="22"/>
          <w:szCs w:val="22"/>
        </w:rPr>
        <w:t>Iepirkuma</w:t>
      </w:r>
      <w:proofErr w:type="spellEnd"/>
      <w:r w:rsidRPr="0094511D">
        <w:rPr>
          <w:bCs/>
          <w:sz w:val="22"/>
          <w:szCs w:val="22"/>
        </w:rPr>
        <w:t xml:space="preserve"> </w:t>
      </w:r>
      <w:proofErr w:type="spellStart"/>
      <w:r w:rsidRPr="0094511D">
        <w:rPr>
          <w:bCs/>
          <w:sz w:val="22"/>
          <w:szCs w:val="22"/>
        </w:rPr>
        <w:t>dokumentos</w:t>
      </w:r>
      <w:proofErr w:type="spellEnd"/>
      <w:r w:rsidRPr="0094511D">
        <w:rPr>
          <w:bCs/>
          <w:sz w:val="22"/>
          <w:szCs w:val="22"/>
        </w:rPr>
        <w:t xml:space="preserve"> </w:t>
      </w:r>
      <w:proofErr w:type="spellStart"/>
      <w:r w:rsidRPr="0094511D">
        <w:rPr>
          <w:bCs/>
          <w:sz w:val="22"/>
          <w:szCs w:val="22"/>
        </w:rPr>
        <w:t>iekļautajām</w:t>
      </w:r>
      <w:proofErr w:type="spellEnd"/>
      <w:r w:rsidRPr="0094511D">
        <w:rPr>
          <w:bCs/>
          <w:sz w:val="22"/>
          <w:szCs w:val="22"/>
        </w:rPr>
        <w:t xml:space="preserve"> </w:t>
      </w:r>
      <w:proofErr w:type="spellStart"/>
      <w:r w:rsidRPr="0094511D">
        <w:rPr>
          <w:bCs/>
          <w:sz w:val="22"/>
          <w:szCs w:val="22"/>
        </w:rPr>
        <w:t>prasībām</w:t>
      </w:r>
      <w:proofErr w:type="spellEnd"/>
      <w:r w:rsidRPr="0094511D">
        <w:rPr>
          <w:bCs/>
          <w:sz w:val="22"/>
          <w:szCs w:val="22"/>
        </w:rPr>
        <w:t xml:space="preserve">, </w:t>
      </w:r>
      <w:proofErr w:type="spellStart"/>
      <w:r w:rsidRPr="0094511D">
        <w:rPr>
          <w:bCs/>
          <w:sz w:val="22"/>
          <w:szCs w:val="22"/>
        </w:rPr>
        <w:t>pasūtītājs</w:t>
      </w:r>
      <w:proofErr w:type="spellEnd"/>
      <w:r w:rsidRPr="0094511D">
        <w:rPr>
          <w:bCs/>
          <w:sz w:val="22"/>
          <w:szCs w:val="22"/>
        </w:rPr>
        <w:t xml:space="preserve"> to </w:t>
      </w:r>
      <w:proofErr w:type="spellStart"/>
      <w:r w:rsidRPr="0094511D">
        <w:rPr>
          <w:bCs/>
          <w:sz w:val="22"/>
          <w:szCs w:val="22"/>
        </w:rPr>
        <w:t>sniedz</w:t>
      </w:r>
      <w:proofErr w:type="spellEnd"/>
      <w:r w:rsidRPr="0094511D">
        <w:rPr>
          <w:bCs/>
          <w:sz w:val="22"/>
          <w:szCs w:val="22"/>
        </w:rPr>
        <w:t xml:space="preserve"> </w:t>
      </w:r>
      <w:proofErr w:type="spellStart"/>
      <w:r w:rsidRPr="0094511D">
        <w:rPr>
          <w:bCs/>
          <w:sz w:val="22"/>
          <w:szCs w:val="22"/>
        </w:rPr>
        <w:t>triju</w:t>
      </w:r>
      <w:proofErr w:type="spellEnd"/>
      <w:r w:rsidRPr="0094511D">
        <w:rPr>
          <w:bCs/>
          <w:sz w:val="22"/>
          <w:szCs w:val="22"/>
        </w:rPr>
        <w:t xml:space="preserve"> </w:t>
      </w:r>
      <w:proofErr w:type="spellStart"/>
      <w:r w:rsidRPr="0094511D">
        <w:rPr>
          <w:bCs/>
          <w:sz w:val="22"/>
          <w:szCs w:val="22"/>
        </w:rPr>
        <w:t>darbdienu</w:t>
      </w:r>
      <w:proofErr w:type="spellEnd"/>
      <w:r w:rsidRPr="0094511D">
        <w:rPr>
          <w:bCs/>
          <w:sz w:val="22"/>
          <w:szCs w:val="22"/>
        </w:rPr>
        <w:t xml:space="preserve"> </w:t>
      </w:r>
      <w:proofErr w:type="spellStart"/>
      <w:r w:rsidRPr="0094511D">
        <w:rPr>
          <w:bCs/>
          <w:sz w:val="22"/>
          <w:szCs w:val="22"/>
        </w:rPr>
        <w:t>laikā</w:t>
      </w:r>
      <w:proofErr w:type="spellEnd"/>
      <w:r w:rsidRPr="0094511D">
        <w:rPr>
          <w:bCs/>
          <w:sz w:val="22"/>
          <w:szCs w:val="22"/>
        </w:rPr>
        <w:t xml:space="preserve">, bet ne </w:t>
      </w:r>
      <w:proofErr w:type="spellStart"/>
      <w:r w:rsidRPr="0094511D">
        <w:rPr>
          <w:bCs/>
          <w:sz w:val="22"/>
          <w:szCs w:val="22"/>
        </w:rPr>
        <w:t>vēlāk</w:t>
      </w:r>
      <w:proofErr w:type="spellEnd"/>
      <w:r w:rsidRPr="0094511D">
        <w:rPr>
          <w:bCs/>
          <w:sz w:val="22"/>
          <w:szCs w:val="22"/>
        </w:rPr>
        <w:t xml:space="preserve"> </w:t>
      </w:r>
      <w:proofErr w:type="spellStart"/>
      <w:r w:rsidRPr="0094511D">
        <w:rPr>
          <w:bCs/>
          <w:sz w:val="22"/>
          <w:szCs w:val="22"/>
        </w:rPr>
        <w:t>kā</w:t>
      </w:r>
      <w:proofErr w:type="spellEnd"/>
      <w:r w:rsidRPr="0094511D">
        <w:rPr>
          <w:bCs/>
          <w:sz w:val="22"/>
          <w:szCs w:val="22"/>
        </w:rPr>
        <w:t xml:space="preserve"> </w:t>
      </w:r>
      <w:proofErr w:type="spellStart"/>
      <w:r w:rsidRPr="0094511D">
        <w:rPr>
          <w:bCs/>
          <w:sz w:val="22"/>
          <w:szCs w:val="22"/>
        </w:rPr>
        <w:t>četras</w:t>
      </w:r>
      <w:proofErr w:type="spellEnd"/>
      <w:r w:rsidRPr="0094511D">
        <w:rPr>
          <w:bCs/>
          <w:sz w:val="22"/>
          <w:szCs w:val="22"/>
        </w:rPr>
        <w:t xml:space="preserve"> </w:t>
      </w:r>
      <w:proofErr w:type="spellStart"/>
      <w:r w:rsidRPr="0094511D">
        <w:rPr>
          <w:bCs/>
          <w:sz w:val="22"/>
          <w:szCs w:val="22"/>
        </w:rPr>
        <w:t>dienas</w:t>
      </w:r>
      <w:proofErr w:type="spellEnd"/>
      <w:r w:rsidRPr="0094511D">
        <w:rPr>
          <w:bCs/>
          <w:sz w:val="22"/>
          <w:szCs w:val="22"/>
        </w:rPr>
        <w:t xml:space="preserve"> </w:t>
      </w:r>
      <w:proofErr w:type="spellStart"/>
      <w:r w:rsidRPr="0094511D">
        <w:rPr>
          <w:bCs/>
          <w:sz w:val="22"/>
          <w:szCs w:val="22"/>
        </w:rPr>
        <w:t>pirms</w:t>
      </w:r>
      <w:proofErr w:type="spellEnd"/>
      <w:r w:rsidRPr="0094511D">
        <w:rPr>
          <w:bCs/>
          <w:sz w:val="22"/>
          <w:szCs w:val="22"/>
        </w:rPr>
        <w:t xml:space="preserve"> </w:t>
      </w:r>
      <w:proofErr w:type="spellStart"/>
      <w:r w:rsidRPr="0094511D">
        <w:rPr>
          <w:bCs/>
          <w:sz w:val="22"/>
          <w:szCs w:val="22"/>
        </w:rPr>
        <w:t>piedāvājumu</w:t>
      </w:r>
      <w:proofErr w:type="spellEnd"/>
      <w:r w:rsidRPr="0094511D">
        <w:rPr>
          <w:bCs/>
          <w:sz w:val="22"/>
          <w:szCs w:val="22"/>
        </w:rPr>
        <w:t xml:space="preserve"> </w:t>
      </w:r>
      <w:proofErr w:type="spellStart"/>
      <w:r w:rsidRPr="0094511D">
        <w:rPr>
          <w:bCs/>
          <w:sz w:val="22"/>
          <w:szCs w:val="22"/>
        </w:rPr>
        <w:t>iesniegšanas</w:t>
      </w:r>
      <w:proofErr w:type="spellEnd"/>
      <w:r w:rsidRPr="0094511D">
        <w:rPr>
          <w:bCs/>
          <w:sz w:val="22"/>
          <w:szCs w:val="22"/>
        </w:rPr>
        <w:t xml:space="preserve"> </w:t>
      </w:r>
      <w:proofErr w:type="spellStart"/>
      <w:r w:rsidRPr="0094511D">
        <w:rPr>
          <w:bCs/>
          <w:sz w:val="22"/>
          <w:szCs w:val="22"/>
        </w:rPr>
        <w:t>termiņa</w:t>
      </w:r>
      <w:proofErr w:type="spellEnd"/>
      <w:r w:rsidRPr="0094511D">
        <w:rPr>
          <w:bCs/>
          <w:sz w:val="22"/>
          <w:szCs w:val="22"/>
        </w:rPr>
        <w:t xml:space="preserve"> </w:t>
      </w:r>
      <w:proofErr w:type="spellStart"/>
      <w:r w:rsidRPr="0094511D">
        <w:rPr>
          <w:bCs/>
          <w:sz w:val="22"/>
          <w:szCs w:val="22"/>
        </w:rPr>
        <w:t>beigām</w:t>
      </w:r>
      <w:proofErr w:type="spellEnd"/>
      <w:r w:rsidRPr="0094511D">
        <w:rPr>
          <w:bCs/>
          <w:sz w:val="22"/>
          <w:szCs w:val="22"/>
        </w:rPr>
        <w:t xml:space="preserve">. </w:t>
      </w:r>
    </w:p>
    <w:p w14:paraId="383E973B" w14:textId="77777777" w:rsidR="0094511D" w:rsidRPr="0094511D" w:rsidRDefault="0094511D" w:rsidP="0093237F">
      <w:pPr>
        <w:numPr>
          <w:ilvl w:val="2"/>
          <w:numId w:val="7"/>
        </w:numPr>
        <w:suppressAutoHyphens w:val="0"/>
        <w:ind w:left="709" w:hanging="709"/>
        <w:jc w:val="both"/>
        <w:rPr>
          <w:sz w:val="22"/>
          <w:szCs w:val="22"/>
        </w:rPr>
      </w:pPr>
      <w:proofErr w:type="spellStart"/>
      <w:r w:rsidRPr="0094511D">
        <w:rPr>
          <w:bCs/>
          <w:sz w:val="22"/>
          <w:szCs w:val="22"/>
        </w:rPr>
        <w:t>Ieinteresētais</w:t>
      </w:r>
      <w:proofErr w:type="spellEnd"/>
      <w:r w:rsidRPr="0094511D">
        <w:rPr>
          <w:bCs/>
          <w:sz w:val="22"/>
          <w:szCs w:val="22"/>
        </w:rPr>
        <w:t xml:space="preserve"> </w:t>
      </w:r>
      <w:proofErr w:type="spellStart"/>
      <w:r w:rsidRPr="0094511D">
        <w:rPr>
          <w:bCs/>
          <w:sz w:val="22"/>
          <w:szCs w:val="22"/>
        </w:rPr>
        <w:t>piegādātājs</w:t>
      </w:r>
      <w:proofErr w:type="spellEnd"/>
      <w:r w:rsidRPr="0094511D">
        <w:rPr>
          <w:bCs/>
          <w:sz w:val="22"/>
          <w:szCs w:val="22"/>
        </w:rPr>
        <w:t xml:space="preserve"> </w:t>
      </w:r>
      <w:proofErr w:type="spellStart"/>
      <w:r w:rsidRPr="0094511D">
        <w:rPr>
          <w:bCs/>
          <w:sz w:val="22"/>
          <w:szCs w:val="22"/>
        </w:rPr>
        <w:t>jautājumus</w:t>
      </w:r>
      <w:proofErr w:type="spellEnd"/>
      <w:r w:rsidRPr="0094511D">
        <w:rPr>
          <w:bCs/>
          <w:sz w:val="22"/>
          <w:szCs w:val="22"/>
        </w:rPr>
        <w:t xml:space="preserve"> par </w:t>
      </w:r>
      <w:proofErr w:type="spellStart"/>
      <w:r w:rsidRPr="0094511D">
        <w:rPr>
          <w:bCs/>
          <w:sz w:val="22"/>
          <w:szCs w:val="22"/>
        </w:rPr>
        <w:t>Iepirkuma</w:t>
      </w:r>
      <w:proofErr w:type="spellEnd"/>
      <w:r w:rsidRPr="0094511D">
        <w:rPr>
          <w:bCs/>
          <w:sz w:val="22"/>
          <w:szCs w:val="22"/>
        </w:rPr>
        <w:t xml:space="preserve"> </w:t>
      </w:r>
      <w:proofErr w:type="spellStart"/>
      <w:r w:rsidRPr="0094511D">
        <w:rPr>
          <w:bCs/>
          <w:sz w:val="22"/>
          <w:szCs w:val="22"/>
        </w:rPr>
        <w:t>dokumentāciju</w:t>
      </w:r>
      <w:proofErr w:type="spellEnd"/>
      <w:r w:rsidRPr="0094511D">
        <w:rPr>
          <w:bCs/>
          <w:sz w:val="22"/>
          <w:szCs w:val="22"/>
        </w:rPr>
        <w:t xml:space="preserve">, </w:t>
      </w:r>
      <w:proofErr w:type="spellStart"/>
      <w:r w:rsidRPr="0094511D">
        <w:rPr>
          <w:bCs/>
          <w:sz w:val="22"/>
          <w:szCs w:val="22"/>
        </w:rPr>
        <w:t>tajā</w:t>
      </w:r>
      <w:proofErr w:type="spellEnd"/>
      <w:r w:rsidRPr="0094511D">
        <w:rPr>
          <w:bCs/>
          <w:sz w:val="22"/>
          <w:szCs w:val="22"/>
        </w:rPr>
        <w:t xml:space="preserve"> </w:t>
      </w:r>
      <w:proofErr w:type="spellStart"/>
      <w:r w:rsidRPr="0094511D">
        <w:rPr>
          <w:bCs/>
          <w:sz w:val="22"/>
          <w:szCs w:val="22"/>
        </w:rPr>
        <w:t>skaitā</w:t>
      </w:r>
      <w:proofErr w:type="spellEnd"/>
      <w:r w:rsidRPr="0094511D">
        <w:rPr>
          <w:bCs/>
          <w:sz w:val="22"/>
          <w:szCs w:val="22"/>
        </w:rPr>
        <w:t xml:space="preserve">, </w:t>
      </w:r>
      <w:proofErr w:type="spellStart"/>
      <w:r w:rsidRPr="0094511D">
        <w:rPr>
          <w:bCs/>
          <w:sz w:val="22"/>
          <w:szCs w:val="22"/>
        </w:rPr>
        <w:t>nolikumu</w:t>
      </w:r>
      <w:proofErr w:type="spellEnd"/>
      <w:r w:rsidRPr="0094511D">
        <w:rPr>
          <w:bCs/>
          <w:sz w:val="22"/>
          <w:szCs w:val="22"/>
        </w:rPr>
        <w:t xml:space="preserve">, </w:t>
      </w:r>
      <w:proofErr w:type="spellStart"/>
      <w:r w:rsidRPr="0094511D">
        <w:rPr>
          <w:bCs/>
          <w:sz w:val="22"/>
          <w:szCs w:val="22"/>
        </w:rPr>
        <w:t>uzdod</w:t>
      </w:r>
      <w:proofErr w:type="spellEnd"/>
      <w:r w:rsidRPr="0094511D">
        <w:rPr>
          <w:bCs/>
          <w:sz w:val="22"/>
          <w:szCs w:val="22"/>
        </w:rPr>
        <w:t xml:space="preserve"> </w:t>
      </w:r>
      <w:proofErr w:type="spellStart"/>
      <w:r w:rsidRPr="0094511D">
        <w:rPr>
          <w:bCs/>
          <w:sz w:val="22"/>
          <w:szCs w:val="22"/>
        </w:rPr>
        <w:t>latviešu</w:t>
      </w:r>
      <w:proofErr w:type="spellEnd"/>
      <w:r w:rsidRPr="0094511D">
        <w:rPr>
          <w:bCs/>
          <w:sz w:val="22"/>
          <w:szCs w:val="22"/>
        </w:rPr>
        <w:t xml:space="preserve"> </w:t>
      </w:r>
      <w:proofErr w:type="spellStart"/>
      <w:r w:rsidRPr="0094511D">
        <w:rPr>
          <w:bCs/>
          <w:sz w:val="22"/>
          <w:szCs w:val="22"/>
        </w:rPr>
        <w:t>valodā</w:t>
      </w:r>
      <w:proofErr w:type="spellEnd"/>
      <w:r w:rsidRPr="0094511D">
        <w:rPr>
          <w:bCs/>
          <w:sz w:val="22"/>
          <w:szCs w:val="22"/>
        </w:rPr>
        <w:t xml:space="preserve"> </w:t>
      </w:r>
      <w:proofErr w:type="spellStart"/>
      <w:r w:rsidRPr="0094511D">
        <w:rPr>
          <w:bCs/>
          <w:sz w:val="22"/>
          <w:szCs w:val="22"/>
        </w:rPr>
        <w:t>elektroniski</w:t>
      </w:r>
      <w:proofErr w:type="spellEnd"/>
      <w:r w:rsidRPr="0094511D">
        <w:rPr>
          <w:bCs/>
          <w:sz w:val="22"/>
          <w:szCs w:val="22"/>
        </w:rPr>
        <w:t xml:space="preserve">, </w:t>
      </w:r>
      <w:proofErr w:type="spellStart"/>
      <w:r w:rsidRPr="0094511D">
        <w:rPr>
          <w:bCs/>
          <w:sz w:val="22"/>
          <w:szCs w:val="22"/>
        </w:rPr>
        <w:t>rakstiskā</w:t>
      </w:r>
      <w:proofErr w:type="spellEnd"/>
      <w:r w:rsidRPr="0094511D">
        <w:rPr>
          <w:bCs/>
          <w:sz w:val="22"/>
          <w:szCs w:val="22"/>
        </w:rPr>
        <w:t xml:space="preserve"> </w:t>
      </w:r>
      <w:proofErr w:type="spellStart"/>
      <w:r w:rsidRPr="0094511D">
        <w:rPr>
          <w:bCs/>
          <w:sz w:val="22"/>
          <w:szCs w:val="22"/>
        </w:rPr>
        <w:t>veidā</w:t>
      </w:r>
      <w:proofErr w:type="spellEnd"/>
      <w:r w:rsidRPr="0094511D">
        <w:rPr>
          <w:bCs/>
          <w:sz w:val="22"/>
          <w:szCs w:val="22"/>
        </w:rPr>
        <w:t xml:space="preserve">, </w:t>
      </w:r>
      <w:proofErr w:type="spellStart"/>
      <w:r w:rsidRPr="0094511D">
        <w:rPr>
          <w:bCs/>
          <w:sz w:val="22"/>
          <w:szCs w:val="22"/>
        </w:rPr>
        <w:t>adresējot</w:t>
      </w:r>
      <w:proofErr w:type="spellEnd"/>
      <w:r w:rsidRPr="0094511D">
        <w:rPr>
          <w:bCs/>
          <w:sz w:val="22"/>
          <w:szCs w:val="22"/>
        </w:rPr>
        <w:t xml:space="preserve"> </w:t>
      </w:r>
      <w:proofErr w:type="spellStart"/>
      <w:r w:rsidRPr="0094511D">
        <w:rPr>
          <w:bCs/>
          <w:sz w:val="22"/>
          <w:szCs w:val="22"/>
        </w:rPr>
        <w:t>tos</w:t>
      </w:r>
      <w:proofErr w:type="spellEnd"/>
      <w:r w:rsidRPr="0094511D">
        <w:rPr>
          <w:bCs/>
          <w:sz w:val="22"/>
          <w:szCs w:val="22"/>
        </w:rPr>
        <w:t xml:space="preserve"> </w:t>
      </w:r>
      <w:proofErr w:type="spellStart"/>
      <w:r w:rsidRPr="0094511D">
        <w:rPr>
          <w:bCs/>
          <w:sz w:val="22"/>
          <w:szCs w:val="22"/>
        </w:rPr>
        <w:t>Komisijai</w:t>
      </w:r>
      <w:proofErr w:type="spellEnd"/>
      <w:r w:rsidRPr="0094511D">
        <w:rPr>
          <w:bCs/>
          <w:sz w:val="22"/>
          <w:szCs w:val="22"/>
        </w:rPr>
        <w:t xml:space="preserve"> un </w:t>
      </w:r>
      <w:proofErr w:type="spellStart"/>
      <w:r w:rsidRPr="0094511D">
        <w:rPr>
          <w:bCs/>
          <w:sz w:val="22"/>
          <w:szCs w:val="22"/>
        </w:rPr>
        <w:t>ievietojot</w:t>
      </w:r>
      <w:proofErr w:type="spellEnd"/>
      <w:r w:rsidRPr="0094511D">
        <w:rPr>
          <w:bCs/>
          <w:sz w:val="22"/>
          <w:szCs w:val="22"/>
        </w:rPr>
        <w:t xml:space="preserve"> </w:t>
      </w:r>
      <w:proofErr w:type="spellStart"/>
      <w:r w:rsidRPr="0094511D">
        <w:rPr>
          <w:bCs/>
          <w:sz w:val="22"/>
          <w:szCs w:val="22"/>
        </w:rPr>
        <w:t>tos</w:t>
      </w:r>
      <w:proofErr w:type="spellEnd"/>
      <w:r w:rsidRPr="0094511D">
        <w:rPr>
          <w:bCs/>
          <w:sz w:val="22"/>
          <w:szCs w:val="22"/>
        </w:rPr>
        <w:t xml:space="preserve"> EIS pie</w:t>
      </w:r>
      <w:r w:rsidRPr="0094511D">
        <w:rPr>
          <w:bCs/>
          <w:sz w:val="22"/>
          <w:szCs w:val="22"/>
          <w:u w:val="single"/>
        </w:rPr>
        <w:t xml:space="preserve"> </w:t>
      </w:r>
      <w:proofErr w:type="spellStart"/>
      <w:r w:rsidRPr="0094511D">
        <w:rPr>
          <w:bCs/>
          <w:sz w:val="22"/>
          <w:szCs w:val="22"/>
          <w:u w:val="single"/>
        </w:rPr>
        <w:t>Iepirkuma</w:t>
      </w:r>
      <w:proofErr w:type="spellEnd"/>
      <w:r w:rsidRPr="0094511D">
        <w:rPr>
          <w:bCs/>
          <w:sz w:val="22"/>
          <w:szCs w:val="22"/>
          <w:u w:val="single"/>
        </w:rPr>
        <w:t>,</w:t>
      </w:r>
      <w:r w:rsidRPr="0094511D">
        <w:rPr>
          <w:bCs/>
          <w:sz w:val="22"/>
          <w:szCs w:val="22"/>
        </w:rPr>
        <w:t xml:space="preserve"> </w:t>
      </w:r>
      <w:proofErr w:type="spellStart"/>
      <w:r w:rsidRPr="0094511D">
        <w:rPr>
          <w:bCs/>
          <w:sz w:val="22"/>
          <w:szCs w:val="22"/>
        </w:rPr>
        <w:t>vai</w:t>
      </w:r>
      <w:proofErr w:type="spellEnd"/>
      <w:r w:rsidRPr="0094511D">
        <w:rPr>
          <w:bCs/>
          <w:sz w:val="22"/>
          <w:szCs w:val="22"/>
        </w:rPr>
        <w:t xml:space="preserve"> </w:t>
      </w:r>
      <w:proofErr w:type="spellStart"/>
      <w:r w:rsidRPr="0094511D">
        <w:rPr>
          <w:bCs/>
          <w:sz w:val="22"/>
          <w:szCs w:val="22"/>
        </w:rPr>
        <w:t>nosūtot</w:t>
      </w:r>
      <w:proofErr w:type="spellEnd"/>
      <w:r w:rsidRPr="0094511D">
        <w:rPr>
          <w:bCs/>
          <w:sz w:val="22"/>
          <w:szCs w:val="22"/>
        </w:rPr>
        <w:t xml:space="preserve"> </w:t>
      </w:r>
      <w:proofErr w:type="spellStart"/>
      <w:r w:rsidRPr="0094511D">
        <w:rPr>
          <w:bCs/>
          <w:sz w:val="22"/>
          <w:szCs w:val="22"/>
        </w:rPr>
        <w:t>tos</w:t>
      </w:r>
      <w:proofErr w:type="spellEnd"/>
      <w:r w:rsidRPr="0094511D">
        <w:rPr>
          <w:bCs/>
          <w:sz w:val="22"/>
          <w:szCs w:val="22"/>
        </w:rPr>
        <w:t xml:space="preserve"> </w:t>
      </w:r>
      <w:proofErr w:type="spellStart"/>
      <w:r w:rsidRPr="0094511D">
        <w:rPr>
          <w:bCs/>
          <w:sz w:val="22"/>
          <w:szCs w:val="22"/>
        </w:rPr>
        <w:t>uz</w:t>
      </w:r>
      <w:proofErr w:type="spellEnd"/>
      <w:r w:rsidRPr="0094511D">
        <w:rPr>
          <w:bCs/>
          <w:sz w:val="22"/>
          <w:szCs w:val="22"/>
        </w:rPr>
        <w:t xml:space="preserve"> e-</w:t>
      </w:r>
      <w:proofErr w:type="spellStart"/>
      <w:r w:rsidRPr="0094511D">
        <w:rPr>
          <w:bCs/>
          <w:sz w:val="22"/>
          <w:szCs w:val="22"/>
        </w:rPr>
        <w:t>pastu</w:t>
      </w:r>
      <w:proofErr w:type="spellEnd"/>
      <w:r w:rsidRPr="0094511D">
        <w:rPr>
          <w:bCs/>
          <w:sz w:val="22"/>
          <w:szCs w:val="22"/>
        </w:rPr>
        <w:t xml:space="preserve">: </w:t>
      </w:r>
      <w:hyperlink r:id="rId13" w:history="1">
        <w:r w:rsidRPr="0094511D">
          <w:rPr>
            <w:rStyle w:val="Hipersaite"/>
            <w:bCs/>
            <w:sz w:val="22"/>
            <w:szCs w:val="22"/>
          </w:rPr>
          <w:t>vita.rudzane@ogresslimnica.lv</w:t>
        </w:r>
      </w:hyperlink>
      <w:r w:rsidRPr="0094511D">
        <w:rPr>
          <w:bCs/>
          <w:sz w:val="22"/>
          <w:szCs w:val="22"/>
        </w:rPr>
        <w:t xml:space="preserve">. </w:t>
      </w:r>
    </w:p>
    <w:p w14:paraId="543C9689" w14:textId="77777777" w:rsidR="0094511D" w:rsidRPr="0094511D" w:rsidRDefault="0094511D" w:rsidP="0093237F">
      <w:pPr>
        <w:numPr>
          <w:ilvl w:val="2"/>
          <w:numId w:val="7"/>
        </w:numPr>
        <w:suppressAutoHyphens w:val="0"/>
        <w:ind w:left="709" w:hanging="709"/>
        <w:jc w:val="both"/>
        <w:rPr>
          <w:sz w:val="22"/>
          <w:szCs w:val="22"/>
        </w:rPr>
      </w:pPr>
      <w:proofErr w:type="spellStart"/>
      <w:r w:rsidRPr="0094511D">
        <w:rPr>
          <w:sz w:val="22"/>
          <w:szCs w:val="22"/>
        </w:rPr>
        <w:t>Atbildes</w:t>
      </w:r>
      <w:proofErr w:type="spellEnd"/>
      <w:r w:rsidRPr="0094511D">
        <w:rPr>
          <w:sz w:val="22"/>
          <w:szCs w:val="22"/>
        </w:rPr>
        <w:t xml:space="preserve"> </w:t>
      </w:r>
      <w:proofErr w:type="spellStart"/>
      <w:r w:rsidRPr="0094511D">
        <w:rPr>
          <w:sz w:val="22"/>
          <w:szCs w:val="22"/>
        </w:rPr>
        <w:t>uz</w:t>
      </w:r>
      <w:proofErr w:type="spellEnd"/>
      <w:r w:rsidRPr="0094511D">
        <w:rPr>
          <w:sz w:val="22"/>
          <w:szCs w:val="22"/>
        </w:rPr>
        <w:t xml:space="preserve"> </w:t>
      </w:r>
      <w:proofErr w:type="spellStart"/>
      <w:r w:rsidRPr="0094511D">
        <w:rPr>
          <w:sz w:val="22"/>
          <w:szCs w:val="22"/>
        </w:rPr>
        <w:t>ieinteresēto</w:t>
      </w:r>
      <w:proofErr w:type="spellEnd"/>
      <w:r w:rsidRPr="0094511D">
        <w:rPr>
          <w:sz w:val="22"/>
          <w:szCs w:val="22"/>
        </w:rPr>
        <w:t xml:space="preserve"> </w:t>
      </w:r>
      <w:proofErr w:type="spellStart"/>
      <w:r w:rsidRPr="0094511D">
        <w:rPr>
          <w:sz w:val="22"/>
          <w:szCs w:val="22"/>
        </w:rPr>
        <w:t>piegādātāju</w:t>
      </w:r>
      <w:proofErr w:type="spellEnd"/>
      <w:r w:rsidRPr="0094511D">
        <w:rPr>
          <w:sz w:val="22"/>
          <w:szCs w:val="22"/>
        </w:rPr>
        <w:t xml:space="preserve"> </w:t>
      </w:r>
      <w:proofErr w:type="spellStart"/>
      <w:r w:rsidRPr="0094511D">
        <w:rPr>
          <w:sz w:val="22"/>
          <w:szCs w:val="22"/>
        </w:rPr>
        <w:t>jautājumiem</w:t>
      </w:r>
      <w:proofErr w:type="spellEnd"/>
      <w:r w:rsidRPr="0094511D">
        <w:rPr>
          <w:sz w:val="22"/>
          <w:szCs w:val="22"/>
        </w:rPr>
        <w:t xml:space="preserve"> </w:t>
      </w:r>
      <w:proofErr w:type="spellStart"/>
      <w:r w:rsidRPr="0094511D">
        <w:rPr>
          <w:sz w:val="22"/>
          <w:szCs w:val="22"/>
        </w:rPr>
        <w:t>kopā</w:t>
      </w:r>
      <w:proofErr w:type="spellEnd"/>
      <w:r w:rsidRPr="0094511D">
        <w:rPr>
          <w:sz w:val="22"/>
          <w:szCs w:val="22"/>
        </w:rPr>
        <w:t xml:space="preserve"> </w:t>
      </w:r>
      <w:proofErr w:type="spellStart"/>
      <w:r w:rsidRPr="0094511D">
        <w:rPr>
          <w:sz w:val="22"/>
          <w:szCs w:val="22"/>
        </w:rPr>
        <w:t>ar</w:t>
      </w:r>
      <w:proofErr w:type="spellEnd"/>
      <w:r w:rsidRPr="0094511D">
        <w:rPr>
          <w:sz w:val="22"/>
          <w:szCs w:val="22"/>
        </w:rPr>
        <w:t xml:space="preserve"> </w:t>
      </w:r>
      <w:proofErr w:type="spellStart"/>
      <w:r w:rsidRPr="0094511D">
        <w:rPr>
          <w:sz w:val="22"/>
          <w:szCs w:val="22"/>
        </w:rPr>
        <w:t>uzdoto</w:t>
      </w:r>
      <w:proofErr w:type="spellEnd"/>
      <w:r w:rsidRPr="0094511D">
        <w:rPr>
          <w:sz w:val="22"/>
          <w:szCs w:val="22"/>
        </w:rPr>
        <w:t xml:space="preserve"> </w:t>
      </w:r>
      <w:proofErr w:type="spellStart"/>
      <w:r w:rsidRPr="0094511D">
        <w:rPr>
          <w:sz w:val="22"/>
          <w:szCs w:val="22"/>
        </w:rPr>
        <w:t>jautājumu</w:t>
      </w:r>
      <w:proofErr w:type="spellEnd"/>
      <w:r w:rsidRPr="0094511D">
        <w:rPr>
          <w:sz w:val="22"/>
          <w:szCs w:val="22"/>
        </w:rPr>
        <w:t xml:space="preserve"> (</w:t>
      </w:r>
      <w:proofErr w:type="spellStart"/>
      <w:r w:rsidRPr="0094511D">
        <w:rPr>
          <w:sz w:val="22"/>
          <w:szCs w:val="22"/>
        </w:rPr>
        <w:t>nenorādot</w:t>
      </w:r>
      <w:proofErr w:type="spellEnd"/>
      <w:r w:rsidRPr="0094511D">
        <w:rPr>
          <w:sz w:val="22"/>
          <w:szCs w:val="22"/>
        </w:rPr>
        <w:t xml:space="preserve"> </w:t>
      </w:r>
      <w:proofErr w:type="spellStart"/>
      <w:r w:rsidRPr="0094511D">
        <w:rPr>
          <w:sz w:val="22"/>
          <w:szCs w:val="22"/>
        </w:rPr>
        <w:t>informāciju</w:t>
      </w:r>
      <w:proofErr w:type="spellEnd"/>
      <w:r w:rsidRPr="0094511D">
        <w:rPr>
          <w:sz w:val="22"/>
          <w:szCs w:val="22"/>
        </w:rPr>
        <w:t xml:space="preserve"> par </w:t>
      </w:r>
      <w:proofErr w:type="spellStart"/>
      <w:r w:rsidRPr="0094511D">
        <w:rPr>
          <w:sz w:val="22"/>
          <w:szCs w:val="22"/>
        </w:rPr>
        <w:t>jautājuma</w:t>
      </w:r>
      <w:proofErr w:type="spellEnd"/>
      <w:r w:rsidRPr="0094511D">
        <w:rPr>
          <w:sz w:val="22"/>
          <w:szCs w:val="22"/>
        </w:rPr>
        <w:t xml:space="preserve"> </w:t>
      </w:r>
      <w:proofErr w:type="spellStart"/>
      <w:r w:rsidRPr="0094511D">
        <w:rPr>
          <w:sz w:val="22"/>
          <w:szCs w:val="22"/>
        </w:rPr>
        <w:t>iesniedzēju</w:t>
      </w:r>
      <w:proofErr w:type="spellEnd"/>
      <w:r w:rsidRPr="0094511D">
        <w:rPr>
          <w:sz w:val="22"/>
          <w:szCs w:val="22"/>
        </w:rPr>
        <w:t xml:space="preserve">) </w:t>
      </w:r>
      <w:proofErr w:type="spellStart"/>
      <w:r w:rsidRPr="0094511D">
        <w:rPr>
          <w:sz w:val="22"/>
          <w:szCs w:val="22"/>
        </w:rPr>
        <w:t>Pasūtītājs</w:t>
      </w:r>
      <w:proofErr w:type="spellEnd"/>
      <w:r w:rsidRPr="0094511D">
        <w:rPr>
          <w:sz w:val="22"/>
          <w:szCs w:val="22"/>
        </w:rPr>
        <w:t xml:space="preserve"> </w:t>
      </w:r>
      <w:proofErr w:type="spellStart"/>
      <w:r w:rsidRPr="0094511D">
        <w:rPr>
          <w:sz w:val="22"/>
          <w:szCs w:val="22"/>
        </w:rPr>
        <w:t>publicē</w:t>
      </w:r>
      <w:proofErr w:type="spellEnd"/>
      <w:r w:rsidRPr="0094511D">
        <w:rPr>
          <w:sz w:val="22"/>
          <w:szCs w:val="22"/>
        </w:rPr>
        <w:t xml:space="preserve"> </w:t>
      </w:r>
      <w:r w:rsidRPr="0094511D">
        <w:rPr>
          <w:iCs/>
          <w:sz w:val="22"/>
          <w:szCs w:val="22"/>
        </w:rPr>
        <w:t>EIS e-</w:t>
      </w:r>
      <w:proofErr w:type="spellStart"/>
      <w:r w:rsidRPr="0094511D">
        <w:rPr>
          <w:sz w:val="22"/>
          <w:szCs w:val="22"/>
        </w:rPr>
        <w:t>konkursu</w:t>
      </w:r>
      <w:proofErr w:type="spellEnd"/>
      <w:r w:rsidRPr="0094511D">
        <w:rPr>
          <w:sz w:val="22"/>
          <w:szCs w:val="22"/>
        </w:rPr>
        <w:t xml:space="preserve"> </w:t>
      </w:r>
      <w:proofErr w:type="spellStart"/>
      <w:r w:rsidRPr="0094511D">
        <w:rPr>
          <w:sz w:val="22"/>
          <w:szCs w:val="22"/>
        </w:rPr>
        <w:t>apakšsistēmā</w:t>
      </w:r>
      <w:proofErr w:type="spellEnd"/>
      <w:r w:rsidRPr="0094511D">
        <w:rPr>
          <w:sz w:val="22"/>
          <w:szCs w:val="22"/>
        </w:rPr>
        <w:t xml:space="preserve"> pie </w:t>
      </w:r>
      <w:proofErr w:type="spellStart"/>
      <w:r w:rsidRPr="0094511D">
        <w:rPr>
          <w:sz w:val="22"/>
          <w:szCs w:val="22"/>
        </w:rPr>
        <w:t>Iepirkuma</w:t>
      </w:r>
      <w:proofErr w:type="spellEnd"/>
      <w:r w:rsidRPr="0094511D">
        <w:rPr>
          <w:sz w:val="22"/>
          <w:szCs w:val="22"/>
        </w:rPr>
        <w:t xml:space="preserve"> un </w:t>
      </w:r>
      <w:proofErr w:type="spellStart"/>
      <w:r w:rsidRPr="0094511D">
        <w:rPr>
          <w:sz w:val="22"/>
          <w:szCs w:val="22"/>
        </w:rPr>
        <w:t>nosūta</w:t>
      </w:r>
      <w:proofErr w:type="spellEnd"/>
      <w:r w:rsidRPr="0094511D">
        <w:rPr>
          <w:sz w:val="22"/>
          <w:szCs w:val="22"/>
        </w:rPr>
        <w:t xml:space="preserve"> </w:t>
      </w:r>
      <w:proofErr w:type="spellStart"/>
      <w:r w:rsidRPr="0094511D">
        <w:rPr>
          <w:sz w:val="22"/>
          <w:szCs w:val="22"/>
        </w:rPr>
        <w:lastRenderedPageBreak/>
        <w:t>atbildes</w:t>
      </w:r>
      <w:proofErr w:type="spellEnd"/>
      <w:r w:rsidRPr="0094511D">
        <w:rPr>
          <w:sz w:val="22"/>
          <w:szCs w:val="22"/>
        </w:rPr>
        <w:t xml:space="preserve"> </w:t>
      </w:r>
      <w:proofErr w:type="spellStart"/>
      <w:r w:rsidRPr="0094511D">
        <w:rPr>
          <w:sz w:val="22"/>
          <w:szCs w:val="22"/>
        </w:rPr>
        <w:t>attiecīgajiem</w:t>
      </w:r>
      <w:proofErr w:type="spellEnd"/>
      <w:r w:rsidRPr="0094511D">
        <w:rPr>
          <w:sz w:val="22"/>
          <w:szCs w:val="22"/>
        </w:rPr>
        <w:t xml:space="preserve"> </w:t>
      </w:r>
      <w:proofErr w:type="spellStart"/>
      <w:r w:rsidRPr="0094511D">
        <w:rPr>
          <w:sz w:val="22"/>
          <w:szCs w:val="22"/>
        </w:rPr>
        <w:t>ieinteresētajiem</w:t>
      </w:r>
      <w:proofErr w:type="spellEnd"/>
      <w:r w:rsidRPr="0094511D">
        <w:rPr>
          <w:sz w:val="22"/>
          <w:szCs w:val="22"/>
        </w:rPr>
        <w:t xml:space="preserve"> </w:t>
      </w:r>
      <w:proofErr w:type="spellStart"/>
      <w:r w:rsidRPr="0094511D">
        <w:rPr>
          <w:sz w:val="22"/>
          <w:szCs w:val="22"/>
        </w:rPr>
        <w:t>piegādātājiem</w:t>
      </w:r>
      <w:proofErr w:type="spellEnd"/>
      <w:r w:rsidRPr="0094511D">
        <w:rPr>
          <w:sz w:val="22"/>
          <w:szCs w:val="22"/>
        </w:rPr>
        <w:t xml:space="preserve"> </w:t>
      </w:r>
      <w:proofErr w:type="spellStart"/>
      <w:r w:rsidRPr="0094511D">
        <w:rPr>
          <w:sz w:val="22"/>
          <w:szCs w:val="22"/>
        </w:rPr>
        <w:t>uz</w:t>
      </w:r>
      <w:proofErr w:type="spellEnd"/>
      <w:r w:rsidRPr="0094511D">
        <w:rPr>
          <w:sz w:val="22"/>
          <w:szCs w:val="22"/>
        </w:rPr>
        <w:t xml:space="preserve"> e-pasta </w:t>
      </w:r>
      <w:proofErr w:type="spellStart"/>
      <w:r w:rsidRPr="0094511D">
        <w:rPr>
          <w:sz w:val="22"/>
          <w:szCs w:val="22"/>
        </w:rPr>
        <w:t>adresēm</w:t>
      </w:r>
      <w:proofErr w:type="spellEnd"/>
      <w:r w:rsidRPr="0094511D">
        <w:rPr>
          <w:sz w:val="22"/>
          <w:szCs w:val="22"/>
        </w:rPr>
        <w:t xml:space="preserve">, no </w:t>
      </w:r>
      <w:proofErr w:type="spellStart"/>
      <w:r w:rsidRPr="0094511D">
        <w:rPr>
          <w:sz w:val="22"/>
          <w:szCs w:val="22"/>
        </w:rPr>
        <w:t>kurām</w:t>
      </w:r>
      <w:proofErr w:type="spellEnd"/>
      <w:r w:rsidRPr="0094511D">
        <w:rPr>
          <w:sz w:val="22"/>
          <w:szCs w:val="22"/>
        </w:rPr>
        <w:t xml:space="preserve"> </w:t>
      </w:r>
      <w:proofErr w:type="spellStart"/>
      <w:r w:rsidRPr="0094511D">
        <w:rPr>
          <w:sz w:val="22"/>
          <w:szCs w:val="22"/>
        </w:rPr>
        <w:t>saņemts</w:t>
      </w:r>
      <w:proofErr w:type="spellEnd"/>
      <w:r w:rsidRPr="0094511D">
        <w:rPr>
          <w:sz w:val="22"/>
          <w:szCs w:val="22"/>
        </w:rPr>
        <w:t xml:space="preserve"> </w:t>
      </w:r>
      <w:proofErr w:type="spellStart"/>
      <w:r w:rsidRPr="0094511D">
        <w:rPr>
          <w:sz w:val="22"/>
          <w:szCs w:val="22"/>
        </w:rPr>
        <w:t>jautājums</w:t>
      </w:r>
      <w:proofErr w:type="spellEnd"/>
      <w:r w:rsidRPr="0094511D">
        <w:rPr>
          <w:sz w:val="22"/>
          <w:szCs w:val="22"/>
        </w:rPr>
        <w:t>.</w:t>
      </w:r>
    </w:p>
    <w:p w14:paraId="3367F963" w14:textId="77777777" w:rsidR="0094511D" w:rsidRPr="0094511D" w:rsidRDefault="0094511D" w:rsidP="0094511D">
      <w:pPr>
        <w:ind w:left="567"/>
        <w:jc w:val="both"/>
        <w:rPr>
          <w:sz w:val="22"/>
          <w:szCs w:val="22"/>
        </w:rPr>
      </w:pPr>
    </w:p>
    <w:p w14:paraId="36D708DB" w14:textId="77777777" w:rsidR="0094511D" w:rsidRPr="0094511D" w:rsidRDefault="0094511D" w:rsidP="0093237F">
      <w:pPr>
        <w:numPr>
          <w:ilvl w:val="1"/>
          <w:numId w:val="7"/>
        </w:numPr>
        <w:suppressAutoHyphens w:val="0"/>
        <w:ind w:left="0" w:firstLine="0"/>
        <w:jc w:val="both"/>
        <w:rPr>
          <w:b/>
          <w:sz w:val="22"/>
          <w:szCs w:val="22"/>
        </w:rPr>
      </w:pPr>
      <w:proofErr w:type="spellStart"/>
      <w:r w:rsidRPr="0094511D">
        <w:rPr>
          <w:b/>
          <w:sz w:val="22"/>
          <w:szCs w:val="22"/>
        </w:rPr>
        <w:t>Piedāvājumu</w:t>
      </w:r>
      <w:proofErr w:type="spellEnd"/>
      <w:r w:rsidRPr="0094511D">
        <w:rPr>
          <w:b/>
          <w:sz w:val="22"/>
          <w:szCs w:val="22"/>
        </w:rPr>
        <w:t xml:space="preserve"> </w:t>
      </w:r>
      <w:proofErr w:type="spellStart"/>
      <w:r w:rsidRPr="0094511D">
        <w:rPr>
          <w:b/>
          <w:sz w:val="22"/>
          <w:szCs w:val="22"/>
        </w:rPr>
        <w:t>iesniegšanas</w:t>
      </w:r>
      <w:proofErr w:type="spellEnd"/>
      <w:r w:rsidRPr="0094511D">
        <w:rPr>
          <w:b/>
          <w:sz w:val="22"/>
          <w:szCs w:val="22"/>
        </w:rPr>
        <w:t xml:space="preserve"> </w:t>
      </w:r>
      <w:proofErr w:type="spellStart"/>
      <w:r w:rsidRPr="0094511D">
        <w:rPr>
          <w:b/>
          <w:sz w:val="22"/>
          <w:szCs w:val="22"/>
        </w:rPr>
        <w:t>vieta</w:t>
      </w:r>
      <w:proofErr w:type="spellEnd"/>
      <w:r w:rsidRPr="0094511D">
        <w:rPr>
          <w:b/>
          <w:sz w:val="22"/>
          <w:szCs w:val="22"/>
        </w:rPr>
        <w:t xml:space="preserve">, datums, </w:t>
      </w:r>
      <w:proofErr w:type="spellStart"/>
      <w:r w:rsidRPr="0094511D">
        <w:rPr>
          <w:b/>
          <w:sz w:val="22"/>
          <w:szCs w:val="22"/>
        </w:rPr>
        <w:t>laiks</w:t>
      </w:r>
      <w:proofErr w:type="spellEnd"/>
      <w:r w:rsidRPr="0094511D">
        <w:rPr>
          <w:b/>
          <w:sz w:val="22"/>
          <w:szCs w:val="22"/>
        </w:rPr>
        <w:t xml:space="preserve"> un </w:t>
      </w:r>
      <w:proofErr w:type="spellStart"/>
      <w:r w:rsidRPr="0094511D">
        <w:rPr>
          <w:b/>
          <w:sz w:val="22"/>
          <w:szCs w:val="22"/>
        </w:rPr>
        <w:t>kārtība</w:t>
      </w:r>
      <w:proofErr w:type="spellEnd"/>
    </w:p>
    <w:p w14:paraId="727B94BE" w14:textId="77777777" w:rsidR="0094511D" w:rsidRPr="0094511D" w:rsidRDefault="0094511D" w:rsidP="0093237F">
      <w:pPr>
        <w:numPr>
          <w:ilvl w:val="2"/>
          <w:numId w:val="7"/>
        </w:numPr>
        <w:suppressAutoHyphens w:val="0"/>
        <w:ind w:left="709" w:hanging="709"/>
        <w:jc w:val="both"/>
        <w:rPr>
          <w:bCs/>
          <w:sz w:val="22"/>
          <w:szCs w:val="22"/>
        </w:rPr>
      </w:pPr>
      <w:proofErr w:type="spellStart"/>
      <w:r w:rsidRPr="0094511D">
        <w:rPr>
          <w:rFonts w:eastAsia="Calibri"/>
          <w:bCs/>
          <w:sz w:val="22"/>
          <w:szCs w:val="22"/>
        </w:rPr>
        <w:t>Saskaņā</w:t>
      </w:r>
      <w:proofErr w:type="spellEnd"/>
      <w:r w:rsidRPr="0094511D">
        <w:rPr>
          <w:rFonts w:eastAsia="Calibri"/>
          <w:bCs/>
          <w:sz w:val="22"/>
          <w:szCs w:val="22"/>
        </w:rPr>
        <w:t xml:space="preserve"> </w:t>
      </w:r>
      <w:proofErr w:type="spellStart"/>
      <w:r w:rsidRPr="0094511D">
        <w:rPr>
          <w:rFonts w:eastAsia="Calibri"/>
          <w:bCs/>
          <w:sz w:val="22"/>
          <w:szCs w:val="22"/>
        </w:rPr>
        <w:t>ar</w:t>
      </w:r>
      <w:proofErr w:type="spellEnd"/>
      <w:r w:rsidRPr="0094511D">
        <w:rPr>
          <w:rFonts w:eastAsia="Calibri"/>
          <w:bCs/>
          <w:sz w:val="22"/>
          <w:szCs w:val="22"/>
        </w:rPr>
        <w:t xml:space="preserve"> </w:t>
      </w:r>
      <w:proofErr w:type="spellStart"/>
      <w:r w:rsidRPr="0094511D">
        <w:rPr>
          <w:rFonts w:eastAsia="Calibri"/>
          <w:bCs/>
          <w:sz w:val="22"/>
          <w:szCs w:val="22"/>
        </w:rPr>
        <w:t>turpmāk</w:t>
      </w:r>
      <w:proofErr w:type="spellEnd"/>
      <w:r w:rsidRPr="0094511D">
        <w:rPr>
          <w:rFonts w:eastAsia="Calibri"/>
          <w:bCs/>
          <w:sz w:val="22"/>
          <w:szCs w:val="22"/>
        </w:rPr>
        <w:t xml:space="preserve"> – PIL 39. </w:t>
      </w:r>
      <w:proofErr w:type="spellStart"/>
      <w:r w:rsidRPr="0094511D">
        <w:rPr>
          <w:rFonts w:eastAsia="Calibri"/>
          <w:bCs/>
          <w:sz w:val="22"/>
          <w:szCs w:val="22"/>
        </w:rPr>
        <w:t>panta</w:t>
      </w:r>
      <w:proofErr w:type="spellEnd"/>
      <w:r w:rsidRPr="0094511D">
        <w:rPr>
          <w:rFonts w:eastAsia="Calibri"/>
          <w:bCs/>
          <w:sz w:val="22"/>
          <w:szCs w:val="22"/>
        </w:rPr>
        <w:t xml:space="preserve"> </w:t>
      </w:r>
      <w:proofErr w:type="spellStart"/>
      <w:r w:rsidRPr="0094511D">
        <w:rPr>
          <w:rFonts w:eastAsia="Calibri"/>
          <w:bCs/>
          <w:sz w:val="22"/>
          <w:szCs w:val="22"/>
        </w:rPr>
        <w:t>pirmo</w:t>
      </w:r>
      <w:proofErr w:type="spellEnd"/>
      <w:r w:rsidRPr="0094511D">
        <w:rPr>
          <w:rFonts w:eastAsia="Calibri"/>
          <w:bCs/>
          <w:sz w:val="22"/>
          <w:szCs w:val="22"/>
        </w:rPr>
        <w:t xml:space="preserve"> </w:t>
      </w:r>
      <w:proofErr w:type="spellStart"/>
      <w:r w:rsidRPr="0094511D">
        <w:rPr>
          <w:rFonts w:eastAsia="Calibri"/>
          <w:bCs/>
          <w:sz w:val="22"/>
          <w:szCs w:val="22"/>
        </w:rPr>
        <w:t>daļu</w:t>
      </w:r>
      <w:proofErr w:type="spellEnd"/>
      <w:r w:rsidRPr="0094511D">
        <w:rPr>
          <w:rFonts w:eastAsia="Calibri"/>
          <w:bCs/>
          <w:sz w:val="22"/>
          <w:szCs w:val="22"/>
        </w:rPr>
        <w:t xml:space="preserve">, </w:t>
      </w:r>
      <w:proofErr w:type="spellStart"/>
      <w:r w:rsidRPr="0094511D">
        <w:rPr>
          <w:rFonts w:eastAsia="Calibri"/>
          <w:bCs/>
          <w:sz w:val="22"/>
          <w:szCs w:val="22"/>
        </w:rPr>
        <w:t>piedāvājumi</w:t>
      </w:r>
      <w:proofErr w:type="spellEnd"/>
      <w:r w:rsidRPr="0094511D">
        <w:rPr>
          <w:rFonts w:eastAsia="Calibri"/>
          <w:bCs/>
          <w:sz w:val="22"/>
          <w:szCs w:val="22"/>
        </w:rPr>
        <w:t xml:space="preserve"> </w:t>
      </w:r>
      <w:proofErr w:type="spellStart"/>
      <w:r w:rsidRPr="0094511D">
        <w:rPr>
          <w:rFonts w:eastAsia="Calibri"/>
          <w:bCs/>
          <w:sz w:val="22"/>
          <w:szCs w:val="22"/>
        </w:rPr>
        <w:t>Iepirkumā</w:t>
      </w:r>
      <w:proofErr w:type="spellEnd"/>
      <w:r w:rsidRPr="0094511D">
        <w:rPr>
          <w:rFonts w:eastAsia="Calibri"/>
          <w:bCs/>
          <w:sz w:val="22"/>
          <w:szCs w:val="22"/>
        </w:rPr>
        <w:t xml:space="preserve"> </w:t>
      </w:r>
      <w:proofErr w:type="spellStart"/>
      <w:r w:rsidRPr="0094511D">
        <w:rPr>
          <w:rFonts w:eastAsia="Calibri"/>
          <w:bCs/>
          <w:sz w:val="22"/>
          <w:szCs w:val="22"/>
        </w:rPr>
        <w:t>ir</w:t>
      </w:r>
      <w:proofErr w:type="spellEnd"/>
      <w:r w:rsidRPr="0094511D">
        <w:rPr>
          <w:rFonts w:eastAsia="Calibri"/>
          <w:bCs/>
          <w:sz w:val="22"/>
          <w:szCs w:val="22"/>
        </w:rPr>
        <w:t xml:space="preserve"> </w:t>
      </w:r>
      <w:proofErr w:type="spellStart"/>
      <w:r w:rsidRPr="0094511D">
        <w:rPr>
          <w:rFonts w:eastAsia="Calibri"/>
          <w:bCs/>
          <w:sz w:val="22"/>
          <w:szCs w:val="22"/>
        </w:rPr>
        <w:t>iesniedzami</w:t>
      </w:r>
      <w:proofErr w:type="spellEnd"/>
      <w:r w:rsidRPr="0094511D">
        <w:rPr>
          <w:rFonts w:eastAsia="Calibri"/>
          <w:bCs/>
          <w:sz w:val="22"/>
          <w:szCs w:val="22"/>
        </w:rPr>
        <w:t xml:space="preserve"> </w:t>
      </w:r>
      <w:proofErr w:type="spellStart"/>
      <w:r w:rsidRPr="0094511D">
        <w:rPr>
          <w:rFonts w:eastAsia="Calibri"/>
          <w:bCs/>
          <w:sz w:val="22"/>
          <w:szCs w:val="22"/>
        </w:rPr>
        <w:t>tikai</w:t>
      </w:r>
      <w:proofErr w:type="spellEnd"/>
      <w:r w:rsidRPr="0094511D">
        <w:rPr>
          <w:rFonts w:eastAsia="Calibri"/>
          <w:bCs/>
          <w:sz w:val="22"/>
          <w:szCs w:val="22"/>
        </w:rPr>
        <w:t xml:space="preserve"> </w:t>
      </w:r>
      <w:proofErr w:type="spellStart"/>
      <w:r w:rsidRPr="0094511D">
        <w:rPr>
          <w:rFonts w:eastAsia="Calibri"/>
          <w:bCs/>
          <w:sz w:val="22"/>
          <w:szCs w:val="22"/>
        </w:rPr>
        <w:t>elektroniski</w:t>
      </w:r>
      <w:proofErr w:type="spellEnd"/>
      <w:r w:rsidRPr="0094511D">
        <w:rPr>
          <w:rFonts w:eastAsia="Calibri"/>
          <w:bCs/>
          <w:sz w:val="22"/>
          <w:szCs w:val="22"/>
        </w:rPr>
        <w:t xml:space="preserve">, </w:t>
      </w:r>
      <w:proofErr w:type="spellStart"/>
      <w:r w:rsidRPr="0094511D">
        <w:rPr>
          <w:rFonts w:eastAsia="Calibri"/>
          <w:bCs/>
          <w:sz w:val="22"/>
          <w:szCs w:val="22"/>
        </w:rPr>
        <w:t>izmantojot</w:t>
      </w:r>
      <w:proofErr w:type="spellEnd"/>
      <w:r w:rsidRPr="0094511D">
        <w:rPr>
          <w:rFonts w:eastAsia="Calibri"/>
          <w:bCs/>
          <w:sz w:val="22"/>
          <w:szCs w:val="22"/>
        </w:rPr>
        <w:t xml:space="preserve"> EIS e-</w:t>
      </w:r>
      <w:proofErr w:type="spellStart"/>
      <w:r w:rsidRPr="0094511D">
        <w:rPr>
          <w:rFonts w:eastAsia="Calibri"/>
          <w:bCs/>
          <w:sz w:val="22"/>
          <w:szCs w:val="22"/>
        </w:rPr>
        <w:t>konkursu</w:t>
      </w:r>
      <w:proofErr w:type="spellEnd"/>
      <w:r w:rsidRPr="0094511D">
        <w:rPr>
          <w:rFonts w:eastAsia="Calibri"/>
          <w:bCs/>
          <w:sz w:val="22"/>
          <w:szCs w:val="22"/>
        </w:rPr>
        <w:t xml:space="preserve"> </w:t>
      </w:r>
      <w:proofErr w:type="spellStart"/>
      <w:r w:rsidRPr="0094511D">
        <w:rPr>
          <w:rFonts w:eastAsia="Calibri"/>
          <w:bCs/>
          <w:sz w:val="22"/>
          <w:szCs w:val="22"/>
        </w:rPr>
        <w:t>apakšsistēmu</w:t>
      </w:r>
      <w:proofErr w:type="spellEnd"/>
      <w:r w:rsidRPr="0094511D">
        <w:rPr>
          <w:rFonts w:eastAsia="Calibri"/>
          <w:bCs/>
          <w:sz w:val="22"/>
          <w:szCs w:val="22"/>
        </w:rPr>
        <w:t>.</w:t>
      </w:r>
    </w:p>
    <w:p w14:paraId="0A063F67" w14:textId="77777777" w:rsidR="0094511D" w:rsidRPr="0094511D" w:rsidRDefault="0094511D" w:rsidP="0093237F">
      <w:pPr>
        <w:numPr>
          <w:ilvl w:val="2"/>
          <w:numId w:val="7"/>
        </w:numPr>
        <w:suppressAutoHyphens w:val="0"/>
        <w:ind w:left="709" w:hanging="709"/>
        <w:jc w:val="both"/>
        <w:rPr>
          <w:bCs/>
          <w:sz w:val="22"/>
          <w:szCs w:val="22"/>
        </w:rPr>
      </w:pPr>
      <w:proofErr w:type="spellStart"/>
      <w:r w:rsidRPr="0094511D">
        <w:rPr>
          <w:sz w:val="22"/>
          <w:szCs w:val="22"/>
        </w:rPr>
        <w:t>Piedāvājums</w:t>
      </w:r>
      <w:proofErr w:type="spellEnd"/>
      <w:r w:rsidRPr="0094511D">
        <w:rPr>
          <w:sz w:val="22"/>
          <w:szCs w:val="22"/>
        </w:rPr>
        <w:t xml:space="preserve"> </w:t>
      </w:r>
      <w:proofErr w:type="spellStart"/>
      <w:r w:rsidRPr="0094511D">
        <w:rPr>
          <w:sz w:val="22"/>
          <w:szCs w:val="22"/>
        </w:rPr>
        <w:t>jāiesniedz</w:t>
      </w:r>
      <w:proofErr w:type="spellEnd"/>
      <w:r w:rsidRPr="0094511D">
        <w:rPr>
          <w:sz w:val="22"/>
          <w:szCs w:val="22"/>
        </w:rPr>
        <w:t xml:space="preserve">, </w:t>
      </w:r>
      <w:proofErr w:type="spellStart"/>
      <w:r w:rsidRPr="0094511D">
        <w:rPr>
          <w:sz w:val="22"/>
          <w:szCs w:val="22"/>
        </w:rPr>
        <w:t>ievērojot</w:t>
      </w:r>
      <w:proofErr w:type="spellEnd"/>
      <w:r w:rsidRPr="0094511D">
        <w:rPr>
          <w:sz w:val="22"/>
          <w:szCs w:val="22"/>
        </w:rPr>
        <w:t xml:space="preserve"> </w:t>
      </w:r>
      <w:proofErr w:type="spellStart"/>
      <w:r w:rsidRPr="0094511D">
        <w:rPr>
          <w:sz w:val="22"/>
          <w:szCs w:val="22"/>
        </w:rPr>
        <w:t>šādas</w:t>
      </w:r>
      <w:proofErr w:type="spellEnd"/>
      <w:r w:rsidRPr="0094511D">
        <w:rPr>
          <w:sz w:val="22"/>
          <w:szCs w:val="22"/>
        </w:rPr>
        <w:t xml:space="preserve"> </w:t>
      </w:r>
      <w:proofErr w:type="spellStart"/>
      <w:r w:rsidRPr="0094511D">
        <w:rPr>
          <w:sz w:val="22"/>
          <w:szCs w:val="22"/>
        </w:rPr>
        <w:t>pretendenta</w:t>
      </w:r>
      <w:proofErr w:type="spellEnd"/>
      <w:r w:rsidRPr="0094511D">
        <w:rPr>
          <w:sz w:val="22"/>
          <w:szCs w:val="22"/>
        </w:rPr>
        <w:t xml:space="preserve"> </w:t>
      </w:r>
      <w:proofErr w:type="spellStart"/>
      <w:r w:rsidRPr="0094511D">
        <w:rPr>
          <w:sz w:val="22"/>
          <w:szCs w:val="22"/>
        </w:rPr>
        <w:t>izvēles</w:t>
      </w:r>
      <w:proofErr w:type="spellEnd"/>
      <w:r w:rsidRPr="0094511D">
        <w:rPr>
          <w:sz w:val="22"/>
          <w:szCs w:val="22"/>
        </w:rPr>
        <w:t xml:space="preserve"> </w:t>
      </w:r>
      <w:proofErr w:type="spellStart"/>
      <w:r w:rsidRPr="0094511D">
        <w:rPr>
          <w:sz w:val="22"/>
          <w:szCs w:val="22"/>
        </w:rPr>
        <w:t>iespējas</w:t>
      </w:r>
      <w:proofErr w:type="spellEnd"/>
      <w:r w:rsidRPr="0094511D">
        <w:rPr>
          <w:sz w:val="22"/>
          <w:szCs w:val="22"/>
        </w:rPr>
        <w:t>:</w:t>
      </w:r>
    </w:p>
    <w:p w14:paraId="2CBB07FE" w14:textId="77777777" w:rsidR="0094511D" w:rsidRPr="0094511D" w:rsidRDefault="0094511D" w:rsidP="0093237F">
      <w:pPr>
        <w:numPr>
          <w:ilvl w:val="3"/>
          <w:numId w:val="7"/>
        </w:numPr>
        <w:suppressAutoHyphens w:val="0"/>
        <w:ind w:left="709" w:hanging="709"/>
        <w:jc w:val="both"/>
        <w:rPr>
          <w:bCs/>
          <w:sz w:val="22"/>
          <w:szCs w:val="22"/>
        </w:rPr>
      </w:pPr>
      <w:proofErr w:type="spellStart"/>
      <w:r w:rsidRPr="0094511D">
        <w:rPr>
          <w:sz w:val="22"/>
          <w:szCs w:val="22"/>
        </w:rPr>
        <w:t>izmantojot</w:t>
      </w:r>
      <w:proofErr w:type="spellEnd"/>
      <w:r w:rsidRPr="0094511D">
        <w:rPr>
          <w:sz w:val="22"/>
          <w:szCs w:val="22"/>
        </w:rPr>
        <w:t xml:space="preserve"> EIS e-</w:t>
      </w:r>
      <w:proofErr w:type="spellStart"/>
      <w:r w:rsidRPr="0094511D">
        <w:rPr>
          <w:sz w:val="22"/>
          <w:szCs w:val="22"/>
        </w:rPr>
        <w:t>konkursu</w:t>
      </w:r>
      <w:proofErr w:type="spellEnd"/>
      <w:r w:rsidRPr="0094511D">
        <w:rPr>
          <w:sz w:val="22"/>
          <w:szCs w:val="22"/>
        </w:rPr>
        <w:t xml:space="preserve"> </w:t>
      </w:r>
      <w:proofErr w:type="spellStart"/>
      <w:r w:rsidRPr="0094511D">
        <w:rPr>
          <w:sz w:val="22"/>
          <w:szCs w:val="22"/>
        </w:rPr>
        <w:t>apakšsistēmas</w:t>
      </w:r>
      <w:proofErr w:type="spellEnd"/>
      <w:r w:rsidRPr="0094511D">
        <w:rPr>
          <w:sz w:val="22"/>
          <w:szCs w:val="22"/>
        </w:rPr>
        <w:t xml:space="preserve"> </w:t>
      </w:r>
      <w:proofErr w:type="spellStart"/>
      <w:r w:rsidRPr="0094511D">
        <w:rPr>
          <w:sz w:val="22"/>
          <w:szCs w:val="22"/>
        </w:rPr>
        <w:t>piedāvātos</w:t>
      </w:r>
      <w:proofErr w:type="spellEnd"/>
      <w:r w:rsidRPr="0094511D">
        <w:rPr>
          <w:sz w:val="22"/>
          <w:szCs w:val="22"/>
        </w:rPr>
        <w:t xml:space="preserve"> </w:t>
      </w:r>
      <w:proofErr w:type="spellStart"/>
      <w:r w:rsidRPr="0094511D">
        <w:rPr>
          <w:sz w:val="22"/>
          <w:szCs w:val="22"/>
        </w:rPr>
        <w:t>rīkus</w:t>
      </w:r>
      <w:proofErr w:type="spellEnd"/>
      <w:r w:rsidRPr="0094511D">
        <w:rPr>
          <w:sz w:val="22"/>
          <w:szCs w:val="22"/>
        </w:rPr>
        <w:t xml:space="preserve">, </w:t>
      </w:r>
      <w:proofErr w:type="spellStart"/>
      <w:r w:rsidRPr="0094511D">
        <w:rPr>
          <w:sz w:val="22"/>
          <w:szCs w:val="22"/>
        </w:rPr>
        <w:t>aizpildot</w:t>
      </w:r>
      <w:proofErr w:type="spellEnd"/>
      <w:r w:rsidRPr="0094511D">
        <w:rPr>
          <w:sz w:val="22"/>
          <w:szCs w:val="22"/>
        </w:rPr>
        <w:t xml:space="preserve"> EIS e-</w:t>
      </w:r>
      <w:proofErr w:type="spellStart"/>
      <w:r w:rsidRPr="0094511D">
        <w:rPr>
          <w:sz w:val="22"/>
          <w:szCs w:val="22"/>
        </w:rPr>
        <w:t>konkursu</w:t>
      </w:r>
      <w:proofErr w:type="spellEnd"/>
      <w:r w:rsidRPr="0094511D">
        <w:rPr>
          <w:sz w:val="22"/>
          <w:szCs w:val="22"/>
        </w:rPr>
        <w:t xml:space="preserve"> </w:t>
      </w:r>
      <w:proofErr w:type="spellStart"/>
      <w:r w:rsidRPr="0094511D">
        <w:rPr>
          <w:sz w:val="22"/>
          <w:szCs w:val="22"/>
        </w:rPr>
        <w:t>apakšsistēmā</w:t>
      </w:r>
      <w:proofErr w:type="spellEnd"/>
      <w:r w:rsidRPr="0094511D">
        <w:rPr>
          <w:sz w:val="22"/>
          <w:szCs w:val="22"/>
        </w:rPr>
        <w:t xml:space="preserve"> </w:t>
      </w:r>
      <w:proofErr w:type="spellStart"/>
      <w:r w:rsidRPr="0094511D">
        <w:rPr>
          <w:sz w:val="22"/>
          <w:szCs w:val="22"/>
        </w:rPr>
        <w:t>Konkursa</w:t>
      </w:r>
      <w:proofErr w:type="spellEnd"/>
      <w:r w:rsidRPr="0094511D">
        <w:rPr>
          <w:sz w:val="22"/>
          <w:szCs w:val="22"/>
        </w:rPr>
        <w:t xml:space="preserve"> </w:t>
      </w:r>
      <w:proofErr w:type="spellStart"/>
      <w:r w:rsidRPr="0094511D">
        <w:rPr>
          <w:sz w:val="22"/>
          <w:szCs w:val="22"/>
        </w:rPr>
        <w:t>sadaļā</w:t>
      </w:r>
      <w:proofErr w:type="spellEnd"/>
      <w:r w:rsidRPr="0094511D">
        <w:rPr>
          <w:sz w:val="22"/>
          <w:szCs w:val="22"/>
        </w:rPr>
        <w:t xml:space="preserve"> </w:t>
      </w:r>
      <w:proofErr w:type="spellStart"/>
      <w:r w:rsidRPr="0094511D">
        <w:rPr>
          <w:sz w:val="22"/>
          <w:szCs w:val="22"/>
        </w:rPr>
        <w:t>ievietotās</w:t>
      </w:r>
      <w:proofErr w:type="spellEnd"/>
      <w:r w:rsidRPr="0094511D">
        <w:rPr>
          <w:sz w:val="22"/>
          <w:szCs w:val="22"/>
        </w:rPr>
        <w:t xml:space="preserve"> formas;</w:t>
      </w:r>
    </w:p>
    <w:p w14:paraId="1E2E703F" w14:textId="77777777" w:rsidR="0094511D" w:rsidRPr="00F15461" w:rsidRDefault="0094511D" w:rsidP="0093237F">
      <w:pPr>
        <w:numPr>
          <w:ilvl w:val="3"/>
          <w:numId w:val="7"/>
        </w:numPr>
        <w:suppressAutoHyphens w:val="0"/>
        <w:ind w:left="709" w:hanging="709"/>
        <w:jc w:val="both"/>
        <w:rPr>
          <w:bCs/>
          <w:sz w:val="22"/>
          <w:szCs w:val="22"/>
        </w:rPr>
      </w:pPr>
      <w:proofErr w:type="spellStart"/>
      <w:r w:rsidRPr="0094511D">
        <w:rPr>
          <w:sz w:val="22"/>
          <w:szCs w:val="22"/>
        </w:rPr>
        <w:t>elektroniski</w:t>
      </w:r>
      <w:proofErr w:type="spellEnd"/>
      <w:r w:rsidRPr="0094511D">
        <w:rPr>
          <w:sz w:val="22"/>
          <w:szCs w:val="22"/>
        </w:rPr>
        <w:t xml:space="preserve"> </w:t>
      </w:r>
      <w:proofErr w:type="spellStart"/>
      <w:r w:rsidRPr="0094511D">
        <w:rPr>
          <w:sz w:val="22"/>
          <w:szCs w:val="22"/>
        </w:rPr>
        <w:t>aizpildāmos</w:t>
      </w:r>
      <w:proofErr w:type="spellEnd"/>
      <w:r w:rsidRPr="0094511D">
        <w:rPr>
          <w:sz w:val="22"/>
          <w:szCs w:val="22"/>
        </w:rPr>
        <w:t xml:space="preserve"> </w:t>
      </w:r>
      <w:proofErr w:type="spellStart"/>
      <w:r w:rsidRPr="0094511D">
        <w:rPr>
          <w:sz w:val="22"/>
          <w:szCs w:val="22"/>
        </w:rPr>
        <w:t>dokumentus</w:t>
      </w:r>
      <w:proofErr w:type="spellEnd"/>
      <w:r w:rsidRPr="0094511D">
        <w:rPr>
          <w:sz w:val="22"/>
          <w:szCs w:val="22"/>
        </w:rPr>
        <w:t xml:space="preserve"> </w:t>
      </w:r>
      <w:proofErr w:type="spellStart"/>
      <w:r w:rsidRPr="0094511D">
        <w:rPr>
          <w:sz w:val="22"/>
          <w:szCs w:val="22"/>
        </w:rPr>
        <w:t>sagatavojot</w:t>
      </w:r>
      <w:proofErr w:type="spellEnd"/>
      <w:r w:rsidRPr="0094511D">
        <w:rPr>
          <w:sz w:val="22"/>
          <w:szCs w:val="22"/>
        </w:rPr>
        <w:t xml:space="preserve"> </w:t>
      </w:r>
      <w:proofErr w:type="spellStart"/>
      <w:r w:rsidRPr="0094511D">
        <w:rPr>
          <w:sz w:val="22"/>
          <w:szCs w:val="22"/>
        </w:rPr>
        <w:t>ārpus</w:t>
      </w:r>
      <w:proofErr w:type="spellEnd"/>
      <w:r w:rsidRPr="0094511D">
        <w:rPr>
          <w:sz w:val="22"/>
          <w:szCs w:val="22"/>
        </w:rPr>
        <w:t xml:space="preserve"> EIS e-</w:t>
      </w:r>
      <w:proofErr w:type="spellStart"/>
      <w:r w:rsidRPr="0094511D">
        <w:rPr>
          <w:sz w:val="22"/>
          <w:szCs w:val="22"/>
        </w:rPr>
        <w:t>konkursu</w:t>
      </w:r>
      <w:proofErr w:type="spellEnd"/>
      <w:r w:rsidRPr="0094511D">
        <w:rPr>
          <w:sz w:val="22"/>
          <w:szCs w:val="22"/>
        </w:rPr>
        <w:t xml:space="preserve"> </w:t>
      </w:r>
      <w:proofErr w:type="spellStart"/>
      <w:r w:rsidRPr="0094511D">
        <w:rPr>
          <w:sz w:val="22"/>
          <w:szCs w:val="22"/>
        </w:rPr>
        <w:t>apakšsistēmas</w:t>
      </w:r>
      <w:proofErr w:type="spellEnd"/>
      <w:r w:rsidRPr="0094511D">
        <w:rPr>
          <w:sz w:val="22"/>
          <w:szCs w:val="22"/>
        </w:rPr>
        <w:t xml:space="preserve"> un </w:t>
      </w:r>
      <w:proofErr w:type="spellStart"/>
      <w:r w:rsidRPr="0094511D">
        <w:rPr>
          <w:sz w:val="22"/>
          <w:szCs w:val="22"/>
        </w:rPr>
        <w:t>augšupielādējot</w:t>
      </w:r>
      <w:proofErr w:type="spellEnd"/>
      <w:r w:rsidRPr="0094511D">
        <w:rPr>
          <w:sz w:val="22"/>
          <w:szCs w:val="22"/>
        </w:rPr>
        <w:t xml:space="preserve"> </w:t>
      </w:r>
      <w:proofErr w:type="spellStart"/>
      <w:r w:rsidRPr="0094511D">
        <w:rPr>
          <w:sz w:val="22"/>
          <w:szCs w:val="22"/>
        </w:rPr>
        <w:t>sistēmas</w:t>
      </w:r>
      <w:proofErr w:type="spellEnd"/>
      <w:r w:rsidRPr="0094511D">
        <w:rPr>
          <w:sz w:val="22"/>
          <w:szCs w:val="22"/>
        </w:rPr>
        <w:t xml:space="preserve"> </w:t>
      </w:r>
      <w:proofErr w:type="spellStart"/>
      <w:r w:rsidRPr="0094511D">
        <w:rPr>
          <w:sz w:val="22"/>
          <w:szCs w:val="22"/>
        </w:rPr>
        <w:t>attiecīgajās</w:t>
      </w:r>
      <w:proofErr w:type="spellEnd"/>
      <w:r w:rsidRPr="0094511D">
        <w:rPr>
          <w:sz w:val="22"/>
          <w:szCs w:val="22"/>
        </w:rPr>
        <w:t xml:space="preserve"> </w:t>
      </w:r>
      <w:proofErr w:type="spellStart"/>
      <w:r w:rsidRPr="0094511D">
        <w:rPr>
          <w:sz w:val="22"/>
          <w:szCs w:val="22"/>
        </w:rPr>
        <w:t>sadaļās</w:t>
      </w:r>
      <w:proofErr w:type="spellEnd"/>
      <w:r w:rsidRPr="0094511D">
        <w:rPr>
          <w:sz w:val="22"/>
          <w:szCs w:val="22"/>
        </w:rPr>
        <w:t xml:space="preserve"> </w:t>
      </w:r>
      <w:proofErr w:type="spellStart"/>
      <w:proofErr w:type="gramStart"/>
      <w:r w:rsidRPr="0094511D">
        <w:rPr>
          <w:sz w:val="22"/>
          <w:szCs w:val="22"/>
        </w:rPr>
        <w:t>aizpildītas</w:t>
      </w:r>
      <w:proofErr w:type="spellEnd"/>
      <w:r w:rsidRPr="0094511D">
        <w:rPr>
          <w:sz w:val="22"/>
          <w:szCs w:val="22"/>
        </w:rPr>
        <w:t xml:space="preserve">  formas</w:t>
      </w:r>
      <w:proofErr w:type="gramEnd"/>
      <w:r w:rsidRPr="0094511D">
        <w:rPr>
          <w:sz w:val="22"/>
          <w:szCs w:val="22"/>
        </w:rPr>
        <w:t xml:space="preserve"> un </w:t>
      </w:r>
      <w:proofErr w:type="spellStart"/>
      <w:r w:rsidRPr="0094511D">
        <w:rPr>
          <w:sz w:val="22"/>
          <w:szCs w:val="22"/>
        </w:rPr>
        <w:t>pievienojot</w:t>
      </w:r>
      <w:proofErr w:type="spellEnd"/>
      <w:r w:rsidRPr="0094511D">
        <w:rPr>
          <w:sz w:val="22"/>
          <w:szCs w:val="22"/>
        </w:rPr>
        <w:t xml:space="preserve"> </w:t>
      </w:r>
      <w:proofErr w:type="spellStart"/>
      <w:r w:rsidRPr="0094511D">
        <w:rPr>
          <w:sz w:val="22"/>
          <w:szCs w:val="22"/>
        </w:rPr>
        <w:t>atbilstošajām</w:t>
      </w:r>
      <w:proofErr w:type="spellEnd"/>
      <w:r w:rsidRPr="0094511D">
        <w:rPr>
          <w:sz w:val="22"/>
          <w:szCs w:val="22"/>
        </w:rPr>
        <w:t xml:space="preserve"> </w:t>
      </w:r>
      <w:proofErr w:type="spellStart"/>
      <w:r w:rsidRPr="0094511D">
        <w:rPr>
          <w:sz w:val="22"/>
          <w:szCs w:val="22"/>
        </w:rPr>
        <w:t>prasībām</w:t>
      </w:r>
      <w:proofErr w:type="spellEnd"/>
      <w:r w:rsidRPr="0094511D">
        <w:rPr>
          <w:sz w:val="22"/>
          <w:szCs w:val="22"/>
        </w:rPr>
        <w:t xml:space="preserve"> (</w:t>
      </w:r>
      <w:proofErr w:type="spellStart"/>
      <w:r w:rsidRPr="0094511D">
        <w:rPr>
          <w:sz w:val="22"/>
          <w:szCs w:val="22"/>
        </w:rPr>
        <w:t>šādā</w:t>
      </w:r>
      <w:proofErr w:type="spellEnd"/>
      <w:r w:rsidRPr="0094511D">
        <w:rPr>
          <w:sz w:val="22"/>
          <w:szCs w:val="22"/>
        </w:rPr>
        <w:t xml:space="preserve"> </w:t>
      </w:r>
      <w:proofErr w:type="spellStart"/>
      <w:r w:rsidRPr="0094511D">
        <w:rPr>
          <w:sz w:val="22"/>
          <w:szCs w:val="22"/>
        </w:rPr>
        <w:t>gadījumā</w:t>
      </w:r>
      <w:proofErr w:type="spellEnd"/>
      <w:r w:rsidRPr="0094511D">
        <w:rPr>
          <w:sz w:val="22"/>
          <w:szCs w:val="22"/>
        </w:rPr>
        <w:t xml:space="preserve"> pretendents </w:t>
      </w:r>
      <w:proofErr w:type="spellStart"/>
      <w:r w:rsidRPr="0094511D">
        <w:rPr>
          <w:sz w:val="22"/>
          <w:szCs w:val="22"/>
        </w:rPr>
        <w:t>ir</w:t>
      </w:r>
      <w:proofErr w:type="spellEnd"/>
      <w:r w:rsidRPr="0094511D">
        <w:rPr>
          <w:sz w:val="22"/>
          <w:szCs w:val="22"/>
        </w:rPr>
        <w:t xml:space="preserve"> </w:t>
      </w:r>
      <w:proofErr w:type="spellStart"/>
      <w:r w:rsidRPr="0094511D">
        <w:rPr>
          <w:sz w:val="22"/>
          <w:szCs w:val="22"/>
        </w:rPr>
        <w:t>atbildīgs</w:t>
      </w:r>
      <w:proofErr w:type="spellEnd"/>
      <w:r w:rsidRPr="0094511D">
        <w:rPr>
          <w:sz w:val="22"/>
          <w:szCs w:val="22"/>
        </w:rPr>
        <w:t xml:space="preserve"> par </w:t>
      </w:r>
      <w:proofErr w:type="spellStart"/>
      <w:r w:rsidRPr="0094511D">
        <w:rPr>
          <w:sz w:val="22"/>
          <w:szCs w:val="22"/>
        </w:rPr>
        <w:t>aizpildāmo</w:t>
      </w:r>
      <w:proofErr w:type="spellEnd"/>
      <w:r w:rsidRPr="0094511D">
        <w:rPr>
          <w:sz w:val="22"/>
          <w:szCs w:val="22"/>
        </w:rPr>
        <w:t xml:space="preserve"> </w:t>
      </w:r>
      <w:proofErr w:type="spellStart"/>
      <w:r w:rsidRPr="0094511D">
        <w:rPr>
          <w:sz w:val="22"/>
          <w:szCs w:val="22"/>
        </w:rPr>
        <w:t>formu</w:t>
      </w:r>
      <w:proofErr w:type="spellEnd"/>
      <w:r w:rsidRPr="0094511D">
        <w:rPr>
          <w:sz w:val="22"/>
          <w:szCs w:val="22"/>
        </w:rPr>
        <w:t xml:space="preserve"> </w:t>
      </w:r>
      <w:proofErr w:type="spellStart"/>
      <w:r w:rsidRPr="0094511D">
        <w:rPr>
          <w:sz w:val="22"/>
          <w:szCs w:val="22"/>
        </w:rPr>
        <w:t>atbilstību</w:t>
      </w:r>
      <w:proofErr w:type="spellEnd"/>
      <w:r w:rsidRPr="0094511D">
        <w:rPr>
          <w:sz w:val="22"/>
          <w:szCs w:val="22"/>
        </w:rPr>
        <w:t xml:space="preserve"> </w:t>
      </w:r>
      <w:proofErr w:type="spellStart"/>
      <w:r w:rsidRPr="0094511D">
        <w:rPr>
          <w:sz w:val="22"/>
          <w:szCs w:val="22"/>
        </w:rPr>
        <w:t>dokumentācijas</w:t>
      </w:r>
      <w:proofErr w:type="spellEnd"/>
      <w:r w:rsidRPr="0094511D">
        <w:rPr>
          <w:sz w:val="22"/>
          <w:szCs w:val="22"/>
        </w:rPr>
        <w:t xml:space="preserve"> </w:t>
      </w:r>
      <w:proofErr w:type="spellStart"/>
      <w:r w:rsidRPr="0094511D">
        <w:rPr>
          <w:sz w:val="22"/>
          <w:szCs w:val="22"/>
        </w:rPr>
        <w:t>prasībām</w:t>
      </w:r>
      <w:proofErr w:type="spellEnd"/>
      <w:r w:rsidRPr="0094511D">
        <w:rPr>
          <w:sz w:val="22"/>
          <w:szCs w:val="22"/>
        </w:rPr>
        <w:t xml:space="preserve"> un </w:t>
      </w:r>
      <w:proofErr w:type="spellStart"/>
      <w:r w:rsidRPr="0094511D">
        <w:rPr>
          <w:sz w:val="22"/>
          <w:szCs w:val="22"/>
        </w:rPr>
        <w:t>formu</w:t>
      </w:r>
      <w:proofErr w:type="spellEnd"/>
      <w:r w:rsidRPr="0094511D">
        <w:rPr>
          <w:sz w:val="22"/>
          <w:szCs w:val="22"/>
        </w:rPr>
        <w:t xml:space="preserve"> </w:t>
      </w:r>
      <w:proofErr w:type="spellStart"/>
      <w:r w:rsidRPr="0094511D">
        <w:rPr>
          <w:sz w:val="22"/>
          <w:szCs w:val="22"/>
        </w:rPr>
        <w:t>paraugiem</w:t>
      </w:r>
      <w:proofErr w:type="spellEnd"/>
      <w:r w:rsidRPr="0094511D">
        <w:rPr>
          <w:sz w:val="22"/>
          <w:szCs w:val="22"/>
        </w:rPr>
        <w:t>).</w:t>
      </w:r>
    </w:p>
    <w:p w14:paraId="7694D39C" w14:textId="5AC63CE3" w:rsidR="0094511D" w:rsidRPr="00111639" w:rsidRDefault="0094511D" w:rsidP="003F2E9B">
      <w:pPr>
        <w:numPr>
          <w:ilvl w:val="2"/>
          <w:numId w:val="7"/>
        </w:numPr>
        <w:suppressAutoHyphens w:val="0"/>
        <w:ind w:left="709" w:hanging="709"/>
        <w:jc w:val="both"/>
        <w:rPr>
          <w:bCs/>
          <w:sz w:val="22"/>
          <w:szCs w:val="22"/>
        </w:rPr>
      </w:pPr>
      <w:r w:rsidRPr="00F15461">
        <w:rPr>
          <w:bCs/>
          <w:sz w:val="22"/>
          <w:szCs w:val="22"/>
        </w:rPr>
        <w:t xml:space="preserve">Pretendents </w:t>
      </w:r>
      <w:proofErr w:type="spellStart"/>
      <w:r w:rsidRPr="00F15461">
        <w:rPr>
          <w:bCs/>
          <w:sz w:val="22"/>
          <w:szCs w:val="22"/>
        </w:rPr>
        <w:t>piedāvājumu</w:t>
      </w:r>
      <w:proofErr w:type="spellEnd"/>
      <w:r w:rsidRPr="00F15461">
        <w:rPr>
          <w:bCs/>
          <w:sz w:val="22"/>
          <w:szCs w:val="22"/>
        </w:rPr>
        <w:t xml:space="preserve"> </w:t>
      </w:r>
      <w:proofErr w:type="spellStart"/>
      <w:r w:rsidRPr="00F15461">
        <w:rPr>
          <w:bCs/>
          <w:sz w:val="22"/>
          <w:szCs w:val="22"/>
        </w:rPr>
        <w:t>iesniedz</w:t>
      </w:r>
      <w:proofErr w:type="spellEnd"/>
      <w:r w:rsidRPr="00F15461">
        <w:rPr>
          <w:bCs/>
          <w:sz w:val="22"/>
          <w:szCs w:val="22"/>
        </w:rPr>
        <w:t xml:space="preserve"> </w:t>
      </w:r>
      <w:hyperlink r:id="rId14" w:history="1">
        <w:r w:rsidR="00F15461" w:rsidRPr="00F15461">
          <w:rPr>
            <w:rStyle w:val="Hipersaite"/>
            <w:bCs/>
            <w:sz w:val="22"/>
            <w:szCs w:val="22"/>
          </w:rPr>
          <w:t>https://www.eis.gov.lv/EKEIS/Procurement/Edit/177943</w:t>
        </w:r>
      </w:hyperlink>
      <w:r w:rsidRPr="00111639">
        <w:rPr>
          <w:bCs/>
          <w:sz w:val="22"/>
          <w:szCs w:val="22"/>
        </w:rPr>
        <w:t xml:space="preserve"> </w:t>
      </w:r>
      <w:proofErr w:type="spellStart"/>
      <w:r w:rsidRPr="00111639">
        <w:rPr>
          <w:bCs/>
          <w:sz w:val="22"/>
          <w:szCs w:val="22"/>
        </w:rPr>
        <w:t>atbilstoši</w:t>
      </w:r>
      <w:proofErr w:type="spellEnd"/>
      <w:r w:rsidRPr="00111639">
        <w:rPr>
          <w:bCs/>
          <w:sz w:val="22"/>
          <w:szCs w:val="22"/>
        </w:rPr>
        <w:t xml:space="preserve"> EIS e-</w:t>
      </w:r>
      <w:proofErr w:type="spellStart"/>
      <w:r w:rsidRPr="00111639">
        <w:rPr>
          <w:bCs/>
          <w:sz w:val="22"/>
          <w:szCs w:val="22"/>
        </w:rPr>
        <w:t>konkursu</w:t>
      </w:r>
      <w:proofErr w:type="spellEnd"/>
      <w:r w:rsidRPr="00111639">
        <w:rPr>
          <w:bCs/>
          <w:sz w:val="22"/>
          <w:szCs w:val="22"/>
        </w:rPr>
        <w:t xml:space="preserve"> </w:t>
      </w:r>
      <w:proofErr w:type="spellStart"/>
      <w:r w:rsidRPr="00111639">
        <w:rPr>
          <w:bCs/>
          <w:sz w:val="22"/>
          <w:szCs w:val="22"/>
        </w:rPr>
        <w:t>apakšsistēmā</w:t>
      </w:r>
      <w:proofErr w:type="spellEnd"/>
      <w:r w:rsidRPr="00111639">
        <w:rPr>
          <w:bCs/>
          <w:sz w:val="22"/>
          <w:szCs w:val="22"/>
        </w:rPr>
        <w:t xml:space="preserve"> </w:t>
      </w:r>
      <w:proofErr w:type="spellStart"/>
      <w:r w:rsidRPr="00111639">
        <w:rPr>
          <w:bCs/>
          <w:sz w:val="22"/>
          <w:szCs w:val="22"/>
        </w:rPr>
        <w:t>norādītajam</w:t>
      </w:r>
      <w:proofErr w:type="spellEnd"/>
      <w:r w:rsidRPr="00111639">
        <w:rPr>
          <w:bCs/>
          <w:sz w:val="22"/>
          <w:szCs w:val="22"/>
        </w:rPr>
        <w:t xml:space="preserve"> </w:t>
      </w:r>
      <w:proofErr w:type="spellStart"/>
      <w:r w:rsidRPr="00111639">
        <w:rPr>
          <w:bCs/>
          <w:sz w:val="22"/>
          <w:szCs w:val="22"/>
        </w:rPr>
        <w:t>termiņam</w:t>
      </w:r>
      <w:proofErr w:type="spellEnd"/>
      <w:r w:rsidRPr="00111639">
        <w:rPr>
          <w:bCs/>
          <w:sz w:val="22"/>
          <w:szCs w:val="22"/>
        </w:rPr>
        <w:t xml:space="preserve"> (</w:t>
      </w:r>
      <w:proofErr w:type="spellStart"/>
      <w:r w:rsidRPr="00111639">
        <w:rPr>
          <w:bCs/>
          <w:sz w:val="22"/>
          <w:szCs w:val="22"/>
        </w:rPr>
        <w:t>datumam</w:t>
      </w:r>
      <w:proofErr w:type="spellEnd"/>
      <w:r w:rsidRPr="00111639">
        <w:rPr>
          <w:bCs/>
          <w:sz w:val="22"/>
          <w:szCs w:val="22"/>
        </w:rPr>
        <w:t xml:space="preserve"> un </w:t>
      </w:r>
      <w:proofErr w:type="spellStart"/>
      <w:r w:rsidRPr="00111639">
        <w:rPr>
          <w:bCs/>
          <w:sz w:val="22"/>
          <w:szCs w:val="22"/>
        </w:rPr>
        <w:t>laikam</w:t>
      </w:r>
      <w:proofErr w:type="spellEnd"/>
      <w:r w:rsidRPr="00111639">
        <w:rPr>
          <w:bCs/>
          <w:sz w:val="22"/>
          <w:szCs w:val="22"/>
        </w:rPr>
        <w:t>).</w:t>
      </w:r>
    </w:p>
    <w:p w14:paraId="468706C0" w14:textId="77777777" w:rsidR="0094511D" w:rsidRPr="0094511D" w:rsidRDefault="0094511D" w:rsidP="0093237F">
      <w:pPr>
        <w:pStyle w:val="Bezatstarpm1"/>
        <w:numPr>
          <w:ilvl w:val="2"/>
          <w:numId w:val="7"/>
        </w:numPr>
        <w:ind w:left="709" w:hanging="709"/>
        <w:jc w:val="both"/>
        <w:rPr>
          <w:rFonts w:ascii="Times New Roman" w:hAnsi="Times New Roman"/>
          <w:color w:val="000000"/>
        </w:rPr>
      </w:pPr>
      <w:r w:rsidRPr="0094511D">
        <w:rPr>
          <w:rFonts w:ascii="Times New Roman" w:hAnsi="Times New Roman"/>
          <w:bCs/>
        </w:rPr>
        <w:t xml:space="preserve">Piedāvājumu atvēršana </w:t>
      </w:r>
      <w:r w:rsidRPr="0094511D">
        <w:rPr>
          <w:rFonts w:ascii="Times New Roman" w:hAnsi="Times New Roman"/>
          <w:color w:val="00000A"/>
        </w:rPr>
        <w:t xml:space="preserve">notiks EIS e-konkursu apakšsistēmā ne ātrāk kā četras stundas pēc EIS e-konkursu apakšsistēmā norādītā piedāvājumu iesniegšanas termiņa beigām. </w:t>
      </w:r>
    </w:p>
    <w:p w14:paraId="451ACFFD" w14:textId="77777777" w:rsidR="0094511D" w:rsidRPr="0094511D" w:rsidRDefault="0094511D" w:rsidP="0093237F">
      <w:pPr>
        <w:pStyle w:val="Bezatstarpm1"/>
        <w:numPr>
          <w:ilvl w:val="2"/>
          <w:numId w:val="7"/>
        </w:numPr>
        <w:ind w:left="709" w:hanging="709"/>
        <w:jc w:val="both"/>
        <w:rPr>
          <w:rFonts w:ascii="Times New Roman" w:hAnsi="Times New Roman"/>
          <w:color w:val="000000"/>
        </w:rPr>
      </w:pPr>
      <w:r w:rsidRPr="0094511D">
        <w:rPr>
          <w:rFonts w:ascii="Times New Roman" w:hAnsi="Times New Roman"/>
          <w:bCs/>
        </w:rPr>
        <w:t xml:space="preserve">Piedāvājumi, kas iesniegti ārpus EIS e-konkursu apakšsistēmas vai iesniegti pēc piedāvājumu iesniegšanas termiņa, netiks izskatīti un tiks atgriezti atpakaļ iesniedzējam. </w:t>
      </w:r>
    </w:p>
    <w:p w14:paraId="30A9E764" w14:textId="77777777" w:rsidR="0094511D" w:rsidRPr="0094511D" w:rsidRDefault="0094511D" w:rsidP="0093237F">
      <w:pPr>
        <w:numPr>
          <w:ilvl w:val="2"/>
          <w:numId w:val="7"/>
        </w:numPr>
        <w:suppressAutoHyphens w:val="0"/>
        <w:ind w:left="709" w:hanging="709"/>
        <w:jc w:val="both"/>
        <w:rPr>
          <w:bCs/>
          <w:sz w:val="22"/>
          <w:szCs w:val="22"/>
          <w:lang w:val="lv-LV"/>
        </w:rPr>
      </w:pPr>
      <w:r w:rsidRPr="0094511D">
        <w:rPr>
          <w:bCs/>
          <w:sz w:val="22"/>
          <w:szCs w:val="22"/>
          <w:lang w:val="lv-LV"/>
        </w:rPr>
        <w:t>Iesniegto piedāvājumu atvēršanas procesam pretendents var sekot līdzi tiešsaistes režīmā EIS e-konkursu apakšsistēmā.</w:t>
      </w:r>
    </w:p>
    <w:p w14:paraId="011EAFF0" w14:textId="77777777" w:rsidR="0094511D" w:rsidRPr="0094511D" w:rsidRDefault="0094511D" w:rsidP="0093237F">
      <w:pPr>
        <w:numPr>
          <w:ilvl w:val="2"/>
          <w:numId w:val="7"/>
        </w:numPr>
        <w:suppressAutoHyphens w:val="0"/>
        <w:ind w:left="709" w:hanging="709"/>
        <w:jc w:val="both"/>
        <w:rPr>
          <w:b/>
          <w:sz w:val="22"/>
          <w:szCs w:val="22"/>
          <w:lang w:val="lv-LV"/>
        </w:rPr>
      </w:pPr>
      <w:r w:rsidRPr="0094511D">
        <w:rPr>
          <w:rFonts w:eastAsia="Calibri"/>
          <w:bCs/>
          <w:sz w:val="22"/>
          <w:szCs w:val="22"/>
          <w:lang w:val="lv-LV"/>
        </w:rPr>
        <w:t xml:space="preserve">Pretendentu atlasi, piedāvājumu atbilstības pārbaudi un piedāvājumu vērtēšanu Komisija veic slēgtās sēdēs. Piedāvājumu vērtēšanas laikā līdz rezultātu paziņošanai Komisija nesniedz informāciju par piedāvājumu vērtēšanas procesu. </w:t>
      </w:r>
    </w:p>
    <w:p w14:paraId="11503E0B" w14:textId="77777777" w:rsidR="0094511D" w:rsidRPr="0094511D" w:rsidRDefault="0094511D" w:rsidP="0093237F">
      <w:pPr>
        <w:numPr>
          <w:ilvl w:val="2"/>
          <w:numId w:val="7"/>
        </w:numPr>
        <w:suppressAutoHyphens w:val="0"/>
        <w:ind w:left="709" w:hanging="709"/>
        <w:jc w:val="both"/>
        <w:rPr>
          <w:b/>
          <w:sz w:val="22"/>
          <w:szCs w:val="22"/>
          <w:lang w:val="lv-LV"/>
        </w:rPr>
      </w:pPr>
      <w:r w:rsidRPr="0094511D">
        <w:rPr>
          <w:sz w:val="22"/>
          <w:szCs w:val="22"/>
          <w:lang w:val="lv-LV"/>
        </w:rPr>
        <w:t xml:space="preserve">Piedāvājuma iesniegšana ir pretendenta brīvas gribas izpausme, tāpēc neatkarīgi no Iepirkuma rezultātiem, Pasūtītājs neuzņemas atbildību par izdevumiem un iespējamiem zaudējumiem, kas saistīti ar piedāvājuma sagatavošanu un iesniegšanu. </w:t>
      </w:r>
    </w:p>
    <w:p w14:paraId="4E68D3C9" w14:textId="77777777" w:rsidR="0094511D" w:rsidRPr="0094511D" w:rsidRDefault="0094511D" w:rsidP="0093237F">
      <w:pPr>
        <w:numPr>
          <w:ilvl w:val="2"/>
          <w:numId w:val="7"/>
        </w:numPr>
        <w:suppressAutoHyphens w:val="0"/>
        <w:ind w:left="709" w:hanging="709"/>
        <w:jc w:val="both"/>
        <w:rPr>
          <w:b/>
          <w:sz w:val="22"/>
          <w:szCs w:val="22"/>
          <w:lang w:val="lv-LV"/>
        </w:rPr>
      </w:pPr>
      <w:r w:rsidRPr="0094511D">
        <w:rPr>
          <w:sz w:val="22"/>
          <w:szCs w:val="22"/>
          <w:lang w:val="lv-LV"/>
        </w:rPr>
        <w:t xml:space="preserve">Pieteikuma veidlapa,  apliecinājums par neatkarīgi izstrādātu piedāvājumu, tehniskais un finanšu piedāvājums jāaizpilda tikai elektroniski, katrs atsevišķā elektroniskā dokumentā, ar Microsoft Office rīkiem lasāmā formātā. </w:t>
      </w:r>
    </w:p>
    <w:p w14:paraId="2691964F" w14:textId="77777777" w:rsidR="0094511D" w:rsidRPr="0094511D" w:rsidRDefault="0094511D" w:rsidP="0093237F">
      <w:pPr>
        <w:numPr>
          <w:ilvl w:val="2"/>
          <w:numId w:val="7"/>
        </w:numPr>
        <w:suppressAutoHyphens w:val="0"/>
        <w:ind w:left="709" w:hanging="709"/>
        <w:jc w:val="both"/>
        <w:rPr>
          <w:b/>
          <w:sz w:val="22"/>
          <w:szCs w:val="22"/>
          <w:lang w:val="lv-LV"/>
        </w:rPr>
      </w:pPr>
      <w:r w:rsidRPr="0094511D">
        <w:rPr>
          <w:sz w:val="22"/>
          <w:szCs w:val="22"/>
          <w:lang w:val="lv-LV"/>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w:t>
      </w:r>
      <w:r w:rsidRPr="0094511D">
        <w:rPr>
          <w:sz w:val="22"/>
          <w:szCs w:val="22"/>
          <w:u w:val="single"/>
          <w:lang w:val="lv-LV"/>
        </w:rPr>
        <w:t>Ja piedāvājums satur kādu no šajā apakšpunktā minētajiem riskiem vai, ja datne ir šifrēta, un nolikuma 1.7.11. punktā paredzētajā laikā datne nav atšifrēta, piedāvājums netiek izskatīts.</w:t>
      </w:r>
    </w:p>
    <w:p w14:paraId="3A400D0C" w14:textId="77777777" w:rsidR="0094511D" w:rsidRPr="0094511D" w:rsidRDefault="0094511D" w:rsidP="0093237F">
      <w:pPr>
        <w:numPr>
          <w:ilvl w:val="2"/>
          <w:numId w:val="7"/>
        </w:numPr>
        <w:suppressAutoHyphens w:val="0"/>
        <w:ind w:left="709" w:hanging="709"/>
        <w:jc w:val="both"/>
        <w:rPr>
          <w:b/>
          <w:sz w:val="22"/>
          <w:szCs w:val="22"/>
        </w:rPr>
      </w:pPr>
      <w:r w:rsidRPr="0094511D">
        <w:rPr>
          <w:sz w:val="22"/>
          <w:szCs w:val="22"/>
          <w:lang w:val="lv-LV"/>
        </w:rPr>
        <w:t xml:space="preserve">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 </w:t>
      </w:r>
      <w:proofErr w:type="spellStart"/>
      <w:r w:rsidRPr="0094511D">
        <w:rPr>
          <w:sz w:val="22"/>
          <w:szCs w:val="22"/>
        </w:rPr>
        <w:t>Pēc</w:t>
      </w:r>
      <w:proofErr w:type="spellEnd"/>
      <w:r w:rsidRPr="0094511D">
        <w:rPr>
          <w:sz w:val="22"/>
          <w:szCs w:val="22"/>
        </w:rPr>
        <w:t xml:space="preserve"> </w:t>
      </w:r>
      <w:proofErr w:type="spellStart"/>
      <w:r w:rsidRPr="0094511D">
        <w:rPr>
          <w:sz w:val="22"/>
          <w:szCs w:val="22"/>
        </w:rPr>
        <w:t>piedāvājumu</w:t>
      </w:r>
      <w:proofErr w:type="spellEnd"/>
      <w:r w:rsidRPr="0094511D">
        <w:rPr>
          <w:sz w:val="22"/>
          <w:szCs w:val="22"/>
        </w:rPr>
        <w:t xml:space="preserve"> </w:t>
      </w:r>
      <w:proofErr w:type="spellStart"/>
      <w:r w:rsidRPr="0094511D">
        <w:rPr>
          <w:sz w:val="22"/>
          <w:szCs w:val="22"/>
        </w:rPr>
        <w:t>iesniegšanas</w:t>
      </w:r>
      <w:proofErr w:type="spellEnd"/>
      <w:r w:rsidRPr="0094511D">
        <w:rPr>
          <w:sz w:val="22"/>
          <w:szCs w:val="22"/>
        </w:rPr>
        <w:t xml:space="preserve"> </w:t>
      </w:r>
      <w:proofErr w:type="spellStart"/>
      <w:r w:rsidRPr="0094511D">
        <w:rPr>
          <w:sz w:val="22"/>
          <w:szCs w:val="22"/>
        </w:rPr>
        <w:t>termiņa</w:t>
      </w:r>
      <w:proofErr w:type="spellEnd"/>
      <w:r w:rsidRPr="0094511D">
        <w:rPr>
          <w:sz w:val="22"/>
          <w:szCs w:val="22"/>
        </w:rPr>
        <w:t xml:space="preserve"> </w:t>
      </w:r>
      <w:proofErr w:type="spellStart"/>
      <w:r w:rsidRPr="0094511D">
        <w:rPr>
          <w:sz w:val="22"/>
          <w:szCs w:val="22"/>
        </w:rPr>
        <w:t>beigām</w:t>
      </w:r>
      <w:proofErr w:type="spellEnd"/>
      <w:r w:rsidRPr="0094511D">
        <w:rPr>
          <w:sz w:val="22"/>
          <w:szCs w:val="22"/>
        </w:rPr>
        <w:t xml:space="preserve"> pretendents </w:t>
      </w:r>
      <w:proofErr w:type="spellStart"/>
      <w:r w:rsidRPr="0094511D">
        <w:rPr>
          <w:sz w:val="22"/>
          <w:szCs w:val="22"/>
        </w:rPr>
        <w:t>nevar</w:t>
      </w:r>
      <w:proofErr w:type="spellEnd"/>
      <w:r w:rsidRPr="0094511D">
        <w:rPr>
          <w:sz w:val="22"/>
          <w:szCs w:val="22"/>
        </w:rPr>
        <w:t xml:space="preserve"> </w:t>
      </w:r>
      <w:proofErr w:type="spellStart"/>
      <w:r w:rsidRPr="0094511D">
        <w:rPr>
          <w:sz w:val="22"/>
          <w:szCs w:val="22"/>
        </w:rPr>
        <w:t>grozīt</w:t>
      </w:r>
      <w:proofErr w:type="spellEnd"/>
      <w:r w:rsidRPr="0094511D">
        <w:rPr>
          <w:sz w:val="22"/>
          <w:szCs w:val="22"/>
        </w:rPr>
        <w:t xml:space="preserve"> </w:t>
      </w:r>
      <w:proofErr w:type="spellStart"/>
      <w:r w:rsidRPr="0094511D">
        <w:rPr>
          <w:sz w:val="22"/>
          <w:szCs w:val="22"/>
        </w:rPr>
        <w:t>savu</w:t>
      </w:r>
      <w:proofErr w:type="spellEnd"/>
      <w:r w:rsidRPr="0094511D">
        <w:rPr>
          <w:sz w:val="22"/>
          <w:szCs w:val="22"/>
        </w:rPr>
        <w:t xml:space="preserve"> </w:t>
      </w:r>
      <w:proofErr w:type="spellStart"/>
      <w:r w:rsidRPr="0094511D">
        <w:rPr>
          <w:sz w:val="22"/>
          <w:szCs w:val="22"/>
        </w:rPr>
        <w:t>piedāvājumu</w:t>
      </w:r>
      <w:proofErr w:type="spellEnd"/>
      <w:r w:rsidRPr="0094511D">
        <w:rPr>
          <w:sz w:val="22"/>
          <w:szCs w:val="22"/>
        </w:rPr>
        <w:t>.</w:t>
      </w:r>
    </w:p>
    <w:p w14:paraId="46414F9D" w14:textId="77777777" w:rsidR="0094511D" w:rsidRPr="0094511D" w:rsidRDefault="0094511D" w:rsidP="0093237F">
      <w:pPr>
        <w:numPr>
          <w:ilvl w:val="2"/>
          <w:numId w:val="7"/>
        </w:numPr>
        <w:suppressAutoHyphens w:val="0"/>
        <w:ind w:left="709" w:hanging="709"/>
        <w:jc w:val="both"/>
        <w:rPr>
          <w:b/>
          <w:sz w:val="22"/>
          <w:szCs w:val="22"/>
        </w:rPr>
      </w:pPr>
      <w:r w:rsidRPr="0094511D">
        <w:rPr>
          <w:sz w:val="22"/>
          <w:szCs w:val="22"/>
        </w:rPr>
        <w:t xml:space="preserve">Ja pretendents </w:t>
      </w:r>
      <w:proofErr w:type="spellStart"/>
      <w:r w:rsidRPr="0094511D">
        <w:rPr>
          <w:sz w:val="22"/>
          <w:szCs w:val="22"/>
        </w:rPr>
        <w:t>piedāvājuma</w:t>
      </w:r>
      <w:proofErr w:type="spellEnd"/>
      <w:r w:rsidRPr="0094511D">
        <w:rPr>
          <w:sz w:val="22"/>
          <w:szCs w:val="22"/>
        </w:rPr>
        <w:t xml:space="preserve"> datu </w:t>
      </w:r>
      <w:proofErr w:type="spellStart"/>
      <w:r w:rsidRPr="0094511D">
        <w:rPr>
          <w:sz w:val="22"/>
          <w:szCs w:val="22"/>
        </w:rPr>
        <w:t>aizsardzībai</w:t>
      </w:r>
      <w:proofErr w:type="spellEnd"/>
      <w:r w:rsidRPr="0094511D">
        <w:rPr>
          <w:sz w:val="22"/>
          <w:szCs w:val="22"/>
        </w:rPr>
        <w:t xml:space="preserve"> </w:t>
      </w:r>
      <w:proofErr w:type="spellStart"/>
      <w:r w:rsidRPr="0094511D">
        <w:rPr>
          <w:sz w:val="22"/>
          <w:szCs w:val="22"/>
        </w:rPr>
        <w:t>izmantojis</w:t>
      </w:r>
      <w:proofErr w:type="spellEnd"/>
      <w:r w:rsidRPr="0094511D">
        <w:rPr>
          <w:sz w:val="22"/>
          <w:szCs w:val="22"/>
        </w:rPr>
        <w:t xml:space="preserve"> </w:t>
      </w:r>
      <w:proofErr w:type="spellStart"/>
      <w:r w:rsidRPr="0094511D">
        <w:rPr>
          <w:sz w:val="22"/>
          <w:szCs w:val="22"/>
        </w:rPr>
        <w:t>piedāvājuma</w:t>
      </w:r>
      <w:proofErr w:type="spellEnd"/>
      <w:r w:rsidRPr="0094511D">
        <w:rPr>
          <w:sz w:val="22"/>
          <w:szCs w:val="22"/>
        </w:rPr>
        <w:t xml:space="preserve"> </w:t>
      </w:r>
      <w:proofErr w:type="spellStart"/>
      <w:r w:rsidRPr="0094511D">
        <w:rPr>
          <w:sz w:val="22"/>
          <w:szCs w:val="22"/>
        </w:rPr>
        <w:t>šifrēšanu</w:t>
      </w:r>
      <w:proofErr w:type="spellEnd"/>
      <w:r w:rsidRPr="0094511D">
        <w:rPr>
          <w:sz w:val="22"/>
          <w:szCs w:val="22"/>
        </w:rPr>
        <w:t xml:space="preserve">, </w:t>
      </w:r>
      <w:proofErr w:type="spellStart"/>
      <w:r w:rsidRPr="0094511D">
        <w:rPr>
          <w:sz w:val="22"/>
          <w:szCs w:val="22"/>
        </w:rPr>
        <w:t>pretendentam</w:t>
      </w:r>
      <w:proofErr w:type="spellEnd"/>
      <w:r w:rsidRPr="0094511D">
        <w:rPr>
          <w:sz w:val="22"/>
          <w:szCs w:val="22"/>
        </w:rPr>
        <w:t xml:space="preserve"> ne </w:t>
      </w:r>
      <w:proofErr w:type="spellStart"/>
      <w:r w:rsidRPr="0094511D">
        <w:rPr>
          <w:sz w:val="22"/>
          <w:szCs w:val="22"/>
        </w:rPr>
        <w:t>vēlāk</w:t>
      </w:r>
      <w:proofErr w:type="spellEnd"/>
      <w:r w:rsidRPr="0094511D">
        <w:rPr>
          <w:sz w:val="22"/>
          <w:szCs w:val="22"/>
        </w:rPr>
        <w:t xml:space="preserve"> </w:t>
      </w:r>
      <w:proofErr w:type="spellStart"/>
      <w:r w:rsidRPr="0094511D">
        <w:rPr>
          <w:sz w:val="22"/>
          <w:szCs w:val="22"/>
        </w:rPr>
        <w:t>kā</w:t>
      </w:r>
      <w:proofErr w:type="spellEnd"/>
      <w:r w:rsidRPr="0094511D">
        <w:rPr>
          <w:sz w:val="22"/>
          <w:szCs w:val="22"/>
        </w:rPr>
        <w:t xml:space="preserve"> 15 (</w:t>
      </w:r>
      <w:proofErr w:type="spellStart"/>
      <w:r w:rsidRPr="0094511D">
        <w:rPr>
          <w:sz w:val="22"/>
          <w:szCs w:val="22"/>
        </w:rPr>
        <w:t>piecpadsmit</w:t>
      </w:r>
      <w:proofErr w:type="spellEnd"/>
      <w:r w:rsidRPr="0094511D">
        <w:rPr>
          <w:sz w:val="22"/>
          <w:szCs w:val="22"/>
        </w:rPr>
        <w:t xml:space="preserve">) </w:t>
      </w:r>
      <w:proofErr w:type="spellStart"/>
      <w:r w:rsidRPr="0094511D">
        <w:rPr>
          <w:sz w:val="22"/>
          <w:szCs w:val="22"/>
        </w:rPr>
        <w:t>minūtes</w:t>
      </w:r>
      <w:proofErr w:type="spellEnd"/>
      <w:r w:rsidRPr="0094511D">
        <w:rPr>
          <w:sz w:val="22"/>
          <w:szCs w:val="22"/>
        </w:rPr>
        <w:t xml:space="preserve"> </w:t>
      </w:r>
      <w:proofErr w:type="spellStart"/>
      <w:r w:rsidRPr="0094511D">
        <w:rPr>
          <w:sz w:val="22"/>
          <w:szCs w:val="22"/>
        </w:rPr>
        <w:t>pēc</w:t>
      </w:r>
      <w:proofErr w:type="spellEnd"/>
      <w:r w:rsidRPr="0094511D">
        <w:rPr>
          <w:sz w:val="22"/>
          <w:szCs w:val="22"/>
        </w:rPr>
        <w:t xml:space="preserve"> </w:t>
      </w:r>
      <w:proofErr w:type="spellStart"/>
      <w:r w:rsidRPr="0094511D">
        <w:rPr>
          <w:sz w:val="22"/>
          <w:szCs w:val="22"/>
        </w:rPr>
        <w:t>piedāvājumu</w:t>
      </w:r>
      <w:proofErr w:type="spellEnd"/>
      <w:r w:rsidRPr="0094511D">
        <w:rPr>
          <w:sz w:val="22"/>
          <w:szCs w:val="22"/>
        </w:rPr>
        <w:t xml:space="preserve"> </w:t>
      </w:r>
      <w:proofErr w:type="spellStart"/>
      <w:r w:rsidRPr="0094511D">
        <w:rPr>
          <w:sz w:val="22"/>
          <w:szCs w:val="22"/>
        </w:rPr>
        <w:t>atvēršanas</w:t>
      </w:r>
      <w:proofErr w:type="spellEnd"/>
      <w:r w:rsidRPr="0094511D">
        <w:rPr>
          <w:sz w:val="22"/>
          <w:szCs w:val="22"/>
        </w:rPr>
        <w:t xml:space="preserve"> </w:t>
      </w:r>
      <w:proofErr w:type="spellStart"/>
      <w:r w:rsidRPr="0094511D">
        <w:rPr>
          <w:sz w:val="22"/>
          <w:szCs w:val="22"/>
        </w:rPr>
        <w:t>uzsākšanas</w:t>
      </w:r>
      <w:proofErr w:type="spellEnd"/>
      <w:r w:rsidRPr="0094511D">
        <w:rPr>
          <w:sz w:val="22"/>
          <w:szCs w:val="22"/>
        </w:rPr>
        <w:t xml:space="preserve"> </w:t>
      </w:r>
      <w:proofErr w:type="spellStart"/>
      <w:r w:rsidRPr="0094511D">
        <w:rPr>
          <w:sz w:val="22"/>
          <w:szCs w:val="22"/>
        </w:rPr>
        <w:t>jāiesniedz</w:t>
      </w:r>
      <w:proofErr w:type="spellEnd"/>
      <w:r w:rsidRPr="0094511D">
        <w:rPr>
          <w:sz w:val="22"/>
          <w:szCs w:val="22"/>
        </w:rPr>
        <w:t xml:space="preserve"> </w:t>
      </w:r>
      <w:proofErr w:type="spellStart"/>
      <w:r w:rsidRPr="0094511D">
        <w:rPr>
          <w:sz w:val="22"/>
          <w:szCs w:val="22"/>
        </w:rPr>
        <w:t>elektroniskā</w:t>
      </w:r>
      <w:proofErr w:type="spellEnd"/>
      <w:r w:rsidRPr="0094511D">
        <w:rPr>
          <w:sz w:val="22"/>
          <w:szCs w:val="22"/>
        </w:rPr>
        <w:t xml:space="preserve"> </w:t>
      </w:r>
      <w:proofErr w:type="spellStart"/>
      <w:r w:rsidRPr="0094511D">
        <w:rPr>
          <w:sz w:val="22"/>
          <w:szCs w:val="22"/>
        </w:rPr>
        <w:t>atslēga</w:t>
      </w:r>
      <w:proofErr w:type="spellEnd"/>
      <w:r w:rsidRPr="0094511D">
        <w:rPr>
          <w:sz w:val="22"/>
          <w:szCs w:val="22"/>
        </w:rPr>
        <w:t xml:space="preserve"> </w:t>
      </w:r>
      <w:proofErr w:type="spellStart"/>
      <w:r w:rsidRPr="0094511D">
        <w:rPr>
          <w:sz w:val="22"/>
          <w:szCs w:val="22"/>
        </w:rPr>
        <w:t>ar</w:t>
      </w:r>
      <w:proofErr w:type="spellEnd"/>
      <w:r w:rsidRPr="0094511D">
        <w:rPr>
          <w:sz w:val="22"/>
          <w:szCs w:val="22"/>
        </w:rPr>
        <w:t xml:space="preserve"> </w:t>
      </w:r>
      <w:proofErr w:type="spellStart"/>
      <w:r w:rsidRPr="0094511D">
        <w:rPr>
          <w:sz w:val="22"/>
          <w:szCs w:val="22"/>
        </w:rPr>
        <w:t>paroli</w:t>
      </w:r>
      <w:proofErr w:type="spellEnd"/>
      <w:r w:rsidRPr="0094511D">
        <w:rPr>
          <w:sz w:val="22"/>
          <w:szCs w:val="22"/>
        </w:rPr>
        <w:t xml:space="preserve"> (EIS e-</w:t>
      </w:r>
      <w:proofErr w:type="spellStart"/>
      <w:r w:rsidRPr="0094511D">
        <w:rPr>
          <w:sz w:val="22"/>
          <w:szCs w:val="22"/>
        </w:rPr>
        <w:t>konkursu</w:t>
      </w:r>
      <w:proofErr w:type="spellEnd"/>
      <w:r w:rsidRPr="0094511D">
        <w:rPr>
          <w:sz w:val="22"/>
          <w:szCs w:val="22"/>
        </w:rPr>
        <w:t xml:space="preserve"> </w:t>
      </w:r>
      <w:proofErr w:type="spellStart"/>
      <w:r w:rsidRPr="0094511D">
        <w:rPr>
          <w:sz w:val="22"/>
          <w:szCs w:val="22"/>
        </w:rPr>
        <w:t>apakšsistēmā</w:t>
      </w:r>
      <w:proofErr w:type="spellEnd"/>
      <w:r w:rsidRPr="0094511D">
        <w:rPr>
          <w:sz w:val="22"/>
          <w:szCs w:val="22"/>
        </w:rPr>
        <w:t xml:space="preserve"> </w:t>
      </w:r>
      <w:proofErr w:type="spellStart"/>
      <w:r w:rsidRPr="0094511D">
        <w:rPr>
          <w:sz w:val="22"/>
          <w:szCs w:val="22"/>
        </w:rPr>
        <w:t>jāievada</w:t>
      </w:r>
      <w:proofErr w:type="spellEnd"/>
      <w:r w:rsidRPr="0094511D">
        <w:rPr>
          <w:sz w:val="22"/>
          <w:szCs w:val="22"/>
        </w:rPr>
        <w:t xml:space="preserve"> </w:t>
      </w:r>
      <w:proofErr w:type="spellStart"/>
      <w:r w:rsidRPr="0094511D">
        <w:rPr>
          <w:sz w:val="22"/>
          <w:szCs w:val="22"/>
        </w:rPr>
        <w:t>derīga</w:t>
      </w:r>
      <w:proofErr w:type="spellEnd"/>
      <w:r w:rsidRPr="0094511D">
        <w:rPr>
          <w:sz w:val="22"/>
          <w:szCs w:val="22"/>
        </w:rPr>
        <w:t xml:space="preserve"> </w:t>
      </w:r>
      <w:proofErr w:type="spellStart"/>
      <w:r w:rsidRPr="0094511D">
        <w:rPr>
          <w:sz w:val="22"/>
          <w:szCs w:val="22"/>
        </w:rPr>
        <w:t>elektroniskā</w:t>
      </w:r>
      <w:proofErr w:type="spellEnd"/>
      <w:r w:rsidRPr="0094511D">
        <w:rPr>
          <w:sz w:val="22"/>
          <w:szCs w:val="22"/>
        </w:rPr>
        <w:t xml:space="preserve"> </w:t>
      </w:r>
      <w:proofErr w:type="spellStart"/>
      <w:r w:rsidRPr="0094511D">
        <w:rPr>
          <w:sz w:val="22"/>
          <w:szCs w:val="22"/>
        </w:rPr>
        <w:t>atslēga</w:t>
      </w:r>
      <w:proofErr w:type="spellEnd"/>
      <w:r w:rsidRPr="0094511D">
        <w:rPr>
          <w:sz w:val="22"/>
          <w:szCs w:val="22"/>
        </w:rPr>
        <w:t xml:space="preserve"> un parole), lai </w:t>
      </w:r>
      <w:proofErr w:type="spellStart"/>
      <w:r w:rsidRPr="0094511D">
        <w:rPr>
          <w:sz w:val="22"/>
          <w:szCs w:val="22"/>
        </w:rPr>
        <w:t>Komisijai</w:t>
      </w:r>
      <w:proofErr w:type="spellEnd"/>
      <w:r w:rsidRPr="0094511D">
        <w:rPr>
          <w:sz w:val="22"/>
          <w:szCs w:val="22"/>
        </w:rPr>
        <w:t xml:space="preserve"> </w:t>
      </w:r>
      <w:proofErr w:type="spellStart"/>
      <w:r w:rsidRPr="0094511D">
        <w:rPr>
          <w:sz w:val="22"/>
          <w:szCs w:val="22"/>
        </w:rPr>
        <w:t>pēc</w:t>
      </w:r>
      <w:proofErr w:type="spellEnd"/>
      <w:r w:rsidRPr="0094511D">
        <w:rPr>
          <w:sz w:val="22"/>
          <w:szCs w:val="22"/>
        </w:rPr>
        <w:t xml:space="preserve"> </w:t>
      </w:r>
      <w:proofErr w:type="spellStart"/>
      <w:r w:rsidRPr="0094511D">
        <w:rPr>
          <w:sz w:val="22"/>
          <w:szCs w:val="22"/>
        </w:rPr>
        <w:t>piedāvājumu</w:t>
      </w:r>
      <w:proofErr w:type="spellEnd"/>
      <w:r w:rsidRPr="0094511D">
        <w:rPr>
          <w:sz w:val="22"/>
          <w:szCs w:val="22"/>
        </w:rPr>
        <w:t xml:space="preserve"> </w:t>
      </w:r>
      <w:proofErr w:type="spellStart"/>
      <w:r w:rsidRPr="0094511D">
        <w:rPr>
          <w:sz w:val="22"/>
          <w:szCs w:val="22"/>
        </w:rPr>
        <w:t>atvēršanas</w:t>
      </w:r>
      <w:proofErr w:type="spellEnd"/>
      <w:r w:rsidRPr="0094511D">
        <w:rPr>
          <w:sz w:val="22"/>
          <w:szCs w:val="22"/>
        </w:rPr>
        <w:t xml:space="preserve"> </w:t>
      </w:r>
      <w:proofErr w:type="spellStart"/>
      <w:r w:rsidRPr="0094511D">
        <w:rPr>
          <w:sz w:val="22"/>
          <w:szCs w:val="22"/>
        </w:rPr>
        <w:t>būtu</w:t>
      </w:r>
      <w:proofErr w:type="spellEnd"/>
      <w:r w:rsidRPr="0094511D">
        <w:rPr>
          <w:sz w:val="22"/>
          <w:szCs w:val="22"/>
        </w:rPr>
        <w:t xml:space="preserve"> </w:t>
      </w:r>
      <w:proofErr w:type="spellStart"/>
      <w:r w:rsidRPr="0094511D">
        <w:rPr>
          <w:sz w:val="22"/>
          <w:szCs w:val="22"/>
        </w:rPr>
        <w:t>iespēja</w:t>
      </w:r>
      <w:proofErr w:type="spellEnd"/>
      <w:r w:rsidRPr="0094511D">
        <w:rPr>
          <w:sz w:val="22"/>
          <w:szCs w:val="22"/>
        </w:rPr>
        <w:t xml:space="preserve"> </w:t>
      </w:r>
      <w:proofErr w:type="spellStart"/>
      <w:r w:rsidRPr="0094511D">
        <w:rPr>
          <w:sz w:val="22"/>
          <w:szCs w:val="22"/>
        </w:rPr>
        <w:t>piekļūt</w:t>
      </w:r>
      <w:proofErr w:type="spellEnd"/>
      <w:r w:rsidRPr="0094511D">
        <w:rPr>
          <w:sz w:val="22"/>
          <w:szCs w:val="22"/>
        </w:rPr>
        <w:t xml:space="preserve"> </w:t>
      </w:r>
      <w:proofErr w:type="spellStart"/>
      <w:r w:rsidRPr="0094511D">
        <w:rPr>
          <w:sz w:val="22"/>
          <w:szCs w:val="22"/>
        </w:rPr>
        <w:t>piedāvājumā</w:t>
      </w:r>
      <w:proofErr w:type="spellEnd"/>
      <w:r w:rsidRPr="0094511D">
        <w:rPr>
          <w:sz w:val="22"/>
          <w:szCs w:val="22"/>
        </w:rPr>
        <w:t xml:space="preserve"> </w:t>
      </w:r>
      <w:proofErr w:type="spellStart"/>
      <w:r w:rsidRPr="0094511D">
        <w:rPr>
          <w:sz w:val="22"/>
          <w:szCs w:val="22"/>
        </w:rPr>
        <w:t>esošajai</w:t>
      </w:r>
      <w:proofErr w:type="spellEnd"/>
      <w:r w:rsidRPr="0094511D">
        <w:rPr>
          <w:sz w:val="22"/>
          <w:szCs w:val="22"/>
        </w:rPr>
        <w:t xml:space="preserve"> </w:t>
      </w:r>
      <w:proofErr w:type="spellStart"/>
      <w:r w:rsidRPr="0094511D">
        <w:rPr>
          <w:sz w:val="22"/>
          <w:szCs w:val="22"/>
        </w:rPr>
        <w:t>informācijai</w:t>
      </w:r>
      <w:proofErr w:type="spellEnd"/>
      <w:r w:rsidRPr="0094511D">
        <w:rPr>
          <w:sz w:val="22"/>
          <w:szCs w:val="22"/>
        </w:rPr>
        <w:t xml:space="preserve">. Pretendents </w:t>
      </w:r>
      <w:proofErr w:type="spellStart"/>
      <w:r w:rsidRPr="0094511D">
        <w:rPr>
          <w:sz w:val="22"/>
          <w:szCs w:val="22"/>
        </w:rPr>
        <w:t>ir</w:t>
      </w:r>
      <w:proofErr w:type="spellEnd"/>
      <w:r w:rsidRPr="0094511D">
        <w:rPr>
          <w:sz w:val="22"/>
          <w:szCs w:val="22"/>
        </w:rPr>
        <w:t xml:space="preserve"> </w:t>
      </w:r>
      <w:proofErr w:type="spellStart"/>
      <w:r w:rsidRPr="0094511D">
        <w:rPr>
          <w:sz w:val="22"/>
          <w:szCs w:val="22"/>
        </w:rPr>
        <w:t>atbildīgs</w:t>
      </w:r>
      <w:proofErr w:type="spellEnd"/>
      <w:r w:rsidRPr="0094511D">
        <w:rPr>
          <w:sz w:val="22"/>
          <w:szCs w:val="22"/>
        </w:rPr>
        <w:t xml:space="preserve"> par to, lai, </w:t>
      </w:r>
      <w:proofErr w:type="spellStart"/>
      <w:r w:rsidRPr="0094511D">
        <w:rPr>
          <w:sz w:val="22"/>
          <w:szCs w:val="22"/>
        </w:rPr>
        <w:t>šifrējot</w:t>
      </w:r>
      <w:proofErr w:type="spellEnd"/>
      <w:r w:rsidRPr="0094511D">
        <w:rPr>
          <w:sz w:val="22"/>
          <w:szCs w:val="22"/>
        </w:rPr>
        <w:t xml:space="preserve"> </w:t>
      </w:r>
      <w:proofErr w:type="spellStart"/>
      <w:r w:rsidRPr="0094511D">
        <w:rPr>
          <w:sz w:val="22"/>
          <w:szCs w:val="22"/>
        </w:rPr>
        <w:t>piedāvājumu</w:t>
      </w:r>
      <w:proofErr w:type="spellEnd"/>
      <w:r w:rsidRPr="0094511D">
        <w:rPr>
          <w:sz w:val="22"/>
          <w:szCs w:val="22"/>
        </w:rPr>
        <w:t xml:space="preserve">, </w:t>
      </w:r>
      <w:proofErr w:type="spellStart"/>
      <w:r w:rsidRPr="0094511D">
        <w:rPr>
          <w:sz w:val="22"/>
          <w:szCs w:val="22"/>
        </w:rPr>
        <w:t>nebūtu</w:t>
      </w:r>
      <w:proofErr w:type="spellEnd"/>
      <w:r w:rsidRPr="0094511D">
        <w:rPr>
          <w:sz w:val="22"/>
          <w:szCs w:val="22"/>
        </w:rPr>
        <w:t xml:space="preserve"> </w:t>
      </w:r>
      <w:proofErr w:type="spellStart"/>
      <w:r w:rsidRPr="0094511D">
        <w:rPr>
          <w:sz w:val="22"/>
          <w:szCs w:val="22"/>
        </w:rPr>
        <w:t>radušās</w:t>
      </w:r>
      <w:proofErr w:type="spellEnd"/>
      <w:r w:rsidRPr="0094511D">
        <w:rPr>
          <w:sz w:val="22"/>
          <w:szCs w:val="22"/>
        </w:rPr>
        <w:t xml:space="preserve"> </w:t>
      </w:r>
      <w:proofErr w:type="spellStart"/>
      <w:r w:rsidRPr="0094511D">
        <w:rPr>
          <w:sz w:val="22"/>
          <w:szCs w:val="22"/>
        </w:rPr>
        <w:t>kritiskas</w:t>
      </w:r>
      <w:proofErr w:type="spellEnd"/>
      <w:r w:rsidRPr="0094511D">
        <w:rPr>
          <w:sz w:val="22"/>
          <w:szCs w:val="22"/>
        </w:rPr>
        <w:t xml:space="preserve"> </w:t>
      </w:r>
      <w:proofErr w:type="spellStart"/>
      <w:r w:rsidRPr="0094511D">
        <w:rPr>
          <w:sz w:val="22"/>
          <w:szCs w:val="22"/>
        </w:rPr>
        <w:t>kļūdas</w:t>
      </w:r>
      <w:proofErr w:type="spellEnd"/>
      <w:r w:rsidRPr="0094511D">
        <w:rPr>
          <w:sz w:val="22"/>
          <w:szCs w:val="22"/>
        </w:rPr>
        <w:t xml:space="preserve">, kas </w:t>
      </w:r>
      <w:proofErr w:type="spellStart"/>
      <w:r w:rsidRPr="0094511D">
        <w:rPr>
          <w:sz w:val="22"/>
          <w:szCs w:val="22"/>
        </w:rPr>
        <w:t>padarītu</w:t>
      </w:r>
      <w:proofErr w:type="spellEnd"/>
      <w:r w:rsidRPr="0094511D">
        <w:rPr>
          <w:sz w:val="22"/>
          <w:szCs w:val="22"/>
        </w:rPr>
        <w:t xml:space="preserve"> </w:t>
      </w:r>
      <w:proofErr w:type="spellStart"/>
      <w:r w:rsidRPr="0094511D">
        <w:rPr>
          <w:sz w:val="22"/>
          <w:szCs w:val="22"/>
        </w:rPr>
        <w:t>piedāvājumu</w:t>
      </w:r>
      <w:proofErr w:type="spellEnd"/>
      <w:r w:rsidRPr="0094511D">
        <w:rPr>
          <w:sz w:val="22"/>
          <w:szCs w:val="22"/>
        </w:rPr>
        <w:t xml:space="preserve"> </w:t>
      </w:r>
      <w:proofErr w:type="spellStart"/>
      <w:r w:rsidRPr="0094511D">
        <w:rPr>
          <w:sz w:val="22"/>
          <w:szCs w:val="22"/>
        </w:rPr>
        <w:t>neatveramu</w:t>
      </w:r>
      <w:proofErr w:type="spellEnd"/>
      <w:r w:rsidRPr="0094511D">
        <w:rPr>
          <w:sz w:val="22"/>
          <w:szCs w:val="22"/>
        </w:rPr>
        <w:t xml:space="preserve">, </w:t>
      </w:r>
      <w:proofErr w:type="spellStart"/>
      <w:r w:rsidRPr="0094511D">
        <w:rPr>
          <w:sz w:val="22"/>
          <w:szCs w:val="22"/>
        </w:rPr>
        <w:t>kā</w:t>
      </w:r>
      <w:proofErr w:type="spellEnd"/>
      <w:r w:rsidRPr="0094511D">
        <w:rPr>
          <w:sz w:val="22"/>
          <w:szCs w:val="22"/>
        </w:rPr>
        <w:t xml:space="preserve"> </w:t>
      </w:r>
      <w:proofErr w:type="spellStart"/>
      <w:r w:rsidRPr="0094511D">
        <w:rPr>
          <w:sz w:val="22"/>
          <w:szCs w:val="22"/>
        </w:rPr>
        <w:t>arī</w:t>
      </w:r>
      <w:proofErr w:type="spellEnd"/>
      <w:r w:rsidRPr="0094511D">
        <w:rPr>
          <w:sz w:val="22"/>
          <w:szCs w:val="22"/>
        </w:rPr>
        <w:t xml:space="preserve"> par to, lai </w:t>
      </w:r>
      <w:proofErr w:type="spellStart"/>
      <w:r w:rsidRPr="0094511D">
        <w:rPr>
          <w:sz w:val="22"/>
          <w:szCs w:val="22"/>
        </w:rPr>
        <w:t>iesniegtā</w:t>
      </w:r>
      <w:proofErr w:type="spellEnd"/>
      <w:r w:rsidRPr="0094511D">
        <w:rPr>
          <w:sz w:val="22"/>
          <w:szCs w:val="22"/>
        </w:rPr>
        <w:t xml:space="preserve"> </w:t>
      </w:r>
      <w:proofErr w:type="spellStart"/>
      <w:r w:rsidRPr="0094511D">
        <w:rPr>
          <w:sz w:val="22"/>
          <w:szCs w:val="22"/>
        </w:rPr>
        <w:t>atšifrēšanas</w:t>
      </w:r>
      <w:proofErr w:type="spellEnd"/>
      <w:r w:rsidRPr="0094511D">
        <w:rPr>
          <w:sz w:val="22"/>
          <w:szCs w:val="22"/>
        </w:rPr>
        <w:t xml:space="preserve"> </w:t>
      </w:r>
      <w:proofErr w:type="spellStart"/>
      <w:r w:rsidRPr="0094511D">
        <w:rPr>
          <w:sz w:val="22"/>
          <w:szCs w:val="22"/>
        </w:rPr>
        <w:t>atslēga</w:t>
      </w:r>
      <w:proofErr w:type="spellEnd"/>
      <w:r w:rsidRPr="0094511D">
        <w:rPr>
          <w:sz w:val="22"/>
          <w:szCs w:val="22"/>
        </w:rPr>
        <w:t xml:space="preserve"> </w:t>
      </w:r>
      <w:proofErr w:type="spellStart"/>
      <w:r w:rsidRPr="0094511D">
        <w:rPr>
          <w:sz w:val="22"/>
          <w:szCs w:val="22"/>
        </w:rPr>
        <w:t>būtu</w:t>
      </w:r>
      <w:proofErr w:type="spellEnd"/>
      <w:r w:rsidRPr="0094511D">
        <w:rPr>
          <w:sz w:val="22"/>
          <w:szCs w:val="22"/>
        </w:rPr>
        <w:t xml:space="preserve"> </w:t>
      </w:r>
      <w:proofErr w:type="spellStart"/>
      <w:r w:rsidRPr="0094511D">
        <w:rPr>
          <w:sz w:val="22"/>
          <w:szCs w:val="22"/>
        </w:rPr>
        <w:t>derīga</w:t>
      </w:r>
      <w:proofErr w:type="spellEnd"/>
      <w:r w:rsidRPr="0094511D">
        <w:rPr>
          <w:sz w:val="22"/>
          <w:szCs w:val="22"/>
        </w:rPr>
        <w:t xml:space="preserve"> un </w:t>
      </w:r>
      <w:proofErr w:type="spellStart"/>
      <w:r w:rsidRPr="0094511D">
        <w:rPr>
          <w:sz w:val="22"/>
          <w:szCs w:val="22"/>
        </w:rPr>
        <w:t>iesniegta</w:t>
      </w:r>
      <w:proofErr w:type="spellEnd"/>
      <w:r w:rsidRPr="0094511D">
        <w:rPr>
          <w:sz w:val="22"/>
          <w:szCs w:val="22"/>
        </w:rPr>
        <w:t xml:space="preserve"> </w:t>
      </w:r>
      <w:proofErr w:type="spellStart"/>
      <w:r w:rsidRPr="0094511D">
        <w:rPr>
          <w:sz w:val="22"/>
          <w:szCs w:val="22"/>
        </w:rPr>
        <w:t>norādītajā</w:t>
      </w:r>
      <w:proofErr w:type="spellEnd"/>
      <w:r w:rsidRPr="0094511D">
        <w:rPr>
          <w:sz w:val="22"/>
          <w:szCs w:val="22"/>
        </w:rPr>
        <w:t xml:space="preserve"> </w:t>
      </w:r>
      <w:proofErr w:type="spellStart"/>
      <w:r w:rsidRPr="0094511D">
        <w:rPr>
          <w:sz w:val="22"/>
          <w:szCs w:val="22"/>
        </w:rPr>
        <w:t>laikā</w:t>
      </w:r>
      <w:proofErr w:type="spellEnd"/>
      <w:r w:rsidRPr="0094511D">
        <w:rPr>
          <w:sz w:val="22"/>
          <w:szCs w:val="22"/>
        </w:rPr>
        <w:t>.</w:t>
      </w:r>
    </w:p>
    <w:p w14:paraId="52981419" w14:textId="77777777" w:rsidR="0094511D" w:rsidRPr="0094511D" w:rsidRDefault="0094511D" w:rsidP="0093237F">
      <w:pPr>
        <w:numPr>
          <w:ilvl w:val="2"/>
          <w:numId w:val="7"/>
        </w:numPr>
        <w:suppressAutoHyphens w:val="0"/>
        <w:ind w:left="709" w:hanging="709"/>
        <w:jc w:val="both"/>
        <w:rPr>
          <w:b/>
          <w:sz w:val="22"/>
          <w:szCs w:val="22"/>
        </w:rPr>
      </w:pPr>
      <w:r w:rsidRPr="0094511D">
        <w:rPr>
          <w:sz w:val="22"/>
          <w:szCs w:val="22"/>
        </w:rPr>
        <w:t xml:space="preserve">Ja </w:t>
      </w:r>
      <w:proofErr w:type="spellStart"/>
      <w:r w:rsidRPr="0094511D">
        <w:rPr>
          <w:sz w:val="22"/>
          <w:szCs w:val="22"/>
        </w:rPr>
        <w:t>konstatēti</w:t>
      </w:r>
      <w:proofErr w:type="spellEnd"/>
      <w:r w:rsidRPr="0094511D">
        <w:rPr>
          <w:sz w:val="22"/>
          <w:szCs w:val="22"/>
        </w:rPr>
        <w:t xml:space="preserve"> </w:t>
      </w:r>
      <w:proofErr w:type="spellStart"/>
      <w:r w:rsidRPr="0094511D">
        <w:rPr>
          <w:sz w:val="22"/>
          <w:szCs w:val="22"/>
        </w:rPr>
        <w:t>sistēmas</w:t>
      </w:r>
      <w:proofErr w:type="spellEnd"/>
      <w:r w:rsidRPr="0094511D">
        <w:rPr>
          <w:sz w:val="22"/>
          <w:szCs w:val="22"/>
        </w:rPr>
        <w:t xml:space="preserve"> </w:t>
      </w:r>
      <w:proofErr w:type="spellStart"/>
      <w:r w:rsidRPr="0094511D">
        <w:rPr>
          <w:sz w:val="22"/>
          <w:szCs w:val="22"/>
        </w:rPr>
        <w:t>darbības</w:t>
      </w:r>
      <w:proofErr w:type="spellEnd"/>
      <w:r w:rsidRPr="0094511D">
        <w:rPr>
          <w:sz w:val="22"/>
          <w:szCs w:val="22"/>
        </w:rPr>
        <w:t xml:space="preserve"> </w:t>
      </w:r>
      <w:proofErr w:type="spellStart"/>
      <w:r w:rsidRPr="0094511D">
        <w:rPr>
          <w:sz w:val="22"/>
          <w:szCs w:val="22"/>
        </w:rPr>
        <w:t>traucējumi</w:t>
      </w:r>
      <w:proofErr w:type="spellEnd"/>
      <w:r w:rsidRPr="0094511D">
        <w:rPr>
          <w:sz w:val="22"/>
          <w:szCs w:val="22"/>
        </w:rPr>
        <w:t xml:space="preserve">, kuru </w:t>
      </w:r>
      <w:proofErr w:type="spellStart"/>
      <w:r w:rsidRPr="0094511D">
        <w:rPr>
          <w:sz w:val="22"/>
          <w:szCs w:val="22"/>
        </w:rPr>
        <w:t>dēļ</w:t>
      </w:r>
      <w:proofErr w:type="spellEnd"/>
      <w:r w:rsidRPr="0094511D">
        <w:rPr>
          <w:sz w:val="22"/>
          <w:szCs w:val="22"/>
        </w:rPr>
        <w:t xml:space="preserve"> nav </w:t>
      </w:r>
      <w:proofErr w:type="spellStart"/>
      <w:r w:rsidRPr="0094511D">
        <w:rPr>
          <w:sz w:val="22"/>
          <w:szCs w:val="22"/>
        </w:rPr>
        <w:t>bijis</w:t>
      </w:r>
      <w:proofErr w:type="spellEnd"/>
      <w:r w:rsidRPr="0094511D">
        <w:rPr>
          <w:sz w:val="22"/>
          <w:szCs w:val="22"/>
        </w:rPr>
        <w:t xml:space="preserve"> </w:t>
      </w:r>
      <w:proofErr w:type="spellStart"/>
      <w:r w:rsidRPr="0094511D">
        <w:rPr>
          <w:sz w:val="22"/>
          <w:szCs w:val="22"/>
        </w:rPr>
        <w:t>iespējams</w:t>
      </w:r>
      <w:proofErr w:type="spellEnd"/>
      <w:r w:rsidRPr="0094511D">
        <w:rPr>
          <w:sz w:val="22"/>
          <w:szCs w:val="22"/>
        </w:rPr>
        <w:t xml:space="preserve"> </w:t>
      </w:r>
      <w:proofErr w:type="spellStart"/>
      <w:r w:rsidRPr="0094511D">
        <w:rPr>
          <w:sz w:val="22"/>
          <w:szCs w:val="22"/>
        </w:rPr>
        <w:t>iesniegt</w:t>
      </w:r>
      <w:proofErr w:type="spellEnd"/>
      <w:r w:rsidRPr="0094511D">
        <w:rPr>
          <w:sz w:val="22"/>
          <w:szCs w:val="22"/>
        </w:rPr>
        <w:t xml:space="preserve"> </w:t>
      </w:r>
      <w:proofErr w:type="spellStart"/>
      <w:r w:rsidRPr="0094511D">
        <w:rPr>
          <w:sz w:val="22"/>
          <w:szCs w:val="22"/>
        </w:rPr>
        <w:t>piedāvājumus</w:t>
      </w:r>
      <w:proofErr w:type="spellEnd"/>
      <w:r w:rsidRPr="0094511D">
        <w:rPr>
          <w:sz w:val="22"/>
          <w:szCs w:val="22"/>
        </w:rPr>
        <w:t xml:space="preserve"> </w:t>
      </w:r>
      <w:proofErr w:type="spellStart"/>
      <w:r w:rsidRPr="0094511D">
        <w:rPr>
          <w:sz w:val="22"/>
          <w:szCs w:val="22"/>
        </w:rPr>
        <w:t>kopumā</w:t>
      </w:r>
      <w:proofErr w:type="spellEnd"/>
      <w:r w:rsidRPr="0094511D">
        <w:rPr>
          <w:sz w:val="22"/>
          <w:szCs w:val="22"/>
        </w:rPr>
        <w:t xml:space="preserve"> </w:t>
      </w:r>
      <w:proofErr w:type="spellStart"/>
      <w:r w:rsidRPr="0094511D">
        <w:rPr>
          <w:sz w:val="22"/>
          <w:szCs w:val="22"/>
        </w:rPr>
        <w:t>vismaz</w:t>
      </w:r>
      <w:proofErr w:type="spellEnd"/>
      <w:r w:rsidRPr="0094511D">
        <w:rPr>
          <w:sz w:val="22"/>
          <w:szCs w:val="22"/>
        </w:rPr>
        <w:t xml:space="preserve"> 2 (divas) </w:t>
      </w:r>
      <w:proofErr w:type="spellStart"/>
      <w:r w:rsidRPr="0094511D">
        <w:rPr>
          <w:sz w:val="22"/>
          <w:szCs w:val="22"/>
        </w:rPr>
        <w:t>stundas</w:t>
      </w:r>
      <w:proofErr w:type="spellEnd"/>
      <w:r w:rsidRPr="0094511D">
        <w:rPr>
          <w:sz w:val="22"/>
          <w:szCs w:val="22"/>
        </w:rPr>
        <w:t xml:space="preserve"> </w:t>
      </w:r>
      <w:proofErr w:type="spellStart"/>
      <w:r w:rsidRPr="0094511D">
        <w:rPr>
          <w:sz w:val="22"/>
          <w:szCs w:val="22"/>
        </w:rPr>
        <w:t>pēdējo</w:t>
      </w:r>
      <w:proofErr w:type="spellEnd"/>
      <w:r w:rsidRPr="0094511D">
        <w:rPr>
          <w:sz w:val="22"/>
          <w:szCs w:val="22"/>
        </w:rPr>
        <w:t xml:space="preserve"> 24 (</w:t>
      </w:r>
      <w:proofErr w:type="spellStart"/>
      <w:r w:rsidRPr="0094511D">
        <w:rPr>
          <w:sz w:val="22"/>
          <w:szCs w:val="22"/>
        </w:rPr>
        <w:t>divdesmit</w:t>
      </w:r>
      <w:proofErr w:type="spellEnd"/>
      <w:r w:rsidRPr="0094511D">
        <w:rPr>
          <w:sz w:val="22"/>
          <w:szCs w:val="22"/>
        </w:rPr>
        <w:t xml:space="preserve"> </w:t>
      </w:r>
      <w:proofErr w:type="spellStart"/>
      <w:r w:rsidRPr="0094511D">
        <w:rPr>
          <w:sz w:val="22"/>
          <w:szCs w:val="22"/>
        </w:rPr>
        <w:t>četru</w:t>
      </w:r>
      <w:proofErr w:type="spellEnd"/>
      <w:r w:rsidRPr="0094511D">
        <w:rPr>
          <w:sz w:val="22"/>
          <w:szCs w:val="22"/>
        </w:rPr>
        <w:t xml:space="preserve">) </w:t>
      </w:r>
      <w:proofErr w:type="spellStart"/>
      <w:r w:rsidRPr="0094511D">
        <w:rPr>
          <w:sz w:val="22"/>
          <w:szCs w:val="22"/>
        </w:rPr>
        <w:t>stundu</w:t>
      </w:r>
      <w:proofErr w:type="spellEnd"/>
      <w:r w:rsidRPr="0094511D">
        <w:rPr>
          <w:sz w:val="22"/>
          <w:szCs w:val="22"/>
        </w:rPr>
        <w:t xml:space="preserve"> </w:t>
      </w:r>
      <w:proofErr w:type="spellStart"/>
      <w:r w:rsidRPr="0094511D">
        <w:rPr>
          <w:sz w:val="22"/>
          <w:szCs w:val="22"/>
        </w:rPr>
        <w:t>laikā</w:t>
      </w:r>
      <w:proofErr w:type="spellEnd"/>
      <w:r w:rsidRPr="0094511D">
        <w:rPr>
          <w:sz w:val="22"/>
          <w:szCs w:val="22"/>
        </w:rPr>
        <w:t xml:space="preserve"> </w:t>
      </w:r>
      <w:proofErr w:type="spellStart"/>
      <w:r w:rsidRPr="0094511D">
        <w:rPr>
          <w:sz w:val="22"/>
          <w:szCs w:val="22"/>
        </w:rPr>
        <w:t>vai</w:t>
      </w:r>
      <w:proofErr w:type="spellEnd"/>
      <w:r w:rsidRPr="0094511D">
        <w:rPr>
          <w:sz w:val="22"/>
          <w:szCs w:val="22"/>
        </w:rPr>
        <w:t xml:space="preserve"> 10 (</w:t>
      </w:r>
      <w:proofErr w:type="spellStart"/>
      <w:r w:rsidRPr="0094511D">
        <w:rPr>
          <w:sz w:val="22"/>
          <w:szCs w:val="22"/>
        </w:rPr>
        <w:t>desmit</w:t>
      </w:r>
      <w:proofErr w:type="spellEnd"/>
      <w:r w:rsidRPr="0094511D">
        <w:rPr>
          <w:sz w:val="22"/>
          <w:szCs w:val="22"/>
        </w:rPr>
        <w:t xml:space="preserve">) </w:t>
      </w:r>
      <w:proofErr w:type="spellStart"/>
      <w:r w:rsidRPr="0094511D">
        <w:rPr>
          <w:sz w:val="22"/>
          <w:szCs w:val="22"/>
        </w:rPr>
        <w:t>minūtes</w:t>
      </w:r>
      <w:proofErr w:type="spellEnd"/>
      <w:r w:rsidRPr="0094511D">
        <w:rPr>
          <w:sz w:val="22"/>
          <w:szCs w:val="22"/>
        </w:rPr>
        <w:t xml:space="preserve"> </w:t>
      </w:r>
      <w:proofErr w:type="spellStart"/>
      <w:r w:rsidRPr="0094511D">
        <w:rPr>
          <w:sz w:val="22"/>
          <w:szCs w:val="22"/>
        </w:rPr>
        <w:t>pēdējo</w:t>
      </w:r>
      <w:proofErr w:type="spellEnd"/>
      <w:r w:rsidRPr="0094511D">
        <w:rPr>
          <w:sz w:val="22"/>
          <w:szCs w:val="22"/>
        </w:rPr>
        <w:t xml:space="preserve"> 4 (</w:t>
      </w:r>
      <w:proofErr w:type="spellStart"/>
      <w:r w:rsidRPr="0094511D">
        <w:rPr>
          <w:sz w:val="22"/>
          <w:szCs w:val="22"/>
        </w:rPr>
        <w:t>četru</w:t>
      </w:r>
      <w:proofErr w:type="spellEnd"/>
      <w:r w:rsidRPr="0094511D">
        <w:rPr>
          <w:sz w:val="22"/>
          <w:szCs w:val="22"/>
        </w:rPr>
        <w:t xml:space="preserve">) </w:t>
      </w:r>
      <w:proofErr w:type="spellStart"/>
      <w:r w:rsidRPr="0094511D">
        <w:rPr>
          <w:sz w:val="22"/>
          <w:szCs w:val="22"/>
        </w:rPr>
        <w:t>stundu</w:t>
      </w:r>
      <w:proofErr w:type="spellEnd"/>
      <w:r w:rsidRPr="0094511D">
        <w:rPr>
          <w:sz w:val="22"/>
          <w:szCs w:val="22"/>
        </w:rPr>
        <w:t xml:space="preserve"> </w:t>
      </w:r>
      <w:proofErr w:type="spellStart"/>
      <w:r w:rsidRPr="0094511D">
        <w:rPr>
          <w:sz w:val="22"/>
          <w:szCs w:val="22"/>
        </w:rPr>
        <w:t>laikā</w:t>
      </w:r>
      <w:proofErr w:type="spellEnd"/>
      <w:r w:rsidRPr="0094511D">
        <w:rPr>
          <w:sz w:val="22"/>
          <w:szCs w:val="22"/>
        </w:rPr>
        <w:t xml:space="preserve"> </w:t>
      </w:r>
      <w:proofErr w:type="spellStart"/>
      <w:r w:rsidRPr="0094511D">
        <w:rPr>
          <w:sz w:val="22"/>
          <w:szCs w:val="22"/>
        </w:rPr>
        <w:t>līdz</w:t>
      </w:r>
      <w:proofErr w:type="spellEnd"/>
      <w:r w:rsidRPr="0094511D">
        <w:rPr>
          <w:sz w:val="22"/>
          <w:szCs w:val="22"/>
        </w:rPr>
        <w:t xml:space="preserve"> </w:t>
      </w:r>
      <w:proofErr w:type="spellStart"/>
      <w:r w:rsidRPr="0094511D">
        <w:rPr>
          <w:sz w:val="22"/>
          <w:szCs w:val="22"/>
        </w:rPr>
        <w:t>piedāvājumu</w:t>
      </w:r>
      <w:proofErr w:type="spellEnd"/>
      <w:r w:rsidRPr="0094511D">
        <w:rPr>
          <w:sz w:val="22"/>
          <w:szCs w:val="22"/>
        </w:rPr>
        <w:t xml:space="preserve"> </w:t>
      </w:r>
      <w:proofErr w:type="spellStart"/>
      <w:r w:rsidRPr="0094511D">
        <w:rPr>
          <w:sz w:val="22"/>
          <w:szCs w:val="22"/>
        </w:rPr>
        <w:t>iesniegšanas</w:t>
      </w:r>
      <w:proofErr w:type="spellEnd"/>
      <w:r w:rsidRPr="0094511D">
        <w:rPr>
          <w:sz w:val="22"/>
          <w:szCs w:val="22"/>
        </w:rPr>
        <w:t xml:space="preserve"> </w:t>
      </w:r>
      <w:proofErr w:type="spellStart"/>
      <w:r w:rsidRPr="0094511D">
        <w:rPr>
          <w:sz w:val="22"/>
          <w:szCs w:val="22"/>
        </w:rPr>
        <w:t>termiņa</w:t>
      </w:r>
      <w:proofErr w:type="spellEnd"/>
      <w:r w:rsidRPr="0094511D">
        <w:rPr>
          <w:sz w:val="22"/>
          <w:szCs w:val="22"/>
        </w:rPr>
        <w:t xml:space="preserve"> </w:t>
      </w:r>
      <w:proofErr w:type="spellStart"/>
      <w:r w:rsidRPr="0094511D">
        <w:rPr>
          <w:sz w:val="22"/>
          <w:szCs w:val="22"/>
        </w:rPr>
        <w:t>beigām</w:t>
      </w:r>
      <w:proofErr w:type="spellEnd"/>
      <w:r w:rsidRPr="0094511D">
        <w:rPr>
          <w:sz w:val="22"/>
          <w:szCs w:val="22"/>
        </w:rPr>
        <w:t xml:space="preserve">, </w:t>
      </w:r>
      <w:proofErr w:type="spellStart"/>
      <w:r w:rsidRPr="0094511D">
        <w:rPr>
          <w:sz w:val="22"/>
          <w:szCs w:val="22"/>
        </w:rPr>
        <w:t>sistēmas</w:t>
      </w:r>
      <w:proofErr w:type="spellEnd"/>
      <w:r w:rsidRPr="0094511D">
        <w:rPr>
          <w:sz w:val="22"/>
          <w:szCs w:val="22"/>
        </w:rPr>
        <w:t xml:space="preserve"> </w:t>
      </w:r>
      <w:proofErr w:type="spellStart"/>
      <w:r w:rsidRPr="0094511D">
        <w:rPr>
          <w:sz w:val="22"/>
          <w:szCs w:val="22"/>
        </w:rPr>
        <w:t>turētājs</w:t>
      </w:r>
      <w:proofErr w:type="spellEnd"/>
      <w:r w:rsidRPr="0094511D">
        <w:rPr>
          <w:sz w:val="22"/>
          <w:szCs w:val="22"/>
        </w:rPr>
        <w:t xml:space="preserve"> (</w:t>
      </w:r>
      <w:proofErr w:type="spellStart"/>
      <w:r w:rsidRPr="0094511D">
        <w:rPr>
          <w:sz w:val="22"/>
          <w:szCs w:val="22"/>
        </w:rPr>
        <w:t>Valsts</w:t>
      </w:r>
      <w:proofErr w:type="spellEnd"/>
      <w:r w:rsidRPr="0094511D">
        <w:rPr>
          <w:sz w:val="22"/>
          <w:szCs w:val="22"/>
        </w:rPr>
        <w:t xml:space="preserve"> </w:t>
      </w:r>
      <w:proofErr w:type="spellStart"/>
      <w:r w:rsidRPr="0094511D">
        <w:rPr>
          <w:sz w:val="22"/>
          <w:szCs w:val="22"/>
        </w:rPr>
        <w:t>digitālās</w:t>
      </w:r>
      <w:proofErr w:type="spellEnd"/>
      <w:r w:rsidRPr="0094511D">
        <w:rPr>
          <w:sz w:val="22"/>
          <w:szCs w:val="22"/>
        </w:rPr>
        <w:t xml:space="preserve"> </w:t>
      </w:r>
      <w:proofErr w:type="spellStart"/>
      <w:r w:rsidRPr="0094511D">
        <w:rPr>
          <w:sz w:val="22"/>
          <w:szCs w:val="22"/>
        </w:rPr>
        <w:t>attīstības</w:t>
      </w:r>
      <w:proofErr w:type="spellEnd"/>
      <w:r w:rsidRPr="0094511D">
        <w:rPr>
          <w:sz w:val="22"/>
          <w:szCs w:val="22"/>
        </w:rPr>
        <w:t xml:space="preserve"> </w:t>
      </w:r>
      <w:proofErr w:type="spellStart"/>
      <w:r w:rsidRPr="0094511D">
        <w:rPr>
          <w:sz w:val="22"/>
          <w:szCs w:val="22"/>
        </w:rPr>
        <w:t>aģentūra</w:t>
      </w:r>
      <w:proofErr w:type="spellEnd"/>
      <w:r w:rsidRPr="0094511D">
        <w:rPr>
          <w:sz w:val="22"/>
          <w:szCs w:val="22"/>
        </w:rPr>
        <w:t xml:space="preserve">) </w:t>
      </w:r>
      <w:proofErr w:type="spellStart"/>
      <w:r w:rsidRPr="0094511D">
        <w:rPr>
          <w:sz w:val="22"/>
          <w:szCs w:val="22"/>
        </w:rPr>
        <w:t>pēc</w:t>
      </w:r>
      <w:proofErr w:type="spellEnd"/>
      <w:r w:rsidRPr="0094511D">
        <w:rPr>
          <w:sz w:val="22"/>
          <w:szCs w:val="22"/>
        </w:rPr>
        <w:t xml:space="preserve"> </w:t>
      </w:r>
      <w:proofErr w:type="spellStart"/>
      <w:r w:rsidRPr="0094511D">
        <w:rPr>
          <w:sz w:val="22"/>
          <w:szCs w:val="22"/>
        </w:rPr>
        <w:t>sistēmas</w:t>
      </w:r>
      <w:proofErr w:type="spellEnd"/>
      <w:r w:rsidRPr="0094511D">
        <w:rPr>
          <w:sz w:val="22"/>
          <w:szCs w:val="22"/>
        </w:rPr>
        <w:t xml:space="preserve"> </w:t>
      </w:r>
      <w:proofErr w:type="spellStart"/>
      <w:r w:rsidRPr="0094511D">
        <w:rPr>
          <w:sz w:val="22"/>
          <w:szCs w:val="22"/>
        </w:rPr>
        <w:t>darbības</w:t>
      </w:r>
      <w:proofErr w:type="spellEnd"/>
      <w:r w:rsidRPr="0094511D">
        <w:rPr>
          <w:sz w:val="22"/>
          <w:szCs w:val="22"/>
        </w:rPr>
        <w:t xml:space="preserve"> </w:t>
      </w:r>
      <w:proofErr w:type="spellStart"/>
      <w:r w:rsidRPr="0094511D">
        <w:rPr>
          <w:sz w:val="22"/>
          <w:szCs w:val="22"/>
        </w:rPr>
        <w:t>atjaunošanas</w:t>
      </w:r>
      <w:proofErr w:type="spellEnd"/>
      <w:r w:rsidRPr="0094511D">
        <w:rPr>
          <w:sz w:val="22"/>
          <w:szCs w:val="22"/>
        </w:rPr>
        <w:t xml:space="preserve"> </w:t>
      </w:r>
      <w:proofErr w:type="spellStart"/>
      <w:r w:rsidRPr="0094511D">
        <w:rPr>
          <w:sz w:val="22"/>
          <w:szCs w:val="22"/>
        </w:rPr>
        <w:t>pārcels</w:t>
      </w:r>
      <w:proofErr w:type="spellEnd"/>
      <w:r w:rsidRPr="0094511D">
        <w:rPr>
          <w:sz w:val="22"/>
          <w:szCs w:val="22"/>
        </w:rPr>
        <w:t xml:space="preserve"> </w:t>
      </w:r>
      <w:proofErr w:type="spellStart"/>
      <w:proofErr w:type="gramStart"/>
      <w:r w:rsidRPr="0094511D">
        <w:rPr>
          <w:sz w:val="22"/>
          <w:szCs w:val="22"/>
        </w:rPr>
        <w:t>piedāvājumu</w:t>
      </w:r>
      <w:proofErr w:type="spellEnd"/>
      <w:r w:rsidRPr="0094511D">
        <w:rPr>
          <w:sz w:val="22"/>
          <w:szCs w:val="22"/>
        </w:rPr>
        <w:t xml:space="preserve">  </w:t>
      </w:r>
      <w:proofErr w:type="spellStart"/>
      <w:r w:rsidRPr="0094511D">
        <w:rPr>
          <w:sz w:val="22"/>
          <w:szCs w:val="22"/>
        </w:rPr>
        <w:t>iesniegšanas</w:t>
      </w:r>
      <w:proofErr w:type="spellEnd"/>
      <w:proofErr w:type="gramEnd"/>
      <w:r w:rsidRPr="0094511D">
        <w:rPr>
          <w:sz w:val="22"/>
          <w:szCs w:val="22"/>
        </w:rPr>
        <w:t xml:space="preserve"> </w:t>
      </w:r>
      <w:proofErr w:type="spellStart"/>
      <w:r w:rsidRPr="0094511D">
        <w:rPr>
          <w:sz w:val="22"/>
          <w:szCs w:val="22"/>
        </w:rPr>
        <w:t>termiņu</w:t>
      </w:r>
      <w:proofErr w:type="spellEnd"/>
      <w:r w:rsidRPr="0094511D">
        <w:rPr>
          <w:sz w:val="22"/>
          <w:szCs w:val="22"/>
        </w:rPr>
        <w:t xml:space="preserve"> par 1 (</w:t>
      </w:r>
      <w:proofErr w:type="spellStart"/>
      <w:r w:rsidRPr="0094511D">
        <w:rPr>
          <w:sz w:val="22"/>
          <w:szCs w:val="22"/>
        </w:rPr>
        <w:t>vienu</w:t>
      </w:r>
      <w:proofErr w:type="spellEnd"/>
      <w:r w:rsidRPr="0094511D">
        <w:rPr>
          <w:sz w:val="22"/>
          <w:szCs w:val="22"/>
        </w:rPr>
        <w:t xml:space="preserve">) </w:t>
      </w:r>
      <w:proofErr w:type="spellStart"/>
      <w:r w:rsidRPr="0094511D">
        <w:rPr>
          <w:sz w:val="22"/>
          <w:szCs w:val="22"/>
        </w:rPr>
        <w:t>darba</w:t>
      </w:r>
      <w:proofErr w:type="spellEnd"/>
      <w:r w:rsidRPr="0094511D">
        <w:rPr>
          <w:sz w:val="22"/>
          <w:szCs w:val="22"/>
        </w:rPr>
        <w:t xml:space="preserve"> </w:t>
      </w:r>
      <w:proofErr w:type="spellStart"/>
      <w:r w:rsidRPr="0094511D">
        <w:rPr>
          <w:sz w:val="22"/>
          <w:szCs w:val="22"/>
        </w:rPr>
        <w:t>dienu</w:t>
      </w:r>
      <w:proofErr w:type="spellEnd"/>
      <w:r w:rsidRPr="0094511D">
        <w:rPr>
          <w:sz w:val="22"/>
          <w:szCs w:val="22"/>
        </w:rPr>
        <w:t xml:space="preserve">. </w:t>
      </w:r>
    </w:p>
    <w:p w14:paraId="2F47E9A9" w14:textId="77777777" w:rsidR="0094511D" w:rsidRPr="0094511D" w:rsidRDefault="0094511D" w:rsidP="0093237F">
      <w:pPr>
        <w:numPr>
          <w:ilvl w:val="2"/>
          <w:numId w:val="7"/>
        </w:numPr>
        <w:suppressAutoHyphens w:val="0"/>
        <w:ind w:left="709" w:hanging="709"/>
        <w:jc w:val="both"/>
        <w:rPr>
          <w:b/>
          <w:sz w:val="22"/>
          <w:szCs w:val="22"/>
        </w:rPr>
      </w:pPr>
      <w:r w:rsidRPr="0094511D">
        <w:rPr>
          <w:sz w:val="22"/>
          <w:szCs w:val="22"/>
        </w:rPr>
        <w:t xml:space="preserve">Ja no </w:t>
      </w:r>
      <w:proofErr w:type="spellStart"/>
      <w:r w:rsidRPr="0094511D">
        <w:rPr>
          <w:sz w:val="22"/>
          <w:szCs w:val="22"/>
        </w:rPr>
        <w:t>sistēmas</w:t>
      </w:r>
      <w:proofErr w:type="spellEnd"/>
      <w:r w:rsidRPr="0094511D">
        <w:rPr>
          <w:sz w:val="22"/>
          <w:szCs w:val="22"/>
        </w:rPr>
        <w:t xml:space="preserve"> </w:t>
      </w:r>
      <w:proofErr w:type="spellStart"/>
      <w:r w:rsidRPr="0094511D">
        <w:rPr>
          <w:sz w:val="22"/>
          <w:szCs w:val="22"/>
        </w:rPr>
        <w:t>uzturētāja</w:t>
      </w:r>
      <w:proofErr w:type="spellEnd"/>
      <w:r w:rsidRPr="0094511D">
        <w:rPr>
          <w:sz w:val="22"/>
          <w:szCs w:val="22"/>
        </w:rPr>
        <w:t xml:space="preserve"> </w:t>
      </w:r>
      <w:proofErr w:type="spellStart"/>
      <w:r w:rsidRPr="0094511D">
        <w:rPr>
          <w:sz w:val="22"/>
          <w:szCs w:val="22"/>
        </w:rPr>
        <w:t>ir</w:t>
      </w:r>
      <w:proofErr w:type="spellEnd"/>
      <w:r w:rsidRPr="0094511D">
        <w:rPr>
          <w:sz w:val="22"/>
          <w:szCs w:val="22"/>
        </w:rPr>
        <w:t xml:space="preserve"> </w:t>
      </w:r>
      <w:proofErr w:type="spellStart"/>
      <w:r w:rsidRPr="0094511D">
        <w:rPr>
          <w:sz w:val="22"/>
          <w:szCs w:val="22"/>
        </w:rPr>
        <w:t>saņemts</w:t>
      </w:r>
      <w:proofErr w:type="spellEnd"/>
      <w:r w:rsidRPr="0094511D">
        <w:rPr>
          <w:sz w:val="22"/>
          <w:szCs w:val="22"/>
        </w:rPr>
        <w:t xml:space="preserve"> </w:t>
      </w:r>
      <w:proofErr w:type="spellStart"/>
      <w:r w:rsidRPr="0094511D">
        <w:rPr>
          <w:sz w:val="22"/>
          <w:szCs w:val="22"/>
        </w:rPr>
        <w:t>paziņojums</w:t>
      </w:r>
      <w:proofErr w:type="spellEnd"/>
      <w:r w:rsidRPr="0094511D">
        <w:rPr>
          <w:sz w:val="22"/>
          <w:szCs w:val="22"/>
        </w:rPr>
        <w:t xml:space="preserve"> par </w:t>
      </w:r>
      <w:proofErr w:type="spellStart"/>
      <w:r w:rsidRPr="0094511D">
        <w:rPr>
          <w:sz w:val="22"/>
          <w:szCs w:val="22"/>
        </w:rPr>
        <w:t>traucējumiem</w:t>
      </w:r>
      <w:proofErr w:type="spellEnd"/>
      <w:r w:rsidRPr="0094511D">
        <w:rPr>
          <w:sz w:val="22"/>
          <w:szCs w:val="22"/>
        </w:rPr>
        <w:t xml:space="preserve"> </w:t>
      </w:r>
      <w:proofErr w:type="spellStart"/>
      <w:r w:rsidRPr="0094511D">
        <w:rPr>
          <w:sz w:val="22"/>
          <w:szCs w:val="22"/>
        </w:rPr>
        <w:t>elektroniskās</w:t>
      </w:r>
      <w:proofErr w:type="spellEnd"/>
      <w:r w:rsidRPr="0094511D">
        <w:rPr>
          <w:sz w:val="22"/>
          <w:szCs w:val="22"/>
        </w:rPr>
        <w:t xml:space="preserve"> </w:t>
      </w:r>
      <w:proofErr w:type="spellStart"/>
      <w:r w:rsidRPr="0094511D">
        <w:rPr>
          <w:sz w:val="22"/>
          <w:szCs w:val="22"/>
        </w:rPr>
        <w:t>informācijas</w:t>
      </w:r>
      <w:proofErr w:type="spellEnd"/>
      <w:r w:rsidRPr="0094511D">
        <w:rPr>
          <w:sz w:val="22"/>
          <w:szCs w:val="22"/>
        </w:rPr>
        <w:t xml:space="preserve"> </w:t>
      </w:r>
      <w:proofErr w:type="spellStart"/>
      <w:r w:rsidRPr="0094511D">
        <w:rPr>
          <w:sz w:val="22"/>
          <w:szCs w:val="22"/>
        </w:rPr>
        <w:t>sistēmas</w:t>
      </w:r>
      <w:proofErr w:type="spellEnd"/>
      <w:r w:rsidRPr="0094511D">
        <w:rPr>
          <w:sz w:val="22"/>
          <w:szCs w:val="22"/>
        </w:rPr>
        <w:t xml:space="preserve"> </w:t>
      </w:r>
      <w:proofErr w:type="spellStart"/>
      <w:r w:rsidRPr="0094511D">
        <w:rPr>
          <w:sz w:val="22"/>
          <w:szCs w:val="22"/>
        </w:rPr>
        <w:t>darbībā</w:t>
      </w:r>
      <w:proofErr w:type="spellEnd"/>
      <w:r w:rsidRPr="0094511D">
        <w:rPr>
          <w:sz w:val="22"/>
          <w:szCs w:val="22"/>
        </w:rPr>
        <w:t xml:space="preserve">, kuru </w:t>
      </w:r>
      <w:proofErr w:type="spellStart"/>
      <w:r w:rsidRPr="0094511D">
        <w:rPr>
          <w:sz w:val="22"/>
          <w:szCs w:val="22"/>
        </w:rPr>
        <w:t>dēļ</w:t>
      </w:r>
      <w:proofErr w:type="spellEnd"/>
      <w:r w:rsidRPr="0094511D">
        <w:rPr>
          <w:sz w:val="22"/>
          <w:szCs w:val="22"/>
        </w:rPr>
        <w:t xml:space="preserve"> nav </w:t>
      </w:r>
      <w:proofErr w:type="spellStart"/>
      <w:r w:rsidRPr="0094511D">
        <w:rPr>
          <w:sz w:val="22"/>
          <w:szCs w:val="22"/>
        </w:rPr>
        <w:t>iespējams</w:t>
      </w:r>
      <w:proofErr w:type="spellEnd"/>
      <w:r w:rsidRPr="0094511D">
        <w:rPr>
          <w:sz w:val="22"/>
          <w:szCs w:val="22"/>
        </w:rPr>
        <w:t xml:space="preserve"> </w:t>
      </w:r>
      <w:proofErr w:type="spellStart"/>
      <w:r w:rsidRPr="0094511D">
        <w:rPr>
          <w:sz w:val="22"/>
          <w:szCs w:val="22"/>
        </w:rPr>
        <w:t>nodrošināt</w:t>
      </w:r>
      <w:proofErr w:type="spellEnd"/>
      <w:r w:rsidRPr="0094511D">
        <w:rPr>
          <w:sz w:val="22"/>
          <w:szCs w:val="22"/>
        </w:rPr>
        <w:t xml:space="preserve"> </w:t>
      </w:r>
      <w:proofErr w:type="spellStart"/>
      <w:r w:rsidRPr="0094511D">
        <w:rPr>
          <w:sz w:val="22"/>
          <w:szCs w:val="22"/>
        </w:rPr>
        <w:t>piedāvājumu</w:t>
      </w:r>
      <w:proofErr w:type="spellEnd"/>
      <w:r w:rsidRPr="0094511D">
        <w:rPr>
          <w:sz w:val="22"/>
          <w:szCs w:val="22"/>
        </w:rPr>
        <w:t xml:space="preserve"> </w:t>
      </w:r>
      <w:proofErr w:type="spellStart"/>
      <w:r w:rsidRPr="0094511D">
        <w:rPr>
          <w:sz w:val="22"/>
          <w:szCs w:val="22"/>
        </w:rPr>
        <w:t>drošību</w:t>
      </w:r>
      <w:proofErr w:type="spellEnd"/>
      <w:r w:rsidRPr="0094511D">
        <w:rPr>
          <w:sz w:val="22"/>
          <w:szCs w:val="22"/>
        </w:rPr>
        <w:t xml:space="preserve">, </w:t>
      </w:r>
      <w:proofErr w:type="spellStart"/>
      <w:r w:rsidRPr="0094511D">
        <w:rPr>
          <w:sz w:val="22"/>
          <w:szCs w:val="22"/>
        </w:rPr>
        <w:t>Iepirkums</w:t>
      </w:r>
      <w:proofErr w:type="spellEnd"/>
      <w:r w:rsidRPr="0094511D">
        <w:rPr>
          <w:sz w:val="22"/>
          <w:szCs w:val="22"/>
        </w:rPr>
        <w:t xml:space="preserve"> </w:t>
      </w:r>
      <w:proofErr w:type="spellStart"/>
      <w:r w:rsidRPr="0094511D">
        <w:rPr>
          <w:sz w:val="22"/>
          <w:szCs w:val="22"/>
        </w:rPr>
        <w:t>tiek</w:t>
      </w:r>
      <w:proofErr w:type="spellEnd"/>
      <w:r w:rsidRPr="0094511D">
        <w:rPr>
          <w:sz w:val="22"/>
          <w:szCs w:val="22"/>
        </w:rPr>
        <w:t xml:space="preserve"> </w:t>
      </w:r>
      <w:proofErr w:type="spellStart"/>
      <w:r w:rsidRPr="0094511D">
        <w:rPr>
          <w:sz w:val="22"/>
          <w:szCs w:val="22"/>
        </w:rPr>
        <w:t>pārtraukts</w:t>
      </w:r>
      <w:proofErr w:type="spellEnd"/>
      <w:r w:rsidRPr="0094511D">
        <w:rPr>
          <w:sz w:val="22"/>
          <w:szCs w:val="22"/>
        </w:rPr>
        <w:t>.</w:t>
      </w:r>
    </w:p>
    <w:p w14:paraId="74DBC56B" w14:textId="77777777" w:rsidR="0094511D" w:rsidRPr="0094511D" w:rsidRDefault="0094511D" w:rsidP="0094511D">
      <w:pPr>
        <w:ind w:left="567"/>
        <w:jc w:val="both"/>
        <w:rPr>
          <w:b/>
          <w:sz w:val="22"/>
          <w:szCs w:val="22"/>
        </w:rPr>
      </w:pPr>
    </w:p>
    <w:p w14:paraId="2E318F96" w14:textId="77777777" w:rsidR="0094511D" w:rsidRPr="0094511D" w:rsidRDefault="0094511D" w:rsidP="0093237F">
      <w:pPr>
        <w:numPr>
          <w:ilvl w:val="1"/>
          <w:numId w:val="7"/>
        </w:numPr>
        <w:suppressAutoHyphens w:val="0"/>
        <w:ind w:left="0" w:firstLine="0"/>
        <w:jc w:val="both"/>
        <w:rPr>
          <w:b/>
          <w:sz w:val="22"/>
          <w:szCs w:val="22"/>
        </w:rPr>
      </w:pPr>
      <w:proofErr w:type="spellStart"/>
      <w:r w:rsidRPr="0094511D">
        <w:rPr>
          <w:b/>
          <w:sz w:val="22"/>
          <w:szCs w:val="22"/>
        </w:rPr>
        <w:t>Piedāvājuma</w:t>
      </w:r>
      <w:proofErr w:type="spellEnd"/>
      <w:r w:rsidRPr="0094511D">
        <w:rPr>
          <w:b/>
          <w:sz w:val="22"/>
          <w:szCs w:val="22"/>
        </w:rPr>
        <w:t xml:space="preserve"> </w:t>
      </w:r>
      <w:proofErr w:type="spellStart"/>
      <w:r w:rsidRPr="0094511D">
        <w:rPr>
          <w:b/>
          <w:sz w:val="22"/>
          <w:szCs w:val="22"/>
        </w:rPr>
        <w:t>noformēšanas</w:t>
      </w:r>
      <w:proofErr w:type="spellEnd"/>
      <w:r w:rsidRPr="0094511D">
        <w:rPr>
          <w:b/>
          <w:sz w:val="22"/>
          <w:szCs w:val="22"/>
        </w:rPr>
        <w:t xml:space="preserve"> </w:t>
      </w:r>
      <w:proofErr w:type="spellStart"/>
      <w:r w:rsidRPr="0094511D">
        <w:rPr>
          <w:b/>
          <w:sz w:val="22"/>
          <w:szCs w:val="22"/>
        </w:rPr>
        <w:t>prasības</w:t>
      </w:r>
      <w:proofErr w:type="spellEnd"/>
    </w:p>
    <w:p w14:paraId="3E5E2EC1" w14:textId="77777777" w:rsidR="0094511D" w:rsidRPr="0094511D" w:rsidRDefault="0094511D" w:rsidP="0093237F">
      <w:pPr>
        <w:numPr>
          <w:ilvl w:val="2"/>
          <w:numId w:val="7"/>
        </w:numPr>
        <w:suppressAutoHyphens w:val="0"/>
        <w:ind w:left="709" w:hanging="709"/>
        <w:jc w:val="both"/>
        <w:rPr>
          <w:sz w:val="22"/>
          <w:szCs w:val="22"/>
        </w:rPr>
      </w:pPr>
      <w:proofErr w:type="spellStart"/>
      <w:r w:rsidRPr="0094511D">
        <w:rPr>
          <w:sz w:val="22"/>
          <w:szCs w:val="22"/>
        </w:rPr>
        <w:t>Iesniedzot</w:t>
      </w:r>
      <w:proofErr w:type="spellEnd"/>
      <w:r w:rsidRPr="0094511D">
        <w:rPr>
          <w:sz w:val="22"/>
          <w:szCs w:val="22"/>
        </w:rPr>
        <w:t xml:space="preserve"> </w:t>
      </w:r>
      <w:proofErr w:type="spellStart"/>
      <w:r w:rsidRPr="0094511D">
        <w:rPr>
          <w:sz w:val="22"/>
          <w:szCs w:val="22"/>
        </w:rPr>
        <w:t>piedāvājumu</w:t>
      </w:r>
      <w:proofErr w:type="spellEnd"/>
      <w:r w:rsidRPr="0094511D">
        <w:rPr>
          <w:sz w:val="22"/>
          <w:szCs w:val="22"/>
        </w:rPr>
        <w:t xml:space="preserve">, </w:t>
      </w:r>
      <w:proofErr w:type="spellStart"/>
      <w:r w:rsidRPr="0094511D">
        <w:rPr>
          <w:sz w:val="22"/>
          <w:szCs w:val="22"/>
        </w:rPr>
        <w:t>dokumentus</w:t>
      </w:r>
      <w:proofErr w:type="spellEnd"/>
      <w:r w:rsidRPr="0094511D">
        <w:rPr>
          <w:sz w:val="22"/>
          <w:szCs w:val="22"/>
        </w:rPr>
        <w:t xml:space="preserve"> </w:t>
      </w:r>
      <w:proofErr w:type="spellStart"/>
      <w:r w:rsidRPr="0094511D">
        <w:rPr>
          <w:sz w:val="22"/>
          <w:szCs w:val="22"/>
        </w:rPr>
        <w:t>paraksta</w:t>
      </w:r>
      <w:proofErr w:type="spellEnd"/>
      <w:r w:rsidRPr="0094511D">
        <w:rPr>
          <w:sz w:val="22"/>
          <w:szCs w:val="22"/>
        </w:rPr>
        <w:t xml:space="preserve"> </w:t>
      </w:r>
      <w:proofErr w:type="spellStart"/>
      <w:r w:rsidRPr="0094511D">
        <w:rPr>
          <w:sz w:val="22"/>
          <w:szCs w:val="22"/>
        </w:rPr>
        <w:t>pretendenta</w:t>
      </w:r>
      <w:proofErr w:type="spellEnd"/>
      <w:r w:rsidRPr="0094511D">
        <w:rPr>
          <w:sz w:val="22"/>
          <w:szCs w:val="22"/>
        </w:rPr>
        <w:t xml:space="preserve"> </w:t>
      </w:r>
      <w:proofErr w:type="spellStart"/>
      <w:r w:rsidRPr="0094511D">
        <w:rPr>
          <w:sz w:val="22"/>
          <w:szCs w:val="22"/>
        </w:rPr>
        <w:t>pārstāvis</w:t>
      </w:r>
      <w:proofErr w:type="spellEnd"/>
      <w:r w:rsidRPr="0094511D">
        <w:rPr>
          <w:sz w:val="22"/>
          <w:szCs w:val="22"/>
        </w:rPr>
        <w:t xml:space="preserve"> </w:t>
      </w:r>
      <w:proofErr w:type="spellStart"/>
      <w:r w:rsidRPr="0094511D">
        <w:rPr>
          <w:sz w:val="22"/>
          <w:szCs w:val="22"/>
        </w:rPr>
        <w:t>ar</w:t>
      </w:r>
      <w:proofErr w:type="spellEnd"/>
      <w:r w:rsidRPr="0094511D">
        <w:rPr>
          <w:sz w:val="22"/>
          <w:szCs w:val="22"/>
        </w:rPr>
        <w:t xml:space="preserve"> </w:t>
      </w:r>
      <w:proofErr w:type="spellStart"/>
      <w:r w:rsidRPr="0094511D">
        <w:rPr>
          <w:sz w:val="22"/>
          <w:szCs w:val="22"/>
        </w:rPr>
        <w:t>pārstāvības</w:t>
      </w:r>
      <w:proofErr w:type="spellEnd"/>
      <w:r w:rsidRPr="0094511D">
        <w:rPr>
          <w:sz w:val="22"/>
          <w:szCs w:val="22"/>
        </w:rPr>
        <w:t xml:space="preserve"> </w:t>
      </w:r>
      <w:proofErr w:type="spellStart"/>
      <w:r w:rsidRPr="0094511D">
        <w:rPr>
          <w:sz w:val="22"/>
          <w:szCs w:val="22"/>
        </w:rPr>
        <w:t>tiesībām</w:t>
      </w:r>
      <w:proofErr w:type="spellEnd"/>
      <w:r w:rsidRPr="0094511D">
        <w:rPr>
          <w:sz w:val="22"/>
          <w:szCs w:val="22"/>
        </w:rPr>
        <w:t xml:space="preserve"> </w:t>
      </w:r>
      <w:proofErr w:type="spellStart"/>
      <w:r w:rsidRPr="0094511D">
        <w:rPr>
          <w:sz w:val="22"/>
          <w:szCs w:val="22"/>
        </w:rPr>
        <w:t>vai</w:t>
      </w:r>
      <w:proofErr w:type="spellEnd"/>
      <w:r w:rsidRPr="0094511D">
        <w:rPr>
          <w:sz w:val="22"/>
          <w:szCs w:val="22"/>
        </w:rPr>
        <w:t xml:space="preserve"> </w:t>
      </w:r>
      <w:proofErr w:type="spellStart"/>
      <w:r w:rsidRPr="0094511D">
        <w:rPr>
          <w:sz w:val="22"/>
          <w:szCs w:val="22"/>
        </w:rPr>
        <w:t>tā</w:t>
      </w:r>
      <w:proofErr w:type="spellEnd"/>
      <w:r w:rsidRPr="0094511D">
        <w:rPr>
          <w:sz w:val="22"/>
          <w:szCs w:val="22"/>
        </w:rPr>
        <w:t xml:space="preserve"> </w:t>
      </w:r>
      <w:proofErr w:type="spellStart"/>
      <w:r w:rsidRPr="0094511D">
        <w:rPr>
          <w:sz w:val="22"/>
          <w:szCs w:val="22"/>
        </w:rPr>
        <w:t>pilnvarota</w:t>
      </w:r>
      <w:proofErr w:type="spellEnd"/>
      <w:r w:rsidRPr="0094511D">
        <w:rPr>
          <w:sz w:val="22"/>
          <w:szCs w:val="22"/>
        </w:rPr>
        <w:t xml:space="preserve"> persona. Ja </w:t>
      </w:r>
      <w:proofErr w:type="spellStart"/>
      <w:r w:rsidRPr="0094511D">
        <w:rPr>
          <w:sz w:val="22"/>
          <w:szCs w:val="22"/>
        </w:rPr>
        <w:t>pieteikumu</w:t>
      </w:r>
      <w:proofErr w:type="spellEnd"/>
      <w:r w:rsidRPr="0094511D">
        <w:rPr>
          <w:sz w:val="22"/>
          <w:szCs w:val="22"/>
        </w:rPr>
        <w:t xml:space="preserve"> </w:t>
      </w:r>
      <w:proofErr w:type="spellStart"/>
      <w:r w:rsidRPr="0094511D">
        <w:rPr>
          <w:sz w:val="22"/>
          <w:szCs w:val="22"/>
        </w:rPr>
        <w:t>paraksta</w:t>
      </w:r>
      <w:proofErr w:type="spellEnd"/>
      <w:r w:rsidRPr="0094511D">
        <w:rPr>
          <w:sz w:val="22"/>
          <w:szCs w:val="22"/>
        </w:rPr>
        <w:t xml:space="preserve"> </w:t>
      </w:r>
      <w:proofErr w:type="spellStart"/>
      <w:r w:rsidRPr="0094511D">
        <w:rPr>
          <w:sz w:val="22"/>
          <w:szCs w:val="22"/>
        </w:rPr>
        <w:t>pilnvarota</w:t>
      </w:r>
      <w:proofErr w:type="spellEnd"/>
      <w:r w:rsidRPr="0094511D">
        <w:rPr>
          <w:sz w:val="22"/>
          <w:szCs w:val="22"/>
        </w:rPr>
        <w:t xml:space="preserve"> persona, </w:t>
      </w:r>
      <w:proofErr w:type="spellStart"/>
      <w:r w:rsidRPr="0094511D">
        <w:rPr>
          <w:sz w:val="22"/>
          <w:szCs w:val="22"/>
        </w:rPr>
        <w:t>jāpievieno</w:t>
      </w:r>
      <w:proofErr w:type="spellEnd"/>
      <w:r w:rsidRPr="0094511D">
        <w:rPr>
          <w:sz w:val="22"/>
          <w:szCs w:val="22"/>
        </w:rPr>
        <w:t xml:space="preserve"> personas </w:t>
      </w:r>
      <w:proofErr w:type="spellStart"/>
      <w:r w:rsidRPr="0094511D">
        <w:rPr>
          <w:sz w:val="22"/>
          <w:szCs w:val="22"/>
        </w:rPr>
        <w:t>ar</w:t>
      </w:r>
      <w:proofErr w:type="spellEnd"/>
      <w:r w:rsidRPr="0094511D">
        <w:rPr>
          <w:sz w:val="22"/>
          <w:szCs w:val="22"/>
        </w:rPr>
        <w:t xml:space="preserve"> </w:t>
      </w:r>
      <w:proofErr w:type="spellStart"/>
      <w:r w:rsidRPr="0094511D">
        <w:rPr>
          <w:sz w:val="22"/>
          <w:szCs w:val="22"/>
        </w:rPr>
        <w:t>pārstāvības</w:t>
      </w:r>
      <w:proofErr w:type="spellEnd"/>
      <w:r w:rsidRPr="0094511D">
        <w:rPr>
          <w:sz w:val="22"/>
          <w:szCs w:val="22"/>
        </w:rPr>
        <w:t xml:space="preserve"> </w:t>
      </w:r>
      <w:proofErr w:type="spellStart"/>
      <w:r w:rsidRPr="0094511D">
        <w:rPr>
          <w:sz w:val="22"/>
          <w:szCs w:val="22"/>
        </w:rPr>
        <w:lastRenderedPageBreak/>
        <w:t>tiesībām</w:t>
      </w:r>
      <w:proofErr w:type="spellEnd"/>
      <w:r w:rsidRPr="0094511D">
        <w:rPr>
          <w:sz w:val="22"/>
          <w:szCs w:val="22"/>
        </w:rPr>
        <w:t xml:space="preserve"> </w:t>
      </w:r>
      <w:proofErr w:type="spellStart"/>
      <w:r w:rsidRPr="0094511D">
        <w:rPr>
          <w:sz w:val="22"/>
          <w:szCs w:val="22"/>
        </w:rPr>
        <w:t>izdota</w:t>
      </w:r>
      <w:proofErr w:type="spellEnd"/>
      <w:r w:rsidRPr="0094511D">
        <w:rPr>
          <w:sz w:val="22"/>
          <w:szCs w:val="22"/>
        </w:rPr>
        <w:t xml:space="preserve"> </w:t>
      </w:r>
      <w:proofErr w:type="spellStart"/>
      <w:r w:rsidRPr="0094511D">
        <w:rPr>
          <w:sz w:val="22"/>
          <w:szCs w:val="22"/>
        </w:rPr>
        <w:t>pilnvara</w:t>
      </w:r>
      <w:proofErr w:type="spellEnd"/>
      <w:r w:rsidRPr="0094511D">
        <w:rPr>
          <w:sz w:val="22"/>
          <w:szCs w:val="22"/>
        </w:rPr>
        <w:t xml:space="preserve"> (</w:t>
      </w:r>
      <w:proofErr w:type="spellStart"/>
      <w:r w:rsidRPr="0094511D">
        <w:rPr>
          <w:sz w:val="22"/>
          <w:szCs w:val="22"/>
        </w:rPr>
        <w:t>skenēts</w:t>
      </w:r>
      <w:proofErr w:type="spellEnd"/>
      <w:r w:rsidRPr="0094511D">
        <w:rPr>
          <w:sz w:val="22"/>
          <w:szCs w:val="22"/>
        </w:rPr>
        <w:t xml:space="preserve"> </w:t>
      </w:r>
      <w:proofErr w:type="spellStart"/>
      <w:r w:rsidRPr="0094511D">
        <w:rPr>
          <w:sz w:val="22"/>
          <w:szCs w:val="22"/>
        </w:rPr>
        <w:t>dokumenta</w:t>
      </w:r>
      <w:proofErr w:type="spellEnd"/>
      <w:r w:rsidRPr="0094511D">
        <w:rPr>
          <w:sz w:val="22"/>
          <w:szCs w:val="22"/>
        </w:rPr>
        <w:t xml:space="preserve"> </w:t>
      </w:r>
      <w:proofErr w:type="spellStart"/>
      <w:r w:rsidRPr="0094511D">
        <w:rPr>
          <w:sz w:val="22"/>
          <w:szCs w:val="22"/>
        </w:rPr>
        <w:t>oriģināls</w:t>
      </w:r>
      <w:proofErr w:type="spellEnd"/>
      <w:r w:rsidRPr="0094511D">
        <w:rPr>
          <w:sz w:val="22"/>
          <w:szCs w:val="22"/>
        </w:rPr>
        <w:t xml:space="preserve"> PDF </w:t>
      </w:r>
      <w:proofErr w:type="spellStart"/>
      <w:r w:rsidRPr="0094511D">
        <w:rPr>
          <w:sz w:val="22"/>
          <w:szCs w:val="22"/>
        </w:rPr>
        <w:t>formātā</w:t>
      </w:r>
      <w:proofErr w:type="spellEnd"/>
      <w:r w:rsidRPr="0094511D">
        <w:rPr>
          <w:sz w:val="22"/>
          <w:szCs w:val="22"/>
        </w:rPr>
        <w:t xml:space="preserve"> </w:t>
      </w:r>
      <w:proofErr w:type="spellStart"/>
      <w:r w:rsidRPr="0094511D">
        <w:rPr>
          <w:sz w:val="22"/>
          <w:szCs w:val="22"/>
        </w:rPr>
        <w:t>vai</w:t>
      </w:r>
      <w:proofErr w:type="spellEnd"/>
      <w:r w:rsidRPr="0094511D">
        <w:rPr>
          <w:sz w:val="22"/>
          <w:szCs w:val="22"/>
        </w:rPr>
        <w:t xml:space="preserve"> </w:t>
      </w:r>
      <w:proofErr w:type="spellStart"/>
      <w:r w:rsidRPr="0094511D">
        <w:rPr>
          <w:sz w:val="22"/>
          <w:szCs w:val="22"/>
        </w:rPr>
        <w:t>elektroniski</w:t>
      </w:r>
      <w:proofErr w:type="spellEnd"/>
      <w:r w:rsidRPr="0094511D">
        <w:rPr>
          <w:sz w:val="22"/>
          <w:szCs w:val="22"/>
        </w:rPr>
        <w:t xml:space="preserve"> </w:t>
      </w:r>
      <w:proofErr w:type="spellStart"/>
      <w:r w:rsidRPr="0094511D">
        <w:rPr>
          <w:sz w:val="22"/>
          <w:szCs w:val="22"/>
        </w:rPr>
        <w:t>parakstīts</w:t>
      </w:r>
      <w:proofErr w:type="spellEnd"/>
      <w:r w:rsidRPr="0094511D">
        <w:rPr>
          <w:sz w:val="22"/>
          <w:szCs w:val="22"/>
        </w:rPr>
        <w:t xml:space="preserve"> </w:t>
      </w:r>
      <w:proofErr w:type="spellStart"/>
      <w:r w:rsidRPr="0094511D">
        <w:rPr>
          <w:sz w:val="22"/>
          <w:szCs w:val="22"/>
        </w:rPr>
        <w:t>dokuments</w:t>
      </w:r>
      <w:proofErr w:type="spellEnd"/>
      <w:r w:rsidRPr="0094511D">
        <w:rPr>
          <w:sz w:val="22"/>
          <w:szCs w:val="22"/>
        </w:rPr>
        <w:t xml:space="preserve">). </w:t>
      </w:r>
      <w:proofErr w:type="spellStart"/>
      <w:r w:rsidRPr="0094511D">
        <w:rPr>
          <w:sz w:val="22"/>
          <w:szCs w:val="22"/>
        </w:rPr>
        <w:t>Piedāvājuma</w:t>
      </w:r>
      <w:proofErr w:type="spellEnd"/>
      <w:r w:rsidRPr="0094511D">
        <w:rPr>
          <w:sz w:val="22"/>
          <w:szCs w:val="22"/>
        </w:rPr>
        <w:t xml:space="preserve"> </w:t>
      </w:r>
      <w:proofErr w:type="spellStart"/>
      <w:r w:rsidRPr="0094511D">
        <w:rPr>
          <w:sz w:val="22"/>
          <w:szCs w:val="22"/>
        </w:rPr>
        <w:t>dokumentu</w:t>
      </w:r>
      <w:proofErr w:type="spellEnd"/>
      <w:r w:rsidRPr="0094511D">
        <w:rPr>
          <w:sz w:val="22"/>
          <w:szCs w:val="22"/>
        </w:rPr>
        <w:t xml:space="preserve"> </w:t>
      </w:r>
      <w:proofErr w:type="spellStart"/>
      <w:r w:rsidRPr="0094511D">
        <w:rPr>
          <w:sz w:val="22"/>
          <w:szCs w:val="22"/>
        </w:rPr>
        <w:t>parakstīšanai</w:t>
      </w:r>
      <w:proofErr w:type="spellEnd"/>
      <w:r w:rsidRPr="0094511D">
        <w:rPr>
          <w:sz w:val="22"/>
          <w:szCs w:val="22"/>
        </w:rPr>
        <w:t xml:space="preserve"> var </w:t>
      </w:r>
      <w:proofErr w:type="spellStart"/>
      <w:r w:rsidRPr="0094511D">
        <w:rPr>
          <w:sz w:val="22"/>
          <w:szCs w:val="22"/>
        </w:rPr>
        <w:t>tikt</w:t>
      </w:r>
      <w:proofErr w:type="spellEnd"/>
      <w:r w:rsidRPr="0094511D">
        <w:rPr>
          <w:sz w:val="22"/>
          <w:szCs w:val="22"/>
        </w:rPr>
        <w:t xml:space="preserve"> </w:t>
      </w:r>
      <w:proofErr w:type="spellStart"/>
      <w:r w:rsidRPr="0094511D">
        <w:rPr>
          <w:sz w:val="22"/>
          <w:szCs w:val="22"/>
        </w:rPr>
        <w:t>izmantots</w:t>
      </w:r>
      <w:proofErr w:type="spellEnd"/>
      <w:r w:rsidRPr="0094511D">
        <w:rPr>
          <w:sz w:val="22"/>
          <w:szCs w:val="22"/>
        </w:rPr>
        <w:t xml:space="preserve"> EIS </w:t>
      </w:r>
      <w:proofErr w:type="spellStart"/>
      <w:r w:rsidRPr="0094511D">
        <w:rPr>
          <w:sz w:val="22"/>
          <w:szCs w:val="22"/>
        </w:rPr>
        <w:t>iestrādātais</w:t>
      </w:r>
      <w:proofErr w:type="spellEnd"/>
      <w:r w:rsidRPr="0094511D">
        <w:rPr>
          <w:sz w:val="22"/>
          <w:szCs w:val="22"/>
        </w:rPr>
        <w:t xml:space="preserve"> </w:t>
      </w:r>
      <w:proofErr w:type="spellStart"/>
      <w:r w:rsidRPr="0094511D">
        <w:rPr>
          <w:sz w:val="22"/>
          <w:szCs w:val="22"/>
        </w:rPr>
        <w:t>paraksta</w:t>
      </w:r>
      <w:proofErr w:type="spellEnd"/>
      <w:r w:rsidRPr="0094511D">
        <w:rPr>
          <w:sz w:val="22"/>
          <w:szCs w:val="22"/>
        </w:rPr>
        <w:t xml:space="preserve"> </w:t>
      </w:r>
      <w:proofErr w:type="spellStart"/>
      <w:r w:rsidRPr="0094511D">
        <w:rPr>
          <w:sz w:val="22"/>
          <w:szCs w:val="22"/>
        </w:rPr>
        <w:t>rīks</w:t>
      </w:r>
      <w:proofErr w:type="spellEnd"/>
      <w:r w:rsidRPr="0094511D">
        <w:rPr>
          <w:sz w:val="22"/>
          <w:szCs w:val="22"/>
        </w:rPr>
        <w:t xml:space="preserve">, kas </w:t>
      </w:r>
      <w:proofErr w:type="spellStart"/>
      <w:r w:rsidRPr="0094511D">
        <w:rPr>
          <w:sz w:val="22"/>
          <w:szCs w:val="22"/>
        </w:rPr>
        <w:t>nodrošina</w:t>
      </w:r>
      <w:proofErr w:type="spellEnd"/>
      <w:r w:rsidRPr="0094511D">
        <w:rPr>
          <w:sz w:val="22"/>
          <w:szCs w:val="22"/>
        </w:rPr>
        <w:t xml:space="preserve"> </w:t>
      </w:r>
      <w:proofErr w:type="spellStart"/>
      <w:r w:rsidRPr="0094511D">
        <w:rPr>
          <w:sz w:val="22"/>
          <w:szCs w:val="22"/>
        </w:rPr>
        <w:t>elektroniskā</w:t>
      </w:r>
      <w:proofErr w:type="spellEnd"/>
      <w:r w:rsidRPr="0094511D">
        <w:rPr>
          <w:sz w:val="22"/>
          <w:szCs w:val="22"/>
        </w:rPr>
        <w:t xml:space="preserve"> </w:t>
      </w:r>
      <w:proofErr w:type="spellStart"/>
      <w:r w:rsidRPr="0094511D">
        <w:rPr>
          <w:sz w:val="22"/>
          <w:szCs w:val="22"/>
        </w:rPr>
        <w:t>dokumenta</w:t>
      </w:r>
      <w:proofErr w:type="spellEnd"/>
      <w:r w:rsidRPr="0094511D">
        <w:rPr>
          <w:sz w:val="22"/>
          <w:szCs w:val="22"/>
        </w:rPr>
        <w:t xml:space="preserve"> </w:t>
      </w:r>
      <w:proofErr w:type="spellStart"/>
      <w:r w:rsidRPr="0094511D">
        <w:rPr>
          <w:sz w:val="22"/>
          <w:szCs w:val="22"/>
        </w:rPr>
        <w:t>parakstītāja</w:t>
      </w:r>
      <w:proofErr w:type="spellEnd"/>
      <w:r w:rsidRPr="0094511D">
        <w:rPr>
          <w:sz w:val="22"/>
          <w:szCs w:val="22"/>
        </w:rPr>
        <w:t xml:space="preserve"> </w:t>
      </w:r>
      <w:proofErr w:type="spellStart"/>
      <w:r w:rsidRPr="0094511D">
        <w:rPr>
          <w:sz w:val="22"/>
          <w:szCs w:val="22"/>
        </w:rPr>
        <w:t>identitātes</w:t>
      </w:r>
      <w:proofErr w:type="spellEnd"/>
      <w:r w:rsidRPr="0094511D">
        <w:rPr>
          <w:sz w:val="22"/>
          <w:szCs w:val="22"/>
        </w:rPr>
        <w:t xml:space="preserve"> </w:t>
      </w:r>
      <w:proofErr w:type="spellStart"/>
      <w:r w:rsidRPr="0094511D">
        <w:rPr>
          <w:sz w:val="22"/>
          <w:szCs w:val="22"/>
        </w:rPr>
        <w:t>apstiprināšanu</w:t>
      </w:r>
      <w:proofErr w:type="spellEnd"/>
      <w:r w:rsidRPr="0094511D">
        <w:rPr>
          <w:sz w:val="22"/>
          <w:szCs w:val="22"/>
        </w:rPr>
        <w:t xml:space="preserve"> </w:t>
      </w:r>
      <w:proofErr w:type="spellStart"/>
      <w:r w:rsidRPr="0094511D">
        <w:rPr>
          <w:sz w:val="22"/>
          <w:szCs w:val="22"/>
        </w:rPr>
        <w:t>vai</w:t>
      </w:r>
      <w:proofErr w:type="spellEnd"/>
      <w:r w:rsidRPr="0094511D">
        <w:rPr>
          <w:sz w:val="22"/>
          <w:szCs w:val="22"/>
        </w:rPr>
        <w:t xml:space="preserve"> </w:t>
      </w:r>
      <w:proofErr w:type="spellStart"/>
      <w:r w:rsidRPr="0094511D">
        <w:rPr>
          <w:sz w:val="22"/>
          <w:szCs w:val="22"/>
        </w:rPr>
        <w:t>ar</w:t>
      </w:r>
      <w:proofErr w:type="spellEnd"/>
      <w:r w:rsidRPr="0094511D">
        <w:rPr>
          <w:sz w:val="22"/>
          <w:szCs w:val="22"/>
        </w:rPr>
        <w:t xml:space="preserve"> </w:t>
      </w:r>
      <w:proofErr w:type="spellStart"/>
      <w:r w:rsidRPr="0094511D">
        <w:rPr>
          <w:sz w:val="22"/>
          <w:szCs w:val="22"/>
        </w:rPr>
        <w:t>elektronisko</w:t>
      </w:r>
      <w:proofErr w:type="spellEnd"/>
      <w:r w:rsidRPr="0094511D">
        <w:rPr>
          <w:sz w:val="22"/>
          <w:szCs w:val="22"/>
        </w:rPr>
        <w:t xml:space="preserve"> </w:t>
      </w:r>
      <w:proofErr w:type="spellStart"/>
      <w:r w:rsidRPr="0094511D">
        <w:rPr>
          <w:sz w:val="22"/>
          <w:szCs w:val="22"/>
        </w:rPr>
        <w:t>parakstu</w:t>
      </w:r>
      <w:proofErr w:type="spellEnd"/>
      <w:r w:rsidRPr="0094511D">
        <w:rPr>
          <w:sz w:val="22"/>
          <w:szCs w:val="22"/>
        </w:rPr>
        <w:t xml:space="preserve">, kas </w:t>
      </w:r>
      <w:proofErr w:type="spellStart"/>
      <w:r w:rsidRPr="0094511D">
        <w:rPr>
          <w:sz w:val="22"/>
          <w:szCs w:val="22"/>
        </w:rPr>
        <w:t>atbilst</w:t>
      </w:r>
      <w:proofErr w:type="spellEnd"/>
      <w:r w:rsidRPr="0094511D">
        <w:rPr>
          <w:sz w:val="22"/>
          <w:szCs w:val="22"/>
        </w:rPr>
        <w:t xml:space="preserve"> </w:t>
      </w:r>
      <w:proofErr w:type="spellStart"/>
      <w:r w:rsidRPr="0094511D">
        <w:rPr>
          <w:sz w:val="22"/>
          <w:szCs w:val="22"/>
        </w:rPr>
        <w:t>normatīvajiem</w:t>
      </w:r>
      <w:proofErr w:type="spellEnd"/>
      <w:r w:rsidRPr="0094511D">
        <w:rPr>
          <w:sz w:val="22"/>
          <w:szCs w:val="22"/>
        </w:rPr>
        <w:t xml:space="preserve"> </w:t>
      </w:r>
      <w:proofErr w:type="spellStart"/>
      <w:r w:rsidRPr="0094511D">
        <w:rPr>
          <w:sz w:val="22"/>
          <w:szCs w:val="22"/>
        </w:rPr>
        <w:t>aktiem</w:t>
      </w:r>
      <w:proofErr w:type="spellEnd"/>
      <w:r w:rsidRPr="0094511D">
        <w:rPr>
          <w:sz w:val="22"/>
          <w:szCs w:val="22"/>
        </w:rPr>
        <w:t xml:space="preserve"> par </w:t>
      </w:r>
      <w:proofErr w:type="spellStart"/>
      <w:r w:rsidRPr="0094511D">
        <w:rPr>
          <w:sz w:val="22"/>
          <w:szCs w:val="22"/>
        </w:rPr>
        <w:t>elektronisko</w:t>
      </w:r>
      <w:proofErr w:type="spellEnd"/>
      <w:r w:rsidRPr="0094511D">
        <w:rPr>
          <w:sz w:val="22"/>
          <w:szCs w:val="22"/>
        </w:rPr>
        <w:t xml:space="preserve"> </w:t>
      </w:r>
      <w:proofErr w:type="spellStart"/>
      <w:r w:rsidRPr="0094511D">
        <w:rPr>
          <w:sz w:val="22"/>
          <w:szCs w:val="22"/>
        </w:rPr>
        <w:t>dokumentu</w:t>
      </w:r>
      <w:proofErr w:type="spellEnd"/>
      <w:r w:rsidRPr="0094511D">
        <w:rPr>
          <w:sz w:val="22"/>
          <w:szCs w:val="22"/>
        </w:rPr>
        <w:t xml:space="preserve"> un </w:t>
      </w:r>
      <w:proofErr w:type="spellStart"/>
      <w:r w:rsidRPr="0094511D">
        <w:rPr>
          <w:sz w:val="22"/>
          <w:szCs w:val="22"/>
        </w:rPr>
        <w:t>elektroniskā</w:t>
      </w:r>
      <w:proofErr w:type="spellEnd"/>
      <w:r w:rsidRPr="0094511D">
        <w:rPr>
          <w:sz w:val="22"/>
          <w:szCs w:val="22"/>
        </w:rPr>
        <w:t xml:space="preserve"> </w:t>
      </w:r>
      <w:proofErr w:type="spellStart"/>
      <w:r w:rsidRPr="0094511D">
        <w:rPr>
          <w:sz w:val="22"/>
          <w:szCs w:val="22"/>
        </w:rPr>
        <w:t>paraksta</w:t>
      </w:r>
      <w:proofErr w:type="spellEnd"/>
      <w:r w:rsidRPr="0094511D">
        <w:rPr>
          <w:sz w:val="22"/>
          <w:szCs w:val="22"/>
        </w:rPr>
        <w:t xml:space="preserve"> </w:t>
      </w:r>
      <w:proofErr w:type="spellStart"/>
      <w:r w:rsidRPr="0094511D">
        <w:rPr>
          <w:sz w:val="22"/>
          <w:szCs w:val="22"/>
        </w:rPr>
        <w:t>statusu</w:t>
      </w:r>
      <w:proofErr w:type="spellEnd"/>
      <w:r w:rsidRPr="0094511D">
        <w:rPr>
          <w:sz w:val="22"/>
          <w:szCs w:val="22"/>
        </w:rPr>
        <w:t xml:space="preserve">. Ja pretendents </w:t>
      </w:r>
      <w:proofErr w:type="spellStart"/>
      <w:r w:rsidRPr="0094511D">
        <w:rPr>
          <w:sz w:val="22"/>
          <w:szCs w:val="22"/>
        </w:rPr>
        <w:t>ir</w:t>
      </w:r>
      <w:proofErr w:type="spellEnd"/>
      <w:r w:rsidRPr="0094511D">
        <w:rPr>
          <w:sz w:val="22"/>
          <w:szCs w:val="22"/>
        </w:rPr>
        <w:t xml:space="preserve"> </w:t>
      </w:r>
      <w:proofErr w:type="spellStart"/>
      <w:r w:rsidRPr="0094511D">
        <w:rPr>
          <w:sz w:val="22"/>
          <w:szCs w:val="22"/>
        </w:rPr>
        <w:t>piegādātāju</w:t>
      </w:r>
      <w:proofErr w:type="spellEnd"/>
      <w:r w:rsidRPr="0094511D">
        <w:rPr>
          <w:sz w:val="22"/>
          <w:szCs w:val="22"/>
        </w:rPr>
        <w:t xml:space="preserve"> </w:t>
      </w:r>
      <w:proofErr w:type="spellStart"/>
      <w:r w:rsidRPr="0094511D">
        <w:rPr>
          <w:sz w:val="22"/>
          <w:szCs w:val="22"/>
        </w:rPr>
        <w:t>apvienība</w:t>
      </w:r>
      <w:proofErr w:type="spellEnd"/>
      <w:r w:rsidRPr="0094511D">
        <w:rPr>
          <w:sz w:val="22"/>
          <w:szCs w:val="22"/>
        </w:rPr>
        <w:t xml:space="preserve"> </w:t>
      </w:r>
      <w:proofErr w:type="spellStart"/>
      <w:r w:rsidRPr="0094511D">
        <w:rPr>
          <w:sz w:val="22"/>
          <w:szCs w:val="22"/>
        </w:rPr>
        <w:t>vai</w:t>
      </w:r>
      <w:proofErr w:type="spellEnd"/>
      <w:r w:rsidRPr="0094511D">
        <w:rPr>
          <w:sz w:val="22"/>
          <w:szCs w:val="22"/>
        </w:rPr>
        <w:t xml:space="preserve"> </w:t>
      </w:r>
      <w:proofErr w:type="spellStart"/>
      <w:r w:rsidRPr="0094511D">
        <w:rPr>
          <w:sz w:val="22"/>
          <w:szCs w:val="22"/>
        </w:rPr>
        <w:t>personālsabiedrība</w:t>
      </w:r>
      <w:proofErr w:type="spellEnd"/>
      <w:r w:rsidRPr="0094511D">
        <w:rPr>
          <w:sz w:val="22"/>
          <w:szCs w:val="22"/>
        </w:rPr>
        <w:t xml:space="preserve">, </w:t>
      </w:r>
      <w:proofErr w:type="spellStart"/>
      <w:r w:rsidRPr="0094511D">
        <w:rPr>
          <w:sz w:val="22"/>
          <w:szCs w:val="22"/>
        </w:rPr>
        <w:t>piedāvājumu</w:t>
      </w:r>
      <w:proofErr w:type="spellEnd"/>
      <w:r w:rsidRPr="0094511D">
        <w:rPr>
          <w:sz w:val="22"/>
          <w:szCs w:val="22"/>
        </w:rPr>
        <w:t xml:space="preserve"> </w:t>
      </w:r>
      <w:proofErr w:type="spellStart"/>
      <w:r w:rsidRPr="0094511D">
        <w:rPr>
          <w:sz w:val="22"/>
          <w:szCs w:val="22"/>
        </w:rPr>
        <w:t>paraksta</w:t>
      </w:r>
      <w:proofErr w:type="spellEnd"/>
      <w:r w:rsidRPr="0094511D">
        <w:rPr>
          <w:sz w:val="22"/>
          <w:szCs w:val="22"/>
        </w:rPr>
        <w:t xml:space="preserve"> </w:t>
      </w:r>
      <w:proofErr w:type="spellStart"/>
      <w:r w:rsidRPr="0094511D">
        <w:rPr>
          <w:sz w:val="22"/>
          <w:szCs w:val="22"/>
        </w:rPr>
        <w:t>piegādātāju</w:t>
      </w:r>
      <w:proofErr w:type="spellEnd"/>
      <w:r w:rsidRPr="0094511D">
        <w:rPr>
          <w:sz w:val="22"/>
          <w:szCs w:val="22"/>
        </w:rPr>
        <w:t xml:space="preserve"> </w:t>
      </w:r>
      <w:proofErr w:type="spellStart"/>
      <w:r w:rsidRPr="0094511D">
        <w:rPr>
          <w:sz w:val="22"/>
          <w:szCs w:val="22"/>
        </w:rPr>
        <w:t>apvienības</w:t>
      </w:r>
      <w:proofErr w:type="spellEnd"/>
      <w:r w:rsidRPr="0094511D">
        <w:rPr>
          <w:sz w:val="22"/>
          <w:szCs w:val="22"/>
        </w:rPr>
        <w:t xml:space="preserve"> </w:t>
      </w:r>
      <w:proofErr w:type="spellStart"/>
      <w:r w:rsidRPr="0094511D">
        <w:rPr>
          <w:sz w:val="22"/>
          <w:szCs w:val="22"/>
        </w:rPr>
        <w:t>dalībnieku</w:t>
      </w:r>
      <w:proofErr w:type="spellEnd"/>
      <w:r w:rsidRPr="0094511D">
        <w:rPr>
          <w:sz w:val="22"/>
          <w:szCs w:val="22"/>
        </w:rPr>
        <w:t xml:space="preserve"> </w:t>
      </w:r>
      <w:proofErr w:type="spellStart"/>
      <w:r w:rsidRPr="0094511D">
        <w:rPr>
          <w:sz w:val="22"/>
          <w:szCs w:val="22"/>
        </w:rPr>
        <w:t>vai</w:t>
      </w:r>
      <w:proofErr w:type="spellEnd"/>
      <w:r w:rsidRPr="0094511D">
        <w:rPr>
          <w:sz w:val="22"/>
          <w:szCs w:val="22"/>
        </w:rPr>
        <w:t xml:space="preserve"> </w:t>
      </w:r>
      <w:proofErr w:type="spellStart"/>
      <w:r w:rsidRPr="0094511D">
        <w:rPr>
          <w:sz w:val="22"/>
          <w:szCs w:val="22"/>
        </w:rPr>
        <w:t>biedru</w:t>
      </w:r>
      <w:proofErr w:type="spellEnd"/>
      <w:r w:rsidRPr="0094511D">
        <w:rPr>
          <w:sz w:val="22"/>
          <w:szCs w:val="22"/>
        </w:rPr>
        <w:t xml:space="preserve"> </w:t>
      </w:r>
      <w:proofErr w:type="spellStart"/>
      <w:r w:rsidRPr="0094511D">
        <w:rPr>
          <w:sz w:val="22"/>
          <w:szCs w:val="22"/>
        </w:rPr>
        <w:t>pārstāvju</w:t>
      </w:r>
      <w:proofErr w:type="spellEnd"/>
      <w:r w:rsidRPr="0094511D">
        <w:rPr>
          <w:sz w:val="22"/>
          <w:szCs w:val="22"/>
        </w:rPr>
        <w:t xml:space="preserve"> </w:t>
      </w:r>
      <w:proofErr w:type="spellStart"/>
      <w:r w:rsidRPr="0094511D">
        <w:rPr>
          <w:sz w:val="22"/>
          <w:szCs w:val="22"/>
        </w:rPr>
        <w:t>pilnvarota</w:t>
      </w:r>
      <w:proofErr w:type="spellEnd"/>
      <w:r w:rsidRPr="0094511D">
        <w:rPr>
          <w:sz w:val="22"/>
          <w:szCs w:val="22"/>
        </w:rPr>
        <w:t xml:space="preserve"> persona.</w:t>
      </w:r>
    </w:p>
    <w:p w14:paraId="3E3483F8" w14:textId="77777777" w:rsidR="0094511D" w:rsidRPr="0094511D" w:rsidRDefault="0094511D" w:rsidP="0093237F">
      <w:pPr>
        <w:numPr>
          <w:ilvl w:val="2"/>
          <w:numId w:val="7"/>
        </w:numPr>
        <w:suppressAutoHyphens w:val="0"/>
        <w:ind w:left="709" w:hanging="709"/>
        <w:jc w:val="both"/>
        <w:rPr>
          <w:b/>
          <w:sz w:val="22"/>
          <w:szCs w:val="22"/>
        </w:rPr>
      </w:pPr>
      <w:r w:rsidRPr="0094511D">
        <w:rPr>
          <w:sz w:val="22"/>
          <w:szCs w:val="22"/>
        </w:rPr>
        <w:t xml:space="preserve">Ja </w:t>
      </w:r>
      <w:proofErr w:type="spellStart"/>
      <w:r w:rsidRPr="0094511D">
        <w:rPr>
          <w:sz w:val="22"/>
          <w:szCs w:val="22"/>
        </w:rPr>
        <w:t>piedāvājumu</w:t>
      </w:r>
      <w:proofErr w:type="spellEnd"/>
      <w:r w:rsidRPr="0094511D">
        <w:rPr>
          <w:sz w:val="22"/>
          <w:szCs w:val="22"/>
        </w:rPr>
        <w:t xml:space="preserve"> </w:t>
      </w:r>
      <w:proofErr w:type="spellStart"/>
      <w:r w:rsidRPr="0094511D">
        <w:rPr>
          <w:sz w:val="22"/>
          <w:szCs w:val="22"/>
        </w:rPr>
        <w:t>iesniedz</w:t>
      </w:r>
      <w:proofErr w:type="spellEnd"/>
      <w:r w:rsidRPr="0094511D">
        <w:rPr>
          <w:sz w:val="22"/>
          <w:szCs w:val="22"/>
        </w:rPr>
        <w:t xml:space="preserve"> </w:t>
      </w:r>
      <w:proofErr w:type="spellStart"/>
      <w:r w:rsidRPr="0094511D">
        <w:rPr>
          <w:sz w:val="22"/>
          <w:szCs w:val="22"/>
        </w:rPr>
        <w:t>piegādātāju</w:t>
      </w:r>
      <w:proofErr w:type="spellEnd"/>
      <w:r w:rsidRPr="0094511D">
        <w:rPr>
          <w:sz w:val="22"/>
          <w:szCs w:val="22"/>
        </w:rPr>
        <w:t xml:space="preserve"> </w:t>
      </w:r>
      <w:proofErr w:type="spellStart"/>
      <w:r w:rsidRPr="0094511D">
        <w:rPr>
          <w:sz w:val="22"/>
          <w:szCs w:val="22"/>
        </w:rPr>
        <w:t>apvienība</w:t>
      </w:r>
      <w:proofErr w:type="spellEnd"/>
      <w:r w:rsidRPr="0094511D">
        <w:rPr>
          <w:sz w:val="22"/>
          <w:szCs w:val="22"/>
        </w:rPr>
        <w:t xml:space="preserve"> </w:t>
      </w:r>
      <w:proofErr w:type="spellStart"/>
      <w:r w:rsidRPr="0094511D">
        <w:rPr>
          <w:sz w:val="22"/>
          <w:szCs w:val="22"/>
        </w:rPr>
        <w:t>vai</w:t>
      </w:r>
      <w:proofErr w:type="spellEnd"/>
      <w:r w:rsidRPr="0094511D">
        <w:rPr>
          <w:sz w:val="22"/>
          <w:szCs w:val="22"/>
        </w:rPr>
        <w:t xml:space="preserve"> </w:t>
      </w:r>
      <w:proofErr w:type="spellStart"/>
      <w:r w:rsidRPr="0094511D">
        <w:rPr>
          <w:sz w:val="22"/>
          <w:szCs w:val="22"/>
        </w:rPr>
        <w:t>personālsabiedrība</w:t>
      </w:r>
      <w:proofErr w:type="spellEnd"/>
      <w:r w:rsidRPr="0094511D">
        <w:rPr>
          <w:sz w:val="22"/>
          <w:szCs w:val="22"/>
        </w:rPr>
        <w:t xml:space="preserve">, </w:t>
      </w:r>
      <w:proofErr w:type="spellStart"/>
      <w:r w:rsidRPr="0094511D">
        <w:rPr>
          <w:sz w:val="22"/>
          <w:szCs w:val="22"/>
        </w:rPr>
        <w:t>piedāvājumam</w:t>
      </w:r>
      <w:proofErr w:type="spellEnd"/>
      <w:r w:rsidRPr="0094511D">
        <w:rPr>
          <w:sz w:val="22"/>
          <w:szCs w:val="22"/>
        </w:rPr>
        <w:t xml:space="preserve"> </w:t>
      </w:r>
      <w:proofErr w:type="spellStart"/>
      <w:r w:rsidRPr="0094511D">
        <w:rPr>
          <w:sz w:val="22"/>
          <w:szCs w:val="22"/>
        </w:rPr>
        <w:t>jāpavieno</w:t>
      </w:r>
      <w:proofErr w:type="spellEnd"/>
      <w:r w:rsidRPr="0094511D">
        <w:rPr>
          <w:sz w:val="22"/>
          <w:szCs w:val="22"/>
        </w:rPr>
        <w:t xml:space="preserve"> </w:t>
      </w:r>
      <w:proofErr w:type="spellStart"/>
      <w:r w:rsidRPr="0094511D">
        <w:rPr>
          <w:sz w:val="22"/>
          <w:szCs w:val="22"/>
        </w:rPr>
        <w:t>visu</w:t>
      </w:r>
      <w:proofErr w:type="spellEnd"/>
      <w:r w:rsidRPr="0094511D">
        <w:rPr>
          <w:sz w:val="22"/>
          <w:szCs w:val="22"/>
        </w:rPr>
        <w:t xml:space="preserve"> </w:t>
      </w:r>
      <w:proofErr w:type="spellStart"/>
      <w:r w:rsidRPr="0094511D">
        <w:rPr>
          <w:sz w:val="22"/>
          <w:szCs w:val="22"/>
        </w:rPr>
        <w:t>piegādātāju</w:t>
      </w:r>
      <w:proofErr w:type="spellEnd"/>
      <w:r w:rsidRPr="0094511D">
        <w:rPr>
          <w:sz w:val="22"/>
          <w:szCs w:val="22"/>
        </w:rPr>
        <w:t xml:space="preserve"> </w:t>
      </w:r>
      <w:proofErr w:type="spellStart"/>
      <w:r w:rsidRPr="0094511D">
        <w:rPr>
          <w:sz w:val="22"/>
          <w:szCs w:val="22"/>
        </w:rPr>
        <w:t>apvienības</w:t>
      </w:r>
      <w:proofErr w:type="spellEnd"/>
      <w:r w:rsidRPr="0094511D">
        <w:rPr>
          <w:sz w:val="22"/>
          <w:szCs w:val="22"/>
        </w:rPr>
        <w:t xml:space="preserve"> </w:t>
      </w:r>
      <w:proofErr w:type="spellStart"/>
      <w:r w:rsidRPr="0094511D">
        <w:rPr>
          <w:sz w:val="22"/>
          <w:szCs w:val="22"/>
        </w:rPr>
        <w:t>dalībnieku</w:t>
      </w:r>
      <w:proofErr w:type="spellEnd"/>
      <w:r w:rsidRPr="0094511D">
        <w:rPr>
          <w:sz w:val="22"/>
          <w:szCs w:val="22"/>
        </w:rPr>
        <w:t xml:space="preserve"> </w:t>
      </w:r>
      <w:proofErr w:type="spellStart"/>
      <w:r w:rsidRPr="0094511D">
        <w:rPr>
          <w:sz w:val="22"/>
          <w:szCs w:val="22"/>
        </w:rPr>
        <w:t>vai</w:t>
      </w:r>
      <w:proofErr w:type="spellEnd"/>
      <w:r w:rsidRPr="0094511D">
        <w:rPr>
          <w:sz w:val="22"/>
          <w:szCs w:val="22"/>
        </w:rPr>
        <w:t xml:space="preserve"> </w:t>
      </w:r>
      <w:proofErr w:type="spellStart"/>
      <w:r w:rsidRPr="0094511D">
        <w:rPr>
          <w:sz w:val="22"/>
          <w:szCs w:val="22"/>
        </w:rPr>
        <w:t>personālsabiedrību</w:t>
      </w:r>
      <w:proofErr w:type="spellEnd"/>
      <w:r w:rsidRPr="0094511D">
        <w:rPr>
          <w:sz w:val="22"/>
          <w:szCs w:val="22"/>
        </w:rPr>
        <w:t xml:space="preserve"> </w:t>
      </w:r>
      <w:proofErr w:type="spellStart"/>
      <w:r w:rsidRPr="0094511D">
        <w:rPr>
          <w:sz w:val="22"/>
          <w:szCs w:val="22"/>
        </w:rPr>
        <w:t>biedru</w:t>
      </w:r>
      <w:proofErr w:type="spellEnd"/>
      <w:r w:rsidRPr="0094511D">
        <w:rPr>
          <w:sz w:val="22"/>
          <w:szCs w:val="22"/>
        </w:rPr>
        <w:t xml:space="preserve"> </w:t>
      </w:r>
      <w:proofErr w:type="spellStart"/>
      <w:r w:rsidRPr="0094511D">
        <w:rPr>
          <w:sz w:val="22"/>
          <w:szCs w:val="22"/>
        </w:rPr>
        <w:t>noslēgta</w:t>
      </w:r>
      <w:proofErr w:type="spellEnd"/>
      <w:r w:rsidRPr="0094511D">
        <w:rPr>
          <w:sz w:val="22"/>
          <w:szCs w:val="22"/>
        </w:rPr>
        <w:t xml:space="preserve"> </w:t>
      </w:r>
      <w:proofErr w:type="spellStart"/>
      <w:r w:rsidRPr="0094511D">
        <w:rPr>
          <w:sz w:val="22"/>
          <w:szCs w:val="22"/>
        </w:rPr>
        <w:t>vienošanās</w:t>
      </w:r>
      <w:proofErr w:type="spellEnd"/>
      <w:r w:rsidRPr="0094511D">
        <w:rPr>
          <w:sz w:val="22"/>
          <w:szCs w:val="22"/>
        </w:rPr>
        <w:t xml:space="preserve"> par </w:t>
      </w:r>
      <w:proofErr w:type="spellStart"/>
      <w:r w:rsidRPr="0094511D">
        <w:rPr>
          <w:sz w:val="22"/>
          <w:szCs w:val="22"/>
        </w:rPr>
        <w:t>kopīga</w:t>
      </w:r>
      <w:proofErr w:type="spellEnd"/>
      <w:r w:rsidRPr="0094511D">
        <w:rPr>
          <w:sz w:val="22"/>
          <w:szCs w:val="22"/>
        </w:rPr>
        <w:t xml:space="preserve"> </w:t>
      </w:r>
      <w:proofErr w:type="spellStart"/>
      <w:r w:rsidRPr="0094511D">
        <w:rPr>
          <w:sz w:val="22"/>
          <w:szCs w:val="22"/>
        </w:rPr>
        <w:t>piedāvājuma</w:t>
      </w:r>
      <w:proofErr w:type="spellEnd"/>
      <w:r w:rsidRPr="0094511D">
        <w:rPr>
          <w:sz w:val="22"/>
          <w:szCs w:val="22"/>
        </w:rPr>
        <w:t xml:space="preserve"> </w:t>
      </w:r>
      <w:proofErr w:type="spellStart"/>
      <w:r w:rsidRPr="0094511D">
        <w:rPr>
          <w:sz w:val="22"/>
          <w:szCs w:val="22"/>
        </w:rPr>
        <w:t>iesniegšanu</w:t>
      </w:r>
      <w:proofErr w:type="spellEnd"/>
      <w:r w:rsidRPr="0094511D">
        <w:rPr>
          <w:sz w:val="22"/>
          <w:szCs w:val="22"/>
        </w:rPr>
        <w:t xml:space="preserve"> un </w:t>
      </w:r>
      <w:proofErr w:type="spellStart"/>
      <w:r w:rsidRPr="0094511D">
        <w:rPr>
          <w:sz w:val="22"/>
          <w:szCs w:val="22"/>
        </w:rPr>
        <w:t>sadarbību</w:t>
      </w:r>
      <w:proofErr w:type="spellEnd"/>
      <w:r w:rsidRPr="0094511D">
        <w:rPr>
          <w:sz w:val="22"/>
          <w:szCs w:val="22"/>
        </w:rPr>
        <w:t xml:space="preserve"> </w:t>
      </w:r>
      <w:proofErr w:type="spellStart"/>
      <w:r w:rsidRPr="0094511D">
        <w:rPr>
          <w:sz w:val="22"/>
          <w:szCs w:val="22"/>
        </w:rPr>
        <w:t>iepirkuma</w:t>
      </w:r>
      <w:proofErr w:type="spellEnd"/>
      <w:r w:rsidRPr="0094511D">
        <w:rPr>
          <w:sz w:val="22"/>
          <w:szCs w:val="22"/>
        </w:rPr>
        <w:t xml:space="preserve"> </w:t>
      </w:r>
      <w:proofErr w:type="spellStart"/>
      <w:r w:rsidRPr="0094511D">
        <w:rPr>
          <w:sz w:val="22"/>
          <w:szCs w:val="22"/>
        </w:rPr>
        <w:t>līguma</w:t>
      </w:r>
      <w:proofErr w:type="spellEnd"/>
      <w:r w:rsidRPr="0094511D">
        <w:rPr>
          <w:sz w:val="22"/>
          <w:szCs w:val="22"/>
        </w:rPr>
        <w:t xml:space="preserve"> </w:t>
      </w:r>
      <w:proofErr w:type="spellStart"/>
      <w:r w:rsidRPr="0094511D">
        <w:rPr>
          <w:sz w:val="22"/>
          <w:szCs w:val="22"/>
        </w:rPr>
        <w:t>izpildē</w:t>
      </w:r>
      <w:proofErr w:type="spellEnd"/>
      <w:r w:rsidRPr="0094511D">
        <w:rPr>
          <w:sz w:val="22"/>
          <w:szCs w:val="22"/>
        </w:rPr>
        <w:t xml:space="preserve">. </w:t>
      </w:r>
      <w:proofErr w:type="spellStart"/>
      <w:r w:rsidRPr="0094511D">
        <w:rPr>
          <w:sz w:val="22"/>
          <w:szCs w:val="22"/>
        </w:rPr>
        <w:t>Piedāvājumam</w:t>
      </w:r>
      <w:proofErr w:type="spellEnd"/>
      <w:r w:rsidRPr="0094511D">
        <w:rPr>
          <w:sz w:val="22"/>
          <w:szCs w:val="22"/>
        </w:rPr>
        <w:t xml:space="preserve"> </w:t>
      </w:r>
      <w:proofErr w:type="spellStart"/>
      <w:r w:rsidRPr="0094511D">
        <w:rPr>
          <w:sz w:val="22"/>
          <w:szCs w:val="22"/>
        </w:rPr>
        <w:t>pievienotajā</w:t>
      </w:r>
      <w:proofErr w:type="spellEnd"/>
      <w:r w:rsidRPr="0094511D">
        <w:rPr>
          <w:sz w:val="22"/>
          <w:szCs w:val="22"/>
        </w:rPr>
        <w:t xml:space="preserve"> </w:t>
      </w:r>
      <w:proofErr w:type="spellStart"/>
      <w:r w:rsidRPr="0094511D">
        <w:rPr>
          <w:sz w:val="22"/>
          <w:szCs w:val="22"/>
        </w:rPr>
        <w:t>vienošanās</w:t>
      </w:r>
      <w:proofErr w:type="spellEnd"/>
      <w:r w:rsidRPr="0094511D">
        <w:rPr>
          <w:sz w:val="22"/>
          <w:szCs w:val="22"/>
        </w:rPr>
        <w:t xml:space="preserve"> </w:t>
      </w:r>
      <w:proofErr w:type="spellStart"/>
      <w:r w:rsidRPr="0094511D">
        <w:rPr>
          <w:sz w:val="22"/>
          <w:szCs w:val="22"/>
        </w:rPr>
        <w:t>jānorāda</w:t>
      </w:r>
      <w:proofErr w:type="spellEnd"/>
      <w:r w:rsidRPr="0094511D">
        <w:rPr>
          <w:sz w:val="22"/>
          <w:szCs w:val="22"/>
        </w:rPr>
        <w:t xml:space="preserve"> </w:t>
      </w:r>
      <w:proofErr w:type="spellStart"/>
      <w:r w:rsidRPr="0094511D">
        <w:rPr>
          <w:sz w:val="22"/>
          <w:szCs w:val="22"/>
        </w:rPr>
        <w:t>vismaz</w:t>
      </w:r>
      <w:proofErr w:type="spellEnd"/>
      <w:r w:rsidRPr="0094511D">
        <w:rPr>
          <w:sz w:val="22"/>
          <w:szCs w:val="22"/>
        </w:rPr>
        <w:t xml:space="preserve"> </w:t>
      </w:r>
      <w:proofErr w:type="spellStart"/>
      <w:r w:rsidRPr="0094511D">
        <w:rPr>
          <w:sz w:val="22"/>
          <w:szCs w:val="22"/>
        </w:rPr>
        <w:t>informācija</w:t>
      </w:r>
      <w:proofErr w:type="spellEnd"/>
      <w:r w:rsidRPr="0094511D">
        <w:rPr>
          <w:sz w:val="22"/>
          <w:szCs w:val="22"/>
        </w:rPr>
        <w:t xml:space="preserve"> par </w:t>
      </w:r>
      <w:proofErr w:type="spellStart"/>
      <w:r w:rsidRPr="0094511D">
        <w:rPr>
          <w:sz w:val="22"/>
          <w:szCs w:val="22"/>
        </w:rPr>
        <w:t>atbildības</w:t>
      </w:r>
      <w:proofErr w:type="spellEnd"/>
      <w:r w:rsidRPr="0094511D">
        <w:rPr>
          <w:sz w:val="22"/>
          <w:szCs w:val="22"/>
        </w:rPr>
        <w:t xml:space="preserve"> </w:t>
      </w:r>
      <w:proofErr w:type="spellStart"/>
      <w:r w:rsidRPr="0094511D">
        <w:rPr>
          <w:sz w:val="22"/>
          <w:szCs w:val="22"/>
        </w:rPr>
        <w:t>sadalījumu</w:t>
      </w:r>
      <w:proofErr w:type="spellEnd"/>
      <w:r w:rsidRPr="0094511D">
        <w:rPr>
          <w:sz w:val="22"/>
          <w:szCs w:val="22"/>
        </w:rPr>
        <w:t xml:space="preserve"> un </w:t>
      </w:r>
      <w:proofErr w:type="spellStart"/>
      <w:r w:rsidRPr="0094511D">
        <w:rPr>
          <w:sz w:val="22"/>
          <w:szCs w:val="22"/>
        </w:rPr>
        <w:t>dalībnieku</w:t>
      </w:r>
      <w:proofErr w:type="spellEnd"/>
      <w:r w:rsidRPr="0094511D">
        <w:rPr>
          <w:sz w:val="22"/>
          <w:szCs w:val="22"/>
        </w:rPr>
        <w:t xml:space="preserve"> </w:t>
      </w:r>
      <w:proofErr w:type="spellStart"/>
      <w:r w:rsidRPr="0094511D">
        <w:rPr>
          <w:sz w:val="22"/>
          <w:szCs w:val="22"/>
        </w:rPr>
        <w:t>vai</w:t>
      </w:r>
      <w:proofErr w:type="spellEnd"/>
      <w:r w:rsidRPr="0094511D">
        <w:rPr>
          <w:sz w:val="22"/>
          <w:szCs w:val="22"/>
        </w:rPr>
        <w:t xml:space="preserve"> </w:t>
      </w:r>
      <w:proofErr w:type="spellStart"/>
      <w:r w:rsidRPr="0094511D">
        <w:rPr>
          <w:sz w:val="22"/>
          <w:szCs w:val="22"/>
        </w:rPr>
        <w:t>biedru</w:t>
      </w:r>
      <w:proofErr w:type="spellEnd"/>
      <w:r w:rsidRPr="0094511D">
        <w:rPr>
          <w:sz w:val="22"/>
          <w:szCs w:val="22"/>
        </w:rPr>
        <w:t xml:space="preserve">, </w:t>
      </w:r>
      <w:proofErr w:type="spellStart"/>
      <w:r w:rsidRPr="0094511D">
        <w:rPr>
          <w:sz w:val="22"/>
          <w:szCs w:val="22"/>
        </w:rPr>
        <w:t>kurš</w:t>
      </w:r>
      <w:proofErr w:type="spellEnd"/>
      <w:r w:rsidRPr="0094511D">
        <w:rPr>
          <w:sz w:val="22"/>
          <w:szCs w:val="22"/>
        </w:rPr>
        <w:t xml:space="preserve"> </w:t>
      </w:r>
      <w:proofErr w:type="spellStart"/>
      <w:r w:rsidRPr="0094511D">
        <w:rPr>
          <w:sz w:val="22"/>
          <w:szCs w:val="22"/>
        </w:rPr>
        <w:t>pilnvarots</w:t>
      </w:r>
      <w:proofErr w:type="spellEnd"/>
      <w:r w:rsidRPr="0094511D">
        <w:rPr>
          <w:sz w:val="22"/>
          <w:szCs w:val="22"/>
        </w:rPr>
        <w:t xml:space="preserve"> </w:t>
      </w:r>
      <w:proofErr w:type="spellStart"/>
      <w:r w:rsidRPr="0094511D">
        <w:rPr>
          <w:sz w:val="22"/>
          <w:szCs w:val="22"/>
        </w:rPr>
        <w:t>pārstāvēt</w:t>
      </w:r>
      <w:proofErr w:type="spellEnd"/>
      <w:r w:rsidRPr="0094511D">
        <w:rPr>
          <w:sz w:val="22"/>
          <w:szCs w:val="22"/>
        </w:rPr>
        <w:t xml:space="preserve"> </w:t>
      </w:r>
      <w:proofErr w:type="spellStart"/>
      <w:r w:rsidRPr="0094511D">
        <w:rPr>
          <w:sz w:val="22"/>
          <w:szCs w:val="22"/>
        </w:rPr>
        <w:t>piegādātāju</w:t>
      </w:r>
      <w:proofErr w:type="spellEnd"/>
      <w:r w:rsidRPr="0094511D">
        <w:rPr>
          <w:sz w:val="22"/>
          <w:szCs w:val="22"/>
        </w:rPr>
        <w:t xml:space="preserve"> </w:t>
      </w:r>
      <w:proofErr w:type="spellStart"/>
      <w:r w:rsidRPr="0094511D">
        <w:rPr>
          <w:sz w:val="22"/>
          <w:szCs w:val="22"/>
        </w:rPr>
        <w:t>apvienību</w:t>
      </w:r>
      <w:proofErr w:type="spellEnd"/>
      <w:r w:rsidRPr="0094511D">
        <w:rPr>
          <w:sz w:val="22"/>
          <w:szCs w:val="22"/>
        </w:rPr>
        <w:t xml:space="preserve"> </w:t>
      </w:r>
      <w:proofErr w:type="spellStart"/>
      <w:r w:rsidRPr="0094511D">
        <w:rPr>
          <w:sz w:val="22"/>
          <w:szCs w:val="22"/>
        </w:rPr>
        <w:t>vai</w:t>
      </w:r>
      <w:proofErr w:type="spellEnd"/>
      <w:r w:rsidRPr="0094511D">
        <w:rPr>
          <w:sz w:val="22"/>
          <w:szCs w:val="22"/>
        </w:rPr>
        <w:t xml:space="preserve"> </w:t>
      </w:r>
      <w:proofErr w:type="spellStart"/>
      <w:r w:rsidRPr="0094511D">
        <w:rPr>
          <w:sz w:val="22"/>
          <w:szCs w:val="22"/>
        </w:rPr>
        <w:t>personālsabiedrību</w:t>
      </w:r>
      <w:proofErr w:type="spellEnd"/>
      <w:r w:rsidRPr="0094511D">
        <w:rPr>
          <w:sz w:val="22"/>
          <w:szCs w:val="22"/>
        </w:rPr>
        <w:t xml:space="preserve">. </w:t>
      </w:r>
      <w:proofErr w:type="spellStart"/>
      <w:r w:rsidRPr="0094511D">
        <w:rPr>
          <w:sz w:val="22"/>
          <w:szCs w:val="22"/>
        </w:rPr>
        <w:t>Pilnvarojumu</w:t>
      </w:r>
      <w:proofErr w:type="spellEnd"/>
      <w:r w:rsidRPr="0094511D">
        <w:rPr>
          <w:sz w:val="22"/>
          <w:szCs w:val="22"/>
        </w:rPr>
        <w:t xml:space="preserve"> </w:t>
      </w:r>
      <w:proofErr w:type="spellStart"/>
      <w:r w:rsidRPr="0094511D">
        <w:rPr>
          <w:sz w:val="22"/>
          <w:szCs w:val="22"/>
        </w:rPr>
        <w:t>pārstāvēt</w:t>
      </w:r>
      <w:proofErr w:type="spellEnd"/>
      <w:r w:rsidRPr="0094511D">
        <w:rPr>
          <w:sz w:val="22"/>
          <w:szCs w:val="22"/>
        </w:rPr>
        <w:t xml:space="preserve"> </w:t>
      </w:r>
      <w:proofErr w:type="spellStart"/>
      <w:r w:rsidRPr="0094511D">
        <w:rPr>
          <w:sz w:val="22"/>
          <w:szCs w:val="22"/>
        </w:rPr>
        <w:t>personu</w:t>
      </w:r>
      <w:proofErr w:type="spellEnd"/>
      <w:r w:rsidRPr="0094511D">
        <w:rPr>
          <w:sz w:val="22"/>
          <w:szCs w:val="22"/>
        </w:rPr>
        <w:t xml:space="preserve"> </w:t>
      </w:r>
      <w:proofErr w:type="spellStart"/>
      <w:r w:rsidRPr="0094511D">
        <w:rPr>
          <w:sz w:val="22"/>
          <w:szCs w:val="22"/>
        </w:rPr>
        <w:t>apvienību</w:t>
      </w:r>
      <w:proofErr w:type="spellEnd"/>
      <w:r w:rsidRPr="0094511D">
        <w:rPr>
          <w:sz w:val="22"/>
          <w:szCs w:val="22"/>
        </w:rPr>
        <w:t xml:space="preserve"> </w:t>
      </w:r>
      <w:proofErr w:type="spellStart"/>
      <w:r w:rsidRPr="0094511D">
        <w:rPr>
          <w:sz w:val="22"/>
          <w:szCs w:val="22"/>
        </w:rPr>
        <w:t>vai</w:t>
      </w:r>
      <w:proofErr w:type="spellEnd"/>
      <w:r w:rsidRPr="0094511D">
        <w:rPr>
          <w:sz w:val="22"/>
          <w:szCs w:val="22"/>
        </w:rPr>
        <w:t xml:space="preserve"> </w:t>
      </w:r>
      <w:proofErr w:type="spellStart"/>
      <w:r w:rsidRPr="0094511D">
        <w:rPr>
          <w:sz w:val="22"/>
          <w:szCs w:val="22"/>
        </w:rPr>
        <w:t>personālsabiedrību</w:t>
      </w:r>
      <w:proofErr w:type="spellEnd"/>
      <w:r w:rsidRPr="0094511D">
        <w:rPr>
          <w:sz w:val="22"/>
          <w:szCs w:val="22"/>
        </w:rPr>
        <w:t xml:space="preserve"> </w:t>
      </w:r>
      <w:proofErr w:type="spellStart"/>
      <w:r w:rsidRPr="0094511D">
        <w:rPr>
          <w:sz w:val="22"/>
          <w:szCs w:val="22"/>
        </w:rPr>
        <w:t>paraksta</w:t>
      </w:r>
      <w:proofErr w:type="spellEnd"/>
      <w:r w:rsidRPr="0094511D">
        <w:rPr>
          <w:sz w:val="22"/>
          <w:szCs w:val="22"/>
        </w:rPr>
        <w:t xml:space="preserve"> </w:t>
      </w:r>
      <w:proofErr w:type="spellStart"/>
      <w:r w:rsidRPr="0094511D">
        <w:rPr>
          <w:sz w:val="22"/>
          <w:szCs w:val="22"/>
        </w:rPr>
        <w:t>katrs</w:t>
      </w:r>
      <w:proofErr w:type="spellEnd"/>
      <w:r w:rsidRPr="0094511D">
        <w:rPr>
          <w:sz w:val="22"/>
          <w:szCs w:val="22"/>
        </w:rPr>
        <w:t xml:space="preserve"> </w:t>
      </w:r>
      <w:proofErr w:type="spellStart"/>
      <w:r w:rsidRPr="0094511D">
        <w:rPr>
          <w:sz w:val="22"/>
          <w:szCs w:val="22"/>
        </w:rPr>
        <w:t>personālsabiedrības</w:t>
      </w:r>
      <w:proofErr w:type="spellEnd"/>
      <w:r w:rsidRPr="0094511D">
        <w:rPr>
          <w:sz w:val="22"/>
          <w:szCs w:val="22"/>
        </w:rPr>
        <w:t xml:space="preserve"> </w:t>
      </w:r>
      <w:proofErr w:type="spellStart"/>
      <w:r w:rsidRPr="0094511D">
        <w:rPr>
          <w:sz w:val="22"/>
          <w:szCs w:val="22"/>
        </w:rPr>
        <w:t>biedrs</w:t>
      </w:r>
      <w:proofErr w:type="spellEnd"/>
      <w:r w:rsidRPr="0094511D">
        <w:rPr>
          <w:sz w:val="22"/>
          <w:szCs w:val="22"/>
        </w:rPr>
        <w:t xml:space="preserve"> </w:t>
      </w:r>
      <w:proofErr w:type="spellStart"/>
      <w:r w:rsidRPr="0094511D">
        <w:rPr>
          <w:sz w:val="22"/>
          <w:szCs w:val="22"/>
        </w:rPr>
        <w:t>vai</w:t>
      </w:r>
      <w:proofErr w:type="spellEnd"/>
      <w:r w:rsidRPr="0094511D">
        <w:rPr>
          <w:sz w:val="22"/>
          <w:szCs w:val="22"/>
        </w:rPr>
        <w:t xml:space="preserve"> </w:t>
      </w:r>
      <w:proofErr w:type="spellStart"/>
      <w:r w:rsidRPr="0094511D">
        <w:rPr>
          <w:sz w:val="22"/>
          <w:szCs w:val="22"/>
        </w:rPr>
        <w:t>personu</w:t>
      </w:r>
      <w:proofErr w:type="spellEnd"/>
      <w:r w:rsidRPr="0094511D">
        <w:rPr>
          <w:sz w:val="22"/>
          <w:szCs w:val="22"/>
        </w:rPr>
        <w:t xml:space="preserve"> </w:t>
      </w:r>
      <w:proofErr w:type="spellStart"/>
      <w:r w:rsidRPr="0094511D">
        <w:rPr>
          <w:sz w:val="22"/>
          <w:szCs w:val="22"/>
        </w:rPr>
        <w:t>apvienībās</w:t>
      </w:r>
      <w:proofErr w:type="spellEnd"/>
      <w:r w:rsidRPr="0094511D">
        <w:rPr>
          <w:sz w:val="22"/>
          <w:szCs w:val="22"/>
        </w:rPr>
        <w:t xml:space="preserve"> </w:t>
      </w:r>
      <w:proofErr w:type="spellStart"/>
      <w:r w:rsidRPr="0094511D">
        <w:rPr>
          <w:sz w:val="22"/>
          <w:szCs w:val="22"/>
        </w:rPr>
        <w:t>iekļautās</w:t>
      </w:r>
      <w:proofErr w:type="spellEnd"/>
      <w:r w:rsidRPr="0094511D">
        <w:rPr>
          <w:sz w:val="22"/>
          <w:szCs w:val="22"/>
        </w:rPr>
        <w:t xml:space="preserve"> personas </w:t>
      </w:r>
      <w:proofErr w:type="spellStart"/>
      <w:r w:rsidRPr="0094511D">
        <w:rPr>
          <w:sz w:val="22"/>
          <w:szCs w:val="22"/>
        </w:rPr>
        <w:t>pārstāvēttiesīgais</w:t>
      </w:r>
      <w:proofErr w:type="spellEnd"/>
      <w:r w:rsidRPr="0094511D">
        <w:rPr>
          <w:sz w:val="22"/>
          <w:szCs w:val="22"/>
        </w:rPr>
        <w:t xml:space="preserve"> </w:t>
      </w:r>
      <w:proofErr w:type="spellStart"/>
      <w:r w:rsidRPr="0094511D">
        <w:rPr>
          <w:sz w:val="22"/>
          <w:szCs w:val="22"/>
        </w:rPr>
        <w:t>vai</w:t>
      </w:r>
      <w:proofErr w:type="spellEnd"/>
      <w:r w:rsidRPr="0094511D">
        <w:rPr>
          <w:sz w:val="22"/>
          <w:szCs w:val="22"/>
        </w:rPr>
        <w:t xml:space="preserve"> </w:t>
      </w:r>
      <w:proofErr w:type="spellStart"/>
      <w:r w:rsidRPr="0094511D">
        <w:rPr>
          <w:sz w:val="22"/>
          <w:szCs w:val="22"/>
        </w:rPr>
        <w:t>pilnvarotais</w:t>
      </w:r>
      <w:proofErr w:type="spellEnd"/>
      <w:r w:rsidRPr="0094511D">
        <w:rPr>
          <w:sz w:val="22"/>
          <w:szCs w:val="22"/>
        </w:rPr>
        <w:t xml:space="preserve"> </w:t>
      </w:r>
      <w:proofErr w:type="spellStart"/>
      <w:r w:rsidRPr="0094511D">
        <w:rPr>
          <w:sz w:val="22"/>
          <w:szCs w:val="22"/>
        </w:rPr>
        <w:t>pārstāvis</w:t>
      </w:r>
      <w:proofErr w:type="spellEnd"/>
      <w:r w:rsidRPr="0094511D">
        <w:rPr>
          <w:sz w:val="22"/>
          <w:szCs w:val="22"/>
        </w:rPr>
        <w:t xml:space="preserve">. Pretendents </w:t>
      </w:r>
      <w:proofErr w:type="spellStart"/>
      <w:r w:rsidRPr="0094511D">
        <w:rPr>
          <w:sz w:val="22"/>
          <w:szCs w:val="22"/>
        </w:rPr>
        <w:t>ir</w:t>
      </w:r>
      <w:proofErr w:type="spellEnd"/>
      <w:r w:rsidRPr="0094511D">
        <w:rPr>
          <w:sz w:val="22"/>
          <w:szCs w:val="22"/>
        </w:rPr>
        <w:t xml:space="preserve"> </w:t>
      </w:r>
      <w:proofErr w:type="spellStart"/>
      <w:r w:rsidRPr="0094511D">
        <w:rPr>
          <w:sz w:val="22"/>
          <w:szCs w:val="22"/>
        </w:rPr>
        <w:t>tiesīgs</w:t>
      </w:r>
      <w:proofErr w:type="spellEnd"/>
      <w:r w:rsidRPr="0094511D">
        <w:rPr>
          <w:sz w:val="22"/>
          <w:szCs w:val="22"/>
        </w:rPr>
        <w:t xml:space="preserve"> </w:t>
      </w:r>
      <w:proofErr w:type="spellStart"/>
      <w:r w:rsidRPr="0094511D">
        <w:rPr>
          <w:sz w:val="22"/>
          <w:szCs w:val="22"/>
        </w:rPr>
        <w:t>apliecināt</w:t>
      </w:r>
      <w:proofErr w:type="spellEnd"/>
      <w:r w:rsidRPr="0094511D">
        <w:rPr>
          <w:sz w:val="22"/>
          <w:szCs w:val="22"/>
        </w:rPr>
        <w:t xml:space="preserve"> </w:t>
      </w:r>
      <w:proofErr w:type="spellStart"/>
      <w:r w:rsidRPr="0094511D">
        <w:rPr>
          <w:sz w:val="22"/>
          <w:szCs w:val="22"/>
        </w:rPr>
        <w:t>visus</w:t>
      </w:r>
      <w:proofErr w:type="spellEnd"/>
      <w:r w:rsidRPr="0094511D">
        <w:rPr>
          <w:sz w:val="22"/>
          <w:szCs w:val="22"/>
        </w:rPr>
        <w:t xml:space="preserve"> </w:t>
      </w:r>
      <w:proofErr w:type="spellStart"/>
      <w:r w:rsidRPr="0094511D">
        <w:rPr>
          <w:sz w:val="22"/>
          <w:szCs w:val="22"/>
        </w:rPr>
        <w:t>piedāvājumā</w:t>
      </w:r>
      <w:proofErr w:type="spellEnd"/>
      <w:r w:rsidRPr="0094511D">
        <w:rPr>
          <w:sz w:val="22"/>
          <w:szCs w:val="22"/>
        </w:rPr>
        <w:t xml:space="preserve"> </w:t>
      </w:r>
      <w:proofErr w:type="spellStart"/>
      <w:r w:rsidRPr="0094511D">
        <w:rPr>
          <w:sz w:val="22"/>
          <w:szCs w:val="22"/>
        </w:rPr>
        <w:t>esošos</w:t>
      </w:r>
      <w:proofErr w:type="spellEnd"/>
      <w:r w:rsidRPr="0094511D">
        <w:rPr>
          <w:sz w:val="22"/>
          <w:szCs w:val="22"/>
        </w:rPr>
        <w:t xml:space="preserve"> </w:t>
      </w:r>
      <w:proofErr w:type="spellStart"/>
      <w:r w:rsidRPr="0094511D">
        <w:rPr>
          <w:sz w:val="22"/>
          <w:szCs w:val="22"/>
        </w:rPr>
        <w:t>atvasinātos</w:t>
      </w:r>
      <w:proofErr w:type="spellEnd"/>
      <w:r w:rsidRPr="0094511D">
        <w:rPr>
          <w:sz w:val="22"/>
          <w:szCs w:val="22"/>
        </w:rPr>
        <w:t xml:space="preserve"> </w:t>
      </w:r>
      <w:proofErr w:type="spellStart"/>
      <w:r w:rsidRPr="0094511D">
        <w:rPr>
          <w:sz w:val="22"/>
          <w:szCs w:val="22"/>
        </w:rPr>
        <w:t>dokumentus</w:t>
      </w:r>
      <w:proofErr w:type="spellEnd"/>
      <w:r w:rsidRPr="0094511D">
        <w:rPr>
          <w:sz w:val="22"/>
          <w:szCs w:val="22"/>
        </w:rPr>
        <w:t xml:space="preserve"> un </w:t>
      </w:r>
      <w:proofErr w:type="spellStart"/>
      <w:r w:rsidRPr="0094511D">
        <w:rPr>
          <w:sz w:val="22"/>
          <w:szCs w:val="22"/>
        </w:rPr>
        <w:t>tulkojumus</w:t>
      </w:r>
      <w:proofErr w:type="spellEnd"/>
      <w:r w:rsidRPr="0094511D">
        <w:rPr>
          <w:sz w:val="22"/>
          <w:szCs w:val="22"/>
        </w:rPr>
        <w:t xml:space="preserve">, </w:t>
      </w:r>
      <w:proofErr w:type="spellStart"/>
      <w:r w:rsidRPr="0094511D">
        <w:rPr>
          <w:sz w:val="22"/>
          <w:szCs w:val="22"/>
        </w:rPr>
        <w:t>iesniedzot</w:t>
      </w:r>
      <w:proofErr w:type="spellEnd"/>
      <w:r w:rsidRPr="0094511D">
        <w:rPr>
          <w:sz w:val="22"/>
          <w:szCs w:val="22"/>
        </w:rPr>
        <w:t xml:space="preserve"> </w:t>
      </w:r>
      <w:proofErr w:type="spellStart"/>
      <w:r w:rsidRPr="0094511D">
        <w:rPr>
          <w:sz w:val="22"/>
          <w:szCs w:val="22"/>
        </w:rPr>
        <w:t>vienu</w:t>
      </w:r>
      <w:proofErr w:type="spellEnd"/>
      <w:r w:rsidRPr="0094511D">
        <w:rPr>
          <w:sz w:val="22"/>
          <w:szCs w:val="22"/>
        </w:rPr>
        <w:t xml:space="preserve"> </w:t>
      </w:r>
      <w:proofErr w:type="spellStart"/>
      <w:r w:rsidRPr="0094511D">
        <w:rPr>
          <w:sz w:val="22"/>
          <w:szCs w:val="22"/>
        </w:rPr>
        <w:t>kopēju</w:t>
      </w:r>
      <w:proofErr w:type="spellEnd"/>
      <w:r w:rsidRPr="0094511D">
        <w:rPr>
          <w:sz w:val="22"/>
          <w:szCs w:val="22"/>
        </w:rPr>
        <w:t xml:space="preserve"> </w:t>
      </w:r>
      <w:proofErr w:type="spellStart"/>
      <w:r w:rsidRPr="0094511D">
        <w:rPr>
          <w:sz w:val="22"/>
          <w:szCs w:val="22"/>
        </w:rPr>
        <w:t>apliecinājumu</w:t>
      </w:r>
      <w:proofErr w:type="spellEnd"/>
      <w:r w:rsidRPr="0094511D">
        <w:rPr>
          <w:sz w:val="22"/>
          <w:szCs w:val="22"/>
        </w:rPr>
        <w:t xml:space="preserve">, kas </w:t>
      </w:r>
      <w:proofErr w:type="spellStart"/>
      <w:r w:rsidRPr="0094511D">
        <w:rPr>
          <w:sz w:val="22"/>
          <w:szCs w:val="22"/>
        </w:rPr>
        <w:t>attiecas</w:t>
      </w:r>
      <w:proofErr w:type="spellEnd"/>
      <w:r w:rsidRPr="0094511D">
        <w:rPr>
          <w:sz w:val="22"/>
          <w:szCs w:val="22"/>
        </w:rPr>
        <w:t xml:space="preserve"> </w:t>
      </w:r>
      <w:proofErr w:type="spellStart"/>
      <w:r w:rsidRPr="0094511D">
        <w:rPr>
          <w:sz w:val="22"/>
          <w:szCs w:val="22"/>
        </w:rPr>
        <w:t>uz</w:t>
      </w:r>
      <w:proofErr w:type="spellEnd"/>
      <w:r w:rsidRPr="0094511D">
        <w:rPr>
          <w:sz w:val="22"/>
          <w:szCs w:val="22"/>
        </w:rPr>
        <w:t xml:space="preserve"> </w:t>
      </w:r>
      <w:proofErr w:type="spellStart"/>
      <w:r w:rsidRPr="0094511D">
        <w:rPr>
          <w:sz w:val="22"/>
          <w:szCs w:val="22"/>
        </w:rPr>
        <w:t>visiem</w:t>
      </w:r>
      <w:proofErr w:type="spellEnd"/>
      <w:r w:rsidRPr="0094511D">
        <w:rPr>
          <w:sz w:val="22"/>
          <w:szCs w:val="22"/>
        </w:rPr>
        <w:t xml:space="preserve"> </w:t>
      </w:r>
      <w:proofErr w:type="spellStart"/>
      <w:r w:rsidRPr="0094511D">
        <w:rPr>
          <w:sz w:val="22"/>
          <w:szCs w:val="22"/>
        </w:rPr>
        <w:t>atvasinātajiem</w:t>
      </w:r>
      <w:proofErr w:type="spellEnd"/>
      <w:r w:rsidRPr="0094511D">
        <w:rPr>
          <w:sz w:val="22"/>
          <w:szCs w:val="22"/>
        </w:rPr>
        <w:t xml:space="preserve"> </w:t>
      </w:r>
      <w:proofErr w:type="spellStart"/>
      <w:r w:rsidRPr="0094511D">
        <w:rPr>
          <w:sz w:val="22"/>
          <w:szCs w:val="22"/>
        </w:rPr>
        <w:t>dokumentiem</w:t>
      </w:r>
      <w:proofErr w:type="spellEnd"/>
      <w:r w:rsidRPr="0094511D">
        <w:rPr>
          <w:sz w:val="22"/>
          <w:szCs w:val="22"/>
        </w:rPr>
        <w:t xml:space="preserve"> un </w:t>
      </w:r>
      <w:proofErr w:type="spellStart"/>
      <w:r w:rsidRPr="0094511D">
        <w:rPr>
          <w:sz w:val="22"/>
          <w:szCs w:val="22"/>
        </w:rPr>
        <w:t>tulkojumiem</w:t>
      </w:r>
      <w:proofErr w:type="spellEnd"/>
      <w:r w:rsidRPr="0094511D">
        <w:rPr>
          <w:sz w:val="22"/>
          <w:szCs w:val="22"/>
        </w:rPr>
        <w:t>.</w:t>
      </w:r>
    </w:p>
    <w:p w14:paraId="7FB7A379" w14:textId="77777777" w:rsidR="0094511D" w:rsidRPr="0094511D" w:rsidRDefault="0094511D" w:rsidP="0093237F">
      <w:pPr>
        <w:numPr>
          <w:ilvl w:val="2"/>
          <w:numId w:val="7"/>
        </w:numPr>
        <w:suppressAutoHyphens w:val="0"/>
        <w:ind w:left="709" w:hanging="709"/>
        <w:jc w:val="both"/>
        <w:rPr>
          <w:b/>
          <w:sz w:val="22"/>
          <w:szCs w:val="22"/>
        </w:rPr>
      </w:pPr>
      <w:proofErr w:type="spellStart"/>
      <w:r w:rsidRPr="0094511D">
        <w:rPr>
          <w:sz w:val="22"/>
          <w:szCs w:val="22"/>
          <w:u w:val="single"/>
        </w:rPr>
        <w:t>Piedāvājums</w:t>
      </w:r>
      <w:proofErr w:type="spellEnd"/>
      <w:r w:rsidRPr="0094511D">
        <w:rPr>
          <w:sz w:val="22"/>
          <w:szCs w:val="22"/>
          <w:u w:val="single"/>
        </w:rPr>
        <w:t xml:space="preserve"> </w:t>
      </w:r>
      <w:proofErr w:type="spellStart"/>
      <w:r w:rsidRPr="0094511D">
        <w:rPr>
          <w:sz w:val="22"/>
          <w:szCs w:val="22"/>
          <w:u w:val="single"/>
        </w:rPr>
        <w:t>jāiesniedz</w:t>
      </w:r>
      <w:proofErr w:type="spellEnd"/>
      <w:r w:rsidRPr="0094511D">
        <w:rPr>
          <w:sz w:val="22"/>
          <w:szCs w:val="22"/>
          <w:u w:val="single"/>
        </w:rPr>
        <w:t xml:space="preserve"> </w:t>
      </w:r>
      <w:proofErr w:type="spellStart"/>
      <w:r w:rsidRPr="0094511D">
        <w:rPr>
          <w:sz w:val="22"/>
          <w:szCs w:val="22"/>
          <w:u w:val="single"/>
        </w:rPr>
        <w:t>latviešu</w:t>
      </w:r>
      <w:proofErr w:type="spellEnd"/>
      <w:r w:rsidRPr="0094511D">
        <w:rPr>
          <w:sz w:val="22"/>
          <w:szCs w:val="22"/>
          <w:u w:val="single"/>
        </w:rPr>
        <w:t xml:space="preserve"> </w:t>
      </w:r>
      <w:proofErr w:type="spellStart"/>
      <w:r w:rsidRPr="0094511D">
        <w:rPr>
          <w:sz w:val="22"/>
          <w:szCs w:val="22"/>
          <w:u w:val="single"/>
        </w:rPr>
        <w:t>valodā</w:t>
      </w:r>
      <w:proofErr w:type="spellEnd"/>
      <w:r w:rsidRPr="0094511D">
        <w:rPr>
          <w:sz w:val="22"/>
          <w:szCs w:val="22"/>
        </w:rPr>
        <w:t xml:space="preserve">. </w:t>
      </w:r>
      <w:proofErr w:type="spellStart"/>
      <w:r w:rsidRPr="0094511D">
        <w:rPr>
          <w:sz w:val="22"/>
          <w:szCs w:val="22"/>
        </w:rPr>
        <w:t>Svešvalodā</w:t>
      </w:r>
      <w:proofErr w:type="spellEnd"/>
      <w:r w:rsidRPr="0094511D">
        <w:rPr>
          <w:sz w:val="22"/>
          <w:szCs w:val="22"/>
        </w:rPr>
        <w:t xml:space="preserve"> </w:t>
      </w:r>
      <w:proofErr w:type="spellStart"/>
      <w:r w:rsidRPr="0094511D">
        <w:rPr>
          <w:sz w:val="22"/>
          <w:szCs w:val="22"/>
        </w:rPr>
        <w:t>sagatavotiem</w:t>
      </w:r>
      <w:proofErr w:type="spellEnd"/>
      <w:r w:rsidRPr="0094511D">
        <w:rPr>
          <w:sz w:val="22"/>
          <w:szCs w:val="22"/>
        </w:rPr>
        <w:t xml:space="preserve"> </w:t>
      </w:r>
      <w:proofErr w:type="spellStart"/>
      <w:r w:rsidRPr="0094511D">
        <w:rPr>
          <w:sz w:val="22"/>
          <w:szCs w:val="22"/>
        </w:rPr>
        <w:t>piedāvājuma</w:t>
      </w:r>
      <w:proofErr w:type="spellEnd"/>
      <w:r w:rsidRPr="0094511D">
        <w:rPr>
          <w:sz w:val="22"/>
          <w:szCs w:val="22"/>
        </w:rPr>
        <w:t xml:space="preserve"> </w:t>
      </w:r>
      <w:proofErr w:type="spellStart"/>
      <w:r w:rsidRPr="0094511D">
        <w:rPr>
          <w:sz w:val="22"/>
          <w:szCs w:val="22"/>
        </w:rPr>
        <w:t>dokumentiem</w:t>
      </w:r>
      <w:proofErr w:type="spellEnd"/>
      <w:r w:rsidRPr="0094511D">
        <w:rPr>
          <w:sz w:val="22"/>
          <w:szCs w:val="22"/>
        </w:rPr>
        <w:t xml:space="preserve"> </w:t>
      </w:r>
      <w:proofErr w:type="spellStart"/>
      <w:r w:rsidRPr="0094511D">
        <w:rPr>
          <w:sz w:val="22"/>
          <w:szCs w:val="22"/>
        </w:rPr>
        <w:t>jāpievieno</w:t>
      </w:r>
      <w:proofErr w:type="spellEnd"/>
      <w:r w:rsidRPr="0094511D">
        <w:rPr>
          <w:sz w:val="22"/>
          <w:szCs w:val="22"/>
        </w:rPr>
        <w:t xml:space="preserve"> </w:t>
      </w:r>
      <w:proofErr w:type="spellStart"/>
      <w:r w:rsidRPr="0094511D">
        <w:rPr>
          <w:sz w:val="22"/>
          <w:szCs w:val="22"/>
        </w:rPr>
        <w:t>apliecināts</w:t>
      </w:r>
      <w:proofErr w:type="spellEnd"/>
      <w:r w:rsidRPr="0094511D">
        <w:rPr>
          <w:sz w:val="22"/>
          <w:szCs w:val="22"/>
        </w:rPr>
        <w:t xml:space="preserve"> </w:t>
      </w:r>
      <w:proofErr w:type="spellStart"/>
      <w:r w:rsidRPr="0094511D">
        <w:rPr>
          <w:sz w:val="22"/>
          <w:szCs w:val="22"/>
        </w:rPr>
        <w:t>tulkojums</w:t>
      </w:r>
      <w:proofErr w:type="spellEnd"/>
      <w:r w:rsidRPr="0094511D">
        <w:rPr>
          <w:sz w:val="22"/>
          <w:szCs w:val="22"/>
        </w:rPr>
        <w:t xml:space="preserve"> </w:t>
      </w:r>
      <w:proofErr w:type="spellStart"/>
      <w:r w:rsidRPr="0094511D">
        <w:rPr>
          <w:sz w:val="22"/>
          <w:szCs w:val="22"/>
        </w:rPr>
        <w:t>latviešu</w:t>
      </w:r>
      <w:proofErr w:type="spellEnd"/>
      <w:r w:rsidRPr="0094511D">
        <w:rPr>
          <w:sz w:val="22"/>
          <w:szCs w:val="22"/>
        </w:rPr>
        <w:t xml:space="preserve"> </w:t>
      </w:r>
      <w:proofErr w:type="spellStart"/>
      <w:r w:rsidRPr="0094511D">
        <w:rPr>
          <w:sz w:val="22"/>
          <w:szCs w:val="22"/>
        </w:rPr>
        <w:t>valodā</w:t>
      </w:r>
      <w:proofErr w:type="spellEnd"/>
      <w:r w:rsidRPr="0094511D">
        <w:rPr>
          <w:sz w:val="22"/>
          <w:szCs w:val="22"/>
        </w:rPr>
        <w:t xml:space="preserve"> </w:t>
      </w:r>
      <w:proofErr w:type="spellStart"/>
      <w:r w:rsidRPr="0094511D">
        <w:rPr>
          <w:sz w:val="22"/>
          <w:szCs w:val="22"/>
        </w:rPr>
        <w:t>saskaņā</w:t>
      </w:r>
      <w:proofErr w:type="spellEnd"/>
      <w:r w:rsidRPr="0094511D">
        <w:rPr>
          <w:sz w:val="22"/>
          <w:szCs w:val="22"/>
        </w:rPr>
        <w:t xml:space="preserve"> </w:t>
      </w:r>
      <w:proofErr w:type="spellStart"/>
      <w:r w:rsidRPr="0094511D">
        <w:rPr>
          <w:sz w:val="22"/>
          <w:szCs w:val="22"/>
        </w:rPr>
        <w:t>ar</w:t>
      </w:r>
      <w:proofErr w:type="spellEnd"/>
      <w:r w:rsidRPr="0094511D">
        <w:rPr>
          <w:sz w:val="22"/>
          <w:szCs w:val="22"/>
        </w:rPr>
        <w:t xml:space="preserve"> </w:t>
      </w:r>
      <w:proofErr w:type="spellStart"/>
      <w:r w:rsidRPr="0094511D">
        <w:rPr>
          <w:sz w:val="22"/>
          <w:szCs w:val="22"/>
        </w:rPr>
        <w:t>Valsts</w:t>
      </w:r>
      <w:proofErr w:type="spellEnd"/>
      <w:r w:rsidRPr="0094511D">
        <w:rPr>
          <w:sz w:val="22"/>
          <w:szCs w:val="22"/>
        </w:rPr>
        <w:t xml:space="preserve"> </w:t>
      </w:r>
      <w:proofErr w:type="spellStart"/>
      <w:r w:rsidRPr="0094511D">
        <w:rPr>
          <w:sz w:val="22"/>
          <w:szCs w:val="22"/>
        </w:rPr>
        <w:t>valodas</w:t>
      </w:r>
      <w:proofErr w:type="spellEnd"/>
      <w:r w:rsidRPr="0094511D">
        <w:rPr>
          <w:sz w:val="22"/>
          <w:szCs w:val="22"/>
        </w:rPr>
        <w:t xml:space="preserve"> </w:t>
      </w:r>
      <w:proofErr w:type="spellStart"/>
      <w:r w:rsidRPr="0094511D">
        <w:rPr>
          <w:sz w:val="22"/>
          <w:szCs w:val="22"/>
        </w:rPr>
        <w:t>likuma</w:t>
      </w:r>
      <w:proofErr w:type="spellEnd"/>
      <w:r w:rsidRPr="0094511D">
        <w:rPr>
          <w:sz w:val="22"/>
          <w:szCs w:val="22"/>
        </w:rPr>
        <w:t xml:space="preserve"> 10. </w:t>
      </w:r>
      <w:proofErr w:type="spellStart"/>
      <w:r w:rsidRPr="0094511D">
        <w:rPr>
          <w:sz w:val="22"/>
          <w:szCs w:val="22"/>
        </w:rPr>
        <w:t>panta</w:t>
      </w:r>
      <w:proofErr w:type="spellEnd"/>
      <w:r w:rsidRPr="0094511D">
        <w:rPr>
          <w:sz w:val="22"/>
          <w:szCs w:val="22"/>
        </w:rPr>
        <w:t xml:space="preserve"> </w:t>
      </w:r>
      <w:proofErr w:type="spellStart"/>
      <w:r w:rsidRPr="0094511D">
        <w:rPr>
          <w:sz w:val="22"/>
          <w:szCs w:val="22"/>
        </w:rPr>
        <w:t>trešo</w:t>
      </w:r>
      <w:proofErr w:type="spellEnd"/>
      <w:r w:rsidRPr="0094511D">
        <w:rPr>
          <w:sz w:val="22"/>
          <w:szCs w:val="22"/>
        </w:rPr>
        <w:t xml:space="preserve"> </w:t>
      </w:r>
      <w:proofErr w:type="spellStart"/>
      <w:r w:rsidRPr="0094511D">
        <w:rPr>
          <w:sz w:val="22"/>
          <w:szCs w:val="22"/>
        </w:rPr>
        <w:t>daļu</w:t>
      </w:r>
      <w:proofErr w:type="spellEnd"/>
      <w:r w:rsidRPr="0094511D">
        <w:rPr>
          <w:sz w:val="22"/>
          <w:szCs w:val="22"/>
        </w:rPr>
        <w:t xml:space="preserve"> un </w:t>
      </w:r>
      <w:proofErr w:type="spellStart"/>
      <w:r w:rsidRPr="0094511D">
        <w:rPr>
          <w:sz w:val="22"/>
          <w:szCs w:val="22"/>
        </w:rPr>
        <w:t>Ministru</w:t>
      </w:r>
      <w:proofErr w:type="spellEnd"/>
      <w:r w:rsidRPr="0094511D">
        <w:rPr>
          <w:sz w:val="22"/>
          <w:szCs w:val="22"/>
        </w:rPr>
        <w:t xml:space="preserve"> </w:t>
      </w:r>
      <w:proofErr w:type="spellStart"/>
      <w:r w:rsidRPr="0094511D">
        <w:rPr>
          <w:sz w:val="22"/>
          <w:szCs w:val="22"/>
        </w:rPr>
        <w:t>kabineta</w:t>
      </w:r>
      <w:proofErr w:type="spellEnd"/>
      <w:r w:rsidRPr="0094511D">
        <w:rPr>
          <w:sz w:val="22"/>
          <w:szCs w:val="22"/>
        </w:rPr>
        <w:t xml:space="preserve"> 2000. gada 22. </w:t>
      </w:r>
      <w:proofErr w:type="spellStart"/>
      <w:r w:rsidRPr="0094511D">
        <w:rPr>
          <w:sz w:val="22"/>
          <w:szCs w:val="22"/>
        </w:rPr>
        <w:t>augusta</w:t>
      </w:r>
      <w:proofErr w:type="spellEnd"/>
      <w:r w:rsidRPr="0094511D">
        <w:rPr>
          <w:sz w:val="22"/>
          <w:szCs w:val="22"/>
        </w:rPr>
        <w:t xml:space="preserve"> </w:t>
      </w:r>
      <w:proofErr w:type="spellStart"/>
      <w:r w:rsidRPr="0094511D">
        <w:rPr>
          <w:sz w:val="22"/>
          <w:szCs w:val="22"/>
        </w:rPr>
        <w:t>noteikumiem</w:t>
      </w:r>
      <w:proofErr w:type="spellEnd"/>
      <w:r w:rsidRPr="0094511D">
        <w:rPr>
          <w:sz w:val="22"/>
          <w:szCs w:val="22"/>
        </w:rPr>
        <w:t xml:space="preserve"> Nr. 291 “</w:t>
      </w:r>
      <w:proofErr w:type="spellStart"/>
      <w:r w:rsidRPr="0094511D">
        <w:rPr>
          <w:sz w:val="22"/>
          <w:szCs w:val="22"/>
        </w:rPr>
        <w:t>Kārtība</w:t>
      </w:r>
      <w:proofErr w:type="spellEnd"/>
      <w:r w:rsidRPr="0094511D">
        <w:rPr>
          <w:sz w:val="22"/>
          <w:szCs w:val="22"/>
        </w:rPr>
        <w:t xml:space="preserve">, </w:t>
      </w:r>
      <w:proofErr w:type="spellStart"/>
      <w:r w:rsidRPr="0094511D">
        <w:rPr>
          <w:sz w:val="22"/>
          <w:szCs w:val="22"/>
        </w:rPr>
        <w:t>kādā</w:t>
      </w:r>
      <w:proofErr w:type="spellEnd"/>
      <w:r w:rsidRPr="0094511D">
        <w:rPr>
          <w:sz w:val="22"/>
          <w:szCs w:val="22"/>
        </w:rPr>
        <w:t xml:space="preserve"> </w:t>
      </w:r>
      <w:proofErr w:type="spellStart"/>
      <w:r w:rsidRPr="0094511D">
        <w:rPr>
          <w:sz w:val="22"/>
          <w:szCs w:val="22"/>
        </w:rPr>
        <w:t>apliecināmi</w:t>
      </w:r>
      <w:proofErr w:type="spellEnd"/>
      <w:r w:rsidRPr="0094511D">
        <w:rPr>
          <w:sz w:val="22"/>
          <w:szCs w:val="22"/>
        </w:rPr>
        <w:t xml:space="preserve"> </w:t>
      </w:r>
      <w:proofErr w:type="spellStart"/>
      <w:r w:rsidRPr="0094511D">
        <w:rPr>
          <w:sz w:val="22"/>
          <w:szCs w:val="22"/>
        </w:rPr>
        <w:t>dokumentu</w:t>
      </w:r>
      <w:proofErr w:type="spellEnd"/>
      <w:r w:rsidRPr="0094511D">
        <w:rPr>
          <w:sz w:val="22"/>
          <w:szCs w:val="22"/>
        </w:rPr>
        <w:t xml:space="preserve"> </w:t>
      </w:r>
      <w:proofErr w:type="spellStart"/>
      <w:r w:rsidRPr="0094511D">
        <w:rPr>
          <w:sz w:val="22"/>
          <w:szCs w:val="22"/>
        </w:rPr>
        <w:t>tulkojumi</w:t>
      </w:r>
      <w:proofErr w:type="spellEnd"/>
      <w:r w:rsidRPr="0094511D">
        <w:rPr>
          <w:sz w:val="22"/>
          <w:szCs w:val="22"/>
        </w:rPr>
        <w:t xml:space="preserve"> </w:t>
      </w:r>
      <w:proofErr w:type="spellStart"/>
      <w:r w:rsidRPr="0094511D">
        <w:rPr>
          <w:sz w:val="22"/>
          <w:szCs w:val="22"/>
        </w:rPr>
        <w:t>valsts</w:t>
      </w:r>
      <w:proofErr w:type="spellEnd"/>
      <w:r w:rsidRPr="0094511D">
        <w:rPr>
          <w:sz w:val="22"/>
          <w:szCs w:val="22"/>
        </w:rPr>
        <w:t xml:space="preserve"> </w:t>
      </w:r>
      <w:proofErr w:type="spellStart"/>
      <w:r w:rsidRPr="0094511D">
        <w:rPr>
          <w:sz w:val="22"/>
          <w:szCs w:val="22"/>
        </w:rPr>
        <w:t>valodā</w:t>
      </w:r>
      <w:proofErr w:type="spellEnd"/>
      <w:r w:rsidRPr="0094511D">
        <w:rPr>
          <w:sz w:val="22"/>
          <w:szCs w:val="22"/>
        </w:rPr>
        <w:t>”.</w:t>
      </w:r>
    </w:p>
    <w:p w14:paraId="430745C1" w14:textId="77777777" w:rsidR="0094511D" w:rsidRPr="0094511D" w:rsidRDefault="0094511D" w:rsidP="0093237F">
      <w:pPr>
        <w:numPr>
          <w:ilvl w:val="2"/>
          <w:numId w:val="7"/>
        </w:numPr>
        <w:suppressAutoHyphens w:val="0"/>
        <w:ind w:left="709" w:hanging="709"/>
        <w:jc w:val="both"/>
        <w:rPr>
          <w:b/>
          <w:sz w:val="22"/>
          <w:szCs w:val="22"/>
        </w:rPr>
      </w:pPr>
      <w:proofErr w:type="spellStart"/>
      <w:r w:rsidRPr="0094511D">
        <w:rPr>
          <w:bCs/>
          <w:sz w:val="22"/>
          <w:szCs w:val="22"/>
        </w:rPr>
        <w:t>Piedāvājuma</w:t>
      </w:r>
      <w:proofErr w:type="spellEnd"/>
      <w:r w:rsidRPr="0094511D">
        <w:rPr>
          <w:bCs/>
          <w:sz w:val="22"/>
          <w:szCs w:val="22"/>
        </w:rPr>
        <w:t xml:space="preserve"> </w:t>
      </w:r>
      <w:proofErr w:type="spellStart"/>
      <w:r w:rsidRPr="0094511D">
        <w:rPr>
          <w:bCs/>
          <w:sz w:val="22"/>
          <w:szCs w:val="22"/>
        </w:rPr>
        <w:t>dokumentiem</w:t>
      </w:r>
      <w:proofErr w:type="spellEnd"/>
      <w:r w:rsidRPr="0094511D">
        <w:rPr>
          <w:bCs/>
          <w:sz w:val="22"/>
          <w:szCs w:val="22"/>
        </w:rPr>
        <w:t xml:space="preserve"> un to </w:t>
      </w:r>
      <w:proofErr w:type="spellStart"/>
      <w:r w:rsidRPr="0094511D">
        <w:rPr>
          <w:bCs/>
          <w:sz w:val="22"/>
          <w:szCs w:val="22"/>
        </w:rPr>
        <w:t>noformējumam</w:t>
      </w:r>
      <w:proofErr w:type="spellEnd"/>
      <w:r w:rsidRPr="0094511D">
        <w:rPr>
          <w:bCs/>
          <w:sz w:val="22"/>
          <w:szCs w:val="22"/>
        </w:rPr>
        <w:t xml:space="preserve"> </w:t>
      </w:r>
      <w:proofErr w:type="spellStart"/>
      <w:r w:rsidRPr="0094511D">
        <w:rPr>
          <w:bCs/>
          <w:sz w:val="22"/>
          <w:szCs w:val="22"/>
        </w:rPr>
        <w:t>jāatbilst</w:t>
      </w:r>
      <w:proofErr w:type="spellEnd"/>
      <w:r w:rsidRPr="0094511D">
        <w:rPr>
          <w:bCs/>
          <w:sz w:val="22"/>
          <w:szCs w:val="22"/>
        </w:rPr>
        <w:t xml:space="preserve"> </w:t>
      </w:r>
      <w:proofErr w:type="spellStart"/>
      <w:r w:rsidRPr="0094511D">
        <w:rPr>
          <w:bCs/>
          <w:sz w:val="22"/>
          <w:szCs w:val="22"/>
        </w:rPr>
        <w:t>Dokumentu</w:t>
      </w:r>
      <w:proofErr w:type="spellEnd"/>
      <w:r w:rsidRPr="0094511D">
        <w:rPr>
          <w:bCs/>
          <w:sz w:val="22"/>
          <w:szCs w:val="22"/>
        </w:rPr>
        <w:t xml:space="preserve"> </w:t>
      </w:r>
      <w:proofErr w:type="spellStart"/>
      <w:r w:rsidRPr="0094511D">
        <w:rPr>
          <w:bCs/>
          <w:sz w:val="22"/>
          <w:szCs w:val="22"/>
        </w:rPr>
        <w:t>juridiskā</w:t>
      </w:r>
      <w:proofErr w:type="spellEnd"/>
      <w:r w:rsidRPr="0094511D">
        <w:rPr>
          <w:bCs/>
          <w:sz w:val="22"/>
          <w:szCs w:val="22"/>
        </w:rPr>
        <w:t xml:space="preserve"> </w:t>
      </w:r>
      <w:proofErr w:type="spellStart"/>
      <w:r w:rsidRPr="0094511D">
        <w:rPr>
          <w:bCs/>
          <w:sz w:val="22"/>
          <w:szCs w:val="22"/>
        </w:rPr>
        <w:t>spēka</w:t>
      </w:r>
      <w:proofErr w:type="spellEnd"/>
      <w:r w:rsidRPr="0094511D">
        <w:rPr>
          <w:bCs/>
          <w:sz w:val="22"/>
          <w:szCs w:val="22"/>
        </w:rPr>
        <w:t xml:space="preserve"> </w:t>
      </w:r>
      <w:proofErr w:type="spellStart"/>
      <w:r w:rsidRPr="0094511D">
        <w:rPr>
          <w:bCs/>
          <w:sz w:val="22"/>
          <w:szCs w:val="22"/>
        </w:rPr>
        <w:t>likumam</w:t>
      </w:r>
      <w:proofErr w:type="spellEnd"/>
      <w:r w:rsidRPr="0094511D">
        <w:rPr>
          <w:bCs/>
          <w:sz w:val="22"/>
          <w:szCs w:val="22"/>
        </w:rPr>
        <w:t xml:space="preserve"> un </w:t>
      </w:r>
      <w:proofErr w:type="spellStart"/>
      <w:r w:rsidRPr="0094511D">
        <w:rPr>
          <w:bCs/>
          <w:sz w:val="22"/>
          <w:szCs w:val="22"/>
        </w:rPr>
        <w:t>Elektronisko</w:t>
      </w:r>
      <w:proofErr w:type="spellEnd"/>
      <w:r w:rsidRPr="0094511D">
        <w:rPr>
          <w:bCs/>
          <w:sz w:val="22"/>
          <w:szCs w:val="22"/>
        </w:rPr>
        <w:t xml:space="preserve"> </w:t>
      </w:r>
      <w:proofErr w:type="spellStart"/>
      <w:r w:rsidRPr="0094511D">
        <w:rPr>
          <w:bCs/>
          <w:sz w:val="22"/>
          <w:szCs w:val="22"/>
        </w:rPr>
        <w:t>dokumentu</w:t>
      </w:r>
      <w:proofErr w:type="spellEnd"/>
      <w:r w:rsidRPr="0094511D">
        <w:rPr>
          <w:bCs/>
          <w:sz w:val="22"/>
          <w:szCs w:val="22"/>
        </w:rPr>
        <w:t xml:space="preserve"> </w:t>
      </w:r>
      <w:proofErr w:type="spellStart"/>
      <w:r w:rsidRPr="0094511D">
        <w:rPr>
          <w:bCs/>
          <w:sz w:val="22"/>
          <w:szCs w:val="22"/>
        </w:rPr>
        <w:t>likumam</w:t>
      </w:r>
      <w:proofErr w:type="spellEnd"/>
      <w:r w:rsidRPr="0094511D">
        <w:rPr>
          <w:bCs/>
          <w:sz w:val="22"/>
          <w:szCs w:val="22"/>
        </w:rPr>
        <w:t xml:space="preserve">. </w:t>
      </w:r>
      <w:proofErr w:type="spellStart"/>
      <w:r w:rsidRPr="0094511D">
        <w:rPr>
          <w:sz w:val="22"/>
          <w:szCs w:val="22"/>
        </w:rPr>
        <w:t>Piedāvājuma</w:t>
      </w:r>
      <w:proofErr w:type="spellEnd"/>
      <w:r w:rsidRPr="0094511D">
        <w:rPr>
          <w:sz w:val="22"/>
          <w:szCs w:val="22"/>
        </w:rPr>
        <w:t xml:space="preserve"> </w:t>
      </w:r>
      <w:proofErr w:type="spellStart"/>
      <w:r w:rsidRPr="0094511D">
        <w:rPr>
          <w:sz w:val="22"/>
          <w:szCs w:val="22"/>
        </w:rPr>
        <w:t>dokumentiem</w:t>
      </w:r>
      <w:proofErr w:type="spellEnd"/>
      <w:r w:rsidRPr="0094511D">
        <w:rPr>
          <w:sz w:val="22"/>
          <w:szCs w:val="22"/>
        </w:rPr>
        <w:t xml:space="preserve"> </w:t>
      </w:r>
      <w:proofErr w:type="spellStart"/>
      <w:r w:rsidRPr="0094511D">
        <w:rPr>
          <w:sz w:val="22"/>
          <w:szCs w:val="22"/>
        </w:rPr>
        <w:t>jābūt</w:t>
      </w:r>
      <w:proofErr w:type="spellEnd"/>
      <w:r w:rsidRPr="0094511D">
        <w:rPr>
          <w:sz w:val="22"/>
          <w:szCs w:val="22"/>
        </w:rPr>
        <w:t xml:space="preserve"> </w:t>
      </w:r>
      <w:proofErr w:type="spellStart"/>
      <w:r w:rsidRPr="0094511D">
        <w:rPr>
          <w:sz w:val="22"/>
          <w:szCs w:val="22"/>
        </w:rPr>
        <w:t>skaidri</w:t>
      </w:r>
      <w:proofErr w:type="spellEnd"/>
      <w:r w:rsidRPr="0094511D">
        <w:rPr>
          <w:sz w:val="22"/>
          <w:szCs w:val="22"/>
        </w:rPr>
        <w:t xml:space="preserve"> </w:t>
      </w:r>
      <w:proofErr w:type="spellStart"/>
      <w:r w:rsidRPr="0094511D">
        <w:rPr>
          <w:sz w:val="22"/>
          <w:szCs w:val="22"/>
        </w:rPr>
        <w:t>salasāmiem</w:t>
      </w:r>
      <w:proofErr w:type="spellEnd"/>
      <w:r w:rsidRPr="0094511D">
        <w:rPr>
          <w:sz w:val="22"/>
          <w:szCs w:val="22"/>
        </w:rPr>
        <w:t xml:space="preserve">, bez </w:t>
      </w:r>
      <w:proofErr w:type="spellStart"/>
      <w:r w:rsidRPr="0094511D">
        <w:rPr>
          <w:sz w:val="22"/>
          <w:szCs w:val="22"/>
        </w:rPr>
        <w:t>labojumiem</w:t>
      </w:r>
      <w:proofErr w:type="spellEnd"/>
      <w:r w:rsidRPr="0094511D">
        <w:rPr>
          <w:sz w:val="22"/>
          <w:szCs w:val="22"/>
        </w:rPr>
        <w:t xml:space="preserve">, </w:t>
      </w:r>
      <w:proofErr w:type="spellStart"/>
      <w:r w:rsidRPr="0094511D">
        <w:rPr>
          <w:sz w:val="22"/>
          <w:szCs w:val="22"/>
        </w:rPr>
        <w:t>iestarpinājumiem</w:t>
      </w:r>
      <w:proofErr w:type="spellEnd"/>
      <w:r w:rsidRPr="0094511D">
        <w:rPr>
          <w:sz w:val="22"/>
          <w:szCs w:val="22"/>
        </w:rPr>
        <w:t xml:space="preserve">, </w:t>
      </w:r>
      <w:proofErr w:type="spellStart"/>
      <w:r w:rsidRPr="0094511D">
        <w:rPr>
          <w:sz w:val="22"/>
          <w:szCs w:val="22"/>
        </w:rPr>
        <w:t>izdzēsumiem</w:t>
      </w:r>
      <w:proofErr w:type="spellEnd"/>
      <w:r w:rsidRPr="0094511D">
        <w:rPr>
          <w:sz w:val="22"/>
          <w:szCs w:val="22"/>
        </w:rPr>
        <w:t xml:space="preserve"> </w:t>
      </w:r>
      <w:proofErr w:type="spellStart"/>
      <w:r w:rsidRPr="0094511D">
        <w:rPr>
          <w:sz w:val="22"/>
          <w:szCs w:val="22"/>
        </w:rPr>
        <w:t>vai</w:t>
      </w:r>
      <w:proofErr w:type="spellEnd"/>
      <w:r w:rsidRPr="0094511D">
        <w:rPr>
          <w:sz w:val="22"/>
          <w:szCs w:val="22"/>
        </w:rPr>
        <w:t xml:space="preserve"> </w:t>
      </w:r>
      <w:proofErr w:type="spellStart"/>
      <w:r w:rsidRPr="0094511D">
        <w:rPr>
          <w:sz w:val="22"/>
          <w:szCs w:val="22"/>
        </w:rPr>
        <w:t>matemātiskām</w:t>
      </w:r>
      <w:proofErr w:type="spellEnd"/>
      <w:r w:rsidRPr="0094511D">
        <w:rPr>
          <w:sz w:val="22"/>
          <w:szCs w:val="22"/>
        </w:rPr>
        <w:t xml:space="preserve"> </w:t>
      </w:r>
      <w:proofErr w:type="spellStart"/>
      <w:r w:rsidRPr="0094511D">
        <w:rPr>
          <w:sz w:val="22"/>
          <w:szCs w:val="22"/>
        </w:rPr>
        <w:t>kļūdām</w:t>
      </w:r>
      <w:proofErr w:type="spellEnd"/>
      <w:r w:rsidRPr="0094511D">
        <w:rPr>
          <w:sz w:val="22"/>
          <w:szCs w:val="22"/>
        </w:rPr>
        <w:t>.</w:t>
      </w:r>
    </w:p>
    <w:p w14:paraId="090BCD11" w14:textId="77777777" w:rsidR="0094511D" w:rsidRPr="0094511D" w:rsidRDefault="0094511D" w:rsidP="0093237F">
      <w:pPr>
        <w:numPr>
          <w:ilvl w:val="2"/>
          <w:numId w:val="7"/>
        </w:numPr>
        <w:suppressAutoHyphens w:val="0"/>
        <w:ind w:left="709" w:hanging="709"/>
        <w:jc w:val="both"/>
        <w:rPr>
          <w:b/>
          <w:sz w:val="22"/>
          <w:szCs w:val="22"/>
        </w:rPr>
      </w:pPr>
      <w:proofErr w:type="spellStart"/>
      <w:r w:rsidRPr="0094511D">
        <w:rPr>
          <w:sz w:val="22"/>
          <w:szCs w:val="22"/>
        </w:rPr>
        <w:t>Komisija</w:t>
      </w:r>
      <w:proofErr w:type="spellEnd"/>
      <w:r w:rsidRPr="0094511D">
        <w:rPr>
          <w:sz w:val="22"/>
          <w:szCs w:val="22"/>
        </w:rPr>
        <w:t xml:space="preserve">, ja tai </w:t>
      </w:r>
      <w:proofErr w:type="spellStart"/>
      <w:r w:rsidRPr="0094511D">
        <w:rPr>
          <w:sz w:val="22"/>
          <w:szCs w:val="22"/>
        </w:rPr>
        <w:t>rodas</w:t>
      </w:r>
      <w:proofErr w:type="spellEnd"/>
      <w:r w:rsidRPr="0094511D">
        <w:rPr>
          <w:sz w:val="22"/>
          <w:szCs w:val="22"/>
        </w:rPr>
        <w:t xml:space="preserve"> </w:t>
      </w:r>
      <w:proofErr w:type="spellStart"/>
      <w:r w:rsidRPr="0094511D">
        <w:rPr>
          <w:sz w:val="22"/>
          <w:szCs w:val="22"/>
        </w:rPr>
        <w:t>šaubas</w:t>
      </w:r>
      <w:proofErr w:type="spellEnd"/>
      <w:r w:rsidRPr="0094511D">
        <w:rPr>
          <w:sz w:val="22"/>
          <w:szCs w:val="22"/>
        </w:rPr>
        <w:t xml:space="preserve"> par </w:t>
      </w:r>
      <w:proofErr w:type="spellStart"/>
      <w:r w:rsidRPr="0094511D">
        <w:rPr>
          <w:sz w:val="22"/>
          <w:szCs w:val="22"/>
        </w:rPr>
        <w:t>iesniegto</w:t>
      </w:r>
      <w:proofErr w:type="spellEnd"/>
      <w:r w:rsidRPr="0094511D">
        <w:rPr>
          <w:sz w:val="22"/>
          <w:szCs w:val="22"/>
        </w:rPr>
        <w:t xml:space="preserve"> </w:t>
      </w:r>
      <w:proofErr w:type="spellStart"/>
      <w:r w:rsidRPr="0094511D">
        <w:rPr>
          <w:sz w:val="22"/>
          <w:szCs w:val="22"/>
        </w:rPr>
        <w:t>dokumentu</w:t>
      </w:r>
      <w:proofErr w:type="spellEnd"/>
      <w:r w:rsidRPr="0094511D">
        <w:rPr>
          <w:sz w:val="22"/>
          <w:szCs w:val="22"/>
        </w:rPr>
        <w:t xml:space="preserve"> </w:t>
      </w:r>
      <w:proofErr w:type="spellStart"/>
      <w:r w:rsidRPr="0094511D">
        <w:rPr>
          <w:sz w:val="22"/>
          <w:szCs w:val="22"/>
        </w:rPr>
        <w:t>kopiju</w:t>
      </w:r>
      <w:proofErr w:type="spellEnd"/>
      <w:r w:rsidRPr="0094511D">
        <w:rPr>
          <w:sz w:val="22"/>
          <w:szCs w:val="22"/>
        </w:rPr>
        <w:t xml:space="preserve"> </w:t>
      </w:r>
      <w:proofErr w:type="spellStart"/>
      <w:r w:rsidRPr="0094511D">
        <w:rPr>
          <w:sz w:val="22"/>
          <w:szCs w:val="22"/>
        </w:rPr>
        <w:t>autentiskumu</w:t>
      </w:r>
      <w:proofErr w:type="spellEnd"/>
      <w:r w:rsidRPr="0094511D">
        <w:rPr>
          <w:sz w:val="22"/>
          <w:szCs w:val="22"/>
        </w:rPr>
        <w:t xml:space="preserve">, PIL 41. </w:t>
      </w:r>
      <w:proofErr w:type="spellStart"/>
      <w:r w:rsidRPr="0094511D">
        <w:rPr>
          <w:sz w:val="22"/>
          <w:szCs w:val="22"/>
        </w:rPr>
        <w:t>panta</w:t>
      </w:r>
      <w:proofErr w:type="spellEnd"/>
      <w:r w:rsidRPr="0094511D">
        <w:rPr>
          <w:sz w:val="22"/>
          <w:szCs w:val="22"/>
        </w:rPr>
        <w:t xml:space="preserve"> </w:t>
      </w:r>
      <w:proofErr w:type="spellStart"/>
      <w:r w:rsidRPr="0094511D">
        <w:rPr>
          <w:sz w:val="22"/>
          <w:szCs w:val="22"/>
        </w:rPr>
        <w:t>piektās</w:t>
      </w:r>
      <w:proofErr w:type="spellEnd"/>
      <w:r w:rsidRPr="0094511D">
        <w:rPr>
          <w:sz w:val="22"/>
          <w:szCs w:val="22"/>
        </w:rPr>
        <w:t xml:space="preserve"> </w:t>
      </w:r>
      <w:proofErr w:type="spellStart"/>
      <w:r w:rsidRPr="0094511D">
        <w:rPr>
          <w:sz w:val="22"/>
          <w:szCs w:val="22"/>
        </w:rPr>
        <w:t>daļas</w:t>
      </w:r>
      <w:proofErr w:type="spellEnd"/>
      <w:r w:rsidRPr="0094511D">
        <w:rPr>
          <w:sz w:val="22"/>
          <w:szCs w:val="22"/>
        </w:rPr>
        <w:t xml:space="preserve"> </w:t>
      </w:r>
      <w:proofErr w:type="spellStart"/>
      <w:r w:rsidRPr="0094511D">
        <w:rPr>
          <w:sz w:val="22"/>
          <w:szCs w:val="22"/>
        </w:rPr>
        <w:t>kārtībā</w:t>
      </w:r>
      <w:proofErr w:type="spellEnd"/>
      <w:r w:rsidRPr="0094511D">
        <w:rPr>
          <w:sz w:val="22"/>
          <w:szCs w:val="22"/>
        </w:rPr>
        <w:t xml:space="preserve"> var </w:t>
      </w:r>
      <w:proofErr w:type="spellStart"/>
      <w:r w:rsidRPr="0094511D">
        <w:rPr>
          <w:sz w:val="22"/>
          <w:szCs w:val="22"/>
        </w:rPr>
        <w:t>pieprasīt</w:t>
      </w:r>
      <w:proofErr w:type="spellEnd"/>
      <w:r w:rsidRPr="0094511D">
        <w:rPr>
          <w:sz w:val="22"/>
          <w:szCs w:val="22"/>
        </w:rPr>
        <w:t xml:space="preserve">, lai pretendents </w:t>
      </w:r>
      <w:proofErr w:type="spellStart"/>
      <w:r w:rsidRPr="0094511D">
        <w:rPr>
          <w:sz w:val="22"/>
          <w:szCs w:val="22"/>
        </w:rPr>
        <w:t>uzrāda</w:t>
      </w:r>
      <w:proofErr w:type="spellEnd"/>
      <w:r w:rsidRPr="0094511D">
        <w:rPr>
          <w:sz w:val="22"/>
          <w:szCs w:val="22"/>
        </w:rPr>
        <w:t xml:space="preserve"> </w:t>
      </w:r>
      <w:proofErr w:type="spellStart"/>
      <w:r w:rsidRPr="0094511D">
        <w:rPr>
          <w:sz w:val="22"/>
          <w:szCs w:val="22"/>
        </w:rPr>
        <w:t>dokumenta</w:t>
      </w:r>
      <w:proofErr w:type="spellEnd"/>
      <w:r w:rsidRPr="0094511D">
        <w:rPr>
          <w:sz w:val="22"/>
          <w:szCs w:val="22"/>
        </w:rPr>
        <w:t xml:space="preserve"> </w:t>
      </w:r>
      <w:proofErr w:type="spellStart"/>
      <w:r w:rsidRPr="0094511D">
        <w:rPr>
          <w:sz w:val="22"/>
          <w:szCs w:val="22"/>
        </w:rPr>
        <w:t>oriģinālu</w:t>
      </w:r>
      <w:proofErr w:type="spellEnd"/>
      <w:r w:rsidRPr="0094511D">
        <w:rPr>
          <w:sz w:val="22"/>
          <w:szCs w:val="22"/>
        </w:rPr>
        <w:t xml:space="preserve"> </w:t>
      </w:r>
      <w:proofErr w:type="spellStart"/>
      <w:r w:rsidRPr="0094511D">
        <w:rPr>
          <w:sz w:val="22"/>
          <w:szCs w:val="22"/>
        </w:rPr>
        <w:t>vai</w:t>
      </w:r>
      <w:proofErr w:type="spellEnd"/>
      <w:r w:rsidRPr="0094511D">
        <w:rPr>
          <w:sz w:val="22"/>
          <w:szCs w:val="22"/>
        </w:rPr>
        <w:t xml:space="preserve"> </w:t>
      </w:r>
      <w:proofErr w:type="spellStart"/>
      <w:r w:rsidRPr="0094511D">
        <w:rPr>
          <w:sz w:val="22"/>
          <w:szCs w:val="22"/>
        </w:rPr>
        <w:t>iesniedz</w:t>
      </w:r>
      <w:proofErr w:type="spellEnd"/>
      <w:r w:rsidRPr="0094511D">
        <w:rPr>
          <w:sz w:val="22"/>
          <w:szCs w:val="22"/>
        </w:rPr>
        <w:t xml:space="preserve"> </w:t>
      </w:r>
      <w:proofErr w:type="spellStart"/>
      <w:r w:rsidRPr="0094511D">
        <w:rPr>
          <w:sz w:val="22"/>
          <w:szCs w:val="22"/>
        </w:rPr>
        <w:t>apliecinātu</w:t>
      </w:r>
      <w:proofErr w:type="spellEnd"/>
      <w:r w:rsidRPr="0094511D">
        <w:rPr>
          <w:sz w:val="22"/>
          <w:szCs w:val="22"/>
        </w:rPr>
        <w:t xml:space="preserve"> </w:t>
      </w:r>
      <w:proofErr w:type="spellStart"/>
      <w:r w:rsidRPr="0094511D">
        <w:rPr>
          <w:sz w:val="22"/>
          <w:szCs w:val="22"/>
        </w:rPr>
        <w:t>dokumenta</w:t>
      </w:r>
      <w:proofErr w:type="spellEnd"/>
      <w:r w:rsidRPr="0094511D">
        <w:rPr>
          <w:sz w:val="22"/>
          <w:szCs w:val="22"/>
        </w:rPr>
        <w:t xml:space="preserve"> </w:t>
      </w:r>
      <w:proofErr w:type="spellStart"/>
      <w:r w:rsidRPr="0094511D">
        <w:rPr>
          <w:sz w:val="22"/>
          <w:szCs w:val="22"/>
        </w:rPr>
        <w:t>kopiju</w:t>
      </w:r>
      <w:proofErr w:type="spellEnd"/>
      <w:r w:rsidRPr="0094511D">
        <w:rPr>
          <w:sz w:val="22"/>
          <w:szCs w:val="22"/>
        </w:rPr>
        <w:t>.</w:t>
      </w:r>
    </w:p>
    <w:p w14:paraId="24C6B163" w14:textId="77777777" w:rsidR="0094511D" w:rsidRPr="0094511D" w:rsidRDefault="0094511D" w:rsidP="0093237F">
      <w:pPr>
        <w:numPr>
          <w:ilvl w:val="2"/>
          <w:numId w:val="7"/>
        </w:numPr>
        <w:suppressAutoHyphens w:val="0"/>
        <w:ind w:left="709" w:hanging="709"/>
        <w:jc w:val="both"/>
        <w:rPr>
          <w:b/>
          <w:sz w:val="22"/>
          <w:szCs w:val="22"/>
        </w:rPr>
      </w:pPr>
      <w:r w:rsidRPr="0094511D">
        <w:rPr>
          <w:sz w:val="22"/>
          <w:szCs w:val="22"/>
        </w:rPr>
        <w:t xml:space="preserve">Ja </w:t>
      </w:r>
      <w:proofErr w:type="spellStart"/>
      <w:r w:rsidRPr="0094511D">
        <w:rPr>
          <w:sz w:val="22"/>
          <w:szCs w:val="22"/>
        </w:rPr>
        <w:t>pretendenta</w:t>
      </w:r>
      <w:proofErr w:type="spellEnd"/>
      <w:r w:rsidRPr="0094511D">
        <w:rPr>
          <w:sz w:val="22"/>
          <w:szCs w:val="22"/>
        </w:rPr>
        <w:t xml:space="preserve"> </w:t>
      </w:r>
      <w:proofErr w:type="spellStart"/>
      <w:r w:rsidRPr="0094511D">
        <w:rPr>
          <w:sz w:val="22"/>
          <w:szCs w:val="22"/>
        </w:rPr>
        <w:t>ieskatā</w:t>
      </w:r>
      <w:proofErr w:type="spellEnd"/>
      <w:r w:rsidRPr="0094511D">
        <w:rPr>
          <w:sz w:val="22"/>
          <w:szCs w:val="22"/>
        </w:rPr>
        <w:t xml:space="preserve"> </w:t>
      </w:r>
      <w:proofErr w:type="spellStart"/>
      <w:r w:rsidRPr="0094511D">
        <w:rPr>
          <w:sz w:val="22"/>
          <w:szCs w:val="22"/>
        </w:rPr>
        <w:t>kāda</w:t>
      </w:r>
      <w:proofErr w:type="spellEnd"/>
      <w:r w:rsidRPr="0094511D">
        <w:rPr>
          <w:sz w:val="22"/>
          <w:szCs w:val="22"/>
        </w:rPr>
        <w:t xml:space="preserve"> no </w:t>
      </w:r>
      <w:proofErr w:type="spellStart"/>
      <w:r w:rsidRPr="0094511D">
        <w:rPr>
          <w:sz w:val="22"/>
          <w:szCs w:val="22"/>
        </w:rPr>
        <w:t>piedāvājuma</w:t>
      </w:r>
      <w:proofErr w:type="spellEnd"/>
      <w:r w:rsidRPr="0094511D">
        <w:rPr>
          <w:sz w:val="22"/>
          <w:szCs w:val="22"/>
        </w:rPr>
        <w:t xml:space="preserve"> </w:t>
      </w:r>
      <w:proofErr w:type="spellStart"/>
      <w:r w:rsidRPr="0094511D">
        <w:rPr>
          <w:sz w:val="22"/>
          <w:szCs w:val="22"/>
        </w:rPr>
        <w:t>sastāvdaļām</w:t>
      </w:r>
      <w:proofErr w:type="spellEnd"/>
      <w:r w:rsidRPr="0094511D">
        <w:rPr>
          <w:sz w:val="22"/>
          <w:szCs w:val="22"/>
        </w:rPr>
        <w:t xml:space="preserve"> </w:t>
      </w:r>
      <w:proofErr w:type="spellStart"/>
      <w:r w:rsidRPr="0094511D">
        <w:rPr>
          <w:sz w:val="22"/>
          <w:szCs w:val="22"/>
        </w:rPr>
        <w:t>ir</w:t>
      </w:r>
      <w:proofErr w:type="spellEnd"/>
      <w:r w:rsidRPr="0094511D">
        <w:rPr>
          <w:sz w:val="22"/>
          <w:szCs w:val="22"/>
        </w:rPr>
        <w:t xml:space="preserve"> </w:t>
      </w:r>
      <w:proofErr w:type="spellStart"/>
      <w:r w:rsidRPr="0094511D">
        <w:rPr>
          <w:sz w:val="22"/>
          <w:szCs w:val="22"/>
        </w:rPr>
        <w:t>uzskatāma</w:t>
      </w:r>
      <w:proofErr w:type="spellEnd"/>
      <w:r w:rsidRPr="0094511D">
        <w:rPr>
          <w:sz w:val="22"/>
          <w:szCs w:val="22"/>
        </w:rPr>
        <w:t xml:space="preserve"> par </w:t>
      </w:r>
      <w:proofErr w:type="spellStart"/>
      <w:r w:rsidRPr="0094511D">
        <w:rPr>
          <w:sz w:val="22"/>
          <w:szCs w:val="22"/>
        </w:rPr>
        <w:t>komercnoslēpumu</w:t>
      </w:r>
      <w:proofErr w:type="spellEnd"/>
      <w:r w:rsidRPr="0094511D">
        <w:rPr>
          <w:sz w:val="22"/>
          <w:szCs w:val="22"/>
        </w:rPr>
        <w:t xml:space="preserve">, pretendents to </w:t>
      </w:r>
      <w:proofErr w:type="spellStart"/>
      <w:r w:rsidRPr="0094511D">
        <w:rPr>
          <w:sz w:val="22"/>
          <w:szCs w:val="22"/>
        </w:rPr>
        <w:t>norāda</w:t>
      </w:r>
      <w:proofErr w:type="spellEnd"/>
      <w:r w:rsidRPr="0094511D">
        <w:rPr>
          <w:sz w:val="22"/>
          <w:szCs w:val="22"/>
        </w:rPr>
        <w:t xml:space="preserve"> </w:t>
      </w:r>
      <w:proofErr w:type="spellStart"/>
      <w:r w:rsidRPr="0094511D">
        <w:rPr>
          <w:sz w:val="22"/>
          <w:szCs w:val="22"/>
        </w:rPr>
        <w:t>savā</w:t>
      </w:r>
      <w:proofErr w:type="spellEnd"/>
      <w:r w:rsidRPr="0094511D">
        <w:rPr>
          <w:sz w:val="22"/>
          <w:szCs w:val="22"/>
        </w:rPr>
        <w:t xml:space="preserve"> </w:t>
      </w:r>
      <w:proofErr w:type="spellStart"/>
      <w:r w:rsidRPr="0094511D">
        <w:rPr>
          <w:sz w:val="22"/>
          <w:szCs w:val="22"/>
        </w:rPr>
        <w:t>piedāvājumā</w:t>
      </w:r>
      <w:proofErr w:type="spellEnd"/>
      <w:r w:rsidRPr="0094511D">
        <w:rPr>
          <w:sz w:val="22"/>
          <w:szCs w:val="22"/>
        </w:rPr>
        <w:t xml:space="preserve">. Par </w:t>
      </w:r>
      <w:proofErr w:type="spellStart"/>
      <w:r w:rsidRPr="0094511D">
        <w:rPr>
          <w:sz w:val="22"/>
          <w:szCs w:val="22"/>
        </w:rPr>
        <w:t>komercnoslēpumu</w:t>
      </w:r>
      <w:proofErr w:type="spellEnd"/>
      <w:r w:rsidRPr="0094511D">
        <w:rPr>
          <w:sz w:val="22"/>
          <w:szCs w:val="22"/>
        </w:rPr>
        <w:t xml:space="preserve"> </w:t>
      </w:r>
      <w:proofErr w:type="spellStart"/>
      <w:r w:rsidRPr="0094511D">
        <w:rPr>
          <w:sz w:val="22"/>
          <w:szCs w:val="22"/>
        </w:rPr>
        <w:t>nevar</w:t>
      </w:r>
      <w:proofErr w:type="spellEnd"/>
      <w:r w:rsidRPr="0094511D">
        <w:rPr>
          <w:sz w:val="22"/>
          <w:szCs w:val="22"/>
        </w:rPr>
        <w:t xml:space="preserve"> </w:t>
      </w:r>
      <w:proofErr w:type="spellStart"/>
      <w:r w:rsidRPr="0094511D">
        <w:rPr>
          <w:sz w:val="22"/>
          <w:szCs w:val="22"/>
        </w:rPr>
        <w:t>tikt</w:t>
      </w:r>
      <w:proofErr w:type="spellEnd"/>
      <w:r w:rsidRPr="0094511D">
        <w:rPr>
          <w:sz w:val="22"/>
          <w:szCs w:val="22"/>
        </w:rPr>
        <w:t xml:space="preserve"> </w:t>
      </w:r>
      <w:proofErr w:type="spellStart"/>
      <w:r w:rsidRPr="0094511D">
        <w:rPr>
          <w:sz w:val="22"/>
          <w:szCs w:val="22"/>
        </w:rPr>
        <w:t>atzīta</w:t>
      </w:r>
      <w:proofErr w:type="spellEnd"/>
      <w:r w:rsidRPr="0094511D">
        <w:rPr>
          <w:sz w:val="22"/>
          <w:szCs w:val="22"/>
        </w:rPr>
        <w:t xml:space="preserve"> </w:t>
      </w:r>
      <w:proofErr w:type="spellStart"/>
      <w:r w:rsidRPr="0094511D">
        <w:rPr>
          <w:sz w:val="22"/>
          <w:szCs w:val="22"/>
        </w:rPr>
        <w:t>informācija</w:t>
      </w:r>
      <w:proofErr w:type="spellEnd"/>
      <w:r w:rsidRPr="0094511D">
        <w:rPr>
          <w:sz w:val="22"/>
          <w:szCs w:val="22"/>
        </w:rPr>
        <w:t xml:space="preserve">, kas </w:t>
      </w:r>
      <w:proofErr w:type="spellStart"/>
      <w:r w:rsidRPr="0094511D">
        <w:rPr>
          <w:sz w:val="22"/>
          <w:szCs w:val="22"/>
        </w:rPr>
        <w:t>saskaņā</w:t>
      </w:r>
      <w:proofErr w:type="spellEnd"/>
      <w:r w:rsidRPr="0094511D">
        <w:rPr>
          <w:sz w:val="22"/>
          <w:szCs w:val="22"/>
        </w:rPr>
        <w:t xml:space="preserve"> </w:t>
      </w:r>
      <w:proofErr w:type="spellStart"/>
      <w:r w:rsidRPr="0094511D">
        <w:rPr>
          <w:sz w:val="22"/>
          <w:szCs w:val="22"/>
        </w:rPr>
        <w:t>ar</w:t>
      </w:r>
      <w:proofErr w:type="spellEnd"/>
      <w:r w:rsidRPr="0094511D">
        <w:rPr>
          <w:sz w:val="22"/>
          <w:szCs w:val="22"/>
        </w:rPr>
        <w:t xml:space="preserve"> </w:t>
      </w:r>
      <w:proofErr w:type="spellStart"/>
      <w:r w:rsidRPr="0094511D">
        <w:rPr>
          <w:sz w:val="22"/>
          <w:szCs w:val="22"/>
        </w:rPr>
        <w:t>normatīvajiem</w:t>
      </w:r>
      <w:proofErr w:type="spellEnd"/>
      <w:r w:rsidRPr="0094511D">
        <w:rPr>
          <w:sz w:val="22"/>
          <w:szCs w:val="22"/>
        </w:rPr>
        <w:t xml:space="preserve"> </w:t>
      </w:r>
      <w:proofErr w:type="spellStart"/>
      <w:r w:rsidRPr="0094511D">
        <w:rPr>
          <w:sz w:val="22"/>
          <w:szCs w:val="22"/>
        </w:rPr>
        <w:t>aktiem</w:t>
      </w:r>
      <w:proofErr w:type="spellEnd"/>
      <w:r w:rsidRPr="0094511D">
        <w:rPr>
          <w:sz w:val="22"/>
          <w:szCs w:val="22"/>
        </w:rPr>
        <w:t xml:space="preserve"> </w:t>
      </w:r>
      <w:proofErr w:type="spellStart"/>
      <w:r w:rsidRPr="0094511D">
        <w:rPr>
          <w:sz w:val="22"/>
          <w:szCs w:val="22"/>
        </w:rPr>
        <w:t>ir</w:t>
      </w:r>
      <w:proofErr w:type="spellEnd"/>
      <w:r w:rsidRPr="0094511D">
        <w:rPr>
          <w:sz w:val="22"/>
          <w:szCs w:val="22"/>
        </w:rPr>
        <w:t xml:space="preserve"> </w:t>
      </w:r>
      <w:proofErr w:type="spellStart"/>
      <w:r w:rsidRPr="0094511D">
        <w:rPr>
          <w:sz w:val="22"/>
          <w:szCs w:val="22"/>
        </w:rPr>
        <w:t>vispārpieejama</w:t>
      </w:r>
      <w:proofErr w:type="spellEnd"/>
      <w:r w:rsidRPr="0094511D">
        <w:rPr>
          <w:sz w:val="22"/>
          <w:szCs w:val="22"/>
        </w:rPr>
        <w:t>.</w:t>
      </w:r>
    </w:p>
    <w:p w14:paraId="644C8D00" w14:textId="77777777" w:rsidR="0094511D" w:rsidRPr="0094511D" w:rsidRDefault="0094511D" w:rsidP="009F4151">
      <w:pPr>
        <w:jc w:val="center"/>
        <w:rPr>
          <w:b/>
          <w:color w:val="000000"/>
          <w:sz w:val="22"/>
          <w:szCs w:val="22"/>
          <w:lang w:val="lv-LV"/>
        </w:rPr>
      </w:pPr>
    </w:p>
    <w:p w14:paraId="00D4DCDF" w14:textId="33629337" w:rsidR="003C5F9D" w:rsidRPr="003C5F9D" w:rsidRDefault="003C5F9D" w:rsidP="0093237F">
      <w:pPr>
        <w:pStyle w:val="Sarakstarindkopa"/>
        <w:numPr>
          <w:ilvl w:val="0"/>
          <w:numId w:val="7"/>
        </w:numPr>
        <w:suppressAutoHyphens w:val="0"/>
        <w:spacing w:before="120"/>
        <w:jc w:val="center"/>
        <w:rPr>
          <w:b/>
          <w:sz w:val="22"/>
          <w:szCs w:val="22"/>
        </w:rPr>
      </w:pPr>
      <w:r w:rsidRPr="003C5F9D">
        <w:rPr>
          <w:b/>
          <w:sz w:val="22"/>
          <w:szCs w:val="22"/>
        </w:rPr>
        <w:t>INFORMĀCIJA PAR IEPIRKUMA PRIEKŠMETU</w:t>
      </w:r>
    </w:p>
    <w:p w14:paraId="0129FE6E" w14:textId="77777777" w:rsidR="003C5F9D" w:rsidRPr="0081242B" w:rsidRDefault="003C5F9D" w:rsidP="0093237F">
      <w:pPr>
        <w:numPr>
          <w:ilvl w:val="1"/>
          <w:numId w:val="7"/>
        </w:numPr>
        <w:suppressAutoHyphens w:val="0"/>
        <w:ind w:left="0" w:firstLine="0"/>
        <w:jc w:val="both"/>
        <w:rPr>
          <w:b/>
          <w:sz w:val="22"/>
          <w:szCs w:val="22"/>
        </w:rPr>
      </w:pPr>
      <w:proofErr w:type="spellStart"/>
      <w:r w:rsidRPr="0081242B">
        <w:rPr>
          <w:b/>
          <w:sz w:val="22"/>
          <w:szCs w:val="22"/>
        </w:rPr>
        <w:t>Iepirkuma</w:t>
      </w:r>
      <w:proofErr w:type="spellEnd"/>
      <w:r w:rsidRPr="0081242B">
        <w:rPr>
          <w:b/>
          <w:sz w:val="22"/>
          <w:szCs w:val="22"/>
        </w:rPr>
        <w:t xml:space="preserve"> </w:t>
      </w:r>
      <w:proofErr w:type="spellStart"/>
      <w:r w:rsidRPr="0081242B">
        <w:rPr>
          <w:b/>
          <w:sz w:val="22"/>
          <w:szCs w:val="22"/>
        </w:rPr>
        <w:t>priekšmeta</w:t>
      </w:r>
      <w:proofErr w:type="spellEnd"/>
      <w:r w:rsidRPr="0081242B">
        <w:rPr>
          <w:b/>
          <w:sz w:val="22"/>
          <w:szCs w:val="22"/>
        </w:rPr>
        <w:t xml:space="preserve"> </w:t>
      </w:r>
      <w:proofErr w:type="spellStart"/>
      <w:r w:rsidRPr="0081242B">
        <w:rPr>
          <w:b/>
          <w:sz w:val="22"/>
          <w:szCs w:val="22"/>
        </w:rPr>
        <w:t>apraksts</w:t>
      </w:r>
      <w:proofErr w:type="spellEnd"/>
    </w:p>
    <w:p w14:paraId="1B6A9506" w14:textId="328C910C" w:rsidR="003C5F9D" w:rsidRPr="003C5F9D" w:rsidRDefault="004A414D" w:rsidP="0093237F">
      <w:pPr>
        <w:pStyle w:val="Sarakstarindkopa"/>
        <w:numPr>
          <w:ilvl w:val="2"/>
          <w:numId w:val="7"/>
        </w:numPr>
        <w:tabs>
          <w:tab w:val="left" w:pos="567"/>
        </w:tabs>
        <w:jc w:val="both"/>
        <w:rPr>
          <w:sz w:val="22"/>
          <w:szCs w:val="22"/>
          <w:u w:val="single"/>
        </w:rPr>
      </w:pPr>
      <w:r>
        <w:rPr>
          <w:bCs/>
          <w:sz w:val="22"/>
          <w:szCs w:val="22"/>
        </w:rPr>
        <w:t xml:space="preserve">Jauna </w:t>
      </w:r>
      <w:proofErr w:type="spellStart"/>
      <w:r>
        <w:rPr>
          <w:bCs/>
          <w:sz w:val="22"/>
          <w:szCs w:val="22"/>
        </w:rPr>
        <w:t>elektroauto</w:t>
      </w:r>
      <w:proofErr w:type="spellEnd"/>
      <w:r>
        <w:rPr>
          <w:bCs/>
          <w:sz w:val="22"/>
          <w:szCs w:val="22"/>
        </w:rPr>
        <w:t xml:space="preserve"> </w:t>
      </w:r>
      <w:proofErr w:type="spellStart"/>
      <w:r>
        <w:rPr>
          <w:bCs/>
          <w:sz w:val="22"/>
          <w:szCs w:val="22"/>
        </w:rPr>
        <w:t>piegāde</w:t>
      </w:r>
      <w:proofErr w:type="spellEnd"/>
      <w:r>
        <w:rPr>
          <w:bCs/>
          <w:sz w:val="22"/>
          <w:szCs w:val="22"/>
        </w:rPr>
        <w:t xml:space="preserve"> </w:t>
      </w:r>
      <w:r w:rsidR="003C5F9D" w:rsidRPr="003C5F9D">
        <w:rPr>
          <w:color w:val="000000"/>
          <w:sz w:val="22"/>
          <w:szCs w:val="22"/>
        </w:rPr>
        <w:t>(</w:t>
      </w:r>
      <w:proofErr w:type="spellStart"/>
      <w:r w:rsidR="003C5F9D" w:rsidRPr="003C5F9D">
        <w:rPr>
          <w:sz w:val="22"/>
          <w:szCs w:val="22"/>
        </w:rPr>
        <w:t>saskaņā</w:t>
      </w:r>
      <w:proofErr w:type="spellEnd"/>
      <w:r w:rsidR="003C5F9D" w:rsidRPr="003C5F9D">
        <w:rPr>
          <w:sz w:val="22"/>
          <w:szCs w:val="22"/>
        </w:rPr>
        <w:t xml:space="preserve"> </w:t>
      </w:r>
      <w:proofErr w:type="spellStart"/>
      <w:r w:rsidR="003C5F9D" w:rsidRPr="003C5F9D">
        <w:rPr>
          <w:sz w:val="22"/>
          <w:szCs w:val="22"/>
        </w:rPr>
        <w:t>ar</w:t>
      </w:r>
      <w:proofErr w:type="spellEnd"/>
      <w:r w:rsidR="003C5F9D" w:rsidRPr="003C5F9D">
        <w:rPr>
          <w:sz w:val="22"/>
          <w:szCs w:val="22"/>
        </w:rPr>
        <w:t xml:space="preserve"> </w:t>
      </w:r>
      <w:proofErr w:type="spellStart"/>
      <w:r w:rsidR="003C5F9D" w:rsidRPr="003C5F9D">
        <w:rPr>
          <w:sz w:val="22"/>
          <w:szCs w:val="22"/>
        </w:rPr>
        <w:t>tehnisko</w:t>
      </w:r>
      <w:proofErr w:type="spellEnd"/>
      <w:r w:rsidR="003C5F9D" w:rsidRPr="003C5F9D">
        <w:rPr>
          <w:sz w:val="22"/>
          <w:szCs w:val="22"/>
        </w:rPr>
        <w:t xml:space="preserve"> </w:t>
      </w:r>
      <w:proofErr w:type="spellStart"/>
      <w:r w:rsidR="003C5F9D" w:rsidRPr="003C5F9D">
        <w:rPr>
          <w:sz w:val="22"/>
          <w:szCs w:val="22"/>
        </w:rPr>
        <w:t>specifikāciju</w:t>
      </w:r>
      <w:proofErr w:type="spellEnd"/>
      <w:r w:rsidR="003C5F9D" w:rsidRPr="003C5F9D">
        <w:rPr>
          <w:sz w:val="22"/>
          <w:szCs w:val="22"/>
        </w:rPr>
        <w:t xml:space="preserve">), kas </w:t>
      </w:r>
      <w:proofErr w:type="spellStart"/>
      <w:r w:rsidR="003C5F9D" w:rsidRPr="003C5F9D">
        <w:rPr>
          <w:sz w:val="22"/>
          <w:szCs w:val="22"/>
        </w:rPr>
        <w:t>pievienota</w:t>
      </w:r>
      <w:proofErr w:type="spellEnd"/>
      <w:r w:rsidR="003C5F9D" w:rsidRPr="003C5F9D">
        <w:rPr>
          <w:sz w:val="22"/>
          <w:szCs w:val="22"/>
        </w:rPr>
        <w:t xml:space="preserve"> </w:t>
      </w:r>
      <w:proofErr w:type="spellStart"/>
      <w:r w:rsidR="003C5F9D" w:rsidRPr="003C5F9D">
        <w:rPr>
          <w:sz w:val="22"/>
          <w:szCs w:val="22"/>
        </w:rPr>
        <w:t>Nolikuma</w:t>
      </w:r>
      <w:proofErr w:type="spellEnd"/>
      <w:r w:rsidR="003C5F9D" w:rsidRPr="003C5F9D">
        <w:rPr>
          <w:sz w:val="22"/>
          <w:szCs w:val="22"/>
        </w:rPr>
        <w:t xml:space="preserve"> </w:t>
      </w:r>
      <w:proofErr w:type="gramStart"/>
      <w:r w:rsidR="003C5F9D" w:rsidRPr="003C5F9D">
        <w:rPr>
          <w:sz w:val="22"/>
          <w:szCs w:val="22"/>
        </w:rPr>
        <w:t>1.pielikumā</w:t>
      </w:r>
      <w:proofErr w:type="gramEnd"/>
      <w:r w:rsidR="003C5F9D" w:rsidRPr="003C5F9D">
        <w:rPr>
          <w:sz w:val="22"/>
          <w:szCs w:val="22"/>
        </w:rPr>
        <w:t>.</w:t>
      </w:r>
      <w:r w:rsidR="003C5F9D" w:rsidRPr="003C5F9D">
        <w:rPr>
          <w:b/>
          <w:sz w:val="22"/>
          <w:szCs w:val="22"/>
        </w:rPr>
        <w:t xml:space="preserve"> </w:t>
      </w:r>
      <w:proofErr w:type="spellStart"/>
      <w:r w:rsidR="003C5F9D" w:rsidRPr="003C5F9D">
        <w:rPr>
          <w:sz w:val="22"/>
          <w:szCs w:val="22"/>
          <w:u w:val="single"/>
        </w:rPr>
        <w:t>Piedāvājums</w:t>
      </w:r>
      <w:proofErr w:type="spellEnd"/>
      <w:r w:rsidR="003C5F9D" w:rsidRPr="003C5F9D">
        <w:rPr>
          <w:sz w:val="22"/>
          <w:szCs w:val="22"/>
          <w:u w:val="single"/>
        </w:rPr>
        <w:t xml:space="preserve"> </w:t>
      </w:r>
      <w:proofErr w:type="spellStart"/>
      <w:r w:rsidR="003C5F9D" w:rsidRPr="003C5F9D">
        <w:rPr>
          <w:sz w:val="22"/>
          <w:szCs w:val="22"/>
          <w:u w:val="single"/>
        </w:rPr>
        <w:t>jāiesniedz</w:t>
      </w:r>
      <w:proofErr w:type="spellEnd"/>
      <w:r w:rsidR="003C5F9D" w:rsidRPr="003C5F9D">
        <w:rPr>
          <w:sz w:val="22"/>
          <w:szCs w:val="22"/>
          <w:u w:val="single"/>
        </w:rPr>
        <w:t xml:space="preserve"> par </w:t>
      </w:r>
      <w:proofErr w:type="spellStart"/>
      <w:r w:rsidR="003C5F9D" w:rsidRPr="003C5F9D">
        <w:rPr>
          <w:sz w:val="22"/>
          <w:szCs w:val="22"/>
          <w:u w:val="single"/>
        </w:rPr>
        <w:t>visu</w:t>
      </w:r>
      <w:proofErr w:type="spellEnd"/>
      <w:r w:rsidR="003C5F9D" w:rsidRPr="003C5F9D">
        <w:rPr>
          <w:sz w:val="22"/>
          <w:szCs w:val="22"/>
          <w:u w:val="single"/>
        </w:rPr>
        <w:t xml:space="preserve"> </w:t>
      </w:r>
      <w:proofErr w:type="spellStart"/>
      <w:r w:rsidR="003C5F9D" w:rsidRPr="003C5F9D">
        <w:rPr>
          <w:sz w:val="22"/>
          <w:szCs w:val="22"/>
          <w:u w:val="single"/>
        </w:rPr>
        <w:t>apjomu</w:t>
      </w:r>
      <w:proofErr w:type="spellEnd"/>
      <w:r w:rsidR="003C5F9D" w:rsidRPr="003C5F9D">
        <w:rPr>
          <w:sz w:val="22"/>
          <w:szCs w:val="22"/>
          <w:u w:val="single"/>
        </w:rPr>
        <w:t xml:space="preserve"> </w:t>
      </w:r>
      <w:proofErr w:type="spellStart"/>
      <w:r w:rsidR="003C5F9D" w:rsidRPr="003C5F9D">
        <w:rPr>
          <w:sz w:val="22"/>
          <w:szCs w:val="22"/>
          <w:u w:val="single"/>
        </w:rPr>
        <w:t>kopumā</w:t>
      </w:r>
      <w:proofErr w:type="spellEnd"/>
      <w:r w:rsidR="003C5F9D" w:rsidRPr="003C5F9D">
        <w:rPr>
          <w:sz w:val="22"/>
          <w:szCs w:val="22"/>
          <w:u w:val="single"/>
        </w:rPr>
        <w:t xml:space="preserve">. </w:t>
      </w:r>
    </w:p>
    <w:p w14:paraId="41559D3C" w14:textId="5DAE8F68" w:rsidR="0088749B" w:rsidRDefault="003C5F9D" w:rsidP="0093237F">
      <w:pPr>
        <w:pStyle w:val="Bezatstarpm1"/>
        <w:numPr>
          <w:ilvl w:val="2"/>
          <w:numId w:val="7"/>
        </w:numPr>
        <w:jc w:val="both"/>
        <w:rPr>
          <w:rFonts w:ascii="Times New Roman" w:hAnsi="Times New Roman"/>
        </w:rPr>
      </w:pPr>
      <w:r w:rsidRPr="0088749B">
        <w:rPr>
          <w:rFonts w:ascii="Times New Roman" w:hAnsi="Times New Roman"/>
        </w:rPr>
        <w:t>CPV kod</w:t>
      </w:r>
      <w:r w:rsidR="000B08AA">
        <w:rPr>
          <w:rFonts w:ascii="Times New Roman" w:hAnsi="Times New Roman"/>
        </w:rPr>
        <w:t>s</w:t>
      </w:r>
      <w:r w:rsidRPr="0088749B">
        <w:rPr>
          <w:rFonts w:ascii="Times New Roman" w:hAnsi="Times New Roman"/>
        </w:rPr>
        <w:t>:</w:t>
      </w:r>
      <w:r w:rsidR="0088749B" w:rsidRPr="0088749B">
        <w:rPr>
          <w:rFonts w:ascii="Times New Roman" w:hAnsi="Times New Roman"/>
        </w:rPr>
        <w:t xml:space="preserve"> 34</w:t>
      </w:r>
      <w:r w:rsidR="00546AB1">
        <w:rPr>
          <w:rFonts w:ascii="Times New Roman" w:hAnsi="Times New Roman"/>
        </w:rPr>
        <w:t>144900-7</w:t>
      </w:r>
      <w:r w:rsidR="0088749B" w:rsidRPr="0088749B">
        <w:rPr>
          <w:rFonts w:ascii="Times New Roman" w:hAnsi="Times New Roman"/>
          <w:shd w:val="clear" w:color="auto" w:fill="FFFFFF"/>
        </w:rPr>
        <w:t xml:space="preserve"> (</w:t>
      </w:r>
      <w:r w:rsidR="00546AB1">
        <w:rPr>
          <w:rFonts w:ascii="Times New Roman" w:hAnsi="Times New Roman"/>
          <w:shd w:val="clear" w:color="auto" w:fill="FFFFFF"/>
        </w:rPr>
        <w:t>elektriskie transportlīdzekļi</w:t>
      </w:r>
      <w:r w:rsidR="0088749B" w:rsidRPr="0088749B">
        <w:rPr>
          <w:rFonts w:ascii="Times New Roman" w:eastAsiaTheme="minorEastAsia" w:hAnsi="Times New Roman"/>
        </w:rPr>
        <w:t>)</w:t>
      </w:r>
      <w:r w:rsidR="0088749B" w:rsidRPr="0088749B">
        <w:rPr>
          <w:rFonts w:ascii="Times New Roman" w:hAnsi="Times New Roman"/>
        </w:rPr>
        <w:t>.</w:t>
      </w:r>
      <w:r w:rsidRPr="0088749B">
        <w:rPr>
          <w:rFonts w:ascii="Times New Roman" w:hAnsi="Times New Roman"/>
        </w:rPr>
        <w:t xml:space="preserve"> </w:t>
      </w:r>
    </w:p>
    <w:p w14:paraId="5250E4EC" w14:textId="77777777" w:rsidR="000B08AA" w:rsidRPr="0088749B" w:rsidRDefault="000B08AA" w:rsidP="000B08AA">
      <w:pPr>
        <w:pStyle w:val="Bezatstarpm1"/>
        <w:ind w:left="1080"/>
        <w:jc w:val="both"/>
        <w:rPr>
          <w:rFonts w:ascii="Times New Roman" w:hAnsi="Times New Roman"/>
        </w:rPr>
      </w:pPr>
    </w:p>
    <w:p w14:paraId="11028A55" w14:textId="7C3E2772" w:rsidR="003C5F9D" w:rsidRPr="003B1820" w:rsidRDefault="007208A1" w:rsidP="0093237F">
      <w:pPr>
        <w:pStyle w:val="Sarakstarindkopa"/>
        <w:numPr>
          <w:ilvl w:val="1"/>
          <w:numId w:val="7"/>
        </w:numPr>
        <w:spacing w:before="120"/>
        <w:ind w:left="567" w:hanging="567"/>
        <w:jc w:val="both"/>
        <w:rPr>
          <w:b/>
          <w:bCs/>
          <w:sz w:val="22"/>
          <w:szCs w:val="22"/>
          <w:lang w:val="lv-LV"/>
        </w:rPr>
      </w:pPr>
      <w:r w:rsidRPr="003B1820">
        <w:rPr>
          <w:color w:val="000000"/>
          <w:sz w:val="22"/>
          <w:szCs w:val="22"/>
          <w:lang w:val="lv-LV" w:eastAsia="lv-LV"/>
        </w:rPr>
        <w:t>L</w:t>
      </w:r>
      <w:r w:rsidR="003C5F9D" w:rsidRPr="003B1820">
        <w:rPr>
          <w:color w:val="000000"/>
          <w:sz w:val="22"/>
          <w:szCs w:val="22"/>
          <w:lang w:val="lv-LV" w:eastAsia="lv-LV"/>
        </w:rPr>
        <w:t xml:space="preserve">īguma izpildes termiņš: </w:t>
      </w:r>
      <w:r w:rsidR="003B1820" w:rsidRPr="003B1820">
        <w:rPr>
          <w:b/>
          <w:bCs/>
          <w:color w:val="000000"/>
          <w:sz w:val="22"/>
          <w:szCs w:val="22"/>
          <w:lang w:val="lv-LV" w:eastAsia="lv-LV"/>
        </w:rPr>
        <w:t>4</w:t>
      </w:r>
      <w:r w:rsidRPr="003B1820">
        <w:rPr>
          <w:b/>
          <w:bCs/>
          <w:color w:val="000000"/>
          <w:sz w:val="22"/>
          <w:szCs w:val="22"/>
          <w:u w:val="single"/>
          <w:lang w:val="lv-LV" w:eastAsia="lv-LV"/>
        </w:rPr>
        <w:t xml:space="preserve"> </w:t>
      </w:r>
      <w:r w:rsidR="0088749B" w:rsidRPr="003B1820">
        <w:rPr>
          <w:b/>
          <w:bCs/>
          <w:color w:val="000000"/>
          <w:sz w:val="22"/>
          <w:szCs w:val="22"/>
          <w:u w:val="single"/>
          <w:lang w:val="lv-LV" w:eastAsia="lv-LV"/>
        </w:rPr>
        <w:t>mēneši</w:t>
      </w:r>
      <w:r w:rsidR="003C5F9D" w:rsidRPr="003B1820">
        <w:rPr>
          <w:b/>
          <w:bCs/>
          <w:sz w:val="22"/>
          <w:szCs w:val="22"/>
          <w:lang w:val="lv-LV" w:eastAsia="lv-LV"/>
        </w:rPr>
        <w:t xml:space="preserve">. </w:t>
      </w:r>
    </w:p>
    <w:p w14:paraId="644F2A0C" w14:textId="20BD58D1" w:rsidR="00F36D50" w:rsidRPr="009F11E6" w:rsidRDefault="00F36D50" w:rsidP="0093237F">
      <w:pPr>
        <w:pStyle w:val="Bezatstarpm1"/>
        <w:numPr>
          <w:ilvl w:val="1"/>
          <w:numId w:val="7"/>
        </w:numPr>
        <w:ind w:left="567" w:hanging="567"/>
        <w:jc w:val="both"/>
        <w:rPr>
          <w:rFonts w:ascii="Times New Roman" w:hAnsi="Times New Roman"/>
        </w:rPr>
      </w:pPr>
      <w:r w:rsidRPr="009F11E6">
        <w:rPr>
          <w:rFonts w:ascii="Times New Roman" w:hAnsi="Times New Roman"/>
        </w:rPr>
        <w:t>Par piegādes dienu tiek uzskatīta diena, kad ir parakstīta transportlīdzekļa pavadzīme starp piegādātāju un pasūtītāju.</w:t>
      </w:r>
    </w:p>
    <w:p w14:paraId="4C0D08CB" w14:textId="77EEE380" w:rsidR="00F36D50" w:rsidRPr="009F11E6" w:rsidRDefault="00F36D50" w:rsidP="0093237F">
      <w:pPr>
        <w:pStyle w:val="Bezatstarpm1"/>
        <w:numPr>
          <w:ilvl w:val="1"/>
          <w:numId w:val="7"/>
        </w:numPr>
        <w:ind w:left="567" w:hanging="567"/>
        <w:jc w:val="both"/>
        <w:rPr>
          <w:rFonts w:ascii="Times New Roman" w:hAnsi="Times New Roman"/>
        </w:rPr>
      </w:pPr>
      <w:r w:rsidRPr="009F11E6">
        <w:rPr>
          <w:rFonts w:ascii="Times New Roman" w:hAnsi="Times New Roman"/>
        </w:rPr>
        <w:t>Transportlīdzeklis jāpiegādā tādā tehniskā stāvoklī, lai pasūtītājs to varētu lietot nekavējoties bez jebkādiem ierobežojumiem. Transportlīdzeklim</w:t>
      </w:r>
      <w:r w:rsidRPr="009F11E6">
        <w:rPr>
          <w:rFonts w:ascii="Times New Roman" w:hAnsi="Times New Roman"/>
          <w:kern w:val="28"/>
        </w:rPr>
        <w:t xml:space="preserve"> jāatbilst Tehniskajā specifikācijā noteiktajām prasībām, kvalitātes standartiem un tehniski normatīvai dokumentācijai.</w:t>
      </w:r>
    </w:p>
    <w:p w14:paraId="2B1725F2" w14:textId="55EB3FC1" w:rsidR="00F36D50" w:rsidRPr="009F11E6" w:rsidRDefault="00F36D50" w:rsidP="0093237F">
      <w:pPr>
        <w:pStyle w:val="Bezatstarpm1"/>
        <w:numPr>
          <w:ilvl w:val="1"/>
          <w:numId w:val="7"/>
        </w:numPr>
        <w:ind w:left="567" w:hanging="567"/>
        <w:jc w:val="both"/>
        <w:rPr>
          <w:rFonts w:ascii="Times New Roman" w:hAnsi="Times New Roman"/>
        </w:rPr>
      </w:pPr>
      <w:r w:rsidRPr="009F11E6">
        <w:rPr>
          <w:rFonts w:ascii="Times New Roman" w:hAnsi="Times New Roman"/>
        </w:rPr>
        <w:t xml:space="preserve">Nododot </w:t>
      </w:r>
      <w:r w:rsidRPr="009F11E6">
        <w:rPr>
          <w:rFonts w:ascii="Times New Roman" w:hAnsi="Times New Roman"/>
          <w:bCs/>
        </w:rPr>
        <w:t>transportlīdzekli</w:t>
      </w:r>
      <w:r w:rsidRPr="009F11E6">
        <w:rPr>
          <w:rFonts w:ascii="Times New Roman" w:hAnsi="Times New Roman"/>
        </w:rPr>
        <w:t>, piegādātājs iesniedz visus dokumentus, kas attiecas uz transportlīdzekli, tai skaitā transportlīdzekļa tehniskās apskates protokolus par pēdējo veikto tehnisko apskati, garantijas dokumentus, servisa grāmatiņu, transportlīdzekļa izgatavotājrūpnīcas sertifikātus par atbilstību tehniskajām prasībām, transportlīdzekļa lietošanas, ekspluatēšanas un apkopes noteikumus (lietotāja rokasgrāmatu) latviešu valodā, kā arī veic īsu pasūtītāja darbinieka, kurš lietos transportlīdzekli, instruktāžu par transportlīdzekļa ekspluatācijas noteikumiem, tai skaitā par transportlīdzekļa aprīkojumu un tā darbības principiem.</w:t>
      </w:r>
    </w:p>
    <w:p w14:paraId="3217725B" w14:textId="370A3510" w:rsidR="00F36D50" w:rsidRPr="009F11E6" w:rsidRDefault="00F36D50" w:rsidP="0093237F">
      <w:pPr>
        <w:pStyle w:val="Default"/>
        <w:numPr>
          <w:ilvl w:val="1"/>
          <w:numId w:val="7"/>
        </w:numPr>
        <w:ind w:left="567" w:hanging="567"/>
        <w:jc w:val="both"/>
        <w:rPr>
          <w:kern w:val="28"/>
          <w:sz w:val="22"/>
          <w:szCs w:val="22"/>
        </w:rPr>
      </w:pPr>
      <w:r w:rsidRPr="009F11E6">
        <w:rPr>
          <w:kern w:val="28"/>
          <w:sz w:val="22"/>
          <w:szCs w:val="22"/>
        </w:rPr>
        <w:t xml:space="preserve">Pieņemot </w:t>
      </w:r>
      <w:r w:rsidRPr="009F11E6">
        <w:rPr>
          <w:sz w:val="22"/>
          <w:szCs w:val="22"/>
        </w:rPr>
        <w:t>transportlīdzekli</w:t>
      </w:r>
      <w:r w:rsidRPr="009F11E6">
        <w:rPr>
          <w:kern w:val="28"/>
          <w:sz w:val="22"/>
          <w:szCs w:val="22"/>
        </w:rPr>
        <w:t xml:space="preserve">, pasūtītājs pēc saviem ieskatiem ir tiesīgs veikt </w:t>
      </w:r>
      <w:r w:rsidRPr="009F11E6">
        <w:rPr>
          <w:sz w:val="22"/>
          <w:szCs w:val="22"/>
        </w:rPr>
        <w:t>transportlīdzekļa</w:t>
      </w:r>
      <w:r w:rsidRPr="009F11E6">
        <w:rPr>
          <w:kern w:val="28"/>
          <w:sz w:val="22"/>
          <w:szCs w:val="22"/>
        </w:rPr>
        <w:t xml:space="preserve"> iepriekšēju pārbaudi – izmēģinājumu braucienus, lai pārliecinātos par </w:t>
      </w:r>
      <w:r w:rsidRPr="009F11E6">
        <w:rPr>
          <w:sz w:val="22"/>
          <w:szCs w:val="22"/>
        </w:rPr>
        <w:t>transportlīdzekļa</w:t>
      </w:r>
      <w:r w:rsidRPr="009F11E6">
        <w:rPr>
          <w:kern w:val="28"/>
          <w:sz w:val="22"/>
          <w:szCs w:val="22"/>
        </w:rPr>
        <w:t xml:space="preserve"> atbilstību līguma un tā pielikumu prasībām. Piegādātājs pēc saviem ieskatiem pie </w:t>
      </w:r>
      <w:r w:rsidRPr="009F11E6">
        <w:rPr>
          <w:sz w:val="22"/>
          <w:szCs w:val="22"/>
        </w:rPr>
        <w:t>transportlīdzekļa</w:t>
      </w:r>
      <w:r w:rsidRPr="009F11E6">
        <w:rPr>
          <w:kern w:val="28"/>
          <w:sz w:val="22"/>
          <w:szCs w:val="22"/>
        </w:rPr>
        <w:t xml:space="preserve"> pieņemšanas ir tiesīgs pieaicināt ekspertus.</w:t>
      </w:r>
    </w:p>
    <w:p w14:paraId="488AE4CD" w14:textId="2E96CCA0" w:rsidR="00F36D50" w:rsidRDefault="00F36D50" w:rsidP="0093237F">
      <w:pPr>
        <w:pStyle w:val="Default"/>
        <w:numPr>
          <w:ilvl w:val="1"/>
          <w:numId w:val="7"/>
        </w:numPr>
        <w:ind w:left="567" w:hanging="567"/>
        <w:jc w:val="both"/>
        <w:rPr>
          <w:sz w:val="22"/>
          <w:szCs w:val="22"/>
        </w:rPr>
      </w:pPr>
      <w:r w:rsidRPr="00443820">
        <w:rPr>
          <w:sz w:val="22"/>
          <w:szCs w:val="22"/>
        </w:rPr>
        <w:t xml:space="preserve">Piegādātājs veic </w:t>
      </w:r>
      <w:r w:rsidRPr="00443820">
        <w:rPr>
          <w:bCs/>
          <w:sz w:val="22"/>
          <w:szCs w:val="22"/>
        </w:rPr>
        <w:t>transportlīdzekļa</w:t>
      </w:r>
      <w:r w:rsidRPr="00443820">
        <w:rPr>
          <w:sz w:val="22"/>
          <w:szCs w:val="22"/>
        </w:rPr>
        <w:t xml:space="preserve"> reģistrāciju CSDD uz P</w:t>
      </w:r>
      <w:r w:rsidR="006B33D9">
        <w:rPr>
          <w:sz w:val="22"/>
          <w:szCs w:val="22"/>
        </w:rPr>
        <w:t>asūtītāja</w:t>
      </w:r>
      <w:r w:rsidRPr="00443820">
        <w:rPr>
          <w:sz w:val="22"/>
          <w:szCs w:val="22"/>
        </w:rPr>
        <w:t xml:space="preserve"> vārda ne vēlāk kā nākamajā darba dienā pēc tam, kad Pušu pilnvarotās personas ir parakstījuši transportlīdzekļa pavadzīmi.</w:t>
      </w:r>
    </w:p>
    <w:p w14:paraId="7FBF1BAA" w14:textId="5E421E4F" w:rsidR="006239AB" w:rsidRPr="00021923" w:rsidRDefault="006239AB" w:rsidP="0093237F">
      <w:pPr>
        <w:pStyle w:val="Bezatstarpm1"/>
        <w:numPr>
          <w:ilvl w:val="1"/>
          <w:numId w:val="7"/>
        </w:numPr>
        <w:spacing w:before="120"/>
        <w:jc w:val="both"/>
        <w:rPr>
          <w:rFonts w:ascii="Times New Roman" w:hAnsi="Times New Roman"/>
          <w:bCs/>
        </w:rPr>
      </w:pPr>
      <w:r w:rsidRPr="00021923">
        <w:rPr>
          <w:rFonts w:ascii="Times New Roman" w:hAnsi="Times New Roman"/>
          <w:bCs/>
        </w:rPr>
        <w:t>Pasūtītāja lietotā</w:t>
      </w:r>
      <w:r>
        <w:rPr>
          <w:rFonts w:ascii="Times New Roman" w:hAnsi="Times New Roman"/>
          <w:bCs/>
        </w:rPr>
        <w:t>s</w:t>
      </w:r>
      <w:r w:rsidRPr="00021923">
        <w:rPr>
          <w:rFonts w:ascii="Times New Roman" w:hAnsi="Times New Roman"/>
          <w:bCs/>
        </w:rPr>
        <w:t xml:space="preserve"> autom</w:t>
      </w:r>
      <w:r>
        <w:rPr>
          <w:rFonts w:ascii="Times New Roman" w:hAnsi="Times New Roman"/>
          <w:bCs/>
        </w:rPr>
        <w:t>ašīnas apraksts</w:t>
      </w:r>
      <w:r w:rsidRPr="00021923">
        <w:rPr>
          <w:rFonts w:ascii="Times New Roman" w:hAnsi="Times New Roman"/>
          <w:bCs/>
        </w:rPr>
        <w:t xml:space="preserve"> </w:t>
      </w:r>
      <w:r>
        <w:rPr>
          <w:rFonts w:ascii="Times New Roman" w:hAnsi="Times New Roman"/>
          <w:bCs/>
        </w:rPr>
        <w:t xml:space="preserve">pievienots </w:t>
      </w:r>
      <w:r w:rsidRPr="00021923">
        <w:rPr>
          <w:rFonts w:ascii="Times New Roman" w:hAnsi="Times New Roman"/>
          <w:bCs/>
        </w:rPr>
        <w:t>nolikuma 2. pielikum</w:t>
      </w:r>
      <w:r>
        <w:rPr>
          <w:rFonts w:ascii="Times New Roman" w:hAnsi="Times New Roman"/>
          <w:bCs/>
        </w:rPr>
        <w:t xml:space="preserve">ā. Pasūtītāja lietotā automašīna tiek nodota </w:t>
      </w:r>
      <w:r w:rsidRPr="00021923">
        <w:rPr>
          <w:rFonts w:ascii="Times New Roman" w:hAnsi="Times New Roman"/>
          <w:bCs/>
        </w:rPr>
        <w:t>pretendent</w:t>
      </w:r>
      <w:r>
        <w:rPr>
          <w:rFonts w:ascii="Times New Roman" w:hAnsi="Times New Roman"/>
          <w:bCs/>
        </w:rPr>
        <w:t>a</w:t>
      </w:r>
      <w:r w:rsidRPr="00021923">
        <w:rPr>
          <w:rFonts w:ascii="Times New Roman" w:hAnsi="Times New Roman"/>
          <w:bCs/>
        </w:rPr>
        <w:t>m, kur</w:t>
      </w:r>
      <w:r>
        <w:rPr>
          <w:rFonts w:ascii="Times New Roman" w:hAnsi="Times New Roman"/>
          <w:bCs/>
        </w:rPr>
        <w:t>š</w:t>
      </w:r>
      <w:r w:rsidRPr="00021923">
        <w:rPr>
          <w:rFonts w:ascii="Times New Roman" w:hAnsi="Times New Roman"/>
          <w:bCs/>
        </w:rPr>
        <w:t xml:space="preserve"> iegūs līguma slēgšanas tiesības, par to izdarot attiecīgu </w:t>
      </w:r>
      <w:r w:rsidRPr="00021923">
        <w:rPr>
          <w:rFonts w:ascii="Times New Roman" w:hAnsi="Times New Roman"/>
          <w:bCs/>
          <w:u w:val="single"/>
        </w:rPr>
        <w:t>ieskaitu</w:t>
      </w:r>
      <w:r w:rsidRPr="00021923">
        <w:rPr>
          <w:rFonts w:ascii="Times New Roman" w:hAnsi="Times New Roman"/>
          <w:bCs/>
        </w:rPr>
        <w:t xml:space="preserve"> nosacītās </w:t>
      </w:r>
      <w:r w:rsidRPr="00021923">
        <w:rPr>
          <w:rFonts w:ascii="Times New Roman" w:eastAsia="Calibri" w:hAnsi="Times New Roman"/>
          <w:bCs/>
        </w:rPr>
        <w:t xml:space="preserve">cenas apmērā, dzēšot daļu līguma maksas. </w:t>
      </w:r>
    </w:p>
    <w:p w14:paraId="61954057" w14:textId="1485D8E4" w:rsidR="006239AB" w:rsidRPr="00443820" w:rsidRDefault="006239AB" w:rsidP="0093237F">
      <w:pPr>
        <w:numPr>
          <w:ilvl w:val="2"/>
          <w:numId w:val="7"/>
        </w:numPr>
        <w:suppressAutoHyphens w:val="0"/>
        <w:jc w:val="both"/>
        <w:rPr>
          <w:sz w:val="22"/>
          <w:szCs w:val="22"/>
          <w:lang w:val="lv-LV"/>
        </w:rPr>
      </w:pPr>
      <w:bookmarkStart w:id="0" w:name="_Hlk165536576"/>
      <w:r w:rsidRPr="00021923">
        <w:rPr>
          <w:bCs/>
          <w:sz w:val="22"/>
          <w:szCs w:val="22"/>
          <w:lang w:val="lv-LV"/>
        </w:rPr>
        <w:lastRenderedPageBreak/>
        <w:t xml:space="preserve">Pasūtītājs apstiprina, ka automašīna </w:t>
      </w:r>
      <w:r>
        <w:rPr>
          <w:bCs/>
          <w:sz w:val="22"/>
          <w:szCs w:val="22"/>
          <w:lang w:val="lv-LV"/>
        </w:rPr>
        <w:t xml:space="preserve">Peugeot </w:t>
      </w:r>
      <w:proofErr w:type="spellStart"/>
      <w:r>
        <w:rPr>
          <w:bCs/>
          <w:sz w:val="22"/>
          <w:szCs w:val="22"/>
          <w:lang w:val="lv-LV"/>
        </w:rPr>
        <w:t>Partner</w:t>
      </w:r>
      <w:proofErr w:type="spellEnd"/>
      <w:r w:rsidRPr="00021923">
        <w:rPr>
          <w:bCs/>
          <w:sz w:val="22"/>
          <w:szCs w:val="22"/>
          <w:lang w:val="lv-LV"/>
        </w:rPr>
        <w:t xml:space="preserve"> (valsts reģistrācijas Nr.</w:t>
      </w:r>
      <w:r w:rsidR="00434209">
        <w:rPr>
          <w:bCs/>
          <w:sz w:val="22"/>
          <w:szCs w:val="22"/>
          <w:lang w:val="lv-LV"/>
        </w:rPr>
        <w:t>MR1373</w:t>
      </w:r>
      <w:r w:rsidRPr="00443820">
        <w:rPr>
          <w:sz w:val="22"/>
          <w:szCs w:val="22"/>
          <w:lang w:val="lv-LV"/>
        </w:rPr>
        <w:t xml:space="preserve">) ir tehniskā kārtībā un ar derīgu atļauju piedalīties ceļu satiksmē saskaņā ar Ministru kabineta 2017. gada 30. maija noteikumiem Nr. 295 “Noteikumi par transportlīdzekļu valsts tehnisko apskati un tehnisko kontroli uz ceļa”. </w:t>
      </w:r>
    </w:p>
    <w:p w14:paraId="35D245EA" w14:textId="77777777" w:rsidR="006239AB" w:rsidRPr="00443820" w:rsidRDefault="006239AB" w:rsidP="0093237F">
      <w:pPr>
        <w:numPr>
          <w:ilvl w:val="2"/>
          <w:numId w:val="7"/>
        </w:numPr>
        <w:jc w:val="both"/>
        <w:rPr>
          <w:sz w:val="22"/>
          <w:szCs w:val="22"/>
          <w:lang w:val="lv-LV"/>
        </w:rPr>
      </w:pPr>
      <w:r w:rsidRPr="00443820">
        <w:rPr>
          <w:sz w:val="22"/>
          <w:szCs w:val="22"/>
          <w:lang w:val="lv-LV"/>
        </w:rPr>
        <w:t>Pasūtītājs apliecina, ka ieskaita automašīnai nav reģistrēti apgrūtinājumi, nesamaksāti naudas sodi un nav strīdus objekts.</w:t>
      </w:r>
    </w:p>
    <w:bookmarkEnd w:id="0"/>
    <w:p w14:paraId="5ED0E298" w14:textId="77777777" w:rsidR="006239AB" w:rsidRPr="00443820" w:rsidRDefault="006239AB" w:rsidP="0093237F">
      <w:pPr>
        <w:numPr>
          <w:ilvl w:val="2"/>
          <w:numId w:val="7"/>
        </w:numPr>
        <w:suppressAutoHyphens w:val="0"/>
        <w:jc w:val="both"/>
        <w:rPr>
          <w:sz w:val="22"/>
          <w:szCs w:val="22"/>
        </w:rPr>
      </w:pPr>
      <w:proofErr w:type="spellStart"/>
      <w:r w:rsidRPr="00443820">
        <w:rPr>
          <w:b/>
          <w:sz w:val="22"/>
          <w:szCs w:val="22"/>
        </w:rPr>
        <w:t>Ieskaita</w:t>
      </w:r>
      <w:proofErr w:type="spellEnd"/>
      <w:r w:rsidRPr="00443820">
        <w:rPr>
          <w:b/>
          <w:sz w:val="22"/>
          <w:szCs w:val="22"/>
        </w:rPr>
        <w:t xml:space="preserve"> </w:t>
      </w:r>
      <w:proofErr w:type="spellStart"/>
      <w:r w:rsidRPr="00443820">
        <w:rPr>
          <w:b/>
          <w:sz w:val="22"/>
          <w:szCs w:val="22"/>
        </w:rPr>
        <w:t>automašīnas</w:t>
      </w:r>
      <w:proofErr w:type="spellEnd"/>
      <w:r w:rsidRPr="00443820">
        <w:rPr>
          <w:b/>
          <w:sz w:val="22"/>
          <w:szCs w:val="22"/>
        </w:rPr>
        <w:t xml:space="preserve"> </w:t>
      </w:r>
      <w:proofErr w:type="spellStart"/>
      <w:r w:rsidRPr="00443820">
        <w:rPr>
          <w:b/>
          <w:sz w:val="22"/>
          <w:szCs w:val="22"/>
        </w:rPr>
        <w:t>apskate</w:t>
      </w:r>
      <w:proofErr w:type="spellEnd"/>
      <w:r w:rsidRPr="00443820">
        <w:rPr>
          <w:sz w:val="22"/>
          <w:szCs w:val="22"/>
        </w:rPr>
        <w:t>:</w:t>
      </w:r>
    </w:p>
    <w:p w14:paraId="0E91D117" w14:textId="77777777" w:rsidR="006239AB" w:rsidRPr="00443820" w:rsidRDefault="006239AB" w:rsidP="0093237F">
      <w:pPr>
        <w:numPr>
          <w:ilvl w:val="3"/>
          <w:numId w:val="7"/>
        </w:numPr>
        <w:tabs>
          <w:tab w:val="left" w:pos="1418"/>
        </w:tabs>
        <w:suppressAutoHyphens w:val="0"/>
        <w:jc w:val="both"/>
        <w:rPr>
          <w:sz w:val="22"/>
          <w:szCs w:val="22"/>
        </w:rPr>
      </w:pPr>
      <w:r w:rsidRPr="00443820">
        <w:rPr>
          <w:sz w:val="22"/>
          <w:szCs w:val="22"/>
        </w:rPr>
        <w:t xml:space="preserve">Lai pretendents </w:t>
      </w:r>
      <w:proofErr w:type="spellStart"/>
      <w:r w:rsidRPr="00443820">
        <w:rPr>
          <w:sz w:val="22"/>
          <w:szCs w:val="22"/>
        </w:rPr>
        <w:t>spētu</w:t>
      </w:r>
      <w:proofErr w:type="spellEnd"/>
      <w:r w:rsidRPr="00443820">
        <w:rPr>
          <w:sz w:val="22"/>
          <w:szCs w:val="22"/>
        </w:rPr>
        <w:t xml:space="preserve"> </w:t>
      </w:r>
      <w:proofErr w:type="spellStart"/>
      <w:r w:rsidRPr="00443820">
        <w:rPr>
          <w:sz w:val="22"/>
          <w:szCs w:val="22"/>
        </w:rPr>
        <w:t>kvalitatīvi</w:t>
      </w:r>
      <w:proofErr w:type="spellEnd"/>
      <w:r w:rsidRPr="00443820">
        <w:rPr>
          <w:sz w:val="22"/>
          <w:szCs w:val="22"/>
        </w:rPr>
        <w:t xml:space="preserve"> </w:t>
      </w:r>
      <w:proofErr w:type="spellStart"/>
      <w:r w:rsidRPr="00443820">
        <w:rPr>
          <w:sz w:val="22"/>
          <w:szCs w:val="22"/>
        </w:rPr>
        <w:t>sagatavot</w:t>
      </w:r>
      <w:proofErr w:type="spellEnd"/>
      <w:r w:rsidRPr="00443820">
        <w:rPr>
          <w:sz w:val="22"/>
          <w:szCs w:val="22"/>
        </w:rPr>
        <w:t xml:space="preserve"> </w:t>
      </w:r>
      <w:proofErr w:type="spellStart"/>
      <w:r w:rsidRPr="00443820">
        <w:rPr>
          <w:sz w:val="22"/>
          <w:szCs w:val="22"/>
        </w:rPr>
        <w:t>piedāvājumu</w:t>
      </w:r>
      <w:proofErr w:type="spellEnd"/>
      <w:r w:rsidRPr="00443820">
        <w:rPr>
          <w:sz w:val="22"/>
          <w:szCs w:val="22"/>
        </w:rPr>
        <w:t xml:space="preserve"> un </w:t>
      </w:r>
      <w:proofErr w:type="spellStart"/>
      <w:r w:rsidRPr="00443820">
        <w:rPr>
          <w:sz w:val="22"/>
          <w:szCs w:val="22"/>
        </w:rPr>
        <w:t>veikt</w:t>
      </w:r>
      <w:proofErr w:type="spellEnd"/>
      <w:r w:rsidRPr="00443820">
        <w:rPr>
          <w:sz w:val="22"/>
          <w:szCs w:val="22"/>
        </w:rPr>
        <w:t xml:space="preserve"> </w:t>
      </w:r>
      <w:proofErr w:type="spellStart"/>
      <w:r w:rsidRPr="00443820">
        <w:rPr>
          <w:sz w:val="22"/>
          <w:szCs w:val="22"/>
        </w:rPr>
        <w:t>izmaksu</w:t>
      </w:r>
      <w:proofErr w:type="spellEnd"/>
      <w:r w:rsidRPr="00443820">
        <w:rPr>
          <w:sz w:val="22"/>
          <w:szCs w:val="22"/>
        </w:rPr>
        <w:t xml:space="preserve"> </w:t>
      </w:r>
      <w:proofErr w:type="spellStart"/>
      <w:r w:rsidRPr="00443820">
        <w:rPr>
          <w:sz w:val="22"/>
          <w:szCs w:val="22"/>
        </w:rPr>
        <w:t>aprēķinus</w:t>
      </w:r>
      <w:proofErr w:type="spellEnd"/>
      <w:r w:rsidRPr="00443820">
        <w:rPr>
          <w:sz w:val="22"/>
          <w:szCs w:val="22"/>
        </w:rPr>
        <w:t xml:space="preserve">, </w:t>
      </w:r>
      <w:proofErr w:type="spellStart"/>
      <w:r w:rsidRPr="00443820">
        <w:rPr>
          <w:sz w:val="22"/>
          <w:szCs w:val="22"/>
        </w:rPr>
        <w:t>Pasūtītājs</w:t>
      </w:r>
      <w:proofErr w:type="spellEnd"/>
      <w:r w:rsidRPr="00443820">
        <w:rPr>
          <w:sz w:val="22"/>
          <w:szCs w:val="22"/>
        </w:rPr>
        <w:t xml:space="preserve"> </w:t>
      </w:r>
      <w:proofErr w:type="spellStart"/>
      <w:r w:rsidRPr="00443820">
        <w:rPr>
          <w:sz w:val="22"/>
          <w:szCs w:val="22"/>
        </w:rPr>
        <w:t>nodrošina</w:t>
      </w:r>
      <w:proofErr w:type="spellEnd"/>
      <w:r w:rsidRPr="00443820">
        <w:rPr>
          <w:sz w:val="22"/>
          <w:szCs w:val="22"/>
        </w:rPr>
        <w:t xml:space="preserve"> </w:t>
      </w:r>
      <w:proofErr w:type="spellStart"/>
      <w:r w:rsidRPr="00443820">
        <w:rPr>
          <w:sz w:val="22"/>
          <w:szCs w:val="22"/>
        </w:rPr>
        <w:t>ieinteresētajiem</w:t>
      </w:r>
      <w:proofErr w:type="spellEnd"/>
      <w:r w:rsidRPr="00443820">
        <w:rPr>
          <w:sz w:val="22"/>
          <w:szCs w:val="22"/>
        </w:rPr>
        <w:t xml:space="preserve"> </w:t>
      </w:r>
      <w:proofErr w:type="spellStart"/>
      <w:r w:rsidRPr="00443820">
        <w:rPr>
          <w:sz w:val="22"/>
          <w:szCs w:val="22"/>
        </w:rPr>
        <w:t>piegādātājiem</w:t>
      </w:r>
      <w:proofErr w:type="spellEnd"/>
      <w:r w:rsidRPr="00443820">
        <w:rPr>
          <w:sz w:val="22"/>
          <w:szCs w:val="22"/>
        </w:rPr>
        <w:t xml:space="preserve"> </w:t>
      </w:r>
      <w:proofErr w:type="spellStart"/>
      <w:r w:rsidRPr="00443820">
        <w:rPr>
          <w:sz w:val="22"/>
          <w:szCs w:val="22"/>
        </w:rPr>
        <w:t>iespēju</w:t>
      </w:r>
      <w:proofErr w:type="spellEnd"/>
      <w:r w:rsidRPr="00443820">
        <w:rPr>
          <w:sz w:val="22"/>
          <w:szCs w:val="22"/>
        </w:rPr>
        <w:t xml:space="preserve"> </w:t>
      </w:r>
      <w:proofErr w:type="spellStart"/>
      <w:r w:rsidRPr="00443820">
        <w:rPr>
          <w:sz w:val="22"/>
          <w:szCs w:val="22"/>
          <w:u w:val="single"/>
        </w:rPr>
        <w:t>apskatīt</w:t>
      </w:r>
      <w:proofErr w:type="spellEnd"/>
      <w:r w:rsidRPr="00443820">
        <w:rPr>
          <w:sz w:val="22"/>
          <w:szCs w:val="22"/>
          <w:u w:val="single"/>
        </w:rPr>
        <w:t xml:space="preserve"> </w:t>
      </w:r>
      <w:proofErr w:type="spellStart"/>
      <w:r w:rsidRPr="00443820">
        <w:rPr>
          <w:sz w:val="22"/>
          <w:szCs w:val="22"/>
          <w:u w:val="single"/>
        </w:rPr>
        <w:t>ieskaita</w:t>
      </w:r>
      <w:proofErr w:type="spellEnd"/>
      <w:r w:rsidRPr="00443820">
        <w:rPr>
          <w:sz w:val="22"/>
          <w:szCs w:val="22"/>
          <w:u w:val="single"/>
        </w:rPr>
        <w:t xml:space="preserve"> </w:t>
      </w:r>
      <w:proofErr w:type="spellStart"/>
      <w:r w:rsidRPr="00443820">
        <w:rPr>
          <w:sz w:val="22"/>
          <w:szCs w:val="22"/>
          <w:u w:val="single"/>
        </w:rPr>
        <w:t>automašīnu</w:t>
      </w:r>
      <w:proofErr w:type="spellEnd"/>
      <w:r w:rsidRPr="00443820">
        <w:rPr>
          <w:sz w:val="22"/>
          <w:szCs w:val="22"/>
        </w:rPr>
        <w:t xml:space="preserve">. </w:t>
      </w:r>
      <w:proofErr w:type="spellStart"/>
      <w:r w:rsidRPr="00443820">
        <w:rPr>
          <w:sz w:val="22"/>
          <w:szCs w:val="22"/>
          <w:u w:val="single"/>
        </w:rPr>
        <w:t>Apskate</w:t>
      </w:r>
      <w:proofErr w:type="spellEnd"/>
      <w:r w:rsidRPr="00443820">
        <w:rPr>
          <w:sz w:val="22"/>
          <w:szCs w:val="22"/>
          <w:u w:val="single"/>
        </w:rPr>
        <w:t xml:space="preserve"> nav </w:t>
      </w:r>
      <w:proofErr w:type="spellStart"/>
      <w:r w:rsidRPr="00443820">
        <w:rPr>
          <w:sz w:val="22"/>
          <w:szCs w:val="22"/>
          <w:u w:val="single"/>
        </w:rPr>
        <w:t>obligāta</w:t>
      </w:r>
      <w:proofErr w:type="spellEnd"/>
      <w:r w:rsidRPr="00443820">
        <w:rPr>
          <w:sz w:val="22"/>
          <w:szCs w:val="22"/>
        </w:rPr>
        <w:t xml:space="preserve"> un nav </w:t>
      </w:r>
      <w:proofErr w:type="spellStart"/>
      <w:r w:rsidRPr="00443820">
        <w:rPr>
          <w:sz w:val="22"/>
          <w:szCs w:val="22"/>
        </w:rPr>
        <w:t>priekšnosacījums</w:t>
      </w:r>
      <w:proofErr w:type="spellEnd"/>
      <w:r w:rsidRPr="00443820">
        <w:rPr>
          <w:sz w:val="22"/>
          <w:szCs w:val="22"/>
        </w:rPr>
        <w:t xml:space="preserve">, lai </w:t>
      </w:r>
      <w:proofErr w:type="spellStart"/>
      <w:r w:rsidRPr="00443820">
        <w:rPr>
          <w:sz w:val="22"/>
          <w:szCs w:val="22"/>
        </w:rPr>
        <w:t>iesniegtu</w:t>
      </w:r>
      <w:proofErr w:type="spellEnd"/>
      <w:r w:rsidRPr="00443820">
        <w:rPr>
          <w:sz w:val="22"/>
          <w:szCs w:val="22"/>
        </w:rPr>
        <w:t xml:space="preserve"> </w:t>
      </w:r>
      <w:proofErr w:type="spellStart"/>
      <w:r w:rsidRPr="00443820">
        <w:rPr>
          <w:sz w:val="22"/>
          <w:szCs w:val="22"/>
        </w:rPr>
        <w:t>piedāvājumu</w:t>
      </w:r>
      <w:proofErr w:type="spellEnd"/>
      <w:r w:rsidRPr="00443820">
        <w:rPr>
          <w:sz w:val="22"/>
          <w:szCs w:val="22"/>
        </w:rPr>
        <w:t xml:space="preserve"> </w:t>
      </w:r>
      <w:proofErr w:type="spellStart"/>
      <w:r w:rsidRPr="00443820">
        <w:rPr>
          <w:sz w:val="22"/>
          <w:szCs w:val="22"/>
        </w:rPr>
        <w:t>iepirkumā</w:t>
      </w:r>
      <w:proofErr w:type="spellEnd"/>
      <w:r w:rsidRPr="00443820">
        <w:rPr>
          <w:sz w:val="22"/>
          <w:szCs w:val="22"/>
        </w:rPr>
        <w:t xml:space="preserve">. </w:t>
      </w:r>
      <w:proofErr w:type="spellStart"/>
      <w:r w:rsidRPr="00443820">
        <w:rPr>
          <w:sz w:val="22"/>
          <w:szCs w:val="22"/>
        </w:rPr>
        <w:t>Tomēr</w:t>
      </w:r>
      <w:proofErr w:type="spellEnd"/>
      <w:r w:rsidRPr="00443820">
        <w:rPr>
          <w:sz w:val="22"/>
          <w:szCs w:val="22"/>
        </w:rPr>
        <w:t xml:space="preserve">, </w:t>
      </w:r>
      <w:proofErr w:type="spellStart"/>
      <w:r w:rsidRPr="00443820">
        <w:rPr>
          <w:sz w:val="22"/>
          <w:szCs w:val="22"/>
        </w:rPr>
        <w:t>ņemot</w:t>
      </w:r>
      <w:proofErr w:type="spellEnd"/>
      <w:r w:rsidRPr="00443820">
        <w:rPr>
          <w:sz w:val="22"/>
          <w:szCs w:val="22"/>
        </w:rPr>
        <w:t xml:space="preserve"> </w:t>
      </w:r>
      <w:proofErr w:type="spellStart"/>
      <w:r w:rsidRPr="00443820">
        <w:rPr>
          <w:sz w:val="22"/>
          <w:szCs w:val="22"/>
        </w:rPr>
        <w:t>vērā</w:t>
      </w:r>
      <w:proofErr w:type="spellEnd"/>
      <w:r w:rsidRPr="00443820">
        <w:rPr>
          <w:sz w:val="22"/>
          <w:szCs w:val="22"/>
        </w:rPr>
        <w:t xml:space="preserve">, ka </w:t>
      </w:r>
      <w:proofErr w:type="spellStart"/>
      <w:r w:rsidRPr="00443820">
        <w:rPr>
          <w:sz w:val="22"/>
          <w:szCs w:val="22"/>
        </w:rPr>
        <w:t>Pasūtītājs</w:t>
      </w:r>
      <w:proofErr w:type="spellEnd"/>
      <w:r w:rsidRPr="00443820">
        <w:rPr>
          <w:sz w:val="22"/>
          <w:szCs w:val="22"/>
        </w:rPr>
        <w:t xml:space="preserve"> </w:t>
      </w:r>
      <w:proofErr w:type="spellStart"/>
      <w:r w:rsidRPr="00443820">
        <w:rPr>
          <w:sz w:val="22"/>
          <w:szCs w:val="22"/>
        </w:rPr>
        <w:t>nodrošina</w:t>
      </w:r>
      <w:proofErr w:type="spellEnd"/>
      <w:r w:rsidRPr="00443820">
        <w:rPr>
          <w:sz w:val="22"/>
          <w:szCs w:val="22"/>
        </w:rPr>
        <w:t xml:space="preserve"> </w:t>
      </w:r>
      <w:proofErr w:type="spellStart"/>
      <w:r w:rsidRPr="00443820">
        <w:rPr>
          <w:sz w:val="22"/>
          <w:szCs w:val="22"/>
        </w:rPr>
        <w:t>iespēju</w:t>
      </w:r>
      <w:proofErr w:type="spellEnd"/>
      <w:r w:rsidRPr="00443820">
        <w:rPr>
          <w:sz w:val="22"/>
          <w:szCs w:val="22"/>
        </w:rPr>
        <w:t xml:space="preserve"> </w:t>
      </w:r>
      <w:proofErr w:type="spellStart"/>
      <w:r w:rsidRPr="00443820">
        <w:rPr>
          <w:sz w:val="22"/>
          <w:szCs w:val="22"/>
        </w:rPr>
        <w:t>veikt</w:t>
      </w:r>
      <w:proofErr w:type="spellEnd"/>
      <w:r w:rsidRPr="00443820">
        <w:rPr>
          <w:sz w:val="22"/>
          <w:szCs w:val="22"/>
        </w:rPr>
        <w:t xml:space="preserve"> </w:t>
      </w:r>
      <w:proofErr w:type="spellStart"/>
      <w:r w:rsidRPr="00443820">
        <w:rPr>
          <w:sz w:val="22"/>
          <w:szCs w:val="22"/>
        </w:rPr>
        <w:t>apskati</w:t>
      </w:r>
      <w:proofErr w:type="spellEnd"/>
      <w:r w:rsidRPr="00443820">
        <w:rPr>
          <w:sz w:val="22"/>
          <w:szCs w:val="22"/>
        </w:rPr>
        <w:t xml:space="preserve">, </w:t>
      </w:r>
      <w:proofErr w:type="spellStart"/>
      <w:r w:rsidRPr="00443820">
        <w:rPr>
          <w:sz w:val="22"/>
          <w:szCs w:val="22"/>
        </w:rPr>
        <w:t>līguma</w:t>
      </w:r>
      <w:proofErr w:type="spellEnd"/>
      <w:r w:rsidRPr="00443820">
        <w:rPr>
          <w:sz w:val="22"/>
          <w:szCs w:val="22"/>
        </w:rPr>
        <w:t xml:space="preserve"> </w:t>
      </w:r>
      <w:proofErr w:type="spellStart"/>
      <w:r w:rsidRPr="00443820">
        <w:rPr>
          <w:sz w:val="22"/>
          <w:szCs w:val="22"/>
        </w:rPr>
        <w:t>izpildes</w:t>
      </w:r>
      <w:proofErr w:type="spellEnd"/>
      <w:r w:rsidRPr="00443820">
        <w:rPr>
          <w:sz w:val="22"/>
          <w:szCs w:val="22"/>
        </w:rPr>
        <w:t xml:space="preserve"> </w:t>
      </w:r>
      <w:proofErr w:type="spellStart"/>
      <w:r w:rsidRPr="00443820">
        <w:rPr>
          <w:sz w:val="22"/>
          <w:szCs w:val="22"/>
        </w:rPr>
        <w:t>laikā</w:t>
      </w:r>
      <w:proofErr w:type="spellEnd"/>
      <w:r w:rsidRPr="00443820">
        <w:rPr>
          <w:sz w:val="22"/>
          <w:szCs w:val="22"/>
        </w:rPr>
        <w:t xml:space="preserve"> </w:t>
      </w:r>
      <w:proofErr w:type="spellStart"/>
      <w:r w:rsidRPr="00443820">
        <w:rPr>
          <w:sz w:val="22"/>
          <w:szCs w:val="22"/>
        </w:rPr>
        <w:t>automašīnas</w:t>
      </w:r>
      <w:proofErr w:type="spellEnd"/>
      <w:r w:rsidRPr="00443820">
        <w:rPr>
          <w:sz w:val="22"/>
          <w:szCs w:val="22"/>
        </w:rPr>
        <w:t xml:space="preserve"> </w:t>
      </w:r>
      <w:proofErr w:type="spellStart"/>
      <w:r w:rsidRPr="00443820">
        <w:rPr>
          <w:sz w:val="22"/>
          <w:szCs w:val="22"/>
        </w:rPr>
        <w:t>piegādātājs</w:t>
      </w:r>
      <w:proofErr w:type="spellEnd"/>
      <w:r w:rsidRPr="00443820">
        <w:rPr>
          <w:sz w:val="22"/>
          <w:szCs w:val="22"/>
        </w:rPr>
        <w:t xml:space="preserve"> </w:t>
      </w:r>
      <w:proofErr w:type="spellStart"/>
      <w:r w:rsidRPr="00443820">
        <w:rPr>
          <w:sz w:val="22"/>
          <w:szCs w:val="22"/>
        </w:rPr>
        <w:t>nevar</w:t>
      </w:r>
      <w:proofErr w:type="spellEnd"/>
      <w:r w:rsidRPr="00443820">
        <w:rPr>
          <w:sz w:val="22"/>
          <w:szCs w:val="22"/>
        </w:rPr>
        <w:t xml:space="preserve"> </w:t>
      </w:r>
      <w:proofErr w:type="spellStart"/>
      <w:r w:rsidRPr="00443820">
        <w:rPr>
          <w:sz w:val="22"/>
          <w:szCs w:val="22"/>
        </w:rPr>
        <w:t>sniegt</w:t>
      </w:r>
      <w:proofErr w:type="spellEnd"/>
      <w:r w:rsidRPr="00443820">
        <w:rPr>
          <w:sz w:val="22"/>
          <w:szCs w:val="22"/>
        </w:rPr>
        <w:t xml:space="preserve"> </w:t>
      </w:r>
      <w:proofErr w:type="spellStart"/>
      <w:r w:rsidRPr="00443820">
        <w:rPr>
          <w:sz w:val="22"/>
          <w:szCs w:val="22"/>
        </w:rPr>
        <w:t>pretenzijas</w:t>
      </w:r>
      <w:proofErr w:type="spellEnd"/>
      <w:r w:rsidRPr="00443820">
        <w:rPr>
          <w:sz w:val="22"/>
          <w:szCs w:val="22"/>
        </w:rPr>
        <w:t xml:space="preserve"> par </w:t>
      </w:r>
      <w:proofErr w:type="spellStart"/>
      <w:r w:rsidRPr="00443820">
        <w:rPr>
          <w:sz w:val="22"/>
          <w:szCs w:val="22"/>
        </w:rPr>
        <w:t>ieskaita</w:t>
      </w:r>
      <w:proofErr w:type="spellEnd"/>
      <w:r w:rsidRPr="00443820">
        <w:rPr>
          <w:sz w:val="22"/>
          <w:szCs w:val="22"/>
        </w:rPr>
        <w:t xml:space="preserve"> </w:t>
      </w:r>
      <w:proofErr w:type="spellStart"/>
      <w:r w:rsidRPr="00443820">
        <w:rPr>
          <w:sz w:val="22"/>
          <w:szCs w:val="22"/>
        </w:rPr>
        <w:t>automašīnu</w:t>
      </w:r>
      <w:proofErr w:type="spellEnd"/>
      <w:r w:rsidRPr="00443820">
        <w:rPr>
          <w:sz w:val="22"/>
          <w:szCs w:val="22"/>
        </w:rPr>
        <w:t>.</w:t>
      </w:r>
    </w:p>
    <w:p w14:paraId="0B0F1A1A" w14:textId="77777777" w:rsidR="006239AB" w:rsidRPr="00443820" w:rsidRDefault="006239AB" w:rsidP="0093237F">
      <w:pPr>
        <w:numPr>
          <w:ilvl w:val="3"/>
          <w:numId w:val="7"/>
        </w:numPr>
        <w:suppressAutoHyphens w:val="0"/>
        <w:jc w:val="both"/>
        <w:rPr>
          <w:sz w:val="22"/>
          <w:szCs w:val="22"/>
        </w:rPr>
      </w:pPr>
      <w:r w:rsidRPr="00443820">
        <w:rPr>
          <w:sz w:val="22"/>
          <w:szCs w:val="22"/>
        </w:rPr>
        <w:t xml:space="preserve">Lai </w:t>
      </w:r>
      <w:proofErr w:type="spellStart"/>
      <w:r w:rsidRPr="00443820">
        <w:rPr>
          <w:sz w:val="22"/>
          <w:szCs w:val="22"/>
        </w:rPr>
        <w:t>veiktu</w:t>
      </w:r>
      <w:proofErr w:type="spellEnd"/>
      <w:r w:rsidRPr="00443820">
        <w:rPr>
          <w:sz w:val="22"/>
          <w:szCs w:val="22"/>
        </w:rPr>
        <w:t xml:space="preserve"> </w:t>
      </w:r>
      <w:proofErr w:type="spellStart"/>
      <w:r w:rsidRPr="00443820">
        <w:rPr>
          <w:sz w:val="22"/>
          <w:szCs w:val="22"/>
        </w:rPr>
        <w:t>apskati</w:t>
      </w:r>
      <w:proofErr w:type="spellEnd"/>
      <w:r w:rsidRPr="00443820">
        <w:rPr>
          <w:sz w:val="22"/>
          <w:szCs w:val="22"/>
        </w:rPr>
        <w:t xml:space="preserve">, pretendents, ne </w:t>
      </w:r>
      <w:proofErr w:type="spellStart"/>
      <w:r w:rsidRPr="00443820">
        <w:rPr>
          <w:sz w:val="22"/>
          <w:szCs w:val="22"/>
        </w:rPr>
        <w:t>vēlāk</w:t>
      </w:r>
      <w:proofErr w:type="spellEnd"/>
      <w:r w:rsidRPr="00443820">
        <w:rPr>
          <w:sz w:val="22"/>
          <w:szCs w:val="22"/>
        </w:rPr>
        <w:t xml:space="preserve"> </w:t>
      </w:r>
      <w:proofErr w:type="spellStart"/>
      <w:r w:rsidRPr="00443820">
        <w:rPr>
          <w:sz w:val="22"/>
          <w:szCs w:val="22"/>
        </w:rPr>
        <w:t>kā</w:t>
      </w:r>
      <w:proofErr w:type="spellEnd"/>
      <w:r w:rsidRPr="00443820">
        <w:rPr>
          <w:sz w:val="22"/>
          <w:szCs w:val="22"/>
        </w:rPr>
        <w:t xml:space="preserve"> </w:t>
      </w:r>
      <w:proofErr w:type="spellStart"/>
      <w:r w:rsidRPr="00443820">
        <w:rPr>
          <w:sz w:val="22"/>
          <w:szCs w:val="22"/>
        </w:rPr>
        <w:t>vienu</w:t>
      </w:r>
      <w:proofErr w:type="spellEnd"/>
      <w:r w:rsidRPr="00443820">
        <w:rPr>
          <w:sz w:val="22"/>
          <w:szCs w:val="22"/>
        </w:rPr>
        <w:t xml:space="preserve"> </w:t>
      </w:r>
      <w:proofErr w:type="spellStart"/>
      <w:r w:rsidRPr="00443820">
        <w:rPr>
          <w:sz w:val="22"/>
          <w:szCs w:val="22"/>
        </w:rPr>
        <w:t>darbdienu</w:t>
      </w:r>
      <w:proofErr w:type="spellEnd"/>
      <w:r w:rsidRPr="00443820">
        <w:rPr>
          <w:sz w:val="22"/>
          <w:szCs w:val="22"/>
        </w:rPr>
        <w:t xml:space="preserve"> </w:t>
      </w:r>
      <w:proofErr w:type="spellStart"/>
      <w:r w:rsidRPr="00443820">
        <w:rPr>
          <w:sz w:val="22"/>
          <w:szCs w:val="22"/>
        </w:rPr>
        <w:t>pirms</w:t>
      </w:r>
      <w:proofErr w:type="spellEnd"/>
      <w:r w:rsidRPr="00443820">
        <w:rPr>
          <w:sz w:val="22"/>
          <w:szCs w:val="22"/>
        </w:rPr>
        <w:t xml:space="preserve"> </w:t>
      </w:r>
      <w:proofErr w:type="spellStart"/>
      <w:r w:rsidRPr="00443820">
        <w:rPr>
          <w:sz w:val="22"/>
          <w:szCs w:val="22"/>
        </w:rPr>
        <w:t>vēlamās</w:t>
      </w:r>
      <w:proofErr w:type="spellEnd"/>
      <w:r w:rsidRPr="00443820">
        <w:rPr>
          <w:sz w:val="22"/>
          <w:szCs w:val="22"/>
        </w:rPr>
        <w:t xml:space="preserve"> </w:t>
      </w:r>
      <w:proofErr w:type="spellStart"/>
      <w:r w:rsidRPr="00443820">
        <w:rPr>
          <w:sz w:val="22"/>
          <w:szCs w:val="22"/>
        </w:rPr>
        <w:t>apskates</w:t>
      </w:r>
      <w:proofErr w:type="spellEnd"/>
      <w:r w:rsidRPr="00443820">
        <w:rPr>
          <w:sz w:val="22"/>
          <w:szCs w:val="22"/>
        </w:rPr>
        <w:t xml:space="preserve"> </w:t>
      </w:r>
      <w:proofErr w:type="spellStart"/>
      <w:r w:rsidRPr="00443820">
        <w:rPr>
          <w:sz w:val="22"/>
          <w:szCs w:val="22"/>
        </w:rPr>
        <w:t>dienas</w:t>
      </w:r>
      <w:proofErr w:type="spellEnd"/>
      <w:r w:rsidRPr="00443820">
        <w:rPr>
          <w:sz w:val="22"/>
          <w:szCs w:val="22"/>
        </w:rPr>
        <w:t xml:space="preserve"> </w:t>
      </w:r>
      <w:proofErr w:type="spellStart"/>
      <w:r w:rsidRPr="00443820">
        <w:rPr>
          <w:sz w:val="22"/>
          <w:szCs w:val="22"/>
        </w:rPr>
        <w:t>informē</w:t>
      </w:r>
      <w:proofErr w:type="spellEnd"/>
      <w:r w:rsidRPr="00443820">
        <w:rPr>
          <w:sz w:val="22"/>
          <w:szCs w:val="22"/>
        </w:rPr>
        <w:t xml:space="preserve"> </w:t>
      </w:r>
      <w:proofErr w:type="spellStart"/>
      <w:r w:rsidRPr="00443820">
        <w:rPr>
          <w:sz w:val="22"/>
          <w:szCs w:val="22"/>
        </w:rPr>
        <w:t>Pasūtītāju</w:t>
      </w:r>
      <w:proofErr w:type="spellEnd"/>
      <w:r w:rsidRPr="00443820">
        <w:rPr>
          <w:sz w:val="22"/>
          <w:szCs w:val="22"/>
        </w:rPr>
        <w:t xml:space="preserve"> par </w:t>
      </w:r>
      <w:proofErr w:type="spellStart"/>
      <w:r w:rsidRPr="00443820">
        <w:rPr>
          <w:sz w:val="22"/>
          <w:szCs w:val="22"/>
        </w:rPr>
        <w:t>vēlamo</w:t>
      </w:r>
      <w:proofErr w:type="spellEnd"/>
      <w:r w:rsidRPr="00443820">
        <w:rPr>
          <w:sz w:val="22"/>
          <w:szCs w:val="22"/>
        </w:rPr>
        <w:t xml:space="preserve"> </w:t>
      </w:r>
      <w:proofErr w:type="spellStart"/>
      <w:r w:rsidRPr="00443820">
        <w:rPr>
          <w:sz w:val="22"/>
          <w:szCs w:val="22"/>
        </w:rPr>
        <w:t>apskates</w:t>
      </w:r>
      <w:proofErr w:type="spellEnd"/>
      <w:r w:rsidRPr="00443820">
        <w:rPr>
          <w:sz w:val="22"/>
          <w:szCs w:val="22"/>
        </w:rPr>
        <w:t xml:space="preserve"> </w:t>
      </w:r>
      <w:proofErr w:type="spellStart"/>
      <w:r w:rsidRPr="00443820">
        <w:rPr>
          <w:sz w:val="22"/>
          <w:szCs w:val="22"/>
        </w:rPr>
        <w:t>veikšanas</w:t>
      </w:r>
      <w:proofErr w:type="spellEnd"/>
      <w:r w:rsidRPr="00443820">
        <w:rPr>
          <w:sz w:val="22"/>
          <w:szCs w:val="22"/>
        </w:rPr>
        <w:t xml:space="preserve"> </w:t>
      </w:r>
      <w:proofErr w:type="spellStart"/>
      <w:r w:rsidRPr="00443820">
        <w:rPr>
          <w:sz w:val="22"/>
          <w:szCs w:val="22"/>
        </w:rPr>
        <w:t>laiku</w:t>
      </w:r>
      <w:proofErr w:type="spellEnd"/>
      <w:r w:rsidRPr="00443820">
        <w:rPr>
          <w:sz w:val="22"/>
          <w:szCs w:val="22"/>
        </w:rPr>
        <w:t xml:space="preserve">, </w:t>
      </w:r>
      <w:proofErr w:type="spellStart"/>
      <w:r w:rsidRPr="00443820">
        <w:rPr>
          <w:sz w:val="22"/>
          <w:szCs w:val="22"/>
        </w:rPr>
        <w:t>nosūtot</w:t>
      </w:r>
      <w:proofErr w:type="spellEnd"/>
      <w:r w:rsidRPr="00443820">
        <w:rPr>
          <w:sz w:val="22"/>
          <w:szCs w:val="22"/>
        </w:rPr>
        <w:t xml:space="preserve"> </w:t>
      </w:r>
      <w:proofErr w:type="spellStart"/>
      <w:r w:rsidRPr="00443820">
        <w:rPr>
          <w:sz w:val="22"/>
          <w:szCs w:val="22"/>
        </w:rPr>
        <w:t>uz</w:t>
      </w:r>
      <w:proofErr w:type="spellEnd"/>
      <w:r w:rsidRPr="00443820">
        <w:rPr>
          <w:sz w:val="22"/>
          <w:szCs w:val="22"/>
        </w:rPr>
        <w:t xml:space="preserve"> e-pasta </w:t>
      </w:r>
      <w:proofErr w:type="spellStart"/>
      <w:r w:rsidRPr="00443820">
        <w:rPr>
          <w:sz w:val="22"/>
          <w:szCs w:val="22"/>
        </w:rPr>
        <w:t>adresi</w:t>
      </w:r>
      <w:proofErr w:type="spellEnd"/>
      <w:r w:rsidRPr="00443820">
        <w:rPr>
          <w:sz w:val="22"/>
          <w:szCs w:val="22"/>
        </w:rPr>
        <w:t xml:space="preserve">: </w:t>
      </w:r>
      <w:r w:rsidRPr="00BF342C">
        <w:rPr>
          <w:b/>
          <w:bCs/>
          <w:sz w:val="22"/>
          <w:szCs w:val="22"/>
        </w:rPr>
        <w:t>info@ogresslimnica.lv</w:t>
      </w:r>
      <w:r w:rsidRPr="00443820">
        <w:rPr>
          <w:sz w:val="22"/>
          <w:szCs w:val="22"/>
        </w:rPr>
        <w:t xml:space="preserve"> </w:t>
      </w:r>
      <w:proofErr w:type="spellStart"/>
      <w:r w:rsidRPr="00443820">
        <w:rPr>
          <w:sz w:val="22"/>
          <w:szCs w:val="22"/>
        </w:rPr>
        <w:t>pretendenta</w:t>
      </w:r>
      <w:proofErr w:type="spellEnd"/>
      <w:r w:rsidRPr="00443820">
        <w:rPr>
          <w:sz w:val="22"/>
          <w:szCs w:val="22"/>
        </w:rPr>
        <w:t xml:space="preserve"> </w:t>
      </w:r>
      <w:proofErr w:type="spellStart"/>
      <w:r w:rsidRPr="00443820">
        <w:rPr>
          <w:sz w:val="22"/>
          <w:szCs w:val="22"/>
        </w:rPr>
        <w:t>nosaukumu</w:t>
      </w:r>
      <w:proofErr w:type="spellEnd"/>
      <w:r w:rsidRPr="00443820">
        <w:rPr>
          <w:sz w:val="22"/>
          <w:szCs w:val="22"/>
        </w:rPr>
        <w:t xml:space="preserve">, </w:t>
      </w:r>
      <w:proofErr w:type="spellStart"/>
      <w:r w:rsidRPr="00443820">
        <w:rPr>
          <w:sz w:val="22"/>
          <w:szCs w:val="22"/>
        </w:rPr>
        <w:t>vēlamo</w:t>
      </w:r>
      <w:proofErr w:type="spellEnd"/>
      <w:r w:rsidRPr="00443820">
        <w:rPr>
          <w:sz w:val="22"/>
          <w:szCs w:val="22"/>
        </w:rPr>
        <w:t xml:space="preserve"> </w:t>
      </w:r>
      <w:proofErr w:type="spellStart"/>
      <w:r w:rsidRPr="00443820">
        <w:rPr>
          <w:sz w:val="22"/>
          <w:szCs w:val="22"/>
        </w:rPr>
        <w:t>apskates</w:t>
      </w:r>
      <w:proofErr w:type="spellEnd"/>
      <w:r w:rsidRPr="00443820">
        <w:rPr>
          <w:sz w:val="22"/>
          <w:szCs w:val="22"/>
        </w:rPr>
        <w:t xml:space="preserve"> </w:t>
      </w:r>
      <w:proofErr w:type="spellStart"/>
      <w:r w:rsidRPr="00443820">
        <w:rPr>
          <w:sz w:val="22"/>
          <w:szCs w:val="22"/>
        </w:rPr>
        <w:t>laiku</w:t>
      </w:r>
      <w:proofErr w:type="spellEnd"/>
      <w:r w:rsidRPr="00443820">
        <w:rPr>
          <w:sz w:val="22"/>
          <w:szCs w:val="22"/>
        </w:rPr>
        <w:t xml:space="preserve"> (kas </w:t>
      </w:r>
      <w:proofErr w:type="spellStart"/>
      <w:r w:rsidRPr="00443820">
        <w:rPr>
          <w:sz w:val="22"/>
          <w:szCs w:val="22"/>
        </w:rPr>
        <w:t>tiek</w:t>
      </w:r>
      <w:proofErr w:type="spellEnd"/>
      <w:r w:rsidRPr="00443820">
        <w:rPr>
          <w:sz w:val="22"/>
          <w:szCs w:val="22"/>
        </w:rPr>
        <w:t xml:space="preserve"> </w:t>
      </w:r>
      <w:proofErr w:type="spellStart"/>
      <w:r w:rsidRPr="00443820">
        <w:rPr>
          <w:sz w:val="22"/>
          <w:szCs w:val="22"/>
        </w:rPr>
        <w:t>saskaņots</w:t>
      </w:r>
      <w:proofErr w:type="spellEnd"/>
      <w:r w:rsidRPr="00443820">
        <w:rPr>
          <w:sz w:val="22"/>
          <w:szCs w:val="22"/>
        </w:rPr>
        <w:t xml:space="preserve">, </w:t>
      </w:r>
      <w:proofErr w:type="spellStart"/>
      <w:r w:rsidRPr="00443820">
        <w:rPr>
          <w:sz w:val="22"/>
          <w:szCs w:val="22"/>
        </w:rPr>
        <w:t>ievērojot</w:t>
      </w:r>
      <w:proofErr w:type="spellEnd"/>
      <w:r w:rsidRPr="00443820">
        <w:rPr>
          <w:sz w:val="22"/>
          <w:szCs w:val="22"/>
        </w:rPr>
        <w:t xml:space="preserve"> </w:t>
      </w:r>
      <w:proofErr w:type="spellStart"/>
      <w:r w:rsidRPr="00443820">
        <w:rPr>
          <w:sz w:val="22"/>
          <w:szCs w:val="22"/>
        </w:rPr>
        <w:t>Pasūtītāja</w:t>
      </w:r>
      <w:proofErr w:type="spellEnd"/>
      <w:r w:rsidRPr="00443820">
        <w:rPr>
          <w:sz w:val="22"/>
          <w:szCs w:val="22"/>
        </w:rPr>
        <w:t xml:space="preserve"> </w:t>
      </w:r>
      <w:proofErr w:type="spellStart"/>
      <w:r w:rsidRPr="00443820">
        <w:rPr>
          <w:sz w:val="22"/>
          <w:szCs w:val="22"/>
        </w:rPr>
        <w:t>iespējas</w:t>
      </w:r>
      <w:proofErr w:type="spellEnd"/>
      <w:r w:rsidRPr="00443820">
        <w:rPr>
          <w:sz w:val="22"/>
          <w:szCs w:val="22"/>
        </w:rPr>
        <w:t xml:space="preserve"> </w:t>
      </w:r>
      <w:proofErr w:type="spellStart"/>
      <w:r w:rsidRPr="00443820">
        <w:rPr>
          <w:sz w:val="22"/>
          <w:szCs w:val="22"/>
        </w:rPr>
        <w:t>nodrošināt</w:t>
      </w:r>
      <w:proofErr w:type="spellEnd"/>
      <w:r w:rsidRPr="00443820">
        <w:rPr>
          <w:sz w:val="22"/>
          <w:szCs w:val="22"/>
        </w:rPr>
        <w:t xml:space="preserve"> </w:t>
      </w:r>
      <w:proofErr w:type="spellStart"/>
      <w:r w:rsidRPr="00443820">
        <w:rPr>
          <w:sz w:val="22"/>
          <w:szCs w:val="22"/>
        </w:rPr>
        <w:t>apskati</w:t>
      </w:r>
      <w:proofErr w:type="spellEnd"/>
      <w:r w:rsidRPr="00443820">
        <w:rPr>
          <w:sz w:val="22"/>
          <w:szCs w:val="22"/>
        </w:rPr>
        <w:t xml:space="preserve"> </w:t>
      </w:r>
      <w:proofErr w:type="spellStart"/>
      <w:r w:rsidRPr="00443820">
        <w:rPr>
          <w:sz w:val="22"/>
          <w:szCs w:val="22"/>
        </w:rPr>
        <w:t>vēlamajā</w:t>
      </w:r>
      <w:proofErr w:type="spellEnd"/>
      <w:r w:rsidRPr="00443820">
        <w:rPr>
          <w:sz w:val="22"/>
          <w:szCs w:val="22"/>
        </w:rPr>
        <w:t xml:space="preserve"> </w:t>
      </w:r>
      <w:proofErr w:type="spellStart"/>
      <w:r w:rsidRPr="00443820">
        <w:rPr>
          <w:sz w:val="22"/>
          <w:szCs w:val="22"/>
        </w:rPr>
        <w:t>laikā</w:t>
      </w:r>
      <w:proofErr w:type="spellEnd"/>
      <w:r w:rsidRPr="00443820">
        <w:rPr>
          <w:sz w:val="22"/>
          <w:szCs w:val="22"/>
        </w:rPr>
        <w:t xml:space="preserve">), personas, </w:t>
      </w:r>
      <w:proofErr w:type="spellStart"/>
      <w:r w:rsidRPr="00443820">
        <w:rPr>
          <w:sz w:val="22"/>
          <w:szCs w:val="22"/>
        </w:rPr>
        <w:t>kura</w:t>
      </w:r>
      <w:proofErr w:type="spellEnd"/>
      <w:r w:rsidRPr="00443820">
        <w:rPr>
          <w:sz w:val="22"/>
          <w:szCs w:val="22"/>
        </w:rPr>
        <w:t xml:space="preserve"> </w:t>
      </w:r>
      <w:proofErr w:type="spellStart"/>
      <w:r w:rsidRPr="00443820">
        <w:rPr>
          <w:sz w:val="22"/>
          <w:szCs w:val="22"/>
        </w:rPr>
        <w:t>veiks</w:t>
      </w:r>
      <w:proofErr w:type="spellEnd"/>
      <w:r w:rsidRPr="00443820">
        <w:rPr>
          <w:sz w:val="22"/>
          <w:szCs w:val="22"/>
        </w:rPr>
        <w:t xml:space="preserve"> </w:t>
      </w:r>
      <w:proofErr w:type="spellStart"/>
      <w:r w:rsidRPr="00443820">
        <w:rPr>
          <w:sz w:val="22"/>
          <w:szCs w:val="22"/>
        </w:rPr>
        <w:t>apskati</w:t>
      </w:r>
      <w:proofErr w:type="spellEnd"/>
      <w:r w:rsidRPr="00443820">
        <w:rPr>
          <w:sz w:val="22"/>
          <w:szCs w:val="22"/>
        </w:rPr>
        <w:t xml:space="preserve">, </w:t>
      </w:r>
      <w:proofErr w:type="spellStart"/>
      <w:r w:rsidRPr="00443820">
        <w:rPr>
          <w:sz w:val="22"/>
          <w:szCs w:val="22"/>
        </w:rPr>
        <w:t>Vārdu</w:t>
      </w:r>
      <w:proofErr w:type="spellEnd"/>
      <w:r w:rsidRPr="00443820">
        <w:rPr>
          <w:sz w:val="22"/>
          <w:szCs w:val="22"/>
        </w:rPr>
        <w:t xml:space="preserve">, </w:t>
      </w:r>
      <w:proofErr w:type="spellStart"/>
      <w:r w:rsidRPr="00443820">
        <w:rPr>
          <w:sz w:val="22"/>
          <w:szCs w:val="22"/>
        </w:rPr>
        <w:t>Uzvārdu</w:t>
      </w:r>
      <w:proofErr w:type="spellEnd"/>
      <w:r w:rsidRPr="00443820">
        <w:rPr>
          <w:sz w:val="22"/>
          <w:szCs w:val="22"/>
        </w:rPr>
        <w:t xml:space="preserve"> un personas </w:t>
      </w:r>
      <w:proofErr w:type="spellStart"/>
      <w:r w:rsidRPr="00443820">
        <w:rPr>
          <w:sz w:val="22"/>
          <w:szCs w:val="22"/>
        </w:rPr>
        <w:t>vai</w:t>
      </w:r>
      <w:proofErr w:type="spellEnd"/>
      <w:r w:rsidRPr="00443820">
        <w:rPr>
          <w:sz w:val="22"/>
          <w:szCs w:val="22"/>
        </w:rPr>
        <w:t xml:space="preserve"> </w:t>
      </w:r>
      <w:proofErr w:type="spellStart"/>
      <w:r w:rsidRPr="00443820">
        <w:rPr>
          <w:sz w:val="22"/>
          <w:szCs w:val="22"/>
        </w:rPr>
        <w:t>identifikācijas</w:t>
      </w:r>
      <w:proofErr w:type="spellEnd"/>
      <w:r w:rsidRPr="00443820">
        <w:rPr>
          <w:sz w:val="22"/>
          <w:szCs w:val="22"/>
        </w:rPr>
        <w:t xml:space="preserve"> </w:t>
      </w:r>
      <w:proofErr w:type="spellStart"/>
      <w:r w:rsidRPr="00443820">
        <w:rPr>
          <w:sz w:val="22"/>
          <w:szCs w:val="22"/>
        </w:rPr>
        <w:t>kodu</w:t>
      </w:r>
      <w:proofErr w:type="spellEnd"/>
      <w:r w:rsidRPr="00443820">
        <w:rPr>
          <w:sz w:val="22"/>
          <w:szCs w:val="22"/>
        </w:rPr>
        <w:t>.</w:t>
      </w:r>
    </w:p>
    <w:p w14:paraId="1025A841" w14:textId="77777777" w:rsidR="0094511D" w:rsidRPr="0094511D" w:rsidRDefault="0094511D" w:rsidP="009F4151">
      <w:pPr>
        <w:jc w:val="center"/>
        <w:rPr>
          <w:b/>
          <w:color w:val="000000"/>
          <w:sz w:val="22"/>
          <w:szCs w:val="22"/>
          <w:lang w:val="lv-LV"/>
        </w:rPr>
      </w:pPr>
    </w:p>
    <w:p w14:paraId="6F11BB3B" w14:textId="4F88B61F" w:rsidR="009319D4" w:rsidRPr="0081242B" w:rsidRDefault="009319D4" w:rsidP="0093237F">
      <w:pPr>
        <w:pStyle w:val="Sarakstarindkopa"/>
        <w:numPr>
          <w:ilvl w:val="0"/>
          <w:numId w:val="7"/>
        </w:numPr>
        <w:suppressAutoHyphens w:val="0"/>
        <w:spacing w:before="120"/>
        <w:jc w:val="center"/>
        <w:rPr>
          <w:b/>
          <w:sz w:val="22"/>
          <w:szCs w:val="22"/>
        </w:rPr>
      </w:pPr>
      <w:r w:rsidRPr="0081242B">
        <w:rPr>
          <w:b/>
          <w:sz w:val="22"/>
          <w:szCs w:val="22"/>
        </w:rPr>
        <w:t>PRETENDENTU KVALIFIKĀCIJAS (ATLASES) PRASĪBAS UN IESNIEDZAMIE DOKUMENTI</w:t>
      </w:r>
    </w:p>
    <w:p w14:paraId="1648C4EA" w14:textId="77777777" w:rsidR="009319D4" w:rsidRPr="0081242B" w:rsidRDefault="009319D4" w:rsidP="0093237F">
      <w:pPr>
        <w:numPr>
          <w:ilvl w:val="1"/>
          <w:numId w:val="7"/>
        </w:numPr>
        <w:suppressAutoHyphens w:val="0"/>
        <w:ind w:left="709" w:hanging="709"/>
        <w:jc w:val="both"/>
        <w:rPr>
          <w:sz w:val="22"/>
          <w:szCs w:val="22"/>
        </w:rPr>
      </w:pPr>
      <w:proofErr w:type="spellStart"/>
      <w:r w:rsidRPr="0081242B">
        <w:rPr>
          <w:rFonts w:eastAsia="Calibri"/>
          <w:bCs/>
          <w:sz w:val="22"/>
          <w:szCs w:val="22"/>
        </w:rPr>
        <w:t>Pretendentu</w:t>
      </w:r>
      <w:proofErr w:type="spellEnd"/>
      <w:r w:rsidRPr="0081242B">
        <w:rPr>
          <w:rFonts w:eastAsia="Calibri"/>
          <w:bCs/>
          <w:sz w:val="22"/>
          <w:szCs w:val="22"/>
        </w:rPr>
        <w:t xml:space="preserve"> </w:t>
      </w:r>
      <w:proofErr w:type="spellStart"/>
      <w:r w:rsidRPr="0081242B">
        <w:rPr>
          <w:rFonts w:eastAsia="Calibri"/>
          <w:bCs/>
          <w:sz w:val="22"/>
          <w:szCs w:val="22"/>
        </w:rPr>
        <w:t>kvalifikācijas</w:t>
      </w:r>
      <w:proofErr w:type="spellEnd"/>
      <w:r w:rsidRPr="0081242B">
        <w:rPr>
          <w:rFonts w:eastAsia="Calibri"/>
          <w:bCs/>
          <w:sz w:val="22"/>
          <w:szCs w:val="22"/>
        </w:rPr>
        <w:t xml:space="preserve"> </w:t>
      </w:r>
      <w:proofErr w:type="spellStart"/>
      <w:r w:rsidRPr="0081242B">
        <w:rPr>
          <w:rFonts w:eastAsia="Calibri"/>
          <w:bCs/>
          <w:sz w:val="22"/>
          <w:szCs w:val="22"/>
        </w:rPr>
        <w:t>prasības</w:t>
      </w:r>
      <w:proofErr w:type="spellEnd"/>
      <w:r w:rsidRPr="0081242B">
        <w:rPr>
          <w:rFonts w:eastAsia="Calibri"/>
          <w:bCs/>
          <w:sz w:val="22"/>
          <w:szCs w:val="22"/>
        </w:rPr>
        <w:t xml:space="preserve"> </w:t>
      </w:r>
      <w:proofErr w:type="spellStart"/>
      <w:r w:rsidRPr="0081242B">
        <w:rPr>
          <w:rFonts w:eastAsia="Calibri"/>
          <w:bCs/>
          <w:sz w:val="22"/>
          <w:szCs w:val="22"/>
        </w:rPr>
        <w:t>ir</w:t>
      </w:r>
      <w:proofErr w:type="spellEnd"/>
      <w:r w:rsidRPr="0081242B">
        <w:rPr>
          <w:rFonts w:eastAsia="Calibri"/>
          <w:bCs/>
          <w:sz w:val="22"/>
          <w:szCs w:val="22"/>
        </w:rPr>
        <w:t xml:space="preserve"> </w:t>
      </w:r>
      <w:proofErr w:type="spellStart"/>
      <w:r w:rsidRPr="0081242B">
        <w:rPr>
          <w:rFonts w:eastAsia="Calibri"/>
          <w:bCs/>
          <w:sz w:val="22"/>
          <w:szCs w:val="22"/>
        </w:rPr>
        <w:t>obligātas</w:t>
      </w:r>
      <w:proofErr w:type="spellEnd"/>
      <w:r w:rsidRPr="0081242B">
        <w:rPr>
          <w:rFonts w:eastAsia="Calibri"/>
          <w:bCs/>
          <w:sz w:val="22"/>
          <w:szCs w:val="22"/>
        </w:rPr>
        <w:t xml:space="preserve"> </w:t>
      </w:r>
      <w:proofErr w:type="spellStart"/>
      <w:r w:rsidRPr="0081242B">
        <w:rPr>
          <w:rFonts w:eastAsia="Calibri"/>
          <w:bCs/>
          <w:sz w:val="22"/>
          <w:szCs w:val="22"/>
        </w:rPr>
        <w:t>visiem</w:t>
      </w:r>
      <w:proofErr w:type="spellEnd"/>
      <w:r w:rsidRPr="0081242B">
        <w:rPr>
          <w:rFonts w:eastAsia="Calibri"/>
          <w:bCs/>
          <w:sz w:val="22"/>
          <w:szCs w:val="22"/>
        </w:rPr>
        <w:t xml:space="preserve"> </w:t>
      </w:r>
      <w:proofErr w:type="spellStart"/>
      <w:r w:rsidRPr="0081242B">
        <w:rPr>
          <w:rFonts w:eastAsia="Calibri"/>
          <w:bCs/>
          <w:sz w:val="22"/>
          <w:szCs w:val="22"/>
        </w:rPr>
        <w:t>pretendentiem</w:t>
      </w:r>
      <w:proofErr w:type="spellEnd"/>
      <w:r w:rsidRPr="0081242B">
        <w:rPr>
          <w:rFonts w:eastAsia="Calibri"/>
          <w:bCs/>
          <w:sz w:val="22"/>
          <w:szCs w:val="22"/>
        </w:rPr>
        <w:t>.</w:t>
      </w:r>
    </w:p>
    <w:p w14:paraId="00B70FDE" w14:textId="77777777" w:rsidR="009319D4" w:rsidRPr="0081242B" w:rsidRDefault="009319D4" w:rsidP="0093237F">
      <w:pPr>
        <w:numPr>
          <w:ilvl w:val="1"/>
          <w:numId w:val="7"/>
        </w:numPr>
        <w:suppressAutoHyphens w:val="0"/>
        <w:ind w:left="709" w:hanging="709"/>
        <w:jc w:val="both"/>
        <w:rPr>
          <w:sz w:val="22"/>
          <w:szCs w:val="22"/>
        </w:rPr>
      </w:pPr>
      <w:proofErr w:type="spellStart"/>
      <w:r w:rsidRPr="0081242B">
        <w:rPr>
          <w:rFonts w:eastAsia="Calibri"/>
          <w:bCs/>
          <w:sz w:val="22"/>
          <w:szCs w:val="22"/>
        </w:rPr>
        <w:t>Izziņas</w:t>
      </w:r>
      <w:proofErr w:type="spellEnd"/>
      <w:r w:rsidRPr="0081242B">
        <w:rPr>
          <w:rFonts w:eastAsia="Calibri"/>
          <w:bCs/>
          <w:sz w:val="22"/>
          <w:szCs w:val="22"/>
        </w:rPr>
        <w:t xml:space="preserve"> un </w:t>
      </w:r>
      <w:proofErr w:type="spellStart"/>
      <w:r w:rsidRPr="0081242B">
        <w:rPr>
          <w:rFonts w:eastAsia="Calibri"/>
          <w:bCs/>
          <w:sz w:val="22"/>
          <w:szCs w:val="22"/>
        </w:rPr>
        <w:t>citus</w:t>
      </w:r>
      <w:proofErr w:type="spellEnd"/>
      <w:r w:rsidRPr="0081242B">
        <w:rPr>
          <w:rFonts w:eastAsia="Calibri"/>
          <w:bCs/>
          <w:sz w:val="22"/>
          <w:szCs w:val="22"/>
        </w:rPr>
        <w:t xml:space="preserve"> </w:t>
      </w:r>
      <w:proofErr w:type="spellStart"/>
      <w:r w:rsidRPr="0081242B">
        <w:rPr>
          <w:rFonts w:eastAsia="Calibri"/>
          <w:bCs/>
          <w:sz w:val="22"/>
          <w:szCs w:val="22"/>
        </w:rPr>
        <w:t>dokumentus</w:t>
      </w:r>
      <w:proofErr w:type="spellEnd"/>
      <w:r w:rsidRPr="0081242B">
        <w:rPr>
          <w:rFonts w:eastAsia="Calibri"/>
          <w:bCs/>
          <w:sz w:val="22"/>
          <w:szCs w:val="22"/>
        </w:rPr>
        <w:t xml:space="preserve">, kurus PIL </w:t>
      </w:r>
      <w:proofErr w:type="spellStart"/>
      <w:r w:rsidRPr="0081242B">
        <w:rPr>
          <w:rFonts w:eastAsia="Calibri"/>
          <w:bCs/>
          <w:sz w:val="22"/>
          <w:szCs w:val="22"/>
        </w:rPr>
        <w:t>noteiktajos</w:t>
      </w:r>
      <w:proofErr w:type="spellEnd"/>
      <w:r w:rsidRPr="0081242B">
        <w:rPr>
          <w:rFonts w:eastAsia="Calibri"/>
          <w:bCs/>
          <w:sz w:val="22"/>
          <w:szCs w:val="22"/>
        </w:rPr>
        <w:t xml:space="preserve"> </w:t>
      </w:r>
      <w:proofErr w:type="spellStart"/>
      <w:r w:rsidRPr="0081242B">
        <w:rPr>
          <w:rFonts w:eastAsia="Calibri"/>
          <w:bCs/>
          <w:sz w:val="22"/>
          <w:szCs w:val="22"/>
        </w:rPr>
        <w:t>gadījumos</w:t>
      </w:r>
      <w:proofErr w:type="spellEnd"/>
      <w:r w:rsidRPr="0081242B">
        <w:rPr>
          <w:rFonts w:eastAsia="Calibri"/>
          <w:bCs/>
          <w:sz w:val="22"/>
          <w:szCs w:val="22"/>
        </w:rPr>
        <w:t xml:space="preserve"> </w:t>
      </w:r>
      <w:proofErr w:type="spellStart"/>
      <w:r w:rsidRPr="0081242B">
        <w:rPr>
          <w:rFonts w:eastAsia="Calibri"/>
          <w:bCs/>
          <w:sz w:val="22"/>
          <w:szCs w:val="22"/>
        </w:rPr>
        <w:t>izsniedz</w:t>
      </w:r>
      <w:proofErr w:type="spellEnd"/>
      <w:r w:rsidRPr="0081242B">
        <w:rPr>
          <w:rFonts w:eastAsia="Calibri"/>
          <w:bCs/>
          <w:sz w:val="22"/>
          <w:szCs w:val="22"/>
        </w:rPr>
        <w:t xml:space="preserve"> </w:t>
      </w:r>
      <w:proofErr w:type="spellStart"/>
      <w:r w:rsidRPr="0081242B">
        <w:rPr>
          <w:rFonts w:eastAsia="Calibri"/>
          <w:bCs/>
          <w:sz w:val="22"/>
          <w:szCs w:val="22"/>
        </w:rPr>
        <w:t>Latvijas</w:t>
      </w:r>
      <w:proofErr w:type="spellEnd"/>
      <w:r w:rsidRPr="0081242B">
        <w:rPr>
          <w:rFonts w:eastAsia="Calibri"/>
          <w:bCs/>
          <w:sz w:val="22"/>
          <w:szCs w:val="22"/>
        </w:rPr>
        <w:t xml:space="preserve"> </w:t>
      </w:r>
      <w:proofErr w:type="spellStart"/>
      <w:r w:rsidRPr="0081242B">
        <w:rPr>
          <w:rFonts w:eastAsia="Calibri"/>
          <w:bCs/>
          <w:sz w:val="22"/>
          <w:szCs w:val="22"/>
        </w:rPr>
        <w:t>Republikas</w:t>
      </w:r>
      <w:proofErr w:type="spellEnd"/>
      <w:r w:rsidRPr="0081242B">
        <w:rPr>
          <w:rFonts w:eastAsia="Calibri"/>
          <w:bCs/>
          <w:sz w:val="22"/>
          <w:szCs w:val="22"/>
        </w:rPr>
        <w:t xml:space="preserve"> </w:t>
      </w:r>
      <w:proofErr w:type="spellStart"/>
      <w:r w:rsidRPr="0081242B">
        <w:rPr>
          <w:rFonts w:eastAsia="Calibri"/>
          <w:bCs/>
          <w:sz w:val="22"/>
          <w:szCs w:val="22"/>
        </w:rPr>
        <w:t>kompetentās</w:t>
      </w:r>
      <w:proofErr w:type="spellEnd"/>
      <w:r w:rsidRPr="0081242B">
        <w:rPr>
          <w:rFonts w:eastAsia="Calibri"/>
          <w:bCs/>
          <w:sz w:val="22"/>
          <w:szCs w:val="22"/>
        </w:rPr>
        <w:t xml:space="preserve"> </w:t>
      </w:r>
      <w:proofErr w:type="spellStart"/>
      <w:r w:rsidRPr="0081242B">
        <w:rPr>
          <w:rFonts w:eastAsia="Calibri"/>
          <w:bCs/>
          <w:sz w:val="22"/>
          <w:szCs w:val="22"/>
        </w:rPr>
        <w:t>institūcijas</w:t>
      </w:r>
      <w:proofErr w:type="spellEnd"/>
      <w:r w:rsidRPr="0081242B">
        <w:rPr>
          <w:rFonts w:eastAsia="Calibri"/>
          <w:bCs/>
          <w:sz w:val="22"/>
          <w:szCs w:val="22"/>
        </w:rPr>
        <w:t xml:space="preserve">, </w:t>
      </w:r>
      <w:proofErr w:type="spellStart"/>
      <w:r w:rsidRPr="0081242B">
        <w:rPr>
          <w:rFonts w:eastAsia="Calibri"/>
          <w:bCs/>
          <w:sz w:val="22"/>
          <w:szCs w:val="22"/>
        </w:rPr>
        <w:t>Pasūtītājs</w:t>
      </w:r>
      <w:proofErr w:type="spellEnd"/>
      <w:r w:rsidRPr="0081242B">
        <w:rPr>
          <w:rFonts w:eastAsia="Calibri"/>
          <w:bCs/>
          <w:sz w:val="22"/>
          <w:szCs w:val="22"/>
        </w:rPr>
        <w:t xml:space="preserve"> </w:t>
      </w:r>
      <w:proofErr w:type="spellStart"/>
      <w:r w:rsidRPr="0081242B">
        <w:rPr>
          <w:rFonts w:eastAsia="Calibri"/>
          <w:bCs/>
          <w:sz w:val="22"/>
          <w:szCs w:val="22"/>
        </w:rPr>
        <w:t>pieņem</w:t>
      </w:r>
      <w:proofErr w:type="spellEnd"/>
      <w:r w:rsidRPr="0081242B">
        <w:rPr>
          <w:rFonts w:eastAsia="Calibri"/>
          <w:bCs/>
          <w:sz w:val="22"/>
          <w:szCs w:val="22"/>
        </w:rPr>
        <w:t xml:space="preserve"> un </w:t>
      </w:r>
      <w:proofErr w:type="spellStart"/>
      <w:r w:rsidRPr="0081242B">
        <w:rPr>
          <w:rFonts w:eastAsia="Calibri"/>
          <w:bCs/>
          <w:sz w:val="22"/>
          <w:szCs w:val="22"/>
        </w:rPr>
        <w:t>atzīst</w:t>
      </w:r>
      <w:proofErr w:type="spellEnd"/>
      <w:r w:rsidRPr="0081242B">
        <w:rPr>
          <w:rFonts w:eastAsia="Calibri"/>
          <w:bCs/>
          <w:sz w:val="22"/>
          <w:szCs w:val="22"/>
        </w:rPr>
        <w:t xml:space="preserve">, ja tie </w:t>
      </w:r>
      <w:proofErr w:type="spellStart"/>
      <w:r w:rsidRPr="0081242B">
        <w:rPr>
          <w:rFonts w:eastAsia="Calibri"/>
          <w:bCs/>
          <w:sz w:val="22"/>
          <w:szCs w:val="22"/>
        </w:rPr>
        <w:t>izdoti</w:t>
      </w:r>
      <w:proofErr w:type="spellEnd"/>
      <w:r w:rsidRPr="0081242B">
        <w:rPr>
          <w:rFonts w:eastAsia="Calibri"/>
          <w:bCs/>
          <w:sz w:val="22"/>
          <w:szCs w:val="22"/>
        </w:rPr>
        <w:t xml:space="preserve"> ne </w:t>
      </w:r>
      <w:proofErr w:type="spellStart"/>
      <w:r w:rsidRPr="0081242B">
        <w:rPr>
          <w:rFonts w:eastAsia="Calibri"/>
          <w:bCs/>
          <w:sz w:val="22"/>
          <w:szCs w:val="22"/>
        </w:rPr>
        <w:t>agrāk</w:t>
      </w:r>
      <w:proofErr w:type="spellEnd"/>
      <w:r w:rsidRPr="0081242B">
        <w:rPr>
          <w:rFonts w:eastAsia="Calibri"/>
          <w:bCs/>
          <w:sz w:val="22"/>
          <w:szCs w:val="22"/>
        </w:rPr>
        <w:t xml:space="preserve"> </w:t>
      </w:r>
      <w:proofErr w:type="spellStart"/>
      <w:r w:rsidRPr="0081242B">
        <w:rPr>
          <w:rFonts w:eastAsia="Calibri"/>
          <w:bCs/>
          <w:sz w:val="22"/>
          <w:szCs w:val="22"/>
        </w:rPr>
        <w:t>kā</w:t>
      </w:r>
      <w:proofErr w:type="spellEnd"/>
      <w:r w:rsidRPr="0081242B">
        <w:rPr>
          <w:rFonts w:eastAsia="Calibri"/>
          <w:bCs/>
          <w:sz w:val="22"/>
          <w:szCs w:val="22"/>
        </w:rPr>
        <w:t xml:space="preserve"> </w:t>
      </w:r>
      <w:proofErr w:type="spellStart"/>
      <w:r w:rsidRPr="0081242B">
        <w:rPr>
          <w:rFonts w:eastAsia="Calibri"/>
          <w:bCs/>
          <w:sz w:val="22"/>
          <w:szCs w:val="22"/>
          <w:u w:val="single"/>
        </w:rPr>
        <w:t>vienu</w:t>
      </w:r>
      <w:proofErr w:type="spellEnd"/>
      <w:r w:rsidRPr="0081242B">
        <w:rPr>
          <w:rFonts w:eastAsia="Calibri"/>
          <w:bCs/>
          <w:sz w:val="22"/>
          <w:szCs w:val="22"/>
          <w:u w:val="single"/>
        </w:rPr>
        <w:t xml:space="preserve"> </w:t>
      </w:r>
      <w:proofErr w:type="spellStart"/>
      <w:r w:rsidRPr="0081242B">
        <w:rPr>
          <w:rFonts w:eastAsia="Calibri"/>
          <w:bCs/>
          <w:sz w:val="22"/>
          <w:szCs w:val="22"/>
          <w:u w:val="single"/>
        </w:rPr>
        <w:t>mēnesi</w:t>
      </w:r>
      <w:proofErr w:type="spellEnd"/>
      <w:r w:rsidRPr="0081242B">
        <w:rPr>
          <w:rFonts w:eastAsia="Calibri"/>
          <w:bCs/>
          <w:sz w:val="22"/>
          <w:szCs w:val="22"/>
        </w:rPr>
        <w:t xml:space="preserve"> </w:t>
      </w:r>
      <w:proofErr w:type="spellStart"/>
      <w:r w:rsidRPr="0081242B">
        <w:rPr>
          <w:rFonts w:eastAsia="Calibri"/>
          <w:bCs/>
          <w:sz w:val="22"/>
          <w:szCs w:val="22"/>
        </w:rPr>
        <w:t>pirms</w:t>
      </w:r>
      <w:proofErr w:type="spellEnd"/>
      <w:r w:rsidRPr="0081242B">
        <w:rPr>
          <w:rFonts w:eastAsia="Calibri"/>
          <w:bCs/>
          <w:sz w:val="22"/>
          <w:szCs w:val="22"/>
        </w:rPr>
        <w:t xml:space="preserve"> </w:t>
      </w:r>
      <w:proofErr w:type="spellStart"/>
      <w:r w:rsidRPr="0081242B">
        <w:rPr>
          <w:rFonts w:eastAsia="Calibri"/>
          <w:bCs/>
          <w:sz w:val="22"/>
          <w:szCs w:val="22"/>
        </w:rPr>
        <w:t>iesniegšanas</w:t>
      </w:r>
      <w:proofErr w:type="spellEnd"/>
      <w:r w:rsidRPr="0081242B">
        <w:rPr>
          <w:rFonts w:eastAsia="Calibri"/>
          <w:bCs/>
          <w:sz w:val="22"/>
          <w:szCs w:val="22"/>
        </w:rPr>
        <w:t xml:space="preserve"> </w:t>
      </w:r>
      <w:proofErr w:type="spellStart"/>
      <w:r w:rsidRPr="0081242B">
        <w:rPr>
          <w:rFonts w:eastAsia="Calibri"/>
          <w:bCs/>
          <w:sz w:val="22"/>
          <w:szCs w:val="22"/>
        </w:rPr>
        <w:t>dienas</w:t>
      </w:r>
      <w:proofErr w:type="spellEnd"/>
      <w:r w:rsidRPr="0081242B">
        <w:rPr>
          <w:rFonts w:eastAsia="Calibri"/>
          <w:bCs/>
          <w:sz w:val="22"/>
          <w:szCs w:val="22"/>
        </w:rPr>
        <w:t xml:space="preserve">, bet </w:t>
      </w:r>
      <w:proofErr w:type="spellStart"/>
      <w:r w:rsidRPr="0081242B">
        <w:rPr>
          <w:rFonts w:eastAsia="Calibri"/>
          <w:bCs/>
          <w:sz w:val="22"/>
          <w:szCs w:val="22"/>
        </w:rPr>
        <w:t>ārvalstu</w:t>
      </w:r>
      <w:proofErr w:type="spellEnd"/>
      <w:r w:rsidRPr="0081242B">
        <w:rPr>
          <w:rFonts w:eastAsia="Calibri"/>
          <w:bCs/>
          <w:sz w:val="22"/>
          <w:szCs w:val="22"/>
        </w:rPr>
        <w:t xml:space="preserve"> </w:t>
      </w:r>
      <w:proofErr w:type="spellStart"/>
      <w:r w:rsidRPr="0081242B">
        <w:rPr>
          <w:rFonts w:eastAsia="Calibri"/>
          <w:bCs/>
          <w:sz w:val="22"/>
          <w:szCs w:val="22"/>
        </w:rPr>
        <w:t>kompetento</w:t>
      </w:r>
      <w:proofErr w:type="spellEnd"/>
      <w:r w:rsidRPr="0081242B">
        <w:rPr>
          <w:rFonts w:eastAsia="Calibri"/>
          <w:bCs/>
          <w:sz w:val="22"/>
          <w:szCs w:val="22"/>
        </w:rPr>
        <w:t xml:space="preserve"> </w:t>
      </w:r>
      <w:proofErr w:type="spellStart"/>
      <w:r w:rsidRPr="0081242B">
        <w:rPr>
          <w:rFonts w:eastAsia="Calibri"/>
          <w:bCs/>
          <w:sz w:val="22"/>
          <w:szCs w:val="22"/>
        </w:rPr>
        <w:t>institūciju</w:t>
      </w:r>
      <w:proofErr w:type="spellEnd"/>
      <w:r w:rsidRPr="0081242B">
        <w:rPr>
          <w:rFonts w:eastAsia="Calibri"/>
          <w:bCs/>
          <w:sz w:val="22"/>
          <w:szCs w:val="22"/>
        </w:rPr>
        <w:t xml:space="preserve"> </w:t>
      </w:r>
      <w:proofErr w:type="spellStart"/>
      <w:r w:rsidRPr="0081242B">
        <w:rPr>
          <w:rFonts w:eastAsia="Calibri"/>
          <w:bCs/>
          <w:sz w:val="22"/>
          <w:szCs w:val="22"/>
        </w:rPr>
        <w:t>izsniegtās</w:t>
      </w:r>
      <w:proofErr w:type="spellEnd"/>
      <w:r w:rsidRPr="0081242B">
        <w:rPr>
          <w:rFonts w:eastAsia="Calibri"/>
          <w:bCs/>
          <w:sz w:val="22"/>
          <w:szCs w:val="22"/>
        </w:rPr>
        <w:t xml:space="preserve"> </w:t>
      </w:r>
      <w:proofErr w:type="spellStart"/>
      <w:r w:rsidRPr="0081242B">
        <w:rPr>
          <w:rFonts w:eastAsia="Calibri"/>
          <w:bCs/>
          <w:sz w:val="22"/>
          <w:szCs w:val="22"/>
        </w:rPr>
        <w:t>izziņas</w:t>
      </w:r>
      <w:proofErr w:type="spellEnd"/>
      <w:r w:rsidRPr="0081242B">
        <w:rPr>
          <w:rFonts w:eastAsia="Calibri"/>
          <w:bCs/>
          <w:sz w:val="22"/>
          <w:szCs w:val="22"/>
        </w:rPr>
        <w:t xml:space="preserve"> un </w:t>
      </w:r>
      <w:proofErr w:type="spellStart"/>
      <w:r w:rsidRPr="0081242B">
        <w:rPr>
          <w:rFonts w:eastAsia="Calibri"/>
          <w:bCs/>
          <w:sz w:val="22"/>
          <w:szCs w:val="22"/>
        </w:rPr>
        <w:t>citus</w:t>
      </w:r>
      <w:proofErr w:type="spellEnd"/>
      <w:r w:rsidRPr="0081242B">
        <w:rPr>
          <w:rFonts w:eastAsia="Calibri"/>
          <w:bCs/>
          <w:sz w:val="22"/>
          <w:szCs w:val="22"/>
        </w:rPr>
        <w:t xml:space="preserve"> </w:t>
      </w:r>
      <w:proofErr w:type="spellStart"/>
      <w:r w:rsidRPr="0081242B">
        <w:rPr>
          <w:rFonts w:eastAsia="Calibri"/>
          <w:bCs/>
          <w:sz w:val="22"/>
          <w:szCs w:val="22"/>
        </w:rPr>
        <w:t>dokumentus</w:t>
      </w:r>
      <w:proofErr w:type="spellEnd"/>
      <w:r w:rsidRPr="0081242B">
        <w:rPr>
          <w:rFonts w:eastAsia="Calibri"/>
          <w:bCs/>
          <w:sz w:val="22"/>
          <w:szCs w:val="22"/>
        </w:rPr>
        <w:t xml:space="preserve"> </w:t>
      </w:r>
      <w:proofErr w:type="spellStart"/>
      <w:r w:rsidRPr="0081242B">
        <w:rPr>
          <w:rFonts w:eastAsia="Calibri"/>
          <w:bCs/>
          <w:sz w:val="22"/>
          <w:szCs w:val="22"/>
        </w:rPr>
        <w:t>Pasūtītājs</w:t>
      </w:r>
      <w:proofErr w:type="spellEnd"/>
      <w:r w:rsidRPr="0081242B">
        <w:rPr>
          <w:rFonts w:eastAsia="Calibri"/>
          <w:bCs/>
          <w:sz w:val="22"/>
          <w:szCs w:val="22"/>
        </w:rPr>
        <w:t xml:space="preserve"> </w:t>
      </w:r>
      <w:proofErr w:type="spellStart"/>
      <w:r w:rsidRPr="0081242B">
        <w:rPr>
          <w:rFonts w:eastAsia="Calibri"/>
          <w:bCs/>
          <w:sz w:val="22"/>
          <w:szCs w:val="22"/>
        </w:rPr>
        <w:t>pieņem</w:t>
      </w:r>
      <w:proofErr w:type="spellEnd"/>
      <w:r w:rsidRPr="0081242B">
        <w:rPr>
          <w:rFonts w:eastAsia="Calibri"/>
          <w:bCs/>
          <w:sz w:val="22"/>
          <w:szCs w:val="22"/>
        </w:rPr>
        <w:t xml:space="preserve"> un </w:t>
      </w:r>
      <w:proofErr w:type="spellStart"/>
      <w:r w:rsidRPr="0081242B">
        <w:rPr>
          <w:rFonts w:eastAsia="Calibri"/>
          <w:bCs/>
          <w:sz w:val="22"/>
          <w:szCs w:val="22"/>
        </w:rPr>
        <w:t>atzīst</w:t>
      </w:r>
      <w:proofErr w:type="spellEnd"/>
      <w:r w:rsidRPr="0081242B">
        <w:rPr>
          <w:rFonts w:eastAsia="Calibri"/>
          <w:bCs/>
          <w:sz w:val="22"/>
          <w:szCs w:val="22"/>
        </w:rPr>
        <w:t xml:space="preserve">, ja tie </w:t>
      </w:r>
      <w:proofErr w:type="spellStart"/>
      <w:r w:rsidRPr="0081242B">
        <w:rPr>
          <w:rFonts w:eastAsia="Calibri"/>
          <w:bCs/>
          <w:sz w:val="22"/>
          <w:szCs w:val="22"/>
        </w:rPr>
        <w:t>izdoti</w:t>
      </w:r>
      <w:proofErr w:type="spellEnd"/>
      <w:r w:rsidRPr="0081242B">
        <w:rPr>
          <w:rFonts w:eastAsia="Calibri"/>
          <w:bCs/>
          <w:sz w:val="22"/>
          <w:szCs w:val="22"/>
        </w:rPr>
        <w:t xml:space="preserve"> ne </w:t>
      </w:r>
      <w:proofErr w:type="spellStart"/>
      <w:r w:rsidRPr="0081242B">
        <w:rPr>
          <w:rFonts w:eastAsia="Calibri"/>
          <w:bCs/>
          <w:sz w:val="22"/>
          <w:szCs w:val="22"/>
        </w:rPr>
        <w:t>agrāk</w:t>
      </w:r>
      <w:proofErr w:type="spellEnd"/>
      <w:r w:rsidRPr="0081242B">
        <w:rPr>
          <w:rFonts w:eastAsia="Calibri"/>
          <w:bCs/>
          <w:sz w:val="22"/>
          <w:szCs w:val="22"/>
        </w:rPr>
        <w:t xml:space="preserve"> </w:t>
      </w:r>
      <w:proofErr w:type="spellStart"/>
      <w:r w:rsidRPr="0081242B">
        <w:rPr>
          <w:rFonts w:eastAsia="Calibri"/>
          <w:bCs/>
          <w:sz w:val="22"/>
          <w:szCs w:val="22"/>
        </w:rPr>
        <w:t>kā</w:t>
      </w:r>
      <w:proofErr w:type="spellEnd"/>
      <w:r w:rsidRPr="0081242B">
        <w:rPr>
          <w:rFonts w:eastAsia="Calibri"/>
          <w:bCs/>
          <w:sz w:val="22"/>
          <w:szCs w:val="22"/>
        </w:rPr>
        <w:t xml:space="preserve"> </w:t>
      </w:r>
      <w:proofErr w:type="spellStart"/>
      <w:r w:rsidRPr="0081242B">
        <w:rPr>
          <w:rFonts w:eastAsia="Calibri"/>
          <w:bCs/>
          <w:sz w:val="22"/>
          <w:szCs w:val="22"/>
          <w:u w:val="single"/>
        </w:rPr>
        <w:t>sešus</w:t>
      </w:r>
      <w:proofErr w:type="spellEnd"/>
      <w:r w:rsidRPr="0081242B">
        <w:rPr>
          <w:rFonts w:eastAsia="Calibri"/>
          <w:bCs/>
          <w:sz w:val="22"/>
          <w:szCs w:val="22"/>
          <w:u w:val="single"/>
        </w:rPr>
        <w:t xml:space="preserve"> </w:t>
      </w:r>
      <w:proofErr w:type="spellStart"/>
      <w:r w:rsidRPr="0081242B">
        <w:rPr>
          <w:rFonts w:eastAsia="Calibri"/>
          <w:bCs/>
          <w:sz w:val="22"/>
          <w:szCs w:val="22"/>
          <w:u w:val="single"/>
        </w:rPr>
        <w:t>mēnešus</w:t>
      </w:r>
      <w:proofErr w:type="spellEnd"/>
      <w:r w:rsidRPr="0081242B">
        <w:rPr>
          <w:rFonts w:eastAsia="Calibri"/>
          <w:bCs/>
          <w:sz w:val="22"/>
          <w:szCs w:val="22"/>
        </w:rPr>
        <w:t xml:space="preserve"> </w:t>
      </w:r>
      <w:proofErr w:type="spellStart"/>
      <w:r w:rsidRPr="0081242B">
        <w:rPr>
          <w:rFonts w:eastAsia="Calibri"/>
          <w:bCs/>
          <w:sz w:val="22"/>
          <w:szCs w:val="22"/>
        </w:rPr>
        <w:t>pirms</w:t>
      </w:r>
      <w:proofErr w:type="spellEnd"/>
      <w:r w:rsidRPr="0081242B">
        <w:rPr>
          <w:rFonts w:eastAsia="Calibri"/>
          <w:bCs/>
          <w:sz w:val="22"/>
          <w:szCs w:val="22"/>
        </w:rPr>
        <w:t xml:space="preserve"> </w:t>
      </w:r>
      <w:proofErr w:type="spellStart"/>
      <w:r w:rsidRPr="0081242B">
        <w:rPr>
          <w:rFonts w:eastAsia="Calibri"/>
          <w:bCs/>
          <w:sz w:val="22"/>
          <w:szCs w:val="22"/>
        </w:rPr>
        <w:t>iesniegšanas</w:t>
      </w:r>
      <w:proofErr w:type="spellEnd"/>
      <w:r w:rsidRPr="0081242B">
        <w:rPr>
          <w:rFonts w:eastAsia="Calibri"/>
          <w:bCs/>
          <w:sz w:val="22"/>
          <w:szCs w:val="22"/>
        </w:rPr>
        <w:t xml:space="preserve"> </w:t>
      </w:r>
      <w:proofErr w:type="spellStart"/>
      <w:r w:rsidRPr="0081242B">
        <w:rPr>
          <w:rFonts w:eastAsia="Calibri"/>
          <w:bCs/>
          <w:sz w:val="22"/>
          <w:szCs w:val="22"/>
        </w:rPr>
        <w:t>dienas</w:t>
      </w:r>
      <w:proofErr w:type="spellEnd"/>
      <w:r w:rsidRPr="0081242B">
        <w:rPr>
          <w:rFonts w:eastAsia="Calibri"/>
          <w:bCs/>
          <w:sz w:val="22"/>
          <w:szCs w:val="22"/>
        </w:rPr>
        <w:t xml:space="preserve">, ja </w:t>
      </w:r>
      <w:proofErr w:type="spellStart"/>
      <w:r w:rsidRPr="0081242B">
        <w:rPr>
          <w:rFonts w:eastAsia="Calibri"/>
          <w:bCs/>
          <w:sz w:val="22"/>
          <w:szCs w:val="22"/>
        </w:rPr>
        <w:t>izziņas</w:t>
      </w:r>
      <w:proofErr w:type="spellEnd"/>
      <w:r w:rsidRPr="0081242B">
        <w:rPr>
          <w:rFonts w:eastAsia="Calibri"/>
          <w:bCs/>
          <w:sz w:val="22"/>
          <w:szCs w:val="22"/>
        </w:rPr>
        <w:t xml:space="preserve"> </w:t>
      </w:r>
      <w:proofErr w:type="spellStart"/>
      <w:r w:rsidRPr="0081242B">
        <w:rPr>
          <w:rFonts w:eastAsia="Calibri"/>
          <w:bCs/>
          <w:sz w:val="22"/>
          <w:szCs w:val="22"/>
        </w:rPr>
        <w:t>vai</w:t>
      </w:r>
      <w:proofErr w:type="spellEnd"/>
      <w:r w:rsidRPr="0081242B">
        <w:rPr>
          <w:rFonts w:eastAsia="Calibri"/>
          <w:bCs/>
          <w:sz w:val="22"/>
          <w:szCs w:val="22"/>
        </w:rPr>
        <w:t xml:space="preserve"> </w:t>
      </w:r>
      <w:proofErr w:type="spellStart"/>
      <w:r w:rsidRPr="0081242B">
        <w:rPr>
          <w:rFonts w:eastAsia="Calibri"/>
          <w:bCs/>
          <w:sz w:val="22"/>
          <w:szCs w:val="22"/>
        </w:rPr>
        <w:t>dokumenta</w:t>
      </w:r>
      <w:proofErr w:type="spellEnd"/>
      <w:r w:rsidRPr="0081242B">
        <w:rPr>
          <w:rFonts w:eastAsia="Calibri"/>
          <w:bCs/>
          <w:sz w:val="22"/>
          <w:szCs w:val="22"/>
        </w:rPr>
        <w:t xml:space="preserve"> </w:t>
      </w:r>
      <w:proofErr w:type="spellStart"/>
      <w:r w:rsidRPr="0081242B">
        <w:rPr>
          <w:rFonts w:eastAsia="Calibri"/>
          <w:bCs/>
          <w:sz w:val="22"/>
          <w:szCs w:val="22"/>
        </w:rPr>
        <w:t>izdevējs</w:t>
      </w:r>
      <w:proofErr w:type="spellEnd"/>
      <w:r w:rsidRPr="0081242B">
        <w:rPr>
          <w:rFonts w:eastAsia="Calibri"/>
          <w:bCs/>
          <w:sz w:val="22"/>
          <w:szCs w:val="22"/>
        </w:rPr>
        <w:t xml:space="preserve"> nav </w:t>
      </w:r>
      <w:proofErr w:type="spellStart"/>
      <w:r w:rsidRPr="0081242B">
        <w:rPr>
          <w:rFonts w:eastAsia="Calibri"/>
          <w:bCs/>
          <w:sz w:val="22"/>
          <w:szCs w:val="22"/>
        </w:rPr>
        <w:t>norādījis</w:t>
      </w:r>
      <w:proofErr w:type="spellEnd"/>
      <w:r w:rsidRPr="0081242B">
        <w:rPr>
          <w:rFonts w:eastAsia="Calibri"/>
          <w:bCs/>
          <w:sz w:val="22"/>
          <w:szCs w:val="22"/>
        </w:rPr>
        <w:t xml:space="preserve"> </w:t>
      </w:r>
      <w:proofErr w:type="spellStart"/>
      <w:r w:rsidRPr="0081242B">
        <w:rPr>
          <w:rFonts w:eastAsia="Calibri"/>
          <w:bCs/>
          <w:sz w:val="22"/>
          <w:szCs w:val="22"/>
        </w:rPr>
        <w:t>īsāku</w:t>
      </w:r>
      <w:proofErr w:type="spellEnd"/>
      <w:r w:rsidRPr="0081242B">
        <w:rPr>
          <w:rFonts w:eastAsia="Calibri"/>
          <w:bCs/>
          <w:sz w:val="22"/>
          <w:szCs w:val="22"/>
        </w:rPr>
        <w:t xml:space="preserve"> </w:t>
      </w:r>
      <w:proofErr w:type="spellStart"/>
      <w:r w:rsidRPr="0081242B">
        <w:rPr>
          <w:rFonts w:eastAsia="Calibri"/>
          <w:bCs/>
          <w:sz w:val="22"/>
          <w:szCs w:val="22"/>
        </w:rPr>
        <w:t>tā</w:t>
      </w:r>
      <w:proofErr w:type="spellEnd"/>
      <w:r w:rsidRPr="0081242B">
        <w:rPr>
          <w:rFonts w:eastAsia="Calibri"/>
          <w:bCs/>
          <w:sz w:val="22"/>
          <w:szCs w:val="22"/>
        </w:rPr>
        <w:t xml:space="preserve"> </w:t>
      </w:r>
      <w:proofErr w:type="spellStart"/>
      <w:r w:rsidRPr="0081242B">
        <w:rPr>
          <w:rFonts w:eastAsia="Calibri"/>
          <w:bCs/>
          <w:sz w:val="22"/>
          <w:szCs w:val="22"/>
        </w:rPr>
        <w:t>derīguma</w:t>
      </w:r>
      <w:proofErr w:type="spellEnd"/>
      <w:r w:rsidRPr="0081242B">
        <w:rPr>
          <w:rFonts w:eastAsia="Calibri"/>
          <w:bCs/>
          <w:sz w:val="22"/>
          <w:szCs w:val="22"/>
        </w:rPr>
        <w:t xml:space="preserve"> </w:t>
      </w:r>
      <w:proofErr w:type="spellStart"/>
      <w:r w:rsidRPr="0081242B">
        <w:rPr>
          <w:rFonts w:eastAsia="Calibri"/>
          <w:bCs/>
          <w:sz w:val="22"/>
          <w:szCs w:val="22"/>
        </w:rPr>
        <w:t>termiņu</w:t>
      </w:r>
      <w:proofErr w:type="spellEnd"/>
      <w:r w:rsidRPr="0081242B">
        <w:rPr>
          <w:rFonts w:eastAsia="Calibri"/>
          <w:bCs/>
          <w:sz w:val="22"/>
          <w:szCs w:val="22"/>
        </w:rPr>
        <w:t>.</w:t>
      </w:r>
    </w:p>
    <w:p w14:paraId="09E8565F" w14:textId="77777777" w:rsidR="009319D4" w:rsidRPr="0081242B" w:rsidRDefault="009319D4" w:rsidP="0093237F">
      <w:pPr>
        <w:numPr>
          <w:ilvl w:val="1"/>
          <w:numId w:val="7"/>
        </w:numPr>
        <w:suppressAutoHyphens w:val="0"/>
        <w:ind w:left="709" w:hanging="709"/>
        <w:jc w:val="both"/>
        <w:rPr>
          <w:sz w:val="22"/>
          <w:szCs w:val="22"/>
        </w:rPr>
      </w:pPr>
      <w:proofErr w:type="spellStart"/>
      <w:r w:rsidRPr="0081242B">
        <w:rPr>
          <w:sz w:val="22"/>
          <w:szCs w:val="22"/>
          <w:lang w:eastAsia="ru-RU"/>
        </w:rPr>
        <w:t>Pretendentam</w:t>
      </w:r>
      <w:proofErr w:type="spellEnd"/>
      <w:r w:rsidRPr="0081242B">
        <w:rPr>
          <w:sz w:val="22"/>
          <w:szCs w:val="22"/>
          <w:lang w:eastAsia="ru-RU"/>
        </w:rPr>
        <w:t xml:space="preserve"> </w:t>
      </w:r>
      <w:proofErr w:type="spellStart"/>
      <w:r w:rsidRPr="0081242B">
        <w:rPr>
          <w:sz w:val="22"/>
          <w:szCs w:val="22"/>
          <w:lang w:eastAsia="ru-RU"/>
        </w:rPr>
        <w:t>jāatbilst</w:t>
      </w:r>
      <w:proofErr w:type="spellEnd"/>
      <w:r w:rsidRPr="0081242B">
        <w:rPr>
          <w:sz w:val="22"/>
          <w:szCs w:val="22"/>
          <w:lang w:eastAsia="ru-RU"/>
        </w:rPr>
        <w:t xml:space="preserve"> </w:t>
      </w:r>
      <w:proofErr w:type="spellStart"/>
      <w:r w:rsidRPr="0081242B">
        <w:rPr>
          <w:sz w:val="22"/>
          <w:szCs w:val="22"/>
          <w:lang w:eastAsia="ru-RU"/>
        </w:rPr>
        <w:t>šādām</w:t>
      </w:r>
      <w:proofErr w:type="spellEnd"/>
      <w:r w:rsidRPr="0081242B">
        <w:rPr>
          <w:sz w:val="22"/>
          <w:szCs w:val="22"/>
          <w:lang w:eastAsia="ru-RU"/>
        </w:rPr>
        <w:t xml:space="preserve"> </w:t>
      </w:r>
      <w:proofErr w:type="spellStart"/>
      <w:r w:rsidRPr="0081242B">
        <w:rPr>
          <w:sz w:val="22"/>
          <w:szCs w:val="22"/>
          <w:lang w:eastAsia="ru-RU"/>
        </w:rPr>
        <w:t>pretendentu</w:t>
      </w:r>
      <w:proofErr w:type="spellEnd"/>
      <w:r w:rsidRPr="0081242B">
        <w:rPr>
          <w:sz w:val="22"/>
          <w:szCs w:val="22"/>
          <w:lang w:eastAsia="ru-RU"/>
        </w:rPr>
        <w:t xml:space="preserve"> </w:t>
      </w:r>
      <w:proofErr w:type="spellStart"/>
      <w:r w:rsidRPr="0081242B">
        <w:rPr>
          <w:sz w:val="22"/>
          <w:szCs w:val="22"/>
          <w:lang w:eastAsia="ru-RU"/>
        </w:rPr>
        <w:t>kvalifikācijas</w:t>
      </w:r>
      <w:proofErr w:type="spellEnd"/>
      <w:r w:rsidRPr="0081242B">
        <w:rPr>
          <w:sz w:val="22"/>
          <w:szCs w:val="22"/>
          <w:lang w:eastAsia="ru-RU"/>
        </w:rPr>
        <w:t xml:space="preserve"> </w:t>
      </w:r>
      <w:proofErr w:type="spellStart"/>
      <w:r w:rsidRPr="0081242B">
        <w:rPr>
          <w:sz w:val="22"/>
          <w:szCs w:val="22"/>
          <w:lang w:eastAsia="ru-RU"/>
        </w:rPr>
        <w:t>prasībām</w:t>
      </w:r>
      <w:proofErr w:type="spellEnd"/>
      <w:r w:rsidRPr="0081242B">
        <w:rPr>
          <w:sz w:val="22"/>
          <w:szCs w:val="22"/>
          <w:lang w:eastAsia="ru-RU"/>
        </w:rPr>
        <w:t xml:space="preserve"> </w:t>
      </w:r>
      <w:proofErr w:type="spellStart"/>
      <w:r w:rsidRPr="0081242B">
        <w:rPr>
          <w:sz w:val="22"/>
          <w:szCs w:val="22"/>
          <w:lang w:eastAsia="ru-RU"/>
        </w:rPr>
        <w:t>attiecībā</w:t>
      </w:r>
      <w:proofErr w:type="spellEnd"/>
      <w:r w:rsidRPr="0081242B">
        <w:rPr>
          <w:sz w:val="22"/>
          <w:szCs w:val="22"/>
          <w:lang w:eastAsia="ru-RU"/>
        </w:rPr>
        <w:t xml:space="preserve"> </w:t>
      </w:r>
      <w:proofErr w:type="spellStart"/>
      <w:r w:rsidRPr="0081242B">
        <w:rPr>
          <w:sz w:val="22"/>
          <w:szCs w:val="22"/>
          <w:lang w:eastAsia="ru-RU"/>
        </w:rPr>
        <w:t>uz</w:t>
      </w:r>
      <w:proofErr w:type="spellEnd"/>
      <w:r w:rsidRPr="0081242B">
        <w:rPr>
          <w:sz w:val="22"/>
          <w:szCs w:val="22"/>
          <w:lang w:eastAsia="ru-RU"/>
        </w:rPr>
        <w:t xml:space="preserve"> </w:t>
      </w:r>
      <w:proofErr w:type="spellStart"/>
      <w:r w:rsidRPr="0081242B">
        <w:rPr>
          <w:sz w:val="22"/>
          <w:szCs w:val="22"/>
          <w:lang w:eastAsia="ru-RU"/>
        </w:rPr>
        <w:t>pretendenta</w:t>
      </w:r>
      <w:proofErr w:type="spellEnd"/>
      <w:r w:rsidRPr="0081242B">
        <w:rPr>
          <w:sz w:val="22"/>
          <w:szCs w:val="22"/>
          <w:lang w:eastAsia="ru-RU"/>
        </w:rPr>
        <w:t xml:space="preserve"> </w:t>
      </w:r>
      <w:proofErr w:type="spellStart"/>
      <w:r w:rsidRPr="0081242B">
        <w:rPr>
          <w:sz w:val="22"/>
          <w:szCs w:val="22"/>
          <w:lang w:eastAsia="ru-RU"/>
        </w:rPr>
        <w:t>atbilstību</w:t>
      </w:r>
      <w:proofErr w:type="spellEnd"/>
      <w:r w:rsidRPr="0081242B">
        <w:rPr>
          <w:sz w:val="22"/>
          <w:szCs w:val="22"/>
          <w:lang w:eastAsia="ru-RU"/>
        </w:rPr>
        <w:t xml:space="preserve"> </w:t>
      </w:r>
      <w:proofErr w:type="spellStart"/>
      <w:r w:rsidRPr="0081242B">
        <w:rPr>
          <w:sz w:val="22"/>
          <w:szCs w:val="22"/>
          <w:lang w:eastAsia="ru-RU"/>
        </w:rPr>
        <w:t>profesionālās</w:t>
      </w:r>
      <w:proofErr w:type="spellEnd"/>
      <w:r w:rsidRPr="0081242B">
        <w:rPr>
          <w:sz w:val="22"/>
          <w:szCs w:val="22"/>
          <w:lang w:eastAsia="ru-RU"/>
        </w:rPr>
        <w:t xml:space="preserve"> </w:t>
      </w:r>
      <w:proofErr w:type="spellStart"/>
      <w:r w:rsidRPr="0081242B">
        <w:rPr>
          <w:sz w:val="22"/>
          <w:szCs w:val="22"/>
          <w:lang w:eastAsia="ru-RU"/>
        </w:rPr>
        <w:t>darbības</w:t>
      </w:r>
      <w:proofErr w:type="spellEnd"/>
      <w:r w:rsidRPr="0081242B">
        <w:rPr>
          <w:sz w:val="22"/>
          <w:szCs w:val="22"/>
          <w:lang w:eastAsia="ru-RU"/>
        </w:rPr>
        <w:t xml:space="preserve"> </w:t>
      </w:r>
      <w:proofErr w:type="spellStart"/>
      <w:r w:rsidRPr="0081242B">
        <w:rPr>
          <w:sz w:val="22"/>
          <w:szCs w:val="22"/>
          <w:lang w:eastAsia="ru-RU"/>
        </w:rPr>
        <w:t>veikšanai</w:t>
      </w:r>
      <w:proofErr w:type="spellEnd"/>
      <w:r w:rsidRPr="0081242B">
        <w:rPr>
          <w:sz w:val="22"/>
          <w:szCs w:val="22"/>
          <w:lang w:eastAsia="ru-RU"/>
        </w:rPr>
        <w:t xml:space="preserve">, </w:t>
      </w:r>
      <w:proofErr w:type="spellStart"/>
      <w:r w:rsidRPr="0081242B">
        <w:rPr>
          <w:sz w:val="22"/>
          <w:szCs w:val="22"/>
          <w:lang w:eastAsia="ru-RU"/>
        </w:rPr>
        <w:t>kā</w:t>
      </w:r>
      <w:proofErr w:type="spellEnd"/>
      <w:r w:rsidRPr="0081242B">
        <w:rPr>
          <w:sz w:val="22"/>
          <w:szCs w:val="22"/>
          <w:lang w:eastAsia="ru-RU"/>
        </w:rPr>
        <w:t xml:space="preserve"> </w:t>
      </w:r>
      <w:proofErr w:type="spellStart"/>
      <w:r w:rsidRPr="0081242B">
        <w:rPr>
          <w:sz w:val="22"/>
          <w:szCs w:val="22"/>
          <w:lang w:eastAsia="ru-RU"/>
        </w:rPr>
        <w:t>arī</w:t>
      </w:r>
      <w:proofErr w:type="spellEnd"/>
      <w:r w:rsidRPr="0081242B">
        <w:rPr>
          <w:sz w:val="22"/>
          <w:szCs w:val="22"/>
          <w:lang w:eastAsia="ru-RU"/>
        </w:rPr>
        <w:t xml:space="preserve"> </w:t>
      </w:r>
      <w:proofErr w:type="spellStart"/>
      <w:r w:rsidRPr="0081242B">
        <w:rPr>
          <w:sz w:val="22"/>
          <w:szCs w:val="22"/>
          <w:lang w:eastAsia="ru-RU"/>
        </w:rPr>
        <w:t>tehniskajām</w:t>
      </w:r>
      <w:proofErr w:type="spellEnd"/>
      <w:r w:rsidRPr="0081242B">
        <w:rPr>
          <w:sz w:val="22"/>
          <w:szCs w:val="22"/>
          <w:lang w:eastAsia="ru-RU"/>
        </w:rPr>
        <w:t xml:space="preserve"> un </w:t>
      </w:r>
      <w:proofErr w:type="spellStart"/>
      <w:r w:rsidRPr="0081242B">
        <w:rPr>
          <w:sz w:val="22"/>
          <w:szCs w:val="22"/>
          <w:lang w:eastAsia="ru-RU"/>
        </w:rPr>
        <w:t>profesionālajām</w:t>
      </w:r>
      <w:proofErr w:type="spellEnd"/>
      <w:r w:rsidRPr="0081242B">
        <w:rPr>
          <w:sz w:val="22"/>
          <w:szCs w:val="22"/>
          <w:lang w:eastAsia="ru-RU"/>
        </w:rPr>
        <w:t xml:space="preserve"> </w:t>
      </w:r>
      <w:proofErr w:type="spellStart"/>
      <w:r w:rsidRPr="0081242B">
        <w:rPr>
          <w:sz w:val="22"/>
          <w:szCs w:val="22"/>
          <w:lang w:eastAsia="ru-RU"/>
        </w:rPr>
        <w:t>spējām</w:t>
      </w:r>
      <w:proofErr w:type="spellEnd"/>
      <w:r w:rsidRPr="0081242B">
        <w:rPr>
          <w:sz w:val="22"/>
          <w:szCs w:val="22"/>
          <w:lang w:eastAsia="ru-RU"/>
        </w:rPr>
        <w:t xml:space="preserve"> un </w:t>
      </w:r>
      <w:proofErr w:type="spellStart"/>
      <w:r w:rsidRPr="0081242B">
        <w:rPr>
          <w:sz w:val="22"/>
          <w:szCs w:val="22"/>
          <w:lang w:eastAsia="ru-RU"/>
        </w:rPr>
        <w:t>jāiesniedz</w:t>
      </w:r>
      <w:proofErr w:type="spellEnd"/>
      <w:r w:rsidRPr="0081242B">
        <w:rPr>
          <w:sz w:val="22"/>
          <w:szCs w:val="22"/>
          <w:lang w:eastAsia="ru-RU"/>
        </w:rPr>
        <w:t xml:space="preserve"> </w:t>
      </w:r>
      <w:proofErr w:type="spellStart"/>
      <w:r w:rsidRPr="0081242B">
        <w:rPr>
          <w:sz w:val="22"/>
          <w:szCs w:val="22"/>
          <w:lang w:eastAsia="ru-RU"/>
        </w:rPr>
        <w:t>šādi</w:t>
      </w:r>
      <w:proofErr w:type="spellEnd"/>
      <w:r w:rsidRPr="0081242B">
        <w:rPr>
          <w:sz w:val="22"/>
          <w:szCs w:val="22"/>
          <w:lang w:eastAsia="ru-RU"/>
        </w:rPr>
        <w:t xml:space="preserve"> </w:t>
      </w:r>
      <w:proofErr w:type="spellStart"/>
      <w:r w:rsidRPr="0081242B">
        <w:rPr>
          <w:sz w:val="22"/>
          <w:szCs w:val="22"/>
          <w:lang w:eastAsia="ru-RU"/>
        </w:rPr>
        <w:t>dokumenti</w:t>
      </w:r>
      <w:proofErr w:type="spellEnd"/>
      <w:r w:rsidRPr="0081242B">
        <w:rPr>
          <w:sz w:val="22"/>
          <w:szCs w:val="22"/>
          <w:lang w:eastAsia="ru-RU"/>
        </w:rP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0"/>
        <w:gridCol w:w="5389"/>
      </w:tblGrid>
      <w:tr w:rsidR="009319D4" w:rsidRPr="0081242B" w14:paraId="56EEC735" w14:textId="77777777" w:rsidTr="00E34E07">
        <w:trPr>
          <w:tblHeader/>
        </w:trPr>
        <w:tc>
          <w:tcPr>
            <w:tcW w:w="4250" w:type="dxa"/>
            <w:tcBorders>
              <w:top w:val="single" w:sz="4" w:space="0" w:color="auto"/>
              <w:left w:val="single" w:sz="4" w:space="0" w:color="auto"/>
              <w:bottom w:val="single" w:sz="4" w:space="0" w:color="auto"/>
              <w:right w:val="single" w:sz="4" w:space="0" w:color="auto"/>
            </w:tcBorders>
            <w:shd w:val="clear" w:color="auto" w:fill="D9D9D9"/>
            <w:hideMark/>
          </w:tcPr>
          <w:p w14:paraId="3146401F" w14:textId="77777777" w:rsidR="009319D4" w:rsidRPr="0081242B" w:rsidRDefault="009319D4" w:rsidP="00E34E07">
            <w:pPr>
              <w:spacing w:before="160" w:after="160"/>
              <w:jc w:val="center"/>
              <w:rPr>
                <w:b/>
                <w:sz w:val="22"/>
                <w:szCs w:val="22"/>
              </w:rPr>
            </w:pPr>
            <w:proofErr w:type="spellStart"/>
            <w:r w:rsidRPr="0081242B">
              <w:rPr>
                <w:b/>
                <w:sz w:val="22"/>
                <w:szCs w:val="22"/>
              </w:rPr>
              <w:t>Prasība</w:t>
            </w:r>
            <w:proofErr w:type="spellEnd"/>
          </w:p>
        </w:tc>
        <w:tc>
          <w:tcPr>
            <w:tcW w:w="5389" w:type="dxa"/>
            <w:tcBorders>
              <w:top w:val="single" w:sz="4" w:space="0" w:color="auto"/>
              <w:left w:val="single" w:sz="4" w:space="0" w:color="auto"/>
              <w:bottom w:val="single" w:sz="4" w:space="0" w:color="auto"/>
              <w:right w:val="single" w:sz="4" w:space="0" w:color="auto"/>
            </w:tcBorders>
            <w:shd w:val="clear" w:color="auto" w:fill="D9D9D9"/>
            <w:hideMark/>
          </w:tcPr>
          <w:p w14:paraId="6F16C0C9" w14:textId="77777777" w:rsidR="009319D4" w:rsidRPr="0081242B" w:rsidRDefault="009319D4" w:rsidP="00E34E07">
            <w:pPr>
              <w:spacing w:before="160" w:after="160"/>
              <w:jc w:val="center"/>
              <w:rPr>
                <w:b/>
                <w:sz w:val="22"/>
                <w:szCs w:val="22"/>
              </w:rPr>
            </w:pPr>
            <w:proofErr w:type="spellStart"/>
            <w:r w:rsidRPr="0081242B">
              <w:rPr>
                <w:b/>
                <w:sz w:val="22"/>
                <w:szCs w:val="22"/>
              </w:rPr>
              <w:t>Iesniedzamais</w:t>
            </w:r>
            <w:proofErr w:type="spellEnd"/>
            <w:r w:rsidRPr="0081242B">
              <w:rPr>
                <w:b/>
                <w:sz w:val="22"/>
                <w:szCs w:val="22"/>
              </w:rPr>
              <w:t xml:space="preserve"> </w:t>
            </w:r>
            <w:proofErr w:type="spellStart"/>
            <w:r w:rsidRPr="0081242B">
              <w:rPr>
                <w:b/>
                <w:sz w:val="22"/>
                <w:szCs w:val="22"/>
              </w:rPr>
              <w:t>dokuments</w:t>
            </w:r>
            <w:proofErr w:type="spellEnd"/>
          </w:p>
        </w:tc>
      </w:tr>
      <w:tr w:rsidR="009319D4" w:rsidRPr="0081242B" w14:paraId="095D51C7" w14:textId="77777777" w:rsidTr="00E34E07">
        <w:tc>
          <w:tcPr>
            <w:tcW w:w="4250" w:type="dxa"/>
            <w:tcBorders>
              <w:top w:val="single" w:sz="4" w:space="0" w:color="auto"/>
              <w:left w:val="single" w:sz="4" w:space="0" w:color="auto"/>
              <w:bottom w:val="single" w:sz="4" w:space="0" w:color="auto"/>
              <w:right w:val="single" w:sz="4" w:space="0" w:color="auto"/>
            </w:tcBorders>
            <w:hideMark/>
          </w:tcPr>
          <w:p w14:paraId="215D18F1" w14:textId="77777777" w:rsidR="009319D4" w:rsidRPr="00EF215F" w:rsidRDefault="009319D4" w:rsidP="00E34E07">
            <w:pPr>
              <w:spacing w:before="120" w:after="120"/>
              <w:jc w:val="both"/>
              <w:rPr>
                <w:sz w:val="22"/>
                <w:szCs w:val="22"/>
              </w:rPr>
            </w:pPr>
            <w:r w:rsidRPr="00EF215F">
              <w:rPr>
                <w:sz w:val="22"/>
                <w:szCs w:val="22"/>
              </w:rPr>
              <w:t xml:space="preserve">3.3.1. </w:t>
            </w:r>
            <w:proofErr w:type="spellStart"/>
            <w:r w:rsidRPr="00EF215F">
              <w:rPr>
                <w:sz w:val="22"/>
                <w:szCs w:val="22"/>
              </w:rPr>
              <w:t>Pieteikums</w:t>
            </w:r>
            <w:proofErr w:type="spellEnd"/>
            <w:r w:rsidRPr="00EF215F">
              <w:rPr>
                <w:sz w:val="22"/>
                <w:szCs w:val="22"/>
              </w:rPr>
              <w:t xml:space="preserve"> par </w:t>
            </w:r>
            <w:proofErr w:type="spellStart"/>
            <w:r w:rsidRPr="00EF215F">
              <w:rPr>
                <w:sz w:val="22"/>
                <w:szCs w:val="22"/>
              </w:rPr>
              <w:t>piedalīšanos</w:t>
            </w:r>
            <w:proofErr w:type="spellEnd"/>
            <w:r w:rsidRPr="00EF215F">
              <w:rPr>
                <w:sz w:val="22"/>
                <w:szCs w:val="22"/>
              </w:rPr>
              <w:t xml:space="preserve"> </w:t>
            </w:r>
            <w:proofErr w:type="spellStart"/>
            <w:r w:rsidRPr="00EF215F">
              <w:rPr>
                <w:sz w:val="22"/>
                <w:szCs w:val="22"/>
              </w:rPr>
              <w:t>Iepirkumā</w:t>
            </w:r>
            <w:proofErr w:type="spellEnd"/>
            <w:r w:rsidRPr="00EF215F">
              <w:rPr>
                <w:sz w:val="22"/>
                <w:szCs w:val="22"/>
              </w:rPr>
              <w:t xml:space="preserve">, ko </w:t>
            </w:r>
            <w:proofErr w:type="spellStart"/>
            <w:r w:rsidRPr="00EF215F">
              <w:rPr>
                <w:sz w:val="22"/>
                <w:szCs w:val="22"/>
              </w:rPr>
              <w:t>paraksta</w:t>
            </w:r>
            <w:proofErr w:type="spellEnd"/>
            <w:r w:rsidRPr="00EF215F">
              <w:rPr>
                <w:sz w:val="22"/>
                <w:szCs w:val="22"/>
              </w:rPr>
              <w:t xml:space="preserve"> </w:t>
            </w:r>
            <w:proofErr w:type="spellStart"/>
            <w:r w:rsidRPr="00EF215F">
              <w:rPr>
                <w:sz w:val="22"/>
                <w:szCs w:val="22"/>
              </w:rPr>
              <w:t>atbilstoši</w:t>
            </w:r>
            <w:proofErr w:type="spellEnd"/>
            <w:r w:rsidRPr="00EF215F">
              <w:rPr>
                <w:sz w:val="22"/>
                <w:szCs w:val="22"/>
              </w:rPr>
              <w:t xml:space="preserve"> </w:t>
            </w:r>
            <w:proofErr w:type="spellStart"/>
            <w:r w:rsidRPr="00EF215F">
              <w:rPr>
                <w:sz w:val="22"/>
                <w:szCs w:val="22"/>
              </w:rPr>
              <w:t>nolikuma</w:t>
            </w:r>
            <w:proofErr w:type="spellEnd"/>
            <w:r w:rsidRPr="00EF215F">
              <w:rPr>
                <w:sz w:val="22"/>
                <w:szCs w:val="22"/>
              </w:rPr>
              <w:t xml:space="preserve"> 1.7.</w:t>
            </w:r>
            <w:proofErr w:type="gramStart"/>
            <w:r w:rsidRPr="00EF215F">
              <w:rPr>
                <w:sz w:val="22"/>
                <w:szCs w:val="22"/>
              </w:rPr>
              <w:t>1.apakšpunktā</w:t>
            </w:r>
            <w:proofErr w:type="gramEnd"/>
            <w:r w:rsidRPr="00EF215F">
              <w:rPr>
                <w:sz w:val="22"/>
                <w:szCs w:val="22"/>
              </w:rPr>
              <w:t xml:space="preserve"> </w:t>
            </w:r>
            <w:proofErr w:type="spellStart"/>
            <w:r w:rsidRPr="00EF215F">
              <w:rPr>
                <w:sz w:val="22"/>
                <w:szCs w:val="22"/>
              </w:rPr>
              <w:t>noteiktajam</w:t>
            </w:r>
            <w:proofErr w:type="spellEnd"/>
            <w:r w:rsidRPr="00EF215F">
              <w:rPr>
                <w:sz w:val="22"/>
                <w:szCs w:val="22"/>
              </w:rPr>
              <w:t>.</w:t>
            </w:r>
          </w:p>
          <w:p w14:paraId="0B92A37B" w14:textId="77777777" w:rsidR="009319D4" w:rsidRPr="00EF215F" w:rsidRDefault="009319D4" w:rsidP="00E34E07">
            <w:pPr>
              <w:numPr>
                <w:ilvl w:val="2"/>
                <w:numId w:val="0"/>
              </w:numPr>
              <w:spacing w:before="160" w:after="160"/>
              <w:jc w:val="both"/>
              <w:rPr>
                <w:bCs/>
                <w:sz w:val="22"/>
                <w:szCs w:val="22"/>
              </w:rPr>
            </w:pPr>
          </w:p>
        </w:tc>
        <w:tc>
          <w:tcPr>
            <w:tcW w:w="5389" w:type="dxa"/>
            <w:tcBorders>
              <w:top w:val="single" w:sz="4" w:space="0" w:color="auto"/>
              <w:left w:val="single" w:sz="4" w:space="0" w:color="auto"/>
              <w:bottom w:val="single" w:sz="4" w:space="0" w:color="auto"/>
              <w:right w:val="single" w:sz="4" w:space="0" w:color="auto"/>
            </w:tcBorders>
            <w:hideMark/>
          </w:tcPr>
          <w:p w14:paraId="13965591" w14:textId="587BD118" w:rsidR="009319D4" w:rsidRPr="00EF215F" w:rsidRDefault="009319D4" w:rsidP="00E34E07">
            <w:pPr>
              <w:numPr>
                <w:ilvl w:val="3"/>
                <w:numId w:val="0"/>
              </w:numPr>
              <w:spacing w:before="160" w:after="160"/>
              <w:jc w:val="both"/>
              <w:rPr>
                <w:sz w:val="22"/>
                <w:szCs w:val="22"/>
              </w:rPr>
            </w:pPr>
            <w:proofErr w:type="spellStart"/>
            <w:r w:rsidRPr="00EF215F">
              <w:rPr>
                <w:sz w:val="22"/>
                <w:szCs w:val="22"/>
              </w:rPr>
              <w:t>Pretendenta</w:t>
            </w:r>
            <w:proofErr w:type="spellEnd"/>
            <w:r w:rsidRPr="00EF215F">
              <w:rPr>
                <w:sz w:val="22"/>
                <w:szCs w:val="22"/>
              </w:rPr>
              <w:t xml:space="preserve"> </w:t>
            </w:r>
            <w:proofErr w:type="spellStart"/>
            <w:r w:rsidRPr="00EF215F">
              <w:rPr>
                <w:sz w:val="22"/>
                <w:szCs w:val="22"/>
              </w:rPr>
              <w:t>pieteikums</w:t>
            </w:r>
            <w:proofErr w:type="spellEnd"/>
            <w:r w:rsidRPr="00EF215F">
              <w:rPr>
                <w:sz w:val="22"/>
                <w:szCs w:val="22"/>
              </w:rPr>
              <w:t xml:space="preserve"> </w:t>
            </w:r>
            <w:proofErr w:type="spellStart"/>
            <w:r w:rsidRPr="00EF215F">
              <w:rPr>
                <w:sz w:val="22"/>
                <w:szCs w:val="22"/>
              </w:rPr>
              <w:t>dalībai</w:t>
            </w:r>
            <w:proofErr w:type="spellEnd"/>
            <w:r w:rsidRPr="00EF215F">
              <w:rPr>
                <w:sz w:val="22"/>
                <w:szCs w:val="22"/>
              </w:rPr>
              <w:t xml:space="preserve"> </w:t>
            </w:r>
            <w:proofErr w:type="spellStart"/>
            <w:r w:rsidRPr="00EF215F">
              <w:rPr>
                <w:sz w:val="22"/>
                <w:szCs w:val="22"/>
              </w:rPr>
              <w:t>Iepirkumā</w:t>
            </w:r>
            <w:proofErr w:type="spellEnd"/>
            <w:r w:rsidRPr="00EF215F">
              <w:rPr>
                <w:sz w:val="22"/>
                <w:szCs w:val="22"/>
              </w:rPr>
              <w:t xml:space="preserve"> </w:t>
            </w:r>
            <w:proofErr w:type="spellStart"/>
            <w:r w:rsidRPr="00EF215F">
              <w:rPr>
                <w:sz w:val="22"/>
                <w:szCs w:val="22"/>
              </w:rPr>
              <w:t>saskaņā</w:t>
            </w:r>
            <w:proofErr w:type="spellEnd"/>
            <w:r w:rsidRPr="00EF215F">
              <w:rPr>
                <w:sz w:val="22"/>
                <w:szCs w:val="22"/>
              </w:rPr>
              <w:t xml:space="preserve"> </w:t>
            </w:r>
            <w:proofErr w:type="spellStart"/>
            <w:r w:rsidRPr="00EF215F">
              <w:rPr>
                <w:sz w:val="22"/>
                <w:szCs w:val="22"/>
              </w:rPr>
              <w:t>ar</w:t>
            </w:r>
            <w:proofErr w:type="spellEnd"/>
            <w:r w:rsidRPr="00EF215F">
              <w:rPr>
                <w:sz w:val="22"/>
                <w:szCs w:val="22"/>
              </w:rPr>
              <w:t xml:space="preserve"> </w:t>
            </w:r>
            <w:proofErr w:type="spellStart"/>
            <w:r w:rsidRPr="00EF215F">
              <w:rPr>
                <w:sz w:val="22"/>
                <w:szCs w:val="22"/>
              </w:rPr>
              <w:t>nolikuma</w:t>
            </w:r>
            <w:proofErr w:type="spellEnd"/>
            <w:r w:rsidRPr="00EF215F">
              <w:rPr>
                <w:sz w:val="22"/>
                <w:szCs w:val="22"/>
              </w:rPr>
              <w:t xml:space="preserve"> </w:t>
            </w:r>
            <w:proofErr w:type="gramStart"/>
            <w:r w:rsidR="00434209">
              <w:rPr>
                <w:sz w:val="22"/>
                <w:szCs w:val="22"/>
              </w:rPr>
              <w:t>3</w:t>
            </w:r>
            <w:r w:rsidRPr="00EF215F">
              <w:rPr>
                <w:sz w:val="22"/>
                <w:szCs w:val="22"/>
              </w:rPr>
              <w:t>.pielikuma</w:t>
            </w:r>
            <w:proofErr w:type="gramEnd"/>
            <w:r w:rsidRPr="00EF215F">
              <w:rPr>
                <w:sz w:val="22"/>
                <w:szCs w:val="22"/>
              </w:rPr>
              <w:t xml:space="preserve"> </w:t>
            </w:r>
            <w:proofErr w:type="spellStart"/>
            <w:r w:rsidRPr="00EF215F">
              <w:rPr>
                <w:sz w:val="22"/>
                <w:szCs w:val="22"/>
              </w:rPr>
              <w:t>formu</w:t>
            </w:r>
            <w:proofErr w:type="spellEnd"/>
            <w:r w:rsidRPr="00EF215F">
              <w:rPr>
                <w:sz w:val="22"/>
                <w:szCs w:val="22"/>
              </w:rPr>
              <w:t>.</w:t>
            </w:r>
          </w:p>
        </w:tc>
      </w:tr>
      <w:tr w:rsidR="009319D4" w:rsidRPr="00FD2A9C" w14:paraId="6F6A3675" w14:textId="77777777" w:rsidTr="00E34E07">
        <w:tc>
          <w:tcPr>
            <w:tcW w:w="4250" w:type="dxa"/>
            <w:tcBorders>
              <w:top w:val="single" w:sz="4" w:space="0" w:color="auto"/>
              <w:left w:val="single" w:sz="4" w:space="0" w:color="auto"/>
              <w:bottom w:val="single" w:sz="4" w:space="0" w:color="auto"/>
              <w:right w:val="single" w:sz="4" w:space="0" w:color="auto"/>
            </w:tcBorders>
          </w:tcPr>
          <w:p w14:paraId="5C16F850" w14:textId="77777777" w:rsidR="009319D4" w:rsidRPr="00EF215F" w:rsidRDefault="009319D4" w:rsidP="00E34E07">
            <w:pPr>
              <w:numPr>
                <w:ilvl w:val="3"/>
                <w:numId w:val="0"/>
              </w:numPr>
              <w:spacing w:before="160" w:after="160"/>
              <w:jc w:val="both"/>
              <w:rPr>
                <w:sz w:val="22"/>
                <w:szCs w:val="22"/>
              </w:rPr>
            </w:pPr>
            <w:r w:rsidRPr="00EF215F">
              <w:rPr>
                <w:sz w:val="22"/>
                <w:szCs w:val="22"/>
              </w:rPr>
              <w:t xml:space="preserve">3.3.2. Pretendents </w:t>
            </w:r>
            <w:proofErr w:type="spellStart"/>
            <w:r w:rsidRPr="00EF215F">
              <w:rPr>
                <w:sz w:val="22"/>
                <w:szCs w:val="22"/>
              </w:rPr>
              <w:t>piedāvājumu</w:t>
            </w:r>
            <w:proofErr w:type="spellEnd"/>
            <w:r w:rsidRPr="00EF215F">
              <w:rPr>
                <w:sz w:val="22"/>
                <w:szCs w:val="22"/>
              </w:rPr>
              <w:t xml:space="preserve"> </w:t>
            </w:r>
            <w:proofErr w:type="spellStart"/>
            <w:r w:rsidRPr="00EF215F">
              <w:rPr>
                <w:sz w:val="22"/>
                <w:szCs w:val="22"/>
              </w:rPr>
              <w:t>izstrādājis</w:t>
            </w:r>
            <w:proofErr w:type="spellEnd"/>
            <w:r w:rsidRPr="00EF215F">
              <w:rPr>
                <w:sz w:val="22"/>
                <w:szCs w:val="22"/>
              </w:rPr>
              <w:t xml:space="preserve"> </w:t>
            </w:r>
            <w:proofErr w:type="spellStart"/>
            <w:r w:rsidRPr="00EF215F">
              <w:rPr>
                <w:sz w:val="22"/>
                <w:szCs w:val="22"/>
              </w:rPr>
              <w:t>neatkarīgi</w:t>
            </w:r>
            <w:proofErr w:type="spellEnd"/>
            <w:r w:rsidRPr="00EF215F">
              <w:rPr>
                <w:sz w:val="22"/>
                <w:szCs w:val="22"/>
              </w:rPr>
              <w:t xml:space="preserve">. </w:t>
            </w:r>
          </w:p>
        </w:tc>
        <w:tc>
          <w:tcPr>
            <w:tcW w:w="5389" w:type="dxa"/>
            <w:tcBorders>
              <w:top w:val="single" w:sz="4" w:space="0" w:color="auto"/>
              <w:left w:val="single" w:sz="4" w:space="0" w:color="auto"/>
              <w:bottom w:val="single" w:sz="4" w:space="0" w:color="auto"/>
              <w:right w:val="single" w:sz="4" w:space="0" w:color="auto"/>
            </w:tcBorders>
          </w:tcPr>
          <w:p w14:paraId="7840F7AA" w14:textId="338017A1" w:rsidR="009319D4" w:rsidRPr="00EF215F" w:rsidRDefault="009319D4" w:rsidP="00E34E07">
            <w:pPr>
              <w:numPr>
                <w:ilvl w:val="3"/>
                <w:numId w:val="0"/>
              </w:numPr>
              <w:spacing w:before="160" w:after="160"/>
              <w:jc w:val="both"/>
              <w:rPr>
                <w:sz w:val="22"/>
                <w:szCs w:val="22"/>
              </w:rPr>
            </w:pPr>
            <w:proofErr w:type="spellStart"/>
            <w:r w:rsidRPr="00EF215F">
              <w:rPr>
                <w:sz w:val="22"/>
                <w:szCs w:val="22"/>
              </w:rPr>
              <w:t>Pretendenta</w:t>
            </w:r>
            <w:proofErr w:type="spellEnd"/>
            <w:r w:rsidRPr="00EF215F">
              <w:rPr>
                <w:sz w:val="22"/>
                <w:szCs w:val="22"/>
              </w:rPr>
              <w:t xml:space="preserve"> </w:t>
            </w:r>
            <w:proofErr w:type="spellStart"/>
            <w:r w:rsidRPr="00EF215F">
              <w:rPr>
                <w:sz w:val="22"/>
                <w:szCs w:val="22"/>
              </w:rPr>
              <w:t>apliecinājums</w:t>
            </w:r>
            <w:proofErr w:type="spellEnd"/>
            <w:r w:rsidRPr="00EF215F">
              <w:rPr>
                <w:sz w:val="22"/>
                <w:szCs w:val="22"/>
              </w:rPr>
              <w:t xml:space="preserve"> par </w:t>
            </w:r>
            <w:proofErr w:type="spellStart"/>
            <w:r w:rsidRPr="00EF215F">
              <w:rPr>
                <w:sz w:val="22"/>
                <w:szCs w:val="22"/>
              </w:rPr>
              <w:t>neatkarīgi</w:t>
            </w:r>
            <w:proofErr w:type="spellEnd"/>
            <w:r w:rsidRPr="00EF215F">
              <w:rPr>
                <w:sz w:val="22"/>
                <w:szCs w:val="22"/>
              </w:rPr>
              <w:t xml:space="preserve"> </w:t>
            </w:r>
            <w:proofErr w:type="spellStart"/>
            <w:r w:rsidRPr="00EF215F">
              <w:rPr>
                <w:sz w:val="22"/>
                <w:szCs w:val="22"/>
              </w:rPr>
              <w:t>izstrādātu</w:t>
            </w:r>
            <w:proofErr w:type="spellEnd"/>
            <w:r w:rsidRPr="00EF215F">
              <w:rPr>
                <w:sz w:val="22"/>
                <w:szCs w:val="22"/>
              </w:rPr>
              <w:t xml:space="preserve"> </w:t>
            </w:r>
            <w:proofErr w:type="spellStart"/>
            <w:r w:rsidRPr="00EF215F">
              <w:rPr>
                <w:sz w:val="22"/>
                <w:szCs w:val="22"/>
              </w:rPr>
              <w:t>piedāvājumu</w:t>
            </w:r>
            <w:proofErr w:type="spellEnd"/>
            <w:r w:rsidRPr="00EF215F">
              <w:rPr>
                <w:sz w:val="22"/>
                <w:szCs w:val="22"/>
              </w:rPr>
              <w:t xml:space="preserve"> </w:t>
            </w:r>
            <w:proofErr w:type="spellStart"/>
            <w:r w:rsidRPr="00EF215F">
              <w:rPr>
                <w:sz w:val="22"/>
                <w:szCs w:val="22"/>
              </w:rPr>
              <w:t>saskaņā</w:t>
            </w:r>
            <w:proofErr w:type="spellEnd"/>
            <w:r w:rsidRPr="00EF215F">
              <w:rPr>
                <w:sz w:val="22"/>
                <w:szCs w:val="22"/>
              </w:rPr>
              <w:t xml:space="preserve"> </w:t>
            </w:r>
            <w:proofErr w:type="spellStart"/>
            <w:r w:rsidRPr="00EF215F">
              <w:rPr>
                <w:sz w:val="22"/>
                <w:szCs w:val="22"/>
              </w:rPr>
              <w:t>ar</w:t>
            </w:r>
            <w:proofErr w:type="spellEnd"/>
            <w:r w:rsidRPr="00EF215F">
              <w:rPr>
                <w:sz w:val="22"/>
                <w:szCs w:val="22"/>
              </w:rPr>
              <w:t xml:space="preserve"> </w:t>
            </w:r>
            <w:proofErr w:type="spellStart"/>
            <w:r w:rsidRPr="00EF215F">
              <w:rPr>
                <w:sz w:val="22"/>
                <w:szCs w:val="22"/>
              </w:rPr>
              <w:t>nolikuma</w:t>
            </w:r>
            <w:proofErr w:type="spellEnd"/>
            <w:r w:rsidRPr="00EF215F">
              <w:rPr>
                <w:sz w:val="22"/>
                <w:szCs w:val="22"/>
              </w:rPr>
              <w:t xml:space="preserve"> </w:t>
            </w:r>
            <w:r w:rsidR="00434209">
              <w:rPr>
                <w:sz w:val="22"/>
                <w:szCs w:val="22"/>
              </w:rPr>
              <w:t>4</w:t>
            </w:r>
            <w:r w:rsidRPr="00EF215F">
              <w:rPr>
                <w:sz w:val="22"/>
                <w:szCs w:val="22"/>
              </w:rPr>
              <w:t xml:space="preserve">. </w:t>
            </w:r>
            <w:proofErr w:type="spellStart"/>
            <w:r w:rsidRPr="00EF215F">
              <w:rPr>
                <w:sz w:val="22"/>
                <w:szCs w:val="22"/>
              </w:rPr>
              <w:t>pielikumu</w:t>
            </w:r>
            <w:proofErr w:type="spellEnd"/>
            <w:r w:rsidRPr="00EF215F">
              <w:rPr>
                <w:sz w:val="22"/>
                <w:szCs w:val="22"/>
              </w:rPr>
              <w:t>.</w:t>
            </w:r>
          </w:p>
        </w:tc>
      </w:tr>
      <w:tr w:rsidR="009319D4" w:rsidRPr="00FD2A9C" w14:paraId="45B2F51C" w14:textId="77777777" w:rsidTr="00E34E07">
        <w:trPr>
          <w:trHeight w:val="664"/>
        </w:trPr>
        <w:tc>
          <w:tcPr>
            <w:tcW w:w="4250" w:type="dxa"/>
            <w:tcBorders>
              <w:top w:val="single" w:sz="4" w:space="0" w:color="auto"/>
              <w:left w:val="single" w:sz="4" w:space="0" w:color="auto"/>
              <w:bottom w:val="single" w:sz="4" w:space="0" w:color="auto"/>
              <w:right w:val="single" w:sz="4" w:space="0" w:color="auto"/>
            </w:tcBorders>
          </w:tcPr>
          <w:p w14:paraId="58B81087" w14:textId="77777777" w:rsidR="009319D4" w:rsidRPr="00EF215F" w:rsidRDefault="009319D4" w:rsidP="00E34E07">
            <w:pPr>
              <w:spacing w:before="160" w:after="160"/>
              <w:jc w:val="both"/>
              <w:rPr>
                <w:bCs/>
                <w:sz w:val="22"/>
                <w:szCs w:val="22"/>
              </w:rPr>
            </w:pPr>
            <w:r w:rsidRPr="00EF215F">
              <w:rPr>
                <w:bCs/>
                <w:sz w:val="22"/>
                <w:szCs w:val="22"/>
              </w:rPr>
              <w:t>3.3.3.</w:t>
            </w:r>
            <w:r w:rsidRPr="00EF215F">
              <w:rPr>
                <w:b/>
                <w:bCs/>
                <w:sz w:val="22"/>
                <w:szCs w:val="22"/>
              </w:rPr>
              <w:t xml:space="preserve"> </w:t>
            </w:r>
            <w:r w:rsidRPr="00EF215F">
              <w:rPr>
                <w:bCs/>
                <w:sz w:val="22"/>
                <w:szCs w:val="22"/>
              </w:rPr>
              <w:t xml:space="preserve">Pretendents </w:t>
            </w:r>
            <w:proofErr w:type="spellStart"/>
            <w:r w:rsidRPr="00EF215F">
              <w:rPr>
                <w:bCs/>
                <w:sz w:val="22"/>
                <w:szCs w:val="22"/>
              </w:rPr>
              <w:t>ir</w:t>
            </w:r>
            <w:proofErr w:type="spellEnd"/>
            <w:r w:rsidRPr="00EF215F">
              <w:rPr>
                <w:bCs/>
                <w:sz w:val="22"/>
                <w:szCs w:val="22"/>
              </w:rPr>
              <w:t xml:space="preserve"> </w:t>
            </w:r>
            <w:proofErr w:type="spellStart"/>
            <w:r w:rsidRPr="00EF215F">
              <w:rPr>
                <w:bCs/>
                <w:sz w:val="22"/>
                <w:szCs w:val="22"/>
              </w:rPr>
              <w:t>reģistrēts</w:t>
            </w:r>
            <w:proofErr w:type="spellEnd"/>
            <w:r w:rsidRPr="00EF215F">
              <w:rPr>
                <w:bCs/>
                <w:sz w:val="22"/>
                <w:szCs w:val="22"/>
              </w:rPr>
              <w:t xml:space="preserve"> </w:t>
            </w:r>
            <w:proofErr w:type="spellStart"/>
            <w:r w:rsidRPr="00EF215F">
              <w:rPr>
                <w:bCs/>
                <w:sz w:val="22"/>
                <w:szCs w:val="22"/>
              </w:rPr>
              <w:t>atbilstoši</w:t>
            </w:r>
            <w:proofErr w:type="spellEnd"/>
            <w:r w:rsidRPr="00EF215F">
              <w:rPr>
                <w:bCs/>
                <w:sz w:val="22"/>
                <w:szCs w:val="22"/>
              </w:rPr>
              <w:t xml:space="preserve"> </w:t>
            </w:r>
            <w:proofErr w:type="spellStart"/>
            <w:r w:rsidRPr="00EF215F">
              <w:rPr>
                <w:bCs/>
                <w:sz w:val="22"/>
                <w:szCs w:val="22"/>
              </w:rPr>
              <w:t>reģistrācijas</w:t>
            </w:r>
            <w:proofErr w:type="spellEnd"/>
            <w:r w:rsidRPr="00EF215F">
              <w:rPr>
                <w:bCs/>
                <w:sz w:val="22"/>
                <w:szCs w:val="22"/>
              </w:rPr>
              <w:t xml:space="preserve"> </w:t>
            </w:r>
            <w:proofErr w:type="spellStart"/>
            <w:r w:rsidRPr="00EF215F">
              <w:rPr>
                <w:bCs/>
                <w:sz w:val="22"/>
                <w:szCs w:val="22"/>
              </w:rPr>
              <w:t>valsts</w:t>
            </w:r>
            <w:proofErr w:type="spellEnd"/>
            <w:r w:rsidRPr="00EF215F">
              <w:rPr>
                <w:bCs/>
                <w:sz w:val="22"/>
                <w:szCs w:val="22"/>
              </w:rPr>
              <w:t xml:space="preserve"> </w:t>
            </w:r>
            <w:proofErr w:type="spellStart"/>
            <w:r w:rsidRPr="00EF215F">
              <w:rPr>
                <w:bCs/>
                <w:sz w:val="22"/>
                <w:szCs w:val="22"/>
              </w:rPr>
              <w:t>normatīvo</w:t>
            </w:r>
            <w:proofErr w:type="spellEnd"/>
            <w:r w:rsidRPr="00EF215F">
              <w:rPr>
                <w:bCs/>
                <w:sz w:val="22"/>
                <w:szCs w:val="22"/>
              </w:rPr>
              <w:t xml:space="preserve"> </w:t>
            </w:r>
            <w:proofErr w:type="spellStart"/>
            <w:r w:rsidRPr="00EF215F">
              <w:rPr>
                <w:bCs/>
                <w:sz w:val="22"/>
                <w:szCs w:val="22"/>
              </w:rPr>
              <w:t>aktu</w:t>
            </w:r>
            <w:proofErr w:type="spellEnd"/>
            <w:r w:rsidRPr="00EF215F">
              <w:rPr>
                <w:bCs/>
                <w:sz w:val="22"/>
                <w:szCs w:val="22"/>
              </w:rPr>
              <w:t xml:space="preserve"> </w:t>
            </w:r>
            <w:proofErr w:type="spellStart"/>
            <w:r w:rsidRPr="00EF215F">
              <w:rPr>
                <w:bCs/>
                <w:sz w:val="22"/>
                <w:szCs w:val="22"/>
              </w:rPr>
              <w:t>prasībām</w:t>
            </w:r>
            <w:proofErr w:type="spellEnd"/>
            <w:r w:rsidRPr="00EF215F">
              <w:rPr>
                <w:bCs/>
                <w:sz w:val="22"/>
                <w:szCs w:val="22"/>
              </w:rPr>
              <w:t xml:space="preserve">. </w:t>
            </w:r>
            <w:proofErr w:type="spellStart"/>
            <w:r w:rsidRPr="00EF215F">
              <w:rPr>
                <w:bCs/>
                <w:sz w:val="22"/>
                <w:szCs w:val="22"/>
              </w:rPr>
              <w:t>Prasība</w:t>
            </w:r>
            <w:proofErr w:type="spellEnd"/>
            <w:r w:rsidRPr="00EF215F">
              <w:rPr>
                <w:bCs/>
                <w:sz w:val="22"/>
                <w:szCs w:val="22"/>
              </w:rPr>
              <w:t xml:space="preserve"> </w:t>
            </w:r>
            <w:proofErr w:type="spellStart"/>
            <w:r w:rsidRPr="00EF215F">
              <w:rPr>
                <w:bCs/>
                <w:sz w:val="22"/>
                <w:szCs w:val="22"/>
              </w:rPr>
              <w:t>attiecas</w:t>
            </w:r>
            <w:proofErr w:type="spellEnd"/>
            <w:r w:rsidRPr="00EF215F">
              <w:rPr>
                <w:bCs/>
                <w:sz w:val="22"/>
                <w:szCs w:val="22"/>
              </w:rPr>
              <w:t xml:space="preserve"> </w:t>
            </w:r>
            <w:proofErr w:type="spellStart"/>
            <w:r w:rsidRPr="00EF215F">
              <w:rPr>
                <w:bCs/>
                <w:sz w:val="22"/>
                <w:szCs w:val="22"/>
              </w:rPr>
              <w:t>arī</w:t>
            </w:r>
            <w:proofErr w:type="spellEnd"/>
            <w:r w:rsidRPr="00EF215F">
              <w:rPr>
                <w:bCs/>
                <w:sz w:val="22"/>
                <w:szCs w:val="22"/>
              </w:rPr>
              <w:t xml:space="preserve"> </w:t>
            </w:r>
            <w:proofErr w:type="spellStart"/>
            <w:r w:rsidRPr="00EF215F">
              <w:rPr>
                <w:bCs/>
                <w:sz w:val="22"/>
                <w:szCs w:val="22"/>
              </w:rPr>
              <w:t>uz</w:t>
            </w:r>
            <w:proofErr w:type="spellEnd"/>
            <w:r w:rsidRPr="00EF215F">
              <w:rPr>
                <w:bCs/>
                <w:sz w:val="22"/>
                <w:szCs w:val="22"/>
              </w:rPr>
              <w:t xml:space="preserve"> </w:t>
            </w:r>
            <w:proofErr w:type="spellStart"/>
            <w:r w:rsidRPr="00EF215F">
              <w:rPr>
                <w:bCs/>
                <w:sz w:val="22"/>
                <w:szCs w:val="22"/>
              </w:rPr>
              <w:t>personālsabiedrību</w:t>
            </w:r>
            <w:proofErr w:type="spellEnd"/>
            <w:r w:rsidRPr="00EF215F">
              <w:rPr>
                <w:bCs/>
                <w:sz w:val="22"/>
                <w:szCs w:val="22"/>
              </w:rPr>
              <w:t xml:space="preserve"> un </w:t>
            </w:r>
            <w:proofErr w:type="spellStart"/>
            <w:r w:rsidRPr="00EF215F">
              <w:rPr>
                <w:bCs/>
                <w:sz w:val="22"/>
                <w:szCs w:val="22"/>
              </w:rPr>
              <w:t>visiem</w:t>
            </w:r>
            <w:proofErr w:type="spellEnd"/>
            <w:r w:rsidRPr="00EF215F">
              <w:rPr>
                <w:bCs/>
                <w:sz w:val="22"/>
                <w:szCs w:val="22"/>
              </w:rPr>
              <w:t xml:space="preserve"> </w:t>
            </w:r>
            <w:proofErr w:type="spellStart"/>
            <w:r w:rsidRPr="00EF215F">
              <w:rPr>
                <w:bCs/>
                <w:sz w:val="22"/>
                <w:szCs w:val="22"/>
              </w:rPr>
              <w:t>personālsabiedrības</w:t>
            </w:r>
            <w:proofErr w:type="spellEnd"/>
            <w:r w:rsidRPr="00EF215F">
              <w:rPr>
                <w:bCs/>
                <w:sz w:val="22"/>
                <w:szCs w:val="22"/>
              </w:rPr>
              <w:t xml:space="preserve"> </w:t>
            </w:r>
            <w:proofErr w:type="spellStart"/>
            <w:r w:rsidRPr="00EF215F">
              <w:rPr>
                <w:bCs/>
                <w:sz w:val="22"/>
                <w:szCs w:val="22"/>
              </w:rPr>
              <w:t>biedriem</w:t>
            </w:r>
            <w:proofErr w:type="spellEnd"/>
            <w:r w:rsidRPr="00EF215F">
              <w:rPr>
                <w:bCs/>
                <w:sz w:val="22"/>
                <w:szCs w:val="22"/>
              </w:rPr>
              <w:t xml:space="preserve"> (ja </w:t>
            </w:r>
            <w:proofErr w:type="spellStart"/>
            <w:r w:rsidRPr="00EF215F">
              <w:rPr>
                <w:bCs/>
                <w:sz w:val="22"/>
                <w:szCs w:val="22"/>
              </w:rPr>
              <w:t>piedāvājumu</w:t>
            </w:r>
            <w:proofErr w:type="spellEnd"/>
            <w:r w:rsidRPr="00EF215F">
              <w:rPr>
                <w:bCs/>
                <w:sz w:val="22"/>
                <w:szCs w:val="22"/>
              </w:rPr>
              <w:t xml:space="preserve"> </w:t>
            </w:r>
            <w:proofErr w:type="spellStart"/>
            <w:r w:rsidRPr="00EF215F">
              <w:rPr>
                <w:bCs/>
                <w:sz w:val="22"/>
                <w:szCs w:val="22"/>
              </w:rPr>
              <w:t>iesniedz</w:t>
            </w:r>
            <w:proofErr w:type="spellEnd"/>
            <w:r w:rsidRPr="00EF215F">
              <w:rPr>
                <w:bCs/>
                <w:sz w:val="22"/>
                <w:szCs w:val="22"/>
              </w:rPr>
              <w:t xml:space="preserve"> </w:t>
            </w:r>
            <w:proofErr w:type="spellStart"/>
            <w:r w:rsidRPr="00EF215F">
              <w:rPr>
                <w:bCs/>
                <w:sz w:val="22"/>
                <w:szCs w:val="22"/>
              </w:rPr>
              <w:t>personālsabiedrība</w:t>
            </w:r>
            <w:proofErr w:type="spellEnd"/>
            <w:r w:rsidRPr="00EF215F">
              <w:rPr>
                <w:bCs/>
                <w:sz w:val="22"/>
                <w:szCs w:val="22"/>
              </w:rPr>
              <w:t xml:space="preserve">) un </w:t>
            </w:r>
            <w:proofErr w:type="spellStart"/>
            <w:r w:rsidRPr="00EF215F">
              <w:rPr>
                <w:bCs/>
                <w:sz w:val="22"/>
                <w:szCs w:val="22"/>
              </w:rPr>
              <w:t>visiem</w:t>
            </w:r>
            <w:proofErr w:type="spellEnd"/>
            <w:r w:rsidRPr="00EF215F">
              <w:rPr>
                <w:bCs/>
                <w:sz w:val="22"/>
                <w:szCs w:val="22"/>
              </w:rPr>
              <w:t xml:space="preserve"> </w:t>
            </w:r>
            <w:proofErr w:type="spellStart"/>
            <w:r w:rsidRPr="00EF215F">
              <w:rPr>
                <w:bCs/>
                <w:sz w:val="22"/>
                <w:szCs w:val="22"/>
              </w:rPr>
              <w:t>piegādātāju</w:t>
            </w:r>
            <w:proofErr w:type="spellEnd"/>
            <w:r w:rsidRPr="00EF215F">
              <w:rPr>
                <w:bCs/>
                <w:sz w:val="22"/>
                <w:szCs w:val="22"/>
              </w:rPr>
              <w:t xml:space="preserve"> </w:t>
            </w:r>
            <w:proofErr w:type="spellStart"/>
            <w:r w:rsidRPr="00EF215F">
              <w:rPr>
                <w:bCs/>
                <w:sz w:val="22"/>
                <w:szCs w:val="22"/>
              </w:rPr>
              <w:t>apvienības</w:t>
            </w:r>
            <w:proofErr w:type="spellEnd"/>
            <w:r w:rsidRPr="00EF215F">
              <w:rPr>
                <w:bCs/>
                <w:sz w:val="22"/>
                <w:szCs w:val="22"/>
              </w:rPr>
              <w:t xml:space="preserve"> </w:t>
            </w:r>
            <w:proofErr w:type="spellStart"/>
            <w:r w:rsidRPr="00EF215F">
              <w:rPr>
                <w:bCs/>
                <w:sz w:val="22"/>
                <w:szCs w:val="22"/>
              </w:rPr>
              <w:t>dalībniekiem</w:t>
            </w:r>
            <w:proofErr w:type="spellEnd"/>
            <w:r w:rsidRPr="00EF215F">
              <w:rPr>
                <w:bCs/>
                <w:sz w:val="22"/>
                <w:szCs w:val="22"/>
              </w:rPr>
              <w:t xml:space="preserve"> (ja </w:t>
            </w:r>
            <w:proofErr w:type="spellStart"/>
            <w:r w:rsidRPr="00EF215F">
              <w:rPr>
                <w:bCs/>
                <w:sz w:val="22"/>
                <w:szCs w:val="22"/>
              </w:rPr>
              <w:t>piedāvājumu</w:t>
            </w:r>
            <w:proofErr w:type="spellEnd"/>
            <w:r w:rsidRPr="00EF215F">
              <w:rPr>
                <w:bCs/>
                <w:sz w:val="22"/>
                <w:szCs w:val="22"/>
              </w:rPr>
              <w:t xml:space="preserve"> </w:t>
            </w:r>
            <w:proofErr w:type="spellStart"/>
            <w:r w:rsidRPr="00EF215F">
              <w:rPr>
                <w:bCs/>
                <w:sz w:val="22"/>
                <w:szCs w:val="22"/>
              </w:rPr>
              <w:t>iesniedz</w:t>
            </w:r>
            <w:proofErr w:type="spellEnd"/>
            <w:r w:rsidRPr="00EF215F">
              <w:rPr>
                <w:bCs/>
                <w:sz w:val="22"/>
                <w:szCs w:val="22"/>
              </w:rPr>
              <w:t xml:space="preserve"> </w:t>
            </w:r>
            <w:proofErr w:type="spellStart"/>
            <w:r w:rsidRPr="00EF215F">
              <w:rPr>
                <w:bCs/>
                <w:sz w:val="22"/>
                <w:szCs w:val="22"/>
              </w:rPr>
              <w:t>piegādātāju</w:t>
            </w:r>
            <w:proofErr w:type="spellEnd"/>
            <w:r w:rsidRPr="00EF215F">
              <w:rPr>
                <w:bCs/>
                <w:sz w:val="22"/>
                <w:szCs w:val="22"/>
              </w:rPr>
              <w:t xml:space="preserve"> </w:t>
            </w:r>
            <w:proofErr w:type="spellStart"/>
            <w:r w:rsidRPr="00EF215F">
              <w:rPr>
                <w:bCs/>
                <w:sz w:val="22"/>
                <w:szCs w:val="22"/>
              </w:rPr>
              <w:t>apvienība</w:t>
            </w:r>
            <w:proofErr w:type="spellEnd"/>
            <w:r w:rsidRPr="00EF215F">
              <w:rPr>
                <w:bCs/>
                <w:sz w:val="22"/>
                <w:szCs w:val="22"/>
              </w:rPr>
              <w:t xml:space="preserve">), </w:t>
            </w:r>
            <w:proofErr w:type="spellStart"/>
            <w:r w:rsidRPr="00EF215F">
              <w:rPr>
                <w:bCs/>
                <w:sz w:val="22"/>
                <w:szCs w:val="22"/>
              </w:rPr>
              <w:t>kā</w:t>
            </w:r>
            <w:proofErr w:type="spellEnd"/>
            <w:r w:rsidRPr="00EF215F">
              <w:rPr>
                <w:bCs/>
                <w:sz w:val="22"/>
                <w:szCs w:val="22"/>
              </w:rPr>
              <w:t xml:space="preserve"> </w:t>
            </w:r>
            <w:proofErr w:type="spellStart"/>
            <w:r w:rsidRPr="00EF215F">
              <w:rPr>
                <w:bCs/>
                <w:sz w:val="22"/>
                <w:szCs w:val="22"/>
              </w:rPr>
              <w:t>arī</w:t>
            </w:r>
            <w:proofErr w:type="spellEnd"/>
            <w:r w:rsidRPr="00EF215F">
              <w:rPr>
                <w:bCs/>
                <w:sz w:val="22"/>
                <w:szCs w:val="22"/>
              </w:rPr>
              <w:t xml:space="preserve"> </w:t>
            </w:r>
            <w:proofErr w:type="spellStart"/>
            <w:r w:rsidRPr="00EF215F">
              <w:rPr>
                <w:bCs/>
                <w:sz w:val="22"/>
                <w:szCs w:val="22"/>
              </w:rPr>
              <w:t>apakšuzņēmējiem</w:t>
            </w:r>
            <w:proofErr w:type="spellEnd"/>
            <w:r w:rsidRPr="00EF215F">
              <w:rPr>
                <w:bCs/>
                <w:sz w:val="22"/>
                <w:szCs w:val="22"/>
              </w:rPr>
              <w:t xml:space="preserve"> (ja pretendents </w:t>
            </w:r>
            <w:proofErr w:type="spellStart"/>
            <w:r w:rsidRPr="00EF215F">
              <w:rPr>
                <w:bCs/>
                <w:sz w:val="22"/>
                <w:szCs w:val="22"/>
              </w:rPr>
              <w:t>plāno</w:t>
            </w:r>
            <w:proofErr w:type="spellEnd"/>
            <w:r w:rsidRPr="00EF215F">
              <w:rPr>
                <w:bCs/>
                <w:sz w:val="22"/>
                <w:szCs w:val="22"/>
              </w:rPr>
              <w:t xml:space="preserve"> </w:t>
            </w:r>
            <w:proofErr w:type="spellStart"/>
            <w:r w:rsidRPr="00EF215F">
              <w:rPr>
                <w:bCs/>
                <w:sz w:val="22"/>
                <w:szCs w:val="22"/>
              </w:rPr>
              <w:t>piesaistīt</w:t>
            </w:r>
            <w:proofErr w:type="spellEnd"/>
            <w:r w:rsidRPr="00EF215F">
              <w:rPr>
                <w:bCs/>
                <w:sz w:val="22"/>
                <w:szCs w:val="22"/>
              </w:rPr>
              <w:t xml:space="preserve"> </w:t>
            </w:r>
            <w:proofErr w:type="spellStart"/>
            <w:r w:rsidRPr="00EF215F">
              <w:rPr>
                <w:bCs/>
                <w:sz w:val="22"/>
                <w:szCs w:val="22"/>
              </w:rPr>
              <w:t>apakšuzņēmējus</w:t>
            </w:r>
            <w:proofErr w:type="spellEnd"/>
            <w:r w:rsidRPr="00EF215F">
              <w:rPr>
                <w:bCs/>
                <w:sz w:val="22"/>
                <w:szCs w:val="22"/>
              </w:rPr>
              <w:t>).</w:t>
            </w:r>
          </w:p>
          <w:p w14:paraId="285EE5C8" w14:textId="77777777" w:rsidR="009319D4" w:rsidRPr="00EF215F" w:rsidRDefault="009319D4" w:rsidP="00E34E07">
            <w:pPr>
              <w:spacing w:before="160" w:after="160"/>
              <w:jc w:val="both"/>
              <w:rPr>
                <w:bCs/>
                <w:sz w:val="22"/>
                <w:szCs w:val="22"/>
                <w:highlight w:val="green"/>
                <w:u w:val="single"/>
              </w:rPr>
            </w:pPr>
          </w:p>
          <w:p w14:paraId="5BA20238" w14:textId="77777777" w:rsidR="009319D4" w:rsidRPr="00EF215F" w:rsidRDefault="009319D4" w:rsidP="00E34E07">
            <w:pPr>
              <w:spacing w:before="160" w:after="160"/>
              <w:jc w:val="both"/>
              <w:rPr>
                <w:bCs/>
                <w:sz w:val="22"/>
                <w:szCs w:val="22"/>
              </w:rPr>
            </w:pPr>
          </w:p>
        </w:tc>
        <w:tc>
          <w:tcPr>
            <w:tcW w:w="5389" w:type="dxa"/>
            <w:tcBorders>
              <w:top w:val="single" w:sz="4" w:space="0" w:color="auto"/>
              <w:left w:val="single" w:sz="4" w:space="0" w:color="auto"/>
              <w:bottom w:val="single" w:sz="4" w:space="0" w:color="auto"/>
              <w:right w:val="single" w:sz="4" w:space="0" w:color="auto"/>
            </w:tcBorders>
          </w:tcPr>
          <w:p w14:paraId="713C1301" w14:textId="77777777" w:rsidR="009319D4" w:rsidRPr="00EF215F" w:rsidRDefault="009319D4" w:rsidP="00E34E07">
            <w:pPr>
              <w:numPr>
                <w:ilvl w:val="3"/>
                <w:numId w:val="0"/>
              </w:numPr>
              <w:spacing w:before="160" w:after="160"/>
              <w:jc w:val="both"/>
              <w:rPr>
                <w:sz w:val="22"/>
                <w:szCs w:val="22"/>
                <w:lang w:eastAsia="lv-LV"/>
              </w:rPr>
            </w:pPr>
            <w:proofErr w:type="spellStart"/>
            <w:r w:rsidRPr="00EF215F">
              <w:rPr>
                <w:sz w:val="22"/>
                <w:szCs w:val="22"/>
              </w:rPr>
              <w:t>Informāciju</w:t>
            </w:r>
            <w:proofErr w:type="spellEnd"/>
            <w:r w:rsidRPr="00EF215F">
              <w:rPr>
                <w:sz w:val="22"/>
                <w:szCs w:val="22"/>
              </w:rPr>
              <w:t xml:space="preserve"> par </w:t>
            </w:r>
            <w:proofErr w:type="spellStart"/>
            <w:r w:rsidRPr="00EF215F">
              <w:rPr>
                <w:sz w:val="22"/>
                <w:szCs w:val="22"/>
              </w:rPr>
              <w:t>pretendentu</w:t>
            </w:r>
            <w:proofErr w:type="spellEnd"/>
            <w:r w:rsidRPr="00EF215F">
              <w:rPr>
                <w:sz w:val="22"/>
                <w:szCs w:val="22"/>
              </w:rPr>
              <w:t xml:space="preserve">, kas </w:t>
            </w:r>
            <w:proofErr w:type="spellStart"/>
            <w:r w:rsidRPr="00EF215F">
              <w:rPr>
                <w:sz w:val="22"/>
                <w:szCs w:val="22"/>
              </w:rPr>
              <w:t>ir</w:t>
            </w:r>
            <w:proofErr w:type="spellEnd"/>
            <w:r w:rsidRPr="00EF215F">
              <w:rPr>
                <w:sz w:val="22"/>
                <w:szCs w:val="22"/>
              </w:rPr>
              <w:t xml:space="preserve"> </w:t>
            </w:r>
            <w:proofErr w:type="spellStart"/>
            <w:r w:rsidRPr="00EF215F">
              <w:rPr>
                <w:sz w:val="22"/>
                <w:szCs w:val="22"/>
              </w:rPr>
              <w:t>reģistrēts</w:t>
            </w:r>
            <w:proofErr w:type="spellEnd"/>
            <w:r w:rsidRPr="00EF215F">
              <w:rPr>
                <w:sz w:val="22"/>
                <w:szCs w:val="22"/>
              </w:rPr>
              <w:t xml:space="preserve"> </w:t>
            </w:r>
            <w:proofErr w:type="spellStart"/>
            <w:r w:rsidRPr="00EF215F">
              <w:rPr>
                <w:sz w:val="22"/>
                <w:szCs w:val="22"/>
              </w:rPr>
              <w:t>Latvijas</w:t>
            </w:r>
            <w:proofErr w:type="spellEnd"/>
            <w:r w:rsidRPr="00EF215F">
              <w:rPr>
                <w:sz w:val="22"/>
                <w:szCs w:val="22"/>
              </w:rPr>
              <w:t xml:space="preserve"> </w:t>
            </w:r>
            <w:proofErr w:type="spellStart"/>
            <w:r w:rsidRPr="00EF215F">
              <w:rPr>
                <w:sz w:val="22"/>
                <w:szCs w:val="22"/>
              </w:rPr>
              <w:t>Republikas</w:t>
            </w:r>
            <w:proofErr w:type="spellEnd"/>
            <w:r w:rsidRPr="00EF215F">
              <w:rPr>
                <w:sz w:val="22"/>
                <w:szCs w:val="22"/>
              </w:rPr>
              <w:t xml:space="preserve"> </w:t>
            </w:r>
            <w:proofErr w:type="spellStart"/>
            <w:r w:rsidRPr="00EF215F">
              <w:rPr>
                <w:sz w:val="22"/>
                <w:szCs w:val="22"/>
              </w:rPr>
              <w:t>Komercreģistrā</w:t>
            </w:r>
            <w:proofErr w:type="spellEnd"/>
            <w:r w:rsidRPr="00EF215F">
              <w:rPr>
                <w:sz w:val="22"/>
                <w:szCs w:val="22"/>
              </w:rPr>
              <w:t xml:space="preserve">, </w:t>
            </w:r>
            <w:proofErr w:type="spellStart"/>
            <w:r w:rsidRPr="00EF215F">
              <w:rPr>
                <w:sz w:val="22"/>
                <w:szCs w:val="22"/>
              </w:rPr>
              <w:t>Komisija</w:t>
            </w:r>
            <w:proofErr w:type="spellEnd"/>
            <w:r w:rsidRPr="00EF215F">
              <w:rPr>
                <w:sz w:val="22"/>
                <w:szCs w:val="22"/>
              </w:rPr>
              <w:t xml:space="preserve"> </w:t>
            </w:r>
            <w:proofErr w:type="spellStart"/>
            <w:r w:rsidRPr="00EF215F">
              <w:rPr>
                <w:sz w:val="22"/>
                <w:szCs w:val="22"/>
              </w:rPr>
              <w:t>pārbauda</w:t>
            </w:r>
            <w:proofErr w:type="spellEnd"/>
            <w:r w:rsidRPr="00EF215F">
              <w:rPr>
                <w:sz w:val="22"/>
                <w:szCs w:val="22"/>
              </w:rPr>
              <w:t xml:space="preserve"> </w:t>
            </w:r>
            <w:proofErr w:type="spellStart"/>
            <w:r w:rsidRPr="00EF215F">
              <w:rPr>
                <w:sz w:val="22"/>
                <w:szCs w:val="22"/>
              </w:rPr>
              <w:t>Uzņēmumu</w:t>
            </w:r>
            <w:proofErr w:type="spellEnd"/>
            <w:r w:rsidRPr="00EF215F">
              <w:rPr>
                <w:sz w:val="22"/>
                <w:szCs w:val="22"/>
              </w:rPr>
              <w:t xml:space="preserve"> </w:t>
            </w:r>
            <w:proofErr w:type="spellStart"/>
            <w:r w:rsidRPr="00EF215F">
              <w:rPr>
                <w:sz w:val="22"/>
                <w:szCs w:val="22"/>
              </w:rPr>
              <w:t>reģistra</w:t>
            </w:r>
            <w:proofErr w:type="spellEnd"/>
            <w:r w:rsidRPr="00EF215F">
              <w:rPr>
                <w:sz w:val="22"/>
                <w:szCs w:val="22"/>
              </w:rPr>
              <w:t xml:space="preserve"> </w:t>
            </w:r>
            <w:proofErr w:type="spellStart"/>
            <w:r w:rsidRPr="00EF215F">
              <w:rPr>
                <w:sz w:val="22"/>
                <w:szCs w:val="22"/>
              </w:rPr>
              <w:t>tīmekļvietnē</w:t>
            </w:r>
            <w:proofErr w:type="spellEnd"/>
            <w:r w:rsidRPr="00EF215F">
              <w:rPr>
                <w:sz w:val="22"/>
                <w:szCs w:val="22"/>
              </w:rPr>
              <w:t xml:space="preserve"> </w:t>
            </w:r>
            <w:hyperlink r:id="rId15" w:history="1">
              <w:r w:rsidRPr="00EF215F">
                <w:rPr>
                  <w:color w:val="0000FF"/>
                  <w:sz w:val="22"/>
                  <w:szCs w:val="22"/>
                  <w:u w:val="single"/>
                </w:rPr>
                <w:t>www.ur.gov.lv</w:t>
              </w:r>
            </w:hyperlink>
            <w:r w:rsidRPr="00EF215F">
              <w:rPr>
                <w:sz w:val="22"/>
                <w:szCs w:val="22"/>
                <w:lang w:eastAsia="lv-LV"/>
              </w:rPr>
              <w:t>.</w:t>
            </w:r>
          </w:p>
          <w:p w14:paraId="28B20673" w14:textId="77777777" w:rsidR="009319D4" w:rsidRPr="00EF215F" w:rsidRDefault="009319D4" w:rsidP="00E34E07">
            <w:pPr>
              <w:numPr>
                <w:ilvl w:val="3"/>
                <w:numId w:val="0"/>
              </w:numPr>
              <w:spacing w:before="160" w:after="160"/>
              <w:jc w:val="both"/>
              <w:rPr>
                <w:sz w:val="22"/>
                <w:szCs w:val="22"/>
              </w:rPr>
            </w:pPr>
            <w:proofErr w:type="spellStart"/>
            <w:r w:rsidRPr="00EF215F">
              <w:rPr>
                <w:sz w:val="22"/>
                <w:szCs w:val="22"/>
              </w:rPr>
              <w:t>Informāciju</w:t>
            </w:r>
            <w:proofErr w:type="spellEnd"/>
            <w:r w:rsidRPr="00EF215F">
              <w:rPr>
                <w:sz w:val="22"/>
                <w:szCs w:val="22"/>
              </w:rPr>
              <w:t xml:space="preserve"> par </w:t>
            </w:r>
            <w:proofErr w:type="spellStart"/>
            <w:r w:rsidRPr="00EF215F">
              <w:rPr>
                <w:sz w:val="22"/>
                <w:szCs w:val="22"/>
              </w:rPr>
              <w:t>pretendentu</w:t>
            </w:r>
            <w:proofErr w:type="spellEnd"/>
            <w:r w:rsidRPr="00EF215F">
              <w:rPr>
                <w:sz w:val="22"/>
                <w:szCs w:val="22"/>
              </w:rPr>
              <w:t xml:space="preserve">, kas </w:t>
            </w:r>
            <w:proofErr w:type="spellStart"/>
            <w:r w:rsidRPr="00EF215F">
              <w:rPr>
                <w:sz w:val="22"/>
                <w:szCs w:val="22"/>
              </w:rPr>
              <w:t>ir</w:t>
            </w:r>
            <w:proofErr w:type="spellEnd"/>
            <w:r w:rsidRPr="00EF215F">
              <w:rPr>
                <w:sz w:val="22"/>
                <w:szCs w:val="22"/>
              </w:rPr>
              <w:t xml:space="preserve"> </w:t>
            </w:r>
            <w:proofErr w:type="spellStart"/>
            <w:r w:rsidRPr="00EF215F">
              <w:rPr>
                <w:sz w:val="22"/>
                <w:szCs w:val="22"/>
              </w:rPr>
              <w:t>fiziska</w:t>
            </w:r>
            <w:proofErr w:type="spellEnd"/>
            <w:r w:rsidRPr="00EF215F">
              <w:rPr>
                <w:sz w:val="22"/>
                <w:szCs w:val="22"/>
              </w:rPr>
              <w:t xml:space="preserve"> persona un </w:t>
            </w:r>
            <w:proofErr w:type="spellStart"/>
            <w:r w:rsidRPr="00EF215F">
              <w:rPr>
                <w:sz w:val="22"/>
                <w:szCs w:val="22"/>
              </w:rPr>
              <w:t>Latvijas</w:t>
            </w:r>
            <w:proofErr w:type="spellEnd"/>
            <w:r w:rsidRPr="00EF215F">
              <w:rPr>
                <w:sz w:val="22"/>
                <w:szCs w:val="22"/>
              </w:rPr>
              <w:t xml:space="preserve"> </w:t>
            </w:r>
            <w:proofErr w:type="spellStart"/>
            <w:r w:rsidRPr="00EF215F">
              <w:rPr>
                <w:sz w:val="22"/>
                <w:szCs w:val="22"/>
              </w:rPr>
              <w:t>Republikā</w:t>
            </w:r>
            <w:proofErr w:type="spellEnd"/>
            <w:r w:rsidRPr="00EF215F">
              <w:rPr>
                <w:sz w:val="22"/>
                <w:szCs w:val="22"/>
              </w:rPr>
              <w:t xml:space="preserve"> </w:t>
            </w:r>
            <w:proofErr w:type="spellStart"/>
            <w:r w:rsidRPr="00EF215F">
              <w:rPr>
                <w:sz w:val="22"/>
                <w:szCs w:val="22"/>
              </w:rPr>
              <w:t>ir</w:t>
            </w:r>
            <w:proofErr w:type="spellEnd"/>
            <w:r w:rsidRPr="00EF215F">
              <w:rPr>
                <w:sz w:val="22"/>
                <w:szCs w:val="22"/>
              </w:rPr>
              <w:t xml:space="preserve"> </w:t>
            </w:r>
            <w:proofErr w:type="spellStart"/>
            <w:r w:rsidRPr="00EF215F">
              <w:rPr>
                <w:sz w:val="22"/>
                <w:szCs w:val="22"/>
              </w:rPr>
              <w:t>reģistrēta</w:t>
            </w:r>
            <w:proofErr w:type="spellEnd"/>
            <w:r w:rsidRPr="00EF215F">
              <w:rPr>
                <w:sz w:val="22"/>
                <w:szCs w:val="22"/>
              </w:rPr>
              <w:t xml:space="preserve"> </w:t>
            </w:r>
            <w:proofErr w:type="spellStart"/>
            <w:r w:rsidRPr="00EF215F">
              <w:rPr>
                <w:sz w:val="22"/>
                <w:szCs w:val="22"/>
              </w:rPr>
              <w:t>kā</w:t>
            </w:r>
            <w:proofErr w:type="spellEnd"/>
            <w:r w:rsidRPr="00EF215F">
              <w:rPr>
                <w:sz w:val="22"/>
                <w:szCs w:val="22"/>
              </w:rPr>
              <w:t xml:space="preserve"> </w:t>
            </w:r>
            <w:proofErr w:type="spellStart"/>
            <w:r w:rsidRPr="00EF215F">
              <w:rPr>
                <w:sz w:val="22"/>
                <w:szCs w:val="22"/>
              </w:rPr>
              <w:t>saimnieciskās</w:t>
            </w:r>
            <w:proofErr w:type="spellEnd"/>
            <w:r w:rsidRPr="00EF215F">
              <w:rPr>
                <w:sz w:val="22"/>
                <w:szCs w:val="22"/>
              </w:rPr>
              <w:t xml:space="preserve"> </w:t>
            </w:r>
            <w:proofErr w:type="spellStart"/>
            <w:r w:rsidRPr="00EF215F">
              <w:rPr>
                <w:sz w:val="22"/>
                <w:szCs w:val="22"/>
              </w:rPr>
              <w:t>darbības</w:t>
            </w:r>
            <w:proofErr w:type="spellEnd"/>
            <w:r w:rsidRPr="00EF215F">
              <w:rPr>
                <w:sz w:val="22"/>
                <w:szCs w:val="22"/>
              </w:rPr>
              <w:t xml:space="preserve"> </w:t>
            </w:r>
            <w:proofErr w:type="spellStart"/>
            <w:r w:rsidRPr="00EF215F">
              <w:rPr>
                <w:sz w:val="22"/>
                <w:szCs w:val="22"/>
              </w:rPr>
              <w:t>veicēja</w:t>
            </w:r>
            <w:proofErr w:type="spellEnd"/>
            <w:r w:rsidRPr="00EF215F">
              <w:rPr>
                <w:sz w:val="22"/>
                <w:szCs w:val="22"/>
              </w:rPr>
              <w:t xml:space="preserve"> </w:t>
            </w:r>
            <w:proofErr w:type="spellStart"/>
            <w:r w:rsidRPr="00EF215F">
              <w:rPr>
                <w:sz w:val="22"/>
                <w:szCs w:val="22"/>
              </w:rPr>
              <w:t>Valsts</w:t>
            </w:r>
            <w:proofErr w:type="spellEnd"/>
            <w:r w:rsidRPr="00EF215F">
              <w:rPr>
                <w:sz w:val="22"/>
                <w:szCs w:val="22"/>
              </w:rPr>
              <w:t xml:space="preserve"> </w:t>
            </w:r>
            <w:proofErr w:type="spellStart"/>
            <w:r w:rsidRPr="00EF215F">
              <w:rPr>
                <w:sz w:val="22"/>
                <w:szCs w:val="22"/>
              </w:rPr>
              <w:t>ieņēmumu</w:t>
            </w:r>
            <w:proofErr w:type="spellEnd"/>
            <w:r w:rsidRPr="00EF215F">
              <w:rPr>
                <w:sz w:val="22"/>
                <w:szCs w:val="22"/>
              </w:rPr>
              <w:t xml:space="preserve"> </w:t>
            </w:r>
            <w:proofErr w:type="spellStart"/>
            <w:r w:rsidRPr="00EF215F">
              <w:rPr>
                <w:sz w:val="22"/>
                <w:szCs w:val="22"/>
              </w:rPr>
              <w:t>dienesta</w:t>
            </w:r>
            <w:proofErr w:type="spellEnd"/>
            <w:r w:rsidRPr="00EF215F">
              <w:rPr>
                <w:sz w:val="22"/>
                <w:szCs w:val="22"/>
              </w:rPr>
              <w:t xml:space="preserve"> </w:t>
            </w:r>
            <w:proofErr w:type="spellStart"/>
            <w:r w:rsidRPr="00EF215F">
              <w:rPr>
                <w:sz w:val="22"/>
                <w:szCs w:val="22"/>
              </w:rPr>
              <w:t>nodokļu</w:t>
            </w:r>
            <w:proofErr w:type="spellEnd"/>
            <w:r w:rsidRPr="00EF215F">
              <w:rPr>
                <w:sz w:val="22"/>
                <w:szCs w:val="22"/>
              </w:rPr>
              <w:t xml:space="preserve"> </w:t>
            </w:r>
            <w:proofErr w:type="spellStart"/>
            <w:r w:rsidRPr="00EF215F">
              <w:rPr>
                <w:sz w:val="22"/>
                <w:szCs w:val="22"/>
              </w:rPr>
              <w:t>maksātāju</w:t>
            </w:r>
            <w:proofErr w:type="spellEnd"/>
            <w:r w:rsidRPr="00EF215F">
              <w:rPr>
                <w:sz w:val="22"/>
                <w:szCs w:val="22"/>
              </w:rPr>
              <w:t xml:space="preserve"> </w:t>
            </w:r>
            <w:proofErr w:type="spellStart"/>
            <w:r w:rsidRPr="00EF215F">
              <w:rPr>
                <w:sz w:val="22"/>
                <w:szCs w:val="22"/>
              </w:rPr>
              <w:t>reģistrā</w:t>
            </w:r>
            <w:proofErr w:type="spellEnd"/>
            <w:r w:rsidRPr="00EF215F">
              <w:rPr>
                <w:sz w:val="22"/>
                <w:szCs w:val="22"/>
              </w:rPr>
              <w:t xml:space="preserve">, </w:t>
            </w:r>
            <w:proofErr w:type="spellStart"/>
            <w:r w:rsidRPr="00EF215F">
              <w:rPr>
                <w:sz w:val="22"/>
                <w:szCs w:val="22"/>
              </w:rPr>
              <w:t>Komisija</w:t>
            </w:r>
            <w:proofErr w:type="spellEnd"/>
            <w:r w:rsidRPr="00EF215F">
              <w:rPr>
                <w:sz w:val="22"/>
                <w:szCs w:val="22"/>
              </w:rPr>
              <w:t xml:space="preserve"> </w:t>
            </w:r>
            <w:proofErr w:type="spellStart"/>
            <w:r w:rsidRPr="00EF215F">
              <w:rPr>
                <w:sz w:val="22"/>
                <w:szCs w:val="22"/>
              </w:rPr>
              <w:t>pārbauda</w:t>
            </w:r>
            <w:proofErr w:type="spellEnd"/>
            <w:r w:rsidRPr="00EF215F">
              <w:rPr>
                <w:sz w:val="22"/>
                <w:szCs w:val="22"/>
              </w:rPr>
              <w:t xml:space="preserve"> </w:t>
            </w:r>
            <w:proofErr w:type="spellStart"/>
            <w:r w:rsidRPr="00EF215F">
              <w:rPr>
                <w:sz w:val="22"/>
                <w:szCs w:val="22"/>
              </w:rPr>
              <w:t>Valsts</w:t>
            </w:r>
            <w:proofErr w:type="spellEnd"/>
            <w:r w:rsidRPr="00EF215F">
              <w:rPr>
                <w:sz w:val="22"/>
                <w:szCs w:val="22"/>
              </w:rPr>
              <w:t xml:space="preserve"> </w:t>
            </w:r>
            <w:proofErr w:type="spellStart"/>
            <w:r w:rsidRPr="00EF215F">
              <w:rPr>
                <w:sz w:val="22"/>
                <w:szCs w:val="22"/>
              </w:rPr>
              <w:t>ieņēmumu</w:t>
            </w:r>
            <w:proofErr w:type="spellEnd"/>
            <w:r w:rsidRPr="00EF215F">
              <w:rPr>
                <w:sz w:val="22"/>
                <w:szCs w:val="22"/>
              </w:rPr>
              <w:t xml:space="preserve"> </w:t>
            </w:r>
            <w:proofErr w:type="spellStart"/>
            <w:r w:rsidRPr="00EF215F">
              <w:rPr>
                <w:sz w:val="22"/>
                <w:szCs w:val="22"/>
              </w:rPr>
              <w:t>dienesta</w:t>
            </w:r>
            <w:proofErr w:type="spellEnd"/>
            <w:r w:rsidRPr="00EF215F">
              <w:rPr>
                <w:sz w:val="22"/>
                <w:szCs w:val="22"/>
              </w:rPr>
              <w:t xml:space="preserve"> </w:t>
            </w:r>
            <w:proofErr w:type="spellStart"/>
            <w:r w:rsidRPr="00EF215F">
              <w:rPr>
                <w:sz w:val="22"/>
                <w:szCs w:val="22"/>
              </w:rPr>
              <w:t>tīmekļvientē</w:t>
            </w:r>
            <w:proofErr w:type="spellEnd"/>
            <w:r w:rsidRPr="00EF215F">
              <w:rPr>
                <w:sz w:val="22"/>
                <w:szCs w:val="22"/>
              </w:rPr>
              <w:t xml:space="preserve"> </w:t>
            </w:r>
            <w:hyperlink r:id="rId16" w:history="1">
              <w:r w:rsidRPr="00EF215F">
                <w:rPr>
                  <w:rFonts w:eastAsia="Calibri"/>
                  <w:color w:val="0000FF"/>
                  <w:sz w:val="22"/>
                  <w:szCs w:val="22"/>
                  <w:u w:val="single"/>
                </w:rPr>
                <w:t>https://www6.vid.gov.lv/SDV</w:t>
              </w:r>
            </w:hyperlink>
            <w:r w:rsidRPr="00EF215F">
              <w:rPr>
                <w:sz w:val="22"/>
                <w:szCs w:val="22"/>
              </w:rPr>
              <w:t xml:space="preserve">. </w:t>
            </w:r>
          </w:p>
          <w:p w14:paraId="50AE31A2" w14:textId="77777777" w:rsidR="009319D4" w:rsidRPr="00EF215F" w:rsidRDefault="009319D4" w:rsidP="00E34E07">
            <w:pPr>
              <w:spacing w:before="160" w:after="160"/>
              <w:jc w:val="both"/>
              <w:rPr>
                <w:sz w:val="22"/>
                <w:szCs w:val="22"/>
                <w:lang w:eastAsia="lv-LV"/>
              </w:rPr>
            </w:pPr>
            <w:proofErr w:type="spellStart"/>
            <w:r w:rsidRPr="00EF215F">
              <w:rPr>
                <w:sz w:val="22"/>
                <w:szCs w:val="22"/>
                <w:lang w:eastAsia="lv-LV"/>
              </w:rPr>
              <w:t>Pretendentiem</w:t>
            </w:r>
            <w:proofErr w:type="spellEnd"/>
            <w:r w:rsidRPr="00EF215F">
              <w:rPr>
                <w:sz w:val="22"/>
                <w:szCs w:val="22"/>
                <w:lang w:eastAsia="lv-LV"/>
              </w:rPr>
              <w:t xml:space="preserve">, kas </w:t>
            </w:r>
            <w:proofErr w:type="spellStart"/>
            <w:r w:rsidRPr="00EF215F">
              <w:rPr>
                <w:sz w:val="22"/>
                <w:szCs w:val="22"/>
                <w:lang w:eastAsia="lv-LV"/>
              </w:rPr>
              <w:t>reģistrēti</w:t>
            </w:r>
            <w:proofErr w:type="spellEnd"/>
            <w:r w:rsidRPr="00EF215F">
              <w:rPr>
                <w:sz w:val="22"/>
                <w:szCs w:val="22"/>
                <w:lang w:eastAsia="lv-LV"/>
              </w:rPr>
              <w:t xml:space="preserve"> </w:t>
            </w:r>
            <w:proofErr w:type="spellStart"/>
            <w:r w:rsidRPr="00EF215F">
              <w:rPr>
                <w:sz w:val="22"/>
                <w:szCs w:val="22"/>
                <w:lang w:eastAsia="lv-LV"/>
              </w:rPr>
              <w:t>ārvalstīs</w:t>
            </w:r>
            <w:proofErr w:type="spellEnd"/>
            <w:r w:rsidRPr="00EF215F">
              <w:rPr>
                <w:sz w:val="22"/>
                <w:szCs w:val="22"/>
                <w:lang w:eastAsia="lv-LV"/>
              </w:rPr>
              <w:t xml:space="preserve"> – </w:t>
            </w:r>
            <w:proofErr w:type="spellStart"/>
            <w:r w:rsidRPr="00EF215F">
              <w:rPr>
                <w:sz w:val="22"/>
                <w:szCs w:val="22"/>
                <w:lang w:eastAsia="lv-LV"/>
              </w:rPr>
              <w:t>jāiesniedz</w:t>
            </w:r>
            <w:proofErr w:type="spellEnd"/>
            <w:r w:rsidRPr="00EF215F">
              <w:rPr>
                <w:sz w:val="22"/>
                <w:szCs w:val="22"/>
                <w:lang w:eastAsia="lv-LV"/>
              </w:rPr>
              <w:t xml:space="preserve"> </w:t>
            </w:r>
            <w:proofErr w:type="spellStart"/>
            <w:r w:rsidRPr="00EF215F">
              <w:rPr>
                <w:sz w:val="22"/>
                <w:szCs w:val="22"/>
                <w:lang w:eastAsia="lv-LV"/>
              </w:rPr>
              <w:t>komersanta</w:t>
            </w:r>
            <w:proofErr w:type="spellEnd"/>
            <w:r w:rsidRPr="00EF215F">
              <w:rPr>
                <w:sz w:val="22"/>
                <w:szCs w:val="22"/>
                <w:lang w:eastAsia="lv-LV"/>
              </w:rPr>
              <w:t xml:space="preserve"> </w:t>
            </w:r>
            <w:proofErr w:type="spellStart"/>
            <w:r w:rsidRPr="00EF215F">
              <w:rPr>
                <w:sz w:val="22"/>
                <w:szCs w:val="22"/>
                <w:lang w:eastAsia="lv-LV"/>
              </w:rPr>
              <w:t>reģistrācijas</w:t>
            </w:r>
            <w:proofErr w:type="spellEnd"/>
            <w:r w:rsidRPr="00EF215F">
              <w:rPr>
                <w:sz w:val="22"/>
                <w:szCs w:val="22"/>
                <w:lang w:eastAsia="lv-LV"/>
              </w:rPr>
              <w:t xml:space="preserve"> </w:t>
            </w:r>
            <w:proofErr w:type="spellStart"/>
            <w:r w:rsidRPr="00EF215F">
              <w:rPr>
                <w:sz w:val="22"/>
                <w:szCs w:val="22"/>
                <w:lang w:eastAsia="lv-LV"/>
              </w:rPr>
              <w:t>apliecības</w:t>
            </w:r>
            <w:proofErr w:type="spellEnd"/>
            <w:r w:rsidRPr="00EF215F">
              <w:rPr>
                <w:sz w:val="22"/>
                <w:szCs w:val="22"/>
                <w:lang w:eastAsia="lv-LV"/>
              </w:rPr>
              <w:t xml:space="preserve"> </w:t>
            </w:r>
            <w:proofErr w:type="spellStart"/>
            <w:r w:rsidRPr="00EF215F">
              <w:rPr>
                <w:sz w:val="22"/>
                <w:szCs w:val="22"/>
                <w:lang w:eastAsia="lv-LV"/>
              </w:rPr>
              <w:t>kopija</w:t>
            </w:r>
            <w:proofErr w:type="spellEnd"/>
            <w:r w:rsidRPr="00EF215F">
              <w:rPr>
                <w:sz w:val="22"/>
                <w:szCs w:val="22"/>
                <w:lang w:eastAsia="lv-LV"/>
              </w:rPr>
              <w:t xml:space="preserve"> </w:t>
            </w:r>
            <w:proofErr w:type="spellStart"/>
            <w:r w:rsidRPr="00EF215F">
              <w:rPr>
                <w:sz w:val="22"/>
                <w:szCs w:val="22"/>
                <w:lang w:eastAsia="lv-LV"/>
              </w:rPr>
              <w:t>vai</w:t>
            </w:r>
            <w:proofErr w:type="spellEnd"/>
            <w:r w:rsidRPr="00EF215F">
              <w:rPr>
                <w:sz w:val="22"/>
                <w:szCs w:val="22"/>
                <w:lang w:eastAsia="lv-LV"/>
              </w:rPr>
              <w:t xml:space="preserve"> </w:t>
            </w:r>
            <w:proofErr w:type="spellStart"/>
            <w:r w:rsidRPr="00EF215F">
              <w:rPr>
                <w:sz w:val="22"/>
                <w:szCs w:val="22"/>
                <w:lang w:eastAsia="lv-LV"/>
              </w:rPr>
              <w:t>līdzvērtīgas</w:t>
            </w:r>
            <w:proofErr w:type="spellEnd"/>
            <w:r w:rsidRPr="00EF215F">
              <w:rPr>
                <w:sz w:val="22"/>
                <w:szCs w:val="22"/>
                <w:lang w:eastAsia="lv-LV"/>
              </w:rPr>
              <w:t xml:space="preserve"> </w:t>
            </w:r>
            <w:proofErr w:type="spellStart"/>
            <w:r w:rsidRPr="00EF215F">
              <w:rPr>
                <w:sz w:val="22"/>
                <w:szCs w:val="22"/>
                <w:lang w:eastAsia="lv-LV"/>
              </w:rPr>
              <w:t>iestādes</w:t>
            </w:r>
            <w:proofErr w:type="spellEnd"/>
            <w:r w:rsidRPr="00EF215F">
              <w:rPr>
                <w:sz w:val="22"/>
                <w:szCs w:val="22"/>
                <w:lang w:eastAsia="lv-LV"/>
              </w:rPr>
              <w:t xml:space="preserve"> </w:t>
            </w:r>
            <w:proofErr w:type="spellStart"/>
            <w:r w:rsidRPr="00EF215F">
              <w:rPr>
                <w:sz w:val="22"/>
                <w:szCs w:val="22"/>
                <w:lang w:eastAsia="lv-LV"/>
              </w:rPr>
              <w:t>izdots</w:t>
            </w:r>
            <w:proofErr w:type="spellEnd"/>
            <w:r w:rsidRPr="00EF215F">
              <w:rPr>
                <w:sz w:val="22"/>
                <w:szCs w:val="22"/>
                <w:lang w:eastAsia="lv-LV"/>
              </w:rPr>
              <w:t xml:space="preserve"> </w:t>
            </w:r>
            <w:proofErr w:type="spellStart"/>
            <w:r w:rsidRPr="00EF215F">
              <w:rPr>
                <w:sz w:val="22"/>
                <w:szCs w:val="22"/>
                <w:lang w:eastAsia="lv-LV"/>
              </w:rPr>
              <w:t>dokuments</w:t>
            </w:r>
            <w:proofErr w:type="spellEnd"/>
            <w:r w:rsidRPr="00EF215F">
              <w:rPr>
                <w:sz w:val="22"/>
                <w:szCs w:val="22"/>
                <w:lang w:eastAsia="lv-LV"/>
              </w:rPr>
              <w:t xml:space="preserve">, kas </w:t>
            </w:r>
            <w:proofErr w:type="spellStart"/>
            <w:r w:rsidRPr="00EF215F">
              <w:rPr>
                <w:sz w:val="22"/>
                <w:szCs w:val="22"/>
                <w:lang w:eastAsia="lv-LV"/>
              </w:rPr>
              <w:t>ir</w:t>
            </w:r>
            <w:proofErr w:type="spellEnd"/>
            <w:r w:rsidRPr="00EF215F">
              <w:rPr>
                <w:sz w:val="22"/>
                <w:szCs w:val="22"/>
                <w:lang w:eastAsia="lv-LV"/>
              </w:rPr>
              <w:t xml:space="preserve"> </w:t>
            </w:r>
            <w:proofErr w:type="spellStart"/>
            <w:r w:rsidRPr="00EF215F">
              <w:rPr>
                <w:sz w:val="22"/>
                <w:szCs w:val="22"/>
                <w:lang w:eastAsia="lv-LV"/>
              </w:rPr>
              <w:t>atbilstošs</w:t>
            </w:r>
            <w:proofErr w:type="spellEnd"/>
            <w:r w:rsidRPr="00EF215F">
              <w:rPr>
                <w:sz w:val="22"/>
                <w:szCs w:val="22"/>
                <w:lang w:eastAsia="lv-LV"/>
              </w:rPr>
              <w:t xml:space="preserve"> </w:t>
            </w:r>
            <w:proofErr w:type="spellStart"/>
            <w:r w:rsidRPr="00EF215F">
              <w:rPr>
                <w:sz w:val="22"/>
                <w:szCs w:val="22"/>
                <w:lang w:eastAsia="lv-LV"/>
              </w:rPr>
              <w:t>attiecīgās</w:t>
            </w:r>
            <w:proofErr w:type="spellEnd"/>
            <w:r w:rsidRPr="00EF215F">
              <w:rPr>
                <w:sz w:val="22"/>
                <w:szCs w:val="22"/>
                <w:lang w:eastAsia="lv-LV"/>
              </w:rPr>
              <w:t xml:space="preserve"> </w:t>
            </w:r>
            <w:proofErr w:type="spellStart"/>
            <w:r w:rsidRPr="00EF215F">
              <w:rPr>
                <w:sz w:val="22"/>
                <w:szCs w:val="22"/>
                <w:lang w:eastAsia="lv-LV"/>
              </w:rPr>
              <w:t>valsts</w:t>
            </w:r>
            <w:proofErr w:type="spellEnd"/>
            <w:r w:rsidRPr="00EF215F">
              <w:rPr>
                <w:sz w:val="22"/>
                <w:szCs w:val="22"/>
                <w:lang w:eastAsia="lv-LV"/>
              </w:rPr>
              <w:t xml:space="preserve"> </w:t>
            </w:r>
            <w:proofErr w:type="spellStart"/>
            <w:r w:rsidRPr="00EF215F">
              <w:rPr>
                <w:sz w:val="22"/>
                <w:szCs w:val="22"/>
                <w:lang w:eastAsia="lv-LV"/>
              </w:rPr>
              <w:t>normatīviem</w:t>
            </w:r>
            <w:proofErr w:type="spellEnd"/>
            <w:r w:rsidRPr="00EF215F">
              <w:rPr>
                <w:sz w:val="22"/>
                <w:szCs w:val="22"/>
                <w:lang w:eastAsia="lv-LV"/>
              </w:rPr>
              <w:t xml:space="preserve"> </w:t>
            </w:r>
            <w:proofErr w:type="spellStart"/>
            <w:r w:rsidRPr="00EF215F">
              <w:rPr>
                <w:sz w:val="22"/>
                <w:szCs w:val="22"/>
                <w:lang w:eastAsia="lv-LV"/>
              </w:rPr>
              <w:t>aktiem</w:t>
            </w:r>
            <w:proofErr w:type="spellEnd"/>
            <w:r w:rsidRPr="00EF215F">
              <w:rPr>
                <w:sz w:val="22"/>
                <w:szCs w:val="22"/>
                <w:lang w:eastAsia="lv-LV"/>
              </w:rPr>
              <w:t xml:space="preserve">. Ja </w:t>
            </w:r>
            <w:proofErr w:type="spellStart"/>
            <w:r w:rsidRPr="00EF215F">
              <w:rPr>
                <w:sz w:val="22"/>
                <w:szCs w:val="22"/>
                <w:lang w:eastAsia="lv-LV"/>
              </w:rPr>
              <w:t>tādas</w:t>
            </w:r>
            <w:proofErr w:type="spellEnd"/>
            <w:r w:rsidRPr="00EF215F">
              <w:rPr>
                <w:sz w:val="22"/>
                <w:szCs w:val="22"/>
                <w:lang w:eastAsia="lv-LV"/>
              </w:rPr>
              <w:t xml:space="preserve"> nav (</w:t>
            </w:r>
            <w:proofErr w:type="spellStart"/>
            <w:r w:rsidRPr="00EF215F">
              <w:rPr>
                <w:sz w:val="22"/>
                <w:szCs w:val="22"/>
                <w:lang w:eastAsia="lv-LV"/>
              </w:rPr>
              <w:t>reģistrācijas</w:t>
            </w:r>
            <w:proofErr w:type="spellEnd"/>
            <w:r w:rsidRPr="00EF215F">
              <w:rPr>
                <w:sz w:val="22"/>
                <w:szCs w:val="22"/>
                <w:lang w:eastAsia="lv-LV"/>
              </w:rPr>
              <w:t xml:space="preserve"> </w:t>
            </w:r>
            <w:proofErr w:type="spellStart"/>
            <w:r w:rsidRPr="00EF215F">
              <w:rPr>
                <w:sz w:val="22"/>
                <w:szCs w:val="22"/>
                <w:lang w:eastAsia="lv-LV"/>
              </w:rPr>
              <w:t>valsts</w:t>
            </w:r>
            <w:proofErr w:type="spellEnd"/>
            <w:r w:rsidRPr="00EF215F">
              <w:rPr>
                <w:sz w:val="22"/>
                <w:szCs w:val="22"/>
                <w:lang w:eastAsia="lv-LV"/>
              </w:rPr>
              <w:t xml:space="preserve"> </w:t>
            </w:r>
            <w:proofErr w:type="spellStart"/>
            <w:r w:rsidRPr="00EF215F">
              <w:rPr>
                <w:sz w:val="22"/>
                <w:szCs w:val="22"/>
                <w:lang w:eastAsia="lv-LV"/>
              </w:rPr>
              <w:t>normatīvais</w:t>
            </w:r>
            <w:proofErr w:type="spellEnd"/>
            <w:r w:rsidRPr="00EF215F">
              <w:rPr>
                <w:sz w:val="22"/>
                <w:szCs w:val="22"/>
                <w:lang w:eastAsia="lv-LV"/>
              </w:rPr>
              <w:t xml:space="preserve"> </w:t>
            </w:r>
            <w:proofErr w:type="spellStart"/>
            <w:r w:rsidRPr="00EF215F">
              <w:rPr>
                <w:sz w:val="22"/>
                <w:szCs w:val="22"/>
                <w:lang w:eastAsia="lv-LV"/>
              </w:rPr>
              <w:t>regulējums</w:t>
            </w:r>
            <w:proofErr w:type="spellEnd"/>
            <w:r w:rsidRPr="00EF215F">
              <w:rPr>
                <w:sz w:val="22"/>
                <w:szCs w:val="22"/>
                <w:lang w:eastAsia="lv-LV"/>
              </w:rPr>
              <w:t xml:space="preserve"> </w:t>
            </w:r>
            <w:proofErr w:type="spellStart"/>
            <w:r w:rsidRPr="00EF215F">
              <w:rPr>
                <w:sz w:val="22"/>
                <w:szCs w:val="22"/>
                <w:lang w:eastAsia="lv-LV"/>
              </w:rPr>
              <w:t>neparedz</w:t>
            </w:r>
            <w:proofErr w:type="spellEnd"/>
            <w:r w:rsidRPr="00EF215F">
              <w:rPr>
                <w:sz w:val="22"/>
                <w:szCs w:val="22"/>
                <w:lang w:eastAsia="lv-LV"/>
              </w:rPr>
              <w:t xml:space="preserve"> </w:t>
            </w:r>
            <w:proofErr w:type="spellStart"/>
            <w:r w:rsidRPr="00EF215F">
              <w:rPr>
                <w:sz w:val="22"/>
                <w:szCs w:val="22"/>
                <w:lang w:eastAsia="lv-LV"/>
              </w:rPr>
              <w:t>reģistrācijas</w:t>
            </w:r>
            <w:proofErr w:type="spellEnd"/>
            <w:r w:rsidRPr="00EF215F">
              <w:rPr>
                <w:sz w:val="22"/>
                <w:szCs w:val="22"/>
                <w:lang w:eastAsia="lv-LV"/>
              </w:rPr>
              <w:t xml:space="preserve"> </w:t>
            </w:r>
            <w:proofErr w:type="spellStart"/>
            <w:r w:rsidRPr="00EF215F">
              <w:rPr>
                <w:sz w:val="22"/>
                <w:szCs w:val="22"/>
                <w:lang w:eastAsia="lv-LV"/>
              </w:rPr>
              <w:t>apliecības</w:t>
            </w:r>
            <w:proofErr w:type="spellEnd"/>
            <w:r w:rsidRPr="00EF215F">
              <w:rPr>
                <w:sz w:val="22"/>
                <w:szCs w:val="22"/>
                <w:lang w:eastAsia="lv-LV"/>
              </w:rPr>
              <w:t xml:space="preserve"> </w:t>
            </w:r>
            <w:proofErr w:type="spellStart"/>
            <w:r w:rsidRPr="00EF215F">
              <w:rPr>
                <w:sz w:val="22"/>
                <w:szCs w:val="22"/>
                <w:lang w:eastAsia="lv-LV"/>
              </w:rPr>
              <w:t>izdošanu</w:t>
            </w:r>
            <w:proofErr w:type="spellEnd"/>
            <w:r w:rsidRPr="00EF215F">
              <w:rPr>
                <w:sz w:val="22"/>
                <w:szCs w:val="22"/>
                <w:lang w:eastAsia="lv-LV"/>
              </w:rPr>
              <w:t xml:space="preserve">), tad </w:t>
            </w:r>
            <w:proofErr w:type="spellStart"/>
            <w:r w:rsidRPr="00EF215F">
              <w:rPr>
                <w:sz w:val="22"/>
                <w:szCs w:val="22"/>
                <w:lang w:eastAsia="lv-LV"/>
              </w:rPr>
              <w:t>iesniedz</w:t>
            </w:r>
            <w:proofErr w:type="spellEnd"/>
            <w:r w:rsidRPr="00EF215F">
              <w:rPr>
                <w:sz w:val="22"/>
                <w:szCs w:val="22"/>
                <w:lang w:eastAsia="lv-LV"/>
              </w:rPr>
              <w:t xml:space="preserve"> </w:t>
            </w:r>
            <w:proofErr w:type="spellStart"/>
            <w:r w:rsidRPr="00EF215F">
              <w:rPr>
                <w:sz w:val="22"/>
                <w:szCs w:val="22"/>
                <w:lang w:eastAsia="lv-LV"/>
              </w:rPr>
              <w:t>informāciju</w:t>
            </w:r>
            <w:proofErr w:type="spellEnd"/>
            <w:r w:rsidRPr="00EF215F">
              <w:rPr>
                <w:sz w:val="22"/>
                <w:szCs w:val="22"/>
                <w:lang w:eastAsia="lv-LV"/>
              </w:rPr>
              <w:t xml:space="preserve"> par </w:t>
            </w:r>
            <w:proofErr w:type="spellStart"/>
            <w:r w:rsidRPr="00EF215F">
              <w:rPr>
                <w:sz w:val="22"/>
                <w:szCs w:val="22"/>
                <w:lang w:eastAsia="lv-LV"/>
              </w:rPr>
              <w:t>pretendenta</w:t>
            </w:r>
            <w:proofErr w:type="spellEnd"/>
            <w:r w:rsidRPr="00EF215F">
              <w:rPr>
                <w:sz w:val="22"/>
                <w:szCs w:val="22"/>
                <w:lang w:eastAsia="lv-LV"/>
              </w:rPr>
              <w:t xml:space="preserve"> </w:t>
            </w:r>
            <w:proofErr w:type="spellStart"/>
            <w:r w:rsidRPr="00EF215F">
              <w:rPr>
                <w:sz w:val="22"/>
                <w:szCs w:val="22"/>
                <w:lang w:eastAsia="lv-LV"/>
              </w:rPr>
              <w:t>reģistrācijas</w:t>
            </w:r>
            <w:proofErr w:type="spellEnd"/>
            <w:r w:rsidRPr="00EF215F">
              <w:rPr>
                <w:sz w:val="22"/>
                <w:szCs w:val="22"/>
                <w:lang w:eastAsia="lv-LV"/>
              </w:rPr>
              <w:t xml:space="preserve"> Nr. un </w:t>
            </w:r>
            <w:proofErr w:type="spellStart"/>
            <w:r w:rsidRPr="00EF215F">
              <w:rPr>
                <w:sz w:val="22"/>
                <w:szCs w:val="22"/>
                <w:lang w:eastAsia="lv-LV"/>
              </w:rPr>
              <w:t>reģistrācijas</w:t>
            </w:r>
            <w:proofErr w:type="spellEnd"/>
            <w:r w:rsidRPr="00EF215F">
              <w:rPr>
                <w:sz w:val="22"/>
                <w:szCs w:val="22"/>
                <w:lang w:eastAsia="lv-LV"/>
              </w:rPr>
              <w:t xml:space="preserve"> </w:t>
            </w:r>
            <w:proofErr w:type="spellStart"/>
            <w:r w:rsidRPr="00EF215F">
              <w:rPr>
                <w:sz w:val="22"/>
                <w:szCs w:val="22"/>
                <w:lang w:eastAsia="lv-LV"/>
              </w:rPr>
              <w:t>laiku</w:t>
            </w:r>
            <w:proofErr w:type="spellEnd"/>
            <w:r w:rsidRPr="00EF215F">
              <w:rPr>
                <w:sz w:val="22"/>
                <w:szCs w:val="22"/>
                <w:lang w:eastAsia="lv-LV"/>
              </w:rPr>
              <w:t xml:space="preserve">, </w:t>
            </w:r>
            <w:proofErr w:type="spellStart"/>
            <w:r w:rsidRPr="00EF215F">
              <w:rPr>
                <w:sz w:val="22"/>
                <w:szCs w:val="22"/>
                <w:lang w:eastAsia="lv-LV"/>
              </w:rPr>
              <w:t>kā</w:t>
            </w:r>
            <w:proofErr w:type="spellEnd"/>
            <w:r w:rsidRPr="00EF215F">
              <w:rPr>
                <w:sz w:val="22"/>
                <w:szCs w:val="22"/>
                <w:lang w:eastAsia="lv-LV"/>
              </w:rPr>
              <w:t xml:space="preserve"> </w:t>
            </w:r>
            <w:proofErr w:type="spellStart"/>
            <w:r w:rsidRPr="00EF215F">
              <w:rPr>
                <w:sz w:val="22"/>
                <w:szCs w:val="22"/>
                <w:lang w:eastAsia="lv-LV"/>
              </w:rPr>
              <w:t>arī</w:t>
            </w:r>
            <w:proofErr w:type="spellEnd"/>
            <w:r w:rsidRPr="00EF215F">
              <w:rPr>
                <w:sz w:val="22"/>
                <w:szCs w:val="22"/>
                <w:lang w:eastAsia="lv-LV"/>
              </w:rPr>
              <w:t xml:space="preserve"> </w:t>
            </w:r>
            <w:proofErr w:type="spellStart"/>
            <w:r w:rsidRPr="00EF215F">
              <w:rPr>
                <w:sz w:val="22"/>
                <w:szCs w:val="22"/>
                <w:lang w:eastAsia="lv-LV"/>
              </w:rPr>
              <w:t>norāda</w:t>
            </w:r>
            <w:proofErr w:type="spellEnd"/>
            <w:r w:rsidRPr="00EF215F">
              <w:rPr>
                <w:sz w:val="22"/>
                <w:szCs w:val="22"/>
                <w:lang w:eastAsia="lv-LV"/>
              </w:rPr>
              <w:t xml:space="preserve"> </w:t>
            </w:r>
            <w:proofErr w:type="spellStart"/>
            <w:r w:rsidRPr="00EF215F">
              <w:rPr>
                <w:sz w:val="22"/>
                <w:szCs w:val="22"/>
                <w:lang w:eastAsia="lv-LV"/>
              </w:rPr>
              <w:t>kompetento</w:t>
            </w:r>
            <w:proofErr w:type="spellEnd"/>
            <w:r w:rsidRPr="00EF215F">
              <w:rPr>
                <w:sz w:val="22"/>
                <w:szCs w:val="22"/>
                <w:lang w:eastAsia="lv-LV"/>
              </w:rPr>
              <w:t xml:space="preserve"> </w:t>
            </w:r>
            <w:proofErr w:type="spellStart"/>
            <w:r w:rsidRPr="00EF215F">
              <w:rPr>
                <w:sz w:val="22"/>
                <w:szCs w:val="22"/>
                <w:lang w:eastAsia="lv-LV"/>
              </w:rPr>
              <w:t>iestādi</w:t>
            </w:r>
            <w:proofErr w:type="spellEnd"/>
            <w:r w:rsidRPr="00EF215F">
              <w:rPr>
                <w:sz w:val="22"/>
                <w:szCs w:val="22"/>
                <w:lang w:eastAsia="lv-LV"/>
              </w:rPr>
              <w:t xml:space="preserve"> </w:t>
            </w:r>
            <w:proofErr w:type="spellStart"/>
            <w:r w:rsidRPr="00EF215F">
              <w:rPr>
                <w:sz w:val="22"/>
                <w:szCs w:val="22"/>
                <w:lang w:eastAsia="lv-LV"/>
              </w:rPr>
              <w:t>reģistrācijas</w:t>
            </w:r>
            <w:proofErr w:type="spellEnd"/>
            <w:r w:rsidRPr="00EF215F">
              <w:rPr>
                <w:sz w:val="22"/>
                <w:szCs w:val="22"/>
                <w:lang w:eastAsia="lv-LV"/>
              </w:rPr>
              <w:t xml:space="preserve"> </w:t>
            </w:r>
            <w:proofErr w:type="spellStart"/>
            <w:r w:rsidRPr="00EF215F">
              <w:rPr>
                <w:sz w:val="22"/>
                <w:szCs w:val="22"/>
                <w:lang w:eastAsia="lv-LV"/>
              </w:rPr>
              <w:t>valstī</w:t>
            </w:r>
            <w:proofErr w:type="spellEnd"/>
            <w:r w:rsidRPr="00EF215F">
              <w:rPr>
                <w:sz w:val="22"/>
                <w:szCs w:val="22"/>
                <w:lang w:eastAsia="lv-LV"/>
              </w:rPr>
              <w:t xml:space="preserve">, kas </w:t>
            </w:r>
            <w:proofErr w:type="spellStart"/>
            <w:r w:rsidRPr="00EF215F">
              <w:rPr>
                <w:sz w:val="22"/>
                <w:szCs w:val="22"/>
                <w:lang w:eastAsia="lv-LV"/>
              </w:rPr>
              <w:t>nepieciešamības</w:t>
            </w:r>
            <w:proofErr w:type="spellEnd"/>
            <w:r w:rsidRPr="00EF215F">
              <w:rPr>
                <w:sz w:val="22"/>
                <w:szCs w:val="22"/>
                <w:lang w:eastAsia="lv-LV"/>
              </w:rPr>
              <w:t xml:space="preserve"> </w:t>
            </w:r>
            <w:proofErr w:type="spellStart"/>
            <w:r w:rsidRPr="00EF215F">
              <w:rPr>
                <w:sz w:val="22"/>
                <w:szCs w:val="22"/>
                <w:lang w:eastAsia="lv-LV"/>
              </w:rPr>
              <w:t>gadījumā</w:t>
            </w:r>
            <w:proofErr w:type="spellEnd"/>
            <w:r w:rsidRPr="00EF215F">
              <w:rPr>
                <w:sz w:val="22"/>
                <w:szCs w:val="22"/>
                <w:lang w:eastAsia="lv-LV"/>
              </w:rPr>
              <w:t xml:space="preserve"> var </w:t>
            </w:r>
            <w:proofErr w:type="spellStart"/>
            <w:r w:rsidRPr="00EF215F">
              <w:rPr>
                <w:sz w:val="22"/>
                <w:szCs w:val="22"/>
                <w:lang w:eastAsia="lv-LV"/>
              </w:rPr>
              <w:t>apliecināt</w:t>
            </w:r>
            <w:proofErr w:type="spellEnd"/>
            <w:r w:rsidRPr="00EF215F">
              <w:rPr>
                <w:sz w:val="22"/>
                <w:szCs w:val="22"/>
                <w:lang w:eastAsia="lv-LV"/>
              </w:rPr>
              <w:t xml:space="preserve"> </w:t>
            </w:r>
            <w:proofErr w:type="spellStart"/>
            <w:r w:rsidRPr="00EF215F">
              <w:rPr>
                <w:sz w:val="22"/>
                <w:szCs w:val="22"/>
                <w:lang w:eastAsia="lv-LV"/>
              </w:rPr>
              <w:t>reģistrācijas</w:t>
            </w:r>
            <w:proofErr w:type="spellEnd"/>
            <w:r w:rsidRPr="00EF215F">
              <w:rPr>
                <w:sz w:val="22"/>
                <w:szCs w:val="22"/>
                <w:lang w:eastAsia="lv-LV"/>
              </w:rPr>
              <w:t xml:space="preserve"> </w:t>
            </w:r>
            <w:proofErr w:type="spellStart"/>
            <w:r w:rsidRPr="00EF215F">
              <w:rPr>
                <w:sz w:val="22"/>
                <w:szCs w:val="22"/>
                <w:lang w:eastAsia="lv-LV"/>
              </w:rPr>
              <w:lastRenderedPageBreak/>
              <w:t>faktu</w:t>
            </w:r>
            <w:proofErr w:type="spellEnd"/>
            <w:r w:rsidRPr="00EF215F">
              <w:rPr>
                <w:sz w:val="22"/>
                <w:szCs w:val="22"/>
                <w:lang w:eastAsia="lv-LV"/>
              </w:rPr>
              <w:t xml:space="preserve">, </w:t>
            </w:r>
            <w:proofErr w:type="spellStart"/>
            <w:r w:rsidRPr="00EF215F">
              <w:rPr>
                <w:sz w:val="22"/>
                <w:szCs w:val="22"/>
                <w:lang w:eastAsia="lv-LV"/>
              </w:rPr>
              <w:t>vai</w:t>
            </w:r>
            <w:proofErr w:type="spellEnd"/>
            <w:r w:rsidRPr="00EF215F">
              <w:rPr>
                <w:sz w:val="22"/>
                <w:szCs w:val="22"/>
                <w:lang w:eastAsia="lv-LV"/>
              </w:rPr>
              <w:t xml:space="preserve"> </w:t>
            </w:r>
            <w:proofErr w:type="spellStart"/>
            <w:r w:rsidRPr="00EF215F">
              <w:rPr>
                <w:sz w:val="22"/>
                <w:szCs w:val="22"/>
                <w:lang w:eastAsia="lv-LV"/>
              </w:rPr>
              <w:t>norāda</w:t>
            </w:r>
            <w:proofErr w:type="spellEnd"/>
            <w:r w:rsidRPr="00EF215F">
              <w:rPr>
                <w:sz w:val="22"/>
                <w:szCs w:val="22"/>
                <w:lang w:eastAsia="lv-LV"/>
              </w:rPr>
              <w:t xml:space="preserve"> </w:t>
            </w:r>
            <w:proofErr w:type="spellStart"/>
            <w:r w:rsidRPr="00EF215F">
              <w:rPr>
                <w:sz w:val="22"/>
                <w:szCs w:val="22"/>
                <w:lang w:eastAsia="lv-LV"/>
              </w:rPr>
              <w:t>publiski</w:t>
            </w:r>
            <w:proofErr w:type="spellEnd"/>
            <w:r w:rsidRPr="00EF215F">
              <w:rPr>
                <w:sz w:val="22"/>
                <w:szCs w:val="22"/>
                <w:lang w:eastAsia="lv-LV"/>
              </w:rPr>
              <w:t xml:space="preserve"> </w:t>
            </w:r>
            <w:proofErr w:type="spellStart"/>
            <w:r w:rsidRPr="00EF215F">
              <w:rPr>
                <w:sz w:val="22"/>
                <w:szCs w:val="22"/>
                <w:lang w:eastAsia="lv-LV"/>
              </w:rPr>
              <w:t>pieejamu</w:t>
            </w:r>
            <w:proofErr w:type="spellEnd"/>
            <w:r w:rsidRPr="00EF215F">
              <w:rPr>
                <w:sz w:val="22"/>
                <w:szCs w:val="22"/>
                <w:lang w:eastAsia="lv-LV"/>
              </w:rPr>
              <w:t xml:space="preserve"> </w:t>
            </w:r>
            <w:proofErr w:type="spellStart"/>
            <w:r w:rsidRPr="00EF215F">
              <w:rPr>
                <w:sz w:val="22"/>
                <w:szCs w:val="22"/>
                <w:lang w:eastAsia="lv-LV"/>
              </w:rPr>
              <w:t>reģistru</w:t>
            </w:r>
            <w:proofErr w:type="spellEnd"/>
            <w:r w:rsidRPr="00EF215F">
              <w:rPr>
                <w:sz w:val="22"/>
                <w:szCs w:val="22"/>
                <w:lang w:eastAsia="lv-LV"/>
              </w:rPr>
              <w:t xml:space="preserve">, </w:t>
            </w:r>
            <w:proofErr w:type="spellStart"/>
            <w:r w:rsidRPr="00EF215F">
              <w:rPr>
                <w:sz w:val="22"/>
                <w:szCs w:val="22"/>
                <w:lang w:eastAsia="lv-LV"/>
              </w:rPr>
              <w:t>kur</w:t>
            </w:r>
            <w:proofErr w:type="spellEnd"/>
            <w:r w:rsidRPr="00EF215F">
              <w:rPr>
                <w:sz w:val="22"/>
                <w:szCs w:val="22"/>
                <w:lang w:eastAsia="lv-LV"/>
              </w:rPr>
              <w:t xml:space="preserve"> </w:t>
            </w:r>
            <w:proofErr w:type="spellStart"/>
            <w:r w:rsidRPr="00EF215F">
              <w:rPr>
                <w:sz w:val="22"/>
                <w:szCs w:val="22"/>
                <w:lang w:eastAsia="lv-LV"/>
              </w:rPr>
              <w:t>pasūtītājs</w:t>
            </w:r>
            <w:proofErr w:type="spellEnd"/>
            <w:r w:rsidRPr="00EF215F">
              <w:rPr>
                <w:sz w:val="22"/>
                <w:szCs w:val="22"/>
                <w:lang w:eastAsia="lv-LV"/>
              </w:rPr>
              <w:t xml:space="preserve"> </w:t>
            </w:r>
            <w:proofErr w:type="spellStart"/>
            <w:r w:rsidRPr="00EF215F">
              <w:rPr>
                <w:sz w:val="22"/>
                <w:szCs w:val="22"/>
                <w:lang w:eastAsia="lv-LV"/>
              </w:rPr>
              <w:t>varētu</w:t>
            </w:r>
            <w:proofErr w:type="spellEnd"/>
            <w:r w:rsidRPr="00EF215F">
              <w:rPr>
                <w:sz w:val="22"/>
                <w:szCs w:val="22"/>
                <w:lang w:eastAsia="lv-LV"/>
              </w:rPr>
              <w:t xml:space="preserve"> </w:t>
            </w:r>
            <w:proofErr w:type="spellStart"/>
            <w:r w:rsidRPr="00EF215F">
              <w:rPr>
                <w:sz w:val="22"/>
                <w:szCs w:val="22"/>
                <w:lang w:eastAsia="lv-LV"/>
              </w:rPr>
              <w:t>pārliecināties</w:t>
            </w:r>
            <w:proofErr w:type="spellEnd"/>
            <w:r w:rsidRPr="00EF215F">
              <w:rPr>
                <w:sz w:val="22"/>
                <w:szCs w:val="22"/>
                <w:lang w:eastAsia="lv-LV"/>
              </w:rPr>
              <w:t xml:space="preserve"> par </w:t>
            </w:r>
            <w:proofErr w:type="spellStart"/>
            <w:r w:rsidRPr="00EF215F">
              <w:rPr>
                <w:sz w:val="22"/>
                <w:szCs w:val="22"/>
                <w:lang w:eastAsia="lv-LV"/>
              </w:rPr>
              <w:t>pretendenta</w:t>
            </w:r>
            <w:proofErr w:type="spellEnd"/>
            <w:r w:rsidRPr="00EF215F">
              <w:rPr>
                <w:sz w:val="22"/>
                <w:szCs w:val="22"/>
                <w:lang w:eastAsia="lv-LV"/>
              </w:rPr>
              <w:t xml:space="preserve"> </w:t>
            </w:r>
            <w:proofErr w:type="spellStart"/>
            <w:r w:rsidRPr="00EF215F">
              <w:rPr>
                <w:sz w:val="22"/>
                <w:szCs w:val="22"/>
                <w:lang w:eastAsia="lv-LV"/>
              </w:rPr>
              <w:t>reģistrācijas</w:t>
            </w:r>
            <w:proofErr w:type="spellEnd"/>
            <w:r w:rsidRPr="00EF215F">
              <w:rPr>
                <w:sz w:val="22"/>
                <w:szCs w:val="22"/>
                <w:lang w:eastAsia="lv-LV"/>
              </w:rPr>
              <w:t xml:space="preserve"> </w:t>
            </w:r>
            <w:proofErr w:type="spellStart"/>
            <w:r w:rsidRPr="00EF215F">
              <w:rPr>
                <w:sz w:val="22"/>
                <w:szCs w:val="22"/>
                <w:lang w:eastAsia="lv-LV"/>
              </w:rPr>
              <w:t>faktu</w:t>
            </w:r>
            <w:proofErr w:type="spellEnd"/>
            <w:r w:rsidRPr="00EF215F">
              <w:rPr>
                <w:sz w:val="22"/>
                <w:szCs w:val="22"/>
                <w:lang w:eastAsia="lv-LV"/>
              </w:rPr>
              <w:t>.</w:t>
            </w:r>
          </w:p>
        </w:tc>
      </w:tr>
      <w:tr w:rsidR="009319D4" w:rsidRPr="00FD2A9C" w14:paraId="4969DDC1" w14:textId="77777777" w:rsidTr="00E34E07">
        <w:trPr>
          <w:trHeight w:val="267"/>
        </w:trPr>
        <w:tc>
          <w:tcPr>
            <w:tcW w:w="4250" w:type="dxa"/>
            <w:tcBorders>
              <w:top w:val="single" w:sz="4" w:space="0" w:color="auto"/>
              <w:left w:val="single" w:sz="4" w:space="0" w:color="auto"/>
              <w:bottom w:val="single" w:sz="4" w:space="0" w:color="auto"/>
              <w:right w:val="single" w:sz="4" w:space="0" w:color="auto"/>
            </w:tcBorders>
          </w:tcPr>
          <w:p w14:paraId="7D72042A" w14:textId="77777777" w:rsidR="009319D4" w:rsidRPr="00EF215F" w:rsidRDefault="009319D4" w:rsidP="00E34E07">
            <w:pPr>
              <w:spacing w:before="160" w:after="160"/>
              <w:jc w:val="both"/>
              <w:rPr>
                <w:bCs/>
                <w:sz w:val="22"/>
                <w:szCs w:val="22"/>
              </w:rPr>
            </w:pPr>
            <w:r w:rsidRPr="00EF215F">
              <w:rPr>
                <w:bCs/>
                <w:sz w:val="22"/>
                <w:szCs w:val="22"/>
              </w:rPr>
              <w:lastRenderedPageBreak/>
              <w:t xml:space="preserve">3.3.4. </w:t>
            </w:r>
            <w:proofErr w:type="spellStart"/>
            <w:r w:rsidRPr="00EF215F">
              <w:rPr>
                <w:bCs/>
                <w:sz w:val="22"/>
                <w:szCs w:val="22"/>
              </w:rPr>
              <w:t>Pretendentam</w:t>
            </w:r>
            <w:proofErr w:type="spellEnd"/>
            <w:r w:rsidRPr="00EF215F">
              <w:rPr>
                <w:bCs/>
                <w:sz w:val="22"/>
                <w:szCs w:val="22"/>
              </w:rPr>
              <w:t xml:space="preserve"> </w:t>
            </w:r>
            <w:proofErr w:type="spellStart"/>
            <w:r w:rsidRPr="00EF215F">
              <w:rPr>
                <w:bCs/>
                <w:sz w:val="22"/>
                <w:szCs w:val="22"/>
              </w:rPr>
              <w:t>jānorāda</w:t>
            </w:r>
            <w:proofErr w:type="spellEnd"/>
            <w:r w:rsidRPr="00EF215F">
              <w:rPr>
                <w:bCs/>
                <w:sz w:val="22"/>
                <w:szCs w:val="22"/>
              </w:rPr>
              <w:t xml:space="preserve"> </w:t>
            </w:r>
            <w:proofErr w:type="spellStart"/>
            <w:r w:rsidRPr="00EF215F">
              <w:rPr>
                <w:bCs/>
                <w:sz w:val="22"/>
                <w:szCs w:val="22"/>
              </w:rPr>
              <w:t>visi</w:t>
            </w:r>
            <w:proofErr w:type="spellEnd"/>
            <w:r w:rsidRPr="00EF215F">
              <w:rPr>
                <w:bCs/>
                <w:sz w:val="22"/>
                <w:szCs w:val="22"/>
              </w:rPr>
              <w:t xml:space="preserve"> </w:t>
            </w:r>
            <w:proofErr w:type="spellStart"/>
            <w:r w:rsidRPr="00EF215F">
              <w:rPr>
                <w:bCs/>
                <w:sz w:val="22"/>
                <w:szCs w:val="22"/>
              </w:rPr>
              <w:t>apakšuzņēmēji</w:t>
            </w:r>
            <w:proofErr w:type="spellEnd"/>
            <w:r w:rsidRPr="00EF215F">
              <w:rPr>
                <w:bCs/>
                <w:sz w:val="22"/>
                <w:szCs w:val="22"/>
              </w:rPr>
              <w:t xml:space="preserve"> un </w:t>
            </w:r>
            <w:proofErr w:type="spellStart"/>
            <w:r w:rsidRPr="00EF215F">
              <w:rPr>
                <w:bCs/>
                <w:sz w:val="22"/>
                <w:szCs w:val="22"/>
              </w:rPr>
              <w:t>apakšuzņēmēja</w:t>
            </w:r>
            <w:proofErr w:type="spellEnd"/>
            <w:r w:rsidRPr="00EF215F">
              <w:rPr>
                <w:bCs/>
                <w:sz w:val="22"/>
                <w:szCs w:val="22"/>
              </w:rPr>
              <w:t xml:space="preserve"> </w:t>
            </w:r>
            <w:proofErr w:type="spellStart"/>
            <w:r w:rsidRPr="00EF215F">
              <w:rPr>
                <w:bCs/>
                <w:sz w:val="22"/>
                <w:szCs w:val="22"/>
              </w:rPr>
              <w:t>apakšuzņēmēji</w:t>
            </w:r>
            <w:proofErr w:type="spellEnd"/>
            <w:r w:rsidRPr="00EF215F">
              <w:rPr>
                <w:bCs/>
                <w:sz w:val="22"/>
                <w:szCs w:val="22"/>
              </w:rPr>
              <w:t xml:space="preserve">, un </w:t>
            </w:r>
            <w:proofErr w:type="spellStart"/>
            <w:r w:rsidRPr="00EF215F">
              <w:rPr>
                <w:bCs/>
                <w:sz w:val="22"/>
                <w:szCs w:val="22"/>
              </w:rPr>
              <w:t>katram</w:t>
            </w:r>
            <w:proofErr w:type="spellEnd"/>
            <w:r w:rsidRPr="00EF215F">
              <w:rPr>
                <w:bCs/>
                <w:sz w:val="22"/>
                <w:szCs w:val="22"/>
              </w:rPr>
              <w:t xml:space="preserve"> </w:t>
            </w:r>
            <w:proofErr w:type="spellStart"/>
            <w:r w:rsidRPr="00EF215F">
              <w:rPr>
                <w:bCs/>
                <w:sz w:val="22"/>
                <w:szCs w:val="22"/>
              </w:rPr>
              <w:t>apakšuzņēmējam</w:t>
            </w:r>
            <w:proofErr w:type="spellEnd"/>
            <w:r w:rsidRPr="00EF215F">
              <w:rPr>
                <w:bCs/>
                <w:sz w:val="22"/>
                <w:szCs w:val="22"/>
              </w:rPr>
              <w:t xml:space="preserve"> </w:t>
            </w:r>
            <w:proofErr w:type="spellStart"/>
            <w:r w:rsidRPr="00EF215F">
              <w:rPr>
                <w:bCs/>
                <w:sz w:val="22"/>
                <w:szCs w:val="22"/>
              </w:rPr>
              <w:t>izpildei</w:t>
            </w:r>
            <w:proofErr w:type="spellEnd"/>
            <w:r w:rsidRPr="00EF215F">
              <w:rPr>
                <w:bCs/>
                <w:sz w:val="22"/>
                <w:szCs w:val="22"/>
              </w:rPr>
              <w:t xml:space="preserve"> </w:t>
            </w:r>
            <w:proofErr w:type="spellStart"/>
            <w:r w:rsidRPr="00EF215F">
              <w:rPr>
                <w:bCs/>
                <w:sz w:val="22"/>
                <w:szCs w:val="22"/>
              </w:rPr>
              <w:t>nododamo</w:t>
            </w:r>
            <w:proofErr w:type="spellEnd"/>
            <w:r w:rsidRPr="00EF215F">
              <w:rPr>
                <w:bCs/>
                <w:sz w:val="22"/>
                <w:szCs w:val="22"/>
              </w:rPr>
              <w:t xml:space="preserve"> </w:t>
            </w:r>
            <w:proofErr w:type="spellStart"/>
            <w:r w:rsidRPr="00EF215F">
              <w:rPr>
                <w:bCs/>
                <w:sz w:val="22"/>
                <w:szCs w:val="22"/>
              </w:rPr>
              <w:t>iepirkuma</w:t>
            </w:r>
            <w:proofErr w:type="spellEnd"/>
            <w:r w:rsidRPr="00EF215F">
              <w:rPr>
                <w:bCs/>
                <w:sz w:val="22"/>
                <w:szCs w:val="22"/>
              </w:rPr>
              <w:t xml:space="preserve"> </w:t>
            </w:r>
            <w:proofErr w:type="spellStart"/>
            <w:r w:rsidRPr="00EF215F">
              <w:rPr>
                <w:bCs/>
                <w:sz w:val="22"/>
                <w:szCs w:val="22"/>
              </w:rPr>
              <w:t>līguma</w:t>
            </w:r>
            <w:proofErr w:type="spellEnd"/>
            <w:r w:rsidRPr="00EF215F">
              <w:rPr>
                <w:bCs/>
                <w:sz w:val="22"/>
                <w:szCs w:val="22"/>
              </w:rPr>
              <w:t xml:space="preserve"> </w:t>
            </w:r>
            <w:proofErr w:type="spellStart"/>
            <w:r w:rsidRPr="00EF215F">
              <w:rPr>
                <w:bCs/>
                <w:sz w:val="22"/>
                <w:szCs w:val="22"/>
              </w:rPr>
              <w:t>daļu</w:t>
            </w:r>
            <w:proofErr w:type="spellEnd"/>
            <w:r w:rsidRPr="00EF215F">
              <w:rPr>
                <w:bCs/>
                <w:sz w:val="22"/>
                <w:szCs w:val="22"/>
              </w:rPr>
              <w:t>.</w:t>
            </w:r>
          </w:p>
          <w:p w14:paraId="1A16CD06" w14:textId="77777777" w:rsidR="009319D4" w:rsidRPr="00EF215F" w:rsidRDefault="009319D4" w:rsidP="00E34E07">
            <w:pPr>
              <w:numPr>
                <w:ilvl w:val="3"/>
                <w:numId w:val="0"/>
              </w:numPr>
              <w:spacing w:before="120" w:after="120"/>
              <w:jc w:val="both"/>
              <w:rPr>
                <w:bCs/>
                <w:sz w:val="22"/>
                <w:szCs w:val="22"/>
              </w:rPr>
            </w:pPr>
            <w:proofErr w:type="spellStart"/>
            <w:r w:rsidRPr="00EF215F">
              <w:rPr>
                <w:bCs/>
                <w:i/>
                <w:iCs/>
                <w:sz w:val="22"/>
                <w:szCs w:val="22"/>
              </w:rPr>
              <w:t>Ar</w:t>
            </w:r>
            <w:proofErr w:type="spellEnd"/>
            <w:r w:rsidRPr="00EF215F">
              <w:rPr>
                <w:bCs/>
                <w:i/>
                <w:iCs/>
                <w:sz w:val="22"/>
                <w:szCs w:val="22"/>
              </w:rPr>
              <w:t xml:space="preserve"> </w:t>
            </w:r>
            <w:proofErr w:type="spellStart"/>
            <w:r w:rsidRPr="00EF215F">
              <w:rPr>
                <w:bCs/>
                <w:i/>
                <w:iCs/>
                <w:sz w:val="22"/>
                <w:szCs w:val="22"/>
              </w:rPr>
              <w:t>apakšuzņēmēju</w:t>
            </w:r>
            <w:proofErr w:type="spellEnd"/>
            <w:r w:rsidRPr="00EF215F">
              <w:rPr>
                <w:bCs/>
                <w:i/>
                <w:iCs/>
                <w:sz w:val="22"/>
                <w:szCs w:val="22"/>
              </w:rPr>
              <w:t xml:space="preserve"> </w:t>
            </w:r>
            <w:proofErr w:type="spellStart"/>
            <w:r w:rsidRPr="00EF215F">
              <w:rPr>
                <w:bCs/>
                <w:i/>
                <w:iCs/>
                <w:sz w:val="22"/>
                <w:szCs w:val="22"/>
              </w:rPr>
              <w:t>ir</w:t>
            </w:r>
            <w:proofErr w:type="spellEnd"/>
            <w:r w:rsidRPr="00EF215F">
              <w:rPr>
                <w:bCs/>
                <w:i/>
                <w:iCs/>
                <w:sz w:val="22"/>
                <w:szCs w:val="22"/>
              </w:rPr>
              <w:t xml:space="preserve"> </w:t>
            </w:r>
            <w:proofErr w:type="spellStart"/>
            <w:r w:rsidRPr="00EF215F">
              <w:rPr>
                <w:bCs/>
                <w:i/>
                <w:iCs/>
                <w:sz w:val="22"/>
                <w:szCs w:val="22"/>
              </w:rPr>
              <w:t>saprotama</w:t>
            </w:r>
            <w:proofErr w:type="spellEnd"/>
            <w:r w:rsidRPr="00EF215F">
              <w:rPr>
                <w:bCs/>
                <w:i/>
                <w:iCs/>
                <w:sz w:val="22"/>
                <w:szCs w:val="22"/>
              </w:rPr>
              <w:t xml:space="preserve"> </w:t>
            </w:r>
            <w:proofErr w:type="spellStart"/>
            <w:r w:rsidRPr="00EF215F">
              <w:rPr>
                <w:bCs/>
                <w:i/>
                <w:iCs/>
                <w:sz w:val="22"/>
                <w:szCs w:val="22"/>
              </w:rPr>
              <w:t>pretendenta</w:t>
            </w:r>
            <w:proofErr w:type="spellEnd"/>
            <w:r w:rsidRPr="00EF215F">
              <w:rPr>
                <w:bCs/>
                <w:i/>
                <w:iCs/>
                <w:sz w:val="22"/>
                <w:szCs w:val="22"/>
              </w:rPr>
              <w:t xml:space="preserve"> </w:t>
            </w:r>
            <w:proofErr w:type="spellStart"/>
            <w:r w:rsidRPr="00EF215F">
              <w:rPr>
                <w:bCs/>
                <w:i/>
                <w:iCs/>
                <w:sz w:val="22"/>
                <w:szCs w:val="22"/>
              </w:rPr>
              <w:t>nolīgta</w:t>
            </w:r>
            <w:proofErr w:type="spellEnd"/>
            <w:r w:rsidRPr="00EF215F">
              <w:rPr>
                <w:bCs/>
                <w:i/>
                <w:iCs/>
                <w:sz w:val="22"/>
                <w:szCs w:val="22"/>
              </w:rPr>
              <w:t xml:space="preserve"> persona </w:t>
            </w:r>
            <w:proofErr w:type="spellStart"/>
            <w:r w:rsidRPr="00EF215F">
              <w:rPr>
                <w:bCs/>
                <w:i/>
                <w:iCs/>
                <w:sz w:val="22"/>
                <w:szCs w:val="22"/>
              </w:rPr>
              <w:t>vai</w:t>
            </w:r>
            <w:proofErr w:type="spellEnd"/>
            <w:r w:rsidRPr="00EF215F">
              <w:rPr>
                <w:bCs/>
                <w:i/>
                <w:iCs/>
                <w:sz w:val="22"/>
                <w:szCs w:val="22"/>
              </w:rPr>
              <w:t xml:space="preserve"> </w:t>
            </w:r>
            <w:proofErr w:type="spellStart"/>
            <w:r w:rsidRPr="00EF215F">
              <w:rPr>
                <w:bCs/>
                <w:i/>
                <w:iCs/>
                <w:sz w:val="22"/>
                <w:szCs w:val="22"/>
              </w:rPr>
              <w:t>savukārt</w:t>
            </w:r>
            <w:proofErr w:type="spellEnd"/>
            <w:r w:rsidRPr="00EF215F">
              <w:rPr>
                <w:bCs/>
                <w:i/>
                <w:iCs/>
                <w:sz w:val="22"/>
                <w:szCs w:val="22"/>
              </w:rPr>
              <w:t xml:space="preserve"> </w:t>
            </w:r>
            <w:proofErr w:type="spellStart"/>
            <w:r w:rsidRPr="00EF215F">
              <w:rPr>
                <w:bCs/>
                <w:i/>
                <w:iCs/>
                <w:sz w:val="22"/>
                <w:szCs w:val="22"/>
              </w:rPr>
              <w:t>tās</w:t>
            </w:r>
            <w:proofErr w:type="spellEnd"/>
            <w:r w:rsidRPr="00EF215F">
              <w:rPr>
                <w:bCs/>
                <w:i/>
                <w:iCs/>
                <w:sz w:val="22"/>
                <w:szCs w:val="22"/>
              </w:rPr>
              <w:t xml:space="preserve"> </w:t>
            </w:r>
            <w:proofErr w:type="spellStart"/>
            <w:r w:rsidRPr="00EF215F">
              <w:rPr>
                <w:bCs/>
                <w:i/>
                <w:iCs/>
                <w:sz w:val="22"/>
                <w:szCs w:val="22"/>
              </w:rPr>
              <w:t>nolīgta</w:t>
            </w:r>
            <w:proofErr w:type="spellEnd"/>
            <w:r w:rsidRPr="00EF215F">
              <w:rPr>
                <w:bCs/>
                <w:i/>
                <w:iCs/>
                <w:sz w:val="22"/>
                <w:szCs w:val="22"/>
              </w:rPr>
              <w:t xml:space="preserve"> persona, </w:t>
            </w:r>
            <w:proofErr w:type="spellStart"/>
            <w:r w:rsidRPr="00EF215F">
              <w:rPr>
                <w:bCs/>
                <w:i/>
                <w:iCs/>
                <w:sz w:val="22"/>
                <w:szCs w:val="22"/>
              </w:rPr>
              <w:t>kura</w:t>
            </w:r>
            <w:proofErr w:type="spellEnd"/>
            <w:r w:rsidRPr="00EF215F">
              <w:rPr>
                <w:bCs/>
                <w:i/>
                <w:iCs/>
                <w:sz w:val="22"/>
                <w:szCs w:val="22"/>
              </w:rPr>
              <w:t xml:space="preserve"> </w:t>
            </w:r>
            <w:proofErr w:type="spellStart"/>
            <w:r w:rsidRPr="00EF215F">
              <w:rPr>
                <w:bCs/>
                <w:i/>
                <w:iCs/>
                <w:sz w:val="22"/>
                <w:szCs w:val="22"/>
              </w:rPr>
              <w:t>sniedz</w:t>
            </w:r>
            <w:proofErr w:type="spellEnd"/>
            <w:r w:rsidRPr="00EF215F">
              <w:rPr>
                <w:bCs/>
                <w:i/>
                <w:iCs/>
                <w:sz w:val="22"/>
                <w:szCs w:val="22"/>
              </w:rPr>
              <w:t xml:space="preserve"> </w:t>
            </w:r>
            <w:proofErr w:type="spellStart"/>
            <w:r w:rsidRPr="00EF215F">
              <w:rPr>
                <w:bCs/>
                <w:i/>
                <w:iCs/>
                <w:sz w:val="22"/>
                <w:szCs w:val="22"/>
              </w:rPr>
              <w:t>pakalpojumus</w:t>
            </w:r>
            <w:proofErr w:type="spellEnd"/>
            <w:r w:rsidRPr="00EF215F">
              <w:rPr>
                <w:bCs/>
                <w:i/>
                <w:iCs/>
                <w:sz w:val="22"/>
                <w:szCs w:val="22"/>
              </w:rPr>
              <w:t xml:space="preserve"> </w:t>
            </w:r>
            <w:proofErr w:type="spellStart"/>
            <w:r w:rsidRPr="00EF215F">
              <w:rPr>
                <w:bCs/>
                <w:i/>
                <w:iCs/>
                <w:sz w:val="22"/>
                <w:szCs w:val="22"/>
              </w:rPr>
              <w:t>iepirkuma</w:t>
            </w:r>
            <w:proofErr w:type="spellEnd"/>
            <w:r w:rsidRPr="00EF215F">
              <w:rPr>
                <w:bCs/>
                <w:i/>
                <w:iCs/>
                <w:sz w:val="22"/>
                <w:szCs w:val="22"/>
              </w:rPr>
              <w:t xml:space="preserve"> </w:t>
            </w:r>
            <w:proofErr w:type="spellStart"/>
            <w:r w:rsidRPr="00EF215F">
              <w:rPr>
                <w:bCs/>
                <w:i/>
                <w:iCs/>
                <w:sz w:val="22"/>
                <w:szCs w:val="22"/>
              </w:rPr>
              <w:t>līguma</w:t>
            </w:r>
            <w:proofErr w:type="spellEnd"/>
            <w:r w:rsidRPr="00EF215F">
              <w:rPr>
                <w:bCs/>
                <w:i/>
                <w:iCs/>
                <w:sz w:val="22"/>
                <w:szCs w:val="22"/>
              </w:rPr>
              <w:t xml:space="preserve"> </w:t>
            </w:r>
            <w:proofErr w:type="spellStart"/>
            <w:r w:rsidRPr="00EF215F">
              <w:rPr>
                <w:bCs/>
                <w:i/>
                <w:iCs/>
                <w:sz w:val="22"/>
                <w:szCs w:val="22"/>
              </w:rPr>
              <w:t>izpildei</w:t>
            </w:r>
            <w:proofErr w:type="spellEnd"/>
            <w:r w:rsidRPr="00EF215F">
              <w:rPr>
                <w:bCs/>
                <w:i/>
                <w:iCs/>
                <w:sz w:val="22"/>
                <w:szCs w:val="22"/>
              </w:rPr>
              <w:t xml:space="preserve">. </w:t>
            </w:r>
          </w:p>
        </w:tc>
        <w:tc>
          <w:tcPr>
            <w:tcW w:w="5389" w:type="dxa"/>
            <w:tcBorders>
              <w:top w:val="single" w:sz="4" w:space="0" w:color="auto"/>
              <w:left w:val="single" w:sz="4" w:space="0" w:color="auto"/>
              <w:bottom w:val="single" w:sz="4" w:space="0" w:color="auto"/>
              <w:right w:val="single" w:sz="4" w:space="0" w:color="auto"/>
            </w:tcBorders>
          </w:tcPr>
          <w:p w14:paraId="77C42C21" w14:textId="1D5F72A1" w:rsidR="009319D4" w:rsidRPr="00EF215F" w:rsidRDefault="009319D4" w:rsidP="00E34E07">
            <w:pPr>
              <w:spacing w:before="120" w:after="120" w:line="256" w:lineRule="auto"/>
              <w:jc w:val="both"/>
              <w:rPr>
                <w:kern w:val="2"/>
                <w:sz w:val="22"/>
                <w:szCs w:val="22"/>
                <w14:ligatures w14:val="standardContextual"/>
              </w:rPr>
            </w:pPr>
            <w:r w:rsidRPr="00EF215F">
              <w:rPr>
                <w:kern w:val="2"/>
                <w:sz w:val="22"/>
                <w:szCs w:val="22"/>
                <w14:ligatures w14:val="standardContextual"/>
              </w:rPr>
              <w:t xml:space="preserve">Ja pretendents </w:t>
            </w:r>
            <w:proofErr w:type="spellStart"/>
            <w:r w:rsidRPr="00EF215F">
              <w:rPr>
                <w:kern w:val="2"/>
                <w:sz w:val="22"/>
                <w:szCs w:val="22"/>
                <w14:ligatures w14:val="standardContextual"/>
              </w:rPr>
              <w:t>līguma</w:t>
            </w:r>
            <w:proofErr w:type="spellEnd"/>
            <w:r w:rsidRPr="00EF215F">
              <w:rPr>
                <w:kern w:val="2"/>
                <w:sz w:val="22"/>
                <w:szCs w:val="22"/>
                <w14:ligatures w14:val="standardContextual"/>
              </w:rPr>
              <w:t xml:space="preserve"> </w:t>
            </w:r>
            <w:proofErr w:type="spellStart"/>
            <w:r w:rsidRPr="00EF215F">
              <w:rPr>
                <w:kern w:val="2"/>
                <w:sz w:val="22"/>
                <w:szCs w:val="22"/>
                <w14:ligatures w14:val="standardContextual"/>
              </w:rPr>
              <w:t>izpildē</w:t>
            </w:r>
            <w:proofErr w:type="spellEnd"/>
            <w:r w:rsidRPr="00EF215F">
              <w:rPr>
                <w:kern w:val="2"/>
                <w:sz w:val="22"/>
                <w:szCs w:val="22"/>
                <w14:ligatures w14:val="standardContextual"/>
              </w:rPr>
              <w:t xml:space="preserve"> </w:t>
            </w:r>
            <w:proofErr w:type="spellStart"/>
            <w:r w:rsidRPr="00EF215F">
              <w:rPr>
                <w:kern w:val="2"/>
                <w:sz w:val="22"/>
                <w:szCs w:val="22"/>
                <w14:ligatures w14:val="standardContextual"/>
              </w:rPr>
              <w:t>plāno</w:t>
            </w:r>
            <w:proofErr w:type="spellEnd"/>
            <w:r w:rsidRPr="00EF215F">
              <w:rPr>
                <w:kern w:val="2"/>
                <w:sz w:val="22"/>
                <w:szCs w:val="22"/>
                <w14:ligatures w14:val="standardContextual"/>
              </w:rPr>
              <w:t xml:space="preserve"> </w:t>
            </w:r>
            <w:proofErr w:type="spellStart"/>
            <w:r w:rsidRPr="00EF215F">
              <w:rPr>
                <w:kern w:val="2"/>
                <w:sz w:val="22"/>
                <w:szCs w:val="22"/>
                <w14:ligatures w14:val="standardContextual"/>
              </w:rPr>
              <w:t>iesaistīt</w:t>
            </w:r>
            <w:proofErr w:type="spellEnd"/>
            <w:r w:rsidRPr="00EF215F">
              <w:rPr>
                <w:kern w:val="2"/>
                <w:sz w:val="22"/>
                <w:szCs w:val="22"/>
                <w14:ligatures w14:val="standardContextual"/>
              </w:rPr>
              <w:t xml:space="preserve"> </w:t>
            </w:r>
            <w:proofErr w:type="spellStart"/>
            <w:r w:rsidRPr="00EF215F">
              <w:rPr>
                <w:kern w:val="2"/>
                <w:sz w:val="22"/>
                <w:szCs w:val="22"/>
                <w14:ligatures w14:val="standardContextual"/>
              </w:rPr>
              <w:t>apakšuzņēmējus</w:t>
            </w:r>
            <w:proofErr w:type="spellEnd"/>
            <w:r w:rsidRPr="00EF215F">
              <w:rPr>
                <w:kern w:val="2"/>
                <w:sz w:val="22"/>
                <w:szCs w:val="22"/>
                <w14:ligatures w14:val="standardContextual"/>
              </w:rPr>
              <w:t xml:space="preserve">, pretendents </w:t>
            </w:r>
            <w:proofErr w:type="spellStart"/>
            <w:r w:rsidRPr="00EF215F">
              <w:rPr>
                <w:kern w:val="2"/>
                <w:sz w:val="22"/>
                <w:szCs w:val="22"/>
                <w14:ligatures w14:val="standardContextual"/>
              </w:rPr>
              <w:t>pievieno</w:t>
            </w:r>
            <w:proofErr w:type="spellEnd"/>
            <w:r w:rsidRPr="00EF215F">
              <w:rPr>
                <w:kern w:val="2"/>
                <w:sz w:val="22"/>
                <w:szCs w:val="22"/>
                <w14:ligatures w14:val="standardContextual"/>
              </w:rPr>
              <w:t xml:space="preserve"> </w:t>
            </w:r>
            <w:r w:rsidRPr="00EF215F">
              <w:rPr>
                <w:kern w:val="2"/>
                <w:sz w:val="22"/>
                <w:szCs w:val="22"/>
                <w:u w:val="single"/>
                <w14:ligatures w14:val="standardContextual"/>
              </w:rPr>
              <w:t>(</w:t>
            </w:r>
            <w:proofErr w:type="spellStart"/>
            <w:r w:rsidRPr="00EF215F">
              <w:rPr>
                <w:kern w:val="2"/>
                <w:sz w:val="22"/>
                <w:szCs w:val="22"/>
                <w:u w:val="single"/>
                <w14:ligatures w14:val="standardContextual"/>
              </w:rPr>
              <w:t>ietverts</w:t>
            </w:r>
            <w:proofErr w:type="spellEnd"/>
            <w:r w:rsidRPr="00EF215F">
              <w:rPr>
                <w:kern w:val="2"/>
                <w:sz w:val="22"/>
                <w:szCs w:val="22"/>
                <w:u w:val="single"/>
                <w14:ligatures w14:val="standardContextual"/>
              </w:rPr>
              <w:t xml:space="preserve"> </w:t>
            </w:r>
            <w:proofErr w:type="gramStart"/>
            <w:r w:rsidR="00434209">
              <w:rPr>
                <w:kern w:val="2"/>
                <w:sz w:val="22"/>
                <w:szCs w:val="22"/>
                <w:u w:val="single"/>
                <w14:ligatures w14:val="standardContextual"/>
              </w:rPr>
              <w:t>3</w:t>
            </w:r>
            <w:r w:rsidRPr="00EF215F">
              <w:rPr>
                <w:kern w:val="2"/>
                <w:sz w:val="22"/>
                <w:szCs w:val="22"/>
                <w:u w:val="single"/>
                <w14:ligatures w14:val="standardContextual"/>
              </w:rPr>
              <w:t>.pielikumā</w:t>
            </w:r>
            <w:proofErr w:type="gramEnd"/>
            <w:r w:rsidRPr="00EF215F">
              <w:rPr>
                <w:kern w:val="2"/>
                <w:sz w:val="22"/>
                <w:szCs w:val="22"/>
                <w:u w:val="single"/>
                <w14:ligatures w14:val="standardContextual"/>
              </w:rPr>
              <w:t>)</w:t>
            </w:r>
            <w:r w:rsidRPr="00EF215F">
              <w:rPr>
                <w:kern w:val="2"/>
                <w:sz w:val="22"/>
                <w:szCs w:val="22"/>
                <w14:ligatures w14:val="standardContextual"/>
              </w:rPr>
              <w:t xml:space="preserve"> </w:t>
            </w:r>
            <w:proofErr w:type="spellStart"/>
            <w:r w:rsidRPr="00EF215F">
              <w:rPr>
                <w:kern w:val="2"/>
                <w:sz w:val="22"/>
                <w:szCs w:val="22"/>
                <w14:ligatures w14:val="standardContextual"/>
              </w:rPr>
              <w:t>līguma</w:t>
            </w:r>
            <w:proofErr w:type="spellEnd"/>
            <w:r w:rsidRPr="00EF215F">
              <w:rPr>
                <w:kern w:val="2"/>
                <w:sz w:val="22"/>
                <w:szCs w:val="22"/>
                <w14:ligatures w14:val="standardContextual"/>
              </w:rPr>
              <w:t xml:space="preserve"> </w:t>
            </w:r>
            <w:proofErr w:type="spellStart"/>
            <w:r w:rsidRPr="00EF215F">
              <w:rPr>
                <w:kern w:val="2"/>
                <w:sz w:val="22"/>
                <w:szCs w:val="22"/>
                <w14:ligatures w14:val="standardContextual"/>
              </w:rPr>
              <w:t>izpildē</w:t>
            </w:r>
            <w:proofErr w:type="spellEnd"/>
            <w:r w:rsidRPr="00EF215F">
              <w:rPr>
                <w:kern w:val="2"/>
                <w:sz w:val="22"/>
                <w:szCs w:val="22"/>
                <w14:ligatures w14:val="standardContextual"/>
              </w:rPr>
              <w:t xml:space="preserve"> </w:t>
            </w:r>
            <w:proofErr w:type="spellStart"/>
            <w:r w:rsidRPr="00EF215F">
              <w:rPr>
                <w:kern w:val="2"/>
                <w:sz w:val="22"/>
                <w:szCs w:val="22"/>
                <w14:ligatures w14:val="standardContextual"/>
              </w:rPr>
              <w:t>iesaistīto</w:t>
            </w:r>
            <w:proofErr w:type="spellEnd"/>
            <w:r w:rsidRPr="00EF215F">
              <w:rPr>
                <w:kern w:val="2"/>
                <w:sz w:val="22"/>
                <w:szCs w:val="22"/>
                <w14:ligatures w14:val="standardContextual"/>
              </w:rPr>
              <w:t xml:space="preserve"> </w:t>
            </w:r>
            <w:proofErr w:type="spellStart"/>
            <w:r w:rsidRPr="00EF215F">
              <w:rPr>
                <w:kern w:val="2"/>
                <w:sz w:val="22"/>
                <w:szCs w:val="22"/>
                <w14:ligatures w14:val="standardContextual"/>
              </w:rPr>
              <w:t>personu</w:t>
            </w:r>
            <w:proofErr w:type="spellEnd"/>
            <w:r w:rsidRPr="00EF215F">
              <w:rPr>
                <w:kern w:val="2"/>
                <w:sz w:val="22"/>
                <w:szCs w:val="22"/>
                <w14:ligatures w14:val="standardContextual"/>
              </w:rPr>
              <w:t xml:space="preserve"> </w:t>
            </w:r>
            <w:proofErr w:type="spellStart"/>
            <w:r w:rsidRPr="00EF215F">
              <w:rPr>
                <w:kern w:val="2"/>
                <w:sz w:val="22"/>
                <w:szCs w:val="22"/>
                <w14:ligatures w14:val="standardContextual"/>
              </w:rPr>
              <w:t>sarakstu</w:t>
            </w:r>
            <w:proofErr w:type="spellEnd"/>
            <w:r w:rsidRPr="00EF215F">
              <w:rPr>
                <w:kern w:val="2"/>
                <w:sz w:val="22"/>
                <w:szCs w:val="22"/>
                <w14:ligatures w14:val="standardContextual"/>
              </w:rPr>
              <w:t xml:space="preserve"> </w:t>
            </w:r>
            <w:proofErr w:type="spellStart"/>
            <w:r w:rsidRPr="00EF215F">
              <w:rPr>
                <w:kern w:val="2"/>
                <w:sz w:val="22"/>
                <w:szCs w:val="22"/>
                <w14:ligatures w14:val="standardContextual"/>
              </w:rPr>
              <w:t>ar</w:t>
            </w:r>
            <w:proofErr w:type="spellEnd"/>
            <w:r w:rsidRPr="00EF215F">
              <w:rPr>
                <w:kern w:val="2"/>
                <w:sz w:val="22"/>
                <w:szCs w:val="22"/>
                <w14:ligatures w14:val="standardContextual"/>
              </w:rPr>
              <w:t xml:space="preserve"> </w:t>
            </w:r>
            <w:proofErr w:type="spellStart"/>
            <w:r w:rsidRPr="00EF215F">
              <w:rPr>
                <w:kern w:val="2"/>
                <w:sz w:val="22"/>
                <w:szCs w:val="22"/>
                <w14:ligatures w14:val="standardContextual"/>
              </w:rPr>
              <w:t>norādi</w:t>
            </w:r>
            <w:proofErr w:type="spellEnd"/>
            <w:r w:rsidRPr="00EF215F">
              <w:rPr>
                <w:kern w:val="2"/>
                <w:sz w:val="22"/>
                <w:szCs w:val="22"/>
                <w14:ligatures w14:val="standardContextual"/>
              </w:rPr>
              <w:t xml:space="preserve">, </w:t>
            </w:r>
            <w:proofErr w:type="spellStart"/>
            <w:r w:rsidRPr="00EF215F">
              <w:rPr>
                <w:kern w:val="2"/>
                <w:sz w:val="22"/>
                <w:szCs w:val="22"/>
                <w14:ligatures w14:val="standardContextual"/>
              </w:rPr>
              <w:t>kādus</w:t>
            </w:r>
            <w:proofErr w:type="spellEnd"/>
            <w:r w:rsidRPr="00EF215F">
              <w:rPr>
                <w:kern w:val="2"/>
                <w:sz w:val="22"/>
                <w:szCs w:val="22"/>
                <w14:ligatures w14:val="standardContextual"/>
              </w:rPr>
              <w:t xml:space="preserve"> </w:t>
            </w:r>
            <w:proofErr w:type="spellStart"/>
            <w:r w:rsidRPr="00EF215F">
              <w:rPr>
                <w:kern w:val="2"/>
                <w:sz w:val="22"/>
                <w:szCs w:val="22"/>
                <w14:ligatures w14:val="standardContextual"/>
              </w:rPr>
              <w:t>darbus</w:t>
            </w:r>
            <w:proofErr w:type="spellEnd"/>
            <w:r w:rsidRPr="00EF215F">
              <w:rPr>
                <w:kern w:val="2"/>
                <w:sz w:val="22"/>
                <w:szCs w:val="22"/>
                <w14:ligatures w14:val="standardContextual"/>
              </w:rPr>
              <w:t xml:space="preserve"> </w:t>
            </w:r>
            <w:proofErr w:type="spellStart"/>
            <w:r w:rsidRPr="00EF215F">
              <w:rPr>
                <w:kern w:val="2"/>
                <w:sz w:val="22"/>
                <w:szCs w:val="22"/>
                <w14:ligatures w14:val="standardContextual"/>
              </w:rPr>
              <w:t>norādītais</w:t>
            </w:r>
            <w:proofErr w:type="spellEnd"/>
            <w:r w:rsidRPr="00EF215F">
              <w:rPr>
                <w:kern w:val="2"/>
                <w:sz w:val="22"/>
                <w:szCs w:val="22"/>
                <w14:ligatures w14:val="standardContextual"/>
              </w:rPr>
              <w:t xml:space="preserve"> </w:t>
            </w:r>
            <w:proofErr w:type="spellStart"/>
            <w:r w:rsidRPr="00EF215F">
              <w:rPr>
                <w:kern w:val="2"/>
                <w:sz w:val="22"/>
                <w:szCs w:val="22"/>
                <w14:ligatures w14:val="standardContextual"/>
              </w:rPr>
              <w:t>apakšuzņēmējs</w:t>
            </w:r>
            <w:proofErr w:type="spellEnd"/>
            <w:r w:rsidRPr="00EF215F">
              <w:rPr>
                <w:kern w:val="2"/>
                <w:sz w:val="22"/>
                <w:szCs w:val="22"/>
                <w14:ligatures w14:val="standardContextual"/>
              </w:rPr>
              <w:t xml:space="preserve"> </w:t>
            </w:r>
            <w:proofErr w:type="spellStart"/>
            <w:r w:rsidRPr="00EF215F">
              <w:rPr>
                <w:kern w:val="2"/>
                <w:sz w:val="22"/>
                <w:szCs w:val="22"/>
                <w14:ligatures w14:val="standardContextual"/>
              </w:rPr>
              <w:t>veiks</w:t>
            </w:r>
            <w:proofErr w:type="spellEnd"/>
            <w:r w:rsidRPr="00EF215F">
              <w:rPr>
                <w:kern w:val="2"/>
                <w:sz w:val="22"/>
                <w:szCs w:val="22"/>
                <w14:ligatures w14:val="standardContextual"/>
              </w:rPr>
              <w:t xml:space="preserve">, </w:t>
            </w:r>
            <w:proofErr w:type="spellStart"/>
            <w:r w:rsidRPr="00EF215F">
              <w:rPr>
                <w:kern w:val="2"/>
                <w:sz w:val="22"/>
                <w:szCs w:val="22"/>
                <w14:ligatures w14:val="standardContextual"/>
              </w:rPr>
              <w:t>norādot</w:t>
            </w:r>
            <w:proofErr w:type="spellEnd"/>
            <w:r w:rsidRPr="00EF215F">
              <w:rPr>
                <w:kern w:val="2"/>
                <w:sz w:val="22"/>
                <w:szCs w:val="22"/>
                <w14:ligatures w14:val="standardContextual"/>
              </w:rPr>
              <w:t xml:space="preserve"> </w:t>
            </w:r>
            <w:proofErr w:type="spellStart"/>
            <w:r w:rsidRPr="00EF215F">
              <w:rPr>
                <w:kern w:val="2"/>
                <w:sz w:val="22"/>
                <w:szCs w:val="22"/>
                <w14:ligatures w14:val="standardContextual"/>
              </w:rPr>
              <w:t>apakšuzņēmēja</w:t>
            </w:r>
            <w:proofErr w:type="spellEnd"/>
            <w:r w:rsidRPr="00EF215F">
              <w:rPr>
                <w:kern w:val="2"/>
                <w:sz w:val="22"/>
                <w:szCs w:val="22"/>
                <w14:ligatures w14:val="standardContextual"/>
              </w:rPr>
              <w:t xml:space="preserve"> </w:t>
            </w:r>
            <w:proofErr w:type="spellStart"/>
            <w:r w:rsidRPr="00EF215F">
              <w:rPr>
                <w:kern w:val="2"/>
                <w:sz w:val="22"/>
                <w:szCs w:val="22"/>
                <w14:ligatures w14:val="standardContextual"/>
              </w:rPr>
              <w:t>nosaukumu</w:t>
            </w:r>
            <w:proofErr w:type="spellEnd"/>
            <w:r w:rsidRPr="00EF215F">
              <w:rPr>
                <w:kern w:val="2"/>
                <w:sz w:val="22"/>
                <w:szCs w:val="22"/>
                <w14:ligatures w14:val="standardContextual"/>
              </w:rPr>
              <w:t xml:space="preserve">, </w:t>
            </w:r>
            <w:proofErr w:type="spellStart"/>
            <w:r w:rsidRPr="00EF215F">
              <w:rPr>
                <w:kern w:val="2"/>
                <w:sz w:val="22"/>
                <w:szCs w:val="22"/>
                <w14:ligatures w14:val="standardContextual"/>
              </w:rPr>
              <w:t>kontaktinformāciju</w:t>
            </w:r>
            <w:proofErr w:type="spellEnd"/>
            <w:r w:rsidRPr="00EF215F">
              <w:rPr>
                <w:kern w:val="2"/>
                <w:sz w:val="22"/>
                <w:szCs w:val="22"/>
                <w14:ligatures w14:val="standardContextual"/>
              </w:rPr>
              <w:t xml:space="preserve"> un to </w:t>
            </w:r>
            <w:proofErr w:type="spellStart"/>
            <w:r w:rsidRPr="00EF215F">
              <w:rPr>
                <w:kern w:val="2"/>
                <w:sz w:val="22"/>
                <w:szCs w:val="22"/>
                <w14:ligatures w14:val="standardContextual"/>
              </w:rPr>
              <w:t>pārstāvēttiesīgo</w:t>
            </w:r>
            <w:proofErr w:type="spellEnd"/>
            <w:r w:rsidRPr="00EF215F">
              <w:rPr>
                <w:kern w:val="2"/>
                <w:sz w:val="22"/>
                <w:szCs w:val="22"/>
                <w14:ligatures w14:val="standardContextual"/>
              </w:rPr>
              <w:t xml:space="preserve"> </w:t>
            </w:r>
            <w:proofErr w:type="spellStart"/>
            <w:r w:rsidRPr="00EF215F">
              <w:rPr>
                <w:kern w:val="2"/>
                <w:sz w:val="22"/>
                <w:szCs w:val="22"/>
                <w14:ligatures w14:val="standardContextual"/>
              </w:rPr>
              <w:t>personu</w:t>
            </w:r>
            <w:proofErr w:type="spellEnd"/>
            <w:r w:rsidRPr="00EF215F">
              <w:rPr>
                <w:kern w:val="2"/>
                <w:sz w:val="22"/>
                <w:szCs w:val="22"/>
                <w14:ligatures w14:val="standardContextual"/>
              </w:rPr>
              <w:t xml:space="preserve">. </w:t>
            </w:r>
            <w:proofErr w:type="spellStart"/>
            <w:r w:rsidRPr="00EF215F">
              <w:rPr>
                <w:kern w:val="2"/>
                <w:sz w:val="22"/>
                <w:szCs w:val="22"/>
                <w14:ligatures w14:val="standardContextual"/>
              </w:rPr>
              <w:t>Iepirkuma</w:t>
            </w:r>
            <w:proofErr w:type="spellEnd"/>
            <w:r w:rsidRPr="00EF215F">
              <w:rPr>
                <w:kern w:val="2"/>
                <w:sz w:val="22"/>
                <w:szCs w:val="22"/>
                <w14:ligatures w14:val="standardContextual"/>
              </w:rPr>
              <w:t xml:space="preserve"> </w:t>
            </w:r>
            <w:proofErr w:type="spellStart"/>
            <w:r w:rsidRPr="00EF215F">
              <w:rPr>
                <w:kern w:val="2"/>
                <w:sz w:val="22"/>
                <w:szCs w:val="22"/>
                <w14:ligatures w14:val="standardContextual"/>
              </w:rPr>
              <w:t>līguma</w:t>
            </w:r>
            <w:proofErr w:type="spellEnd"/>
            <w:r w:rsidRPr="00EF215F">
              <w:rPr>
                <w:kern w:val="2"/>
                <w:sz w:val="22"/>
                <w:szCs w:val="22"/>
                <w14:ligatures w14:val="standardContextual"/>
              </w:rPr>
              <w:t xml:space="preserve"> </w:t>
            </w:r>
            <w:proofErr w:type="spellStart"/>
            <w:r w:rsidRPr="00EF215F">
              <w:rPr>
                <w:kern w:val="2"/>
                <w:sz w:val="22"/>
                <w:szCs w:val="22"/>
                <w14:ligatures w14:val="standardContextual"/>
              </w:rPr>
              <w:t>izpildes</w:t>
            </w:r>
            <w:proofErr w:type="spellEnd"/>
            <w:r w:rsidRPr="00EF215F">
              <w:rPr>
                <w:kern w:val="2"/>
                <w:sz w:val="22"/>
                <w:szCs w:val="22"/>
                <w14:ligatures w14:val="standardContextual"/>
              </w:rPr>
              <w:t xml:space="preserve"> </w:t>
            </w:r>
            <w:proofErr w:type="spellStart"/>
            <w:r w:rsidRPr="00EF215F">
              <w:rPr>
                <w:kern w:val="2"/>
                <w:sz w:val="22"/>
                <w:szCs w:val="22"/>
                <w14:ligatures w14:val="standardContextual"/>
              </w:rPr>
              <w:t>laikā</w:t>
            </w:r>
            <w:proofErr w:type="spellEnd"/>
            <w:r w:rsidRPr="00EF215F">
              <w:rPr>
                <w:kern w:val="2"/>
                <w:sz w:val="22"/>
                <w:szCs w:val="22"/>
                <w14:ligatures w14:val="standardContextual"/>
              </w:rPr>
              <w:t xml:space="preserve"> </w:t>
            </w:r>
            <w:proofErr w:type="spellStart"/>
            <w:r w:rsidRPr="00EF215F">
              <w:rPr>
                <w:kern w:val="2"/>
                <w:sz w:val="22"/>
                <w:szCs w:val="22"/>
                <w14:ligatures w14:val="standardContextual"/>
              </w:rPr>
              <w:t>līgumslēdzējs</w:t>
            </w:r>
            <w:proofErr w:type="spellEnd"/>
            <w:r w:rsidRPr="00EF215F">
              <w:rPr>
                <w:kern w:val="2"/>
                <w:sz w:val="22"/>
                <w:szCs w:val="22"/>
                <w14:ligatures w14:val="standardContextual"/>
              </w:rPr>
              <w:t xml:space="preserve"> </w:t>
            </w:r>
            <w:proofErr w:type="spellStart"/>
            <w:r w:rsidRPr="00EF215F">
              <w:rPr>
                <w:kern w:val="2"/>
                <w:sz w:val="22"/>
                <w:szCs w:val="22"/>
                <w14:ligatures w14:val="standardContextual"/>
              </w:rPr>
              <w:t>paziņo</w:t>
            </w:r>
            <w:proofErr w:type="spellEnd"/>
            <w:r w:rsidRPr="00EF215F">
              <w:rPr>
                <w:kern w:val="2"/>
                <w:sz w:val="22"/>
                <w:szCs w:val="22"/>
                <w14:ligatures w14:val="standardContextual"/>
              </w:rPr>
              <w:t xml:space="preserve"> </w:t>
            </w:r>
            <w:proofErr w:type="spellStart"/>
            <w:r w:rsidRPr="00EF215F">
              <w:rPr>
                <w:kern w:val="2"/>
                <w:sz w:val="22"/>
                <w:szCs w:val="22"/>
                <w14:ligatures w14:val="standardContextual"/>
              </w:rPr>
              <w:t>Pasūtītājam</w:t>
            </w:r>
            <w:proofErr w:type="spellEnd"/>
            <w:r w:rsidRPr="00EF215F">
              <w:rPr>
                <w:kern w:val="2"/>
                <w:sz w:val="22"/>
                <w:szCs w:val="22"/>
                <w14:ligatures w14:val="standardContextual"/>
              </w:rPr>
              <w:t xml:space="preserve"> par </w:t>
            </w:r>
            <w:proofErr w:type="spellStart"/>
            <w:r w:rsidRPr="00EF215F">
              <w:rPr>
                <w:kern w:val="2"/>
                <w:sz w:val="22"/>
                <w:szCs w:val="22"/>
                <w14:ligatures w14:val="standardContextual"/>
              </w:rPr>
              <w:t>jebkurām</w:t>
            </w:r>
            <w:proofErr w:type="spellEnd"/>
            <w:r w:rsidRPr="00EF215F">
              <w:rPr>
                <w:kern w:val="2"/>
                <w:sz w:val="22"/>
                <w:szCs w:val="22"/>
                <w14:ligatures w14:val="standardContextual"/>
              </w:rPr>
              <w:t xml:space="preserve"> </w:t>
            </w:r>
            <w:proofErr w:type="spellStart"/>
            <w:r w:rsidRPr="00EF215F">
              <w:rPr>
                <w:kern w:val="2"/>
                <w:sz w:val="22"/>
                <w:szCs w:val="22"/>
                <w14:ligatures w14:val="standardContextual"/>
              </w:rPr>
              <w:t>minētās</w:t>
            </w:r>
            <w:proofErr w:type="spellEnd"/>
            <w:r w:rsidRPr="00EF215F">
              <w:rPr>
                <w:kern w:val="2"/>
                <w:sz w:val="22"/>
                <w:szCs w:val="22"/>
                <w14:ligatures w14:val="standardContextual"/>
              </w:rPr>
              <w:t xml:space="preserve"> </w:t>
            </w:r>
            <w:proofErr w:type="spellStart"/>
            <w:r w:rsidRPr="00EF215F">
              <w:rPr>
                <w:kern w:val="2"/>
                <w:sz w:val="22"/>
                <w:szCs w:val="22"/>
                <w14:ligatures w14:val="standardContextual"/>
              </w:rPr>
              <w:t>informācijas</w:t>
            </w:r>
            <w:proofErr w:type="spellEnd"/>
            <w:r w:rsidRPr="00EF215F">
              <w:rPr>
                <w:kern w:val="2"/>
                <w:sz w:val="22"/>
                <w:szCs w:val="22"/>
                <w14:ligatures w14:val="standardContextual"/>
              </w:rPr>
              <w:t xml:space="preserve"> </w:t>
            </w:r>
            <w:proofErr w:type="spellStart"/>
            <w:r w:rsidRPr="00EF215F">
              <w:rPr>
                <w:kern w:val="2"/>
                <w:sz w:val="22"/>
                <w:szCs w:val="22"/>
                <w14:ligatures w14:val="standardContextual"/>
              </w:rPr>
              <w:t>izmaiņām</w:t>
            </w:r>
            <w:proofErr w:type="spellEnd"/>
            <w:r w:rsidRPr="00EF215F">
              <w:rPr>
                <w:kern w:val="2"/>
                <w:sz w:val="22"/>
                <w:szCs w:val="22"/>
                <w14:ligatures w14:val="standardContextual"/>
              </w:rPr>
              <w:t xml:space="preserve">, </w:t>
            </w:r>
            <w:proofErr w:type="spellStart"/>
            <w:r w:rsidRPr="00EF215F">
              <w:rPr>
                <w:kern w:val="2"/>
                <w:sz w:val="22"/>
                <w:szCs w:val="22"/>
                <w14:ligatures w14:val="standardContextual"/>
              </w:rPr>
              <w:t>kā</w:t>
            </w:r>
            <w:proofErr w:type="spellEnd"/>
            <w:r w:rsidRPr="00EF215F">
              <w:rPr>
                <w:kern w:val="2"/>
                <w:sz w:val="22"/>
                <w:szCs w:val="22"/>
                <w14:ligatures w14:val="standardContextual"/>
              </w:rPr>
              <w:t xml:space="preserve"> </w:t>
            </w:r>
            <w:proofErr w:type="spellStart"/>
            <w:r w:rsidRPr="00EF215F">
              <w:rPr>
                <w:kern w:val="2"/>
                <w:sz w:val="22"/>
                <w:szCs w:val="22"/>
                <w14:ligatures w14:val="standardContextual"/>
              </w:rPr>
              <w:t>arī</w:t>
            </w:r>
            <w:proofErr w:type="spellEnd"/>
            <w:r w:rsidRPr="00EF215F">
              <w:rPr>
                <w:kern w:val="2"/>
                <w:sz w:val="22"/>
                <w:szCs w:val="22"/>
                <w14:ligatures w14:val="standardContextual"/>
              </w:rPr>
              <w:t xml:space="preserve"> </w:t>
            </w:r>
            <w:proofErr w:type="spellStart"/>
            <w:r w:rsidRPr="00EF215F">
              <w:rPr>
                <w:kern w:val="2"/>
                <w:sz w:val="22"/>
                <w:szCs w:val="22"/>
                <w14:ligatures w14:val="standardContextual"/>
              </w:rPr>
              <w:t>papildina</w:t>
            </w:r>
            <w:proofErr w:type="spellEnd"/>
            <w:r w:rsidRPr="00EF215F">
              <w:rPr>
                <w:kern w:val="2"/>
                <w:sz w:val="22"/>
                <w:szCs w:val="22"/>
                <w14:ligatures w14:val="standardContextual"/>
              </w:rPr>
              <w:t xml:space="preserve"> </w:t>
            </w:r>
            <w:proofErr w:type="spellStart"/>
            <w:r w:rsidRPr="00EF215F">
              <w:rPr>
                <w:kern w:val="2"/>
                <w:sz w:val="22"/>
                <w:szCs w:val="22"/>
                <w14:ligatures w14:val="standardContextual"/>
              </w:rPr>
              <w:t>sarakstu</w:t>
            </w:r>
            <w:proofErr w:type="spellEnd"/>
            <w:r w:rsidRPr="00EF215F">
              <w:rPr>
                <w:kern w:val="2"/>
                <w:sz w:val="22"/>
                <w:szCs w:val="22"/>
                <w14:ligatures w14:val="standardContextual"/>
              </w:rPr>
              <w:t xml:space="preserve"> </w:t>
            </w:r>
            <w:proofErr w:type="spellStart"/>
            <w:r w:rsidRPr="00EF215F">
              <w:rPr>
                <w:kern w:val="2"/>
                <w:sz w:val="22"/>
                <w:szCs w:val="22"/>
                <w14:ligatures w14:val="standardContextual"/>
              </w:rPr>
              <w:t>ar</w:t>
            </w:r>
            <w:proofErr w:type="spellEnd"/>
            <w:r w:rsidRPr="00EF215F">
              <w:rPr>
                <w:kern w:val="2"/>
                <w:sz w:val="22"/>
                <w:szCs w:val="22"/>
                <w14:ligatures w14:val="standardContextual"/>
              </w:rPr>
              <w:t xml:space="preserve"> </w:t>
            </w:r>
            <w:proofErr w:type="spellStart"/>
            <w:r w:rsidRPr="00EF215F">
              <w:rPr>
                <w:kern w:val="2"/>
                <w:sz w:val="22"/>
                <w:szCs w:val="22"/>
                <w14:ligatures w14:val="standardContextual"/>
              </w:rPr>
              <w:t>informāciju</w:t>
            </w:r>
            <w:proofErr w:type="spellEnd"/>
            <w:r w:rsidRPr="00EF215F">
              <w:rPr>
                <w:kern w:val="2"/>
                <w:sz w:val="22"/>
                <w:szCs w:val="22"/>
                <w14:ligatures w14:val="standardContextual"/>
              </w:rPr>
              <w:t xml:space="preserve"> par </w:t>
            </w:r>
            <w:proofErr w:type="spellStart"/>
            <w:r w:rsidRPr="00EF215F">
              <w:rPr>
                <w:kern w:val="2"/>
                <w:sz w:val="22"/>
                <w:szCs w:val="22"/>
                <w14:ligatures w14:val="standardContextual"/>
              </w:rPr>
              <w:t>apakšuzņēmēju</w:t>
            </w:r>
            <w:proofErr w:type="spellEnd"/>
            <w:r w:rsidRPr="00EF215F">
              <w:rPr>
                <w:kern w:val="2"/>
                <w:sz w:val="22"/>
                <w:szCs w:val="22"/>
                <w14:ligatures w14:val="standardContextual"/>
              </w:rPr>
              <w:t xml:space="preserve">, kas </w:t>
            </w:r>
            <w:proofErr w:type="spellStart"/>
            <w:r w:rsidRPr="00EF215F">
              <w:rPr>
                <w:kern w:val="2"/>
                <w:sz w:val="22"/>
                <w:szCs w:val="22"/>
                <w14:ligatures w14:val="standardContextual"/>
              </w:rPr>
              <w:t>tiek</w:t>
            </w:r>
            <w:proofErr w:type="spellEnd"/>
            <w:r w:rsidRPr="00EF215F">
              <w:rPr>
                <w:kern w:val="2"/>
                <w:sz w:val="22"/>
                <w:szCs w:val="22"/>
                <w14:ligatures w14:val="standardContextual"/>
              </w:rPr>
              <w:t xml:space="preserve"> </w:t>
            </w:r>
            <w:proofErr w:type="spellStart"/>
            <w:r w:rsidRPr="00EF215F">
              <w:rPr>
                <w:kern w:val="2"/>
                <w:sz w:val="22"/>
                <w:szCs w:val="22"/>
                <w14:ligatures w14:val="standardContextual"/>
              </w:rPr>
              <w:t>vēlāk</w:t>
            </w:r>
            <w:proofErr w:type="spellEnd"/>
            <w:r w:rsidRPr="00EF215F">
              <w:rPr>
                <w:kern w:val="2"/>
                <w:sz w:val="22"/>
                <w:szCs w:val="22"/>
                <w14:ligatures w14:val="standardContextual"/>
              </w:rPr>
              <w:t xml:space="preserve"> </w:t>
            </w:r>
            <w:proofErr w:type="spellStart"/>
            <w:r w:rsidRPr="00EF215F">
              <w:rPr>
                <w:kern w:val="2"/>
                <w:sz w:val="22"/>
                <w:szCs w:val="22"/>
                <w14:ligatures w14:val="standardContextual"/>
              </w:rPr>
              <w:t>iesaistīts</w:t>
            </w:r>
            <w:proofErr w:type="spellEnd"/>
            <w:r w:rsidRPr="00EF215F">
              <w:rPr>
                <w:kern w:val="2"/>
                <w:sz w:val="22"/>
                <w:szCs w:val="22"/>
                <w14:ligatures w14:val="standardContextual"/>
              </w:rPr>
              <w:t xml:space="preserve"> </w:t>
            </w:r>
            <w:proofErr w:type="spellStart"/>
            <w:r w:rsidRPr="00EF215F">
              <w:rPr>
                <w:kern w:val="2"/>
                <w:sz w:val="22"/>
                <w:szCs w:val="22"/>
                <w14:ligatures w14:val="standardContextual"/>
              </w:rPr>
              <w:t>iepirkuma</w:t>
            </w:r>
            <w:proofErr w:type="spellEnd"/>
            <w:r w:rsidRPr="00EF215F">
              <w:rPr>
                <w:kern w:val="2"/>
                <w:sz w:val="22"/>
                <w:szCs w:val="22"/>
                <w14:ligatures w14:val="standardContextual"/>
              </w:rPr>
              <w:t xml:space="preserve"> </w:t>
            </w:r>
            <w:proofErr w:type="spellStart"/>
            <w:r w:rsidRPr="00EF215F">
              <w:rPr>
                <w:kern w:val="2"/>
                <w:sz w:val="22"/>
                <w:szCs w:val="22"/>
                <w14:ligatures w14:val="standardContextual"/>
              </w:rPr>
              <w:t>līguma</w:t>
            </w:r>
            <w:proofErr w:type="spellEnd"/>
            <w:r w:rsidRPr="00EF215F">
              <w:rPr>
                <w:kern w:val="2"/>
                <w:sz w:val="22"/>
                <w:szCs w:val="22"/>
                <w14:ligatures w14:val="standardContextual"/>
              </w:rPr>
              <w:t xml:space="preserve"> </w:t>
            </w:r>
            <w:proofErr w:type="spellStart"/>
            <w:r w:rsidRPr="00EF215F">
              <w:rPr>
                <w:kern w:val="2"/>
                <w:sz w:val="22"/>
                <w:szCs w:val="22"/>
                <w14:ligatures w14:val="standardContextual"/>
              </w:rPr>
              <w:t>izpildē</w:t>
            </w:r>
            <w:proofErr w:type="spellEnd"/>
            <w:r w:rsidRPr="00EF215F">
              <w:rPr>
                <w:kern w:val="2"/>
                <w:sz w:val="22"/>
                <w:szCs w:val="22"/>
                <w14:ligatures w14:val="standardContextual"/>
              </w:rPr>
              <w:t>.</w:t>
            </w:r>
          </w:p>
          <w:p w14:paraId="23346DAC" w14:textId="77777777" w:rsidR="009319D4" w:rsidRDefault="009319D4" w:rsidP="00E34E07">
            <w:pPr>
              <w:numPr>
                <w:ilvl w:val="3"/>
                <w:numId w:val="0"/>
              </w:numPr>
              <w:spacing w:before="160" w:after="160"/>
              <w:jc w:val="both"/>
              <w:rPr>
                <w:kern w:val="2"/>
                <w:sz w:val="22"/>
                <w:szCs w:val="22"/>
                <w14:ligatures w14:val="standardContextual"/>
              </w:rPr>
            </w:pPr>
            <w:proofErr w:type="spellStart"/>
            <w:r w:rsidRPr="00EF215F">
              <w:rPr>
                <w:i/>
                <w:kern w:val="2"/>
                <w:sz w:val="22"/>
                <w:szCs w:val="22"/>
                <w14:ligatures w14:val="standardContextual"/>
              </w:rPr>
              <w:t>Apakšuzņēmēja</w:t>
            </w:r>
            <w:proofErr w:type="spellEnd"/>
            <w:r w:rsidRPr="00EF215F">
              <w:rPr>
                <w:i/>
                <w:kern w:val="2"/>
                <w:sz w:val="22"/>
                <w:szCs w:val="22"/>
                <w14:ligatures w14:val="standardContextual"/>
              </w:rPr>
              <w:t xml:space="preserve"> </w:t>
            </w:r>
            <w:proofErr w:type="spellStart"/>
            <w:r w:rsidRPr="00EF215F">
              <w:rPr>
                <w:i/>
                <w:kern w:val="2"/>
                <w:sz w:val="22"/>
                <w:szCs w:val="22"/>
                <w14:ligatures w14:val="standardContextual"/>
              </w:rPr>
              <w:t>sniedzamo</w:t>
            </w:r>
            <w:proofErr w:type="spellEnd"/>
            <w:r w:rsidRPr="00EF215F">
              <w:rPr>
                <w:i/>
                <w:kern w:val="2"/>
                <w:sz w:val="22"/>
                <w:szCs w:val="22"/>
                <w14:ligatures w14:val="standardContextual"/>
              </w:rPr>
              <w:t xml:space="preserve"> </w:t>
            </w:r>
            <w:proofErr w:type="spellStart"/>
            <w:r w:rsidRPr="00EF215F">
              <w:rPr>
                <w:i/>
                <w:kern w:val="2"/>
                <w:sz w:val="22"/>
                <w:szCs w:val="22"/>
                <w14:ligatures w14:val="standardContextual"/>
              </w:rPr>
              <w:t>pakalpojumu</w:t>
            </w:r>
            <w:proofErr w:type="spellEnd"/>
            <w:r w:rsidRPr="00EF215F">
              <w:rPr>
                <w:i/>
                <w:kern w:val="2"/>
                <w:sz w:val="22"/>
                <w:szCs w:val="22"/>
                <w14:ligatures w14:val="standardContextual"/>
              </w:rPr>
              <w:t xml:space="preserve"> </w:t>
            </w:r>
            <w:proofErr w:type="spellStart"/>
            <w:r w:rsidRPr="00EF215F">
              <w:rPr>
                <w:i/>
                <w:kern w:val="2"/>
                <w:sz w:val="22"/>
                <w:szCs w:val="22"/>
                <w14:ligatures w14:val="standardContextual"/>
              </w:rPr>
              <w:t>vērtību</w:t>
            </w:r>
            <w:proofErr w:type="spellEnd"/>
            <w:r w:rsidRPr="00EF215F">
              <w:rPr>
                <w:i/>
                <w:kern w:val="2"/>
                <w:sz w:val="22"/>
                <w:szCs w:val="22"/>
                <w14:ligatures w14:val="standardContextual"/>
              </w:rPr>
              <w:t xml:space="preserve"> </w:t>
            </w:r>
            <w:proofErr w:type="spellStart"/>
            <w:r w:rsidRPr="00EF215F">
              <w:rPr>
                <w:i/>
                <w:kern w:val="2"/>
                <w:sz w:val="22"/>
                <w:szCs w:val="22"/>
                <w14:ligatures w14:val="standardContextual"/>
              </w:rPr>
              <w:t>noteic</w:t>
            </w:r>
            <w:proofErr w:type="spellEnd"/>
            <w:r w:rsidRPr="00EF215F">
              <w:rPr>
                <w:i/>
                <w:kern w:val="2"/>
                <w:sz w:val="22"/>
                <w:szCs w:val="22"/>
                <w14:ligatures w14:val="standardContextual"/>
              </w:rPr>
              <w:t xml:space="preserve">, </w:t>
            </w:r>
            <w:proofErr w:type="spellStart"/>
            <w:r w:rsidRPr="00EF215F">
              <w:rPr>
                <w:i/>
                <w:kern w:val="2"/>
                <w:sz w:val="22"/>
                <w:szCs w:val="22"/>
                <w14:ligatures w14:val="standardContextual"/>
              </w:rPr>
              <w:t>ņemot</w:t>
            </w:r>
            <w:proofErr w:type="spellEnd"/>
            <w:r w:rsidRPr="00EF215F">
              <w:rPr>
                <w:i/>
                <w:kern w:val="2"/>
                <w:sz w:val="22"/>
                <w:szCs w:val="22"/>
                <w14:ligatures w14:val="standardContextual"/>
              </w:rPr>
              <w:t xml:space="preserve"> </w:t>
            </w:r>
            <w:proofErr w:type="spellStart"/>
            <w:r w:rsidRPr="00EF215F">
              <w:rPr>
                <w:i/>
                <w:kern w:val="2"/>
                <w:sz w:val="22"/>
                <w:szCs w:val="22"/>
                <w14:ligatures w14:val="standardContextual"/>
              </w:rPr>
              <w:t>vērā</w:t>
            </w:r>
            <w:proofErr w:type="spellEnd"/>
            <w:r w:rsidRPr="00EF215F">
              <w:rPr>
                <w:i/>
                <w:kern w:val="2"/>
                <w:sz w:val="22"/>
                <w:szCs w:val="22"/>
                <w14:ligatures w14:val="standardContextual"/>
              </w:rPr>
              <w:t xml:space="preserve"> </w:t>
            </w:r>
            <w:proofErr w:type="spellStart"/>
            <w:r w:rsidRPr="00EF215F">
              <w:rPr>
                <w:i/>
                <w:kern w:val="2"/>
                <w:sz w:val="22"/>
                <w:szCs w:val="22"/>
                <w14:ligatures w14:val="standardContextual"/>
              </w:rPr>
              <w:t>apakšuzņēmēja</w:t>
            </w:r>
            <w:proofErr w:type="spellEnd"/>
            <w:r w:rsidRPr="00EF215F">
              <w:rPr>
                <w:i/>
                <w:kern w:val="2"/>
                <w:sz w:val="22"/>
                <w:szCs w:val="22"/>
                <w14:ligatures w14:val="standardContextual"/>
              </w:rPr>
              <w:t xml:space="preserve"> un </w:t>
            </w:r>
            <w:proofErr w:type="spellStart"/>
            <w:r w:rsidRPr="00EF215F">
              <w:rPr>
                <w:i/>
                <w:kern w:val="2"/>
                <w:sz w:val="22"/>
                <w:szCs w:val="22"/>
                <w14:ligatures w14:val="standardContextual"/>
              </w:rPr>
              <w:t>visu</w:t>
            </w:r>
            <w:proofErr w:type="spellEnd"/>
            <w:r w:rsidRPr="00EF215F">
              <w:rPr>
                <w:i/>
                <w:kern w:val="2"/>
                <w:sz w:val="22"/>
                <w:szCs w:val="22"/>
                <w14:ligatures w14:val="standardContextual"/>
              </w:rPr>
              <w:t xml:space="preserve"> </w:t>
            </w:r>
            <w:proofErr w:type="spellStart"/>
            <w:r w:rsidRPr="00EF215F">
              <w:rPr>
                <w:i/>
                <w:kern w:val="2"/>
                <w:sz w:val="22"/>
                <w:szCs w:val="22"/>
                <w14:ligatures w14:val="standardContextual"/>
              </w:rPr>
              <w:t>attiecīgā</w:t>
            </w:r>
            <w:proofErr w:type="spellEnd"/>
            <w:r w:rsidRPr="00EF215F">
              <w:rPr>
                <w:i/>
                <w:kern w:val="2"/>
                <w:sz w:val="22"/>
                <w:szCs w:val="22"/>
                <w14:ligatures w14:val="standardContextual"/>
              </w:rPr>
              <w:t xml:space="preserve"> </w:t>
            </w:r>
            <w:proofErr w:type="spellStart"/>
            <w:r w:rsidRPr="00EF215F">
              <w:rPr>
                <w:i/>
                <w:kern w:val="2"/>
                <w:sz w:val="22"/>
                <w:szCs w:val="22"/>
                <w14:ligatures w14:val="standardContextual"/>
              </w:rPr>
              <w:t>iepirkuma</w:t>
            </w:r>
            <w:proofErr w:type="spellEnd"/>
            <w:r w:rsidRPr="00EF215F">
              <w:rPr>
                <w:i/>
                <w:kern w:val="2"/>
                <w:sz w:val="22"/>
                <w:szCs w:val="22"/>
                <w14:ligatures w14:val="standardContextual"/>
              </w:rPr>
              <w:t xml:space="preserve"> </w:t>
            </w:r>
            <w:proofErr w:type="spellStart"/>
            <w:r w:rsidRPr="00EF215F">
              <w:rPr>
                <w:i/>
                <w:kern w:val="2"/>
                <w:sz w:val="22"/>
                <w:szCs w:val="22"/>
                <w14:ligatures w14:val="standardContextual"/>
              </w:rPr>
              <w:t>ietvaros</w:t>
            </w:r>
            <w:proofErr w:type="spellEnd"/>
            <w:r w:rsidRPr="00EF215F">
              <w:rPr>
                <w:i/>
                <w:kern w:val="2"/>
                <w:sz w:val="22"/>
                <w:szCs w:val="22"/>
                <w14:ligatures w14:val="standardContextual"/>
              </w:rPr>
              <w:t xml:space="preserve"> </w:t>
            </w:r>
            <w:proofErr w:type="spellStart"/>
            <w:r w:rsidRPr="00EF215F">
              <w:rPr>
                <w:i/>
                <w:kern w:val="2"/>
                <w:sz w:val="22"/>
                <w:szCs w:val="22"/>
                <w14:ligatures w14:val="standardContextual"/>
              </w:rPr>
              <w:t>tā</w:t>
            </w:r>
            <w:proofErr w:type="spellEnd"/>
            <w:r w:rsidRPr="00EF215F">
              <w:rPr>
                <w:i/>
                <w:kern w:val="2"/>
                <w:sz w:val="22"/>
                <w:szCs w:val="22"/>
                <w14:ligatures w14:val="standardContextual"/>
              </w:rPr>
              <w:t xml:space="preserve"> </w:t>
            </w:r>
            <w:proofErr w:type="spellStart"/>
            <w:r w:rsidRPr="00EF215F">
              <w:rPr>
                <w:i/>
                <w:kern w:val="2"/>
                <w:sz w:val="22"/>
                <w:szCs w:val="22"/>
                <w14:ligatures w14:val="standardContextual"/>
              </w:rPr>
              <w:t>saistīto</w:t>
            </w:r>
            <w:proofErr w:type="spellEnd"/>
            <w:r w:rsidRPr="00EF215F">
              <w:rPr>
                <w:i/>
                <w:kern w:val="2"/>
                <w:sz w:val="22"/>
                <w:szCs w:val="22"/>
                <w14:ligatures w14:val="standardContextual"/>
              </w:rPr>
              <w:t xml:space="preserve"> </w:t>
            </w:r>
            <w:proofErr w:type="spellStart"/>
            <w:r w:rsidRPr="00EF215F">
              <w:rPr>
                <w:i/>
                <w:kern w:val="2"/>
                <w:sz w:val="22"/>
                <w:szCs w:val="22"/>
                <w14:ligatures w14:val="standardContextual"/>
              </w:rPr>
              <w:t>uzņēmumu</w:t>
            </w:r>
            <w:proofErr w:type="spellEnd"/>
            <w:r w:rsidRPr="00EF215F">
              <w:rPr>
                <w:i/>
                <w:kern w:val="2"/>
                <w:sz w:val="22"/>
                <w:szCs w:val="22"/>
                <w14:ligatures w14:val="standardContextual"/>
              </w:rPr>
              <w:t xml:space="preserve"> </w:t>
            </w:r>
            <w:proofErr w:type="spellStart"/>
            <w:r w:rsidRPr="00EF215F">
              <w:rPr>
                <w:i/>
                <w:kern w:val="2"/>
                <w:sz w:val="22"/>
                <w:szCs w:val="22"/>
                <w14:ligatures w14:val="standardContextual"/>
              </w:rPr>
              <w:t>sniedzamo</w:t>
            </w:r>
            <w:proofErr w:type="spellEnd"/>
            <w:r w:rsidRPr="00EF215F">
              <w:rPr>
                <w:i/>
                <w:kern w:val="2"/>
                <w:sz w:val="22"/>
                <w:szCs w:val="22"/>
                <w14:ligatures w14:val="standardContextual"/>
              </w:rPr>
              <w:t xml:space="preserve"> </w:t>
            </w:r>
            <w:proofErr w:type="spellStart"/>
            <w:r w:rsidRPr="00EF215F">
              <w:rPr>
                <w:i/>
                <w:kern w:val="2"/>
                <w:sz w:val="22"/>
                <w:szCs w:val="22"/>
                <w14:ligatures w14:val="standardContextual"/>
              </w:rPr>
              <w:t>pakalpojumu</w:t>
            </w:r>
            <w:proofErr w:type="spellEnd"/>
            <w:r w:rsidRPr="00EF215F">
              <w:rPr>
                <w:i/>
                <w:kern w:val="2"/>
                <w:sz w:val="22"/>
                <w:szCs w:val="22"/>
                <w14:ligatures w14:val="standardContextual"/>
              </w:rPr>
              <w:t xml:space="preserve"> </w:t>
            </w:r>
            <w:proofErr w:type="spellStart"/>
            <w:r w:rsidRPr="00EF215F">
              <w:rPr>
                <w:i/>
                <w:kern w:val="2"/>
                <w:sz w:val="22"/>
                <w:szCs w:val="22"/>
                <w14:ligatures w14:val="standardContextual"/>
              </w:rPr>
              <w:t>vērtību</w:t>
            </w:r>
            <w:proofErr w:type="spellEnd"/>
            <w:r w:rsidRPr="00EF215F">
              <w:rPr>
                <w:kern w:val="2"/>
                <w:sz w:val="22"/>
                <w:szCs w:val="22"/>
                <w14:ligatures w14:val="standardContextual"/>
              </w:rPr>
              <w:t xml:space="preserve">. </w:t>
            </w:r>
          </w:p>
          <w:p w14:paraId="3BDDDCBC" w14:textId="08C4A771" w:rsidR="0015430D" w:rsidRPr="00EF215F" w:rsidRDefault="0015430D" w:rsidP="00E34E07">
            <w:pPr>
              <w:numPr>
                <w:ilvl w:val="3"/>
                <w:numId w:val="0"/>
              </w:numPr>
              <w:spacing w:before="160" w:after="160"/>
              <w:jc w:val="both"/>
              <w:rPr>
                <w:sz w:val="22"/>
                <w:szCs w:val="22"/>
              </w:rPr>
            </w:pPr>
            <w:r>
              <w:rPr>
                <w:rStyle w:val="Hyperlink2"/>
                <w:kern w:val="24"/>
                <w:sz w:val="22"/>
                <w:szCs w:val="22"/>
                <w:lang w:val="lv-LV"/>
              </w:rPr>
              <w:t>Apakšuzņēmēja</w:t>
            </w:r>
            <w:r w:rsidRPr="009319D4">
              <w:rPr>
                <w:rStyle w:val="Hyperlink2"/>
                <w:kern w:val="24"/>
                <w:sz w:val="22"/>
                <w:szCs w:val="22"/>
                <w:lang w:val="lv-LV"/>
              </w:rPr>
              <w:t xml:space="preserve"> rakstisks apliecinājums (nolikuma </w:t>
            </w:r>
            <w:r w:rsidR="00434209">
              <w:rPr>
                <w:rStyle w:val="Hyperlink2"/>
                <w:kern w:val="24"/>
                <w:sz w:val="22"/>
                <w:szCs w:val="22"/>
                <w:lang w:val="lv-LV"/>
              </w:rPr>
              <w:t>5</w:t>
            </w:r>
            <w:r w:rsidRPr="009319D4">
              <w:rPr>
                <w:rStyle w:val="Hyperlink2"/>
                <w:kern w:val="24"/>
                <w:sz w:val="22"/>
                <w:szCs w:val="22"/>
                <w:lang w:val="lv-LV"/>
              </w:rPr>
              <w:t>.pielikums)</w:t>
            </w:r>
            <w:r>
              <w:rPr>
                <w:rStyle w:val="Hyperlink2"/>
                <w:kern w:val="24"/>
                <w:sz w:val="22"/>
                <w:szCs w:val="22"/>
                <w:lang w:val="lv-LV"/>
              </w:rPr>
              <w:t>.</w:t>
            </w:r>
          </w:p>
        </w:tc>
      </w:tr>
      <w:tr w:rsidR="009319D4" w:rsidRPr="00111639" w14:paraId="595743DA" w14:textId="77777777" w:rsidTr="00E34E07">
        <w:trPr>
          <w:trHeight w:val="267"/>
        </w:trPr>
        <w:tc>
          <w:tcPr>
            <w:tcW w:w="4250" w:type="dxa"/>
            <w:tcBorders>
              <w:top w:val="single" w:sz="4" w:space="0" w:color="auto"/>
              <w:left w:val="single" w:sz="4" w:space="0" w:color="auto"/>
              <w:bottom w:val="single" w:sz="4" w:space="0" w:color="auto"/>
              <w:right w:val="single" w:sz="4" w:space="0" w:color="auto"/>
            </w:tcBorders>
          </w:tcPr>
          <w:p w14:paraId="7D6D1D8F" w14:textId="77777777" w:rsidR="009319D4" w:rsidRPr="00EF215F" w:rsidRDefault="009319D4" w:rsidP="00E34E07">
            <w:pPr>
              <w:tabs>
                <w:tab w:val="left" w:pos="284"/>
                <w:tab w:val="left" w:pos="567"/>
                <w:tab w:val="left" w:pos="709"/>
              </w:tabs>
              <w:jc w:val="both"/>
              <w:rPr>
                <w:sz w:val="22"/>
                <w:szCs w:val="22"/>
              </w:rPr>
            </w:pPr>
            <w:r w:rsidRPr="00EF215F">
              <w:rPr>
                <w:sz w:val="22"/>
                <w:szCs w:val="22"/>
              </w:rPr>
              <w:t>3.3.</w:t>
            </w:r>
            <w:proofErr w:type="gramStart"/>
            <w:r w:rsidRPr="00EF215F">
              <w:rPr>
                <w:sz w:val="22"/>
                <w:szCs w:val="22"/>
              </w:rPr>
              <w:t>5.Pretendents</w:t>
            </w:r>
            <w:proofErr w:type="gramEnd"/>
            <w:r w:rsidRPr="00EF215F">
              <w:rPr>
                <w:sz w:val="22"/>
                <w:szCs w:val="22"/>
              </w:rPr>
              <w:t xml:space="preserve"> var </w:t>
            </w:r>
            <w:proofErr w:type="spellStart"/>
            <w:r w:rsidRPr="00EF215F">
              <w:rPr>
                <w:sz w:val="22"/>
                <w:szCs w:val="22"/>
              </w:rPr>
              <w:t>balstīties</w:t>
            </w:r>
            <w:proofErr w:type="spellEnd"/>
            <w:r w:rsidRPr="00EF215F">
              <w:rPr>
                <w:sz w:val="22"/>
                <w:szCs w:val="22"/>
              </w:rPr>
              <w:t xml:space="preserve"> </w:t>
            </w:r>
            <w:proofErr w:type="spellStart"/>
            <w:r w:rsidRPr="00EF215F">
              <w:rPr>
                <w:sz w:val="22"/>
                <w:szCs w:val="22"/>
              </w:rPr>
              <w:t>uz</w:t>
            </w:r>
            <w:proofErr w:type="spellEnd"/>
            <w:r w:rsidRPr="00EF215F">
              <w:rPr>
                <w:sz w:val="22"/>
                <w:szCs w:val="22"/>
              </w:rPr>
              <w:t xml:space="preserve"> </w:t>
            </w:r>
            <w:proofErr w:type="spellStart"/>
            <w:r w:rsidRPr="00EF215F">
              <w:rPr>
                <w:sz w:val="22"/>
                <w:szCs w:val="22"/>
              </w:rPr>
              <w:t>citu</w:t>
            </w:r>
            <w:proofErr w:type="spellEnd"/>
            <w:r w:rsidRPr="00EF215F">
              <w:rPr>
                <w:sz w:val="22"/>
                <w:szCs w:val="22"/>
              </w:rPr>
              <w:t xml:space="preserve"> </w:t>
            </w:r>
            <w:proofErr w:type="spellStart"/>
            <w:r w:rsidRPr="00EF215F">
              <w:rPr>
                <w:sz w:val="22"/>
                <w:szCs w:val="22"/>
              </w:rPr>
              <w:t>personu</w:t>
            </w:r>
            <w:proofErr w:type="spellEnd"/>
            <w:r w:rsidRPr="00EF215F">
              <w:rPr>
                <w:sz w:val="22"/>
                <w:szCs w:val="22"/>
              </w:rPr>
              <w:t xml:space="preserve"> </w:t>
            </w:r>
            <w:proofErr w:type="spellStart"/>
            <w:r w:rsidRPr="00EF215F">
              <w:rPr>
                <w:sz w:val="22"/>
                <w:szCs w:val="22"/>
              </w:rPr>
              <w:t>tehniskajām</w:t>
            </w:r>
            <w:proofErr w:type="spellEnd"/>
            <w:r w:rsidRPr="00EF215F">
              <w:rPr>
                <w:sz w:val="22"/>
                <w:szCs w:val="22"/>
              </w:rPr>
              <w:t xml:space="preserve"> un </w:t>
            </w:r>
            <w:proofErr w:type="spellStart"/>
            <w:r w:rsidRPr="00EF215F">
              <w:rPr>
                <w:sz w:val="22"/>
                <w:szCs w:val="22"/>
              </w:rPr>
              <w:t>profesionālajām</w:t>
            </w:r>
            <w:proofErr w:type="spellEnd"/>
            <w:r w:rsidRPr="00EF215F">
              <w:rPr>
                <w:sz w:val="22"/>
                <w:szCs w:val="22"/>
              </w:rPr>
              <w:t xml:space="preserve"> </w:t>
            </w:r>
            <w:proofErr w:type="spellStart"/>
            <w:r w:rsidRPr="00EF215F">
              <w:rPr>
                <w:sz w:val="22"/>
                <w:szCs w:val="22"/>
              </w:rPr>
              <w:t>iespējām</w:t>
            </w:r>
            <w:proofErr w:type="spellEnd"/>
            <w:r w:rsidRPr="00EF215F">
              <w:rPr>
                <w:sz w:val="22"/>
                <w:szCs w:val="22"/>
              </w:rPr>
              <w:t xml:space="preserve"> ja </w:t>
            </w:r>
            <w:proofErr w:type="spellStart"/>
            <w:r w:rsidRPr="00EF215F">
              <w:rPr>
                <w:sz w:val="22"/>
                <w:szCs w:val="22"/>
              </w:rPr>
              <w:t>tas</w:t>
            </w:r>
            <w:proofErr w:type="spellEnd"/>
            <w:r w:rsidRPr="00EF215F">
              <w:rPr>
                <w:sz w:val="22"/>
                <w:szCs w:val="22"/>
              </w:rPr>
              <w:t xml:space="preserve"> </w:t>
            </w:r>
            <w:proofErr w:type="spellStart"/>
            <w:r w:rsidRPr="00EF215F">
              <w:rPr>
                <w:sz w:val="22"/>
                <w:szCs w:val="22"/>
              </w:rPr>
              <w:t>ir</w:t>
            </w:r>
            <w:proofErr w:type="spellEnd"/>
            <w:r w:rsidRPr="00EF215F">
              <w:rPr>
                <w:sz w:val="22"/>
                <w:szCs w:val="22"/>
              </w:rPr>
              <w:t xml:space="preserve"> </w:t>
            </w:r>
            <w:proofErr w:type="spellStart"/>
            <w:r w:rsidRPr="00EF215F">
              <w:rPr>
                <w:sz w:val="22"/>
                <w:szCs w:val="22"/>
              </w:rPr>
              <w:t>nepieciešams</w:t>
            </w:r>
            <w:proofErr w:type="spellEnd"/>
            <w:r w:rsidRPr="00EF215F">
              <w:rPr>
                <w:sz w:val="22"/>
                <w:szCs w:val="22"/>
              </w:rPr>
              <w:t xml:space="preserve"> </w:t>
            </w:r>
            <w:proofErr w:type="spellStart"/>
            <w:r w:rsidRPr="00EF215F">
              <w:rPr>
                <w:sz w:val="22"/>
                <w:szCs w:val="22"/>
              </w:rPr>
              <w:t>konkrētā</w:t>
            </w:r>
            <w:proofErr w:type="spellEnd"/>
            <w:r w:rsidRPr="00EF215F">
              <w:rPr>
                <w:sz w:val="22"/>
                <w:szCs w:val="22"/>
              </w:rPr>
              <w:t xml:space="preserve"> </w:t>
            </w:r>
            <w:proofErr w:type="spellStart"/>
            <w:r w:rsidRPr="00EF215F">
              <w:rPr>
                <w:sz w:val="22"/>
                <w:szCs w:val="22"/>
              </w:rPr>
              <w:t>līguma</w:t>
            </w:r>
            <w:proofErr w:type="spellEnd"/>
            <w:r w:rsidRPr="00EF215F">
              <w:rPr>
                <w:sz w:val="22"/>
                <w:szCs w:val="22"/>
              </w:rPr>
              <w:t xml:space="preserve"> </w:t>
            </w:r>
            <w:proofErr w:type="spellStart"/>
            <w:r w:rsidRPr="00EF215F">
              <w:rPr>
                <w:sz w:val="22"/>
                <w:szCs w:val="22"/>
              </w:rPr>
              <w:t>izpildei</w:t>
            </w:r>
            <w:proofErr w:type="spellEnd"/>
            <w:r w:rsidRPr="00EF215F">
              <w:rPr>
                <w:sz w:val="22"/>
                <w:szCs w:val="22"/>
              </w:rPr>
              <w:t xml:space="preserve">, </w:t>
            </w:r>
            <w:proofErr w:type="spellStart"/>
            <w:r w:rsidRPr="00EF215F">
              <w:rPr>
                <w:sz w:val="22"/>
                <w:szCs w:val="22"/>
              </w:rPr>
              <w:t>neatkarīgi</w:t>
            </w:r>
            <w:proofErr w:type="spellEnd"/>
            <w:r w:rsidRPr="00EF215F">
              <w:rPr>
                <w:sz w:val="22"/>
                <w:szCs w:val="22"/>
              </w:rPr>
              <w:t xml:space="preserve"> no </w:t>
            </w:r>
            <w:proofErr w:type="spellStart"/>
            <w:r w:rsidRPr="00EF215F">
              <w:rPr>
                <w:sz w:val="22"/>
                <w:szCs w:val="22"/>
              </w:rPr>
              <w:t>savstarpējo</w:t>
            </w:r>
            <w:proofErr w:type="spellEnd"/>
            <w:r w:rsidRPr="00EF215F">
              <w:rPr>
                <w:sz w:val="22"/>
                <w:szCs w:val="22"/>
              </w:rPr>
              <w:t xml:space="preserve"> </w:t>
            </w:r>
            <w:proofErr w:type="spellStart"/>
            <w:r w:rsidRPr="00EF215F">
              <w:rPr>
                <w:sz w:val="22"/>
                <w:szCs w:val="22"/>
              </w:rPr>
              <w:t>attiecību</w:t>
            </w:r>
            <w:proofErr w:type="spellEnd"/>
            <w:r w:rsidRPr="00EF215F">
              <w:rPr>
                <w:sz w:val="22"/>
                <w:szCs w:val="22"/>
              </w:rPr>
              <w:t xml:space="preserve"> </w:t>
            </w:r>
            <w:proofErr w:type="spellStart"/>
            <w:r w:rsidRPr="00EF215F">
              <w:rPr>
                <w:sz w:val="22"/>
                <w:szCs w:val="22"/>
              </w:rPr>
              <w:t>tiesiskā</w:t>
            </w:r>
            <w:proofErr w:type="spellEnd"/>
            <w:r w:rsidRPr="00EF215F">
              <w:rPr>
                <w:sz w:val="22"/>
                <w:szCs w:val="22"/>
              </w:rPr>
              <w:t xml:space="preserve"> </w:t>
            </w:r>
            <w:proofErr w:type="spellStart"/>
            <w:r w:rsidRPr="00EF215F">
              <w:rPr>
                <w:sz w:val="22"/>
                <w:szCs w:val="22"/>
              </w:rPr>
              <w:t>rakstura</w:t>
            </w:r>
            <w:proofErr w:type="spellEnd"/>
            <w:r w:rsidRPr="00EF215F">
              <w:rPr>
                <w:sz w:val="22"/>
                <w:szCs w:val="22"/>
              </w:rPr>
              <w:t>.</w:t>
            </w:r>
          </w:p>
          <w:p w14:paraId="5E13FF18" w14:textId="77777777" w:rsidR="009319D4" w:rsidRPr="00EF215F" w:rsidRDefault="009319D4" w:rsidP="00E34E07">
            <w:pPr>
              <w:tabs>
                <w:tab w:val="left" w:pos="284"/>
                <w:tab w:val="left" w:pos="567"/>
                <w:tab w:val="left" w:pos="709"/>
              </w:tabs>
              <w:jc w:val="both"/>
              <w:rPr>
                <w:sz w:val="22"/>
                <w:szCs w:val="22"/>
              </w:rPr>
            </w:pPr>
          </w:p>
          <w:p w14:paraId="402E1735" w14:textId="77777777" w:rsidR="009319D4" w:rsidRPr="00EF215F" w:rsidRDefault="009319D4" w:rsidP="00E34E07">
            <w:pPr>
              <w:tabs>
                <w:tab w:val="left" w:pos="284"/>
                <w:tab w:val="left" w:pos="567"/>
                <w:tab w:val="left" w:pos="709"/>
              </w:tabs>
              <w:jc w:val="both"/>
              <w:rPr>
                <w:bCs/>
                <w:sz w:val="22"/>
                <w:szCs w:val="22"/>
              </w:rPr>
            </w:pPr>
          </w:p>
        </w:tc>
        <w:tc>
          <w:tcPr>
            <w:tcW w:w="5389" w:type="dxa"/>
            <w:tcBorders>
              <w:top w:val="single" w:sz="4" w:space="0" w:color="auto"/>
              <w:left w:val="single" w:sz="4" w:space="0" w:color="auto"/>
              <w:bottom w:val="single" w:sz="4" w:space="0" w:color="auto"/>
              <w:right w:val="single" w:sz="4" w:space="0" w:color="auto"/>
            </w:tcBorders>
          </w:tcPr>
          <w:p w14:paraId="433D1DC7" w14:textId="07916F79" w:rsidR="009319D4" w:rsidRPr="00EF215F" w:rsidRDefault="009319D4" w:rsidP="00E34E07">
            <w:pPr>
              <w:pStyle w:val="Pamatteksts"/>
              <w:suppressAutoHyphens w:val="0"/>
              <w:spacing w:before="60" w:after="60"/>
              <w:rPr>
                <w:sz w:val="22"/>
                <w:szCs w:val="22"/>
              </w:rPr>
            </w:pPr>
            <w:r w:rsidRPr="00EF215F">
              <w:rPr>
                <w:sz w:val="22"/>
                <w:szCs w:val="22"/>
              </w:rPr>
              <w:t>Informācija par personām, uz kuru iespējām pretendents balstās (</w:t>
            </w:r>
            <w:r w:rsidRPr="00EF215F">
              <w:rPr>
                <w:sz w:val="22"/>
                <w:szCs w:val="22"/>
                <w:u w:val="single"/>
              </w:rPr>
              <w:t xml:space="preserve">ietverts nolikuma </w:t>
            </w:r>
            <w:r w:rsidR="00434209">
              <w:rPr>
                <w:sz w:val="22"/>
                <w:szCs w:val="22"/>
                <w:u w:val="single"/>
              </w:rPr>
              <w:t>3</w:t>
            </w:r>
            <w:r w:rsidRPr="00EF215F">
              <w:rPr>
                <w:sz w:val="22"/>
                <w:szCs w:val="22"/>
                <w:u w:val="single"/>
              </w:rPr>
              <w:t>.pielikumā</w:t>
            </w:r>
            <w:r w:rsidRPr="00EF215F">
              <w:rPr>
                <w:sz w:val="22"/>
                <w:szCs w:val="22"/>
              </w:rPr>
              <w:t>).</w:t>
            </w:r>
          </w:p>
          <w:p w14:paraId="1AAC26C0" w14:textId="2D08D9DB" w:rsidR="009319D4" w:rsidRPr="009319D4" w:rsidRDefault="009319D4" w:rsidP="00E34E07">
            <w:pPr>
              <w:numPr>
                <w:ilvl w:val="3"/>
                <w:numId w:val="0"/>
              </w:numPr>
              <w:spacing w:before="120" w:after="120"/>
              <w:jc w:val="both"/>
              <w:rPr>
                <w:sz w:val="22"/>
                <w:szCs w:val="22"/>
                <w:lang w:val="lv-LV"/>
              </w:rPr>
            </w:pPr>
            <w:r w:rsidRPr="009319D4">
              <w:rPr>
                <w:rStyle w:val="Hyperlink2"/>
                <w:kern w:val="24"/>
                <w:sz w:val="22"/>
                <w:szCs w:val="22"/>
                <w:lang w:val="lv-LV"/>
              </w:rPr>
              <w:t xml:space="preserve">Personas, uz kuras iespējām pretendents balstās, rakstisks apliecinājums (nolikuma </w:t>
            </w:r>
            <w:r w:rsidR="00434209">
              <w:rPr>
                <w:rStyle w:val="Hyperlink2"/>
                <w:kern w:val="24"/>
                <w:sz w:val="22"/>
                <w:szCs w:val="22"/>
                <w:lang w:val="lv-LV"/>
              </w:rPr>
              <w:t>5</w:t>
            </w:r>
            <w:r w:rsidRPr="009319D4">
              <w:rPr>
                <w:rStyle w:val="Hyperlink2"/>
                <w:kern w:val="24"/>
                <w:sz w:val="22"/>
                <w:szCs w:val="22"/>
                <w:lang w:val="lv-LV"/>
              </w:rPr>
              <w:t>.pielikums)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procedūras ietvaros, ja tā atšķiras no Uzņēmumu reģistrā norādītās.</w:t>
            </w:r>
          </w:p>
        </w:tc>
      </w:tr>
      <w:tr w:rsidR="009319D4" w:rsidRPr="00111639" w14:paraId="14E9BAEA" w14:textId="77777777" w:rsidTr="00E34E07">
        <w:trPr>
          <w:trHeight w:val="267"/>
        </w:trPr>
        <w:tc>
          <w:tcPr>
            <w:tcW w:w="4250" w:type="dxa"/>
            <w:tcBorders>
              <w:top w:val="single" w:sz="4" w:space="0" w:color="auto"/>
              <w:left w:val="single" w:sz="4" w:space="0" w:color="auto"/>
              <w:bottom w:val="single" w:sz="4" w:space="0" w:color="auto"/>
              <w:right w:val="single" w:sz="4" w:space="0" w:color="auto"/>
            </w:tcBorders>
          </w:tcPr>
          <w:p w14:paraId="4ED6AE55" w14:textId="137B52C7" w:rsidR="009319D4" w:rsidRPr="003B1820" w:rsidRDefault="008C6BD5" w:rsidP="009319D4">
            <w:pPr>
              <w:tabs>
                <w:tab w:val="left" w:pos="284"/>
                <w:tab w:val="left" w:pos="567"/>
                <w:tab w:val="left" w:pos="709"/>
              </w:tabs>
              <w:jc w:val="both"/>
              <w:rPr>
                <w:sz w:val="22"/>
                <w:szCs w:val="22"/>
                <w:lang w:val="lv-LV"/>
              </w:rPr>
            </w:pPr>
            <w:r w:rsidRPr="003B1820">
              <w:rPr>
                <w:sz w:val="22"/>
                <w:szCs w:val="22"/>
                <w:lang w:val="lv-LV"/>
              </w:rPr>
              <w:t>3.3.6.</w:t>
            </w:r>
            <w:bookmarkStart w:id="1" w:name="_Hlk501022398"/>
            <w:r w:rsidRPr="003B1820">
              <w:rPr>
                <w:sz w:val="22"/>
                <w:szCs w:val="22"/>
                <w:lang w:val="lv-LV"/>
              </w:rPr>
              <w:t xml:space="preserve"> Pretendentam jābūt reģistrētam attiecībā uz transportlīdzekļu tirdzniecību atbilstoši attiecīgās valsts normatīvo aktu prasībām (ja reģistrēšanos paredz attiecīgās valsts normatīvo aktu regulējums). Latvijā reģistrētiem pretendentiem jābūt reģistrētiem valsts akciju sabiedrības “Ceļu satiksmes drošības direkcija” (turpmāk – CSDD) transportlīdzekļu tirdzniecības vietu reģistrētā, ar tiesībām veikt nolikumā minēto transportlīdzekļu tirdzniecību</w:t>
            </w:r>
            <w:bookmarkEnd w:id="1"/>
          </w:p>
        </w:tc>
        <w:tc>
          <w:tcPr>
            <w:tcW w:w="5389" w:type="dxa"/>
            <w:tcBorders>
              <w:top w:val="single" w:sz="4" w:space="0" w:color="auto"/>
              <w:left w:val="single" w:sz="4" w:space="0" w:color="auto"/>
              <w:bottom w:val="single" w:sz="4" w:space="0" w:color="auto"/>
              <w:right w:val="single" w:sz="4" w:space="0" w:color="auto"/>
            </w:tcBorders>
          </w:tcPr>
          <w:p w14:paraId="7837EF71" w14:textId="3C01DDAF" w:rsidR="009319D4" w:rsidRPr="003B1820" w:rsidRDefault="008C6BD5" w:rsidP="009319D4">
            <w:pPr>
              <w:pStyle w:val="Pamatteksts"/>
              <w:suppressAutoHyphens w:val="0"/>
              <w:spacing w:before="60" w:after="60"/>
              <w:rPr>
                <w:sz w:val="22"/>
                <w:szCs w:val="22"/>
              </w:rPr>
            </w:pPr>
            <w:r w:rsidRPr="003B1820">
              <w:rPr>
                <w:sz w:val="22"/>
                <w:szCs w:val="22"/>
              </w:rPr>
              <w:t>Tirdzniecības vietas reģistrācijas apliecības kopija</w:t>
            </w:r>
          </w:p>
        </w:tc>
      </w:tr>
      <w:tr w:rsidR="00D55D9D" w:rsidRPr="00111639" w14:paraId="4251C5BB" w14:textId="77777777" w:rsidTr="00E34E07">
        <w:trPr>
          <w:trHeight w:val="267"/>
        </w:trPr>
        <w:tc>
          <w:tcPr>
            <w:tcW w:w="4250" w:type="dxa"/>
            <w:tcBorders>
              <w:top w:val="single" w:sz="4" w:space="0" w:color="auto"/>
              <w:left w:val="single" w:sz="4" w:space="0" w:color="auto"/>
              <w:bottom w:val="single" w:sz="4" w:space="0" w:color="auto"/>
              <w:right w:val="single" w:sz="4" w:space="0" w:color="auto"/>
            </w:tcBorders>
          </w:tcPr>
          <w:p w14:paraId="6101D558" w14:textId="6861980B" w:rsidR="00D55D9D" w:rsidRPr="003B1820" w:rsidRDefault="00D55D9D" w:rsidP="009319D4">
            <w:pPr>
              <w:tabs>
                <w:tab w:val="left" w:pos="284"/>
                <w:tab w:val="left" w:pos="567"/>
                <w:tab w:val="left" w:pos="709"/>
              </w:tabs>
              <w:jc w:val="both"/>
              <w:rPr>
                <w:sz w:val="22"/>
                <w:szCs w:val="22"/>
                <w:lang w:val="lv-LV"/>
              </w:rPr>
            </w:pPr>
            <w:r w:rsidRPr="003B1820">
              <w:rPr>
                <w:sz w:val="22"/>
                <w:szCs w:val="22"/>
                <w:lang w:val="lv-LV"/>
              </w:rPr>
              <w:t>3.3.7. Pretendenta pieredze</w:t>
            </w:r>
          </w:p>
        </w:tc>
        <w:tc>
          <w:tcPr>
            <w:tcW w:w="5389" w:type="dxa"/>
            <w:tcBorders>
              <w:top w:val="single" w:sz="4" w:space="0" w:color="auto"/>
              <w:left w:val="single" w:sz="4" w:space="0" w:color="auto"/>
              <w:bottom w:val="single" w:sz="4" w:space="0" w:color="auto"/>
              <w:right w:val="single" w:sz="4" w:space="0" w:color="auto"/>
            </w:tcBorders>
          </w:tcPr>
          <w:p w14:paraId="1E6275E6" w14:textId="04EA1845" w:rsidR="00D55D9D" w:rsidRPr="003B1820" w:rsidRDefault="003B1820" w:rsidP="009319D4">
            <w:pPr>
              <w:pStyle w:val="Pamatteksts"/>
              <w:suppressAutoHyphens w:val="0"/>
              <w:spacing w:before="60" w:after="60"/>
              <w:rPr>
                <w:sz w:val="22"/>
                <w:szCs w:val="22"/>
              </w:rPr>
            </w:pPr>
            <w:r w:rsidRPr="003B1820">
              <w:rPr>
                <w:sz w:val="22"/>
                <w:szCs w:val="22"/>
              </w:rPr>
              <w:t xml:space="preserve">Pretendents norāda </w:t>
            </w:r>
            <w:proofErr w:type="spellStart"/>
            <w:r w:rsidRPr="003B1820">
              <w:rPr>
                <w:sz w:val="22"/>
                <w:szCs w:val="22"/>
              </w:rPr>
              <w:t>elektroauto</w:t>
            </w:r>
            <w:proofErr w:type="spellEnd"/>
            <w:r w:rsidRPr="003B1820">
              <w:rPr>
                <w:sz w:val="22"/>
                <w:szCs w:val="22"/>
              </w:rPr>
              <w:t xml:space="preserve"> tirdzniecības pieredzi (6.pielikums)</w:t>
            </w:r>
          </w:p>
        </w:tc>
      </w:tr>
      <w:tr w:rsidR="009319D4" w:rsidRPr="00111639" w14:paraId="332DFFC7" w14:textId="77777777" w:rsidTr="00E34E07">
        <w:trPr>
          <w:trHeight w:val="267"/>
        </w:trPr>
        <w:tc>
          <w:tcPr>
            <w:tcW w:w="4250" w:type="dxa"/>
            <w:tcBorders>
              <w:top w:val="single" w:sz="4" w:space="0" w:color="auto"/>
              <w:left w:val="single" w:sz="4" w:space="0" w:color="auto"/>
              <w:bottom w:val="single" w:sz="4" w:space="0" w:color="auto"/>
              <w:right w:val="single" w:sz="4" w:space="0" w:color="auto"/>
            </w:tcBorders>
          </w:tcPr>
          <w:p w14:paraId="3AADEACE" w14:textId="759DDEDF" w:rsidR="009319D4" w:rsidRPr="00EF215F" w:rsidRDefault="009319D4" w:rsidP="009319D4">
            <w:pPr>
              <w:spacing w:before="160" w:after="160"/>
              <w:jc w:val="both"/>
              <w:rPr>
                <w:bCs/>
                <w:sz w:val="22"/>
                <w:szCs w:val="22"/>
              </w:rPr>
            </w:pPr>
            <w:r w:rsidRPr="00EF215F">
              <w:rPr>
                <w:bCs/>
                <w:sz w:val="22"/>
                <w:szCs w:val="22"/>
              </w:rPr>
              <w:t>3.3.</w:t>
            </w:r>
            <w:r w:rsidR="003B1820">
              <w:rPr>
                <w:bCs/>
                <w:sz w:val="22"/>
                <w:szCs w:val="22"/>
              </w:rPr>
              <w:t>8</w:t>
            </w:r>
            <w:r w:rsidRPr="00EF215F">
              <w:rPr>
                <w:bCs/>
                <w:sz w:val="22"/>
                <w:szCs w:val="22"/>
              </w:rPr>
              <w:t>.</w:t>
            </w:r>
            <w:r w:rsidRPr="00EF215F">
              <w:rPr>
                <w:color w:val="000000"/>
                <w:sz w:val="22"/>
                <w:szCs w:val="22"/>
                <w:lang w:eastAsia="lv-LV"/>
              </w:rPr>
              <w:t xml:space="preserve"> </w:t>
            </w:r>
            <w:proofErr w:type="spellStart"/>
            <w:r w:rsidRPr="00EF215F">
              <w:rPr>
                <w:color w:val="000000"/>
                <w:sz w:val="22"/>
                <w:szCs w:val="22"/>
                <w:lang w:eastAsia="lv-LV"/>
              </w:rPr>
              <w:t>Atbilstoši</w:t>
            </w:r>
            <w:proofErr w:type="spellEnd"/>
            <w:r w:rsidRPr="00EF215F">
              <w:rPr>
                <w:color w:val="000000"/>
                <w:sz w:val="22"/>
                <w:szCs w:val="22"/>
                <w:lang w:eastAsia="lv-LV"/>
              </w:rPr>
              <w:t xml:space="preserve"> PIL </w:t>
            </w:r>
            <w:proofErr w:type="gramStart"/>
            <w:r w:rsidRPr="00EF215F">
              <w:rPr>
                <w:color w:val="000000"/>
                <w:sz w:val="22"/>
                <w:szCs w:val="22"/>
                <w:lang w:eastAsia="lv-LV"/>
              </w:rPr>
              <w:t>49.panta</w:t>
            </w:r>
            <w:proofErr w:type="gramEnd"/>
            <w:r w:rsidRPr="00EF215F">
              <w:rPr>
                <w:color w:val="000000"/>
                <w:sz w:val="22"/>
                <w:szCs w:val="22"/>
                <w:lang w:eastAsia="lv-LV"/>
              </w:rPr>
              <w:t xml:space="preserve"> </w:t>
            </w:r>
            <w:proofErr w:type="spellStart"/>
            <w:r w:rsidRPr="00EF215F">
              <w:rPr>
                <w:color w:val="000000"/>
                <w:sz w:val="22"/>
                <w:szCs w:val="22"/>
                <w:lang w:eastAsia="lv-LV"/>
              </w:rPr>
              <w:t>nosacījumiem</w:t>
            </w:r>
            <w:proofErr w:type="spellEnd"/>
            <w:r w:rsidRPr="00EF215F">
              <w:rPr>
                <w:color w:val="000000"/>
                <w:sz w:val="22"/>
                <w:szCs w:val="22"/>
                <w:lang w:eastAsia="lv-LV"/>
              </w:rPr>
              <w:t xml:space="preserve"> pretendents var </w:t>
            </w:r>
            <w:proofErr w:type="spellStart"/>
            <w:r w:rsidRPr="00EF215F">
              <w:rPr>
                <w:color w:val="000000"/>
                <w:sz w:val="22"/>
                <w:szCs w:val="22"/>
                <w:lang w:eastAsia="lv-LV"/>
              </w:rPr>
              <w:t>iesniegt</w:t>
            </w:r>
            <w:proofErr w:type="spellEnd"/>
            <w:r w:rsidRPr="00EF215F">
              <w:rPr>
                <w:color w:val="000000"/>
                <w:sz w:val="22"/>
                <w:szCs w:val="22"/>
                <w:lang w:eastAsia="lv-LV"/>
              </w:rPr>
              <w:t xml:space="preserve"> </w:t>
            </w:r>
            <w:proofErr w:type="spellStart"/>
            <w:r w:rsidRPr="00EF215F">
              <w:rPr>
                <w:color w:val="000000"/>
                <w:sz w:val="22"/>
                <w:szCs w:val="22"/>
                <w:lang w:eastAsia="lv-LV"/>
              </w:rPr>
              <w:t>Eiropas</w:t>
            </w:r>
            <w:proofErr w:type="spellEnd"/>
            <w:r w:rsidRPr="00EF215F">
              <w:rPr>
                <w:color w:val="000000"/>
                <w:sz w:val="22"/>
                <w:szCs w:val="22"/>
                <w:lang w:eastAsia="lv-LV"/>
              </w:rPr>
              <w:t xml:space="preserve"> </w:t>
            </w:r>
            <w:proofErr w:type="spellStart"/>
            <w:r w:rsidRPr="00EF215F">
              <w:rPr>
                <w:color w:val="000000"/>
                <w:sz w:val="22"/>
                <w:szCs w:val="22"/>
                <w:lang w:eastAsia="lv-LV"/>
              </w:rPr>
              <w:t>vienoto</w:t>
            </w:r>
            <w:proofErr w:type="spellEnd"/>
            <w:r w:rsidRPr="00EF215F">
              <w:rPr>
                <w:color w:val="000000"/>
                <w:sz w:val="22"/>
                <w:szCs w:val="22"/>
                <w:lang w:eastAsia="lv-LV"/>
              </w:rPr>
              <w:t xml:space="preserve"> </w:t>
            </w:r>
            <w:proofErr w:type="spellStart"/>
            <w:r w:rsidRPr="00EF215F">
              <w:rPr>
                <w:color w:val="000000"/>
                <w:sz w:val="22"/>
                <w:szCs w:val="22"/>
                <w:lang w:eastAsia="lv-LV"/>
              </w:rPr>
              <w:t>iepirkuma</w:t>
            </w:r>
            <w:proofErr w:type="spellEnd"/>
            <w:r w:rsidRPr="00EF215F">
              <w:rPr>
                <w:color w:val="000000"/>
                <w:sz w:val="22"/>
                <w:szCs w:val="22"/>
                <w:lang w:eastAsia="lv-LV"/>
              </w:rPr>
              <w:t xml:space="preserve"> </w:t>
            </w:r>
            <w:proofErr w:type="spellStart"/>
            <w:r w:rsidRPr="00EF215F">
              <w:rPr>
                <w:color w:val="000000"/>
                <w:sz w:val="22"/>
                <w:szCs w:val="22"/>
                <w:lang w:eastAsia="lv-LV"/>
              </w:rPr>
              <w:t>procedūras</w:t>
            </w:r>
            <w:proofErr w:type="spellEnd"/>
            <w:r w:rsidRPr="00EF215F">
              <w:rPr>
                <w:color w:val="000000"/>
                <w:sz w:val="22"/>
                <w:szCs w:val="22"/>
                <w:lang w:eastAsia="lv-LV"/>
              </w:rPr>
              <w:t xml:space="preserve"> </w:t>
            </w:r>
            <w:proofErr w:type="spellStart"/>
            <w:r w:rsidRPr="00EF215F">
              <w:rPr>
                <w:color w:val="000000"/>
                <w:sz w:val="22"/>
                <w:szCs w:val="22"/>
                <w:lang w:eastAsia="lv-LV"/>
              </w:rPr>
              <w:t>dokumentu</w:t>
            </w:r>
            <w:proofErr w:type="spellEnd"/>
            <w:r w:rsidRPr="00EF215F">
              <w:rPr>
                <w:color w:val="000000"/>
                <w:sz w:val="22"/>
                <w:szCs w:val="22"/>
                <w:lang w:eastAsia="lv-LV"/>
              </w:rPr>
              <w:t xml:space="preserve"> (</w:t>
            </w:r>
            <w:proofErr w:type="spellStart"/>
            <w:r w:rsidRPr="00EF215F">
              <w:rPr>
                <w:color w:val="000000"/>
                <w:sz w:val="22"/>
                <w:szCs w:val="22"/>
                <w:lang w:eastAsia="lv-LV"/>
              </w:rPr>
              <w:t>turpmāk</w:t>
            </w:r>
            <w:proofErr w:type="spellEnd"/>
            <w:r w:rsidRPr="00EF215F">
              <w:rPr>
                <w:color w:val="000000"/>
                <w:sz w:val="22"/>
                <w:szCs w:val="22"/>
                <w:lang w:eastAsia="lv-LV"/>
              </w:rPr>
              <w:t xml:space="preserve"> – EVIPD) </w:t>
            </w:r>
            <w:proofErr w:type="spellStart"/>
            <w:r w:rsidRPr="00EF215F">
              <w:rPr>
                <w:color w:val="000000"/>
                <w:sz w:val="22"/>
                <w:szCs w:val="22"/>
                <w:lang w:eastAsia="lv-LV"/>
              </w:rPr>
              <w:t>kā</w:t>
            </w:r>
            <w:proofErr w:type="spellEnd"/>
            <w:r w:rsidRPr="00EF215F">
              <w:rPr>
                <w:color w:val="000000"/>
                <w:sz w:val="22"/>
                <w:szCs w:val="22"/>
                <w:lang w:eastAsia="lv-LV"/>
              </w:rPr>
              <w:t xml:space="preserve"> </w:t>
            </w:r>
            <w:proofErr w:type="spellStart"/>
            <w:r w:rsidRPr="00EF215F">
              <w:rPr>
                <w:color w:val="000000"/>
                <w:sz w:val="22"/>
                <w:szCs w:val="22"/>
                <w:lang w:eastAsia="lv-LV"/>
              </w:rPr>
              <w:t>sākotnējo</w:t>
            </w:r>
            <w:proofErr w:type="spellEnd"/>
            <w:r w:rsidRPr="00EF215F">
              <w:rPr>
                <w:color w:val="000000"/>
                <w:sz w:val="22"/>
                <w:szCs w:val="22"/>
                <w:lang w:eastAsia="lv-LV"/>
              </w:rPr>
              <w:t xml:space="preserve"> </w:t>
            </w:r>
            <w:proofErr w:type="spellStart"/>
            <w:r w:rsidRPr="00EF215F">
              <w:rPr>
                <w:color w:val="000000"/>
                <w:sz w:val="22"/>
                <w:szCs w:val="22"/>
                <w:lang w:eastAsia="lv-LV"/>
              </w:rPr>
              <w:t>pierādījumu</w:t>
            </w:r>
            <w:proofErr w:type="spellEnd"/>
            <w:r w:rsidRPr="00EF215F">
              <w:rPr>
                <w:color w:val="000000"/>
                <w:sz w:val="22"/>
                <w:szCs w:val="22"/>
                <w:lang w:eastAsia="lv-LV"/>
              </w:rPr>
              <w:t xml:space="preserve"> </w:t>
            </w:r>
            <w:proofErr w:type="spellStart"/>
            <w:r w:rsidRPr="00EF215F">
              <w:rPr>
                <w:color w:val="000000"/>
                <w:sz w:val="22"/>
                <w:szCs w:val="22"/>
                <w:lang w:eastAsia="lv-LV"/>
              </w:rPr>
              <w:t>atbilstībai</w:t>
            </w:r>
            <w:proofErr w:type="spellEnd"/>
            <w:r w:rsidRPr="00EF215F">
              <w:rPr>
                <w:color w:val="000000"/>
                <w:sz w:val="22"/>
                <w:szCs w:val="22"/>
                <w:lang w:eastAsia="lv-LV"/>
              </w:rPr>
              <w:t xml:space="preserve"> </w:t>
            </w:r>
            <w:proofErr w:type="spellStart"/>
            <w:r w:rsidRPr="00EF215F">
              <w:rPr>
                <w:color w:val="000000"/>
                <w:sz w:val="22"/>
                <w:szCs w:val="22"/>
                <w:lang w:eastAsia="lv-LV"/>
              </w:rPr>
              <w:t>paziņojumā</w:t>
            </w:r>
            <w:proofErr w:type="spellEnd"/>
            <w:r w:rsidRPr="00EF215F">
              <w:rPr>
                <w:color w:val="000000"/>
                <w:sz w:val="22"/>
                <w:szCs w:val="22"/>
                <w:lang w:eastAsia="lv-LV"/>
              </w:rPr>
              <w:t xml:space="preserve"> par </w:t>
            </w:r>
            <w:proofErr w:type="spellStart"/>
            <w:r w:rsidRPr="00EF215F">
              <w:rPr>
                <w:color w:val="000000"/>
                <w:sz w:val="22"/>
                <w:szCs w:val="22"/>
                <w:lang w:eastAsia="lv-LV"/>
              </w:rPr>
              <w:t>līgumu</w:t>
            </w:r>
            <w:proofErr w:type="spellEnd"/>
            <w:r w:rsidRPr="00EF215F">
              <w:rPr>
                <w:color w:val="000000"/>
                <w:sz w:val="22"/>
                <w:szCs w:val="22"/>
                <w:lang w:eastAsia="lv-LV"/>
              </w:rPr>
              <w:t xml:space="preserve"> un </w:t>
            </w:r>
            <w:proofErr w:type="spellStart"/>
            <w:r w:rsidRPr="00EF215F">
              <w:rPr>
                <w:color w:val="000000"/>
                <w:sz w:val="22"/>
                <w:szCs w:val="22"/>
                <w:lang w:eastAsia="lv-LV"/>
              </w:rPr>
              <w:t>iepirkuma</w:t>
            </w:r>
            <w:proofErr w:type="spellEnd"/>
            <w:r w:rsidRPr="00EF215F">
              <w:rPr>
                <w:color w:val="000000"/>
                <w:sz w:val="22"/>
                <w:szCs w:val="22"/>
                <w:lang w:eastAsia="lv-LV"/>
              </w:rPr>
              <w:t xml:space="preserve"> </w:t>
            </w:r>
            <w:proofErr w:type="spellStart"/>
            <w:r w:rsidRPr="00EF215F">
              <w:rPr>
                <w:color w:val="000000"/>
                <w:sz w:val="22"/>
                <w:szCs w:val="22"/>
                <w:lang w:eastAsia="lv-LV"/>
              </w:rPr>
              <w:t>procedūras</w:t>
            </w:r>
            <w:proofErr w:type="spellEnd"/>
            <w:r w:rsidRPr="00EF215F">
              <w:rPr>
                <w:color w:val="000000"/>
                <w:sz w:val="22"/>
                <w:szCs w:val="22"/>
                <w:lang w:eastAsia="lv-LV"/>
              </w:rPr>
              <w:t xml:space="preserve"> </w:t>
            </w:r>
            <w:proofErr w:type="spellStart"/>
            <w:r w:rsidRPr="00EF215F">
              <w:rPr>
                <w:color w:val="000000"/>
                <w:sz w:val="22"/>
                <w:szCs w:val="22"/>
                <w:lang w:eastAsia="lv-LV"/>
              </w:rPr>
              <w:t>dokumentos</w:t>
            </w:r>
            <w:proofErr w:type="spellEnd"/>
            <w:r w:rsidRPr="00EF215F">
              <w:rPr>
                <w:color w:val="000000"/>
                <w:sz w:val="22"/>
                <w:szCs w:val="22"/>
                <w:lang w:eastAsia="lv-LV"/>
              </w:rPr>
              <w:t xml:space="preserve"> </w:t>
            </w:r>
            <w:proofErr w:type="spellStart"/>
            <w:r w:rsidRPr="00EF215F">
              <w:rPr>
                <w:color w:val="000000"/>
                <w:sz w:val="22"/>
                <w:szCs w:val="22"/>
                <w:lang w:eastAsia="lv-LV"/>
              </w:rPr>
              <w:t>noteiktajām</w:t>
            </w:r>
            <w:proofErr w:type="spellEnd"/>
            <w:r w:rsidRPr="00EF215F">
              <w:rPr>
                <w:color w:val="000000"/>
                <w:sz w:val="22"/>
                <w:szCs w:val="22"/>
                <w:lang w:eastAsia="lv-LV"/>
              </w:rPr>
              <w:t xml:space="preserve"> </w:t>
            </w:r>
            <w:proofErr w:type="spellStart"/>
            <w:r w:rsidRPr="00EF215F">
              <w:rPr>
                <w:color w:val="000000"/>
                <w:sz w:val="22"/>
                <w:szCs w:val="22"/>
                <w:lang w:eastAsia="lv-LV"/>
              </w:rPr>
              <w:t>pretendentu</w:t>
            </w:r>
            <w:proofErr w:type="spellEnd"/>
            <w:r w:rsidRPr="00EF215F">
              <w:rPr>
                <w:color w:val="000000"/>
                <w:sz w:val="22"/>
                <w:szCs w:val="22"/>
                <w:lang w:eastAsia="lv-LV"/>
              </w:rPr>
              <w:t xml:space="preserve"> atlases </w:t>
            </w:r>
            <w:proofErr w:type="spellStart"/>
            <w:r w:rsidRPr="00EF215F">
              <w:rPr>
                <w:color w:val="000000"/>
                <w:sz w:val="22"/>
                <w:szCs w:val="22"/>
                <w:lang w:eastAsia="lv-LV"/>
              </w:rPr>
              <w:t>prasībām</w:t>
            </w:r>
            <w:proofErr w:type="spellEnd"/>
            <w:r w:rsidRPr="00EF215F">
              <w:rPr>
                <w:color w:val="000000"/>
                <w:sz w:val="22"/>
                <w:szCs w:val="22"/>
                <w:lang w:eastAsia="lv-LV"/>
              </w:rPr>
              <w:t xml:space="preserve">. </w:t>
            </w:r>
          </w:p>
          <w:p w14:paraId="3D15C1B8" w14:textId="77777777" w:rsidR="009319D4" w:rsidRPr="00EF215F" w:rsidRDefault="009319D4" w:rsidP="009319D4">
            <w:pPr>
              <w:spacing w:before="160" w:after="160"/>
              <w:jc w:val="both"/>
              <w:rPr>
                <w:bCs/>
                <w:sz w:val="22"/>
                <w:szCs w:val="22"/>
              </w:rPr>
            </w:pPr>
          </w:p>
        </w:tc>
        <w:tc>
          <w:tcPr>
            <w:tcW w:w="5389" w:type="dxa"/>
            <w:tcBorders>
              <w:top w:val="single" w:sz="4" w:space="0" w:color="auto"/>
              <w:left w:val="single" w:sz="4" w:space="0" w:color="auto"/>
              <w:bottom w:val="single" w:sz="4" w:space="0" w:color="auto"/>
              <w:right w:val="single" w:sz="4" w:space="0" w:color="auto"/>
            </w:tcBorders>
          </w:tcPr>
          <w:p w14:paraId="06B5845E" w14:textId="77777777" w:rsidR="009319D4" w:rsidRPr="00EF215F" w:rsidRDefault="009319D4" w:rsidP="009319D4">
            <w:pPr>
              <w:pStyle w:val="Default"/>
              <w:jc w:val="both"/>
              <w:rPr>
                <w:color w:val="548DD4" w:themeColor="text2" w:themeTint="99"/>
                <w:sz w:val="22"/>
                <w:szCs w:val="22"/>
                <w:u w:val="single"/>
              </w:rPr>
            </w:pPr>
            <w:r w:rsidRPr="00EF215F">
              <w:rPr>
                <w:sz w:val="22"/>
                <w:szCs w:val="22"/>
              </w:rPr>
              <w:lastRenderedPageBreak/>
              <w:t xml:space="preserve">Pretendents var iesniegt veidlapu atbilstoši Eiropas Komisijas 2016.gada 5.janvāra Īstenošanas regulai 2016/7, ar ko nosaka standarta veidlapu Eiropas vienotajam iepirkuma procedūras dokumentam, kas pieejama: </w:t>
            </w:r>
            <w:r w:rsidRPr="00EF215F">
              <w:rPr>
                <w:color w:val="548DD4" w:themeColor="text2" w:themeTint="99"/>
                <w:sz w:val="22"/>
                <w:szCs w:val="22"/>
                <w:u w:val="single"/>
              </w:rPr>
              <w:t xml:space="preserve">https://espd.eop.bg/espd-web/ </w:t>
            </w:r>
          </w:p>
          <w:p w14:paraId="7CA3B96D" w14:textId="77777777" w:rsidR="009319D4" w:rsidRPr="009319D4" w:rsidRDefault="009319D4" w:rsidP="009319D4">
            <w:pPr>
              <w:spacing w:before="120" w:after="120"/>
              <w:jc w:val="both"/>
              <w:rPr>
                <w:sz w:val="22"/>
                <w:szCs w:val="22"/>
                <w:lang w:val="lv-LV"/>
              </w:rPr>
            </w:pPr>
            <w:r w:rsidRPr="009319D4">
              <w:rPr>
                <w:sz w:val="22"/>
                <w:szCs w:val="22"/>
                <w:lang w:val="lv-LV"/>
              </w:rPr>
              <w:t xml:space="preserve">Ja Pretendents ir izvēlējies iesniegt EVIPD, tas jāiesniedz arī par katru piegādātāju apvienības dalībnieku, par katru personu, uz kuras iespējām pretendents balstās, lai </w:t>
            </w:r>
            <w:r w:rsidRPr="009319D4">
              <w:rPr>
                <w:sz w:val="22"/>
                <w:szCs w:val="22"/>
                <w:lang w:val="lv-LV"/>
              </w:rPr>
              <w:lastRenderedPageBreak/>
              <w:t xml:space="preserve">apliecinātu, ka tā kvalifikācija atbilst paziņojumā par līgumu vai iepirkuma procedūras dokumentos noteiktajām prasībām, kā arī par katru tā norādīto apakšuzņēmēju, kura sniedzamo pakalpojumu vērtība ir vismaz 10 000 </w:t>
            </w:r>
            <w:proofErr w:type="spellStart"/>
            <w:r w:rsidRPr="009319D4">
              <w:rPr>
                <w:sz w:val="22"/>
                <w:szCs w:val="22"/>
                <w:lang w:val="lv-LV"/>
              </w:rPr>
              <w:t>euro</w:t>
            </w:r>
            <w:proofErr w:type="spellEnd"/>
            <w:r w:rsidRPr="009319D4">
              <w:rPr>
                <w:sz w:val="22"/>
                <w:szCs w:val="22"/>
                <w:lang w:val="lv-LV"/>
              </w:rPr>
              <w:t xml:space="preserve">. </w:t>
            </w:r>
          </w:p>
          <w:p w14:paraId="300D7C0A" w14:textId="77777777" w:rsidR="009319D4" w:rsidRPr="00EF215F" w:rsidRDefault="009319D4" w:rsidP="009319D4">
            <w:pPr>
              <w:pStyle w:val="Default"/>
              <w:jc w:val="both"/>
              <w:rPr>
                <w:sz w:val="22"/>
                <w:szCs w:val="22"/>
              </w:rPr>
            </w:pPr>
            <w:r w:rsidRPr="00EF215F">
              <w:rPr>
                <w:sz w:val="22"/>
                <w:szCs w:val="22"/>
              </w:rPr>
              <w:t xml:space="preserve">Iesniedzot EVIPD, pretendents aizpilda EVIPD II-IV daļu. Aizpildot EVIPD veidlapu, obligāti jāaizpilda veidlapas IV daļas A un C iedaļas. </w:t>
            </w:r>
          </w:p>
          <w:p w14:paraId="105C65C6" w14:textId="77777777" w:rsidR="009319D4" w:rsidRPr="00EF215F" w:rsidRDefault="009319D4" w:rsidP="009319D4">
            <w:pPr>
              <w:pStyle w:val="Default"/>
              <w:jc w:val="both"/>
              <w:rPr>
                <w:sz w:val="22"/>
                <w:szCs w:val="22"/>
              </w:rPr>
            </w:pPr>
            <w:r w:rsidRPr="00EF215F">
              <w:rPr>
                <w:sz w:val="22"/>
                <w:szCs w:val="22"/>
              </w:rPr>
              <w:t>Sagatavojot EVIPD, pretendents papildina EVIPD veidlapas III daļas D sadaļu “Citi izslēgšanas iemesli, kurus var noteikt līgumslēdzējas iestādes vai līgumslēdzēja dalībvalsts tiesību normās”, iekļaujot informāciju par Starptautisko un Latvijas Republikas nacionālo sankciju likuma 11.</w:t>
            </w:r>
            <w:r w:rsidRPr="00EF215F">
              <w:rPr>
                <w:sz w:val="22"/>
                <w:szCs w:val="22"/>
                <w:vertAlign w:val="superscript"/>
              </w:rPr>
              <w:t>1</w:t>
            </w:r>
            <w:r w:rsidRPr="00EF215F">
              <w:rPr>
                <w:sz w:val="22"/>
                <w:szCs w:val="22"/>
              </w:rPr>
              <w:t xml:space="preserve"> panta pirmo daļu un PIL 42.panta otrās daļas 3.punktu. </w:t>
            </w:r>
          </w:p>
          <w:p w14:paraId="43B9241D" w14:textId="77777777" w:rsidR="009319D4" w:rsidRPr="009319D4" w:rsidRDefault="009319D4" w:rsidP="009319D4">
            <w:pPr>
              <w:spacing w:before="120" w:after="120"/>
              <w:jc w:val="both"/>
              <w:rPr>
                <w:sz w:val="22"/>
                <w:szCs w:val="22"/>
                <w:lang w:val="lv-LV"/>
              </w:rPr>
            </w:pPr>
            <w:r w:rsidRPr="009319D4">
              <w:rPr>
                <w:sz w:val="22"/>
                <w:szCs w:val="22"/>
                <w:lang w:val="lv-LV"/>
              </w:rPr>
              <w:t xml:space="preserve">Pasūtītājam jebkurā iepirkuma stadijā ir tiesības prasīt, lai pretendents iesniedz visus dokumentus vai daļu no tiem, kas apliecina tā atbilstību iepirkuma procedūras dokumentos noteiktajām pretendentu atlases prasībām. </w:t>
            </w:r>
          </w:p>
          <w:p w14:paraId="30AB3571" w14:textId="77777777" w:rsidR="009319D4" w:rsidRPr="009319D4" w:rsidRDefault="009319D4" w:rsidP="009319D4">
            <w:pPr>
              <w:spacing w:before="120" w:after="120"/>
              <w:jc w:val="both"/>
              <w:rPr>
                <w:sz w:val="22"/>
                <w:szCs w:val="22"/>
                <w:lang w:val="lv-LV"/>
              </w:rPr>
            </w:pPr>
            <w:r w:rsidRPr="009319D4">
              <w:rPr>
                <w:sz w:val="22"/>
                <w:szCs w:val="22"/>
                <w:lang w:val="lv-LV"/>
              </w:rPr>
              <w:t xml:space="preserve">Pretendents var Pasūtītājam iesniegt EVIPD, kas ir bijis iesniegts citā iepirkuma procedūrā, ja tas apliecina, ka tajā iekļautā informācija ir pareiza. </w:t>
            </w:r>
          </w:p>
        </w:tc>
      </w:tr>
    </w:tbl>
    <w:p w14:paraId="340F2BCC" w14:textId="77777777" w:rsidR="0094511D" w:rsidRPr="0094511D" w:rsidRDefault="0094511D" w:rsidP="009F4151">
      <w:pPr>
        <w:jc w:val="center"/>
        <w:rPr>
          <w:b/>
          <w:color w:val="000000"/>
          <w:sz w:val="22"/>
          <w:szCs w:val="22"/>
          <w:lang w:val="lv-LV"/>
        </w:rPr>
      </w:pPr>
    </w:p>
    <w:p w14:paraId="475D852B" w14:textId="77777777" w:rsidR="009319D4" w:rsidRPr="0081242B" w:rsidRDefault="009319D4" w:rsidP="0093237F">
      <w:pPr>
        <w:numPr>
          <w:ilvl w:val="0"/>
          <w:numId w:val="4"/>
        </w:numPr>
        <w:suppressAutoHyphens w:val="0"/>
        <w:spacing w:before="120"/>
        <w:jc w:val="center"/>
        <w:rPr>
          <w:b/>
          <w:sz w:val="22"/>
          <w:szCs w:val="22"/>
        </w:rPr>
      </w:pPr>
      <w:r w:rsidRPr="0081242B">
        <w:rPr>
          <w:b/>
          <w:sz w:val="22"/>
          <w:szCs w:val="22"/>
        </w:rPr>
        <w:t>TEHNISKAIS UN FINANŠU PIEDĀVĀJUMS</w:t>
      </w:r>
    </w:p>
    <w:p w14:paraId="32036E77" w14:textId="232CBF12" w:rsidR="008B167C" w:rsidRPr="000B08AA" w:rsidRDefault="008B167C" w:rsidP="000B08AA">
      <w:pPr>
        <w:pStyle w:val="Sarakstarindkopa"/>
        <w:numPr>
          <w:ilvl w:val="1"/>
          <w:numId w:val="20"/>
        </w:numPr>
        <w:jc w:val="both"/>
        <w:rPr>
          <w:sz w:val="22"/>
          <w:szCs w:val="22"/>
          <w:lang w:val="lv-LV"/>
        </w:rPr>
      </w:pPr>
      <w:r w:rsidRPr="000B08AA">
        <w:rPr>
          <w:sz w:val="22"/>
          <w:szCs w:val="22"/>
          <w:shd w:val="clear" w:color="auto" w:fill="FFFFFF"/>
          <w:lang w:val="lv-LV"/>
        </w:rPr>
        <w:t xml:space="preserve">Pretendenta </w:t>
      </w:r>
      <w:r w:rsidRPr="000B08AA">
        <w:rPr>
          <w:b/>
          <w:bCs/>
          <w:sz w:val="22"/>
          <w:szCs w:val="22"/>
          <w:shd w:val="clear" w:color="auto" w:fill="FFFFFF"/>
          <w:lang w:val="lv-LV"/>
        </w:rPr>
        <w:t>tehniskajam piedāvājumam</w:t>
      </w:r>
      <w:r w:rsidRPr="000B08AA">
        <w:rPr>
          <w:sz w:val="22"/>
          <w:szCs w:val="22"/>
          <w:shd w:val="clear" w:color="auto" w:fill="FFFFFF"/>
          <w:lang w:val="lv-LV"/>
        </w:rPr>
        <w:t xml:space="preserve"> jāatbilst Tehniskās specifikācijas prasībām, kas norādītas Nolikuma 1.pielikumā, t.sk. skaidri, viennozīmīgi un nepārprotami jāatspoguļo Tehniskās specifikācijas minimālo prasību izpilde</w:t>
      </w:r>
      <w:r w:rsidRPr="000B08AA">
        <w:rPr>
          <w:sz w:val="22"/>
          <w:szCs w:val="22"/>
          <w:lang w:val="lv-LV"/>
        </w:rPr>
        <w:t>.</w:t>
      </w:r>
    </w:p>
    <w:p w14:paraId="48B1987B" w14:textId="58EB8C22" w:rsidR="008B167C" w:rsidRPr="00F67757" w:rsidRDefault="008B167C" w:rsidP="000B08AA">
      <w:pPr>
        <w:pStyle w:val="Bezatstarpm1"/>
        <w:numPr>
          <w:ilvl w:val="1"/>
          <w:numId w:val="20"/>
        </w:numPr>
        <w:jc w:val="both"/>
        <w:rPr>
          <w:rFonts w:ascii="Times New Roman" w:hAnsi="Times New Roman"/>
        </w:rPr>
      </w:pPr>
      <w:r w:rsidRPr="00F67757">
        <w:rPr>
          <w:rFonts w:ascii="Times New Roman" w:hAnsi="Times New Roman"/>
        </w:rPr>
        <w:t>Pretendenta apliecinājums, ka piedāvātais transportlīdzeklis ir jauns, nelietots.</w:t>
      </w:r>
    </w:p>
    <w:p w14:paraId="60338AF0" w14:textId="5F6BCCB1" w:rsidR="008B167C" w:rsidRPr="00F67757" w:rsidRDefault="008B167C" w:rsidP="000B08AA">
      <w:pPr>
        <w:pStyle w:val="Bezatstarpm1"/>
        <w:numPr>
          <w:ilvl w:val="1"/>
          <w:numId w:val="20"/>
        </w:numPr>
        <w:jc w:val="both"/>
        <w:rPr>
          <w:rFonts w:ascii="Times New Roman" w:hAnsi="Times New Roman"/>
        </w:rPr>
      </w:pPr>
      <w:r w:rsidRPr="00F67757">
        <w:rPr>
          <w:rFonts w:ascii="Times New Roman" w:hAnsi="Times New Roman"/>
        </w:rPr>
        <w:t>Pretendenta apliecinājums, ka piedāvātais transportlīdzeklis tiks reģistrēts Ceļu satiksmes drošības direkcijā Latvijas Republikā noteiktajā kārtībā.</w:t>
      </w:r>
    </w:p>
    <w:p w14:paraId="3465F460" w14:textId="4598820F" w:rsidR="008B167C" w:rsidRPr="00F67757" w:rsidRDefault="008B167C" w:rsidP="000B08AA">
      <w:pPr>
        <w:pStyle w:val="Bezatstarpm1"/>
        <w:numPr>
          <w:ilvl w:val="1"/>
          <w:numId w:val="20"/>
        </w:numPr>
        <w:jc w:val="both"/>
        <w:rPr>
          <w:rFonts w:ascii="Times New Roman" w:hAnsi="Times New Roman"/>
        </w:rPr>
      </w:pPr>
      <w:r w:rsidRPr="00F67757">
        <w:rPr>
          <w:rFonts w:ascii="Times New Roman" w:hAnsi="Times New Roman"/>
          <w:snapToGrid w:val="0"/>
        </w:rPr>
        <w:t xml:space="preserve">Transportlīdzekļa ražotāja vai importētāja izsniegta izziņa vai līguma kopija ar automobiļu ražotāju vai importētāju, ka pretendentam ir tiesības pārdot automobiļu ražotāja produkciju un uzņemties garantijas saistības. Pretendentam nav jāiesniedz šajā punktā minētā līguma kopijas sadaļa, kas ir uzskatāma par konfidenciālu. </w:t>
      </w:r>
    </w:p>
    <w:p w14:paraId="465CE2E3" w14:textId="06C25889" w:rsidR="008B167C" w:rsidRPr="00F67757" w:rsidRDefault="008B167C" w:rsidP="000B08AA">
      <w:pPr>
        <w:pStyle w:val="Bezatstarpm1"/>
        <w:numPr>
          <w:ilvl w:val="1"/>
          <w:numId w:val="20"/>
        </w:numPr>
        <w:jc w:val="both"/>
        <w:rPr>
          <w:rFonts w:ascii="Times New Roman" w:hAnsi="Times New Roman"/>
        </w:rPr>
      </w:pPr>
      <w:r w:rsidRPr="00F67757">
        <w:rPr>
          <w:rFonts w:ascii="Times New Roman" w:hAnsi="Times New Roman"/>
          <w:snapToGrid w:val="0"/>
        </w:rPr>
        <w:t xml:space="preserve">Transportlīdzekļa ražotāja vai importētāja izsniegta izziņa vai līguma kopija ar automobiļu ražotāju vai importētāju, ka pretendentam ir tiesības veikt </w:t>
      </w:r>
      <w:r w:rsidRPr="00F67757">
        <w:rPr>
          <w:rFonts w:ascii="Times New Roman" w:hAnsi="Times New Roman"/>
          <w:bCs/>
        </w:rPr>
        <w:t>transportlīdzekļa</w:t>
      </w:r>
      <w:r w:rsidRPr="00F67757">
        <w:rPr>
          <w:rFonts w:ascii="Times New Roman" w:hAnsi="Times New Roman"/>
          <w:snapToGrid w:val="0"/>
        </w:rPr>
        <w:t xml:space="preserve"> tehnisko apkopi un remontu transportlīdzekļa garantijas periodā. Pretendentam nav jāiesniedz šajā punktā minētā līguma kopijas sadaļa, kas ir uzskatāma par konfidenciālu. </w:t>
      </w:r>
    </w:p>
    <w:p w14:paraId="7478FA66" w14:textId="68CB4680" w:rsidR="008B167C" w:rsidRPr="00F67757" w:rsidRDefault="008B167C" w:rsidP="000B08AA">
      <w:pPr>
        <w:pStyle w:val="Bezatstarpm1"/>
        <w:numPr>
          <w:ilvl w:val="1"/>
          <w:numId w:val="20"/>
        </w:numPr>
        <w:jc w:val="both"/>
        <w:rPr>
          <w:rFonts w:ascii="Times New Roman" w:hAnsi="Times New Roman"/>
          <w:snapToGrid w:val="0"/>
        </w:rPr>
      </w:pPr>
      <w:r w:rsidRPr="00F67757">
        <w:rPr>
          <w:rFonts w:ascii="Times New Roman" w:hAnsi="Times New Roman"/>
        </w:rPr>
        <w:t>N</w:t>
      </w:r>
      <w:r w:rsidRPr="00F67757">
        <w:rPr>
          <w:rStyle w:val="FontStyle40"/>
          <w:b w:val="0"/>
          <w:bCs/>
          <w:sz w:val="22"/>
        </w:rPr>
        <w:t xml:space="preserve">osacījumi, kuri ir iekļauti pretendenta piedāvātā </w:t>
      </w:r>
      <w:r w:rsidRPr="00F67757">
        <w:rPr>
          <w:rFonts w:ascii="Times New Roman" w:hAnsi="Times New Roman"/>
          <w:bCs/>
        </w:rPr>
        <w:t>transportlīdzekļa</w:t>
      </w:r>
      <w:r w:rsidRPr="00F67757">
        <w:rPr>
          <w:rStyle w:val="FontStyle40"/>
          <w:b w:val="0"/>
          <w:bCs/>
          <w:sz w:val="22"/>
        </w:rPr>
        <w:t xml:space="preserve"> vispārējās garantijas noteikumos un</w:t>
      </w:r>
      <w:r w:rsidRPr="00F67757">
        <w:rPr>
          <w:rFonts w:ascii="Times New Roman" w:hAnsi="Times New Roman"/>
          <w:snapToGrid w:val="0"/>
        </w:rPr>
        <w:t xml:space="preserve"> kuri būs spēkā visā garantijas periodā. </w:t>
      </w:r>
    </w:p>
    <w:p w14:paraId="602B1663" w14:textId="77777777" w:rsidR="008B167C" w:rsidRPr="00192C40" w:rsidRDefault="008B167C" w:rsidP="000B08AA">
      <w:pPr>
        <w:pStyle w:val="Bezatstarpm1"/>
        <w:numPr>
          <w:ilvl w:val="1"/>
          <w:numId w:val="20"/>
        </w:numPr>
        <w:jc w:val="both"/>
        <w:rPr>
          <w:rFonts w:ascii="Times New Roman" w:hAnsi="Times New Roman"/>
        </w:rPr>
      </w:pPr>
      <w:r w:rsidRPr="00F67757">
        <w:rPr>
          <w:rFonts w:ascii="Times New Roman" w:hAnsi="Times New Roman"/>
        </w:rPr>
        <w:t xml:space="preserve">Plānoto tehnisko apkopju detalizēts izklāsts visā garantijas periodā (ņemot vērā izgatavotājrūpnīcas noteikto tehnisko apkopju intervālu), norādot nepieciešamos veicamos darbus, bez kuriem nav iespējama </w:t>
      </w:r>
      <w:r w:rsidRPr="00192C40">
        <w:rPr>
          <w:rFonts w:ascii="Times New Roman" w:hAnsi="Times New Roman"/>
        </w:rPr>
        <w:t>transportlīdzekļa tālāka ekspluatācija un izmantojamos materiālus atbilstoši ražotāja prasībām.</w:t>
      </w:r>
    </w:p>
    <w:p w14:paraId="7006AD34" w14:textId="77777777" w:rsidR="008B167C" w:rsidRPr="00192C40" w:rsidRDefault="008B167C" w:rsidP="000B08AA">
      <w:pPr>
        <w:pStyle w:val="Bezatstarpm1"/>
        <w:numPr>
          <w:ilvl w:val="1"/>
          <w:numId w:val="20"/>
        </w:numPr>
        <w:jc w:val="both"/>
        <w:rPr>
          <w:rFonts w:ascii="Times New Roman" w:hAnsi="Times New Roman"/>
        </w:rPr>
      </w:pPr>
      <w:r w:rsidRPr="00192C40">
        <w:rPr>
          <w:rFonts w:ascii="Times New Roman" w:hAnsi="Times New Roman"/>
        </w:rPr>
        <w:t>Apliecinājums par apdrošināšanas līgumu noslēgšanu par transportlīdzekļa īpašnieka civiltiesiskās atbildības apdrošināšanu un preces apdrošināšanu uz vienu gadu, OCTA un KASKO apdrošināšanas polises iesniegšanu pasūtītājam preces piegādes brīdī.</w:t>
      </w:r>
    </w:p>
    <w:p w14:paraId="79E2CAA3" w14:textId="0903C6A3" w:rsidR="008B167C" w:rsidRPr="00192C40" w:rsidRDefault="000B08AA" w:rsidP="00192C40">
      <w:pPr>
        <w:ind w:left="284" w:hanging="284"/>
        <w:jc w:val="both"/>
        <w:rPr>
          <w:sz w:val="22"/>
          <w:szCs w:val="22"/>
        </w:rPr>
      </w:pPr>
      <w:r w:rsidRPr="00192C40">
        <w:rPr>
          <w:b/>
          <w:bCs/>
          <w:sz w:val="22"/>
          <w:szCs w:val="22"/>
        </w:rPr>
        <w:t>4.9.</w:t>
      </w:r>
      <w:r w:rsidRPr="00192C40">
        <w:rPr>
          <w:sz w:val="22"/>
          <w:szCs w:val="22"/>
        </w:rPr>
        <w:t xml:space="preserve"> </w:t>
      </w:r>
      <w:r w:rsidR="008B167C" w:rsidRPr="00192C40">
        <w:rPr>
          <w:sz w:val="22"/>
          <w:szCs w:val="22"/>
        </w:rPr>
        <w:t xml:space="preserve">Ja </w:t>
      </w:r>
      <w:proofErr w:type="spellStart"/>
      <w:r w:rsidR="008B167C" w:rsidRPr="00192C40">
        <w:rPr>
          <w:sz w:val="22"/>
          <w:szCs w:val="22"/>
        </w:rPr>
        <w:t>Tehniskajā</w:t>
      </w:r>
      <w:proofErr w:type="spellEnd"/>
      <w:r w:rsidR="008B167C" w:rsidRPr="00192C40">
        <w:rPr>
          <w:sz w:val="22"/>
          <w:szCs w:val="22"/>
        </w:rPr>
        <w:t xml:space="preserve"> </w:t>
      </w:r>
      <w:proofErr w:type="spellStart"/>
      <w:r w:rsidR="008B167C" w:rsidRPr="00192C40">
        <w:rPr>
          <w:sz w:val="22"/>
          <w:szCs w:val="22"/>
        </w:rPr>
        <w:t>specifikācijā</w:t>
      </w:r>
      <w:proofErr w:type="spellEnd"/>
      <w:r w:rsidR="008B167C" w:rsidRPr="00192C40">
        <w:rPr>
          <w:sz w:val="22"/>
          <w:szCs w:val="22"/>
        </w:rPr>
        <w:t xml:space="preserve"> </w:t>
      </w:r>
      <w:proofErr w:type="spellStart"/>
      <w:r w:rsidR="008B167C" w:rsidRPr="00192C40">
        <w:rPr>
          <w:sz w:val="22"/>
          <w:szCs w:val="22"/>
        </w:rPr>
        <w:t>kāda</w:t>
      </w:r>
      <w:proofErr w:type="spellEnd"/>
      <w:r w:rsidR="008B167C" w:rsidRPr="00192C40">
        <w:rPr>
          <w:sz w:val="22"/>
          <w:szCs w:val="22"/>
        </w:rPr>
        <w:t xml:space="preserve"> preču parametra tehniskā prasība nav noteikta, tad šim parametram jāatbilst minimālajām vispārpieņemtajām prasībām vai standartos noteiktajam. Ja preces ar specificēto funkcionālo līmeni vairs nav ražošanā, jāpiedāvā augstāka funkcionālā līmeņa preces.</w:t>
      </w:r>
    </w:p>
    <w:p w14:paraId="5DFC2EDB" w14:textId="121DE740" w:rsidR="008B167C" w:rsidRPr="00192C40" w:rsidRDefault="000B08AA" w:rsidP="000B08AA">
      <w:pPr>
        <w:pStyle w:val="Bezatstarpm1"/>
        <w:ind w:left="426" w:hanging="426"/>
        <w:jc w:val="both"/>
        <w:rPr>
          <w:rFonts w:ascii="Times New Roman" w:hAnsi="Times New Roman"/>
        </w:rPr>
      </w:pPr>
      <w:r w:rsidRPr="00192C40">
        <w:rPr>
          <w:rFonts w:ascii="Times New Roman" w:hAnsi="Times New Roman"/>
          <w:b/>
          <w:bCs/>
        </w:rPr>
        <w:t>4.1</w:t>
      </w:r>
      <w:r w:rsidR="00192C40" w:rsidRPr="00192C40">
        <w:rPr>
          <w:rFonts w:ascii="Times New Roman" w:hAnsi="Times New Roman"/>
          <w:b/>
          <w:bCs/>
        </w:rPr>
        <w:t>0</w:t>
      </w:r>
      <w:r w:rsidRPr="00192C40">
        <w:rPr>
          <w:rFonts w:ascii="Times New Roman" w:hAnsi="Times New Roman"/>
          <w:b/>
          <w:bCs/>
        </w:rPr>
        <w:t>.</w:t>
      </w:r>
      <w:r w:rsidRPr="00192C40">
        <w:rPr>
          <w:rFonts w:ascii="Times New Roman" w:hAnsi="Times New Roman"/>
        </w:rPr>
        <w:t xml:space="preserve"> </w:t>
      </w:r>
      <w:r w:rsidR="008B167C" w:rsidRPr="00192C40">
        <w:rPr>
          <w:rFonts w:ascii="Times New Roman" w:hAnsi="Times New Roman"/>
        </w:rPr>
        <w:t xml:space="preserve">Piedāvājumam </w:t>
      </w:r>
      <w:r w:rsidR="001C5F5A" w:rsidRPr="00192C40">
        <w:rPr>
          <w:rFonts w:ascii="Times New Roman" w:hAnsi="Times New Roman"/>
        </w:rPr>
        <w:t xml:space="preserve">jāpievieno </w:t>
      </w:r>
      <w:r w:rsidR="008B167C" w:rsidRPr="00192C40">
        <w:rPr>
          <w:rFonts w:ascii="Times New Roman" w:hAnsi="Times New Roman"/>
        </w:rPr>
        <w:t>bukletus, prospektus, brošūras un citus materiālus, kas precizē tehnisko informāciju un sniedz vizuālo priekšstatu par piedāvāto preču atbilstību prasībām.</w:t>
      </w:r>
    </w:p>
    <w:p w14:paraId="2E9E6D9D" w14:textId="6998D757" w:rsidR="008B167C" w:rsidRPr="00192C40" w:rsidRDefault="000B08AA" w:rsidP="000B08AA">
      <w:pPr>
        <w:suppressAutoHyphens w:val="0"/>
        <w:ind w:left="426" w:hanging="426"/>
        <w:jc w:val="both"/>
        <w:rPr>
          <w:sz w:val="22"/>
          <w:szCs w:val="22"/>
          <w:lang w:val="lv-LV"/>
        </w:rPr>
      </w:pPr>
      <w:r w:rsidRPr="00192C40">
        <w:rPr>
          <w:b/>
          <w:bCs/>
          <w:sz w:val="22"/>
          <w:szCs w:val="22"/>
          <w:lang w:val="lv-LV"/>
        </w:rPr>
        <w:t>4.1</w:t>
      </w:r>
      <w:r w:rsidR="00192C40" w:rsidRPr="00192C40">
        <w:rPr>
          <w:b/>
          <w:bCs/>
          <w:sz w:val="22"/>
          <w:szCs w:val="22"/>
          <w:lang w:val="lv-LV"/>
        </w:rPr>
        <w:t>1</w:t>
      </w:r>
      <w:r w:rsidRPr="00192C40">
        <w:rPr>
          <w:b/>
          <w:bCs/>
          <w:sz w:val="22"/>
          <w:szCs w:val="22"/>
          <w:lang w:val="lv-LV"/>
        </w:rPr>
        <w:t>.</w:t>
      </w:r>
      <w:r w:rsidR="008B167C" w:rsidRPr="00192C40">
        <w:rPr>
          <w:b/>
          <w:bCs/>
          <w:sz w:val="22"/>
          <w:szCs w:val="22"/>
          <w:lang w:val="lv-LV"/>
        </w:rPr>
        <w:t>Finanšu piedāvājumā</w:t>
      </w:r>
      <w:r w:rsidR="008B167C" w:rsidRPr="00192C40">
        <w:rPr>
          <w:sz w:val="22"/>
          <w:szCs w:val="22"/>
          <w:lang w:val="lv-LV"/>
        </w:rPr>
        <w:t xml:space="preserve"> (nolikuma </w:t>
      </w:r>
      <w:r w:rsidR="00BF342C" w:rsidRPr="00192C40">
        <w:rPr>
          <w:sz w:val="22"/>
          <w:szCs w:val="22"/>
          <w:lang w:val="lv-LV"/>
        </w:rPr>
        <w:t>7</w:t>
      </w:r>
      <w:r w:rsidR="008B167C" w:rsidRPr="00192C40">
        <w:rPr>
          <w:sz w:val="22"/>
          <w:szCs w:val="22"/>
          <w:lang w:val="lv-LV"/>
        </w:rPr>
        <w:t xml:space="preserve">.pielikums) jāietver visi izdevumi un izmaksas, kas saistītas ar  Iepirkuma līguma izpildi. </w:t>
      </w:r>
    </w:p>
    <w:p w14:paraId="0EDFE2A6" w14:textId="77777777" w:rsidR="008B167C" w:rsidRPr="00192C40" w:rsidRDefault="008B167C" w:rsidP="008B167C">
      <w:pPr>
        <w:ind w:left="426" w:hanging="426"/>
        <w:rPr>
          <w:color w:val="000000"/>
          <w:sz w:val="22"/>
          <w:szCs w:val="22"/>
          <w:lang w:val="lv-LV"/>
        </w:rPr>
      </w:pPr>
      <w:r w:rsidRPr="00192C40">
        <w:rPr>
          <w:color w:val="000000"/>
          <w:sz w:val="22"/>
          <w:szCs w:val="22"/>
          <w:lang w:val="lv-LV"/>
        </w:rPr>
        <w:t xml:space="preserve">          Piedāvājuma cenā jāiekļauj:</w:t>
      </w:r>
    </w:p>
    <w:p w14:paraId="3E06C023" w14:textId="66F3B9D2" w:rsidR="008B167C" w:rsidRPr="00434209" w:rsidRDefault="008B167C" w:rsidP="0093237F">
      <w:pPr>
        <w:numPr>
          <w:ilvl w:val="0"/>
          <w:numId w:val="11"/>
        </w:numPr>
        <w:jc w:val="both"/>
        <w:rPr>
          <w:sz w:val="22"/>
          <w:szCs w:val="22"/>
          <w:lang w:val="lv-LV"/>
        </w:rPr>
      </w:pPr>
      <w:r w:rsidRPr="00434209">
        <w:rPr>
          <w:bCs/>
          <w:sz w:val="22"/>
          <w:szCs w:val="22"/>
          <w:lang w:val="lv-LV"/>
        </w:rPr>
        <w:lastRenderedPageBreak/>
        <w:t>transportlīdzekļa</w:t>
      </w:r>
      <w:r w:rsidRPr="00434209">
        <w:rPr>
          <w:color w:val="000000"/>
          <w:sz w:val="22"/>
          <w:szCs w:val="22"/>
          <w:lang w:val="lv-LV"/>
        </w:rPr>
        <w:t xml:space="preserve"> cenu, kas ietver tā aprīkošanu ar </w:t>
      </w:r>
      <w:r w:rsidR="00434209" w:rsidRPr="00434209">
        <w:rPr>
          <w:color w:val="000000"/>
          <w:sz w:val="22"/>
          <w:szCs w:val="22"/>
          <w:lang w:val="lv-LV"/>
        </w:rPr>
        <w:t xml:space="preserve">vasaras un </w:t>
      </w:r>
      <w:r w:rsidRPr="00434209">
        <w:rPr>
          <w:color w:val="000000"/>
          <w:sz w:val="22"/>
          <w:szCs w:val="22"/>
          <w:lang w:val="lv-LV"/>
        </w:rPr>
        <w:t>ziemas apstākļiem paredzētām riepām</w:t>
      </w:r>
      <w:r w:rsidRPr="00434209">
        <w:rPr>
          <w:sz w:val="22"/>
          <w:szCs w:val="22"/>
          <w:lang w:val="lv-LV"/>
        </w:rPr>
        <w:t>;</w:t>
      </w:r>
    </w:p>
    <w:p w14:paraId="2405E3A5" w14:textId="77777777" w:rsidR="008B167C" w:rsidRPr="007C3C63" w:rsidRDefault="008B167C" w:rsidP="0093237F">
      <w:pPr>
        <w:numPr>
          <w:ilvl w:val="0"/>
          <w:numId w:val="11"/>
        </w:numPr>
        <w:suppressAutoHyphens w:val="0"/>
        <w:jc w:val="both"/>
        <w:rPr>
          <w:color w:val="000000"/>
          <w:sz w:val="22"/>
          <w:szCs w:val="22"/>
          <w:lang w:val="lv-LV"/>
        </w:rPr>
      </w:pPr>
      <w:r w:rsidRPr="007C3C63">
        <w:rPr>
          <w:color w:val="000000"/>
          <w:sz w:val="22"/>
          <w:szCs w:val="22"/>
          <w:lang w:val="lv-LV"/>
        </w:rPr>
        <w:t>piegādes izdevumus</w:t>
      </w:r>
      <w:r w:rsidRPr="007C3C63">
        <w:rPr>
          <w:sz w:val="22"/>
          <w:szCs w:val="22"/>
          <w:lang w:val="lv-LV"/>
        </w:rPr>
        <w:t>;</w:t>
      </w:r>
    </w:p>
    <w:p w14:paraId="10FAFE1F" w14:textId="77777777" w:rsidR="008B167C" w:rsidRPr="007C3C63" w:rsidRDefault="008B167C" w:rsidP="0093237F">
      <w:pPr>
        <w:numPr>
          <w:ilvl w:val="0"/>
          <w:numId w:val="11"/>
        </w:numPr>
        <w:suppressAutoHyphens w:val="0"/>
        <w:jc w:val="both"/>
        <w:rPr>
          <w:color w:val="000000"/>
          <w:sz w:val="22"/>
          <w:szCs w:val="22"/>
          <w:lang w:val="lv-LV"/>
        </w:rPr>
      </w:pPr>
      <w:proofErr w:type="spellStart"/>
      <w:r w:rsidRPr="007C3C63">
        <w:rPr>
          <w:color w:val="000000"/>
          <w:sz w:val="22"/>
          <w:szCs w:val="22"/>
          <w:lang w:val="lv-LV" w:eastAsia="lv-LV"/>
        </w:rPr>
        <w:t>pirmspārdošanas</w:t>
      </w:r>
      <w:proofErr w:type="spellEnd"/>
      <w:r w:rsidRPr="007C3C63">
        <w:rPr>
          <w:color w:val="000000"/>
          <w:sz w:val="22"/>
          <w:szCs w:val="22"/>
          <w:lang w:val="lv-LV" w:eastAsia="lv-LV"/>
        </w:rPr>
        <w:t xml:space="preserve"> sagatavošanu;</w:t>
      </w:r>
    </w:p>
    <w:p w14:paraId="07F3A230" w14:textId="77777777" w:rsidR="008B167C" w:rsidRPr="007C3C63" w:rsidRDefault="008B167C" w:rsidP="0093237F">
      <w:pPr>
        <w:numPr>
          <w:ilvl w:val="0"/>
          <w:numId w:val="11"/>
        </w:numPr>
        <w:suppressAutoHyphens w:val="0"/>
        <w:jc w:val="both"/>
        <w:rPr>
          <w:color w:val="000000"/>
          <w:sz w:val="22"/>
          <w:szCs w:val="22"/>
          <w:lang w:val="lv-LV"/>
        </w:rPr>
      </w:pPr>
      <w:r w:rsidRPr="007C3C63">
        <w:rPr>
          <w:bCs/>
          <w:sz w:val="22"/>
          <w:szCs w:val="22"/>
          <w:lang w:val="lv-LV"/>
        </w:rPr>
        <w:t>transportlīdzekļa</w:t>
      </w:r>
      <w:r w:rsidRPr="007C3C63">
        <w:rPr>
          <w:color w:val="000000"/>
          <w:sz w:val="22"/>
          <w:szCs w:val="22"/>
          <w:lang w:val="lv-LV" w:eastAsia="lv-LV"/>
        </w:rPr>
        <w:t xml:space="preserve"> reģistrāciju CSDD uz Pasūtītāja vārda (tajā skaitā apliecība, nr. zīmes, tehniskā apskate);</w:t>
      </w:r>
    </w:p>
    <w:p w14:paraId="28A1C462" w14:textId="77777777" w:rsidR="008B167C" w:rsidRPr="007C3C63" w:rsidRDefault="008B167C" w:rsidP="0093237F">
      <w:pPr>
        <w:numPr>
          <w:ilvl w:val="0"/>
          <w:numId w:val="11"/>
        </w:numPr>
        <w:suppressAutoHyphens w:val="0"/>
        <w:jc w:val="both"/>
        <w:rPr>
          <w:color w:val="000000"/>
          <w:sz w:val="22"/>
          <w:szCs w:val="22"/>
          <w:lang w:val="lv-LV"/>
        </w:rPr>
      </w:pPr>
      <w:r w:rsidRPr="007C3C63">
        <w:rPr>
          <w:bCs/>
          <w:sz w:val="22"/>
          <w:szCs w:val="22"/>
          <w:lang w:val="lv-LV"/>
        </w:rPr>
        <w:t>OCTA vienam gadam;</w:t>
      </w:r>
    </w:p>
    <w:p w14:paraId="60F7BF3D" w14:textId="77777777" w:rsidR="008B167C" w:rsidRPr="007C3C63" w:rsidRDefault="008B167C" w:rsidP="0093237F">
      <w:pPr>
        <w:numPr>
          <w:ilvl w:val="0"/>
          <w:numId w:val="11"/>
        </w:numPr>
        <w:suppressAutoHyphens w:val="0"/>
        <w:jc w:val="both"/>
        <w:rPr>
          <w:color w:val="000000"/>
          <w:sz w:val="22"/>
          <w:szCs w:val="22"/>
          <w:lang w:val="lv-LV"/>
        </w:rPr>
      </w:pPr>
      <w:r w:rsidRPr="007C3C63">
        <w:rPr>
          <w:bCs/>
          <w:sz w:val="22"/>
          <w:szCs w:val="22"/>
          <w:lang w:val="lv-LV"/>
        </w:rPr>
        <w:t>KASKO vienam gadam;</w:t>
      </w:r>
    </w:p>
    <w:p w14:paraId="1B70669F" w14:textId="77777777" w:rsidR="008B167C" w:rsidRPr="007C3C63" w:rsidRDefault="008B167C" w:rsidP="0093237F">
      <w:pPr>
        <w:numPr>
          <w:ilvl w:val="0"/>
          <w:numId w:val="11"/>
        </w:numPr>
        <w:suppressAutoHyphens w:val="0"/>
        <w:jc w:val="both"/>
        <w:rPr>
          <w:color w:val="000000"/>
          <w:sz w:val="22"/>
          <w:szCs w:val="22"/>
          <w:lang w:val="lv-LV"/>
        </w:rPr>
      </w:pPr>
      <w:r w:rsidRPr="007C3C63">
        <w:rPr>
          <w:bCs/>
          <w:sz w:val="22"/>
          <w:szCs w:val="22"/>
          <w:lang w:val="lv-LV"/>
        </w:rPr>
        <w:t>Signalizācija ar salona aizsardzību;</w:t>
      </w:r>
    </w:p>
    <w:p w14:paraId="064EBBAD" w14:textId="77777777" w:rsidR="008B167C" w:rsidRPr="007C3C63" w:rsidRDefault="008B167C" w:rsidP="0093237F">
      <w:pPr>
        <w:numPr>
          <w:ilvl w:val="0"/>
          <w:numId w:val="11"/>
        </w:numPr>
        <w:suppressAutoHyphens w:val="0"/>
        <w:jc w:val="both"/>
        <w:rPr>
          <w:sz w:val="22"/>
          <w:szCs w:val="22"/>
          <w:lang w:val="lv-LV"/>
        </w:rPr>
      </w:pPr>
      <w:r w:rsidRPr="007C3C63">
        <w:rPr>
          <w:sz w:val="22"/>
          <w:szCs w:val="22"/>
          <w:lang w:val="lv-LV"/>
        </w:rPr>
        <w:t>citi izdevumi, ja tādi paredzami;</w:t>
      </w:r>
    </w:p>
    <w:p w14:paraId="15829FCF" w14:textId="77777777" w:rsidR="008B167C" w:rsidRPr="007C3C63" w:rsidRDefault="008B167C" w:rsidP="0093237F">
      <w:pPr>
        <w:numPr>
          <w:ilvl w:val="0"/>
          <w:numId w:val="11"/>
        </w:numPr>
        <w:suppressAutoHyphens w:val="0"/>
        <w:jc w:val="both"/>
        <w:rPr>
          <w:sz w:val="22"/>
          <w:szCs w:val="22"/>
          <w:lang w:val="lv-LV"/>
        </w:rPr>
      </w:pPr>
      <w:r w:rsidRPr="007C3C63">
        <w:rPr>
          <w:sz w:val="22"/>
          <w:szCs w:val="22"/>
          <w:lang w:val="lv-LV"/>
        </w:rPr>
        <w:t>visi normatīvajos aktos paredzētie nodokļi, nodevas un citi maksājumi;</w:t>
      </w:r>
    </w:p>
    <w:p w14:paraId="6CEDAA1E" w14:textId="77777777" w:rsidR="004A414D" w:rsidRDefault="008B167C" w:rsidP="0093237F">
      <w:pPr>
        <w:numPr>
          <w:ilvl w:val="0"/>
          <w:numId w:val="11"/>
        </w:numPr>
        <w:suppressAutoHyphens w:val="0"/>
        <w:jc w:val="both"/>
        <w:rPr>
          <w:sz w:val="22"/>
          <w:szCs w:val="22"/>
          <w:lang w:val="lv-LV"/>
        </w:rPr>
      </w:pPr>
      <w:r w:rsidRPr="007C3C63">
        <w:rPr>
          <w:sz w:val="22"/>
          <w:szCs w:val="22"/>
          <w:lang w:val="lv-LV"/>
        </w:rPr>
        <w:t>garantijas izdevumi</w:t>
      </w:r>
      <w:r w:rsidR="004A414D">
        <w:rPr>
          <w:sz w:val="22"/>
          <w:szCs w:val="22"/>
          <w:lang w:val="lv-LV"/>
        </w:rPr>
        <w:t>;</w:t>
      </w:r>
    </w:p>
    <w:p w14:paraId="4C178BCF" w14:textId="77777777" w:rsidR="00434209" w:rsidRPr="00434209" w:rsidRDefault="00434209" w:rsidP="00434209">
      <w:pPr>
        <w:widowControl w:val="0"/>
        <w:suppressAutoHyphens w:val="0"/>
        <w:spacing w:before="60" w:after="60"/>
        <w:ind w:firstLine="360"/>
        <w:jc w:val="both"/>
        <w:rPr>
          <w:sz w:val="22"/>
          <w:szCs w:val="22"/>
          <w:lang w:val="lv-LV" w:eastAsia="x-none"/>
        </w:rPr>
      </w:pPr>
      <w:r w:rsidRPr="00434209">
        <w:rPr>
          <w:rFonts w:eastAsia="ヒラギノ角ゴ Pro W3"/>
          <w:sz w:val="22"/>
          <w:szCs w:val="22"/>
          <w:lang w:val="lv-LV" w:eastAsia="lv-LV"/>
        </w:rPr>
        <w:t xml:space="preserve">Sagatavojot finanšu piedāvājumu, ieskaita automašīnas cena </w:t>
      </w:r>
      <w:r w:rsidRPr="009A5EFD">
        <w:rPr>
          <w:rFonts w:eastAsia="ヒラギノ角ゴ Pro W3"/>
          <w:sz w:val="22"/>
          <w:szCs w:val="22"/>
          <w:u w:val="single"/>
          <w:lang w:val="lv-LV" w:eastAsia="lv-LV"/>
        </w:rPr>
        <w:t xml:space="preserve">nav </w:t>
      </w:r>
      <w:r w:rsidRPr="00434209">
        <w:rPr>
          <w:rFonts w:eastAsia="ヒラギノ角ゴ Pro W3"/>
          <w:sz w:val="22"/>
          <w:szCs w:val="22"/>
          <w:lang w:val="lv-LV" w:eastAsia="lv-LV"/>
        </w:rPr>
        <w:t>jāatņem no piedāvātās automašīnas cenas, proti, finanšu piedāvājumā jānorāda pilna jaunās automašīnas cena.</w:t>
      </w:r>
    </w:p>
    <w:p w14:paraId="2E51125A" w14:textId="77777777" w:rsidR="007208A1" w:rsidRPr="007C3C63" w:rsidRDefault="007208A1" w:rsidP="007208A1">
      <w:pPr>
        <w:suppressAutoHyphens w:val="0"/>
        <w:ind w:left="1440"/>
        <w:jc w:val="both"/>
        <w:rPr>
          <w:sz w:val="22"/>
          <w:szCs w:val="22"/>
          <w:lang w:val="lv-LV"/>
        </w:rPr>
      </w:pPr>
    </w:p>
    <w:p w14:paraId="2016AEB3" w14:textId="54AA67E9" w:rsidR="009319D4" w:rsidRPr="008B167C" w:rsidRDefault="009319D4" w:rsidP="0093237F">
      <w:pPr>
        <w:pStyle w:val="Sarakstarindkopa"/>
        <w:numPr>
          <w:ilvl w:val="0"/>
          <w:numId w:val="12"/>
        </w:numPr>
        <w:suppressAutoHyphens w:val="0"/>
        <w:spacing w:before="120"/>
        <w:jc w:val="center"/>
        <w:rPr>
          <w:b/>
          <w:bCs/>
          <w:sz w:val="22"/>
          <w:szCs w:val="22"/>
        </w:rPr>
      </w:pPr>
      <w:r w:rsidRPr="008B167C">
        <w:rPr>
          <w:rFonts w:eastAsia="Calibri"/>
          <w:b/>
          <w:bCs/>
          <w:sz w:val="22"/>
          <w:szCs w:val="22"/>
        </w:rPr>
        <w:t>PIEDĀVĀJUMU VĒRTĒŠANA</w:t>
      </w:r>
    </w:p>
    <w:p w14:paraId="62D5C8C7" w14:textId="0F44823A" w:rsidR="0015430D" w:rsidRPr="0015430D" w:rsidRDefault="00A72048" w:rsidP="0093237F">
      <w:pPr>
        <w:pStyle w:val="Sarakstarindkopa"/>
        <w:widowControl w:val="0"/>
        <w:numPr>
          <w:ilvl w:val="1"/>
          <w:numId w:val="12"/>
        </w:numPr>
        <w:suppressAutoHyphens w:val="0"/>
        <w:autoSpaceDE w:val="0"/>
        <w:autoSpaceDN w:val="0"/>
        <w:adjustRightInd w:val="0"/>
        <w:spacing w:before="120"/>
        <w:jc w:val="both"/>
        <w:rPr>
          <w:sz w:val="22"/>
          <w:szCs w:val="22"/>
        </w:rPr>
      </w:pPr>
      <w:proofErr w:type="spellStart"/>
      <w:r w:rsidRPr="0015430D">
        <w:rPr>
          <w:rFonts w:eastAsia="Calibri"/>
          <w:sz w:val="22"/>
          <w:szCs w:val="22"/>
        </w:rPr>
        <w:t>Komisija</w:t>
      </w:r>
      <w:proofErr w:type="spellEnd"/>
      <w:r w:rsidRPr="0015430D">
        <w:rPr>
          <w:rFonts w:eastAsia="Calibri"/>
          <w:sz w:val="22"/>
          <w:szCs w:val="22"/>
        </w:rPr>
        <w:t xml:space="preserve"> </w:t>
      </w:r>
      <w:proofErr w:type="spellStart"/>
      <w:r w:rsidRPr="0015430D">
        <w:rPr>
          <w:rFonts w:eastAsia="Calibri"/>
          <w:sz w:val="22"/>
          <w:szCs w:val="22"/>
        </w:rPr>
        <w:t>pārbauda</w:t>
      </w:r>
      <w:proofErr w:type="spellEnd"/>
      <w:r w:rsidRPr="0015430D">
        <w:rPr>
          <w:rFonts w:eastAsia="Calibri"/>
          <w:sz w:val="22"/>
          <w:szCs w:val="22"/>
        </w:rPr>
        <w:t xml:space="preserve"> </w:t>
      </w:r>
      <w:proofErr w:type="spellStart"/>
      <w:r w:rsidRPr="0015430D">
        <w:rPr>
          <w:rFonts w:eastAsia="Calibri"/>
          <w:sz w:val="22"/>
          <w:szCs w:val="22"/>
        </w:rPr>
        <w:t>piedāvājumu</w:t>
      </w:r>
      <w:proofErr w:type="spellEnd"/>
      <w:r w:rsidRPr="0015430D">
        <w:rPr>
          <w:rFonts w:eastAsia="Calibri"/>
          <w:sz w:val="22"/>
          <w:szCs w:val="22"/>
        </w:rPr>
        <w:t xml:space="preserve"> </w:t>
      </w:r>
      <w:proofErr w:type="spellStart"/>
      <w:r w:rsidRPr="0015430D">
        <w:rPr>
          <w:rFonts w:eastAsia="Calibri"/>
          <w:sz w:val="22"/>
          <w:szCs w:val="22"/>
        </w:rPr>
        <w:t>atbilstību</w:t>
      </w:r>
      <w:proofErr w:type="spellEnd"/>
      <w:r w:rsidRPr="0015430D">
        <w:rPr>
          <w:rFonts w:eastAsia="Calibri"/>
          <w:sz w:val="22"/>
          <w:szCs w:val="22"/>
        </w:rPr>
        <w:t xml:space="preserve"> </w:t>
      </w:r>
      <w:proofErr w:type="spellStart"/>
      <w:r w:rsidRPr="0015430D">
        <w:rPr>
          <w:rFonts w:eastAsia="Calibri"/>
          <w:sz w:val="22"/>
          <w:szCs w:val="22"/>
        </w:rPr>
        <w:t>nolikumā</w:t>
      </w:r>
      <w:proofErr w:type="spellEnd"/>
      <w:r w:rsidRPr="0015430D">
        <w:rPr>
          <w:rFonts w:eastAsia="Calibri"/>
          <w:sz w:val="22"/>
          <w:szCs w:val="22"/>
        </w:rPr>
        <w:t xml:space="preserve"> </w:t>
      </w:r>
      <w:proofErr w:type="spellStart"/>
      <w:r w:rsidRPr="0015430D">
        <w:rPr>
          <w:rFonts w:eastAsia="Calibri"/>
          <w:sz w:val="22"/>
          <w:szCs w:val="22"/>
        </w:rPr>
        <w:t>noteiktajām</w:t>
      </w:r>
      <w:proofErr w:type="spellEnd"/>
      <w:r w:rsidRPr="0015430D">
        <w:rPr>
          <w:rFonts w:eastAsia="Calibri"/>
          <w:sz w:val="22"/>
          <w:szCs w:val="22"/>
        </w:rPr>
        <w:t xml:space="preserve"> </w:t>
      </w:r>
      <w:proofErr w:type="spellStart"/>
      <w:r w:rsidRPr="0015430D">
        <w:rPr>
          <w:rFonts w:eastAsia="Calibri"/>
          <w:sz w:val="22"/>
          <w:szCs w:val="22"/>
        </w:rPr>
        <w:t>prasībām</w:t>
      </w:r>
      <w:proofErr w:type="spellEnd"/>
      <w:r w:rsidRPr="0015430D">
        <w:rPr>
          <w:rFonts w:eastAsia="Calibri"/>
          <w:sz w:val="22"/>
          <w:szCs w:val="22"/>
        </w:rPr>
        <w:t xml:space="preserve"> un </w:t>
      </w:r>
      <w:proofErr w:type="spellStart"/>
      <w:r w:rsidRPr="0015430D">
        <w:rPr>
          <w:rFonts w:eastAsia="Calibri"/>
          <w:sz w:val="22"/>
          <w:szCs w:val="22"/>
        </w:rPr>
        <w:t>izvēlas</w:t>
      </w:r>
      <w:proofErr w:type="spellEnd"/>
      <w:r w:rsidRPr="0015430D">
        <w:rPr>
          <w:rFonts w:eastAsia="Calibri"/>
          <w:sz w:val="22"/>
          <w:szCs w:val="22"/>
        </w:rPr>
        <w:t xml:space="preserve"> </w:t>
      </w:r>
      <w:proofErr w:type="spellStart"/>
      <w:r w:rsidRPr="0015430D">
        <w:rPr>
          <w:rFonts w:eastAsia="Calibri"/>
          <w:sz w:val="22"/>
          <w:szCs w:val="22"/>
        </w:rPr>
        <w:t>piedāvājumu</w:t>
      </w:r>
      <w:proofErr w:type="spellEnd"/>
      <w:r w:rsidRPr="0015430D">
        <w:rPr>
          <w:rFonts w:eastAsia="Calibri"/>
          <w:sz w:val="22"/>
          <w:szCs w:val="22"/>
        </w:rPr>
        <w:t xml:space="preserve"> </w:t>
      </w:r>
      <w:proofErr w:type="spellStart"/>
      <w:r w:rsidRPr="0015430D">
        <w:rPr>
          <w:rFonts w:eastAsia="Calibri"/>
          <w:sz w:val="22"/>
          <w:szCs w:val="22"/>
        </w:rPr>
        <w:t>saskaņā</w:t>
      </w:r>
      <w:proofErr w:type="spellEnd"/>
      <w:r w:rsidRPr="0015430D">
        <w:rPr>
          <w:rFonts w:eastAsia="Calibri"/>
          <w:sz w:val="22"/>
          <w:szCs w:val="22"/>
        </w:rPr>
        <w:t xml:space="preserve"> </w:t>
      </w:r>
      <w:proofErr w:type="spellStart"/>
      <w:r w:rsidRPr="0015430D">
        <w:rPr>
          <w:rFonts w:eastAsia="Calibri"/>
          <w:sz w:val="22"/>
          <w:szCs w:val="22"/>
        </w:rPr>
        <w:t>ar</w:t>
      </w:r>
      <w:proofErr w:type="spellEnd"/>
      <w:r w:rsidRPr="0015430D">
        <w:rPr>
          <w:rFonts w:eastAsia="Calibri"/>
          <w:sz w:val="22"/>
          <w:szCs w:val="22"/>
        </w:rPr>
        <w:t xml:space="preserve"> </w:t>
      </w:r>
      <w:proofErr w:type="spellStart"/>
      <w:r w:rsidRPr="0015430D">
        <w:rPr>
          <w:rFonts w:eastAsia="Calibri"/>
          <w:sz w:val="22"/>
          <w:szCs w:val="22"/>
        </w:rPr>
        <w:t>noteikto</w:t>
      </w:r>
      <w:proofErr w:type="spellEnd"/>
      <w:r w:rsidRPr="0015430D">
        <w:rPr>
          <w:rFonts w:eastAsia="Calibri"/>
          <w:sz w:val="22"/>
          <w:szCs w:val="22"/>
        </w:rPr>
        <w:t xml:space="preserve"> </w:t>
      </w:r>
      <w:proofErr w:type="spellStart"/>
      <w:r w:rsidRPr="0015430D">
        <w:rPr>
          <w:rFonts w:eastAsia="Calibri"/>
          <w:sz w:val="22"/>
          <w:szCs w:val="22"/>
        </w:rPr>
        <w:t>piedāvājuma</w:t>
      </w:r>
      <w:proofErr w:type="spellEnd"/>
      <w:r w:rsidRPr="0015430D">
        <w:rPr>
          <w:rFonts w:eastAsia="Calibri"/>
          <w:sz w:val="22"/>
          <w:szCs w:val="22"/>
        </w:rPr>
        <w:t xml:space="preserve"> </w:t>
      </w:r>
      <w:proofErr w:type="spellStart"/>
      <w:r w:rsidRPr="0015430D">
        <w:rPr>
          <w:rFonts w:eastAsia="Calibri"/>
          <w:sz w:val="22"/>
          <w:szCs w:val="22"/>
        </w:rPr>
        <w:t>izvēles</w:t>
      </w:r>
      <w:proofErr w:type="spellEnd"/>
      <w:r w:rsidRPr="0015430D">
        <w:rPr>
          <w:rFonts w:eastAsia="Calibri"/>
          <w:sz w:val="22"/>
          <w:szCs w:val="22"/>
        </w:rPr>
        <w:t xml:space="preserve"> </w:t>
      </w:r>
      <w:proofErr w:type="spellStart"/>
      <w:r w:rsidRPr="0015430D">
        <w:rPr>
          <w:rFonts w:eastAsia="Calibri"/>
          <w:sz w:val="22"/>
          <w:szCs w:val="22"/>
        </w:rPr>
        <w:t>kritēriju</w:t>
      </w:r>
      <w:proofErr w:type="spellEnd"/>
      <w:r w:rsidRPr="0015430D">
        <w:rPr>
          <w:rFonts w:eastAsia="Calibri"/>
          <w:sz w:val="22"/>
          <w:szCs w:val="22"/>
        </w:rPr>
        <w:t>.</w:t>
      </w:r>
      <w:r w:rsidR="0015430D" w:rsidRPr="0015430D">
        <w:rPr>
          <w:color w:val="242424"/>
          <w:sz w:val="22"/>
          <w:szCs w:val="22"/>
        </w:rPr>
        <w:t xml:space="preserve"> </w:t>
      </w:r>
      <w:proofErr w:type="spellStart"/>
      <w:r w:rsidR="0015430D">
        <w:rPr>
          <w:color w:val="242424"/>
          <w:sz w:val="22"/>
          <w:szCs w:val="22"/>
        </w:rPr>
        <w:t>P</w:t>
      </w:r>
      <w:r w:rsidR="0015430D" w:rsidRPr="0015430D">
        <w:rPr>
          <w:color w:val="242424"/>
          <w:sz w:val="22"/>
          <w:szCs w:val="22"/>
        </w:rPr>
        <w:t>amatojoties</w:t>
      </w:r>
      <w:proofErr w:type="spellEnd"/>
      <w:r w:rsidR="0015430D" w:rsidRPr="0015430D">
        <w:rPr>
          <w:color w:val="242424"/>
          <w:sz w:val="22"/>
          <w:szCs w:val="22"/>
        </w:rPr>
        <w:t xml:space="preserve"> </w:t>
      </w:r>
      <w:proofErr w:type="spellStart"/>
      <w:r w:rsidR="0015430D" w:rsidRPr="0015430D">
        <w:rPr>
          <w:color w:val="242424"/>
          <w:sz w:val="22"/>
          <w:szCs w:val="22"/>
        </w:rPr>
        <w:t>uz</w:t>
      </w:r>
      <w:proofErr w:type="spellEnd"/>
      <w:r w:rsidR="0015430D" w:rsidRPr="0015430D">
        <w:rPr>
          <w:color w:val="242424"/>
          <w:sz w:val="22"/>
          <w:szCs w:val="22"/>
        </w:rPr>
        <w:t xml:space="preserve"> </w:t>
      </w:r>
      <w:proofErr w:type="spellStart"/>
      <w:r w:rsidR="0015430D" w:rsidRPr="0015430D">
        <w:rPr>
          <w:color w:val="242424"/>
          <w:sz w:val="22"/>
          <w:szCs w:val="22"/>
        </w:rPr>
        <w:t>Ministru</w:t>
      </w:r>
      <w:proofErr w:type="spellEnd"/>
      <w:r w:rsidR="0015430D" w:rsidRPr="0015430D">
        <w:rPr>
          <w:color w:val="242424"/>
          <w:sz w:val="22"/>
          <w:szCs w:val="22"/>
        </w:rPr>
        <w:t xml:space="preserve"> </w:t>
      </w:r>
      <w:proofErr w:type="spellStart"/>
      <w:r w:rsidR="0015430D" w:rsidRPr="0015430D">
        <w:rPr>
          <w:color w:val="242424"/>
          <w:sz w:val="22"/>
          <w:szCs w:val="22"/>
        </w:rPr>
        <w:t>kabineta</w:t>
      </w:r>
      <w:proofErr w:type="spellEnd"/>
      <w:r w:rsidR="0015430D" w:rsidRPr="0015430D">
        <w:rPr>
          <w:color w:val="242424"/>
          <w:sz w:val="22"/>
          <w:szCs w:val="22"/>
        </w:rPr>
        <w:t xml:space="preserve"> 28.02.2017. </w:t>
      </w:r>
      <w:proofErr w:type="spellStart"/>
      <w:r w:rsidR="0015430D" w:rsidRPr="0015430D">
        <w:rPr>
          <w:color w:val="242424"/>
          <w:sz w:val="22"/>
          <w:szCs w:val="22"/>
        </w:rPr>
        <w:t>noteikumu</w:t>
      </w:r>
      <w:proofErr w:type="spellEnd"/>
      <w:r w:rsidR="0015430D" w:rsidRPr="0015430D">
        <w:rPr>
          <w:color w:val="242424"/>
          <w:sz w:val="22"/>
          <w:szCs w:val="22"/>
        </w:rPr>
        <w:t xml:space="preserve"> Nr. 107 “</w:t>
      </w:r>
      <w:proofErr w:type="spellStart"/>
      <w:r w:rsidR="0015430D" w:rsidRPr="0015430D">
        <w:rPr>
          <w:color w:val="242424"/>
          <w:sz w:val="22"/>
          <w:szCs w:val="22"/>
        </w:rPr>
        <w:t>Iepirkuma</w:t>
      </w:r>
      <w:proofErr w:type="spellEnd"/>
      <w:r w:rsidR="0015430D" w:rsidRPr="0015430D">
        <w:rPr>
          <w:color w:val="242424"/>
          <w:sz w:val="22"/>
          <w:szCs w:val="22"/>
        </w:rPr>
        <w:t xml:space="preserve"> </w:t>
      </w:r>
      <w:proofErr w:type="spellStart"/>
      <w:r w:rsidR="0015430D" w:rsidRPr="0015430D">
        <w:rPr>
          <w:color w:val="242424"/>
          <w:sz w:val="22"/>
          <w:szCs w:val="22"/>
        </w:rPr>
        <w:t>procedūru</w:t>
      </w:r>
      <w:proofErr w:type="spellEnd"/>
      <w:r w:rsidR="0015430D" w:rsidRPr="0015430D">
        <w:rPr>
          <w:color w:val="242424"/>
          <w:sz w:val="22"/>
          <w:szCs w:val="22"/>
        </w:rPr>
        <w:t xml:space="preserve"> un </w:t>
      </w:r>
      <w:proofErr w:type="spellStart"/>
      <w:r w:rsidR="0015430D" w:rsidRPr="0015430D">
        <w:rPr>
          <w:color w:val="242424"/>
          <w:sz w:val="22"/>
          <w:szCs w:val="22"/>
        </w:rPr>
        <w:t>metu</w:t>
      </w:r>
      <w:proofErr w:type="spellEnd"/>
      <w:r w:rsidR="0015430D" w:rsidRPr="0015430D">
        <w:rPr>
          <w:color w:val="242424"/>
          <w:sz w:val="22"/>
          <w:szCs w:val="22"/>
        </w:rPr>
        <w:t xml:space="preserve"> </w:t>
      </w:r>
      <w:proofErr w:type="spellStart"/>
      <w:r w:rsidR="0015430D" w:rsidRPr="0015430D">
        <w:rPr>
          <w:color w:val="242424"/>
          <w:sz w:val="22"/>
          <w:szCs w:val="22"/>
        </w:rPr>
        <w:t>konkursu</w:t>
      </w:r>
      <w:proofErr w:type="spellEnd"/>
      <w:r w:rsidR="0015430D" w:rsidRPr="0015430D">
        <w:rPr>
          <w:color w:val="242424"/>
          <w:sz w:val="22"/>
          <w:szCs w:val="22"/>
        </w:rPr>
        <w:t xml:space="preserve"> </w:t>
      </w:r>
      <w:proofErr w:type="spellStart"/>
      <w:r w:rsidR="0015430D" w:rsidRPr="0015430D">
        <w:rPr>
          <w:color w:val="242424"/>
          <w:sz w:val="22"/>
          <w:szCs w:val="22"/>
        </w:rPr>
        <w:t>norises</w:t>
      </w:r>
      <w:proofErr w:type="spellEnd"/>
      <w:r w:rsidR="0015430D" w:rsidRPr="0015430D">
        <w:rPr>
          <w:color w:val="242424"/>
          <w:sz w:val="22"/>
          <w:szCs w:val="22"/>
        </w:rPr>
        <w:t xml:space="preserve"> </w:t>
      </w:r>
      <w:proofErr w:type="spellStart"/>
      <w:r w:rsidR="0015430D" w:rsidRPr="0015430D">
        <w:rPr>
          <w:color w:val="242424"/>
          <w:sz w:val="22"/>
          <w:szCs w:val="22"/>
        </w:rPr>
        <w:t>kārtība</w:t>
      </w:r>
      <w:proofErr w:type="spellEnd"/>
      <w:r w:rsidR="0015430D" w:rsidRPr="0015430D">
        <w:rPr>
          <w:color w:val="242424"/>
          <w:sz w:val="22"/>
          <w:szCs w:val="22"/>
        </w:rPr>
        <w:t xml:space="preserve">” </w:t>
      </w:r>
      <w:proofErr w:type="gramStart"/>
      <w:r w:rsidR="0015430D" w:rsidRPr="0015430D">
        <w:rPr>
          <w:color w:val="242424"/>
          <w:sz w:val="22"/>
          <w:szCs w:val="22"/>
        </w:rPr>
        <w:t>16.punktu</w:t>
      </w:r>
      <w:proofErr w:type="gramEnd"/>
      <w:r w:rsidR="0015430D" w:rsidRPr="0015430D">
        <w:rPr>
          <w:color w:val="242424"/>
          <w:sz w:val="22"/>
          <w:szCs w:val="22"/>
        </w:rPr>
        <w:t xml:space="preserve">: </w:t>
      </w:r>
      <w:r w:rsidR="0015430D" w:rsidRPr="0015430D">
        <w:rPr>
          <w:i/>
          <w:iCs/>
          <w:color w:val="242424"/>
          <w:sz w:val="22"/>
          <w:szCs w:val="22"/>
        </w:rPr>
        <w:t>“</w:t>
      </w:r>
      <w:proofErr w:type="spellStart"/>
      <w:r w:rsidR="0015430D" w:rsidRPr="0015430D">
        <w:rPr>
          <w:i/>
          <w:iCs/>
          <w:color w:val="414142"/>
          <w:sz w:val="22"/>
          <w:szCs w:val="22"/>
          <w:shd w:val="clear" w:color="auto" w:fill="FFFFFF"/>
        </w:rPr>
        <w:t>Iepirkuma</w:t>
      </w:r>
      <w:proofErr w:type="spellEnd"/>
      <w:r w:rsidR="0015430D" w:rsidRPr="0015430D">
        <w:rPr>
          <w:i/>
          <w:iCs/>
          <w:color w:val="414142"/>
          <w:sz w:val="22"/>
          <w:szCs w:val="22"/>
          <w:shd w:val="clear" w:color="auto" w:fill="FFFFFF"/>
        </w:rPr>
        <w:t xml:space="preserve"> </w:t>
      </w:r>
      <w:proofErr w:type="spellStart"/>
      <w:r w:rsidR="0015430D" w:rsidRPr="0015430D">
        <w:rPr>
          <w:i/>
          <w:iCs/>
          <w:color w:val="414142"/>
          <w:sz w:val="22"/>
          <w:szCs w:val="22"/>
          <w:shd w:val="clear" w:color="auto" w:fill="FFFFFF"/>
        </w:rPr>
        <w:t>komisija</w:t>
      </w:r>
      <w:proofErr w:type="spellEnd"/>
      <w:r w:rsidR="0015430D" w:rsidRPr="0015430D">
        <w:rPr>
          <w:i/>
          <w:iCs/>
          <w:color w:val="414142"/>
          <w:sz w:val="22"/>
          <w:szCs w:val="22"/>
          <w:shd w:val="clear" w:color="auto" w:fill="FFFFFF"/>
        </w:rPr>
        <w:t xml:space="preserve"> </w:t>
      </w:r>
      <w:proofErr w:type="spellStart"/>
      <w:r w:rsidR="0015430D" w:rsidRPr="0015430D">
        <w:rPr>
          <w:b/>
          <w:bCs/>
          <w:i/>
          <w:iCs/>
          <w:color w:val="414142"/>
          <w:sz w:val="22"/>
          <w:szCs w:val="22"/>
          <w:u w:val="single"/>
          <w:shd w:val="clear" w:color="auto" w:fill="FFFFFF"/>
        </w:rPr>
        <w:t>ir</w:t>
      </w:r>
      <w:proofErr w:type="spellEnd"/>
      <w:r w:rsidR="0015430D" w:rsidRPr="0015430D">
        <w:rPr>
          <w:b/>
          <w:bCs/>
          <w:i/>
          <w:iCs/>
          <w:color w:val="414142"/>
          <w:sz w:val="22"/>
          <w:szCs w:val="22"/>
          <w:u w:val="single"/>
          <w:shd w:val="clear" w:color="auto" w:fill="FFFFFF"/>
        </w:rPr>
        <w:t xml:space="preserve"> </w:t>
      </w:r>
      <w:proofErr w:type="spellStart"/>
      <w:r w:rsidR="0015430D" w:rsidRPr="0015430D">
        <w:rPr>
          <w:b/>
          <w:bCs/>
          <w:i/>
          <w:iCs/>
          <w:color w:val="414142"/>
          <w:sz w:val="22"/>
          <w:szCs w:val="22"/>
          <w:u w:val="single"/>
          <w:shd w:val="clear" w:color="auto" w:fill="FFFFFF"/>
        </w:rPr>
        <w:t>tiesīga</w:t>
      </w:r>
      <w:proofErr w:type="spellEnd"/>
      <w:r w:rsidR="0015430D" w:rsidRPr="0015430D">
        <w:rPr>
          <w:i/>
          <w:iCs/>
          <w:color w:val="414142"/>
          <w:sz w:val="22"/>
          <w:szCs w:val="22"/>
          <w:shd w:val="clear" w:color="auto" w:fill="FFFFFF"/>
        </w:rPr>
        <w:t xml:space="preserve"> </w:t>
      </w:r>
      <w:proofErr w:type="spellStart"/>
      <w:r w:rsidR="0015430D" w:rsidRPr="0015430D">
        <w:rPr>
          <w:i/>
          <w:iCs/>
          <w:color w:val="414142"/>
          <w:sz w:val="22"/>
          <w:szCs w:val="22"/>
          <w:shd w:val="clear" w:color="auto" w:fill="FFFFFF"/>
        </w:rPr>
        <w:t>pretendentu</w:t>
      </w:r>
      <w:proofErr w:type="spellEnd"/>
      <w:r w:rsidR="0015430D" w:rsidRPr="0015430D">
        <w:rPr>
          <w:i/>
          <w:iCs/>
          <w:color w:val="414142"/>
          <w:sz w:val="22"/>
          <w:szCs w:val="22"/>
          <w:shd w:val="clear" w:color="auto" w:fill="FFFFFF"/>
        </w:rPr>
        <w:t xml:space="preserve"> </w:t>
      </w:r>
      <w:proofErr w:type="spellStart"/>
      <w:r w:rsidR="0015430D" w:rsidRPr="0015430D">
        <w:rPr>
          <w:i/>
          <w:iCs/>
          <w:color w:val="414142"/>
          <w:sz w:val="22"/>
          <w:szCs w:val="22"/>
          <w:shd w:val="clear" w:color="auto" w:fill="FFFFFF"/>
        </w:rPr>
        <w:t>kvalifikācijas</w:t>
      </w:r>
      <w:proofErr w:type="spellEnd"/>
      <w:r w:rsidR="0015430D" w:rsidRPr="0015430D">
        <w:rPr>
          <w:i/>
          <w:iCs/>
          <w:color w:val="414142"/>
          <w:sz w:val="22"/>
          <w:szCs w:val="22"/>
          <w:shd w:val="clear" w:color="auto" w:fill="FFFFFF"/>
        </w:rPr>
        <w:t xml:space="preserve"> </w:t>
      </w:r>
      <w:proofErr w:type="spellStart"/>
      <w:r w:rsidR="0015430D" w:rsidRPr="0015430D">
        <w:rPr>
          <w:i/>
          <w:iCs/>
          <w:color w:val="414142"/>
          <w:sz w:val="22"/>
          <w:szCs w:val="22"/>
          <w:shd w:val="clear" w:color="auto" w:fill="FFFFFF"/>
        </w:rPr>
        <w:t>atbilstības</w:t>
      </w:r>
      <w:proofErr w:type="spellEnd"/>
      <w:r w:rsidR="0015430D" w:rsidRPr="0015430D">
        <w:rPr>
          <w:i/>
          <w:iCs/>
          <w:color w:val="414142"/>
          <w:sz w:val="22"/>
          <w:szCs w:val="22"/>
          <w:shd w:val="clear" w:color="auto" w:fill="FFFFFF"/>
        </w:rPr>
        <w:t xml:space="preserve"> </w:t>
      </w:r>
      <w:proofErr w:type="spellStart"/>
      <w:r w:rsidR="0015430D" w:rsidRPr="0015430D">
        <w:rPr>
          <w:i/>
          <w:iCs/>
          <w:color w:val="414142"/>
          <w:sz w:val="22"/>
          <w:szCs w:val="22"/>
          <w:shd w:val="clear" w:color="auto" w:fill="FFFFFF"/>
        </w:rPr>
        <w:t>pārbaudi</w:t>
      </w:r>
      <w:proofErr w:type="spellEnd"/>
      <w:r w:rsidR="0015430D" w:rsidRPr="0015430D">
        <w:rPr>
          <w:i/>
          <w:iCs/>
          <w:color w:val="414142"/>
          <w:sz w:val="22"/>
          <w:szCs w:val="22"/>
          <w:shd w:val="clear" w:color="auto" w:fill="FFFFFF"/>
        </w:rPr>
        <w:t xml:space="preserve"> </w:t>
      </w:r>
      <w:proofErr w:type="spellStart"/>
      <w:r w:rsidR="0015430D" w:rsidRPr="0015430D">
        <w:rPr>
          <w:i/>
          <w:iCs/>
          <w:color w:val="414142"/>
          <w:sz w:val="22"/>
          <w:szCs w:val="22"/>
          <w:shd w:val="clear" w:color="auto" w:fill="FFFFFF"/>
        </w:rPr>
        <w:t>veikt</w:t>
      </w:r>
      <w:proofErr w:type="spellEnd"/>
      <w:r w:rsidR="0015430D" w:rsidRPr="0015430D">
        <w:rPr>
          <w:i/>
          <w:iCs/>
          <w:color w:val="414142"/>
          <w:sz w:val="22"/>
          <w:szCs w:val="22"/>
          <w:shd w:val="clear" w:color="auto" w:fill="FFFFFF"/>
        </w:rPr>
        <w:t xml:space="preserve"> </w:t>
      </w:r>
      <w:proofErr w:type="spellStart"/>
      <w:r w:rsidR="0015430D" w:rsidRPr="0015430D">
        <w:rPr>
          <w:i/>
          <w:iCs/>
          <w:color w:val="414142"/>
          <w:sz w:val="22"/>
          <w:szCs w:val="22"/>
          <w:shd w:val="clear" w:color="auto" w:fill="FFFFFF"/>
        </w:rPr>
        <w:t>tikai</w:t>
      </w:r>
      <w:proofErr w:type="spellEnd"/>
      <w:r w:rsidR="0015430D" w:rsidRPr="0015430D">
        <w:rPr>
          <w:i/>
          <w:iCs/>
          <w:color w:val="414142"/>
          <w:sz w:val="22"/>
          <w:szCs w:val="22"/>
          <w:shd w:val="clear" w:color="auto" w:fill="FFFFFF"/>
        </w:rPr>
        <w:t xml:space="preserve"> tam </w:t>
      </w:r>
      <w:proofErr w:type="spellStart"/>
      <w:r w:rsidR="0015430D" w:rsidRPr="0015430D">
        <w:rPr>
          <w:i/>
          <w:iCs/>
          <w:color w:val="414142"/>
          <w:sz w:val="22"/>
          <w:szCs w:val="22"/>
          <w:shd w:val="clear" w:color="auto" w:fill="FFFFFF"/>
        </w:rPr>
        <w:t>pretendentam</w:t>
      </w:r>
      <w:proofErr w:type="spellEnd"/>
      <w:r w:rsidR="0015430D" w:rsidRPr="0015430D">
        <w:rPr>
          <w:i/>
          <w:iCs/>
          <w:color w:val="414142"/>
          <w:sz w:val="22"/>
          <w:szCs w:val="22"/>
          <w:shd w:val="clear" w:color="auto" w:fill="FFFFFF"/>
        </w:rPr>
        <w:t xml:space="preserve">, </w:t>
      </w:r>
      <w:proofErr w:type="spellStart"/>
      <w:r w:rsidR="0015430D" w:rsidRPr="0015430D">
        <w:rPr>
          <w:i/>
          <w:iCs/>
          <w:color w:val="414142"/>
          <w:sz w:val="22"/>
          <w:szCs w:val="22"/>
          <w:shd w:val="clear" w:color="auto" w:fill="FFFFFF"/>
        </w:rPr>
        <w:t>kuram</w:t>
      </w:r>
      <w:proofErr w:type="spellEnd"/>
      <w:r w:rsidR="0015430D" w:rsidRPr="0015430D">
        <w:rPr>
          <w:i/>
          <w:iCs/>
          <w:color w:val="414142"/>
          <w:sz w:val="22"/>
          <w:szCs w:val="22"/>
          <w:shd w:val="clear" w:color="auto" w:fill="FFFFFF"/>
        </w:rPr>
        <w:t xml:space="preserve"> </w:t>
      </w:r>
      <w:proofErr w:type="spellStart"/>
      <w:r w:rsidR="0015430D" w:rsidRPr="0015430D">
        <w:rPr>
          <w:i/>
          <w:iCs/>
          <w:color w:val="414142"/>
          <w:sz w:val="22"/>
          <w:szCs w:val="22"/>
          <w:shd w:val="clear" w:color="auto" w:fill="FFFFFF"/>
        </w:rPr>
        <w:t>būtu</w:t>
      </w:r>
      <w:proofErr w:type="spellEnd"/>
      <w:r w:rsidR="0015430D" w:rsidRPr="0015430D">
        <w:rPr>
          <w:i/>
          <w:iCs/>
          <w:color w:val="414142"/>
          <w:sz w:val="22"/>
          <w:szCs w:val="22"/>
          <w:shd w:val="clear" w:color="auto" w:fill="FFFFFF"/>
        </w:rPr>
        <w:t xml:space="preserve"> </w:t>
      </w:r>
      <w:proofErr w:type="spellStart"/>
      <w:r w:rsidR="0015430D" w:rsidRPr="0015430D">
        <w:rPr>
          <w:i/>
          <w:iCs/>
          <w:color w:val="414142"/>
          <w:sz w:val="22"/>
          <w:szCs w:val="22"/>
          <w:shd w:val="clear" w:color="auto" w:fill="FFFFFF"/>
        </w:rPr>
        <w:t>piešķiramas</w:t>
      </w:r>
      <w:proofErr w:type="spellEnd"/>
      <w:r w:rsidR="0015430D" w:rsidRPr="0015430D">
        <w:rPr>
          <w:i/>
          <w:iCs/>
          <w:color w:val="414142"/>
          <w:sz w:val="22"/>
          <w:szCs w:val="22"/>
          <w:shd w:val="clear" w:color="auto" w:fill="FFFFFF"/>
        </w:rPr>
        <w:t xml:space="preserve"> </w:t>
      </w:r>
      <w:proofErr w:type="spellStart"/>
      <w:r w:rsidR="0015430D" w:rsidRPr="0015430D">
        <w:rPr>
          <w:i/>
          <w:iCs/>
          <w:color w:val="414142"/>
          <w:sz w:val="22"/>
          <w:szCs w:val="22"/>
          <w:shd w:val="clear" w:color="auto" w:fill="FFFFFF"/>
        </w:rPr>
        <w:t>iepirkuma</w:t>
      </w:r>
      <w:proofErr w:type="spellEnd"/>
      <w:r w:rsidR="0015430D" w:rsidRPr="0015430D">
        <w:rPr>
          <w:i/>
          <w:iCs/>
          <w:color w:val="414142"/>
          <w:sz w:val="22"/>
          <w:szCs w:val="22"/>
          <w:shd w:val="clear" w:color="auto" w:fill="FFFFFF"/>
        </w:rPr>
        <w:t xml:space="preserve"> </w:t>
      </w:r>
      <w:proofErr w:type="spellStart"/>
      <w:r w:rsidR="0015430D" w:rsidRPr="0015430D">
        <w:rPr>
          <w:i/>
          <w:iCs/>
          <w:color w:val="414142"/>
          <w:sz w:val="22"/>
          <w:szCs w:val="22"/>
          <w:shd w:val="clear" w:color="auto" w:fill="FFFFFF"/>
        </w:rPr>
        <w:t>līguma</w:t>
      </w:r>
      <w:proofErr w:type="spellEnd"/>
      <w:r w:rsidR="0015430D" w:rsidRPr="0015430D">
        <w:rPr>
          <w:i/>
          <w:iCs/>
          <w:color w:val="414142"/>
          <w:sz w:val="22"/>
          <w:szCs w:val="22"/>
          <w:shd w:val="clear" w:color="auto" w:fill="FFFFFF"/>
        </w:rPr>
        <w:t xml:space="preserve"> </w:t>
      </w:r>
      <w:proofErr w:type="spellStart"/>
      <w:r w:rsidR="0015430D" w:rsidRPr="0015430D">
        <w:rPr>
          <w:i/>
          <w:iCs/>
          <w:color w:val="414142"/>
          <w:sz w:val="22"/>
          <w:szCs w:val="22"/>
          <w:shd w:val="clear" w:color="auto" w:fill="FFFFFF"/>
        </w:rPr>
        <w:t>slēgšanas</w:t>
      </w:r>
      <w:proofErr w:type="spellEnd"/>
      <w:r w:rsidR="0015430D" w:rsidRPr="0015430D">
        <w:rPr>
          <w:i/>
          <w:iCs/>
          <w:color w:val="414142"/>
          <w:sz w:val="22"/>
          <w:szCs w:val="22"/>
          <w:shd w:val="clear" w:color="auto" w:fill="FFFFFF"/>
        </w:rPr>
        <w:t xml:space="preserve"> </w:t>
      </w:r>
      <w:proofErr w:type="spellStart"/>
      <w:r w:rsidR="0015430D" w:rsidRPr="0015430D">
        <w:rPr>
          <w:i/>
          <w:iCs/>
          <w:color w:val="414142"/>
          <w:sz w:val="22"/>
          <w:szCs w:val="22"/>
          <w:shd w:val="clear" w:color="auto" w:fill="FFFFFF"/>
        </w:rPr>
        <w:t>tiesības</w:t>
      </w:r>
      <w:proofErr w:type="spellEnd"/>
      <w:r w:rsidR="0015430D" w:rsidRPr="0015430D">
        <w:rPr>
          <w:i/>
          <w:iCs/>
          <w:color w:val="414142"/>
          <w:sz w:val="22"/>
          <w:szCs w:val="22"/>
          <w:shd w:val="clear" w:color="auto" w:fill="FFFFFF"/>
        </w:rPr>
        <w:t>”.</w:t>
      </w:r>
    </w:p>
    <w:p w14:paraId="21510ED7" w14:textId="77777777" w:rsidR="00A72048" w:rsidRPr="00031B5D" w:rsidRDefault="00A72048" w:rsidP="0093237F">
      <w:pPr>
        <w:numPr>
          <w:ilvl w:val="1"/>
          <w:numId w:val="12"/>
        </w:numPr>
        <w:suppressAutoHyphens w:val="0"/>
        <w:jc w:val="both"/>
        <w:rPr>
          <w:b/>
          <w:sz w:val="22"/>
          <w:szCs w:val="22"/>
        </w:rPr>
      </w:pPr>
      <w:proofErr w:type="spellStart"/>
      <w:r w:rsidRPr="00031B5D">
        <w:rPr>
          <w:rFonts w:eastAsia="Calibri"/>
          <w:sz w:val="22"/>
          <w:szCs w:val="22"/>
          <w:u w:val="single"/>
        </w:rPr>
        <w:t>Piedāvājuma</w:t>
      </w:r>
      <w:proofErr w:type="spellEnd"/>
      <w:r w:rsidRPr="00031B5D">
        <w:rPr>
          <w:rFonts w:eastAsia="Calibri"/>
          <w:sz w:val="22"/>
          <w:szCs w:val="22"/>
          <w:u w:val="single"/>
        </w:rPr>
        <w:t xml:space="preserve"> </w:t>
      </w:r>
      <w:proofErr w:type="spellStart"/>
      <w:r w:rsidRPr="00031B5D">
        <w:rPr>
          <w:rFonts w:eastAsia="Calibri"/>
          <w:sz w:val="22"/>
          <w:szCs w:val="22"/>
          <w:u w:val="single"/>
        </w:rPr>
        <w:t>izvēles</w:t>
      </w:r>
      <w:proofErr w:type="spellEnd"/>
      <w:r w:rsidRPr="00031B5D">
        <w:rPr>
          <w:rFonts w:eastAsia="Calibri"/>
          <w:sz w:val="22"/>
          <w:szCs w:val="22"/>
          <w:u w:val="single"/>
        </w:rPr>
        <w:t xml:space="preserve"> </w:t>
      </w:r>
      <w:proofErr w:type="spellStart"/>
      <w:r w:rsidRPr="00031B5D">
        <w:rPr>
          <w:rFonts w:eastAsia="Calibri"/>
          <w:sz w:val="22"/>
          <w:szCs w:val="22"/>
          <w:u w:val="single"/>
        </w:rPr>
        <w:t>kritērijs</w:t>
      </w:r>
      <w:proofErr w:type="spellEnd"/>
      <w:r w:rsidRPr="00031B5D">
        <w:rPr>
          <w:rFonts w:eastAsia="Calibri"/>
          <w:sz w:val="22"/>
          <w:szCs w:val="22"/>
          <w:u w:val="single"/>
        </w:rPr>
        <w:t xml:space="preserve">: </w:t>
      </w:r>
      <w:proofErr w:type="spellStart"/>
      <w:r w:rsidRPr="00031B5D">
        <w:rPr>
          <w:rFonts w:eastAsia="Calibri"/>
          <w:bCs/>
          <w:sz w:val="22"/>
          <w:szCs w:val="22"/>
        </w:rPr>
        <w:t>saimnieciski</w:t>
      </w:r>
      <w:proofErr w:type="spellEnd"/>
      <w:r w:rsidRPr="00031B5D">
        <w:rPr>
          <w:rFonts w:eastAsia="Calibri"/>
          <w:bCs/>
          <w:sz w:val="22"/>
          <w:szCs w:val="22"/>
        </w:rPr>
        <w:t xml:space="preserve"> </w:t>
      </w:r>
      <w:proofErr w:type="spellStart"/>
      <w:r w:rsidRPr="00031B5D">
        <w:rPr>
          <w:rFonts w:eastAsia="Calibri"/>
          <w:bCs/>
          <w:sz w:val="22"/>
          <w:szCs w:val="22"/>
        </w:rPr>
        <w:t>visizdevīgākais</w:t>
      </w:r>
      <w:proofErr w:type="spellEnd"/>
      <w:r w:rsidRPr="00031B5D">
        <w:rPr>
          <w:rFonts w:eastAsia="Calibri"/>
          <w:bCs/>
          <w:sz w:val="22"/>
          <w:szCs w:val="22"/>
        </w:rPr>
        <w:t xml:space="preserve"> </w:t>
      </w:r>
      <w:proofErr w:type="spellStart"/>
      <w:r w:rsidRPr="00031B5D">
        <w:rPr>
          <w:rFonts w:eastAsia="Calibri"/>
          <w:bCs/>
          <w:sz w:val="22"/>
          <w:szCs w:val="22"/>
        </w:rPr>
        <w:t>piedāvājums</w:t>
      </w:r>
      <w:proofErr w:type="spellEnd"/>
      <w:r w:rsidRPr="00031B5D">
        <w:rPr>
          <w:rFonts w:eastAsia="Calibri"/>
          <w:bCs/>
          <w:sz w:val="22"/>
          <w:szCs w:val="22"/>
        </w:rPr>
        <w:t xml:space="preserve">, </w:t>
      </w:r>
      <w:proofErr w:type="spellStart"/>
      <w:r w:rsidRPr="00031B5D">
        <w:rPr>
          <w:rFonts w:eastAsia="Calibri"/>
          <w:bCs/>
          <w:sz w:val="22"/>
          <w:szCs w:val="22"/>
        </w:rPr>
        <w:t>ņemot</w:t>
      </w:r>
      <w:proofErr w:type="spellEnd"/>
      <w:r w:rsidRPr="00031B5D">
        <w:rPr>
          <w:rFonts w:eastAsia="Calibri"/>
          <w:bCs/>
          <w:sz w:val="22"/>
          <w:szCs w:val="22"/>
        </w:rPr>
        <w:t xml:space="preserve"> </w:t>
      </w:r>
      <w:proofErr w:type="spellStart"/>
      <w:r w:rsidRPr="00031B5D">
        <w:rPr>
          <w:rFonts w:eastAsia="Calibri"/>
          <w:bCs/>
          <w:sz w:val="22"/>
          <w:szCs w:val="22"/>
        </w:rPr>
        <w:t>vērā</w:t>
      </w:r>
      <w:proofErr w:type="spellEnd"/>
      <w:r w:rsidRPr="00031B5D">
        <w:rPr>
          <w:rFonts w:eastAsia="Calibri"/>
          <w:bCs/>
          <w:sz w:val="22"/>
          <w:szCs w:val="22"/>
        </w:rPr>
        <w:t xml:space="preserve"> </w:t>
      </w:r>
      <w:proofErr w:type="spellStart"/>
      <w:r w:rsidRPr="00031B5D">
        <w:rPr>
          <w:rFonts w:eastAsia="Calibri"/>
          <w:bCs/>
          <w:sz w:val="22"/>
          <w:szCs w:val="22"/>
        </w:rPr>
        <w:t>cenu</w:t>
      </w:r>
      <w:proofErr w:type="spellEnd"/>
      <w:r w:rsidRPr="00031B5D">
        <w:rPr>
          <w:rFonts w:eastAsia="Calibri"/>
          <w:bCs/>
          <w:sz w:val="22"/>
          <w:szCs w:val="22"/>
        </w:rPr>
        <w:t>.</w:t>
      </w:r>
    </w:p>
    <w:p w14:paraId="18F37EFB" w14:textId="77777777" w:rsidR="009319D4" w:rsidRPr="0081242B" w:rsidRDefault="009319D4" w:rsidP="0093237F">
      <w:pPr>
        <w:pStyle w:val="Sarakstarindkopa"/>
        <w:numPr>
          <w:ilvl w:val="1"/>
          <w:numId w:val="12"/>
        </w:numPr>
        <w:suppressAutoHyphens w:val="0"/>
        <w:contextualSpacing w:val="0"/>
        <w:rPr>
          <w:sz w:val="22"/>
          <w:szCs w:val="22"/>
        </w:rPr>
      </w:pPr>
      <w:proofErr w:type="spellStart"/>
      <w:r w:rsidRPr="0081242B">
        <w:rPr>
          <w:rFonts w:eastAsia="Arial"/>
          <w:sz w:val="22"/>
          <w:szCs w:val="22"/>
        </w:rPr>
        <w:t>Komisija</w:t>
      </w:r>
      <w:proofErr w:type="spellEnd"/>
      <w:r w:rsidRPr="0081242B">
        <w:rPr>
          <w:rFonts w:eastAsia="Arial"/>
          <w:sz w:val="22"/>
          <w:szCs w:val="22"/>
        </w:rPr>
        <w:t xml:space="preserve"> </w:t>
      </w:r>
      <w:proofErr w:type="spellStart"/>
      <w:r w:rsidRPr="0081242B">
        <w:rPr>
          <w:rFonts w:eastAsia="Arial"/>
          <w:sz w:val="22"/>
          <w:szCs w:val="22"/>
        </w:rPr>
        <w:t>piedāvājumu</w:t>
      </w:r>
      <w:proofErr w:type="spellEnd"/>
      <w:r w:rsidRPr="0081242B">
        <w:rPr>
          <w:rFonts w:eastAsia="Arial"/>
          <w:sz w:val="22"/>
          <w:szCs w:val="22"/>
        </w:rPr>
        <w:t xml:space="preserve"> </w:t>
      </w:r>
      <w:proofErr w:type="spellStart"/>
      <w:r w:rsidRPr="0081242B">
        <w:rPr>
          <w:rFonts w:eastAsia="Arial"/>
          <w:sz w:val="22"/>
          <w:szCs w:val="22"/>
        </w:rPr>
        <w:t>vērtēšanu</w:t>
      </w:r>
      <w:proofErr w:type="spellEnd"/>
      <w:r w:rsidRPr="0081242B">
        <w:rPr>
          <w:rFonts w:eastAsia="Arial"/>
          <w:sz w:val="22"/>
          <w:szCs w:val="22"/>
        </w:rPr>
        <w:t xml:space="preserve"> </w:t>
      </w:r>
      <w:proofErr w:type="spellStart"/>
      <w:r w:rsidRPr="0081242B">
        <w:rPr>
          <w:rFonts w:eastAsia="Arial"/>
          <w:sz w:val="22"/>
          <w:szCs w:val="22"/>
        </w:rPr>
        <w:t>slēgtās</w:t>
      </w:r>
      <w:proofErr w:type="spellEnd"/>
      <w:r w:rsidRPr="0081242B">
        <w:rPr>
          <w:rFonts w:eastAsia="Arial"/>
          <w:sz w:val="22"/>
          <w:szCs w:val="22"/>
        </w:rPr>
        <w:t xml:space="preserve"> </w:t>
      </w:r>
      <w:proofErr w:type="spellStart"/>
      <w:r w:rsidRPr="0081242B">
        <w:rPr>
          <w:rFonts w:eastAsia="Arial"/>
          <w:sz w:val="22"/>
          <w:szCs w:val="22"/>
        </w:rPr>
        <w:t>sēdēs</w:t>
      </w:r>
      <w:proofErr w:type="spellEnd"/>
      <w:r w:rsidRPr="0081242B">
        <w:rPr>
          <w:rFonts w:eastAsia="Arial"/>
          <w:sz w:val="22"/>
          <w:szCs w:val="22"/>
        </w:rPr>
        <w:t xml:space="preserve"> </w:t>
      </w:r>
      <w:proofErr w:type="spellStart"/>
      <w:r w:rsidRPr="0081242B">
        <w:rPr>
          <w:rFonts w:eastAsia="Arial"/>
          <w:sz w:val="22"/>
          <w:szCs w:val="22"/>
        </w:rPr>
        <w:t>veic</w:t>
      </w:r>
      <w:proofErr w:type="spellEnd"/>
      <w:r w:rsidRPr="0081242B">
        <w:rPr>
          <w:rFonts w:eastAsia="Arial"/>
          <w:sz w:val="22"/>
          <w:szCs w:val="22"/>
        </w:rPr>
        <w:t xml:space="preserve"> </w:t>
      </w:r>
      <w:proofErr w:type="spellStart"/>
      <w:r w:rsidRPr="0081242B">
        <w:rPr>
          <w:rFonts w:eastAsia="Arial"/>
          <w:sz w:val="22"/>
          <w:szCs w:val="22"/>
        </w:rPr>
        <w:t>šādos</w:t>
      </w:r>
      <w:proofErr w:type="spellEnd"/>
      <w:r w:rsidRPr="0081242B">
        <w:rPr>
          <w:rFonts w:eastAsia="Arial"/>
          <w:sz w:val="22"/>
          <w:szCs w:val="22"/>
        </w:rPr>
        <w:t xml:space="preserve"> </w:t>
      </w:r>
      <w:proofErr w:type="spellStart"/>
      <w:r w:rsidRPr="0081242B">
        <w:rPr>
          <w:rFonts w:eastAsia="Arial"/>
          <w:sz w:val="22"/>
          <w:szCs w:val="22"/>
        </w:rPr>
        <w:t>posmos</w:t>
      </w:r>
      <w:proofErr w:type="spellEnd"/>
      <w:r w:rsidRPr="0081242B">
        <w:rPr>
          <w:rFonts w:eastAsia="Arial"/>
          <w:sz w:val="22"/>
          <w:szCs w:val="22"/>
        </w:rPr>
        <w:t>:</w:t>
      </w:r>
    </w:p>
    <w:p w14:paraId="505B2B27" w14:textId="77777777" w:rsidR="009319D4" w:rsidRPr="0081242B" w:rsidRDefault="009319D4" w:rsidP="000B08AA">
      <w:pPr>
        <w:pStyle w:val="Sarakstarindkopa"/>
        <w:numPr>
          <w:ilvl w:val="2"/>
          <w:numId w:val="12"/>
        </w:numPr>
        <w:suppressAutoHyphens w:val="0"/>
        <w:ind w:left="851"/>
        <w:contextualSpacing w:val="0"/>
        <w:rPr>
          <w:sz w:val="22"/>
          <w:szCs w:val="22"/>
        </w:rPr>
      </w:pPr>
      <w:proofErr w:type="spellStart"/>
      <w:r w:rsidRPr="0081242B">
        <w:rPr>
          <w:sz w:val="22"/>
          <w:szCs w:val="22"/>
        </w:rPr>
        <w:t>piedāvājumu</w:t>
      </w:r>
      <w:proofErr w:type="spellEnd"/>
      <w:r w:rsidRPr="0081242B">
        <w:rPr>
          <w:sz w:val="22"/>
          <w:szCs w:val="22"/>
        </w:rPr>
        <w:t xml:space="preserve"> </w:t>
      </w:r>
      <w:proofErr w:type="spellStart"/>
      <w:r w:rsidRPr="0081242B">
        <w:rPr>
          <w:sz w:val="22"/>
          <w:szCs w:val="22"/>
        </w:rPr>
        <w:t>noformējuma</w:t>
      </w:r>
      <w:proofErr w:type="spellEnd"/>
      <w:r w:rsidRPr="0081242B">
        <w:rPr>
          <w:sz w:val="22"/>
          <w:szCs w:val="22"/>
        </w:rPr>
        <w:t xml:space="preserve"> </w:t>
      </w:r>
      <w:proofErr w:type="spellStart"/>
      <w:r w:rsidRPr="0081242B">
        <w:rPr>
          <w:sz w:val="22"/>
          <w:szCs w:val="22"/>
        </w:rPr>
        <w:t>pārbaude</w:t>
      </w:r>
      <w:proofErr w:type="spellEnd"/>
      <w:r w:rsidRPr="0081242B">
        <w:rPr>
          <w:sz w:val="22"/>
          <w:szCs w:val="22"/>
        </w:rPr>
        <w:t>;</w:t>
      </w:r>
    </w:p>
    <w:p w14:paraId="54934FB2" w14:textId="77777777" w:rsidR="009319D4" w:rsidRPr="0081242B" w:rsidRDefault="009319D4" w:rsidP="000B08AA">
      <w:pPr>
        <w:pStyle w:val="Sarakstarindkopa"/>
        <w:numPr>
          <w:ilvl w:val="2"/>
          <w:numId w:val="12"/>
        </w:numPr>
        <w:suppressAutoHyphens w:val="0"/>
        <w:ind w:left="993" w:hanging="851"/>
        <w:contextualSpacing w:val="0"/>
        <w:rPr>
          <w:sz w:val="22"/>
          <w:szCs w:val="22"/>
        </w:rPr>
      </w:pPr>
      <w:proofErr w:type="spellStart"/>
      <w:r w:rsidRPr="0081242B">
        <w:rPr>
          <w:sz w:val="22"/>
          <w:szCs w:val="22"/>
        </w:rPr>
        <w:t>pretendentu</w:t>
      </w:r>
      <w:proofErr w:type="spellEnd"/>
      <w:r w:rsidRPr="0081242B">
        <w:rPr>
          <w:sz w:val="22"/>
          <w:szCs w:val="22"/>
        </w:rPr>
        <w:t xml:space="preserve"> </w:t>
      </w:r>
      <w:proofErr w:type="spellStart"/>
      <w:r w:rsidRPr="0081242B">
        <w:rPr>
          <w:sz w:val="22"/>
          <w:szCs w:val="22"/>
        </w:rPr>
        <w:t>atlase</w:t>
      </w:r>
      <w:proofErr w:type="spellEnd"/>
      <w:r w:rsidRPr="0081242B">
        <w:rPr>
          <w:sz w:val="22"/>
          <w:szCs w:val="22"/>
        </w:rPr>
        <w:t>;</w:t>
      </w:r>
    </w:p>
    <w:p w14:paraId="32653DA0" w14:textId="77777777" w:rsidR="009319D4" w:rsidRPr="0081242B" w:rsidRDefault="009319D4" w:rsidP="000B08AA">
      <w:pPr>
        <w:pStyle w:val="Sarakstarindkopa"/>
        <w:numPr>
          <w:ilvl w:val="2"/>
          <w:numId w:val="12"/>
        </w:numPr>
        <w:suppressAutoHyphens w:val="0"/>
        <w:ind w:left="851"/>
        <w:contextualSpacing w:val="0"/>
        <w:rPr>
          <w:sz w:val="22"/>
          <w:szCs w:val="22"/>
        </w:rPr>
      </w:pPr>
      <w:proofErr w:type="spellStart"/>
      <w:r w:rsidRPr="0081242B">
        <w:rPr>
          <w:sz w:val="22"/>
          <w:szCs w:val="22"/>
        </w:rPr>
        <w:t>tehnisko</w:t>
      </w:r>
      <w:proofErr w:type="spellEnd"/>
      <w:r w:rsidRPr="0081242B">
        <w:rPr>
          <w:sz w:val="22"/>
          <w:szCs w:val="22"/>
        </w:rPr>
        <w:t xml:space="preserve"> un </w:t>
      </w:r>
      <w:proofErr w:type="spellStart"/>
      <w:r w:rsidRPr="0081242B">
        <w:rPr>
          <w:sz w:val="22"/>
          <w:szCs w:val="22"/>
        </w:rPr>
        <w:t>finanšu</w:t>
      </w:r>
      <w:proofErr w:type="spellEnd"/>
      <w:r w:rsidRPr="0081242B">
        <w:rPr>
          <w:sz w:val="22"/>
          <w:szCs w:val="22"/>
        </w:rPr>
        <w:t xml:space="preserve"> </w:t>
      </w:r>
      <w:proofErr w:type="spellStart"/>
      <w:r w:rsidRPr="0081242B">
        <w:rPr>
          <w:sz w:val="22"/>
          <w:szCs w:val="22"/>
        </w:rPr>
        <w:t>piedāvājumu</w:t>
      </w:r>
      <w:proofErr w:type="spellEnd"/>
      <w:r w:rsidRPr="0081242B">
        <w:rPr>
          <w:sz w:val="22"/>
          <w:szCs w:val="22"/>
        </w:rPr>
        <w:t xml:space="preserve"> </w:t>
      </w:r>
      <w:proofErr w:type="spellStart"/>
      <w:r w:rsidRPr="0081242B">
        <w:rPr>
          <w:sz w:val="22"/>
          <w:szCs w:val="22"/>
        </w:rPr>
        <w:t>pārbaude</w:t>
      </w:r>
      <w:proofErr w:type="spellEnd"/>
      <w:r w:rsidRPr="0081242B">
        <w:rPr>
          <w:sz w:val="22"/>
          <w:szCs w:val="22"/>
        </w:rPr>
        <w:t>;</w:t>
      </w:r>
    </w:p>
    <w:p w14:paraId="70F9F46B" w14:textId="77777777" w:rsidR="009319D4" w:rsidRPr="0081242B" w:rsidRDefault="009319D4" w:rsidP="000B08AA">
      <w:pPr>
        <w:pStyle w:val="Sarakstarindkopa"/>
        <w:numPr>
          <w:ilvl w:val="2"/>
          <w:numId w:val="12"/>
        </w:numPr>
        <w:suppressAutoHyphens w:val="0"/>
        <w:ind w:left="851"/>
        <w:contextualSpacing w:val="0"/>
        <w:rPr>
          <w:sz w:val="22"/>
          <w:szCs w:val="22"/>
        </w:rPr>
      </w:pPr>
      <w:proofErr w:type="spellStart"/>
      <w:r w:rsidRPr="0081242B">
        <w:rPr>
          <w:sz w:val="22"/>
          <w:szCs w:val="22"/>
        </w:rPr>
        <w:t>saimnieciski</w:t>
      </w:r>
      <w:proofErr w:type="spellEnd"/>
      <w:r w:rsidRPr="0081242B">
        <w:rPr>
          <w:sz w:val="22"/>
          <w:szCs w:val="22"/>
        </w:rPr>
        <w:t xml:space="preserve"> </w:t>
      </w:r>
      <w:proofErr w:type="spellStart"/>
      <w:r w:rsidRPr="0081242B">
        <w:rPr>
          <w:sz w:val="22"/>
          <w:szCs w:val="22"/>
        </w:rPr>
        <w:t>visizdevīgākā</w:t>
      </w:r>
      <w:proofErr w:type="spellEnd"/>
      <w:r w:rsidRPr="0081242B">
        <w:rPr>
          <w:sz w:val="22"/>
          <w:szCs w:val="22"/>
        </w:rPr>
        <w:t xml:space="preserve"> </w:t>
      </w:r>
      <w:proofErr w:type="spellStart"/>
      <w:r w:rsidRPr="0081242B">
        <w:rPr>
          <w:sz w:val="22"/>
          <w:szCs w:val="22"/>
        </w:rPr>
        <w:t>piedāvājuma</w:t>
      </w:r>
      <w:proofErr w:type="spellEnd"/>
      <w:r w:rsidRPr="0081242B">
        <w:rPr>
          <w:sz w:val="22"/>
          <w:szCs w:val="22"/>
        </w:rPr>
        <w:t xml:space="preserve"> </w:t>
      </w:r>
      <w:proofErr w:type="spellStart"/>
      <w:r w:rsidRPr="0081242B">
        <w:rPr>
          <w:sz w:val="22"/>
          <w:szCs w:val="22"/>
        </w:rPr>
        <w:t>noteikšana</w:t>
      </w:r>
      <w:proofErr w:type="spellEnd"/>
      <w:r w:rsidRPr="0081242B">
        <w:rPr>
          <w:sz w:val="22"/>
          <w:szCs w:val="22"/>
        </w:rPr>
        <w:t>.</w:t>
      </w:r>
    </w:p>
    <w:p w14:paraId="4022B025" w14:textId="77777777" w:rsidR="009319D4" w:rsidRPr="0081242B" w:rsidRDefault="009319D4" w:rsidP="0093237F">
      <w:pPr>
        <w:pStyle w:val="Sarakstarindkopa"/>
        <w:numPr>
          <w:ilvl w:val="1"/>
          <w:numId w:val="12"/>
        </w:numPr>
        <w:suppressAutoHyphens w:val="0"/>
        <w:contextualSpacing w:val="0"/>
        <w:rPr>
          <w:b/>
          <w:bCs/>
          <w:sz w:val="22"/>
          <w:szCs w:val="22"/>
        </w:rPr>
      </w:pPr>
      <w:proofErr w:type="spellStart"/>
      <w:r w:rsidRPr="0081242B">
        <w:rPr>
          <w:b/>
          <w:bCs/>
          <w:sz w:val="22"/>
          <w:szCs w:val="22"/>
        </w:rPr>
        <w:t>Piedāvājumu</w:t>
      </w:r>
      <w:proofErr w:type="spellEnd"/>
      <w:r w:rsidRPr="0081242B">
        <w:rPr>
          <w:b/>
          <w:bCs/>
          <w:sz w:val="22"/>
          <w:szCs w:val="22"/>
        </w:rPr>
        <w:t xml:space="preserve"> </w:t>
      </w:r>
      <w:proofErr w:type="spellStart"/>
      <w:r w:rsidRPr="0081242B">
        <w:rPr>
          <w:b/>
          <w:bCs/>
          <w:sz w:val="22"/>
          <w:szCs w:val="22"/>
        </w:rPr>
        <w:t>noformējuma</w:t>
      </w:r>
      <w:proofErr w:type="spellEnd"/>
      <w:r w:rsidRPr="0081242B">
        <w:rPr>
          <w:b/>
          <w:bCs/>
          <w:sz w:val="22"/>
          <w:szCs w:val="22"/>
        </w:rPr>
        <w:t xml:space="preserve"> </w:t>
      </w:r>
      <w:proofErr w:type="spellStart"/>
      <w:r w:rsidRPr="0081242B">
        <w:rPr>
          <w:b/>
          <w:bCs/>
          <w:sz w:val="22"/>
          <w:szCs w:val="22"/>
        </w:rPr>
        <w:t>pārbaude</w:t>
      </w:r>
      <w:proofErr w:type="spellEnd"/>
    </w:p>
    <w:p w14:paraId="0DCC5E46" w14:textId="77777777" w:rsidR="009319D4" w:rsidRPr="0081242B" w:rsidRDefault="009319D4" w:rsidP="000B08AA">
      <w:pPr>
        <w:pStyle w:val="Sarakstarindkopa"/>
        <w:numPr>
          <w:ilvl w:val="2"/>
          <w:numId w:val="12"/>
        </w:numPr>
        <w:suppressAutoHyphens w:val="0"/>
        <w:ind w:left="142" w:firstLine="0"/>
        <w:contextualSpacing w:val="0"/>
        <w:jc w:val="both"/>
        <w:rPr>
          <w:sz w:val="22"/>
          <w:szCs w:val="22"/>
        </w:rPr>
      </w:pPr>
      <w:proofErr w:type="spellStart"/>
      <w:r w:rsidRPr="0081242B">
        <w:rPr>
          <w:sz w:val="22"/>
          <w:szCs w:val="22"/>
        </w:rPr>
        <w:t>Komisija</w:t>
      </w:r>
      <w:proofErr w:type="spellEnd"/>
      <w:r w:rsidRPr="0081242B">
        <w:rPr>
          <w:sz w:val="22"/>
          <w:szCs w:val="22"/>
        </w:rPr>
        <w:t xml:space="preserve"> </w:t>
      </w:r>
      <w:proofErr w:type="spellStart"/>
      <w:r w:rsidRPr="0081242B">
        <w:rPr>
          <w:sz w:val="22"/>
          <w:szCs w:val="22"/>
        </w:rPr>
        <w:t>pārbauda</w:t>
      </w:r>
      <w:proofErr w:type="spellEnd"/>
      <w:r w:rsidRPr="0081242B">
        <w:rPr>
          <w:sz w:val="22"/>
          <w:szCs w:val="22"/>
        </w:rPr>
        <w:t xml:space="preserve"> </w:t>
      </w:r>
      <w:proofErr w:type="spellStart"/>
      <w:r w:rsidRPr="0081242B">
        <w:rPr>
          <w:sz w:val="22"/>
          <w:szCs w:val="22"/>
        </w:rPr>
        <w:t>piedāvājuma</w:t>
      </w:r>
      <w:proofErr w:type="spellEnd"/>
      <w:r w:rsidRPr="0081242B">
        <w:rPr>
          <w:sz w:val="22"/>
          <w:szCs w:val="22"/>
        </w:rPr>
        <w:t xml:space="preserve"> </w:t>
      </w:r>
      <w:proofErr w:type="spellStart"/>
      <w:r w:rsidRPr="0081242B">
        <w:rPr>
          <w:sz w:val="22"/>
          <w:szCs w:val="22"/>
        </w:rPr>
        <w:t>atbilstību</w:t>
      </w:r>
      <w:proofErr w:type="spellEnd"/>
      <w:r w:rsidRPr="0081242B">
        <w:rPr>
          <w:sz w:val="22"/>
          <w:szCs w:val="22"/>
        </w:rPr>
        <w:t xml:space="preserve"> </w:t>
      </w:r>
      <w:proofErr w:type="spellStart"/>
      <w:r w:rsidRPr="0081242B">
        <w:rPr>
          <w:sz w:val="22"/>
          <w:szCs w:val="22"/>
        </w:rPr>
        <w:t>nolikuma</w:t>
      </w:r>
      <w:proofErr w:type="spellEnd"/>
      <w:r w:rsidRPr="0081242B">
        <w:rPr>
          <w:sz w:val="22"/>
          <w:szCs w:val="22"/>
        </w:rPr>
        <w:t xml:space="preserve"> 1.</w:t>
      </w:r>
      <w:proofErr w:type="gramStart"/>
      <w:r w:rsidRPr="0081242B">
        <w:rPr>
          <w:sz w:val="22"/>
          <w:szCs w:val="22"/>
        </w:rPr>
        <w:t>7.punktā</w:t>
      </w:r>
      <w:proofErr w:type="gramEnd"/>
      <w:r w:rsidRPr="0081242B">
        <w:rPr>
          <w:sz w:val="22"/>
          <w:szCs w:val="22"/>
        </w:rPr>
        <w:t xml:space="preserve"> </w:t>
      </w:r>
      <w:proofErr w:type="spellStart"/>
      <w:r w:rsidRPr="0081242B">
        <w:rPr>
          <w:sz w:val="22"/>
          <w:szCs w:val="22"/>
        </w:rPr>
        <w:t>noteiktajām</w:t>
      </w:r>
      <w:proofErr w:type="spellEnd"/>
      <w:r w:rsidRPr="0081242B">
        <w:rPr>
          <w:sz w:val="22"/>
          <w:szCs w:val="22"/>
        </w:rPr>
        <w:t xml:space="preserve"> </w:t>
      </w:r>
      <w:proofErr w:type="spellStart"/>
      <w:r w:rsidRPr="0081242B">
        <w:rPr>
          <w:sz w:val="22"/>
          <w:szCs w:val="22"/>
        </w:rPr>
        <w:t>prasībām</w:t>
      </w:r>
      <w:proofErr w:type="spellEnd"/>
      <w:r w:rsidRPr="0081242B">
        <w:rPr>
          <w:sz w:val="22"/>
          <w:szCs w:val="22"/>
        </w:rPr>
        <w:t xml:space="preserve">. </w:t>
      </w:r>
    </w:p>
    <w:p w14:paraId="74496D4E" w14:textId="77777777" w:rsidR="009319D4" w:rsidRPr="0081242B" w:rsidRDefault="009319D4" w:rsidP="000B08AA">
      <w:pPr>
        <w:pStyle w:val="Sarakstarindkopa"/>
        <w:numPr>
          <w:ilvl w:val="2"/>
          <w:numId w:val="12"/>
        </w:numPr>
        <w:suppressAutoHyphens w:val="0"/>
        <w:ind w:left="851"/>
        <w:contextualSpacing w:val="0"/>
        <w:jc w:val="both"/>
        <w:rPr>
          <w:sz w:val="22"/>
          <w:szCs w:val="22"/>
        </w:rPr>
      </w:pPr>
      <w:r w:rsidRPr="0081242B">
        <w:rPr>
          <w:sz w:val="22"/>
          <w:szCs w:val="22"/>
        </w:rPr>
        <w:t xml:space="preserve">Ja </w:t>
      </w:r>
      <w:proofErr w:type="spellStart"/>
      <w:r w:rsidRPr="0081242B">
        <w:rPr>
          <w:sz w:val="22"/>
          <w:szCs w:val="22"/>
        </w:rPr>
        <w:t>piedāvājums</w:t>
      </w:r>
      <w:proofErr w:type="spellEnd"/>
      <w:r w:rsidRPr="0081242B">
        <w:rPr>
          <w:sz w:val="22"/>
          <w:szCs w:val="22"/>
        </w:rPr>
        <w:t xml:space="preserve"> </w:t>
      </w:r>
      <w:proofErr w:type="spellStart"/>
      <w:r w:rsidRPr="0081242B">
        <w:rPr>
          <w:sz w:val="22"/>
          <w:szCs w:val="22"/>
        </w:rPr>
        <w:t>būtiski</w:t>
      </w:r>
      <w:proofErr w:type="spellEnd"/>
      <w:r w:rsidRPr="0081242B">
        <w:rPr>
          <w:sz w:val="22"/>
          <w:szCs w:val="22"/>
        </w:rPr>
        <w:t xml:space="preserve"> </w:t>
      </w:r>
      <w:proofErr w:type="spellStart"/>
      <w:r w:rsidRPr="0081242B">
        <w:rPr>
          <w:sz w:val="22"/>
          <w:szCs w:val="22"/>
        </w:rPr>
        <w:t>neatbilst</w:t>
      </w:r>
      <w:proofErr w:type="spellEnd"/>
      <w:r w:rsidRPr="0081242B">
        <w:rPr>
          <w:sz w:val="22"/>
          <w:szCs w:val="22"/>
        </w:rPr>
        <w:t xml:space="preserve"> </w:t>
      </w:r>
      <w:proofErr w:type="spellStart"/>
      <w:r w:rsidRPr="0081242B">
        <w:rPr>
          <w:sz w:val="22"/>
          <w:szCs w:val="22"/>
        </w:rPr>
        <w:t>kādai</w:t>
      </w:r>
      <w:proofErr w:type="spellEnd"/>
      <w:r w:rsidRPr="0081242B">
        <w:rPr>
          <w:sz w:val="22"/>
          <w:szCs w:val="22"/>
        </w:rPr>
        <w:t xml:space="preserve"> no </w:t>
      </w:r>
      <w:proofErr w:type="spellStart"/>
      <w:r w:rsidRPr="0081242B">
        <w:rPr>
          <w:sz w:val="22"/>
          <w:szCs w:val="22"/>
        </w:rPr>
        <w:t>piedāvājumu</w:t>
      </w:r>
      <w:proofErr w:type="spellEnd"/>
      <w:r w:rsidRPr="0081242B">
        <w:rPr>
          <w:sz w:val="22"/>
          <w:szCs w:val="22"/>
        </w:rPr>
        <w:t xml:space="preserve"> </w:t>
      </w:r>
      <w:proofErr w:type="spellStart"/>
      <w:r w:rsidRPr="0081242B">
        <w:rPr>
          <w:sz w:val="22"/>
          <w:szCs w:val="22"/>
        </w:rPr>
        <w:t>noformējuma</w:t>
      </w:r>
      <w:proofErr w:type="spellEnd"/>
      <w:r w:rsidRPr="0081242B">
        <w:rPr>
          <w:sz w:val="22"/>
          <w:szCs w:val="22"/>
        </w:rPr>
        <w:t xml:space="preserve"> </w:t>
      </w:r>
      <w:proofErr w:type="spellStart"/>
      <w:r w:rsidRPr="0081242B">
        <w:rPr>
          <w:sz w:val="22"/>
          <w:szCs w:val="22"/>
        </w:rPr>
        <w:t>prasībām</w:t>
      </w:r>
      <w:proofErr w:type="spellEnd"/>
      <w:r w:rsidRPr="0081242B">
        <w:rPr>
          <w:sz w:val="22"/>
          <w:szCs w:val="22"/>
        </w:rPr>
        <w:t xml:space="preserve">, </w:t>
      </w:r>
      <w:proofErr w:type="spellStart"/>
      <w:r w:rsidRPr="0081242B">
        <w:rPr>
          <w:sz w:val="22"/>
          <w:szCs w:val="22"/>
        </w:rPr>
        <w:t>Komisija</w:t>
      </w:r>
      <w:proofErr w:type="spellEnd"/>
      <w:r w:rsidRPr="0081242B">
        <w:rPr>
          <w:sz w:val="22"/>
          <w:szCs w:val="22"/>
        </w:rPr>
        <w:t xml:space="preserve"> var </w:t>
      </w:r>
      <w:proofErr w:type="spellStart"/>
      <w:r w:rsidRPr="0081242B">
        <w:rPr>
          <w:sz w:val="22"/>
          <w:szCs w:val="22"/>
        </w:rPr>
        <w:t>lemt</w:t>
      </w:r>
      <w:proofErr w:type="spellEnd"/>
      <w:r w:rsidRPr="0081242B">
        <w:rPr>
          <w:sz w:val="22"/>
          <w:szCs w:val="22"/>
        </w:rPr>
        <w:t xml:space="preserve"> par </w:t>
      </w:r>
      <w:proofErr w:type="spellStart"/>
      <w:r w:rsidRPr="0081242B">
        <w:rPr>
          <w:sz w:val="22"/>
          <w:szCs w:val="22"/>
        </w:rPr>
        <w:t>piedāvājuma</w:t>
      </w:r>
      <w:proofErr w:type="spellEnd"/>
      <w:r w:rsidRPr="0081242B">
        <w:rPr>
          <w:sz w:val="22"/>
          <w:szCs w:val="22"/>
        </w:rPr>
        <w:t xml:space="preserve"> </w:t>
      </w:r>
      <w:proofErr w:type="spellStart"/>
      <w:r w:rsidRPr="0081242B">
        <w:rPr>
          <w:sz w:val="22"/>
          <w:szCs w:val="22"/>
        </w:rPr>
        <w:t>tālāku</w:t>
      </w:r>
      <w:proofErr w:type="spellEnd"/>
      <w:r w:rsidRPr="0081242B">
        <w:rPr>
          <w:sz w:val="22"/>
          <w:szCs w:val="22"/>
        </w:rPr>
        <w:t xml:space="preserve"> </w:t>
      </w:r>
      <w:proofErr w:type="spellStart"/>
      <w:r w:rsidRPr="0081242B">
        <w:rPr>
          <w:sz w:val="22"/>
          <w:szCs w:val="22"/>
        </w:rPr>
        <w:t>neizskatīšanu</w:t>
      </w:r>
      <w:proofErr w:type="spellEnd"/>
      <w:r w:rsidRPr="0081242B">
        <w:rPr>
          <w:sz w:val="22"/>
          <w:szCs w:val="22"/>
        </w:rPr>
        <w:t xml:space="preserve"> un </w:t>
      </w:r>
      <w:proofErr w:type="spellStart"/>
      <w:r w:rsidRPr="0081242B">
        <w:rPr>
          <w:sz w:val="22"/>
          <w:szCs w:val="22"/>
        </w:rPr>
        <w:t>pretendenta</w:t>
      </w:r>
      <w:proofErr w:type="spellEnd"/>
      <w:r w:rsidRPr="0081242B">
        <w:rPr>
          <w:sz w:val="22"/>
          <w:szCs w:val="22"/>
        </w:rPr>
        <w:t xml:space="preserve"> </w:t>
      </w:r>
      <w:proofErr w:type="spellStart"/>
      <w:r w:rsidRPr="0081242B">
        <w:rPr>
          <w:sz w:val="22"/>
          <w:szCs w:val="22"/>
        </w:rPr>
        <w:t>izslēgšanu</w:t>
      </w:r>
      <w:proofErr w:type="spellEnd"/>
      <w:r w:rsidRPr="0081242B">
        <w:rPr>
          <w:sz w:val="22"/>
          <w:szCs w:val="22"/>
        </w:rPr>
        <w:t xml:space="preserve"> no </w:t>
      </w:r>
      <w:proofErr w:type="spellStart"/>
      <w:r w:rsidRPr="0081242B">
        <w:rPr>
          <w:sz w:val="22"/>
          <w:szCs w:val="22"/>
        </w:rPr>
        <w:t>turpmākas</w:t>
      </w:r>
      <w:proofErr w:type="spellEnd"/>
      <w:r w:rsidRPr="0081242B">
        <w:rPr>
          <w:sz w:val="22"/>
          <w:szCs w:val="22"/>
        </w:rPr>
        <w:t xml:space="preserve"> </w:t>
      </w:r>
      <w:proofErr w:type="spellStart"/>
      <w:r w:rsidRPr="0081242B">
        <w:rPr>
          <w:sz w:val="22"/>
          <w:szCs w:val="22"/>
        </w:rPr>
        <w:t>dalības</w:t>
      </w:r>
      <w:proofErr w:type="spellEnd"/>
      <w:r w:rsidRPr="0081242B">
        <w:rPr>
          <w:sz w:val="22"/>
          <w:szCs w:val="22"/>
        </w:rPr>
        <w:t xml:space="preserve"> </w:t>
      </w:r>
      <w:proofErr w:type="spellStart"/>
      <w:r>
        <w:rPr>
          <w:sz w:val="22"/>
          <w:szCs w:val="22"/>
        </w:rPr>
        <w:t>iepirkumā</w:t>
      </w:r>
      <w:proofErr w:type="spellEnd"/>
      <w:r w:rsidRPr="0081242B">
        <w:rPr>
          <w:sz w:val="22"/>
          <w:szCs w:val="22"/>
        </w:rPr>
        <w:t xml:space="preserve">. </w:t>
      </w:r>
    </w:p>
    <w:p w14:paraId="3FF34D49" w14:textId="77777777" w:rsidR="009319D4" w:rsidRPr="0081242B" w:rsidRDefault="009319D4" w:rsidP="0093237F">
      <w:pPr>
        <w:pStyle w:val="Sarakstarindkopa"/>
        <w:numPr>
          <w:ilvl w:val="1"/>
          <w:numId w:val="12"/>
        </w:numPr>
        <w:suppressAutoHyphens w:val="0"/>
        <w:contextualSpacing w:val="0"/>
        <w:rPr>
          <w:b/>
          <w:bCs/>
          <w:sz w:val="22"/>
          <w:szCs w:val="22"/>
        </w:rPr>
      </w:pPr>
      <w:proofErr w:type="spellStart"/>
      <w:r w:rsidRPr="0081242B">
        <w:rPr>
          <w:b/>
          <w:bCs/>
          <w:sz w:val="22"/>
          <w:szCs w:val="22"/>
        </w:rPr>
        <w:t>Pretendentu</w:t>
      </w:r>
      <w:proofErr w:type="spellEnd"/>
      <w:r w:rsidRPr="0081242B">
        <w:rPr>
          <w:b/>
          <w:bCs/>
          <w:sz w:val="22"/>
          <w:szCs w:val="22"/>
        </w:rPr>
        <w:t xml:space="preserve"> </w:t>
      </w:r>
      <w:proofErr w:type="spellStart"/>
      <w:r w:rsidRPr="0081242B">
        <w:rPr>
          <w:b/>
          <w:bCs/>
          <w:sz w:val="22"/>
          <w:szCs w:val="22"/>
        </w:rPr>
        <w:t>atlase</w:t>
      </w:r>
      <w:proofErr w:type="spellEnd"/>
    </w:p>
    <w:p w14:paraId="73E8BE69" w14:textId="77777777" w:rsidR="009319D4" w:rsidRPr="0081242B" w:rsidRDefault="009319D4" w:rsidP="000B08AA">
      <w:pPr>
        <w:pStyle w:val="Sarakstarindkopa"/>
        <w:numPr>
          <w:ilvl w:val="2"/>
          <w:numId w:val="12"/>
        </w:numPr>
        <w:suppressAutoHyphens w:val="0"/>
        <w:ind w:left="851" w:hanging="851"/>
        <w:contextualSpacing w:val="0"/>
        <w:jc w:val="both"/>
        <w:rPr>
          <w:sz w:val="22"/>
          <w:szCs w:val="22"/>
        </w:rPr>
      </w:pPr>
      <w:proofErr w:type="spellStart"/>
      <w:r w:rsidRPr="0081242B">
        <w:rPr>
          <w:sz w:val="22"/>
          <w:szCs w:val="22"/>
        </w:rPr>
        <w:t>Komisija</w:t>
      </w:r>
      <w:proofErr w:type="spellEnd"/>
      <w:r w:rsidRPr="0081242B">
        <w:rPr>
          <w:sz w:val="22"/>
          <w:szCs w:val="22"/>
        </w:rPr>
        <w:t xml:space="preserve"> </w:t>
      </w:r>
      <w:proofErr w:type="spellStart"/>
      <w:r w:rsidRPr="0081242B">
        <w:rPr>
          <w:sz w:val="22"/>
          <w:szCs w:val="22"/>
        </w:rPr>
        <w:t>pārbauda</w:t>
      </w:r>
      <w:proofErr w:type="spellEnd"/>
      <w:r w:rsidRPr="0081242B">
        <w:rPr>
          <w:sz w:val="22"/>
          <w:szCs w:val="22"/>
        </w:rPr>
        <w:t xml:space="preserve"> </w:t>
      </w:r>
      <w:proofErr w:type="spellStart"/>
      <w:r w:rsidRPr="0081242B">
        <w:rPr>
          <w:sz w:val="22"/>
          <w:szCs w:val="22"/>
        </w:rPr>
        <w:t>pretendenta</w:t>
      </w:r>
      <w:proofErr w:type="spellEnd"/>
      <w:r w:rsidRPr="0081242B">
        <w:rPr>
          <w:sz w:val="22"/>
          <w:szCs w:val="22"/>
        </w:rPr>
        <w:t xml:space="preserve"> </w:t>
      </w:r>
      <w:proofErr w:type="spellStart"/>
      <w:r w:rsidRPr="0081242B">
        <w:rPr>
          <w:sz w:val="22"/>
          <w:szCs w:val="22"/>
        </w:rPr>
        <w:t>atbilstību</w:t>
      </w:r>
      <w:proofErr w:type="spellEnd"/>
      <w:r w:rsidRPr="0081242B">
        <w:rPr>
          <w:sz w:val="22"/>
          <w:szCs w:val="22"/>
        </w:rPr>
        <w:t xml:space="preserve"> </w:t>
      </w:r>
      <w:proofErr w:type="spellStart"/>
      <w:r w:rsidRPr="0081242B">
        <w:rPr>
          <w:sz w:val="22"/>
          <w:szCs w:val="22"/>
        </w:rPr>
        <w:t>nolikuma</w:t>
      </w:r>
      <w:proofErr w:type="spellEnd"/>
      <w:r w:rsidRPr="0081242B">
        <w:rPr>
          <w:sz w:val="22"/>
          <w:szCs w:val="22"/>
        </w:rPr>
        <w:t xml:space="preserve"> 3.</w:t>
      </w:r>
      <w:proofErr w:type="gramStart"/>
      <w:r w:rsidRPr="0081242B">
        <w:rPr>
          <w:sz w:val="22"/>
          <w:szCs w:val="22"/>
        </w:rPr>
        <w:t>3.punktā</w:t>
      </w:r>
      <w:proofErr w:type="gramEnd"/>
      <w:r w:rsidRPr="0081242B">
        <w:rPr>
          <w:sz w:val="22"/>
          <w:szCs w:val="22"/>
        </w:rPr>
        <w:t xml:space="preserve"> </w:t>
      </w:r>
      <w:proofErr w:type="spellStart"/>
      <w:r w:rsidRPr="0081242B">
        <w:rPr>
          <w:sz w:val="22"/>
          <w:szCs w:val="22"/>
        </w:rPr>
        <w:t>noteiktajām</w:t>
      </w:r>
      <w:proofErr w:type="spellEnd"/>
      <w:r w:rsidRPr="0081242B">
        <w:rPr>
          <w:sz w:val="22"/>
          <w:szCs w:val="22"/>
        </w:rPr>
        <w:t xml:space="preserve"> </w:t>
      </w:r>
      <w:proofErr w:type="spellStart"/>
      <w:r w:rsidRPr="0081242B">
        <w:rPr>
          <w:sz w:val="22"/>
          <w:szCs w:val="22"/>
        </w:rPr>
        <w:t>prasībām</w:t>
      </w:r>
      <w:proofErr w:type="spellEnd"/>
      <w:r w:rsidRPr="0081242B">
        <w:rPr>
          <w:sz w:val="22"/>
          <w:szCs w:val="22"/>
        </w:rPr>
        <w:t>.</w:t>
      </w:r>
    </w:p>
    <w:p w14:paraId="42DDBAA1" w14:textId="77777777" w:rsidR="009319D4" w:rsidRPr="0081242B" w:rsidRDefault="009319D4" w:rsidP="000B08AA">
      <w:pPr>
        <w:pStyle w:val="Sarakstarindkopa"/>
        <w:numPr>
          <w:ilvl w:val="2"/>
          <w:numId w:val="12"/>
        </w:numPr>
        <w:suppressAutoHyphens w:val="0"/>
        <w:ind w:left="0" w:firstLine="1"/>
        <w:contextualSpacing w:val="0"/>
        <w:jc w:val="both"/>
        <w:rPr>
          <w:sz w:val="22"/>
          <w:szCs w:val="22"/>
        </w:rPr>
      </w:pPr>
      <w:proofErr w:type="spellStart"/>
      <w:r w:rsidRPr="0081242B">
        <w:rPr>
          <w:sz w:val="22"/>
          <w:szCs w:val="22"/>
        </w:rPr>
        <w:t>Komisija</w:t>
      </w:r>
      <w:proofErr w:type="spellEnd"/>
      <w:r w:rsidRPr="0081242B">
        <w:rPr>
          <w:sz w:val="22"/>
          <w:szCs w:val="22"/>
        </w:rPr>
        <w:t xml:space="preserve"> </w:t>
      </w:r>
      <w:proofErr w:type="spellStart"/>
      <w:r w:rsidRPr="0081242B">
        <w:rPr>
          <w:sz w:val="22"/>
          <w:szCs w:val="22"/>
        </w:rPr>
        <w:t>izslēdz</w:t>
      </w:r>
      <w:proofErr w:type="spellEnd"/>
      <w:r w:rsidRPr="0081242B">
        <w:rPr>
          <w:sz w:val="22"/>
          <w:szCs w:val="22"/>
        </w:rPr>
        <w:t xml:space="preserve"> </w:t>
      </w:r>
      <w:proofErr w:type="spellStart"/>
      <w:r w:rsidRPr="0081242B">
        <w:rPr>
          <w:sz w:val="22"/>
          <w:szCs w:val="22"/>
        </w:rPr>
        <w:t>pretendentu</w:t>
      </w:r>
      <w:proofErr w:type="spellEnd"/>
      <w:r w:rsidRPr="0081242B">
        <w:rPr>
          <w:sz w:val="22"/>
          <w:szCs w:val="22"/>
        </w:rPr>
        <w:t xml:space="preserve"> no </w:t>
      </w:r>
      <w:proofErr w:type="spellStart"/>
      <w:r w:rsidRPr="0081242B">
        <w:rPr>
          <w:sz w:val="22"/>
          <w:szCs w:val="22"/>
        </w:rPr>
        <w:t>turpmākas</w:t>
      </w:r>
      <w:proofErr w:type="spellEnd"/>
      <w:r w:rsidRPr="0081242B">
        <w:rPr>
          <w:sz w:val="22"/>
          <w:szCs w:val="22"/>
        </w:rPr>
        <w:t xml:space="preserve"> </w:t>
      </w:r>
      <w:proofErr w:type="spellStart"/>
      <w:r w:rsidRPr="0081242B">
        <w:rPr>
          <w:sz w:val="22"/>
          <w:szCs w:val="22"/>
        </w:rPr>
        <w:t>dalības</w:t>
      </w:r>
      <w:proofErr w:type="spellEnd"/>
      <w:r w:rsidRPr="0081242B">
        <w:rPr>
          <w:sz w:val="22"/>
          <w:szCs w:val="22"/>
        </w:rPr>
        <w:t xml:space="preserve"> </w:t>
      </w:r>
      <w:proofErr w:type="spellStart"/>
      <w:r>
        <w:rPr>
          <w:sz w:val="22"/>
          <w:szCs w:val="22"/>
        </w:rPr>
        <w:t>Iepirkumā</w:t>
      </w:r>
      <w:proofErr w:type="spellEnd"/>
      <w:r w:rsidRPr="0081242B">
        <w:rPr>
          <w:sz w:val="22"/>
          <w:szCs w:val="22"/>
        </w:rPr>
        <w:t xml:space="preserve"> un </w:t>
      </w:r>
      <w:proofErr w:type="spellStart"/>
      <w:r w:rsidRPr="0081242B">
        <w:rPr>
          <w:sz w:val="22"/>
          <w:szCs w:val="22"/>
        </w:rPr>
        <w:t>tā</w:t>
      </w:r>
      <w:proofErr w:type="spellEnd"/>
      <w:r w:rsidRPr="0081242B">
        <w:rPr>
          <w:sz w:val="22"/>
          <w:szCs w:val="22"/>
        </w:rPr>
        <w:t xml:space="preserve"> </w:t>
      </w:r>
      <w:proofErr w:type="spellStart"/>
      <w:r w:rsidRPr="0081242B">
        <w:rPr>
          <w:sz w:val="22"/>
          <w:szCs w:val="22"/>
        </w:rPr>
        <w:t>piedāvājumu</w:t>
      </w:r>
      <w:proofErr w:type="spellEnd"/>
      <w:r w:rsidRPr="0081242B">
        <w:rPr>
          <w:sz w:val="22"/>
          <w:szCs w:val="22"/>
        </w:rPr>
        <w:t xml:space="preserve"> </w:t>
      </w:r>
      <w:proofErr w:type="spellStart"/>
      <w:r w:rsidRPr="0081242B">
        <w:rPr>
          <w:sz w:val="22"/>
          <w:szCs w:val="22"/>
        </w:rPr>
        <w:t>tālāk</w:t>
      </w:r>
      <w:proofErr w:type="spellEnd"/>
      <w:r w:rsidRPr="0081242B">
        <w:rPr>
          <w:sz w:val="22"/>
          <w:szCs w:val="22"/>
        </w:rPr>
        <w:t xml:space="preserve"> </w:t>
      </w:r>
      <w:proofErr w:type="spellStart"/>
      <w:r w:rsidRPr="0081242B">
        <w:rPr>
          <w:sz w:val="22"/>
          <w:szCs w:val="22"/>
        </w:rPr>
        <w:t>nevērtē</w:t>
      </w:r>
      <w:proofErr w:type="spellEnd"/>
      <w:r w:rsidRPr="0081242B">
        <w:rPr>
          <w:sz w:val="22"/>
          <w:szCs w:val="22"/>
        </w:rPr>
        <w:t xml:space="preserve">, ja </w:t>
      </w:r>
      <w:proofErr w:type="spellStart"/>
      <w:r w:rsidRPr="0081242B">
        <w:rPr>
          <w:sz w:val="22"/>
          <w:szCs w:val="22"/>
        </w:rPr>
        <w:t>konstatē</w:t>
      </w:r>
      <w:proofErr w:type="spellEnd"/>
      <w:r w:rsidRPr="0081242B">
        <w:rPr>
          <w:sz w:val="22"/>
          <w:szCs w:val="22"/>
        </w:rPr>
        <w:t>, ka pretendents:</w:t>
      </w:r>
    </w:p>
    <w:p w14:paraId="4F4D8F53" w14:textId="77777777" w:rsidR="009319D4" w:rsidRPr="0081242B" w:rsidRDefault="009319D4" w:rsidP="000B08AA">
      <w:pPr>
        <w:pStyle w:val="Sarakstarindkopa"/>
        <w:numPr>
          <w:ilvl w:val="2"/>
          <w:numId w:val="12"/>
        </w:numPr>
        <w:suppressAutoHyphens w:val="0"/>
        <w:ind w:left="709"/>
        <w:contextualSpacing w:val="0"/>
        <w:jc w:val="both"/>
        <w:rPr>
          <w:sz w:val="22"/>
          <w:szCs w:val="22"/>
        </w:rPr>
      </w:pPr>
      <w:r w:rsidRPr="0081242B">
        <w:rPr>
          <w:sz w:val="22"/>
          <w:szCs w:val="22"/>
        </w:rPr>
        <w:t xml:space="preserve">nav </w:t>
      </w:r>
      <w:proofErr w:type="spellStart"/>
      <w:r w:rsidRPr="0081242B">
        <w:rPr>
          <w:sz w:val="22"/>
          <w:szCs w:val="22"/>
        </w:rPr>
        <w:t>iesniedzis</w:t>
      </w:r>
      <w:proofErr w:type="spellEnd"/>
      <w:r w:rsidRPr="0081242B">
        <w:rPr>
          <w:sz w:val="22"/>
          <w:szCs w:val="22"/>
        </w:rPr>
        <w:t xml:space="preserve"> </w:t>
      </w:r>
      <w:proofErr w:type="spellStart"/>
      <w:r w:rsidRPr="0081242B">
        <w:rPr>
          <w:sz w:val="22"/>
          <w:szCs w:val="22"/>
        </w:rPr>
        <w:t>prasīto</w:t>
      </w:r>
      <w:proofErr w:type="spellEnd"/>
      <w:r w:rsidRPr="0081242B">
        <w:rPr>
          <w:sz w:val="22"/>
          <w:szCs w:val="22"/>
        </w:rPr>
        <w:t xml:space="preserve"> </w:t>
      </w:r>
      <w:proofErr w:type="spellStart"/>
      <w:r w:rsidRPr="0081242B">
        <w:rPr>
          <w:sz w:val="22"/>
          <w:szCs w:val="22"/>
        </w:rPr>
        <w:t>informāciju</w:t>
      </w:r>
      <w:proofErr w:type="spellEnd"/>
      <w:r w:rsidRPr="0081242B">
        <w:rPr>
          <w:sz w:val="22"/>
          <w:szCs w:val="22"/>
        </w:rPr>
        <w:t xml:space="preserve"> atlases </w:t>
      </w:r>
      <w:proofErr w:type="spellStart"/>
      <w:r w:rsidRPr="0081242B">
        <w:rPr>
          <w:sz w:val="22"/>
          <w:szCs w:val="22"/>
        </w:rPr>
        <w:t>prasību</w:t>
      </w:r>
      <w:proofErr w:type="spellEnd"/>
      <w:r w:rsidRPr="0081242B">
        <w:rPr>
          <w:sz w:val="22"/>
          <w:szCs w:val="22"/>
        </w:rPr>
        <w:t xml:space="preserve"> </w:t>
      </w:r>
      <w:proofErr w:type="spellStart"/>
      <w:r w:rsidRPr="0081242B">
        <w:rPr>
          <w:sz w:val="22"/>
          <w:szCs w:val="22"/>
        </w:rPr>
        <w:t>atbilstības</w:t>
      </w:r>
      <w:proofErr w:type="spellEnd"/>
      <w:r w:rsidRPr="0081242B">
        <w:rPr>
          <w:sz w:val="22"/>
          <w:szCs w:val="22"/>
        </w:rPr>
        <w:t xml:space="preserve"> </w:t>
      </w:r>
      <w:proofErr w:type="spellStart"/>
      <w:r w:rsidRPr="0081242B">
        <w:rPr>
          <w:sz w:val="22"/>
          <w:szCs w:val="22"/>
        </w:rPr>
        <w:t>novērtēšanai</w:t>
      </w:r>
      <w:proofErr w:type="spellEnd"/>
      <w:r w:rsidRPr="0081242B">
        <w:rPr>
          <w:sz w:val="22"/>
          <w:szCs w:val="22"/>
        </w:rPr>
        <w:t>;</w:t>
      </w:r>
    </w:p>
    <w:p w14:paraId="6D803F03" w14:textId="77777777" w:rsidR="009319D4" w:rsidRPr="0081242B" w:rsidRDefault="009319D4" w:rsidP="000B08AA">
      <w:pPr>
        <w:pStyle w:val="Sarakstarindkopa"/>
        <w:numPr>
          <w:ilvl w:val="2"/>
          <w:numId w:val="12"/>
        </w:numPr>
        <w:suppressAutoHyphens w:val="0"/>
        <w:ind w:left="709"/>
        <w:contextualSpacing w:val="0"/>
        <w:jc w:val="both"/>
        <w:rPr>
          <w:sz w:val="22"/>
          <w:szCs w:val="22"/>
        </w:rPr>
      </w:pPr>
      <w:proofErr w:type="spellStart"/>
      <w:r w:rsidRPr="0081242B">
        <w:rPr>
          <w:sz w:val="22"/>
          <w:szCs w:val="22"/>
        </w:rPr>
        <w:t>ir</w:t>
      </w:r>
      <w:proofErr w:type="spellEnd"/>
      <w:r w:rsidRPr="0081242B">
        <w:rPr>
          <w:sz w:val="22"/>
          <w:szCs w:val="22"/>
        </w:rPr>
        <w:t xml:space="preserve"> </w:t>
      </w:r>
      <w:proofErr w:type="spellStart"/>
      <w:r w:rsidRPr="0081242B">
        <w:rPr>
          <w:sz w:val="22"/>
          <w:szCs w:val="22"/>
        </w:rPr>
        <w:t>iesniedzis</w:t>
      </w:r>
      <w:proofErr w:type="spellEnd"/>
      <w:r w:rsidRPr="0081242B">
        <w:rPr>
          <w:sz w:val="22"/>
          <w:szCs w:val="22"/>
        </w:rPr>
        <w:t xml:space="preserve"> </w:t>
      </w:r>
      <w:proofErr w:type="spellStart"/>
      <w:r w:rsidRPr="0081242B">
        <w:rPr>
          <w:sz w:val="22"/>
          <w:szCs w:val="22"/>
        </w:rPr>
        <w:t>nepatiesu</w:t>
      </w:r>
      <w:proofErr w:type="spellEnd"/>
      <w:r w:rsidRPr="0081242B">
        <w:rPr>
          <w:sz w:val="22"/>
          <w:szCs w:val="22"/>
        </w:rPr>
        <w:t xml:space="preserve"> </w:t>
      </w:r>
      <w:proofErr w:type="spellStart"/>
      <w:r w:rsidRPr="0081242B">
        <w:rPr>
          <w:sz w:val="22"/>
          <w:szCs w:val="22"/>
        </w:rPr>
        <w:t>informāciju</w:t>
      </w:r>
      <w:proofErr w:type="spellEnd"/>
      <w:r w:rsidRPr="0081242B">
        <w:rPr>
          <w:sz w:val="22"/>
          <w:szCs w:val="22"/>
        </w:rPr>
        <w:t xml:space="preserve"> par </w:t>
      </w:r>
      <w:proofErr w:type="spellStart"/>
      <w:r w:rsidRPr="0081242B">
        <w:rPr>
          <w:sz w:val="22"/>
          <w:szCs w:val="22"/>
        </w:rPr>
        <w:t>tā</w:t>
      </w:r>
      <w:proofErr w:type="spellEnd"/>
      <w:r w:rsidRPr="0081242B">
        <w:rPr>
          <w:sz w:val="22"/>
          <w:szCs w:val="22"/>
        </w:rPr>
        <w:t xml:space="preserve"> </w:t>
      </w:r>
      <w:proofErr w:type="spellStart"/>
      <w:r w:rsidRPr="0081242B">
        <w:rPr>
          <w:sz w:val="22"/>
          <w:szCs w:val="22"/>
        </w:rPr>
        <w:t>atbilstību</w:t>
      </w:r>
      <w:proofErr w:type="spellEnd"/>
      <w:r w:rsidRPr="0081242B">
        <w:rPr>
          <w:sz w:val="22"/>
          <w:szCs w:val="22"/>
        </w:rPr>
        <w:t xml:space="preserve"> atlases </w:t>
      </w:r>
      <w:proofErr w:type="spellStart"/>
      <w:r w:rsidRPr="0081242B">
        <w:rPr>
          <w:sz w:val="22"/>
          <w:szCs w:val="22"/>
        </w:rPr>
        <w:t>prasībām</w:t>
      </w:r>
      <w:proofErr w:type="spellEnd"/>
      <w:r w:rsidRPr="0081242B">
        <w:rPr>
          <w:sz w:val="22"/>
          <w:szCs w:val="22"/>
        </w:rPr>
        <w:t>;</w:t>
      </w:r>
    </w:p>
    <w:p w14:paraId="6BFE4A73" w14:textId="77777777" w:rsidR="009319D4" w:rsidRPr="0081242B" w:rsidRDefault="009319D4" w:rsidP="000B08AA">
      <w:pPr>
        <w:pStyle w:val="Sarakstarindkopa"/>
        <w:numPr>
          <w:ilvl w:val="2"/>
          <w:numId w:val="12"/>
        </w:numPr>
        <w:suppressAutoHyphens w:val="0"/>
        <w:ind w:left="709"/>
        <w:contextualSpacing w:val="0"/>
        <w:jc w:val="both"/>
        <w:rPr>
          <w:sz w:val="22"/>
          <w:szCs w:val="22"/>
        </w:rPr>
      </w:pPr>
      <w:proofErr w:type="spellStart"/>
      <w:r w:rsidRPr="0081242B">
        <w:rPr>
          <w:sz w:val="22"/>
          <w:szCs w:val="22"/>
        </w:rPr>
        <w:t>neatbilst</w:t>
      </w:r>
      <w:proofErr w:type="spellEnd"/>
      <w:r w:rsidRPr="0081242B">
        <w:rPr>
          <w:sz w:val="22"/>
          <w:szCs w:val="22"/>
        </w:rPr>
        <w:t xml:space="preserve"> </w:t>
      </w:r>
      <w:proofErr w:type="spellStart"/>
      <w:r w:rsidRPr="0081242B">
        <w:rPr>
          <w:sz w:val="22"/>
          <w:szCs w:val="22"/>
        </w:rPr>
        <w:t>nolikumā</w:t>
      </w:r>
      <w:proofErr w:type="spellEnd"/>
      <w:r w:rsidRPr="0081242B">
        <w:rPr>
          <w:sz w:val="22"/>
          <w:szCs w:val="22"/>
        </w:rPr>
        <w:t xml:space="preserve"> </w:t>
      </w:r>
      <w:proofErr w:type="spellStart"/>
      <w:r w:rsidRPr="0081242B">
        <w:rPr>
          <w:sz w:val="22"/>
          <w:szCs w:val="22"/>
        </w:rPr>
        <w:t>izvirzītajām</w:t>
      </w:r>
      <w:proofErr w:type="spellEnd"/>
      <w:r w:rsidRPr="0081242B">
        <w:rPr>
          <w:sz w:val="22"/>
          <w:szCs w:val="22"/>
        </w:rPr>
        <w:t xml:space="preserve"> atlases </w:t>
      </w:r>
      <w:proofErr w:type="spellStart"/>
      <w:r w:rsidRPr="0081242B">
        <w:rPr>
          <w:sz w:val="22"/>
          <w:szCs w:val="22"/>
        </w:rPr>
        <w:t>prasībām</w:t>
      </w:r>
      <w:proofErr w:type="spellEnd"/>
      <w:r w:rsidRPr="0081242B">
        <w:rPr>
          <w:sz w:val="22"/>
          <w:szCs w:val="22"/>
        </w:rPr>
        <w:t xml:space="preserve"> </w:t>
      </w:r>
      <w:proofErr w:type="spellStart"/>
      <w:r w:rsidRPr="0081242B">
        <w:rPr>
          <w:sz w:val="22"/>
          <w:szCs w:val="22"/>
        </w:rPr>
        <w:t>vai</w:t>
      </w:r>
      <w:proofErr w:type="spellEnd"/>
      <w:r w:rsidRPr="0081242B">
        <w:rPr>
          <w:sz w:val="22"/>
          <w:szCs w:val="22"/>
        </w:rPr>
        <w:t xml:space="preserve"> </w:t>
      </w:r>
      <w:proofErr w:type="spellStart"/>
      <w:r w:rsidRPr="0081242B">
        <w:rPr>
          <w:sz w:val="22"/>
          <w:szCs w:val="22"/>
        </w:rPr>
        <w:t>iesniegto</w:t>
      </w:r>
      <w:proofErr w:type="spellEnd"/>
      <w:r w:rsidRPr="0081242B">
        <w:rPr>
          <w:sz w:val="22"/>
          <w:szCs w:val="22"/>
        </w:rPr>
        <w:t xml:space="preserve"> </w:t>
      </w:r>
      <w:proofErr w:type="spellStart"/>
      <w:r w:rsidRPr="0081242B">
        <w:rPr>
          <w:sz w:val="22"/>
          <w:szCs w:val="22"/>
        </w:rPr>
        <w:t>kvalifikācijas</w:t>
      </w:r>
      <w:proofErr w:type="spellEnd"/>
      <w:r w:rsidRPr="0081242B">
        <w:rPr>
          <w:sz w:val="22"/>
          <w:szCs w:val="22"/>
        </w:rPr>
        <w:t xml:space="preserve"> </w:t>
      </w:r>
      <w:proofErr w:type="spellStart"/>
      <w:r w:rsidRPr="0081242B">
        <w:rPr>
          <w:sz w:val="22"/>
          <w:szCs w:val="22"/>
        </w:rPr>
        <w:t>dokumentu</w:t>
      </w:r>
      <w:proofErr w:type="spellEnd"/>
      <w:r w:rsidRPr="0081242B">
        <w:rPr>
          <w:sz w:val="22"/>
          <w:szCs w:val="22"/>
        </w:rPr>
        <w:t xml:space="preserve"> </w:t>
      </w:r>
      <w:proofErr w:type="spellStart"/>
      <w:r w:rsidRPr="0081242B">
        <w:rPr>
          <w:sz w:val="22"/>
          <w:szCs w:val="22"/>
        </w:rPr>
        <w:t>satur</w:t>
      </w:r>
      <w:proofErr w:type="spellEnd"/>
      <w:r w:rsidRPr="0081242B">
        <w:rPr>
          <w:sz w:val="22"/>
          <w:szCs w:val="22"/>
        </w:rPr>
        <w:t xml:space="preserve"> </w:t>
      </w:r>
      <w:proofErr w:type="spellStart"/>
      <w:r w:rsidRPr="0081242B">
        <w:rPr>
          <w:sz w:val="22"/>
          <w:szCs w:val="22"/>
        </w:rPr>
        <w:t>neatbilst</w:t>
      </w:r>
      <w:proofErr w:type="spellEnd"/>
      <w:r w:rsidRPr="0081242B">
        <w:rPr>
          <w:sz w:val="22"/>
          <w:szCs w:val="22"/>
        </w:rPr>
        <w:t xml:space="preserve"> </w:t>
      </w:r>
      <w:proofErr w:type="spellStart"/>
      <w:r w:rsidRPr="0081242B">
        <w:rPr>
          <w:sz w:val="22"/>
          <w:szCs w:val="22"/>
        </w:rPr>
        <w:t>nolikuma</w:t>
      </w:r>
      <w:proofErr w:type="spellEnd"/>
      <w:r w:rsidRPr="0081242B">
        <w:rPr>
          <w:sz w:val="22"/>
          <w:szCs w:val="22"/>
        </w:rPr>
        <w:t xml:space="preserve"> </w:t>
      </w:r>
      <w:proofErr w:type="spellStart"/>
      <w:r w:rsidRPr="0081242B">
        <w:rPr>
          <w:sz w:val="22"/>
          <w:szCs w:val="22"/>
        </w:rPr>
        <w:t>prasībām</w:t>
      </w:r>
      <w:proofErr w:type="spellEnd"/>
      <w:r w:rsidRPr="0081242B">
        <w:rPr>
          <w:sz w:val="22"/>
          <w:szCs w:val="22"/>
        </w:rPr>
        <w:t xml:space="preserve"> un </w:t>
      </w:r>
      <w:proofErr w:type="spellStart"/>
      <w:r w:rsidRPr="0081242B">
        <w:rPr>
          <w:sz w:val="22"/>
          <w:szCs w:val="22"/>
        </w:rPr>
        <w:t>šo</w:t>
      </w:r>
      <w:proofErr w:type="spellEnd"/>
      <w:r w:rsidRPr="0081242B">
        <w:rPr>
          <w:sz w:val="22"/>
          <w:szCs w:val="22"/>
        </w:rPr>
        <w:t xml:space="preserve"> </w:t>
      </w:r>
      <w:proofErr w:type="spellStart"/>
      <w:r w:rsidRPr="0081242B">
        <w:rPr>
          <w:sz w:val="22"/>
          <w:szCs w:val="22"/>
        </w:rPr>
        <w:t>situāciju</w:t>
      </w:r>
      <w:proofErr w:type="spellEnd"/>
      <w:r w:rsidRPr="0081242B">
        <w:rPr>
          <w:sz w:val="22"/>
          <w:szCs w:val="22"/>
        </w:rPr>
        <w:t xml:space="preserve"> nav </w:t>
      </w:r>
      <w:proofErr w:type="spellStart"/>
      <w:r w:rsidRPr="0081242B">
        <w:rPr>
          <w:sz w:val="22"/>
          <w:szCs w:val="22"/>
        </w:rPr>
        <w:t>iespējams</w:t>
      </w:r>
      <w:proofErr w:type="spellEnd"/>
      <w:r w:rsidRPr="0081242B">
        <w:rPr>
          <w:sz w:val="22"/>
          <w:szCs w:val="22"/>
        </w:rPr>
        <w:t xml:space="preserve"> </w:t>
      </w:r>
      <w:proofErr w:type="spellStart"/>
      <w:r w:rsidRPr="0081242B">
        <w:rPr>
          <w:sz w:val="22"/>
          <w:szCs w:val="22"/>
        </w:rPr>
        <w:t>novērst</w:t>
      </w:r>
      <w:proofErr w:type="spellEnd"/>
      <w:r w:rsidRPr="0081242B">
        <w:rPr>
          <w:sz w:val="22"/>
          <w:szCs w:val="22"/>
        </w:rPr>
        <w:t xml:space="preserve"> </w:t>
      </w:r>
      <w:proofErr w:type="spellStart"/>
      <w:r w:rsidRPr="0081242B">
        <w:rPr>
          <w:sz w:val="22"/>
          <w:szCs w:val="22"/>
        </w:rPr>
        <w:t>ar</w:t>
      </w:r>
      <w:proofErr w:type="spellEnd"/>
      <w:r w:rsidRPr="0081242B">
        <w:rPr>
          <w:sz w:val="22"/>
          <w:szCs w:val="22"/>
        </w:rPr>
        <w:t xml:space="preserve"> PIL </w:t>
      </w:r>
      <w:proofErr w:type="gramStart"/>
      <w:r w:rsidRPr="0081242B">
        <w:rPr>
          <w:sz w:val="22"/>
          <w:szCs w:val="22"/>
        </w:rPr>
        <w:t>41.panta</w:t>
      </w:r>
      <w:proofErr w:type="gramEnd"/>
      <w:r w:rsidRPr="0081242B">
        <w:rPr>
          <w:sz w:val="22"/>
          <w:szCs w:val="22"/>
        </w:rPr>
        <w:t xml:space="preserve"> </w:t>
      </w:r>
      <w:proofErr w:type="spellStart"/>
      <w:r w:rsidRPr="0081242B">
        <w:rPr>
          <w:sz w:val="22"/>
          <w:szCs w:val="22"/>
        </w:rPr>
        <w:t>sestajā</w:t>
      </w:r>
      <w:proofErr w:type="spellEnd"/>
      <w:r w:rsidRPr="0081242B">
        <w:rPr>
          <w:sz w:val="22"/>
          <w:szCs w:val="22"/>
        </w:rPr>
        <w:t xml:space="preserve"> </w:t>
      </w:r>
      <w:proofErr w:type="spellStart"/>
      <w:r w:rsidRPr="0081242B">
        <w:rPr>
          <w:sz w:val="22"/>
          <w:szCs w:val="22"/>
        </w:rPr>
        <w:t>daļā</w:t>
      </w:r>
      <w:proofErr w:type="spellEnd"/>
      <w:r w:rsidRPr="0081242B">
        <w:rPr>
          <w:sz w:val="22"/>
          <w:szCs w:val="22"/>
        </w:rPr>
        <w:t xml:space="preserve"> </w:t>
      </w:r>
      <w:proofErr w:type="spellStart"/>
      <w:r w:rsidRPr="0081242B">
        <w:rPr>
          <w:sz w:val="22"/>
          <w:szCs w:val="22"/>
        </w:rPr>
        <w:t>norādīto</w:t>
      </w:r>
      <w:proofErr w:type="spellEnd"/>
      <w:r w:rsidRPr="0081242B">
        <w:rPr>
          <w:sz w:val="22"/>
          <w:szCs w:val="22"/>
        </w:rPr>
        <w:t xml:space="preserve"> </w:t>
      </w:r>
      <w:proofErr w:type="spellStart"/>
      <w:r w:rsidRPr="0081242B">
        <w:rPr>
          <w:sz w:val="22"/>
          <w:szCs w:val="22"/>
        </w:rPr>
        <w:t>pieeju</w:t>
      </w:r>
      <w:proofErr w:type="spellEnd"/>
      <w:r w:rsidRPr="0081242B">
        <w:rPr>
          <w:sz w:val="22"/>
          <w:szCs w:val="22"/>
        </w:rPr>
        <w:t xml:space="preserve">. </w:t>
      </w:r>
    </w:p>
    <w:p w14:paraId="157B216E" w14:textId="77777777" w:rsidR="009319D4" w:rsidRPr="0081242B" w:rsidRDefault="009319D4" w:rsidP="0093237F">
      <w:pPr>
        <w:pStyle w:val="Sarakstarindkopa"/>
        <w:numPr>
          <w:ilvl w:val="1"/>
          <w:numId w:val="12"/>
        </w:numPr>
        <w:suppressAutoHyphens w:val="0"/>
        <w:contextualSpacing w:val="0"/>
        <w:jc w:val="both"/>
        <w:rPr>
          <w:b/>
          <w:bCs/>
          <w:sz w:val="22"/>
          <w:szCs w:val="22"/>
        </w:rPr>
      </w:pPr>
      <w:proofErr w:type="spellStart"/>
      <w:r w:rsidRPr="0081242B">
        <w:rPr>
          <w:b/>
          <w:bCs/>
          <w:sz w:val="22"/>
          <w:szCs w:val="22"/>
        </w:rPr>
        <w:t>Tehnisko</w:t>
      </w:r>
      <w:proofErr w:type="spellEnd"/>
      <w:r w:rsidRPr="0081242B">
        <w:rPr>
          <w:b/>
          <w:bCs/>
          <w:sz w:val="22"/>
          <w:szCs w:val="22"/>
        </w:rPr>
        <w:t xml:space="preserve"> un </w:t>
      </w:r>
      <w:proofErr w:type="spellStart"/>
      <w:r w:rsidRPr="0081242B">
        <w:rPr>
          <w:b/>
          <w:bCs/>
          <w:sz w:val="22"/>
          <w:szCs w:val="22"/>
        </w:rPr>
        <w:t>finanšu</w:t>
      </w:r>
      <w:proofErr w:type="spellEnd"/>
      <w:r w:rsidRPr="0081242B">
        <w:rPr>
          <w:b/>
          <w:bCs/>
          <w:sz w:val="22"/>
          <w:szCs w:val="22"/>
        </w:rPr>
        <w:t xml:space="preserve"> </w:t>
      </w:r>
      <w:proofErr w:type="spellStart"/>
      <w:r w:rsidRPr="0081242B">
        <w:rPr>
          <w:b/>
          <w:bCs/>
          <w:sz w:val="22"/>
          <w:szCs w:val="22"/>
        </w:rPr>
        <w:t>piedāvājumu</w:t>
      </w:r>
      <w:proofErr w:type="spellEnd"/>
      <w:r w:rsidRPr="0081242B">
        <w:rPr>
          <w:b/>
          <w:bCs/>
          <w:sz w:val="22"/>
          <w:szCs w:val="22"/>
        </w:rPr>
        <w:t xml:space="preserve"> </w:t>
      </w:r>
      <w:proofErr w:type="spellStart"/>
      <w:r w:rsidRPr="0081242B">
        <w:rPr>
          <w:b/>
          <w:bCs/>
          <w:sz w:val="22"/>
          <w:szCs w:val="22"/>
        </w:rPr>
        <w:t>pārbaude</w:t>
      </w:r>
      <w:proofErr w:type="spellEnd"/>
    </w:p>
    <w:p w14:paraId="2FBE31FC" w14:textId="77777777" w:rsidR="009319D4" w:rsidRPr="0081242B" w:rsidRDefault="009319D4" w:rsidP="006C0A87">
      <w:pPr>
        <w:pStyle w:val="Sarakstarindkopa"/>
        <w:numPr>
          <w:ilvl w:val="2"/>
          <w:numId w:val="12"/>
        </w:numPr>
        <w:suppressAutoHyphens w:val="0"/>
        <w:ind w:left="709"/>
        <w:contextualSpacing w:val="0"/>
        <w:jc w:val="both"/>
        <w:rPr>
          <w:sz w:val="22"/>
          <w:szCs w:val="22"/>
        </w:rPr>
      </w:pPr>
      <w:proofErr w:type="spellStart"/>
      <w:r w:rsidRPr="0081242B">
        <w:rPr>
          <w:sz w:val="22"/>
          <w:szCs w:val="22"/>
        </w:rPr>
        <w:t>Komisija</w:t>
      </w:r>
      <w:proofErr w:type="spellEnd"/>
      <w:r w:rsidRPr="0081242B">
        <w:rPr>
          <w:sz w:val="22"/>
          <w:szCs w:val="22"/>
        </w:rPr>
        <w:t xml:space="preserve"> </w:t>
      </w:r>
      <w:proofErr w:type="spellStart"/>
      <w:r w:rsidRPr="0081242B">
        <w:rPr>
          <w:sz w:val="22"/>
          <w:szCs w:val="22"/>
        </w:rPr>
        <w:t>pārbauda</w:t>
      </w:r>
      <w:proofErr w:type="spellEnd"/>
      <w:r w:rsidRPr="0081242B">
        <w:rPr>
          <w:sz w:val="22"/>
          <w:szCs w:val="22"/>
        </w:rPr>
        <w:t xml:space="preserve">, </w:t>
      </w:r>
      <w:proofErr w:type="spellStart"/>
      <w:r w:rsidRPr="0081242B">
        <w:rPr>
          <w:sz w:val="22"/>
          <w:szCs w:val="22"/>
        </w:rPr>
        <w:t>vai</w:t>
      </w:r>
      <w:proofErr w:type="spellEnd"/>
      <w:r w:rsidRPr="0081242B">
        <w:rPr>
          <w:sz w:val="22"/>
          <w:szCs w:val="22"/>
        </w:rPr>
        <w:t xml:space="preserve"> </w:t>
      </w:r>
      <w:proofErr w:type="spellStart"/>
      <w:r w:rsidRPr="0081242B">
        <w:rPr>
          <w:sz w:val="22"/>
          <w:szCs w:val="22"/>
        </w:rPr>
        <w:t>pretendenta</w:t>
      </w:r>
      <w:proofErr w:type="spellEnd"/>
      <w:r w:rsidRPr="0081242B">
        <w:rPr>
          <w:sz w:val="22"/>
          <w:szCs w:val="22"/>
        </w:rPr>
        <w:t xml:space="preserve"> </w:t>
      </w:r>
      <w:proofErr w:type="spellStart"/>
      <w:r w:rsidRPr="0081242B">
        <w:rPr>
          <w:sz w:val="22"/>
          <w:szCs w:val="22"/>
        </w:rPr>
        <w:t>tehniskais</w:t>
      </w:r>
      <w:proofErr w:type="spellEnd"/>
      <w:r w:rsidRPr="0081242B">
        <w:rPr>
          <w:sz w:val="22"/>
          <w:szCs w:val="22"/>
        </w:rPr>
        <w:t xml:space="preserve"> un </w:t>
      </w:r>
      <w:proofErr w:type="spellStart"/>
      <w:r w:rsidRPr="0081242B">
        <w:rPr>
          <w:sz w:val="22"/>
          <w:szCs w:val="22"/>
        </w:rPr>
        <w:t>finanšu</w:t>
      </w:r>
      <w:proofErr w:type="spellEnd"/>
      <w:r w:rsidRPr="0081242B">
        <w:rPr>
          <w:sz w:val="22"/>
          <w:szCs w:val="22"/>
        </w:rPr>
        <w:t xml:space="preserve"> </w:t>
      </w:r>
      <w:proofErr w:type="spellStart"/>
      <w:r w:rsidRPr="0081242B">
        <w:rPr>
          <w:sz w:val="22"/>
          <w:szCs w:val="22"/>
        </w:rPr>
        <w:t>piedāvājums</w:t>
      </w:r>
      <w:proofErr w:type="spellEnd"/>
      <w:r w:rsidRPr="0081242B">
        <w:rPr>
          <w:sz w:val="22"/>
          <w:szCs w:val="22"/>
        </w:rPr>
        <w:t xml:space="preserve"> </w:t>
      </w:r>
      <w:proofErr w:type="spellStart"/>
      <w:r w:rsidRPr="0081242B">
        <w:rPr>
          <w:sz w:val="22"/>
          <w:szCs w:val="22"/>
        </w:rPr>
        <w:t>atbilst</w:t>
      </w:r>
      <w:proofErr w:type="spellEnd"/>
      <w:r w:rsidRPr="0081242B">
        <w:rPr>
          <w:sz w:val="22"/>
          <w:szCs w:val="22"/>
        </w:rPr>
        <w:t xml:space="preserve"> </w:t>
      </w:r>
      <w:proofErr w:type="spellStart"/>
      <w:r w:rsidRPr="0081242B">
        <w:rPr>
          <w:sz w:val="22"/>
          <w:szCs w:val="22"/>
        </w:rPr>
        <w:t>nolikuma</w:t>
      </w:r>
      <w:proofErr w:type="spellEnd"/>
      <w:r w:rsidRPr="0081242B">
        <w:rPr>
          <w:sz w:val="22"/>
          <w:szCs w:val="22"/>
        </w:rPr>
        <w:t xml:space="preserve"> </w:t>
      </w:r>
      <w:proofErr w:type="gramStart"/>
      <w:r w:rsidRPr="0081242B">
        <w:rPr>
          <w:sz w:val="22"/>
          <w:szCs w:val="22"/>
        </w:rPr>
        <w:t>4.sadaļā</w:t>
      </w:r>
      <w:proofErr w:type="gramEnd"/>
      <w:r w:rsidRPr="0081242B">
        <w:rPr>
          <w:sz w:val="22"/>
          <w:szCs w:val="22"/>
        </w:rPr>
        <w:t xml:space="preserve"> </w:t>
      </w:r>
      <w:proofErr w:type="spellStart"/>
      <w:r w:rsidRPr="0081242B">
        <w:rPr>
          <w:sz w:val="22"/>
          <w:szCs w:val="22"/>
        </w:rPr>
        <w:t>noteiktajām</w:t>
      </w:r>
      <w:proofErr w:type="spellEnd"/>
      <w:r w:rsidRPr="0081242B">
        <w:rPr>
          <w:sz w:val="22"/>
          <w:szCs w:val="22"/>
        </w:rPr>
        <w:t xml:space="preserve"> </w:t>
      </w:r>
      <w:proofErr w:type="spellStart"/>
      <w:r w:rsidRPr="0081242B">
        <w:rPr>
          <w:sz w:val="22"/>
          <w:szCs w:val="22"/>
        </w:rPr>
        <w:t>prasībām</w:t>
      </w:r>
      <w:proofErr w:type="spellEnd"/>
      <w:r w:rsidRPr="0081242B">
        <w:rPr>
          <w:sz w:val="22"/>
          <w:szCs w:val="22"/>
        </w:rPr>
        <w:t xml:space="preserve">. </w:t>
      </w:r>
    </w:p>
    <w:p w14:paraId="2E904CCA" w14:textId="1FFD98A0" w:rsidR="009319D4" w:rsidRDefault="009319D4" w:rsidP="006C0A87">
      <w:pPr>
        <w:pStyle w:val="Sarakstarindkopa"/>
        <w:numPr>
          <w:ilvl w:val="2"/>
          <w:numId w:val="12"/>
        </w:numPr>
        <w:suppressAutoHyphens w:val="0"/>
        <w:ind w:left="709"/>
        <w:contextualSpacing w:val="0"/>
        <w:jc w:val="both"/>
        <w:rPr>
          <w:sz w:val="22"/>
          <w:szCs w:val="22"/>
        </w:rPr>
      </w:pPr>
      <w:proofErr w:type="spellStart"/>
      <w:r w:rsidRPr="0081242B">
        <w:rPr>
          <w:sz w:val="22"/>
          <w:szCs w:val="22"/>
        </w:rPr>
        <w:t>Komisija</w:t>
      </w:r>
      <w:proofErr w:type="spellEnd"/>
      <w:r w:rsidRPr="0081242B">
        <w:rPr>
          <w:sz w:val="22"/>
          <w:szCs w:val="22"/>
        </w:rPr>
        <w:t xml:space="preserve"> </w:t>
      </w:r>
      <w:proofErr w:type="spellStart"/>
      <w:r w:rsidRPr="0081242B">
        <w:rPr>
          <w:sz w:val="22"/>
          <w:szCs w:val="22"/>
        </w:rPr>
        <w:t>izslēdz</w:t>
      </w:r>
      <w:proofErr w:type="spellEnd"/>
      <w:r w:rsidRPr="0081242B">
        <w:rPr>
          <w:sz w:val="22"/>
          <w:szCs w:val="22"/>
        </w:rPr>
        <w:t xml:space="preserve"> </w:t>
      </w:r>
      <w:proofErr w:type="spellStart"/>
      <w:r w:rsidRPr="0081242B">
        <w:rPr>
          <w:sz w:val="22"/>
          <w:szCs w:val="22"/>
        </w:rPr>
        <w:t>pretendentu</w:t>
      </w:r>
      <w:proofErr w:type="spellEnd"/>
      <w:r w:rsidRPr="0081242B">
        <w:rPr>
          <w:sz w:val="22"/>
          <w:szCs w:val="22"/>
        </w:rPr>
        <w:t xml:space="preserve"> no </w:t>
      </w:r>
      <w:proofErr w:type="spellStart"/>
      <w:r w:rsidRPr="0081242B">
        <w:rPr>
          <w:sz w:val="22"/>
          <w:szCs w:val="22"/>
        </w:rPr>
        <w:t>turpmākas</w:t>
      </w:r>
      <w:proofErr w:type="spellEnd"/>
      <w:r w:rsidRPr="0081242B">
        <w:rPr>
          <w:sz w:val="22"/>
          <w:szCs w:val="22"/>
        </w:rPr>
        <w:t xml:space="preserve"> </w:t>
      </w:r>
      <w:proofErr w:type="spellStart"/>
      <w:r w:rsidRPr="0081242B">
        <w:rPr>
          <w:sz w:val="22"/>
          <w:szCs w:val="22"/>
        </w:rPr>
        <w:t>dalības</w:t>
      </w:r>
      <w:proofErr w:type="spellEnd"/>
      <w:r w:rsidRPr="0081242B">
        <w:rPr>
          <w:sz w:val="22"/>
          <w:szCs w:val="22"/>
        </w:rPr>
        <w:t xml:space="preserve"> </w:t>
      </w:r>
      <w:proofErr w:type="spellStart"/>
      <w:r>
        <w:rPr>
          <w:sz w:val="22"/>
          <w:szCs w:val="22"/>
        </w:rPr>
        <w:t>Iepirkumā</w:t>
      </w:r>
      <w:proofErr w:type="spellEnd"/>
      <w:r w:rsidRPr="0081242B">
        <w:rPr>
          <w:sz w:val="22"/>
          <w:szCs w:val="22"/>
        </w:rPr>
        <w:t xml:space="preserve"> un </w:t>
      </w:r>
      <w:proofErr w:type="spellStart"/>
      <w:r w:rsidRPr="0081242B">
        <w:rPr>
          <w:sz w:val="22"/>
          <w:szCs w:val="22"/>
        </w:rPr>
        <w:t>tā</w:t>
      </w:r>
      <w:proofErr w:type="spellEnd"/>
      <w:r w:rsidRPr="0081242B">
        <w:rPr>
          <w:sz w:val="22"/>
          <w:szCs w:val="22"/>
        </w:rPr>
        <w:t xml:space="preserve"> </w:t>
      </w:r>
      <w:proofErr w:type="spellStart"/>
      <w:r w:rsidRPr="0081242B">
        <w:rPr>
          <w:sz w:val="22"/>
          <w:szCs w:val="22"/>
        </w:rPr>
        <w:t>piedāvājumu</w:t>
      </w:r>
      <w:proofErr w:type="spellEnd"/>
      <w:r w:rsidRPr="0081242B">
        <w:rPr>
          <w:sz w:val="22"/>
          <w:szCs w:val="22"/>
        </w:rPr>
        <w:t xml:space="preserve"> </w:t>
      </w:r>
      <w:proofErr w:type="spellStart"/>
      <w:r w:rsidRPr="0081242B">
        <w:rPr>
          <w:sz w:val="22"/>
          <w:szCs w:val="22"/>
        </w:rPr>
        <w:t>tālāk</w:t>
      </w:r>
      <w:proofErr w:type="spellEnd"/>
      <w:r w:rsidRPr="0081242B">
        <w:rPr>
          <w:sz w:val="22"/>
          <w:szCs w:val="22"/>
        </w:rPr>
        <w:t xml:space="preserve"> </w:t>
      </w:r>
      <w:proofErr w:type="spellStart"/>
      <w:r w:rsidRPr="0081242B">
        <w:rPr>
          <w:sz w:val="22"/>
          <w:szCs w:val="22"/>
        </w:rPr>
        <w:t>nevērtē</w:t>
      </w:r>
      <w:proofErr w:type="spellEnd"/>
      <w:r w:rsidRPr="0081242B">
        <w:rPr>
          <w:sz w:val="22"/>
          <w:szCs w:val="22"/>
        </w:rPr>
        <w:t xml:space="preserve">, ja </w:t>
      </w:r>
      <w:proofErr w:type="spellStart"/>
      <w:r w:rsidRPr="0081242B">
        <w:rPr>
          <w:sz w:val="22"/>
          <w:szCs w:val="22"/>
        </w:rPr>
        <w:t>pretendenta</w:t>
      </w:r>
      <w:proofErr w:type="spellEnd"/>
      <w:r w:rsidRPr="0081242B">
        <w:rPr>
          <w:sz w:val="22"/>
          <w:szCs w:val="22"/>
        </w:rPr>
        <w:t xml:space="preserve"> </w:t>
      </w:r>
      <w:proofErr w:type="spellStart"/>
      <w:r w:rsidRPr="0081242B">
        <w:rPr>
          <w:sz w:val="22"/>
          <w:szCs w:val="22"/>
        </w:rPr>
        <w:t>tehniskais</w:t>
      </w:r>
      <w:proofErr w:type="spellEnd"/>
      <w:r w:rsidRPr="0081242B">
        <w:rPr>
          <w:sz w:val="22"/>
          <w:szCs w:val="22"/>
        </w:rPr>
        <w:t xml:space="preserve"> un </w:t>
      </w:r>
      <w:proofErr w:type="spellStart"/>
      <w:r w:rsidRPr="0081242B">
        <w:rPr>
          <w:sz w:val="22"/>
          <w:szCs w:val="22"/>
        </w:rPr>
        <w:t>finanšu</w:t>
      </w:r>
      <w:proofErr w:type="spellEnd"/>
      <w:r w:rsidRPr="0081242B">
        <w:rPr>
          <w:sz w:val="22"/>
          <w:szCs w:val="22"/>
        </w:rPr>
        <w:t xml:space="preserve"> </w:t>
      </w:r>
      <w:proofErr w:type="spellStart"/>
      <w:r w:rsidRPr="0081242B">
        <w:rPr>
          <w:sz w:val="22"/>
          <w:szCs w:val="22"/>
        </w:rPr>
        <w:t>piedāvājums</w:t>
      </w:r>
      <w:proofErr w:type="spellEnd"/>
      <w:r w:rsidRPr="0081242B">
        <w:rPr>
          <w:sz w:val="22"/>
          <w:szCs w:val="22"/>
        </w:rPr>
        <w:t xml:space="preserve"> </w:t>
      </w:r>
      <w:proofErr w:type="spellStart"/>
      <w:r w:rsidRPr="0081242B">
        <w:rPr>
          <w:sz w:val="22"/>
          <w:szCs w:val="22"/>
        </w:rPr>
        <w:t>neatbilst</w:t>
      </w:r>
      <w:proofErr w:type="spellEnd"/>
      <w:r w:rsidRPr="0081242B">
        <w:rPr>
          <w:sz w:val="22"/>
          <w:szCs w:val="22"/>
        </w:rPr>
        <w:t xml:space="preserve"> </w:t>
      </w:r>
      <w:proofErr w:type="spellStart"/>
      <w:r w:rsidRPr="0081242B">
        <w:rPr>
          <w:sz w:val="22"/>
          <w:szCs w:val="22"/>
        </w:rPr>
        <w:t>nolikumā</w:t>
      </w:r>
      <w:proofErr w:type="spellEnd"/>
      <w:r w:rsidRPr="0081242B">
        <w:rPr>
          <w:sz w:val="22"/>
          <w:szCs w:val="22"/>
        </w:rPr>
        <w:t xml:space="preserve"> </w:t>
      </w:r>
      <w:proofErr w:type="spellStart"/>
      <w:r w:rsidRPr="0081242B">
        <w:rPr>
          <w:sz w:val="22"/>
          <w:szCs w:val="22"/>
        </w:rPr>
        <w:t>izvirzītajām</w:t>
      </w:r>
      <w:proofErr w:type="spellEnd"/>
      <w:r w:rsidRPr="0081242B">
        <w:rPr>
          <w:sz w:val="22"/>
          <w:szCs w:val="22"/>
        </w:rPr>
        <w:t xml:space="preserve"> </w:t>
      </w:r>
      <w:proofErr w:type="spellStart"/>
      <w:r w:rsidRPr="0081242B">
        <w:rPr>
          <w:sz w:val="22"/>
          <w:szCs w:val="22"/>
        </w:rPr>
        <w:t>prasībām</w:t>
      </w:r>
      <w:proofErr w:type="spellEnd"/>
      <w:r w:rsidR="00C30A91">
        <w:rPr>
          <w:sz w:val="22"/>
          <w:szCs w:val="22"/>
        </w:rPr>
        <w:t>.</w:t>
      </w:r>
    </w:p>
    <w:p w14:paraId="4EF5E797" w14:textId="77777777" w:rsidR="009319D4" w:rsidRPr="0081242B" w:rsidRDefault="009319D4" w:rsidP="006C0A87">
      <w:pPr>
        <w:pStyle w:val="Sarakstarindkopa"/>
        <w:numPr>
          <w:ilvl w:val="2"/>
          <w:numId w:val="12"/>
        </w:numPr>
        <w:suppressAutoHyphens w:val="0"/>
        <w:ind w:left="709"/>
        <w:contextualSpacing w:val="0"/>
        <w:jc w:val="both"/>
        <w:rPr>
          <w:sz w:val="22"/>
          <w:szCs w:val="22"/>
        </w:rPr>
      </w:pPr>
      <w:proofErr w:type="spellStart"/>
      <w:r w:rsidRPr="0081242B">
        <w:rPr>
          <w:sz w:val="22"/>
          <w:szCs w:val="22"/>
        </w:rPr>
        <w:t>Komisija</w:t>
      </w:r>
      <w:proofErr w:type="spellEnd"/>
      <w:r w:rsidRPr="0081242B">
        <w:rPr>
          <w:sz w:val="22"/>
          <w:szCs w:val="22"/>
        </w:rPr>
        <w:t xml:space="preserve"> </w:t>
      </w:r>
      <w:proofErr w:type="spellStart"/>
      <w:r w:rsidRPr="0081242B">
        <w:rPr>
          <w:sz w:val="22"/>
          <w:szCs w:val="22"/>
        </w:rPr>
        <w:t>pārbauda</w:t>
      </w:r>
      <w:proofErr w:type="spellEnd"/>
      <w:r w:rsidRPr="0081242B">
        <w:rPr>
          <w:sz w:val="22"/>
          <w:szCs w:val="22"/>
        </w:rPr>
        <w:t xml:space="preserve"> </w:t>
      </w:r>
      <w:proofErr w:type="spellStart"/>
      <w:r w:rsidRPr="0081242B">
        <w:rPr>
          <w:sz w:val="22"/>
          <w:szCs w:val="22"/>
        </w:rPr>
        <w:t>vai</w:t>
      </w:r>
      <w:proofErr w:type="spellEnd"/>
      <w:r w:rsidRPr="0081242B">
        <w:rPr>
          <w:sz w:val="22"/>
          <w:szCs w:val="22"/>
        </w:rPr>
        <w:t xml:space="preserve"> </w:t>
      </w:r>
      <w:proofErr w:type="spellStart"/>
      <w:r w:rsidRPr="0081242B">
        <w:rPr>
          <w:sz w:val="22"/>
          <w:szCs w:val="22"/>
        </w:rPr>
        <w:t>iesniegtajos</w:t>
      </w:r>
      <w:proofErr w:type="spellEnd"/>
      <w:r w:rsidRPr="0081242B">
        <w:rPr>
          <w:sz w:val="22"/>
          <w:szCs w:val="22"/>
        </w:rPr>
        <w:t xml:space="preserve"> </w:t>
      </w:r>
      <w:proofErr w:type="spellStart"/>
      <w:r w:rsidRPr="0081242B">
        <w:rPr>
          <w:sz w:val="22"/>
          <w:szCs w:val="22"/>
        </w:rPr>
        <w:t>finanšu</w:t>
      </w:r>
      <w:proofErr w:type="spellEnd"/>
      <w:r w:rsidRPr="0081242B">
        <w:rPr>
          <w:sz w:val="22"/>
          <w:szCs w:val="22"/>
        </w:rPr>
        <w:t xml:space="preserve"> </w:t>
      </w:r>
      <w:proofErr w:type="spellStart"/>
      <w:r w:rsidRPr="0081242B">
        <w:rPr>
          <w:sz w:val="22"/>
          <w:szCs w:val="22"/>
        </w:rPr>
        <w:t>piedāvājumos</w:t>
      </w:r>
      <w:proofErr w:type="spellEnd"/>
      <w:r w:rsidRPr="0081242B">
        <w:rPr>
          <w:sz w:val="22"/>
          <w:szCs w:val="22"/>
        </w:rPr>
        <w:t xml:space="preserve"> nav </w:t>
      </w:r>
      <w:proofErr w:type="spellStart"/>
      <w:r w:rsidRPr="0081242B">
        <w:rPr>
          <w:sz w:val="22"/>
          <w:szCs w:val="22"/>
        </w:rPr>
        <w:t>aritmētiskās</w:t>
      </w:r>
      <w:proofErr w:type="spellEnd"/>
      <w:r w:rsidRPr="0081242B">
        <w:rPr>
          <w:sz w:val="22"/>
          <w:szCs w:val="22"/>
        </w:rPr>
        <w:t xml:space="preserve"> </w:t>
      </w:r>
      <w:proofErr w:type="spellStart"/>
      <w:r w:rsidRPr="0081242B">
        <w:rPr>
          <w:sz w:val="22"/>
          <w:szCs w:val="22"/>
        </w:rPr>
        <w:t>kļūdas</w:t>
      </w:r>
      <w:proofErr w:type="spellEnd"/>
      <w:r w:rsidRPr="0081242B">
        <w:rPr>
          <w:sz w:val="22"/>
          <w:szCs w:val="22"/>
        </w:rPr>
        <w:t xml:space="preserve">. Ja </w:t>
      </w:r>
      <w:proofErr w:type="spellStart"/>
      <w:r w:rsidRPr="0081242B">
        <w:rPr>
          <w:sz w:val="22"/>
          <w:szCs w:val="22"/>
        </w:rPr>
        <w:t>Komisija</w:t>
      </w:r>
      <w:proofErr w:type="spellEnd"/>
      <w:r w:rsidRPr="0081242B">
        <w:rPr>
          <w:sz w:val="22"/>
          <w:szCs w:val="22"/>
        </w:rPr>
        <w:t xml:space="preserve"> </w:t>
      </w:r>
      <w:proofErr w:type="spellStart"/>
      <w:r w:rsidRPr="0081242B">
        <w:rPr>
          <w:sz w:val="22"/>
          <w:szCs w:val="22"/>
        </w:rPr>
        <w:t>konstatē</w:t>
      </w:r>
      <w:proofErr w:type="spellEnd"/>
      <w:r w:rsidRPr="0081242B">
        <w:rPr>
          <w:sz w:val="22"/>
          <w:szCs w:val="22"/>
        </w:rPr>
        <w:t xml:space="preserve"> </w:t>
      </w:r>
      <w:proofErr w:type="spellStart"/>
      <w:r w:rsidRPr="0081242B">
        <w:rPr>
          <w:sz w:val="22"/>
          <w:szCs w:val="22"/>
        </w:rPr>
        <w:t>šādas</w:t>
      </w:r>
      <w:proofErr w:type="spellEnd"/>
      <w:r w:rsidRPr="0081242B">
        <w:rPr>
          <w:sz w:val="22"/>
          <w:szCs w:val="22"/>
        </w:rPr>
        <w:t xml:space="preserve"> </w:t>
      </w:r>
      <w:proofErr w:type="spellStart"/>
      <w:r w:rsidRPr="0081242B">
        <w:rPr>
          <w:sz w:val="22"/>
          <w:szCs w:val="22"/>
        </w:rPr>
        <w:t>kļūdas</w:t>
      </w:r>
      <w:proofErr w:type="spellEnd"/>
      <w:r w:rsidRPr="0081242B">
        <w:rPr>
          <w:sz w:val="22"/>
          <w:szCs w:val="22"/>
        </w:rPr>
        <w:t xml:space="preserve">, </w:t>
      </w:r>
      <w:proofErr w:type="spellStart"/>
      <w:r w:rsidRPr="0081242B">
        <w:rPr>
          <w:sz w:val="22"/>
          <w:szCs w:val="22"/>
        </w:rPr>
        <w:t>tā</w:t>
      </w:r>
      <w:proofErr w:type="spellEnd"/>
      <w:r w:rsidRPr="0081242B">
        <w:rPr>
          <w:sz w:val="22"/>
          <w:szCs w:val="22"/>
        </w:rPr>
        <w:t xml:space="preserve"> </w:t>
      </w:r>
      <w:proofErr w:type="spellStart"/>
      <w:r w:rsidRPr="0081242B">
        <w:rPr>
          <w:sz w:val="22"/>
          <w:szCs w:val="22"/>
        </w:rPr>
        <w:t>tās</w:t>
      </w:r>
      <w:proofErr w:type="spellEnd"/>
      <w:r w:rsidRPr="0081242B">
        <w:rPr>
          <w:sz w:val="22"/>
          <w:szCs w:val="22"/>
        </w:rPr>
        <w:t xml:space="preserve"> </w:t>
      </w:r>
      <w:proofErr w:type="spellStart"/>
      <w:r w:rsidRPr="0081242B">
        <w:rPr>
          <w:sz w:val="22"/>
          <w:szCs w:val="22"/>
        </w:rPr>
        <w:t>izlabo</w:t>
      </w:r>
      <w:proofErr w:type="spellEnd"/>
      <w:r w:rsidRPr="0081242B">
        <w:rPr>
          <w:sz w:val="22"/>
          <w:szCs w:val="22"/>
        </w:rPr>
        <w:t xml:space="preserve">. Par </w:t>
      </w:r>
      <w:proofErr w:type="spellStart"/>
      <w:r w:rsidRPr="0081242B">
        <w:rPr>
          <w:sz w:val="22"/>
          <w:szCs w:val="22"/>
        </w:rPr>
        <w:t>kļūdu</w:t>
      </w:r>
      <w:proofErr w:type="spellEnd"/>
      <w:r w:rsidRPr="0081242B">
        <w:rPr>
          <w:sz w:val="22"/>
          <w:szCs w:val="22"/>
        </w:rPr>
        <w:t xml:space="preserve"> </w:t>
      </w:r>
      <w:proofErr w:type="spellStart"/>
      <w:r w:rsidRPr="0081242B">
        <w:rPr>
          <w:sz w:val="22"/>
          <w:szCs w:val="22"/>
        </w:rPr>
        <w:t>labojumu</w:t>
      </w:r>
      <w:proofErr w:type="spellEnd"/>
      <w:r w:rsidRPr="0081242B">
        <w:rPr>
          <w:sz w:val="22"/>
          <w:szCs w:val="22"/>
        </w:rPr>
        <w:t xml:space="preserve"> un </w:t>
      </w:r>
      <w:proofErr w:type="spellStart"/>
      <w:r w:rsidRPr="0081242B">
        <w:rPr>
          <w:sz w:val="22"/>
          <w:szCs w:val="22"/>
        </w:rPr>
        <w:t>laboto</w:t>
      </w:r>
      <w:proofErr w:type="spellEnd"/>
      <w:r w:rsidRPr="0081242B">
        <w:rPr>
          <w:sz w:val="22"/>
          <w:szCs w:val="22"/>
        </w:rPr>
        <w:t xml:space="preserve"> </w:t>
      </w:r>
      <w:proofErr w:type="spellStart"/>
      <w:r w:rsidRPr="0081242B">
        <w:rPr>
          <w:sz w:val="22"/>
          <w:szCs w:val="22"/>
        </w:rPr>
        <w:t>piedāvājuma</w:t>
      </w:r>
      <w:proofErr w:type="spellEnd"/>
      <w:r w:rsidRPr="0081242B">
        <w:rPr>
          <w:sz w:val="22"/>
          <w:szCs w:val="22"/>
        </w:rPr>
        <w:t xml:space="preserve"> </w:t>
      </w:r>
      <w:proofErr w:type="spellStart"/>
      <w:r w:rsidRPr="0081242B">
        <w:rPr>
          <w:sz w:val="22"/>
          <w:szCs w:val="22"/>
        </w:rPr>
        <w:t>summu</w:t>
      </w:r>
      <w:proofErr w:type="spellEnd"/>
      <w:r w:rsidRPr="0081242B">
        <w:rPr>
          <w:sz w:val="22"/>
          <w:szCs w:val="22"/>
        </w:rPr>
        <w:t xml:space="preserve"> </w:t>
      </w:r>
      <w:proofErr w:type="spellStart"/>
      <w:r w:rsidRPr="0081242B">
        <w:rPr>
          <w:sz w:val="22"/>
          <w:szCs w:val="22"/>
        </w:rPr>
        <w:t>Komisija</w:t>
      </w:r>
      <w:proofErr w:type="spellEnd"/>
      <w:r w:rsidRPr="0081242B">
        <w:rPr>
          <w:sz w:val="22"/>
          <w:szCs w:val="22"/>
        </w:rPr>
        <w:t xml:space="preserve"> </w:t>
      </w:r>
      <w:proofErr w:type="spellStart"/>
      <w:r w:rsidRPr="0081242B">
        <w:rPr>
          <w:sz w:val="22"/>
          <w:szCs w:val="22"/>
        </w:rPr>
        <w:t>paziņo</w:t>
      </w:r>
      <w:proofErr w:type="spellEnd"/>
      <w:r w:rsidRPr="0081242B">
        <w:rPr>
          <w:sz w:val="22"/>
          <w:szCs w:val="22"/>
        </w:rPr>
        <w:t xml:space="preserve"> </w:t>
      </w:r>
      <w:proofErr w:type="spellStart"/>
      <w:r w:rsidRPr="0081242B">
        <w:rPr>
          <w:sz w:val="22"/>
          <w:szCs w:val="22"/>
        </w:rPr>
        <w:t>pretendentam</w:t>
      </w:r>
      <w:proofErr w:type="spellEnd"/>
      <w:r w:rsidRPr="0081242B">
        <w:rPr>
          <w:sz w:val="22"/>
          <w:szCs w:val="22"/>
        </w:rPr>
        <w:t xml:space="preserve">, </w:t>
      </w:r>
      <w:proofErr w:type="spellStart"/>
      <w:r w:rsidRPr="0081242B">
        <w:rPr>
          <w:sz w:val="22"/>
          <w:szCs w:val="22"/>
        </w:rPr>
        <w:t>kura</w:t>
      </w:r>
      <w:proofErr w:type="spellEnd"/>
      <w:r w:rsidRPr="0081242B">
        <w:rPr>
          <w:sz w:val="22"/>
          <w:szCs w:val="22"/>
        </w:rPr>
        <w:t xml:space="preserve"> </w:t>
      </w:r>
      <w:proofErr w:type="spellStart"/>
      <w:r w:rsidRPr="0081242B">
        <w:rPr>
          <w:sz w:val="22"/>
          <w:szCs w:val="22"/>
        </w:rPr>
        <w:t>pieļautās</w:t>
      </w:r>
      <w:proofErr w:type="spellEnd"/>
      <w:r w:rsidRPr="0081242B">
        <w:rPr>
          <w:sz w:val="22"/>
          <w:szCs w:val="22"/>
        </w:rPr>
        <w:t xml:space="preserve"> </w:t>
      </w:r>
      <w:proofErr w:type="spellStart"/>
      <w:r w:rsidRPr="0081242B">
        <w:rPr>
          <w:sz w:val="22"/>
          <w:szCs w:val="22"/>
        </w:rPr>
        <w:t>kļūdas</w:t>
      </w:r>
      <w:proofErr w:type="spellEnd"/>
      <w:r w:rsidRPr="0081242B">
        <w:rPr>
          <w:sz w:val="22"/>
          <w:szCs w:val="22"/>
        </w:rPr>
        <w:t xml:space="preserve"> </w:t>
      </w:r>
      <w:proofErr w:type="spellStart"/>
      <w:r w:rsidRPr="0081242B">
        <w:rPr>
          <w:sz w:val="22"/>
          <w:szCs w:val="22"/>
        </w:rPr>
        <w:t>labotas</w:t>
      </w:r>
      <w:proofErr w:type="spellEnd"/>
      <w:r w:rsidRPr="0081242B">
        <w:rPr>
          <w:sz w:val="22"/>
          <w:szCs w:val="22"/>
        </w:rPr>
        <w:t xml:space="preserve">. </w:t>
      </w:r>
      <w:proofErr w:type="spellStart"/>
      <w:r w:rsidRPr="0081242B">
        <w:rPr>
          <w:sz w:val="22"/>
          <w:szCs w:val="22"/>
        </w:rPr>
        <w:t>Vērtējot</w:t>
      </w:r>
      <w:proofErr w:type="spellEnd"/>
      <w:r w:rsidRPr="0081242B">
        <w:rPr>
          <w:sz w:val="22"/>
          <w:szCs w:val="22"/>
        </w:rPr>
        <w:t xml:space="preserve"> </w:t>
      </w:r>
      <w:proofErr w:type="spellStart"/>
      <w:r w:rsidRPr="0081242B">
        <w:rPr>
          <w:sz w:val="22"/>
          <w:szCs w:val="22"/>
        </w:rPr>
        <w:t>piedāvājumus</w:t>
      </w:r>
      <w:proofErr w:type="spellEnd"/>
      <w:r w:rsidRPr="0081242B">
        <w:rPr>
          <w:sz w:val="22"/>
          <w:szCs w:val="22"/>
        </w:rPr>
        <w:t xml:space="preserve">, </w:t>
      </w:r>
      <w:proofErr w:type="spellStart"/>
      <w:r w:rsidRPr="0081242B">
        <w:rPr>
          <w:sz w:val="22"/>
          <w:szCs w:val="22"/>
        </w:rPr>
        <w:t>Komisija</w:t>
      </w:r>
      <w:proofErr w:type="spellEnd"/>
      <w:r w:rsidRPr="0081242B">
        <w:rPr>
          <w:sz w:val="22"/>
          <w:szCs w:val="22"/>
        </w:rPr>
        <w:t xml:space="preserve"> </w:t>
      </w:r>
      <w:proofErr w:type="spellStart"/>
      <w:r w:rsidRPr="0081242B">
        <w:rPr>
          <w:sz w:val="22"/>
          <w:szCs w:val="22"/>
        </w:rPr>
        <w:t>ņem</w:t>
      </w:r>
      <w:proofErr w:type="spellEnd"/>
      <w:r w:rsidRPr="0081242B">
        <w:rPr>
          <w:sz w:val="22"/>
          <w:szCs w:val="22"/>
        </w:rPr>
        <w:t xml:space="preserve"> </w:t>
      </w:r>
      <w:proofErr w:type="spellStart"/>
      <w:r w:rsidRPr="0081242B">
        <w:rPr>
          <w:sz w:val="22"/>
          <w:szCs w:val="22"/>
        </w:rPr>
        <w:t>vērā</w:t>
      </w:r>
      <w:proofErr w:type="spellEnd"/>
      <w:r w:rsidRPr="0081242B">
        <w:rPr>
          <w:sz w:val="22"/>
          <w:szCs w:val="22"/>
        </w:rPr>
        <w:t xml:space="preserve"> </w:t>
      </w:r>
      <w:proofErr w:type="spellStart"/>
      <w:r w:rsidRPr="0081242B">
        <w:rPr>
          <w:sz w:val="22"/>
          <w:szCs w:val="22"/>
        </w:rPr>
        <w:t>Komisijas</w:t>
      </w:r>
      <w:proofErr w:type="spellEnd"/>
      <w:r w:rsidRPr="0081242B">
        <w:rPr>
          <w:sz w:val="22"/>
          <w:szCs w:val="22"/>
        </w:rPr>
        <w:t xml:space="preserve"> </w:t>
      </w:r>
      <w:proofErr w:type="spellStart"/>
      <w:r w:rsidRPr="0081242B">
        <w:rPr>
          <w:sz w:val="22"/>
          <w:szCs w:val="22"/>
        </w:rPr>
        <w:t>veikto</w:t>
      </w:r>
      <w:proofErr w:type="spellEnd"/>
      <w:r w:rsidRPr="0081242B">
        <w:rPr>
          <w:sz w:val="22"/>
          <w:szCs w:val="22"/>
        </w:rPr>
        <w:t xml:space="preserve"> </w:t>
      </w:r>
      <w:proofErr w:type="spellStart"/>
      <w:r w:rsidRPr="0081242B">
        <w:rPr>
          <w:sz w:val="22"/>
          <w:szCs w:val="22"/>
        </w:rPr>
        <w:t>aritmētisko</w:t>
      </w:r>
      <w:proofErr w:type="spellEnd"/>
      <w:r w:rsidRPr="0081242B">
        <w:rPr>
          <w:sz w:val="22"/>
          <w:szCs w:val="22"/>
        </w:rPr>
        <w:t xml:space="preserve"> </w:t>
      </w:r>
      <w:proofErr w:type="spellStart"/>
      <w:r w:rsidRPr="0081242B">
        <w:rPr>
          <w:sz w:val="22"/>
          <w:szCs w:val="22"/>
        </w:rPr>
        <w:t>kļūdu</w:t>
      </w:r>
      <w:proofErr w:type="spellEnd"/>
      <w:r w:rsidRPr="0081242B">
        <w:rPr>
          <w:sz w:val="22"/>
          <w:szCs w:val="22"/>
        </w:rPr>
        <w:t xml:space="preserve"> </w:t>
      </w:r>
      <w:proofErr w:type="spellStart"/>
      <w:r w:rsidRPr="0081242B">
        <w:rPr>
          <w:sz w:val="22"/>
          <w:szCs w:val="22"/>
        </w:rPr>
        <w:t>labojumus</w:t>
      </w:r>
      <w:proofErr w:type="spellEnd"/>
      <w:r w:rsidRPr="0081242B">
        <w:rPr>
          <w:sz w:val="22"/>
          <w:szCs w:val="22"/>
        </w:rPr>
        <w:t>.</w:t>
      </w:r>
    </w:p>
    <w:p w14:paraId="4AC26F82" w14:textId="77777777" w:rsidR="009319D4" w:rsidRDefault="009319D4" w:rsidP="006C0A87">
      <w:pPr>
        <w:pStyle w:val="Sarakstarindkopa"/>
        <w:numPr>
          <w:ilvl w:val="2"/>
          <w:numId w:val="12"/>
        </w:numPr>
        <w:suppressAutoHyphens w:val="0"/>
        <w:ind w:left="709"/>
        <w:contextualSpacing w:val="0"/>
        <w:jc w:val="both"/>
        <w:rPr>
          <w:sz w:val="22"/>
          <w:szCs w:val="22"/>
        </w:rPr>
      </w:pPr>
      <w:proofErr w:type="spellStart"/>
      <w:r w:rsidRPr="0081242B">
        <w:rPr>
          <w:sz w:val="22"/>
          <w:szCs w:val="22"/>
        </w:rPr>
        <w:t>Komisija</w:t>
      </w:r>
      <w:proofErr w:type="spellEnd"/>
      <w:r w:rsidRPr="0081242B">
        <w:rPr>
          <w:sz w:val="22"/>
          <w:szCs w:val="22"/>
        </w:rPr>
        <w:t xml:space="preserve"> </w:t>
      </w:r>
      <w:proofErr w:type="spellStart"/>
      <w:r w:rsidRPr="0081242B">
        <w:rPr>
          <w:sz w:val="22"/>
          <w:szCs w:val="22"/>
        </w:rPr>
        <w:t>pārbauda</w:t>
      </w:r>
      <w:proofErr w:type="spellEnd"/>
      <w:r w:rsidRPr="0081242B">
        <w:rPr>
          <w:sz w:val="22"/>
          <w:szCs w:val="22"/>
        </w:rPr>
        <w:t xml:space="preserve">, </w:t>
      </w:r>
      <w:proofErr w:type="spellStart"/>
      <w:r w:rsidRPr="0081242B">
        <w:rPr>
          <w:sz w:val="22"/>
          <w:szCs w:val="22"/>
        </w:rPr>
        <w:t>vai</w:t>
      </w:r>
      <w:proofErr w:type="spellEnd"/>
      <w:r w:rsidRPr="0081242B">
        <w:rPr>
          <w:sz w:val="22"/>
          <w:szCs w:val="22"/>
        </w:rPr>
        <w:t xml:space="preserve"> nav </w:t>
      </w:r>
      <w:proofErr w:type="spellStart"/>
      <w:r w:rsidRPr="0081242B">
        <w:rPr>
          <w:sz w:val="22"/>
          <w:szCs w:val="22"/>
        </w:rPr>
        <w:t>iesniegts</w:t>
      </w:r>
      <w:proofErr w:type="spellEnd"/>
      <w:r w:rsidRPr="0081242B">
        <w:rPr>
          <w:sz w:val="22"/>
          <w:szCs w:val="22"/>
        </w:rPr>
        <w:t xml:space="preserve"> </w:t>
      </w:r>
      <w:proofErr w:type="spellStart"/>
      <w:r w:rsidRPr="0081242B">
        <w:rPr>
          <w:sz w:val="22"/>
          <w:szCs w:val="22"/>
        </w:rPr>
        <w:t>nepamatoti</w:t>
      </w:r>
      <w:proofErr w:type="spellEnd"/>
      <w:r w:rsidRPr="0081242B">
        <w:rPr>
          <w:sz w:val="22"/>
          <w:szCs w:val="22"/>
        </w:rPr>
        <w:t xml:space="preserve"> </w:t>
      </w:r>
      <w:proofErr w:type="spellStart"/>
      <w:r w:rsidRPr="0081242B">
        <w:rPr>
          <w:sz w:val="22"/>
          <w:szCs w:val="22"/>
        </w:rPr>
        <w:t>lēts</w:t>
      </w:r>
      <w:proofErr w:type="spellEnd"/>
      <w:r w:rsidRPr="0081242B">
        <w:rPr>
          <w:sz w:val="22"/>
          <w:szCs w:val="22"/>
        </w:rPr>
        <w:t xml:space="preserve"> </w:t>
      </w:r>
      <w:proofErr w:type="spellStart"/>
      <w:r w:rsidRPr="0081242B">
        <w:rPr>
          <w:sz w:val="22"/>
          <w:szCs w:val="22"/>
        </w:rPr>
        <w:t>piedāvājums</w:t>
      </w:r>
      <w:proofErr w:type="spellEnd"/>
      <w:r w:rsidRPr="0081242B">
        <w:rPr>
          <w:sz w:val="22"/>
          <w:szCs w:val="22"/>
        </w:rPr>
        <w:t xml:space="preserve"> un </w:t>
      </w:r>
      <w:proofErr w:type="spellStart"/>
      <w:r w:rsidRPr="0081242B">
        <w:rPr>
          <w:sz w:val="22"/>
          <w:szCs w:val="22"/>
        </w:rPr>
        <w:t>rīkojas</w:t>
      </w:r>
      <w:proofErr w:type="spellEnd"/>
      <w:r w:rsidRPr="0081242B">
        <w:rPr>
          <w:sz w:val="22"/>
          <w:szCs w:val="22"/>
        </w:rPr>
        <w:t xml:space="preserve"> </w:t>
      </w:r>
      <w:proofErr w:type="spellStart"/>
      <w:r w:rsidRPr="0081242B">
        <w:rPr>
          <w:sz w:val="22"/>
          <w:szCs w:val="22"/>
        </w:rPr>
        <w:t>saskaņā</w:t>
      </w:r>
      <w:proofErr w:type="spellEnd"/>
      <w:r w:rsidRPr="0081242B">
        <w:rPr>
          <w:sz w:val="22"/>
          <w:szCs w:val="22"/>
        </w:rPr>
        <w:t xml:space="preserve"> </w:t>
      </w:r>
      <w:proofErr w:type="spellStart"/>
      <w:r w:rsidRPr="0081242B">
        <w:rPr>
          <w:sz w:val="22"/>
          <w:szCs w:val="22"/>
        </w:rPr>
        <w:t>ar</w:t>
      </w:r>
      <w:proofErr w:type="spellEnd"/>
      <w:r w:rsidRPr="0081242B">
        <w:rPr>
          <w:sz w:val="22"/>
          <w:szCs w:val="22"/>
        </w:rPr>
        <w:t xml:space="preserve"> PIL </w:t>
      </w:r>
      <w:proofErr w:type="gramStart"/>
      <w:r w:rsidRPr="0081242B">
        <w:rPr>
          <w:sz w:val="22"/>
          <w:szCs w:val="22"/>
        </w:rPr>
        <w:t>53.panta</w:t>
      </w:r>
      <w:proofErr w:type="gramEnd"/>
      <w:r w:rsidRPr="0081242B">
        <w:rPr>
          <w:sz w:val="22"/>
          <w:szCs w:val="22"/>
        </w:rPr>
        <w:t xml:space="preserve"> </w:t>
      </w:r>
      <w:proofErr w:type="spellStart"/>
      <w:r w:rsidRPr="0081242B">
        <w:rPr>
          <w:sz w:val="22"/>
          <w:szCs w:val="22"/>
        </w:rPr>
        <w:t>noteikumiem</w:t>
      </w:r>
      <w:proofErr w:type="spellEnd"/>
      <w:r w:rsidRPr="0081242B">
        <w:rPr>
          <w:sz w:val="22"/>
          <w:szCs w:val="22"/>
        </w:rPr>
        <w:t xml:space="preserve">. Ja </w:t>
      </w:r>
      <w:proofErr w:type="spellStart"/>
      <w:r w:rsidRPr="0081242B">
        <w:rPr>
          <w:sz w:val="22"/>
          <w:szCs w:val="22"/>
        </w:rPr>
        <w:t>Komisija</w:t>
      </w:r>
      <w:proofErr w:type="spellEnd"/>
      <w:r w:rsidRPr="0081242B">
        <w:rPr>
          <w:sz w:val="22"/>
          <w:szCs w:val="22"/>
        </w:rPr>
        <w:t xml:space="preserve"> </w:t>
      </w:r>
      <w:proofErr w:type="spellStart"/>
      <w:r w:rsidRPr="0081242B">
        <w:rPr>
          <w:sz w:val="22"/>
          <w:szCs w:val="22"/>
        </w:rPr>
        <w:t>konstatē</w:t>
      </w:r>
      <w:proofErr w:type="spellEnd"/>
      <w:r w:rsidRPr="0081242B">
        <w:rPr>
          <w:sz w:val="22"/>
          <w:szCs w:val="22"/>
        </w:rPr>
        <w:t xml:space="preserve">, ka </w:t>
      </w:r>
      <w:proofErr w:type="spellStart"/>
      <w:r>
        <w:rPr>
          <w:sz w:val="22"/>
          <w:szCs w:val="22"/>
        </w:rPr>
        <w:t>Iepirkumā</w:t>
      </w:r>
      <w:proofErr w:type="spellEnd"/>
      <w:r w:rsidRPr="0081242B">
        <w:rPr>
          <w:sz w:val="22"/>
          <w:szCs w:val="22"/>
        </w:rPr>
        <w:t xml:space="preserve"> </w:t>
      </w:r>
      <w:proofErr w:type="spellStart"/>
      <w:r w:rsidRPr="0081242B">
        <w:rPr>
          <w:sz w:val="22"/>
          <w:szCs w:val="22"/>
        </w:rPr>
        <w:t>ir</w:t>
      </w:r>
      <w:proofErr w:type="spellEnd"/>
      <w:r w:rsidRPr="0081242B">
        <w:rPr>
          <w:sz w:val="22"/>
          <w:szCs w:val="22"/>
        </w:rPr>
        <w:t xml:space="preserve"> </w:t>
      </w:r>
      <w:proofErr w:type="spellStart"/>
      <w:r w:rsidRPr="0081242B">
        <w:rPr>
          <w:sz w:val="22"/>
          <w:szCs w:val="22"/>
        </w:rPr>
        <w:t>iesniegts</w:t>
      </w:r>
      <w:proofErr w:type="spellEnd"/>
      <w:r w:rsidRPr="0081242B">
        <w:rPr>
          <w:sz w:val="22"/>
          <w:szCs w:val="22"/>
        </w:rPr>
        <w:t xml:space="preserve"> </w:t>
      </w:r>
      <w:proofErr w:type="spellStart"/>
      <w:r w:rsidRPr="0081242B">
        <w:rPr>
          <w:sz w:val="22"/>
          <w:szCs w:val="22"/>
        </w:rPr>
        <w:t>nepamatoti</w:t>
      </w:r>
      <w:proofErr w:type="spellEnd"/>
      <w:r w:rsidRPr="0081242B">
        <w:rPr>
          <w:sz w:val="22"/>
          <w:szCs w:val="22"/>
        </w:rPr>
        <w:t xml:space="preserve"> </w:t>
      </w:r>
      <w:proofErr w:type="spellStart"/>
      <w:r w:rsidRPr="0081242B">
        <w:rPr>
          <w:sz w:val="22"/>
          <w:szCs w:val="22"/>
        </w:rPr>
        <w:t>lēts</w:t>
      </w:r>
      <w:proofErr w:type="spellEnd"/>
      <w:r w:rsidRPr="0081242B">
        <w:rPr>
          <w:sz w:val="22"/>
          <w:szCs w:val="22"/>
        </w:rPr>
        <w:t xml:space="preserve"> </w:t>
      </w:r>
      <w:proofErr w:type="spellStart"/>
      <w:r w:rsidRPr="0081242B">
        <w:rPr>
          <w:sz w:val="22"/>
          <w:szCs w:val="22"/>
        </w:rPr>
        <w:t>piedāvājums</w:t>
      </w:r>
      <w:proofErr w:type="spellEnd"/>
      <w:r w:rsidRPr="0081242B">
        <w:rPr>
          <w:sz w:val="22"/>
          <w:szCs w:val="22"/>
        </w:rPr>
        <w:t xml:space="preserve">, </w:t>
      </w:r>
      <w:proofErr w:type="spellStart"/>
      <w:r w:rsidRPr="0081242B">
        <w:rPr>
          <w:sz w:val="22"/>
          <w:szCs w:val="22"/>
        </w:rPr>
        <w:t>tas</w:t>
      </w:r>
      <w:proofErr w:type="spellEnd"/>
      <w:r w:rsidRPr="0081242B">
        <w:rPr>
          <w:sz w:val="22"/>
          <w:szCs w:val="22"/>
        </w:rPr>
        <w:t xml:space="preserve"> </w:t>
      </w:r>
      <w:proofErr w:type="spellStart"/>
      <w:r w:rsidRPr="0081242B">
        <w:rPr>
          <w:sz w:val="22"/>
          <w:szCs w:val="22"/>
        </w:rPr>
        <w:t>tiek</w:t>
      </w:r>
      <w:proofErr w:type="spellEnd"/>
      <w:r w:rsidRPr="0081242B">
        <w:rPr>
          <w:sz w:val="22"/>
          <w:szCs w:val="22"/>
        </w:rPr>
        <w:t xml:space="preserve"> </w:t>
      </w:r>
      <w:proofErr w:type="spellStart"/>
      <w:r w:rsidRPr="0081242B">
        <w:rPr>
          <w:sz w:val="22"/>
          <w:szCs w:val="22"/>
        </w:rPr>
        <w:t>noraidīts</w:t>
      </w:r>
      <w:proofErr w:type="spellEnd"/>
      <w:r w:rsidRPr="0081242B">
        <w:rPr>
          <w:sz w:val="22"/>
          <w:szCs w:val="22"/>
        </w:rPr>
        <w:t xml:space="preserve">. </w:t>
      </w:r>
    </w:p>
    <w:p w14:paraId="4D7CB27F" w14:textId="0DCF9D6B" w:rsidR="00123F2C" w:rsidRDefault="00D55D9D" w:rsidP="00D55D9D">
      <w:pPr>
        <w:pStyle w:val="Sarakstarindkopa"/>
        <w:suppressAutoHyphens w:val="0"/>
        <w:ind w:left="567" w:hanging="567"/>
        <w:contextualSpacing w:val="0"/>
        <w:jc w:val="both"/>
        <w:rPr>
          <w:sz w:val="22"/>
          <w:szCs w:val="22"/>
          <w:lang w:val="lv-LV"/>
        </w:rPr>
      </w:pPr>
      <w:r>
        <w:rPr>
          <w:sz w:val="22"/>
          <w:szCs w:val="22"/>
        </w:rPr>
        <w:t xml:space="preserve">4.6.5. </w:t>
      </w:r>
      <w:proofErr w:type="spellStart"/>
      <w:r w:rsidR="00123F2C" w:rsidRPr="00D55D9D">
        <w:rPr>
          <w:sz w:val="22"/>
          <w:szCs w:val="22"/>
        </w:rPr>
        <w:t>Gadījumā</w:t>
      </w:r>
      <w:proofErr w:type="spellEnd"/>
      <w:r w:rsidR="00123F2C" w:rsidRPr="00D55D9D">
        <w:rPr>
          <w:sz w:val="22"/>
          <w:szCs w:val="22"/>
        </w:rPr>
        <w:t xml:space="preserve">, ja </w:t>
      </w:r>
      <w:proofErr w:type="spellStart"/>
      <w:r w:rsidR="00123F2C" w:rsidRPr="00D55D9D">
        <w:rPr>
          <w:sz w:val="22"/>
          <w:szCs w:val="22"/>
        </w:rPr>
        <w:t>būs</w:t>
      </w:r>
      <w:proofErr w:type="spellEnd"/>
      <w:r w:rsidR="00123F2C" w:rsidRPr="00D55D9D">
        <w:rPr>
          <w:sz w:val="22"/>
          <w:szCs w:val="22"/>
        </w:rPr>
        <w:t xml:space="preserve"> </w:t>
      </w:r>
      <w:proofErr w:type="spellStart"/>
      <w:r w:rsidR="00123F2C" w:rsidRPr="00D55D9D">
        <w:rPr>
          <w:sz w:val="22"/>
          <w:szCs w:val="22"/>
        </w:rPr>
        <w:t>vairāki</w:t>
      </w:r>
      <w:proofErr w:type="spellEnd"/>
      <w:r w:rsidR="00123F2C" w:rsidRPr="00D55D9D">
        <w:rPr>
          <w:sz w:val="22"/>
          <w:szCs w:val="22"/>
        </w:rPr>
        <w:t xml:space="preserve"> </w:t>
      </w:r>
      <w:proofErr w:type="spellStart"/>
      <w:r>
        <w:rPr>
          <w:sz w:val="22"/>
          <w:szCs w:val="22"/>
        </w:rPr>
        <w:t>piedāvājumi</w:t>
      </w:r>
      <w:proofErr w:type="spellEnd"/>
      <w:r>
        <w:rPr>
          <w:sz w:val="22"/>
          <w:szCs w:val="22"/>
        </w:rPr>
        <w:t xml:space="preserve"> </w:t>
      </w:r>
      <w:proofErr w:type="spellStart"/>
      <w:r>
        <w:rPr>
          <w:sz w:val="22"/>
          <w:szCs w:val="22"/>
        </w:rPr>
        <w:t>ar</w:t>
      </w:r>
      <w:proofErr w:type="spellEnd"/>
      <w:r>
        <w:rPr>
          <w:sz w:val="22"/>
          <w:szCs w:val="22"/>
        </w:rPr>
        <w:t xml:space="preserve"> </w:t>
      </w:r>
      <w:proofErr w:type="spellStart"/>
      <w:r w:rsidR="00123F2C" w:rsidRPr="00D55D9D">
        <w:rPr>
          <w:sz w:val="22"/>
          <w:szCs w:val="22"/>
        </w:rPr>
        <w:t>vienādu</w:t>
      </w:r>
      <w:proofErr w:type="spellEnd"/>
      <w:r w:rsidR="00123F2C" w:rsidRPr="00D55D9D">
        <w:rPr>
          <w:sz w:val="22"/>
          <w:szCs w:val="22"/>
        </w:rPr>
        <w:t xml:space="preserve"> </w:t>
      </w:r>
      <w:proofErr w:type="spellStart"/>
      <w:r w:rsidR="00123F2C" w:rsidRPr="00D55D9D">
        <w:rPr>
          <w:sz w:val="22"/>
          <w:szCs w:val="22"/>
        </w:rPr>
        <w:t>cenu</w:t>
      </w:r>
      <w:proofErr w:type="spellEnd"/>
      <w:r w:rsidR="00123F2C" w:rsidRPr="00D55D9D">
        <w:rPr>
          <w:sz w:val="22"/>
          <w:szCs w:val="22"/>
        </w:rPr>
        <w:t xml:space="preserve">, </w:t>
      </w:r>
      <w:proofErr w:type="spellStart"/>
      <w:r w:rsidR="00123F2C" w:rsidRPr="00D55D9D">
        <w:rPr>
          <w:sz w:val="22"/>
          <w:szCs w:val="22"/>
        </w:rPr>
        <w:t>priekšroka</w:t>
      </w:r>
      <w:proofErr w:type="spellEnd"/>
      <w:r w:rsidR="00123F2C" w:rsidRPr="00D55D9D">
        <w:rPr>
          <w:sz w:val="22"/>
          <w:szCs w:val="22"/>
        </w:rPr>
        <w:t xml:space="preserve"> </w:t>
      </w:r>
      <w:proofErr w:type="spellStart"/>
      <w:r w:rsidR="00123F2C" w:rsidRPr="00D55D9D">
        <w:rPr>
          <w:sz w:val="22"/>
          <w:szCs w:val="22"/>
        </w:rPr>
        <w:t>tiks</w:t>
      </w:r>
      <w:proofErr w:type="spellEnd"/>
      <w:r w:rsidR="00123F2C" w:rsidRPr="00D55D9D">
        <w:rPr>
          <w:sz w:val="22"/>
          <w:szCs w:val="22"/>
        </w:rPr>
        <w:t xml:space="preserve"> </w:t>
      </w:r>
      <w:proofErr w:type="spellStart"/>
      <w:r w:rsidR="00123F2C" w:rsidRPr="00D55D9D">
        <w:rPr>
          <w:sz w:val="22"/>
          <w:szCs w:val="22"/>
        </w:rPr>
        <w:t>dota</w:t>
      </w:r>
      <w:proofErr w:type="spellEnd"/>
      <w:r w:rsidR="00123F2C" w:rsidRPr="00D55D9D">
        <w:rPr>
          <w:sz w:val="22"/>
          <w:szCs w:val="22"/>
        </w:rPr>
        <w:t xml:space="preserve"> </w:t>
      </w:r>
      <w:r w:rsidR="007E4566" w:rsidRPr="00D55D9D">
        <w:rPr>
          <w:sz w:val="22"/>
          <w:szCs w:val="22"/>
        </w:rPr>
        <w:t xml:space="preserve">tam </w:t>
      </w:r>
      <w:proofErr w:type="spellStart"/>
      <w:r w:rsidR="007E4566" w:rsidRPr="00D55D9D">
        <w:rPr>
          <w:sz w:val="22"/>
          <w:szCs w:val="22"/>
        </w:rPr>
        <w:t>pretendentam</w:t>
      </w:r>
      <w:proofErr w:type="spellEnd"/>
      <w:r w:rsidR="007E4566" w:rsidRPr="00D55D9D">
        <w:rPr>
          <w:sz w:val="22"/>
          <w:szCs w:val="22"/>
        </w:rPr>
        <w:t xml:space="preserve">, </w:t>
      </w:r>
      <w:proofErr w:type="spellStart"/>
      <w:r w:rsidR="007E4566" w:rsidRPr="00D55D9D">
        <w:rPr>
          <w:sz w:val="22"/>
          <w:szCs w:val="22"/>
        </w:rPr>
        <w:t>kurš</w:t>
      </w:r>
      <w:proofErr w:type="spellEnd"/>
      <w:r w:rsidR="007E4566" w:rsidRPr="00D55D9D">
        <w:rPr>
          <w:sz w:val="22"/>
          <w:szCs w:val="22"/>
        </w:rPr>
        <w:t xml:space="preserve"> </w:t>
      </w:r>
      <w:proofErr w:type="spellStart"/>
      <w:r w:rsidR="007E4566" w:rsidRPr="00D55D9D">
        <w:rPr>
          <w:sz w:val="22"/>
          <w:szCs w:val="22"/>
        </w:rPr>
        <w:t>piedāvā</w:t>
      </w:r>
      <w:proofErr w:type="spellEnd"/>
      <w:r w:rsidR="007E4566" w:rsidRPr="00D55D9D">
        <w:rPr>
          <w:sz w:val="22"/>
          <w:szCs w:val="22"/>
        </w:rPr>
        <w:t xml:space="preserve"> </w:t>
      </w:r>
      <w:proofErr w:type="spellStart"/>
      <w:r w:rsidR="007E4566" w:rsidRPr="00D55D9D">
        <w:rPr>
          <w:sz w:val="22"/>
          <w:szCs w:val="22"/>
        </w:rPr>
        <w:t>ātrāku</w:t>
      </w:r>
      <w:proofErr w:type="spellEnd"/>
      <w:r w:rsidR="007E4566" w:rsidRPr="00D55D9D">
        <w:rPr>
          <w:sz w:val="22"/>
          <w:szCs w:val="22"/>
        </w:rPr>
        <w:t xml:space="preserve"> auto </w:t>
      </w:r>
      <w:proofErr w:type="spellStart"/>
      <w:r w:rsidR="007E4566" w:rsidRPr="00D55D9D">
        <w:rPr>
          <w:sz w:val="22"/>
          <w:szCs w:val="22"/>
        </w:rPr>
        <w:t>piegādi</w:t>
      </w:r>
      <w:proofErr w:type="spellEnd"/>
      <w:r w:rsidRPr="00D55D9D">
        <w:rPr>
          <w:sz w:val="22"/>
          <w:szCs w:val="22"/>
        </w:rPr>
        <w:t>.</w:t>
      </w:r>
      <w:r w:rsidR="007E4566" w:rsidRPr="00D55D9D">
        <w:rPr>
          <w:sz w:val="22"/>
          <w:szCs w:val="22"/>
        </w:rPr>
        <w:t xml:space="preserve"> </w:t>
      </w:r>
      <w:r w:rsidR="00B41505" w:rsidRPr="00D55D9D">
        <w:rPr>
          <w:sz w:val="22"/>
          <w:szCs w:val="22"/>
        </w:rPr>
        <w:t xml:space="preserve">Ja </w:t>
      </w:r>
      <w:proofErr w:type="spellStart"/>
      <w:r w:rsidR="00B41505" w:rsidRPr="00D55D9D">
        <w:rPr>
          <w:sz w:val="22"/>
          <w:szCs w:val="22"/>
        </w:rPr>
        <w:t>arī</w:t>
      </w:r>
      <w:proofErr w:type="spellEnd"/>
      <w:r w:rsidR="00B41505" w:rsidRPr="00D55D9D">
        <w:rPr>
          <w:sz w:val="22"/>
          <w:szCs w:val="22"/>
        </w:rPr>
        <w:t xml:space="preserve"> </w:t>
      </w:r>
      <w:proofErr w:type="spellStart"/>
      <w:r w:rsidR="00B41505" w:rsidRPr="00D55D9D">
        <w:rPr>
          <w:sz w:val="22"/>
          <w:szCs w:val="22"/>
        </w:rPr>
        <w:t>šis</w:t>
      </w:r>
      <w:proofErr w:type="spellEnd"/>
      <w:r w:rsidR="00B41505" w:rsidRPr="00D55D9D">
        <w:rPr>
          <w:sz w:val="22"/>
          <w:szCs w:val="22"/>
        </w:rPr>
        <w:t xml:space="preserve"> </w:t>
      </w:r>
      <w:proofErr w:type="spellStart"/>
      <w:r w:rsidR="00B41505" w:rsidRPr="00D55D9D">
        <w:rPr>
          <w:sz w:val="22"/>
          <w:szCs w:val="22"/>
        </w:rPr>
        <w:t>rādītājs</w:t>
      </w:r>
      <w:proofErr w:type="spellEnd"/>
      <w:r w:rsidR="00B41505" w:rsidRPr="00D55D9D">
        <w:rPr>
          <w:sz w:val="22"/>
          <w:szCs w:val="22"/>
        </w:rPr>
        <w:t xml:space="preserve"> </w:t>
      </w:r>
      <w:proofErr w:type="spellStart"/>
      <w:r w:rsidR="00B41505" w:rsidRPr="00D55D9D">
        <w:rPr>
          <w:sz w:val="22"/>
          <w:szCs w:val="22"/>
        </w:rPr>
        <w:t>būs</w:t>
      </w:r>
      <w:proofErr w:type="spellEnd"/>
      <w:r w:rsidR="00B41505" w:rsidRPr="00D55D9D">
        <w:rPr>
          <w:sz w:val="22"/>
          <w:szCs w:val="22"/>
        </w:rPr>
        <w:t xml:space="preserve"> </w:t>
      </w:r>
      <w:proofErr w:type="spellStart"/>
      <w:r w:rsidR="00B41505" w:rsidRPr="00D55D9D">
        <w:rPr>
          <w:sz w:val="22"/>
          <w:szCs w:val="22"/>
        </w:rPr>
        <w:t>vienāds</w:t>
      </w:r>
      <w:proofErr w:type="spellEnd"/>
      <w:r w:rsidR="00B41505" w:rsidRPr="00D55D9D">
        <w:rPr>
          <w:sz w:val="22"/>
          <w:szCs w:val="22"/>
        </w:rPr>
        <w:t xml:space="preserve">, </w:t>
      </w:r>
      <w:proofErr w:type="spellStart"/>
      <w:r>
        <w:rPr>
          <w:sz w:val="22"/>
          <w:szCs w:val="22"/>
        </w:rPr>
        <w:t>tikš</w:t>
      </w:r>
      <w:proofErr w:type="spellEnd"/>
      <w:r>
        <w:rPr>
          <w:sz w:val="22"/>
          <w:szCs w:val="22"/>
        </w:rPr>
        <w:t xml:space="preserve"> </w:t>
      </w:r>
      <w:proofErr w:type="spellStart"/>
      <w:r>
        <w:rPr>
          <w:sz w:val="22"/>
          <w:szCs w:val="22"/>
        </w:rPr>
        <w:t>ņemta</w:t>
      </w:r>
      <w:proofErr w:type="spellEnd"/>
      <w:r>
        <w:rPr>
          <w:sz w:val="22"/>
          <w:szCs w:val="22"/>
        </w:rPr>
        <w:t xml:space="preserve"> </w:t>
      </w:r>
      <w:proofErr w:type="spellStart"/>
      <w:r>
        <w:rPr>
          <w:sz w:val="22"/>
          <w:szCs w:val="22"/>
        </w:rPr>
        <w:t>vērā</w:t>
      </w:r>
      <w:proofErr w:type="spellEnd"/>
      <w:r>
        <w:rPr>
          <w:sz w:val="22"/>
          <w:szCs w:val="22"/>
        </w:rPr>
        <w:t xml:space="preserve"> </w:t>
      </w:r>
      <w:proofErr w:type="spellStart"/>
      <w:r>
        <w:rPr>
          <w:sz w:val="22"/>
          <w:szCs w:val="22"/>
        </w:rPr>
        <w:t>Pretendenta</w:t>
      </w:r>
      <w:proofErr w:type="spellEnd"/>
      <w:r>
        <w:rPr>
          <w:sz w:val="22"/>
          <w:szCs w:val="22"/>
        </w:rPr>
        <w:t xml:space="preserve"> </w:t>
      </w:r>
      <w:r w:rsidRPr="00D55D9D">
        <w:rPr>
          <w:sz w:val="22"/>
          <w:szCs w:val="22"/>
          <w:lang w:val="lv-LV"/>
        </w:rPr>
        <w:t>pieredze</w:t>
      </w:r>
      <w:r>
        <w:rPr>
          <w:sz w:val="22"/>
          <w:szCs w:val="22"/>
          <w:lang w:val="lv-LV"/>
        </w:rPr>
        <w:t xml:space="preserve"> (vairāk piegādātu </w:t>
      </w:r>
      <w:proofErr w:type="spellStart"/>
      <w:r>
        <w:rPr>
          <w:sz w:val="22"/>
          <w:szCs w:val="22"/>
          <w:lang w:val="lv-LV"/>
        </w:rPr>
        <w:t>ekeltroauto</w:t>
      </w:r>
      <w:proofErr w:type="spellEnd"/>
      <w:r>
        <w:rPr>
          <w:sz w:val="22"/>
          <w:szCs w:val="22"/>
          <w:lang w:val="lv-LV"/>
        </w:rPr>
        <w:t>)</w:t>
      </w:r>
      <w:r w:rsidRPr="00D55D9D">
        <w:rPr>
          <w:sz w:val="22"/>
          <w:szCs w:val="22"/>
          <w:lang w:val="lv-LV"/>
        </w:rPr>
        <w:t xml:space="preserve"> un atsauksmes</w:t>
      </w:r>
    </w:p>
    <w:p w14:paraId="0F300E94" w14:textId="77777777" w:rsidR="00D55D9D" w:rsidRPr="00D55D9D" w:rsidRDefault="00D55D9D" w:rsidP="00D55D9D">
      <w:pPr>
        <w:pStyle w:val="Sarakstarindkopa"/>
        <w:suppressAutoHyphens w:val="0"/>
        <w:ind w:left="567" w:hanging="567"/>
        <w:contextualSpacing w:val="0"/>
        <w:jc w:val="both"/>
        <w:rPr>
          <w:bCs/>
          <w:color w:val="FF0000"/>
          <w:sz w:val="22"/>
          <w:szCs w:val="22"/>
        </w:rPr>
      </w:pPr>
    </w:p>
    <w:p w14:paraId="02B5375D" w14:textId="77777777" w:rsidR="00C30A91" w:rsidRPr="0081242B" w:rsidRDefault="00C30A91" w:rsidP="0093237F">
      <w:pPr>
        <w:pStyle w:val="Sarakstarindkopa"/>
        <w:numPr>
          <w:ilvl w:val="0"/>
          <w:numId w:val="8"/>
        </w:numPr>
        <w:spacing w:before="240"/>
        <w:jc w:val="center"/>
        <w:rPr>
          <w:rFonts w:eastAsia="Arial Unicode MS"/>
          <w:b/>
          <w:kern w:val="1"/>
          <w:sz w:val="22"/>
          <w:szCs w:val="22"/>
          <w:lang w:eastAsia="hi-IN" w:bidi="hi-IN"/>
        </w:rPr>
      </w:pPr>
      <w:bookmarkStart w:id="2" w:name="_Toc61422147"/>
      <w:r w:rsidRPr="0081242B">
        <w:rPr>
          <w:rFonts w:eastAsia="Arial Unicode MS"/>
          <w:b/>
          <w:kern w:val="1"/>
          <w:sz w:val="22"/>
          <w:szCs w:val="22"/>
          <w:lang w:eastAsia="hi-IN" w:bidi="hi-IN"/>
        </w:rPr>
        <w:lastRenderedPageBreak/>
        <w:t>PRETENDENTU IZSLĒGŠANAS NOTEIKUMI, SANKCIJU PĀRBAUDE UN LĒMUMA PIEŅEMŠANA</w:t>
      </w:r>
    </w:p>
    <w:bookmarkEnd w:id="2"/>
    <w:p w14:paraId="3C04DF42" w14:textId="6046CBBA" w:rsidR="00C546C0" w:rsidRPr="0081242B" w:rsidRDefault="00C546C0" w:rsidP="00C546C0">
      <w:pPr>
        <w:pStyle w:val="Sarakstarindkopa"/>
        <w:numPr>
          <w:ilvl w:val="1"/>
          <w:numId w:val="9"/>
        </w:numPr>
        <w:ind w:left="709" w:right="45" w:hanging="709"/>
        <w:jc w:val="both"/>
        <w:rPr>
          <w:sz w:val="22"/>
          <w:szCs w:val="22"/>
          <w:lang w:val="lv-LV"/>
        </w:rPr>
      </w:pPr>
      <w:r w:rsidRPr="0081242B">
        <w:rPr>
          <w:sz w:val="22"/>
          <w:szCs w:val="22"/>
          <w:lang w:val="lv-LV"/>
        </w:rPr>
        <w:t>Pretendentu izslēgšanas noteikumu un sankciju pārbaudi Komisija veic attiecībā uz pretendentu, kuram būtu piešķiramas līguma slēgšanas tiesības</w:t>
      </w:r>
      <w:r>
        <w:rPr>
          <w:sz w:val="22"/>
          <w:szCs w:val="22"/>
          <w:lang w:val="lv-LV"/>
        </w:rPr>
        <w:t>:</w:t>
      </w:r>
    </w:p>
    <w:p w14:paraId="21F5A8D7" w14:textId="77777777" w:rsidR="00C546C0" w:rsidRPr="00DD165B" w:rsidRDefault="00C546C0" w:rsidP="00C546C0">
      <w:pPr>
        <w:pStyle w:val="Sarakstarindkopa"/>
        <w:numPr>
          <w:ilvl w:val="2"/>
          <w:numId w:val="9"/>
        </w:numPr>
        <w:tabs>
          <w:tab w:val="left" w:pos="426"/>
        </w:tabs>
        <w:suppressAutoHyphens w:val="0"/>
        <w:jc w:val="both"/>
        <w:rPr>
          <w:bCs/>
          <w:sz w:val="22"/>
          <w:szCs w:val="22"/>
          <w:lang w:val="lv-LV" w:eastAsia="en-US"/>
        </w:rPr>
      </w:pPr>
      <w:proofErr w:type="spellStart"/>
      <w:r w:rsidRPr="00DD165B">
        <w:rPr>
          <w:sz w:val="22"/>
          <w:szCs w:val="22"/>
          <w:lang w:eastAsia="lv-LV"/>
        </w:rPr>
        <w:t>Pasūtītājs</w:t>
      </w:r>
      <w:proofErr w:type="spellEnd"/>
      <w:r w:rsidRPr="00DD165B">
        <w:rPr>
          <w:sz w:val="22"/>
          <w:szCs w:val="22"/>
          <w:lang w:eastAsia="lv-LV"/>
        </w:rPr>
        <w:t xml:space="preserve"> </w:t>
      </w:r>
      <w:proofErr w:type="spellStart"/>
      <w:r w:rsidRPr="00DD165B">
        <w:rPr>
          <w:sz w:val="22"/>
          <w:szCs w:val="22"/>
          <w:lang w:eastAsia="lv-LV"/>
        </w:rPr>
        <w:t>norāda</w:t>
      </w:r>
      <w:proofErr w:type="spellEnd"/>
      <w:r w:rsidRPr="00DD165B">
        <w:rPr>
          <w:sz w:val="22"/>
          <w:szCs w:val="22"/>
          <w:lang w:eastAsia="lv-LV"/>
        </w:rPr>
        <w:t xml:space="preserve">, ka </w:t>
      </w:r>
      <w:proofErr w:type="spellStart"/>
      <w:r w:rsidRPr="00DD165B">
        <w:rPr>
          <w:b/>
          <w:sz w:val="22"/>
          <w:szCs w:val="22"/>
          <w:lang w:eastAsia="lv-LV"/>
        </w:rPr>
        <w:t>Publisko</w:t>
      </w:r>
      <w:proofErr w:type="spellEnd"/>
      <w:r w:rsidRPr="00DD165B">
        <w:rPr>
          <w:b/>
          <w:sz w:val="22"/>
          <w:szCs w:val="22"/>
          <w:lang w:eastAsia="lv-LV"/>
        </w:rPr>
        <w:t xml:space="preserve"> </w:t>
      </w:r>
      <w:proofErr w:type="spellStart"/>
      <w:r w:rsidRPr="00DD165B">
        <w:rPr>
          <w:b/>
          <w:sz w:val="22"/>
          <w:szCs w:val="22"/>
          <w:lang w:eastAsia="lv-LV"/>
        </w:rPr>
        <w:t>iepirkuma</w:t>
      </w:r>
      <w:proofErr w:type="spellEnd"/>
      <w:r w:rsidRPr="00DD165B">
        <w:rPr>
          <w:b/>
          <w:sz w:val="22"/>
          <w:szCs w:val="22"/>
          <w:lang w:eastAsia="lv-LV"/>
        </w:rPr>
        <w:t xml:space="preserve"> </w:t>
      </w:r>
      <w:proofErr w:type="spellStart"/>
      <w:r w:rsidRPr="00DD165B">
        <w:rPr>
          <w:b/>
          <w:sz w:val="22"/>
          <w:szCs w:val="22"/>
          <w:lang w:eastAsia="lv-LV"/>
        </w:rPr>
        <w:t>likuma</w:t>
      </w:r>
      <w:proofErr w:type="spellEnd"/>
      <w:r w:rsidRPr="00DD165B">
        <w:rPr>
          <w:b/>
          <w:sz w:val="22"/>
          <w:szCs w:val="22"/>
          <w:lang w:eastAsia="lv-LV"/>
        </w:rPr>
        <w:t xml:space="preserve"> </w:t>
      </w:r>
      <w:proofErr w:type="gramStart"/>
      <w:r w:rsidRPr="00DD165B">
        <w:rPr>
          <w:b/>
          <w:sz w:val="22"/>
          <w:szCs w:val="22"/>
          <w:lang w:eastAsia="lv-LV"/>
        </w:rPr>
        <w:t>42.panta</w:t>
      </w:r>
      <w:proofErr w:type="gramEnd"/>
      <w:r w:rsidRPr="00DD165B">
        <w:rPr>
          <w:b/>
          <w:sz w:val="22"/>
          <w:szCs w:val="22"/>
          <w:lang w:eastAsia="lv-LV"/>
        </w:rPr>
        <w:t xml:space="preserve"> </w:t>
      </w:r>
      <w:bookmarkStart w:id="3" w:name="_Hlk127283463"/>
      <w:proofErr w:type="spellStart"/>
      <w:r w:rsidRPr="00DD165B">
        <w:rPr>
          <w:sz w:val="22"/>
          <w:szCs w:val="22"/>
        </w:rPr>
        <w:t>otrās</w:t>
      </w:r>
      <w:proofErr w:type="spellEnd"/>
      <w:r w:rsidRPr="00DD165B">
        <w:rPr>
          <w:sz w:val="22"/>
          <w:szCs w:val="22"/>
        </w:rPr>
        <w:t xml:space="preserve"> </w:t>
      </w:r>
      <w:proofErr w:type="spellStart"/>
      <w:r w:rsidRPr="00DD165B">
        <w:rPr>
          <w:sz w:val="22"/>
          <w:szCs w:val="22"/>
        </w:rPr>
        <w:t>daļas</w:t>
      </w:r>
      <w:proofErr w:type="spellEnd"/>
      <w:r w:rsidRPr="00DD165B">
        <w:rPr>
          <w:sz w:val="22"/>
          <w:szCs w:val="22"/>
        </w:rPr>
        <w:t xml:space="preserve"> 1., 2., 3., 4., 5., 6., 7., 10., 11., 12., 13. un </w:t>
      </w:r>
      <w:proofErr w:type="gramStart"/>
      <w:r w:rsidRPr="00DD165B">
        <w:rPr>
          <w:sz w:val="22"/>
          <w:szCs w:val="22"/>
        </w:rPr>
        <w:t>14.punktā</w:t>
      </w:r>
      <w:proofErr w:type="gramEnd"/>
      <w:r w:rsidRPr="00DD165B">
        <w:rPr>
          <w:sz w:val="22"/>
          <w:szCs w:val="22"/>
        </w:rPr>
        <w:t xml:space="preserve"> (skat. </w:t>
      </w:r>
      <w:hyperlink r:id="rId17" w:history="1">
        <w:r w:rsidRPr="00DD165B">
          <w:rPr>
            <w:rStyle w:val="Hipersaite"/>
            <w:sz w:val="22"/>
            <w:szCs w:val="22"/>
          </w:rPr>
          <w:t>https://likumi.lv/doc.php?id=287760</w:t>
        </w:r>
      </w:hyperlink>
      <w:r w:rsidRPr="00DD165B">
        <w:rPr>
          <w:sz w:val="22"/>
          <w:szCs w:val="22"/>
        </w:rPr>
        <w:t xml:space="preserve">) </w:t>
      </w:r>
      <w:proofErr w:type="spellStart"/>
      <w:r w:rsidRPr="00DD165B">
        <w:rPr>
          <w:sz w:val="22"/>
          <w:szCs w:val="22"/>
          <w:lang w:eastAsia="lv-LV"/>
        </w:rPr>
        <w:t>ir</w:t>
      </w:r>
      <w:proofErr w:type="spellEnd"/>
      <w:r w:rsidRPr="00DD165B">
        <w:rPr>
          <w:sz w:val="22"/>
          <w:szCs w:val="22"/>
          <w:lang w:eastAsia="lv-LV"/>
        </w:rPr>
        <w:t xml:space="preserve"> </w:t>
      </w:r>
      <w:proofErr w:type="spellStart"/>
      <w:r w:rsidRPr="00DD165B">
        <w:rPr>
          <w:sz w:val="22"/>
          <w:szCs w:val="22"/>
          <w:lang w:eastAsia="lv-LV"/>
        </w:rPr>
        <w:t>noteikti</w:t>
      </w:r>
      <w:proofErr w:type="spellEnd"/>
      <w:r w:rsidRPr="00DD165B">
        <w:rPr>
          <w:sz w:val="22"/>
          <w:szCs w:val="22"/>
          <w:lang w:eastAsia="lv-LV"/>
        </w:rPr>
        <w:t xml:space="preserve"> </w:t>
      </w:r>
      <w:proofErr w:type="spellStart"/>
      <w:r w:rsidRPr="00DD165B">
        <w:rPr>
          <w:sz w:val="22"/>
          <w:szCs w:val="22"/>
          <w:lang w:eastAsia="lv-LV"/>
        </w:rPr>
        <w:t>pretendentu</w:t>
      </w:r>
      <w:proofErr w:type="spellEnd"/>
      <w:r w:rsidRPr="00DD165B">
        <w:rPr>
          <w:sz w:val="22"/>
          <w:szCs w:val="22"/>
          <w:lang w:eastAsia="lv-LV"/>
        </w:rPr>
        <w:t xml:space="preserve"> </w:t>
      </w:r>
      <w:proofErr w:type="spellStart"/>
      <w:r w:rsidRPr="00DD165B">
        <w:rPr>
          <w:sz w:val="22"/>
          <w:szCs w:val="22"/>
          <w:lang w:eastAsia="lv-LV"/>
        </w:rPr>
        <w:t>izslēgšanas</w:t>
      </w:r>
      <w:proofErr w:type="spellEnd"/>
      <w:r w:rsidRPr="00DD165B">
        <w:rPr>
          <w:sz w:val="22"/>
          <w:szCs w:val="22"/>
          <w:lang w:eastAsia="lv-LV"/>
        </w:rPr>
        <w:t xml:space="preserve"> </w:t>
      </w:r>
      <w:proofErr w:type="spellStart"/>
      <w:r w:rsidRPr="00DD165B">
        <w:rPr>
          <w:sz w:val="22"/>
          <w:szCs w:val="22"/>
          <w:lang w:eastAsia="lv-LV"/>
        </w:rPr>
        <w:t>gadījumi</w:t>
      </w:r>
      <w:proofErr w:type="spellEnd"/>
      <w:r w:rsidRPr="00DD165B">
        <w:rPr>
          <w:sz w:val="22"/>
          <w:szCs w:val="22"/>
        </w:rPr>
        <w:t>.</w:t>
      </w:r>
      <w:bookmarkEnd w:id="3"/>
      <w:r w:rsidRPr="00DD165B">
        <w:rPr>
          <w:sz w:val="22"/>
          <w:szCs w:val="22"/>
        </w:rPr>
        <w:t xml:space="preserve"> </w:t>
      </w:r>
      <w:proofErr w:type="spellStart"/>
      <w:r w:rsidRPr="00DD165B">
        <w:rPr>
          <w:sz w:val="22"/>
          <w:szCs w:val="22"/>
        </w:rPr>
        <w:t>Izslēgšanas</w:t>
      </w:r>
      <w:proofErr w:type="spellEnd"/>
      <w:r w:rsidRPr="00DD165B">
        <w:rPr>
          <w:sz w:val="22"/>
          <w:szCs w:val="22"/>
        </w:rPr>
        <w:t xml:space="preserve"> </w:t>
      </w:r>
      <w:proofErr w:type="spellStart"/>
      <w:r w:rsidRPr="00DD165B">
        <w:rPr>
          <w:sz w:val="22"/>
          <w:szCs w:val="22"/>
        </w:rPr>
        <w:t>gadījumi</w:t>
      </w:r>
      <w:proofErr w:type="spellEnd"/>
      <w:r w:rsidRPr="00DD165B">
        <w:rPr>
          <w:sz w:val="22"/>
          <w:szCs w:val="22"/>
        </w:rPr>
        <w:t xml:space="preserve"> </w:t>
      </w:r>
      <w:proofErr w:type="spellStart"/>
      <w:r w:rsidRPr="00DD165B">
        <w:rPr>
          <w:sz w:val="22"/>
          <w:szCs w:val="22"/>
        </w:rPr>
        <w:t>tiks</w:t>
      </w:r>
      <w:proofErr w:type="spellEnd"/>
      <w:r w:rsidRPr="00DD165B">
        <w:rPr>
          <w:sz w:val="22"/>
          <w:szCs w:val="22"/>
        </w:rPr>
        <w:t xml:space="preserve"> </w:t>
      </w:r>
      <w:proofErr w:type="spellStart"/>
      <w:r w:rsidRPr="00DD165B">
        <w:rPr>
          <w:sz w:val="22"/>
          <w:szCs w:val="22"/>
        </w:rPr>
        <w:t>pārbaudīti</w:t>
      </w:r>
      <w:proofErr w:type="spellEnd"/>
      <w:r w:rsidRPr="00DD165B">
        <w:rPr>
          <w:sz w:val="22"/>
          <w:szCs w:val="22"/>
        </w:rPr>
        <w:t xml:space="preserve"> PIL </w:t>
      </w:r>
      <w:proofErr w:type="gramStart"/>
      <w:r w:rsidRPr="00DD165B">
        <w:rPr>
          <w:sz w:val="22"/>
          <w:szCs w:val="22"/>
        </w:rPr>
        <w:t>42.pantā</w:t>
      </w:r>
      <w:proofErr w:type="gramEnd"/>
      <w:r w:rsidRPr="00DD165B">
        <w:rPr>
          <w:sz w:val="22"/>
          <w:szCs w:val="22"/>
        </w:rPr>
        <w:t xml:space="preserve"> </w:t>
      </w:r>
      <w:proofErr w:type="spellStart"/>
      <w:r w:rsidRPr="00DD165B">
        <w:rPr>
          <w:sz w:val="22"/>
          <w:szCs w:val="22"/>
        </w:rPr>
        <w:t>noteiktajā</w:t>
      </w:r>
      <w:proofErr w:type="spellEnd"/>
      <w:r w:rsidRPr="00DD165B">
        <w:rPr>
          <w:sz w:val="22"/>
          <w:szCs w:val="22"/>
        </w:rPr>
        <w:t xml:space="preserve"> </w:t>
      </w:r>
      <w:proofErr w:type="spellStart"/>
      <w:r w:rsidRPr="00DD165B">
        <w:rPr>
          <w:sz w:val="22"/>
          <w:szCs w:val="22"/>
        </w:rPr>
        <w:t>kārtībā</w:t>
      </w:r>
      <w:proofErr w:type="spellEnd"/>
      <w:r w:rsidRPr="00DD165B">
        <w:rPr>
          <w:sz w:val="22"/>
          <w:szCs w:val="22"/>
        </w:rPr>
        <w:t>.</w:t>
      </w:r>
    </w:p>
    <w:bookmarkStart w:id="4" w:name="_Hlk127283496"/>
    <w:p w14:paraId="685B0CFB" w14:textId="77777777" w:rsidR="00C546C0" w:rsidRPr="00DD165B" w:rsidRDefault="00C546C0" w:rsidP="00C546C0">
      <w:pPr>
        <w:pStyle w:val="Sarakstarindkopa"/>
        <w:numPr>
          <w:ilvl w:val="2"/>
          <w:numId w:val="9"/>
        </w:numPr>
        <w:tabs>
          <w:tab w:val="left" w:pos="426"/>
        </w:tabs>
        <w:suppressAutoHyphens w:val="0"/>
        <w:jc w:val="both"/>
        <w:rPr>
          <w:bCs/>
          <w:sz w:val="22"/>
          <w:szCs w:val="22"/>
        </w:rPr>
      </w:pPr>
      <w:r w:rsidRPr="00DD165B">
        <w:rPr>
          <w:sz w:val="22"/>
          <w:szCs w:val="22"/>
        </w:rPr>
        <w:fldChar w:fldCharType="begin"/>
      </w:r>
      <w:r w:rsidRPr="00DD165B">
        <w:rPr>
          <w:sz w:val="22"/>
          <w:szCs w:val="22"/>
        </w:rPr>
        <w:instrText>HYPERLINK "https://likumi.lv/ta/id/287760-publisko-iepirkumu-likums" \t "_blank"</w:instrText>
      </w:r>
      <w:r w:rsidRPr="00DD165B">
        <w:rPr>
          <w:sz w:val="22"/>
          <w:szCs w:val="22"/>
        </w:rPr>
      </w:r>
      <w:r w:rsidRPr="00DD165B">
        <w:rPr>
          <w:sz w:val="22"/>
          <w:szCs w:val="22"/>
        </w:rPr>
        <w:fldChar w:fldCharType="separate"/>
      </w:r>
      <w:proofErr w:type="spellStart"/>
      <w:r w:rsidRPr="00DD165B">
        <w:rPr>
          <w:rStyle w:val="Hipersaite"/>
          <w:color w:val="auto"/>
          <w:sz w:val="22"/>
          <w:szCs w:val="22"/>
          <w:u w:val="none"/>
        </w:rPr>
        <w:t>Publisko</w:t>
      </w:r>
      <w:proofErr w:type="spellEnd"/>
      <w:r w:rsidRPr="00DD165B">
        <w:rPr>
          <w:rStyle w:val="Hipersaite"/>
          <w:color w:val="auto"/>
          <w:sz w:val="22"/>
          <w:szCs w:val="22"/>
          <w:u w:val="none"/>
        </w:rPr>
        <w:t xml:space="preserve"> </w:t>
      </w:r>
      <w:proofErr w:type="spellStart"/>
      <w:r w:rsidRPr="00DD165B">
        <w:rPr>
          <w:rStyle w:val="Hipersaite"/>
          <w:color w:val="auto"/>
          <w:sz w:val="22"/>
          <w:szCs w:val="22"/>
          <w:u w:val="none"/>
        </w:rPr>
        <w:t>iepirkumu</w:t>
      </w:r>
      <w:proofErr w:type="spellEnd"/>
      <w:r w:rsidRPr="00DD165B">
        <w:rPr>
          <w:rStyle w:val="Hipersaite"/>
          <w:color w:val="auto"/>
          <w:sz w:val="22"/>
          <w:szCs w:val="22"/>
          <w:u w:val="none"/>
        </w:rPr>
        <w:t xml:space="preserve"> </w:t>
      </w:r>
      <w:proofErr w:type="spellStart"/>
      <w:r w:rsidRPr="00DD165B">
        <w:rPr>
          <w:rStyle w:val="Hipersaite"/>
          <w:color w:val="auto"/>
          <w:sz w:val="22"/>
          <w:szCs w:val="22"/>
          <w:u w:val="none"/>
        </w:rPr>
        <w:t>likuma</w:t>
      </w:r>
      <w:proofErr w:type="spellEnd"/>
      <w:r w:rsidRPr="00DD165B">
        <w:rPr>
          <w:sz w:val="22"/>
          <w:szCs w:val="22"/>
        </w:rPr>
        <w:fldChar w:fldCharType="end"/>
      </w:r>
      <w:r w:rsidRPr="00DD165B">
        <w:rPr>
          <w:sz w:val="22"/>
          <w:szCs w:val="22"/>
        </w:rPr>
        <w:t xml:space="preserve"> </w:t>
      </w:r>
      <w:hyperlink r:id="rId18" w:anchor="p42" w:tgtFrame="_blank" w:history="1">
        <w:r w:rsidRPr="00DD165B">
          <w:rPr>
            <w:rStyle w:val="Hipersaite"/>
            <w:color w:val="auto"/>
            <w:sz w:val="22"/>
            <w:szCs w:val="22"/>
            <w:u w:val="none"/>
          </w:rPr>
          <w:t xml:space="preserve">42. </w:t>
        </w:r>
        <w:proofErr w:type="spellStart"/>
        <w:r w:rsidRPr="00DD165B">
          <w:rPr>
            <w:rStyle w:val="Hipersaite"/>
            <w:color w:val="auto"/>
            <w:sz w:val="22"/>
            <w:szCs w:val="22"/>
            <w:u w:val="none"/>
          </w:rPr>
          <w:t>panta</w:t>
        </w:r>
        <w:proofErr w:type="spellEnd"/>
      </w:hyperlink>
      <w:r w:rsidRPr="00DD165B">
        <w:rPr>
          <w:sz w:val="22"/>
          <w:szCs w:val="22"/>
        </w:rPr>
        <w:t xml:space="preserve"> </w:t>
      </w:r>
      <w:proofErr w:type="spellStart"/>
      <w:r w:rsidRPr="00DD165B">
        <w:rPr>
          <w:sz w:val="22"/>
          <w:szCs w:val="22"/>
        </w:rPr>
        <w:t>otrās</w:t>
      </w:r>
      <w:proofErr w:type="spellEnd"/>
      <w:r w:rsidRPr="00DD165B">
        <w:rPr>
          <w:sz w:val="22"/>
          <w:szCs w:val="22"/>
        </w:rPr>
        <w:t xml:space="preserve"> </w:t>
      </w:r>
      <w:proofErr w:type="spellStart"/>
      <w:r w:rsidRPr="00DD165B">
        <w:rPr>
          <w:sz w:val="22"/>
          <w:szCs w:val="22"/>
        </w:rPr>
        <w:t>daļas</w:t>
      </w:r>
      <w:proofErr w:type="spellEnd"/>
      <w:r w:rsidRPr="00DD165B">
        <w:rPr>
          <w:sz w:val="22"/>
          <w:szCs w:val="22"/>
        </w:rPr>
        <w:t xml:space="preserve"> 8. un </w:t>
      </w:r>
      <w:proofErr w:type="gramStart"/>
      <w:r w:rsidRPr="00DD165B">
        <w:rPr>
          <w:sz w:val="22"/>
          <w:szCs w:val="22"/>
        </w:rPr>
        <w:t>9.punktā</w:t>
      </w:r>
      <w:proofErr w:type="gramEnd"/>
      <w:r w:rsidRPr="00DD165B">
        <w:rPr>
          <w:sz w:val="22"/>
          <w:szCs w:val="22"/>
        </w:rPr>
        <w:t xml:space="preserve"> </w:t>
      </w:r>
      <w:proofErr w:type="spellStart"/>
      <w:r w:rsidRPr="00DD165B">
        <w:rPr>
          <w:sz w:val="22"/>
          <w:szCs w:val="22"/>
        </w:rPr>
        <w:t>noteiktie</w:t>
      </w:r>
      <w:proofErr w:type="spellEnd"/>
      <w:r w:rsidRPr="00DD165B">
        <w:rPr>
          <w:sz w:val="22"/>
          <w:szCs w:val="22"/>
        </w:rPr>
        <w:t xml:space="preserve"> </w:t>
      </w:r>
      <w:proofErr w:type="spellStart"/>
      <w:r w:rsidRPr="00DD165B">
        <w:rPr>
          <w:sz w:val="22"/>
          <w:szCs w:val="22"/>
        </w:rPr>
        <w:t>pretendentu</w:t>
      </w:r>
      <w:proofErr w:type="spellEnd"/>
      <w:r w:rsidRPr="00DD165B">
        <w:rPr>
          <w:sz w:val="22"/>
          <w:szCs w:val="22"/>
        </w:rPr>
        <w:t xml:space="preserve"> </w:t>
      </w:r>
      <w:proofErr w:type="spellStart"/>
      <w:r w:rsidRPr="00DD165B">
        <w:rPr>
          <w:sz w:val="22"/>
          <w:szCs w:val="22"/>
        </w:rPr>
        <w:t>izslēgšanas</w:t>
      </w:r>
      <w:proofErr w:type="spellEnd"/>
      <w:r w:rsidRPr="00DD165B">
        <w:rPr>
          <w:sz w:val="22"/>
          <w:szCs w:val="22"/>
        </w:rPr>
        <w:t xml:space="preserve"> </w:t>
      </w:r>
      <w:proofErr w:type="spellStart"/>
      <w:r w:rsidRPr="00DD165B">
        <w:rPr>
          <w:sz w:val="22"/>
          <w:szCs w:val="22"/>
        </w:rPr>
        <w:t>gadījumi</w:t>
      </w:r>
      <w:proofErr w:type="spellEnd"/>
      <w:r w:rsidRPr="00DD165B">
        <w:rPr>
          <w:sz w:val="22"/>
          <w:szCs w:val="22"/>
        </w:rPr>
        <w:t xml:space="preserve"> (ja </w:t>
      </w:r>
      <w:proofErr w:type="spellStart"/>
      <w:r w:rsidRPr="00DD165B">
        <w:rPr>
          <w:sz w:val="22"/>
          <w:szCs w:val="22"/>
        </w:rPr>
        <w:t>attiecināms</w:t>
      </w:r>
      <w:proofErr w:type="spellEnd"/>
      <w:r w:rsidRPr="00DD165B">
        <w:rPr>
          <w:sz w:val="22"/>
          <w:szCs w:val="22"/>
        </w:rPr>
        <w:t>):</w:t>
      </w:r>
      <w:r w:rsidRPr="00DD165B">
        <w:rPr>
          <w:b/>
          <w:sz w:val="22"/>
          <w:szCs w:val="22"/>
        </w:rPr>
        <w:t xml:space="preserve"> </w:t>
      </w:r>
      <w:r w:rsidRPr="00DD165B">
        <w:rPr>
          <w:sz w:val="22"/>
          <w:szCs w:val="22"/>
        </w:rPr>
        <w:t xml:space="preserve">Nav </w:t>
      </w:r>
      <w:proofErr w:type="spellStart"/>
      <w:r w:rsidRPr="00DD165B">
        <w:rPr>
          <w:sz w:val="22"/>
          <w:szCs w:val="22"/>
        </w:rPr>
        <w:t>attiecināms</w:t>
      </w:r>
      <w:proofErr w:type="spellEnd"/>
      <w:r w:rsidRPr="00DD165B">
        <w:rPr>
          <w:sz w:val="22"/>
          <w:szCs w:val="22"/>
        </w:rPr>
        <w:t>.</w:t>
      </w:r>
    </w:p>
    <w:p w14:paraId="080DE0F7" w14:textId="77777777" w:rsidR="00C546C0" w:rsidRPr="00DD165B" w:rsidRDefault="00C546C0" w:rsidP="00C546C0">
      <w:pPr>
        <w:pStyle w:val="Sarakstarindkopa"/>
        <w:numPr>
          <w:ilvl w:val="2"/>
          <w:numId w:val="9"/>
        </w:numPr>
        <w:tabs>
          <w:tab w:val="left" w:pos="426"/>
        </w:tabs>
        <w:suppressAutoHyphens w:val="0"/>
        <w:jc w:val="both"/>
        <w:rPr>
          <w:bCs/>
          <w:sz w:val="22"/>
          <w:szCs w:val="22"/>
        </w:rPr>
      </w:pPr>
      <w:bookmarkStart w:id="5" w:name="_Hlk127283519"/>
      <w:bookmarkEnd w:id="4"/>
      <w:proofErr w:type="spellStart"/>
      <w:r w:rsidRPr="00DD165B">
        <w:rPr>
          <w:sz w:val="22"/>
          <w:szCs w:val="22"/>
        </w:rPr>
        <w:t>Izslēgšanas</w:t>
      </w:r>
      <w:proofErr w:type="spellEnd"/>
      <w:r w:rsidRPr="00DD165B">
        <w:rPr>
          <w:sz w:val="22"/>
          <w:szCs w:val="22"/>
        </w:rPr>
        <w:t xml:space="preserve"> </w:t>
      </w:r>
      <w:proofErr w:type="spellStart"/>
      <w:r w:rsidRPr="00DD165B">
        <w:rPr>
          <w:sz w:val="22"/>
          <w:szCs w:val="22"/>
        </w:rPr>
        <w:t>nosacījumi</w:t>
      </w:r>
      <w:proofErr w:type="spellEnd"/>
      <w:r w:rsidRPr="00DD165B">
        <w:rPr>
          <w:sz w:val="22"/>
          <w:szCs w:val="22"/>
        </w:rPr>
        <w:t xml:space="preserve"> </w:t>
      </w:r>
      <w:proofErr w:type="spellStart"/>
      <w:r w:rsidRPr="00DD165B">
        <w:rPr>
          <w:sz w:val="22"/>
          <w:szCs w:val="22"/>
        </w:rPr>
        <w:t>atbilstoši</w:t>
      </w:r>
      <w:proofErr w:type="spellEnd"/>
      <w:r w:rsidRPr="00DD165B">
        <w:rPr>
          <w:sz w:val="22"/>
          <w:szCs w:val="22"/>
        </w:rPr>
        <w:t xml:space="preserve"> PIL </w:t>
      </w:r>
      <w:proofErr w:type="gramStart"/>
      <w:r w:rsidRPr="00DD165B">
        <w:rPr>
          <w:bCs/>
          <w:sz w:val="22"/>
          <w:szCs w:val="22"/>
        </w:rPr>
        <w:t>42.panta</w:t>
      </w:r>
      <w:proofErr w:type="gramEnd"/>
      <w:r w:rsidRPr="00DD165B">
        <w:rPr>
          <w:bCs/>
          <w:sz w:val="22"/>
          <w:szCs w:val="22"/>
        </w:rPr>
        <w:t xml:space="preserve"> </w:t>
      </w:r>
      <w:proofErr w:type="spellStart"/>
      <w:r w:rsidRPr="00DD165B">
        <w:rPr>
          <w:bCs/>
          <w:sz w:val="22"/>
          <w:szCs w:val="22"/>
        </w:rPr>
        <w:t>otrās</w:t>
      </w:r>
      <w:proofErr w:type="spellEnd"/>
      <w:r w:rsidRPr="00DD165B">
        <w:rPr>
          <w:bCs/>
          <w:sz w:val="22"/>
          <w:szCs w:val="22"/>
        </w:rPr>
        <w:t xml:space="preserve"> </w:t>
      </w:r>
      <w:proofErr w:type="spellStart"/>
      <w:r w:rsidRPr="00DD165B">
        <w:rPr>
          <w:bCs/>
          <w:sz w:val="22"/>
          <w:szCs w:val="22"/>
        </w:rPr>
        <w:t>daļas</w:t>
      </w:r>
      <w:proofErr w:type="spellEnd"/>
      <w:r w:rsidRPr="00DD165B">
        <w:rPr>
          <w:bCs/>
          <w:sz w:val="22"/>
          <w:szCs w:val="22"/>
        </w:rPr>
        <w:t xml:space="preserve"> 1., 2., 3., 4., 5., 6., 7., 10., 11., 12., 13. un </w:t>
      </w:r>
      <w:proofErr w:type="gramStart"/>
      <w:r w:rsidRPr="00DD165B">
        <w:rPr>
          <w:bCs/>
          <w:sz w:val="22"/>
          <w:szCs w:val="22"/>
        </w:rPr>
        <w:t>14.punkta</w:t>
      </w:r>
      <w:proofErr w:type="gramEnd"/>
      <w:r w:rsidRPr="00DD165B">
        <w:rPr>
          <w:bCs/>
          <w:sz w:val="22"/>
          <w:szCs w:val="22"/>
        </w:rPr>
        <w:t xml:space="preserve"> </w:t>
      </w:r>
      <w:proofErr w:type="spellStart"/>
      <w:r w:rsidRPr="00DD165B">
        <w:rPr>
          <w:sz w:val="22"/>
          <w:szCs w:val="22"/>
        </w:rPr>
        <w:t>regulējumam</w:t>
      </w:r>
      <w:proofErr w:type="spellEnd"/>
      <w:r w:rsidRPr="00DD165B">
        <w:rPr>
          <w:sz w:val="22"/>
          <w:szCs w:val="22"/>
        </w:rPr>
        <w:t xml:space="preserve"> </w:t>
      </w:r>
      <w:proofErr w:type="spellStart"/>
      <w:r w:rsidRPr="00DD165B">
        <w:rPr>
          <w:sz w:val="22"/>
          <w:szCs w:val="22"/>
        </w:rPr>
        <w:t>tiek</w:t>
      </w:r>
      <w:proofErr w:type="spellEnd"/>
      <w:r w:rsidRPr="00DD165B">
        <w:rPr>
          <w:sz w:val="22"/>
          <w:szCs w:val="22"/>
        </w:rPr>
        <w:t xml:space="preserve"> </w:t>
      </w:r>
      <w:proofErr w:type="spellStart"/>
      <w:r w:rsidRPr="00DD165B">
        <w:rPr>
          <w:sz w:val="22"/>
          <w:szCs w:val="22"/>
        </w:rPr>
        <w:t>pārbaudīti</w:t>
      </w:r>
      <w:proofErr w:type="spellEnd"/>
      <w:r w:rsidRPr="00DD165B">
        <w:rPr>
          <w:sz w:val="22"/>
          <w:szCs w:val="22"/>
        </w:rPr>
        <w:t xml:space="preserve"> </w:t>
      </w:r>
      <w:proofErr w:type="spellStart"/>
      <w:r w:rsidRPr="00DD165B">
        <w:rPr>
          <w:sz w:val="22"/>
          <w:szCs w:val="22"/>
        </w:rPr>
        <w:t>arī</w:t>
      </w:r>
      <w:proofErr w:type="spellEnd"/>
      <w:r w:rsidRPr="00DD165B">
        <w:rPr>
          <w:sz w:val="22"/>
          <w:szCs w:val="22"/>
        </w:rPr>
        <w:t xml:space="preserve"> </w:t>
      </w:r>
      <w:proofErr w:type="spellStart"/>
      <w:r w:rsidRPr="00DD165B">
        <w:rPr>
          <w:sz w:val="22"/>
          <w:szCs w:val="22"/>
        </w:rPr>
        <w:t>uz</w:t>
      </w:r>
      <w:proofErr w:type="spellEnd"/>
      <w:r w:rsidRPr="00DD165B">
        <w:rPr>
          <w:sz w:val="22"/>
          <w:szCs w:val="22"/>
        </w:rPr>
        <w:t xml:space="preserve"> </w:t>
      </w:r>
      <w:proofErr w:type="spellStart"/>
      <w:r w:rsidRPr="00DD165B">
        <w:rPr>
          <w:sz w:val="22"/>
          <w:szCs w:val="22"/>
        </w:rPr>
        <w:t>pretendenta</w:t>
      </w:r>
      <w:proofErr w:type="spellEnd"/>
      <w:r w:rsidRPr="00DD165B">
        <w:rPr>
          <w:sz w:val="22"/>
          <w:szCs w:val="22"/>
        </w:rPr>
        <w:t xml:space="preserve"> </w:t>
      </w:r>
      <w:proofErr w:type="spellStart"/>
      <w:r w:rsidRPr="00DD165B">
        <w:rPr>
          <w:sz w:val="22"/>
          <w:szCs w:val="22"/>
        </w:rPr>
        <w:t>norādīto</w:t>
      </w:r>
      <w:proofErr w:type="spellEnd"/>
      <w:r w:rsidRPr="00DD165B">
        <w:rPr>
          <w:sz w:val="22"/>
          <w:szCs w:val="22"/>
        </w:rPr>
        <w:t xml:space="preserve"> </w:t>
      </w:r>
      <w:proofErr w:type="spellStart"/>
      <w:r w:rsidRPr="00DD165B">
        <w:rPr>
          <w:sz w:val="22"/>
          <w:szCs w:val="22"/>
        </w:rPr>
        <w:t>apakšuzņēmēju</w:t>
      </w:r>
      <w:proofErr w:type="spellEnd"/>
      <w:r w:rsidRPr="00DD165B">
        <w:rPr>
          <w:sz w:val="22"/>
          <w:szCs w:val="22"/>
        </w:rPr>
        <w:t xml:space="preserve">, </w:t>
      </w:r>
      <w:proofErr w:type="spellStart"/>
      <w:r w:rsidRPr="00DD165B">
        <w:rPr>
          <w:sz w:val="22"/>
          <w:szCs w:val="22"/>
        </w:rPr>
        <w:t>kura</w:t>
      </w:r>
      <w:proofErr w:type="spellEnd"/>
      <w:r w:rsidRPr="00DD165B">
        <w:rPr>
          <w:sz w:val="22"/>
          <w:szCs w:val="22"/>
        </w:rPr>
        <w:t xml:space="preserve"> </w:t>
      </w:r>
      <w:proofErr w:type="spellStart"/>
      <w:r w:rsidRPr="00DD165B">
        <w:rPr>
          <w:sz w:val="22"/>
          <w:szCs w:val="22"/>
        </w:rPr>
        <w:t>veicamo</w:t>
      </w:r>
      <w:proofErr w:type="spellEnd"/>
      <w:r w:rsidRPr="00DD165B">
        <w:rPr>
          <w:sz w:val="22"/>
          <w:szCs w:val="22"/>
        </w:rPr>
        <w:t xml:space="preserve"> </w:t>
      </w:r>
      <w:proofErr w:type="spellStart"/>
      <w:r w:rsidRPr="00DD165B">
        <w:rPr>
          <w:sz w:val="22"/>
          <w:szCs w:val="22"/>
        </w:rPr>
        <w:t>piegāžu</w:t>
      </w:r>
      <w:proofErr w:type="spellEnd"/>
      <w:r w:rsidRPr="00DD165B">
        <w:rPr>
          <w:sz w:val="22"/>
          <w:szCs w:val="22"/>
        </w:rPr>
        <w:t xml:space="preserve"> </w:t>
      </w:r>
      <w:proofErr w:type="spellStart"/>
      <w:r w:rsidRPr="00DD165B">
        <w:rPr>
          <w:sz w:val="22"/>
          <w:szCs w:val="22"/>
        </w:rPr>
        <w:t>vai</w:t>
      </w:r>
      <w:proofErr w:type="spellEnd"/>
      <w:r w:rsidRPr="00DD165B">
        <w:rPr>
          <w:sz w:val="22"/>
          <w:szCs w:val="22"/>
        </w:rPr>
        <w:t xml:space="preserve"> </w:t>
      </w:r>
      <w:proofErr w:type="spellStart"/>
      <w:r w:rsidRPr="00DD165B">
        <w:rPr>
          <w:sz w:val="22"/>
          <w:szCs w:val="22"/>
        </w:rPr>
        <w:t>sniedzamo</w:t>
      </w:r>
      <w:proofErr w:type="spellEnd"/>
      <w:r w:rsidRPr="00DD165B">
        <w:rPr>
          <w:sz w:val="22"/>
          <w:szCs w:val="22"/>
        </w:rPr>
        <w:t xml:space="preserve"> </w:t>
      </w:r>
      <w:proofErr w:type="spellStart"/>
      <w:r w:rsidRPr="00DD165B">
        <w:rPr>
          <w:sz w:val="22"/>
          <w:szCs w:val="22"/>
        </w:rPr>
        <w:t>pakalpojumu</w:t>
      </w:r>
      <w:proofErr w:type="spellEnd"/>
      <w:r w:rsidRPr="00DD165B">
        <w:rPr>
          <w:sz w:val="22"/>
          <w:szCs w:val="22"/>
        </w:rPr>
        <w:t xml:space="preserve"> </w:t>
      </w:r>
      <w:proofErr w:type="spellStart"/>
      <w:r w:rsidRPr="00DD165B">
        <w:rPr>
          <w:sz w:val="22"/>
          <w:szCs w:val="22"/>
        </w:rPr>
        <w:t>vērtība</w:t>
      </w:r>
      <w:proofErr w:type="spellEnd"/>
      <w:r w:rsidRPr="00DD165B">
        <w:rPr>
          <w:sz w:val="22"/>
          <w:szCs w:val="22"/>
        </w:rPr>
        <w:t xml:space="preserve"> </w:t>
      </w:r>
      <w:proofErr w:type="spellStart"/>
      <w:r w:rsidRPr="00DD165B">
        <w:rPr>
          <w:sz w:val="22"/>
          <w:szCs w:val="22"/>
        </w:rPr>
        <w:t>ir</w:t>
      </w:r>
      <w:proofErr w:type="spellEnd"/>
      <w:r w:rsidRPr="00DD165B">
        <w:rPr>
          <w:sz w:val="22"/>
          <w:szCs w:val="22"/>
        </w:rPr>
        <w:t xml:space="preserve"> </w:t>
      </w:r>
      <w:proofErr w:type="spellStart"/>
      <w:r w:rsidRPr="00DD165B">
        <w:rPr>
          <w:sz w:val="22"/>
          <w:szCs w:val="22"/>
        </w:rPr>
        <w:t>vismaz</w:t>
      </w:r>
      <w:proofErr w:type="spellEnd"/>
      <w:r w:rsidRPr="00DD165B">
        <w:rPr>
          <w:sz w:val="22"/>
          <w:szCs w:val="22"/>
        </w:rPr>
        <w:t xml:space="preserve"> 10000 EUR, </w:t>
      </w:r>
      <w:proofErr w:type="spellStart"/>
      <w:r w:rsidRPr="00DD165B">
        <w:rPr>
          <w:sz w:val="22"/>
          <w:szCs w:val="22"/>
        </w:rPr>
        <w:t>uz</w:t>
      </w:r>
      <w:proofErr w:type="spellEnd"/>
      <w:r w:rsidRPr="00DD165B">
        <w:rPr>
          <w:sz w:val="22"/>
          <w:szCs w:val="22"/>
        </w:rPr>
        <w:t xml:space="preserve"> </w:t>
      </w:r>
      <w:proofErr w:type="spellStart"/>
      <w:r w:rsidRPr="00DD165B">
        <w:rPr>
          <w:sz w:val="22"/>
          <w:szCs w:val="22"/>
        </w:rPr>
        <w:t>personu</w:t>
      </w:r>
      <w:proofErr w:type="spellEnd"/>
      <w:r w:rsidRPr="00DD165B">
        <w:rPr>
          <w:sz w:val="22"/>
          <w:szCs w:val="22"/>
        </w:rPr>
        <w:t xml:space="preserve">, </w:t>
      </w:r>
      <w:proofErr w:type="spellStart"/>
      <w:r w:rsidRPr="00DD165B">
        <w:rPr>
          <w:sz w:val="22"/>
          <w:szCs w:val="22"/>
        </w:rPr>
        <w:t>uz</w:t>
      </w:r>
      <w:proofErr w:type="spellEnd"/>
      <w:r w:rsidRPr="00DD165B">
        <w:rPr>
          <w:sz w:val="22"/>
          <w:szCs w:val="22"/>
        </w:rPr>
        <w:t xml:space="preserve"> </w:t>
      </w:r>
      <w:proofErr w:type="spellStart"/>
      <w:r w:rsidRPr="00DD165B">
        <w:rPr>
          <w:sz w:val="22"/>
          <w:szCs w:val="22"/>
        </w:rPr>
        <w:t>kuras</w:t>
      </w:r>
      <w:proofErr w:type="spellEnd"/>
      <w:r w:rsidRPr="00DD165B">
        <w:rPr>
          <w:sz w:val="22"/>
          <w:szCs w:val="22"/>
        </w:rPr>
        <w:t xml:space="preserve"> </w:t>
      </w:r>
      <w:proofErr w:type="spellStart"/>
      <w:r w:rsidRPr="00DD165B">
        <w:rPr>
          <w:sz w:val="22"/>
          <w:szCs w:val="22"/>
        </w:rPr>
        <w:t>iespējām</w:t>
      </w:r>
      <w:proofErr w:type="spellEnd"/>
      <w:r w:rsidRPr="00DD165B">
        <w:rPr>
          <w:sz w:val="22"/>
          <w:szCs w:val="22"/>
        </w:rPr>
        <w:t xml:space="preserve"> </w:t>
      </w:r>
      <w:proofErr w:type="spellStart"/>
      <w:r w:rsidRPr="00DD165B">
        <w:rPr>
          <w:sz w:val="22"/>
          <w:szCs w:val="22"/>
        </w:rPr>
        <w:t>balstās</w:t>
      </w:r>
      <w:proofErr w:type="spellEnd"/>
      <w:r w:rsidRPr="00DD165B">
        <w:rPr>
          <w:sz w:val="22"/>
          <w:szCs w:val="22"/>
        </w:rPr>
        <w:t xml:space="preserve"> pretendents, lai </w:t>
      </w:r>
      <w:proofErr w:type="spellStart"/>
      <w:r w:rsidRPr="00DD165B">
        <w:rPr>
          <w:sz w:val="22"/>
          <w:szCs w:val="22"/>
        </w:rPr>
        <w:t>apliecinātu</w:t>
      </w:r>
      <w:proofErr w:type="spellEnd"/>
      <w:r w:rsidRPr="00DD165B">
        <w:rPr>
          <w:sz w:val="22"/>
          <w:szCs w:val="22"/>
        </w:rPr>
        <w:t xml:space="preserve"> </w:t>
      </w:r>
      <w:proofErr w:type="spellStart"/>
      <w:r w:rsidRPr="00DD165B">
        <w:rPr>
          <w:sz w:val="22"/>
          <w:szCs w:val="22"/>
        </w:rPr>
        <w:t>atbilstību</w:t>
      </w:r>
      <w:proofErr w:type="spellEnd"/>
      <w:r w:rsidRPr="00DD165B">
        <w:rPr>
          <w:sz w:val="22"/>
          <w:szCs w:val="22"/>
        </w:rPr>
        <w:t xml:space="preserve"> </w:t>
      </w:r>
      <w:proofErr w:type="spellStart"/>
      <w:r w:rsidRPr="00DD165B">
        <w:rPr>
          <w:sz w:val="22"/>
          <w:szCs w:val="22"/>
        </w:rPr>
        <w:t>kvalifikācijas</w:t>
      </w:r>
      <w:proofErr w:type="spellEnd"/>
      <w:r w:rsidRPr="00DD165B">
        <w:rPr>
          <w:sz w:val="22"/>
          <w:szCs w:val="22"/>
        </w:rPr>
        <w:t xml:space="preserve"> </w:t>
      </w:r>
      <w:proofErr w:type="spellStart"/>
      <w:r w:rsidRPr="00DD165B">
        <w:rPr>
          <w:sz w:val="22"/>
          <w:szCs w:val="22"/>
        </w:rPr>
        <w:t>prasībām</w:t>
      </w:r>
      <w:proofErr w:type="spellEnd"/>
      <w:r w:rsidRPr="00DD165B">
        <w:rPr>
          <w:sz w:val="22"/>
          <w:szCs w:val="22"/>
        </w:rPr>
        <w:t>,</w:t>
      </w:r>
      <w:r w:rsidRPr="00DD165B">
        <w:rPr>
          <w:color w:val="000000"/>
          <w:sz w:val="22"/>
          <w:szCs w:val="22"/>
        </w:rPr>
        <w:t xml:space="preserve"> </w:t>
      </w:r>
      <w:proofErr w:type="spellStart"/>
      <w:r w:rsidRPr="00DD165B">
        <w:rPr>
          <w:sz w:val="22"/>
          <w:szCs w:val="22"/>
        </w:rPr>
        <w:t>kā</w:t>
      </w:r>
      <w:proofErr w:type="spellEnd"/>
      <w:r w:rsidRPr="00DD165B">
        <w:rPr>
          <w:sz w:val="22"/>
          <w:szCs w:val="22"/>
        </w:rPr>
        <w:t xml:space="preserve"> </w:t>
      </w:r>
      <w:proofErr w:type="spellStart"/>
      <w:r w:rsidRPr="00DD165B">
        <w:rPr>
          <w:sz w:val="22"/>
          <w:szCs w:val="22"/>
        </w:rPr>
        <w:t>arī</w:t>
      </w:r>
      <w:proofErr w:type="spellEnd"/>
      <w:r w:rsidRPr="00DD165B">
        <w:rPr>
          <w:sz w:val="22"/>
          <w:szCs w:val="22"/>
        </w:rPr>
        <w:t xml:space="preserve"> </w:t>
      </w:r>
      <w:proofErr w:type="spellStart"/>
      <w:r w:rsidRPr="00DD165B">
        <w:rPr>
          <w:sz w:val="22"/>
          <w:szCs w:val="22"/>
        </w:rPr>
        <w:t>uz</w:t>
      </w:r>
      <w:proofErr w:type="spellEnd"/>
      <w:r w:rsidRPr="00DD165B">
        <w:rPr>
          <w:sz w:val="22"/>
          <w:szCs w:val="22"/>
        </w:rPr>
        <w:t xml:space="preserve"> </w:t>
      </w:r>
      <w:proofErr w:type="spellStart"/>
      <w:r w:rsidRPr="00DD165B">
        <w:rPr>
          <w:sz w:val="22"/>
          <w:szCs w:val="22"/>
        </w:rPr>
        <w:t>katru</w:t>
      </w:r>
      <w:proofErr w:type="spellEnd"/>
      <w:r w:rsidRPr="00DD165B">
        <w:rPr>
          <w:sz w:val="22"/>
          <w:szCs w:val="22"/>
        </w:rPr>
        <w:t xml:space="preserve"> </w:t>
      </w:r>
      <w:proofErr w:type="spellStart"/>
      <w:r w:rsidRPr="00DD165B">
        <w:rPr>
          <w:sz w:val="22"/>
          <w:szCs w:val="22"/>
        </w:rPr>
        <w:t>personālsabiedrības</w:t>
      </w:r>
      <w:proofErr w:type="spellEnd"/>
      <w:r w:rsidRPr="00DD165B">
        <w:rPr>
          <w:sz w:val="22"/>
          <w:szCs w:val="22"/>
        </w:rPr>
        <w:t xml:space="preserve"> </w:t>
      </w:r>
      <w:proofErr w:type="spellStart"/>
      <w:r w:rsidRPr="00DD165B">
        <w:rPr>
          <w:sz w:val="22"/>
          <w:szCs w:val="22"/>
        </w:rPr>
        <w:t>biedru</w:t>
      </w:r>
      <w:proofErr w:type="spellEnd"/>
      <w:r w:rsidRPr="00DD165B">
        <w:rPr>
          <w:sz w:val="22"/>
          <w:szCs w:val="22"/>
        </w:rPr>
        <w:t xml:space="preserve">, ja pretendents </w:t>
      </w:r>
      <w:proofErr w:type="spellStart"/>
      <w:r w:rsidRPr="00DD165B">
        <w:rPr>
          <w:sz w:val="22"/>
          <w:szCs w:val="22"/>
        </w:rPr>
        <w:t>ir</w:t>
      </w:r>
      <w:proofErr w:type="spellEnd"/>
      <w:r w:rsidRPr="00DD165B">
        <w:rPr>
          <w:sz w:val="22"/>
          <w:szCs w:val="22"/>
        </w:rPr>
        <w:t xml:space="preserve"> </w:t>
      </w:r>
      <w:proofErr w:type="spellStart"/>
      <w:r w:rsidRPr="00DD165B">
        <w:rPr>
          <w:sz w:val="22"/>
          <w:szCs w:val="22"/>
        </w:rPr>
        <w:t>personālsabiedrība</w:t>
      </w:r>
      <w:proofErr w:type="spellEnd"/>
      <w:r w:rsidRPr="00DD165B">
        <w:rPr>
          <w:sz w:val="22"/>
          <w:szCs w:val="22"/>
        </w:rPr>
        <w:t xml:space="preserve">. </w:t>
      </w:r>
    </w:p>
    <w:p w14:paraId="177C06CD" w14:textId="77777777" w:rsidR="00C546C0" w:rsidRPr="00DD165B" w:rsidRDefault="00C546C0" w:rsidP="00C546C0">
      <w:pPr>
        <w:pStyle w:val="Sarakstarindkopa"/>
        <w:numPr>
          <w:ilvl w:val="2"/>
          <w:numId w:val="9"/>
        </w:numPr>
        <w:tabs>
          <w:tab w:val="left" w:pos="426"/>
        </w:tabs>
        <w:suppressAutoHyphens w:val="0"/>
        <w:jc w:val="both"/>
        <w:rPr>
          <w:bCs/>
          <w:sz w:val="22"/>
          <w:szCs w:val="22"/>
        </w:rPr>
      </w:pPr>
      <w:proofErr w:type="spellStart"/>
      <w:r w:rsidRPr="00DD165B">
        <w:rPr>
          <w:bCs/>
          <w:sz w:val="22"/>
          <w:szCs w:val="22"/>
        </w:rPr>
        <w:t>Pasūtītājs</w:t>
      </w:r>
      <w:proofErr w:type="spellEnd"/>
      <w:r w:rsidRPr="00DD165B">
        <w:rPr>
          <w:bCs/>
          <w:sz w:val="22"/>
          <w:szCs w:val="22"/>
        </w:rPr>
        <w:t xml:space="preserve"> </w:t>
      </w:r>
      <w:proofErr w:type="spellStart"/>
      <w:r w:rsidRPr="00DD165B">
        <w:rPr>
          <w:b/>
          <w:sz w:val="22"/>
          <w:szCs w:val="22"/>
          <w:u w:val="single"/>
        </w:rPr>
        <w:t>neattiecina</w:t>
      </w:r>
      <w:proofErr w:type="spellEnd"/>
      <w:r w:rsidRPr="00DD165B">
        <w:rPr>
          <w:bCs/>
          <w:sz w:val="22"/>
          <w:szCs w:val="22"/>
        </w:rPr>
        <w:t xml:space="preserve"> PIL </w:t>
      </w:r>
      <w:hyperlink r:id="rId19" w:anchor="p42" w:history="1">
        <w:r w:rsidRPr="00DD165B">
          <w:rPr>
            <w:rStyle w:val="Hipersaite"/>
            <w:bCs/>
            <w:sz w:val="22"/>
            <w:szCs w:val="22"/>
          </w:rPr>
          <w:t>42.</w:t>
        </w:r>
      </w:hyperlink>
      <w:r w:rsidRPr="00DD165B">
        <w:rPr>
          <w:bCs/>
          <w:sz w:val="22"/>
          <w:szCs w:val="22"/>
        </w:rPr>
        <w:t> </w:t>
      </w:r>
      <w:proofErr w:type="spellStart"/>
      <w:r w:rsidRPr="00DD165B">
        <w:rPr>
          <w:bCs/>
          <w:sz w:val="22"/>
          <w:szCs w:val="22"/>
        </w:rPr>
        <w:t>panta</w:t>
      </w:r>
      <w:proofErr w:type="spellEnd"/>
      <w:r w:rsidRPr="00DD165B">
        <w:rPr>
          <w:bCs/>
          <w:sz w:val="22"/>
          <w:szCs w:val="22"/>
        </w:rPr>
        <w:t xml:space="preserve"> </w:t>
      </w:r>
      <w:proofErr w:type="spellStart"/>
      <w:r w:rsidRPr="00DD165B">
        <w:rPr>
          <w:bCs/>
          <w:sz w:val="22"/>
          <w:szCs w:val="22"/>
        </w:rPr>
        <w:t>otrās</w:t>
      </w:r>
      <w:proofErr w:type="spellEnd"/>
      <w:r w:rsidRPr="00DD165B">
        <w:rPr>
          <w:bCs/>
          <w:sz w:val="22"/>
          <w:szCs w:val="22"/>
        </w:rPr>
        <w:t xml:space="preserve"> </w:t>
      </w:r>
      <w:proofErr w:type="spellStart"/>
      <w:r w:rsidRPr="00DD165B">
        <w:rPr>
          <w:bCs/>
          <w:sz w:val="22"/>
          <w:szCs w:val="22"/>
        </w:rPr>
        <w:t>daļas</w:t>
      </w:r>
      <w:proofErr w:type="spellEnd"/>
      <w:r w:rsidRPr="00DD165B">
        <w:rPr>
          <w:bCs/>
          <w:sz w:val="22"/>
          <w:szCs w:val="22"/>
        </w:rPr>
        <w:t xml:space="preserve"> 1., 2. </w:t>
      </w:r>
      <w:proofErr w:type="gramStart"/>
      <w:r w:rsidRPr="00DD165B">
        <w:rPr>
          <w:bCs/>
          <w:sz w:val="22"/>
          <w:szCs w:val="22"/>
        </w:rPr>
        <w:t>un 3</w:t>
      </w:r>
      <w:proofErr w:type="gramEnd"/>
      <w:r w:rsidRPr="00DD165B">
        <w:rPr>
          <w:bCs/>
          <w:sz w:val="22"/>
          <w:szCs w:val="22"/>
        </w:rPr>
        <w:t>. </w:t>
      </w:r>
      <w:proofErr w:type="spellStart"/>
      <w:r w:rsidRPr="00DD165B">
        <w:rPr>
          <w:bCs/>
          <w:sz w:val="22"/>
          <w:szCs w:val="22"/>
        </w:rPr>
        <w:t>punktā</w:t>
      </w:r>
      <w:proofErr w:type="spellEnd"/>
      <w:r w:rsidRPr="00DD165B">
        <w:rPr>
          <w:bCs/>
          <w:sz w:val="22"/>
          <w:szCs w:val="22"/>
        </w:rPr>
        <w:t xml:space="preserve"> </w:t>
      </w:r>
      <w:proofErr w:type="spellStart"/>
      <w:r w:rsidRPr="00DD165B">
        <w:rPr>
          <w:bCs/>
          <w:sz w:val="22"/>
          <w:szCs w:val="22"/>
        </w:rPr>
        <w:t>minētos</w:t>
      </w:r>
      <w:proofErr w:type="spellEnd"/>
      <w:r w:rsidRPr="00DD165B">
        <w:rPr>
          <w:bCs/>
          <w:sz w:val="22"/>
          <w:szCs w:val="22"/>
        </w:rPr>
        <w:t xml:space="preserve"> </w:t>
      </w:r>
      <w:proofErr w:type="spellStart"/>
      <w:r w:rsidRPr="00DD165B">
        <w:rPr>
          <w:bCs/>
          <w:sz w:val="22"/>
          <w:szCs w:val="22"/>
        </w:rPr>
        <w:t>izslēgšanas</w:t>
      </w:r>
      <w:proofErr w:type="spellEnd"/>
      <w:r w:rsidRPr="00DD165B">
        <w:rPr>
          <w:bCs/>
          <w:sz w:val="22"/>
          <w:szCs w:val="22"/>
        </w:rPr>
        <w:t xml:space="preserve"> </w:t>
      </w:r>
      <w:proofErr w:type="spellStart"/>
      <w:r w:rsidRPr="00DD165B">
        <w:rPr>
          <w:bCs/>
          <w:sz w:val="22"/>
          <w:szCs w:val="22"/>
        </w:rPr>
        <w:t>iemeslus</w:t>
      </w:r>
      <w:proofErr w:type="spellEnd"/>
      <w:r w:rsidRPr="00DD165B">
        <w:rPr>
          <w:bCs/>
          <w:sz w:val="22"/>
          <w:szCs w:val="22"/>
        </w:rPr>
        <w:t xml:space="preserve"> </w:t>
      </w:r>
      <w:proofErr w:type="spellStart"/>
      <w:r w:rsidRPr="00DD165B">
        <w:rPr>
          <w:bCs/>
          <w:sz w:val="22"/>
          <w:szCs w:val="22"/>
        </w:rPr>
        <w:t>uz</w:t>
      </w:r>
      <w:proofErr w:type="spellEnd"/>
      <w:r w:rsidRPr="00DD165B">
        <w:rPr>
          <w:bCs/>
          <w:sz w:val="22"/>
          <w:szCs w:val="22"/>
        </w:rPr>
        <w:t xml:space="preserve"> </w:t>
      </w:r>
      <w:proofErr w:type="spellStart"/>
      <w:r w:rsidRPr="00DD165B">
        <w:rPr>
          <w:bCs/>
          <w:sz w:val="22"/>
          <w:szCs w:val="22"/>
        </w:rPr>
        <w:t>personām</w:t>
      </w:r>
      <w:proofErr w:type="spellEnd"/>
      <w:r w:rsidRPr="00DD165B">
        <w:rPr>
          <w:bCs/>
          <w:sz w:val="22"/>
          <w:szCs w:val="22"/>
        </w:rPr>
        <w:t xml:space="preserve">, </w:t>
      </w:r>
      <w:proofErr w:type="spellStart"/>
      <w:r w:rsidRPr="00DD165B">
        <w:rPr>
          <w:bCs/>
          <w:sz w:val="22"/>
          <w:szCs w:val="22"/>
        </w:rPr>
        <w:t>kurām</w:t>
      </w:r>
      <w:proofErr w:type="spellEnd"/>
      <w:r w:rsidRPr="00DD165B">
        <w:rPr>
          <w:bCs/>
          <w:sz w:val="22"/>
          <w:szCs w:val="22"/>
        </w:rPr>
        <w:t xml:space="preserve"> </w:t>
      </w:r>
      <w:proofErr w:type="spellStart"/>
      <w:r w:rsidRPr="00DD165B">
        <w:rPr>
          <w:bCs/>
          <w:sz w:val="22"/>
          <w:szCs w:val="22"/>
        </w:rPr>
        <w:t>pretendentā</w:t>
      </w:r>
      <w:proofErr w:type="spellEnd"/>
      <w:r w:rsidRPr="00DD165B">
        <w:rPr>
          <w:bCs/>
          <w:sz w:val="22"/>
          <w:szCs w:val="22"/>
        </w:rPr>
        <w:t xml:space="preserve"> </w:t>
      </w:r>
      <w:proofErr w:type="spellStart"/>
      <w:r w:rsidRPr="00DD165B">
        <w:rPr>
          <w:bCs/>
          <w:sz w:val="22"/>
          <w:szCs w:val="22"/>
        </w:rPr>
        <w:t>ir</w:t>
      </w:r>
      <w:proofErr w:type="spellEnd"/>
      <w:r w:rsidRPr="00DD165B">
        <w:rPr>
          <w:bCs/>
          <w:sz w:val="22"/>
          <w:szCs w:val="22"/>
        </w:rPr>
        <w:t xml:space="preserve"> </w:t>
      </w:r>
      <w:proofErr w:type="spellStart"/>
      <w:r w:rsidRPr="00DD165B">
        <w:rPr>
          <w:bCs/>
          <w:sz w:val="22"/>
          <w:szCs w:val="22"/>
        </w:rPr>
        <w:t>izšķirošā</w:t>
      </w:r>
      <w:proofErr w:type="spellEnd"/>
      <w:r w:rsidRPr="00DD165B">
        <w:rPr>
          <w:bCs/>
          <w:sz w:val="22"/>
          <w:szCs w:val="22"/>
        </w:rPr>
        <w:t xml:space="preserve"> </w:t>
      </w:r>
      <w:proofErr w:type="spellStart"/>
      <w:r w:rsidRPr="00DD165B">
        <w:rPr>
          <w:bCs/>
          <w:sz w:val="22"/>
          <w:szCs w:val="22"/>
        </w:rPr>
        <w:t>ietekme</w:t>
      </w:r>
      <w:proofErr w:type="spellEnd"/>
      <w:r w:rsidRPr="00DD165B">
        <w:rPr>
          <w:bCs/>
          <w:sz w:val="22"/>
          <w:szCs w:val="22"/>
        </w:rPr>
        <w:t xml:space="preserve"> </w:t>
      </w:r>
      <w:proofErr w:type="spellStart"/>
      <w:r w:rsidRPr="00DD165B">
        <w:rPr>
          <w:bCs/>
          <w:sz w:val="22"/>
          <w:szCs w:val="22"/>
        </w:rPr>
        <w:t>uz</w:t>
      </w:r>
      <w:proofErr w:type="spellEnd"/>
      <w:r w:rsidRPr="00DD165B">
        <w:rPr>
          <w:bCs/>
          <w:sz w:val="22"/>
          <w:szCs w:val="22"/>
        </w:rPr>
        <w:t xml:space="preserve"> </w:t>
      </w:r>
      <w:proofErr w:type="spellStart"/>
      <w:r w:rsidRPr="00DD165B">
        <w:rPr>
          <w:bCs/>
          <w:sz w:val="22"/>
          <w:szCs w:val="22"/>
        </w:rPr>
        <w:t>līdzdalības</w:t>
      </w:r>
      <w:proofErr w:type="spellEnd"/>
      <w:r w:rsidRPr="00DD165B">
        <w:rPr>
          <w:bCs/>
          <w:sz w:val="22"/>
          <w:szCs w:val="22"/>
        </w:rPr>
        <w:t xml:space="preserve"> </w:t>
      </w:r>
      <w:proofErr w:type="spellStart"/>
      <w:r w:rsidRPr="00DD165B">
        <w:rPr>
          <w:bCs/>
          <w:sz w:val="22"/>
          <w:szCs w:val="22"/>
        </w:rPr>
        <w:t>pamata</w:t>
      </w:r>
      <w:proofErr w:type="spellEnd"/>
      <w:r w:rsidRPr="00DD165B">
        <w:rPr>
          <w:bCs/>
          <w:sz w:val="22"/>
          <w:szCs w:val="22"/>
        </w:rPr>
        <w:t xml:space="preserve"> </w:t>
      </w:r>
      <w:proofErr w:type="spellStart"/>
      <w:r w:rsidRPr="00DD165B">
        <w:rPr>
          <w:bCs/>
          <w:sz w:val="22"/>
          <w:szCs w:val="22"/>
        </w:rPr>
        <w:t>normatīvo</w:t>
      </w:r>
      <w:proofErr w:type="spellEnd"/>
      <w:r w:rsidRPr="00DD165B">
        <w:rPr>
          <w:bCs/>
          <w:sz w:val="22"/>
          <w:szCs w:val="22"/>
        </w:rPr>
        <w:t xml:space="preserve"> </w:t>
      </w:r>
      <w:proofErr w:type="spellStart"/>
      <w:r w:rsidRPr="00DD165B">
        <w:rPr>
          <w:bCs/>
          <w:sz w:val="22"/>
          <w:szCs w:val="22"/>
        </w:rPr>
        <w:t>aktu</w:t>
      </w:r>
      <w:proofErr w:type="spellEnd"/>
      <w:r w:rsidRPr="00DD165B">
        <w:rPr>
          <w:bCs/>
          <w:sz w:val="22"/>
          <w:szCs w:val="22"/>
        </w:rPr>
        <w:t xml:space="preserve"> par </w:t>
      </w:r>
      <w:proofErr w:type="spellStart"/>
      <w:r w:rsidRPr="00DD165B">
        <w:rPr>
          <w:bCs/>
          <w:sz w:val="22"/>
          <w:szCs w:val="22"/>
        </w:rPr>
        <w:t>koncerniem</w:t>
      </w:r>
      <w:proofErr w:type="spellEnd"/>
      <w:r w:rsidRPr="00DD165B">
        <w:rPr>
          <w:bCs/>
          <w:sz w:val="22"/>
          <w:szCs w:val="22"/>
        </w:rPr>
        <w:t xml:space="preserve"> </w:t>
      </w:r>
      <w:proofErr w:type="spellStart"/>
      <w:r w:rsidRPr="00DD165B">
        <w:rPr>
          <w:bCs/>
          <w:sz w:val="22"/>
          <w:szCs w:val="22"/>
        </w:rPr>
        <w:t>izpratnē</w:t>
      </w:r>
      <w:proofErr w:type="spellEnd"/>
      <w:r w:rsidRPr="00DD165B">
        <w:rPr>
          <w:bCs/>
          <w:sz w:val="22"/>
          <w:szCs w:val="22"/>
        </w:rPr>
        <w:t>, un PIL </w:t>
      </w:r>
      <w:hyperlink r:id="rId20" w:anchor="p42" w:history="1">
        <w:r w:rsidRPr="00DD165B">
          <w:rPr>
            <w:rStyle w:val="Hipersaite"/>
            <w:bCs/>
            <w:sz w:val="22"/>
            <w:szCs w:val="22"/>
          </w:rPr>
          <w:t>42.</w:t>
        </w:r>
      </w:hyperlink>
      <w:r w:rsidRPr="00DD165B">
        <w:rPr>
          <w:bCs/>
          <w:sz w:val="22"/>
          <w:szCs w:val="22"/>
        </w:rPr>
        <w:t> </w:t>
      </w:r>
      <w:proofErr w:type="spellStart"/>
      <w:r w:rsidRPr="00DD165B">
        <w:rPr>
          <w:bCs/>
          <w:sz w:val="22"/>
          <w:szCs w:val="22"/>
        </w:rPr>
        <w:t>panta</w:t>
      </w:r>
      <w:proofErr w:type="spellEnd"/>
      <w:r w:rsidRPr="00DD165B">
        <w:rPr>
          <w:bCs/>
          <w:sz w:val="22"/>
          <w:szCs w:val="22"/>
        </w:rPr>
        <w:t xml:space="preserve"> </w:t>
      </w:r>
      <w:proofErr w:type="spellStart"/>
      <w:r w:rsidRPr="00DD165B">
        <w:rPr>
          <w:bCs/>
          <w:sz w:val="22"/>
          <w:szCs w:val="22"/>
        </w:rPr>
        <w:t>otrās</w:t>
      </w:r>
      <w:proofErr w:type="spellEnd"/>
      <w:r w:rsidRPr="00DD165B">
        <w:rPr>
          <w:bCs/>
          <w:sz w:val="22"/>
          <w:szCs w:val="22"/>
        </w:rPr>
        <w:t xml:space="preserve"> </w:t>
      </w:r>
      <w:proofErr w:type="spellStart"/>
      <w:r w:rsidRPr="00DD165B">
        <w:rPr>
          <w:bCs/>
          <w:sz w:val="22"/>
          <w:szCs w:val="22"/>
        </w:rPr>
        <w:t>daļas</w:t>
      </w:r>
      <w:proofErr w:type="spellEnd"/>
      <w:r w:rsidRPr="00DD165B">
        <w:rPr>
          <w:bCs/>
          <w:sz w:val="22"/>
          <w:szCs w:val="22"/>
        </w:rPr>
        <w:t xml:space="preserve"> 1., 2. </w:t>
      </w:r>
      <w:proofErr w:type="gramStart"/>
      <w:r w:rsidRPr="00DD165B">
        <w:rPr>
          <w:bCs/>
          <w:sz w:val="22"/>
          <w:szCs w:val="22"/>
        </w:rPr>
        <w:t>un 11</w:t>
      </w:r>
      <w:proofErr w:type="gramEnd"/>
      <w:r w:rsidRPr="00DD165B">
        <w:rPr>
          <w:bCs/>
          <w:sz w:val="22"/>
          <w:szCs w:val="22"/>
        </w:rPr>
        <w:t>. </w:t>
      </w:r>
      <w:proofErr w:type="spellStart"/>
      <w:r w:rsidRPr="00DD165B">
        <w:rPr>
          <w:bCs/>
          <w:sz w:val="22"/>
          <w:szCs w:val="22"/>
        </w:rPr>
        <w:t>punktā</w:t>
      </w:r>
      <w:proofErr w:type="spellEnd"/>
      <w:r w:rsidRPr="00DD165B">
        <w:rPr>
          <w:bCs/>
          <w:sz w:val="22"/>
          <w:szCs w:val="22"/>
        </w:rPr>
        <w:t xml:space="preserve"> </w:t>
      </w:r>
      <w:proofErr w:type="spellStart"/>
      <w:r w:rsidRPr="00DD165B">
        <w:rPr>
          <w:bCs/>
          <w:sz w:val="22"/>
          <w:szCs w:val="22"/>
        </w:rPr>
        <w:t>minētos</w:t>
      </w:r>
      <w:proofErr w:type="spellEnd"/>
      <w:r w:rsidRPr="00DD165B">
        <w:rPr>
          <w:bCs/>
          <w:sz w:val="22"/>
          <w:szCs w:val="22"/>
        </w:rPr>
        <w:t xml:space="preserve"> </w:t>
      </w:r>
      <w:proofErr w:type="spellStart"/>
      <w:r w:rsidRPr="00DD165B">
        <w:rPr>
          <w:bCs/>
          <w:sz w:val="22"/>
          <w:szCs w:val="22"/>
        </w:rPr>
        <w:t>izslēgšanas</w:t>
      </w:r>
      <w:proofErr w:type="spellEnd"/>
      <w:r w:rsidRPr="00DD165B">
        <w:rPr>
          <w:bCs/>
          <w:sz w:val="22"/>
          <w:szCs w:val="22"/>
        </w:rPr>
        <w:t xml:space="preserve"> </w:t>
      </w:r>
      <w:proofErr w:type="spellStart"/>
      <w:r w:rsidRPr="00DD165B">
        <w:rPr>
          <w:bCs/>
          <w:sz w:val="22"/>
          <w:szCs w:val="22"/>
        </w:rPr>
        <w:t>iemeslus</w:t>
      </w:r>
      <w:proofErr w:type="spellEnd"/>
      <w:r w:rsidRPr="00DD165B">
        <w:rPr>
          <w:bCs/>
          <w:sz w:val="22"/>
          <w:szCs w:val="22"/>
        </w:rPr>
        <w:t xml:space="preserve"> </w:t>
      </w:r>
      <w:proofErr w:type="spellStart"/>
      <w:r w:rsidRPr="00DD165B">
        <w:rPr>
          <w:bCs/>
          <w:sz w:val="22"/>
          <w:szCs w:val="22"/>
        </w:rPr>
        <w:t>neattiecināt</w:t>
      </w:r>
      <w:proofErr w:type="spellEnd"/>
      <w:r w:rsidRPr="00DD165B">
        <w:rPr>
          <w:bCs/>
          <w:sz w:val="22"/>
          <w:szCs w:val="22"/>
        </w:rPr>
        <w:t xml:space="preserve"> </w:t>
      </w:r>
      <w:proofErr w:type="spellStart"/>
      <w:r w:rsidRPr="00DD165B">
        <w:rPr>
          <w:bCs/>
          <w:sz w:val="22"/>
          <w:szCs w:val="22"/>
        </w:rPr>
        <w:t>uz</w:t>
      </w:r>
      <w:proofErr w:type="spellEnd"/>
      <w:r w:rsidRPr="00DD165B">
        <w:rPr>
          <w:bCs/>
          <w:sz w:val="22"/>
          <w:szCs w:val="22"/>
        </w:rPr>
        <w:t xml:space="preserve"> </w:t>
      </w:r>
      <w:proofErr w:type="spellStart"/>
      <w:r w:rsidRPr="00DD165B">
        <w:rPr>
          <w:bCs/>
          <w:sz w:val="22"/>
          <w:szCs w:val="22"/>
        </w:rPr>
        <w:t>pretendenta</w:t>
      </w:r>
      <w:proofErr w:type="spellEnd"/>
      <w:r w:rsidRPr="00DD165B">
        <w:rPr>
          <w:bCs/>
          <w:sz w:val="22"/>
          <w:szCs w:val="22"/>
        </w:rPr>
        <w:t xml:space="preserve"> </w:t>
      </w:r>
      <w:proofErr w:type="spellStart"/>
      <w:r w:rsidRPr="00DD165B">
        <w:rPr>
          <w:bCs/>
          <w:sz w:val="22"/>
          <w:szCs w:val="22"/>
        </w:rPr>
        <w:t>patieso</w:t>
      </w:r>
      <w:proofErr w:type="spellEnd"/>
      <w:r w:rsidRPr="00DD165B">
        <w:rPr>
          <w:bCs/>
          <w:sz w:val="22"/>
          <w:szCs w:val="22"/>
        </w:rPr>
        <w:t xml:space="preserve"> </w:t>
      </w:r>
      <w:proofErr w:type="spellStart"/>
      <w:r w:rsidRPr="00DD165B">
        <w:rPr>
          <w:bCs/>
          <w:sz w:val="22"/>
          <w:szCs w:val="22"/>
        </w:rPr>
        <w:t>labuma</w:t>
      </w:r>
      <w:proofErr w:type="spellEnd"/>
      <w:r w:rsidRPr="00DD165B">
        <w:rPr>
          <w:bCs/>
          <w:sz w:val="22"/>
          <w:szCs w:val="22"/>
        </w:rPr>
        <w:t xml:space="preserve"> </w:t>
      </w:r>
      <w:proofErr w:type="spellStart"/>
      <w:r w:rsidRPr="00DD165B">
        <w:rPr>
          <w:bCs/>
          <w:sz w:val="22"/>
          <w:szCs w:val="22"/>
        </w:rPr>
        <w:t>guvēju</w:t>
      </w:r>
      <w:proofErr w:type="spellEnd"/>
      <w:r w:rsidRPr="00DD165B">
        <w:rPr>
          <w:bCs/>
          <w:sz w:val="22"/>
          <w:szCs w:val="22"/>
        </w:rPr>
        <w:t>.</w:t>
      </w:r>
    </w:p>
    <w:p w14:paraId="0C1D9A40" w14:textId="77777777" w:rsidR="00C546C0" w:rsidRPr="00DD165B" w:rsidRDefault="00C546C0" w:rsidP="00C546C0">
      <w:pPr>
        <w:pStyle w:val="Sarakstarindkopa"/>
        <w:numPr>
          <w:ilvl w:val="2"/>
          <w:numId w:val="9"/>
        </w:numPr>
        <w:tabs>
          <w:tab w:val="left" w:pos="426"/>
        </w:tabs>
        <w:suppressAutoHyphens w:val="0"/>
        <w:jc w:val="both"/>
        <w:rPr>
          <w:bCs/>
          <w:sz w:val="22"/>
          <w:szCs w:val="22"/>
        </w:rPr>
      </w:pPr>
      <w:bookmarkStart w:id="6" w:name="_Hlk127283555"/>
      <w:bookmarkEnd w:id="5"/>
      <w:proofErr w:type="spellStart"/>
      <w:r w:rsidRPr="00DD165B">
        <w:rPr>
          <w:sz w:val="22"/>
          <w:szCs w:val="22"/>
        </w:rPr>
        <w:t>Komisija</w:t>
      </w:r>
      <w:proofErr w:type="spellEnd"/>
      <w:r w:rsidRPr="00DD165B">
        <w:rPr>
          <w:sz w:val="22"/>
          <w:szCs w:val="22"/>
        </w:rPr>
        <w:t xml:space="preserve"> </w:t>
      </w:r>
      <w:proofErr w:type="spellStart"/>
      <w:r w:rsidRPr="00DD165B">
        <w:rPr>
          <w:sz w:val="22"/>
          <w:szCs w:val="22"/>
        </w:rPr>
        <w:t>pārbaudīs</w:t>
      </w:r>
      <w:proofErr w:type="spellEnd"/>
      <w:r w:rsidRPr="00DD165B">
        <w:rPr>
          <w:sz w:val="22"/>
          <w:szCs w:val="22"/>
        </w:rPr>
        <w:t xml:space="preserve">, </w:t>
      </w:r>
      <w:proofErr w:type="spellStart"/>
      <w:r w:rsidRPr="00DD165B">
        <w:rPr>
          <w:sz w:val="22"/>
          <w:szCs w:val="22"/>
        </w:rPr>
        <w:t>vai</w:t>
      </w:r>
      <w:proofErr w:type="spellEnd"/>
      <w:r w:rsidRPr="00DD165B">
        <w:rPr>
          <w:sz w:val="22"/>
          <w:szCs w:val="22"/>
        </w:rPr>
        <w:t xml:space="preserve"> </w:t>
      </w:r>
      <w:proofErr w:type="spellStart"/>
      <w:r w:rsidRPr="00DD165B">
        <w:rPr>
          <w:sz w:val="22"/>
          <w:szCs w:val="22"/>
        </w:rPr>
        <w:t>uz</w:t>
      </w:r>
      <w:proofErr w:type="spellEnd"/>
      <w:r w:rsidRPr="00DD165B">
        <w:rPr>
          <w:sz w:val="22"/>
          <w:szCs w:val="22"/>
        </w:rPr>
        <w:t xml:space="preserve"> </w:t>
      </w:r>
      <w:proofErr w:type="spellStart"/>
      <w:r w:rsidRPr="00DD165B">
        <w:rPr>
          <w:sz w:val="22"/>
          <w:szCs w:val="22"/>
        </w:rPr>
        <w:t>pretendentu</w:t>
      </w:r>
      <w:proofErr w:type="spellEnd"/>
      <w:r w:rsidRPr="00DD165B">
        <w:rPr>
          <w:sz w:val="22"/>
          <w:szCs w:val="22"/>
        </w:rPr>
        <w:t xml:space="preserve"> </w:t>
      </w:r>
      <w:proofErr w:type="spellStart"/>
      <w:r w:rsidRPr="00DD165B">
        <w:rPr>
          <w:sz w:val="22"/>
          <w:szCs w:val="22"/>
        </w:rPr>
        <w:t>neattiecas</w:t>
      </w:r>
      <w:proofErr w:type="spellEnd"/>
      <w:r w:rsidRPr="00DD165B">
        <w:rPr>
          <w:sz w:val="22"/>
          <w:szCs w:val="22"/>
        </w:rPr>
        <w:t xml:space="preserve"> </w:t>
      </w:r>
      <w:proofErr w:type="spellStart"/>
      <w:r w:rsidRPr="00DD165B">
        <w:rPr>
          <w:sz w:val="22"/>
          <w:szCs w:val="22"/>
        </w:rPr>
        <w:t>Starptautisko</w:t>
      </w:r>
      <w:proofErr w:type="spellEnd"/>
      <w:r w:rsidRPr="00DD165B">
        <w:rPr>
          <w:sz w:val="22"/>
          <w:szCs w:val="22"/>
        </w:rPr>
        <w:t xml:space="preserve"> un </w:t>
      </w:r>
      <w:proofErr w:type="spellStart"/>
      <w:r w:rsidRPr="00DD165B">
        <w:rPr>
          <w:sz w:val="22"/>
          <w:szCs w:val="22"/>
        </w:rPr>
        <w:t>Latvijas</w:t>
      </w:r>
      <w:proofErr w:type="spellEnd"/>
      <w:r w:rsidRPr="00DD165B">
        <w:rPr>
          <w:sz w:val="22"/>
          <w:szCs w:val="22"/>
        </w:rPr>
        <w:t xml:space="preserve"> </w:t>
      </w:r>
      <w:proofErr w:type="spellStart"/>
      <w:r w:rsidRPr="00DD165B">
        <w:rPr>
          <w:sz w:val="22"/>
          <w:szCs w:val="22"/>
        </w:rPr>
        <w:t>Republikas</w:t>
      </w:r>
      <w:proofErr w:type="spellEnd"/>
      <w:r w:rsidRPr="00DD165B">
        <w:rPr>
          <w:sz w:val="22"/>
          <w:szCs w:val="22"/>
        </w:rPr>
        <w:t xml:space="preserve"> </w:t>
      </w:r>
      <w:proofErr w:type="spellStart"/>
      <w:r w:rsidRPr="00DD165B">
        <w:rPr>
          <w:sz w:val="22"/>
          <w:szCs w:val="22"/>
        </w:rPr>
        <w:t>nacionālo</w:t>
      </w:r>
      <w:proofErr w:type="spellEnd"/>
      <w:r w:rsidRPr="00DD165B">
        <w:rPr>
          <w:sz w:val="22"/>
          <w:szCs w:val="22"/>
        </w:rPr>
        <w:t xml:space="preserve"> </w:t>
      </w:r>
      <w:proofErr w:type="spellStart"/>
      <w:r w:rsidRPr="00DD165B">
        <w:rPr>
          <w:sz w:val="22"/>
          <w:szCs w:val="22"/>
        </w:rPr>
        <w:t>sankciju</w:t>
      </w:r>
      <w:proofErr w:type="spellEnd"/>
      <w:r w:rsidRPr="00DD165B">
        <w:rPr>
          <w:sz w:val="22"/>
          <w:szCs w:val="22"/>
        </w:rPr>
        <w:t xml:space="preserve"> </w:t>
      </w:r>
      <w:proofErr w:type="spellStart"/>
      <w:r w:rsidRPr="00DD165B">
        <w:rPr>
          <w:sz w:val="22"/>
          <w:szCs w:val="22"/>
        </w:rPr>
        <w:t>likuma</w:t>
      </w:r>
      <w:proofErr w:type="spellEnd"/>
      <w:r w:rsidRPr="00DD165B">
        <w:rPr>
          <w:sz w:val="22"/>
          <w:szCs w:val="22"/>
        </w:rPr>
        <w:t xml:space="preserve"> 11.</w:t>
      </w:r>
      <w:r w:rsidRPr="00DD165B">
        <w:rPr>
          <w:sz w:val="22"/>
          <w:szCs w:val="22"/>
          <w:vertAlign w:val="superscript"/>
        </w:rPr>
        <w:t>1</w:t>
      </w:r>
      <w:r w:rsidRPr="00DD165B">
        <w:rPr>
          <w:sz w:val="22"/>
          <w:szCs w:val="22"/>
        </w:rPr>
        <w:t xml:space="preserve">panta </w:t>
      </w:r>
      <w:proofErr w:type="spellStart"/>
      <w:r w:rsidRPr="00DD165B">
        <w:rPr>
          <w:sz w:val="22"/>
          <w:szCs w:val="22"/>
        </w:rPr>
        <w:t>pirmajā</w:t>
      </w:r>
      <w:proofErr w:type="spellEnd"/>
      <w:r w:rsidRPr="00DD165B">
        <w:rPr>
          <w:sz w:val="22"/>
          <w:szCs w:val="22"/>
        </w:rPr>
        <w:t xml:space="preserve"> </w:t>
      </w:r>
      <w:proofErr w:type="spellStart"/>
      <w:proofErr w:type="gramStart"/>
      <w:r w:rsidRPr="00DD165B">
        <w:rPr>
          <w:sz w:val="22"/>
          <w:szCs w:val="22"/>
        </w:rPr>
        <w:t>daļā</w:t>
      </w:r>
      <w:proofErr w:type="spellEnd"/>
      <w:r w:rsidRPr="00DD165B">
        <w:rPr>
          <w:sz w:val="22"/>
          <w:szCs w:val="22"/>
        </w:rPr>
        <w:t xml:space="preserve">  </w:t>
      </w:r>
      <w:proofErr w:type="spellStart"/>
      <w:r w:rsidRPr="00DD165B">
        <w:rPr>
          <w:sz w:val="22"/>
          <w:szCs w:val="22"/>
        </w:rPr>
        <w:t>norādītie</w:t>
      </w:r>
      <w:proofErr w:type="spellEnd"/>
      <w:proofErr w:type="gramEnd"/>
      <w:r w:rsidRPr="00DD165B">
        <w:rPr>
          <w:sz w:val="22"/>
          <w:szCs w:val="22"/>
        </w:rPr>
        <w:t xml:space="preserve"> </w:t>
      </w:r>
      <w:proofErr w:type="spellStart"/>
      <w:r w:rsidRPr="00DD165B">
        <w:rPr>
          <w:sz w:val="22"/>
          <w:szCs w:val="22"/>
        </w:rPr>
        <w:t>izslēgšanas</w:t>
      </w:r>
      <w:proofErr w:type="spellEnd"/>
      <w:r w:rsidRPr="00DD165B">
        <w:rPr>
          <w:sz w:val="22"/>
          <w:szCs w:val="22"/>
        </w:rPr>
        <w:t xml:space="preserve"> </w:t>
      </w:r>
      <w:proofErr w:type="spellStart"/>
      <w:r w:rsidRPr="00DD165B">
        <w:rPr>
          <w:sz w:val="22"/>
          <w:szCs w:val="22"/>
        </w:rPr>
        <w:t>gadījumi</w:t>
      </w:r>
      <w:proofErr w:type="spellEnd"/>
      <w:r w:rsidRPr="00DD165B">
        <w:rPr>
          <w:sz w:val="22"/>
          <w:szCs w:val="22"/>
        </w:rPr>
        <w:t>.</w:t>
      </w:r>
    </w:p>
    <w:bookmarkEnd w:id="6"/>
    <w:p w14:paraId="66B3506E" w14:textId="4CA0B00E" w:rsidR="00C546C0" w:rsidRPr="0081242B" w:rsidRDefault="00C546C0" w:rsidP="00C546C0">
      <w:pPr>
        <w:pStyle w:val="Bezatstarpm1"/>
        <w:numPr>
          <w:ilvl w:val="1"/>
          <w:numId w:val="9"/>
        </w:numPr>
        <w:ind w:left="709" w:hanging="709"/>
        <w:jc w:val="both"/>
        <w:rPr>
          <w:rFonts w:ascii="Times New Roman" w:hAnsi="Times New Roman"/>
        </w:rPr>
      </w:pPr>
      <w:r w:rsidRPr="0081242B">
        <w:rPr>
          <w:rFonts w:ascii="Times New Roman" w:hAnsi="Times New Roman"/>
        </w:rPr>
        <w:t xml:space="preserve">Ja </w:t>
      </w:r>
      <w:r>
        <w:rPr>
          <w:rFonts w:ascii="Times New Roman" w:hAnsi="Times New Roman"/>
        </w:rPr>
        <w:t>iepirkuma</w:t>
      </w:r>
      <w:r w:rsidRPr="0081242B">
        <w:rPr>
          <w:rFonts w:ascii="Times New Roman" w:hAnsi="Times New Roman"/>
        </w:rPr>
        <w:t xml:space="preserve"> uzvarētājs bez attaisnojoša iemesla 5 (piecu) darba dienu laikā pēc Pasūtītāja uzaicinājuma noslēgt līgumu atsakās slēgt iepirkuma līgumu, Komisija izvēlas pretendentu, kurš nākamais piedāvājis saimnieciski visizdevīgāko piedāvājumu vai pieņem lēmumu pārtraukt </w:t>
      </w:r>
      <w:r>
        <w:rPr>
          <w:rFonts w:ascii="Times New Roman" w:hAnsi="Times New Roman"/>
        </w:rPr>
        <w:t>Iepirkumu</w:t>
      </w:r>
      <w:r w:rsidRPr="0081242B">
        <w:rPr>
          <w:rFonts w:ascii="Times New Roman" w:hAnsi="Times New Roman"/>
        </w:rPr>
        <w:t>.</w:t>
      </w:r>
    </w:p>
    <w:p w14:paraId="08217B3C" w14:textId="602F4440" w:rsidR="00C546C0" w:rsidRPr="0081242B" w:rsidRDefault="00C546C0" w:rsidP="00C546C0">
      <w:pPr>
        <w:pStyle w:val="Sarakstarindkopa"/>
        <w:numPr>
          <w:ilvl w:val="1"/>
          <w:numId w:val="9"/>
        </w:numPr>
        <w:spacing w:after="91"/>
        <w:ind w:left="709" w:right="45" w:hanging="709"/>
        <w:jc w:val="both"/>
        <w:rPr>
          <w:sz w:val="22"/>
          <w:szCs w:val="22"/>
          <w:lang w:val="lv-LV"/>
        </w:rPr>
      </w:pPr>
      <w:r w:rsidRPr="0081242B">
        <w:rPr>
          <w:sz w:val="22"/>
          <w:szCs w:val="22"/>
          <w:lang w:val="lv-LV"/>
        </w:rPr>
        <w:t>Gadījumā, ja nevienu pretendentu nevar atzīt par atbilstošu</w:t>
      </w:r>
      <w:r>
        <w:rPr>
          <w:sz w:val="22"/>
          <w:szCs w:val="22"/>
          <w:lang w:val="lv-LV"/>
        </w:rPr>
        <w:t xml:space="preserve"> Iepirkuma</w:t>
      </w:r>
      <w:r w:rsidRPr="0081242B">
        <w:rPr>
          <w:sz w:val="22"/>
          <w:szCs w:val="22"/>
          <w:lang w:val="lv-LV"/>
        </w:rPr>
        <w:t xml:space="preserve"> dokumentu prasībām, vai arī </w:t>
      </w:r>
      <w:r>
        <w:rPr>
          <w:sz w:val="22"/>
          <w:szCs w:val="22"/>
          <w:lang w:val="lv-LV"/>
        </w:rPr>
        <w:t>Iepirkumam n</w:t>
      </w:r>
      <w:r w:rsidRPr="0081242B">
        <w:rPr>
          <w:sz w:val="22"/>
          <w:szCs w:val="22"/>
          <w:lang w:val="lv-LV"/>
        </w:rPr>
        <w:t xml:space="preserve">av iesniegts neviens piedāvājums, Komisija izbeidz </w:t>
      </w:r>
      <w:r>
        <w:rPr>
          <w:sz w:val="22"/>
          <w:szCs w:val="22"/>
          <w:lang w:val="lv-LV"/>
        </w:rPr>
        <w:t>Iepirkumu</w:t>
      </w:r>
      <w:r w:rsidRPr="0081242B">
        <w:rPr>
          <w:sz w:val="22"/>
          <w:szCs w:val="22"/>
          <w:lang w:val="lv-LV"/>
        </w:rPr>
        <w:t xml:space="preserve"> bez rezultāta. </w:t>
      </w:r>
    </w:p>
    <w:p w14:paraId="07815629" w14:textId="37C3B8C5" w:rsidR="00C546C0" w:rsidRPr="0081242B" w:rsidRDefault="00C546C0" w:rsidP="00C546C0">
      <w:pPr>
        <w:pStyle w:val="tv2132"/>
        <w:numPr>
          <w:ilvl w:val="1"/>
          <w:numId w:val="9"/>
        </w:numPr>
        <w:suppressAutoHyphens/>
        <w:spacing w:before="120" w:line="240" w:lineRule="auto"/>
        <w:ind w:left="709" w:hanging="709"/>
        <w:jc w:val="both"/>
        <w:rPr>
          <w:color w:val="000000" w:themeColor="text1"/>
          <w:sz w:val="22"/>
          <w:szCs w:val="22"/>
        </w:rPr>
      </w:pPr>
      <w:r w:rsidRPr="0081242B">
        <w:rPr>
          <w:rFonts w:eastAsia="Arial Unicode MS"/>
          <w:color w:val="000000" w:themeColor="text1"/>
          <w:sz w:val="22"/>
          <w:szCs w:val="22"/>
          <w:lang w:eastAsia="hi-IN" w:bidi="hi-IN"/>
        </w:rPr>
        <w:t xml:space="preserve">Komisija, ievērojot PIL 37.pantā noteikto, 3 (trīs) darba dienu </w:t>
      </w:r>
      <w:r w:rsidRPr="0081242B">
        <w:rPr>
          <w:rFonts w:eastAsia="Arial Unicode MS"/>
          <w:color w:val="00000A"/>
          <w:sz w:val="22"/>
          <w:szCs w:val="22"/>
          <w:lang w:eastAsia="hi-IN" w:bidi="hi-IN"/>
        </w:rPr>
        <w:t xml:space="preserve">laikā no dienas, kad pieņemts lēmums par </w:t>
      </w:r>
      <w:r>
        <w:rPr>
          <w:rFonts w:eastAsia="Arial Unicode MS"/>
          <w:color w:val="00000A"/>
          <w:sz w:val="22"/>
          <w:szCs w:val="22"/>
          <w:lang w:eastAsia="hi-IN" w:bidi="hi-IN"/>
        </w:rPr>
        <w:t>Iepirkuma</w:t>
      </w:r>
      <w:r w:rsidRPr="0081242B">
        <w:rPr>
          <w:rFonts w:eastAsia="Arial Unicode MS"/>
          <w:color w:val="00000A"/>
          <w:sz w:val="22"/>
          <w:szCs w:val="22"/>
          <w:lang w:eastAsia="hi-IN" w:bidi="hi-IN"/>
        </w:rPr>
        <w:t xml:space="preserve"> rezultātu, vienlaikus informē visus pretendentus par pieņemto lēmumu nosūt</w:t>
      </w:r>
      <w:r>
        <w:rPr>
          <w:rFonts w:eastAsia="Arial Unicode MS"/>
          <w:color w:val="00000A"/>
          <w:sz w:val="22"/>
          <w:szCs w:val="22"/>
          <w:lang w:eastAsia="hi-IN" w:bidi="hi-IN"/>
        </w:rPr>
        <w:t>o</w:t>
      </w:r>
      <w:r w:rsidRPr="0081242B">
        <w:rPr>
          <w:rFonts w:eastAsia="Arial Unicode MS"/>
          <w:color w:val="00000A"/>
          <w:sz w:val="22"/>
          <w:szCs w:val="22"/>
          <w:lang w:eastAsia="hi-IN" w:bidi="hi-IN"/>
        </w:rPr>
        <w:t xml:space="preserve">t informāciju uz pretendenta piedāvājumā norādīto e-pasta adresi. </w:t>
      </w:r>
    </w:p>
    <w:p w14:paraId="07D32090" w14:textId="16C445AA" w:rsidR="00C546C0" w:rsidRPr="0081242B" w:rsidRDefault="00C546C0" w:rsidP="00C546C0">
      <w:pPr>
        <w:pStyle w:val="tv2132"/>
        <w:numPr>
          <w:ilvl w:val="1"/>
          <w:numId w:val="9"/>
        </w:numPr>
        <w:suppressAutoHyphens/>
        <w:spacing w:before="120" w:line="240" w:lineRule="auto"/>
        <w:ind w:left="709" w:hanging="709"/>
        <w:jc w:val="both"/>
        <w:rPr>
          <w:color w:val="000000" w:themeColor="text1"/>
          <w:sz w:val="22"/>
          <w:szCs w:val="22"/>
        </w:rPr>
      </w:pPr>
      <w:r w:rsidRPr="0081242B">
        <w:rPr>
          <w:color w:val="00000A"/>
          <w:sz w:val="22"/>
          <w:szCs w:val="22"/>
        </w:rPr>
        <w:t xml:space="preserve">Pasūtītājs 5 (piecu) darba dienu laikā pēc tam, kad pieņemts lēmums par </w:t>
      </w:r>
      <w:r>
        <w:rPr>
          <w:color w:val="00000A"/>
          <w:sz w:val="22"/>
          <w:szCs w:val="22"/>
        </w:rPr>
        <w:t xml:space="preserve">Iepirkuma  </w:t>
      </w:r>
      <w:r w:rsidRPr="0081242B">
        <w:rPr>
          <w:color w:val="00000A"/>
          <w:sz w:val="22"/>
          <w:szCs w:val="22"/>
        </w:rPr>
        <w:t xml:space="preserve">rezultātu, sagatavo un EIS e-konkursu apakšsistēmā pie </w:t>
      </w:r>
      <w:r>
        <w:rPr>
          <w:color w:val="00000A"/>
          <w:sz w:val="22"/>
          <w:szCs w:val="22"/>
        </w:rPr>
        <w:t>iepirkuma</w:t>
      </w:r>
      <w:r w:rsidRPr="0081242B">
        <w:rPr>
          <w:color w:val="00000A"/>
          <w:sz w:val="22"/>
          <w:szCs w:val="22"/>
        </w:rPr>
        <w:t xml:space="preserve"> publicē pr</w:t>
      </w:r>
      <w:r>
        <w:rPr>
          <w:color w:val="00000A"/>
          <w:sz w:val="22"/>
          <w:szCs w:val="22"/>
        </w:rPr>
        <w:t>oce</w:t>
      </w:r>
      <w:r w:rsidRPr="0081242B">
        <w:rPr>
          <w:color w:val="00000A"/>
          <w:sz w:val="22"/>
          <w:szCs w:val="22"/>
        </w:rPr>
        <w:t>dūras ziņojumu.</w:t>
      </w:r>
    </w:p>
    <w:p w14:paraId="66AC2A4D" w14:textId="77777777" w:rsidR="006D17B4" w:rsidRPr="0081242B" w:rsidRDefault="006D17B4" w:rsidP="0093237F">
      <w:pPr>
        <w:pStyle w:val="Sarakstarindkopa"/>
        <w:numPr>
          <w:ilvl w:val="0"/>
          <w:numId w:val="9"/>
        </w:numPr>
        <w:suppressAutoHyphens w:val="0"/>
        <w:spacing w:before="240"/>
        <w:jc w:val="center"/>
        <w:rPr>
          <w:b/>
          <w:caps/>
          <w:sz w:val="22"/>
          <w:szCs w:val="22"/>
        </w:rPr>
      </w:pPr>
      <w:r w:rsidRPr="0081242B">
        <w:rPr>
          <w:b/>
          <w:caps/>
          <w:sz w:val="22"/>
          <w:szCs w:val="22"/>
        </w:rPr>
        <w:t>Iepirkuma komisija un tās darbība</w:t>
      </w:r>
    </w:p>
    <w:p w14:paraId="75DFC67A" w14:textId="3DEA309C" w:rsidR="006D17B4" w:rsidRPr="0081242B" w:rsidRDefault="006D17B4" w:rsidP="0093237F">
      <w:pPr>
        <w:pStyle w:val="Sarakstarindkopa"/>
        <w:numPr>
          <w:ilvl w:val="1"/>
          <w:numId w:val="9"/>
        </w:numPr>
        <w:spacing w:before="120"/>
        <w:ind w:left="709" w:hanging="709"/>
        <w:contextualSpacing w:val="0"/>
        <w:jc w:val="both"/>
        <w:rPr>
          <w:sz w:val="22"/>
          <w:szCs w:val="22"/>
        </w:rPr>
      </w:pPr>
      <w:bookmarkStart w:id="7" w:name="_Hlk515629366"/>
      <w:proofErr w:type="spellStart"/>
      <w:r>
        <w:rPr>
          <w:sz w:val="22"/>
          <w:szCs w:val="22"/>
        </w:rPr>
        <w:t>Iepirkuma</w:t>
      </w:r>
      <w:proofErr w:type="spellEnd"/>
      <w:r w:rsidRPr="0081242B">
        <w:rPr>
          <w:sz w:val="22"/>
          <w:szCs w:val="22"/>
        </w:rPr>
        <w:t xml:space="preserve"> </w:t>
      </w:r>
      <w:proofErr w:type="spellStart"/>
      <w:r w:rsidRPr="0081242B">
        <w:rPr>
          <w:sz w:val="22"/>
          <w:szCs w:val="22"/>
        </w:rPr>
        <w:t>piedāvājumu</w:t>
      </w:r>
      <w:proofErr w:type="spellEnd"/>
      <w:r w:rsidRPr="0081242B">
        <w:rPr>
          <w:sz w:val="22"/>
          <w:szCs w:val="22"/>
        </w:rPr>
        <w:t xml:space="preserve"> </w:t>
      </w:r>
      <w:proofErr w:type="spellStart"/>
      <w:r w:rsidRPr="0081242B">
        <w:rPr>
          <w:sz w:val="22"/>
          <w:szCs w:val="22"/>
        </w:rPr>
        <w:t>atvēršanu</w:t>
      </w:r>
      <w:proofErr w:type="spellEnd"/>
      <w:r w:rsidRPr="0081242B">
        <w:rPr>
          <w:sz w:val="22"/>
          <w:szCs w:val="22"/>
        </w:rPr>
        <w:t xml:space="preserve">, </w:t>
      </w:r>
      <w:proofErr w:type="spellStart"/>
      <w:r w:rsidRPr="0081242B">
        <w:rPr>
          <w:sz w:val="22"/>
          <w:szCs w:val="22"/>
        </w:rPr>
        <w:t>salīdzināšanu</w:t>
      </w:r>
      <w:proofErr w:type="spellEnd"/>
      <w:r w:rsidRPr="0081242B">
        <w:rPr>
          <w:sz w:val="22"/>
          <w:szCs w:val="22"/>
        </w:rPr>
        <w:t xml:space="preserve"> un </w:t>
      </w:r>
      <w:proofErr w:type="spellStart"/>
      <w:r w:rsidRPr="0081242B">
        <w:rPr>
          <w:sz w:val="22"/>
          <w:szCs w:val="22"/>
        </w:rPr>
        <w:t>vērtēšanu</w:t>
      </w:r>
      <w:proofErr w:type="spellEnd"/>
      <w:r w:rsidRPr="0081242B">
        <w:rPr>
          <w:sz w:val="22"/>
          <w:szCs w:val="22"/>
        </w:rPr>
        <w:t xml:space="preserve"> </w:t>
      </w:r>
      <w:proofErr w:type="spellStart"/>
      <w:r w:rsidRPr="0081242B">
        <w:rPr>
          <w:sz w:val="22"/>
          <w:szCs w:val="22"/>
        </w:rPr>
        <w:t>veic</w:t>
      </w:r>
      <w:proofErr w:type="spellEnd"/>
      <w:r w:rsidRPr="0081242B">
        <w:rPr>
          <w:sz w:val="22"/>
          <w:szCs w:val="22"/>
        </w:rPr>
        <w:t xml:space="preserve"> </w:t>
      </w:r>
      <w:proofErr w:type="spellStart"/>
      <w:r w:rsidRPr="0081242B">
        <w:rPr>
          <w:sz w:val="22"/>
          <w:szCs w:val="22"/>
        </w:rPr>
        <w:t>ar</w:t>
      </w:r>
      <w:proofErr w:type="spellEnd"/>
      <w:r w:rsidRPr="0081242B">
        <w:rPr>
          <w:sz w:val="22"/>
          <w:szCs w:val="22"/>
        </w:rPr>
        <w:t xml:space="preserve"> </w:t>
      </w:r>
      <w:r>
        <w:rPr>
          <w:sz w:val="22"/>
          <w:szCs w:val="22"/>
        </w:rPr>
        <w:t>202</w:t>
      </w:r>
      <w:r w:rsidR="00C546C0">
        <w:rPr>
          <w:sz w:val="22"/>
          <w:szCs w:val="22"/>
        </w:rPr>
        <w:t>6</w:t>
      </w:r>
      <w:r>
        <w:rPr>
          <w:sz w:val="22"/>
          <w:szCs w:val="22"/>
        </w:rPr>
        <w:t xml:space="preserve">.gada </w:t>
      </w:r>
      <w:proofErr w:type="gramStart"/>
      <w:r w:rsidR="003B1820">
        <w:rPr>
          <w:sz w:val="22"/>
          <w:szCs w:val="22"/>
        </w:rPr>
        <w:t>13.jūlija</w:t>
      </w:r>
      <w:proofErr w:type="gramEnd"/>
      <w:r w:rsidRPr="0081242B">
        <w:rPr>
          <w:sz w:val="22"/>
          <w:szCs w:val="22"/>
        </w:rPr>
        <w:t xml:space="preserve"> </w:t>
      </w:r>
      <w:proofErr w:type="spellStart"/>
      <w:r w:rsidRPr="0081242B">
        <w:rPr>
          <w:sz w:val="22"/>
          <w:szCs w:val="22"/>
        </w:rPr>
        <w:t>rīkojumu</w:t>
      </w:r>
      <w:proofErr w:type="spellEnd"/>
      <w:r w:rsidRPr="0081242B">
        <w:rPr>
          <w:sz w:val="22"/>
          <w:szCs w:val="22"/>
        </w:rPr>
        <w:t xml:space="preserve"> Nr. 1-3/</w:t>
      </w:r>
      <w:r w:rsidR="003B1820">
        <w:rPr>
          <w:sz w:val="22"/>
          <w:szCs w:val="22"/>
        </w:rPr>
        <w:t>62</w:t>
      </w:r>
      <w:r w:rsidRPr="0081242B">
        <w:rPr>
          <w:sz w:val="22"/>
          <w:szCs w:val="22"/>
        </w:rPr>
        <w:t xml:space="preserve"> </w:t>
      </w:r>
      <w:proofErr w:type="spellStart"/>
      <w:r w:rsidRPr="0081242B">
        <w:rPr>
          <w:sz w:val="22"/>
          <w:szCs w:val="22"/>
        </w:rPr>
        <w:t>izveidota</w:t>
      </w:r>
      <w:proofErr w:type="spellEnd"/>
      <w:r w:rsidRPr="0081242B">
        <w:rPr>
          <w:sz w:val="22"/>
          <w:szCs w:val="22"/>
        </w:rPr>
        <w:t xml:space="preserve"> </w:t>
      </w:r>
      <w:proofErr w:type="spellStart"/>
      <w:r w:rsidRPr="0081242B">
        <w:rPr>
          <w:sz w:val="22"/>
          <w:szCs w:val="22"/>
        </w:rPr>
        <w:t>iepirkuma</w:t>
      </w:r>
      <w:proofErr w:type="spellEnd"/>
      <w:r w:rsidRPr="0081242B">
        <w:rPr>
          <w:sz w:val="22"/>
          <w:szCs w:val="22"/>
        </w:rPr>
        <w:t xml:space="preserve"> </w:t>
      </w:r>
      <w:proofErr w:type="spellStart"/>
      <w:r w:rsidRPr="0081242B">
        <w:rPr>
          <w:sz w:val="22"/>
          <w:szCs w:val="22"/>
        </w:rPr>
        <w:t>komisija</w:t>
      </w:r>
      <w:proofErr w:type="spellEnd"/>
      <w:r w:rsidRPr="0081242B">
        <w:rPr>
          <w:sz w:val="22"/>
          <w:szCs w:val="22"/>
        </w:rPr>
        <w:t>.</w:t>
      </w:r>
      <w:bookmarkEnd w:id="7"/>
    </w:p>
    <w:p w14:paraId="24CE35DA" w14:textId="77777777" w:rsidR="006D17B4" w:rsidRDefault="006D17B4" w:rsidP="0093237F">
      <w:pPr>
        <w:pStyle w:val="Sarakstarindkopa"/>
        <w:numPr>
          <w:ilvl w:val="1"/>
          <w:numId w:val="9"/>
        </w:numPr>
        <w:spacing w:before="120"/>
        <w:ind w:left="709" w:hanging="709"/>
        <w:contextualSpacing w:val="0"/>
        <w:jc w:val="both"/>
        <w:rPr>
          <w:b/>
          <w:sz w:val="22"/>
          <w:szCs w:val="22"/>
        </w:rPr>
      </w:pPr>
      <w:proofErr w:type="spellStart"/>
      <w:r w:rsidRPr="0081242B">
        <w:rPr>
          <w:b/>
          <w:sz w:val="22"/>
          <w:szCs w:val="22"/>
        </w:rPr>
        <w:t>Iepirkuma</w:t>
      </w:r>
      <w:proofErr w:type="spellEnd"/>
      <w:r w:rsidRPr="0081242B">
        <w:rPr>
          <w:b/>
          <w:sz w:val="22"/>
          <w:szCs w:val="22"/>
        </w:rPr>
        <w:t xml:space="preserve"> </w:t>
      </w:r>
      <w:proofErr w:type="spellStart"/>
      <w:r w:rsidRPr="0081242B">
        <w:rPr>
          <w:b/>
          <w:sz w:val="22"/>
          <w:szCs w:val="22"/>
        </w:rPr>
        <w:t>komisijas</w:t>
      </w:r>
      <w:proofErr w:type="spellEnd"/>
      <w:r w:rsidRPr="0081242B">
        <w:rPr>
          <w:b/>
          <w:sz w:val="22"/>
          <w:szCs w:val="22"/>
        </w:rPr>
        <w:t xml:space="preserve"> </w:t>
      </w:r>
      <w:proofErr w:type="spellStart"/>
      <w:r w:rsidRPr="0081242B">
        <w:rPr>
          <w:b/>
          <w:sz w:val="22"/>
          <w:szCs w:val="22"/>
        </w:rPr>
        <w:t>tiesības</w:t>
      </w:r>
      <w:proofErr w:type="spellEnd"/>
    </w:p>
    <w:p w14:paraId="15F4A5AB" w14:textId="77777777" w:rsidR="006D17B4" w:rsidRPr="0081242B" w:rsidRDefault="006D17B4" w:rsidP="0093237F">
      <w:pPr>
        <w:pStyle w:val="Sarakstarindkopa"/>
        <w:keepNext/>
        <w:keepLines/>
        <w:numPr>
          <w:ilvl w:val="2"/>
          <w:numId w:val="9"/>
        </w:numPr>
        <w:jc w:val="both"/>
        <w:outlineLvl w:val="1"/>
        <w:rPr>
          <w:bCs/>
          <w:color w:val="000000"/>
          <w:sz w:val="22"/>
          <w:szCs w:val="22"/>
          <w:shd w:val="clear" w:color="auto" w:fill="FFFF00"/>
          <w:lang w:eastAsia="en-US"/>
        </w:rPr>
      </w:pPr>
      <w:proofErr w:type="spellStart"/>
      <w:r w:rsidRPr="0081242B">
        <w:rPr>
          <w:bCs/>
          <w:color w:val="000000" w:themeColor="text1"/>
          <w:sz w:val="22"/>
          <w:szCs w:val="22"/>
          <w:shd w:val="clear" w:color="auto" w:fill="FFFFFF"/>
          <w:lang w:eastAsia="en-US"/>
        </w:rPr>
        <w:t>Pieprasīt</w:t>
      </w:r>
      <w:proofErr w:type="spellEnd"/>
      <w:r w:rsidRPr="0081242B">
        <w:rPr>
          <w:bCs/>
          <w:color w:val="000000" w:themeColor="text1"/>
          <w:sz w:val="22"/>
          <w:szCs w:val="22"/>
          <w:shd w:val="clear" w:color="auto" w:fill="FFFFFF"/>
          <w:lang w:eastAsia="en-US"/>
        </w:rPr>
        <w:t xml:space="preserve"> </w:t>
      </w:r>
      <w:proofErr w:type="spellStart"/>
      <w:r w:rsidRPr="0081242B">
        <w:rPr>
          <w:bCs/>
          <w:color w:val="000000" w:themeColor="text1"/>
          <w:sz w:val="22"/>
          <w:szCs w:val="22"/>
          <w:shd w:val="clear" w:color="auto" w:fill="FFFFFF"/>
          <w:lang w:eastAsia="en-US"/>
        </w:rPr>
        <w:t>rakstveidā</w:t>
      </w:r>
      <w:proofErr w:type="spellEnd"/>
      <w:r w:rsidRPr="0081242B">
        <w:rPr>
          <w:bCs/>
          <w:color w:val="000000" w:themeColor="text1"/>
          <w:sz w:val="22"/>
          <w:szCs w:val="22"/>
          <w:shd w:val="clear" w:color="auto" w:fill="FFFFFF"/>
          <w:lang w:eastAsia="en-US"/>
        </w:rPr>
        <w:t xml:space="preserve"> </w:t>
      </w:r>
      <w:proofErr w:type="spellStart"/>
      <w:r w:rsidRPr="0081242B">
        <w:rPr>
          <w:bCs/>
          <w:color w:val="000000"/>
          <w:sz w:val="22"/>
          <w:szCs w:val="22"/>
          <w:shd w:val="clear" w:color="auto" w:fill="FFFFFF"/>
          <w:lang w:eastAsia="en-US"/>
        </w:rPr>
        <w:t>precizēt</w:t>
      </w:r>
      <w:proofErr w:type="spellEnd"/>
      <w:r w:rsidRPr="0081242B">
        <w:rPr>
          <w:bCs/>
          <w:color w:val="000000"/>
          <w:sz w:val="22"/>
          <w:szCs w:val="22"/>
          <w:shd w:val="clear" w:color="auto" w:fill="FFFFFF"/>
          <w:lang w:eastAsia="en-US"/>
        </w:rPr>
        <w:t xml:space="preserve"> </w:t>
      </w:r>
      <w:proofErr w:type="spellStart"/>
      <w:r w:rsidRPr="0081242B">
        <w:rPr>
          <w:bCs/>
          <w:color w:val="000000"/>
          <w:sz w:val="22"/>
          <w:szCs w:val="22"/>
          <w:shd w:val="clear" w:color="auto" w:fill="FFFFFF"/>
          <w:lang w:eastAsia="en-US"/>
        </w:rPr>
        <w:t>piedāvājumā</w:t>
      </w:r>
      <w:proofErr w:type="spellEnd"/>
      <w:r w:rsidRPr="0081242B">
        <w:rPr>
          <w:bCs/>
          <w:color w:val="000000"/>
          <w:sz w:val="22"/>
          <w:szCs w:val="22"/>
          <w:shd w:val="clear" w:color="auto" w:fill="FFFFFF"/>
          <w:lang w:eastAsia="en-US"/>
        </w:rPr>
        <w:t xml:space="preserve"> </w:t>
      </w:r>
      <w:proofErr w:type="spellStart"/>
      <w:r w:rsidRPr="0081242B">
        <w:rPr>
          <w:bCs/>
          <w:color w:val="000000"/>
          <w:sz w:val="22"/>
          <w:szCs w:val="22"/>
          <w:shd w:val="clear" w:color="auto" w:fill="FFFFFF"/>
          <w:lang w:eastAsia="en-US"/>
        </w:rPr>
        <w:t>iesniegto</w:t>
      </w:r>
      <w:proofErr w:type="spellEnd"/>
      <w:r w:rsidRPr="0081242B">
        <w:rPr>
          <w:bCs/>
          <w:color w:val="000000"/>
          <w:sz w:val="22"/>
          <w:szCs w:val="22"/>
          <w:shd w:val="clear" w:color="auto" w:fill="FFFFFF"/>
          <w:lang w:eastAsia="en-US"/>
        </w:rPr>
        <w:t xml:space="preserve"> </w:t>
      </w:r>
      <w:proofErr w:type="spellStart"/>
      <w:r w:rsidRPr="0081242B">
        <w:rPr>
          <w:bCs/>
          <w:color w:val="000000"/>
          <w:sz w:val="22"/>
          <w:szCs w:val="22"/>
          <w:shd w:val="clear" w:color="auto" w:fill="FFFFFF"/>
          <w:lang w:eastAsia="en-US"/>
        </w:rPr>
        <w:t>informāciju</w:t>
      </w:r>
      <w:proofErr w:type="spellEnd"/>
      <w:r w:rsidRPr="0081242B">
        <w:rPr>
          <w:bCs/>
          <w:color w:val="000000"/>
          <w:sz w:val="22"/>
          <w:szCs w:val="22"/>
          <w:shd w:val="clear" w:color="auto" w:fill="FFFFFF"/>
          <w:lang w:eastAsia="en-US"/>
        </w:rPr>
        <w:t xml:space="preserve"> un </w:t>
      </w:r>
      <w:proofErr w:type="spellStart"/>
      <w:r w:rsidRPr="0081242B">
        <w:rPr>
          <w:bCs/>
          <w:color w:val="000000"/>
          <w:sz w:val="22"/>
          <w:szCs w:val="22"/>
          <w:shd w:val="clear" w:color="auto" w:fill="FFFFFF"/>
          <w:lang w:eastAsia="en-US"/>
        </w:rPr>
        <w:t>sniegt</w:t>
      </w:r>
      <w:proofErr w:type="spellEnd"/>
      <w:r w:rsidRPr="0081242B">
        <w:rPr>
          <w:bCs/>
          <w:color w:val="000000"/>
          <w:sz w:val="22"/>
          <w:szCs w:val="22"/>
          <w:shd w:val="clear" w:color="auto" w:fill="FFFFFF"/>
          <w:lang w:eastAsia="en-US"/>
        </w:rPr>
        <w:t xml:space="preserve"> </w:t>
      </w:r>
      <w:proofErr w:type="spellStart"/>
      <w:r w:rsidRPr="0081242B">
        <w:rPr>
          <w:bCs/>
          <w:color w:val="000000"/>
          <w:sz w:val="22"/>
          <w:szCs w:val="22"/>
          <w:shd w:val="clear" w:color="auto" w:fill="FFFFFF"/>
          <w:lang w:eastAsia="en-US"/>
        </w:rPr>
        <w:t>detalizētus</w:t>
      </w:r>
      <w:proofErr w:type="spellEnd"/>
      <w:r w:rsidRPr="0081242B">
        <w:rPr>
          <w:bCs/>
          <w:color w:val="000000"/>
          <w:sz w:val="22"/>
          <w:szCs w:val="22"/>
          <w:shd w:val="clear" w:color="auto" w:fill="FFFFFF"/>
          <w:lang w:eastAsia="en-US"/>
        </w:rPr>
        <w:t xml:space="preserve"> </w:t>
      </w:r>
      <w:proofErr w:type="spellStart"/>
      <w:r w:rsidRPr="0081242B">
        <w:rPr>
          <w:bCs/>
          <w:color w:val="000000"/>
          <w:sz w:val="22"/>
          <w:szCs w:val="22"/>
          <w:shd w:val="clear" w:color="auto" w:fill="FFFFFF"/>
          <w:lang w:eastAsia="en-US"/>
        </w:rPr>
        <w:t>paskaidrojumus</w:t>
      </w:r>
      <w:proofErr w:type="spellEnd"/>
      <w:r w:rsidRPr="0081242B">
        <w:rPr>
          <w:bCs/>
          <w:color w:val="000000"/>
          <w:sz w:val="22"/>
          <w:szCs w:val="22"/>
          <w:shd w:val="clear" w:color="auto" w:fill="FFFFFF"/>
          <w:lang w:eastAsia="en-US"/>
        </w:rPr>
        <w:t>.</w:t>
      </w:r>
    </w:p>
    <w:p w14:paraId="658450CF" w14:textId="77777777" w:rsidR="006D17B4" w:rsidRPr="0081242B" w:rsidRDefault="006D17B4" w:rsidP="0093237F">
      <w:pPr>
        <w:pStyle w:val="Sarakstarindkopa"/>
        <w:keepNext/>
        <w:keepLines/>
        <w:numPr>
          <w:ilvl w:val="2"/>
          <w:numId w:val="9"/>
        </w:numPr>
        <w:jc w:val="both"/>
        <w:outlineLvl w:val="1"/>
        <w:rPr>
          <w:bCs/>
          <w:color w:val="000000"/>
          <w:sz w:val="22"/>
          <w:szCs w:val="22"/>
          <w:shd w:val="clear" w:color="auto" w:fill="FFFF00"/>
          <w:lang w:eastAsia="en-US"/>
        </w:rPr>
      </w:pPr>
      <w:proofErr w:type="spellStart"/>
      <w:r w:rsidRPr="0081242B">
        <w:rPr>
          <w:color w:val="00000A"/>
          <w:sz w:val="22"/>
          <w:szCs w:val="22"/>
          <w:shd w:val="clear" w:color="auto" w:fill="FFFFFF"/>
          <w:lang w:eastAsia="lv-LV"/>
        </w:rPr>
        <w:t>Pieaicināt</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ekspertu</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ar</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padomdevēja</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tiesībām</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jebkurā</w:t>
      </w:r>
      <w:proofErr w:type="spellEnd"/>
      <w:r w:rsidRPr="0081242B">
        <w:rPr>
          <w:color w:val="00000A"/>
          <w:sz w:val="22"/>
          <w:szCs w:val="22"/>
          <w:shd w:val="clear" w:color="auto" w:fill="FFFFFF"/>
          <w:lang w:eastAsia="lv-LV"/>
        </w:rPr>
        <w:t xml:space="preserve"> no </w:t>
      </w:r>
      <w:proofErr w:type="spellStart"/>
      <w:r w:rsidRPr="0081242B">
        <w:rPr>
          <w:color w:val="00000A"/>
          <w:sz w:val="22"/>
          <w:szCs w:val="22"/>
          <w:shd w:val="clear" w:color="auto" w:fill="FFFFFF"/>
          <w:lang w:eastAsia="lv-LV"/>
        </w:rPr>
        <w:t>piedāvājumu</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pārbaudes</w:t>
      </w:r>
      <w:proofErr w:type="spellEnd"/>
      <w:r w:rsidRPr="0081242B">
        <w:rPr>
          <w:color w:val="00000A"/>
          <w:sz w:val="22"/>
          <w:szCs w:val="22"/>
          <w:shd w:val="clear" w:color="auto" w:fill="FFFFFF"/>
          <w:lang w:eastAsia="lv-LV"/>
        </w:rPr>
        <w:t xml:space="preserve"> un </w:t>
      </w:r>
      <w:proofErr w:type="spellStart"/>
      <w:r w:rsidRPr="0081242B">
        <w:rPr>
          <w:color w:val="00000A"/>
          <w:sz w:val="22"/>
          <w:szCs w:val="22"/>
          <w:shd w:val="clear" w:color="auto" w:fill="FFFFFF"/>
          <w:lang w:eastAsia="lv-LV"/>
        </w:rPr>
        <w:t>vērtēšanas</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stadijām</w:t>
      </w:r>
      <w:proofErr w:type="spellEnd"/>
      <w:r w:rsidRPr="0081242B">
        <w:rPr>
          <w:color w:val="00000A"/>
          <w:sz w:val="22"/>
          <w:szCs w:val="22"/>
          <w:shd w:val="clear" w:color="auto" w:fill="FFFFFF"/>
          <w:lang w:eastAsia="lv-LV"/>
        </w:rPr>
        <w:t>.</w:t>
      </w:r>
    </w:p>
    <w:p w14:paraId="201CFE2D" w14:textId="77777777" w:rsidR="006D17B4" w:rsidRPr="0081242B" w:rsidRDefault="006D17B4" w:rsidP="0093237F">
      <w:pPr>
        <w:pStyle w:val="Sarakstarindkopa"/>
        <w:keepNext/>
        <w:keepLines/>
        <w:numPr>
          <w:ilvl w:val="2"/>
          <w:numId w:val="9"/>
        </w:numPr>
        <w:jc w:val="both"/>
        <w:outlineLvl w:val="1"/>
        <w:rPr>
          <w:bCs/>
          <w:color w:val="000000"/>
          <w:sz w:val="22"/>
          <w:szCs w:val="22"/>
          <w:shd w:val="clear" w:color="auto" w:fill="FFFF00"/>
          <w:lang w:eastAsia="en-US"/>
        </w:rPr>
      </w:pPr>
      <w:proofErr w:type="spellStart"/>
      <w:r w:rsidRPr="0081242B">
        <w:rPr>
          <w:color w:val="00000A"/>
          <w:sz w:val="22"/>
          <w:szCs w:val="22"/>
          <w:shd w:val="clear" w:color="auto" w:fill="FFFFFF"/>
          <w:lang w:eastAsia="lv-LV"/>
        </w:rPr>
        <w:t>Veikt</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grozījumus</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iepirkuma</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procedūras</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dokumentos</w:t>
      </w:r>
      <w:proofErr w:type="spellEnd"/>
      <w:r w:rsidRPr="0081242B">
        <w:rPr>
          <w:color w:val="00000A"/>
          <w:sz w:val="22"/>
          <w:szCs w:val="22"/>
          <w:shd w:val="clear" w:color="auto" w:fill="FFFFFF"/>
          <w:lang w:eastAsia="lv-LV"/>
        </w:rPr>
        <w:t xml:space="preserve"> PIL </w:t>
      </w:r>
      <w:proofErr w:type="spellStart"/>
      <w:r w:rsidRPr="0081242B">
        <w:rPr>
          <w:color w:val="00000A"/>
          <w:sz w:val="22"/>
          <w:szCs w:val="22"/>
          <w:shd w:val="clear" w:color="auto" w:fill="FFFFFF"/>
          <w:lang w:eastAsia="lv-LV"/>
        </w:rPr>
        <w:t>noteiktajā</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kārtībā</w:t>
      </w:r>
      <w:proofErr w:type="spellEnd"/>
      <w:r w:rsidRPr="0081242B">
        <w:rPr>
          <w:color w:val="00000A"/>
          <w:sz w:val="22"/>
          <w:szCs w:val="22"/>
          <w:shd w:val="clear" w:color="auto" w:fill="FFFFFF"/>
          <w:lang w:eastAsia="lv-LV"/>
        </w:rPr>
        <w:t>.</w:t>
      </w:r>
    </w:p>
    <w:p w14:paraId="134FCA2F" w14:textId="77777777" w:rsidR="006D17B4" w:rsidRPr="0081242B" w:rsidRDefault="006D17B4" w:rsidP="0093237F">
      <w:pPr>
        <w:pStyle w:val="Sarakstarindkopa"/>
        <w:keepNext/>
        <w:keepLines/>
        <w:numPr>
          <w:ilvl w:val="2"/>
          <w:numId w:val="9"/>
        </w:numPr>
        <w:jc w:val="both"/>
        <w:outlineLvl w:val="1"/>
        <w:rPr>
          <w:bCs/>
          <w:color w:val="000000"/>
          <w:sz w:val="22"/>
          <w:szCs w:val="22"/>
          <w:shd w:val="clear" w:color="auto" w:fill="FFFF00"/>
          <w:lang w:eastAsia="en-US"/>
        </w:rPr>
      </w:pPr>
      <w:proofErr w:type="spellStart"/>
      <w:r w:rsidRPr="0081242B">
        <w:rPr>
          <w:color w:val="00000A"/>
          <w:sz w:val="22"/>
          <w:szCs w:val="22"/>
          <w:shd w:val="clear" w:color="auto" w:fill="FFFFFF"/>
          <w:lang w:eastAsia="lv-LV"/>
        </w:rPr>
        <w:t>Labot</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piedāvājumu</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vērtēšanas</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laikā</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konstatētās</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aritmētiskas</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kļūdas</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pretendentu</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finanšu</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piedāvājumos</w:t>
      </w:r>
      <w:proofErr w:type="spellEnd"/>
      <w:r w:rsidRPr="0081242B">
        <w:rPr>
          <w:color w:val="00000A"/>
          <w:sz w:val="22"/>
          <w:szCs w:val="22"/>
          <w:shd w:val="clear" w:color="auto" w:fill="FFFFFF"/>
          <w:lang w:eastAsia="lv-LV"/>
        </w:rPr>
        <w:t xml:space="preserve">. </w:t>
      </w:r>
    </w:p>
    <w:p w14:paraId="770C2BA3" w14:textId="77777777" w:rsidR="006D17B4" w:rsidRPr="0081242B" w:rsidRDefault="006D17B4" w:rsidP="0093237F">
      <w:pPr>
        <w:pStyle w:val="Sarakstarindkopa"/>
        <w:keepNext/>
        <w:keepLines/>
        <w:numPr>
          <w:ilvl w:val="2"/>
          <w:numId w:val="9"/>
        </w:numPr>
        <w:jc w:val="both"/>
        <w:outlineLvl w:val="1"/>
        <w:rPr>
          <w:bCs/>
          <w:color w:val="000000"/>
          <w:sz w:val="22"/>
          <w:szCs w:val="22"/>
          <w:shd w:val="clear" w:color="auto" w:fill="FFFF00"/>
          <w:lang w:eastAsia="en-US"/>
        </w:rPr>
      </w:pPr>
      <w:proofErr w:type="spellStart"/>
      <w:r w:rsidRPr="0081242B">
        <w:rPr>
          <w:bCs/>
          <w:color w:val="000000"/>
          <w:sz w:val="22"/>
          <w:szCs w:val="22"/>
          <w:shd w:val="clear" w:color="auto" w:fill="FFFFFF"/>
          <w:lang w:eastAsia="en-US"/>
        </w:rPr>
        <w:t>Pārbaudīt</w:t>
      </w:r>
      <w:proofErr w:type="spellEnd"/>
      <w:r w:rsidRPr="0081242B">
        <w:rPr>
          <w:bCs/>
          <w:color w:val="000000"/>
          <w:sz w:val="22"/>
          <w:szCs w:val="22"/>
          <w:shd w:val="clear" w:color="auto" w:fill="FFFFFF"/>
          <w:lang w:eastAsia="en-US"/>
        </w:rPr>
        <w:t xml:space="preserve"> </w:t>
      </w:r>
      <w:proofErr w:type="spellStart"/>
      <w:r w:rsidRPr="0081242B">
        <w:rPr>
          <w:bCs/>
          <w:color w:val="000000"/>
          <w:sz w:val="22"/>
          <w:szCs w:val="22"/>
          <w:shd w:val="clear" w:color="auto" w:fill="FFFFFF"/>
          <w:lang w:eastAsia="en-US"/>
        </w:rPr>
        <w:t>visu</w:t>
      </w:r>
      <w:proofErr w:type="spellEnd"/>
      <w:r w:rsidRPr="0081242B">
        <w:rPr>
          <w:bCs/>
          <w:color w:val="000000"/>
          <w:sz w:val="22"/>
          <w:szCs w:val="22"/>
          <w:shd w:val="clear" w:color="auto" w:fill="FFFFFF"/>
          <w:lang w:eastAsia="en-US"/>
        </w:rPr>
        <w:t xml:space="preserve"> </w:t>
      </w:r>
      <w:proofErr w:type="spellStart"/>
      <w:r w:rsidRPr="0081242B">
        <w:rPr>
          <w:bCs/>
          <w:color w:val="000000"/>
          <w:sz w:val="22"/>
          <w:szCs w:val="22"/>
          <w:shd w:val="clear" w:color="auto" w:fill="FFFFFF"/>
          <w:lang w:eastAsia="en-US"/>
        </w:rPr>
        <w:t>pretendenta</w:t>
      </w:r>
      <w:proofErr w:type="spellEnd"/>
      <w:r w:rsidRPr="0081242B">
        <w:rPr>
          <w:bCs/>
          <w:color w:val="000000"/>
          <w:sz w:val="22"/>
          <w:szCs w:val="22"/>
          <w:shd w:val="clear" w:color="auto" w:fill="FFFFFF"/>
          <w:lang w:eastAsia="en-US"/>
        </w:rPr>
        <w:t xml:space="preserve"> </w:t>
      </w:r>
      <w:proofErr w:type="spellStart"/>
      <w:r w:rsidRPr="0081242B">
        <w:rPr>
          <w:bCs/>
          <w:color w:val="000000"/>
          <w:sz w:val="22"/>
          <w:szCs w:val="22"/>
          <w:shd w:val="clear" w:color="auto" w:fill="FFFFFF"/>
          <w:lang w:eastAsia="en-US"/>
        </w:rPr>
        <w:t>sniegto</w:t>
      </w:r>
      <w:proofErr w:type="spellEnd"/>
      <w:r w:rsidRPr="0081242B">
        <w:rPr>
          <w:bCs/>
          <w:color w:val="000000"/>
          <w:sz w:val="22"/>
          <w:szCs w:val="22"/>
          <w:shd w:val="clear" w:color="auto" w:fill="FFFFFF"/>
          <w:lang w:eastAsia="en-US"/>
        </w:rPr>
        <w:t xml:space="preserve"> </w:t>
      </w:r>
      <w:proofErr w:type="spellStart"/>
      <w:r w:rsidRPr="0081242B">
        <w:rPr>
          <w:bCs/>
          <w:color w:val="000000"/>
          <w:sz w:val="22"/>
          <w:szCs w:val="22"/>
          <w:shd w:val="clear" w:color="auto" w:fill="FFFFFF"/>
          <w:lang w:eastAsia="en-US"/>
        </w:rPr>
        <w:t>ziņu</w:t>
      </w:r>
      <w:proofErr w:type="spellEnd"/>
      <w:r w:rsidRPr="0081242B">
        <w:rPr>
          <w:bCs/>
          <w:color w:val="000000"/>
          <w:sz w:val="22"/>
          <w:szCs w:val="22"/>
          <w:shd w:val="clear" w:color="auto" w:fill="FFFFFF"/>
          <w:lang w:eastAsia="en-US"/>
        </w:rPr>
        <w:t xml:space="preserve"> </w:t>
      </w:r>
      <w:proofErr w:type="spellStart"/>
      <w:r w:rsidRPr="0081242B">
        <w:rPr>
          <w:bCs/>
          <w:color w:val="000000"/>
          <w:sz w:val="22"/>
          <w:szCs w:val="22"/>
          <w:shd w:val="clear" w:color="auto" w:fill="FFFFFF"/>
          <w:lang w:eastAsia="en-US"/>
        </w:rPr>
        <w:t>patiesumu</w:t>
      </w:r>
      <w:proofErr w:type="spellEnd"/>
      <w:r w:rsidRPr="0081242B">
        <w:rPr>
          <w:bCs/>
          <w:color w:val="000000"/>
          <w:sz w:val="22"/>
          <w:szCs w:val="22"/>
          <w:shd w:val="clear" w:color="auto" w:fill="FFFFFF"/>
          <w:lang w:eastAsia="en-US"/>
        </w:rPr>
        <w:t>.</w:t>
      </w:r>
    </w:p>
    <w:p w14:paraId="28F2FFC2" w14:textId="77777777" w:rsidR="006D17B4" w:rsidRPr="0081242B" w:rsidRDefault="006D17B4" w:rsidP="0093237F">
      <w:pPr>
        <w:pStyle w:val="Sarakstarindkopa"/>
        <w:keepNext/>
        <w:keepLines/>
        <w:numPr>
          <w:ilvl w:val="2"/>
          <w:numId w:val="9"/>
        </w:numPr>
        <w:jc w:val="both"/>
        <w:outlineLvl w:val="1"/>
        <w:rPr>
          <w:bCs/>
          <w:color w:val="000000"/>
          <w:sz w:val="22"/>
          <w:szCs w:val="22"/>
          <w:shd w:val="clear" w:color="auto" w:fill="FFFF00"/>
          <w:lang w:eastAsia="en-US"/>
        </w:rPr>
      </w:pPr>
      <w:proofErr w:type="spellStart"/>
      <w:r w:rsidRPr="0081242B">
        <w:rPr>
          <w:bCs/>
          <w:color w:val="000000"/>
          <w:sz w:val="22"/>
          <w:szCs w:val="22"/>
          <w:shd w:val="clear" w:color="auto" w:fill="FFFFFF"/>
          <w:lang w:eastAsia="en-US"/>
        </w:rPr>
        <w:t>Pieprasīt</w:t>
      </w:r>
      <w:proofErr w:type="spellEnd"/>
      <w:r w:rsidRPr="0081242B">
        <w:rPr>
          <w:bCs/>
          <w:color w:val="000000"/>
          <w:sz w:val="22"/>
          <w:szCs w:val="22"/>
          <w:shd w:val="clear" w:color="auto" w:fill="FFFFFF"/>
          <w:lang w:eastAsia="en-US"/>
        </w:rPr>
        <w:t xml:space="preserve"> no </w:t>
      </w:r>
      <w:proofErr w:type="spellStart"/>
      <w:r w:rsidRPr="0081242B">
        <w:rPr>
          <w:bCs/>
          <w:color w:val="000000"/>
          <w:sz w:val="22"/>
          <w:szCs w:val="22"/>
          <w:shd w:val="clear" w:color="auto" w:fill="FFFFFF"/>
          <w:lang w:eastAsia="en-US"/>
        </w:rPr>
        <w:t>pretendenta</w:t>
      </w:r>
      <w:proofErr w:type="spellEnd"/>
      <w:r w:rsidRPr="0081242B">
        <w:rPr>
          <w:bCs/>
          <w:color w:val="000000"/>
          <w:sz w:val="22"/>
          <w:szCs w:val="22"/>
          <w:shd w:val="clear" w:color="auto" w:fill="FFFFFF"/>
          <w:lang w:eastAsia="en-US"/>
        </w:rPr>
        <w:t xml:space="preserve"> </w:t>
      </w:r>
      <w:proofErr w:type="spellStart"/>
      <w:r w:rsidRPr="0081242B">
        <w:rPr>
          <w:bCs/>
          <w:color w:val="000000"/>
          <w:sz w:val="22"/>
          <w:szCs w:val="22"/>
          <w:shd w:val="clear" w:color="auto" w:fill="FFFFFF"/>
          <w:lang w:eastAsia="en-US"/>
        </w:rPr>
        <w:t>informāciju</w:t>
      </w:r>
      <w:proofErr w:type="spellEnd"/>
      <w:r w:rsidRPr="0081242B">
        <w:rPr>
          <w:bCs/>
          <w:color w:val="000000"/>
          <w:sz w:val="22"/>
          <w:szCs w:val="22"/>
          <w:shd w:val="clear" w:color="auto" w:fill="FFFFFF"/>
          <w:lang w:eastAsia="en-US"/>
        </w:rPr>
        <w:t xml:space="preserve"> par </w:t>
      </w:r>
      <w:proofErr w:type="spellStart"/>
      <w:r w:rsidRPr="0081242B">
        <w:rPr>
          <w:bCs/>
          <w:color w:val="000000"/>
          <w:sz w:val="22"/>
          <w:szCs w:val="22"/>
          <w:shd w:val="clear" w:color="auto" w:fill="FFFFFF"/>
          <w:lang w:eastAsia="en-US"/>
        </w:rPr>
        <w:t>piedāvājuma</w:t>
      </w:r>
      <w:proofErr w:type="spellEnd"/>
      <w:r w:rsidRPr="0081242B">
        <w:rPr>
          <w:bCs/>
          <w:color w:val="000000"/>
          <w:sz w:val="22"/>
          <w:szCs w:val="22"/>
          <w:shd w:val="clear" w:color="auto" w:fill="FFFFFF"/>
          <w:lang w:eastAsia="en-US"/>
        </w:rPr>
        <w:t xml:space="preserve"> </w:t>
      </w:r>
      <w:proofErr w:type="spellStart"/>
      <w:r w:rsidRPr="0081242B">
        <w:rPr>
          <w:bCs/>
          <w:color w:val="000000"/>
          <w:sz w:val="22"/>
          <w:szCs w:val="22"/>
          <w:shd w:val="clear" w:color="auto" w:fill="FFFFFF"/>
          <w:lang w:eastAsia="en-US"/>
        </w:rPr>
        <w:t>cenas</w:t>
      </w:r>
      <w:proofErr w:type="spellEnd"/>
      <w:r w:rsidRPr="0081242B">
        <w:rPr>
          <w:bCs/>
          <w:color w:val="000000"/>
          <w:sz w:val="22"/>
          <w:szCs w:val="22"/>
          <w:shd w:val="clear" w:color="auto" w:fill="FFFFFF"/>
          <w:lang w:eastAsia="en-US"/>
        </w:rPr>
        <w:t xml:space="preserve"> </w:t>
      </w:r>
      <w:proofErr w:type="spellStart"/>
      <w:r w:rsidRPr="0081242B">
        <w:rPr>
          <w:bCs/>
          <w:color w:val="000000"/>
          <w:sz w:val="22"/>
          <w:szCs w:val="22"/>
          <w:shd w:val="clear" w:color="auto" w:fill="FFFFFF"/>
          <w:lang w:eastAsia="en-US"/>
        </w:rPr>
        <w:t>vai</w:t>
      </w:r>
      <w:proofErr w:type="spellEnd"/>
      <w:r w:rsidRPr="0081242B">
        <w:rPr>
          <w:bCs/>
          <w:color w:val="000000"/>
          <w:sz w:val="22"/>
          <w:szCs w:val="22"/>
          <w:shd w:val="clear" w:color="auto" w:fill="FFFFFF"/>
          <w:lang w:eastAsia="en-US"/>
        </w:rPr>
        <w:t xml:space="preserve"> </w:t>
      </w:r>
      <w:proofErr w:type="spellStart"/>
      <w:r w:rsidRPr="0081242B">
        <w:rPr>
          <w:bCs/>
          <w:color w:val="000000"/>
          <w:sz w:val="22"/>
          <w:szCs w:val="22"/>
          <w:shd w:val="clear" w:color="auto" w:fill="FFFFFF"/>
          <w:lang w:eastAsia="en-US"/>
        </w:rPr>
        <w:t>izmaksu</w:t>
      </w:r>
      <w:proofErr w:type="spellEnd"/>
      <w:r w:rsidRPr="0081242B">
        <w:rPr>
          <w:bCs/>
          <w:color w:val="000000"/>
          <w:sz w:val="22"/>
          <w:szCs w:val="22"/>
          <w:shd w:val="clear" w:color="auto" w:fill="FFFFFF"/>
          <w:lang w:eastAsia="en-US"/>
        </w:rPr>
        <w:t xml:space="preserve"> </w:t>
      </w:r>
      <w:proofErr w:type="spellStart"/>
      <w:r w:rsidRPr="0081242B">
        <w:rPr>
          <w:bCs/>
          <w:color w:val="000000"/>
          <w:sz w:val="22"/>
          <w:szCs w:val="22"/>
          <w:shd w:val="clear" w:color="auto" w:fill="FFFFFF"/>
          <w:lang w:eastAsia="en-US"/>
        </w:rPr>
        <w:t>veidošanās</w:t>
      </w:r>
      <w:proofErr w:type="spellEnd"/>
      <w:r w:rsidRPr="0081242B">
        <w:rPr>
          <w:bCs/>
          <w:color w:val="000000"/>
          <w:sz w:val="22"/>
          <w:szCs w:val="22"/>
          <w:shd w:val="clear" w:color="auto" w:fill="FFFFFF"/>
          <w:lang w:eastAsia="en-US"/>
        </w:rPr>
        <w:t xml:space="preserve"> </w:t>
      </w:r>
      <w:proofErr w:type="spellStart"/>
      <w:r w:rsidRPr="0081242B">
        <w:rPr>
          <w:bCs/>
          <w:color w:val="000000"/>
          <w:sz w:val="22"/>
          <w:szCs w:val="22"/>
          <w:shd w:val="clear" w:color="auto" w:fill="FFFFFF"/>
          <w:lang w:eastAsia="en-US"/>
        </w:rPr>
        <w:t>mehānismu</w:t>
      </w:r>
      <w:proofErr w:type="spellEnd"/>
      <w:r w:rsidRPr="0081242B">
        <w:rPr>
          <w:bCs/>
          <w:color w:val="000000"/>
          <w:sz w:val="22"/>
          <w:szCs w:val="22"/>
          <w:shd w:val="clear" w:color="auto" w:fill="FFFFFF"/>
          <w:lang w:eastAsia="en-US"/>
        </w:rPr>
        <w:t>.</w:t>
      </w:r>
    </w:p>
    <w:p w14:paraId="0D4A6C8D" w14:textId="77777777" w:rsidR="006D17B4" w:rsidRPr="0081242B" w:rsidRDefault="006D17B4" w:rsidP="0093237F">
      <w:pPr>
        <w:pStyle w:val="Sarakstarindkopa"/>
        <w:keepNext/>
        <w:keepLines/>
        <w:numPr>
          <w:ilvl w:val="2"/>
          <w:numId w:val="9"/>
        </w:numPr>
        <w:jc w:val="both"/>
        <w:outlineLvl w:val="1"/>
        <w:rPr>
          <w:bCs/>
          <w:color w:val="000000"/>
          <w:sz w:val="22"/>
          <w:szCs w:val="22"/>
          <w:shd w:val="clear" w:color="auto" w:fill="FFFF00"/>
          <w:lang w:eastAsia="en-US"/>
        </w:rPr>
      </w:pPr>
      <w:proofErr w:type="spellStart"/>
      <w:r w:rsidRPr="0081242B">
        <w:rPr>
          <w:color w:val="000000"/>
          <w:sz w:val="22"/>
          <w:szCs w:val="22"/>
          <w:shd w:val="clear" w:color="auto" w:fill="FFFFFF"/>
          <w:lang w:eastAsia="lv-LV"/>
        </w:rPr>
        <w:t>Noraidīt</w:t>
      </w:r>
      <w:proofErr w:type="spellEnd"/>
      <w:r w:rsidRPr="0081242B">
        <w:rPr>
          <w:color w:val="000000"/>
          <w:sz w:val="22"/>
          <w:szCs w:val="22"/>
          <w:shd w:val="clear" w:color="auto" w:fill="FFFFFF"/>
          <w:lang w:eastAsia="lv-LV"/>
        </w:rPr>
        <w:t xml:space="preserve"> </w:t>
      </w:r>
      <w:proofErr w:type="spellStart"/>
      <w:r w:rsidRPr="0081242B">
        <w:rPr>
          <w:color w:val="000000"/>
          <w:sz w:val="22"/>
          <w:szCs w:val="22"/>
          <w:shd w:val="clear" w:color="auto" w:fill="FFFFFF"/>
          <w:lang w:eastAsia="lv-LV"/>
        </w:rPr>
        <w:t>nepamatoti</w:t>
      </w:r>
      <w:proofErr w:type="spellEnd"/>
      <w:r w:rsidRPr="0081242B">
        <w:rPr>
          <w:color w:val="000000"/>
          <w:sz w:val="22"/>
          <w:szCs w:val="22"/>
          <w:shd w:val="clear" w:color="auto" w:fill="FFFFFF"/>
          <w:lang w:eastAsia="lv-LV"/>
        </w:rPr>
        <w:t xml:space="preserve"> </w:t>
      </w:r>
      <w:proofErr w:type="spellStart"/>
      <w:r w:rsidRPr="0081242B">
        <w:rPr>
          <w:color w:val="000000"/>
          <w:sz w:val="22"/>
          <w:szCs w:val="22"/>
          <w:shd w:val="clear" w:color="auto" w:fill="FFFFFF"/>
          <w:lang w:eastAsia="lv-LV"/>
        </w:rPr>
        <w:t>lētu</w:t>
      </w:r>
      <w:proofErr w:type="spellEnd"/>
      <w:r w:rsidRPr="0081242B">
        <w:rPr>
          <w:color w:val="000000"/>
          <w:sz w:val="22"/>
          <w:szCs w:val="22"/>
          <w:shd w:val="clear" w:color="auto" w:fill="FFFFFF"/>
          <w:lang w:eastAsia="lv-LV"/>
        </w:rPr>
        <w:t xml:space="preserve"> </w:t>
      </w:r>
      <w:proofErr w:type="spellStart"/>
      <w:r w:rsidRPr="0081242B">
        <w:rPr>
          <w:color w:val="000000"/>
          <w:sz w:val="22"/>
          <w:szCs w:val="22"/>
          <w:shd w:val="clear" w:color="auto" w:fill="FFFFFF"/>
          <w:lang w:eastAsia="lv-LV"/>
        </w:rPr>
        <w:t>piedāvājumu</w:t>
      </w:r>
      <w:proofErr w:type="spellEnd"/>
      <w:r w:rsidRPr="0081242B">
        <w:rPr>
          <w:color w:val="000000"/>
          <w:sz w:val="22"/>
          <w:szCs w:val="22"/>
          <w:shd w:val="clear" w:color="auto" w:fill="FFFFFF"/>
          <w:lang w:eastAsia="lv-LV"/>
        </w:rPr>
        <w:t>.</w:t>
      </w:r>
    </w:p>
    <w:p w14:paraId="7B33241A" w14:textId="77777777" w:rsidR="006D17B4" w:rsidRPr="0081242B" w:rsidRDefault="006D17B4" w:rsidP="0093237F">
      <w:pPr>
        <w:pStyle w:val="Sarakstarindkopa"/>
        <w:keepNext/>
        <w:keepLines/>
        <w:numPr>
          <w:ilvl w:val="2"/>
          <w:numId w:val="9"/>
        </w:numPr>
        <w:jc w:val="both"/>
        <w:outlineLvl w:val="1"/>
        <w:rPr>
          <w:bCs/>
          <w:color w:val="000000"/>
          <w:sz w:val="22"/>
          <w:szCs w:val="22"/>
          <w:shd w:val="clear" w:color="auto" w:fill="FFFF00"/>
          <w:lang w:eastAsia="en-US"/>
        </w:rPr>
      </w:pPr>
      <w:proofErr w:type="spellStart"/>
      <w:r w:rsidRPr="0081242B">
        <w:rPr>
          <w:color w:val="00000A"/>
          <w:sz w:val="22"/>
          <w:szCs w:val="22"/>
          <w:shd w:val="clear" w:color="auto" w:fill="FFFFFF"/>
          <w:lang w:eastAsia="lv-LV"/>
        </w:rPr>
        <w:t>Pieņemt</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lēmumu</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slēgt</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iepirkuma</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līgumu</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ar</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izraudzīto</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pretendentu</w:t>
      </w:r>
      <w:proofErr w:type="spellEnd"/>
      <w:r w:rsidRPr="0081242B">
        <w:rPr>
          <w:color w:val="00000A"/>
          <w:sz w:val="22"/>
          <w:szCs w:val="22"/>
          <w:shd w:val="clear" w:color="auto" w:fill="FFFFFF"/>
          <w:lang w:eastAsia="lv-LV"/>
        </w:rPr>
        <w:t xml:space="preserve">. </w:t>
      </w:r>
    </w:p>
    <w:p w14:paraId="73FCF333" w14:textId="77777777" w:rsidR="006D17B4" w:rsidRPr="0081242B" w:rsidRDefault="006D17B4" w:rsidP="0093237F">
      <w:pPr>
        <w:pStyle w:val="Sarakstarindkopa"/>
        <w:keepNext/>
        <w:keepLines/>
        <w:numPr>
          <w:ilvl w:val="2"/>
          <w:numId w:val="9"/>
        </w:numPr>
        <w:jc w:val="both"/>
        <w:outlineLvl w:val="1"/>
        <w:rPr>
          <w:bCs/>
          <w:color w:val="000000"/>
          <w:sz w:val="22"/>
          <w:szCs w:val="22"/>
          <w:shd w:val="clear" w:color="auto" w:fill="FFFF00"/>
          <w:lang w:eastAsia="en-US"/>
        </w:rPr>
      </w:pPr>
      <w:proofErr w:type="spellStart"/>
      <w:r w:rsidRPr="0081242B">
        <w:rPr>
          <w:color w:val="00000A"/>
          <w:sz w:val="22"/>
          <w:szCs w:val="22"/>
          <w:shd w:val="clear" w:color="auto" w:fill="FFFFFF"/>
          <w:lang w:eastAsia="lv-LV"/>
        </w:rPr>
        <w:t>Noraidīt</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visus</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iesniegtos</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piedāvājumus</w:t>
      </w:r>
      <w:proofErr w:type="spellEnd"/>
      <w:r w:rsidRPr="0081242B">
        <w:rPr>
          <w:color w:val="00000A"/>
          <w:sz w:val="22"/>
          <w:szCs w:val="22"/>
          <w:shd w:val="clear" w:color="auto" w:fill="FFFFFF"/>
          <w:lang w:eastAsia="lv-LV"/>
        </w:rPr>
        <w:t xml:space="preserve">, ja tie </w:t>
      </w:r>
      <w:proofErr w:type="spellStart"/>
      <w:r w:rsidRPr="0081242B">
        <w:rPr>
          <w:color w:val="00000A"/>
          <w:sz w:val="22"/>
          <w:szCs w:val="22"/>
          <w:shd w:val="clear" w:color="auto" w:fill="FFFFFF"/>
          <w:lang w:eastAsia="lv-LV"/>
        </w:rPr>
        <w:t>neatbilst</w:t>
      </w:r>
      <w:proofErr w:type="spellEnd"/>
      <w:r w:rsidRPr="0081242B">
        <w:rPr>
          <w:color w:val="00000A"/>
          <w:sz w:val="22"/>
          <w:szCs w:val="22"/>
          <w:shd w:val="clear" w:color="auto" w:fill="FFFFFF"/>
          <w:lang w:eastAsia="lv-LV"/>
        </w:rPr>
        <w:t xml:space="preserve"> </w:t>
      </w:r>
      <w:proofErr w:type="spellStart"/>
      <w:r>
        <w:rPr>
          <w:color w:val="00000A"/>
          <w:sz w:val="22"/>
          <w:szCs w:val="22"/>
          <w:shd w:val="clear" w:color="auto" w:fill="FFFFFF"/>
          <w:lang w:eastAsia="lv-LV"/>
        </w:rPr>
        <w:t>Iepirkuma</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dokumentos</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izvirzītajām</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prasībām</w:t>
      </w:r>
      <w:proofErr w:type="spellEnd"/>
      <w:r w:rsidRPr="0081242B">
        <w:rPr>
          <w:color w:val="00000A"/>
          <w:sz w:val="22"/>
          <w:szCs w:val="22"/>
          <w:shd w:val="clear" w:color="auto" w:fill="FFFFFF"/>
          <w:lang w:eastAsia="lv-LV"/>
        </w:rPr>
        <w:t xml:space="preserve"> un </w:t>
      </w:r>
      <w:proofErr w:type="spellStart"/>
      <w:r w:rsidRPr="0081242B">
        <w:rPr>
          <w:color w:val="00000A"/>
          <w:sz w:val="22"/>
          <w:szCs w:val="22"/>
          <w:shd w:val="clear" w:color="auto" w:fill="FFFFFF"/>
          <w:lang w:eastAsia="lv-LV"/>
        </w:rPr>
        <w:t>izbeigt</w:t>
      </w:r>
      <w:proofErr w:type="spellEnd"/>
      <w:r w:rsidRPr="0081242B">
        <w:rPr>
          <w:color w:val="00000A"/>
          <w:sz w:val="22"/>
          <w:szCs w:val="22"/>
          <w:shd w:val="clear" w:color="auto" w:fill="FFFFFF"/>
          <w:lang w:eastAsia="lv-LV"/>
        </w:rPr>
        <w:t xml:space="preserve"> </w:t>
      </w:r>
      <w:proofErr w:type="spellStart"/>
      <w:r>
        <w:rPr>
          <w:color w:val="00000A"/>
          <w:sz w:val="22"/>
          <w:szCs w:val="22"/>
          <w:shd w:val="clear" w:color="auto" w:fill="FFFFFF"/>
          <w:lang w:eastAsia="lv-LV"/>
        </w:rPr>
        <w:t>Iepirkumu</w:t>
      </w:r>
      <w:proofErr w:type="spellEnd"/>
      <w:r w:rsidRPr="0081242B">
        <w:rPr>
          <w:color w:val="00000A"/>
          <w:sz w:val="22"/>
          <w:szCs w:val="22"/>
          <w:shd w:val="clear" w:color="auto" w:fill="FFFFFF"/>
          <w:lang w:eastAsia="lv-LV"/>
        </w:rPr>
        <w:t xml:space="preserve"> bez </w:t>
      </w:r>
      <w:proofErr w:type="spellStart"/>
      <w:r w:rsidRPr="0081242B">
        <w:rPr>
          <w:color w:val="00000A"/>
          <w:sz w:val="22"/>
          <w:szCs w:val="22"/>
          <w:shd w:val="clear" w:color="auto" w:fill="FFFFFF"/>
          <w:lang w:eastAsia="lv-LV"/>
        </w:rPr>
        <w:t>rezultāta</w:t>
      </w:r>
      <w:proofErr w:type="spellEnd"/>
      <w:r w:rsidRPr="0081242B">
        <w:rPr>
          <w:color w:val="00000A"/>
          <w:sz w:val="22"/>
          <w:szCs w:val="22"/>
          <w:shd w:val="clear" w:color="auto" w:fill="FFFFFF"/>
          <w:lang w:eastAsia="lv-LV"/>
        </w:rPr>
        <w:t>.</w:t>
      </w:r>
    </w:p>
    <w:p w14:paraId="4A0AF22C" w14:textId="77777777" w:rsidR="006D17B4" w:rsidRPr="0081242B" w:rsidRDefault="006D17B4" w:rsidP="0093237F">
      <w:pPr>
        <w:pStyle w:val="Sarakstarindkopa"/>
        <w:keepNext/>
        <w:keepLines/>
        <w:numPr>
          <w:ilvl w:val="2"/>
          <w:numId w:val="9"/>
        </w:numPr>
        <w:jc w:val="both"/>
        <w:outlineLvl w:val="1"/>
        <w:rPr>
          <w:bCs/>
          <w:color w:val="000000"/>
          <w:sz w:val="22"/>
          <w:szCs w:val="22"/>
          <w:shd w:val="clear" w:color="auto" w:fill="FFFF00"/>
          <w:lang w:eastAsia="en-US"/>
        </w:rPr>
      </w:pPr>
      <w:proofErr w:type="spellStart"/>
      <w:r w:rsidRPr="0081242B">
        <w:rPr>
          <w:color w:val="00000A"/>
          <w:sz w:val="22"/>
          <w:szCs w:val="22"/>
          <w:shd w:val="clear" w:color="auto" w:fill="FFFFFF"/>
          <w:lang w:eastAsia="lv-LV"/>
        </w:rPr>
        <w:t>Jebkurā</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brīdī</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pārtraukt</w:t>
      </w:r>
      <w:proofErr w:type="spellEnd"/>
      <w:r w:rsidRPr="0081242B">
        <w:rPr>
          <w:color w:val="00000A"/>
          <w:sz w:val="22"/>
          <w:szCs w:val="22"/>
          <w:shd w:val="clear" w:color="auto" w:fill="FFFFFF"/>
          <w:lang w:eastAsia="lv-LV"/>
        </w:rPr>
        <w:t xml:space="preserve"> </w:t>
      </w:r>
      <w:r>
        <w:rPr>
          <w:color w:val="00000A"/>
          <w:sz w:val="22"/>
          <w:szCs w:val="22"/>
          <w:shd w:val="clear" w:color="auto" w:fill="FFFFFF"/>
          <w:lang w:eastAsia="lv-LV"/>
        </w:rPr>
        <w:t>Iepirkumu</w:t>
      </w:r>
      <w:r w:rsidRPr="0081242B">
        <w:rPr>
          <w:color w:val="00000A"/>
          <w:sz w:val="22"/>
          <w:szCs w:val="22"/>
          <w:shd w:val="clear" w:color="auto" w:fill="FFFFFF"/>
          <w:lang w:eastAsia="lv-LV"/>
        </w:rPr>
        <w:t xml:space="preserve">, ja tam </w:t>
      </w:r>
      <w:proofErr w:type="spellStart"/>
      <w:r w:rsidRPr="0081242B">
        <w:rPr>
          <w:color w:val="00000A"/>
          <w:sz w:val="22"/>
          <w:szCs w:val="22"/>
          <w:shd w:val="clear" w:color="auto" w:fill="FFFFFF"/>
          <w:lang w:eastAsia="lv-LV"/>
        </w:rPr>
        <w:t>ir</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objektīvs</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pamatojums</w:t>
      </w:r>
      <w:proofErr w:type="spellEnd"/>
      <w:r w:rsidRPr="0081242B">
        <w:rPr>
          <w:color w:val="00000A"/>
          <w:sz w:val="22"/>
          <w:szCs w:val="22"/>
          <w:shd w:val="clear" w:color="auto" w:fill="FFFFFF"/>
          <w:lang w:eastAsia="lv-LV"/>
        </w:rPr>
        <w:t>.</w:t>
      </w:r>
    </w:p>
    <w:p w14:paraId="20F96B90" w14:textId="77777777" w:rsidR="006D17B4" w:rsidRPr="0081242B" w:rsidRDefault="006D17B4" w:rsidP="0093237F">
      <w:pPr>
        <w:pStyle w:val="Sarakstarindkopa"/>
        <w:keepNext/>
        <w:keepLines/>
        <w:numPr>
          <w:ilvl w:val="2"/>
          <w:numId w:val="9"/>
        </w:numPr>
        <w:jc w:val="both"/>
        <w:outlineLvl w:val="1"/>
        <w:rPr>
          <w:bCs/>
          <w:color w:val="000000"/>
          <w:sz w:val="22"/>
          <w:szCs w:val="22"/>
          <w:shd w:val="clear" w:color="auto" w:fill="FFFF00"/>
          <w:lang w:eastAsia="en-US"/>
        </w:rPr>
      </w:pPr>
      <w:proofErr w:type="spellStart"/>
      <w:r w:rsidRPr="0081242B">
        <w:rPr>
          <w:rFonts w:eastAsiaTheme="minorHAnsi"/>
          <w:color w:val="000000"/>
          <w:sz w:val="22"/>
          <w:szCs w:val="22"/>
          <w:shd w:val="clear" w:color="auto" w:fill="FFFFFF"/>
          <w:lang w:eastAsia="en-US"/>
        </w:rPr>
        <w:t>Veikt</w:t>
      </w:r>
      <w:proofErr w:type="spellEnd"/>
      <w:r w:rsidRPr="0081242B">
        <w:rPr>
          <w:rFonts w:eastAsiaTheme="minorHAnsi"/>
          <w:color w:val="000000"/>
          <w:sz w:val="22"/>
          <w:szCs w:val="22"/>
          <w:shd w:val="clear" w:color="auto" w:fill="FFFFFF"/>
          <w:lang w:eastAsia="en-US"/>
        </w:rPr>
        <w:t xml:space="preserve"> </w:t>
      </w:r>
      <w:proofErr w:type="spellStart"/>
      <w:r w:rsidRPr="0081242B">
        <w:rPr>
          <w:rFonts w:eastAsiaTheme="minorHAnsi"/>
          <w:color w:val="000000"/>
          <w:sz w:val="22"/>
          <w:szCs w:val="22"/>
          <w:shd w:val="clear" w:color="auto" w:fill="FFFFFF"/>
          <w:lang w:eastAsia="en-US"/>
        </w:rPr>
        <w:t>citas</w:t>
      </w:r>
      <w:proofErr w:type="spellEnd"/>
      <w:r w:rsidRPr="0081242B">
        <w:rPr>
          <w:rFonts w:eastAsiaTheme="minorHAnsi"/>
          <w:color w:val="000000"/>
          <w:sz w:val="22"/>
          <w:szCs w:val="22"/>
          <w:shd w:val="clear" w:color="auto" w:fill="FFFFFF"/>
          <w:lang w:eastAsia="en-US"/>
        </w:rPr>
        <w:t xml:space="preserve"> </w:t>
      </w:r>
      <w:proofErr w:type="spellStart"/>
      <w:r w:rsidRPr="0081242B">
        <w:rPr>
          <w:rFonts w:eastAsiaTheme="minorHAnsi"/>
          <w:color w:val="000000"/>
          <w:sz w:val="22"/>
          <w:szCs w:val="22"/>
          <w:shd w:val="clear" w:color="auto" w:fill="FFFFFF"/>
          <w:lang w:eastAsia="en-US"/>
        </w:rPr>
        <w:t>darbības</w:t>
      </w:r>
      <w:proofErr w:type="spellEnd"/>
      <w:r w:rsidRPr="0081242B">
        <w:rPr>
          <w:rFonts w:eastAsiaTheme="minorHAnsi"/>
          <w:color w:val="000000"/>
          <w:sz w:val="22"/>
          <w:szCs w:val="22"/>
          <w:shd w:val="clear" w:color="auto" w:fill="FFFFFF"/>
          <w:lang w:eastAsia="en-US"/>
        </w:rPr>
        <w:t xml:space="preserve"> </w:t>
      </w:r>
      <w:proofErr w:type="spellStart"/>
      <w:r w:rsidRPr="0081242B">
        <w:rPr>
          <w:rFonts w:eastAsiaTheme="minorHAnsi"/>
          <w:color w:val="000000"/>
          <w:sz w:val="22"/>
          <w:szCs w:val="22"/>
          <w:shd w:val="clear" w:color="auto" w:fill="FFFFFF"/>
          <w:lang w:eastAsia="en-US"/>
        </w:rPr>
        <w:t>saskaņā</w:t>
      </w:r>
      <w:proofErr w:type="spellEnd"/>
      <w:r w:rsidRPr="0081242B">
        <w:rPr>
          <w:rFonts w:eastAsiaTheme="minorHAnsi"/>
          <w:color w:val="000000"/>
          <w:sz w:val="22"/>
          <w:szCs w:val="22"/>
          <w:shd w:val="clear" w:color="auto" w:fill="FFFFFF"/>
          <w:lang w:eastAsia="en-US"/>
        </w:rPr>
        <w:t xml:space="preserve"> </w:t>
      </w:r>
      <w:proofErr w:type="spellStart"/>
      <w:r w:rsidRPr="0081242B">
        <w:rPr>
          <w:rFonts w:eastAsiaTheme="minorHAnsi"/>
          <w:color w:val="000000"/>
          <w:sz w:val="22"/>
          <w:szCs w:val="22"/>
          <w:shd w:val="clear" w:color="auto" w:fill="FFFFFF"/>
          <w:lang w:eastAsia="en-US"/>
        </w:rPr>
        <w:t>ar</w:t>
      </w:r>
      <w:proofErr w:type="spellEnd"/>
      <w:r w:rsidRPr="0081242B">
        <w:rPr>
          <w:rFonts w:eastAsiaTheme="minorHAnsi"/>
          <w:color w:val="000000"/>
          <w:sz w:val="22"/>
          <w:szCs w:val="22"/>
          <w:shd w:val="clear" w:color="auto" w:fill="FFFFFF"/>
          <w:lang w:eastAsia="en-US"/>
        </w:rPr>
        <w:t xml:space="preserve"> PIL, </w:t>
      </w:r>
      <w:proofErr w:type="spellStart"/>
      <w:r w:rsidRPr="0081242B">
        <w:rPr>
          <w:rFonts w:eastAsiaTheme="minorHAnsi"/>
          <w:color w:val="000000"/>
          <w:sz w:val="22"/>
          <w:szCs w:val="22"/>
          <w:shd w:val="clear" w:color="auto" w:fill="FFFFFF"/>
          <w:lang w:eastAsia="en-US"/>
        </w:rPr>
        <w:t>citiem</w:t>
      </w:r>
      <w:proofErr w:type="spellEnd"/>
      <w:r w:rsidRPr="0081242B">
        <w:rPr>
          <w:rFonts w:eastAsiaTheme="minorHAnsi"/>
          <w:color w:val="000000"/>
          <w:sz w:val="22"/>
          <w:szCs w:val="22"/>
          <w:shd w:val="clear" w:color="auto" w:fill="FFFFFF"/>
          <w:lang w:eastAsia="en-US"/>
        </w:rPr>
        <w:t xml:space="preserve"> </w:t>
      </w:r>
      <w:proofErr w:type="spellStart"/>
      <w:r w:rsidRPr="0081242B">
        <w:rPr>
          <w:rFonts w:eastAsiaTheme="minorHAnsi"/>
          <w:color w:val="000000"/>
          <w:sz w:val="22"/>
          <w:szCs w:val="22"/>
          <w:shd w:val="clear" w:color="auto" w:fill="FFFFFF"/>
          <w:lang w:eastAsia="en-US"/>
        </w:rPr>
        <w:t>normatīvajiem</w:t>
      </w:r>
      <w:proofErr w:type="spellEnd"/>
      <w:r w:rsidRPr="0081242B">
        <w:rPr>
          <w:rFonts w:eastAsiaTheme="minorHAnsi"/>
          <w:color w:val="000000"/>
          <w:sz w:val="22"/>
          <w:szCs w:val="22"/>
          <w:shd w:val="clear" w:color="auto" w:fill="FFFFFF"/>
          <w:lang w:eastAsia="en-US"/>
        </w:rPr>
        <w:t xml:space="preserve"> </w:t>
      </w:r>
      <w:proofErr w:type="spellStart"/>
      <w:r w:rsidRPr="0081242B">
        <w:rPr>
          <w:rFonts w:eastAsiaTheme="minorHAnsi"/>
          <w:color w:val="000000"/>
          <w:sz w:val="22"/>
          <w:szCs w:val="22"/>
          <w:shd w:val="clear" w:color="auto" w:fill="FFFFFF"/>
          <w:lang w:eastAsia="en-US"/>
        </w:rPr>
        <w:t>aktiem</w:t>
      </w:r>
      <w:proofErr w:type="spellEnd"/>
      <w:r w:rsidRPr="0081242B">
        <w:rPr>
          <w:rFonts w:eastAsiaTheme="minorHAnsi"/>
          <w:color w:val="000000"/>
          <w:sz w:val="22"/>
          <w:szCs w:val="22"/>
          <w:shd w:val="clear" w:color="auto" w:fill="FFFFFF"/>
          <w:lang w:eastAsia="en-US"/>
        </w:rPr>
        <w:t xml:space="preserve"> un </w:t>
      </w:r>
      <w:proofErr w:type="spellStart"/>
      <w:r>
        <w:rPr>
          <w:rFonts w:eastAsiaTheme="minorHAnsi"/>
          <w:color w:val="000000"/>
          <w:sz w:val="22"/>
          <w:szCs w:val="22"/>
          <w:shd w:val="clear" w:color="auto" w:fill="FFFFFF"/>
          <w:lang w:eastAsia="en-US"/>
        </w:rPr>
        <w:t>Iepirkuma</w:t>
      </w:r>
      <w:proofErr w:type="spellEnd"/>
      <w:r w:rsidRPr="0081242B">
        <w:rPr>
          <w:rFonts w:eastAsiaTheme="minorHAnsi"/>
          <w:color w:val="000000"/>
          <w:sz w:val="22"/>
          <w:szCs w:val="22"/>
          <w:shd w:val="clear" w:color="auto" w:fill="FFFFFF"/>
          <w:lang w:eastAsia="en-US"/>
        </w:rPr>
        <w:t xml:space="preserve"> </w:t>
      </w:r>
      <w:proofErr w:type="spellStart"/>
      <w:r w:rsidRPr="0081242B">
        <w:rPr>
          <w:rFonts w:eastAsiaTheme="minorHAnsi"/>
          <w:color w:val="000000"/>
          <w:sz w:val="22"/>
          <w:szCs w:val="22"/>
          <w:shd w:val="clear" w:color="auto" w:fill="FFFFFF"/>
          <w:lang w:eastAsia="en-US"/>
        </w:rPr>
        <w:t>nolikumu</w:t>
      </w:r>
      <w:proofErr w:type="spellEnd"/>
      <w:r w:rsidRPr="0081242B">
        <w:rPr>
          <w:rFonts w:eastAsiaTheme="minorHAnsi"/>
          <w:color w:val="000000"/>
          <w:sz w:val="22"/>
          <w:szCs w:val="22"/>
          <w:shd w:val="clear" w:color="auto" w:fill="FFFFFF"/>
          <w:lang w:eastAsia="en-US"/>
        </w:rPr>
        <w:t>.</w:t>
      </w:r>
    </w:p>
    <w:p w14:paraId="1BA0242B" w14:textId="77777777" w:rsidR="006D17B4" w:rsidRPr="0081242B" w:rsidRDefault="006D17B4" w:rsidP="0093237F">
      <w:pPr>
        <w:pStyle w:val="Sarakstarindkopa"/>
        <w:numPr>
          <w:ilvl w:val="1"/>
          <w:numId w:val="9"/>
        </w:numPr>
        <w:spacing w:before="120"/>
        <w:ind w:left="709" w:hanging="709"/>
        <w:contextualSpacing w:val="0"/>
        <w:jc w:val="both"/>
        <w:rPr>
          <w:b/>
          <w:bCs/>
          <w:color w:val="000000" w:themeColor="text1"/>
          <w:sz w:val="22"/>
          <w:szCs w:val="22"/>
          <w:lang w:eastAsia="lv-LV"/>
        </w:rPr>
      </w:pPr>
      <w:proofErr w:type="spellStart"/>
      <w:r w:rsidRPr="0081242B">
        <w:rPr>
          <w:b/>
          <w:color w:val="000000" w:themeColor="text1"/>
          <w:sz w:val="22"/>
          <w:szCs w:val="22"/>
          <w:shd w:val="clear" w:color="auto" w:fill="FFFFFF"/>
          <w:lang w:eastAsia="lv-LV"/>
        </w:rPr>
        <w:t>Iepirkuma</w:t>
      </w:r>
      <w:proofErr w:type="spellEnd"/>
      <w:r w:rsidRPr="0081242B">
        <w:rPr>
          <w:b/>
          <w:color w:val="000000" w:themeColor="text1"/>
          <w:sz w:val="22"/>
          <w:szCs w:val="22"/>
          <w:shd w:val="clear" w:color="auto" w:fill="FFFFFF"/>
          <w:lang w:eastAsia="lv-LV"/>
        </w:rPr>
        <w:t xml:space="preserve"> </w:t>
      </w:r>
      <w:proofErr w:type="spellStart"/>
      <w:r w:rsidRPr="0081242B">
        <w:rPr>
          <w:b/>
          <w:color w:val="000000" w:themeColor="text1"/>
          <w:sz w:val="22"/>
          <w:szCs w:val="22"/>
          <w:shd w:val="clear" w:color="auto" w:fill="FFFFFF"/>
          <w:lang w:eastAsia="lv-LV"/>
        </w:rPr>
        <w:t>komisijas</w:t>
      </w:r>
      <w:proofErr w:type="spellEnd"/>
      <w:r w:rsidRPr="0081242B">
        <w:rPr>
          <w:b/>
          <w:color w:val="000000" w:themeColor="text1"/>
          <w:sz w:val="22"/>
          <w:szCs w:val="22"/>
          <w:shd w:val="clear" w:color="auto" w:fill="FFFFFF"/>
          <w:lang w:eastAsia="lv-LV"/>
        </w:rPr>
        <w:t xml:space="preserve"> </w:t>
      </w:r>
      <w:proofErr w:type="spellStart"/>
      <w:r w:rsidRPr="0081242B">
        <w:rPr>
          <w:b/>
          <w:color w:val="000000" w:themeColor="text1"/>
          <w:sz w:val="22"/>
          <w:szCs w:val="22"/>
          <w:shd w:val="clear" w:color="auto" w:fill="FFFFFF"/>
          <w:lang w:eastAsia="lv-LV"/>
        </w:rPr>
        <w:t>pienākumi</w:t>
      </w:r>
      <w:proofErr w:type="spellEnd"/>
    </w:p>
    <w:p w14:paraId="69984994" w14:textId="77777777" w:rsidR="006D17B4" w:rsidRPr="0081242B" w:rsidRDefault="006D17B4" w:rsidP="0093237F">
      <w:pPr>
        <w:pStyle w:val="Sarakstarindkopa"/>
        <w:numPr>
          <w:ilvl w:val="2"/>
          <w:numId w:val="9"/>
        </w:numPr>
        <w:jc w:val="both"/>
        <w:rPr>
          <w:color w:val="00000A"/>
          <w:sz w:val="22"/>
          <w:szCs w:val="22"/>
          <w:lang w:eastAsia="lv-LV"/>
        </w:rPr>
      </w:pPr>
      <w:proofErr w:type="spellStart"/>
      <w:r w:rsidRPr="0081242B">
        <w:rPr>
          <w:color w:val="00000A"/>
          <w:sz w:val="22"/>
          <w:szCs w:val="22"/>
          <w:shd w:val="clear" w:color="auto" w:fill="FFFFFF"/>
          <w:lang w:eastAsia="lv-LV"/>
        </w:rPr>
        <w:t>Izstrādāt</w:t>
      </w:r>
      <w:proofErr w:type="spellEnd"/>
      <w:r w:rsidRPr="0081242B">
        <w:rPr>
          <w:color w:val="00000A"/>
          <w:sz w:val="22"/>
          <w:szCs w:val="22"/>
          <w:shd w:val="clear" w:color="auto" w:fill="FFFFFF"/>
          <w:lang w:eastAsia="lv-LV"/>
        </w:rPr>
        <w:t xml:space="preserve"> un </w:t>
      </w:r>
      <w:proofErr w:type="spellStart"/>
      <w:r w:rsidRPr="0081242B">
        <w:rPr>
          <w:color w:val="00000A"/>
          <w:sz w:val="22"/>
          <w:szCs w:val="22"/>
          <w:shd w:val="clear" w:color="auto" w:fill="FFFFFF"/>
          <w:lang w:eastAsia="lv-LV"/>
        </w:rPr>
        <w:t>apstiprināt</w:t>
      </w:r>
      <w:proofErr w:type="spellEnd"/>
      <w:r w:rsidRPr="0081242B">
        <w:rPr>
          <w:color w:val="00000A"/>
          <w:sz w:val="22"/>
          <w:szCs w:val="22"/>
          <w:shd w:val="clear" w:color="auto" w:fill="FFFFFF"/>
          <w:lang w:eastAsia="lv-LV"/>
        </w:rPr>
        <w:t xml:space="preserve"> </w:t>
      </w:r>
      <w:proofErr w:type="spellStart"/>
      <w:r>
        <w:rPr>
          <w:color w:val="00000A"/>
          <w:sz w:val="22"/>
          <w:szCs w:val="22"/>
          <w:shd w:val="clear" w:color="auto" w:fill="FFFFFF"/>
          <w:lang w:eastAsia="lv-LV"/>
        </w:rPr>
        <w:t>Iepirkuma</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dokumentus</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pirms</w:t>
      </w:r>
      <w:proofErr w:type="spellEnd"/>
      <w:r w:rsidRPr="0081242B">
        <w:rPr>
          <w:color w:val="00000A"/>
          <w:sz w:val="22"/>
          <w:szCs w:val="22"/>
          <w:shd w:val="clear" w:color="auto" w:fill="FFFFFF"/>
          <w:lang w:eastAsia="lv-LV"/>
        </w:rPr>
        <w:t xml:space="preserve"> </w:t>
      </w:r>
      <w:proofErr w:type="spellStart"/>
      <w:r>
        <w:rPr>
          <w:color w:val="00000A"/>
          <w:sz w:val="22"/>
          <w:szCs w:val="22"/>
          <w:shd w:val="clear" w:color="auto" w:fill="FFFFFF"/>
          <w:lang w:eastAsia="lv-LV"/>
        </w:rPr>
        <w:t>Iepirkuma</w:t>
      </w:r>
      <w:proofErr w:type="spellEnd"/>
      <w:r>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izsludināšanas</w:t>
      </w:r>
      <w:proofErr w:type="spellEnd"/>
      <w:r w:rsidRPr="0081242B">
        <w:rPr>
          <w:color w:val="00000A"/>
          <w:sz w:val="22"/>
          <w:szCs w:val="22"/>
          <w:shd w:val="clear" w:color="auto" w:fill="FFFFFF"/>
          <w:lang w:eastAsia="lv-LV"/>
        </w:rPr>
        <w:t>.</w:t>
      </w:r>
    </w:p>
    <w:p w14:paraId="124BA94E" w14:textId="77777777" w:rsidR="006D17B4" w:rsidRPr="0081242B" w:rsidRDefault="006D17B4" w:rsidP="0093237F">
      <w:pPr>
        <w:pStyle w:val="Sarakstarindkopa"/>
        <w:numPr>
          <w:ilvl w:val="2"/>
          <w:numId w:val="9"/>
        </w:numPr>
        <w:jc w:val="both"/>
        <w:rPr>
          <w:color w:val="00000A"/>
          <w:sz w:val="22"/>
          <w:szCs w:val="22"/>
          <w:lang w:eastAsia="lv-LV"/>
        </w:rPr>
      </w:pPr>
      <w:proofErr w:type="spellStart"/>
      <w:r w:rsidRPr="0081242B">
        <w:rPr>
          <w:color w:val="00000A"/>
          <w:sz w:val="22"/>
          <w:szCs w:val="22"/>
          <w:shd w:val="clear" w:color="auto" w:fill="FFFFFF"/>
          <w:lang w:eastAsia="lv-LV"/>
        </w:rPr>
        <w:t>Nodrošināt</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iepirkuma</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procedūras</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norisi</w:t>
      </w:r>
      <w:proofErr w:type="spellEnd"/>
      <w:r w:rsidRPr="0081242B">
        <w:rPr>
          <w:color w:val="00000A"/>
          <w:sz w:val="22"/>
          <w:szCs w:val="22"/>
          <w:shd w:val="clear" w:color="auto" w:fill="FFFFFF"/>
          <w:lang w:eastAsia="lv-LV"/>
        </w:rPr>
        <w:t xml:space="preserve"> un </w:t>
      </w:r>
      <w:proofErr w:type="spellStart"/>
      <w:r w:rsidRPr="0081242B">
        <w:rPr>
          <w:color w:val="00000A"/>
          <w:sz w:val="22"/>
          <w:szCs w:val="22"/>
          <w:shd w:val="clear" w:color="auto" w:fill="FFFFFF"/>
          <w:lang w:eastAsia="lv-LV"/>
        </w:rPr>
        <w:t>dokumentēšanu</w:t>
      </w:r>
      <w:proofErr w:type="spellEnd"/>
      <w:r w:rsidRPr="0081242B">
        <w:rPr>
          <w:color w:val="00000A"/>
          <w:sz w:val="22"/>
          <w:szCs w:val="22"/>
          <w:shd w:val="clear" w:color="auto" w:fill="FFFFFF"/>
          <w:lang w:eastAsia="lv-LV"/>
        </w:rPr>
        <w:t>.</w:t>
      </w:r>
    </w:p>
    <w:p w14:paraId="7BAAD672" w14:textId="77777777" w:rsidR="006D17B4" w:rsidRPr="0081242B" w:rsidRDefault="006D17B4" w:rsidP="0093237F">
      <w:pPr>
        <w:pStyle w:val="Sarakstarindkopa"/>
        <w:numPr>
          <w:ilvl w:val="2"/>
          <w:numId w:val="9"/>
        </w:numPr>
        <w:jc w:val="both"/>
        <w:rPr>
          <w:color w:val="00000A"/>
          <w:sz w:val="22"/>
          <w:szCs w:val="22"/>
          <w:lang w:eastAsia="lv-LV"/>
        </w:rPr>
      </w:pPr>
      <w:proofErr w:type="spellStart"/>
      <w:r w:rsidRPr="0081242B">
        <w:rPr>
          <w:color w:val="00000A"/>
          <w:sz w:val="22"/>
          <w:szCs w:val="22"/>
          <w:shd w:val="clear" w:color="auto" w:fill="FFFFFF"/>
          <w:lang w:eastAsia="lv-LV"/>
        </w:rPr>
        <w:t>Nodrošināt</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pretendentu</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brīvu</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konkurenci</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kā</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arī</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vienlīdzīgu</w:t>
      </w:r>
      <w:proofErr w:type="spellEnd"/>
      <w:r w:rsidRPr="0081242B">
        <w:rPr>
          <w:color w:val="00000A"/>
          <w:sz w:val="22"/>
          <w:szCs w:val="22"/>
          <w:shd w:val="clear" w:color="auto" w:fill="FFFFFF"/>
          <w:lang w:eastAsia="lv-LV"/>
        </w:rPr>
        <w:t xml:space="preserve"> un </w:t>
      </w:r>
      <w:proofErr w:type="spellStart"/>
      <w:r w:rsidRPr="0081242B">
        <w:rPr>
          <w:color w:val="00000A"/>
          <w:sz w:val="22"/>
          <w:szCs w:val="22"/>
          <w:shd w:val="clear" w:color="auto" w:fill="FFFFFF"/>
          <w:lang w:eastAsia="lv-LV"/>
        </w:rPr>
        <w:t>taisnīgu</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attieksmi</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pret</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tiem</w:t>
      </w:r>
      <w:proofErr w:type="spellEnd"/>
      <w:r w:rsidRPr="0081242B">
        <w:rPr>
          <w:color w:val="00000A"/>
          <w:sz w:val="22"/>
          <w:szCs w:val="22"/>
          <w:shd w:val="clear" w:color="auto" w:fill="FFFFFF"/>
          <w:lang w:eastAsia="lv-LV"/>
        </w:rPr>
        <w:t>.</w:t>
      </w:r>
    </w:p>
    <w:p w14:paraId="63F1CDB2" w14:textId="77777777" w:rsidR="006D17B4" w:rsidRPr="0081242B" w:rsidRDefault="006D17B4" w:rsidP="0093237F">
      <w:pPr>
        <w:pStyle w:val="Sarakstarindkopa"/>
        <w:numPr>
          <w:ilvl w:val="2"/>
          <w:numId w:val="9"/>
        </w:numPr>
        <w:jc w:val="both"/>
        <w:rPr>
          <w:color w:val="00000A"/>
          <w:sz w:val="22"/>
          <w:szCs w:val="22"/>
          <w:lang w:eastAsia="lv-LV"/>
        </w:rPr>
      </w:pPr>
      <w:proofErr w:type="spellStart"/>
      <w:r w:rsidRPr="0081242B">
        <w:rPr>
          <w:color w:val="00000A"/>
          <w:sz w:val="22"/>
          <w:szCs w:val="22"/>
          <w:shd w:val="clear" w:color="auto" w:fill="FFFFFF"/>
          <w:lang w:eastAsia="lv-LV"/>
        </w:rPr>
        <w:lastRenderedPageBreak/>
        <w:t>Pēc</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ieinteresēto</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piegādātāju</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pieprasījuma</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normatīvajos</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aktos</w:t>
      </w:r>
      <w:proofErr w:type="spellEnd"/>
      <w:r w:rsidRPr="0081242B">
        <w:rPr>
          <w:color w:val="00000A"/>
          <w:sz w:val="22"/>
          <w:szCs w:val="22"/>
          <w:shd w:val="clear" w:color="auto" w:fill="FFFFFF"/>
          <w:lang w:eastAsia="lv-LV"/>
        </w:rPr>
        <w:t xml:space="preserve"> un </w:t>
      </w:r>
      <w:proofErr w:type="spellStart"/>
      <w:r w:rsidRPr="0081242B">
        <w:rPr>
          <w:color w:val="00000A"/>
          <w:sz w:val="22"/>
          <w:szCs w:val="22"/>
          <w:shd w:val="clear" w:color="auto" w:fill="FFFFFF"/>
          <w:lang w:eastAsia="lv-LV"/>
        </w:rPr>
        <w:t>nolikumā</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noteiktajā</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kārtībā</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sniegt</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papildu</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informāciju</w:t>
      </w:r>
      <w:proofErr w:type="spellEnd"/>
      <w:r w:rsidRPr="0081242B">
        <w:rPr>
          <w:color w:val="00000A"/>
          <w:sz w:val="22"/>
          <w:szCs w:val="22"/>
          <w:shd w:val="clear" w:color="auto" w:fill="FFFFFF"/>
          <w:lang w:eastAsia="lv-LV"/>
        </w:rPr>
        <w:t xml:space="preserve"> par </w:t>
      </w:r>
      <w:proofErr w:type="spellStart"/>
      <w:r>
        <w:rPr>
          <w:color w:val="00000A"/>
          <w:sz w:val="22"/>
          <w:szCs w:val="22"/>
          <w:shd w:val="clear" w:color="auto" w:fill="FFFFFF"/>
          <w:lang w:eastAsia="lv-LV"/>
        </w:rPr>
        <w:t>Iepirkuma</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dokumentos</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iekļautajām</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prasībām</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attiecībā</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uz</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piedāvājumu</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sagatavošanu</w:t>
      </w:r>
      <w:proofErr w:type="spellEnd"/>
      <w:r w:rsidRPr="0081242B">
        <w:rPr>
          <w:color w:val="00000A"/>
          <w:sz w:val="22"/>
          <w:szCs w:val="22"/>
          <w:shd w:val="clear" w:color="auto" w:fill="FFFFFF"/>
          <w:lang w:eastAsia="lv-LV"/>
        </w:rPr>
        <w:t xml:space="preserve"> un </w:t>
      </w:r>
      <w:proofErr w:type="spellStart"/>
      <w:r w:rsidRPr="0081242B">
        <w:rPr>
          <w:color w:val="00000A"/>
          <w:sz w:val="22"/>
          <w:szCs w:val="22"/>
          <w:shd w:val="clear" w:color="auto" w:fill="FFFFFF"/>
          <w:lang w:eastAsia="lv-LV"/>
        </w:rPr>
        <w:t>iesniegšanu</w:t>
      </w:r>
      <w:proofErr w:type="spellEnd"/>
      <w:r w:rsidRPr="0081242B">
        <w:rPr>
          <w:color w:val="00000A"/>
          <w:sz w:val="22"/>
          <w:szCs w:val="22"/>
          <w:shd w:val="clear" w:color="auto" w:fill="FFFFFF"/>
          <w:lang w:eastAsia="lv-LV"/>
        </w:rPr>
        <w:t>.</w:t>
      </w:r>
    </w:p>
    <w:p w14:paraId="4E6D1049" w14:textId="77777777" w:rsidR="006D17B4" w:rsidRPr="0081242B" w:rsidRDefault="006D17B4" w:rsidP="0093237F">
      <w:pPr>
        <w:pStyle w:val="Sarakstarindkopa"/>
        <w:numPr>
          <w:ilvl w:val="2"/>
          <w:numId w:val="9"/>
        </w:numPr>
        <w:jc w:val="both"/>
        <w:rPr>
          <w:color w:val="00000A"/>
          <w:sz w:val="22"/>
          <w:szCs w:val="22"/>
          <w:lang w:eastAsia="lv-LV"/>
        </w:rPr>
      </w:pPr>
      <w:proofErr w:type="spellStart"/>
      <w:r w:rsidRPr="0081242B">
        <w:rPr>
          <w:color w:val="00000A"/>
          <w:sz w:val="22"/>
          <w:szCs w:val="22"/>
          <w:shd w:val="clear" w:color="auto" w:fill="FFFFFF"/>
          <w:lang w:eastAsia="lv-LV"/>
        </w:rPr>
        <w:t>Izdarot</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grozījumus</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iepirkuma</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procedūras</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dokumentos</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pagarinot</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piedāvājumu</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iesniegšanas</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termiņu</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pieņemot</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lēmumus</w:t>
      </w:r>
      <w:proofErr w:type="spellEnd"/>
      <w:r w:rsidRPr="0081242B">
        <w:rPr>
          <w:color w:val="00000A"/>
          <w:sz w:val="22"/>
          <w:szCs w:val="22"/>
          <w:shd w:val="clear" w:color="auto" w:fill="FFFFFF"/>
          <w:lang w:eastAsia="lv-LV"/>
        </w:rPr>
        <w:t xml:space="preserve">, kas skar </w:t>
      </w:r>
      <w:proofErr w:type="spellStart"/>
      <w:r w:rsidRPr="0081242B">
        <w:rPr>
          <w:color w:val="00000A"/>
          <w:sz w:val="22"/>
          <w:szCs w:val="22"/>
          <w:shd w:val="clear" w:color="auto" w:fill="FFFFFF"/>
          <w:lang w:eastAsia="lv-LV"/>
        </w:rPr>
        <w:t>iepirkuma</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procedūras</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norisi</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sniedzot</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papildu</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informāciju</w:t>
      </w:r>
      <w:proofErr w:type="spellEnd"/>
      <w:r w:rsidRPr="0081242B">
        <w:rPr>
          <w:color w:val="00000A"/>
          <w:sz w:val="22"/>
          <w:szCs w:val="22"/>
          <w:shd w:val="clear" w:color="auto" w:fill="FFFFFF"/>
          <w:lang w:eastAsia="lv-LV"/>
        </w:rPr>
        <w:t xml:space="preserve"> par </w:t>
      </w:r>
      <w:proofErr w:type="spellStart"/>
      <w:r w:rsidRPr="0081242B">
        <w:rPr>
          <w:color w:val="00000A"/>
          <w:sz w:val="22"/>
          <w:szCs w:val="22"/>
          <w:shd w:val="clear" w:color="auto" w:fill="FFFFFF"/>
          <w:lang w:eastAsia="lv-LV"/>
        </w:rPr>
        <w:t>iepirkuma</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procedūras</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dokumentos</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iekļautajām</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prasībām</w:t>
      </w:r>
      <w:proofErr w:type="spellEnd"/>
      <w:r w:rsidRPr="0081242B">
        <w:rPr>
          <w:color w:val="00000A"/>
          <w:sz w:val="22"/>
          <w:szCs w:val="22"/>
          <w:shd w:val="clear" w:color="auto" w:fill="FFFFFF"/>
          <w:lang w:eastAsia="lv-LV"/>
        </w:rPr>
        <w:t xml:space="preserve">, PIL </w:t>
      </w:r>
      <w:proofErr w:type="spellStart"/>
      <w:r w:rsidRPr="0081242B">
        <w:rPr>
          <w:color w:val="00000A"/>
          <w:sz w:val="22"/>
          <w:szCs w:val="22"/>
          <w:shd w:val="clear" w:color="auto" w:fill="FFFFFF"/>
          <w:lang w:eastAsia="lv-LV"/>
        </w:rPr>
        <w:t>noteiktajos</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gadījumos</w:t>
      </w:r>
      <w:proofErr w:type="spellEnd"/>
      <w:r w:rsidRPr="0081242B">
        <w:rPr>
          <w:color w:val="00000A"/>
          <w:sz w:val="22"/>
          <w:szCs w:val="22"/>
          <w:shd w:val="clear" w:color="auto" w:fill="FFFFFF"/>
          <w:lang w:eastAsia="lv-LV"/>
        </w:rPr>
        <w:t xml:space="preserve"> un </w:t>
      </w:r>
      <w:proofErr w:type="spellStart"/>
      <w:r w:rsidRPr="0081242B">
        <w:rPr>
          <w:color w:val="00000A"/>
          <w:sz w:val="22"/>
          <w:szCs w:val="22"/>
          <w:shd w:val="clear" w:color="auto" w:fill="FFFFFF"/>
          <w:lang w:eastAsia="lv-LV"/>
        </w:rPr>
        <w:t>kartībā</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sagatavot</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atbilstošo</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paziņojumu</w:t>
      </w:r>
      <w:proofErr w:type="spellEnd"/>
      <w:r w:rsidRPr="0081242B">
        <w:rPr>
          <w:color w:val="00000A"/>
          <w:sz w:val="22"/>
          <w:szCs w:val="22"/>
          <w:shd w:val="clear" w:color="auto" w:fill="FFFFFF"/>
          <w:lang w:eastAsia="lv-LV"/>
        </w:rPr>
        <w:t xml:space="preserve"> un to </w:t>
      </w:r>
      <w:proofErr w:type="spellStart"/>
      <w:r w:rsidRPr="0081242B">
        <w:rPr>
          <w:color w:val="00000A"/>
          <w:sz w:val="22"/>
          <w:szCs w:val="22"/>
          <w:shd w:val="clear" w:color="auto" w:fill="FFFFFF"/>
          <w:lang w:eastAsia="lv-LV"/>
        </w:rPr>
        <w:t>iesniegt</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publicēšanai</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Iepirkumu</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uzraudzības</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biroja</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tīmekļvietnē</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kā</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arī</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publicēt</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attiecīgu</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informāciju</w:t>
      </w:r>
      <w:proofErr w:type="spellEnd"/>
      <w:r w:rsidRPr="0081242B">
        <w:rPr>
          <w:color w:val="00000A"/>
          <w:sz w:val="22"/>
          <w:szCs w:val="22"/>
          <w:shd w:val="clear" w:color="auto" w:fill="FFFFFF"/>
          <w:lang w:eastAsia="lv-LV"/>
        </w:rPr>
        <w:t xml:space="preserve"> EIS e-</w:t>
      </w:r>
      <w:proofErr w:type="spellStart"/>
      <w:r w:rsidRPr="0081242B">
        <w:rPr>
          <w:color w:val="00000A"/>
          <w:sz w:val="22"/>
          <w:szCs w:val="22"/>
          <w:shd w:val="clear" w:color="auto" w:fill="FFFFFF"/>
          <w:lang w:eastAsia="lv-LV"/>
        </w:rPr>
        <w:t>konkursu</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apakšsistēmā</w:t>
      </w:r>
      <w:proofErr w:type="spellEnd"/>
      <w:r w:rsidRPr="0081242B">
        <w:rPr>
          <w:color w:val="00000A"/>
          <w:sz w:val="22"/>
          <w:szCs w:val="22"/>
          <w:shd w:val="clear" w:color="auto" w:fill="FFFFFF"/>
          <w:lang w:eastAsia="lv-LV"/>
        </w:rPr>
        <w:t xml:space="preserve"> </w:t>
      </w:r>
      <w:r>
        <w:rPr>
          <w:color w:val="00000A"/>
          <w:sz w:val="22"/>
          <w:szCs w:val="22"/>
          <w:shd w:val="clear" w:color="auto" w:fill="FFFFFF"/>
          <w:lang w:eastAsia="lv-LV"/>
        </w:rPr>
        <w:t xml:space="preserve">pie </w:t>
      </w:r>
      <w:proofErr w:type="spellStart"/>
      <w:r>
        <w:rPr>
          <w:color w:val="00000A"/>
          <w:sz w:val="22"/>
          <w:szCs w:val="22"/>
          <w:shd w:val="clear" w:color="auto" w:fill="FFFFFF"/>
          <w:lang w:eastAsia="lv-LV"/>
        </w:rPr>
        <w:t>attiecīgā</w:t>
      </w:r>
      <w:proofErr w:type="spellEnd"/>
      <w:r>
        <w:rPr>
          <w:color w:val="00000A"/>
          <w:sz w:val="22"/>
          <w:szCs w:val="22"/>
          <w:shd w:val="clear" w:color="auto" w:fill="FFFFFF"/>
          <w:lang w:eastAsia="lv-LV"/>
        </w:rPr>
        <w:t xml:space="preserve"> </w:t>
      </w:r>
      <w:proofErr w:type="spellStart"/>
      <w:r>
        <w:rPr>
          <w:color w:val="00000A"/>
          <w:sz w:val="22"/>
          <w:szCs w:val="22"/>
          <w:shd w:val="clear" w:color="auto" w:fill="FFFFFF"/>
          <w:lang w:eastAsia="lv-LV"/>
        </w:rPr>
        <w:t>Iepirkuma</w:t>
      </w:r>
      <w:proofErr w:type="spellEnd"/>
      <w:r w:rsidRPr="0081242B">
        <w:rPr>
          <w:color w:val="00000A"/>
          <w:sz w:val="22"/>
          <w:szCs w:val="22"/>
          <w:shd w:val="clear" w:color="auto" w:fill="FFFFFF"/>
          <w:lang w:eastAsia="lv-LV"/>
        </w:rPr>
        <w:t>.</w:t>
      </w:r>
    </w:p>
    <w:p w14:paraId="4916AC91" w14:textId="77777777" w:rsidR="006D17B4" w:rsidRPr="0081242B" w:rsidRDefault="006D17B4" w:rsidP="0093237F">
      <w:pPr>
        <w:pStyle w:val="Sarakstarindkopa"/>
        <w:numPr>
          <w:ilvl w:val="2"/>
          <w:numId w:val="9"/>
        </w:numPr>
        <w:jc w:val="both"/>
        <w:rPr>
          <w:color w:val="00000A"/>
          <w:sz w:val="22"/>
          <w:szCs w:val="22"/>
          <w:lang w:eastAsia="lv-LV"/>
        </w:rPr>
      </w:pPr>
      <w:r w:rsidRPr="0081242B">
        <w:rPr>
          <w:color w:val="00000A"/>
          <w:sz w:val="22"/>
          <w:szCs w:val="22"/>
          <w:shd w:val="clear" w:color="auto" w:fill="FFFFFF"/>
          <w:lang w:eastAsia="lv-LV"/>
        </w:rPr>
        <w:t xml:space="preserve">Vērtēt </w:t>
      </w:r>
      <w:proofErr w:type="spellStart"/>
      <w:r w:rsidRPr="0081242B">
        <w:rPr>
          <w:color w:val="00000A"/>
          <w:sz w:val="22"/>
          <w:szCs w:val="22"/>
          <w:shd w:val="clear" w:color="auto" w:fill="FFFFFF"/>
          <w:lang w:eastAsia="lv-LV"/>
        </w:rPr>
        <w:t>pretendentus</w:t>
      </w:r>
      <w:proofErr w:type="spellEnd"/>
      <w:r w:rsidRPr="0081242B">
        <w:rPr>
          <w:color w:val="00000A"/>
          <w:sz w:val="22"/>
          <w:szCs w:val="22"/>
          <w:shd w:val="clear" w:color="auto" w:fill="FFFFFF"/>
          <w:lang w:eastAsia="lv-LV"/>
        </w:rPr>
        <w:t xml:space="preserve"> un to </w:t>
      </w:r>
      <w:proofErr w:type="spellStart"/>
      <w:r w:rsidRPr="0081242B">
        <w:rPr>
          <w:color w:val="00000A"/>
          <w:sz w:val="22"/>
          <w:szCs w:val="22"/>
          <w:shd w:val="clear" w:color="auto" w:fill="FFFFFF"/>
          <w:lang w:eastAsia="lv-LV"/>
        </w:rPr>
        <w:t>iesniegtos</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piedāvājumus</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saskaņā</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ar</w:t>
      </w:r>
      <w:proofErr w:type="spellEnd"/>
      <w:r w:rsidRPr="0081242B">
        <w:rPr>
          <w:color w:val="00000A"/>
          <w:sz w:val="22"/>
          <w:szCs w:val="22"/>
          <w:shd w:val="clear" w:color="auto" w:fill="FFFFFF"/>
          <w:lang w:eastAsia="lv-LV"/>
        </w:rPr>
        <w:t xml:space="preserve"> PIL, </w:t>
      </w:r>
      <w:proofErr w:type="spellStart"/>
      <w:r w:rsidRPr="0081242B">
        <w:rPr>
          <w:color w:val="00000A"/>
          <w:sz w:val="22"/>
          <w:szCs w:val="22"/>
          <w:shd w:val="clear" w:color="auto" w:fill="FFFFFF"/>
          <w:lang w:eastAsia="lv-LV"/>
        </w:rPr>
        <w:t>citiem</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normatīvajiem</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aktiem</w:t>
      </w:r>
      <w:proofErr w:type="spellEnd"/>
      <w:r w:rsidRPr="0081242B">
        <w:rPr>
          <w:color w:val="00000A"/>
          <w:sz w:val="22"/>
          <w:szCs w:val="22"/>
          <w:shd w:val="clear" w:color="auto" w:fill="FFFFFF"/>
          <w:lang w:eastAsia="lv-LV"/>
        </w:rPr>
        <w:t xml:space="preserve"> un </w:t>
      </w:r>
      <w:proofErr w:type="spellStart"/>
      <w:r>
        <w:rPr>
          <w:color w:val="000000"/>
          <w:sz w:val="22"/>
          <w:szCs w:val="22"/>
          <w:shd w:val="clear" w:color="auto" w:fill="FFFFFF"/>
          <w:lang w:eastAsia="lv-LV"/>
        </w:rPr>
        <w:t>Iepirkuma</w:t>
      </w:r>
      <w:proofErr w:type="spellEnd"/>
      <w:r w:rsidRPr="0081242B">
        <w:rPr>
          <w:color w:val="000000"/>
          <w:sz w:val="22"/>
          <w:szCs w:val="22"/>
          <w:shd w:val="clear" w:color="auto" w:fill="FFFFFF"/>
          <w:lang w:eastAsia="lv-LV"/>
        </w:rPr>
        <w:t xml:space="preserve"> </w:t>
      </w:r>
      <w:proofErr w:type="spellStart"/>
      <w:r w:rsidRPr="0081242B">
        <w:rPr>
          <w:color w:val="000000"/>
          <w:sz w:val="22"/>
          <w:szCs w:val="22"/>
          <w:shd w:val="clear" w:color="auto" w:fill="FFFFFF"/>
          <w:lang w:eastAsia="lv-LV"/>
        </w:rPr>
        <w:t>nolikumu</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noteikt</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uzvarētāju</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vai</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pieņemt</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lēmumu</w:t>
      </w:r>
      <w:proofErr w:type="spellEnd"/>
      <w:r w:rsidRPr="0081242B">
        <w:rPr>
          <w:color w:val="00000A"/>
          <w:sz w:val="22"/>
          <w:szCs w:val="22"/>
          <w:shd w:val="clear" w:color="auto" w:fill="FFFFFF"/>
          <w:lang w:eastAsia="lv-LV"/>
        </w:rPr>
        <w:t xml:space="preserve"> par </w:t>
      </w:r>
      <w:proofErr w:type="spellStart"/>
      <w:r>
        <w:rPr>
          <w:color w:val="00000A"/>
          <w:sz w:val="22"/>
          <w:szCs w:val="22"/>
          <w:shd w:val="clear" w:color="auto" w:fill="FFFFFF"/>
          <w:lang w:eastAsia="lv-LV"/>
        </w:rPr>
        <w:t>Iepirkuma</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izbeigšanu</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vai</w:t>
      </w:r>
      <w:proofErr w:type="spellEnd"/>
      <w:r w:rsidRPr="0081242B">
        <w:rPr>
          <w:color w:val="00000A"/>
          <w:sz w:val="22"/>
          <w:szCs w:val="22"/>
          <w:shd w:val="clear" w:color="auto" w:fill="FFFFFF"/>
          <w:lang w:eastAsia="lv-LV"/>
        </w:rPr>
        <w:t xml:space="preserve"> </w:t>
      </w:r>
      <w:proofErr w:type="spellStart"/>
      <w:r w:rsidRPr="0081242B">
        <w:rPr>
          <w:color w:val="00000A"/>
          <w:sz w:val="22"/>
          <w:szCs w:val="22"/>
          <w:shd w:val="clear" w:color="auto" w:fill="FFFFFF"/>
          <w:lang w:eastAsia="lv-LV"/>
        </w:rPr>
        <w:t>pārtraukšanu</w:t>
      </w:r>
      <w:proofErr w:type="spellEnd"/>
      <w:r w:rsidRPr="0081242B">
        <w:rPr>
          <w:color w:val="00000A"/>
          <w:sz w:val="22"/>
          <w:szCs w:val="22"/>
          <w:shd w:val="clear" w:color="auto" w:fill="FFFFFF"/>
          <w:lang w:eastAsia="lv-LV"/>
        </w:rPr>
        <w:t>.</w:t>
      </w:r>
    </w:p>
    <w:p w14:paraId="05E70DAC" w14:textId="77777777" w:rsidR="006D17B4" w:rsidRPr="0081242B" w:rsidRDefault="006D17B4" w:rsidP="0093237F">
      <w:pPr>
        <w:pStyle w:val="Sarakstarindkopa"/>
        <w:numPr>
          <w:ilvl w:val="2"/>
          <w:numId w:val="9"/>
        </w:numPr>
        <w:jc w:val="both"/>
        <w:rPr>
          <w:color w:val="00000A"/>
          <w:sz w:val="22"/>
          <w:szCs w:val="22"/>
          <w:lang w:eastAsia="lv-LV"/>
        </w:rPr>
      </w:pPr>
      <w:proofErr w:type="spellStart"/>
      <w:r w:rsidRPr="0081242B">
        <w:rPr>
          <w:rFonts w:eastAsiaTheme="minorHAnsi"/>
          <w:color w:val="000000"/>
          <w:sz w:val="22"/>
          <w:szCs w:val="22"/>
          <w:shd w:val="clear" w:color="auto" w:fill="FFFFFF"/>
          <w:lang w:eastAsia="en-US"/>
        </w:rPr>
        <w:t>Veikt</w:t>
      </w:r>
      <w:proofErr w:type="spellEnd"/>
      <w:r w:rsidRPr="0081242B">
        <w:rPr>
          <w:rFonts w:eastAsiaTheme="minorHAnsi"/>
          <w:color w:val="000000"/>
          <w:sz w:val="22"/>
          <w:szCs w:val="22"/>
          <w:shd w:val="clear" w:color="auto" w:fill="FFFFFF"/>
          <w:lang w:eastAsia="en-US"/>
        </w:rPr>
        <w:t xml:space="preserve"> </w:t>
      </w:r>
      <w:proofErr w:type="spellStart"/>
      <w:r w:rsidRPr="0081242B">
        <w:rPr>
          <w:rFonts w:eastAsiaTheme="minorHAnsi"/>
          <w:color w:val="000000"/>
          <w:sz w:val="22"/>
          <w:szCs w:val="22"/>
          <w:shd w:val="clear" w:color="auto" w:fill="FFFFFF"/>
          <w:lang w:eastAsia="en-US"/>
        </w:rPr>
        <w:t>citas</w:t>
      </w:r>
      <w:proofErr w:type="spellEnd"/>
      <w:r w:rsidRPr="0081242B">
        <w:rPr>
          <w:rFonts w:eastAsiaTheme="minorHAnsi"/>
          <w:color w:val="000000"/>
          <w:sz w:val="22"/>
          <w:szCs w:val="22"/>
          <w:shd w:val="clear" w:color="auto" w:fill="FFFFFF"/>
          <w:lang w:eastAsia="en-US"/>
        </w:rPr>
        <w:t xml:space="preserve"> </w:t>
      </w:r>
      <w:proofErr w:type="spellStart"/>
      <w:r w:rsidRPr="0081242B">
        <w:rPr>
          <w:rFonts w:eastAsiaTheme="minorHAnsi"/>
          <w:color w:val="000000"/>
          <w:sz w:val="22"/>
          <w:szCs w:val="22"/>
          <w:shd w:val="clear" w:color="auto" w:fill="FFFFFF"/>
          <w:lang w:eastAsia="en-US"/>
        </w:rPr>
        <w:t>darbības</w:t>
      </w:r>
      <w:proofErr w:type="spellEnd"/>
      <w:r w:rsidRPr="0081242B">
        <w:rPr>
          <w:rFonts w:eastAsiaTheme="minorHAnsi"/>
          <w:color w:val="000000"/>
          <w:sz w:val="22"/>
          <w:szCs w:val="22"/>
          <w:shd w:val="clear" w:color="auto" w:fill="FFFFFF"/>
          <w:lang w:eastAsia="en-US"/>
        </w:rPr>
        <w:t xml:space="preserve"> </w:t>
      </w:r>
      <w:proofErr w:type="spellStart"/>
      <w:r w:rsidRPr="0081242B">
        <w:rPr>
          <w:rFonts w:eastAsiaTheme="minorHAnsi"/>
          <w:color w:val="000000"/>
          <w:sz w:val="22"/>
          <w:szCs w:val="22"/>
          <w:shd w:val="clear" w:color="auto" w:fill="FFFFFF"/>
          <w:lang w:eastAsia="en-US"/>
        </w:rPr>
        <w:t>saskaņā</w:t>
      </w:r>
      <w:proofErr w:type="spellEnd"/>
      <w:r w:rsidRPr="0081242B">
        <w:rPr>
          <w:rFonts w:eastAsiaTheme="minorHAnsi"/>
          <w:color w:val="000000"/>
          <w:sz w:val="22"/>
          <w:szCs w:val="22"/>
          <w:shd w:val="clear" w:color="auto" w:fill="FFFFFF"/>
          <w:lang w:eastAsia="en-US"/>
        </w:rPr>
        <w:t xml:space="preserve"> </w:t>
      </w:r>
      <w:proofErr w:type="spellStart"/>
      <w:r w:rsidRPr="0081242B">
        <w:rPr>
          <w:rFonts w:eastAsiaTheme="minorHAnsi"/>
          <w:color w:val="000000"/>
          <w:sz w:val="22"/>
          <w:szCs w:val="22"/>
          <w:shd w:val="clear" w:color="auto" w:fill="FFFFFF"/>
          <w:lang w:eastAsia="en-US"/>
        </w:rPr>
        <w:t>ar</w:t>
      </w:r>
      <w:proofErr w:type="spellEnd"/>
      <w:r w:rsidRPr="0081242B">
        <w:rPr>
          <w:rFonts w:eastAsiaTheme="minorHAnsi"/>
          <w:color w:val="000000"/>
          <w:sz w:val="22"/>
          <w:szCs w:val="22"/>
          <w:shd w:val="clear" w:color="auto" w:fill="FFFFFF"/>
          <w:lang w:eastAsia="en-US"/>
        </w:rPr>
        <w:t xml:space="preserve"> PIL, </w:t>
      </w:r>
      <w:proofErr w:type="spellStart"/>
      <w:r w:rsidRPr="0081242B">
        <w:rPr>
          <w:rFonts w:eastAsiaTheme="minorHAnsi"/>
          <w:color w:val="000000"/>
          <w:sz w:val="22"/>
          <w:szCs w:val="22"/>
          <w:shd w:val="clear" w:color="auto" w:fill="FFFFFF"/>
          <w:lang w:eastAsia="en-US"/>
        </w:rPr>
        <w:t>citiem</w:t>
      </w:r>
      <w:proofErr w:type="spellEnd"/>
      <w:r w:rsidRPr="0081242B">
        <w:rPr>
          <w:rFonts w:eastAsiaTheme="minorHAnsi"/>
          <w:color w:val="000000"/>
          <w:sz w:val="22"/>
          <w:szCs w:val="22"/>
          <w:shd w:val="clear" w:color="auto" w:fill="FFFFFF"/>
          <w:lang w:eastAsia="en-US"/>
        </w:rPr>
        <w:t xml:space="preserve"> </w:t>
      </w:r>
      <w:proofErr w:type="spellStart"/>
      <w:r w:rsidRPr="0081242B">
        <w:rPr>
          <w:rFonts w:eastAsiaTheme="minorHAnsi"/>
          <w:color w:val="000000"/>
          <w:sz w:val="22"/>
          <w:szCs w:val="22"/>
          <w:shd w:val="clear" w:color="auto" w:fill="FFFFFF"/>
          <w:lang w:eastAsia="en-US"/>
        </w:rPr>
        <w:t>normatīvajiem</w:t>
      </w:r>
      <w:proofErr w:type="spellEnd"/>
      <w:r w:rsidRPr="0081242B">
        <w:rPr>
          <w:rFonts w:eastAsiaTheme="minorHAnsi"/>
          <w:color w:val="000000"/>
          <w:sz w:val="22"/>
          <w:szCs w:val="22"/>
          <w:shd w:val="clear" w:color="auto" w:fill="FFFFFF"/>
          <w:lang w:eastAsia="en-US"/>
        </w:rPr>
        <w:t xml:space="preserve"> </w:t>
      </w:r>
      <w:proofErr w:type="spellStart"/>
      <w:r w:rsidRPr="0081242B">
        <w:rPr>
          <w:rFonts w:eastAsiaTheme="minorHAnsi"/>
          <w:color w:val="000000"/>
          <w:sz w:val="22"/>
          <w:szCs w:val="22"/>
          <w:shd w:val="clear" w:color="auto" w:fill="FFFFFF"/>
          <w:lang w:eastAsia="en-US"/>
        </w:rPr>
        <w:t>aktiem</w:t>
      </w:r>
      <w:proofErr w:type="spellEnd"/>
      <w:r w:rsidRPr="0081242B">
        <w:rPr>
          <w:rFonts w:eastAsiaTheme="minorHAnsi"/>
          <w:color w:val="000000"/>
          <w:sz w:val="22"/>
          <w:szCs w:val="22"/>
          <w:shd w:val="clear" w:color="auto" w:fill="FFFFFF"/>
          <w:lang w:eastAsia="en-US"/>
        </w:rPr>
        <w:t xml:space="preserve"> un </w:t>
      </w:r>
      <w:proofErr w:type="spellStart"/>
      <w:r>
        <w:rPr>
          <w:rFonts w:eastAsiaTheme="minorHAnsi"/>
          <w:color w:val="000000"/>
          <w:sz w:val="22"/>
          <w:szCs w:val="22"/>
          <w:shd w:val="clear" w:color="auto" w:fill="FFFFFF"/>
          <w:lang w:eastAsia="en-US"/>
        </w:rPr>
        <w:t>Iepirkuma</w:t>
      </w:r>
      <w:proofErr w:type="spellEnd"/>
      <w:r w:rsidRPr="0081242B">
        <w:rPr>
          <w:rFonts w:eastAsiaTheme="minorHAnsi"/>
          <w:color w:val="000000"/>
          <w:sz w:val="22"/>
          <w:szCs w:val="22"/>
          <w:shd w:val="clear" w:color="auto" w:fill="FFFFFF"/>
          <w:lang w:eastAsia="en-US"/>
        </w:rPr>
        <w:t xml:space="preserve"> </w:t>
      </w:r>
      <w:proofErr w:type="spellStart"/>
      <w:r w:rsidRPr="0081242B">
        <w:rPr>
          <w:rFonts w:eastAsiaTheme="minorHAnsi"/>
          <w:color w:val="000000"/>
          <w:sz w:val="22"/>
          <w:szCs w:val="22"/>
          <w:shd w:val="clear" w:color="auto" w:fill="FFFFFF"/>
          <w:lang w:eastAsia="en-US"/>
        </w:rPr>
        <w:t>nolikumu</w:t>
      </w:r>
      <w:proofErr w:type="spellEnd"/>
      <w:r w:rsidRPr="0081242B">
        <w:rPr>
          <w:rFonts w:eastAsiaTheme="minorHAnsi"/>
          <w:color w:val="000000"/>
          <w:sz w:val="22"/>
          <w:szCs w:val="22"/>
          <w:shd w:val="clear" w:color="auto" w:fill="FFFFFF"/>
          <w:lang w:eastAsia="en-US"/>
        </w:rPr>
        <w:t>.</w:t>
      </w:r>
    </w:p>
    <w:p w14:paraId="264FB326" w14:textId="77777777" w:rsidR="006D17B4" w:rsidRPr="0081242B" w:rsidRDefault="006D17B4" w:rsidP="0093237F">
      <w:pPr>
        <w:numPr>
          <w:ilvl w:val="0"/>
          <w:numId w:val="9"/>
        </w:numPr>
        <w:spacing w:before="240"/>
        <w:jc w:val="center"/>
        <w:rPr>
          <w:b/>
          <w:caps/>
          <w:sz w:val="22"/>
          <w:szCs w:val="22"/>
        </w:rPr>
      </w:pPr>
      <w:r w:rsidRPr="0081242B">
        <w:rPr>
          <w:b/>
          <w:caps/>
          <w:sz w:val="22"/>
          <w:szCs w:val="22"/>
        </w:rPr>
        <w:t>LĪGUMA SLĒGŠANA</w:t>
      </w:r>
    </w:p>
    <w:p w14:paraId="5A9879EB" w14:textId="0A56126E" w:rsidR="006D17B4" w:rsidRPr="0081242B" w:rsidRDefault="006D17B4" w:rsidP="0093237F">
      <w:pPr>
        <w:numPr>
          <w:ilvl w:val="1"/>
          <w:numId w:val="9"/>
        </w:numPr>
        <w:spacing w:before="120"/>
        <w:ind w:left="709" w:hanging="709"/>
        <w:jc w:val="both"/>
        <w:rPr>
          <w:color w:val="00000A"/>
          <w:sz w:val="22"/>
          <w:szCs w:val="22"/>
          <w:lang w:eastAsia="lv-LV"/>
        </w:rPr>
      </w:pPr>
      <w:proofErr w:type="spellStart"/>
      <w:r w:rsidRPr="0081242B">
        <w:rPr>
          <w:color w:val="00000A"/>
          <w:sz w:val="22"/>
          <w:szCs w:val="22"/>
          <w:lang w:eastAsia="lv-LV"/>
        </w:rPr>
        <w:t>Ar</w:t>
      </w:r>
      <w:proofErr w:type="spellEnd"/>
      <w:r w:rsidRPr="0081242B">
        <w:rPr>
          <w:color w:val="00000A"/>
          <w:sz w:val="22"/>
          <w:szCs w:val="22"/>
          <w:lang w:eastAsia="lv-LV"/>
        </w:rPr>
        <w:t xml:space="preserve"> </w:t>
      </w:r>
      <w:proofErr w:type="spellStart"/>
      <w:r w:rsidRPr="0081242B">
        <w:rPr>
          <w:color w:val="00000A"/>
          <w:sz w:val="22"/>
          <w:szCs w:val="22"/>
          <w:lang w:eastAsia="lv-LV"/>
        </w:rPr>
        <w:t>līguma</w:t>
      </w:r>
      <w:proofErr w:type="spellEnd"/>
      <w:r w:rsidRPr="0081242B">
        <w:rPr>
          <w:color w:val="00000A"/>
          <w:sz w:val="22"/>
          <w:szCs w:val="22"/>
          <w:lang w:eastAsia="lv-LV"/>
        </w:rPr>
        <w:t xml:space="preserve"> </w:t>
      </w:r>
      <w:proofErr w:type="spellStart"/>
      <w:r w:rsidRPr="0081242B">
        <w:rPr>
          <w:color w:val="00000A"/>
          <w:sz w:val="22"/>
          <w:szCs w:val="22"/>
          <w:lang w:eastAsia="lv-LV"/>
        </w:rPr>
        <w:t>slēgšanas</w:t>
      </w:r>
      <w:proofErr w:type="spellEnd"/>
      <w:r w:rsidRPr="0081242B">
        <w:rPr>
          <w:color w:val="00000A"/>
          <w:sz w:val="22"/>
          <w:szCs w:val="22"/>
          <w:lang w:eastAsia="lv-LV"/>
        </w:rPr>
        <w:t xml:space="preserve"> </w:t>
      </w:r>
      <w:proofErr w:type="spellStart"/>
      <w:r w:rsidRPr="0081242B">
        <w:rPr>
          <w:color w:val="00000A"/>
          <w:sz w:val="22"/>
          <w:szCs w:val="22"/>
          <w:lang w:eastAsia="lv-LV"/>
        </w:rPr>
        <w:t>tiesības</w:t>
      </w:r>
      <w:proofErr w:type="spellEnd"/>
      <w:r w:rsidRPr="0081242B">
        <w:rPr>
          <w:color w:val="00000A"/>
          <w:sz w:val="22"/>
          <w:szCs w:val="22"/>
          <w:lang w:eastAsia="lv-LV"/>
        </w:rPr>
        <w:t xml:space="preserve"> </w:t>
      </w:r>
      <w:proofErr w:type="spellStart"/>
      <w:r w:rsidRPr="0081242B">
        <w:rPr>
          <w:color w:val="00000A"/>
          <w:sz w:val="22"/>
          <w:szCs w:val="22"/>
          <w:lang w:eastAsia="lv-LV"/>
        </w:rPr>
        <w:t>ieguvušo</w:t>
      </w:r>
      <w:proofErr w:type="spellEnd"/>
      <w:r w:rsidRPr="0081242B">
        <w:rPr>
          <w:color w:val="00000A"/>
          <w:sz w:val="22"/>
          <w:szCs w:val="22"/>
          <w:lang w:eastAsia="lv-LV"/>
        </w:rPr>
        <w:t xml:space="preserve"> </w:t>
      </w:r>
      <w:proofErr w:type="spellStart"/>
      <w:r w:rsidRPr="0081242B">
        <w:rPr>
          <w:color w:val="00000A"/>
          <w:sz w:val="22"/>
          <w:szCs w:val="22"/>
          <w:lang w:eastAsia="lv-LV"/>
        </w:rPr>
        <w:t>pretendentu</w:t>
      </w:r>
      <w:proofErr w:type="spellEnd"/>
      <w:r w:rsidRPr="0081242B">
        <w:rPr>
          <w:color w:val="00000A"/>
          <w:sz w:val="22"/>
          <w:szCs w:val="22"/>
          <w:lang w:eastAsia="lv-LV"/>
        </w:rPr>
        <w:t xml:space="preserve"> </w:t>
      </w:r>
      <w:proofErr w:type="spellStart"/>
      <w:r w:rsidRPr="0081242B">
        <w:rPr>
          <w:color w:val="00000A"/>
          <w:sz w:val="22"/>
          <w:szCs w:val="22"/>
          <w:lang w:eastAsia="lv-LV"/>
        </w:rPr>
        <w:t>tiks</w:t>
      </w:r>
      <w:proofErr w:type="spellEnd"/>
      <w:r w:rsidRPr="0081242B">
        <w:rPr>
          <w:color w:val="00000A"/>
          <w:sz w:val="22"/>
          <w:szCs w:val="22"/>
          <w:lang w:eastAsia="lv-LV"/>
        </w:rPr>
        <w:t xml:space="preserve"> </w:t>
      </w:r>
      <w:proofErr w:type="spellStart"/>
      <w:r w:rsidRPr="0081242B">
        <w:rPr>
          <w:color w:val="00000A"/>
          <w:sz w:val="22"/>
          <w:szCs w:val="22"/>
          <w:lang w:eastAsia="lv-LV"/>
        </w:rPr>
        <w:t>slēgts</w:t>
      </w:r>
      <w:proofErr w:type="spellEnd"/>
      <w:r w:rsidRPr="0081242B">
        <w:rPr>
          <w:color w:val="00000A"/>
          <w:sz w:val="22"/>
          <w:szCs w:val="22"/>
          <w:lang w:eastAsia="lv-LV"/>
        </w:rPr>
        <w:t xml:space="preserve"> </w:t>
      </w:r>
      <w:proofErr w:type="spellStart"/>
      <w:r w:rsidRPr="0081242B">
        <w:rPr>
          <w:color w:val="00000A"/>
          <w:sz w:val="22"/>
          <w:szCs w:val="22"/>
          <w:lang w:eastAsia="lv-LV"/>
        </w:rPr>
        <w:t>iepirkuma</w:t>
      </w:r>
      <w:proofErr w:type="spellEnd"/>
      <w:r w:rsidRPr="0081242B">
        <w:rPr>
          <w:color w:val="00000A"/>
          <w:sz w:val="22"/>
          <w:szCs w:val="22"/>
          <w:lang w:eastAsia="lv-LV"/>
        </w:rPr>
        <w:t xml:space="preserve"> </w:t>
      </w:r>
      <w:proofErr w:type="spellStart"/>
      <w:r w:rsidRPr="0081242B">
        <w:rPr>
          <w:color w:val="00000A"/>
          <w:sz w:val="22"/>
          <w:szCs w:val="22"/>
          <w:lang w:eastAsia="lv-LV"/>
        </w:rPr>
        <w:t>līgums</w:t>
      </w:r>
      <w:proofErr w:type="spellEnd"/>
      <w:r w:rsidRPr="0081242B">
        <w:rPr>
          <w:color w:val="00000A"/>
          <w:sz w:val="22"/>
          <w:szCs w:val="22"/>
          <w:lang w:eastAsia="lv-LV"/>
        </w:rPr>
        <w:t xml:space="preserve"> </w:t>
      </w:r>
      <w:proofErr w:type="spellStart"/>
      <w:r w:rsidRPr="0081242B">
        <w:rPr>
          <w:color w:val="00000A"/>
          <w:sz w:val="22"/>
          <w:szCs w:val="22"/>
          <w:lang w:eastAsia="lv-LV"/>
        </w:rPr>
        <w:t>atbilstoši</w:t>
      </w:r>
      <w:proofErr w:type="spellEnd"/>
      <w:r w:rsidRPr="0081242B">
        <w:rPr>
          <w:color w:val="00000A"/>
          <w:sz w:val="22"/>
          <w:szCs w:val="22"/>
          <w:lang w:eastAsia="lv-LV"/>
        </w:rPr>
        <w:t xml:space="preserve"> </w:t>
      </w:r>
      <w:proofErr w:type="spellStart"/>
      <w:r w:rsidRPr="0081242B">
        <w:rPr>
          <w:color w:val="00000A"/>
          <w:sz w:val="22"/>
          <w:szCs w:val="22"/>
          <w:lang w:eastAsia="lv-LV"/>
        </w:rPr>
        <w:t>nolikuma</w:t>
      </w:r>
      <w:proofErr w:type="spellEnd"/>
      <w:r w:rsidRPr="0081242B">
        <w:rPr>
          <w:color w:val="00000A"/>
          <w:sz w:val="22"/>
          <w:szCs w:val="22"/>
          <w:lang w:eastAsia="lv-LV"/>
        </w:rPr>
        <w:t xml:space="preserve"> </w:t>
      </w:r>
      <w:proofErr w:type="gramStart"/>
      <w:r w:rsidR="00BF342C">
        <w:rPr>
          <w:color w:val="00000A"/>
          <w:sz w:val="22"/>
          <w:szCs w:val="22"/>
          <w:lang w:eastAsia="lv-LV"/>
        </w:rPr>
        <w:t>8</w:t>
      </w:r>
      <w:r w:rsidRPr="0081242B">
        <w:rPr>
          <w:color w:val="00000A"/>
          <w:sz w:val="22"/>
          <w:szCs w:val="22"/>
          <w:lang w:eastAsia="lv-LV"/>
        </w:rPr>
        <w:t>.pielikumā</w:t>
      </w:r>
      <w:proofErr w:type="gramEnd"/>
      <w:r w:rsidRPr="0081242B">
        <w:rPr>
          <w:color w:val="00000A"/>
          <w:sz w:val="22"/>
          <w:szCs w:val="22"/>
          <w:lang w:eastAsia="lv-LV"/>
        </w:rPr>
        <w:t xml:space="preserve"> </w:t>
      </w:r>
      <w:proofErr w:type="spellStart"/>
      <w:r w:rsidRPr="0081242B">
        <w:rPr>
          <w:color w:val="00000A"/>
          <w:sz w:val="22"/>
          <w:szCs w:val="22"/>
          <w:lang w:eastAsia="lv-LV"/>
        </w:rPr>
        <w:t>pievienotajam</w:t>
      </w:r>
      <w:proofErr w:type="spellEnd"/>
      <w:r w:rsidRPr="0081242B">
        <w:rPr>
          <w:color w:val="00000A"/>
          <w:sz w:val="22"/>
          <w:szCs w:val="22"/>
          <w:lang w:eastAsia="lv-LV"/>
        </w:rPr>
        <w:t xml:space="preserve"> </w:t>
      </w:r>
      <w:proofErr w:type="spellStart"/>
      <w:r w:rsidRPr="0081242B">
        <w:rPr>
          <w:color w:val="00000A"/>
          <w:sz w:val="22"/>
          <w:szCs w:val="22"/>
          <w:lang w:eastAsia="lv-LV"/>
        </w:rPr>
        <w:t>līguma</w:t>
      </w:r>
      <w:proofErr w:type="spellEnd"/>
      <w:r w:rsidRPr="0081242B">
        <w:rPr>
          <w:color w:val="00000A"/>
          <w:sz w:val="22"/>
          <w:szCs w:val="22"/>
          <w:lang w:eastAsia="lv-LV"/>
        </w:rPr>
        <w:t xml:space="preserve"> </w:t>
      </w:r>
      <w:proofErr w:type="spellStart"/>
      <w:r w:rsidRPr="0081242B">
        <w:rPr>
          <w:color w:val="00000A"/>
          <w:sz w:val="22"/>
          <w:szCs w:val="22"/>
          <w:lang w:eastAsia="lv-LV"/>
        </w:rPr>
        <w:t>projektam</w:t>
      </w:r>
      <w:proofErr w:type="spellEnd"/>
      <w:r w:rsidRPr="0081242B">
        <w:rPr>
          <w:color w:val="00000A"/>
          <w:sz w:val="22"/>
          <w:szCs w:val="22"/>
          <w:lang w:eastAsia="lv-LV"/>
        </w:rPr>
        <w:t>.</w:t>
      </w:r>
    </w:p>
    <w:p w14:paraId="268A004B" w14:textId="77777777" w:rsidR="006D17B4" w:rsidRPr="0081242B" w:rsidRDefault="006D17B4" w:rsidP="0093237F">
      <w:pPr>
        <w:pStyle w:val="Bezatstarpm1"/>
        <w:numPr>
          <w:ilvl w:val="1"/>
          <w:numId w:val="9"/>
        </w:numPr>
        <w:ind w:left="709" w:hanging="709"/>
        <w:rPr>
          <w:rFonts w:ascii="Times New Roman" w:hAnsi="Times New Roman"/>
          <w:color w:val="414142"/>
        </w:rPr>
      </w:pPr>
      <w:r w:rsidRPr="0081242B">
        <w:rPr>
          <w:rFonts w:ascii="Times New Roman" w:hAnsi="Times New Roman"/>
          <w:color w:val="414142"/>
        </w:rPr>
        <w:t xml:space="preserve">Iepirkuma līguma slēgšanas procesā iebildumi par līguma nosacījumiem netiek pieņemti. </w:t>
      </w:r>
    </w:p>
    <w:p w14:paraId="173A0182" w14:textId="77777777" w:rsidR="006D17B4" w:rsidRPr="009F4ECE" w:rsidRDefault="006D17B4" w:rsidP="0093237F">
      <w:pPr>
        <w:pStyle w:val="Bezatstarpm1"/>
        <w:numPr>
          <w:ilvl w:val="1"/>
          <w:numId w:val="9"/>
        </w:numPr>
        <w:ind w:left="709" w:hanging="709"/>
        <w:jc w:val="both"/>
        <w:rPr>
          <w:rFonts w:ascii="Times New Roman" w:hAnsi="Times New Roman"/>
        </w:rPr>
      </w:pPr>
      <w:r w:rsidRPr="009F4ECE">
        <w:rPr>
          <w:rFonts w:ascii="Times New Roman" w:hAnsi="Times New Roman"/>
        </w:rPr>
        <w:t xml:space="preserve">Pasūtītājs ne vēlāk kā 10 (desmit) darba dienu laikā pēc līguma spēkā stāšanās dienas EIS e-konkursu apakšsistēmā pie </w:t>
      </w:r>
      <w:r>
        <w:rPr>
          <w:rFonts w:ascii="Times New Roman" w:hAnsi="Times New Roman"/>
        </w:rPr>
        <w:t>Iepirkuma</w:t>
      </w:r>
      <w:r w:rsidRPr="009F4ECE">
        <w:rPr>
          <w:rFonts w:ascii="Times New Roman" w:hAnsi="Times New Roman"/>
        </w:rPr>
        <w:t xml:space="preserve">, ievērojot PIL 60.panta desmitajā daļā noteikto, publicē iepirkuma līgumu. </w:t>
      </w:r>
    </w:p>
    <w:p w14:paraId="27589DE9" w14:textId="77777777" w:rsidR="006D17B4" w:rsidRPr="006D17B4" w:rsidRDefault="006D17B4" w:rsidP="006D17B4">
      <w:pPr>
        <w:spacing w:before="120"/>
        <w:ind w:left="360"/>
        <w:jc w:val="both"/>
        <w:rPr>
          <w:color w:val="414142"/>
          <w:sz w:val="22"/>
          <w:szCs w:val="22"/>
          <w:lang w:val="lv-LV" w:eastAsia="lv-LV"/>
        </w:rPr>
      </w:pPr>
    </w:p>
    <w:p w14:paraId="0DAECAA4" w14:textId="77777777" w:rsidR="006D17B4" w:rsidRPr="0081242B" w:rsidRDefault="006D17B4" w:rsidP="0093237F">
      <w:pPr>
        <w:pStyle w:val="Sarakstarindkopa"/>
        <w:numPr>
          <w:ilvl w:val="0"/>
          <w:numId w:val="9"/>
        </w:numPr>
        <w:spacing w:before="240"/>
        <w:ind w:left="714" w:hanging="357"/>
        <w:contextualSpacing w:val="0"/>
        <w:jc w:val="center"/>
        <w:rPr>
          <w:b/>
          <w:sz w:val="22"/>
          <w:szCs w:val="22"/>
        </w:rPr>
      </w:pPr>
      <w:r w:rsidRPr="0081242B">
        <w:rPr>
          <w:b/>
          <w:caps/>
          <w:sz w:val="22"/>
          <w:szCs w:val="22"/>
        </w:rPr>
        <w:t>piegādātāja un Pretendenta tiesības un pienākumi</w:t>
      </w:r>
    </w:p>
    <w:p w14:paraId="05A0A4A3" w14:textId="77777777" w:rsidR="006D17B4" w:rsidRPr="0081242B" w:rsidRDefault="006D17B4" w:rsidP="0093237F">
      <w:pPr>
        <w:pStyle w:val="Sarakstarindkopa"/>
        <w:numPr>
          <w:ilvl w:val="1"/>
          <w:numId w:val="9"/>
        </w:numPr>
        <w:spacing w:before="120"/>
        <w:ind w:left="0" w:firstLine="0"/>
        <w:contextualSpacing w:val="0"/>
        <w:jc w:val="both"/>
        <w:rPr>
          <w:b/>
          <w:color w:val="00000A"/>
          <w:sz w:val="22"/>
          <w:szCs w:val="22"/>
          <w:lang w:eastAsia="lv-LV"/>
        </w:rPr>
      </w:pPr>
      <w:proofErr w:type="spellStart"/>
      <w:r w:rsidRPr="0081242B">
        <w:rPr>
          <w:b/>
          <w:color w:val="00000A"/>
          <w:sz w:val="22"/>
          <w:szCs w:val="22"/>
          <w:lang w:eastAsia="lv-LV"/>
        </w:rPr>
        <w:t>Piegādātāja</w:t>
      </w:r>
      <w:proofErr w:type="spellEnd"/>
      <w:r w:rsidRPr="0081242B">
        <w:rPr>
          <w:b/>
          <w:color w:val="00000A"/>
          <w:sz w:val="22"/>
          <w:szCs w:val="22"/>
          <w:lang w:eastAsia="lv-LV"/>
        </w:rPr>
        <w:t xml:space="preserve"> un </w:t>
      </w:r>
      <w:proofErr w:type="spellStart"/>
      <w:r w:rsidRPr="0081242B">
        <w:rPr>
          <w:b/>
          <w:color w:val="00000A"/>
          <w:sz w:val="22"/>
          <w:szCs w:val="22"/>
          <w:lang w:eastAsia="lv-LV"/>
        </w:rPr>
        <w:t>pretendenta</w:t>
      </w:r>
      <w:proofErr w:type="spellEnd"/>
      <w:r w:rsidRPr="0081242B">
        <w:rPr>
          <w:b/>
          <w:color w:val="00000A"/>
          <w:sz w:val="22"/>
          <w:szCs w:val="22"/>
          <w:lang w:eastAsia="lv-LV"/>
        </w:rPr>
        <w:t xml:space="preserve"> </w:t>
      </w:r>
      <w:proofErr w:type="spellStart"/>
      <w:r w:rsidRPr="0081242B">
        <w:rPr>
          <w:b/>
          <w:color w:val="00000A"/>
          <w:sz w:val="22"/>
          <w:szCs w:val="22"/>
          <w:lang w:eastAsia="lv-LV"/>
        </w:rPr>
        <w:t>tiesības</w:t>
      </w:r>
      <w:proofErr w:type="spellEnd"/>
    </w:p>
    <w:p w14:paraId="7ED8B762" w14:textId="77777777" w:rsidR="006D17B4" w:rsidRPr="0081242B" w:rsidRDefault="006D17B4" w:rsidP="0093237F">
      <w:pPr>
        <w:pStyle w:val="Sarakstarindkopa"/>
        <w:numPr>
          <w:ilvl w:val="2"/>
          <w:numId w:val="9"/>
        </w:numPr>
        <w:jc w:val="both"/>
        <w:rPr>
          <w:color w:val="00000A"/>
          <w:sz w:val="22"/>
          <w:szCs w:val="22"/>
          <w:lang w:eastAsia="lv-LV"/>
        </w:rPr>
      </w:pPr>
      <w:proofErr w:type="spellStart"/>
      <w:r w:rsidRPr="0081242B">
        <w:rPr>
          <w:color w:val="00000A"/>
          <w:sz w:val="22"/>
          <w:szCs w:val="22"/>
          <w:lang w:eastAsia="lv-LV"/>
        </w:rPr>
        <w:t>Veidot</w:t>
      </w:r>
      <w:proofErr w:type="spellEnd"/>
      <w:r w:rsidRPr="0081242B">
        <w:rPr>
          <w:color w:val="00000A"/>
          <w:sz w:val="22"/>
          <w:szCs w:val="22"/>
          <w:lang w:eastAsia="lv-LV"/>
        </w:rPr>
        <w:t xml:space="preserve"> </w:t>
      </w:r>
      <w:proofErr w:type="spellStart"/>
      <w:r w:rsidRPr="0081242B">
        <w:rPr>
          <w:color w:val="00000A"/>
          <w:sz w:val="22"/>
          <w:szCs w:val="22"/>
          <w:lang w:eastAsia="lv-LV"/>
        </w:rPr>
        <w:t>piegādātāju</w:t>
      </w:r>
      <w:proofErr w:type="spellEnd"/>
      <w:r w:rsidRPr="0081242B">
        <w:rPr>
          <w:color w:val="00000A"/>
          <w:sz w:val="22"/>
          <w:szCs w:val="22"/>
          <w:lang w:eastAsia="lv-LV"/>
        </w:rPr>
        <w:t xml:space="preserve"> </w:t>
      </w:r>
      <w:proofErr w:type="spellStart"/>
      <w:r w:rsidRPr="0081242B">
        <w:rPr>
          <w:color w:val="00000A"/>
          <w:sz w:val="22"/>
          <w:szCs w:val="22"/>
          <w:lang w:eastAsia="lv-LV"/>
        </w:rPr>
        <w:t>apvienības</w:t>
      </w:r>
      <w:proofErr w:type="spellEnd"/>
      <w:r w:rsidRPr="0081242B">
        <w:rPr>
          <w:color w:val="00000A"/>
          <w:sz w:val="22"/>
          <w:szCs w:val="22"/>
          <w:lang w:eastAsia="lv-LV"/>
        </w:rPr>
        <w:t xml:space="preserve"> un </w:t>
      </w:r>
      <w:proofErr w:type="spellStart"/>
      <w:r w:rsidRPr="0081242B">
        <w:rPr>
          <w:color w:val="00000A"/>
          <w:sz w:val="22"/>
          <w:szCs w:val="22"/>
          <w:lang w:eastAsia="lv-LV"/>
        </w:rPr>
        <w:t>iesniegt</w:t>
      </w:r>
      <w:proofErr w:type="spellEnd"/>
      <w:r w:rsidRPr="0081242B">
        <w:rPr>
          <w:color w:val="00000A"/>
          <w:sz w:val="22"/>
          <w:szCs w:val="22"/>
          <w:lang w:eastAsia="lv-LV"/>
        </w:rPr>
        <w:t xml:space="preserve"> </w:t>
      </w:r>
      <w:proofErr w:type="spellStart"/>
      <w:r w:rsidRPr="0081242B">
        <w:rPr>
          <w:color w:val="00000A"/>
          <w:sz w:val="22"/>
          <w:szCs w:val="22"/>
          <w:lang w:eastAsia="lv-LV"/>
        </w:rPr>
        <w:t>kopēju</w:t>
      </w:r>
      <w:proofErr w:type="spellEnd"/>
      <w:r w:rsidRPr="0081242B">
        <w:rPr>
          <w:color w:val="00000A"/>
          <w:sz w:val="22"/>
          <w:szCs w:val="22"/>
          <w:lang w:eastAsia="lv-LV"/>
        </w:rPr>
        <w:t xml:space="preserve"> </w:t>
      </w:r>
      <w:proofErr w:type="spellStart"/>
      <w:r w:rsidRPr="0081242B">
        <w:rPr>
          <w:color w:val="00000A"/>
          <w:sz w:val="22"/>
          <w:szCs w:val="22"/>
          <w:lang w:eastAsia="lv-LV"/>
        </w:rPr>
        <w:t>piedāvājumu</w:t>
      </w:r>
      <w:proofErr w:type="spellEnd"/>
      <w:r w:rsidRPr="0081242B">
        <w:rPr>
          <w:color w:val="00000A"/>
          <w:sz w:val="22"/>
          <w:szCs w:val="22"/>
          <w:lang w:eastAsia="lv-LV"/>
        </w:rPr>
        <w:t>.</w:t>
      </w:r>
    </w:p>
    <w:p w14:paraId="5B003751" w14:textId="77777777" w:rsidR="006D17B4" w:rsidRPr="0081242B" w:rsidRDefault="006D17B4" w:rsidP="0093237F">
      <w:pPr>
        <w:pStyle w:val="Sarakstarindkopa"/>
        <w:numPr>
          <w:ilvl w:val="2"/>
          <w:numId w:val="9"/>
        </w:numPr>
        <w:jc w:val="both"/>
        <w:rPr>
          <w:color w:val="00000A"/>
          <w:sz w:val="22"/>
          <w:szCs w:val="22"/>
          <w:lang w:eastAsia="lv-LV"/>
        </w:rPr>
      </w:pPr>
      <w:proofErr w:type="spellStart"/>
      <w:r w:rsidRPr="0081242B">
        <w:rPr>
          <w:color w:val="00000A"/>
          <w:sz w:val="22"/>
          <w:szCs w:val="22"/>
          <w:lang w:eastAsia="lv-LV"/>
        </w:rPr>
        <w:t>Pieprasot</w:t>
      </w:r>
      <w:proofErr w:type="spellEnd"/>
      <w:r w:rsidRPr="0081242B">
        <w:rPr>
          <w:color w:val="00000A"/>
          <w:sz w:val="22"/>
          <w:szCs w:val="22"/>
          <w:lang w:eastAsia="lv-LV"/>
        </w:rPr>
        <w:t xml:space="preserve"> </w:t>
      </w:r>
      <w:proofErr w:type="spellStart"/>
      <w:r w:rsidRPr="0081242B">
        <w:rPr>
          <w:color w:val="00000A"/>
          <w:sz w:val="22"/>
          <w:szCs w:val="22"/>
          <w:lang w:eastAsia="lv-LV"/>
        </w:rPr>
        <w:t>papildu</w:t>
      </w:r>
      <w:proofErr w:type="spellEnd"/>
      <w:r w:rsidRPr="0081242B">
        <w:rPr>
          <w:color w:val="00000A"/>
          <w:sz w:val="22"/>
          <w:szCs w:val="22"/>
          <w:lang w:eastAsia="lv-LV"/>
        </w:rPr>
        <w:t xml:space="preserve"> </w:t>
      </w:r>
      <w:proofErr w:type="spellStart"/>
      <w:r w:rsidRPr="0081242B">
        <w:rPr>
          <w:color w:val="00000A"/>
          <w:sz w:val="22"/>
          <w:szCs w:val="22"/>
          <w:lang w:eastAsia="lv-LV"/>
        </w:rPr>
        <w:t>informāciju</w:t>
      </w:r>
      <w:proofErr w:type="spellEnd"/>
      <w:r w:rsidRPr="0081242B">
        <w:rPr>
          <w:color w:val="00000A"/>
          <w:sz w:val="22"/>
          <w:szCs w:val="22"/>
          <w:lang w:eastAsia="lv-LV"/>
        </w:rPr>
        <w:t xml:space="preserve"> </w:t>
      </w:r>
      <w:proofErr w:type="spellStart"/>
      <w:r>
        <w:rPr>
          <w:color w:val="00000A"/>
          <w:sz w:val="22"/>
          <w:szCs w:val="22"/>
          <w:lang w:eastAsia="lv-LV"/>
        </w:rPr>
        <w:t>Iepirkuma</w:t>
      </w:r>
      <w:proofErr w:type="spellEnd"/>
      <w:r w:rsidRPr="0081242B">
        <w:rPr>
          <w:color w:val="00000A"/>
          <w:sz w:val="22"/>
          <w:szCs w:val="22"/>
          <w:lang w:eastAsia="lv-LV"/>
        </w:rPr>
        <w:t xml:space="preserve"> </w:t>
      </w:r>
      <w:proofErr w:type="spellStart"/>
      <w:r w:rsidRPr="0081242B">
        <w:rPr>
          <w:color w:val="00000A"/>
          <w:sz w:val="22"/>
          <w:szCs w:val="22"/>
          <w:lang w:eastAsia="lv-LV"/>
        </w:rPr>
        <w:t>nolikumā</w:t>
      </w:r>
      <w:proofErr w:type="spellEnd"/>
      <w:r w:rsidRPr="0081242B">
        <w:rPr>
          <w:color w:val="00000A"/>
          <w:sz w:val="22"/>
          <w:szCs w:val="22"/>
          <w:lang w:eastAsia="lv-LV"/>
        </w:rPr>
        <w:t xml:space="preserve"> </w:t>
      </w:r>
      <w:proofErr w:type="spellStart"/>
      <w:r w:rsidRPr="0081242B">
        <w:rPr>
          <w:color w:val="00000A"/>
          <w:sz w:val="22"/>
          <w:szCs w:val="22"/>
          <w:lang w:eastAsia="lv-LV"/>
        </w:rPr>
        <w:t>noteiktajā</w:t>
      </w:r>
      <w:proofErr w:type="spellEnd"/>
      <w:r w:rsidRPr="0081242B">
        <w:rPr>
          <w:color w:val="00000A"/>
          <w:sz w:val="22"/>
          <w:szCs w:val="22"/>
          <w:lang w:eastAsia="lv-LV"/>
        </w:rPr>
        <w:t xml:space="preserve"> </w:t>
      </w:r>
      <w:proofErr w:type="spellStart"/>
      <w:r w:rsidRPr="0081242B">
        <w:rPr>
          <w:color w:val="00000A"/>
          <w:sz w:val="22"/>
          <w:szCs w:val="22"/>
          <w:lang w:eastAsia="lv-LV"/>
        </w:rPr>
        <w:t>termiņā</w:t>
      </w:r>
      <w:proofErr w:type="spellEnd"/>
      <w:r w:rsidRPr="0081242B">
        <w:rPr>
          <w:color w:val="00000A"/>
          <w:sz w:val="22"/>
          <w:szCs w:val="22"/>
          <w:lang w:eastAsia="lv-LV"/>
        </w:rPr>
        <w:t xml:space="preserve"> un </w:t>
      </w:r>
      <w:proofErr w:type="spellStart"/>
      <w:r w:rsidRPr="0081242B">
        <w:rPr>
          <w:color w:val="00000A"/>
          <w:sz w:val="22"/>
          <w:szCs w:val="22"/>
          <w:lang w:eastAsia="lv-LV"/>
        </w:rPr>
        <w:t>kārtībā</w:t>
      </w:r>
      <w:proofErr w:type="spellEnd"/>
      <w:r w:rsidRPr="0081242B">
        <w:rPr>
          <w:color w:val="00000A"/>
          <w:sz w:val="22"/>
          <w:szCs w:val="22"/>
          <w:lang w:eastAsia="lv-LV"/>
        </w:rPr>
        <w:t xml:space="preserve">, </w:t>
      </w:r>
      <w:proofErr w:type="spellStart"/>
      <w:r w:rsidRPr="0081242B">
        <w:rPr>
          <w:color w:val="00000A"/>
          <w:sz w:val="22"/>
          <w:szCs w:val="22"/>
          <w:lang w:eastAsia="lv-LV"/>
        </w:rPr>
        <w:t>saņemt</w:t>
      </w:r>
      <w:proofErr w:type="spellEnd"/>
      <w:r w:rsidRPr="0081242B">
        <w:rPr>
          <w:color w:val="00000A"/>
          <w:sz w:val="22"/>
          <w:szCs w:val="22"/>
          <w:lang w:eastAsia="lv-LV"/>
        </w:rPr>
        <w:t xml:space="preserve"> </w:t>
      </w:r>
      <w:proofErr w:type="spellStart"/>
      <w:r w:rsidRPr="0081242B">
        <w:rPr>
          <w:color w:val="00000A"/>
          <w:sz w:val="22"/>
          <w:szCs w:val="22"/>
          <w:lang w:eastAsia="lv-LV"/>
        </w:rPr>
        <w:t>papildu</w:t>
      </w:r>
      <w:proofErr w:type="spellEnd"/>
      <w:r w:rsidRPr="0081242B">
        <w:rPr>
          <w:color w:val="00000A"/>
          <w:sz w:val="22"/>
          <w:szCs w:val="22"/>
          <w:lang w:eastAsia="lv-LV"/>
        </w:rPr>
        <w:t xml:space="preserve"> </w:t>
      </w:r>
      <w:proofErr w:type="spellStart"/>
      <w:proofErr w:type="gramStart"/>
      <w:r w:rsidRPr="0081242B">
        <w:rPr>
          <w:color w:val="00000A"/>
          <w:sz w:val="22"/>
          <w:szCs w:val="22"/>
          <w:lang w:eastAsia="lv-LV"/>
        </w:rPr>
        <w:t>informāciju</w:t>
      </w:r>
      <w:proofErr w:type="spellEnd"/>
      <w:r w:rsidRPr="0081242B">
        <w:rPr>
          <w:color w:val="00000A"/>
          <w:sz w:val="22"/>
          <w:szCs w:val="22"/>
          <w:lang w:eastAsia="lv-LV"/>
        </w:rPr>
        <w:t xml:space="preserve"> ,</w:t>
      </w:r>
      <w:proofErr w:type="gramEnd"/>
      <w:r w:rsidRPr="0081242B">
        <w:rPr>
          <w:color w:val="00000A"/>
          <w:sz w:val="22"/>
          <w:szCs w:val="22"/>
          <w:lang w:eastAsia="lv-LV"/>
        </w:rPr>
        <w:t xml:space="preserve"> </w:t>
      </w:r>
      <w:proofErr w:type="spellStart"/>
      <w:r w:rsidRPr="0081242B">
        <w:rPr>
          <w:color w:val="00000A"/>
          <w:sz w:val="22"/>
          <w:szCs w:val="22"/>
          <w:lang w:eastAsia="lv-LV"/>
        </w:rPr>
        <w:t>kā</w:t>
      </w:r>
      <w:proofErr w:type="spellEnd"/>
      <w:r w:rsidRPr="0081242B">
        <w:rPr>
          <w:color w:val="00000A"/>
          <w:sz w:val="22"/>
          <w:szCs w:val="22"/>
          <w:lang w:eastAsia="lv-LV"/>
        </w:rPr>
        <w:t xml:space="preserve"> </w:t>
      </w:r>
      <w:proofErr w:type="spellStart"/>
      <w:r w:rsidRPr="0081242B">
        <w:rPr>
          <w:color w:val="00000A"/>
          <w:sz w:val="22"/>
          <w:szCs w:val="22"/>
          <w:lang w:eastAsia="lv-LV"/>
        </w:rPr>
        <w:t>arī</w:t>
      </w:r>
      <w:proofErr w:type="spellEnd"/>
      <w:r w:rsidRPr="0081242B">
        <w:rPr>
          <w:color w:val="00000A"/>
          <w:sz w:val="22"/>
          <w:szCs w:val="22"/>
          <w:lang w:eastAsia="lv-LV"/>
        </w:rPr>
        <w:t xml:space="preserve"> </w:t>
      </w:r>
      <w:proofErr w:type="spellStart"/>
      <w:r w:rsidRPr="0081242B">
        <w:rPr>
          <w:color w:val="00000A"/>
          <w:sz w:val="22"/>
          <w:szCs w:val="22"/>
          <w:lang w:eastAsia="lv-LV"/>
        </w:rPr>
        <w:t>iepazīties</w:t>
      </w:r>
      <w:proofErr w:type="spellEnd"/>
      <w:r w:rsidRPr="0081242B">
        <w:rPr>
          <w:color w:val="00000A"/>
          <w:sz w:val="22"/>
          <w:szCs w:val="22"/>
          <w:lang w:eastAsia="lv-LV"/>
        </w:rPr>
        <w:t xml:space="preserve"> </w:t>
      </w:r>
      <w:proofErr w:type="spellStart"/>
      <w:r w:rsidRPr="0081242B">
        <w:rPr>
          <w:color w:val="00000A"/>
          <w:sz w:val="22"/>
          <w:szCs w:val="22"/>
          <w:lang w:eastAsia="lv-LV"/>
        </w:rPr>
        <w:t>ar</w:t>
      </w:r>
      <w:proofErr w:type="spellEnd"/>
      <w:r w:rsidRPr="0081242B">
        <w:rPr>
          <w:color w:val="00000A"/>
          <w:sz w:val="22"/>
          <w:szCs w:val="22"/>
          <w:lang w:eastAsia="lv-LV"/>
        </w:rPr>
        <w:t xml:space="preserve"> to </w:t>
      </w:r>
      <w:proofErr w:type="gramStart"/>
      <w:r w:rsidRPr="0081242B">
        <w:rPr>
          <w:color w:val="00000A"/>
          <w:sz w:val="22"/>
          <w:szCs w:val="22"/>
          <w:lang w:eastAsia="lv-LV"/>
        </w:rPr>
        <w:t>EIS  e</w:t>
      </w:r>
      <w:proofErr w:type="gramEnd"/>
      <w:r w:rsidRPr="0081242B">
        <w:rPr>
          <w:color w:val="00000A"/>
          <w:sz w:val="22"/>
          <w:szCs w:val="22"/>
          <w:lang w:eastAsia="lv-LV"/>
        </w:rPr>
        <w:t>-</w:t>
      </w:r>
      <w:proofErr w:type="spellStart"/>
      <w:r w:rsidRPr="0081242B">
        <w:rPr>
          <w:color w:val="00000A"/>
          <w:sz w:val="22"/>
          <w:szCs w:val="22"/>
          <w:lang w:eastAsia="lv-LV"/>
        </w:rPr>
        <w:t>konkursu</w:t>
      </w:r>
      <w:proofErr w:type="spellEnd"/>
      <w:r w:rsidRPr="0081242B">
        <w:rPr>
          <w:color w:val="00000A"/>
          <w:sz w:val="22"/>
          <w:szCs w:val="22"/>
          <w:lang w:eastAsia="lv-LV"/>
        </w:rPr>
        <w:t xml:space="preserve"> </w:t>
      </w:r>
      <w:proofErr w:type="spellStart"/>
      <w:r w:rsidRPr="0081242B">
        <w:rPr>
          <w:color w:val="00000A"/>
          <w:sz w:val="22"/>
          <w:szCs w:val="22"/>
          <w:lang w:eastAsia="lv-LV"/>
        </w:rPr>
        <w:t>apakšsistēmā</w:t>
      </w:r>
      <w:proofErr w:type="spellEnd"/>
      <w:r w:rsidRPr="0081242B">
        <w:rPr>
          <w:color w:val="00000A"/>
          <w:sz w:val="22"/>
          <w:szCs w:val="22"/>
          <w:lang w:eastAsia="lv-LV"/>
        </w:rPr>
        <w:t xml:space="preserve"> </w:t>
      </w:r>
      <w:r>
        <w:rPr>
          <w:color w:val="00000A"/>
          <w:sz w:val="22"/>
          <w:szCs w:val="22"/>
          <w:lang w:eastAsia="lv-LV"/>
        </w:rPr>
        <w:t xml:space="preserve">pie </w:t>
      </w:r>
      <w:proofErr w:type="spellStart"/>
      <w:r>
        <w:rPr>
          <w:color w:val="00000A"/>
          <w:sz w:val="22"/>
          <w:szCs w:val="22"/>
          <w:lang w:eastAsia="lv-LV"/>
        </w:rPr>
        <w:t>konkrētā</w:t>
      </w:r>
      <w:proofErr w:type="spellEnd"/>
      <w:r>
        <w:rPr>
          <w:color w:val="00000A"/>
          <w:sz w:val="22"/>
          <w:szCs w:val="22"/>
          <w:lang w:eastAsia="lv-LV"/>
        </w:rPr>
        <w:t xml:space="preserve"> </w:t>
      </w:r>
      <w:proofErr w:type="spellStart"/>
      <w:r>
        <w:rPr>
          <w:color w:val="00000A"/>
          <w:sz w:val="22"/>
          <w:szCs w:val="22"/>
          <w:lang w:eastAsia="lv-LV"/>
        </w:rPr>
        <w:t>Iepirkuma</w:t>
      </w:r>
      <w:proofErr w:type="spellEnd"/>
      <w:r w:rsidRPr="0081242B">
        <w:rPr>
          <w:color w:val="00000A"/>
          <w:sz w:val="22"/>
          <w:szCs w:val="22"/>
          <w:lang w:eastAsia="lv-LV"/>
        </w:rPr>
        <w:t>.</w:t>
      </w:r>
    </w:p>
    <w:p w14:paraId="3256FD10" w14:textId="77777777" w:rsidR="006D17B4" w:rsidRPr="0081242B" w:rsidRDefault="006D17B4" w:rsidP="0093237F">
      <w:pPr>
        <w:pStyle w:val="Sarakstarindkopa"/>
        <w:numPr>
          <w:ilvl w:val="2"/>
          <w:numId w:val="9"/>
        </w:numPr>
        <w:jc w:val="both"/>
        <w:rPr>
          <w:color w:val="00000A"/>
          <w:sz w:val="22"/>
          <w:szCs w:val="22"/>
          <w:lang w:eastAsia="lv-LV"/>
        </w:rPr>
      </w:pPr>
      <w:proofErr w:type="spellStart"/>
      <w:r w:rsidRPr="0081242B">
        <w:rPr>
          <w:color w:val="00000A"/>
          <w:sz w:val="22"/>
          <w:szCs w:val="22"/>
          <w:lang w:eastAsia="lv-LV"/>
        </w:rPr>
        <w:t>Pirms</w:t>
      </w:r>
      <w:proofErr w:type="spellEnd"/>
      <w:r w:rsidRPr="0081242B">
        <w:rPr>
          <w:color w:val="00000A"/>
          <w:sz w:val="22"/>
          <w:szCs w:val="22"/>
          <w:lang w:eastAsia="lv-LV"/>
        </w:rPr>
        <w:t xml:space="preserve"> </w:t>
      </w:r>
      <w:proofErr w:type="spellStart"/>
      <w:r w:rsidRPr="0081242B">
        <w:rPr>
          <w:color w:val="00000A"/>
          <w:sz w:val="22"/>
          <w:szCs w:val="22"/>
          <w:lang w:eastAsia="lv-LV"/>
        </w:rPr>
        <w:t>piedāvājumu</w:t>
      </w:r>
      <w:proofErr w:type="spellEnd"/>
      <w:r w:rsidRPr="0081242B">
        <w:rPr>
          <w:color w:val="00000A"/>
          <w:sz w:val="22"/>
          <w:szCs w:val="22"/>
          <w:lang w:eastAsia="lv-LV"/>
        </w:rPr>
        <w:t xml:space="preserve"> </w:t>
      </w:r>
      <w:proofErr w:type="spellStart"/>
      <w:r w:rsidRPr="0081242B">
        <w:rPr>
          <w:color w:val="00000A"/>
          <w:sz w:val="22"/>
          <w:szCs w:val="22"/>
          <w:lang w:eastAsia="lv-LV"/>
        </w:rPr>
        <w:t>iesniegšanas</w:t>
      </w:r>
      <w:proofErr w:type="spellEnd"/>
      <w:r w:rsidRPr="0081242B">
        <w:rPr>
          <w:color w:val="00000A"/>
          <w:sz w:val="22"/>
          <w:szCs w:val="22"/>
          <w:lang w:eastAsia="lv-LV"/>
        </w:rPr>
        <w:t xml:space="preserve"> </w:t>
      </w:r>
      <w:proofErr w:type="spellStart"/>
      <w:r w:rsidRPr="0081242B">
        <w:rPr>
          <w:color w:val="00000A"/>
          <w:sz w:val="22"/>
          <w:szCs w:val="22"/>
          <w:lang w:eastAsia="lv-LV"/>
        </w:rPr>
        <w:t>termiņa</w:t>
      </w:r>
      <w:proofErr w:type="spellEnd"/>
      <w:r w:rsidRPr="0081242B">
        <w:rPr>
          <w:color w:val="00000A"/>
          <w:sz w:val="22"/>
          <w:szCs w:val="22"/>
          <w:lang w:eastAsia="lv-LV"/>
        </w:rPr>
        <w:t xml:space="preserve"> </w:t>
      </w:r>
      <w:proofErr w:type="spellStart"/>
      <w:r w:rsidRPr="0081242B">
        <w:rPr>
          <w:color w:val="00000A"/>
          <w:sz w:val="22"/>
          <w:szCs w:val="22"/>
          <w:lang w:eastAsia="lv-LV"/>
        </w:rPr>
        <w:t>beigām</w:t>
      </w:r>
      <w:proofErr w:type="spellEnd"/>
      <w:r w:rsidRPr="0081242B">
        <w:rPr>
          <w:color w:val="00000A"/>
          <w:sz w:val="22"/>
          <w:szCs w:val="22"/>
          <w:lang w:eastAsia="lv-LV"/>
        </w:rPr>
        <w:t xml:space="preserve"> </w:t>
      </w:r>
      <w:proofErr w:type="spellStart"/>
      <w:r w:rsidRPr="0081242B">
        <w:rPr>
          <w:color w:val="00000A"/>
          <w:sz w:val="22"/>
          <w:szCs w:val="22"/>
          <w:lang w:eastAsia="lv-LV"/>
        </w:rPr>
        <w:t>grozī</w:t>
      </w:r>
      <w:r>
        <w:rPr>
          <w:color w:val="00000A"/>
          <w:sz w:val="22"/>
          <w:szCs w:val="22"/>
          <w:lang w:eastAsia="lv-LV"/>
        </w:rPr>
        <w:t>t</w:t>
      </w:r>
      <w:proofErr w:type="spellEnd"/>
      <w:r w:rsidRPr="0081242B">
        <w:rPr>
          <w:color w:val="00000A"/>
          <w:sz w:val="22"/>
          <w:szCs w:val="22"/>
          <w:lang w:eastAsia="lv-LV"/>
        </w:rPr>
        <w:t xml:space="preserve"> </w:t>
      </w:r>
      <w:proofErr w:type="spellStart"/>
      <w:r w:rsidRPr="0081242B">
        <w:rPr>
          <w:color w:val="00000A"/>
          <w:sz w:val="22"/>
          <w:szCs w:val="22"/>
          <w:lang w:eastAsia="lv-LV"/>
        </w:rPr>
        <w:t>vai</w:t>
      </w:r>
      <w:proofErr w:type="spellEnd"/>
      <w:r w:rsidRPr="0081242B">
        <w:rPr>
          <w:color w:val="00000A"/>
          <w:sz w:val="22"/>
          <w:szCs w:val="22"/>
          <w:lang w:eastAsia="lv-LV"/>
        </w:rPr>
        <w:t xml:space="preserve"> </w:t>
      </w:r>
      <w:proofErr w:type="spellStart"/>
      <w:r w:rsidRPr="0081242B">
        <w:rPr>
          <w:color w:val="00000A"/>
          <w:sz w:val="22"/>
          <w:szCs w:val="22"/>
          <w:lang w:eastAsia="lv-LV"/>
        </w:rPr>
        <w:t>atsaukt</w:t>
      </w:r>
      <w:proofErr w:type="spellEnd"/>
      <w:r w:rsidRPr="0081242B">
        <w:rPr>
          <w:color w:val="00000A"/>
          <w:sz w:val="22"/>
          <w:szCs w:val="22"/>
          <w:lang w:eastAsia="lv-LV"/>
        </w:rPr>
        <w:t xml:space="preserve"> </w:t>
      </w:r>
      <w:proofErr w:type="spellStart"/>
      <w:r w:rsidRPr="0081242B">
        <w:rPr>
          <w:color w:val="00000A"/>
          <w:sz w:val="22"/>
          <w:szCs w:val="22"/>
          <w:lang w:eastAsia="lv-LV"/>
        </w:rPr>
        <w:t>iesniegto</w:t>
      </w:r>
      <w:proofErr w:type="spellEnd"/>
      <w:r w:rsidRPr="0081242B">
        <w:rPr>
          <w:color w:val="00000A"/>
          <w:sz w:val="22"/>
          <w:szCs w:val="22"/>
          <w:lang w:eastAsia="lv-LV"/>
        </w:rPr>
        <w:t xml:space="preserve"> </w:t>
      </w:r>
      <w:proofErr w:type="spellStart"/>
      <w:r w:rsidRPr="0081242B">
        <w:rPr>
          <w:color w:val="00000A"/>
          <w:sz w:val="22"/>
          <w:szCs w:val="22"/>
          <w:lang w:eastAsia="lv-LV"/>
        </w:rPr>
        <w:t>piedāvājumu</w:t>
      </w:r>
      <w:proofErr w:type="spellEnd"/>
      <w:r w:rsidRPr="0081242B">
        <w:rPr>
          <w:color w:val="00000A"/>
          <w:sz w:val="22"/>
          <w:szCs w:val="22"/>
          <w:lang w:eastAsia="lv-LV"/>
        </w:rPr>
        <w:t>.</w:t>
      </w:r>
    </w:p>
    <w:p w14:paraId="4E371219" w14:textId="77777777" w:rsidR="006D17B4" w:rsidRPr="0081242B" w:rsidRDefault="006D17B4" w:rsidP="0093237F">
      <w:pPr>
        <w:pStyle w:val="Sarakstarindkopa"/>
        <w:numPr>
          <w:ilvl w:val="2"/>
          <w:numId w:val="9"/>
        </w:numPr>
        <w:jc w:val="both"/>
        <w:rPr>
          <w:color w:val="00000A"/>
          <w:sz w:val="22"/>
          <w:szCs w:val="22"/>
          <w:lang w:eastAsia="lv-LV"/>
        </w:rPr>
      </w:pPr>
      <w:proofErr w:type="spellStart"/>
      <w:r w:rsidRPr="0081242B">
        <w:rPr>
          <w:color w:val="00000A"/>
          <w:sz w:val="22"/>
          <w:szCs w:val="22"/>
          <w:lang w:eastAsia="lv-LV"/>
        </w:rPr>
        <w:t>Piedalīties</w:t>
      </w:r>
      <w:proofErr w:type="spellEnd"/>
      <w:r w:rsidRPr="0081242B">
        <w:rPr>
          <w:color w:val="00000A"/>
          <w:sz w:val="22"/>
          <w:szCs w:val="22"/>
          <w:lang w:eastAsia="lv-LV"/>
        </w:rPr>
        <w:t xml:space="preserve"> </w:t>
      </w:r>
      <w:proofErr w:type="spellStart"/>
      <w:r w:rsidRPr="0081242B">
        <w:rPr>
          <w:color w:val="00000A"/>
          <w:sz w:val="22"/>
          <w:szCs w:val="22"/>
          <w:lang w:eastAsia="lv-LV"/>
        </w:rPr>
        <w:t>piedāvājumu</w:t>
      </w:r>
      <w:proofErr w:type="spellEnd"/>
      <w:r w:rsidRPr="0081242B">
        <w:rPr>
          <w:color w:val="00000A"/>
          <w:sz w:val="22"/>
          <w:szCs w:val="22"/>
          <w:lang w:eastAsia="lv-LV"/>
        </w:rPr>
        <w:t xml:space="preserve"> </w:t>
      </w:r>
      <w:proofErr w:type="spellStart"/>
      <w:r w:rsidRPr="0081242B">
        <w:rPr>
          <w:color w:val="00000A"/>
          <w:sz w:val="22"/>
          <w:szCs w:val="22"/>
          <w:lang w:eastAsia="lv-LV"/>
        </w:rPr>
        <w:t>atvēršanas</w:t>
      </w:r>
      <w:proofErr w:type="spellEnd"/>
      <w:r w:rsidRPr="0081242B">
        <w:rPr>
          <w:color w:val="00000A"/>
          <w:sz w:val="22"/>
          <w:szCs w:val="22"/>
          <w:lang w:eastAsia="lv-LV"/>
        </w:rPr>
        <w:t xml:space="preserve"> </w:t>
      </w:r>
      <w:proofErr w:type="spellStart"/>
      <w:r w:rsidRPr="0081242B">
        <w:rPr>
          <w:color w:val="00000A"/>
          <w:sz w:val="22"/>
          <w:szCs w:val="22"/>
          <w:lang w:eastAsia="lv-LV"/>
        </w:rPr>
        <w:t>sanāksmē</w:t>
      </w:r>
      <w:proofErr w:type="spellEnd"/>
      <w:r w:rsidRPr="0081242B">
        <w:rPr>
          <w:color w:val="00000A"/>
          <w:sz w:val="22"/>
          <w:szCs w:val="22"/>
          <w:lang w:eastAsia="lv-LV"/>
        </w:rPr>
        <w:t xml:space="preserve"> EIS e-</w:t>
      </w:r>
      <w:proofErr w:type="spellStart"/>
      <w:r w:rsidRPr="0081242B">
        <w:rPr>
          <w:color w:val="00000A"/>
          <w:sz w:val="22"/>
          <w:szCs w:val="22"/>
          <w:lang w:eastAsia="lv-LV"/>
        </w:rPr>
        <w:t>konkursu</w:t>
      </w:r>
      <w:proofErr w:type="spellEnd"/>
      <w:r w:rsidRPr="0081242B">
        <w:rPr>
          <w:color w:val="00000A"/>
          <w:sz w:val="22"/>
          <w:szCs w:val="22"/>
          <w:lang w:eastAsia="lv-LV"/>
        </w:rPr>
        <w:t xml:space="preserve"> </w:t>
      </w:r>
      <w:proofErr w:type="spellStart"/>
      <w:r w:rsidRPr="0081242B">
        <w:rPr>
          <w:color w:val="00000A"/>
          <w:sz w:val="22"/>
          <w:szCs w:val="22"/>
          <w:lang w:eastAsia="lv-LV"/>
        </w:rPr>
        <w:t>apakšsistēmā</w:t>
      </w:r>
      <w:proofErr w:type="spellEnd"/>
      <w:r w:rsidRPr="0081242B">
        <w:rPr>
          <w:color w:val="00000A"/>
          <w:sz w:val="22"/>
          <w:szCs w:val="22"/>
          <w:lang w:eastAsia="lv-LV"/>
        </w:rPr>
        <w:t>.</w:t>
      </w:r>
    </w:p>
    <w:p w14:paraId="31BE2745" w14:textId="77777777" w:rsidR="006D17B4" w:rsidRPr="0081242B" w:rsidRDefault="006D17B4" w:rsidP="0093237F">
      <w:pPr>
        <w:pStyle w:val="Sarakstarindkopa"/>
        <w:numPr>
          <w:ilvl w:val="2"/>
          <w:numId w:val="9"/>
        </w:numPr>
        <w:jc w:val="both"/>
        <w:rPr>
          <w:color w:val="00000A"/>
          <w:sz w:val="22"/>
          <w:szCs w:val="22"/>
          <w:lang w:eastAsia="lv-LV"/>
        </w:rPr>
      </w:pPr>
      <w:proofErr w:type="spellStart"/>
      <w:r w:rsidRPr="0081242B">
        <w:rPr>
          <w:color w:val="00000A"/>
          <w:sz w:val="22"/>
          <w:szCs w:val="22"/>
          <w:lang w:eastAsia="lv-LV"/>
        </w:rPr>
        <w:t>Veikt</w:t>
      </w:r>
      <w:proofErr w:type="spellEnd"/>
      <w:r w:rsidRPr="0081242B">
        <w:rPr>
          <w:color w:val="00000A"/>
          <w:sz w:val="22"/>
          <w:szCs w:val="22"/>
          <w:lang w:eastAsia="lv-LV"/>
        </w:rPr>
        <w:t xml:space="preserve"> </w:t>
      </w:r>
      <w:proofErr w:type="spellStart"/>
      <w:r w:rsidRPr="0081242B">
        <w:rPr>
          <w:color w:val="00000A"/>
          <w:sz w:val="22"/>
          <w:szCs w:val="22"/>
          <w:lang w:eastAsia="lv-LV"/>
        </w:rPr>
        <w:t>citas</w:t>
      </w:r>
      <w:proofErr w:type="spellEnd"/>
      <w:r w:rsidRPr="0081242B">
        <w:rPr>
          <w:color w:val="00000A"/>
          <w:sz w:val="22"/>
          <w:szCs w:val="22"/>
          <w:lang w:eastAsia="lv-LV"/>
        </w:rPr>
        <w:t xml:space="preserve"> </w:t>
      </w:r>
      <w:proofErr w:type="spellStart"/>
      <w:r w:rsidRPr="0081242B">
        <w:rPr>
          <w:color w:val="00000A"/>
          <w:sz w:val="22"/>
          <w:szCs w:val="22"/>
          <w:lang w:eastAsia="lv-LV"/>
        </w:rPr>
        <w:t>darbības</w:t>
      </w:r>
      <w:proofErr w:type="spellEnd"/>
      <w:r w:rsidRPr="0081242B">
        <w:rPr>
          <w:color w:val="00000A"/>
          <w:sz w:val="22"/>
          <w:szCs w:val="22"/>
          <w:lang w:eastAsia="lv-LV"/>
        </w:rPr>
        <w:t xml:space="preserve"> </w:t>
      </w:r>
      <w:proofErr w:type="spellStart"/>
      <w:r w:rsidRPr="0081242B">
        <w:rPr>
          <w:color w:val="00000A"/>
          <w:sz w:val="22"/>
          <w:szCs w:val="22"/>
          <w:lang w:eastAsia="lv-LV"/>
        </w:rPr>
        <w:t>saskaņā</w:t>
      </w:r>
      <w:proofErr w:type="spellEnd"/>
      <w:r w:rsidRPr="0081242B">
        <w:rPr>
          <w:color w:val="00000A"/>
          <w:sz w:val="22"/>
          <w:szCs w:val="22"/>
          <w:lang w:eastAsia="lv-LV"/>
        </w:rPr>
        <w:t xml:space="preserve"> </w:t>
      </w:r>
      <w:proofErr w:type="spellStart"/>
      <w:r w:rsidRPr="0081242B">
        <w:rPr>
          <w:color w:val="00000A"/>
          <w:sz w:val="22"/>
          <w:szCs w:val="22"/>
          <w:lang w:eastAsia="lv-LV"/>
        </w:rPr>
        <w:t>ar</w:t>
      </w:r>
      <w:proofErr w:type="spellEnd"/>
      <w:r w:rsidRPr="0081242B">
        <w:rPr>
          <w:color w:val="00000A"/>
          <w:sz w:val="22"/>
          <w:szCs w:val="22"/>
          <w:lang w:eastAsia="lv-LV"/>
        </w:rPr>
        <w:t xml:space="preserve"> PIL, </w:t>
      </w:r>
      <w:proofErr w:type="spellStart"/>
      <w:r w:rsidRPr="0081242B">
        <w:rPr>
          <w:color w:val="00000A"/>
          <w:sz w:val="22"/>
          <w:szCs w:val="22"/>
          <w:lang w:eastAsia="lv-LV"/>
        </w:rPr>
        <w:t>citiem</w:t>
      </w:r>
      <w:proofErr w:type="spellEnd"/>
      <w:r w:rsidRPr="0081242B">
        <w:rPr>
          <w:color w:val="00000A"/>
          <w:sz w:val="22"/>
          <w:szCs w:val="22"/>
          <w:lang w:eastAsia="lv-LV"/>
        </w:rPr>
        <w:t xml:space="preserve"> </w:t>
      </w:r>
      <w:proofErr w:type="spellStart"/>
      <w:r w:rsidRPr="0081242B">
        <w:rPr>
          <w:color w:val="00000A"/>
          <w:sz w:val="22"/>
          <w:szCs w:val="22"/>
          <w:lang w:eastAsia="lv-LV"/>
        </w:rPr>
        <w:t>normatīvajiem</w:t>
      </w:r>
      <w:proofErr w:type="spellEnd"/>
      <w:r w:rsidRPr="0081242B">
        <w:rPr>
          <w:color w:val="00000A"/>
          <w:sz w:val="22"/>
          <w:szCs w:val="22"/>
          <w:lang w:eastAsia="lv-LV"/>
        </w:rPr>
        <w:t xml:space="preserve"> </w:t>
      </w:r>
      <w:proofErr w:type="spellStart"/>
      <w:r w:rsidRPr="0081242B">
        <w:rPr>
          <w:color w:val="00000A"/>
          <w:sz w:val="22"/>
          <w:szCs w:val="22"/>
          <w:lang w:eastAsia="lv-LV"/>
        </w:rPr>
        <w:t>aktiem</w:t>
      </w:r>
      <w:proofErr w:type="spellEnd"/>
      <w:r w:rsidRPr="0081242B">
        <w:rPr>
          <w:color w:val="00000A"/>
          <w:sz w:val="22"/>
          <w:szCs w:val="22"/>
          <w:lang w:eastAsia="lv-LV"/>
        </w:rPr>
        <w:t xml:space="preserve"> un </w:t>
      </w:r>
      <w:proofErr w:type="spellStart"/>
      <w:r>
        <w:rPr>
          <w:color w:val="00000A"/>
          <w:sz w:val="22"/>
          <w:szCs w:val="22"/>
          <w:lang w:eastAsia="lv-LV"/>
        </w:rPr>
        <w:t>Iepirkuma</w:t>
      </w:r>
      <w:proofErr w:type="spellEnd"/>
      <w:r>
        <w:rPr>
          <w:color w:val="00000A"/>
          <w:sz w:val="22"/>
          <w:szCs w:val="22"/>
          <w:lang w:eastAsia="lv-LV"/>
        </w:rPr>
        <w:t xml:space="preserve"> </w:t>
      </w:r>
      <w:proofErr w:type="spellStart"/>
      <w:r w:rsidRPr="0081242B">
        <w:rPr>
          <w:color w:val="00000A"/>
          <w:sz w:val="22"/>
          <w:szCs w:val="22"/>
          <w:lang w:eastAsia="lv-LV"/>
        </w:rPr>
        <w:t>nolikumu</w:t>
      </w:r>
      <w:proofErr w:type="spellEnd"/>
      <w:r w:rsidRPr="0081242B">
        <w:rPr>
          <w:color w:val="00000A"/>
          <w:sz w:val="22"/>
          <w:szCs w:val="22"/>
          <w:lang w:eastAsia="lv-LV"/>
        </w:rPr>
        <w:t>.</w:t>
      </w:r>
    </w:p>
    <w:p w14:paraId="66F541E7" w14:textId="77777777" w:rsidR="006D17B4" w:rsidRPr="0081242B" w:rsidRDefault="006D17B4" w:rsidP="0093237F">
      <w:pPr>
        <w:pStyle w:val="Sarakstarindkopa"/>
        <w:numPr>
          <w:ilvl w:val="1"/>
          <w:numId w:val="9"/>
        </w:numPr>
        <w:spacing w:before="120"/>
        <w:ind w:left="0" w:firstLine="0"/>
        <w:contextualSpacing w:val="0"/>
        <w:jc w:val="both"/>
        <w:rPr>
          <w:b/>
          <w:bCs/>
          <w:iCs/>
          <w:color w:val="00000A"/>
          <w:sz w:val="22"/>
          <w:szCs w:val="22"/>
          <w:lang w:eastAsia="lv-LV"/>
        </w:rPr>
      </w:pPr>
      <w:proofErr w:type="spellStart"/>
      <w:r w:rsidRPr="0081242B">
        <w:rPr>
          <w:b/>
          <w:iCs/>
          <w:color w:val="00000A"/>
          <w:sz w:val="22"/>
          <w:szCs w:val="22"/>
          <w:lang w:eastAsia="lv-LV"/>
        </w:rPr>
        <w:t>Piegādātāja</w:t>
      </w:r>
      <w:proofErr w:type="spellEnd"/>
      <w:r w:rsidRPr="0081242B">
        <w:rPr>
          <w:b/>
          <w:iCs/>
          <w:color w:val="00000A"/>
          <w:sz w:val="22"/>
          <w:szCs w:val="22"/>
          <w:lang w:eastAsia="lv-LV"/>
        </w:rPr>
        <w:t xml:space="preserve"> un </w:t>
      </w:r>
      <w:proofErr w:type="spellStart"/>
      <w:r w:rsidRPr="0081242B">
        <w:rPr>
          <w:b/>
          <w:iCs/>
          <w:color w:val="00000A"/>
          <w:sz w:val="22"/>
          <w:szCs w:val="22"/>
          <w:lang w:eastAsia="lv-LV"/>
        </w:rPr>
        <w:t>pretendenta</w:t>
      </w:r>
      <w:proofErr w:type="spellEnd"/>
      <w:r w:rsidRPr="0081242B">
        <w:rPr>
          <w:b/>
          <w:iCs/>
          <w:color w:val="00000A"/>
          <w:sz w:val="22"/>
          <w:szCs w:val="22"/>
          <w:lang w:eastAsia="lv-LV"/>
        </w:rPr>
        <w:t xml:space="preserve"> </w:t>
      </w:r>
      <w:proofErr w:type="spellStart"/>
      <w:r w:rsidRPr="0081242B">
        <w:rPr>
          <w:b/>
          <w:iCs/>
          <w:color w:val="00000A"/>
          <w:sz w:val="22"/>
          <w:szCs w:val="22"/>
          <w:lang w:eastAsia="lv-LV"/>
        </w:rPr>
        <w:t>pienākumi</w:t>
      </w:r>
      <w:proofErr w:type="spellEnd"/>
    </w:p>
    <w:p w14:paraId="69EE31D4" w14:textId="77777777" w:rsidR="006D17B4" w:rsidRPr="0081242B" w:rsidRDefault="006D17B4" w:rsidP="0093237F">
      <w:pPr>
        <w:pStyle w:val="Sarakstarindkopa"/>
        <w:numPr>
          <w:ilvl w:val="2"/>
          <w:numId w:val="9"/>
        </w:numPr>
        <w:jc w:val="both"/>
        <w:rPr>
          <w:iCs/>
          <w:color w:val="00000A"/>
          <w:sz w:val="22"/>
          <w:szCs w:val="22"/>
          <w:lang w:eastAsia="lv-LV"/>
        </w:rPr>
      </w:pPr>
      <w:proofErr w:type="spellStart"/>
      <w:r w:rsidRPr="0081242B">
        <w:rPr>
          <w:iCs/>
          <w:color w:val="00000A"/>
          <w:sz w:val="22"/>
          <w:szCs w:val="22"/>
          <w:lang w:eastAsia="lv-LV"/>
        </w:rPr>
        <w:t>Regulāri</w:t>
      </w:r>
      <w:proofErr w:type="spellEnd"/>
      <w:r w:rsidRPr="0081242B">
        <w:rPr>
          <w:iCs/>
          <w:color w:val="00000A"/>
          <w:sz w:val="22"/>
          <w:szCs w:val="22"/>
          <w:lang w:eastAsia="lv-LV"/>
        </w:rPr>
        <w:t xml:space="preserve"> </w:t>
      </w:r>
      <w:proofErr w:type="spellStart"/>
      <w:r w:rsidRPr="0081242B">
        <w:rPr>
          <w:iCs/>
          <w:color w:val="00000A"/>
          <w:sz w:val="22"/>
          <w:szCs w:val="22"/>
          <w:lang w:eastAsia="lv-LV"/>
        </w:rPr>
        <w:t>iepazīties</w:t>
      </w:r>
      <w:proofErr w:type="spellEnd"/>
      <w:r w:rsidRPr="0081242B">
        <w:rPr>
          <w:iCs/>
          <w:color w:val="00000A"/>
          <w:sz w:val="22"/>
          <w:szCs w:val="22"/>
          <w:lang w:eastAsia="lv-LV"/>
        </w:rPr>
        <w:t xml:space="preserve"> </w:t>
      </w:r>
      <w:proofErr w:type="spellStart"/>
      <w:r w:rsidRPr="0081242B">
        <w:rPr>
          <w:iCs/>
          <w:color w:val="00000A"/>
          <w:sz w:val="22"/>
          <w:szCs w:val="22"/>
          <w:lang w:eastAsia="lv-LV"/>
        </w:rPr>
        <w:t>ar</w:t>
      </w:r>
      <w:proofErr w:type="spellEnd"/>
      <w:r w:rsidRPr="0081242B">
        <w:rPr>
          <w:iCs/>
          <w:color w:val="00000A"/>
          <w:sz w:val="22"/>
          <w:szCs w:val="22"/>
          <w:lang w:eastAsia="lv-LV"/>
        </w:rPr>
        <w:t xml:space="preserve"> EIS e-</w:t>
      </w:r>
      <w:proofErr w:type="spellStart"/>
      <w:r w:rsidRPr="0081242B">
        <w:rPr>
          <w:iCs/>
          <w:color w:val="00000A"/>
          <w:sz w:val="22"/>
          <w:szCs w:val="22"/>
          <w:lang w:eastAsia="lv-LV"/>
        </w:rPr>
        <w:t>konkursu</w:t>
      </w:r>
      <w:proofErr w:type="spellEnd"/>
      <w:r w:rsidRPr="0081242B">
        <w:rPr>
          <w:iCs/>
          <w:color w:val="00000A"/>
          <w:sz w:val="22"/>
          <w:szCs w:val="22"/>
          <w:lang w:eastAsia="lv-LV"/>
        </w:rPr>
        <w:t xml:space="preserve"> </w:t>
      </w:r>
      <w:proofErr w:type="spellStart"/>
      <w:r w:rsidRPr="0081242B">
        <w:rPr>
          <w:iCs/>
          <w:color w:val="00000A"/>
          <w:sz w:val="22"/>
          <w:szCs w:val="22"/>
          <w:lang w:eastAsia="lv-LV"/>
        </w:rPr>
        <w:t>apakš</w:t>
      </w:r>
      <w:r>
        <w:rPr>
          <w:iCs/>
          <w:color w:val="00000A"/>
          <w:sz w:val="22"/>
          <w:szCs w:val="22"/>
          <w:lang w:eastAsia="lv-LV"/>
        </w:rPr>
        <w:t>s</w:t>
      </w:r>
      <w:r w:rsidRPr="0081242B">
        <w:rPr>
          <w:iCs/>
          <w:color w:val="00000A"/>
          <w:sz w:val="22"/>
          <w:szCs w:val="22"/>
          <w:lang w:eastAsia="lv-LV"/>
        </w:rPr>
        <w:t>istēmā</w:t>
      </w:r>
      <w:proofErr w:type="spellEnd"/>
      <w:r w:rsidRPr="0081242B">
        <w:rPr>
          <w:iCs/>
          <w:color w:val="00000A"/>
          <w:sz w:val="22"/>
          <w:szCs w:val="22"/>
          <w:lang w:eastAsia="lv-LV"/>
        </w:rPr>
        <w:t xml:space="preserve"> pie </w:t>
      </w:r>
      <w:proofErr w:type="spellStart"/>
      <w:r>
        <w:rPr>
          <w:iCs/>
          <w:color w:val="00000A"/>
          <w:sz w:val="22"/>
          <w:szCs w:val="22"/>
          <w:lang w:eastAsia="lv-LV"/>
        </w:rPr>
        <w:t>Iepirkuma</w:t>
      </w:r>
      <w:proofErr w:type="spellEnd"/>
      <w:r w:rsidRPr="0081242B">
        <w:rPr>
          <w:iCs/>
          <w:color w:val="00000A"/>
          <w:sz w:val="22"/>
          <w:szCs w:val="22"/>
          <w:lang w:eastAsia="lv-LV"/>
        </w:rPr>
        <w:t xml:space="preserve"> </w:t>
      </w:r>
      <w:proofErr w:type="spellStart"/>
      <w:r w:rsidRPr="0081242B">
        <w:rPr>
          <w:iCs/>
          <w:color w:val="00000A"/>
          <w:sz w:val="22"/>
          <w:szCs w:val="22"/>
          <w:lang w:eastAsia="lv-LV"/>
        </w:rPr>
        <w:t>publicēto</w:t>
      </w:r>
      <w:proofErr w:type="spellEnd"/>
      <w:r w:rsidRPr="0081242B">
        <w:rPr>
          <w:iCs/>
          <w:color w:val="00000A"/>
          <w:sz w:val="22"/>
          <w:szCs w:val="22"/>
          <w:lang w:eastAsia="lv-LV"/>
        </w:rPr>
        <w:t xml:space="preserve"> </w:t>
      </w:r>
      <w:proofErr w:type="spellStart"/>
      <w:r w:rsidRPr="0081242B">
        <w:rPr>
          <w:iCs/>
          <w:color w:val="00000A"/>
          <w:sz w:val="22"/>
          <w:szCs w:val="22"/>
          <w:lang w:eastAsia="lv-LV"/>
        </w:rPr>
        <w:t>informāciju</w:t>
      </w:r>
      <w:proofErr w:type="spellEnd"/>
      <w:r w:rsidRPr="0081242B">
        <w:rPr>
          <w:iCs/>
          <w:color w:val="00000A"/>
          <w:sz w:val="22"/>
          <w:szCs w:val="22"/>
          <w:lang w:eastAsia="lv-LV"/>
        </w:rPr>
        <w:t xml:space="preserve"> un </w:t>
      </w:r>
      <w:proofErr w:type="spellStart"/>
      <w:r w:rsidRPr="0081242B">
        <w:rPr>
          <w:iCs/>
          <w:color w:val="00000A"/>
          <w:sz w:val="22"/>
          <w:szCs w:val="22"/>
          <w:lang w:eastAsia="lv-LV"/>
        </w:rPr>
        <w:t>dokumentiem</w:t>
      </w:r>
      <w:proofErr w:type="spellEnd"/>
      <w:r w:rsidRPr="0081242B">
        <w:rPr>
          <w:iCs/>
          <w:color w:val="00000A"/>
          <w:sz w:val="22"/>
          <w:szCs w:val="22"/>
          <w:lang w:eastAsia="lv-LV"/>
        </w:rPr>
        <w:t xml:space="preserve">. </w:t>
      </w:r>
    </w:p>
    <w:p w14:paraId="71FA75F8" w14:textId="77777777" w:rsidR="006D17B4" w:rsidRPr="0081242B" w:rsidRDefault="006D17B4" w:rsidP="0093237F">
      <w:pPr>
        <w:pStyle w:val="Sarakstarindkopa"/>
        <w:numPr>
          <w:ilvl w:val="2"/>
          <w:numId w:val="9"/>
        </w:numPr>
        <w:jc w:val="both"/>
        <w:rPr>
          <w:iCs/>
          <w:color w:val="00000A"/>
          <w:sz w:val="22"/>
          <w:szCs w:val="22"/>
          <w:lang w:eastAsia="lv-LV"/>
        </w:rPr>
      </w:pPr>
      <w:proofErr w:type="spellStart"/>
      <w:r w:rsidRPr="0081242B">
        <w:rPr>
          <w:iCs/>
          <w:color w:val="00000A"/>
          <w:sz w:val="22"/>
          <w:szCs w:val="22"/>
          <w:lang w:eastAsia="lv-LV"/>
        </w:rPr>
        <w:t>Piedaloties</w:t>
      </w:r>
      <w:proofErr w:type="spellEnd"/>
      <w:r w:rsidRPr="0081242B">
        <w:rPr>
          <w:iCs/>
          <w:color w:val="00000A"/>
          <w:sz w:val="22"/>
          <w:szCs w:val="22"/>
          <w:lang w:eastAsia="lv-LV"/>
        </w:rPr>
        <w:t xml:space="preserve"> </w:t>
      </w:r>
      <w:proofErr w:type="spellStart"/>
      <w:r>
        <w:rPr>
          <w:iCs/>
          <w:color w:val="00000A"/>
          <w:sz w:val="22"/>
          <w:szCs w:val="22"/>
          <w:lang w:eastAsia="lv-LV"/>
        </w:rPr>
        <w:t>Iepirkumā</w:t>
      </w:r>
      <w:proofErr w:type="spellEnd"/>
      <w:r w:rsidRPr="0081242B">
        <w:rPr>
          <w:iCs/>
          <w:color w:val="00000A"/>
          <w:sz w:val="22"/>
          <w:szCs w:val="22"/>
          <w:lang w:eastAsia="lv-LV"/>
        </w:rPr>
        <w:t xml:space="preserve">, </w:t>
      </w:r>
      <w:proofErr w:type="spellStart"/>
      <w:r w:rsidRPr="0081242B">
        <w:rPr>
          <w:iCs/>
          <w:color w:val="00000A"/>
          <w:sz w:val="22"/>
          <w:szCs w:val="22"/>
          <w:lang w:eastAsia="lv-LV"/>
        </w:rPr>
        <w:t>ievērot</w:t>
      </w:r>
      <w:proofErr w:type="spellEnd"/>
      <w:r w:rsidRPr="0081242B">
        <w:rPr>
          <w:iCs/>
          <w:color w:val="00000A"/>
          <w:sz w:val="22"/>
          <w:szCs w:val="22"/>
          <w:lang w:eastAsia="lv-LV"/>
        </w:rPr>
        <w:t xml:space="preserve"> </w:t>
      </w:r>
      <w:proofErr w:type="spellStart"/>
      <w:r w:rsidRPr="0081242B">
        <w:rPr>
          <w:iCs/>
          <w:color w:val="00000A"/>
          <w:sz w:val="22"/>
          <w:szCs w:val="22"/>
          <w:lang w:eastAsia="lv-LV"/>
        </w:rPr>
        <w:t>normatīvo</w:t>
      </w:r>
      <w:proofErr w:type="spellEnd"/>
      <w:r w:rsidRPr="0081242B">
        <w:rPr>
          <w:iCs/>
          <w:color w:val="00000A"/>
          <w:sz w:val="22"/>
          <w:szCs w:val="22"/>
          <w:lang w:eastAsia="lv-LV"/>
        </w:rPr>
        <w:t xml:space="preserve"> </w:t>
      </w:r>
      <w:proofErr w:type="spellStart"/>
      <w:r w:rsidRPr="0081242B">
        <w:rPr>
          <w:iCs/>
          <w:color w:val="00000A"/>
          <w:sz w:val="22"/>
          <w:szCs w:val="22"/>
          <w:lang w:eastAsia="lv-LV"/>
        </w:rPr>
        <w:t>aktu</w:t>
      </w:r>
      <w:proofErr w:type="spellEnd"/>
      <w:r w:rsidRPr="0081242B">
        <w:rPr>
          <w:iCs/>
          <w:color w:val="00000A"/>
          <w:sz w:val="22"/>
          <w:szCs w:val="22"/>
          <w:lang w:eastAsia="lv-LV"/>
        </w:rPr>
        <w:t xml:space="preserve"> </w:t>
      </w:r>
      <w:proofErr w:type="spellStart"/>
      <w:r w:rsidRPr="0081242B">
        <w:rPr>
          <w:iCs/>
          <w:color w:val="00000A"/>
          <w:sz w:val="22"/>
          <w:szCs w:val="22"/>
          <w:lang w:eastAsia="lv-LV"/>
        </w:rPr>
        <w:t>prasības</w:t>
      </w:r>
      <w:proofErr w:type="spellEnd"/>
      <w:r w:rsidRPr="0081242B">
        <w:rPr>
          <w:iCs/>
          <w:color w:val="00000A"/>
          <w:sz w:val="22"/>
          <w:szCs w:val="22"/>
          <w:lang w:eastAsia="lv-LV"/>
        </w:rPr>
        <w:t>.</w:t>
      </w:r>
    </w:p>
    <w:p w14:paraId="308C90C6" w14:textId="77777777" w:rsidR="006D17B4" w:rsidRPr="0081242B" w:rsidRDefault="006D17B4" w:rsidP="0093237F">
      <w:pPr>
        <w:pStyle w:val="Sarakstarindkopa"/>
        <w:numPr>
          <w:ilvl w:val="2"/>
          <w:numId w:val="9"/>
        </w:numPr>
        <w:jc w:val="both"/>
        <w:rPr>
          <w:iCs/>
          <w:color w:val="00000A"/>
          <w:sz w:val="22"/>
          <w:szCs w:val="22"/>
          <w:lang w:eastAsia="lv-LV"/>
        </w:rPr>
      </w:pPr>
      <w:proofErr w:type="spellStart"/>
      <w:r w:rsidRPr="0081242B">
        <w:rPr>
          <w:iCs/>
          <w:color w:val="00000A"/>
          <w:sz w:val="22"/>
          <w:szCs w:val="22"/>
          <w:lang w:eastAsia="lv-LV"/>
        </w:rPr>
        <w:t>Sagatavot</w:t>
      </w:r>
      <w:proofErr w:type="spellEnd"/>
      <w:r w:rsidRPr="0081242B">
        <w:rPr>
          <w:iCs/>
          <w:color w:val="00000A"/>
          <w:sz w:val="22"/>
          <w:szCs w:val="22"/>
          <w:lang w:eastAsia="lv-LV"/>
        </w:rPr>
        <w:t xml:space="preserve"> </w:t>
      </w:r>
      <w:proofErr w:type="spellStart"/>
      <w:r w:rsidRPr="0081242B">
        <w:rPr>
          <w:iCs/>
          <w:color w:val="00000A"/>
          <w:sz w:val="22"/>
          <w:szCs w:val="22"/>
          <w:lang w:eastAsia="lv-LV"/>
        </w:rPr>
        <w:t>piedāvājumu</w:t>
      </w:r>
      <w:proofErr w:type="spellEnd"/>
      <w:r w:rsidRPr="0081242B">
        <w:rPr>
          <w:iCs/>
          <w:color w:val="00000A"/>
          <w:sz w:val="22"/>
          <w:szCs w:val="22"/>
          <w:lang w:eastAsia="lv-LV"/>
        </w:rPr>
        <w:t xml:space="preserve"> </w:t>
      </w:r>
      <w:proofErr w:type="spellStart"/>
      <w:r w:rsidRPr="0081242B">
        <w:rPr>
          <w:iCs/>
          <w:color w:val="00000A"/>
          <w:sz w:val="22"/>
          <w:szCs w:val="22"/>
          <w:lang w:eastAsia="lv-LV"/>
        </w:rPr>
        <w:t>atbilstoši</w:t>
      </w:r>
      <w:proofErr w:type="spellEnd"/>
      <w:r w:rsidRPr="0081242B">
        <w:rPr>
          <w:iCs/>
          <w:color w:val="00000A"/>
          <w:sz w:val="22"/>
          <w:szCs w:val="22"/>
          <w:lang w:eastAsia="lv-LV"/>
        </w:rPr>
        <w:t xml:space="preserve"> </w:t>
      </w:r>
      <w:proofErr w:type="spellStart"/>
      <w:r>
        <w:rPr>
          <w:iCs/>
          <w:color w:val="00000A"/>
          <w:sz w:val="22"/>
          <w:szCs w:val="22"/>
          <w:lang w:eastAsia="lv-LV"/>
        </w:rPr>
        <w:t>Iepirkuma</w:t>
      </w:r>
      <w:proofErr w:type="spellEnd"/>
      <w:r w:rsidRPr="0081242B">
        <w:rPr>
          <w:iCs/>
          <w:color w:val="00000A"/>
          <w:sz w:val="22"/>
          <w:szCs w:val="22"/>
          <w:lang w:eastAsia="lv-LV"/>
        </w:rPr>
        <w:t xml:space="preserve"> </w:t>
      </w:r>
      <w:proofErr w:type="spellStart"/>
      <w:r w:rsidRPr="0081242B">
        <w:rPr>
          <w:iCs/>
          <w:color w:val="00000A"/>
          <w:sz w:val="22"/>
          <w:szCs w:val="22"/>
          <w:lang w:eastAsia="lv-LV"/>
        </w:rPr>
        <w:t>dokumentos</w:t>
      </w:r>
      <w:proofErr w:type="spellEnd"/>
      <w:r w:rsidRPr="0081242B">
        <w:rPr>
          <w:iCs/>
          <w:color w:val="00000A"/>
          <w:sz w:val="22"/>
          <w:szCs w:val="22"/>
          <w:lang w:eastAsia="lv-LV"/>
        </w:rPr>
        <w:t xml:space="preserve"> </w:t>
      </w:r>
      <w:proofErr w:type="spellStart"/>
      <w:r w:rsidRPr="0081242B">
        <w:rPr>
          <w:iCs/>
          <w:color w:val="00000A"/>
          <w:sz w:val="22"/>
          <w:szCs w:val="22"/>
          <w:lang w:eastAsia="lv-LV"/>
        </w:rPr>
        <w:t>noteiktajām</w:t>
      </w:r>
      <w:proofErr w:type="spellEnd"/>
      <w:r w:rsidRPr="0081242B">
        <w:rPr>
          <w:iCs/>
          <w:color w:val="00000A"/>
          <w:sz w:val="22"/>
          <w:szCs w:val="22"/>
          <w:lang w:eastAsia="lv-LV"/>
        </w:rPr>
        <w:t xml:space="preserve"> </w:t>
      </w:r>
      <w:proofErr w:type="spellStart"/>
      <w:r w:rsidRPr="0081242B">
        <w:rPr>
          <w:iCs/>
          <w:color w:val="00000A"/>
          <w:sz w:val="22"/>
          <w:szCs w:val="22"/>
          <w:lang w:eastAsia="lv-LV"/>
        </w:rPr>
        <w:t>prasībām</w:t>
      </w:r>
      <w:proofErr w:type="spellEnd"/>
      <w:r w:rsidRPr="0081242B">
        <w:rPr>
          <w:iCs/>
          <w:color w:val="00000A"/>
          <w:sz w:val="22"/>
          <w:szCs w:val="22"/>
          <w:lang w:eastAsia="lv-LV"/>
        </w:rPr>
        <w:t>.</w:t>
      </w:r>
    </w:p>
    <w:p w14:paraId="1B9AC224" w14:textId="77777777" w:rsidR="006D17B4" w:rsidRPr="0081242B" w:rsidRDefault="006D17B4" w:rsidP="0093237F">
      <w:pPr>
        <w:pStyle w:val="Sarakstarindkopa"/>
        <w:numPr>
          <w:ilvl w:val="2"/>
          <w:numId w:val="9"/>
        </w:numPr>
        <w:jc w:val="both"/>
        <w:rPr>
          <w:iCs/>
          <w:color w:val="00000A"/>
          <w:sz w:val="22"/>
          <w:szCs w:val="22"/>
          <w:lang w:eastAsia="lv-LV"/>
        </w:rPr>
      </w:pPr>
      <w:proofErr w:type="spellStart"/>
      <w:r w:rsidRPr="0081242B">
        <w:rPr>
          <w:iCs/>
          <w:color w:val="00000A"/>
          <w:sz w:val="22"/>
          <w:szCs w:val="22"/>
          <w:lang w:eastAsia="lv-LV"/>
        </w:rPr>
        <w:t>Sniegt</w:t>
      </w:r>
      <w:proofErr w:type="spellEnd"/>
      <w:r w:rsidRPr="0081242B">
        <w:rPr>
          <w:iCs/>
          <w:color w:val="00000A"/>
          <w:sz w:val="22"/>
          <w:szCs w:val="22"/>
          <w:lang w:eastAsia="lv-LV"/>
        </w:rPr>
        <w:t xml:space="preserve"> </w:t>
      </w:r>
      <w:proofErr w:type="spellStart"/>
      <w:r w:rsidRPr="0081242B">
        <w:rPr>
          <w:iCs/>
          <w:color w:val="00000A"/>
          <w:sz w:val="22"/>
          <w:szCs w:val="22"/>
          <w:lang w:eastAsia="lv-LV"/>
        </w:rPr>
        <w:t>patiesu</w:t>
      </w:r>
      <w:proofErr w:type="spellEnd"/>
      <w:r w:rsidRPr="0081242B">
        <w:rPr>
          <w:iCs/>
          <w:color w:val="00000A"/>
          <w:sz w:val="22"/>
          <w:szCs w:val="22"/>
          <w:lang w:eastAsia="lv-LV"/>
        </w:rPr>
        <w:t xml:space="preserve"> </w:t>
      </w:r>
      <w:proofErr w:type="spellStart"/>
      <w:r w:rsidRPr="0081242B">
        <w:rPr>
          <w:iCs/>
          <w:color w:val="00000A"/>
          <w:sz w:val="22"/>
          <w:szCs w:val="22"/>
          <w:lang w:eastAsia="lv-LV"/>
        </w:rPr>
        <w:t>informāciju</w:t>
      </w:r>
      <w:proofErr w:type="spellEnd"/>
      <w:r w:rsidRPr="0081242B">
        <w:rPr>
          <w:iCs/>
          <w:color w:val="00000A"/>
          <w:sz w:val="22"/>
          <w:szCs w:val="22"/>
          <w:lang w:eastAsia="lv-LV"/>
        </w:rPr>
        <w:t>.</w:t>
      </w:r>
    </w:p>
    <w:p w14:paraId="1B169A20" w14:textId="77777777" w:rsidR="006D17B4" w:rsidRPr="0081242B" w:rsidRDefault="006D17B4" w:rsidP="0093237F">
      <w:pPr>
        <w:pStyle w:val="Sarakstarindkopa"/>
        <w:numPr>
          <w:ilvl w:val="2"/>
          <w:numId w:val="9"/>
        </w:numPr>
        <w:jc w:val="both"/>
        <w:rPr>
          <w:iCs/>
          <w:color w:val="00000A"/>
          <w:sz w:val="22"/>
          <w:szCs w:val="22"/>
          <w:lang w:eastAsia="lv-LV"/>
        </w:rPr>
      </w:pPr>
      <w:proofErr w:type="spellStart"/>
      <w:r w:rsidRPr="0081242B">
        <w:rPr>
          <w:iCs/>
          <w:color w:val="00000A"/>
          <w:sz w:val="22"/>
          <w:szCs w:val="22"/>
          <w:lang w:eastAsia="lv-LV"/>
        </w:rPr>
        <w:t>Iepirkumu</w:t>
      </w:r>
      <w:proofErr w:type="spellEnd"/>
      <w:r w:rsidRPr="0081242B">
        <w:rPr>
          <w:iCs/>
          <w:color w:val="00000A"/>
          <w:sz w:val="22"/>
          <w:szCs w:val="22"/>
          <w:lang w:eastAsia="lv-LV"/>
        </w:rPr>
        <w:t xml:space="preserve"> </w:t>
      </w:r>
      <w:proofErr w:type="spellStart"/>
      <w:r w:rsidRPr="0081242B">
        <w:rPr>
          <w:iCs/>
          <w:color w:val="00000A"/>
          <w:sz w:val="22"/>
          <w:szCs w:val="22"/>
          <w:lang w:eastAsia="lv-LV"/>
        </w:rPr>
        <w:t>komisijas</w:t>
      </w:r>
      <w:proofErr w:type="spellEnd"/>
      <w:r w:rsidRPr="0081242B">
        <w:rPr>
          <w:iCs/>
          <w:color w:val="00000A"/>
          <w:sz w:val="22"/>
          <w:szCs w:val="22"/>
          <w:lang w:eastAsia="lv-LV"/>
        </w:rPr>
        <w:t xml:space="preserve"> </w:t>
      </w:r>
      <w:proofErr w:type="spellStart"/>
      <w:r w:rsidRPr="0081242B">
        <w:rPr>
          <w:iCs/>
          <w:color w:val="00000A"/>
          <w:sz w:val="22"/>
          <w:szCs w:val="22"/>
          <w:lang w:eastAsia="lv-LV"/>
        </w:rPr>
        <w:t>noteiktajos</w:t>
      </w:r>
      <w:proofErr w:type="spellEnd"/>
      <w:r w:rsidRPr="0081242B">
        <w:rPr>
          <w:iCs/>
          <w:color w:val="00000A"/>
          <w:sz w:val="22"/>
          <w:szCs w:val="22"/>
          <w:lang w:eastAsia="lv-LV"/>
        </w:rPr>
        <w:t xml:space="preserve"> </w:t>
      </w:r>
      <w:proofErr w:type="spellStart"/>
      <w:r w:rsidRPr="0081242B">
        <w:rPr>
          <w:iCs/>
          <w:color w:val="00000A"/>
          <w:sz w:val="22"/>
          <w:szCs w:val="22"/>
          <w:lang w:eastAsia="lv-LV"/>
        </w:rPr>
        <w:t>termiņos</w:t>
      </w:r>
      <w:proofErr w:type="spellEnd"/>
      <w:r w:rsidRPr="0081242B">
        <w:rPr>
          <w:iCs/>
          <w:color w:val="00000A"/>
          <w:sz w:val="22"/>
          <w:szCs w:val="22"/>
          <w:lang w:eastAsia="lv-LV"/>
        </w:rPr>
        <w:t xml:space="preserve"> </w:t>
      </w:r>
      <w:proofErr w:type="spellStart"/>
      <w:r w:rsidRPr="0081242B">
        <w:rPr>
          <w:iCs/>
          <w:color w:val="00000A"/>
          <w:sz w:val="22"/>
          <w:szCs w:val="22"/>
          <w:lang w:eastAsia="lv-LV"/>
        </w:rPr>
        <w:t>iesniegt</w:t>
      </w:r>
      <w:proofErr w:type="spellEnd"/>
      <w:r w:rsidRPr="0081242B">
        <w:rPr>
          <w:iCs/>
          <w:color w:val="00000A"/>
          <w:sz w:val="22"/>
          <w:szCs w:val="22"/>
          <w:lang w:eastAsia="lv-LV"/>
        </w:rPr>
        <w:t xml:space="preserve"> </w:t>
      </w:r>
      <w:proofErr w:type="spellStart"/>
      <w:r w:rsidRPr="0081242B">
        <w:rPr>
          <w:iCs/>
          <w:color w:val="00000A"/>
          <w:sz w:val="22"/>
          <w:szCs w:val="22"/>
          <w:lang w:eastAsia="lv-LV"/>
        </w:rPr>
        <w:t>atbildes</w:t>
      </w:r>
      <w:proofErr w:type="spellEnd"/>
      <w:r w:rsidRPr="0081242B">
        <w:rPr>
          <w:iCs/>
          <w:color w:val="00000A"/>
          <w:sz w:val="22"/>
          <w:szCs w:val="22"/>
          <w:lang w:eastAsia="lv-LV"/>
        </w:rPr>
        <w:t xml:space="preserve"> un </w:t>
      </w:r>
      <w:proofErr w:type="spellStart"/>
      <w:r w:rsidRPr="0081242B">
        <w:rPr>
          <w:iCs/>
          <w:color w:val="00000A"/>
          <w:sz w:val="22"/>
          <w:szCs w:val="22"/>
          <w:lang w:eastAsia="lv-LV"/>
        </w:rPr>
        <w:t>skaidrojumus</w:t>
      </w:r>
      <w:proofErr w:type="spellEnd"/>
      <w:r w:rsidRPr="0081242B">
        <w:rPr>
          <w:iCs/>
          <w:color w:val="00000A"/>
          <w:sz w:val="22"/>
          <w:szCs w:val="22"/>
          <w:lang w:eastAsia="lv-LV"/>
        </w:rPr>
        <w:t xml:space="preserve"> </w:t>
      </w:r>
      <w:proofErr w:type="spellStart"/>
      <w:r w:rsidRPr="0081242B">
        <w:rPr>
          <w:iCs/>
          <w:color w:val="00000A"/>
          <w:sz w:val="22"/>
          <w:szCs w:val="22"/>
          <w:lang w:eastAsia="lv-LV"/>
        </w:rPr>
        <w:t>uz</w:t>
      </w:r>
      <w:proofErr w:type="spellEnd"/>
      <w:r w:rsidRPr="0081242B">
        <w:rPr>
          <w:iCs/>
          <w:color w:val="00000A"/>
          <w:sz w:val="22"/>
          <w:szCs w:val="22"/>
          <w:lang w:eastAsia="lv-LV"/>
        </w:rPr>
        <w:t xml:space="preserve"> </w:t>
      </w:r>
      <w:proofErr w:type="spellStart"/>
      <w:r w:rsidRPr="0081242B">
        <w:rPr>
          <w:iCs/>
          <w:color w:val="00000A"/>
          <w:sz w:val="22"/>
          <w:szCs w:val="22"/>
          <w:lang w:eastAsia="lv-LV"/>
        </w:rPr>
        <w:t>Komisijas</w:t>
      </w:r>
      <w:proofErr w:type="spellEnd"/>
      <w:r w:rsidRPr="0081242B">
        <w:rPr>
          <w:iCs/>
          <w:color w:val="00000A"/>
          <w:sz w:val="22"/>
          <w:szCs w:val="22"/>
          <w:lang w:eastAsia="lv-LV"/>
        </w:rPr>
        <w:t xml:space="preserve"> </w:t>
      </w:r>
      <w:proofErr w:type="spellStart"/>
      <w:r w:rsidRPr="0081242B">
        <w:rPr>
          <w:iCs/>
          <w:color w:val="00000A"/>
          <w:sz w:val="22"/>
          <w:szCs w:val="22"/>
          <w:lang w:eastAsia="lv-LV"/>
        </w:rPr>
        <w:t>pieprasījumiem</w:t>
      </w:r>
      <w:proofErr w:type="spellEnd"/>
      <w:r w:rsidRPr="0081242B">
        <w:rPr>
          <w:iCs/>
          <w:color w:val="00000A"/>
          <w:sz w:val="22"/>
          <w:szCs w:val="22"/>
          <w:lang w:eastAsia="lv-LV"/>
        </w:rPr>
        <w:t xml:space="preserve"> un </w:t>
      </w:r>
      <w:proofErr w:type="spellStart"/>
      <w:r w:rsidRPr="0081242B">
        <w:rPr>
          <w:iCs/>
          <w:color w:val="00000A"/>
          <w:sz w:val="22"/>
          <w:szCs w:val="22"/>
          <w:lang w:eastAsia="lv-LV"/>
        </w:rPr>
        <w:t>jautājumiem</w:t>
      </w:r>
      <w:proofErr w:type="spellEnd"/>
      <w:r w:rsidRPr="0081242B">
        <w:rPr>
          <w:iCs/>
          <w:color w:val="00000A"/>
          <w:sz w:val="22"/>
          <w:szCs w:val="22"/>
          <w:lang w:eastAsia="lv-LV"/>
        </w:rPr>
        <w:t xml:space="preserve"> par </w:t>
      </w:r>
      <w:proofErr w:type="spellStart"/>
      <w:r w:rsidRPr="0081242B">
        <w:rPr>
          <w:iCs/>
          <w:color w:val="00000A"/>
          <w:sz w:val="22"/>
          <w:szCs w:val="22"/>
          <w:lang w:eastAsia="lv-LV"/>
        </w:rPr>
        <w:t>piedāvājumu</w:t>
      </w:r>
      <w:proofErr w:type="spellEnd"/>
      <w:r w:rsidRPr="0081242B">
        <w:rPr>
          <w:iCs/>
          <w:color w:val="00000A"/>
          <w:sz w:val="22"/>
          <w:szCs w:val="22"/>
          <w:lang w:eastAsia="lv-LV"/>
        </w:rPr>
        <w:t>.</w:t>
      </w:r>
    </w:p>
    <w:p w14:paraId="4D237632" w14:textId="77777777" w:rsidR="006D17B4" w:rsidRPr="0081242B" w:rsidRDefault="006D17B4" w:rsidP="0093237F">
      <w:pPr>
        <w:pStyle w:val="Sarakstarindkopa"/>
        <w:numPr>
          <w:ilvl w:val="2"/>
          <w:numId w:val="9"/>
        </w:numPr>
        <w:jc w:val="both"/>
        <w:rPr>
          <w:iCs/>
          <w:color w:val="00000A"/>
          <w:sz w:val="22"/>
          <w:szCs w:val="22"/>
          <w:lang w:eastAsia="lv-LV"/>
        </w:rPr>
      </w:pPr>
      <w:proofErr w:type="spellStart"/>
      <w:r w:rsidRPr="0081242B">
        <w:rPr>
          <w:sz w:val="22"/>
          <w:szCs w:val="22"/>
        </w:rPr>
        <w:t>Segt</w:t>
      </w:r>
      <w:proofErr w:type="spellEnd"/>
      <w:r w:rsidRPr="0081242B">
        <w:rPr>
          <w:sz w:val="22"/>
          <w:szCs w:val="22"/>
        </w:rPr>
        <w:t xml:space="preserve"> visas </w:t>
      </w:r>
      <w:proofErr w:type="spellStart"/>
      <w:r w:rsidRPr="0081242B">
        <w:rPr>
          <w:sz w:val="22"/>
          <w:szCs w:val="22"/>
        </w:rPr>
        <w:t>izmaksas</w:t>
      </w:r>
      <w:proofErr w:type="spellEnd"/>
      <w:r w:rsidRPr="0081242B">
        <w:rPr>
          <w:sz w:val="22"/>
          <w:szCs w:val="22"/>
        </w:rPr>
        <w:t xml:space="preserve">, kas </w:t>
      </w:r>
      <w:proofErr w:type="spellStart"/>
      <w:r w:rsidRPr="0081242B">
        <w:rPr>
          <w:sz w:val="22"/>
          <w:szCs w:val="22"/>
        </w:rPr>
        <w:t>ir</w:t>
      </w:r>
      <w:proofErr w:type="spellEnd"/>
      <w:r w:rsidRPr="0081242B">
        <w:rPr>
          <w:sz w:val="22"/>
          <w:szCs w:val="22"/>
        </w:rPr>
        <w:t xml:space="preserve"> </w:t>
      </w:r>
      <w:proofErr w:type="spellStart"/>
      <w:r w:rsidRPr="0081242B">
        <w:rPr>
          <w:sz w:val="22"/>
          <w:szCs w:val="22"/>
        </w:rPr>
        <w:t>saistītas</w:t>
      </w:r>
      <w:proofErr w:type="spellEnd"/>
      <w:r w:rsidRPr="0081242B">
        <w:rPr>
          <w:sz w:val="22"/>
          <w:szCs w:val="22"/>
        </w:rPr>
        <w:t xml:space="preserve"> </w:t>
      </w:r>
      <w:proofErr w:type="spellStart"/>
      <w:r w:rsidRPr="0081242B">
        <w:rPr>
          <w:sz w:val="22"/>
          <w:szCs w:val="22"/>
        </w:rPr>
        <w:t>ar</w:t>
      </w:r>
      <w:proofErr w:type="spellEnd"/>
      <w:r w:rsidRPr="0081242B">
        <w:rPr>
          <w:sz w:val="22"/>
          <w:szCs w:val="22"/>
        </w:rPr>
        <w:t xml:space="preserve"> </w:t>
      </w:r>
      <w:proofErr w:type="spellStart"/>
      <w:r w:rsidRPr="0081242B">
        <w:rPr>
          <w:sz w:val="22"/>
          <w:szCs w:val="22"/>
        </w:rPr>
        <w:t>piedāvājuma</w:t>
      </w:r>
      <w:proofErr w:type="spellEnd"/>
      <w:r w:rsidRPr="0081242B">
        <w:rPr>
          <w:sz w:val="22"/>
          <w:szCs w:val="22"/>
        </w:rPr>
        <w:t xml:space="preserve"> </w:t>
      </w:r>
      <w:proofErr w:type="spellStart"/>
      <w:r w:rsidRPr="0081242B">
        <w:rPr>
          <w:sz w:val="22"/>
          <w:szCs w:val="22"/>
        </w:rPr>
        <w:t>sagatavošanu</w:t>
      </w:r>
      <w:proofErr w:type="spellEnd"/>
      <w:r w:rsidRPr="0081242B">
        <w:rPr>
          <w:sz w:val="22"/>
          <w:szCs w:val="22"/>
        </w:rPr>
        <w:t xml:space="preserve"> un </w:t>
      </w:r>
      <w:proofErr w:type="spellStart"/>
      <w:r w:rsidRPr="0081242B">
        <w:rPr>
          <w:sz w:val="22"/>
          <w:szCs w:val="22"/>
        </w:rPr>
        <w:t>iesniegšanu</w:t>
      </w:r>
      <w:proofErr w:type="spellEnd"/>
      <w:r w:rsidRPr="0081242B">
        <w:rPr>
          <w:sz w:val="22"/>
          <w:szCs w:val="22"/>
        </w:rPr>
        <w:t xml:space="preserve">. </w:t>
      </w:r>
    </w:p>
    <w:p w14:paraId="647A3B52" w14:textId="77777777" w:rsidR="006D17B4" w:rsidRPr="0081242B" w:rsidRDefault="006D17B4" w:rsidP="0093237F">
      <w:pPr>
        <w:pStyle w:val="Sarakstarindkopa"/>
        <w:numPr>
          <w:ilvl w:val="2"/>
          <w:numId w:val="9"/>
        </w:numPr>
        <w:jc w:val="both"/>
        <w:rPr>
          <w:iCs/>
          <w:color w:val="00000A"/>
          <w:sz w:val="22"/>
          <w:szCs w:val="22"/>
          <w:lang w:eastAsia="lv-LV"/>
        </w:rPr>
      </w:pPr>
      <w:proofErr w:type="spellStart"/>
      <w:r w:rsidRPr="0081242B">
        <w:rPr>
          <w:sz w:val="22"/>
          <w:szCs w:val="22"/>
        </w:rPr>
        <w:t>Veikt</w:t>
      </w:r>
      <w:proofErr w:type="spellEnd"/>
      <w:r w:rsidRPr="0081242B">
        <w:rPr>
          <w:sz w:val="22"/>
          <w:szCs w:val="22"/>
        </w:rPr>
        <w:t xml:space="preserve"> </w:t>
      </w:r>
      <w:proofErr w:type="spellStart"/>
      <w:r w:rsidRPr="0081242B">
        <w:rPr>
          <w:sz w:val="22"/>
          <w:szCs w:val="22"/>
        </w:rPr>
        <w:t>c</w:t>
      </w:r>
      <w:r>
        <w:rPr>
          <w:sz w:val="22"/>
          <w:szCs w:val="22"/>
        </w:rPr>
        <w:t>i</w:t>
      </w:r>
      <w:r w:rsidRPr="0081242B">
        <w:rPr>
          <w:sz w:val="22"/>
          <w:szCs w:val="22"/>
        </w:rPr>
        <w:t>tas</w:t>
      </w:r>
      <w:proofErr w:type="spellEnd"/>
      <w:r w:rsidRPr="0081242B">
        <w:rPr>
          <w:sz w:val="22"/>
          <w:szCs w:val="22"/>
        </w:rPr>
        <w:t xml:space="preserve"> </w:t>
      </w:r>
      <w:proofErr w:type="spellStart"/>
      <w:r w:rsidRPr="0081242B">
        <w:rPr>
          <w:sz w:val="22"/>
          <w:szCs w:val="22"/>
        </w:rPr>
        <w:t>darbības</w:t>
      </w:r>
      <w:proofErr w:type="spellEnd"/>
      <w:r w:rsidRPr="0081242B">
        <w:rPr>
          <w:sz w:val="22"/>
          <w:szCs w:val="22"/>
        </w:rPr>
        <w:t xml:space="preserve"> </w:t>
      </w:r>
      <w:proofErr w:type="spellStart"/>
      <w:r w:rsidRPr="0081242B">
        <w:rPr>
          <w:sz w:val="22"/>
          <w:szCs w:val="22"/>
        </w:rPr>
        <w:t>saskaņā</w:t>
      </w:r>
      <w:proofErr w:type="spellEnd"/>
      <w:r w:rsidRPr="0081242B">
        <w:rPr>
          <w:sz w:val="22"/>
          <w:szCs w:val="22"/>
        </w:rPr>
        <w:t xml:space="preserve"> </w:t>
      </w:r>
      <w:proofErr w:type="spellStart"/>
      <w:r w:rsidRPr="0081242B">
        <w:rPr>
          <w:sz w:val="22"/>
          <w:szCs w:val="22"/>
        </w:rPr>
        <w:t>ar</w:t>
      </w:r>
      <w:proofErr w:type="spellEnd"/>
      <w:r w:rsidRPr="0081242B">
        <w:rPr>
          <w:sz w:val="22"/>
          <w:szCs w:val="22"/>
        </w:rPr>
        <w:t xml:space="preserve"> PIL, </w:t>
      </w:r>
      <w:proofErr w:type="spellStart"/>
      <w:r w:rsidRPr="0081242B">
        <w:rPr>
          <w:color w:val="00000A"/>
          <w:sz w:val="22"/>
          <w:szCs w:val="22"/>
          <w:lang w:eastAsia="lv-LV"/>
        </w:rPr>
        <w:t>citiem</w:t>
      </w:r>
      <w:proofErr w:type="spellEnd"/>
      <w:r w:rsidRPr="0081242B">
        <w:rPr>
          <w:color w:val="00000A"/>
          <w:sz w:val="22"/>
          <w:szCs w:val="22"/>
          <w:lang w:eastAsia="lv-LV"/>
        </w:rPr>
        <w:t xml:space="preserve"> </w:t>
      </w:r>
      <w:proofErr w:type="spellStart"/>
      <w:r w:rsidRPr="0081242B">
        <w:rPr>
          <w:color w:val="00000A"/>
          <w:sz w:val="22"/>
          <w:szCs w:val="22"/>
          <w:lang w:eastAsia="lv-LV"/>
        </w:rPr>
        <w:t>normatīvajiem</w:t>
      </w:r>
      <w:proofErr w:type="spellEnd"/>
      <w:r w:rsidRPr="0081242B">
        <w:rPr>
          <w:color w:val="00000A"/>
          <w:sz w:val="22"/>
          <w:szCs w:val="22"/>
          <w:lang w:eastAsia="lv-LV"/>
        </w:rPr>
        <w:t xml:space="preserve"> </w:t>
      </w:r>
      <w:proofErr w:type="spellStart"/>
      <w:r w:rsidRPr="0081242B">
        <w:rPr>
          <w:color w:val="00000A"/>
          <w:sz w:val="22"/>
          <w:szCs w:val="22"/>
          <w:lang w:eastAsia="lv-LV"/>
        </w:rPr>
        <w:t>aktiem</w:t>
      </w:r>
      <w:proofErr w:type="spellEnd"/>
      <w:r w:rsidRPr="0081242B">
        <w:rPr>
          <w:color w:val="00000A"/>
          <w:sz w:val="22"/>
          <w:szCs w:val="22"/>
          <w:lang w:eastAsia="lv-LV"/>
        </w:rPr>
        <w:t xml:space="preserve"> un </w:t>
      </w:r>
      <w:proofErr w:type="spellStart"/>
      <w:r>
        <w:rPr>
          <w:color w:val="00000A"/>
          <w:sz w:val="22"/>
          <w:szCs w:val="22"/>
          <w:lang w:eastAsia="lv-LV"/>
        </w:rPr>
        <w:t>Iepirkuma</w:t>
      </w:r>
      <w:proofErr w:type="spellEnd"/>
      <w:r w:rsidRPr="0081242B">
        <w:rPr>
          <w:color w:val="00000A"/>
          <w:sz w:val="22"/>
          <w:szCs w:val="22"/>
          <w:lang w:eastAsia="lv-LV"/>
        </w:rPr>
        <w:t xml:space="preserve"> </w:t>
      </w:r>
      <w:proofErr w:type="spellStart"/>
      <w:r w:rsidRPr="0081242B">
        <w:rPr>
          <w:color w:val="00000A"/>
          <w:sz w:val="22"/>
          <w:szCs w:val="22"/>
          <w:lang w:eastAsia="lv-LV"/>
        </w:rPr>
        <w:t>nolikumu</w:t>
      </w:r>
      <w:proofErr w:type="spellEnd"/>
      <w:r w:rsidRPr="0081242B">
        <w:rPr>
          <w:color w:val="00000A"/>
          <w:sz w:val="22"/>
          <w:szCs w:val="22"/>
          <w:lang w:eastAsia="lv-LV"/>
        </w:rPr>
        <w:t xml:space="preserve">. </w:t>
      </w:r>
    </w:p>
    <w:p w14:paraId="4042ACDA" w14:textId="77777777" w:rsidR="006D17B4" w:rsidRPr="0081242B" w:rsidRDefault="006D17B4" w:rsidP="0093237F">
      <w:pPr>
        <w:pStyle w:val="Sarakstarindkopa"/>
        <w:numPr>
          <w:ilvl w:val="0"/>
          <w:numId w:val="9"/>
        </w:numPr>
        <w:spacing w:before="240"/>
        <w:ind w:left="714" w:hanging="357"/>
        <w:contextualSpacing w:val="0"/>
        <w:jc w:val="center"/>
        <w:rPr>
          <w:b/>
          <w:sz w:val="22"/>
          <w:szCs w:val="22"/>
        </w:rPr>
      </w:pPr>
      <w:r w:rsidRPr="0081242B">
        <w:rPr>
          <w:b/>
          <w:sz w:val="22"/>
          <w:szCs w:val="22"/>
        </w:rPr>
        <w:t>PERSONAS DATU APSTRĀDE</w:t>
      </w:r>
    </w:p>
    <w:p w14:paraId="58EE0EE5" w14:textId="77777777" w:rsidR="006D17B4" w:rsidRDefault="006D17B4" w:rsidP="0093237F">
      <w:pPr>
        <w:pStyle w:val="Sarakstarindkopa"/>
        <w:numPr>
          <w:ilvl w:val="1"/>
          <w:numId w:val="9"/>
        </w:numPr>
        <w:ind w:left="709" w:hanging="709"/>
        <w:contextualSpacing w:val="0"/>
        <w:jc w:val="both"/>
        <w:rPr>
          <w:sz w:val="22"/>
          <w:szCs w:val="22"/>
        </w:rPr>
      </w:pPr>
      <w:proofErr w:type="spellStart"/>
      <w:r w:rsidRPr="002931F7">
        <w:rPr>
          <w:sz w:val="22"/>
          <w:szCs w:val="22"/>
        </w:rPr>
        <w:t>Pretendenta</w:t>
      </w:r>
      <w:proofErr w:type="spellEnd"/>
      <w:r w:rsidRPr="002931F7">
        <w:rPr>
          <w:sz w:val="22"/>
          <w:szCs w:val="22"/>
        </w:rPr>
        <w:t xml:space="preserve"> </w:t>
      </w:r>
      <w:proofErr w:type="spellStart"/>
      <w:r w:rsidRPr="002931F7">
        <w:rPr>
          <w:sz w:val="22"/>
          <w:szCs w:val="22"/>
        </w:rPr>
        <w:t>piedāvājumā</w:t>
      </w:r>
      <w:proofErr w:type="spellEnd"/>
      <w:r w:rsidRPr="002931F7">
        <w:rPr>
          <w:sz w:val="22"/>
          <w:szCs w:val="22"/>
        </w:rPr>
        <w:t xml:space="preserve"> </w:t>
      </w:r>
      <w:proofErr w:type="spellStart"/>
      <w:r w:rsidRPr="002931F7">
        <w:rPr>
          <w:sz w:val="22"/>
          <w:szCs w:val="22"/>
        </w:rPr>
        <w:t>iekļauto</w:t>
      </w:r>
      <w:proofErr w:type="spellEnd"/>
      <w:r w:rsidRPr="002931F7">
        <w:rPr>
          <w:sz w:val="22"/>
          <w:szCs w:val="22"/>
        </w:rPr>
        <w:t xml:space="preserve"> </w:t>
      </w:r>
      <w:proofErr w:type="spellStart"/>
      <w:r w:rsidRPr="002931F7">
        <w:rPr>
          <w:sz w:val="22"/>
          <w:szCs w:val="22"/>
        </w:rPr>
        <w:t>informāciju</w:t>
      </w:r>
      <w:proofErr w:type="spellEnd"/>
      <w:r w:rsidRPr="002931F7">
        <w:rPr>
          <w:sz w:val="22"/>
          <w:szCs w:val="22"/>
        </w:rPr>
        <w:t xml:space="preserve">, kas </w:t>
      </w:r>
      <w:proofErr w:type="spellStart"/>
      <w:r w:rsidRPr="002931F7">
        <w:rPr>
          <w:sz w:val="22"/>
          <w:szCs w:val="22"/>
        </w:rPr>
        <w:t>saistīta</w:t>
      </w:r>
      <w:proofErr w:type="spellEnd"/>
      <w:r w:rsidRPr="002931F7">
        <w:rPr>
          <w:sz w:val="22"/>
          <w:szCs w:val="22"/>
        </w:rPr>
        <w:t xml:space="preserve"> </w:t>
      </w:r>
      <w:proofErr w:type="spellStart"/>
      <w:r w:rsidRPr="002931F7">
        <w:rPr>
          <w:sz w:val="22"/>
          <w:szCs w:val="22"/>
        </w:rPr>
        <w:t>ar</w:t>
      </w:r>
      <w:proofErr w:type="spellEnd"/>
      <w:r w:rsidRPr="002931F7">
        <w:rPr>
          <w:sz w:val="22"/>
          <w:szCs w:val="22"/>
        </w:rPr>
        <w:t xml:space="preserve"> </w:t>
      </w:r>
      <w:proofErr w:type="spellStart"/>
      <w:r w:rsidRPr="002931F7">
        <w:rPr>
          <w:sz w:val="22"/>
          <w:szCs w:val="22"/>
        </w:rPr>
        <w:t>konkrētām</w:t>
      </w:r>
      <w:proofErr w:type="spellEnd"/>
      <w:r w:rsidRPr="002931F7">
        <w:rPr>
          <w:sz w:val="22"/>
          <w:szCs w:val="22"/>
        </w:rPr>
        <w:t xml:space="preserve"> </w:t>
      </w:r>
      <w:proofErr w:type="spellStart"/>
      <w:r w:rsidRPr="002931F7">
        <w:rPr>
          <w:sz w:val="22"/>
          <w:szCs w:val="22"/>
        </w:rPr>
        <w:t>fiziskām</w:t>
      </w:r>
      <w:proofErr w:type="spellEnd"/>
      <w:r w:rsidRPr="002931F7">
        <w:rPr>
          <w:sz w:val="22"/>
          <w:szCs w:val="22"/>
        </w:rPr>
        <w:t xml:space="preserve"> </w:t>
      </w:r>
      <w:proofErr w:type="spellStart"/>
      <w:r w:rsidRPr="002931F7">
        <w:rPr>
          <w:sz w:val="22"/>
          <w:szCs w:val="22"/>
        </w:rPr>
        <w:t>personām</w:t>
      </w:r>
      <w:proofErr w:type="spellEnd"/>
      <w:r w:rsidRPr="002931F7">
        <w:rPr>
          <w:sz w:val="22"/>
          <w:szCs w:val="22"/>
        </w:rPr>
        <w:t xml:space="preserve"> (</w:t>
      </w:r>
      <w:proofErr w:type="spellStart"/>
      <w:r w:rsidRPr="002931F7">
        <w:rPr>
          <w:sz w:val="22"/>
          <w:szCs w:val="22"/>
        </w:rPr>
        <w:t>turpmāk</w:t>
      </w:r>
      <w:proofErr w:type="spellEnd"/>
      <w:r w:rsidRPr="002931F7">
        <w:rPr>
          <w:sz w:val="22"/>
          <w:szCs w:val="22"/>
        </w:rPr>
        <w:t xml:space="preserve"> – Personas </w:t>
      </w:r>
      <w:proofErr w:type="spellStart"/>
      <w:r w:rsidRPr="002931F7">
        <w:rPr>
          <w:sz w:val="22"/>
          <w:szCs w:val="22"/>
        </w:rPr>
        <w:t>dati</w:t>
      </w:r>
      <w:proofErr w:type="spellEnd"/>
      <w:r w:rsidRPr="002931F7">
        <w:rPr>
          <w:sz w:val="22"/>
          <w:szCs w:val="22"/>
        </w:rPr>
        <w:t xml:space="preserve">), </w:t>
      </w:r>
      <w:proofErr w:type="spellStart"/>
      <w:r w:rsidRPr="002931F7">
        <w:rPr>
          <w:sz w:val="22"/>
          <w:szCs w:val="22"/>
        </w:rPr>
        <w:t>izmanto</w:t>
      </w:r>
      <w:proofErr w:type="spellEnd"/>
      <w:r w:rsidRPr="002931F7">
        <w:rPr>
          <w:sz w:val="22"/>
          <w:szCs w:val="22"/>
        </w:rPr>
        <w:t xml:space="preserve"> </w:t>
      </w:r>
      <w:proofErr w:type="spellStart"/>
      <w:r w:rsidRPr="002931F7">
        <w:rPr>
          <w:sz w:val="22"/>
          <w:szCs w:val="22"/>
        </w:rPr>
        <w:t>komunikācijas</w:t>
      </w:r>
      <w:proofErr w:type="spellEnd"/>
      <w:r w:rsidRPr="002931F7">
        <w:rPr>
          <w:sz w:val="22"/>
          <w:szCs w:val="22"/>
        </w:rPr>
        <w:t xml:space="preserve"> </w:t>
      </w:r>
      <w:proofErr w:type="spellStart"/>
      <w:r w:rsidRPr="002931F7">
        <w:rPr>
          <w:sz w:val="22"/>
          <w:szCs w:val="22"/>
        </w:rPr>
        <w:t>nodrošināšanai</w:t>
      </w:r>
      <w:proofErr w:type="spellEnd"/>
      <w:r w:rsidRPr="002931F7">
        <w:rPr>
          <w:sz w:val="22"/>
          <w:szCs w:val="22"/>
        </w:rPr>
        <w:t xml:space="preserve"> </w:t>
      </w:r>
      <w:proofErr w:type="spellStart"/>
      <w:r w:rsidRPr="002931F7">
        <w:rPr>
          <w:sz w:val="22"/>
          <w:szCs w:val="22"/>
        </w:rPr>
        <w:t>ar</w:t>
      </w:r>
      <w:proofErr w:type="spellEnd"/>
      <w:r w:rsidRPr="002931F7">
        <w:rPr>
          <w:sz w:val="22"/>
          <w:szCs w:val="22"/>
        </w:rPr>
        <w:t xml:space="preserve"> </w:t>
      </w:r>
      <w:proofErr w:type="spellStart"/>
      <w:r w:rsidRPr="002931F7">
        <w:rPr>
          <w:sz w:val="22"/>
          <w:szCs w:val="22"/>
        </w:rPr>
        <w:t>pretendenta</w:t>
      </w:r>
      <w:proofErr w:type="spellEnd"/>
      <w:r w:rsidRPr="002931F7">
        <w:rPr>
          <w:sz w:val="22"/>
          <w:szCs w:val="22"/>
        </w:rPr>
        <w:t xml:space="preserve"> </w:t>
      </w:r>
      <w:proofErr w:type="spellStart"/>
      <w:r w:rsidRPr="002931F7">
        <w:rPr>
          <w:sz w:val="22"/>
          <w:szCs w:val="22"/>
        </w:rPr>
        <w:t>pārstāvjiem</w:t>
      </w:r>
      <w:proofErr w:type="spellEnd"/>
      <w:r w:rsidRPr="002931F7">
        <w:rPr>
          <w:sz w:val="22"/>
          <w:szCs w:val="22"/>
        </w:rPr>
        <w:t xml:space="preserve">, </w:t>
      </w:r>
      <w:proofErr w:type="spellStart"/>
      <w:r w:rsidRPr="002931F7">
        <w:rPr>
          <w:sz w:val="22"/>
          <w:szCs w:val="22"/>
        </w:rPr>
        <w:t>iesniegtā</w:t>
      </w:r>
      <w:proofErr w:type="spellEnd"/>
      <w:r w:rsidRPr="002931F7">
        <w:rPr>
          <w:sz w:val="22"/>
          <w:szCs w:val="22"/>
        </w:rPr>
        <w:t xml:space="preserve"> </w:t>
      </w:r>
      <w:proofErr w:type="spellStart"/>
      <w:r w:rsidRPr="002931F7">
        <w:rPr>
          <w:sz w:val="22"/>
          <w:szCs w:val="22"/>
        </w:rPr>
        <w:t>piedāvājuma</w:t>
      </w:r>
      <w:proofErr w:type="spellEnd"/>
      <w:r w:rsidRPr="002931F7">
        <w:rPr>
          <w:sz w:val="22"/>
          <w:szCs w:val="22"/>
        </w:rPr>
        <w:t xml:space="preserve"> </w:t>
      </w:r>
      <w:proofErr w:type="spellStart"/>
      <w:r w:rsidRPr="002931F7">
        <w:rPr>
          <w:sz w:val="22"/>
          <w:szCs w:val="22"/>
        </w:rPr>
        <w:t>atbilstības</w:t>
      </w:r>
      <w:proofErr w:type="spellEnd"/>
      <w:r w:rsidRPr="002931F7">
        <w:rPr>
          <w:sz w:val="22"/>
          <w:szCs w:val="22"/>
        </w:rPr>
        <w:t xml:space="preserve"> </w:t>
      </w:r>
      <w:proofErr w:type="spellStart"/>
      <w:r w:rsidRPr="002931F7">
        <w:rPr>
          <w:sz w:val="22"/>
          <w:szCs w:val="22"/>
        </w:rPr>
        <w:t>izvērtēšanai</w:t>
      </w:r>
      <w:proofErr w:type="spellEnd"/>
      <w:r w:rsidRPr="002931F7">
        <w:rPr>
          <w:sz w:val="22"/>
          <w:szCs w:val="22"/>
        </w:rPr>
        <w:t xml:space="preserve">, </w:t>
      </w:r>
      <w:proofErr w:type="spellStart"/>
      <w:r w:rsidRPr="002931F7">
        <w:rPr>
          <w:sz w:val="22"/>
          <w:szCs w:val="22"/>
        </w:rPr>
        <w:t>kā</w:t>
      </w:r>
      <w:proofErr w:type="spellEnd"/>
      <w:r w:rsidRPr="002931F7">
        <w:rPr>
          <w:sz w:val="22"/>
          <w:szCs w:val="22"/>
        </w:rPr>
        <w:t xml:space="preserve"> </w:t>
      </w:r>
      <w:proofErr w:type="spellStart"/>
      <w:r w:rsidRPr="002931F7">
        <w:rPr>
          <w:sz w:val="22"/>
          <w:szCs w:val="22"/>
        </w:rPr>
        <w:t>arī</w:t>
      </w:r>
      <w:proofErr w:type="spellEnd"/>
      <w:r w:rsidRPr="002931F7">
        <w:rPr>
          <w:sz w:val="22"/>
          <w:szCs w:val="22"/>
        </w:rPr>
        <w:t xml:space="preserve"> </w:t>
      </w:r>
      <w:proofErr w:type="spellStart"/>
      <w:r w:rsidRPr="002931F7">
        <w:rPr>
          <w:sz w:val="22"/>
          <w:szCs w:val="22"/>
        </w:rPr>
        <w:t>citu</w:t>
      </w:r>
      <w:proofErr w:type="spellEnd"/>
      <w:r w:rsidRPr="002931F7">
        <w:rPr>
          <w:sz w:val="22"/>
          <w:szCs w:val="22"/>
        </w:rPr>
        <w:t xml:space="preserve"> </w:t>
      </w:r>
      <w:proofErr w:type="spellStart"/>
      <w:r w:rsidRPr="002931F7">
        <w:rPr>
          <w:sz w:val="22"/>
          <w:szCs w:val="22"/>
        </w:rPr>
        <w:t>normatīvajos</w:t>
      </w:r>
      <w:proofErr w:type="spellEnd"/>
      <w:r w:rsidRPr="002931F7">
        <w:rPr>
          <w:sz w:val="22"/>
          <w:szCs w:val="22"/>
        </w:rPr>
        <w:t xml:space="preserve"> </w:t>
      </w:r>
      <w:proofErr w:type="spellStart"/>
      <w:r w:rsidRPr="002931F7">
        <w:rPr>
          <w:sz w:val="22"/>
          <w:szCs w:val="22"/>
        </w:rPr>
        <w:t>aktos</w:t>
      </w:r>
      <w:proofErr w:type="spellEnd"/>
      <w:r w:rsidRPr="002931F7">
        <w:rPr>
          <w:sz w:val="22"/>
          <w:szCs w:val="22"/>
        </w:rPr>
        <w:t xml:space="preserve"> </w:t>
      </w:r>
      <w:proofErr w:type="spellStart"/>
      <w:r w:rsidRPr="002931F7">
        <w:rPr>
          <w:sz w:val="22"/>
          <w:szCs w:val="22"/>
        </w:rPr>
        <w:t>noteikto</w:t>
      </w:r>
      <w:proofErr w:type="spellEnd"/>
      <w:r w:rsidRPr="002931F7">
        <w:rPr>
          <w:sz w:val="22"/>
          <w:szCs w:val="22"/>
        </w:rPr>
        <w:t xml:space="preserve"> </w:t>
      </w:r>
      <w:proofErr w:type="spellStart"/>
      <w:r w:rsidRPr="002931F7">
        <w:rPr>
          <w:sz w:val="22"/>
          <w:szCs w:val="22"/>
        </w:rPr>
        <w:t>pienākumu</w:t>
      </w:r>
      <w:proofErr w:type="spellEnd"/>
      <w:r w:rsidRPr="002931F7">
        <w:rPr>
          <w:sz w:val="22"/>
          <w:szCs w:val="22"/>
        </w:rPr>
        <w:t xml:space="preserve">, kas </w:t>
      </w:r>
      <w:proofErr w:type="spellStart"/>
      <w:r w:rsidRPr="002931F7">
        <w:rPr>
          <w:sz w:val="22"/>
          <w:szCs w:val="22"/>
        </w:rPr>
        <w:t>attiecas</w:t>
      </w:r>
      <w:proofErr w:type="spellEnd"/>
      <w:r w:rsidRPr="002931F7">
        <w:rPr>
          <w:sz w:val="22"/>
          <w:szCs w:val="22"/>
        </w:rPr>
        <w:t xml:space="preserve"> </w:t>
      </w:r>
      <w:proofErr w:type="spellStart"/>
      <w:r w:rsidRPr="002931F7">
        <w:rPr>
          <w:sz w:val="22"/>
          <w:szCs w:val="22"/>
        </w:rPr>
        <w:t>uz</w:t>
      </w:r>
      <w:proofErr w:type="spellEnd"/>
      <w:r w:rsidRPr="002931F7">
        <w:rPr>
          <w:sz w:val="22"/>
          <w:szCs w:val="22"/>
        </w:rPr>
        <w:t xml:space="preserve"> </w:t>
      </w:r>
      <w:proofErr w:type="spellStart"/>
      <w:r w:rsidRPr="002931F7">
        <w:rPr>
          <w:sz w:val="22"/>
          <w:szCs w:val="22"/>
        </w:rPr>
        <w:t>publiska</w:t>
      </w:r>
      <w:proofErr w:type="spellEnd"/>
      <w:r w:rsidRPr="002931F7">
        <w:rPr>
          <w:sz w:val="22"/>
          <w:szCs w:val="22"/>
        </w:rPr>
        <w:t xml:space="preserve"> </w:t>
      </w:r>
      <w:proofErr w:type="spellStart"/>
      <w:r w:rsidRPr="002931F7">
        <w:rPr>
          <w:sz w:val="22"/>
          <w:szCs w:val="22"/>
        </w:rPr>
        <w:t>iepirkuma</w:t>
      </w:r>
      <w:proofErr w:type="spellEnd"/>
      <w:r w:rsidRPr="002931F7">
        <w:rPr>
          <w:sz w:val="22"/>
          <w:szCs w:val="22"/>
        </w:rPr>
        <w:t xml:space="preserve"> </w:t>
      </w:r>
      <w:proofErr w:type="spellStart"/>
      <w:r w:rsidRPr="002931F7">
        <w:rPr>
          <w:sz w:val="22"/>
          <w:szCs w:val="22"/>
        </w:rPr>
        <w:t>procesa</w:t>
      </w:r>
      <w:proofErr w:type="spellEnd"/>
      <w:r w:rsidRPr="002931F7">
        <w:rPr>
          <w:sz w:val="22"/>
          <w:szCs w:val="22"/>
        </w:rPr>
        <w:t xml:space="preserve"> </w:t>
      </w:r>
      <w:proofErr w:type="spellStart"/>
      <w:r w:rsidRPr="002931F7">
        <w:rPr>
          <w:sz w:val="22"/>
          <w:szCs w:val="22"/>
        </w:rPr>
        <w:t>nodrošināšanu</w:t>
      </w:r>
      <w:proofErr w:type="spellEnd"/>
      <w:r w:rsidRPr="002931F7">
        <w:rPr>
          <w:sz w:val="22"/>
          <w:szCs w:val="22"/>
        </w:rPr>
        <w:t xml:space="preserve">, </w:t>
      </w:r>
      <w:proofErr w:type="spellStart"/>
      <w:r w:rsidRPr="002931F7">
        <w:rPr>
          <w:sz w:val="22"/>
          <w:szCs w:val="22"/>
        </w:rPr>
        <w:t>veikšanai</w:t>
      </w:r>
      <w:proofErr w:type="spellEnd"/>
      <w:r w:rsidRPr="002931F7">
        <w:rPr>
          <w:sz w:val="22"/>
          <w:szCs w:val="22"/>
        </w:rPr>
        <w:t xml:space="preserve">. </w:t>
      </w:r>
      <w:proofErr w:type="gramStart"/>
      <w:r w:rsidRPr="002931F7">
        <w:rPr>
          <w:sz w:val="22"/>
          <w:szCs w:val="22"/>
        </w:rPr>
        <w:t>Personas</w:t>
      </w:r>
      <w:proofErr w:type="gramEnd"/>
      <w:r w:rsidRPr="002931F7">
        <w:rPr>
          <w:sz w:val="22"/>
          <w:szCs w:val="22"/>
        </w:rPr>
        <w:t xml:space="preserve"> datu </w:t>
      </w:r>
      <w:proofErr w:type="spellStart"/>
      <w:r w:rsidRPr="002931F7">
        <w:rPr>
          <w:sz w:val="22"/>
          <w:szCs w:val="22"/>
        </w:rPr>
        <w:t>apstrādes</w:t>
      </w:r>
      <w:proofErr w:type="spellEnd"/>
      <w:r w:rsidRPr="002931F7">
        <w:rPr>
          <w:sz w:val="22"/>
          <w:szCs w:val="22"/>
        </w:rPr>
        <w:t xml:space="preserve"> </w:t>
      </w:r>
      <w:proofErr w:type="spellStart"/>
      <w:r w:rsidRPr="002931F7">
        <w:rPr>
          <w:sz w:val="22"/>
          <w:szCs w:val="22"/>
        </w:rPr>
        <w:t>mērķis</w:t>
      </w:r>
      <w:proofErr w:type="spellEnd"/>
      <w:r w:rsidRPr="002931F7">
        <w:rPr>
          <w:sz w:val="22"/>
          <w:szCs w:val="22"/>
        </w:rPr>
        <w:t xml:space="preserve"> </w:t>
      </w:r>
      <w:proofErr w:type="spellStart"/>
      <w:r w:rsidRPr="002931F7">
        <w:rPr>
          <w:sz w:val="22"/>
          <w:szCs w:val="22"/>
        </w:rPr>
        <w:t>ir</w:t>
      </w:r>
      <w:proofErr w:type="spellEnd"/>
      <w:r w:rsidRPr="002931F7">
        <w:rPr>
          <w:sz w:val="22"/>
          <w:szCs w:val="22"/>
        </w:rPr>
        <w:t xml:space="preserve"> </w:t>
      </w:r>
      <w:proofErr w:type="spellStart"/>
      <w:r w:rsidRPr="002931F7">
        <w:rPr>
          <w:sz w:val="22"/>
          <w:szCs w:val="22"/>
        </w:rPr>
        <w:t>nodrošināt</w:t>
      </w:r>
      <w:proofErr w:type="spellEnd"/>
    </w:p>
    <w:p w14:paraId="3FBE5004" w14:textId="77777777" w:rsidR="006D17B4" w:rsidRDefault="006D17B4" w:rsidP="0093237F">
      <w:pPr>
        <w:pStyle w:val="Sarakstarindkopa"/>
        <w:numPr>
          <w:ilvl w:val="1"/>
          <w:numId w:val="9"/>
        </w:numPr>
        <w:ind w:left="709" w:hanging="709"/>
        <w:contextualSpacing w:val="0"/>
        <w:jc w:val="both"/>
        <w:rPr>
          <w:sz w:val="22"/>
          <w:szCs w:val="22"/>
        </w:rPr>
      </w:pPr>
      <w:proofErr w:type="spellStart"/>
      <w:r>
        <w:rPr>
          <w:sz w:val="22"/>
          <w:szCs w:val="22"/>
        </w:rPr>
        <w:t>Iepirkuma</w:t>
      </w:r>
      <w:proofErr w:type="spellEnd"/>
      <w:r w:rsidRPr="002931F7">
        <w:rPr>
          <w:sz w:val="22"/>
          <w:szCs w:val="22"/>
        </w:rPr>
        <w:t xml:space="preserve"> </w:t>
      </w:r>
      <w:proofErr w:type="spellStart"/>
      <w:r w:rsidRPr="002931F7">
        <w:rPr>
          <w:sz w:val="22"/>
          <w:szCs w:val="22"/>
        </w:rPr>
        <w:t>norisi</w:t>
      </w:r>
      <w:proofErr w:type="spellEnd"/>
      <w:r w:rsidRPr="002931F7">
        <w:rPr>
          <w:sz w:val="22"/>
          <w:szCs w:val="22"/>
        </w:rPr>
        <w:t xml:space="preserve"> </w:t>
      </w:r>
      <w:proofErr w:type="spellStart"/>
      <w:r w:rsidRPr="002931F7">
        <w:rPr>
          <w:sz w:val="22"/>
          <w:szCs w:val="22"/>
        </w:rPr>
        <w:t>atbilstoši</w:t>
      </w:r>
      <w:proofErr w:type="spellEnd"/>
      <w:r w:rsidRPr="002931F7">
        <w:rPr>
          <w:sz w:val="22"/>
          <w:szCs w:val="22"/>
        </w:rPr>
        <w:t xml:space="preserve"> PIL un </w:t>
      </w:r>
      <w:proofErr w:type="spellStart"/>
      <w:r>
        <w:rPr>
          <w:sz w:val="22"/>
          <w:szCs w:val="22"/>
        </w:rPr>
        <w:t>Iepirkuma</w:t>
      </w:r>
      <w:proofErr w:type="spellEnd"/>
      <w:r w:rsidRPr="002931F7">
        <w:rPr>
          <w:sz w:val="22"/>
          <w:szCs w:val="22"/>
        </w:rPr>
        <w:t xml:space="preserve"> </w:t>
      </w:r>
      <w:proofErr w:type="spellStart"/>
      <w:r w:rsidRPr="002931F7">
        <w:rPr>
          <w:sz w:val="22"/>
          <w:szCs w:val="22"/>
        </w:rPr>
        <w:t>nolikumam</w:t>
      </w:r>
      <w:proofErr w:type="spellEnd"/>
      <w:r w:rsidRPr="002931F7">
        <w:rPr>
          <w:sz w:val="22"/>
          <w:szCs w:val="22"/>
        </w:rPr>
        <w:t xml:space="preserve">, </w:t>
      </w:r>
      <w:proofErr w:type="spellStart"/>
      <w:r w:rsidRPr="002931F7">
        <w:rPr>
          <w:sz w:val="22"/>
          <w:szCs w:val="22"/>
        </w:rPr>
        <w:t>kā</w:t>
      </w:r>
      <w:proofErr w:type="spellEnd"/>
      <w:r w:rsidRPr="002931F7">
        <w:rPr>
          <w:sz w:val="22"/>
          <w:szCs w:val="22"/>
        </w:rPr>
        <w:t xml:space="preserve"> </w:t>
      </w:r>
      <w:proofErr w:type="spellStart"/>
      <w:r w:rsidRPr="002931F7">
        <w:rPr>
          <w:sz w:val="22"/>
          <w:szCs w:val="22"/>
        </w:rPr>
        <w:t>arī</w:t>
      </w:r>
      <w:proofErr w:type="spellEnd"/>
      <w:r w:rsidRPr="002931F7">
        <w:rPr>
          <w:sz w:val="22"/>
          <w:szCs w:val="22"/>
        </w:rPr>
        <w:t xml:space="preserve"> </w:t>
      </w:r>
      <w:proofErr w:type="spellStart"/>
      <w:r w:rsidRPr="002931F7">
        <w:rPr>
          <w:sz w:val="22"/>
          <w:szCs w:val="22"/>
        </w:rPr>
        <w:t>noslēgt</w:t>
      </w:r>
      <w:proofErr w:type="spellEnd"/>
      <w:r w:rsidRPr="002931F7">
        <w:rPr>
          <w:sz w:val="22"/>
          <w:szCs w:val="22"/>
        </w:rPr>
        <w:t xml:space="preserve"> un </w:t>
      </w:r>
      <w:proofErr w:type="spellStart"/>
      <w:r w:rsidRPr="002931F7">
        <w:rPr>
          <w:sz w:val="22"/>
          <w:szCs w:val="22"/>
        </w:rPr>
        <w:t>izpildīt</w:t>
      </w:r>
      <w:proofErr w:type="spellEnd"/>
      <w:r w:rsidRPr="002931F7">
        <w:rPr>
          <w:sz w:val="22"/>
          <w:szCs w:val="22"/>
        </w:rPr>
        <w:t xml:space="preserve"> </w:t>
      </w:r>
      <w:proofErr w:type="spellStart"/>
      <w:r w:rsidRPr="002931F7">
        <w:rPr>
          <w:sz w:val="22"/>
          <w:szCs w:val="22"/>
        </w:rPr>
        <w:t>iepirkuma</w:t>
      </w:r>
      <w:proofErr w:type="spellEnd"/>
      <w:r w:rsidRPr="002931F7">
        <w:rPr>
          <w:sz w:val="22"/>
          <w:szCs w:val="22"/>
        </w:rPr>
        <w:t xml:space="preserve"> </w:t>
      </w:r>
      <w:proofErr w:type="spellStart"/>
      <w:r w:rsidRPr="002931F7">
        <w:rPr>
          <w:sz w:val="22"/>
          <w:szCs w:val="22"/>
        </w:rPr>
        <w:t>līgumu</w:t>
      </w:r>
      <w:proofErr w:type="spellEnd"/>
      <w:r w:rsidRPr="002931F7">
        <w:rPr>
          <w:sz w:val="22"/>
          <w:szCs w:val="22"/>
        </w:rPr>
        <w:t>.</w:t>
      </w:r>
    </w:p>
    <w:p w14:paraId="031087B8" w14:textId="77777777" w:rsidR="006D17B4" w:rsidRPr="00E14E9A" w:rsidRDefault="006D17B4" w:rsidP="006D17B4">
      <w:pPr>
        <w:pStyle w:val="Sarakstarindkopa"/>
        <w:ind w:left="709"/>
        <w:contextualSpacing w:val="0"/>
        <w:jc w:val="both"/>
        <w:rPr>
          <w:sz w:val="22"/>
          <w:szCs w:val="22"/>
          <w:highlight w:val="yellow"/>
        </w:rPr>
      </w:pPr>
      <w:proofErr w:type="gramStart"/>
      <w:r w:rsidRPr="00E14E9A">
        <w:rPr>
          <w:sz w:val="22"/>
          <w:szCs w:val="22"/>
        </w:rPr>
        <w:t>Personas</w:t>
      </w:r>
      <w:proofErr w:type="gramEnd"/>
      <w:r w:rsidRPr="00E14E9A">
        <w:rPr>
          <w:sz w:val="22"/>
          <w:szCs w:val="22"/>
        </w:rPr>
        <w:t xml:space="preserve"> datu </w:t>
      </w:r>
      <w:proofErr w:type="spellStart"/>
      <w:r w:rsidRPr="00E14E9A">
        <w:rPr>
          <w:sz w:val="22"/>
          <w:szCs w:val="22"/>
        </w:rPr>
        <w:t>apstrādes</w:t>
      </w:r>
      <w:proofErr w:type="spellEnd"/>
      <w:r w:rsidRPr="00E14E9A">
        <w:rPr>
          <w:sz w:val="22"/>
          <w:szCs w:val="22"/>
        </w:rPr>
        <w:t xml:space="preserve"> </w:t>
      </w:r>
      <w:proofErr w:type="spellStart"/>
      <w:r w:rsidRPr="00E14E9A">
        <w:rPr>
          <w:sz w:val="22"/>
          <w:szCs w:val="22"/>
        </w:rPr>
        <w:t>pārzinis</w:t>
      </w:r>
      <w:proofErr w:type="spellEnd"/>
      <w:r w:rsidRPr="00E14E9A">
        <w:rPr>
          <w:sz w:val="22"/>
          <w:szCs w:val="22"/>
        </w:rPr>
        <w:t xml:space="preserve"> </w:t>
      </w:r>
      <w:proofErr w:type="spellStart"/>
      <w:r w:rsidRPr="00E14E9A">
        <w:rPr>
          <w:sz w:val="22"/>
          <w:szCs w:val="22"/>
        </w:rPr>
        <w:t>ir</w:t>
      </w:r>
      <w:proofErr w:type="spellEnd"/>
      <w:r w:rsidRPr="00E14E9A">
        <w:rPr>
          <w:sz w:val="22"/>
          <w:szCs w:val="22"/>
        </w:rPr>
        <w:t xml:space="preserve"> </w:t>
      </w:r>
      <w:proofErr w:type="spellStart"/>
      <w:r w:rsidRPr="00E14E9A">
        <w:rPr>
          <w:sz w:val="22"/>
          <w:szCs w:val="22"/>
        </w:rPr>
        <w:t>pasūtītājs</w:t>
      </w:r>
      <w:proofErr w:type="spellEnd"/>
      <w:r w:rsidRPr="00E14E9A">
        <w:rPr>
          <w:sz w:val="22"/>
          <w:szCs w:val="22"/>
        </w:rPr>
        <w:t xml:space="preserve">, </w:t>
      </w:r>
      <w:proofErr w:type="spellStart"/>
      <w:r w:rsidRPr="00E14E9A">
        <w:rPr>
          <w:sz w:val="22"/>
          <w:szCs w:val="22"/>
        </w:rPr>
        <w:t>kontaktinformācija</w:t>
      </w:r>
      <w:proofErr w:type="spellEnd"/>
      <w:r w:rsidRPr="00E14E9A">
        <w:rPr>
          <w:sz w:val="22"/>
          <w:szCs w:val="22"/>
        </w:rPr>
        <w:t xml:space="preserve">: </w:t>
      </w:r>
      <w:proofErr w:type="spellStart"/>
      <w:r w:rsidRPr="00E14E9A">
        <w:rPr>
          <w:sz w:val="22"/>
          <w:szCs w:val="22"/>
        </w:rPr>
        <w:t>Slimnīcas</w:t>
      </w:r>
      <w:proofErr w:type="spellEnd"/>
      <w:r w:rsidRPr="00E14E9A">
        <w:rPr>
          <w:sz w:val="22"/>
          <w:szCs w:val="22"/>
        </w:rPr>
        <w:t xml:space="preserve"> </w:t>
      </w:r>
      <w:proofErr w:type="spellStart"/>
      <w:r w:rsidRPr="00E14E9A">
        <w:rPr>
          <w:sz w:val="22"/>
          <w:szCs w:val="22"/>
        </w:rPr>
        <w:t>iela</w:t>
      </w:r>
      <w:proofErr w:type="spellEnd"/>
      <w:r w:rsidRPr="00E14E9A">
        <w:rPr>
          <w:sz w:val="22"/>
          <w:szCs w:val="22"/>
        </w:rPr>
        <w:t xml:space="preserve"> 2, Ogre, LV-5001, e-pasta </w:t>
      </w:r>
      <w:proofErr w:type="spellStart"/>
      <w:r w:rsidRPr="00E14E9A">
        <w:rPr>
          <w:sz w:val="22"/>
          <w:szCs w:val="22"/>
        </w:rPr>
        <w:t>adrese</w:t>
      </w:r>
      <w:proofErr w:type="spellEnd"/>
      <w:r w:rsidRPr="00E14E9A">
        <w:rPr>
          <w:sz w:val="22"/>
          <w:szCs w:val="22"/>
        </w:rPr>
        <w:t xml:space="preserve">: </w:t>
      </w:r>
      <w:hyperlink r:id="rId21" w:history="1">
        <w:r w:rsidRPr="00E14E9A">
          <w:rPr>
            <w:sz w:val="22"/>
            <w:szCs w:val="22"/>
          </w:rPr>
          <w:t>info@ogresslimnca.lv</w:t>
        </w:r>
      </w:hyperlink>
      <w:r w:rsidRPr="00E14E9A">
        <w:rPr>
          <w:sz w:val="22"/>
          <w:szCs w:val="22"/>
        </w:rPr>
        <w:t xml:space="preserve">, </w:t>
      </w:r>
      <w:proofErr w:type="spellStart"/>
      <w:r w:rsidRPr="00E14E9A">
        <w:rPr>
          <w:sz w:val="22"/>
          <w:szCs w:val="22"/>
        </w:rPr>
        <w:t>tālrunis</w:t>
      </w:r>
      <w:proofErr w:type="spellEnd"/>
      <w:r w:rsidRPr="00E14E9A">
        <w:rPr>
          <w:sz w:val="22"/>
          <w:szCs w:val="22"/>
        </w:rPr>
        <w:t xml:space="preserve"> 65046161. </w:t>
      </w:r>
      <w:proofErr w:type="spellStart"/>
      <w:r w:rsidRPr="00E14E9A">
        <w:rPr>
          <w:sz w:val="22"/>
          <w:szCs w:val="22"/>
        </w:rPr>
        <w:t>Papildu</w:t>
      </w:r>
      <w:proofErr w:type="spellEnd"/>
      <w:r w:rsidRPr="00E14E9A">
        <w:rPr>
          <w:sz w:val="22"/>
          <w:szCs w:val="22"/>
        </w:rPr>
        <w:t xml:space="preserve"> </w:t>
      </w:r>
      <w:proofErr w:type="spellStart"/>
      <w:r w:rsidRPr="00E14E9A">
        <w:rPr>
          <w:sz w:val="22"/>
          <w:szCs w:val="22"/>
        </w:rPr>
        <w:t>informācija</w:t>
      </w:r>
      <w:proofErr w:type="spellEnd"/>
      <w:r w:rsidRPr="00E14E9A">
        <w:rPr>
          <w:sz w:val="22"/>
          <w:szCs w:val="22"/>
        </w:rPr>
        <w:t xml:space="preserve"> par </w:t>
      </w:r>
      <w:proofErr w:type="gramStart"/>
      <w:r w:rsidRPr="00E14E9A">
        <w:rPr>
          <w:sz w:val="22"/>
          <w:szCs w:val="22"/>
        </w:rPr>
        <w:t>Personas</w:t>
      </w:r>
      <w:proofErr w:type="gramEnd"/>
      <w:r w:rsidRPr="00E14E9A">
        <w:rPr>
          <w:sz w:val="22"/>
          <w:szCs w:val="22"/>
        </w:rPr>
        <w:t xml:space="preserve"> datu </w:t>
      </w:r>
      <w:proofErr w:type="spellStart"/>
      <w:r w:rsidRPr="00E14E9A">
        <w:rPr>
          <w:sz w:val="22"/>
          <w:szCs w:val="22"/>
        </w:rPr>
        <w:t>apstrādi</w:t>
      </w:r>
      <w:proofErr w:type="spellEnd"/>
      <w:r w:rsidRPr="00E14E9A">
        <w:rPr>
          <w:sz w:val="22"/>
          <w:szCs w:val="22"/>
        </w:rPr>
        <w:t xml:space="preserve"> </w:t>
      </w:r>
      <w:proofErr w:type="spellStart"/>
      <w:r w:rsidRPr="00E14E9A">
        <w:rPr>
          <w:sz w:val="22"/>
          <w:szCs w:val="22"/>
        </w:rPr>
        <w:t>pieejama</w:t>
      </w:r>
      <w:proofErr w:type="spellEnd"/>
      <w:r w:rsidRPr="00E14E9A">
        <w:rPr>
          <w:sz w:val="22"/>
          <w:szCs w:val="22"/>
        </w:rPr>
        <w:t xml:space="preserve">: </w:t>
      </w:r>
      <w:hyperlink r:id="rId22" w:history="1">
        <w:r w:rsidRPr="00E14E9A">
          <w:rPr>
            <w:rStyle w:val="Hipersaite"/>
            <w:sz w:val="22"/>
            <w:szCs w:val="22"/>
          </w:rPr>
          <w:t>https://ogresslimnica.lv/wp-content/uploads/2019/03/Pricay_policy_ORS.pdf</w:t>
        </w:r>
      </w:hyperlink>
      <w:r w:rsidRPr="00E14E9A">
        <w:rPr>
          <w:sz w:val="22"/>
          <w:szCs w:val="22"/>
        </w:rPr>
        <w:t>.</w:t>
      </w:r>
      <w:r w:rsidRPr="00E14E9A">
        <w:rPr>
          <w:sz w:val="22"/>
          <w:szCs w:val="22"/>
          <w:highlight w:val="yellow"/>
        </w:rPr>
        <w:t xml:space="preserve"> </w:t>
      </w:r>
    </w:p>
    <w:p w14:paraId="2C333E4A" w14:textId="77777777" w:rsidR="006D17B4" w:rsidRPr="002931F7" w:rsidRDefault="006D17B4" w:rsidP="0093237F">
      <w:pPr>
        <w:pStyle w:val="Sarakstarindkopa"/>
        <w:numPr>
          <w:ilvl w:val="1"/>
          <w:numId w:val="9"/>
        </w:numPr>
        <w:ind w:left="709" w:hanging="709"/>
        <w:contextualSpacing w:val="0"/>
        <w:jc w:val="both"/>
        <w:rPr>
          <w:sz w:val="22"/>
          <w:szCs w:val="22"/>
        </w:rPr>
      </w:pPr>
      <w:r w:rsidRPr="002931F7">
        <w:rPr>
          <w:sz w:val="22"/>
          <w:szCs w:val="22"/>
        </w:rPr>
        <w:t xml:space="preserve">Personas </w:t>
      </w:r>
      <w:proofErr w:type="spellStart"/>
      <w:r w:rsidRPr="002931F7">
        <w:rPr>
          <w:sz w:val="22"/>
          <w:szCs w:val="22"/>
        </w:rPr>
        <w:t>dati</w:t>
      </w:r>
      <w:proofErr w:type="spellEnd"/>
      <w:r w:rsidRPr="002931F7">
        <w:rPr>
          <w:sz w:val="22"/>
          <w:szCs w:val="22"/>
        </w:rPr>
        <w:t xml:space="preserve"> var </w:t>
      </w:r>
      <w:proofErr w:type="spellStart"/>
      <w:r w:rsidRPr="002931F7">
        <w:rPr>
          <w:sz w:val="22"/>
          <w:szCs w:val="22"/>
        </w:rPr>
        <w:t>tikt</w:t>
      </w:r>
      <w:proofErr w:type="spellEnd"/>
      <w:r w:rsidRPr="002931F7">
        <w:rPr>
          <w:sz w:val="22"/>
          <w:szCs w:val="22"/>
        </w:rPr>
        <w:t xml:space="preserve"> </w:t>
      </w:r>
      <w:proofErr w:type="spellStart"/>
      <w:r w:rsidRPr="002931F7">
        <w:rPr>
          <w:sz w:val="22"/>
          <w:szCs w:val="22"/>
        </w:rPr>
        <w:t>nodoti</w:t>
      </w:r>
      <w:proofErr w:type="spellEnd"/>
      <w:r w:rsidRPr="002931F7">
        <w:rPr>
          <w:sz w:val="22"/>
          <w:szCs w:val="22"/>
        </w:rPr>
        <w:t xml:space="preserve"> </w:t>
      </w:r>
      <w:proofErr w:type="spellStart"/>
      <w:r w:rsidRPr="002931F7">
        <w:rPr>
          <w:sz w:val="22"/>
          <w:szCs w:val="22"/>
        </w:rPr>
        <w:t>Iepirkumu</w:t>
      </w:r>
      <w:proofErr w:type="spellEnd"/>
      <w:r w:rsidRPr="002931F7">
        <w:rPr>
          <w:sz w:val="22"/>
          <w:szCs w:val="22"/>
        </w:rPr>
        <w:t xml:space="preserve"> </w:t>
      </w:r>
      <w:proofErr w:type="spellStart"/>
      <w:r w:rsidRPr="002931F7">
        <w:rPr>
          <w:sz w:val="22"/>
          <w:szCs w:val="22"/>
        </w:rPr>
        <w:t>uzraudzības</w:t>
      </w:r>
      <w:proofErr w:type="spellEnd"/>
      <w:r w:rsidRPr="002931F7">
        <w:rPr>
          <w:sz w:val="22"/>
          <w:szCs w:val="22"/>
        </w:rPr>
        <w:t xml:space="preserve"> </w:t>
      </w:r>
      <w:proofErr w:type="spellStart"/>
      <w:r w:rsidRPr="002931F7">
        <w:rPr>
          <w:sz w:val="22"/>
          <w:szCs w:val="22"/>
        </w:rPr>
        <w:t>birojam</w:t>
      </w:r>
      <w:proofErr w:type="spellEnd"/>
      <w:r w:rsidRPr="002931F7">
        <w:rPr>
          <w:sz w:val="22"/>
          <w:szCs w:val="22"/>
        </w:rPr>
        <w:t xml:space="preserve">, </w:t>
      </w:r>
      <w:proofErr w:type="spellStart"/>
      <w:r w:rsidRPr="002931F7">
        <w:rPr>
          <w:sz w:val="22"/>
          <w:szCs w:val="22"/>
        </w:rPr>
        <w:t>Centrālajai</w:t>
      </w:r>
      <w:proofErr w:type="spellEnd"/>
      <w:r w:rsidRPr="002931F7">
        <w:rPr>
          <w:sz w:val="22"/>
          <w:szCs w:val="22"/>
        </w:rPr>
        <w:t xml:space="preserve"> </w:t>
      </w:r>
      <w:proofErr w:type="spellStart"/>
      <w:r w:rsidRPr="002931F7">
        <w:rPr>
          <w:sz w:val="22"/>
          <w:szCs w:val="22"/>
        </w:rPr>
        <w:t>finanšu</w:t>
      </w:r>
      <w:proofErr w:type="spellEnd"/>
      <w:r w:rsidRPr="002931F7">
        <w:rPr>
          <w:sz w:val="22"/>
          <w:szCs w:val="22"/>
        </w:rPr>
        <w:t xml:space="preserve"> un </w:t>
      </w:r>
      <w:proofErr w:type="spellStart"/>
      <w:r w:rsidRPr="002931F7">
        <w:rPr>
          <w:sz w:val="22"/>
          <w:szCs w:val="22"/>
        </w:rPr>
        <w:t>līgumu</w:t>
      </w:r>
      <w:proofErr w:type="spellEnd"/>
      <w:r w:rsidRPr="002931F7">
        <w:rPr>
          <w:sz w:val="22"/>
          <w:szCs w:val="22"/>
        </w:rPr>
        <w:t xml:space="preserve"> </w:t>
      </w:r>
      <w:proofErr w:type="spellStart"/>
      <w:r w:rsidRPr="002931F7">
        <w:rPr>
          <w:sz w:val="22"/>
          <w:szCs w:val="22"/>
        </w:rPr>
        <w:t>aģentūrai</w:t>
      </w:r>
      <w:proofErr w:type="spellEnd"/>
      <w:r w:rsidRPr="002931F7">
        <w:rPr>
          <w:sz w:val="22"/>
          <w:szCs w:val="22"/>
        </w:rPr>
        <w:t xml:space="preserve"> un/</w:t>
      </w:r>
      <w:proofErr w:type="spellStart"/>
      <w:r w:rsidRPr="002931F7">
        <w:rPr>
          <w:sz w:val="22"/>
          <w:szCs w:val="22"/>
        </w:rPr>
        <w:t>vai</w:t>
      </w:r>
      <w:proofErr w:type="spellEnd"/>
      <w:r w:rsidRPr="002931F7">
        <w:rPr>
          <w:sz w:val="22"/>
          <w:szCs w:val="22"/>
        </w:rPr>
        <w:t xml:space="preserve"> </w:t>
      </w:r>
      <w:proofErr w:type="spellStart"/>
      <w:r w:rsidRPr="002931F7">
        <w:rPr>
          <w:sz w:val="22"/>
          <w:szCs w:val="22"/>
        </w:rPr>
        <w:t>Administratīvajai</w:t>
      </w:r>
      <w:proofErr w:type="spellEnd"/>
      <w:r w:rsidRPr="002931F7">
        <w:rPr>
          <w:sz w:val="22"/>
          <w:szCs w:val="22"/>
        </w:rPr>
        <w:t xml:space="preserve"> </w:t>
      </w:r>
      <w:proofErr w:type="spellStart"/>
      <w:r w:rsidRPr="002931F7">
        <w:rPr>
          <w:sz w:val="22"/>
          <w:szCs w:val="22"/>
        </w:rPr>
        <w:t>rajona</w:t>
      </w:r>
      <w:proofErr w:type="spellEnd"/>
      <w:r w:rsidRPr="002931F7">
        <w:rPr>
          <w:sz w:val="22"/>
          <w:szCs w:val="22"/>
        </w:rPr>
        <w:t xml:space="preserve"> </w:t>
      </w:r>
      <w:proofErr w:type="spellStart"/>
      <w:r w:rsidRPr="002931F7">
        <w:rPr>
          <w:sz w:val="22"/>
          <w:szCs w:val="22"/>
        </w:rPr>
        <w:t>tiesai</w:t>
      </w:r>
      <w:proofErr w:type="spellEnd"/>
      <w:r w:rsidRPr="002931F7">
        <w:rPr>
          <w:sz w:val="22"/>
          <w:szCs w:val="22"/>
        </w:rPr>
        <w:t xml:space="preserve">, </w:t>
      </w:r>
      <w:proofErr w:type="spellStart"/>
      <w:r w:rsidRPr="002931F7">
        <w:rPr>
          <w:sz w:val="22"/>
          <w:szCs w:val="22"/>
        </w:rPr>
        <w:t>kā</w:t>
      </w:r>
      <w:proofErr w:type="spellEnd"/>
      <w:r w:rsidRPr="002931F7">
        <w:rPr>
          <w:sz w:val="22"/>
          <w:szCs w:val="22"/>
        </w:rPr>
        <w:t xml:space="preserve"> </w:t>
      </w:r>
      <w:proofErr w:type="spellStart"/>
      <w:r w:rsidRPr="002931F7">
        <w:rPr>
          <w:sz w:val="22"/>
          <w:szCs w:val="22"/>
        </w:rPr>
        <w:t>arī</w:t>
      </w:r>
      <w:proofErr w:type="spellEnd"/>
      <w:r w:rsidRPr="002931F7">
        <w:rPr>
          <w:sz w:val="22"/>
          <w:szCs w:val="22"/>
        </w:rPr>
        <w:t xml:space="preserve"> </w:t>
      </w:r>
      <w:proofErr w:type="spellStart"/>
      <w:r w:rsidRPr="002931F7">
        <w:rPr>
          <w:sz w:val="22"/>
          <w:szCs w:val="22"/>
        </w:rPr>
        <w:t>citām</w:t>
      </w:r>
      <w:proofErr w:type="spellEnd"/>
      <w:r w:rsidRPr="002931F7">
        <w:rPr>
          <w:sz w:val="22"/>
          <w:szCs w:val="22"/>
        </w:rPr>
        <w:t xml:space="preserve"> </w:t>
      </w:r>
      <w:proofErr w:type="spellStart"/>
      <w:r w:rsidRPr="002931F7">
        <w:rPr>
          <w:sz w:val="22"/>
          <w:szCs w:val="22"/>
        </w:rPr>
        <w:t>uzraugošajām</w:t>
      </w:r>
      <w:proofErr w:type="spellEnd"/>
      <w:r w:rsidRPr="002931F7">
        <w:rPr>
          <w:sz w:val="22"/>
          <w:szCs w:val="22"/>
        </w:rPr>
        <w:t xml:space="preserve"> </w:t>
      </w:r>
      <w:proofErr w:type="spellStart"/>
      <w:r w:rsidRPr="002931F7">
        <w:rPr>
          <w:sz w:val="22"/>
          <w:szCs w:val="22"/>
        </w:rPr>
        <w:t>iestādēm</w:t>
      </w:r>
      <w:proofErr w:type="spellEnd"/>
      <w:r w:rsidRPr="002931F7">
        <w:rPr>
          <w:sz w:val="22"/>
          <w:szCs w:val="22"/>
        </w:rPr>
        <w:t xml:space="preserve"> </w:t>
      </w:r>
      <w:proofErr w:type="spellStart"/>
      <w:r w:rsidRPr="002931F7">
        <w:rPr>
          <w:sz w:val="22"/>
          <w:szCs w:val="22"/>
        </w:rPr>
        <w:t>atbilstoši</w:t>
      </w:r>
      <w:proofErr w:type="spellEnd"/>
      <w:r w:rsidRPr="002931F7">
        <w:rPr>
          <w:sz w:val="22"/>
          <w:szCs w:val="22"/>
        </w:rPr>
        <w:t xml:space="preserve"> PIL, </w:t>
      </w:r>
      <w:proofErr w:type="spellStart"/>
      <w:r w:rsidRPr="002931F7">
        <w:rPr>
          <w:sz w:val="22"/>
          <w:szCs w:val="22"/>
        </w:rPr>
        <w:t>Eiropas</w:t>
      </w:r>
      <w:proofErr w:type="spellEnd"/>
      <w:r w:rsidRPr="002931F7">
        <w:rPr>
          <w:sz w:val="22"/>
          <w:szCs w:val="22"/>
        </w:rPr>
        <w:t xml:space="preserve"> </w:t>
      </w:r>
      <w:proofErr w:type="spellStart"/>
      <w:r w:rsidRPr="002931F7">
        <w:rPr>
          <w:sz w:val="22"/>
          <w:szCs w:val="22"/>
        </w:rPr>
        <w:t>Parlamenta</w:t>
      </w:r>
      <w:proofErr w:type="spellEnd"/>
      <w:r w:rsidRPr="002931F7">
        <w:rPr>
          <w:sz w:val="22"/>
          <w:szCs w:val="22"/>
        </w:rPr>
        <w:t xml:space="preserve"> un </w:t>
      </w:r>
      <w:proofErr w:type="spellStart"/>
      <w:r w:rsidRPr="002931F7">
        <w:rPr>
          <w:sz w:val="22"/>
          <w:szCs w:val="22"/>
        </w:rPr>
        <w:t>Padomes</w:t>
      </w:r>
      <w:proofErr w:type="spellEnd"/>
      <w:r w:rsidRPr="002931F7">
        <w:rPr>
          <w:sz w:val="22"/>
          <w:szCs w:val="22"/>
        </w:rPr>
        <w:t xml:space="preserve"> 2016. gada 27. </w:t>
      </w:r>
      <w:proofErr w:type="spellStart"/>
      <w:r w:rsidRPr="002931F7">
        <w:rPr>
          <w:sz w:val="22"/>
          <w:szCs w:val="22"/>
        </w:rPr>
        <w:t>aprīļa</w:t>
      </w:r>
      <w:proofErr w:type="spellEnd"/>
      <w:r w:rsidRPr="002931F7">
        <w:rPr>
          <w:sz w:val="22"/>
          <w:szCs w:val="22"/>
        </w:rPr>
        <w:t xml:space="preserve"> </w:t>
      </w:r>
      <w:proofErr w:type="spellStart"/>
      <w:r w:rsidRPr="002931F7">
        <w:rPr>
          <w:sz w:val="22"/>
          <w:szCs w:val="22"/>
        </w:rPr>
        <w:t>Regulā</w:t>
      </w:r>
      <w:proofErr w:type="spellEnd"/>
      <w:r w:rsidRPr="002931F7">
        <w:rPr>
          <w:sz w:val="22"/>
          <w:szCs w:val="22"/>
        </w:rPr>
        <w:t xml:space="preserve"> (ES) 2016/679 “Par </w:t>
      </w:r>
      <w:proofErr w:type="spellStart"/>
      <w:r w:rsidRPr="002931F7">
        <w:rPr>
          <w:sz w:val="22"/>
          <w:szCs w:val="22"/>
        </w:rPr>
        <w:t>fizisku</w:t>
      </w:r>
      <w:proofErr w:type="spellEnd"/>
      <w:r w:rsidRPr="002931F7">
        <w:rPr>
          <w:sz w:val="22"/>
          <w:szCs w:val="22"/>
        </w:rPr>
        <w:t xml:space="preserve"> </w:t>
      </w:r>
      <w:proofErr w:type="spellStart"/>
      <w:r w:rsidRPr="002931F7">
        <w:rPr>
          <w:sz w:val="22"/>
          <w:szCs w:val="22"/>
        </w:rPr>
        <w:t>personu</w:t>
      </w:r>
      <w:proofErr w:type="spellEnd"/>
      <w:r w:rsidRPr="002931F7">
        <w:rPr>
          <w:sz w:val="22"/>
          <w:szCs w:val="22"/>
        </w:rPr>
        <w:t xml:space="preserve"> </w:t>
      </w:r>
      <w:proofErr w:type="spellStart"/>
      <w:r w:rsidRPr="002931F7">
        <w:rPr>
          <w:sz w:val="22"/>
          <w:szCs w:val="22"/>
        </w:rPr>
        <w:lastRenderedPageBreak/>
        <w:t>aizsardzību</w:t>
      </w:r>
      <w:proofErr w:type="spellEnd"/>
      <w:r w:rsidRPr="002931F7">
        <w:rPr>
          <w:sz w:val="22"/>
          <w:szCs w:val="22"/>
        </w:rPr>
        <w:t xml:space="preserve"> </w:t>
      </w:r>
      <w:proofErr w:type="spellStart"/>
      <w:r w:rsidRPr="002931F7">
        <w:rPr>
          <w:sz w:val="22"/>
          <w:szCs w:val="22"/>
        </w:rPr>
        <w:t>attiecībā</w:t>
      </w:r>
      <w:proofErr w:type="spellEnd"/>
      <w:r w:rsidRPr="002931F7">
        <w:rPr>
          <w:sz w:val="22"/>
          <w:szCs w:val="22"/>
        </w:rPr>
        <w:t xml:space="preserve"> </w:t>
      </w:r>
      <w:proofErr w:type="spellStart"/>
      <w:r w:rsidRPr="002931F7">
        <w:rPr>
          <w:sz w:val="22"/>
          <w:szCs w:val="22"/>
        </w:rPr>
        <w:t>uz</w:t>
      </w:r>
      <w:proofErr w:type="spellEnd"/>
      <w:r w:rsidRPr="002931F7">
        <w:rPr>
          <w:sz w:val="22"/>
          <w:szCs w:val="22"/>
        </w:rPr>
        <w:t xml:space="preserve"> personas datu </w:t>
      </w:r>
      <w:proofErr w:type="spellStart"/>
      <w:r w:rsidRPr="002931F7">
        <w:rPr>
          <w:sz w:val="22"/>
          <w:szCs w:val="22"/>
        </w:rPr>
        <w:t>apstrādi</w:t>
      </w:r>
      <w:proofErr w:type="spellEnd"/>
      <w:r w:rsidRPr="002931F7">
        <w:rPr>
          <w:sz w:val="22"/>
          <w:szCs w:val="22"/>
        </w:rPr>
        <w:t xml:space="preserve"> un </w:t>
      </w:r>
      <w:proofErr w:type="spellStart"/>
      <w:r w:rsidRPr="002931F7">
        <w:rPr>
          <w:sz w:val="22"/>
          <w:szCs w:val="22"/>
        </w:rPr>
        <w:t>šādu</w:t>
      </w:r>
      <w:proofErr w:type="spellEnd"/>
      <w:r w:rsidRPr="002931F7">
        <w:rPr>
          <w:sz w:val="22"/>
          <w:szCs w:val="22"/>
        </w:rPr>
        <w:t xml:space="preserve"> datu </w:t>
      </w:r>
      <w:proofErr w:type="spellStart"/>
      <w:r w:rsidRPr="002931F7">
        <w:rPr>
          <w:sz w:val="22"/>
          <w:szCs w:val="22"/>
        </w:rPr>
        <w:t>brīvu</w:t>
      </w:r>
      <w:proofErr w:type="spellEnd"/>
      <w:r w:rsidRPr="002931F7">
        <w:rPr>
          <w:sz w:val="22"/>
          <w:szCs w:val="22"/>
        </w:rPr>
        <w:t xml:space="preserve"> </w:t>
      </w:r>
      <w:proofErr w:type="spellStart"/>
      <w:r w:rsidRPr="002931F7">
        <w:rPr>
          <w:sz w:val="22"/>
          <w:szCs w:val="22"/>
        </w:rPr>
        <w:t>apriti</w:t>
      </w:r>
      <w:proofErr w:type="spellEnd"/>
      <w:r w:rsidRPr="002931F7">
        <w:rPr>
          <w:sz w:val="22"/>
          <w:szCs w:val="22"/>
        </w:rPr>
        <w:t xml:space="preserve"> un </w:t>
      </w:r>
      <w:proofErr w:type="spellStart"/>
      <w:r w:rsidRPr="002931F7">
        <w:rPr>
          <w:sz w:val="22"/>
          <w:szCs w:val="22"/>
        </w:rPr>
        <w:t>ar</w:t>
      </w:r>
      <w:proofErr w:type="spellEnd"/>
      <w:r w:rsidRPr="002931F7">
        <w:rPr>
          <w:sz w:val="22"/>
          <w:szCs w:val="22"/>
        </w:rPr>
        <w:t xml:space="preserve"> ko </w:t>
      </w:r>
      <w:proofErr w:type="spellStart"/>
      <w:r w:rsidRPr="002931F7">
        <w:rPr>
          <w:sz w:val="22"/>
          <w:szCs w:val="22"/>
        </w:rPr>
        <w:t>atceļ</w:t>
      </w:r>
      <w:proofErr w:type="spellEnd"/>
      <w:r w:rsidRPr="002931F7">
        <w:rPr>
          <w:sz w:val="22"/>
          <w:szCs w:val="22"/>
        </w:rPr>
        <w:t xml:space="preserve"> </w:t>
      </w:r>
      <w:proofErr w:type="spellStart"/>
      <w:r w:rsidRPr="002931F7">
        <w:rPr>
          <w:sz w:val="22"/>
          <w:szCs w:val="22"/>
        </w:rPr>
        <w:t>Direktīvu</w:t>
      </w:r>
      <w:proofErr w:type="spellEnd"/>
      <w:r w:rsidRPr="002931F7">
        <w:rPr>
          <w:sz w:val="22"/>
          <w:szCs w:val="22"/>
        </w:rPr>
        <w:t xml:space="preserve"> 95/46/EK” (</w:t>
      </w:r>
      <w:proofErr w:type="spellStart"/>
      <w:r w:rsidRPr="002931F7">
        <w:rPr>
          <w:sz w:val="22"/>
          <w:szCs w:val="22"/>
        </w:rPr>
        <w:t>Vispārīgā</w:t>
      </w:r>
      <w:proofErr w:type="spellEnd"/>
      <w:r w:rsidRPr="002931F7">
        <w:rPr>
          <w:sz w:val="22"/>
          <w:szCs w:val="22"/>
        </w:rPr>
        <w:t xml:space="preserve"> datu </w:t>
      </w:r>
      <w:proofErr w:type="spellStart"/>
      <w:r w:rsidRPr="002931F7">
        <w:rPr>
          <w:sz w:val="22"/>
          <w:szCs w:val="22"/>
        </w:rPr>
        <w:t>aizsardzības</w:t>
      </w:r>
      <w:proofErr w:type="spellEnd"/>
      <w:r w:rsidRPr="002931F7">
        <w:rPr>
          <w:sz w:val="22"/>
          <w:szCs w:val="22"/>
        </w:rPr>
        <w:t xml:space="preserve"> regula) un </w:t>
      </w:r>
      <w:proofErr w:type="spellStart"/>
      <w:r w:rsidRPr="002931F7">
        <w:rPr>
          <w:sz w:val="22"/>
          <w:szCs w:val="22"/>
        </w:rPr>
        <w:t>citos</w:t>
      </w:r>
      <w:proofErr w:type="spellEnd"/>
      <w:r w:rsidRPr="002931F7">
        <w:rPr>
          <w:sz w:val="22"/>
          <w:szCs w:val="22"/>
        </w:rPr>
        <w:t xml:space="preserve"> </w:t>
      </w:r>
      <w:proofErr w:type="spellStart"/>
      <w:r w:rsidRPr="002931F7">
        <w:rPr>
          <w:sz w:val="22"/>
          <w:szCs w:val="22"/>
        </w:rPr>
        <w:t>normatīvajos</w:t>
      </w:r>
      <w:proofErr w:type="spellEnd"/>
      <w:r w:rsidRPr="002931F7">
        <w:rPr>
          <w:sz w:val="22"/>
          <w:szCs w:val="22"/>
        </w:rPr>
        <w:t xml:space="preserve"> </w:t>
      </w:r>
      <w:proofErr w:type="spellStart"/>
      <w:r w:rsidRPr="002931F7">
        <w:rPr>
          <w:sz w:val="22"/>
          <w:szCs w:val="22"/>
        </w:rPr>
        <w:t>aktos</w:t>
      </w:r>
      <w:proofErr w:type="spellEnd"/>
      <w:r w:rsidRPr="002931F7">
        <w:rPr>
          <w:sz w:val="22"/>
          <w:szCs w:val="22"/>
        </w:rPr>
        <w:t xml:space="preserve"> </w:t>
      </w:r>
      <w:proofErr w:type="spellStart"/>
      <w:r w:rsidRPr="002931F7">
        <w:rPr>
          <w:sz w:val="22"/>
          <w:szCs w:val="22"/>
        </w:rPr>
        <w:t>noteiktajām</w:t>
      </w:r>
      <w:proofErr w:type="spellEnd"/>
      <w:r w:rsidRPr="002931F7">
        <w:rPr>
          <w:sz w:val="22"/>
          <w:szCs w:val="22"/>
        </w:rPr>
        <w:t xml:space="preserve"> </w:t>
      </w:r>
      <w:proofErr w:type="spellStart"/>
      <w:r w:rsidRPr="002931F7">
        <w:rPr>
          <w:sz w:val="22"/>
          <w:szCs w:val="22"/>
        </w:rPr>
        <w:t>prasībām</w:t>
      </w:r>
      <w:proofErr w:type="spellEnd"/>
      <w:r w:rsidRPr="002931F7">
        <w:rPr>
          <w:sz w:val="22"/>
          <w:szCs w:val="22"/>
        </w:rPr>
        <w:t xml:space="preserve">. </w:t>
      </w:r>
    </w:p>
    <w:p w14:paraId="44E96950" w14:textId="77777777" w:rsidR="006D17B4" w:rsidRPr="0081242B" w:rsidRDefault="006D17B4" w:rsidP="006D17B4">
      <w:pPr>
        <w:spacing w:before="120"/>
        <w:jc w:val="both"/>
        <w:rPr>
          <w:rFonts w:eastAsiaTheme="minorHAnsi"/>
          <w:color w:val="00000A"/>
          <w:sz w:val="22"/>
          <w:szCs w:val="22"/>
          <w:lang w:eastAsia="en-US"/>
        </w:rPr>
      </w:pPr>
    </w:p>
    <w:p w14:paraId="4C158B47" w14:textId="77777777" w:rsidR="003D6FA1" w:rsidRPr="003D6FA1" w:rsidRDefault="003D6FA1" w:rsidP="003D6FA1">
      <w:pPr>
        <w:pStyle w:val="Sarakstaaizzme2"/>
        <w:numPr>
          <w:ilvl w:val="0"/>
          <w:numId w:val="0"/>
        </w:numPr>
        <w:tabs>
          <w:tab w:val="left" w:pos="720"/>
        </w:tabs>
        <w:spacing w:before="240"/>
        <w:ind w:left="360"/>
        <w:rPr>
          <w:rFonts w:ascii="Times New Roman" w:hAnsi="Times New Roman" w:cs="Times New Roman"/>
          <w:b/>
          <w:sz w:val="22"/>
          <w:szCs w:val="22"/>
        </w:rPr>
      </w:pPr>
      <w:r w:rsidRPr="003D6FA1">
        <w:rPr>
          <w:rFonts w:ascii="Times New Roman" w:hAnsi="Times New Roman" w:cs="Times New Roman"/>
          <w:b/>
          <w:sz w:val="22"/>
          <w:szCs w:val="22"/>
        </w:rPr>
        <w:t>NOLIKUMA PIELIKUMI</w:t>
      </w:r>
    </w:p>
    <w:p w14:paraId="718CFB95" w14:textId="77777777" w:rsidR="003D6FA1" w:rsidRPr="003D6FA1" w:rsidRDefault="003D6FA1" w:rsidP="003D6FA1">
      <w:pPr>
        <w:ind w:right="26"/>
        <w:jc w:val="both"/>
        <w:rPr>
          <w:color w:val="000000"/>
          <w:sz w:val="22"/>
          <w:szCs w:val="22"/>
        </w:rPr>
      </w:pPr>
    </w:p>
    <w:p w14:paraId="489C6655" w14:textId="77777777" w:rsidR="003D6FA1" w:rsidRPr="00584B6B" w:rsidRDefault="003D6FA1" w:rsidP="003D6FA1">
      <w:pPr>
        <w:pStyle w:val="Bezatstarpm1"/>
        <w:rPr>
          <w:rFonts w:ascii="Times New Roman" w:hAnsi="Times New Roman"/>
        </w:rPr>
      </w:pPr>
      <w:r w:rsidRPr="00584B6B">
        <w:rPr>
          <w:rFonts w:ascii="Times New Roman" w:hAnsi="Times New Roman"/>
        </w:rPr>
        <w:t>1.pielikums – Tehniskā specifikācija;</w:t>
      </w:r>
    </w:p>
    <w:p w14:paraId="79D86D44" w14:textId="5E921E16" w:rsidR="009A5EFD" w:rsidRDefault="009A5EFD" w:rsidP="003D6FA1">
      <w:pPr>
        <w:pStyle w:val="Bezatstarpm1"/>
        <w:rPr>
          <w:rFonts w:ascii="Times New Roman" w:hAnsi="Times New Roman"/>
        </w:rPr>
      </w:pPr>
      <w:r>
        <w:rPr>
          <w:rFonts w:ascii="Times New Roman" w:hAnsi="Times New Roman"/>
        </w:rPr>
        <w:t>2.pielikums – Lietotās automašīnas, kura tiek nodota piegādātājam, tehniskie dati;</w:t>
      </w:r>
    </w:p>
    <w:p w14:paraId="330EB79A" w14:textId="2AF191B8" w:rsidR="003D6FA1" w:rsidRPr="00584B6B" w:rsidRDefault="009A5EFD" w:rsidP="003D6FA1">
      <w:pPr>
        <w:pStyle w:val="Bezatstarpm1"/>
        <w:rPr>
          <w:rFonts w:ascii="Times New Roman" w:hAnsi="Times New Roman"/>
        </w:rPr>
      </w:pPr>
      <w:r>
        <w:rPr>
          <w:rFonts w:ascii="Times New Roman" w:hAnsi="Times New Roman"/>
        </w:rPr>
        <w:t>3</w:t>
      </w:r>
      <w:r w:rsidR="003D6FA1" w:rsidRPr="00584B6B">
        <w:rPr>
          <w:rFonts w:ascii="Times New Roman" w:hAnsi="Times New Roman"/>
        </w:rPr>
        <w:t>.pielikums – Pieteikums par piedalīšanos iepirkuma procedūrā;</w:t>
      </w:r>
    </w:p>
    <w:p w14:paraId="40DA017B" w14:textId="345A457E" w:rsidR="00584B6B" w:rsidRPr="00584B6B" w:rsidRDefault="009A5EFD" w:rsidP="00584B6B">
      <w:pPr>
        <w:pStyle w:val="Bezatstarpm1"/>
        <w:rPr>
          <w:rFonts w:ascii="Times New Roman" w:hAnsi="Times New Roman"/>
        </w:rPr>
      </w:pPr>
      <w:r>
        <w:rPr>
          <w:rFonts w:ascii="Times New Roman" w:hAnsi="Times New Roman"/>
        </w:rPr>
        <w:t>4</w:t>
      </w:r>
      <w:r w:rsidR="003D6FA1" w:rsidRPr="00584B6B">
        <w:rPr>
          <w:rFonts w:ascii="Times New Roman" w:hAnsi="Times New Roman"/>
        </w:rPr>
        <w:t>.pielikums – Apliecinājums par neatkarīgi izstrādātu piedāvājumu;</w:t>
      </w:r>
    </w:p>
    <w:p w14:paraId="5849580A" w14:textId="65D1399F" w:rsidR="00584B6B" w:rsidRPr="00A9202B" w:rsidRDefault="009A5EFD" w:rsidP="00584B6B">
      <w:pPr>
        <w:pStyle w:val="Bezatstarpm1"/>
        <w:rPr>
          <w:rFonts w:ascii="Times New Roman" w:eastAsia="Calibri" w:hAnsi="Times New Roman"/>
        </w:rPr>
      </w:pPr>
      <w:r w:rsidRPr="00A9202B">
        <w:rPr>
          <w:rFonts w:ascii="Times New Roman" w:hAnsi="Times New Roman"/>
        </w:rPr>
        <w:t>5</w:t>
      </w:r>
      <w:r w:rsidR="00584B6B" w:rsidRPr="00A9202B">
        <w:rPr>
          <w:rFonts w:ascii="Times New Roman" w:hAnsi="Times New Roman"/>
        </w:rPr>
        <w:t xml:space="preserve">.pielikums – Apakšuzņēmēja </w:t>
      </w:r>
      <w:r w:rsidR="00584B6B" w:rsidRPr="00A9202B">
        <w:rPr>
          <w:rFonts w:ascii="Times New Roman" w:eastAsia="Calibri" w:hAnsi="Times New Roman"/>
        </w:rPr>
        <w:t xml:space="preserve">/ personas, uz kuras iespējām pretendents balstās apliecinājums </w:t>
      </w:r>
    </w:p>
    <w:p w14:paraId="020ECB81" w14:textId="5A7D1F80" w:rsidR="00A25EF9" w:rsidRPr="00A9202B" w:rsidRDefault="00A9202B" w:rsidP="00584B6B">
      <w:pPr>
        <w:pStyle w:val="Bezatstarpm1"/>
        <w:rPr>
          <w:rFonts w:ascii="Times New Roman" w:hAnsi="Times New Roman"/>
        </w:rPr>
      </w:pPr>
      <w:r w:rsidRPr="00A9202B">
        <w:rPr>
          <w:rFonts w:ascii="Times New Roman" w:eastAsia="Calibri" w:hAnsi="Times New Roman"/>
        </w:rPr>
        <w:t xml:space="preserve">6.pielikums – Pretendenta </w:t>
      </w:r>
      <w:r w:rsidR="00A25EF9" w:rsidRPr="00A9202B">
        <w:rPr>
          <w:rFonts w:ascii="Times New Roman" w:eastAsia="Calibri" w:hAnsi="Times New Roman"/>
        </w:rPr>
        <w:t>pieredze</w:t>
      </w:r>
    </w:p>
    <w:p w14:paraId="68ED264A" w14:textId="45FB8409" w:rsidR="003D6FA1" w:rsidRPr="00A9202B" w:rsidRDefault="00A9202B" w:rsidP="003D6FA1">
      <w:pPr>
        <w:pStyle w:val="Bezatstarpm1"/>
        <w:rPr>
          <w:rFonts w:ascii="Times New Roman" w:hAnsi="Times New Roman"/>
        </w:rPr>
      </w:pPr>
      <w:r w:rsidRPr="00A9202B">
        <w:rPr>
          <w:rFonts w:ascii="Times New Roman" w:hAnsi="Times New Roman"/>
        </w:rPr>
        <w:t>7</w:t>
      </w:r>
      <w:r w:rsidR="003D6FA1" w:rsidRPr="00A9202B">
        <w:rPr>
          <w:rFonts w:ascii="Times New Roman" w:hAnsi="Times New Roman"/>
        </w:rPr>
        <w:t>.pielikums - Finanšu piedāvājums;</w:t>
      </w:r>
    </w:p>
    <w:p w14:paraId="6CE2D1E7" w14:textId="26EB8F2D" w:rsidR="003D6FA1" w:rsidRPr="00584B6B" w:rsidRDefault="00A9202B" w:rsidP="003D6FA1">
      <w:pPr>
        <w:pStyle w:val="Bezatstarpm1"/>
        <w:rPr>
          <w:rFonts w:ascii="Times New Roman" w:eastAsia="Calibri" w:hAnsi="Times New Roman"/>
          <w:bdr w:val="none" w:sz="0" w:space="0" w:color="auto" w:frame="1"/>
        </w:rPr>
      </w:pPr>
      <w:r w:rsidRPr="00A9202B">
        <w:rPr>
          <w:rFonts w:ascii="Times New Roman" w:hAnsi="Times New Roman"/>
        </w:rPr>
        <w:t>8</w:t>
      </w:r>
      <w:r w:rsidR="003D6FA1" w:rsidRPr="00A9202B">
        <w:rPr>
          <w:rFonts w:ascii="Times New Roman" w:hAnsi="Times New Roman"/>
        </w:rPr>
        <w:t xml:space="preserve">.pielikums - </w:t>
      </w:r>
      <w:bookmarkStart w:id="8" w:name="_Hlk124504195"/>
      <w:r w:rsidR="003D6FA1" w:rsidRPr="00A9202B">
        <w:rPr>
          <w:rFonts w:ascii="Times New Roman" w:hAnsi="Times New Roman"/>
        </w:rPr>
        <w:t>Līgums (projekts).</w:t>
      </w:r>
    </w:p>
    <w:bookmarkEnd w:id="8"/>
    <w:p w14:paraId="549B6FC5" w14:textId="77777777" w:rsidR="003D6FA1" w:rsidRPr="003D6FA1" w:rsidRDefault="003D6FA1" w:rsidP="003D6FA1">
      <w:pPr>
        <w:ind w:right="26"/>
        <w:jc w:val="both"/>
        <w:rPr>
          <w:i/>
          <w:sz w:val="22"/>
          <w:szCs w:val="22"/>
        </w:rPr>
      </w:pPr>
    </w:p>
    <w:p w14:paraId="6A1BC549" w14:textId="77777777" w:rsidR="003D6FA1" w:rsidRPr="003D6FA1" w:rsidRDefault="003D6FA1" w:rsidP="003D6FA1">
      <w:pPr>
        <w:jc w:val="right"/>
        <w:rPr>
          <w:sz w:val="22"/>
          <w:szCs w:val="22"/>
        </w:rPr>
      </w:pPr>
    </w:p>
    <w:p w14:paraId="5DF5034D" w14:textId="77777777" w:rsidR="0015430D" w:rsidRDefault="0015430D" w:rsidP="009A1351">
      <w:pPr>
        <w:suppressAutoHyphens w:val="0"/>
        <w:jc w:val="right"/>
        <w:rPr>
          <w:sz w:val="22"/>
          <w:szCs w:val="22"/>
        </w:rPr>
      </w:pPr>
      <w:bookmarkStart w:id="9" w:name="_Hlk158636316"/>
    </w:p>
    <w:p w14:paraId="52EF68D9" w14:textId="77777777" w:rsidR="00DD0923" w:rsidRDefault="00DD0923" w:rsidP="00DD0923">
      <w:pPr>
        <w:tabs>
          <w:tab w:val="left" w:pos="426"/>
        </w:tabs>
        <w:autoSpaceDE w:val="0"/>
        <w:autoSpaceDN w:val="0"/>
        <w:adjustRightInd w:val="0"/>
        <w:jc w:val="right"/>
        <w:rPr>
          <w:sz w:val="24"/>
          <w:szCs w:val="24"/>
        </w:rPr>
      </w:pPr>
    </w:p>
    <w:p w14:paraId="2FB79F3B" w14:textId="77777777" w:rsidR="00DD0923" w:rsidRDefault="00DD0923" w:rsidP="00DD0923">
      <w:pPr>
        <w:tabs>
          <w:tab w:val="left" w:pos="426"/>
        </w:tabs>
        <w:autoSpaceDE w:val="0"/>
        <w:autoSpaceDN w:val="0"/>
        <w:adjustRightInd w:val="0"/>
        <w:jc w:val="right"/>
        <w:rPr>
          <w:sz w:val="24"/>
          <w:szCs w:val="24"/>
        </w:rPr>
      </w:pPr>
    </w:p>
    <w:p w14:paraId="50D0A9FE" w14:textId="77777777" w:rsidR="00DD0923" w:rsidRDefault="00DD0923" w:rsidP="00DD0923">
      <w:pPr>
        <w:tabs>
          <w:tab w:val="left" w:pos="426"/>
        </w:tabs>
        <w:autoSpaceDE w:val="0"/>
        <w:autoSpaceDN w:val="0"/>
        <w:adjustRightInd w:val="0"/>
        <w:jc w:val="right"/>
        <w:rPr>
          <w:sz w:val="24"/>
          <w:szCs w:val="24"/>
        </w:rPr>
      </w:pPr>
    </w:p>
    <w:p w14:paraId="22E8BD14" w14:textId="77777777" w:rsidR="00DD0923" w:rsidRDefault="00DD0923" w:rsidP="00DD0923">
      <w:pPr>
        <w:tabs>
          <w:tab w:val="left" w:pos="426"/>
        </w:tabs>
        <w:autoSpaceDE w:val="0"/>
        <w:autoSpaceDN w:val="0"/>
        <w:adjustRightInd w:val="0"/>
        <w:jc w:val="right"/>
        <w:rPr>
          <w:sz w:val="24"/>
          <w:szCs w:val="24"/>
        </w:rPr>
      </w:pPr>
    </w:p>
    <w:p w14:paraId="08A19F3E" w14:textId="77777777" w:rsidR="00DD0923" w:rsidRDefault="00DD0923" w:rsidP="00DD0923">
      <w:pPr>
        <w:tabs>
          <w:tab w:val="left" w:pos="426"/>
        </w:tabs>
        <w:autoSpaceDE w:val="0"/>
        <w:autoSpaceDN w:val="0"/>
        <w:adjustRightInd w:val="0"/>
        <w:jc w:val="right"/>
        <w:rPr>
          <w:sz w:val="24"/>
          <w:szCs w:val="24"/>
        </w:rPr>
      </w:pPr>
    </w:p>
    <w:p w14:paraId="728511F5" w14:textId="77777777" w:rsidR="00DD0923" w:rsidRDefault="00DD0923" w:rsidP="00DD0923">
      <w:pPr>
        <w:tabs>
          <w:tab w:val="left" w:pos="426"/>
        </w:tabs>
        <w:autoSpaceDE w:val="0"/>
        <w:autoSpaceDN w:val="0"/>
        <w:adjustRightInd w:val="0"/>
        <w:jc w:val="right"/>
        <w:rPr>
          <w:sz w:val="24"/>
          <w:szCs w:val="24"/>
        </w:rPr>
      </w:pPr>
    </w:p>
    <w:p w14:paraId="35248DB1" w14:textId="77777777" w:rsidR="00DD0923" w:rsidRDefault="00DD0923" w:rsidP="00DD0923">
      <w:pPr>
        <w:tabs>
          <w:tab w:val="left" w:pos="426"/>
        </w:tabs>
        <w:autoSpaceDE w:val="0"/>
        <w:autoSpaceDN w:val="0"/>
        <w:adjustRightInd w:val="0"/>
        <w:jc w:val="right"/>
        <w:rPr>
          <w:sz w:val="24"/>
          <w:szCs w:val="24"/>
        </w:rPr>
      </w:pPr>
    </w:p>
    <w:p w14:paraId="362FF0FF" w14:textId="77777777" w:rsidR="00DD0923" w:rsidRDefault="00DD0923" w:rsidP="00DD0923">
      <w:pPr>
        <w:tabs>
          <w:tab w:val="left" w:pos="426"/>
        </w:tabs>
        <w:autoSpaceDE w:val="0"/>
        <w:autoSpaceDN w:val="0"/>
        <w:adjustRightInd w:val="0"/>
        <w:jc w:val="right"/>
        <w:rPr>
          <w:sz w:val="24"/>
          <w:szCs w:val="24"/>
        </w:rPr>
      </w:pPr>
    </w:p>
    <w:p w14:paraId="10721EE9" w14:textId="77777777" w:rsidR="00DD0923" w:rsidRDefault="00DD0923" w:rsidP="00DD0923">
      <w:pPr>
        <w:tabs>
          <w:tab w:val="left" w:pos="426"/>
        </w:tabs>
        <w:autoSpaceDE w:val="0"/>
        <w:autoSpaceDN w:val="0"/>
        <w:adjustRightInd w:val="0"/>
        <w:jc w:val="right"/>
        <w:rPr>
          <w:sz w:val="24"/>
          <w:szCs w:val="24"/>
        </w:rPr>
      </w:pPr>
    </w:p>
    <w:p w14:paraId="18F8E648" w14:textId="77777777" w:rsidR="00DD0923" w:rsidRDefault="00DD0923" w:rsidP="00DD0923">
      <w:pPr>
        <w:tabs>
          <w:tab w:val="left" w:pos="426"/>
        </w:tabs>
        <w:autoSpaceDE w:val="0"/>
        <w:autoSpaceDN w:val="0"/>
        <w:adjustRightInd w:val="0"/>
        <w:jc w:val="right"/>
        <w:rPr>
          <w:sz w:val="24"/>
          <w:szCs w:val="24"/>
        </w:rPr>
      </w:pPr>
    </w:p>
    <w:p w14:paraId="67284F81" w14:textId="77777777" w:rsidR="00DD0923" w:rsidRDefault="00DD0923" w:rsidP="00DD0923">
      <w:pPr>
        <w:tabs>
          <w:tab w:val="left" w:pos="426"/>
        </w:tabs>
        <w:autoSpaceDE w:val="0"/>
        <w:autoSpaceDN w:val="0"/>
        <w:adjustRightInd w:val="0"/>
        <w:jc w:val="right"/>
        <w:rPr>
          <w:sz w:val="24"/>
          <w:szCs w:val="24"/>
        </w:rPr>
      </w:pPr>
    </w:p>
    <w:p w14:paraId="70887255" w14:textId="77777777" w:rsidR="00DD0923" w:rsidRDefault="00DD0923" w:rsidP="00DD0923">
      <w:pPr>
        <w:tabs>
          <w:tab w:val="left" w:pos="426"/>
        </w:tabs>
        <w:autoSpaceDE w:val="0"/>
        <w:autoSpaceDN w:val="0"/>
        <w:adjustRightInd w:val="0"/>
        <w:jc w:val="right"/>
        <w:rPr>
          <w:sz w:val="24"/>
          <w:szCs w:val="24"/>
        </w:rPr>
      </w:pPr>
    </w:p>
    <w:p w14:paraId="6A6CE641" w14:textId="77777777" w:rsidR="00DD0923" w:rsidRDefault="00DD0923" w:rsidP="00DD0923">
      <w:pPr>
        <w:tabs>
          <w:tab w:val="left" w:pos="426"/>
        </w:tabs>
        <w:autoSpaceDE w:val="0"/>
        <w:autoSpaceDN w:val="0"/>
        <w:adjustRightInd w:val="0"/>
        <w:jc w:val="right"/>
        <w:rPr>
          <w:sz w:val="24"/>
          <w:szCs w:val="24"/>
        </w:rPr>
      </w:pPr>
    </w:p>
    <w:p w14:paraId="5E4D6AD1" w14:textId="77777777" w:rsidR="00DD0923" w:rsidRDefault="00DD0923" w:rsidP="00DD0923">
      <w:pPr>
        <w:tabs>
          <w:tab w:val="left" w:pos="426"/>
        </w:tabs>
        <w:autoSpaceDE w:val="0"/>
        <w:autoSpaceDN w:val="0"/>
        <w:adjustRightInd w:val="0"/>
        <w:jc w:val="right"/>
        <w:rPr>
          <w:sz w:val="24"/>
          <w:szCs w:val="24"/>
        </w:rPr>
      </w:pPr>
    </w:p>
    <w:p w14:paraId="52EC6F7E" w14:textId="77777777" w:rsidR="00DD0923" w:rsidRDefault="00DD0923" w:rsidP="00DD0923">
      <w:pPr>
        <w:tabs>
          <w:tab w:val="left" w:pos="426"/>
        </w:tabs>
        <w:autoSpaceDE w:val="0"/>
        <w:autoSpaceDN w:val="0"/>
        <w:adjustRightInd w:val="0"/>
        <w:jc w:val="right"/>
        <w:rPr>
          <w:sz w:val="24"/>
          <w:szCs w:val="24"/>
        </w:rPr>
      </w:pPr>
    </w:p>
    <w:p w14:paraId="2670A9CB" w14:textId="77777777" w:rsidR="00DD0923" w:rsidRDefault="00DD0923" w:rsidP="00DD0923">
      <w:pPr>
        <w:tabs>
          <w:tab w:val="left" w:pos="426"/>
        </w:tabs>
        <w:autoSpaceDE w:val="0"/>
        <w:autoSpaceDN w:val="0"/>
        <w:adjustRightInd w:val="0"/>
        <w:jc w:val="right"/>
        <w:rPr>
          <w:sz w:val="24"/>
          <w:szCs w:val="24"/>
        </w:rPr>
      </w:pPr>
    </w:p>
    <w:p w14:paraId="57C9145F" w14:textId="77777777" w:rsidR="00DD0923" w:rsidRDefault="00DD0923" w:rsidP="00DD0923">
      <w:pPr>
        <w:tabs>
          <w:tab w:val="left" w:pos="426"/>
        </w:tabs>
        <w:autoSpaceDE w:val="0"/>
        <w:autoSpaceDN w:val="0"/>
        <w:adjustRightInd w:val="0"/>
        <w:jc w:val="right"/>
        <w:rPr>
          <w:sz w:val="24"/>
          <w:szCs w:val="24"/>
        </w:rPr>
      </w:pPr>
    </w:p>
    <w:p w14:paraId="46AEB6CC" w14:textId="77777777" w:rsidR="00DD0923" w:rsidRDefault="00DD0923" w:rsidP="00DD0923">
      <w:pPr>
        <w:tabs>
          <w:tab w:val="left" w:pos="426"/>
        </w:tabs>
        <w:autoSpaceDE w:val="0"/>
        <w:autoSpaceDN w:val="0"/>
        <w:adjustRightInd w:val="0"/>
        <w:jc w:val="right"/>
        <w:rPr>
          <w:sz w:val="24"/>
          <w:szCs w:val="24"/>
        </w:rPr>
      </w:pPr>
    </w:p>
    <w:p w14:paraId="319D7E5D" w14:textId="77777777" w:rsidR="00DD0923" w:rsidRDefault="00DD0923" w:rsidP="00DD0923">
      <w:pPr>
        <w:tabs>
          <w:tab w:val="left" w:pos="426"/>
        </w:tabs>
        <w:autoSpaceDE w:val="0"/>
        <w:autoSpaceDN w:val="0"/>
        <w:adjustRightInd w:val="0"/>
        <w:jc w:val="right"/>
        <w:rPr>
          <w:sz w:val="24"/>
          <w:szCs w:val="24"/>
        </w:rPr>
      </w:pPr>
    </w:p>
    <w:p w14:paraId="29780967" w14:textId="77777777" w:rsidR="00DD0923" w:rsidRDefault="00DD0923" w:rsidP="00DD0923">
      <w:pPr>
        <w:tabs>
          <w:tab w:val="left" w:pos="426"/>
        </w:tabs>
        <w:autoSpaceDE w:val="0"/>
        <w:autoSpaceDN w:val="0"/>
        <w:adjustRightInd w:val="0"/>
        <w:jc w:val="right"/>
        <w:rPr>
          <w:sz w:val="24"/>
          <w:szCs w:val="24"/>
        </w:rPr>
      </w:pPr>
    </w:p>
    <w:p w14:paraId="0AEC701B" w14:textId="77777777" w:rsidR="00DD0923" w:rsidRDefault="00DD0923" w:rsidP="00DD0923">
      <w:pPr>
        <w:tabs>
          <w:tab w:val="left" w:pos="426"/>
        </w:tabs>
        <w:autoSpaceDE w:val="0"/>
        <w:autoSpaceDN w:val="0"/>
        <w:adjustRightInd w:val="0"/>
        <w:jc w:val="right"/>
        <w:rPr>
          <w:sz w:val="24"/>
          <w:szCs w:val="24"/>
        </w:rPr>
      </w:pPr>
    </w:p>
    <w:p w14:paraId="58E18DC4" w14:textId="77777777" w:rsidR="00FD3564" w:rsidRDefault="00FD3564" w:rsidP="00DD0923">
      <w:pPr>
        <w:tabs>
          <w:tab w:val="left" w:pos="426"/>
        </w:tabs>
        <w:autoSpaceDE w:val="0"/>
        <w:autoSpaceDN w:val="0"/>
        <w:adjustRightInd w:val="0"/>
        <w:jc w:val="right"/>
        <w:rPr>
          <w:sz w:val="24"/>
          <w:szCs w:val="24"/>
        </w:rPr>
      </w:pPr>
    </w:p>
    <w:p w14:paraId="7647EF98" w14:textId="77777777" w:rsidR="00C546C0" w:rsidRDefault="00C546C0" w:rsidP="00DD0923">
      <w:pPr>
        <w:tabs>
          <w:tab w:val="left" w:pos="426"/>
        </w:tabs>
        <w:autoSpaceDE w:val="0"/>
        <w:autoSpaceDN w:val="0"/>
        <w:adjustRightInd w:val="0"/>
        <w:jc w:val="right"/>
        <w:rPr>
          <w:sz w:val="24"/>
          <w:szCs w:val="24"/>
        </w:rPr>
      </w:pPr>
    </w:p>
    <w:p w14:paraId="0F12EFC0" w14:textId="77777777" w:rsidR="00C546C0" w:rsidRDefault="00C546C0" w:rsidP="00DD0923">
      <w:pPr>
        <w:tabs>
          <w:tab w:val="left" w:pos="426"/>
        </w:tabs>
        <w:autoSpaceDE w:val="0"/>
        <w:autoSpaceDN w:val="0"/>
        <w:adjustRightInd w:val="0"/>
        <w:jc w:val="right"/>
        <w:rPr>
          <w:sz w:val="24"/>
          <w:szCs w:val="24"/>
        </w:rPr>
      </w:pPr>
    </w:p>
    <w:p w14:paraId="4219C27E" w14:textId="77777777" w:rsidR="00C546C0" w:rsidRDefault="00C546C0" w:rsidP="00DD0923">
      <w:pPr>
        <w:tabs>
          <w:tab w:val="left" w:pos="426"/>
        </w:tabs>
        <w:autoSpaceDE w:val="0"/>
        <w:autoSpaceDN w:val="0"/>
        <w:adjustRightInd w:val="0"/>
        <w:jc w:val="right"/>
        <w:rPr>
          <w:sz w:val="24"/>
          <w:szCs w:val="24"/>
        </w:rPr>
      </w:pPr>
    </w:p>
    <w:p w14:paraId="5478F2DA" w14:textId="77777777" w:rsidR="00C546C0" w:rsidRDefault="00C546C0" w:rsidP="00DD0923">
      <w:pPr>
        <w:tabs>
          <w:tab w:val="left" w:pos="426"/>
        </w:tabs>
        <w:autoSpaceDE w:val="0"/>
        <w:autoSpaceDN w:val="0"/>
        <w:adjustRightInd w:val="0"/>
        <w:jc w:val="right"/>
        <w:rPr>
          <w:sz w:val="24"/>
          <w:szCs w:val="24"/>
        </w:rPr>
      </w:pPr>
    </w:p>
    <w:p w14:paraId="69AA6A48" w14:textId="77777777" w:rsidR="00C546C0" w:rsidRDefault="00C546C0" w:rsidP="00DD0923">
      <w:pPr>
        <w:tabs>
          <w:tab w:val="left" w:pos="426"/>
        </w:tabs>
        <w:autoSpaceDE w:val="0"/>
        <w:autoSpaceDN w:val="0"/>
        <w:adjustRightInd w:val="0"/>
        <w:jc w:val="right"/>
        <w:rPr>
          <w:sz w:val="24"/>
          <w:szCs w:val="24"/>
        </w:rPr>
      </w:pPr>
    </w:p>
    <w:p w14:paraId="55D60D98" w14:textId="77777777" w:rsidR="00C546C0" w:rsidRDefault="00C546C0" w:rsidP="00DD0923">
      <w:pPr>
        <w:tabs>
          <w:tab w:val="left" w:pos="426"/>
        </w:tabs>
        <w:autoSpaceDE w:val="0"/>
        <w:autoSpaceDN w:val="0"/>
        <w:adjustRightInd w:val="0"/>
        <w:jc w:val="right"/>
        <w:rPr>
          <w:sz w:val="24"/>
          <w:szCs w:val="24"/>
        </w:rPr>
      </w:pPr>
    </w:p>
    <w:p w14:paraId="6478161D" w14:textId="77777777" w:rsidR="00C546C0" w:rsidRDefault="00C546C0" w:rsidP="00DD0923">
      <w:pPr>
        <w:tabs>
          <w:tab w:val="left" w:pos="426"/>
        </w:tabs>
        <w:autoSpaceDE w:val="0"/>
        <w:autoSpaceDN w:val="0"/>
        <w:adjustRightInd w:val="0"/>
        <w:jc w:val="right"/>
        <w:rPr>
          <w:sz w:val="24"/>
          <w:szCs w:val="24"/>
        </w:rPr>
      </w:pPr>
    </w:p>
    <w:p w14:paraId="75C8BC74" w14:textId="77777777" w:rsidR="00C546C0" w:rsidRDefault="00C546C0" w:rsidP="00DD0923">
      <w:pPr>
        <w:tabs>
          <w:tab w:val="left" w:pos="426"/>
        </w:tabs>
        <w:autoSpaceDE w:val="0"/>
        <w:autoSpaceDN w:val="0"/>
        <w:adjustRightInd w:val="0"/>
        <w:jc w:val="right"/>
        <w:rPr>
          <w:sz w:val="24"/>
          <w:szCs w:val="24"/>
        </w:rPr>
      </w:pPr>
    </w:p>
    <w:p w14:paraId="674B4C68" w14:textId="77777777" w:rsidR="00C546C0" w:rsidRDefault="00C546C0" w:rsidP="00DD0923">
      <w:pPr>
        <w:tabs>
          <w:tab w:val="left" w:pos="426"/>
        </w:tabs>
        <w:autoSpaceDE w:val="0"/>
        <w:autoSpaceDN w:val="0"/>
        <w:adjustRightInd w:val="0"/>
        <w:jc w:val="right"/>
        <w:rPr>
          <w:sz w:val="24"/>
          <w:szCs w:val="24"/>
        </w:rPr>
      </w:pPr>
    </w:p>
    <w:p w14:paraId="143BACC5" w14:textId="77777777" w:rsidR="00C546C0" w:rsidRDefault="00C546C0" w:rsidP="00DD0923">
      <w:pPr>
        <w:tabs>
          <w:tab w:val="left" w:pos="426"/>
        </w:tabs>
        <w:autoSpaceDE w:val="0"/>
        <w:autoSpaceDN w:val="0"/>
        <w:adjustRightInd w:val="0"/>
        <w:jc w:val="right"/>
        <w:rPr>
          <w:sz w:val="24"/>
          <w:szCs w:val="24"/>
        </w:rPr>
      </w:pPr>
    </w:p>
    <w:p w14:paraId="049702D1" w14:textId="77777777" w:rsidR="00C546C0" w:rsidRDefault="00C546C0" w:rsidP="00DD0923">
      <w:pPr>
        <w:tabs>
          <w:tab w:val="left" w:pos="426"/>
        </w:tabs>
        <w:autoSpaceDE w:val="0"/>
        <w:autoSpaceDN w:val="0"/>
        <w:adjustRightInd w:val="0"/>
        <w:jc w:val="right"/>
        <w:rPr>
          <w:sz w:val="24"/>
          <w:szCs w:val="24"/>
        </w:rPr>
      </w:pPr>
    </w:p>
    <w:p w14:paraId="16EE4F16" w14:textId="77777777" w:rsidR="00C546C0" w:rsidRDefault="00C546C0" w:rsidP="00DD0923">
      <w:pPr>
        <w:tabs>
          <w:tab w:val="left" w:pos="426"/>
        </w:tabs>
        <w:autoSpaceDE w:val="0"/>
        <w:autoSpaceDN w:val="0"/>
        <w:adjustRightInd w:val="0"/>
        <w:jc w:val="right"/>
        <w:rPr>
          <w:sz w:val="24"/>
          <w:szCs w:val="24"/>
        </w:rPr>
      </w:pPr>
    </w:p>
    <w:p w14:paraId="32E6CF61" w14:textId="77777777" w:rsidR="00C546C0" w:rsidRDefault="00C546C0" w:rsidP="00DD0923">
      <w:pPr>
        <w:tabs>
          <w:tab w:val="left" w:pos="426"/>
        </w:tabs>
        <w:autoSpaceDE w:val="0"/>
        <w:autoSpaceDN w:val="0"/>
        <w:adjustRightInd w:val="0"/>
        <w:jc w:val="right"/>
        <w:rPr>
          <w:sz w:val="24"/>
          <w:szCs w:val="24"/>
        </w:rPr>
      </w:pPr>
    </w:p>
    <w:p w14:paraId="50819450" w14:textId="77777777" w:rsidR="00C546C0" w:rsidRDefault="00C546C0" w:rsidP="00DD0923">
      <w:pPr>
        <w:tabs>
          <w:tab w:val="left" w:pos="426"/>
        </w:tabs>
        <w:autoSpaceDE w:val="0"/>
        <w:autoSpaceDN w:val="0"/>
        <w:adjustRightInd w:val="0"/>
        <w:jc w:val="right"/>
        <w:rPr>
          <w:sz w:val="24"/>
          <w:szCs w:val="24"/>
        </w:rPr>
      </w:pPr>
    </w:p>
    <w:p w14:paraId="6F2B3F64" w14:textId="77777777" w:rsidR="00C546C0" w:rsidRDefault="00C546C0" w:rsidP="00DD0923">
      <w:pPr>
        <w:tabs>
          <w:tab w:val="left" w:pos="426"/>
        </w:tabs>
        <w:autoSpaceDE w:val="0"/>
        <w:autoSpaceDN w:val="0"/>
        <w:adjustRightInd w:val="0"/>
        <w:jc w:val="right"/>
        <w:rPr>
          <w:sz w:val="24"/>
          <w:szCs w:val="24"/>
        </w:rPr>
      </w:pPr>
    </w:p>
    <w:p w14:paraId="4E5A0DB5" w14:textId="77777777" w:rsidR="00C546C0" w:rsidRDefault="00C546C0" w:rsidP="00DD0923">
      <w:pPr>
        <w:tabs>
          <w:tab w:val="left" w:pos="426"/>
        </w:tabs>
        <w:autoSpaceDE w:val="0"/>
        <w:autoSpaceDN w:val="0"/>
        <w:adjustRightInd w:val="0"/>
        <w:jc w:val="right"/>
        <w:rPr>
          <w:sz w:val="24"/>
          <w:szCs w:val="24"/>
        </w:rPr>
      </w:pPr>
    </w:p>
    <w:p w14:paraId="50174D80" w14:textId="77777777" w:rsidR="00192C40" w:rsidRDefault="00192C40" w:rsidP="00DD0923">
      <w:pPr>
        <w:tabs>
          <w:tab w:val="left" w:pos="426"/>
        </w:tabs>
        <w:autoSpaceDE w:val="0"/>
        <w:autoSpaceDN w:val="0"/>
        <w:adjustRightInd w:val="0"/>
        <w:jc w:val="right"/>
        <w:rPr>
          <w:sz w:val="24"/>
          <w:szCs w:val="24"/>
        </w:rPr>
      </w:pPr>
    </w:p>
    <w:p w14:paraId="41366B16" w14:textId="77777777" w:rsidR="00192C40" w:rsidRDefault="00192C40" w:rsidP="00DD0923">
      <w:pPr>
        <w:tabs>
          <w:tab w:val="left" w:pos="426"/>
        </w:tabs>
        <w:autoSpaceDE w:val="0"/>
        <w:autoSpaceDN w:val="0"/>
        <w:adjustRightInd w:val="0"/>
        <w:jc w:val="right"/>
        <w:rPr>
          <w:sz w:val="24"/>
          <w:szCs w:val="24"/>
        </w:rPr>
      </w:pPr>
    </w:p>
    <w:p w14:paraId="0B6F2EFC" w14:textId="77777777" w:rsidR="00192C40" w:rsidRDefault="00192C40" w:rsidP="00DD0923">
      <w:pPr>
        <w:tabs>
          <w:tab w:val="left" w:pos="426"/>
        </w:tabs>
        <w:autoSpaceDE w:val="0"/>
        <w:autoSpaceDN w:val="0"/>
        <w:adjustRightInd w:val="0"/>
        <w:jc w:val="right"/>
        <w:rPr>
          <w:sz w:val="24"/>
          <w:szCs w:val="24"/>
        </w:rPr>
      </w:pPr>
    </w:p>
    <w:p w14:paraId="69F73332" w14:textId="5FB70607" w:rsidR="00DD0923" w:rsidRDefault="00DD0923" w:rsidP="00DD0923">
      <w:pPr>
        <w:tabs>
          <w:tab w:val="left" w:pos="426"/>
        </w:tabs>
        <w:autoSpaceDE w:val="0"/>
        <w:autoSpaceDN w:val="0"/>
        <w:adjustRightInd w:val="0"/>
        <w:jc w:val="right"/>
        <w:rPr>
          <w:sz w:val="24"/>
          <w:szCs w:val="24"/>
        </w:rPr>
      </w:pPr>
      <w:r>
        <w:rPr>
          <w:sz w:val="24"/>
          <w:szCs w:val="24"/>
        </w:rPr>
        <w:t>1.pielikums</w:t>
      </w:r>
    </w:p>
    <w:p w14:paraId="4B7400CC" w14:textId="77777777" w:rsidR="00DD0923" w:rsidRPr="00A17EA7" w:rsidRDefault="00DD0923" w:rsidP="00DD0923">
      <w:pPr>
        <w:suppressAutoHyphens w:val="0"/>
        <w:spacing w:before="480"/>
        <w:jc w:val="center"/>
        <w:rPr>
          <w:b/>
          <w:sz w:val="24"/>
          <w:szCs w:val="24"/>
          <w:lang w:val="lv-LV" w:eastAsia="en-US"/>
        </w:rPr>
      </w:pPr>
      <w:r w:rsidRPr="00A17EA7">
        <w:rPr>
          <w:b/>
          <w:sz w:val="24"/>
          <w:szCs w:val="24"/>
          <w:lang w:val="lv-LV" w:eastAsia="en-US"/>
        </w:rPr>
        <w:t>Tehniskā specifikācija</w:t>
      </w:r>
    </w:p>
    <w:p w14:paraId="4C3DEE59" w14:textId="77777777" w:rsidR="00DD0923" w:rsidRPr="00A17EA7" w:rsidRDefault="00DD0923" w:rsidP="00DD0923">
      <w:pPr>
        <w:suppressAutoHyphens w:val="0"/>
        <w:jc w:val="center"/>
        <w:rPr>
          <w:b/>
          <w:sz w:val="24"/>
          <w:szCs w:val="24"/>
          <w:lang w:val="lv-LV"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3261"/>
        <w:gridCol w:w="3264"/>
      </w:tblGrid>
      <w:tr w:rsidR="00DD0923" w:rsidRPr="00A17EA7" w14:paraId="2C6DE4D2" w14:textId="77777777" w:rsidTr="00A03C95">
        <w:tc>
          <w:tcPr>
            <w:tcW w:w="2943" w:type="dxa"/>
            <w:shd w:val="clear" w:color="auto" w:fill="D9D9D9"/>
            <w:vAlign w:val="center"/>
          </w:tcPr>
          <w:p w14:paraId="7EEDAA10" w14:textId="77777777" w:rsidR="00DD0923" w:rsidRPr="0087306B" w:rsidRDefault="00DD0923" w:rsidP="00192937">
            <w:pPr>
              <w:suppressAutoHyphens w:val="0"/>
              <w:jc w:val="center"/>
              <w:rPr>
                <w:b/>
                <w:color w:val="000000"/>
                <w:sz w:val="22"/>
                <w:szCs w:val="22"/>
                <w:lang w:val="lv-LV" w:eastAsia="en-US"/>
              </w:rPr>
            </w:pPr>
            <w:r w:rsidRPr="0087306B">
              <w:rPr>
                <w:b/>
                <w:color w:val="000000"/>
                <w:sz w:val="22"/>
                <w:szCs w:val="22"/>
                <w:lang w:val="lv-LV" w:eastAsia="en-US"/>
              </w:rPr>
              <w:t>Raksturlielums</w:t>
            </w:r>
          </w:p>
        </w:tc>
        <w:tc>
          <w:tcPr>
            <w:tcW w:w="3261" w:type="dxa"/>
            <w:shd w:val="clear" w:color="auto" w:fill="D9D9D9"/>
            <w:vAlign w:val="center"/>
          </w:tcPr>
          <w:p w14:paraId="7EA230EE" w14:textId="77777777" w:rsidR="00DD0923" w:rsidRPr="0087306B" w:rsidRDefault="00DD0923" w:rsidP="00192937">
            <w:pPr>
              <w:suppressAutoHyphens w:val="0"/>
              <w:jc w:val="center"/>
              <w:rPr>
                <w:b/>
                <w:color w:val="000000"/>
                <w:sz w:val="22"/>
                <w:szCs w:val="22"/>
                <w:lang w:val="lv-LV" w:eastAsia="en-US"/>
              </w:rPr>
            </w:pPr>
            <w:r w:rsidRPr="0087306B">
              <w:rPr>
                <w:b/>
                <w:color w:val="000000"/>
                <w:sz w:val="22"/>
                <w:szCs w:val="22"/>
                <w:lang w:val="lv-LV" w:eastAsia="en-US"/>
              </w:rPr>
              <w:t>Pasūtītāju prasības</w:t>
            </w:r>
          </w:p>
        </w:tc>
        <w:tc>
          <w:tcPr>
            <w:tcW w:w="3264" w:type="dxa"/>
            <w:shd w:val="clear" w:color="auto" w:fill="D9D9D9"/>
            <w:vAlign w:val="center"/>
          </w:tcPr>
          <w:p w14:paraId="2F3C03E3" w14:textId="77777777" w:rsidR="00DD0923" w:rsidRPr="00A17EA7" w:rsidRDefault="00DD0923" w:rsidP="00192937">
            <w:pPr>
              <w:suppressAutoHyphens w:val="0"/>
              <w:jc w:val="center"/>
              <w:rPr>
                <w:b/>
                <w:color w:val="000000"/>
                <w:sz w:val="22"/>
                <w:szCs w:val="22"/>
                <w:lang w:val="lv-LV" w:eastAsia="en-US"/>
              </w:rPr>
            </w:pPr>
            <w:r w:rsidRPr="00A17EA7">
              <w:rPr>
                <w:b/>
                <w:color w:val="000000"/>
                <w:sz w:val="22"/>
                <w:szCs w:val="22"/>
                <w:lang w:val="lv-LV" w:eastAsia="en-US"/>
              </w:rPr>
              <w:t>Pretendenta piedāvājums</w:t>
            </w:r>
          </w:p>
        </w:tc>
      </w:tr>
      <w:tr w:rsidR="00DD0923" w:rsidRPr="00A17EA7" w14:paraId="1DAD0984" w14:textId="77777777" w:rsidTr="00192937">
        <w:tc>
          <w:tcPr>
            <w:tcW w:w="6204" w:type="dxa"/>
            <w:gridSpan w:val="2"/>
            <w:vAlign w:val="center"/>
          </w:tcPr>
          <w:p w14:paraId="0EF01F76" w14:textId="77777777" w:rsidR="00DD0923" w:rsidRPr="00E54DB1" w:rsidRDefault="00DD0923" w:rsidP="00192937">
            <w:pPr>
              <w:suppressAutoHyphens w:val="0"/>
              <w:jc w:val="right"/>
              <w:rPr>
                <w:b/>
                <w:bCs/>
                <w:color w:val="000000"/>
                <w:sz w:val="22"/>
                <w:szCs w:val="22"/>
                <w:lang w:val="lv-LV" w:eastAsia="en-US"/>
              </w:rPr>
            </w:pPr>
            <w:r w:rsidRPr="00E54DB1">
              <w:rPr>
                <w:b/>
                <w:bCs/>
                <w:color w:val="000000"/>
                <w:sz w:val="22"/>
                <w:szCs w:val="22"/>
                <w:lang w:val="lv-LV" w:eastAsia="en-US"/>
              </w:rPr>
              <w:t>Automašīnas marka/ modelis:</w:t>
            </w:r>
          </w:p>
        </w:tc>
        <w:tc>
          <w:tcPr>
            <w:tcW w:w="3264" w:type="dxa"/>
          </w:tcPr>
          <w:p w14:paraId="2CF3BD2C" w14:textId="77777777" w:rsidR="00DD0923" w:rsidRPr="009D6A12" w:rsidRDefault="00DD0923" w:rsidP="00192937">
            <w:pPr>
              <w:suppressAutoHyphens w:val="0"/>
              <w:rPr>
                <w:color w:val="000000"/>
                <w:sz w:val="22"/>
                <w:szCs w:val="22"/>
                <w:lang w:val="lv-LV" w:eastAsia="en-US"/>
              </w:rPr>
            </w:pPr>
          </w:p>
        </w:tc>
      </w:tr>
      <w:tr w:rsidR="00DD0923" w:rsidRPr="00A17EA7" w14:paraId="112FC3BA" w14:textId="77777777" w:rsidTr="00A03C95">
        <w:tc>
          <w:tcPr>
            <w:tcW w:w="2943" w:type="dxa"/>
            <w:vAlign w:val="center"/>
          </w:tcPr>
          <w:p w14:paraId="1252E034" w14:textId="77777777" w:rsidR="00DD0923" w:rsidRPr="009D6A12" w:rsidRDefault="00DD0923" w:rsidP="00192937">
            <w:pPr>
              <w:suppressAutoHyphens w:val="0"/>
              <w:rPr>
                <w:color w:val="000000"/>
                <w:sz w:val="22"/>
                <w:szCs w:val="22"/>
                <w:lang w:val="lv-LV" w:eastAsia="en-US"/>
              </w:rPr>
            </w:pPr>
            <w:r w:rsidRPr="009D6A12">
              <w:rPr>
                <w:color w:val="000000"/>
                <w:sz w:val="22"/>
                <w:szCs w:val="22"/>
                <w:lang w:val="lv-LV" w:eastAsia="en-US"/>
              </w:rPr>
              <w:t>Transportlīdzekļu skaits (gab.)</w:t>
            </w:r>
          </w:p>
        </w:tc>
        <w:tc>
          <w:tcPr>
            <w:tcW w:w="3261" w:type="dxa"/>
            <w:vAlign w:val="center"/>
          </w:tcPr>
          <w:p w14:paraId="106FD6CD" w14:textId="77777777" w:rsidR="00DD0923" w:rsidRPr="009D6A12" w:rsidRDefault="00DD0923" w:rsidP="00192937">
            <w:pPr>
              <w:suppressAutoHyphens w:val="0"/>
              <w:rPr>
                <w:color w:val="000000"/>
                <w:sz w:val="22"/>
                <w:szCs w:val="22"/>
                <w:lang w:val="lv-LV" w:eastAsia="en-US"/>
              </w:rPr>
            </w:pPr>
            <w:r w:rsidRPr="009D6A12">
              <w:rPr>
                <w:color w:val="000000"/>
                <w:sz w:val="22"/>
                <w:szCs w:val="22"/>
                <w:lang w:val="lv-LV" w:eastAsia="en-US"/>
              </w:rPr>
              <w:t>1</w:t>
            </w:r>
          </w:p>
        </w:tc>
        <w:tc>
          <w:tcPr>
            <w:tcW w:w="3264" w:type="dxa"/>
          </w:tcPr>
          <w:p w14:paraId="2D903AE2" w14:textId="77777777" w:rsidR="00DD0923" w:rsidRPr="009D6A12" w:rsidRDefault="00DD0923" w:rsidP="00192937">
            <w:pPr>
              <w:suppressAutoHyphens w:val="0"/>
              <w:rPr>
                <w:color w:val="000000"/>
                <w:sz w:val="22"/>
                <w:szCs w:val="22"/>
                <w:lang w:val="lv-LV" w:eastAsia="en-US"/>
              </w:rPr>
            </w:pPr>
          </w:p>
        </w:tc>
      </w:tr>
      <w:tr w:rsidR="00DD0923" w:rsidRPr="00A17EA7" w14:paraId="3B6BB32C" w14:textId="77777777" w:rsidTr="00192937">
        <w:tc>
          <w:tcPr>
            <w:tcW w:w="9468" w:type="dxa"/>
            <w:gridSpan w:val="3"/>
            <w:vAlign w:val="center"/>
          </w:tcPr>
          <w:p w14:paraId="70745EF4" w14:textId="77777777" w:rsidR="00DD0923" w:rsidRPr="001B6091" w:rsidRDefault="00DD0923" w:rsidP="00192937">
            <w:pPr>
              <w:suppressAutoHyphens w:val="0"/>
              <w:jc w:val="center"/>
              <w:rPr>
                <w:b/>
                <w:bCs/>
                <w:color w:val="000000"/>
                <w:sz w:val="22"/>
                <w:szCs w:val="22"/>
                <w:lang w:val="lv-LV" w:eastAsia="en-US"/>
              </w:rPr>
            </w:pPr>
            <w:r w:rsidRPr="001B6091">
              <w:rPr>
                <w:b/>
                <w:bCs/>
                <w:color w:val="000000"/>
                <w:sz w:val="22"/>
                <w:szCs w:val="22"/>
                <w:lang w:val="lv-LV" w:eastAsia="en-US"/>
              </w:rPr>
              <w:t>Tehniskā specifikācija</w:t>
            </w:r>
          </w:p>
        </w:tc>
      </w:tr>
      <w:tr w:rsidR="00DD0923" w:rsidRPr="00A17EA7" w14:paraId="42A4E45E" w14:textId="77777777" w:rsidTr="00A03C95">
        <w:tc>
          <w:tcPr>
            <w:tcW w:w="2943" w:type="dxa"/>
            <w:vAlign w:val="center"/>
          </w:tcPr>
          <w:p w14:paraId="2DC574A1" w14:textId="6303C17A" w:rsidR="00DD0923" w:rsidRPr="009D6A12" w:rsidRDefault="00DD0923" w:rsidP="00192937">
            <w:pPr>
              <w:suppressAutoHyphens w:val="0"/>
              <w:rPr>
                <w:color w:val="000000"/>
                <w:sz w:val="22"/>
                <w:szCs w:val="22"/>
                <w:lang w:val="lv-LV" w:eastAsia="en-US"/>
              </w:rPr>
            </w:pPr>
            <w:r w:rsidRPr="009D6A12">
              <w:rPr>
                <w:color w:val="000000"/>
                <w:sz w:val="22"/>
                <w:szCs w:val="22"/>
                <w:lang w:val="lv-LV" w:eastAsia="en-US"/>
              </w:rPr>
              <w:t>Transportlīdzekļa krāsa</w:t>
            </w:r>
            <w:r w:rsidR="006406C6">
              <w:rPr>
                <w:color w:val="000000"/>
                <w:sz w:val="22"/>
                <w:szCs w:val="22"/>
                <w:lang w:val="lv-LV" w:eastAsia="en-US"/>
              </w:rPr>
              <w:t xml:space="preserve"> (vēlamā)</w:t>
            </w:r>
          </w:p>
        </w:tc>
        <w:tc>
          <w:tcPr>
            <w:tcW w:w="3261" w:type="dxa"/>
            <w:vAlign w:val="center"/>
          </w:tcPr>
          <w:p w14:paraId="0B180F92" w14:textId="77777777" w:rsidR="00DD0923" w:rsidRPr="009D6A12" w:rsidRDefault="00DD0923" w:rsidP="00192937">
            <w:pPr>
              <w:suppressAutoHyphens w:val="0"/>
              <w:rPr>
                <w:color w:val="000000"/>
                <w:sz w:val="22"/>
                <w:szCs w:val="22"/>
                <w:lang w:val="lv-LV" w:eastAsia="en-US"/>
              </w:rPr>
            </w:pPr>
            <w:r>
              <w:rPr>
                <w:color w:val="000000"/>
                <w:sz w:val="22"/>
                <w:szCs w:val="22"/>
                <w:lang w:val="lv-LV" w:eastAsia="en-US"/>
              </w:rPr>
              <w:t>balta</w:t>
            </w:r>
          </w:p>
        </w:tc>
        <w:tc>
          <w:tcPr>
            <w:tcW w:w="3264" w:type="dxa"/>
          </w:tcPr>
          <w:p w14:paraId="351A07AA" w14:textId="77777777" w:rsidR="00DD0923" w:rsidRPr="009D6A12" w:rsidRDefault="00DD0923" w:rsidP="00192937">
            <w:pPr>
              <w:suppressAutoHyphens w:val="0"/>
              <w:rPr>
                <w:color w:val="000000"/>
                <w:sz w:val="22"/>
                <w:szCs w:val="22"/>
                <w:lang w:val="lv-LV" w:eastAsia="en-US"/>
              </w:rPr>
            </w:pPr>
          </w:p>
        </w:tc>
      </w:tr>
      <w:tr w:rsidR="00DD0923" w:rsidRPr="00A17EA7" w14:paraId="547E6005" w14:textId="77777777" w:rsidTr="00A03C95">
        <w:tc>
          <w:tcPr>
            <w:tcW w:w="2943" w:type="dxa"/>
            <w:vAlign w:val="center"/>
          </w:tcPr>
          <w:p w14:paraId="4AD9BB4C" w14:textId="77777777" w:rsidR="00DD0923" w:rsidRPr="009D6A12" w:rsidRDefault="00DD0923" w:rsidP="00192937">
            <w:pPr>
              <w:suppressAutoHyphens w:val="0"/>
              <w:rPr>
                <w:color w:val="000000"/>
                <w:sz w:val="22"/>
                <w:szCs w:val="22"/>
                <w:lang w:val="lv-LV" w:eastAsia="en-US"/>
              </w:rPr>
            </w:pPr>
            <w:r>
              <w:rPr>
                <w:color w:val="000000"/>
                <w:sz w:val="22"/>
                <w:szCs w:val="22"/>
                <w:lang w:val="lv-LV" w:eastAsia="en-US"/>
              </w:rPr>
              <w:t>Virsbūves tips</w:t>
            </w:r>
          </w:p>
        </w:tc>
        <w:tc>
          <w:tcPr>
            <w:tcW w:w="3261" w:type="dxa"/>
            <w:vAlign w:val="center"/>
          </w:tcPr>
          <w:p w14:paraId="1DF32196" w14:textId="77777777" w:rsidR="00DD0923" w:rsidRDefault="00DD0923" w:rsidP="00192937">
            <w:pPr>
              <w:suppressAutoHyphens w:val="0"/>
              <w:rPr>
                <w:color w:val="000000"/>
                <w:sz w:val="22"/>
                <w:szCs w:val="22"/>
                <w:lang w:val="lv-LV" w:eastAsia="en-US"/>
              </w:rPr>
            </w:pPr>
            <w:r>
              <w:rPr>
                <w:color w:val="000000"/>
                <w:sz w:val="22"/>
                <w:szCs w:val="22"/>
                <w:lang w:val="lv-LV" w:eastAsia="en-US"/>
              </w:rPr>
              <w:t>furgons</w:t>
            </w:r>
          </w:p>
        </w:tc>
        <w:tc>
          <w:tcPr>
            <w:tcW w:w="3264" w:type="dxa"/>
          </w:tcPr>
          <w:p w14:paraId="135C3C34" w14:textId="77777777" w:rsidR="00DD0923" w:rsidRPr="009D6A12" w:rsidRDefault="00DD0923" w:rsidP="00192937">
            <w:pPr>
              <w:suppressAutoHyphens w:val="0"/>
              <w:rPr>
                <w:color w:val="000000"/>
                <w:sz w:val="22"/>
                <w:szCs w:val="22"/>
                <w:lang w:val="lv-LV" w:eastAsia="en-US"/>
              </w:rPr>
            </w:pPr>
          </w:p>
        </w:tc>
      </w:tr>
      <w:tr w:rsidR="00DD0923" w:rsidRPr="00A17EA7" w14:paraId="5DCA04DB" w14:textId="77777777" w:rsidTr="00A03C95">
        <w:tc>
          <w:tcPr>
            <w:tcW w:w="2943" w:type="dxa"/>
            <w:shd w:val="clear" w:color="auto" w:fill="FFFFFF"/>
            <w:vAlign w:val="center"/>
          </w:tcPr>
          <w:p w14:paraId="7A395DFC" w14:textId="4BF1581C" w:rsidR="00DD0923" w:rsidRPr="009D6A12" w:rsidRDefault="00DD0923" w:rsidP="00192937">
            <w:pPr>
              <w:suppressAutoHyphens w:val="0"/>
              <w:rPr>
                <w:color w:val="000000"/>
                <w:sz w:val="22"/>
                <w:szCs w:val="22"/>
                <w:lang w:val="lv-LV" w:eastAsia="en-US"/>
              </w:rPr>
            </w:pPr>
            <w:r w:rsidRPr="009D6A12">
              <w:rPr>
                <w:color w:val="000000"/>
                <w:sz w:val="22"/>
                <w:szCs w:val="22"/>
                <w:lang w:val="lv-LV" w:eastAsia="en-US"/>
              </w:rPr>
              <w:t>D</w:t>
            </w:r>
            <w:r w:rsidR="006406C6">
              <w:rPr>
                <w:color w:val="000000"/>
                <w:sz w:val="22"/>
                <w:szCs w:val="22"/>
                <w:lang w:val="lv-LV" w:eastAsia="en-US"/>
              </w:rPr>
              <w:t xml:space="preserve">zinējs </w:t>
            </w:r>
          </w:p>
        </w:tc>
        <w:tc>
          <w:tcPr>
            <w:tcW w:w="3261" w:type="dxa"/>
            <w:shd w:val="clear" w:color="auto" w:fill="FFFFFF"/>
            <w:vAlign w:val="center"/>
          </w:tcPr>
          <w:p w14:paraId="05D79811" w14:textId="7DF1C1F7" w:rsidR="00DD0923" w:rsidRPr="009D6A12" w:rsidRDefault="006406C6" w:rsidP="00192937">
            <w:pPr>
              <w:suppressAutoHyphens w:val="0"/>
              <w:rPr>
                <w:color w:val="000000"/>
                <w:sz w:val="22"/>
                <w:szCs w:val="22"/>
                <w:lang w:val="lv-LV" w:eastAsia="en-US"/>
              </w:rPr>
            </w:pPr>
            <w:r>
              <w:rPr>
                <w:color w:val="000000"/>
                <w:sz w:val="22"/>
                <w:szCs w:val="22"/>
                <w:lang w:val="lv-LV" w:eastAsia="en-US"/>
              </w:rPr>
              <w:t>elektrodzinējs</w:t>
            </w:r>
          </w:p>
        </w:tc>
        <w:tc>
          <w:tcPr>
            <w:tcW w:w="3264" w:type="dxa"/>
            <w:shd w:val="clear" w:color="auto" w:fill="FFFFFF"/>
          </w:tcPr>
          <w:p w14:paraId="3AF1800B" w14:textId="77777777" w:rsidR="00DD0923" w:rsidRPr="009D6A12" w:rsidRDefault="00DD0923" w:rsidP="00192937">
            <w:pPr>
              <w:suppressAutoHyphens w:val="0"/>
              <w:rPr>
                <w:color w:val="000000"/>
                <w:sz w:val="22"/>
                <w:szCs w:val="22"/>
                <w:lang w:val="lv-LV" w:eastAsia="en-US"/>
              </w:rPr>
            </w:pPr>
          </w:p>
        </w:tc>
      </w:tr>
      <w:tr w:rsidR="00DD0923" w:rsidRPr="00A17EA7" w14:paraId="10AC121E" w14:textId="77777777" w:rsidTr="00A03C95">
        <w:tc>
          <w:tcPr>
            <w:tcW w:w="2943" w:type="dxa"/>
            <w:shd w:val="clear" w:color="auto" w:fill="FFFFFF"/>
            <w:vAlign w:val="center"/>
          </w:tcPr>
          <w:p w14:paraId="50DFD405" w14:textId="0AADF335" w:rsidR="00DD0923" w:rsidRPr="009D6A12" w:rsidRDefault="00DD0923" w:rsidP="00192937">
            <w:pPr>
              <w:suppressAutoHyphens w:val="0"/>
              <w:rPr>
                <w:color w:val="000000"/>
                <w:sz w:val="22"/>
                <w:szCs w:val="22"/>
                <w:lang w:val="lv-LV" w:eastAsia="en-US"/>
              </w:rPr>
            </w:pPr>
            <w:r w:rsidRPr="009D6A12">
              <w:rPr>
                <w:color w:val="000000"/>
                <w:sz w:val="22"/>
                <w:szCs w:val="22"/>
                <w:lang w:val="lv-LV" w:eastAsia="en-US"/>
              </w:rPr>
              <w:t>Maksimālā jauda (</w:t>
            </w:r>
            <w:proofErr w:type="spellStart"/>
            <w:r w:rsidRPr="009D6A12">
              <w:rPr>
                <w:color w:val="000000"/>
                <w:sz w:val="22"/>
                <w:szCs w:val="22"/>
                <w:lang w:val="lv-LV" w:eastAsia="en-US"/>
              </w:rPr>
              <w:t>kW</w:t>
            </w:r>
            <w:proofErr w:type="spellEnd"/>
            <w:r w:rsidRPr="009D6A12">
              <w:rPr>
                <w:color w:val="000000"/>
                <w:sz w:val="22"/>
                <w:szCs w:val="22"/>
                <w:lang w:val="lv-LV" w:eastAsia="en-US"/>
              </w:rPr>
              <w:t>)</w:t>
            </w:r>
          </w:p>
        </w:tc>
        <w:tc>
          <w:tcPr>
            <w:tcW w:w="3261" w:type="dxa"/>
            <w:shd w:val="clear" w:color="auto" w:fill="FFFFFF"/>
            <w:vAlign w:val="center"/>
          </w:tcPr>
          <w:p w14:paraId="35D5A706" w14:textId="32588C11" w:rsidR="00DD0923" w:rsidRPr="009D6A12" w:rsidRDefault="006406C6" w:rsidP="00192937">
            <w:pPr>
              <w:suppressAutoHyphens w:val="0"/>
              <w:rPr>
                <w:color w:val="000000"/>
                <w:sz w:val="22"/>
                <w:szCs w:val="22"/>
                <w:lang w:val="lv-LV" w:eastAsia="en-US"/>
              </w:rPr>
            </w:pPr>
            <w:r>
              <w:rPr>
                <w:color w:val="000000"/>
                <w:sz w:val="22"/>
                <w:szCs w:val="22"/>
                <w:lang w:val="lv-LV" w:eastAsia="en-US"/>
              </w:rPr>
              <w:t>100</w:t>
            </w:r>
          </w:p>
        </w:tc>
        <w:tc>
          <w:tcPr>
            <w:tcW w:w="3264" w:type="dxa"/>
            <w:shd w:val="clear" w:color="auto" w:fill="FFFFFF"/>
          </w:tcPr>
          <w:p w14:paraId="60755789" w14:textId="77777777" w:rsidR="00DD0923" w:rsidRPr="009D6A12" w:rsidRDefault="00DD0923" w:rsidP="00192937">
            <w:pPr>
              <w:suppressAutoHyphens w:val="0"/>
              <w:rPr>
                <w:color w:val="000000"/>
                <w:sz w:val="22"/>
                <w:szCs w:val="22"/>
                <w:lang w:val="lv-LV" w:eastAsia="en-US"/>
              </w:rPr>
            </w:pPr>
          </w:p>
        </w:tc>
      </w:tr>
      <w:tr w:rsidR="008C325A" w:rsidRPr="00A17EA7" w14:paraId="21C0BB94" w14:textId="77777777" w:rsidTr="00A03C95">
        <w:tc>
          <w:tcPr>
            <w:tcW w:w="2943" w:type="dxa"/>
            <w:shd w:val="clear" w:color="auto" w:fill="FFFFFF"/>
            <w:vAlign w:val="center"/>
          </w:tcPr>
          <w:p w14:paraId="3AC1C038" w14:textId="0C9B65F7" w:rsidR="008C325A" w:rsidRPr="009D6A12" w:rsidRDefault="008C325A" w:rsidP="00192937">
            <w:pPr>
              <w:suppressAutoHyphens w:val="0"/>
              <w:rPr>
                <w:color w:val="000000"/>
                <w:sz w:val="22"/>
                <w:szCs w:val="22"/>
                <w:lang w:val="lv-LV" w:eastAsia="en-US"/>
              </w:rPr>
            </w:pPr>
            <w:r>
              <w:rPr>
                <w:color w:val="000000"/>
                <w:sz w:val="22"/>
                <w:szCs w:val="22"/>
                <w:lang w:val="lv-LV" w:eastAsia="en-US"/>
              </w:rPr>
              <w:t>Transmisija</w:t>
            </w:r>
          </w:p>
        </w:tc>
        <w:tc>
          <w:tcPr>
            <w:tcW w:w="3261" w:type="dxa"/>
            <w:shd w:val="clear" w:color="auto" w:fill="FFFFFF"/>
            <w:vAlign w:val="center"/>
          </w:tcPr>
          <w:p w14:paraId="35F7E7B5" w14:textId="5C53DB2C" w:rsidR="008C325A" w:rsidRDefault="008C325A" w:rsidP="00192937">
            <w:pPr>
              <w:suppressAutoHyphens w:val="0"/>
              <w:rPr>
                <w:color w:val="000000"/>
                <w:sz w:val="22"/>
                <w:szCs w:val="22"/>
                <w:lang w:val="lv-LV" w:eastAsia="en-US"/>
              </w:rPr>
            </w:pPr>
            <w:r>
              <w:rPr>
                <w:color w:val="000000"/>
                <w:sz w:val="22"/>
                <w:szCs w:val="22"/>
                <w:lang w:val="lv-LV" w:eastAsia="en-US"/>
              </w:rPr>
              <w:t>automātiskā</w:t>
            </w:r>
          </w:p>
        </w:tc>
        <w:tc>
          <w:tcPr>
            <w:tcW w:w="3264" w:type="dxa"/>
            <w:shd w:val="clear" w:color="auto" w:fill="FFFFFF"/>
          </w:tcPr>
          <w:p w14:paraId="0280C98C" w14:textId="77777777" w:rsidR="008C325A" w:rsidRPr="009D6A12" w:rsidRDefault="008C325A" w:rsidP="00192937">
            <w:pPr>
              <w:suppressAutoHyphens w:val="0"/>
              <w:rPr>
                <w:color w:val="000000"/>
                <w:sz w:val="22"/>
                <w:szCs w:val="22"/>
                <w:lang w:val="lv-LV" w:eastAsia="en-US"/>
              </w:rPr>
            </w:pPr>
          </w:p>
        </w:tc>
      </w:tr>
      <w:tr w:rsidR="008C325A" w:rsidRPr="00A17EA7" w14:paraId="037988A6" w14:textId="77777777" w:rsidTr="00A03C95">
        <w:tc>
          <w:tcPr>
            <w:tcW w:w="2943" w:type="dxa"/>
            <w:shd w:val="clear" w:color="auto" w:fill="FFFFFF"/>
            <w:vAlign w:val="center"/>
          </w:tcPr>
          <w:p w14:paraId="4BA5B414" w14:textId="298DE028" w:rsidR="008C325A" w:rsidRDefault="008C325A" w:rsidP="00192937">
            <w:pPr>
              <w:suppressAutoHyphens w:val="0"/>
              <w:rPr>
                <w:color w:val="000000"/>
                <w:sz w:val="22"/>
                <w:szCs w:val="22"/>
                <w:lang w:val="lv-LV" w:eastAsia="en-US"/>
              </w:rPr>
            </w:pPr>
            <w:r>
              <w:rPr>
                <w:color w:val="000000"/>
                <w:sz w:val="22"/>
                <w:szCs w:val="22"/>
                <w:lang w:val="lv-LV" w:eastAsia="en-US"/>
              </w:rPr>
              <w:t>Akumulatora kapacitāte (</w:t>
            </w:r>
            <w:proofErr w:type="spellStart"/>
            <w:r>
              <w:rPr>
                <w:color w:val="000000"/>
                <w:sz w:val="22"/>
                <w:szCs w:val="22"/>
                <w:lang w:val="lv-LV" w:eastAsia="en-US"/>
              </w:rPr>
              <w:t>kWh</w:t>
            </w:r>
            <w:proofErr w:type="spellEnd"/>
            <w:r>
              <w:rPr>
                <w:color w:val="000000"/>
                <w:sz w:val="22"/>
                <w:szCs w:val="22"/>
                <w:lang w:val="lv-LV" w:eastAsia="en-US"/>
              </w:rPr>
              <w:t>)</w:t>
            </w:r>
          </w:p>
        </w:tc>
        <w:tc>
          <w:tcPr>
            <w:tcW w:w="3261" w:type="dxa"/>
            <w:shd w:val="clear" w:color="auto" w:fill="FFFFFF"/>
            <w:vAlign w:val="center"/>
          </w:tcPr>
          <w:p w14:paraId="2EFA4BCB" w14:textId="38530E04" w:rsidR="008C325A" w:rsidRDefault="008C325A" w:rsidP="00192937">
            <w:pPr>
              <w:suppressAutoHyphens w:val="0"/>
              <w:rPr>
                <w:color w:val="000000"/>
                <w:sz w:val="22"/>
                <w:szCs w:val="22"/>
                <w:lang w:val="lv-LV" w:eastAsia="en-US"/>
              </w:rPr>
            </w:pPr>
            <w:r>
              <w:rPr>
                <w:color w:val="000000"/>
                <w:sz w:val="22"/>
                <w:szCs w:val="22"/>
                <w:lang w:val="lv-LV" w:eastAsia="en-US"/>
              </w:rPr>
              <w:t>vismaz 75</w:t>
            </w:r>
          </w:p>
        </w:tc>
        <w:tc>
          <w:tcPr>
            <w:tcW w:w="3264" w:type="dxa"/>
            <w:shd w:val="clear" w:color="auto" w:fill="FFFFFF"/>
          </w:tcPr>
          <w:p w14:paraId="533A6D22" w14:textId="77777777" w:rsidR="008C325A" w:rsidRPr="009D6A12" w:rsidRDefault="008C325A" w:rsidP="00192937">
            <w:pPr>
              <w:suppressAutoHyphens w:val="0"/>
              <w:rPr>
                <w:color w:val="000000"/>
                <w:sz w:val="22"/>
                <w:szCs w:val="22"/>
                <w:lang w:val="lv-LV" w:eastAsia="en-US"/>
              </w:rPr>
            </w:pPr>
          </w:p>
        </w:tc>
      </w:tr>
      <w:tr w:rsidR="008C325A" w:rsidRPr="00A17EA7" w14:paraId="7900D10E" w14:textId="77777777" w:rsidTr="00A03C95">
        <w:tc>
          <w:tcPr>
            <w:tcW w:w="2943" w:type="dxa"/>
            <w:shd w:val="clear" w:color="auto" w:fill="FFFFFF"/>
            <w:vAlign w:val="center"/>
          </w:tcPr>
          <w:p w14:paraId="2225140E" w14:textId="63990378" w:rsidR="008C325A" w:rsidRDefault="008C325A" w:rsidP="00192937">
            <w:pPr>
              <w:suppressAutoHyphens w:val="0"/>
              <w:rPr>
                <w:color w:val="000000"/>
                <w:sz w:val="22"/>
                <w:szCs w:val="22"/>
                <w:lang w:val="lv-LV" w:eastAsia="en-US"/>
              </w:rPr>
            </w:pPr>
            <w:r>
              <w:rPr>
                <w:color w:val="000000"/>
                <w:sz w:val="22"/>
                <w:szCs w:val="22"/>
                <w:lang w:val="lv-LV" w:eastAsia="en-US"/>
              </w:rPr>
              <w:t>Akumulators</w:t>
            </w:r>
          </w:p>
        </w:tc>
        <w:tc>
          <w:tcPr>
            <w:tcW w:w="3261" w:type="dxa"/>
            <w:shd w:val="clear" w:color="auto" w:fill="FFFFFF"/>
            <w:vAlign w:val="center"/>
          </w:tcPr>
          <w:p w14:paraId="037F2878" w14:textId="378365AA" w:rsidR="008C325A" w:rsidRDefault="008C325A" w:rsidP="00192937">
            <w:pPr>
              <w:suppressAutoHyphens w:val="0"/>
              <w:rPr>
                <w:color w:val="000000"/>
                <w:sz w:val="22"/>
                <w:szCs w:val="22"/>
                <w:lang w:val="lv-LV" w:eastAsia="en-US"/>
              </w:rPr>
            </w:pPr>
            <w:r>
              <w:rPr>
                <w:color w:val="000000"/>
                <w:sz w:val="22"/>
                <w:szCs w:val="22"/>
                <w:lang w:val="lv-LV" w:eastAsia="en-US"/>
              </w:rPr>
              <w:t>Litija jonu</w:t>
            </w:r>
          </w:p>
        </w:tc>
        <w:tc>
          <w:tcPr>
            <w:tcW w:w="3264" w:type="dxa"/>
            <w:shd w:val="clear" w:color="auto" w:fill="FFFFFF"/>
          </w:tcPr>
          <w:p w14:paraId="40402CBB" w14:textId="77777777" w:rsidR="008C325A" w:rsidRPr="009D6A12" w:rsidRDefault="008C325A" w:rsidP="00192937">
            <w:pPr>
              <w:suppressAutoHyphens w:val="0"/>
              <w:rPr>
                <w:color w:val="000000"/>
                <w:sz w:val="22"/>
                <w:szCs w:val="22"/>
                <w:lang w:val="lv-LV" w:eastAsia="en-US"/>
              </w:rPr>
            </w:pPr>
          </w:p>
        </w:tc>
      </w:tr>
      <w:tr w:rsidR="008C325A" w:rsidRPr="00A17EA7" w14:paraId="6FD80B08" w14:textId="77777777" w:rsidTr="00A03C95">
        <w:tc>
          <w:tcPr>
            <w:tcW w:w="2943" w:type="dxa"/>
            <w:shd w:val="clear" w:color="auto" w:fill="FFFFFF"/>
            <w:vAlign w:val="center"/>
          </w:tcPr>
          <w:p w14:paraId="2EF38A63" w14:textId="3FF4CB5E" w:rsidR="008C325A" w:rsidRDefault="008C325A" w:rsidP="00192937">
            <w:pPr>
              <w:suppressAutoHyphens w:val="0"/>
              <w:rPr>
                <w:color w:val="000000"/>
                <w:sz w:val="22"/>
                <w:szCs w:val="22"/>
                <w:lang w:val="lv-LV" w:eastAsia="en-US"/>
              </w:rPr>
            </w:pPr>
            <w:r>
              <w:rPr>
                <w:color w:val="000000"/>
                <w:sz w:val="22"/>
                <w:szCs w:val="22"/>
                <w:lang w:val="lv-LV" w:eastAsia="en-US"/>
              </w:rPr>
              <w:t>Maksimālais nobraucamais attālums ar vienu uzlādi</w:t>
            </w:r>
            <w:r w:rsidR="000E64EB">
              <w:rPr>
                <w:color w:val="000000"/>
                <w:sz w:val="22"/>
                <w:szCs w:val="22"/>
                <w:lang w:val="lv-LV" w:eastAsia="en-US"/>
              </w:rPr>
              <w:t xml:space="preserve"> (km)</w:t>
            </w:r>
          </w:p>
        </w:tc>
        <w:tc>
          <w:tcPr>
            <w:tcW w:w="3261" w:type="dxa"/>
            <w:shd w:val="clear" w:color="auto" w:fill="FFFFFF"/>
            <w:vAlign w:val="center"/>
          </w:tcPr>
          <w:p w14:paraId="5010C73D" w14:textId="54D5DD32" w:rsidR="008C325A" w:rsidRDefault="000E64EB" w:rsidP="00192937">
            <w:pPr>
              <w:suppressAutoHyphens w:val="0"/>
              <w:rPr>
                <w:color w:val="000000"/>
                <w:sz w:val="22"/>
                <w:szCs w:val="22"/>
                <w:lang w:val="lv-LV" w:eastAsia="en-US"/>
              </w:rPr>
            </w:pPr>
            <w:r>
              <w:rPr>
                <w:color w:val="000000"/>
                <w:sz w:val="22"/>
                <w:szCs w:val="22"/>
                <w:lang w:val="lv-LV" w:eastAsia="en-US"/>
              </w:rPr>
              <w:t>vismaz 340</w:t>
            </w:r>
          </w:p>
        </w:tc>
        <w:tc>
          <w:tcPr>
            <w:tcW w:w="3264" w:type="dxa"/>
            <w:shd w:val="clear" w:color="auto" w:fill="FFFFFF"/>
          </w:tcPr>
          <w:p w14:paraId="2EB84FBE" w14:textId="77777777" w:rsidR="008C325A" w:rsidRPr="009D6A12" w:rsidRDefault="008C325A" w:rsidP="00192937">
            <w:pPr>
              <w:suppressAutoHyphens w:val="0"/>
              <w:rPr>
                <w:color w:val="000000"/>
                <w:sz w:val="22"/>
                <w:szCs w:val="22"/>
                <w:lang w:val="lv-LV" w:eastAsia="en-US"/>
              </w:rPr>
            </w:pPr>
          </w:p>
        </w:tc>
      </w:tr>
      <w:tr w:rsidR="008C325A" w:rsidRPr="00A17EA7" w14:paraId="704A36A4" w14:textId="77777777" w:rsidTr="00A03C95">
        <w:tc>
          <w:tcPr>
            <w:tcW w:w="2943" w:type="dxa"/>
            <w:shd w:val="clear" w:color="auto" w:fill="FFFFFF"/>
            <w:vAlign w:val="center"/>
          </w:tcPr>
          <w:p w14:paraId="0E1869D9" w14:textId="36BF6B8E" w:rsidR="008C325A" w:rsidRDefault="008C325A" w:rsidP="00192937">
            <w:pPr>
              <w:suppressAutoHyphens w:val="0"/>
              <w:rPr>
                <w:color w:val="000000"/>
                <w:sz w:val="22"/>
                <w:szCs w:val="22"/>
                <w:lang w:val="lv-LV" w:eastAsia="en-US"/>
              </w:rPr>
            </w:pPr>
            <w:r>
              <w:rPr>
                <w:color w:val="000000"/>
                <w:sz w:val="22"/>
                <w:szCs w:val="22"/>
                <w:lang w:val="lv-LV" w:eastAsia="en-US"/>
              </w:rPr>
              <w:t>Lādētājs salonā (</w:t>
            </w:r>
            <w:proofErr w:type="spellStart"/>
            <w:r>
              <w:rPr>
                <w:color w:val="000000"/>
                <w:sz w:val="22"/>
                <w:szCs w:val="22"/>
                <w:lang w:val="lv-LV" w:eastAsia="en-US"/>
              </w:rPr>
              <w:t>kW</w:t>
            </w:r>
            <w:proofErr w:type="spellEnd"/>
            <w:r>
              <w:rPr>
                <w:color w:val="000000"/>
                <w:sz w:val="22"/>
                <w:szCs w:val="22"/>
                <w:lang w:val="lv-LV" w:eastAsia="en-US"/>
              </w:rPr>
              <w:t>)</w:t>
            </w:r>
          </w:p>
        </w:tc>
        <w:tc>
          <w:tcPr>
            <w:tcW w:w="3261" w:type="dxa"/>
            <w:shd w:val="clear" w:color="auto" w:fill="FFFFFF"/>
            <w:vAlign w:val="center"/>
          </w:tcPr>
          <w:p w14:paraId="59A169D2" w14:textId="0F93121E" w:rsidR="008C325A" w:rsidRDefault="008C325A" w:rsidP="00192937">
            <w:pPr>
              <w:suppressAutoHyphens w:val="0"/>
              <w:rPr>
                <w:color w:val="000000"/>
                <w:sz w:val="22"/>
                <w:szCs w:val="22"/>
                <w:lang w:val="lv-LV" w:eastAsia="en-US"/>
              </w:rPr>
            </w:pPr>
            <w:r>
              <w:rPr>
                <w:color w:val="000000"/>
                <w:sz w:val="22"/>
                <w:szCs w:val="22"/>
                <w:lang w:val="lv-LV" w:eastAsia="en-US"/>
              </w:rPr>
              <w:t>vismaz 10</w:t>
            </w:r>
          </w:p>
        </w:tc>
        <w:tc>
          <w:tcPr>
            <w:tcW w:w="3264" w:type="dxa"/>
            <w:shd w:val="clear" w:color="auto" w:fill="FFFFFF"/>
          </w:tcPr>
          <w:p w14:paraId="20657BC7" w14:textId="77777777" w:rsidR="008C325A" w:rsidRPr="009D6A12" w:rsidRDefault="008C325A" w:rsidP="00192937">
            <w:pPr>
              <w:suppressAutoHyphens w:val="0"/>
              <w:rPr>
                <w:color w:val="000000"/>
                <w:sz w:val="22"/>
                <w:szCs w:val="22"/>
                <w:lang w:val="lv-LV" w:eastAsia="en-US"/>
              </w:rPr>
            </w:pPr>
          </w:p>
        </w:tc>
      </w:tr>
      <w:tr w:rsidR="008C325A" w:rsidRPr="00A17EA7" w14:paraId="2E748426" w14:textId="77777777" w:rsidTr="00A03C95">
        <w:tc>
          <w:tcPr>
            <w:tcW w:w="2943" w:type="dxa"/>
            <w:shd w:val="clear" w:color="auto" w:fill="FFFFFF"/>
            <w:vAlign w:val="center"/>
          </w:tcPr>
          <w:p w14:paraId="3380BD2D" w14:textId="0B72D88E" w:rsidR="008C325A" w:rsidRDefault="000E64EB" w:rsidP="00192937">
            <w:pPr>
              <w:suppressAutoHyphens w:val="0"/>
              <w:rPr>
                <w:color w:val="000000"/>
                <w:sz w:val="22"/>
                <w:szCs w:val="22"/>
                <w:lang w:val="lv-LV" w:eastAsia="en-US"/>
              </w:rPr>
            </w:pPr>
            <w:r>
              <w:rPr>
                <w:color w:val="000000"/>
                <w:sz w:val="22"/>
                <w:szCs w:val="22"/>
                <w:lang w:val="lv-LV" w:eastAsia="en-US"/>
              </w:rPr>
              <w:t>Enerģijas patēriņš (</w:t>
            </w:r>
            <w:proofErr w:type="spellStart"/>
            <w:r>
              <w:rPr>
                <w:color w:val="000000"/>
                <w:sz w:val="22"/>
                <w:szCs w:val="22"/>
                <w:lang w:val="lv-LV" w:eastAsia="en-US"/>
              </w:rPr>
              <w:t>kWh</w:t>
            </w:r>
            <w:proofErr w:type="spellEnd"/>
            <w:r>
              <w:rPr>
                <w:color w:val="000000"/>
                <w:sz w:val="22"/>
                <w:szCs w:val="22"/>
                <w:lang w:val="lv-LV" w:eastAsia="en-US"/>
              </w:rPr>
              <w:t>/100 km)</w:t>
            </w:r>
          </w:p>
        </w:tc>
        <w:tc>
          <w:tcPr>
            <w:tcW w:w="3261" w:type="dxa"/>
            <w:shd w:val="clear" w:color="auto" w:fill="FFFFFF"/>
            <w:vAlign w:val="center"/>
          </w:tcPr>
          <w:p w14:paraId="6CE640E2" w14:textId="643C6CEB" w:rsidR="008C325A" w:rsidRDefault="000E64EB" w:rsidP="00192937">
            <w:pPr>
              <w:suppressAutoHyphens w:val="0"/>
              <w:rPr>
                <w:color w:val="000000"/>
                <w:sz w:val="22"/>
                <w:szCs w:val="22"/>
                <w:lang w:val="lv-LV" w:eastAsia="en-US"/>
              </w:rPr>
            </w:pPr>
            <w:r>
              <w:rPr>
                <w:color w:val="000000"/>
                <w:sz w:val="22"/>
                <w:szCs w:val="22"/>
                <w:lang w:val="lv-LV" w:eastAsia="en-US"/>
              </w:rPr>
              <w:t>Ne vairāk kā 2</w:t>
            </w:r>
            <w:r w:rsidR="007A05B3">
              <w:rPr>
                <w:color w:val="000000"/>
                <w:sz w:val="22"/>
                <w:szCs w:val="22"/>
                <w:lang w:val="lv-LV" w:eastAsia="en-US"/>
              </w:rPr>
              <w:t>8</w:t>
            </w:r>
            <w:r w:rsidR="00B53A40">
              <w:rPr>
                <w:color w:val="000000"/>
                <w:sz w:val="22"/>
                <w:szCs w:val="22"/>
                <w:lang w:val="lv-LV" w:eastAsia="en-US"/>
              </w:rPr>
              <w:t>0</w:t>
            </w:r>
          </w:p>
        </w:tc>
        <w:tc>
          <w:tcPr>
            <w:tcW w:w="3264" w:type="dxa"/>
            <w:shd w:val="clear" w:color="auto" w:fill="FFFFFF"/>
          </w:tcPr>
          <w:p w14:paraId="585420A0" w14:textId="77777777" w:rsidR="008C325A" w:rsidRPr="009D6A12" w:rsidRDefault="008C325A" w:rsidP="00192937">
            <w:pPr>
              <w:suppressAutoHyphens w:val="0"/>
              <w:rPr>
                <w:color w:val="000000"/>
                <w:sz w:val="22"/>
                <w:szCs w:val="22"/>
                <w:lang w:val="lv-LV" w:eastAsia="en-US"/>
              </w:rPr>
            </w:pPr>
          </w:p>
        </w:tc>
      </w:tr>
      <w:tr w:rsidR="00DD0923" w:rsidRPr="00A17EA7" w14:paraId="5F31C0F5" w14:textId="77777777" w:rsidTr="00A03C95">
        <w:tc>
          <w:tcPr>
            <w:tcW w:w="2943" w:type="dxa"/>
            <w:vAlign w:val="center"/>
          </w:tcPr>
          <w:p w14:paraId="343FB93A" w14:textId="77777777" w:rsidR="00DD0923" w:rsidRPr="009D6A12" w:rsidRDefault="00DD0923" w:rsidP="00192937">
            <w:pPr>
              <w:suppressAutoHyphens w:val="0"/>
              <w:rPr>
                <w:color w:val="000000"/>
                <w:sz w:val="22"/>
                <w:szCs w:val="22"/>
                <w:lang w:val="lv-LV" w:eastAsia="en-US"/>
              </w:rPr>
            </w:pPr>
            <w:r w:rsidRPr="009D6A12">
              <w:rPr>
                <w:color w:val="000000"/>
                <w:sz w:val="22"/>
                <w:szCs w:val="22"/>
                <w:lang w:val="lv-LV" w:eastAsia="en-US"/>
              </w:rPr>
              <w:t>CO</w:t>
            </w:r>
            <w:r w:rsidRPr="009D6A12">
              <w:rPr>
                <w:color w:val="000000"/>
                <w:sz w:val="22"/>
                <w:szCs w:val="22"/>
                <w:vertAlign w:val="subscript"/>
                <w:lang w:val="lv-LV" w:eastAsia="en-US"/>
              </w:rPr>
              <w:t xml:space="preserve">2 </w:t>
            </w:r>
            <w:r w:rsidRPr="009D6A12">
              <w:rPr>
                <w:color w:val="000000"/>
                <w:sz w:val="22"/>
                <w:szCs w:val="22"/>
                <w:lang w:val="lv-LV" w:eastAsia="en-US"/>
              </w:rPr>
              <w:t>(g/km)</w:t>
            </w:r>
          </w:p>
        </w:tc>
        <w:tc>
          <w:tcPr>
            <w:tcW w:w="3261" w:type="dxa"/>
            <w:vAlign w:val="center"/>
          </w:tcPr>
          <w:p w14:paraId="0BB1C5FB" w14:textId="6CDEACC8" w:rsidR="00DD0923" w:rsidRPr="009D6A12" w:rsidRDefault="006406C6" w:rsidP="00192937">
            <w:pPr>
              <w:suppressAutoHyphens w:val="0"/>
              <w:rPr>
                <w:color w:val="000000"/>
                <w:sz w:val="22"/>
                <w:szCs w:val="22"/>
                <w:lang w:val="lv-LV" w:eastAsia="en-US"/>
              </w:rPr>
            </w:pPr>
            <w:r>
              <w:rPr>
                <w:color w:val="000000"/>
                <w:sz w:val="22"/>
                <w:szCs w:val="22"/>
                <w:lang w:val="lv-LV" w:eastAsia="en-US"/>
              </w:rPr>
              <w:t>0</w:t>
            </w:r>
            <w:r w:rsidR="00DD0923">
              <w:rPr>
                <w:color w:val="000000"/>
                <w:sz w:val="22"/>
                <w:szCs w:val="22"/>
                <w:lang w:val="lv-LV" w:eastAsia="en-US"/>
              </w:rPr>
              <w:t xml:space="preserve"> </w:t>
            </w:r>
          </w:p>
        </w:tc>
        <w:tc>
          <w:tcPr>
            <w:tcW w:w="3264" w:type="dxa"/>
            <w:vAlign w:val="center"/>
          </w:tcPr>
          <w:p w14:paraId="3E04F4D7" w14:textId="77777777" w:rsidR="00DD0923" w:rsidRPr="009D6A12" w:rsidRDefault="00DD0923" w:rsidP="00192937">
            <w:pPr>
              <w:suppressAutoHyphens w:val="0"/>
              <w:rPr>
                <w:color w:val="000000"/>
                <w:sz w:val="22"/>
                <w:szCs w:val="22"/>
                <w:lang w:val="lv-LV" w:eastAsia="en-US"/>
              </w:rPr>
            </w:pPr>
          </w:p>
        </w:tc>
      </w:tr>
      <w:tr w:rsidR="00DD0923" w:rsidRPr="00A17EA7" w14:paraId="4A4C55E6" w14:textId="77777777" w:rsidTr="00A03C95">
        <w:tc>
          <w:tcPr>
            <w:tcW w:w="2943" w:type="dxa"/>
            <w:vAlign w:val="center"/>
          </w:tcPr>
          <w:p w14:paraId="2F33894B" w14:textId="1E2BE810" w:rsidR="00DD0923" w:rsidRPr="009D6A12" w:rsidRDefault="00E943F0" w:rsidP="00192937">
            <w:pPr>
              <w:suppressAutoHyphens w:val="0"/>
              <w:rPr>
                <w:color w:val="000000"/>
                <w:sz w:val="22"/>
                <w:szCs w:val="22"/>
                <w:lang w:val="lv-LV" w:eastAsia="en-US"/>
              </w:rPr>
            </w:pPr>
            <w:r>
              <w:rPr>
                <w:color w:val="000000"/>
                <w:sz w:val="22"/>
                <w:szCs w:val="22"/>
                <w:lang w:val="lv-LV" w:eastAsia="en-US"/>
              </w:rPr>
              <w:t>Nokomplektētas automašīnas p</w:t>
            </w:r>
            <w:r w:rsidR="00DD0923">
              <w:rPr>
                <w:color w:val="000000"/>
                <w:sz w:val="22"/>
                <w:szCs w:val="22"/>
                <w:lang w:val="lv-LV" w:eastAsia="en-US"/>
              </w:rPr>
              <w:t>ašmasa</w:t>
            </w:r>
            <w:r>
              <w:rPr>
                <w:color w:val="000000"/>
                <w:sz w:val="22"/>
                <w:szCs w:val="22"/>
                <w:lang w:val="lv-LV" w:eastAsia="en-US"/>
              </w:rPr>
              <w:t xml:space="preserve"> (kg)</w:t>
            </w:r>
          </w:p>
        </w:tc>
        <w:tc>
          <w:tcPr>
            <w:tcW w:w="3261" w:type="dxa"/>
            <w:vAlign w:val="center"/>
          </w:tcPr>
          <w:p w14:paraId="6726C395" w14:textId="6E6ABDBB" w:rsidR="00DD0923" w:rsidRDefault="00DD0923" w:rsidP="00192937">
            <w:pPr>
              <w:suppressAutoHyphens w:val="0"/>
              <w:rPr>
                <w:color w:val="000000"/>
                <w:sz w:val="22"/>
                <w:szCs w:val="22"/>
                <w:lang w:val="lv-LV" w:eastAsia="en-US"/>
              </w:rPr>
            </w:pPr>
            <w:r>
              <w:rPr>
                <w:color w:val="000000"/>
                <w:sz w:val="22"/>
                <w:szCs w:val="22"/>
                <w:lang w:val="lv-LV" w:eastAsia="en-US"/>
              </w:rPr>
              <w:t xml:space="preserve">līdz </w:t>
            </w:r>
            <w:r w:rsidR="00E943F0">
              <w:rPr>
                <w:color w:val="000000"/>
                <w:sz w:val="22"/>
                <w:szCs w:val="22"/>
                <w:lang w:val="lv-LV" w:eastAsia="en-US"/>
              </w:rPr>
              <w:t>2200</w:t>
            </w:r>
          </w:p>
        </w:tc>
        <w:tc>
          <w:tcPr>
            <w:tcW w:w="3264" w:type="dxa"/>
            <w:vAlign w:val="center"/>
          </w:tcPr>
          <w:p w14:paraId="552A13F4" w14:textId="77777777" w:rsidR="00DD0923" w:rsidRPr="009D6A12" w:rsidRDefault="00DD0923" w:rsidP="00192937">
            <w:pPr>
              <w:suppressAutoHyphens w:val="0"/>
              <w:rPr>
                <w:color w:val="000000"/>
                <w:sz w:val="22"/>
                <w:szCs w:val="22"/>
                <w:lang w:val="lv-LV" w:eastAsia="en-US"/>
              </w:rPr>
            </w:pPr>
          </w:p>
        </w:tc>
      </w:tr>
      <w:tr w:rsidR="00E943F0" w:rsidRPr="00A17EA7" w14:paraId="2EE32CF7" w14:textId="77777777" w:rsidTr="00A03C95">
        <w:tc>
          <w:tcPr>
            <w:tcW w:w="2943" w:type="dxa"/>
            <w:vAlign w:val="center"/>
          </w:tcPr>
          <w:p w14:paraId="413F2DA6" w14:textId="5D6EAB3D" w:rsidR="00E943F0" w:rsidRDefault="00E943F0" w:rsidP="00192937">
            <w:pPr>
              <w:suppressAutoHyphens w:val="0"/>
              <w:rPr>
                <w:color w:val="000000"/>
                <w:sz w:val="22"/>
                <w:szCs w:val="22"/>
                <w:lang w:val="lv-LV" w:eastAsia="en-US"/>
              </w:rPr>
            </w:pPr>
            <w:r>
              <w:rPr>
                <w:color w:val="000000"/>
                <w:sz w:val="22"/>
                <w:szCs w:val="22"/>
                <w:lang w:val="lv-LV" w:eastAsia="en-US"/>
              </w:rPr>
              <w:t>Pilna masa (kg)</w:t>
            </w:r>
          </w:p>
        </w:tc>
        <w:tc>
          <w:tcPr>
            <w:tcW w:w="3261" w:type="dxa"/>
            <w:vAlign w:val="center"/>
          </w:tcPr>
          <w:p w14:paraId="2FC701FD" w14:textId="41617409" w:rsidR="00E943F0" w:rsidRDefault="00E943F0" w:rsidP="00192937">
            <w:pPr>
              <w:suppressAutoHyphens w:val="0"/>
              <w:rPr>
                <w:color w:val="000000"/>
                <w:sz w:val="22"/>
                <w:szCs w:val="22"/>
                <w:lang w:val="lv-LV" w:eastAsia="en-US"/>
              </w:rPr>
            </w:pPr>
            <w:r>
              <w:rPr>
                <w:color w:val="000000"/>
                <w:sz w:val="22"/>
                <w:szCs w:val="22"/>
                <w:lang w:val="lv-LV" w:eastAsia="en-US"/>
              </w:rPr>
              <w:t>līdz 3100</w:t>
            </w:r>
          </w:p>
        </w:tc>
        <w:tc>
          <w:tcPr>
            <w:tcW w:w="3264" w:type="dxa"/>
            <w:vAlign w:val="center"/>
          </w:tcPr>
          <w:p w14:paraId="00A401BC" w14:textId="77777777" w:rsidR="00E943F0" w:rsidRPr="009D6A12" w:rsidRDefault="00E943F0" w:rsidP="00192937">
            <w:pPr>
              <w:suppressAutoHyphens w:val="0"/>
              <w:rPr>
                <w:color w:val="000000"/>
                <w:sz w:val="22"/>
                <w:szCs w:val="22"/>
                <w:lang w:val="lv-LV" w:eastAsia="en-US"/>
              </w:rPr>
            </w:pPr>
          </w:p>
        </w:tc>
      </w:tr>
      <w:tr w:rsidR="00DD0923" w:rsidRPr="00A17EA7" w14:paraId="513F0A9D" w14:textId="77777777" w:rsidTr="00A03C95">
        <w:tc>
          <w:tcPr>
            <w:tcW w:w="2943" w:type="dxa"/>
            <w:shd w:val="clear" w:color="auto" w:fill="FFFFFF"/>
            <w:vAlign w:val="center"/>
          </w:tcPr>
          <w:p w14:paraId="7E05235A" w14:textId="26993064" w:rsidR="00DD0923" w:rsidRPr="009D6A12" w:rsidRDefault="00E943F0" w:rsidP="00192937">
            <w:pPr>
              <w:suppressAutoHyphens w:val="0"/>
              <w:rPr>
                <w:color w:val="000000"/>
                <w:sz w:val="22"/>
                <w:szCs w:val="22"/>
                <w:lang w:val="lv-LV" w:eastAsia="en-US"/>
              </w:rPr>
            </w:pPr>
            <w:r>
              <w:rPr>
                <w:color w:val="000000"/>
                <w:sz w:val="22"/>
                <w:szCs w:val="22"/>
                <w:lang w:val="lv-LV" w:eastAsia="en-US"/>
              </w:rPr>
              <w:t>Automašīnas g</w:t>
            </w:r>
            <w:r w:rsidR="00DD0923" w:rsidRPr="009D6A12">
              <w:rPr>
                <w:color w:val="000000"/>
                <w:sz w:val="22"/>
                <w:szCs w:val="22"/>
                <w:lang w:val="lv-LV" w:eastAsia="en-US"/>
              </w:rPr>
              <w:t>arums</w:t>
            </w:r>
            <w:r>
              <w:rPr>
                <w:color w:val="000000"/>
                <w:sz w:val="22"/>
                <w:szCs w:val="22"/>
                <w:lang w:val="lv-LV" w:eastAsia="en-US"/>
              </w:rPr>
              <w:t xml:space="preserve"> (mm)</w:t>
            </w:r>
          </w:p>
        </w:tc>
        <w:tc>
          <w:tcPr>
            <w:tcW w:w="3261" w:type="dxa"/>
            <w:shd w:val="clear" w:color="auto" w:fill="FFFFFF"/>
            <w:vAlign w:val="center"/>
          </w:tcPr>
          <w:p w14:paraId="262A3672" w14:textId="3C0794A8" w:rsidR="00DD0923" w:rsidRPr="009D6A12" w:rsidRDefault="00045F8F" w:rsidP="00192937">
            <w:pPr>
              <w:suppressAutoHyphens w:val="0"/>
              <w:rPr>
                <w:color w:val="000000"/>
                <w:sz w:val="22"/>
                <w:szCs w:val="22"/>
                <w:lang w:val="lv-LV" w:eastAsia="en-US"/>
              </w:rPr>
            </w:pPr>
            <w:r>
              <w:rPr>
                <w:color w:val="000000"/>
                <w:sz w:val="22"/>
                <w:szCs w:val="22"/>
                <w:lang w:val="lv-LV" w:eastAsia="en-US"/>
              </w:rPr>
              <w:t>5</w:t>
            </w:r>
            <w:r w:rsidR="00536974">
              <w:rPr>
                <w:color w:val="000000"/>
                <w:sz w:val="22"/>
                <w:szCs w:val="22"/>
                <w:lang w:val="lv-LV" w:eastAsia="en-US"/>
              </w:rPr>
              <w:t>0</w:t>
            </w:r>
            <w:r>
              <w:rPr>
                <w:color w:val="000000"/>
                <w:sz w:val="22"/>
                <w:szCs w:val="22"/>
                <w:lang w:val="lv-LV" w:eastAsia="en-US"/>
              </w:rPr>
              <w:t>00</w:t>
            </w:r>
            <w:r w:rsidR="00E943F0">
              <w:rPr>
                <w:color w:val="000000"/>
                <w:sz w:val="22"/>
                <w:szCs w:val="22"/>
                <w:lang w:val="lv-LV" w:eastAsia="en-US"/>
              </w:rPr>
              <w:t>-5</w:t>
            </w:r>
            <w:r w:rsidR="00536974">
              <w:rPr>
                <w:color w:val="000000"/>
                <w:sz w:val="22"/>
                <w:szCs w:val="22"/>
                <w:lang w:val="lv-LV" w:eastAsia="en-US"/>
              </w:rPr>
              <w:t>400</w:t>
            </w:r>
          </w:p>
        </w:tc>
        <w:tc>
          <w:tcPr>
            <w:tcW w:w="3264" w:type="dxa"/>
            <w:shd w:val="clear" w:color="auto" w:fill="FFFFFF"/>
          </w:tcPr>
          <w:p w14:paraId="3C778BE8" w14:textId="77777777" w:rsidR="00DD0923" w:rsidRPr="009D6A12" w:rsidRDefault="00DD0923" w:rsidP="00192937">
            <w:pPr>
              <w:suppressAutoHyphens w:val="0"/>
              <w:rPr>
                <w:color w:val="000000"/>
                <w:sz w:val="22"/>
                <w:szCs w:val="22"/>
                <w:lang w:val="lv-LV" w:eastAsia="en-US"/>
              </w:rPr>
            </w:pPr>
          </w:p>
        </w:tc>
      </w:tr>
      <w:tr w:rsidR="00045F8F" w:rsidRPr="00A17EA7" w14:paraId="2FE3CE61" w14:textId="77777777" w:rsidTr="00A03C95">
        <w:tc>
          <w:tcPr>
            <w:tcW w:w="2943" w:type="dxa"/>
            <w:shd w:val="clear" w:color="auto" w:fill="FFFFFF"/>
            <w:vAlign w:val="center"/>
          </w:tcPr>
          <w:p w14:paraId="64B8E190" w14:textId="13EE0313" w:rsidR="00045F8F" w:rsidRDefault="00045F8F" w:rsidP="00045F8F">
            <w:pPr>
              <w:suppressAutoHyphens w:val="0"/>
              <w:rPr>
                <w:color w:val="000000"/>
                <w:sz w:val="22"/>
                <w:szCs w:val="22"/>
                <w:lang w:val="lv-LV" w:eastAsia="en-US"/>
              </w:rPr>
            </w:pPr>
            <w:r>
              <w:rPr>
                <w:color w:val="000000"/>
                <w:sz w:val="22"/>
                <w:szCs w:val="22"/>
                <w:lang w:val="lv-LV" w:eastAsia="en-US"/>
              </w:rPr>
              <w:t>Automašīnas p</w:t>
            </w:r>
            <w:r w:rsidRPr="009D6A12">
              <w:rPr>
                <w:color w:val="000000"/>
                <w:sz w:val="22"/>
                <w:szCs w:val="22"/>
                <w:lang w:val="lv-LV" w:eastAsia="en-US"/>
              </w:rPr>
              <w:t>latums</w:t>
            </w:r>
            <w:r>
              <w:rPr>
                <w:color w:val="000000"/>
                <w:sz w:val="22"/>
                <w:szCs w:val="22"/>
                <w:lang w:val="lv-LV" w:eastAsia="en-US"/>
              </w:rPr>
              <w:t xml:space="preserve"> (mm)</w:t>
            </w:r>
          </w:p>
        </w:tc>
        <w:tc>
          <w:tcPr>
            <w:tcW w:w="3261" w:type="dxa"/>
            <w:shd w:val="clear" w:color="auto" w:fill="FFFFFF"/>
            <w:vAlign w:val="center"/>
          </w:tcPr>
          <w:p w14:paraId="23B23DBC" w14:textId="24A477C4" w:rsidR="00045F8F" w:rsidRDefault="00045F8F" w:rsidP="00045F8F">
            <w:pPr>
              <w:suppressAutoHyphens w:val="0"/>
              <w:rPr>
                <w:color w:val="000000"/>
                <w:sz w:val="22"/>
                <w:szCs w:val="22"/>
                <w:lang w:val="lv-LV" w:eastAsia="en-US"/>
              </w:rPr>
            </w:pPr>
            <w:r>
              <w:rPr>
                <w:color w:val="171717"/>
                <w:sz w:val="22"/>
                <w:szCs w:val="22"/>
                <w:lang w:val="lv-LV" w:eastAsia="en-US"/>
              </w:rPr>
              <w:t>1900-19</w:t>
            </w:r>
            <w:r w:rsidR="00536974">
              <w:rPr>
                <w:color w:val="171717"/>
                <w:sz w:val="22"/>
                <w:szCs w:val="22"/>
                <w:lang w:val="lv-LV" w:eastAsia="en-US"/>
              </w:rPr>
              <w:t>50</w:t>
            </w:r>
          </w:p>
        </w:tc>
        <w:tc>
          <w:tcPr>
            <w:tcW w:w="3264" w:type="dxa"/>
            <w:shd w:val="clear" w:color="auto" w:fill="FFFFFF"/>
          </w:tcPr>
          <w:p w14:paraId="07F728C5" w14:textId="77777777" w:rsidR="00045F8F" w:rsidRPr="009D6A12" w:rsidRDefault="00045F8F" w:rsidP="00045F8F">
            <w:pPr>
              <w:suppressAutoHyphens w:val="0"/>
              <w:rPr>
                <w:color w:val="000000"/>
                <w:sz w:val="22"/>
                <w:szCs w:val="22"/>
                <w:lang w:val="lv-LV" w:eastAsia="en-US"/>
              </w:rPr>
            </w:pPr>
          </w:p>
        </w:tc>
      </w:tr>
      <w:tr w:rsidR="00045F8F" w:rsidRPr="00A17EA7" w14:paraId="0FC8819C" w14:textId="77777777" w:rsidTr="00A03C95">
        <w:tc>
          <w:tcPr>
            <w:tcW w:w="2943" w:type="dxa"/>
            <w:shd w:val="clear" w:color="auto" w:fill="FFFFFF"/>
            <w:vAlign w:val="center"/>
          </w:tcPr>
          <w:p w14:paraId="7A86FFE0" w14:textId="61210D88" w:rsidR="00045F8F" w:rsidRPr="009D6A12" w:rsidRDefault="00045F8F" w:rsidP="00045F8F">
            <w:pPr>
              <w:suppressAutoHyphens w:val="0"/>
              <w:rPr>
                <w:color w:val="000000"/>
                <w:sz w:val="22"/>
                <w:szCs w:val="22"/>
                <w:lang w:val="lv-LV" w:eastAsia="en-US"/>
              </w:rPr>
            </w:pPr>
            <w:r>
              <w:rPr>
                <w:color w:val="000000"/>
                <w:sz w:val="22"/>
                <w:szCs w:val="22"/>
                <w:lang w:val="lv-LV" w:eastAsia="en-US"/>
              </w:rPr>
              <w:t>Automašīnas a</w:t>
            </w:r>
            <w:r w:rsidRPr="009D6A12">
              <w:rPr>
                <w:color w:val="000000"/>
                <w:sz w:val="22"/>
                <w:szCs w:val="22"/>
                <w:lang w:val="lv-LV" w:eastAsia="en-US"/>
              </w:rPr>
              <w:t>ugstums</w:t>
            </w:r>
            <w:r>
              <w:rPr>
                <w:color w:val="000000"/>
                <w:sz w:val="22"/>
                <w:szCs w:val="22"/>
                <w:lang w:val="lv-LV" w:eastAsia="en-US"/>
              </w:rPr>
              <w:t xml:space="preserve"> (mm)</w:t>
            </w:r>
          </w:p>
        </w:tc>
        <w:tc>
          <w:tcPr>
            <w:tcW w:w="3261" w:type="dxa"/>
            <w:shd w:val="clear" w:color="auto" w:fill="FFFFFF"/>
            <w:vAlign w:val="center"/>
          </w:tcPr>
          <w:p w14:paraId="28132239" w14:textId="0D321861" w:rsidR="00045F8F" w:rsidRPr="009D6A12" w:rsidRDefault="00045F8F" w:rsidP="00045F8F">
            <w:pPr>
              <w:suppressAutoHyphens w:val="0"/>
              <w:rPr>
                <w:color w:val="000000"/>
                <w:sz w:val="22"/>
                <w:szCs w:val="22"/>
                <w:lang w:val="lv-LV" w:eastAsia="en-US"/>
              </w:rPr>
            </w:pPr>
            <w:r>
              <w:rPr>
                <w:color w:val="000000"/>
                <w:sz w:val="22"/>
                <w:szCs w:val="22"/>
                <w:lang w:val="lv-LV" w:eastAsia="en-US"/>
              </w:rPr>
              <w:t>1900-1950</w:t>
            </w:r>
          </w:p>
        </w:tc>
        <w:tc>
          <w:tcPr>
            <w:tcW w:w="3264" w:type="dxa"/>
            <w:shd w:val="clear" w:color="auto" w:fill="FFFFFF"/>
          </w:tcPr>
          <w:p w14:paraId="0114A347" w14:textId="77777777" w:rsidR="00045F8F" w:rsidRPr="009D6A12" w:rsidRDefault="00045F8F" w:rsidP="00045F8F">
            <w:pPr>
              <w:suppressAutoHyphens w:val="0"/>
              <w:rPr>
                <w:color w:val="000000"/>
                <w:sz w:val="22"/>
                <w:szCs w:val="22"/>
                <w:lang w:val="lv-LV" w:eastAsia="en-US"/>
              </w:rPr>
            </w:pPr>
          </w:p>
        </w:tc>
      </w:tr>
      <w:tr w:rsidR="00045F8F" w:rsidRPr="00A17EA7" w14:paraId="04107218" w14:textId="77777777" w:rsidTr="00A03C95">
        <w:tc>
          <w:tcPr>
            <w:tcW w:w="2943" w:type="dxa"/>
            <w:shd w:val="clear" w:color="auto" w:fill="FFFFFF"/>
            <w:vAlign w:val="center"/>
          </w:tcPr>
          <w:p w14:paraId="015B3A36" w14:textId="109DDBB0" w:rsidR="00045F8F" w:rsidRDefault="00045F8F" w:rsidP="00045F8F">
            <w:pPr>
              <w:suppressAutoHyphens w:val="0"/>
              <w:rPr>
                <w:color w:val="000000"/>
                <w:sz w:val="22"/>
                <w:szCs w:val="22"/>
                <w:lang w:val="lv-LV" w:eastAsia="en-US"/>
              </w:rPr>
            </w:pPr>
            <w:r>
              <w:rPr>
                <w:color w:val="000000"/>
                <w:sz w:val="22"/>
                <w:szCs w:val="22"/>
                <w:lang w:val="lv-LV" w:eastAsia="en-US"/>
              </w:rPr>
              <w:t>Kravas telpas garums (mm)</w:t>
            </w:r>
          </w:p>
        </w:tc>
        <w:tc>
          <w:tcPr>
            <w:tcW w:w="3261" w:type="dxa"/>
            <w:shd w:val="clear" w:color="auto" w:fill="FFFFFF"/>
            <w:vAlign w:val="center"/>
          </w:tcPr>
          <w:p w14:paraId="23D4E35A" w14:textId="6827491F" w:rsidR="00045F8F" w:rsidRDefault="00CF74A4" w:rsidP="00045F8F">
            <w:pPr>
              <w:suppressAutoHyphens w:val="0"/>
              <w:rPr>
                <w:color w:val="171717"/>
                <w:sz w:val="22"/>
                <w:szCs w:val="22"/>
                <w:lang w:val="lv-LV" w:eastAsia="en-US"/>
              </w:rPr>
            </w:pPr>
            <w:r>
              <w:rPr>
                <w:color w:val="171717"/>
                <w:sz w:val="22"/>
                <w:szCs w:val="22"/>
                <w:lang w:val="lv-LV" w:eastAsia="en-US"/>
              </w:rPr>
              <w:t xml:space="preserve">vismaz </w:t>
            </w:r>
            <w:r w:rsidR="00045F8F">
              <w:rPr>
                <w:color w:val="171717"/>
                <w:sz w:val="22"/>
                <w:szCs w:val="22"/>
                <w:lang w:val="lv-LV" w:eastAsia="en-US"/>
              </w:rPr>
              <w:t>28</w:t>
            </w:r>
            <w:r>
              <w:rPr>
                <w:color w:val="171717"/>
                <w:sz w:val="22"/>
                <w:szCs w:val="22"/>
                <w:lang w:val="lv-LV" w:eastAsia="en-US"/>
              </w:rPr>
              <w:t>50</w:t>
            </w:r>
          </w:p>
        </w:tc>
        <w:tc>
          <w:tcPr>
            <w:tcW w:w="3264" w:type="dxa"/>
            <w:shd w:val="clear" w:color="auto" w:fill="FFFFFF"/>
          </w:tcPr>
          <w:p w14:paraId="3922B898" w14:textId="77777777" w:rsidR="00045F8F" w:rsidRPr="009D6A12" w:rsidRDefault="00045F8F" w:rsidP="00045F8F">
            <w:pPr>
              <w:suppressAutoHyphens w:val="0"/>
              <w:rPr>
                <w:color w:val="171717"/>
                <w:sz w:val="22"/>
                <w:szCs w:val="22"/>
                <w:lang w:val="lv-LV" w:eastAsia="en-US"/>
              </w:rPr>
            </w:pPr>
          </w:p>
        </w:tc>
      </w:tr>
      <w:tr w:rsidR="00045F8F" w:rsidRPr="00A17EA7" w14:paraId="2453D064" w14:textId="77777777" w:rsidTr="00A03C95">
        <w:tc>
          <w:tcPr>
            <w:tcW w:w="2943" w:type="dxa"/>
            <w:shd w:val="clear" w:color="auto" w:fill="FFFFFF"/>
            <w:vAlign w:val="center"/>
          </w:tcPr>
          <w:p w14:paraId="0C29364C" w14:textId="6CF041E9" w:rsidR="00045F8F" w:rsidRDefault="00045F8F" w:rsidP="00045F8F">
            <w:pPr>
              <w:suppressAutoHyphens w:val="0"/>
              <w:rPr>
                <w:color w:val="000000"/>
                <w:sz w:val="22"/>
                <w:szCs w:val="22"/>
                <w:lang w:val="lv-LV" w:eastAsia="en-US"/>
              </w:rPr>
            </w:pPr>
            <w:r>
              <w:rPr>
                <w:color w:val="000000"/>
                <w:sz w:val="22"/>
                <w:szCs w:val="22"/>
                <w:lang w:val="lv-LV" w:eastAsia="en-US"/>
              </w:rPr>
              <w:t>Kravas telpas platums (mm)</w:t>
            </w:r>
          </w:p>
        </w:tc>
        <w:tc>
          <w:tcPr>
            <w:tcW w:w="3261" w:type="dxa"/>
            <w:shd w:val="clear" w:color="auto" w:fill="FFFFFF"/>
            <w:vAlign w:val="center"/>
          </w:tcPr>
          <w:p w14:paraId="2414BF34" w14:textId="4D4A2E55" w:rsidR="00045F8F" w:rsidRDefault="00CF74A4" w:rsidP="00045F8F">
            <w:pPr>
              <w:suppressAutoHyphens w:val="0"/>
              <w:rPr>
                <w:color w:val="171717"/>
                <w:sz w:val="22"/>
                <w:szCs w:val="22"/>
                <w:lang w:val="lv-LV" w:eastAsia="en-US"/>
              </w:rPr>
            </w:pPr>
            <w:r>
              <w:rPr>
                <w:color w:val="171717"/>
                <w:sz w:val="22"/>
                <w:szCs w:val="22"/>
                <w:lang w:val="lv-LV" w:eastAsia="en-US"/>
              </w:rPr>
              <w:t xml:space="preserve">vismaz </w:t>
            </w:r>
            <w:r w:rsidR="00045F8F">
              <w:rPr>
                <w:color w:val="171717"/>
                <w:sz w:val="22"/>
                <w:szCs w:val="22"/>
                <w:lang w:val="lv-LV" w:eastAsia="en-US"/>
              </w:rPr>
              <w:t>16</w:t>
            </w:r>
            <w:r>
              <w:rPr>
                <w:color w:val="171717"/>
                <w:sz w:val="22"/>
                <w:szCs w:val="22"/>
                <w:lang w:val="lv-LV" w:eastAsia="en-US"/>
              </w:rPr>
              <w:t>00</w:t>
            </w:r>
          </w:p>
        </w:tc>
        <w:tc>
          <w:tcPr>
            <w:tcW w:w="3264" w:type="dxa"/>
            <w:shd w:val="clear" w:color="auto" w:fill="FFFFFF"/>
          </w:tcPr>
          <w:p w14:paraId="4AF7ED34" w14:textId="77777777" w:rsidR="00045F8F" w:rsidRPr="009D6A12" w:rsidRDefault="00045F8F" w:rsidP="00045F8F">
            <w:pPr>
              <w:suppressAutoHyphens w:val="0"/>
              <w:rPr>
                <w:color w:val="171717"/>
                <w:sz w:val="22"/>
                <w:szCs w:val="22"/>
                <w:lang w:val="lv-LV" w:eastAsia="en-US"/>
              </w:rPr>
            </w:pPr>
          </w:p>
        </w:tc>
      </w:tr>
      <w:tr w:rsidR="00045F8F" w:rsidRPr="00A17EA7" w14:paraId="7EC44D98" w14:textId="77777777" w:rsidTr="00A03C95">
        <w:tc>
          <w:tcPr>
            <w:tcW w:w="2943" w:type="dxa"/>
            <w:shd w:val="clear" w:color="auto" w:fill="FFFFFF"/>
            <w:vAlign w:val="center"/>
          </w:tcPr>
          <w:p w14:paraId="27F50ABE" w14:textId="4244F925" w:rsidR="00045F8F" w:rsidRDefault="00045F8F" w:rsidP="00045F8F">
            <w:pPr>
              <w:suppressAutoHyphens w:val="0"/>
              <w:rPr>
                <w:color w:val="000000"/>
                <w:sz w:val="22"/>
                <w:szCs w:val="22"/>
                <w:lang w:val="lv-LV" w:eastAsia="en-US"/>
              </w:rPr>
            </w:pPr>
            <w:r>
              <w:rPr>
                <w:color w:val="000000"/>
                <w:sz w:val="22"/>
                <w:szCs w:val="22"/>
                <w:lang w:val="lv-LV" w:eastAsia="en-US"/>
              </w:rPr>
              <w:t>Kravas telpas augstums (mm)</w:t>
            </w:r>
          </w:p>
        </w:tc>
        <w:tc>
          <w:tcPr>
            <w:tcW w:w="3261" w:type="dxa"/>
            <w:shd w:val="clear" w:color="auto" w:fill="FFFFFF"/>
            <w:vAlign w:val="center"/>
          </w:tcPr>
          <w:p w14:paraId="7EA9D7F0" w14:textId="07CBDF69" w:rsidR="00045F8F" w:rsidRDefault="00CF74A4" w:rsidP="00045F8F">
            <w:pPr>
              <w:suppressAutoHyphens w:val="0"/>
              <w:rPr>
                <w:color w:val="171717"/>
                <w:sz w:val="22"/>
                <w:szCs w:val="22"/>
                <w:lang w:val="lv-LV" w:eastAsia="en-US"/>
              </w:rPr>
            </w:pPr>
            <w:r>
              <w:rPr>
                <w:color w:val="171717"/>
                <w:sz w:val="22"/>
                <w:szCs w:val="22"/>
                <w:lang w:val="lv-LV" w:eastAsia="en-US"/>
              </w:rPr>
              <w:t xml:space="preserve">vismaz </w:t>
            </w:r>
            <w:r w:rsidR="00045F8F">
              <w:rPr>
                <w:color w:val="171717"/>
                <w:sz w:val="22"/>
                <w:szCs w:val="22"/>
                <w:lang w:val="lv-LV" w:eastAsia="en-US"/>
              </w:rPr>
              <w:t>1</w:t>
            </w:r>
            <w:r>
              <w:rPr>
                <w:color w:val="171717"/>
                <w:sz w:val="22"/>
                <w:szCs w:val="22"/>
                <w:lang w:val="lv-LV" w:eastAsia="en-US"/>
              </w:rPr>
              <w:t>350</w:t>
            </w:r>
          </w:p>
        </w:tc>
        <w:tc>
          <w:tcPr>
            <w:tcW w:w="3264" w:type="dxa"/>
            <w:shd w:val="clear" w:color="auto" w:fill="FFFFFF"/>
          </w:tcPr>
          <w:p w14:paraId="54CE05E0" w14:textId="77777777" w:rsidR="00045F8F" w:rsidRPr="009D6A12" w:rsidRDefault="00045F8F" w:rsidP="00045F8F">
            <w:pPr>
              <w:suppressAutoHyphens w:val="0"/>
              <w:rPr>
                <w:color w:val="171717"/>
                <w:sz w:val="22"/>
                <w:szCs w:val="22"/>
                <w:lang w:val="lv-LV" w:eastAsia="en-US"/>
              </w:rPr>
            </w:pPr>
          </w:p>
        </w:tc>
      </w:tr>
      <w:tr w:rsidR="00045F8F" w:rsidRPr="00A17EA7" w14:paraId="6B798E1E" w14:textId="77777777" w:rsidTr="00A03C95">
        <w:tc>
          <w:tcPr>
            <w:tcW w:w="2943" w:type="dxa"/>
            <w:shd w:val="clear" w:color="auto" w:fill="FFFFFF"/>
            <w:vAlign w:val="center"/>
          </w:tcPr>
          <w:p w14:paraId="63DB441E" w14:textId="28A7E6FA" w:rsidR="00045F8F" w:rsidRDefault="00045F8F" w:rsidP="00045F8F">
            <w:pPr>
              <w:suppressAutoHyphens w:val="0"/>
              <w:rPr>
                <w:color w:val="000000"/>
                <w:sz w:val="22"/>
                <w:szCs w:val="22"/>
                <w:lang w:val="lv-LV" w:eastAsia="en-US"/>
              </w:rPr>
            </w:pPr>
            <w:r>
              <w:rPr>
                <w:color w:val="000000"/>
                <w:sz w:val="22"/>
                <w:szCs w:val="22"/>
                <w:lang w:val="lv-LV" w:eastAsia="en-US"/>
              </w:rPr>
              <w:t>Kravas telpas tilpums (m</w:t>
            </w:r>
            <w:r w:rsidRPr="00E742C5">
              <w:rPr>
                <w:color w:val="000000"/>
                <w:sz w:val="22"/>
                <w:szCs w:val="22"/>
                <w:vertAlign w:val="superscript"/>
                <w:lang w:val="lv-LV" w:eastAsia="en-US"/>
              </w:rPr>
              <w:t>3</w:t>
            </w:r>
            <w:r>
              <w:rPr>
                <w:color w:val="000000"/>
                <w:sz w:val="22"/>
                <w:szCs w:val="22"/>
                <w:lang w:val="lv-LV" w:eastAsia="en-US"/>
              </w:rPr>
              <w:t>)</w:t>
            </w:r>
          </w:p>
        </w:tc>
        <w:tc>
          <w:tcPr>
            <w:tcW w:w="3261" w:type="dxa"/>
            <w:shd w:val="clear" w:color="auto" w:fill="FFFFFF"/>
            <w:vAlign w:val="center"/>
          </w:tcPr>
          <w:p w14:paraId="6DD12430" w14:textId="3376AF1A" w:rsidR="00045F8F" w:rsidRDefault="00CF74A4" w:rsidP="00045F8F">
            <w:pPr>
              <w:suppressAutoHyphens w:val="0"/>
              <w:rPr>
                <w:color w:val="171717"/>
                <w:sz w:val="22"/>
                <w:szCs w:val="22"/>
                <w:lang w:val="lv-LV" w:eastAsia="en-US"/>
              </w:rPr>
            </w:pPr>
            <w:r>
              <w:rPr>
                <w:color w:val="171717"/>
                <w:sz w:val="22"/>
                <w:szCs w:val="22"/>
                <w:lang w:val="lv-LV" w:eastAsia="en-US"/>
              </w:rPr>
              <w:t>v</w:t>
            </w:r>
            <w:r w:rsidR="00045F8F">
              <w:rPr>
                <w:color w:val="171717"/>
                <w:sz w:val="22"/>
                <w:szCs w:val="22"/>
                <w:lang w:val="lv-LV" w:eastAsia="en-US"/>
              </w:rPr>
              <w:t>ismaz 6</w:t>
            </w:r>
          </w:p>
        </w:tc>
        <w:tc>
          <w:tcPr>
            <w:tcW w:w="3264" w:type="dxa"/>
            <w:shd w:val="clear" w:color="auto" w:fill="FFFFFF"/>
          </w:tcPr>
          <w:p w14:paraId="0B6637DB" w14:textId="77777777" w:rsidR="00045F8F" w:rsidRPr="009D6A12" w:rsidRDefault="00045F8F" w:rsidP="00045F8F">
            <w:pPr>
              <w:suppressAutoHyphens w:val="0"/>
              <w:rPr>
                <w:color w:val="171717"/>
                <w:sz w:val="22"/>
                <w:szCs w:val="22"/>
                <w:lang w:val="lv-LV" w:eastAsia="en-US"/>
              </w:rPr>
            </w:pPr>
          </w:p>
        </w:tc>
      </w:tr>
      <w:tr w:rsidR="00045F8F" w:rsidRPr="00A17EA7" w14:paraId="27CB6F4B" w14:textId="77777777" w:rsidTr="00A03C95">
        <w:tc>
          <w:tcPr>
            <w:tcW w:w="2943" w:type="dxa"/>
            <w:shd w:val="clear" w:color="auto" w:fill="FFFFFF"/>
            <w:vAlign w:val="center"/>
          </w:tcPr>
          <w:p w14:paraId="29CC928A" w14:textId="39DC84F0" w:rsidR="00045F8F" w:rsidRDefault="00045F8F" w:rsidP="00045F8F">
            <w:pPr>
              <w:suppressAutoHyphens w:val="0"/>
              <w:rPr>
                <w:color w:val="000000"/>
                <w:sz w:val="22"/>
                <w:szCs w:val="22"/>
                <w:lang w:val="lv-LV" w:eastAsia="en-US"/>
              </w:rPr>
            </w:pPr>
            <w:r w:rsidRPr="00CC18C5">
              <w:rPr>
                <w:b/>
                <w:bCs/>
                <w:color w:val="000000"/>
                <w:sz w:val="22"/>
                <w:szCs w:val="22"/>
                <w:lang w:val="lv-LV" w:eastAsia="en-US"/>
              </w:rPr>
              <w:t>Papildus prasības</w:t>
            </w:r>
            <w:r>
              <w:rPr>
                <w:color w:val="000000"/>
                <w:sz w:val="22"/>
                <w:szCs w:val="22"/>
                <w:lang w:val="lv-LV" w:eastAsia="en-US"/>
              </w:rPr>
              <w:t>:</w:t>
            </w:r>
          </w:p>
        </w:tc>
        <w:tc>
          <w:tcPr>
            <w:tcW w:w="3261" w:type="dxa"/>
            <w:shd w:val="clear" w:color="auto" w:fill="FFFFFF"/>
            <w:vAlign w:val="center"/>
          </w:tcPr>
          <w:p w14:paraId="281E8503" w14:textId="77777777" w:rsidR="00045F8F" w:rsidRDefault="00045F8F" w:rsidP="00045F8F">
            <w:pPr>
              <w:suppressAutoHyphens w:val="0"/>
              <w:rPr>
                <w:color w:val="171717"/>
                <w:sz w:val="22"/>
                <w:szCs w:val="22"/>
                <w:lang w:val="lv-LV" w:eastAsia="en-US"/>
              </w:rPr>
            </w:pPr>
          </w:p>
        </w:tc>
        <w:tc>
          <w:tcPr>
            <w:tcW w:w="3264" w:type="dxa"/>
            <w:shd w:val="clear" w:color="auto" w:fill="FFFFFF"/>
          </w:tcPr>
          <w:p w14:paraId="35E18581" w14:textId="77777777" w:rsidR="00045F8F" w:rsidRPr="009D6A12" w:rsidRDefault="00045F8F" w:rsidP="00045F8F">
            <w:pPr>
              <w:suppressAutoHyphens w:val="0"/>
              <w:rPr>
                <w:color w:val="171717"/>
                <w:sz w:val="22"/>
                <w:szCs w:val="22"/>
                <w:lang w:val="lv-LV" w:eastAsia="en-US"/>
              </w:rPr>
            </w:pPr>
          </w:p>
        </w:tc>
      </w:tr>
      <w:tr w:rsidR="002869E6" w:rsidRPr="00A17EA7" w14:paraId="103540BF" w14:textId="77777777" w:rsidTr="00A03C95">
        <w:tc>
          <w:tcPr>
            <w:tcW w:w="2943" w:type="dxa"/>
            <w:shd w:val="clear" w:color="auto" w:fill="FFFFFF"/>
            <w:vAlign w:val="center"/>
          </w:tcPr>
          <w:p w14:paraId="6B2E2EE3" w14:textId="416B1175" w:rsidR="002869E6" w:rsidRPr="00CC18C5" w:rsidRDefault="002869E6" w:rsidP="002869E6">
            <w:pPr>
              <w:suppressAutoHyphens w:val="0"/>
              <w:rPr>
                <w:b/>
                <w:bCs/>
                <w:color w:val="000000"/>
                <w:sz w:val="22"/>
                <w:szCs w:val="22"/>
                <w:lang w:val="lv-LV" w:eastAsia="en-US"/>
              </w:rPr>
            </w:pPr>
            <w:r>
              <w:rPr>
                <w:color w:val="000000"/>
                <w:sz w:val="22"/>
                <w:szCs w:val="22"/>
                <w:lang w:val="lv-LV" w:eastAsia="en-US"/>
              </w:rPr>
              <w:t xml:space="preserve">Metāla starpsiena starp pasažieru kabīni un kravas telpu </w:t>
            </w:r>
          </w:p>
        </w:tc>
        <w:tc>
          <w:tcPr>
            <w:tcW w:w="3261" w:type="dxa"/>
            <w:shd w:val="clear" w:color="auto" w:fill="FFFFFF"/>
            <w:vAlign w:val="center"/>
          </w:tcPr>
          <w:p w14:paraId="65C9A17D" w14:textId="70CC6885" w:rsidR="002869E6" w:rsidRDefault="002869E6" w:rsidP="002869E6">
            <w:pPr>
              <w:suppressAutoHyphens w:val="0"/>
              <w:rPr>
                <w:color w:val="171717"/>
                <w:sz w:val="22"/>
                <w:szCs w:val="22"/>
                <w:lang w:val="lv-LV" w:eastAsia="en-US"/>
              </w:rPr>
            </w:pPr>
            <w:r>
              <w:rPr>
                <w:color w:val="171717"/>
                <w:sz w:val="22"/>
                <w:szCs w:val="22"/>
                <w:lang w:val="lv-LV" w:eastAsia="en-US"/>
              </w:rPr>
              <w:t>jānodrošina</w:t>
            </w:r>
          </w:p>
        </w:tc>
        <w:tc>
          <w:tcPr>
            <w:tcW w:w="3264" w:type="dxa"/>
            <w:shd w:val="clear" w:color="auto" w:fill="FFFFFF"/>
          </w:tcPr>
          <w:p w14:paraId="03452F53" w14:textId="77777777" w:rsidR="002869E6" w:rsidRPr="009D6A12" w:rsidRDefault="002869E6" w:rsidP="002869E6">
            <w:pPr>
              <w:suppressAutoHyphens w:val="0"/>
              <w:rPr>
                <w:color w:val="171717"/>
                <w:sz w:val="22"/>
                <w:szCs w:val="22"/>
                <w:lang w:val="lv-LV" w:eastAsia="en-US"/>
              </w:rPr>
            </w:pPr>
          </w:p>
        </w:tc>
      </w:tr>
      <w:tr w:rsidR="002869E6" w:rsidRPr="00A17EA7" w14:paraId="7BD6F58C" w14:textId="77777777" w:rsidTr="00A03C95">
        <w:tc>
          <w:tcPr>
            <w:tcW w:w="2943" w:type="dxa"/>
            <w:shd w:val="clear" w:color="auto" w:fill="FFFFFF"/>
            <w:vAlign w:val="center"/>
          </w:tcPr>
          <w:p w14:paraId="4F0C58BB" w14:textId="5183081E" w:rsidR="002869E6" w:rsidRDefault="002869E6" w:rsidP="002869E6">
            <w:pPr>
              <w:suppressAutoHyphens w:val="0"/>
              <w:rPr>
                <w:color w:val="000000"/>
                <w:sz w:val="22"/>
                <w:szCs w:val="22"/>
                <w:lang w:val="lv-LV" w:eastAsia="en-US"/>
              </w:rPr>
            </w:pPr>
            <w:r>
              <w:rPr>
                <w:color w:val="000000"/>
                <w:sz w:val="22"/>
                <w:szCs w:val="22"/>
                <w:lang w:val="lv-LV" w:eastAsia="en-US"/>
              </w:rPr>
              <w:t>1+2 priekšējie sēdekļi</w:t>
            </w:r>
          </w:p>
        </w:tc>
        <w:tc>
          <w:tcPr>
            <w:tcW w:w="3261" w:type="dxa"/>
            <w:shd w:val="clear" w:color="auto" w:fill="FFFFFF"/>
            <w:vAlign w:val="center"/>
          </w:tcPr>
          <w:p w14:paraId="27B4EEED" w14:textId="3AA0566C" w:rsidR="002869E6" w:rsidRDefault="002869E6" w:rsidP="002869E6">
            <w:pPr>
              <w:suppressAutoHyphens w:val="0"/>
              <w:rPr>
                <w:color w:val="171717"/>
                <w:sz w:val="22"/>
                <w:szCs w:val="22"/>
                <w:lang w:val="lv-LV" w:eastAsia="en-US"/>
              </w:rPr>
            </w:pPr>
            <w:r>
              <w:rPr>
                <w:color w:val="171717"/>
                <w:sz w:val="22"/>
                <w:szCs w:val="22"/>
                <w:lang w:val="lv-LV" w:eastAsia="en-US"/>
              </w:rPr>
              <w:t>jānodrošina</w:t>
            </w:r>
          </w:p>
        </w:tc>
        <w:tc>
          <w:tcPr>
            <w:tcW w:w="3264" w:type="dxa"/>
            <w:shd w:val="clear" w:color="auto" w:fill="FFFFFF"/>
          </w:tcPr>
          <w:p w14:paraId="633ED0A3" w14:textId="77777777" w:rsidR="002869E6" w:rsidRPr="009D6A12" w:rsidRDefault="002869E6" w:rsidP="002869E6">
            <w:pPr>
              <w:suppressAutoHyphens w:val="0"/>
              <w:rPr>
                <w:color w:val="171717"/>
                <w:sz w:val="22"/>
                <w:szCs w:val="22"/>
                <w:lang w:val="lv-LV" w:eastAsia="en-US"/>
              </w:rPr>
            </w:pPr>
          </w:p>
        </w:tc>
      </w:tr>
      <w:tr w:rsidR="002869E6" w:rsidRPr="00A17EA7" w14:paraId="4D7C160C" w14:textId="77777777" w:rsidTr="00A03C95">
        <w:tc>
          <w:tcPr>
            <w:tcW w:w="2943" w:type="dxa"/>
            <w:shd w:val="clear" w:color="auto" w:fill="FFFFFF"/>
            <w:vAlign w:val="center"/>
          </w:tcPr>
          <w:p w14:paraId="3E69FC4B" w14:textId="74B8D9CA" w:rsidR="002869E6" w:rsidRDefault="002869E6" w:rsidP="002869E6">
            <w:pPr>
              <w:suppressAutoHyphens w:val="0"/>
              <w:rPr>
                <w:color w:val="000000"/>
                <w:sz w:val="22"/>
                <w:szCs w:val="22"/>
                <w:lang w:val="lv-LV" w:eastAsia="en-US"/>
              </w:rPr>
            </w:pPr>
            <w:r>
              <w:rPr>
                <w:color w:val="000000"/>
                <w:sz w:val="22"/>
                <w:szCs w:val="22"/>
                <w:lang w:val="lv-LV" w:eastAsia="en-US"/>
              </w:rPr>
              <w:t>Elektriski regulējami un apsildāmi sānu spoguļi</w:t>
            </w:r>
          </w:p>
        </w:tc>
        <w:tc>
          <w:tcPr>
            <w:tcW w:w="3261" w:type="dxa"/>
            <w:shd w:val="clear" w:color="auto" w:fill="FFFFFF"/>
            <w:vAlign w:val="center"/>
          </w:tcPr>
          <w:p w14:paraId="030090A8" w14:textId="1148ACEE" w:rsidR="002869E6" w:rsidRDefault="002869E6" w:rsidP="002869E6">
            <w:pPr>
              <w:suppressAutoHyphens w:val="0"/>
              <w:rPr>
                <w:color w:val="171717"/>
                <w:sz w:val="22"/>
                <w:szCs w:val="22"/>
                <w:lang w:val="lv-LV" w:eastAsia="en-US"/>
              </w:rPr>
            </w:pPr>
            <w:r>
              <w:rPr>
                <w:color w:val="171717"/>
                <w:sz w:val="22"/>
                <w:szCs w:val="22"/>
                <w:lang w:val="lv-LV" w:eastAsia="en-US"/>
              </w:rPr>
              <w:t>jānodrošina</w:t>
            </w:r>
          </w:p>
        </w:tc>
        <w:tc>
          <w:tcPr>
            <w:tcW w:w="3264" w:type="dxa"/>
            <w:shd w:val="clear" w:color="auto" w:fill="FFFFFF"/>
          </w:tcPr>
          <w:p w14:paraId="47BA347A" w14:textId="77777777" w:rsidR="002869E6" w:rsidRPr="009D6A12" w:rsidRDefault="002869E6" w:rsidP="002869E6">
            <w:pPr>
              <w:suppressAutoHyphens w:val="0"/>
              <w:rPr>
                <w:color w:val="171717"/>
                <w:sz w:val="22"/>
                <w:szCs w:val="22"/>
                <w:lang w:val="lv-LV" w:eastAsia="en-US"/>
              </w:rPr>
            </w:pPr>
          </w:p>
        </w:tc>
      </w:tr>
      <w:tr w:rsidR="002869E6" w:rsidRPr="00A17EA7" w14:paraId="4683A1BF" w14:textId="77777777" w:rsidTr="00A03C95">
        <w:tc>
          <w:tcPr>
            <w:tcW w:w="2943" w:type="dxa"/>
            <w:shd w:val="clear" w:color="auto" w:fill="FFFFFF"/>
            <w:vAlign w:val="center"/>
          </w:tcPr>
          <w:p w14:paraId="2843D795" w14:textId="64C5ECFF" w:rsidR="002869E6" w:rsidRDefault="002869E6" w:rsidP="002869E6">
            <w:pPr>
              <w:suppressAutoHyphens w:val="0"/>
              <w:rPr>
                <w:color w:val="000000"/>
                <w:sz w:val="22"/>
                <w:szCs w:val="22"/>
                <w:lang w:val="lv-LV" w:eastAsia="en-US"/>
              </w:rPr>
            </w:pPr>
            <w:r>
              <w:rPr>
                <w:color w:val="000000"/>
                <w:sz w:val="22"/>
                <w:szCs w:val="22"/>
                <w:lang w:val="lv-LV" w:eastAsia="en-US"/>
              </w:rPr>
              <w:t>Nolokāmi sānu spoguļi</w:t>
            </w:r>
          </w:p>
        </w:tc>
        <w:tc>
          <w:tcPr>
            <w:tcW w:w="3261" w:type="dxa"/>
            <w:shd w:val="clear" w:color="auto" w:fill="FFFFFF"/>
            <w:vAlign w:val="center"/>
          </w:tcPr>
          <w:p w14:paraId="4DB2253A" w14:textId="355A6457" w:rsidR="002869E6" w:rsidRDefault="002869E6" w:rsidP="002869E6">
            <w:pPr>
              <w:suppressAutoHyphens w:val="0"/>
              <w:rPr>
                <w:color w:val="171717"/>
                <w:sz w:val="22"/>
                <w:szCs w:val="22"/>
                <w:lang w:val="lv-LV" w:eastAsia="en-US"/>
              </w:rPr>
            </w:pPr>
            <w:r>
              <w:rPr>
                <w:color w:val="171717"/>
                <w:sz w:val="22"/>
                <w:szCs w:val="22"/>
                <w:lang w:val="lv-LV" w:eastAsia="en-US"/>
              </w:rPr>
              <w:t>jānodrošina</w:t>
            </w:r>
          </w:p>
        </w:tc>
        <w:tc>
          <w:tcPr>
            <w:tcW w:w="3264" w:type="dxa"/>
            <w:shd w:val="clear" w:color="auto" w:fill="FFFFFF"/>
          </w:tcPr>
          <w:p w14:paraId="464B0174" w14:textId="77777777" w:rsidR="002869E6" w:rsidRPr="009D6A12" w:rsidRDefault="002869E6" w:rsidP="002869E6">
            <w:pPr>
              <w:suppressAutoHyphens w:val="0"/>
              <w:rPr>
                <w:color w:val="171717"/>
                <w:sz w:val="22"/>
                <w:szCs w:val="22"/>
                <w:lang w:val="lv-LV" w:eastAsia="en-US"/>
              </w:rPr>
            </w:pPr>
          </w:p>
        </w:tc>
      </w:tr>
      <w:tr w:rsidR="002869E6" w:rsidRPr="00A17EA7" w14:paraId="27582D08" w14:textId="77777777" w:rsidTr="00A03C95">
        <w:tc>
          <w:tcPr>
            <w:tcW w:w="2943" w:type="dxa"/>
            <w:shd w:val="clear" w:color="auto" w:fill="FFFFFF"/>
            <w:vAlign w:val="center"/>
          </w:tcPr>
          <w:p w14:paraId="4B461105" w14:textId="2D59E971" w:rsidR="002869E6" w:rsidRDefault="002869E6" w:rsidP="002869E6">
            <w:pPr>
              <w:suppressAutoHyphens w:val="0"/>
              <w:rPr>
                <w:color w:val="000000"/>
                <w:sz w:val="22"/>
                <w:szCs w:val="22"/>
                <w:lang w:val="lv-LV" w:eastAsia="en-US"/>
              </w:rPr>
            </w:pPr>
            <w:r>
              <w:rPr>
                <w:color w:val="000000"/>
                <w:sz w:val="22"/>
                <w:szCs w:val="22"/>
                <w:lang w:val="lv-LV" w:eastAsia="en-US"/>
              </w:rPr>
              <w:t>Gaisa kondicionēšanas sistēma</w:t>
            </w:r>
          </w:p>
        </w:tc>
        <w:tc>
          <w:tcPr>
            <w:tcW w:w="3261" w:type="dxa"/>
            <w:shd w:val="clear" w:color="auto" w:fill="FFFFFF"/>
            <w:vAlign w:val="center"/>
          </w:tcPr>
          <w:p w14:paraId="5A07C7DA" w14:textId="46E354B7" w:rsidR="002869E6" w:rsidRDefault="002869E6" w:rsidP="002869E6">
            <w:pPr>
              <w:suppressAutoHyphens w:val="0"/>
              <w:rPr>
                <w:color w:val="171717"/>
                <w:sz w:val="22"/>
                <w:szCs w:val="22"/>
                <w:lang w:val="lv-LV" w:eastAsia="en-US"/>
              </w:rPr>
            </w:pPr>
            <w:r>
              <w:rPr>
                <w:color w:val="171717"/>
                <w:sz w:val="22"/>
                <w:szCs w:val="22"/>
                <w:lang w:val="lv-LV" w:eastAsia="en-US"/>
              </w:rPr>
              <w:t>jānodrošina</w:t>
            </w:r>
          </w:p>
        </w:tc>
        <w:tc>
          <w:tcPr>
            <w:tcW w:w="3264" w:type="dxa"/>
            <w:shd w:val="clear" w:color="auto" w:fill="FFFFFF"/>
          </w:tcPr>
          <w:p w14:paraId="778AEAA1" w14:textId="77777777" w:rsidR="002869E6" w:rsidRPr="009D6A12" w:rsidRDefault="002869E6" w:rsidP="002869E6">
            <w:pPr>
              <w:suppressAutoHyphens w:val="0"/>
              <w:rPr>
                <w:color w:val="171717"/>
                <w:sz w:val="22"/>
                <w:szCs w:val="22"/>
                <w:lang w:val="lv-LV" w:eastAsia="en-US"/>
              </w:rPr>
            </w:pPr>
          </w:p>
        </w:tc>
      </w:tr>
      <w:tr w:rsidR="002869E6" w:rsidRPr="00A17EA7" w14:paraId="2F42FD48" w14:textId="77777777" w:rsidTr="00A03C95">
        <w:tc>
          <w:tcPr>
            <w:tcW w:w="2943" w:type="dxa"/>
            <w:shd w:val="clear" w:color="auto" w:fill="FFFFFF"/>
            <w:vAlign w:val="center"/>
          </w:tcPr>
          <w:p w14:paraId="0D7590FE" w14:textId="2B9FE7FA" w:rsidR="002869E6" w:rsidRDefault="002869E6" w:rsidP="002869E6">
            <w:pPr>
              <w:suppressAutoHyphens w:val="0"/>
              <w:rPr>
                <w:color w:val="000000"/>
                <w:sz w:val="22"/>
                <w:szCs w:val="22"/>
                <w:lang w:val="lv-LV" w:eastAsia="en-US"/>
              </w:rPr>
            </w:pPr>
            <w:r>
              <w:rPr>
                <w:color w:val="000000"/>
                <w:sz w:val="22"/>
                <w:szCs w:val="22"/>
                <w:lang w:val="lv-LV" w:eastAsia="en-US"/>
              </w:rPr>
              <w:t>Gaismas un lietus sensors</w:t>
            </w:r>
          </w:p>
        </w:tc>
        <w:tc>
          <w:tcPr>
            <w:tcW w:w="3261" w:type="dxa"/>
            <w:shd w:val="clear" w:color="auto" w:fill="FFFFFF"/>
            <w:vAlign w:val="center"/>
          </w:tcPr>
          <w:p w14:paraId="72481FBC" w14:textId="07961096" w:rsidR="002869E6" w:rsidRDefault="002869E6" w:rsidP="002869E6">
            <w:pPr>
              <w:suppressAutoHyphens w:val="0"/>
              <w:rPr>
                <w:color w:val="171717"/>
                <w:sz w:val="22"/>
                <w:szCs w:val="22"/>
                <w:lang w:val="lv-LV" w:eastAsia="en-US"/>
              </w:rPr>
            </w:pPr>
            <w:r>
              <w:rPr>
                <w:color w:val="171717"/>
                <w:sz w:val="22"/>
                <w:szCs w:val="22"/>
                <w:lang w:val="lv-LV" w:eastAsia="en-US"/>
              </w:rPr>
              <w:t>jānodrošina</w:t>
            </w:r>
          </w:p>
        </w:tc>
        <w:tc>
          <w:tcPr>
            <w:tcW w:w="3264" w:type="dxa"/>
            <w:shd w:val="clear" w:color="auto" w:fill="FFFFFF"/>
          </w:tcPr>
          <w:p w14:paraId="53F669BB" w14:textId="77777777" w:rsidR="002869E6" w:rsidRPr="009D6A12" w:rsidRDefault="002869E6" w:rsidP="002869E6">
            <w:pPr>
              <w:suppressAutoHyphens w:val="0"/>
              <w:rPr>
                <w:color w:val="171717"/>
                <w:sz w:val="22"/>
                <w:szCs w:val="22"/>
                <w:lang w:val="lv-LV" w:eastAsia="en-US"/>
              </w:rPr>
            </w:pPr>
          </w:p>
        </w:tc>
      </w:tr>
      <w:tr w:rsidR="002869E6" w:rsidRPr="00A17EA7" w14:paraId="3595AFC4" w14:textId="77777777" w:rsidTr="00A03C95">
        <w:tc>
          <w:tcPr>
            <w:tcW w:w="2943" w:type="dxa"/>
            <w:shd w:val="clear" w:color="auto" w:fill="FFFFFF"/>
            <w:vAlign w:val="center"/>
          </w:tcPr>
          <w:p w14:paraId="3DB4932C" w14:textId="654D9422" w:rsidR="002869E6" w:rsidRDefault="002869E6" w:rsidP="002869E6">
            <w:pPr>
              <w:suppressAutoHyphens w:val="0"/>
              <w:rPr>
                <w:color w:val="000000"/>
                <w:sz w:val="22"/>
                <w:szCs w:val="22"/>
                <w:lang w:val="lv-LV" w:eastAsia="en-US"/>
              </w:rPr>
            </w:pPr>
            <w:r>
              <w:rPr>
                <w:color w:val="000000"/>
                <w:sz w:val="22"/>
                <w:szCs w:val="22"/>
                <w:lang w:val="lv-LV" w:eastAsia="en-US"/>
              </w:rPr>
              <w:t>Vienas manuāli bīdāmas durvis</w:t>
            </w:r>
          </w:p>
        </w:tc>
        <w:tc>
          <w:tcPr>
            <w:tcW w:w="3261" w:type="dxa"/>
            <w:shd w:val="clear" w:color="auto" w:fill="FFFFFF"/>
            <w:vAlign w:val="center"/>
          </w:tcPr>
          <w:p w14:paraId="537EE243" w14:textId="10EF4EAD" w:rsidR="002869E6" w:rsidRDefault="002869E6" w:rsidP="002869E6">
            <w:pPr>
              <w:suppressAutoHyphens w:val="0"/>
              <w:rPr>
                <w:color w:val="171717"/>
                <w:sz w:val="22"/>
                <w:szCs w:val="22"/>
                <w:lang w:val="lv-LV" w:eastAsia="en-US"/>
              </w:rPr>
            </w:pPr>
            <w:r>
              <w:rPr>
                <w:color w:val="171717"/>
                <w:sz w:val="22"/>
                <w:szCs w:val="22"/>
                <w:lang w:val="lv-LV" w:eastAsia="en-US"/>
              </w:rPr>
              <w:t>jānodrošina</w:t>
            </w:r>
          </w:p>
        </w:tc>
        <w:tc>
          <w:tcPr>
            <w:tcW w:w="3264" w:type="dxa"/>
            <w:shd w:val="clear" w:color="auto" w:fill="FFFFFF"/>
          </w:tcPr>
          <w:p w14:paraId="45BB1807" w14:textId="77777777" w:rsidR="002869E6" w:rsidRPr="009D6A12" w:rsidRDefault="002869E6" w:rsidP="002869E6">
            <w:pPr>
              <w:suppressAutoHyphens w:val="0"/>
              <w:rPr>
                <w:color w:val="171717"/>
                <w:sz w:val="22"/>
                <w:szCs w:val="22"/>
                <w:lang w:val="lv-LV" w:eastAsia="en-US"/>
              </w:rPr>
            </w:pPr>
          </w:p>
        </w:tc>
      </w:tr>
      <w:tr w:rsidR="002869E6" w:rsidRPr="00A17EA7" w14:paraId="0786DEB3" w14:textId="77777777" w:rsidTr="00A03C95">
        <w:tc>
          <w:tcPr>
            <w:tcW w:w="2943" w:type="dxa"/>
            <w:shd w:val="clear" w:color="auto" w:fill="FFFFFF"/>
            <w:vAlign w:val="center"/>
          </w:tcPr>
          <w:p w14:paraId="3F129214" w14:textId="2B2B6156" w:rsidR="002869E6" w:rsidRDefault="002869E6" w:rsidP="002869E6">
            <w:pPr>
              <w:suppressAutoHyphens w:val="0"/>
              <w:rPr>
                <w:color w:val="000000"/>
                <w:sz w:val="22"/>
                <w:szCs w:val="22"/>
                <w:lang w:val="lv-LV" w:eastAsia="en-US"/>
              </w:rPr>
            </w:pPr>
            <w:r>
              <w:rPr>
                <w:color w:val="000000"/>
                <w:sz w:val="22"/>
                <w:szCs w:val="22"/>
                <w:lang w:val="lv-LV" w:eastAsia="en-US"/>
              </w:rPr>
              <w:t>Dubultās aizmugurējās durvis, atveramas 180</w:t>
            </w:r>
            <w:r w:rsidRPr="002869E6">
              <w:rPr>
                <w:color w:val="000000"/>
                <w:vertAlign w:val="superscript"/>
                <w:lang w:val="lv-LV" w:eastAsia="en-US"/>
              </w:rPr>
              <w:t>o</w:t>
            </w:r>
            <w:r>
              <w:rPr>
                <w:color w:val="000000"/>
                <w:sz w:val="22"/>
                <w:szCs w:val="22"/>
                <w:lang w:val="lv-LV" w:eastAsia="en-US"/>
              </w:rPr>
              <w:t xml:space="preserve"> leņķī</w:t>
            </w:r>
          </w:p>
        </w:tc>
        <w:tc>
          <w:tcPr>
            <w:tcW w:w="3261" w:type="dxa"/>
            <w:shd w:val="clear" w:color="auto" w:fill="FFFFFF"/>
            <w:vAlign w:val="center"/>
          </w:tcPr>
          <w:p w14:paraId="467AE14E" w14:textId="1A608234" w:rsidR="002869E6" w:rsidRDefault="002869E6" w:rsidP="002869E6">
            <w:pPr>
              <w:suppressAutoHyphens w:val="0"/>
              <w:rPr>
                <w:color w:val="171717"/>
                <w:sz w:val="22"/>
                <w:szCs w:val="22"/>
                <w:lang w:val="lv-LV" w:eastAsia="en-US"/>
              </w:rPr>
            </w:pPr>
            <w:r>
              <w:rPr>
                <w:color w:val="171717"/>
                <w:sz w:val="22"/>
                <w:szCs w:val="22"/>
                <w:lang w:val="lv-LV" w:eastAsia="en-US"/>
              </w:rPr>
              <w:t>jānodrošina</w:t>
            </w:r>
          </w:p>
        </w:tc>
        <w:tc>
          <w:tcPr>
            <w:tcW w:w="3264" w:type="dxa"/>
            <w:shd w:val="clear" w:color="auto" w:fill="FFFFFF"/>
          </w:tcPr>
          <w:p w14:paraId="73225795" w14:textId="77777777" w:rsidR="002869E6" w:rsidRPr="009D6A12" w:rsidRDefault="002869E6" w:rsidP="002869E6">
            <w:pPr>
              <w:suppressAutoHyphens w:val="0"/>
              <w:rPr>
                <w:color w:val="171717"/>
                <w:sz w:val="22"/>
                <w:szCs w:val="22"/>
                <w:lang w:val="lv-LV" w:eastAsia="en-US"/>
              </w:rPr>
            </w:pPr>
          </w:p>
        </w:tc>
      </w:tr>
      <w:tr w:rsidR="002869E6" w:rsidRPr="00A17EA7" w14:paraId="3A762529" w14:textId="77777777" w:rsidTr="00A03C95">
        <w:tc>
          <w:tcPr>
            <w:tcW w:w="2943" w:type="dxa"/>
            <w:shd w:val="clear" w:color="auto" w:fill="FFFFFF"/>
            <w:vAlign w:val="center"/>
          </w:tcPr>
          <w:p w14:paraId="73C0FD7E" w14:textId="49E398FA" w:rsidR="002869E6" w:rsidRDefault="002869E6" w:rsidP="002869E6">
            <w:pPr>
              <w:suppressAutoHyphens w:val="0"/>
              <w:rPr>
                <w:color w:val="000000"/>
                <w:sz w:val="22"/>
                <w:szCs w:val="22"/>
                <w:lang w:val="lv-LV" w:eastAsia="en-US"/>
              </w:rPr>
            </w:pPr>
            <w:r>
              <w:rPr>
                <w:color w:val="000000"/>
                <w:sz w:val="22"/>
                <w:szCs w:val="22"/>
                <w:lang w:val="lv-LV" w:eastAsia="en-US"/>
              </w:rPr>
              <w:t>ABS+ESP</w:t>
            </w:r>
          </w:p>
        </w:tc>
        <w:tc>
          <w:tcPr>
            <w:tcW w:w="3261" w:type="dxa"/>
            <w:shd w:val="clear" w:color="auto" w:fill="FFFFFF"/>
            <w:vAlign w:val="center"/>
          </w:tcPr>
          <w:p w14:paraId="4DC9D05F" w14:textId="4EA487A7" w:rsidR="002869E6" w:rsidRDefault="002869E6" w:rsidP="002869E6">
            <w:pPr>
              <w:suppressAutoHyphens w:val="0"/>
              <w:rPr>
                <w:color w:val="171717"/>
                <w:sz w:val="22"/>
                <w:szCs w:val="22"/>
                <w:lang w:val="lv-LV" w:eastAsia="en-US"/>
              </w:rPr>
            </w:pPr>
            <w:r>
              <w:rPr>
                <w:color w:val="171717"/>
                <w:sz w:val="22"/>
                <w:szCs w:val="22"/>
                <w:lang w:val="lv-LV" w:eastAsia="en-US"/>
              </w:rPr>
              <w:t>jānodrošina</w:t>
            </w:r>
          </w:p>
        </w:tc>
        <w:tc>
          <w:tcPr>
            <w:tcW w:w="3264" w:type="dxa"/>
            <w:shd w:val="clear" w:color="auto" w:fill="FFFFFF"/>
          </w:tcPr>
          <w:p w14:paraId="524BA141" w14:textId="77777777" w:rsidR="002869E6" w:rsidRPr="009D6A12" w:rsidRDefault="002869E6" w:rsidP="002869E6">
            <w:pPr>
              <w:suppressAutoHyphens w:val="0"/>
              <w:rPr>
                <w:color w:val="171717"/>
                <w:sz w:val="22"/>
                <w:szCs w:val="22"/>
                <w:lang w:val="lv-LV" w:eastAsia="en-US"/>
              </w:rPr>
            </w:pPr>
          </w:p>
        </w:tc>
      </w:tr>
      <w:tr w:rsidR="002869E6" w:rsidRPr="00A17EA7" w14:paraId="64B204D0" w14:textId="77777777" w:rsidTr="00A03C95">
        <w:tc>
          <w:tcPr>
            <w:tcW w:w="2943" w:type="dxa"/>
            <w:shd w:val="clear" w:color="auto" w:fill="FFFFFF"/>
            <w:vAlign w:val="center"/>
          </w:tcPr>
          <w:p w14:paraId="3DC30128" w14:textId="175140C9" w:rsidR="002869E6" w:rsidRDefault="002869E6" w:rsidP="002869E6">
            <w:pPr>
              <w:suppressAutoHyphens w:val="0"/>
              <w:rPr>
                <w:color w:val="000000"/>
                <w:sz w:val="22"/>
                <w:szCs w:val="22"/>
                <w:lang w:val="lv-LV" w:eastAsia="en-US"/>
              </w:rPr>
            </w:pPr>
            <w:r>
              <w:rPr>
                <w:color w:val="000000"/>
                <w:sz w:val="22"/>
                <w:szCs w:val="22"/>
                <w:lang w:val="lv-LV" w:eastAsia="en-US"/>
              </w:rPr>
              <w:t>Vadītāja sēdekļa augstuma un vadītāja sēdekļa jostasvietas atbalsta regulēšanas iespēja</w:t>
            </w:r>
          </w:p>
        </w:tc>
        <w:tc>
          <w:tcPr>
            <w:tcW w:w="3261" w:type="dxa"/>
            <w:shd w:val="clear" w:color="auto" w:fill="FFFFFF"/>
            <w:vAlign w:val="center"/>
          </w:tcPr>
          <w:p w14:paraId="7D103F68" w14:textId="5E99080A" w:rsidR="002869E6" w:rsidRDefault="002869E6" w:rsidP="002869E6">
            <w:pPr>
              <w:suppressAutoHyphens w:val="0"/>
              <w:rPr>
                <w:color w:val="171717"/>
                <w:sz w:val="22"/>
                <w:szCs w:val="22"/>
                <w:lang w:val="lv-LV" w:eastAsia="en-US"/>
              </w:rPr>
            </w:pPr>
            <w:r>
              <w:rPr>
                <w:color w:val="171717"/>
                <w:sz w:val="22"/>
                <w:szCs w:val="22"/>
                <w:lang w:val="lv-LV" w:eastAsia="en-US"/>
              </w:rPr>
              <w:t>jānodrošina</w:t>
            </w:r>
          </w:p>
        </w:tc>
        <w:tc>
          <w:tcPr>
            <w:tcW w:w="3264" w:type="dxa"/>
            <w:shd w:val="clear" w:color="auto" w:fill="FFFFFF"/>
          </w:tcPr>
          <w:p w14:paraId="735D7DDA" w14:textId="77777777" w:rsidR="002869E6" w:rsidRPr="009D6A12" w:rsidRDefault="002869E6" w:rsidP="002869E6">
            <w:pPr>
              <w:suppressAutoHyphens w:val="0"/>
              <w:rPr>
                <w:color w:val="171717"/>
                <w:sz w:val="22"/>
                <w:szCs w:val="22"/>
                <w:lang w:val="lv-LV" w:eastAsia="en-US"/>
              </w:rPr>
            </w:pPr>
          </w:p>
        </w:tc>
      </w:tr>
      <w:tr w:rsidR="002869E6" w:rsidRPr="00A17EA7" w14:paraId="23EA8369" w14:textId="77777777" w:rsidTr="00A03C95">
        <w:tc>
          <w:tcPr>
            <w:tcW w:w="2943" w:type="dxa"/>
            <w:shd w:val="clear" w:color="auto" w:fill="FFFFFF"/>
            <w:vAlign w:val="center"/>
          </w:tcPr>
          <w:p w14:paraId="6022BD16" w14:textId="1DB09211" w:rsidR="002869E6" w:rsidRDefault="002869E6" w:rsidP="002869E6">
            <w:pPr>
              <w:suppressAutoHyphens w:val="0"/>
              <w:rPr>
                <w:color w:val="000000"/>
                <w:sz w:val="22"/>
                <w:szCs w:val="22"/>
                <w:lang w:val="lv-LV" w:eastAsia="en-US"/>
              </w:rPr>
            </w:pPr>
            <w:r>
              <w:rPr>
                <w:color w:val="000000"/>
                <w:sz w:val="22"/>
                <w:szCs w:val="22"/>
                <w:lang w:val="lv-LV" w:eastAsia="en-US"/>
              </w:rPr>
              <w:lastRenderedPageBreak/>
              <w:t xml:space="preserve">Vadītāja sēdekļa </w:t>
            </w:r>
            <w:proofErr w:type="spellStart"/>
            <w:r>
              <w:rPr>
                <w:color w:val="000000"/>
                <w:sz w:val="22"/>
                <w:szCs w:val="22"/>
                <w:lang w:val="lv-LV" w:eastAsia="en-US"/>
              </w:rPr>
              <w:t>elkoņbalsts</w:t>
            </w:r>
            <w:proofErr w:type="spellEnd"/>
          </w:p>
        </w:tc>
        <w:tc>
          <w:tcPr>
            <w:tcW w:w="3261" w:type="dxa"/>
            <w:shd w:val="clear" w:color="auto" w:fill="FFFFFF"/>
            <w:vAlign w:val="center"/>
          </w:tcPr>
          <w:p w14:paraId="2FBCCD42" w14:textId="4BAA19CC" w:rsidR="002869E6" w:rsidRDefault="002869E6" w:rsidP="002869E6">
            <w:pPr>
              <w:suppressAutoHyphens w:val="0"/>
              <w:rPr>
                <w:color w:val="171717"/>
                <w:sz w:val="22"/>
                <w:szCs w:val="22"/>
                <w:lang w:val="lv-LV" w:eastAsia="en-US"/>
              </w:rPr>
            </w:pPr>
            <w:r>
              <w:rPr>
                <w:color w:val="171717"/>
                <w:sz w:val="22"/>
                <w:szCs w:val="22"/>
                <w:lang w:val="lv-LV" w:eastAsia="en-US"/>
              </w:rPr>
              <w:t>jānodrošina</w:t>
            </w:r>
          </w:p>
        </w:tc>
        <w:tc>
          <w:tcPr>
            <w:tcW w:w="3264" w:type="dxa"/>
            <w:shd w:val="clear" w:color="auto" w:fill="FFFFFF"/>
          </w:tcPr>
          <w:p w14:paraId="791B35C3" w14:textId="77777777" w:rsidR="002869E6" w:rsidRPr="009D6A12" w:rsidRDefault="002869E6" w:rsidP="002869E6">
            <w:pPr>
              <w:suppressAutoHyphens w:val="0"/>
              <w:rPr>
                <w:color w:val="171717"/>
                <w:sz w:val="22"/>
                <w:szCs w:val="22"/>
                <w:lang w:val="lv-LV" w:eastAsia="en-US"/>
              </w:rPr>
            </w:pPr>
          </w:p>
        </w:tc>
      </w:tr>
      <w:tr w:rsidR="002869E6" w:rsidRPr="00A17EA7" w14:paraId="0CB28F0F" w14:textId="77777777" w:rsidTr="00A03C95">
        <w:tc>
          <w:tcPr>
            <w:tcW w:w="2943" w:type="dxa"/>
            <w:shd w:val="clear" w:color="auto" w:fill="FFFFFF"/>
            <w:vAlign w:val="center"/>
          </w:tcPr>
          <w:p w14:paraId="406B539D" w14:textId="43DF6D97" w:rsidR="002869E6" w:rsidRDefault="002869E6" w:rsidP="002869E6">
            <w:pPr>
              <w:suppressAutoHyphens w:val="0"/>
              <w:rPr>
                <w:color w:val="000000"/>
                <w:sz w:val="22"/>
                <w:szCs w:val="22"/>
                <w:lang w:val="lv-LV" w:eastAsia="en-US"/>
              </w:rPr>
            </w:pPr>
            <w:r>
              <w:rPr>
                <w:color w:val="000000"/>
                <w:sz w:val="22"/>
                <w:szCs w:val="22"/>
                <w:lang w:val="lv-LV" w:eastAsia="en-US"/>
              </w:rPr>
              <w:t>Viedtālruņa bezvadu lādētājs</w:t>
            </w:r>
          </w:p>
        </w:tc>
        <w:tc>
          <w:tcPr>
            <w:tcW w:w="3261" w:type="dxa"/>
            <w:shd w:val="clear" w:color="auto" w:fill="FFFFFF"/>
            <w:vAlign w:val="center"/>
          </w:tcPr>
          <w:p w14:paraId="70737ECE" w14:textId="2834C1CF" w:rsidR="002869E6" w:rsidRDefault="002869E6" w:rsidP="002869E6">
            <w:pPr>
              <w:suppressAutoHyphens w:val="0"/>
              <w:rPr>
                <w:color w:val="171717"/>
                <w:sz w:val="22"/>
                <w:szCs w:val="22"/>
                <w:lang w:val="lv-LV" w:eastAsia="en-US"/>
              </w:rPr>
            </w:pPr>
            <w:r>
              <w:rPr>
                <w:color w:val="171717"/>
                <w:sz w:val="22"/>
                <w:szCs w:val="22"/>
                <w:lang w:val="lv-LV" w:eastAsia="en-US"/>
              </w:rPr>
              <w:t>jānodrošina</w:t>
            </w:r>
          </w:p>
        </w:tc>
        <w:tc>
          <w:tcPr>
            <w:tcW w:w="3264" w:type="dxa"/>
            <w:shd w:val="clear" w:color="auto" w:fill="FFFFFF"/>
          </w:tcPr>
          <w:p w14:paraId="19D49DB3" w14:textId="77777777" w:rsidR="002869E6" w:rsidRPr="009D6A12" w:rsidRDefault="002869E6" w:rsidP="002869E6">
            <w:pPr>
              <w:suppressAutoHyphens w:val="0"/>
              <w:rPr>
                <w:color w:val="171717"/>
                <w:sz w:val="22"/>
                <w:szCs w:val="22"/>
                <w:lang w:val="lv-LV" w:eastAsia="en-US"/>
              </w:rPr>
            </w:pPr>
          </w:p>
        </w:tc>
      </w:tr>
      <w:tr w:rsidR="002869E6" w:rsidRPr="00A17EA7" w14:paraId="1FE63C33" w14:textId="77777777" w:rsidTr="00A03C95">
        <w:tc>
          <w:tcPr>
            <w:tcW w:w="2943" w:type="dxa"/>
            <w:shd w:val="clear" w:color="auto" w:fill="FFFFFF"/>
            <w:vAlign w:val="center"/>
          </w:tcPr>
          <w:p w14:paraId="098FFFAA" w14:textId="0371285B" w:rsidR="002869E6" w:rsidRDefault="002869E6" w:rsidP="002869E6">
            <w:pPr>
              <w:suppressAutoHyphens w:val="0"/>
              <w:rPr>
                <w:color w:val="000000"/>
                <w:sz w:val="22"/>
                <w:szCs w:val="22"/>
                <w:lang w:val="lv-LV" w:eastAsia="en-US"/>
              </w:rPr>
            </w:pPr>
            <w:r>
              <w:rPr>
                <w:color w:val="000000"/>
                <w:sz w:val="22"/>
                <w:szCs w:val="22"/>
                <w:lang w:val="lv-LV" w:eastAsia="en-US"/>
              </w:rPr>
              <w:t xml:space="preserve">Automātiskā </w:t>
            </w:r>
            <w:proofErr w:type="spellStart"/>
            <w:r>
              <w:rPr>
                <w:color w:val="000000"/>
                <w:sz w:val="22"/>
                <w:szCs w:val="22"/>
                <w:lang w:val="lv-LV" w:eastAsia="en-US"/>
              </w:rPr>
              <w:t>divzonu</w:t>
            </w:r>
            <w:proofErr w:type="spellEnd"/>
            <w:r>
              <w:rPr>
                <w:color w:val="000000"/>
                <w:sz w:val="22"/>
                <w:szCs w:val="22"/>
                <w:lang w:val="lv-LV" w:eastAsia="en-US"/>
              </w:rPr>
              <w:t xml:space="preserve"> klimata kontrole</w:t>
            </w:r>
          </w:p>
        </w:tc>
        <w:tc>
          <w:tcPr>
            <w:tcW w:w="3261" w:type="dxa"/>
            <w:shd w:val="clear" w:color="auto" w:fill="FFFFFF"/>
            <w:vAlign w:val="center"/>
          </w:tcPr>
          <w:p w14:paraId="744FD2EE" w14:textId="64D65DC4" w:rsidR="002869E6" w:rsidRDefault="002869E6" w:rsidP="002869E6">
            <w:pPr>
              <w:suppressAutoHyphens w:val="0"/>
              <w:rPr>
                <w:color w:val="171717"/>
                <w:sz w:val="22"/>
                <w:szCs w:val="22"/>
                <w:lang w:val="lv-LV" w:eastAsia="en-US"/>
              </w:rPr>
            </w:pPr>
            <w:r>
              <w:rPr>
                <w:color w:val="171717"/>
                <w:sz w:val="22"/>
                <w:szCs w:val="22"/>
                <w:lang w:val="lv-LV" w:eastAsia="en-US"/>
              </w:rPr>
              <w:t>jānodrošina</w:t>
            </w:r>
          </w:p>
        </w:tc>
        <w:tc>
          <w:tcPr>
            <w:tcW w:w="3264" w:type="dxa"/>
            <w:shd w:val="clear" w:color="auto" w:fill="FFFFFF"/>
          </w:tcPr>
          <w:p w14:paraId="355BDAD0" w14:textId="77777777" w:rsidR="002869E6" w:rsidRPr="009D6A12" w:rsidRDefault="002869E6" w:rsidP="002869E6">
            <w:pPr>
              <w:suppressAutoHyphens w:val="0"/>
              <w:rPr>
                <w:color w:val="171717"/>
                <w:sz w:val="22"/>
                <w:szCs w:val="22"/>
                <w:lang w:val="lv-LV" w:eastAsia="en-US"/>
              </w:rPr>
            </w:pPr>
          </w:p>
        </w:tc>
      </w:tr>
      <w:tr w:rsidR="002869E6" w:rsidRPr="00A17EA7" w14:paraId="7C89CBA2" w14:textId="77777777" w:rsidTr="00A03C95">
        <w:tc>
          <w:tcPr>
            <w:tcW w:w="2943" w:type="dxa"/>
            <w:shd w:val="clear" w:color="auto" w:fill="FFFFFF"/>
            <w:vAlign w:val="center"/>
          </w:tcPr>
          <w:p w14:paraId="204B2CBD" w14:textId="3B53F1BB" w:rsidR="002869E6" w:rsidRDefault="002869E6" w:rsidP="002869E6">
            <w:pPr>
              <w:suppressAutoHyphens w:val="0"/>
              <w:rPr>
                <w:color w:val="000000"/>
                <w:sz w:val="22"/>
                <w:szCs w:val="22"/>
                <w:lang w:val="lv-LV" w:eastAsia="en-US"/>
              </w:rPr>
            </w:pPr>
            <w:r>
              <w:rPr>
                <w:color w:val="000000"/>
                <w:sz w:val="22"/>
                <w:szCs w:val="22"/>
                <w:lang w:val="lv-LV" w:eastAsia="en-US"/>
              </w:rPr>
              <w:t>Priekšējie miglas lukturi</w:t>
            </w:r>
          </w:p>
        </w:tc>
        <w:tc>
          <w:tcPr>
            <w:tcW w:w="3261" w:type="dxa"/>
            <w:shd w:val="clear" w:color="auto" w:fill="FFFFFF"/>
            <w:vAlign w:val="center"/>
          </w:tcPr>
          <w:p w14:paraId="7F00111E" w14:textId="193D358F" w:rsidR="002869E6" w:rsidRDefault="002869E6" w:rsidP="002869E6">
            <w:pPr>
              <w:suppressAutoHyphens w:val="0"/>
              <w:rPr>
                <w:color w:val="171717"/>
                <w:sz w:val="22"/>
                <w:szCs w:val="22"/>
                <w:lang w:val="lv-LV" w:eastAsia="en-US"/>
              </w:rPr>
            </w:pPr>
            <w:r>
              <w:rPr>
                <w:color w:val="171717"/>
                <w:sz w:val="22"/>
                <w:szCs w:val="22"/>
                <w:lang w:val="lv-LV" w:eastAsia="en-US"/>
              </w:rPr>
              <w:t>jānodrošina</w:t>
            </w:r>
          </w:p>
        </w:tc>
        <w:tc>
          <w:tcPr>
            <w:tcW w:w="3264" w:type="dxa"/>
            <w:shd w:val="clear" w:color="auto" w:fill="FFFFFF"/>
          </w:tcPr>
          <w:p w14:paraId="409DB086" w14:textId="77777777" w:rsidR="002869E6" w:rsidRPr="009D6A12" w:rsidRDefault="002869E6" w:rsidP="002869E6">
            <w:pPr>
              <w:suppressAutoHyphens w:val="0"/>
              <w:rPr>
                <w:color w:val="171717"/>
                <w:sz w:val="22"/>
                <w:szCs w:val="22"/>
                <w:lang w:val="lv-LV" w:eastAsia="en-US"/>
              </w:rPr>
            </w:pPr>
          </w:p>
        </w:tc>
      </w:tr>
      <w:tr w:rsidR="002869E6" w:rsidRPr="00A17EA7" w14:paraId="62D2DA15" w14:textId="77777777" w:rsidTr="00A03C95">
        <w:tc>
          <w:tcPr>
            <w:tcW w:w="2943" w:type="dxa"/>
            <w:shd w:val="clear" w:color="auto" w:fill="FFFFFF"/>
            <w:vAlign w:val="center"/>
          </w:tcPr>
          <w:p w14:paraId="1D2DB7A9" w14:textId="5E479224" w:rsidR="002869E6" w:rsidRDefault="002869E6" w:rsidP="002869E6">
            <w:pPr>
              <w:suppressAutoHyphens w:val="0"/>
              <w:rPr>
                <w:color w:val="000000"/>
                <w:sz w:val="22"/>
                <w:szCs w:val="22"/>
                <w:lang w:val="lv-LV" w:eastAsia="en-US"/>
              </w:rPr>
            </w:pPr>
            <w:r>
              <w:rPr>
                <w:color w:val="000000"/>
                <w:sz w:val="22"/>
                <w:szCs w:val="22"/>
                <w:lang w:val="lv-LV" w:eastAsia="en-US"/>
              </w:rPr>
              <w:t>Atslēgšana un iedarbināšana bez atslēgas</w:t>
            </w:r>
          </w:p>
        </w:tc>
        <w:tc>
          <w:tcPr>
            <w:tcW w:w="3261" w:type="dxa"/>
            <w:shd w:val="clear" w:color="auto" w:fill="FFFFFF"/>
            <w:vAlign w:val="center"/>
          </w:tcPr>
          <w:p w14:paraId="7DEB7F18" w14:textId="3B9D24AE" w:rsidR="002869E6" w:rsidRDefault="002869E6" w:rsidP="002869E6">
            <w:pPr>
              <w:suppressAutoHyphens w:val="0"/>
              <w:rPr>
                <w:color w:val="171717"/>
                <w:sz w:val="22"/>
                <w:szCs w:val="22"/>
                <w:lang w:val="lv-LV" w:eastAsia="en-US"/>
              </w:rPr>
            </w:pPr>
            <w:r>
              <w:rPr>
                <w:color w:val="171717"/>
                <w:sz w:val="22"/>
                <w:szCs w:val="22"/>
                <w:lang w:val="lv-LV" w:eastAsia="en-US"/>
              </w:rPr>
              <w:t>jānodrošina</w:t>
            </w:r>
          </w:p>
        </w:tc>
        <w:tc>
          <w:tcPr>
            <w:tcW w:w="3264" w:type="dxa"/>
            <w:shd w:val="clear" w:color="auto" w:fill="FFFFFF"/>
          </w:tcPr>
          <w:p w14:paraId="4E77BE78" w14:textId="77777777" w:rsidR="002869E6" w:rsidRPr="009D6A12" w:rsidRDefault="002869E6" w:rsidP="002869E6">
            <w:pPr>
              <w:suppressAutoHyphens w:val="0"/>
              <w:rPr>
                <w:color w:val="171717"/>
                <w:sz w:val="22"/>
                <w:szCs w:val="22"/>
                <w:lang w:val="lv-LV" w:eastAsia="en-US"/>
              </w:rPr>
            </w:pPr>
          </w:p>
        </w:tc>
      </w:tr>
      <w:tr w:rsidR="002869E6" w:rsidRPr="00A17EA7" w14:paraId="7EBE9889" w14:textId="77777777" w:rsidTr="00A03C95">
        <w:tc>
          <w:tcPr>
            <w:tcW w:w="2943" w:type="dxa"/>
            <w:shd w:val="clear" w:color="auto" w:fill="FFFFFF"/>
            <w:vAlign w:val="center"/>
          </w:tcPr>
          <w:p w14:paraId="6D875363" w14:textId="2E3D6AE3" w:rsidR="002869E6" w:rsidRDefault="002869E6" w:rsidP="002869E6">
            <w:pPr>
              <w:suppressAutoHyphens w:val="0"/>
              <w:rPr>
                <w:color w:val="000000"/>
                <w:sz w:val="22"/>
                <w:szCs w:val="22"/>
                <w:lang w:val="lv-LV" w:eastAsia="en-US"/>
              </w:rPr>
            </w:pPr>
            <w:proofErr w:type="spellStart"/>
            <w:r>
              <w:rPr>
                <w:color w:val="000000"/>
                <w:sz w:val="22"/>
                <w:szCs w:val="22"/>
                <w:lang w:val="lv-LV" w:eastAsia="en-US"/>
              </w:rPr>
              <w:t>Palīgsistēmas</w:t>
            </w:r>
            <w:proofErr w:type="spellEnd"/>
            <w:r>
              <w:rPr>
                <w:color w:val="000000"/>
                <w:sz w:val="22"/>
                <w:szCs w:val="22"/>
                <w:lang w:val="lv-LV" w:eastAsia="en-US"/>
              </w:rPr>
              <w:t xml:space="preserve"> automašīnas novietošanai stāvvietā aizmugurējie sensori</w:t>
            </w:r>
          </w:p>
        </w:tc>
        <w:tc>
          <w:tcPr>
            <w:tcW w:w="3261" w:type="dxa"/>
            <w:shd w:val="clear" w:color="auto" w:fill="FFFFFF"/>
            <w:vAlign w:val="center"/>
          </w:tcPr>
          <w:p w14:paraId="7B96FA8B" w14:textId="69CDA4C9" w:rsidR="002869E6" w:rsidRPr="009D6A12" w:rsidRDefault="002869E6" w:rsidP="002869E6">
            <w:pPr>
              <w:suppressAutoHyphens w:val="0"/>
              <w:rPr>
                <w:color w:val="000000"/>
                <w:sz w:val="22"/>
                <w:szCs w:val="22"/>
                <w:lang w:val="lv-LV" w:eastAsia="en-US"/>
              </w:rPr>
            </w:pPr>
            <w:r>
              <w:rPr>
                <w:color w:val="171717"/>
                <w:sz w:val="22"/>
                <w:szCs w:val="22"/>
                <w:lang w:val="lv-LV" w:eastAsia="en-US"/>
              </w:rPr>
              <w:t>jānodrošina</w:t>
            </w:r>
          </w:p>
        </w:tc>
        <w:tc>
          <w:tcPr>
            <w:tcW w:w="3264" w:type="dxa"/>
            <w:shd w:val="clear" w:color="auto" w:fill="FFFFFF"/>
          </w:tcPr>
          <w:p w14:paraId="6A1690D1" w14:textId="77777777" w:rsidR="002869E6" w:rsidRPr="009D6A12" w:rsidRDefault="002869E6" w:rsidP="002869E6">
            <w:pPr>
              <w:suppressAutoHyphens w:val="0"/>
              <w:rPr>
                <w:color w:val="000000"/>
                <w:sz w:val="22"/>
                <w:szCs w:val="22"/>
                <w:lang w:val="lv-LV" w:eastAsia="en-US"/>
              </w:rPr>
            </w:pPr>
          </w:p>
        </w:tc>
      </w:tr>
      <w:tr w:rsidR="002869E6" w:rsidRPr="00A17EA7" w14:paraId="6C40A5C0" w14:textId="77777777" w:rsidTr="00A03C95">
        <w:tc>
          <w:tcPr>
            <w:tcW w:w="2943" w:type="dxa"/>
            <w:shd w:val="clear" w:color="auto" w:fill="FFFFFF"/>
            <w:vAlign w:val="center"/>
          </w:tcPr>
          <w:p w14:paraId="3F6735EC" w14:textId="75819D96" w:rsidR="002869E6" w:rsidRDefault="002869E6" w:rsidP="002869E6">
            <w:pPr>
              <w:suppressAutoHyphens w:val="0"/>
              <w:rPr>
                <w:color w:val="000000"/>
                <w:sz w:val="22"/>
                <w:szCs w:val="22"/>
                <w:lang w:val="lv-LV" w:eastAsia="en-US"/>
              </w:rPr>
            </w:pPr>
            <w:r>
              <w:rPr>
                <w:color w:val="000000"/>
                <w:sz w:val="22"/>
                <w:szCs w:val="22"/>
                <w:lang w:val="lv-LV" w:eastAsia="en-US"/>
              </w:rPr>
              <w:t xml:space="preserve">Elektroniskā </w:t>
            </w:r>
            <w:proofErr w:type="spellStart"/>
            <w:r>
              <w:rPr>
                <w:color w:val="000000"/>
                <w:sz w:val="22"/>
                <w:szCs w:val="22"/>
                <w:lang w:val="lv-LV" w:eastAsia="en-US"/>
              </w:rPr>
              <w:t>stāvbremze</w:t>
            </w:r>
            <w:proofErr w:type="spellEnd"/>
          </w:p>
        </w:tc>
        <w:tc>
          <w:tcPr>
            <w:tcW w:w="3261" w:type="dxa"/>
            <w:shd w:val="clear" w:color="auto" w:fill="FFFFFF"/>
            <w:vAlign w:val="center"/>
          </w:tcPr>
          <w:p w14:paraId="758C6670" w14:textId="755485E0" w:rsidR="002869E6" w:rsidRPr="009D6A12" w:rsidRDefault="002869E6" w:rsidP="002869E6">
            <w:pPr>
              <w:suppressAutoHyphens w:val="0"/>
              <w:rPr>
                <w:color w:val="000000"/>
                <w:sz w:val="22"/>
                <w:szCs w:val="22"/>
                <w:lang w:val="lv-LV" w:eastAsia="en-US"/>
              </w:rPr>
            </w:pPr>
            <w:r>
              <w:rPr>
                <w:color w:val="171717"/>
                <w:sz w:val="22"/>
                <w:szCs w:val="22"/>
                <w:lang w:val="lv-LV" w:eastAsia="en-US"/>
              </w:rPr>
              <w:t>jānodrošina</w:t>
            </w:r>
          </w:p>
        </w:tc>
        <w:tc>
          <w:tcPr>
            <w:tcW w:w="3264" w:type="dxa"/>
            <w:shd w:val="clear" w:color="auto" w:fill="FFFFFF"/>
          </w:tcPr>
          <w:p w14:paraId="2642D05F" w14:textId="77777777" w:rsidR="002869E6" w:rsidRPr="009D6A12" w:rsidRDefault="002869E6" w:rsidP="002869E6">
            <w:pPr>
              <w:suppressAutoHyphens w:val="0"/>
              <w:rPr>
                <w:color w:val="000000"/>
                <w:sz w:val="22"/>
                <w:szCs w:val="22"/>
                <w:lang w:val="lv-LV" w:eastAsia="en-US"/>
              </w:rPr>
            </w:pPr>
          </w:p>
        </w:tc>
      </w:tr>
      <w:tr w:rsidR="002869E6" w:rsidRPr="00A17EA7" w14:paraId="5C642250" w14:textId="77777777" w:rsidTr="00A03C95">
        <w:tc>
          <w:tcPr>
            <w:tcW w:w="2943" w:type="dxa"/>
            <w:shd w:val="clear" w:color="auto" w:fill="FFFFFF"/>
            <w:vAlign w:val="center"/>
          </w:tcPr>
          <w:p w14:paraId="27A71BD2" w14:textId="77777777" w:rsidR="002869E6" w:rsidRPr="005D0273" w:rsidRDefault="002869E6" w:rsidP="002869E6">
            <w:pPr>
              <w:suppressAutoHyphens w:val="0"/>
              <w:rPr>
                <w:color w:val="000000"/>
                <w:sz w:val="22"/>
                <w:szCs w:val="22"/>
                <w:lang w:val="lv-LV" w:eastAsia="en-US"/>
              </w:rPr>
            </w:pPr>
            <w:r w:rsidRPr="005D0273">
              <w:rPr>
                <w:color w:val="000000"/>
                <w:sz w:val="22"/>
                <w:szCs w:val="22"/>
                <w:lang w:val="lv-LV" w:eastAsia="en-US"/>
              </w:rPr>
              <w:t>Avārijas bremzēšanas palīdzības sistēma (EBA)</w:t>
            </w:r>
          </w:p>
        </w:tc>
        <w:tc>
          <w:tcPr>
            <w:tcW w:w="3261" w:type="dxa"/>
            <w:shd w:val="clear" w:color="auto" w:fill="FFFFFF"/>
            <w:vAlign w:val="center"/>
          </w:tcPr>
          <w:p w14:paraId="50E32014" w14:textId="251D54AC" w:rsidR="002869E6" w:rsidRPr="005D0273" w:rsidRDefault="002869E6" w:rsidP="002869E6">
            <w:pPr>
              <w:suppressAutoHyphens w:val="0"/>
              <w:rPr>
                <w:color w:val="000000"/>
                <w:sz w:val="22"/>
                <w:szCs w:val="22"/>
                <w:lang w:val="lv-LV" w:eastAsia="en-US"/>
              </w:rPr>
            </w:pPr>
            <w:r>
              <w:rPr>
                <w:color w:val="171717"/>
                <w:sz w:val="22"/>
                <w:szCs w:val="22"/>
                <w:lang w:val="lv-LV" w:eastAsia="en-US"/>
              </w:rPr>
              <w:t>jānodrošina</w:t>
            </w:r>
          </w:p>
        </w:tc>
        <w:tc>
          <w:tcPr>
            <w:tcW w:w="3264" w:type="dxa"/>
            <w:shd w:val="clear" w:color="auto" w:fill="FFFFFF"/>
          </w:tcPr>
          <w:p w14:paraId="34528279" w14:textId="77777777" w:rsidR="002869E6" w:rsidRPr="009D6A12" w:rsidRDefault="002869E6" w:rsidP="002869E6">
            <w:pPr>
              <w:suppressAutoHyphens w:val="0"/>
              <w:rPr>
                <w:color w:val="000000"/>
                <w:sz w:val="22"/>
                <w:szCs w:val="22"/>
                <w:lang w:val="lv-LV" w:eastAsia="en-US"/>
              </w:rPr>
            </w:pPr>
          </w:p>
        </w:tc>
      </w:tr>
      <w:tr w:rsidR="002869E6" w:rsidRPr="00A17EA7" w14:paraId="37F435A1" w14:textId="77777777" w:rsidTr="00A03C95">
        <w:tc>
          <w:tcPr>
            <w:tcW w:w="2943" w:type="dxa"/>
            <w:shd w:val="clear" w:color="auto" w:fill="FFFFFF"/>
            <w:vAlign w:val="center"/>
          </w:tcPr>
          <w:p w14:paraId="315F9B14" w14:textId="77777777" w:rsidR="002869E6" w:rsidRPr="005D0273" w:rsidRDefault="002869E6" w:rsidP="002869E6">
            <w:pPr>
              <w:suppressAutoHyphens w:val="0"/>
              <w:rPr>
                <w:color w:val="000000"/>
                <w:sz w:val="22"/>
                <w:szCs w:val="22"/>
                <w:lang w:val="lv-LV" w:eastAsia="en-US"/>
              </w:rPr>
            </w:pPr>
            <w:r w:rsidRPr="005D0273">
              <w:rPr>
                <w:color w:val="000000"/>
                <w:sz w:val="22"/>
                <w:szCs w:val="22"/>
                <w:lang w:val="lv-LV" w:eastAsia="en-US"/>
              </w:rPr>
              <w:t xml:space="preserve">Dinamiskā </w:t>
            </w:r>
            <w:proofErr w:type="spellStart"/>
            <w:r w:rsidRPr="005D0273">
              <w:rPr>
                <w:color w:val="000000"/>
                <w:sz w:val="22"/>
                <w:szCs w:val="22"/>
                <w:lang w:val="lv-LV" w:eastAsia="en-US"/>
              </w:rPr>
              <w:t>atpakaļskata</w:t>
            </w:r>
            <w:proofErr w:type="spellEnd"/>
            <w:r w:rsidRPr="005D0273">
              <w:rPr>
                <w:color w:val="000000"/>
                <w:sz w:val="22"/>
                <w:szCs w:val="22"/>
                <w:lang w:val="lv-LV" w:eastAsia="en-US"/>
              </w:rPr>
              <w:t xml:space="preserve"> kamera DSV </w:t>
            </w:r>
          </w:p>
        </w:tc>
        <w:tc>
          <w:tcPr>
            <w:tcW w:w="3261" w:type="dxa"/>
            <w:shd w:val="clear" w:color="auto" w:fill="FFFFFF"/>
            <w:vAlign w:val="center"/>
          </w:tcPr>
          <w:p w14:paraId="3BCD1A05" w14:textId="548DE9EB" w:rsidR="002869E6" w:rsidRPr="005D0273" w:rsidRDefault="002869E6" w:rsidP="002869E6">
            <w:pPr>
              <w:suppressAutoHyphens w:val="0"/>
              <w:rPr>
                <w:color w:val="000000"/>
                <w:sz w:val="22"/>
                <w:szCs w:val="22"/>
                <w:lang w:val="lv-LV" w:eastAsia="en-US"/>
              </w:rPr>
            </w:pPr>
            <w:r>
              <w:rPr>
                <w:color w:val="171717"/>
                <w:sz w:val="22"/>
                <w:szCs w:val="22"/>
                <w:lang w:val="lv-LV" w:eastAsia="en-US"/>
              </w:rPr>
              <w:t>jānodrošina</w:t>
            </w:r>
          </w:p>
        </w:tc>
        <w:tc>
          <w:tcPr>
            <w:tcW w:w="3264" w:type="dxa"/>
            <w:shd w:val="clear" w:color="auto" w:fill="FFFFFF"/>
          </w:tcPr>
          <w:p w14:paraId="466BFDCB" w14:textId="77777777" w:rsidR="002869E6" w:rsidRPr="009D6A12" w:rsidRDefault="002869E6" w:rsidP="002869E6">
            <w:pPr>
              <w:suppressAutoHyphens w:val="0"/>
              <w:rPr>
                <w:color w:val="000000"/>
                <w:sz w:val="22"/>
                <w:szCs w:val="22"/>
                <w:lang w:val="lv-LV" w:eastAsia="en-US"/>
              </w:rPr>
            </w:pPr>
          </w:p>
        </w:tc>
      </w:tr>
      <w:tr w:rsidR="002869E6" w:rsidRPr="00A17EA7" w14:paraId="2A3BC5D9" w14:textId="77777777" w:rsidTr="00A03C95">
        <w:tc>
          <w:tcPr>
            <w:tcW w:w="2943" w:type="dxa"/>
            <w:shd w:val="clear" w:color="auto" w:fill="FFFFFF"/>
            <w:vAlign w:val="center"/>
          </w:tcPr>
          <w:p w14:paraId="2EBA3602" w14:textId="77777777" w:rsidR="002869E6" w:rsidRPr="005D0273" w:rsidRDefault="002869E6" w:rsidP="002869E6">
            <w:pPr>
              <w:suppressAutoHyphens w:val="0"/>
              <w:rPr>
                <w:color w:val="000000"/>
                <w:sz w:val="22"/>
                <w:szCs w:val="22"/>
                <w:lang w:val="lv-LV" w:eastAsia="en-US"/>
              </w:rPr>
            </w:pPr>
            <w:r w:rsidRPr="005D0273">
              <w:rPr>
                <w:color w:val="000000"/>
                <w:sz w:val="22"/>
                <w:szCs w:val="22"/>
                <w:lang w:val="lv-LV" w:eastAsia="en-US"/>
              </w:rPr>
              <w:t>Vadītāja drošības spilvens</w:t>
            </w:r>
          </w:p>
        </w:tc>
        <w:tc>
          <w:tcPr>
            <w:tcW w:w="3261" w:type="dxa"/>
            <w:shd w:val="clear" w:color="auto" w:fill="FFFFFF"/>
            <w:vAlign w:val="center"/>
          </w:tcPr>
          <w:p w14:paraId="38B6C05F" w14:textId="6AFF74DE" w:rsidR="002869E6" w:rsidRPr="005D0273" w:rsidRDefault="002869E6" w:rsidP="002869E6">
            <w:pPr>
              <w:suppressAutoHyphens w:val="0"/>
              <w:rPr>
                <w:color w:val="000000"/>
                <w:sz w:val="22"/>
                <w:szCs w:val="22"/>
                <w:lang w:val="lv-LV" w:eastAsia="en-US"/>
              </w:rPr>
            </w:pPr>
            <w:r>
              <w:rPr>
                <w:color w:val="171717"/>
                <w:sz w:val="22"/>
                <w:szCs w:val="22"/>
                <w:lang w:val="lv-LV" w:eastAsia="en-US"/>
              </w:rPr>
              <w:t>jānodrošina</w:t>
            </w:r>
          </w:p>
        </w:tc>
        <w:tc>
          <w:tcPr>
            <w:tcW w:w="3264" w:type="dxa"/>
            <w:shd w:val="clear" w:color="auto" w:fill="FFFFFF"/>
          </w:tcPr>
          <w:p w14:paraId="55FEC797" w14:textId="77777777" w:rsidR="002869E6" w:rsidRPr="009D6A12" w:rsidRDefault="002869E6" w:rsidP="002869E6">
            <w:pPr>
              <w:suppressAutoHyphens w:val="0"/>
              <w:rPr>
                <w:color w:val="000000"/>
                <w:sz w:val="22"/>
                <w:szCs w:val="22"/>
                <w:lang w:val="lv-LV" w:eastAsia="en-US"/>
              </w:rPr>
            </w:pPr>
          </w:p>
        </w:tc>
      </w:tr>
      <w:tr w:rsidR="002869E6" w:rsidRPr="00AA6A93" w14:paraId="0E62B27C" w14:textId="77777777" w:rsidTr="005D0273">
        <w:tc>
          <w:tcPr>
            <w:tcW w:w="2943" w:type="dxa"/>
            <w:vAlign w:val="center"/>
          </w:tcPr>
          <w:p w14:paraId="18F38E4A" w14:textId="77777777" w:rsidR="002869E6" w:rsidRPr="005D0273" w:rsidRDefault="002869E6" w:rsidP="002869E6">
            <w:pPr>
              <w:suppressAutoHyphens w:val="0"/>
              <w:rPr>
                <w:color w:val="000000"/>
                <w:sz w:val="22"/>
                <w:szCs w:val="22"/>
                <w:lang w:val="lv-LV" w:eastAsia="en-US"/>
              </w:rPr>
            </w:pPr>
            <w:r w:rsidRPr="005D0273">
              <w:rPr>
                <w:color w:val="000000"/>
                <w:sz w:val="22"/>
                <w:szCs w:val="22"/>
                <w:lang w:val="lv-LV" w:eastAsia="en-US"/>
              </w:rPr>
              <w:t>Stūres pastiprinātājs (elektrības)</w:t>
            </w:r>
          </w:p>
        </w:tc>
        <w:tc>
          <w:tcPr>
            <w:tcW w:w="3261" w:type="dxa"/>
            <w:vAlign w:val="center"/>
          </w:tcPr>
          <w:p w14:paraId="52A67975" w14:textId="3D213E9E" w:rsidR="002869E6" w:rsidRPr="005D0273" w:rsidRDefault="002869E6" w:rsidP="002869E6">
            <w:pPr>
              <w:suppressAutoHyphens w:val="0"/>
              <w:rPr>
                <w:color w:val="000000"/>
                <w:sz w:val="22"/>
                <w:szCs w:val="22"/>
                <w:lang w:val="lv-LV" w:eastAsia="en-US"/>
              </w:rPr>
            </w:pPr>
            <w:r>
              <w:rPr>
                <w:color w:val="171717"/>
                <w:sz w:val="22"/>
                <w:szCs w:val="22"/>
                <w:lang w:val="lv-LV" w:eastAsia="en-US"/>
              </w:rPr>
              <w:t>jānodrošina</w:t>
            </w:r>
          </w:p>
        </w:tc>
        <w:tc>
          <w:tcPr>
            <w:tcW w:w="3264" w:type="dxa"/>
            <w:shd w:val="clear" w:color="auto" w:fill="FFFFFF"/>
          </w:tcPr>
          <w:p w14:paraId="578E6FC5" w14:textId="77777777" w:rsidR="002869E6" w:rsidRPr="009D6A12" w:rsidRDefault="002869E6" w:rsidP="002869E6">
            <w:pPr>
              <w:suppressAutoHyphens w:val="0"/>
              <w:rPr>
                <w:color w:val="000000"/>
                <w:sz w:val="22"/>
                <w:szCs w:val="22"/>
                <w:lang w:val="lv-LV" w:eastAsia="en-US"/>
              </w:rPr>
            </w:pPr>
          </w:p>
        </w:tc>
      </w:tr>
      <w:tr w:rsidR="002869E6" w:rsidRPr="00AA6A93" w14:paraId="4E728DEB" w14:textId="77777777" w:rsidTr="00A03C95">
        <w:tc>
          <w:tcPr>
            <w:tcW w:w="2943" w:type="dxa"/>
            <w:shd w:val="clear" w:color="auto" w:fill="FFFFFF"/>
            <w:vAlign w:val="center"/>
          </w:tcPr>
          <w:p w14:paraId="373CB927" w14:textId="77777777" w:rsidR="002869E6" w:rsidRPr="005D0273" w:rsidRDefault="002869E6" w:rsidP="002869E6">
            <w:pPr>
              <w:suppressAutoHyphens w:val="0"/>
              <w:rPr>
                <w:color w:val="000000"/>
                <w:sz w:val="22"/>
                <w:szCs w:val="22"/>
                <w:lang w:val="lv-LV" w:eastAsia="en-US"/>
              </w:rPr>
            </w:pPr>
            <w:r w:rsidRPr="005D0273">
              <w:rPr>
                <w:color w:val="000000"/>
                <w:sz w:val="22"/>
                <w:szCs w:val="22"/>
                <w:lang w:val="lv-LV" w:eastAsia="en-US"/>
              </w:rPr>
              <w:t>Kabīnes grīdas paklājs</w:t>
            </w:r>
          </w:p>
        </w:tc>
        <w:tc>
          <w:tcPr>
            <w:tcW w:w="3261" w:type="dxa"/>
            <w:shd w:val="clear" w:color="auto" w:fill="FFFFFF"/>
            <w:vAlign w:val="center"/>
          </w:tcPr>
          <w:p w14:paraId="2F97D0C1" w14:textId="6242EE8A" w:rsidR="002869E6" w:rsidRPr="005D0273" w:rsidRDefault="002869E6" w:rsidP="002869E6">
            <w:pPr>
              <w:suppressAutoHyphens w:val="0"/>
              <w:rPr>
                <w:color w:val="000000"/>
                <w:sz w:val="22"/>
                <w:szCs w:val="22"/>
                <w:lang w:val="lv-LV" w:eastAsia="en-US"/>
              </w:rPr>
            </w:pPr>
            <w:r>
              <w:rPr>
                <w:color w:val="171717"/>
                <w:sz w:val="22"/>
                <w:szCs w:val="22"/>
                <w:lang w:val="lv-LV" w:eastAsia="en-US"/>
              </w:rPr>
              <w:t>jānodrošina</w:t>
            </w:r>
          </w:p>
        </w:tc>
        <w:tc>
          <w:tcPr>
            <w:tcW w:w="3264" w:type="dxa"/>
            <w:shd w:val="clear" w:color="auto" w:fill="FFFFFF"/>
          </w:tcPr>
          <w:p w14:paraId="6E304FCE" w14:textId="77777777" w:rsidR="002869E6" w:rsidRPr="009D6A12" w:rsidRDefault="002869E6" w:rsidP="002869E6">
            <w:pPr>
              <w:suppressAutoHyphens w:val="0"/>
              <w:rPr>
                <w:color w:val="000000"/>
                <w:sz w:val="22"/>
                <w:szCs w:val="22"/>
                <w:lang w:val="lv-LV" w:eastAsia="en-US"/>
              </w:rPr>
            </w:pPr>
          </w:p>
        </w:tc>
      </w:tr>
      <w:tr w:rsidR="002869E6" w:rsidRPr="00AA6A93" w14:paraId="0E5149A5" w14:textId="77777777" w:rsidTr="00A03C95">
        <w:tc>
          <w:tcPr>
            <w:tcW w:w="2943" w:type="dxa"/>
            <w:shd w:val="clear" w:color="auto" w:fill="FFFFFF"/>
            <w:vAlign w:val="center"/>
          </w:tcPr>
          <w:p w14:paraId="1BBB426C" w14:textId="77777777" w:rsidR="002869E6" w:rsidRPr="005D0273" w:rsidRDefault="002869E6" w:rsidP="002869E6">
            <w:pPr>
              <w:suppressAutoHyphens w:val="0"/>
              <w:rPr>
                <w:color w:val="000000"/>
                <w:sz w:val="22"/>
                <w:szCs w:val="22"/>
                <w:lang w:val="lv-LV" w:eastAsia="en-US"/>
              </w:rPr>
            </w:pPr>
            <w:r w:rsidRPr="005D0273">
              <w:rPr>
                <w:color w:val="000000"/>
                <w:sz w:val="22"/>
                <w:szCs w:val="22"/>
                <w:lang w:val="lv-LV" w:eastAsia="en-US"/>
              </w:rPr>
              <w:t>1 tālvadības atslēga un 1 vienkārša atslēga</w:t>
            </w:r>
          </w:p>
        </w:tc>
        <w:tc>
          <w:tcPr>
            <w:tcW w:w="3261" w:type="dxa"/>
            <w:shd w:val="clear" w:color="auto" w:fill="FFFFFF"/>
            <w:vAlign w:val="center"/>
          </w:tcPr>
          <w:p w14:paraId="79EFD8BC" w14:textId="09521017" w:rsidR="002869E6" w:rsidRPr="005D0273" w:rsidRDefault="002869E6" w:rsidP="002869E6">
            <w:pPr>
              <w:suppressAutoHyphens w:val="0"/>
              <w:rPr>
                <w:color w:val="000000"/>
                <w:sz w:val="22"/>
                <w:szCs w:val="22"/>
                <w:lang w:val="lv-LV" w:eastAsia="en-US"/>
              </w:rPr>
            </w:pPr>
            <w:r>
              <w:rPr>
                <w:color w:val="171717"/>
                <w:sz w:val="22"/>
                <w:szCs w:val="22"/>
                <w:lang w:val="lv-LV" w:eastAsia="en-US"/>
              </w:rPr>
              <w:t>jānodrošina</w:t>
            </w:r>
          </w:p>
        </w:tc>
        <w:tc>
          <w:tcPr>
            <w:tcW w:w="3264" w:type="dxa"/>
            <w:shd w:val="clear" w:color="auto" w:fill="FFFFFF"/>
          </w:tcPr>
          <w:p w14:paraId="015AAAA6" w14:textId="77777777" w:rsidR="002869E6" w:rsidRPr="009D6A12" w:rsidRDefault="002869E6" w:rsidP="002869E6">
            <w:pPr>
              <w:suppressAutoHyphens w:val="0"/>
              <w:rPr>
                <w:color w:val="000000"/>
                <w:sz w:val="22"/>
                <w:szCs w:val="22"/>
                <w:lang w:val="lv-LV" w:eastAsia="en-US"/>
              </w:rPr>
            </w:pPr>
          </w:p>
        </w:tc>
      </w:tr>
      <w:tr w:rsidR="002869E6" w:rsidRPr="00AA6A93" w14:paraId="230944F9" w14:textId="77777777" w:rsidTr="00A03C95">
        <w:tc>
          <w:tcPr>
            <w:tcW w:w="2943" w:type="dxa"/>
            <w:shd w:val="clear" w:color="auto" w:fill="FFFFFF"/>
            <w:vAlign w:val="center"/>
          </w:tcPr>
          <w:p w14:paraId="4B63331C" w14:textId="188E3D6D" w:rsidR="002869E6" w:rsidRPr="005D0273" w:rsidRDefault="002869E6" w:rsidP="002869E6">
            <w:pPr>
              <w:suppressAutoHyphens w:val="0"/>
              <w:rPr>
                <w:color w:val="000000"/>
                <w:sz w:val="22"/>
                <w:szCs w:val="22"/>
                <w:lang w:val="lv-LV" w:eastAsia="en-US"/>
              </w:rPr>
            </w:pPr>
            <w:r>
              <w:rPr>
                <w:color w:val="000000"/>
                <w:sz w:val="22"/>
                <w:szCs w:val="22"/>
                <w:lang w:val="lv-LV" w:eastAsia="en-US"/>
              </w:rPr>
              <w:t>Vasaras un ziemas riepu komplekts</w:t>
            </w:r>
          </w:p>
        </w:tc>
        <w:tc>
          <w:tcPr>
            <w:tcW w:w="3261" w:type="dxa"/>
            <w:shd w:val="clear" w:color="auto" w:fill="FFFFFF"/>
            <w:vAlign w:val="center"/>
          </w:tcPr>
          <w:p w14:paraId="37AC9F86" w14:textId="42031CB0" w:rsidR="002869E6" w:rsidRPr="005D0273" w:rsidRDefault="002869E6" w:rsidP="002869E6">
            <w:pPr>
              <w:suppressAutoHyphens w:val="0"/>
              <w:rPr>
                <w:color w:val="000000"/>
                <w:sz w:val="22"/>
                <w:szCs w:val="22"/>
                <w:lang w:val="lv-LV" w:eastAsia="en-US"/>
              </w:rPr>
            </w:pPr>
            <w:r>
              <w:rPr>
                <w:color w:val="171717"/>
                <w:sz w:val="22"/>
                <w:szCs w:val="22"/>
                <w:lang w:val="lv-LV" w:eastAsia="en-US"/>
              </w:rPr>
              <w:t>jānodrošina</w:t>
            </w:r>
          </w:p>
        </w:tc>
        <w:tc>
          <w:tcPr>
            <w:tcW w:w="3264" w:type="dxa"/>
            <w:shd w:val="clear" w:color="auto" w:fill="FFFFFF"/>
          </w:tcPr>
          <w:p w14:paraId="7470B629" w14:textId="77777777" w:rsidR="002869E6" w:rsidRPr="009D6A12" w:rsidRDefault="002869E6" w:rsidP="002869E6">
            <w:pPr>
              <w:suppressAutoHyphens w:val="0"/>
              <w:rPr>
                <w:color w:val="000000"/>
                <w:sz w:val="22"/>
                <w:szCs w:val="22"/>
                <w:lang w:val="lv-LV" w:eastAsia="en-US"/>
              </w:rPr>
            </w:pPr>
          </w:p>
        </w:tc>
      </w:tr>
      <w:tr w:rsidR="002869E6" w:rsidRPr="00AA6A93" w14:paraId="54B0735A" w14:textId="77777777" w:rsidTr="00A03C95">
        <w:tc>
          <w:tcPr>
            <w:tcW w:w="2943" w:type="dxa"/>
            <w:shd w:val="clear" w:color="auto" w:fill="FFFFFF"/>
            <w:vAlign w:val="center"/>
          </w:tcPr>
          <w:p w14:paraId="5F830047" w14:textId="78808A76" w:rsidR="002869E6" w:rsidRPr="005D0273" w:rsidRDefault="002869E6" w:rsidP="002869E6">
            <w:pPr>
              <w:suppressAutoHyphens w:val="0"/>
              <w:rPr>
                <w:color w:val="000000"/>
                <w:sz w:val="22"/>
                <w:szCs w:val="22"/>
                <w:lang w:val="lv-LV" w:eastAsia="en-US"/>
              </w:rPr>
            </w:pPr>
            <w:r w:rsidRPr="005D0273">
              <w:rPr>
                <w:color w:val="000000"/>
                <w:sz w:val="22"/>
                <w:szCs w:val="22"/>
                <w:lang w:val="lv-LV" w:eastAsia="en-US"/>
              </w:rPr>
              <w:t>Riepas remonta komplekts (rezerves ritenis)</w:t>
            </w:r>
          </w:p>
        </w:tc>
        <w:tc>
          <w:tcPr>
            <w:tcW w:w="3261" w:type="dxa"/>
            <w:shd w:val="clear" w:color="auto" w:fill="FFFFFF"/>
            <w:vAlign w:val="center"/>
          </w:tcPr>
          <w:p w14:paraId="3FAE981F" w14:textId="0F29AC2A" w:rsidR="002869E6" w:rsidRPr="005D0273" w:rsidRDefault="002869E6" w:rsidP="002869E6">
            <w:pPr>
              <w:suppressAutoHyphens w:val="0"/>
              <w:rPr>
                <w:color w:val="000000"/>
                <w:sz w:val="22"/>
                <w:szCs w:val="22"/>
                <w:lang w:val="lv-LV" w:eastAsia="en-US"/>
              </w:rPr>
            </w:pPr>
            <w:r>
              <w:rPr>
                <w:color w:val="171717"/>
                <w:sz w:val="22"/>
                <w:szCs w:val="22"/>
                <w:lang w:val="lv-LV" w:eastAsia="en-US"/>
              </w:rPr>
              <w:t>jānodrošina</w:t>
            </w:r>
          </w:p>
        </w:tc>
        <w:tc>
          <w:tcPr>
            <w:tcW w:w="3264" w:type="dxa"/>
            <w:shd w:val="clear" w:color="auto" w:fill="FFFFFF"/>
          </w:tcPr>
          <w:p w14:paraId="280EA3D9" w14:textId="77777777" w:rsidR="002869E6" w:rsidRPr="009D6A12" w:rsidRDefault="002869E6" w:rsidP="002869E6">
            <w:pPr>
              <w:suppressAutoHyphens w:val="0"/>
              <w:rPr>
                <w:color w:val="000000"/>
                <w:sz w:val="22"/>
                <w:szCs w:val="22"/>
                <w:lang w:val="lv-LV" w:eastAsia="en-US"/>
              </w:rPr>
            </w:pPr>
          </w:p>
        </w:tc>
      </w:tr>
      <w:tr w:rsidR="002869E6" w:rsidRPr="00AA6A93" w14:paraId="274E9C6C" w14:textId="77777777" w:rsidTr="00A03C95">
        <w:tc>
          <w:tcPr>
            <w:tcW w:w="2943" w:type="dxa"/>
            <w:shd w:val="clear" w:color="auto" w:fill="FFFFFF"/>
            <w:vAlign w:val="center"/>
          </w:tcPr>
          <w:p w14:paraId="3AD4E888" w14:textId="77777777" w:rsidR="002869E6" w:rsidRPr="00C6608E" w:rsidRDefault="002869E6" w:rsidP="002869E6">
            <w:pPr>
              <w:suppressAutoHyphens w:val="0"/>
              <w:rPr>
                <w:color w:val="000000"/>
                <w:sz w:val="22"/>
                <w:szCs w:val="22"/>
                <w:highlight w:val="yellow"/>
                <w:lang w:val="lv-LV" w:eastAsia="en-US"/>
              </w:rPr>
            </w:pPr>
          </w:p>
        </w:tc>
        <w:tc>
          <w:tcPr>
            <w:tcW w:w="3261" w:type="dxa"/>
            <w:shd w:val="clear" w:color="auto" w:fill="FFFFFF"/>
            <w:vAlign w:val="center"/>
          </w:tcPr>
          <w:p w14:paraId="14E96A86" w14:textId="77777777" w:rsidR="002869E6" w:rsidRPr="00C6608E" w:rsidRDefault="002869E6" w:rsidP="002869E6">
            <w:pPr>
              <w:suppressAutoHyphens w:val="0"/>
              <w:rPr>
                <w:color w:val="000000"/>
                <w:sz w:val="22"/>
                <w:szCs w:val="22"/>
                <w:highlight w:val="yellow"/>
                <w:lang w:val="lv-LV" w:eastAsia="en-US"/>
              </w:rPr>
            </w:pPr>
          </w:p>
        </w:tc>
        <w:tc>
          <w:tcPr>
            <w:tcW w:w="3264" w:type="dxa"/>
            <w:shd w:val="clear" w:color="auto" w:fill="FFFFFF"/>
          </w:tcPr>
          <w:p w14:paraId="59A8443C" w14:textId="77777777" w:rsidR="002869E6" w:rsidRPr="009D6A12" w:rsidRDefault="002869E6" w:rsidP="002869E6">
            <w:pPr>
              <w:suppressAutoHyphens w:val="0"/>
              <w:rPr>
                <w:color w:val="000000"/>
                <w:sz w:val="22"/>
                <w:szCs w:val="22"/>
                <w:lang w:val="lv-LV" w:eastAsia="en-US"/>
              </w:rPr>
            </w:pPr>
          </w:p>
        </w:tc>
      </w:tr>
      <w:tr w:rsidR="002869E6" w:rsidRPr="00AA6A93" w14:paraId="65F26644" w14:textId="77777777" w:rsidTr="00A03C95">
        <w:tc>
          <w:tcPr>
            <w:tcW w:w="2943" w:type="dxa"/>
            <w:shd w:val="clear" w:color="auto" w:fill="FFFFFF"/>
            <w:vAlign w:val="center"/>
          </w:tcPr>
          <w:p w14:paraId="56098822" w14:textId="3159BCC6" w:rsidR="002869E6" w:rsidRPr="005D0273" w:rsidRDefault="002869E6" w:rsidP="002869E6">
            <w:pPr>
              <w:suppressAutoHyphens w:val="0"/>
              <w:rPr>
                <w:sz w:val="22"/>
                <w:szCs w:val="22"/>
                <w:lang w:val="lv-LV" w:eastAsia="en-US"/>
              </w:rPr>
            </w:pPr>
            <w:proofErr w:type="spellStart"/>
            <w:r w:rsidRPr="005D0273">
              <w:rPr>
                <w:sz w:val="22"/>
                <w:szCs w:val="22"/>
                <w:lang w:val="lv-LV" w:eastAsia="en-US"/>
              </w:rPr>
              <w:t>Elektroauto</w:t>
            </w:r>
            <w:proofErr w:type="spellEnd"/>
            <w:r w:rsidRPr="005D0273">
              <w:rPr>
                <w:sz w:val="22"/>
                <w:szCs w:val="22"/>
                <w:lang w:val="lv-LV" w:eastAsia="en-US"/>
              </w:rPr>
              <w:t xml:space="preserve"> </w:t>
            </w:r>
            <w:proofErr w:type="spellStart"/>
            <w:r w:rsidRPr="005D0273">
              <w:rPr>
                <w:sz w:val="22"/>
                <w:szCs w:val="22"/>
                <w:lang w:val="lv-LV" w:eastAsia="en-US"/>
              </w:rPr>
              <w:t>garanija</w:t>
            </w:r>
            <w:proofErr w:type="spellEnd"/>
            <w:r w:rsidRPr="005D0273">
              <w:rPr>
                <w:sz w:val="22"/>
                <w:szCs w:val="22"/>
                <w:lang w:val="lv-LV" w:eastAsia="en-US"/>
              </w:rPr>
              <w:t xml:space="preserve"> </w:t>
            </w:r>
          </w:p>
        </w:tc>
        <w:tc>
          <w:tcPr>
            <w:tcW w:w="3261" w:type="dxa"/>
            <w:shd w:val="clear" w:color="auto" w:fill="FFFFFF"/>
            <w:vAlign w:val="center"/>
          </w:tcPr>
          <w:p w14:paraId="46B85B9D" w14:textId="43E3CBF9" w:rsidR="002869E6" w:rsidRPr="005D0273" w:rsidRDefault="002869E6" w:rsidP="002869E6">
            <w:pPr>
              <w:suppressAutoHyphens w:val="0"/>
              <w:rPr>
                <w:sz w:val="22"/>
                <w:szCs w:val="22"/>
                <w:lang w:val="lv-LV" w:eastAsia="en-US"/>
              </w:rPr>
            </w:pPr>
            <w:r w:rsidRPr="005D0273">
              <w:rPr>
                <w:sz w:val="22"/>
                <w:szCs w:val="22"/>
                <w:lang w:val="lv-LV" w:eastAsia="en-US"/>
              </w:rPr>
              <w:t xml:space="preserve">Ne mazāk kā </w:t>
            </w:r>
            <w:r w:rsidR="00372D86">
              <w:rPr>
                <w:sz w:val="22"/>
                <w:szCs w:val="22"/>
                <w:lang w:val="lv-LV" w:eastAsia="en-US"/>
              </w:rPr>
              <w:t>3</w:t>
            </w:r>
            <w:r w:rsidRPr="005D0273">
              <w:rPr>
                <w:sz w:val="22"/>
                <w:szCs w:val="22"/>
                <w:lang w:val="lv-LV" w:eastAsia="en-US"/>
              </w:rPr>
              <w:t xml:space="preserve"> gadi</w:t>
            </w:r>
          </w:p>
        </w:tc>
        <w:tc>
          <w:tcPr>
            <w:tcW w:w="3264" w:type="dxa"/>
            <w:shd w:val="clear" w:color="auto" w:fill="FFFFFF"/>
          </w:tcPr>
          <w:p w14:paraId="299F7904" w14:textId="77777777" w:rsidR="002869E6" w:rsidRPr="009D6A12" w:rsidRDefault="002869E6" w:rsidP="002869E6">
            <w:pPr>
              <w:suppressAutoHyphens w:val="0"/>
              <w:rPr>
                <w:color w:val="000000"/>
                <w:sz w:val="22"/>
                <w:szCs w:val="22"/>
                <w:lang w:val="lv-LV" w:eastAsia="en-US"/>
              </w:rPr>
            </w:pPr>
          </w:p>
        </w:tc>
      </w:tr>
      <w:tr w:rsidR="002869E6" w:rsidRPr="00AA6A93" w14:paraId="0B4FC6EF" w14:textId="77777777" w:rsidTr="00A03C95">
        <w:tc>
          <w:tcPr>
            <w:tcW w:w="2943" w:type="dxa"/>
            <w:shd w:val="clear" w:color="auto" w:fill="FFFFFF"/>
            <w:vAlign w:val="center"/>
          </w:tcPr>
          <w:p w14:paraId="57C75A24" w14:textId="15C19FCB" w:rsidR="002869E6" w:rsidRPr="005D0273" w:rsidRDefault="002869E6" w:rsidP="002869E6">
            <w:pPr>
              <w:suppressAutoHyphens w:val="0"/>
              <w:rPr>
                <w:sz w:val="22"/>
                <w:szCs w:val="22"/>
                <w:lang w:val="lv-LV" w:eastAsia="en-US"/>
              </w:rPr>
            </w:pPr>
            <w:r w:rsidRPr="005D0273">
              <w:rPr>
                <w:sz w:val="22"/>
                <w:szCs w:val="22"/>
                <w:lang w:val="lv-LV" w:eastAsia="en-US"/>
              </w:rPr>
              <w:t>Akumulatora garantija</w:t>
            </w:r>
          </w:p>
        </w:tc>
        <w:tc>
          <w:tcPr>
            <w:tcW w:w="3261" w:type="dxa"/>
            <w:shd w:val="clear" w:color="auto" w:fill="FFFFFF"/>
            <w:vAlign w:val="center"/>
          </w:tcPr>
          <w:p w14:paraId="15DA07D9" w14:textId="5BEB3570" w:rsidR="002869E6" w:rsidRPr="005D0273" w:rsidRDefault="002869E6" w:rsidP="002869E6">
            <w:pPr>
              <w:suppressAutoHyphens w:val="0"/>
              <w:rPr>
                <w:sz w:val="22"/>
                <w:szCs w:val="22"/>
                <w:lang w:val="lv-LV" w:eastAsia="en-US"/>
              </w:rPr>
            </w:pPr>
            <w:r w:rsidRPr="005D0273">
              <w:rPr>
                <w:sz w:val="22"/>
                <w:szCs w:val="22"/>
                <w:lang w:val="lv-LV" w:eastAsia="en-US"/>
              </w:rPr>
              <w:t xml:space="preserve">Ne </w:t>
            </w:r>
            <w:proofErr w:type="spellStart"/>
            <w:r w:rsidRPr="005D0273">
              <w:rPr>
                <w:sz w:val="22"/>
                <w:szCs w:val="22"/>
                <w:lang w:val="lv-LV" w:eastAsia="en-US"/>
              </w:rPr>
              <w:t>mzaāk</w:t>
            </w:r>
            <w:proofErr w:type="spellEnd"/>
            <w:r w:rsidRPr="005D0273">
              <w:rPr>
                <w:sz w:val="22"/>
                <w:szCs w:val="22"/>
                <w:lang w:val="lv-LV" w:eastAsia="en-US"/>
              </w:rPr>
              <w:t xml:space="preserve"> kā </w:t>
            </w:r>
            <w:r w:rsidR="00372D86">
              <w:rPr>
                <w:sz w:val="22"/>
                <w:szCs w:val="22"/>
                <w:lang w:val="lv-LV" w:eastAsia="en-US"/>
              </w:rPr>
              <w:t>3</w:t>
            </w:r>
            <w:r w:rsidRPr="005D0273">
              <w:rPr>
                <w:sz w:val="22"/>
                <w:szCs w:val="22"/>
                <w:lang w:val="lv-LV" w:eastAsia="en-US"/>
              </w:rPr>
              <w:t xml:space="preserve"> gadi</w:t>
            </w:r>
          </w:p>
        </w:tc>
        <w:tc>
          <w:tcPr>
            <w:tcW w:w="3264" w:type="dxa"/>
            <w:shd w:val="clear" w:color="auto" w:fill="FFFFFF"/>
          </w:tcPr>
          <w:p w14:paraId="686BD178" w14:textId="77777777" w:rsidR="002869E6" w:rsidRPr="009D6A12" w:rsidRDefault="002869E6" w:rsidP="002869E6">
            <w:pPr>
              <w:suppressAutoHyphens w:val="0"/>
              <w:rPr>
                <w:color w:val="000000"/>
                <w:sz w:val="22"/>
                <w:szCs w:val="22"/>
                <w:lang w:val="lv-LV" w:eastAsia="en-US"/>
              </w:rPr>
            </w:pPr>
          </w:p>
        </w:tc>
      </w:tr>
    </w:tbl>
    <w:p w14:paraId="10463464" w14:textId="77777777" w:rsidR="00DD0923" w:rsidRPr="00A17EA7" w:rsidRDefault="00DD0923" w:rsidP="00DD0923">
      <w:pPr>
        <w:suppressAutoHyphens w:val="0"/>
        <w:autoSpaceDE w:val="0"/>
        <w:autoSpaceDN w:val="0"/>
        <w:adjustRightInd w:val="0"/>
        <w:jc w:val="center"/>
        <w:rPr>
          <w:sz w:val="22"/>
          <w:szCs w:val="22"/>
          <w:lang w:val="lv-LV" w:eastAsia="en-US"/>
        </w:rPr>
      </w:pPr>
    </w:p>
    <w:p w14:paraId="6CFE6FAB" w14:textId="77777777" w:rsidR="007E4566" w:rsidRDefault="007E4566" w:rsidP="00DD0923">
      <w:pPr>
        <w:suppressAutoHyphens w:val="0"/>
        <w:jc w:val="right"/>
        <w:rPr>
          <w:sz w:val="24"/>
          <w:szCs w:val="24"/>
          <w:lang w:val="lv-LV"/>
        </w:rPr>
      </w:pPr>
    </w:p>
    <w:p w14:paraId="780EF39F" w14:textId="095E67D9" w:rsidR="007E4566" w:rsidRPr="007E4566" w:rsidRDefault="007E4566" w:rsidP="007E4566">
      <w:pPr>
        <w:pStyle w:val="Bezatstarpm1"/>
        <w:spacing w:before="720"/>
        <w:jc w:val="both"/>
        <w:rPr>
          <w:rFonts w:ascii="Times New Roman" w:hAnsi="Times New Roman"/>
        </w:rPr>
      </w:pPr>
      <w:r w:rsidRPr="007E4566">
        <w:rPr>
          <w:rFonts w:ascii="Times New Roman" w:hAnsi="Times New Roman"/>
        </w:rPr>
        <w:t>Apņemamies piegādāt automašīnu</w:t>
      </w:r>
      <w:r>
        <w:rPr>
          <w:rFonts w:ascii="Times New Roman" w:hAnsi="Times New Roman"/>
        </w:rPr>
        <w:t xml:space="preserve"> </w:t>
      </w:r>
      <w:r w:rsidRPr="007E4566">
        <w:rPr>
          <w:rFonts w:ascii="Times New Roman" w:hAnsi="Times New Roman"/>
        </w:rPr>
        <w:t>__________</w:t>
      </w:r>
      <w:r w:rsidR="00F37BFD">
        <w:rPr>
          <w:rFonts w:ascii="Times New Roman" w:hAnsi="Times New Roman"/>
        </w:rPr>
        <w:t>mēnešu</w:t>
      </w:r>
      <w:r w:rsidRPr="007E4566">
        <w:rPr>
          <w:rFonts w:ascii="Times New Roman" w:hAnsi="Times New Roman"/>
        </w:rPr>
        <w:t xml:space="preserve"> laikā no līguma noslēgšanas.</w:t>
      </w:r>
    </w:p>
    <w:p w14:paraId="6956541E" w14:textId="78F1BD77" w:rsidR="00DD0923" w:rsidRPr="00672977" w:rsidRDefault="00DD0923" w:rsidP="00DD0923">
      <w:pPr>
        <w:suppressAutoHyphens w:val="0"/>
        <w:jc w:val="right"/>
        <w:rPr>
          <w:sz w:val="22"/>
          <w:szCs w:val="22"/>
          <w:lang w:val="lv-LV"/>
        </w:rPr>
      </w:pPr>
      <w:r w:rsidRPr="00672977">
        <w:rPr>
          <w:sz w:val="24"/>
          <w:szCs w:val="24"/>
          <w:lang w:val="lv-LV"/>
        </w:rPr>
        <w:br w:type="page"/>
      </w:r>
    </w:p>
    <w:p w14:paraId="1CEB237B" w14:textId="77777777" w:rsidR="00BD7FC6" w:rsidRDefault="00BD7FC6" w:rsidP="009A1351">
      <w:pPr>
        <w:suppressAutoHyphens w:val="0"/>
        <w:jc w:val="right"/>
        <w:rPr>
          <w:sz w:val="22"/>
          <w:szCs w:val="22"/>
          <w:lang w:val="lv-LV"/>
        </w:rPr>
      </w:pPr>
      <w:r>
        <w:rPr>
          <w:sz w:val="22"/>
          <w:szCs w:val="22"/>
          <w:lang w:val="lv-LV"/>
        </w:rPr>
        <w:lastRenderedPageBreak/>
        <w:t>2.pielikums</w:t>
      </w:r>
    </w:p>
    <w:p w14:paraId="01173239" w14:textId="77777777" w:rsidR="00BD7FC6" w:rsidRDefault="00BD7FC6" w:rsidP="009A1351">
      <w:pPr>
        <w:suppressAutoHyphens w:val="0"/>
        <w:jc w:val="right"/>
        <w:rPr>
          <w:sz w:val="22"/>
          <w:szCs w:val="22"/>
          <w:lang w:val="lv-LV"/>
        </w:rPr>
      </w:pPr>
    </w:p>
    <w:p w14:paraId="7983ECFF" w14:textId="77777777" w:rsidR="00BD7FC6" w:rsidRPr="00021923" w:rsidRDefault="00BD7FC6" w:rsidP="00BD7FC6">
      <w:pPr>
        <w:ind w:right="-1"/>
        <w:jc w:val="center"/>
        <w:rPr>
          <w:b/>
          <w:bCs/>
          <w:sz w:val="24"/>
          <w:szCs w:val="24"/>
        </w:rPr>
      </w:pPr>
      <w:proofErr w:type="spellStart"/>
      <w:r w:rsidRPr="00021923">
        <w:rPr>
          <w:b/>
          <w:bCs/>
          <w:sz w:val="24"/>
          <w:szCs w:val="24"/>
        </w:rPr>
        <w:t>Lietotās</w:t>
      </w:r>
      <w:proofErr w:type="spellEnd"/>
      <w:r w:rsidRPr="00021923">
        <w:rPr>
          <w:b/>
          <w:bCs/>
          <w:sz w:val="24"/>
          <w:szCs w:val="24"/>
        </w:rPr>
        <w:t xml:space="preserve"> </w:t>
      </w:r>
      <w:proofErr w:type="spellStart"/>
      <w:r w:rsidRPr="00021923">
        <w:rPr>
          <w:b/>
          <w:bCs/>
          <w:sz w:val="24"/>
          <w:szCs w:val="24"/>
        </w:rPr>
        <w:t>automašīnas</w:t>
      </w:r>
      <w:proofErr w:type="spellEnd"/>
      <w:r w:rsidRPr="00021923">
        <w:rPr>
          <w:b/>
          <w:bCs/>
          <w:sz w:val="24"/>
          <w:szCs w:val="24"/>
        </w:rPr>
        <w:t xml:space="preserve">, </w:t>
      </w:r>
      <w:proofErr w:type="spellStart"/>
      <w:r w:rsidRPr="00021923">
        <w:rPr>
          <w:b/>
          <w:bCs/>
          <w:sz w:val="24"/>
          <w:szCs w:val="24"/>
        </w:rPr>
        <w:t>kura</w:t>
      </w:r>
      <w:proofErr w:type="spellEnd"/>
      <w:r w:rsidRPr="00021923">
        <w:rPr>
          <w:b/>
          <w:bCs/>
          <w:sz w:val="24"/>
          <w:szCs w:val="24"/>
        </w:rPr>
        <w:t xml:space="preserve"> </w:t>
      </w:r>
      <w:proofErr w:type="spellStart"/>
      <w:r w:rsidRPr="00021923">
        <w:rPr>
          <w:b/>
          <w:bCs/>
          <w:sz w:val="24"/>
          <w:szCs w:val="24"/>
        </w:rPr>
        <w:t>tiek</w:t>
      </w:r>
      <w:proofErr w:type="spellEnd"/>
      <w:r w:rsidRPr="00021923">
        <w:rPr>
          <w:b/>
          <w:bCs/>
          <w:sz w:val="24"/>
          <w:szCs w:val="24"/>
        </w:rPr>
        <w:t xml:space="preserve"> </w:t>
      </w:r>
      <w:proofErr w:type="spellStart"/>
      <w:r w:rsidRPr="00021923">
        <w:rPr>
          <w:b/>
          <w:bCs/>
          <w:sz w:val="24"/>
          <w:szCs w:val="24"/>
        </w:rPr>
        <w:t>nodota</w:t>
      </w:r>
      <w:proofErr w:type="spellEnd"/>
      <w:r w:rsidRPr="00021923">
        <w:rPr>
          <w:b/>
          <w:bCs/>
          <w:sz w:val="24"/>
          <w:szCs w:val="24"/>
        </w:rPr>
        <w:t xml:space="preserve"> </w:t>
      </w:r>
      <w:proofErr w:type="spellStart"/>
      <w:r w:rsidRPr="00021923">
        <w:rPr>
          <w:b/>
          <w:bCs/>
          <w:sz w:val="24"/>
          <w:szCs w:val="24"/>
        </w:rPr>
        <w:t>piegādātājam</w:t>
      </w:r>
      <w:proofErr w:type="spellEnd"/>
      <w:r w:rsidRPr="00021923">
        <w:rPr>
          <w:b/>
          <w:bCs/>
          <w:sz w:val="24"/>
          <w:szCs w:val="24"/>
        </w:rPr>
        <w:t xml:space="preserve">, </w:t>
      </w:r>
      <w:proofErr w:type="spellStart"/>
      <w:r w:rsidRPr="00021923">
        <w:rPr>
          <w:b/>
          <w:bCs/>
          <w:sz w:val="24"/>
          <w:szCs w:val="24"/>
        </w:rPr>
        <w:t>tehniskie</w:t>
      </w:r>
      <w:proofErr w:type="spellEnd"/>
      <w:r w:rsidRPr="00021923">
        <w:rPr>
          <w:b/>
          <w:bCs/>
          <w:sz w:val="24"/>
          <w:szCs w:val="24"/>
        </w:rPr>
        <w:t xml:space="preserve"> </w:t>
      </w:r>
      <w:proofErr w:type="spellStart"/>
      <w:r w:rsidRPr="00021923">
        <w:rPr>
          <w:b/>
          <w:bCs/>
          <w:sz w:val="24"/>
          <w:szCs w:val="24"/>
        </w:rPr>
        <w:t>dati</w:t>
      </w:r>
      <w:proofErr w:type="spellEnd"/>
    </w:p>
    <w:p w14:paraId="5527DC23" w14:textId="77777777" w:rsidR="00BD7FC6" w:rsidRDefault="00BD7FC6" w:rsidP="00BD7FC6">
      <w:pPr>
        <w:ind w:right="-1"/>
        <w:jc w:val="right"/>
        <w:rPr>
          <w:sz w:val="24"/>
          <w:szCs w:val="24"/>
        </w:rPr>
      </w:pPr>
    </w:p>
    <w:p w14:paraId="7534FAF6" w14:textId="77777777" w:rsidR="00BD7FC6" w:rsidRDefault="00BD7FC6" w:rsidP="00BD7FC6">
      <w:pPr>
        <w:ind w:right="-1"/>
        <w:rPr>
          <w:sz w:val="24"/>
          <w:szCs w:val="24"/>
        </w:rPr>
      </w:pPr>
    </w:p>
    <w:p w14:paraId="5E694C31" w14:textId="4E58C14B" w:rsidR="00E60885" w:rsidRPr="00933234" w:rsidRDefault="00E60885" w:rsidP="00E60885">
      <w:pPr>
        <w:ind w:right="-1"/>
        <w:rPr>
          <w:sz w:val="24"/>
          <w:szCs w:val="24"/>
        </w:rPr>
      </w:pPr>
      <w:r w:rsidRPr="00933234">
        <w:rPr>
          <w:sz w:val="24"/>
          <w:szCs w:val="24"/>
        </w:rPr>
        <w:t xml:space="preserve">Lietota </w:t>
      </w:r>
      <w:proofErr w:type="spellStart"/>
      <w:r w:rsidRPr="00933234">
        <w:rPr>
          <w:sz w:val="24"/>
          <w:szCs w:val="24"/>
        </w:rPr>
        <w:t>automašīna</w:t>
      </w:r>
      <w:proofErr w:type="spellEnd"/>
      <w:r w:rsidRPr="00933234">
        <w:rPr>
          <w:sz w:val="24"/>
          <w:szCs w:val="24"/>
        </w:rPr>
        <w:t xml:space="preserve"> </w:t>
      </w:r>
      <w:r>
        <w:rPr>
          <w:b/>
          <w:bCs/>
          <w:sz w:val="24"/>
          <w:szCs w:val="24"/>
        </w:rPr>
        <w:t>Peugeot Partner</w:t>
      </w:r>
      <w:r w:rsidR="00F37BFD">
        <w:rPr>
          <w:b/>
          <w:bCs/>
          <w:sz w:val="24"/>
          <w:szCs w:val="24"/>
        </w:rPr>
        <w:t xml:space="preserve"> (</w:t>
      </w:r>
      <w:proofErr w:type="spellStart"/>
      <w:proofErr w:type="gramStart"/>
      <w:r w:rsidR="00F37BFD">
        <w:rPr>
          <w:b/>
          <w:bCs/>
          <w:sz w:val="24"/>
          <w:szCs w:val="24"/>
        </w:rPr>
        <w:t>skat.pielikumā</w:t>
      </w:r>
      <w:proofErr w:type="spellEnd"/>
      <w:proofErr w:type="gramEnd"/>
      <w:r w:rsidR="00F37BFD">
        <w:rPr>
          <w:b/>
          <w:bCs/>
          <w:sz w:val="24"/>
          <w:szCs w:val="24"/>
        </w:rPr>
        <w:t xml:space="preserve"> </w:t>
      </w:r>
      <w:proofErr w:type="spellStart"/>
      <w:r w:rsidR="00F37BFD">
        <w:rPr>
          <w:b/>
          <w:bCs/>
          <w:sz w:val="24"/>
          <w:szCs w:val="24"/>
        </w:rPr>
        <w:t>foto</w:t>
      </w:r>
      <w:proofErr w:type="spellEnd"/>
      <w:r w:rsidR="00F37BFD">
        <w:rPr>
          <w:b/>
          <w:bCs/>
          <w:sz w:val="24"/>
          <w:szCs w:val="24"/>
        </w:rPr>
        <w:t>)</w:t>
      </w:r>
      <w:r w:rsidRPr="00933234">
        <w:rPr>
          <w:sz w:val="24"/>
          <w:szCs w:val="24"/>
        </w:rPr>
        <w:t xml:space="preserve"> </w:t>
      </w:r>
    </w:p>
    <w:p w14:paraId="15ECFF58" w14:textId="77777777" w:rsidR="00E60885" w:rsidRDefault="00E60885" w:rsidP="00E60885">
      <w:pPr>
        <w:ind w:right="-1"/>
        <w:rPr>
          <w:sz w:val="24"/>
          <w:szCs w:val="24"/>
        </w:rPr>
      </w:pPr>
    </w:p>
    <w:p w14:paraId="0452E9B1" w14:textId="50D2DF44" w:rsidR="00E60885" w:rsidRPr="00E60885" w:rsidRDefault="00E60885" w:rsidP="0093237F">
      <w:pPr>
        <w:pStyle w:val="Sarakstarindkopa"/>
        <w:numPr>
          <w:ilvl w:val="0"/>
          <w:numId w:val="14"/>
        </w:numPr>
        <w:ind w:right="-1"/>
        <w:rPr>
          <w:sz w:val="24"/>
          <w:szCs w:val="24"/>
        </w:rPr>
      </w:pPr>
      <w:proofErr w:type="spellStart"/>
      <w:r w:rsidRPr="00E60885">
        <w:rPr>
          <w:sz w:val="24"/>
          <w:szCs w:val="24"/>
        </w:rPr>
        <w:t>Virsbūves</w:t>
      </w:r>
      <w:proofErr w:type="spellEnd"/>
      <w:r w:rsidRPr="00E60885">
        <w:rPr>
          <w:sz w:val="24"/>
          <w:szCs w:val="24"/>
        </w:rPr>
        <w:t xml:space="preserve"> tips: </w:t>
      </w:r>
      <w:proofErr w:type="spellStart"/>
      <w:r w:rsidRPr="00E60885">
        <w:rPr>
          <w:sz w:val="24"/>
          <w:szCs w:val="24"/>
        </w:rPr>
        <w:t>kravas</w:t>
      </w:r>
      <w:proofErr w:type="spellEnd"/>
      <w:r w:rsidRPr="00E60885">
        <w:rPr>
          <w:sz w:val="24"/>
          <w:szCs w:val="24"/>
        </w:rPr>
        <w:t xml:space="preserve"> </w:t>
      </w:r>
      <w:proofErr w:type="spellStart"/>
      <w:r w:rsidRPr="00E60885">
        <w:rPr>
          <w:sz w:val="24"/>
          <w:szCs w:val="24"/>
        </w:rPr>
        <w:t>furgons</w:t>
      </w:r>
      <w:proofErr w:type="spellEnd"/>
      <w:r w:rsidRPr="00E60885">
        <w:rPr>
          <w:sz w:val="24"/>
          <w:szCs w:val="24"/>
        </w:rPr>
        <w:t>;</w:t>
      </w:r>
    </w:p>
    <w:p w14:paraId="7BDBDB40" w14:textId="470CBADE" w:rsidR="00E60885" w:rsidRPr="00E60885" w:rsidRDefault="00E60885" w:rsidP="0093237F">
      <w:pPr>
        <w:pStyle w:val="Sarakstarindkopa"/>
        <w:numPr>
          <w:ilvl w:val="0"/>
          <w:numId w:val="14"/>
        </w:numPr>
        <w:ind w:right="-1"/>
        <w:rPr>
          <w:sz w:val="24"/>
          <w:szCs w:val="24"/>
        </w:rPr>
      </w:pPr>
      <w:proofErr w:type="spellStart"/>
      <w:r w:rsidRPr="00E60885">
        <w:rPr>
          <w:sz w:val="24"/>
          <w:szCs w:val="24"/>
        </w:rPr>
        <w:t>Pirmā</w:t>
      </w:r>
      <w:proofErr w:type="spellEnd"/>
      <w:r w:rsidRPr="00E60885">
        <w:rPr>
          <w:sz w:val="24"/>
          <w:szCs w:val="24"/>
        </w:rPr>
        <w:t xml:space="preserve"> </w:t>
      </w:r>
      <w:proofErr w:type="spellStart"/>
      <w:r w:rsidRPr="00E60885">
        <w:rPr>
          <w:sz w:val="24"/>
          <w:szCs w:val="24"/>
        </w:rPr>
        <w:t>reģistrācija</w:t>
      </w:r>
      <w:proofErr w:type="spellEnd"/>
      <w:r w:rsidRPr="00E60885">
        <w:rPr>
          <w:sz w:val="24"/>
          <w:szCs w:val="24"/>
        </w:rPr>
        <w:t>: 27.10.2020.;</w:t>
      </w:r>
    </w:p>
    <w:p w14:paraId="3C77300B" w14:textId="6F503CA1" w:rsidR="00E60885" w:rsidRPr="00E60885" w:rsidRDefault="00E60885" w:rsidP="0093237F">
      <w:pPr>
        <w:pStyle w:val="Sarakstarindkopa"/>
        <w:numPr>
          <w:ilvl w:val="0"/>
          <w:numId w:val="14"/>
        </w:numPr>
        <w:ind w:right="-1"/>
        <w:rPr>
          <w:sz w:val="24"/>
          <w:szCs w:val="24"/>
        </w:rPr>
      </w:pPr>
      <w:proofErr w:type="spellStart"/>
      <w:r w:rsidRPr="00E60885">
        <w:rPr>
          <w:sz w:val="24"/>
          <w:szCs w:val="24"/>
        </w:rPr>
        <w:t>Dzinēja</w:t>
      </w:r>
      <w:proofErr w:type="spellEnd"/>
      <w:r w:rsidRPr="00E60885">
        <w:rPr>
          <w:sz w:val="24"/>
          <w:szCs w:val="24"/>
        </w:rPr>
        <w:t xml:space="preserve"> </w:t>
      </w:r>
      <w:proofErr w:type="spellStart"/>
      <w:r w:rsidRPr="00E60885">
        <w:rPr>
          <w:sz w:val="24"/>
          <w:szCs w:val="24"/>
        </w:rPr>
        <w:t>tilpums</w:t>
      </w:r>
      <w:proofErr w:type="spellEnd"/>
      <w:r w:rsidRPr="00E60885">
        <w:rPr>
          <w:sz w:val="24"/>
          <w:szCs w:val="24"/>
        </w:rPr>
        <w:t>: 1199 cm</w:t>
      </w:r>
      <w:r w:rsidRPr="00E60885">
        <w:rPr>
          <w:sz w:val="24"/>
          <w:szCs w:val="24"/>
          <w:vertAlign w:val="superscript"/>
        </w:rPr>
        <w:t>3</w:t>
      </w:r>
      <w:r w:rsidRPr="00E60885">
        <w:rPr>
          <w:sz w:val="24"/>
          <w:szCs w:val="24"/>
        </w:rPr>
        <w:t>;</w:t>
      </w:r>
    </w:p>
    <w:p w14:paraId="437AF155" w14:textId="248EECB3" w:rsidR="00E60885" w:rsidRPr="00E60885" w:rsidRDefault="00E60885" w:rsidP="0093237F">
      <w:pPr>
        <w:pStyle w:val="Sarakstarindkopa"/>
        <w:numPr>
          <w:ilvl w:val="0"/>
          <w:numId w:val="14"/>
        </w:numPr>
        <w:ind w:right="-1"/>
        <w:rPr>
          <w:sz w:val="24"/>
          <w:szCs w:val="24"/>
        </w:rPr>
      </w:pPr>
      <w:proofErr w:type="spellStart"/>
      <w:r w:rsidRPr="00E60885">
        <w:rPr>
          <w:sz w:val="24"/>
          <w:szCs w:val="24"/>
        </w:rPr>
        <w:t>Virsbūves</w:t>
      </w:r>
      <w:proofErr w:type="spellEnd"/>
      <w:r w:rsidRPr="00E60885">
        <w:rPr>
          <w:sz w:val="24"/>
          <w:szCs w:val="24"/>
        </w:rPr>
        <w:t xml:space="preserve"> Nr.: VR3EUHNP2LJ852740;</w:t>
      </w:r>
    </w:p>
    <w:p w14:paraId="5E8933D3" w14:textId="28D232C7" w:rsidR="00E60885" w:rsidRPr="00E60885" w:rsidRDefault="00E60885" w:rsidP="0093237F">
      <w:pPr>
        <w:pStyle w:val="Sarakstarindkopa"/>
        <w:numPr>
          <w:ilvl w:val="0"/>
          <w:numId w:val="14"/>
        </w:numPr>
        <w:ind w:right="-1"/>
        <w:rPr>
          <w:sz w:val="24"/>
          <w:szCs w:val="24"/>
        </w:rPr>
      </w:pPr>
      <w:proofErr w:type="spellStart"/>
      <w:r w:rsidRPr="00E60885">
        <w:rPr>
          <w:sz w:val="24"/>
          <w:szCs w:val="24"/>
        </w:rPr>
        <w:t>Reģistrācijas</w:t>
      </w:r>
      <w:proofErr w:type="spellEnd"/>
      <w:r w:rsidRPr="00E60885">
        <w:rPr>
          <w:sz w:val="24"/>
          <w:szCs w:val="24"/>
        </w:rPr>
        <w:t xml:space="preserve"> Nr.: MR 1373;</w:t>
      </w:r>
    </w:p>
    <w:p w14:paraId="50961FB6" w14:textId="0022AD7F" w:rsidR="00E60885" w:rsidRPr="00E60885" w:rsidRDefault="00E60885" w:rsidP="0093237F">
      <w:pPr>
        <w:pStyle w:val="Sarakstarindkopa"/>
        <w:numPr>
          <w:ilvl w:val="0"/>
          <w:numId w:val="14"/>
        </w:numPr>
        <w:ind w:right="-1"/>
        <w:rPr>
          <w:sz w:val="24"/>
          <w:szCs w:val="24"/>
        </w:rPr>
      </w:pPr>
      <w:proofErr w:type="spellStart"/>
      <w:r w:rsidRPr="00E60885">
        <w:rPr>
          <w:sz w:val="24"/>
          <w:szCs w:val="24"/>
        </w:rPr>
        <w:t>Odometra</w:t>
      </w:r>
      <w:proofErr w:type="spellEnd"/>
      <w:r w:rsidRPr="00E60885">
        <w:rPr>
          <w:sz w:val="24"/>
          <w:szCs w:val="24"/>
        </w:rPr>
        <w:t xml:space="preserve"> </w:t>
      </w:r>
      <w:proofErr w:type="spellStart"/>
      <w:r w:rsidRPr="00E60885">
        <w:rPr>
          <w:sz w:val="24"/>
          <w:szCs w:val="24"/>
        </w:rPr>
        <w:t>rādijums</w:t>
      </w:r>
      <w:proofErr w:type="spellEnd"/>
      <w:r>
        <w:rPr>
          <w:sz w:val="24"/>
          <w:szCs w:val="24"/>
        </w:rPr>
        <w:t xml:space="preserve"> </w:t>
      </w:r>
      <w:proofErr w:type="spellStart"/>
      <w:r>
        <w:rPr>
          <w:sz w:val="24"/>
          <w:szCs w:val="24"/>
        </w:rPr>
        <w:t>vērtēšanas</w:t>
      </w:r>
      <w:proofErr w:type="spellEnd"/>
      <w:r>
        <w:rPr>
          <w:sz w:val="24"/>
          <w:szCs w:val="24"/>
        </w:rPr>
        <w:t xml:space="preserve"> </w:t>
      </w:r>
      <w:proofErr w:type="spellStart"/>
      <w:r>
        <w:rPr>
          <w:sz w:val="24"/>
          <w:szCs w:val="24"/>
        </w:rPr>
        <w:t>brīdī</w:t>
      </w:r>
      <w:proofErr w:type="spellEnd"/>
      <w:r w:rsidRPr="00E60885">
        <w:rPr>
          <w:sz w:val="24"/>
          <w:szCs w:val="24"/>
        </w:rPr>
        <w:t xml:space="preserve"> (km): 21848 km;</w:t>
      </w:r>
    </w:p>
    <w:p w14:paraId="2A4B5ED6" w14:textId="17C84F73" w:rsidR="00E60885" w:rsidRPr="00E60885" w:rsidRDefault="00E60885" w:rsidP="0093237F">
      <w:pPr>
        <w:pStyle w:val="Sarakstarindkopa"/>
        <w:numPr>
          <w:ilvl w:val="0"/>
          <w:numId w:val="14"/>
        </w:numPr>
        <w:ind w:right="-1"/>
        <w:rPr>
          <w:sz w:val="24"/>
          <w:szCs w:val="24"/>
        </w:rPr>
      </w:pPr>
      <w:proofErr w:type="spellStart"/>
      <w:r w:rsidRPr="00E60885">
        <w:rPr>
          <w:sz w:val="24"/>
          <w:szCs w:val="24"/>
        </w:rPr>
        <w:t>Krāsa</w:t>
      </w:r>
      <w:proofErr w:type="spellEnd"/>
      <w:r w:rsidRPr="00E60885">
        <w:rPr>
          <w:sz w:val="24"/>
          <w:szCs w:val="24"/>
        </w:rPr>
        <w:t xml:space="preserve"> – </w:t>
      </w:r>
      <w:proofErr w:type="spellStart"/>
      <w:r w:rsidRPr="00E60885">
        <w:rPr>
          <w:sz w:val="24"/>
          <w:szCs w:val="24"/>
        </w:rPr>
        <w:t>balta</w:t>
      </w:r>
      <w:proofErr w:type="spellEnd"/>
      <w:r w:rsidRPr="00E60885">
        <w:rPr>
          <w:sz w:val="24"/>
          <w:szCs w:val="24"/>
        </w:rPr>
        <w:t>;</w:t>
      </w:r>
    </w:p>
    <w:p w14:paraId="288209CA" w14:textId="44E08229" w:rsidR="00E60885" w:rsidRPr="00E60885" w:rsidRDefault="00E60885" w:rsidP="0093237F">
      <w:pPr>
        <w:pStyle w:val="Sarakstarindkopa"/>
        <w:numPr>
          <w:ilvl w:val="0"/>
          <w:numId w:val="14"/>
        </w:numPr>
        <w:ind w:right="-1"/>
        <w:rPr>
          <w:sz w:val="24"/>
          <w:szCs w:val="24"/>
        </w:rPr>
      </w:pPr>
      <w:proofErr w:type="spellStart"/>
      <w:r w:rsidRPr="00E60885">
        <w:rPr>
          <w:sz w:val="24"/>
          <w:szCs w:val="24"/>
        </w:rPr>
        <w:t>Degviela</w:t>
      </w:r>
      <w:proofErr w:type="spellEnd"/>
      <w:r w:rsidRPr="00E60885">
        <w:rPr>
          <w:sz w:val="24"/>
          <w:szCs w:val="24"/>
        </w:rPr>
        <w:t xml:space="preserve"> – </w:t>
      </w:r>
      <w:proofErr w:type="spellStart"/>
      <w:r w:rsidRPr="00E60885">
        <w:rPr>
          <w:sz w:val="24"/>
          <w:szCs w:val="24"/>
        </w:rPr>
        <w:t>benzīns</w:t>
      </w:r>
      <w:proofErr w:type="spellEnd"/>
      <w:r w:rsidRPr="00E60885">
        <w:rPr>
          <w:sz w:val="24"/>
          <w:szCs w:val="24"/>
        </w:rPr>
        <w:t>;</w:t>
      </w:r>
    </w:p>
    <w:p w14:paraId="1FBE6041" w14:textId="07C46B8D" w:rsidR="00E60885" w:rsidRPr="00E60885" w:rsidRDefault="00E60885" w:rsidP="0093237F">
      <w:pPr>
        <w:pStyle w:val="Sarakstarindkopa"/>
        <w:numPr>
          <w:ilvl w:val="0"/>
          <w:numId w:val="14"/>
        </w:numPr>
        <w:ind w:right="-1"/>
        <w:rPr>
          <w:sz w:val="24"/>
          <w:szCs w:val="24"/>
        </w:rPr>
      </w:pPr>
      <w:proofErr w:type="spellStart"/>
      <w:r w:rsidRPr="00E60885">
        <w:rPr>
          <w:sz w:val="24"/>
          <w:szCs w:val="24"/>
        </w:rPr>
        <w:t>Ātrumkārba</w:t>
      </w:r>
      <w:proofErr w:type="spellEnd"/>
      <w:r w:rsidRPr="00E60885">
        <w:rPr>
          <w:sz w:val="24"/>
          <w:szCs w:val="24"/>
        </w:rPr>
        <w:t xml:space="preserve"> – </w:t>
      </w:r>
      <w:proofErr w:type="spellStart"/>
      <w:r w:rsidRPr="00E60885">
        <w:rPr>
          <w:sz w:val="24"/>
          <w:szCs w:val="24"/>
        </w:rPr>
        <w:t>manuālā</w:t>
      </w:r>
      <w:proofErr w:type="spellEnd"/>
      <w:r w:rsidRPr="00E60885">
        <w:rPr>
          <w:sz w:val="24"/>
          <w:szCs w:val="24"/>
        </w:rPr>
        <w:t>;</w:t>
      </w:r>
    </w:p>
    <w:p w14:paraId="6142666C" w14:textId="22C0EB5B" w:rsidR="00E60885" w:rsidRPr="00E60885" w:rsidRDefault="00E60885" w:rsidP="0093237F">
      <w:pPr>
        <w:pStyle w:val="Sarakstarindkopa"/>
        <w:numPr>
          <w:ilvl w:val="0"/>
          <w:numId w:val="14"/>
        </w:numPr>
        <w:ind w:right="-1"/>
        <w:rPr>
          <w:sz w:val="24"/>
          <w:szCs w:val="24"/>
        </w:rPr>
      </w:pPr>
      <w:proofErr w:type="spellStart"/>
      <w:r w:rsidRPr="00E60885">
        <w:rPr>
          <w:sz w:val="24"/>
          <w:szCs w:val="24"/>
        </w:rPr>
        <w:t>Pilna</w:t>
      </w:r>
      <w:proofErr w:type="spellEnd"/>
      <w:r w:rsidRPr="00E60885">
        <w:rPr>
          <w:sz w:val="24"/>
          <w:szCs w:val="24"/>
        </w:rPr>
        <w:t xml:space="preserve"> masa: 2290 kg</w:t>
      </w:r>
      <w:r w:rsidR="007078D9">
        <w:rPr>
          <w:sz w:val="24"/>
          <w:szCs w:val="24"/>
        </w:rPr>
        <w:t>;</w:t>
      </w:r>
    </w:p>
    <w:p w14:paraId="1822BC91" w14:textId="5E11CA4A" w:rsidR="007078D9" w:rsidRPr="0093237F" w:rsidRDefault="007078D9" w:rsidP="0093237F">
      <w:pPr>
        <w:pStyle w:val="Sarakstarindkopa"/>
        <w:numPr>
          <w:ilvl w:val="0"/>
          <w:numId w:val="14"/>
        </w:numPr>
        <w:ind w:right="-1"/>
        <w:rPr>
          <w:color w:val="FF0000"/>
          <w:sz w:val="24"/>
          <w:szCs w:val="24"/>
        </w:rPr>
      </w:pPr>
      <w:proofErr w:type="spellStart"/>
      <w:r w:rsidRPr="00E60885">
        <w:rPr>
          <w:sz w:val="24"/>
          <w:szCs w:val="24"/>
        </w:rPr>
        <w:t>Tehniskā</w:t>
      </w:r>
      <w:proofErr w:type="spellEnd"/>
      <w:r w:rsidRPr="00E60885">
        <w:rPr>
          <w:sz w:val="24"/>
          <w:szCs w:val="24"/>
        </w:rPr>
        <w:t xml:space="preserve"> </w:t>
      </w:r>
      <w:proofErr w:type="spellStart"/>
      <w:r w:rsidRPr="00E60885">
        <w:rPr>
          <w:sz w:val="24"/>
          <w:szCs w:val="24"/>
        </w:rPr>
        <w:t>apskate</w:t>
      </w:r>
      <w:proofErr w:type="spellEnd"/>
      <w:r w:rsidRPr="00E60885">
        <w:rPr>
          <w:sz w:val="24"/>
          <w:szCs w:val="24"/>
        </w:rPr>
        <w:t xml:space="preserve"> </w:t>
      </w:r>
      <w:proofErr w:type="spellStart"/>
      <w:r w:rsidRPr="00E60885">
        <w:rPr>
          <w:sz w:val="24"/>
          <w:szCs w:val="24"/>
        </w:rPr>
        <w:t>līdz</w:t>
      </w:r>
      <w:proofErr w:type="spellEnd"/>
      <w:r w:rsidRPr="00E60885">
        <w:rPr>
          <w:sz w:val="24"/>
          <w:szCs w:val="24"/>
        </w:rPr>
        <w:t xml:space="preserve"> 09.01.2026.</w:t>
      </w:r>
    </w:p>
    <w:p w14:paraId="0FD37189" w14:textId="4E483068" w:rsidR="0093237F" w:rsidRPr="00F347BB" w:rsidRDefault="0093237F" w:rsidP="0093237F">
      <w:pPr>
        <w:pStyle w:val="Sarakstarindkopa"/>
        <w:numPr>
          <w:ilvl w:val="0"/>
          <w:numId w:val="14"/>
        </w:numPr>
        <w:ind w:right="-1"/>
        <w:rPr>
          <w:sz w:val="24"/>
          <w:szCs w:val="24"/>
        </w:rPr>
      </w:pPr>
      <w:proofErr w:type="spellStart"/>
      <w:r w:rsidRPr="00F347BB">
        <w:rPr>
          <w:sz w:val="24"/>
          <w:szCs w:val="24"/>
        </w:rPr>
        <w:t>Automašīnas</w:t>
      </w:r>
      <w:proofErr w:type="spellEnd"/>
      <w:r w:rsidRPr="00F347BB">
        <w:rPr>
          <w:sz w:val="24"/>
          <w:szCs w:val="24"/>
        </w:rPr>
        <w:t xml:space="preserve"> </w:t>
      </w:r>
      <w:proofErr w:type="spellStart"/>
      <w:r w:rsidRPr="00F347BB">
        <w:rPr>
          <w:sz w:val="24"/>
          <w:szCs w:val="24"/>
        </w:rPr>
        <w:t>aprīkojums</w:t>
      </w:r>
      <w:proofErr w:type="spellEnd"/>
      <w:r w:rsidRPr="00F347BB">
        <w:rPr>
          <w:sz w:val="24"/>
          <w:szCs w:val="24"/>
        </w:rPr>
        <w:t>:</w:t>
      </w:r>
    </w:p>
    <w:p w14:paraId="41A5CAB0" w14:textId="336DE3E7" w:rsidR="0093237F" w:rsidRPr="00F347BB" w:rsidRDefault="0093237F" w:rsidP="0093237F">
      <w:pPr>
        <w:pStyle w:val="Sarakstarindkopa"/>
        <w:numPr>
          <w:ilvl w:val="0"/>
          <w:numId w:val="15"/>
        </w:numPr>
        <w:ind w:right="-1"/>
        <w:rPr>
          <w:sz w:val="24"/>
          <w:szCs w:val="24"/>
        </w:rPr>
      </w:pPr>
      <w:proofErr w:type="spellStart"/>
      <w:r w:rsidRPr="00F347BB">
        <w:rPr>
          <w:sz w:val="24"/>
          <w:szCs w:val="24"/>
        </w:rPr>
        <w:t>Elektriskie</w:t>
      </w:r>
      <w:proofErr w:type="spellEnd"/>
      <w:r w:rsidRPr="00F347BB">
        <w:rPr>
          <w:sz w:val="24"/>
          <w:szCs w:val="24"/>
        </w:rPr>
        <w:t xml:space="preserve"> </w:t>
      </w:r>
      <w:proofErr w:type="spellStart"/>
      <w:r w:rsidRPr="00F347BB">
        <w:rPr>
          <w:sz w:val="24"/>
          <w:szCs w:val="24"/>
        </w:rPr>
        <w:t>logu</w:t>
      </w:r>
      <w:proofErr w:type="spellEnd"/>
      <w:r w:rsidRPr="00F347BB">
        <w:rPr>
          <w:sz w:val="24"/>
          <w:szCs w:val="24"/>
        </w:rPr>
        <w:t xml:space="preserve"> </w:t>
      </w:r>
      <w:proofErr w:type="spellStart"/>
      <w:r w:rsidRPr="00F347BB">
        <w:rPr>
          <w:sz w:val="24"/>
          <w:szCs w:val="24"/>
        </w:rPr>
        <w:t>pacēlāji</w:t>
      </w:r>
      <w:proofErr w:type="spellEnd"/>
      <w:r w:rsidRPr="00F347BB">
        <w:rPr>
          <w:sz w:val="24"/>
          <w:szCs w:val="24"/>
        </w:rPr>
        <w:t>;</w:t>
      </w:r>
    </w:p>
    <w:p w14:paraId="65A2BDA3" w14:textId="5BC5B3A7" w:rsidR="0093237F" w:rsidRPr="00F347BB" w:rsidRDefault="0093237F" w:rsidP="0093237F">
      <w:pPr>
        <w:pStyle w:val="Sarakstarindkopa"/>
        <w:numPr>
          <w:ilvl w:val="0"/>
          <w:numId w:val="15"/>
        </w:numPr>
        <w:ind w:right="-1"/>
        <w:rPr>
          <w:sz w:val="24"/>
          <w:szCs w:val="24"/>
        </w:rPr>
      </w:pPr>
      <w:proofErr w:type="spellStart"/>
      <w:r w:rsidRPr="00F347BB">
        <w:rPr>
          <w:sz w:val="24"/>
          <w:szCs w:val="24"/>
        </w:rPr>
        <w:t>Elektriski</w:t>
      </w:r>
      <w:proofErr w:type="spellEnd"/>
      <w:r w:rsidRPr="00F347BB">
        <w:rPr>
          <w:sz w:val="24"/>
          <w:szCs w:val="24"/>
        </w:rPr>
        <w:t xml:space="preserve"> </w:t>
      </w:r>
      <w:proofErr w:type="spellStart"/>
      <w:r w:rsidRPr="00F347BB">
        <w:rPr>
          <w:sz w:val="24"/>
          <w:szCs w:val="24"/>
        </w:rPr>
        <w:t>regulējami</w:t>
      </w:r>
      <w:proofErr w:type="spellEnd"/>
      <w:r w:rsidRPr="00F347BB">
        <w:rPr>
          <w:sz w:val="24"/>
          <w:szCs w:val="24"/>
        </w:rPr>
        <w:t xml:space="preserve"> </w:t>
      </w:r>
      <w:proofErr w:type="spellStart"/>
      <w:r w:rsidRPr="00F347BB">
        <w:rPr>
          <w:sz w:val="24"/>
          <w:szCs w:val="24"/>
        </w:rPr>
        <w:t>spoguļi</w:t>
      </w:r>
      <w:proofErr w:type="spellEnd"/>
      <w:r w:rsidRPr="00F347BB">
        <w:rPr>
          <w:sz w:val="24"/>
          <w:szCs w:val="24"/>
        </w:rPr>
        <w:t>;</w:t>
      </w:r>
    </w:p>
    <w:p w14:paraId="29C94DAD" w14:textId="1C5928AA" w:rsidR="0093237F" w:rsidRPr="00F347BB" w:rsidRDefault="0093237F" w:rsidP="0093237F">
      <w:pPr>
        <w:pStyle w:val="Sarakstarindkopa"/>
        <w:numPr>
          <w:ilvl w:val="0"/>
          <w:numId w:val="15"/>
        </w:numPr>
        <w:ind w:right="-1"/>
        <w:rPr>
          <w:sz w:val="24"/>
          <w:szCs w:val="24"/>
        </w:rPr>
      </w:pPr>
      <w:proofErr w:type="spellStart"/>
      <w:r w:rsidRPr="00F347BB">
        <w:rPr>
          <w:sz w:val="24"/>
          <w:szCs w:val="24"/>
        </w:rPr>
        <w:t>Spoguļu</w:t>
      </w:r>
      <w:proofErr w:type="spellEnd"/>
      <w:r w:rsidRPr="00F347BB">
        <w:rPr>
          <w:sz w:val="24"/>
          <w:szCs w:val="24"/>
        </w:rPr>
        <w:t xml:space="preserve"> </w:t>
      </w:r>
      <w:proofErr w:type="spellStart"/>
      <w:r w:rsidRPr="00F347BB">
        <w:rPr>
          <w:sz w:val="24"/>
          <w:szCs w:val="24"/>
        </w:rPr>
        <w:t>apsilde</w:t>
      </w:r>
      <w:proofErr w:type="spellEnd"/>
      <w:r w:rsidRPr="00F347BB">
        <w:rPr>
          <w:sz w:val="24"/>
          <w:szCs w:val="24"/>
        </w:rPr>
        <w:t>;</w:t>
      </w:r>
    </w:p>
    <w:p w14:paraId="12DF25CB" w14:textId="753C9B23" w:rsidR="0093237F" w:rsidRPr="00F347BB" w:rsidRDefault="0093237F" w:rsidP="0093237F">
      <w:pPr>
        <w:pStyle w:val="Sarakstarindkopa"/>
        <w:numPr>
          <w:ilvl w:val="0"/>
          <w:numId w:val="15"/>
        </w:numPr>
        <w:ind w:right="-1"/>
        <w:rPr>
          <w:sz w:val="24"/>
          <w:szCs w:val="24"/>
        </w:rPr>
      </w:pPr>
      <w:proofErr w:type="spellStart"/>
      <w:r w:rsidRPr="00F347BB">
        <w:rPr>
          <w:sz w:val="24"/>
          <w:szCs w:val="24"/>
        </w:rPr>
        <w:t>Sēdekļu</w:t>
      </w:r>
      <w:proofErr w:type="spellEnd"/>
      <w:r w:rsidRPr="00F347BB">
        <w:rPr>
          <w:sz w:val="24"/>
          <w:szCs w:val="24"/>
        </w:rPr>
        <w:t xml:space="preserve"> </w:t>
      </w:r>
      <w:proofErr w:type="spellStart"/>
      <w:r w:rsidRPr="00F347BB">
        <w:rPr>
          <w:sz w:val="24"/>
          <w:szCs w:val="24"/>
        </w:rPr>
        <w:t>apsilde</w:t>
      </w:r>
      <w:proofErr w:type="spellEnd"/>
      <w:r w:rsidRPr="00F347BB">
        <w:rPr>
          <w:sz w:val="24"/>
          <w:szCs w:val="24"/>
        </w:rPr>
        <w:t>;</w:t>
      </w:r>
    </w:p>
    <w:p w14:paraId="12F2C59C" w14:textId="4EBCF09A" w:rsidR="0093237F" w:rsidRPr="00F347BB" w:rsidRDefault="0093237F" w:rsidP="0093237F">
      <w:pPr>
        <w:pStyle w:val="Sarakstarindkopa"/>
        <w:numPr>
          <w:ilvl w:val="0"/>
          <w:numId w:val="15"/>
        </w:numPr>
        <w:ind w:right="-1"/>
        <w:rPr>
          <w:sz w:val="24"/>
          <w:szCs w:val="24"/>
        </w:rPr>
      </w:pPr>
      <w:proofErr w:type="spellStart"/>
      <w:r w:rsidRPr="00F347BB">
        <w:rPr>
          <w:sz w:val="24"/>
          <w:szCs w:val="24"/>
        </w:rPr>
        <w:t>Kondicionieris</w:t>
      </w:r>
      <w:proofErr w:type="spellEnd"/>
      <w:r w:rsidRPr="00F347BB">
        <w:rPr>
          <w:sz w:val="24"/>
          <w:szCs w:val="24"/>
        </w:rPr>
        <w:t>;</w:t>
      </w:r>
    </w:p>
    <w:p w14:paraId="2BF9F92D" w14:textId="1B952F50" w:rsidR="0093237F" w:rsidRPr="00F347BB" w:rsidRDefault="0093237F" w:rsidP="0093237F">
      <w:pPr>
        <w:pStyle w:val="Sarakstarindkopa"/>
        <w:numPr>
          <w:ilvl w:val="0"/>
          <w:numId w:val="15"/>
        </w:numPr>
        <w:ind w:right="-1"/>
        <w:rPr>
          <w:sz w:val="24"/>
          <w:szCs w:val="24"/>
        </w:rPr>
      </w:pPr>
      <w:proofErr w:type="spellStart"/>
      <w:r w:rsidRPr="00F347BB">
        <w:rPr>
          <w:sz w:val="24"/>
          <w:szCs w:val="24"/>
        </w:rPr>
        <w:t>Kruīzkontrole</w:t>
      </w:r>
      <w:proofErr w:type="spellEnd"/>
      <w:r w:rsidRPr="00F347BB">
        <w:rPr>
          <w:sz w:val="24"/>
          <w:szCs w:val="24"/>
        </w:rPr>
        <w:t>;</w:t>
      </w:r>
    </w:p>
    <w:p w14:paraId="7D726FBF" w14:textId="4653AB8C" w:rsidR="0093237F" w:rsidRPr="00F347BB" w:rsidRDefault="0093237F" w:rsidP="0093237F">
      <w:pPr>
        <w:pStyle w:val="Sarakstarindkopa"/>
        <w:numPr>
          <w:ilvl w:val="0"/>
          <w:numId w:val="15"/>
        </w:numPr>
        <w:ind w:right="-1"/>
        <w:rPr>
          <w:sz w:val="24"/>
          <w:szCs w:val="24"/>
        </w:rPr>
      </w:pPr>
      <w:r w:rsidRPr="00F347BB">
        <w:rPr>
          <w:sz w:val="24"/>
          <w:szCs w:val="24"/>
        </w:rPr>
        <w:t>LCD;</w:t>
      </w:r>
    </w:p>
    <w:p w14:paraId="0F9777A8" w14:textId="7166D895" w:rsidR="0093237F" w:rsidRPr="00F347BB" w:rsidRDefault="0093237F" w:rsidP="0093237F">
      <w:pPr>
        <w:pStyle w:val="Sarakstarindkopa"/>
        <w:numPr>
          <w:ilvl w:val="0"/>
          <w:numId w:val="15"/>
        </w:numPr>
        <w:ind w:right="-1"/>
        <w:rPr>
          <w:sz w:val="24"/>
          <w:szCs w:val="24"/>
        </w:rPr>
      </w:pPr>
      <w:proofErr w:type="spellStart"/>
      <w:r w:rsidRPr="00F347BB">
        <w:rPr>
          <w:sz w:val="24"/>
          <w:szCs w:val="24"/>
        </w:rPr>
        <w:t>Handfree</w:t>
      </w:r>
      <w:proofErr w:type="spellEnd"/>
      <w:r w:rsidRPr="00F347BB">
        <w:rPr>
          <w:sz w:val="24"/>
          <w:szCs w:val="24"/>
        </w:rPr>
        <w:t>/</w:t>
      </w:r>
      <w:proofErr w:type="spellStart"/>
      <w:r w:rsidRPr="00F347BB">
        <w:rPr>
          <w:sz w:val="24"/>
          <w:szCs w:val="24"/>
        </w:rPr>
        <w:t>bluetoth</w:t>
      </w:r>
      <w:proofErr w:type="spellEnd"/>
      <w:r w:rsidRPr="00F347BB">
        <w:rPr>
          <w:sz w:val="24"/>
          <w:szCs w:val="24"/>
        </w:rPr>
        <w:t>;</w:t>
      </w:r>
    </w:p>
    <w:p w14:paraId="506E7AF0" w14:textId="32048C21" w:rsidR="0093237F" w:rsidRPr="00F347BB" w:rsidRDefault="0093237F" w:rsidP="0093237F">
      <w:pPr>
        <w:pStyle w:val="Sarakstarindkopa"/>
        <w:numPr>
          <w:ilvl w:val="0"/>
          <w:numId w:val="15"/>
        </w:numPr>
        <w:ind w:right="-1"/>
        <w:rPr>
          <w:sz w:val="24"/>
          <w:szCs w:val="24"/>
        </w:rPr>
      </w:pPr>
      <w:proofErr w:type="spellStart"/>
      <w:r w:rsidRPr="00F347BB">
        <w:rPr>
          <w:sz w:val="24"/>
          <w:szCs w:val="24"/>
        </w:rPr>
        <w:t>Signalizācija</w:t>
      </w:r>
      <w:proofErr w:type="spellEnd"/>
      <w:r w:rsidRPr="00F347BB">
        <w:rPr>
          <w:sz w:val="24"/>
          <w:szCs w:val="24"/>
        </w:rPr>
        <w:t>;</w:t>
      </w:r>
    </w:p>
    <w:p w14:paraId="2A235CA5" w14:textId="0F5684A9" w:rsidR="0093237F" w:rsidRPr="00F347BB" w:rsidRDefault="00EE28A0" w:rsidP="0093237F">
      <w:pPr>
        <w:pStyle w:val="Sarakstarindkopa"/>
        <w:numPr>
          <w:ilvl w:val="0"/>
          <w:numId w:val="15"/>
        </w:numPr>
        <w:ind w:right="-1"/>
        <w:rPr>
          <w:sz w:val="24"/>
          <w:szCs w:val="24"/>
        </w:rPr>
      </w:pPr>
      <w:proofErr w:type="spellStart"/>
      <w:r w:rsidRPr="00F347BB">
        <w:rPr>
          <w:sz w:val="24"/>
          <w:szCs w:val="24"/>
        </w:rPr>
        <w:t>Imobilaizers</w:t>
      </w:r>
      <w:proofErr w:type="spellEnd"/>
      <w:r w:rsidRPr="00F347BB">
        <w:rPr>
          <w:sz w:val="24"/>
          <w:szCs w:val="24"/>
        </w:rPr>
        <w:t>;</w:t>
      </w:r>
    </w:p>
    <w:p w14:paraId="047A80B8" w14:textId="593BDBFB" w:rsidR="00EE28A0" w:rsidRPr="00F347BB" w:rsidRDefault="0005189C" w:rsidP="0093237F">
      <w:pPr>
        <w:pStyle w:val="Sarakstarindkopa"/>
        <w:numPr>
          <w:ilvl w:val="0"/>
          <w:numId w:val="15"/>
        </w:numPr>
        <w:ind w:right="-1"/>
        <w:rPr>
          <w:sz w:val="24"/>
          <w:szCs w:val="24"/>
        </w:rPr>
      </w:pPr>
      <w:proofErr w:type="spellStart"/>
      <w:r w:rsidRPr="00F347BB">
        <w:rPr>
          <w:sz w:val="24"/>
          <w:szCs w:val="24"/>
        </w:rPr>
        <w:t>Centrālā</w:t>
      </w:r>
      <w:proofErr w:type="spellEnd"/>
      <w:r w:rsidRPr="00F347BB">
        <w:rPr>
          <w:sz w:val="24"/>
          <w:szCs w:val="24"/>
        </w:rPr>
        <w:t xml:space="preserve"> </w:t>
      </w:r>
      <w:proofErr w:type="spellStart"/>
      <w:r w:rsidRPr="00F347BB">
        <w:rPr>
          <w:sz w:val="24"/>
          <w:szCs w:val="24"/>
        </w:rPr>
        <w:t>atslēga</w:t>
      </w:r>
      <w:proofErr w:type="spellEnd"/>
      <w:r w:rsidRPr="00F347BB">
        <w:rPr>
          <w:sz w:val="24"/>
          <w:szCs w:val="24"/>
        </w:rPr>
        <w:t>;</w:t>
      </w:r>
    </w:p>
    <w:p w14:paraId="23ABD876" w14:textId="3C073CD3" w:rsidR="0005189C" w:rsidRPr="00F347BB" w:rsidRDefault="0005189C" w:rsidP="0093237F">
      <w:pPr>
        <w:pStyle w:val="Sarakstarindkopa"/>
        <w:numPr>
          <w:ilvl w:val="0"/>
          <w:numId w:val="15"/>
        </w:numPr>
        <w:ind w:right="-1"/>
        <w:rPr>
          <w:sz w:val="24"/>
          <w:szCs w:val="24"/>
        </w:rPr>
      </w:pPr>
      <w:proofErr w:type="spellStart"/>
      <w:r w:rsidRPr="00F347BB">
        <w:rPr>
          <w:sz w:val="24"/>
          <w:szCs w:val="24"/>
        </w:rPr>
        <w:t>Elektriskais</w:t>
      </w:r>
      <w:proofErr w:type="spellEnd"/>
      <w:r w:rsidRPr="00F347BB">
        <w:rPr>
          <w:sz w:val="24"/>
          <w:szCs w:val="24"/>
        </w:rPr>
        <w:t xml:space="preserve"> </w:t>
      </w:r>
      <w:proofErr w:type="spellStart"/>
      <w:r w:rsidRPr="00F347BB">
        <w:rPr>
          <w:sz w:val="24"/>
          <w:szCs w:val="24"/>
        </w:rPr>
        <w:t>pastiprinātājs</w:t>
      </w:r>
      <w:proofErr w:type="spellEnd"/>
      <w:r w:rsidRPr="00F347BB">
        <w:rPr>
          <w:sz w:val="24"/>
          <w:szCs w:val="24"/>
        </w:rPr>
        <w:t>;</w:t>
      </w:r>
    </w:p>
    <w:p w14:paraId="52D79303" w14:textId="3C52D3AC" w:rsidR="0005189C" w:rsidRPr="00F347BB" w:rsidRDefault="0005189C" w:rsidP="0093237F">
      <w:pPr>
        <w:pStyle w:val="Sarakstarindkopa"/>
        <w:numPr>
          <w:ilvl w:val="0"/>
          <w:numId w:val="15"/>
        </w:numPr>
        <w:ind w:right="-1"/>
        <w:rPr>
          <w:sz w:val="24"/>
          <w:szCs w:val="24"/>
        </w:rPr>
      </w:pPr>
      <w:r w:rsidRPr="00F347BB">
        <w:rPr>
          <w:sz w:val="24"/>
          <w:szCs w:val="24"/>
        </w:rPr>
        <w:t xml:space="preserve">Multi </w:t>
      </w:r>
      <w:proofErr w:type="spellStart"/>
      <w:r w:rsidRPr="00F347BB">
        <w:rPr>
          <w:sz w:val="24"/>
          <w:szCs w:val="24"/>
        </w:rPr>
        <w:t>stūre</w:t>
      </w:r>
      <w:proofErr w:type="spellEnd"/>
      <w:r w:rsidRPr="00F347BB">
        <w:rPr>
          <w:sz w:val="24"/>
          <w:szCs w:val="24"/>
        </w:rPr>
        <w:t>;</w:t>
      </w:r>
    </w:p>
    <w:p w14:paraId="22BBB7D2" w14:textId="2DD7B9F3" w:rsidR="0005189C" w:rsidRPr="00F347BB" w:rsidRDefault="0005189C" w:rsidP="0093237F">
      <w:pPr>
        <w:pStyle w:val="Sarakstarindkopa"/>
        <w:numPr>
          <w:ilvl w:val="0"/>
          <w:numId w:val="15"/>
        </w:numPr>
        <w:ind w:right="-1"/>
        <w:rPr>
          <w:sz w:val="24"/>
          <w:szCs w:val="24"/>
        </w:rPr>
      </w:pPr>
      <w:r w:rsidRPr="00F347BB">
        <w:rPr>
          <w:sz w:val="24"/>
          <w:szCs w:val="24"/>
        </w:rPr>
        <w:t>ABS;</w:t>
      </w:r>
    </w:p>
    <w:p w14:paraId="118C0D89" w14:textId="11F56D23" w:rsidR="0005189C" w:rsidRPr="00F347BB" w:rsidRDefault="0005189C" w:rsidP="0093237F">
      <w:pPr>
        <w:pStyle w:val="Sarakstarindkopa"/>
        <w:numPr>
          <w:ilvl w:val="0"/>
          <w:numId w:val="15"/>
        </w:numPr>
        <w:ind w:right="-1"/>
        <w:rPr>
          <w:sz w:val="24"/>
          <w:szCs w:val="24"/>
        </w:rPr>
      </w:pPr>
      <w:r w:rsidRPr="00F347BB">
        <w:rPr>
          <w:sz w:val="24"/>
          <w:szCs w:val="24"/>
        </w:rPr>
        <w:t>Airbag;</w:t>
      </w:r>
    </w:p>
    <w:p w14:paraId="3A96729E" w14:textId="4E654990" w:rsidR="0005189C" w:rsidRPr="00F347BB" w:rsidRDefault="0005189C" w:rsidP="0093237F">
      <w:pPr>
        <w:pStyle w:val="Sarakstarindkopa"/>
        <w:numPr>
          <w:ilvl w:val="0"/>
          <w:numId w:val="15"/>
        </w:numPr>
        <w:ind w:right="-1"/>
        <w:rPr>
          <w:sz w:val="24"/>
          <w:szCs w:val="24"/>
        </w:rPr>
      </w:pPr>
      <w:proofErr w:type="spellStart"/>
      <w:r w:rsidRPr="00F347BB">
        <w:rPr>
          <w:sz w:val="24"/>
          <w:szCs w:val="24"/>
        </w:rPr>
        <w:t>Parktronic</w:t>
      </w:r>
      <w:proofErr w:type="spellEnd"/>
      <w:r w:rsidRPr="00F347BB">
        <w:rPr>
          <w:sz w:val="24"/>
          <w:szCs w:val="24"/>
        </w:rPr>
        <w:t>;</w:t>
      </w:r>
    </w:p>
    <w:p w14:paraId="5DF5151B" w14:textId="5D67302A" w:rsidR="0005189C" w:rsidRPr="00F347BB" w:rsidRDefault="0005189C" w:rsidP="0093237F">
      <w:pPr>
        <w:pStyle w:val="Sarakstarindkopa"/>
        <w:numPr>
          <w:ilvl w:val="0"/>
          <w:numId w:val="15"/>
        </w:numPr>
        <w:ind w:right="-1"/>
        <w:rPr>
          <w:sz w:val="24"/>
          <w:szCs w:val="24"/>
        </w:rPr>
      </w:pPr>
      <w:r w:rsidRPr="00F347BB">
        <w:rPr>
          <w:sz w:val="24"/>
          <w:szCs w:val="24"/>
        </w:rPr>
        <w:t xml:space="preserve">Info </w:t>
      </w:r>
      <w:proofErr w:type="spellStart"/>
      <w:r w:rsidRPr="00F347BB">
        <w:rPr>
          <w:sz w:val="24"/>
          <w:szCs w:val="24"/>
        </w:rPr>
        <w:t>sistēma</w:t>
      </w:r>
      <w:proofErr w:type="spellEnd"/>
      <w:r w:rsidRPr="00F347BB">
        <w:rPr>
          <w:sz w:val="24"/>
          <w:szCs w:val="24"/>
        </w:rPr>
        <w:t>;</w:t>
      </w:r>
    </w:p>
    <w:p w14:paraId="20338C83" w14:textId="755BA1CE" w:rsidR="0005189C" w:rsidRPr="00F347BB" w:rsidRDefault="00F347BB" w:rsidP="0093237F">
      <w:pPr>
        <w:pStyle w:val="Sarakstarindkopa"/>
        <w:numPr>
          <w:ilvl w:val="0"/>
          <w:numId w:val="15"/>
        </w:numPr>
        <w:ind w:right="-1"/>
        <w:rPr>
          <w:sz w:val="24"/>
          <w:szCs w:val="24"/>
        </w:rPr>
      </w:pPr>
      <w:r w:rsidRPr="00F347BB">
        <w:rPr>
          <w:sz w:val="24"/>
          <w:szCs w:val="24"/>
        </w:rPr>
        <w:t>H</w:t>
      </w:r>
      <w:r w:rsidR="0005189C" w:rsidRPr="00F347BB">
        <w:rPr>
          <w:sz w:val="24"/>
          <w:szCs w:val="24"/>
        </w:rPr>
        <w:t>andsfree</w:t>
      </w:r>
      <w:r>
        <w:rPr>
          <w:sz w:val="24"/>
          <w:szCs w:val="24"/>
        </w:rPr>
        <w:t>.</w:t>
      </w:r>
    </w:p>
    <w:p w14:paraId="39B22F5C" w14:textId="77777777" w:rsidR="00BD7FC6" w:rsidRPr="00E60885" w:rsidRDefault="00BD7FC6" w:rsidP="00BD7FC6">
      <w:pPr>
        <w:pStyle w:val="Virsraksts3"/>
        <w:numPr>
          <w:ilvl w:val="0"/>
          <w:numId w:val="0"/>
        </w:numPr>
        <w:ind w:left="720" w:hanging="720"/>
        <w:jc w:val="both"/>
        <w:rPr>
          <w:b w:val="0"/>
          <w:bCs w:val="0"/>
          <w:color w:val="FF0000"/>
          <w:sz w:val="24"/>
          <w:szCs w:val="24"/>
          <w:lang w:val="en-US"/>
        </w:rPr>
      </w:pPr>
    </w:p>
    <w:p w14:paraId="03CFA87A" w14:textId="4BBA45DF" w:rsidR="00BD7FC6" w:rsidRPr="003B1820" w:rsidRDefault="00BD7FC6" w:rsidP="00BD7FC6">
      <w:pPr>
        <w:rPr>
          <w:sz w:val="24"/>
          <w:szCs w:val="24"/>
          <w:lang w:val="lv-LV"/>
        </w:rPr>
      </w:pPr>
      <w:r w:rsidRPr="007078D9">
        <w:rPr>
          <w:sz w:val="24"/>
          <w:szCs w:val="24"/>
          <w:lang w:val="lv-LV"/>
        </w:rPr>
        <w:t xml:space="preserve">Transportlīdzekļa ātrās realizācijas vērtība vērtēšanas brīdī </w:t>
      </w:r>
      <w:r w:rsidR="007078D9" w:rsidRPr="003B1820">
        <w:rPr>
          <w:b/>
          <w:bCs/>
          <w:sz w:val="24"/>
          <w:szCs w:val="24"/>
          <w:lang w:val="lv-LV"/>
        </w:rPr>
        <w:t xml:space="preserve">EUR </w:t>
      </w:r>
      <w:r w:rsidR="003B1820" w:rsidRPr="003B1820">
        <w:rPr>
          <w:b/>
          <w:bCs/>
          <w:sz w:val="24"/>
          <w:szCs w:val="24"/>
          <w:lang w:val="lv-LV"/>
        </w:rPr>
        <w:t>5900.00</w:t>
      </w:r>
      <w:r w:rsidR="007078D9" w:rsidRPr="003B1820">
        <w:rPr>
          <w:sz w:val="24"/>
          <w:szCs w:val="24"/>
          <w:lang w:val="lv-LV"/>
        </w:rPr>
        <w:t xml:space="preserve"> (</w:t>
      </w:r>
      <w:r w:rsidR="003B1820" w:rsidRPr="003B1820">
        <w:rPr>
          <w:sz w:val="24"/>
          <w:szCs w:val="24"/>
          <w:lang w:val="lv-LV"/>
        </w:rPr>
        <w:t>Pieci</w:t>
      </w:r>
      <w:r w:rsidR="007078D9" w:rsidRPr="003B1820">
        <w:rPr>
          <w:sz w:val="24"/>
          <w:szCs w:val="24"/>
          <w:lang w:val="lv-LV"/>
        </w:rPr>
        <w:t xml:space="preserve"> tūkstoši</w:t>
      </w:r>
      <w:r w:rsidR="003B1820" w:rsidRPr="003B1820">
        <w:rPr>
          <w:sz w:val="24"/>
          <w:szCs w:val="24"/>
          <w:lang w:val="lv-LV"/>
        </w:rPr>
        <w:t xml:space="preserve"> deviņi simti</w:t>
      </w:r>
      <w:r w:rsidR="007078D9" w:rsidRPr="003B1820">
        <w:rPr>
          <w:sz w:val="24"/>
          <w:szCs w:val="24"/>
          <w:lang w:val="lv-LV"/>
        </w:rPr>
        <w:t xml:space="preserve"> </w:t>
      </w:r>
      <w:proofErr w:type="spellStart"/>
      <w:r w:rsidR="007078D9" w:rsidRPr="003B1820">
        <w:rPr>
          <w:sz w:val="24"/>
          <w:szCs w:val="24"/>
          <w:lang w:val="lv-LV"/>
        </w:rPr>
        <w:t>euro</w:t>
      </w:r>
      <w:proofErr w:type="spellEnd"/>
      <w:r w:rsidR="007078D9" w:rsidRPr="003B1820">
        <w:rPr>
          <w:sz w:val="24"/>
          <w:szCs w:val="24"/>
          <w:lang w:val="lv-LV"/>
        </w:rPr>
        <w:t xml:space="preserve"> un 00 centi) </w:t>
      </w:r>
      <w:r w:rsidR="007078D9" w:rsidRPr="003B1820">
        <w:rPr>
          <w:b/>
          <w:bCs/>
          <w:sz w:val="24"/>
          <w:szCs w:val="24"/>
          <w:u w:val="single"/>
          <w:lang w:val="lv-LV"/>
        </w:rPr>
        <w:t>ar</w:t>
      </w:r>
      <w:r w:rsidR="007078D9" w:rsidRPr="003B1820">
        <w:rPr>
          <w:sz w:val="24"/>
          <w:szCs w:val="24"/>
          <w:lang w:val="lv-LV"/>
        </w:rPr>
        <w:t xml:space="preserve"> PVN</w:t>
      </w:r>
      <w:r w:rsidRPr="003B1820">
        <w:rPr>
          <w:sz w:val="24"/>
          <w:szCs w:val="24"/>
          <w:lang w:val="lv-LV"/>
        </w:rPr>
        <w:t xml:space="preserve"> : </w:t>
      </w:r>
    </w:p>
    <w:p w14:paraId="507F11CF" w14:textId="77777777" w:rsidR="00BD7FC6" w:rsidRPr="003B1820" w:rsidRDefault="00BD7FC6" w:rsidP="00BD7FC6">
      <w:pPr>
        <w:rPr>
          <w:sz w:val="24"/>
          <w:szCs w:val="24"/>
          <w:lang w:val="lv-LV"/>
        </w:rPr>
      </w:pPr>
    </w:p>
    <w:p w14:paraId="6D17285E" w14:textId="77777777" w:rsidR="00BD7FC6" w:rsidRPr="00BD7FC6" w:rsidRDefault="00BD7FC6" w:rsidP="00BD7FC6">
      <w:pPr>
        <w:rPr>
          <w:color w:val="FF0000"/>
          <w:sz w:val="24"/>
          <w:szCs w:val="24"/>
          <w:lang w:val="lv-LV"/>
        </w:rPr>
      </w:pPr>
      <w:r w:rsidRPr="00BD7FC6">
        <w:rPr>
          <w:color w:val="FF0000"/>
          <w:sz w:val="24"/>
          <w:szCs w:val="24"/>
          <w:lang w:val="lv-LV"/>
        </w:rPr>
        <w:t xml:space="preserve">                               </w:t>
      </w:r>
    </w:p>
    <w:p w14:paraId="2C74840D" w14:textId="77777777" w:rsidR="00BD7FC6" w:rsidRPr="00BD7FC6" w:rsidRDefault="00BD7FC6" w:rsidP="00BD7FC6">
      <w:pPr>
        <w:rPr>
          <w:color w:val="FF0000"/>
          <w:sz w:val="24"/>
          <w:szCs w:val="24"/>
          <w:lang w:val="lv-LV"/>
        </w:rPr>
      </w:pPr>
      <w:r w:rsidRPr="00BD7FC6">
        <w:rPr>
          <w:color w:val="FF0000"/>
          <w:sz w:val="24"/>
          <w:szCs w:val="24"/>
          <w:lang w:val="lv-LV"/>
        </w:rPr>
        <w:t xml:space="preserve">                         </w:t>
      </w:r>
    </w:p>
    <w:p w14:paraId="0CFAC1C4" w14:textId="77777777" w:rsidR="00BD7FC6" w:rsidRPr="00BD7FC6" w:rsidRDefault="00BD7FC6" w:rsidP="00BD7FC6">
      <w:pPr>
        <w:rPr>
          <w:color w:val="FF0000"/>
          <w:sz w:val="24"/>
          <w:szCs w:val="24"/>
          <w:lang w:val="lv-LV"/>
        </w:rPr>
      </w:pPr>
      <w:r w:rsidRPr="00BD7FC6">
        <w:rPr>
          <w:color w:val="FF0000"/>
          <w:sz w:val="24"/>
          <w:szCs w:val="24"/>
          <w:lang w:val="lv-LV"/>
        </w:rPr>
        <w:t xml:space="preserve">                                           </w:t>
      </w:r>
    </w:p>
    <w:p w14:paraId="0AE823EB" w14:textId="77777777" w:rsidR="00BD7FC6" w:rsidRDefault="00BD7FC6" w:rsidP="00BD7FC6">
      <w:pPr>
        <w:pStyle w:val="Virsraksts3"/>
        <w:jc w:val="right"/>
        <w:rPr>
          <w:b w:val="0"/>
          <w:bCs w:val="0"/>
          <w:sz w:val="24"/>
          <w:szCs w:val="24"/>
        </w:rPr>
      </w:pPr>
    </w:p>
    <w:p w14:paraId="06B6AC31" w14:textId="77777777" w:rsidR="00BD7FC6" w:rsidRDefault="00BD7FC6" w:rsidP="00BD7FC6">
      <w:pPr>
        <w:rPr>
          <w:lang w:val="lv-LV"/>
        </w:rPr>
      </w:pPr>
    </w:p>
    <w:p w14:paraId="61BDE925" w14:textId="77777777" w:rsidR="00BD7FC6" w:rsidRDefault="00BD7FC6" w:rsidP="009A1351">
      <w:pPr>
        <w:suppressAutoHyphens w:val="0"/>
        <w:jc w:val="right"/>
        <w:rPr>
          <w:sz w:val="22"/>
          <w:szCs w:val="22"/>
          <w:lang w:val="lv-LV"/>
        </w:rPr>
      </w:pPr>
    </w:p>
    <w:p w14:paraId="758F01B4" w14:textId="77777777" w:rsidR="00BD7FC6" w:rsidRPr="00BD7FC6" w:rsidRDefault="00BD7FC6" w:rsidP="009A1351">
      <w:pPr>
        <w:suppressAutoHyphens w:val="0"/>
        <w:jc w:val="right"/>
        <w:rPr>
          <w:sz w:val="22"/>
          <w:szCs w:val="22"/>
          <w:lang w:val="lv-LV"/>
        </w:rPr>
      </w:pPr>
    </w:p>
    <w:p w14:paraId="08DA4901" w14:textId="77777777" w:rsidR="00BD7FC6" w:rsidRDefault="00BD7FC6" w:rsidP="009A1351">
      <w:pPr>
        <w:suppressAutoHyphens w:val="0"/>
        <w:jc w:val="right"/>
        <w:rPr>
          <w:sz w:val="22"/>
          <w:szCs w:val="22"/>
          <w:lang w:val="lv-LV"/>
        </w:rPr>
      </w:pPr>
    </w:p>
    <w:p w14:paraId="66DAEC5B" w14:textId="77777777" w:rsidR="00BD7FC6" w:rsidRDefault="00BD7FC6" w:rsidP="009A1351">
      <w:pPr>
        <w:suppressAutoHyphens w:val="0"/>
        <w:jc w:val="right"/>
        <w:rPr>
          <w:sz w:val="22"/>
          <w:szCs w:val="22"/>
          <w:lang w:val="lv-LV"/>
        </w:rPr>
      </w:pPr>
    </w:p>
    <w:p w14:paraId="5C85D0FD" w14:textId="77777777" w:rsidR="00BD7FC6" w:rsidRDefault="00BD7FC6" w:rsidP="009A1351">
      <w:pPr>
        <w:suppressAutoHyphens w:val="0"/>
        <w:jc w:val="right"/>
        <w:rPr>
          <w:sz w:val="22"/>
          <w:szCs w:val="22"/>
          <w:lang w:val="lv-LV"/>
        </w:rPr>
      </w:pPr>
    </w:p>
    <w:p w14:paraId="24B9C399" w14:textId="77777777" w:rsidR="00BD7FC6" w:rsidRDefault="00BD7FC6" w:rsidP="009A1351">
      <w:pPr>
        <w:suppressAutoHyphens w:val="0"/>
        <w:jc w:val="right"/>
        <w:rPr>
          <w:sz w:val="22"/>
          <w:szCs w:val="22"/>
          <w:lang w:val="lv-LV"/>
        </w:rPr>
      </w:pPr>
    </w:p>
    <w:p w14:paraId="0B4BEF09" w14:textId="053C4FDB" w:rsidR="005C56D1" w:rsidRPr="00502F47" w:rsidRDefault="00BD7FC6" w:rsidP="009A1351">
      <w:pPr>
        <w:suppressAutoHyphens w:val="0"/>
        <w:jc w:val="right"/>
        <w:rPr>
          <w:sz w:val="22"/>
          <w:szCs w:val="22"/>
          <w:lang w:val="lv-LV"/>
        </w:rPr>
      </w:pPr>
      <w:r>
        <w:rPr>
          <w:sz w:val="22"/>
          <w:szCs w:val="22"/>
          <w:lang w:val="lv-LV"/>
        </w:rPr>
        <w:lastRenderedPageBreak/>
        <w:t>3</w:t>
      </w:r>
      <w:r w:rsidR="005C56D1" w:rsidRPr="00502F47">
        <w:rPr>
          <w:sz w:val="22"/>
          <w:szCs w:val="22"/>
          <w:lang w:val="lv-LV"/>
        </w:rPr>
        <w:t xml:space="preserve">.pielikums </w:t>
      </w:r>
    </w:p>
    <w:bookmarkEnd w:id="9"/>
    <w:p w14:paraId="7B1DF300" w14:textId="77777777" w:rsidR="005C56D1" w:rsidRPr="0081242B" w:rsidRDefault="005C56D1" w:rsidP="005C56D1">
      <w:pPr>
        <w:pStyle w:val="Default"/>
        <w:jc w:val="center"/>
        <w:rPr>
          <w:b/>
          <w:bCs/>
          <w:sz w:val="22"/>
          <w:szCs w:val="22"/>
        </w:rPr>
      </w:pPr>
    </w:p>
    <w:p w14:paraId="470032D2" w14:textId="77777777" w:rsidR="005C56D1" w:rsidRPr="0081242B" w:rsidRDefault="005C56D1" w:rsidP="005C56D1">
      <w:pPr>
        <w:pStyle w:val="Bezatstarpm"/>
        <w:jc w:val="center"/>
        <w:rPr>
          <w:rFonts w:ascii="Times New Roman" w:hAnsi="Times New Roman"/>
          <w:b/>
        </w:rPr>
      </w:pPr>
      <w:r w:rsidRPr="0081242B">
        <w:rPr>
          <w:rFonts w:ascii="Times New Roman" w:hAnsi="Times New Roman"/>
          <w:b/>
        </w:rPr>
        <w:t>Pieteikums</w:t>
      </w:r>
    </w:p>
    <w:p w14:paraId="6DAA8AD0" w14:textId="77777777" w:rsidR="005C56D1" w:rsidRPr="00BD7FC6" w:rsidRDefault="005C56D1" w:rsidP="005C56D1">
      <w:pPr>
        <w:pStyle w:val="Bezatstarpm"/>
        <w:jc w:val="center"/>
        <w:rPr>
          <w:rFonts w:ascii="Times New Roman" w:hAnsi="Times New Roman"/>
          <w:b/>
        </w:rPr>
      </w:pPr>
      <w:r w:rsidRPr="00BD7FC6">
        <w:rPr>
          <w:rFonts w:ascii="Times New Roman" w:hAnsi="Times New Roman"/>
          <w:b/>
        </w:rPr>
        <w:t xml:space="preserve">dalībai iepirkumā </w:t>
      </w:r>
    </w:p>
    <w:p w14:paraId="429C3650" w14:textId="1D6D460E" w:rsidR="005C56D1" w:rsidRPr="00E60885" w:rsidRDefault="009A5EFD" w:rsidP="005C56D1">
      <w:pPr>
        <w:pStyle w:val="Bezatstarpm"/>
        <w:jc w:val="center"/>
        <w:rPr>
          <w:rFonts w:ascii="Times New Roman" w:hAnsi="Times New Roman"/>
          <w:b/>
        </w:rPr>
      </w:pPr>
      <w:r w:rsidRPr="00E60885">
        <w:rPr>
          <w:rFonts w:ascii="Times New Roman" w:hAnsi="Times New Roman"/>
          <w:b/>
        </w:rPr>
        <w:t xml:space="preserve">“Jauna </w:t>
      </w:r>
      <w:proofErr w:type="spellStart"/>
      <w:r w:rsidRPr="00E60885">
        <w:rPr>
          <w:rFonts w:ascii="Times New Roman" w:hAnsi="Times New Roman"/>
          <w:b/>
        </w:rPr>
        <w:t>elektroauto</w:t>
      </w:r>
      <w:proofErr w:type="spellEnd"/>
      <w:r w:rsidRPr="00E60885">
        <w:rPr>
          <w:rFonts w:ascii="Times New Roman" w:hAnsi="Times New Roman"/>
          <w:b/>
        </w:rPr>
        <w:t xml:space="preserve"> piegāde</w:t>
      </w:r>
      <w:r w:rsidR="00E60885" w:rsidRPr="00E60885">
        <w:rPr>
          <w:rFonts w:ascii="Times New Roman" w:hAnsi="Times New Roman"/>
          <w:b/>
        </w:rPr>
        <w:t>, nododot ieskaitā pasūtītāja lietoto automašīnu</w:t>
      </w:r>
      <w:r w:rsidRPr="00E60885">
        <w:rPr>
          <w:rFonts w:ascii="Times New Roman" w:hAnsi="Times New Roman"/>
          <w:b/>
        </w:rPr>
        <w:t>”</w:t>
      </w:r>
      <w:r w:rsidR="005C56D1" w:rsidRPr="00E60885">
        <w:rPr>
          <w:rFonts w:ascii="Times New Roman" w:hAnsi="Times New Roman"/>
          <w:b/>
        </w:rPr>
        <w:t xml:space="preserve"> </w:t>
      </w:r>
    </w:p>
    <w:p w14:paraId="7DDC7280" w14:textId="30F250D0" w:rsidR="005C56D1" w:rsidRDefault="005C56D1" w:rsidP="005C56D1">
      <w:pPr>
        <w:pStyle w:val="Bezatstarpm"/>
        <w:jc w:val="center"/>
        <w:rPr>
          <w:rFonts w:ascii="Times New Roman" w:hAnsi="Times New Roman"/>
          <w:bCs/>
        </w:rPr>
      </w:pPr>
      <w:r w:rsidRPr="0081242B">
        <w:rPr>
          <w:rFonts w:ascii="Times New Roman" w:hAnsi="Times New Roman"/>
          <w:bCs/>
        </w:rPr>
        <w:t>(iepirkuma procedūrai ORS</w:t>
      </w:r>
      <w:r>
        <w:rPr>
          <w:rFonts w:ascii="Times New Roman" w:hAnsi="Times New Roman"/>
          <w:bCs/>
        </w:rPr>
        <w:t>, 202</w:t>
      </w:r>
      <w:r w:rsidR="00C546C0">
        <w:rPr>
          <w:rFonts w:ascii="Times New Roman" w:hAnsi="Times New Roman"/>
          <w:bCs/>
        </w:rPr>
        <w:t>6</w:t>
      </w:r>
      <w:r>
        <w:rPr>
          <w:rFonts w:ascii="Times New Roman" w:hAnsi="Times New Roman"/>
          <w:bCs/>
        </w:rPr>
        <w:t>/</w:t>
      </w:r>
      <w:r w:rsidR="007E50EA">
        <w:rPr>
          <w:rFonts w:ascii="Times New Roman" w:hAnsi="Times New Roman"/>
          <w:bCs/>
        </w:rPr>
        <w:t>21</w:t>
      </w:r>
      <w:r w:rsidRPr="0081242B">
        <w:rPr>
          <w:rFonts w:ascii="Times New Roman" w:hAnsi="Times New Roman"/>
          <w:bCs/>
        </w:rPr>
        <w:t>)</w:t>
      </w:r>
    </w:p>
    <w:p w14:paraId="0D2197BB" w14:textId="77777777" w:rsidR="005C56D1" w:rsidRPr="0081242B" w:rsidRDefault="005C56D1" w:rsidP="005C56D1">
      <w:pPr>
        <w:pStyle w:val="Bezatstarpm"/>
        <w:jc w:val="center"/>
        <w:rPr>
          <w:rFonts w:ascii="Times New Roman" w:hAnsi="Times New Roman"/>
          <w:bCs/>
        </w:rPr>
      </w:pPr>
    </w:p>
    <w:tbl>
      <w:tblPr>
        <w:tblW w:w="9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6282"/>
      </w:tblGrid>
      <w:tr w:rsidR="005C56D1" w:rsidRPr="0081242B" w14:paraId="4BB0B55D" w14:textId="77777777" w:rsidTr="003312F8">
        <w:trPr>
          <w:trHeight w:hRule="exact" w:val="354"/>
        </w:trPr>
        <w:tc>
          <w:tcPr>
            <w:tcW w:w="9792" w:type="dxa"/>
            <w:gridSpan w:val="2"/>
            <w:hideMark/>
          </w:tcPr>
          <w:p w14:paraId="5CC6A4E4" w14:textId="77777777" w:rsidR="005C56D1" w:rsidRPr="0081242B" w:rsidRDefault="005C56D1" w:rsidP="003312F8">
            <w:pPr>
              <w:pStyle w:val="Bezatstarpm1"/>
              <w:jc w:val="center"/>
              <w:rPr>
                <w:rFonts w:ascii="Times New Roman" w:hAnsi="Times New Roman"/>
                <w:color w:val="000000"/>
              </w:rPr>
            </w:pPr>
            <w:r w:rsidRPr="0081242B">
              <w:rPr>
                <w:rFonts w:ascii="Times New Roman" w:hAnsi="Times New Roman"/>
                <w:b/>
                <w:bCs/>
                <w:color w:val="000000"/>
                <w:spacing w:val="-1"/>
              </w:rPr>
              <w:t>PRETENDENTS</w:t>
            </w:r>
          </w:p>
        </w:tc>
      </w:tr>
      <w:tr w:rsidR="005C56D1" w:rsidRPr="0081242B" w14:paraId="1002CC9A" w14:textId="77777777" w:rsidTr="003312F8">
        <w:trPr>
          <w:trHeight w:hRule="exact" w:val="354"/>
        </w:trPr>
        <w:tc>
          <w:tcPr>
            <w:tcW w:w="3510" w:type="dxa"/>
          </w:tcPr>
          <w:p w14:paraId="552A9843" w14:textId="77777777" w:rsidR="005C56D1" w:rsidRPr="0081242B" w:rsidRDefault="005C56D1" w:rsidP="003312F8">
            <w:pPr>
              <w:pStyle w:val="Bezatstarpm1"/>
              <w:rPr>
                <w:rFonts w:ascii="Times New Roman" w:hAnsi="Times New Roman"/>
                <w:color w:val="000000"/>
                <w:spacing w:val="-1"/>
              </w:rPr>
            </w:pPr>
            <w:r w:rsidRPr="0081242B">
              <w:rPr>
                <w:rFonts w:ascii="Times New Roman" w:hAnsi="Times New Roman"/>
                <w:color w:val="000000"/>
                <w:spacing w:val="-1"/>
              </w:rPr>
              <w:t>Nosaukums:</w:t>
            </w:r>
          </w:p>
        </w:tc>
        <w:tc>
          <w:tcPr>
            <w:tcW w:w="6282" w:type="dxa"/>
          </w:tcPr>
          <w:p w14:paraId="5E201642" w14:textId="77777777" w:rsidR="005C56D1" w:rsidRPr="0081242B" w:rsidRDefault="005C56D1" w:rsidP="003312F8">
            <w:pPr>
              <w:pStyle w:val="Bezatstarpm1"/>
              <w:rPr>
                <w:rFonts w:ascii="Times New Roman" w:hAnsi="Times New Roman"/>
                <w:color w:val="000000"/>
              </w:rPr>
            </w:pPr>
          </w:p>
        </w:tc>
      </w:tr>
      <w:tr w:rsidR="005C56D1" w:rsidRPr="0081242B" w14:paraId="44FF5C1A" w14:textId="77777777" w:rsidTr="003312F8">
        <w:trPr>
          <w:trHeight w:hRule="exact" w:val="345"/>
        </w:trPr>
        <w:tc>
          <w:tcPr>
            <w:tcW w:w="3510" w:type="dxa"/>
            <w:hideMark/>
          </w:tcPr>
          <w:p w14:paraId="566FF5A1" w14:textId="77777777" w:rsidR="005C56D1" w:rsidRPr="0081242B" w:rsidRDefault="005C56D1" w:rsidP="003312F8">
            <w:pPr>
              <w:pStyle w:val="Bezatstarpm1"/>
              <w:rPr>
                <w:rFonts w:ascii="Times New Roman" w:hAnsi="Times New Roman"/>
                <w:color w:val="000000"/>
              </w:rPr>
            </w:pPr>
            <w:r w:rsidRPr="0081242B">
              <w:rPr>
                <w:rFonts w:ascii="Times New Roman" w:hAnsi="Times New Roman"/>
                <w:color w:val="000000"/>
                <w:spacing w:val="-3"/>
              </w:rPr>
              <w:t>Reģistrācijas Nr.:</w:t>
            </w:r>
          </w:p>
        </w:tc>
        <w:tc>
          <w:tcPr>
            <w:tcW w:w="6282" w:type="dxa"/>
          </w:tcPr>
          <w:p w14:paraId="202EF87B" w14:textId="77777777" w:rsidR="005C56D1" w:rsidRPr="0081242B" w:rsidRDefault="005C56D1" w:rsidP="003312F8">
            <w:pPr>
              <w:pStyle w:val="Bezatstarpm1"/>
              <w:rPr>
                <w:rFonts w:ascii="Times New Roman" w:hAnsi="Times New Roman"/>
                <w:color w:val="000000"/>
              </w:rPr>
            </w:pPr>
          </w:p>
        </w:tc>
      </w:tr>
      <w:tr w:rsidR="005C56D1" w:rsidRPr="0081242B" w14:paraId="3E0F97EF" w14:textId="77777777" w:rsidTr="003312F8">
        <w:trPr>
          <w:trHeight w:hRule="exact" w:val="575"/>
        </w:trPr>
        <w:tc>
          <w:tcPr>
            <w:tcW w:w="3510" w:type="dxa"/>
          </w:tcPr>
          <w:p w14:paraId="137D2DFC" w14:textId="77777777" w:rsidR="005C56D1" w:rsidRPr="0081242B" w:rsidRDefault="005C56D1" w:rsidP="003312F8">
            <w:pPr>
              <w:pStyle w:val="Bezatstarpm1"/>
              <w:rPr>
                <w:rFonts w:ascii="Times New Roman" w:hAnsi="Times New Roman"/>
                <w:color w:val="000000"/>
                <w:spacing w:val="-3"/>
              </w:rPr>
            </w:pPr>
            <w:r w:rsidRPr="0081242B">
              <w:rPr>
                <w:rFonts w:ascii="Times New Roman" w:hAnsi="Times New Roman"/>
                <w:color w:val="000000"/>
                <w:spacing w:val="-3"/>
              </w:rPr>
              <w:t>Uzņēmuma statuss:</w:t>
            </w:r>
          </w:p>
          <w:p w14:paraId="4459DC89" w14:textId="77777777" w:rsidR="005C56D1" w:rsidRPr="0081242B" w:rsidRDefault="005C56D1" w:rsidP="003312F8">
            <w:pPr>
              <w:pStyle w:val="Bezatstarpm1"/>
              <w:rPr>
                <w:rFonts w:ascii="Times New Roman" w:hAnsi="Times New Roman"/>
                <w:color w:val="000000"/>
                <w:spacing w:val="-3"/>
              </w:rPr>
            </w:pPr>
            <w:r w:rsidRPr="0081242B">
              <w:rPr>
                <w:rFonts w:ascii="Times New Roman" w:hAnsi="Times New Roman"/>
                <w:color w:val="000000"/>
                <w:spacing w:val="-3"/>
              </w:rPr>
              <w:t>(mikro / mazais / vidējais / lielais)*</w:t>
            </w:r>
          </w:p>
          <w:p w14:paraId="466E5241" w14:textId="77777777" w:rsidR="005C56D1" w:rsidRPr="0081242B" w:rsidRDefault="005C56D1" w:rsidP="003312F8">
            <w:pPr>
              <w:pStyle w:val="Bezatstarpm1"/>
              <w:rPr>
                <w:rFonts w:ascii="Times New Roman" w:hAnsi="Times New Roman"/>
                <w:color w:val="000000"/>
                <w:spacing w:val="-3"/>
              </w:rPr>
            </w:pPr>
          </w:p>
          <w:p w14:paraId="11566354" w14:textId="77777777" w:rsidR="005C56D1" w:rsidRPr="0081242B" w:rsidRDefault="005C56D1" w:rsidP="003312F8">
            <w:pPr>
              <w:pStyle w:val="Bezatstarpm1"/>
              <w:rPr>
                <w:rFonts w:ascii="Times New Roman" w:hAnsi="Times New Roman"/>
                <w:color w:val="000000"/>
                <w:spacing w:val="-3"/>
              </w:rPr>
            </w:pPr>
          </w:p>
          <w:p w14:paraId="3A2D4D94" w14:textId="77777777" w:rsidR="005C56D1" w:rsidRPr="0081242B" w:rsidRDefault="005C56D1" w:rsidP="003312F8">
            <w:pPr>
              <w:pStyle w:val="Bezatstarpm1"/>
              <w:rPr>
                <w:rFonts w:ascii="Times New Roman" w:hAnsi="Times New Roman"/>
                <w:color w:val="000000"/>
                <w:spacing w:val="-3"/>
              </w:rPr>
            </w:pPr>
          </w:p>
        </w:tc>
        <w:tc>
          <w:tcPr>
            <w:tcW w:w="6282" w:type="dxa"/>
          </w:tcPr>
          <w:p w14:paraId="77060C37" w14:textId="77777777" w:rsidR="005C56D1" w:rsidRPr="0081242B" w:rsidRDefault="005C56D1" w:rsidP="003312F8">
            <w:pPr>
              <w:pStyle w:val="Bezatstarpm1"/>
              <w:rPr>
                <w:rFonts w:ascii="Times New Roman" w:hAnsi="Times New Roman"/>
                <w:color w:val="000000"/>
              </w:rPr>
            </w:pPr>
          </w:p>
        </w:tc>
      </w:tr>
      <w:tr w:rsidR="005C56D1" w:rsidRPr="00111639" w14:paraId="0C9F36B2" w14:textId="77777777" w:rsidTr="003312F8">
        <w:trPr>
          <w:trHeight w:hRule="exact" w:val="1605"/>
        </w:trPr>
        <w:tc>
          <w:tcPr>
            <w:tcW w:w="9792" w:type="dxa"/>
            <w:gridSpan w:val="2"/>
          </w:tcPr>
          <w:p w14:paraId="774492B3" w14:textId="77777777" w:rsidR="005C56D1" w:rsidRPr="0081242B" w:rsidRDefault="005C56D1" w:rsidP="003312F8">
            <w:pPr>
              <w:pStyle w:val="Bezatstarpm1"/>
              <w:jc w:val="both"/>
              <w:rPr>
                <w:rFonts w:ascii="Times New Roman" w:hAnsi="Times New Roman"/>
                <w:i/>
                <w:iCs/>
                <w:sz w:val="20"/>
                <w:szCs w:val="20"/>
              </w:rPr>
            </w:pPr>
            <w:r w:rsidRPr="0081242B">
              <w:rPr>
                <w:rStyle w:val="Izteiksmgs"/>
                <w:rFonts w:ascii="Times New Roman" w:hAnsi="Times New Roman"/>
                <w:i/>
                <w:iCs/>
                <w:color w:val="212529"/>
                <w:sz w:val="20"/>
                <w:szCs w:val="20"/>
              </w:rPr>
              <w:t>*</w:t>
            </w:r>
            <w:proofErr w:type="spellStart"/>
            <w:r w:rsidRPr="0081242B">
              <w:rPr>
                <w:rStyle w:val="Izteiksmgs"/>
                <w:rFonts w:ascii="Times New Roman" w:hAnsi="Times New Roman"/>
                <w:i/>
                <w:iCs/>
                <w:color w:val="212529"/>
                <w:sz w:val="20"/>
                <w:szCs w:val="20"/>
              </w:rPr>
              <w:t>Mikrouzņēmums</w:t>
            </w:r>
            <w:proofErr w:type="spellEnd"/>
            <w:r w:rsidRPr="0081242B">
              <w:rPr>
                <w:rFonts w:ascii="Times New Roman" w:hAnsi="Times New Roman"/>
                <w:i/>
                <w:iCs/>
                <w:sz w:val="20"/>
                <w:szCs w:val="20"/>
              </w:rPr>
              <w:t> ir uzņēmums, kurā strādā mazāk nekā 10 darbinieki un kura gada apgrozījums (ieņēmumi noteiktā laika posmā) vai bilance (pārskats par uzņēmuma aktīviem un pasīviem) nepārsniedz 2 miljonus </w:t>
            </w:r>
            <w:proofErr w:type="spellStart"/>
            <w:r w:rsidRPr="0081242B">
              <w:rPr>
                <w:rStyle w:val="Izclums"/>
                <w:rFonts w:ascii="Times New Roman" w:hAnsi="Times New Roman"/>
                <w:color w:val="212529"/>
                <w:sz w:val="20"/>
                <w:szCs w:val="20"/>
              </w:rPr>
              <w:t>euro</w:t>
            </w:r>
            <w:proofErr w:type="spellEnd"/>
            <w:r w:rsidRPr="0081242B">
              <w:rPr>
                <w:rFonts w:ascii="Times New Roman" w:hAnsi="Times New Roman"/>
                <w:i/>
                <w:iCs/>
                <w:sz w:val="20"/>
                <w:szCs w:val="20"/>
              </w:rPr>
              <w:t>;</w:t>
            </w:r>
          </w:p>
          <w:p w14:paraId="1CBCC5EE" w14:textId="77777777" w:rsidR="005C56D1" w:rsidRPr="0081242B" w:rsidRDefault="005C56D1" w:rsidP="003312F8">
            <w:pPr>
              <w:pStyle w:val="Bezatstarpm1"/>
              <w:jc w:val="both"/>
              <w:rPr>
                <w:rStyle w:val="Izclums"/>
                <w:rFonts w:ascii="Times New Roman" w:hAnsi="Times New Roman"/>
                <w:i w:val="0"/>
                <w:iCs w:val="0"/>
                <w:color w:val="212529"/>
                <w:sz w:val="20"/>
                <w:szCs w:val="20"/>
              </w:rPr>
            </w:pPr>
            <w:r w:rsidRPr="0081242B">
              <w:rPr>
                <w:rStyle w:val="Izteiksmgs"/>
                <w:rFonts w:ascii="Times New Roman" w:hAnsi="Times New Roman"/>
                <w:i/>
                <w:iCs/>
                <w:color w:val="212529"/>
                <w:sz w:val="20"/>
                <w:szCs w:val="20"/>
              </w:rPr>
              <w:t>Mazais uzņēmums</w:t>
            </w:r>
            <w:r w:rsidRPr="0081242B">
              <w:rPr>
                <w:rFonts w:ascii="Times New Roman" w:hAnsi="Times New Roman"/>
                <w:i/>
                <w:iCs/>
                <w:sz w:val="20"/>
                <w:szCs w:val="20"/>
              </w:rPr>
              <w:t> ir uzņēmums, kurā strādā mazāk nekā 50 darbinieki un kura gada apgrozījums vai bilance nepārsniedz 10 miljonus </w:t>
            </w:r>
            <w:proofErr w:type="spellStart"/>
            <w:r w:rsidRPr="0081242B">
              <w:rPr>
                <w:rStyle w:val="Izclums"/>
                <w:rFonts w:ascii="Times New Roman" w:hAnsi="Times New Roman"/>
                <w:color w:val="212529"/>
                <w:sz w:val="20"/>
                <w:szCs w:val="20"/>
              </w:rPr>
              <w:t>euro</w:t>
            </w:r>
            <w:proofErr w:type="spellEnd"/>
            <w:r w:rsidRPr="0081242B">
              <w:rPr>
                <w:rStyle w:val="Izclums"/>
                <w:rFonts w:ascii="Times New Roman" w:hAnsi="Times New Roman"/>
                <w:color w:val="212529"/>
                <w:sz w:val="20"/>
                <w:szCs w:val="20"/>
              </w:rPr>
              <w:t>;</w:t>
            </w:r>
          </w:p>
          <w:p w14:paraId="1101FA54" w14:textId="77777777" w:rsidR="005C56D1" w:rsidRPr="0081242B" w:rsidRDefault="005C56D1" w:rsidP="003312F8">
            <w:pPr>
              <w:pStyle w:val="Bezatstarpm1"/>
              <w:jc w:val="both"/>
              <w:rPr>
                <w:rFonts w:ascii="Times New Roman" w:hAnsi="Times New Roman"/>
                <w:i/>
                <w:iCs/>
                <w:sz w:val="20"/>
                <w:szCs w:val="20"/>
              </w:rPr>
            </w:pPr>
            <w:r w:rsidRPr="0081242B">
              <w:rPr>
                <w:rStyle w:val="Izteiksmgs"/>
                <w:rFonts w:ascii="Times New Roman" w:hAnsi="Times New Roman"/>
                <w:i/>
                <w:iCs/>
                <w:color w:val="212529"/>
                <w:sz w:val="20"/>
                <w:szCs w:val="20"/>
              </w:rPr>
              <w:t>Vidējais </w:t>
            </w:r>
            <w:r w:rsidRPr="0081242B">
              <w:rPr>
                <w:rStyle w:val="Izclums"/>
                <w:rFonts w:ascii="Times New Roman" w:hAnsi="Times New Roman"/>
                <w:color w:val="212529"/>
                <w:sz w:val="20"/>
                <w:szCs w:val="20"/>
              </w:rPr>
              <w:t>uzņēmums ir uzņēmums, kurā strādā mazāk nekā 250 darbinieki un kura gada apgrozījums nepārsniedz </w:t>
            </w:r>
            <w:r w:rsidRPr="0081242B">
              <w:rPr>
                <w:rFonts w:ascii="Times New Roman" w:hAnsi="Times New Roman"/>
                <w:i/>
                <w:iCs/>
                <w:sz w:val="20"/>
                <w:szCs w:val="20"/>
              </w:rPr>
              <w:t>50 miljonus </w:t>
            </w:r>
            <w:proofErr w:type="spellStart"/>
            <w:r w:rsidRPr="0081242B">
              <w:rPr>
                <w:rStyle w:val="Izclums"/>
                <w:rFonts w:ascii="Times New Roman" w:hAnsi="Times New Roman"/>
                <w:color w:val="212529"/>
                <w:sz w:val="20"/>
                <w:szCs w:val="20"/>
              </w:rPr>
              <w:t>euro</w:t>
            </w:r>
            <w:proofErr w:type="spellEnd"/>
            <w:r w:rsidRPr="0081242B">
              <w:rPr>
                <w:rFonts w:ascii="Times New Roman" w:hAnsi="Times New Roman"/>
                <w:i/>
                <w:iCs/>
                <w:sz w:val="20"/>
                <w:szCs w:val="20"/>
              </w:rPr>
              <w:t>, vai bilance nepārsniedz</w:t>
            </w:r>
            <w:r w:rsidRPr="0081242B">
              <w:rPr>
                <w:rStyle w:val="Izclums"/>
                <w:rFonts w:ascii="Times New Roman" w:hAnsi="Times New Roman"/>
                <w:color w:val="212529"/>
                <w:sz w:val="20"/>
                <w:szCs w:val="20"/>
              </w:rPr>
              <w:t> </w:t>
            </w:r>
            <w:r w:rsidRPr="0081242B">
              <w:rPr>
                <w:rFonts w:ascii="Times New Roman" w:hAnsi="Times New Roman"/>
                <w:i/>
                <w:iCs/>
                <w:sz w:val="20"/>
                <w:szCs w:val="20"/>
              </w:rPr>
              <w:t>43 miljonus </w:t>
            </w:r>
            <w:proofErr w:type="spellStart"/>
            <w:r w:rsidRPr="0081242B">
              <w:rPr>
                <w:rStyle w:val="Izclums"/>
                <w:rFonts w:ascii="Times New Roman" w:hAnsi="Times New Roman"/>
                <w:color w:val="212529"/>
                <w:sz w:val="20"/>
                <w:szCs w:val="20"/>
              </w:rPr>
              <w:t>euro</w:t>
            </w:r>
            <w:proofErr w:type="spellEnd"/>
            <w:r w:rsidRPr="0081242B">
              <w:rPr>
                <w:rStyle w:val="Izclums"/>
                <w:rFonts w:ascii="Times New Roman" w:hAnsi="Times New Roman"/>
                <w:color w:val="212529"/>
                <w:sz w:val="20"/>
                <w:szCs w:val="20"/>
              </w:rPr>
              <w:t>.</w:t>
            </w:r>
          </w:p>
          <w:p w14:paraId="13ED2B34" w14:textId="77777777" w:rsidR="005C56D1" w:rsidRPr="0081242B" w:rsidRDefault="005C56D1" w:rsidP="003312F8">
            <w:pPr>
              <w:pStyle w:val="Bezatstarpm1"/>
              <w:rPr>
                <w:rFonts w:ascii="Times New Roman" w:hAnsi="Times New Roman"/>
                <w:color w:val="000000"/>
                <w:sz w:val="20"/>
                <w:szCs w:val="20"/>
              </w:rPr>
            </w:pPr>
          </w:p>
        </w:tc>
      </w:tr>
      <w:tr w:rsidR="005C56D1" w:rsidRPr="0081242B" w14:paraId="5B7622F8" w14:textId="77777777" w:rsidTr="003312F8">
        <w:trPr>
          <w:trHeight w:hRule="exact" w:val="337"/>
        </w:trPr>
        <w:tc>
          <w:tcPr>
            <w:tcW w:w="3510" w:type="dxa"/>
            <w:hideMark/>
          </w:tcPr>
          <w:p w14:paraId="5302051B" w14:textId="77777777" w:rsidR="005C56D1" w:rsidRPr="0081242B" w:rsidRDefault="005C56D1" w:rsidP="003312F8">
            <w:pPr>
              <w:pStyle w:val="Bezatstarpm1"/>
              <w:rPr>
                <w:rFonts w:ascii="Times New Roman" w:hAnsi="Times New Roman"/>
                <w:color w:val="000000"/>
              </w:rPr>
            </w:pPr>
            <w:r w:rsidRPr="0081242B">
              <w:rPr>
                <w:rFonts w:ascii="Times New Roman" w:hAnsi="Times New Roman"/>
                <w:color w:val="000000"/>
                <w:spacing w:val="-3"/>
              </w:rPr>
              <w:t>Juridiskā adrese:</w:t>
            </w:r>
          </w:p>
        </w:tc>
        <w:tc>
          <w:tcPr>
            <w:tcW w:w="6282" w:type="dxa"/>
          </w:tcPr>
          <w:p w14:paraId="0F8AD0BA" w14:textId="77777777" w:rsidR="005C56D1" w:rsidRPr="0081242B" w:rsidRDefault="005C56D1" w:rsidP="003312F8">
            <w:pPr>
              <w:pStyle w:val="Bezatstarpm1"/>
              <w:rPr>
                <w:rFonts w:ascii="Times New Roman" w:hAnsi="Times New Roman"/>
                <w:color w:val="000000"/>
              </w:rPr>
            </w:pPr>
          </w:p>
        </w:tc>
      </w:tr>
      <w:tr w:rsidR="005C56D1" w:rsidRPr="0081242B" w14:paraId="5A74FAA1" w14:textId="77777777" w:rsidTr="003312F8">
        <w:trPr>
          <w:trHeight w:hRule="exact" w:val="337"/>
        </w:trPr>
        <w:tc>
          <w:tcPr>
            <w:tcW w:w="3510" w:type="dxa"/>
            <w:hideMark/>
          </w:tcPr>
          <w:p w14:paraId="5E287529" w14:textId="77777777" w:rsidR="005C56D1" w:rsidRPr="0081242B" w:rsidRDefault="005C56D1" w:rsidP="003312F8">
            <w:pPr>
              <w:pStyle w:val="Bezatstarpm1"/>
              <w:rPr>
                <w:rFonts w:ascii="Times New Roman" w:hAnsi="Times New Roman"/>
                <w:spacing w:val="-3"/>
              </w:rPr>
            </w:pPr>
            <w:r w:rsidRPr="0081242B">
              <w:rPr>
                <w:rFonts w:ascii="Times New Roman" w:hAnsi="Times New Roman"/>
                <w:spacing w:val="-3"/>
              </w:rPr>
              <w:t>Faktiskā adrese:</w:t>
            </w:r>
          </w:p>
        </w:tc>
        <w:tc>
          <w:tcPr>
            <w:tcW w:w="6282" w:type="dxa"/>
          </w:tcPr>
          <w:p w14:paraId="51238368" w14:textId="77777777" w:rsidR="005C56D1" w:rsidRPr="0081242B" w:rsidRDefault="005C56D1" w:rsidP="003312F8">
            <w:pPr>
              <w:pStyle w:val="Bezatstarpm1"/>
              <w:rPr>
                <w:rFonts w:ascii="Times New Roman" w:hAnsi="Times New Roman"/>
              </w:rPr>
            </w:pPr>
          </w:p>
        </w:tc>
      </w:tr>
      <w:tr w:rsidR="005C56D1" w:rsidRPr="0081242B" w14:paraId="60FD7443" w14:textId="77777777" w:rsidTr="003312F8">
        <w:trPr>
          <w:trHeight w:hRule="exact" w:val="337"/>
        </w:trPr>
        <w:tc>
          <w:tcPr>
            <w:tcW w:w="3510" w:type="dxa"/>
          </w:tcPr>
          <w:p w14:paraId="54BFE820" w14:textId="77777777" w:rsidR="005C56D1" w:rsidRPr="0081242B" w:rsidRDefault="005C56D1" w:rsidP="003312F8">
            <w:pPr>
              <w:pStyle w:val="Bezatstarpm1"/>
              <w:rPr>
                <w:rFonts w:ascii="Times New Roman" w:hAnsi="Times New Roman"/>
                <w:spacing w:val="-3"/>
              </w:rPr>
            </w:pPr>
            <w:r w:rsidRPr="0081242B">
              <w:rPr>
                <w:rFonts w:ascii="Times New Roman" w:hAnsi="Times New Roman"/>
                <w:spacing w:val="-3"/>
              </w:rPr>
              <w:t>Biroja tālruņa Nr.:</w:t>
            </w:r>
          </w:p>
        </w:tc>
        <w:tc>
          <w:tcPr>
            <w:tcW w:w="6282" w:type="dxa"/>
          </w:tcPr>
          <w:p w14:paraId="6138F435" w14:textId="77777777" w:rsidR="005C56D1" w:rsidRPr="0081242B" w:rsidRDefault="005C56D1" w:rsidP="003312F8">
            <w:pPr>
              <w:pStyle w:val="Bezatstarpm1"/>
              <w:rPr>
                <w:rFonts w:ascii="Times New Roman" w:hAnsi="Times New Roman"/>
              </w:rPr>
            </w:pPr>
          </w:p>
        </w:tc>
      </w:tr>
      <w:tr w:rsidR="005C56D1" w:rsidRPr="0081242B" w14:paraId="4E44C536" w14:textId="77777777" w:rsidTr="003312F8">
        <w:trPr>
          <w:trHeight w:hRule="exact" w:val="337"/>
        </w:trPr>
        <w:tc>
          <w:tcPr>
            <w:tcW w:w="3510" w:type="dxa"/>
          </w:tcPr>
          <w:p w14:paraId="76621477" w14:textId="77777777" w:rsidR="005C56D1" w:rsidRPr="0081242B" w:rsidRDefault="005C56D1" w:rsidP="003312F8">
            <w:pPr>
              <w:pStyle w:val="Bezatstarpm1"/>
              <w:rPr>
                <w:rFonts w:ascii="Times New Roman" w:hAnsi="Times New Roman"/>
                <w:spacing w:val="-3"/>
              </w:rPr>
            </w:pPr>
            <w:r w:rsidRPr="0081242B">
              <w:rPr>
                <w:rFonts w:ascii="Times New Roman" w:hAnsi="Times New Roman"/>
                <w:spacing w:val="-3"/>
              </w:rPr>
              <w:t>Biroja e-pasta adrese:</w:t>
            </w:r>
          </w:p>
        </w:tc>
        <w:tc>
          <w:tcPr>
            <w:tcW w:w="6282" w:type="dxa"/>
          </w:tcPr>
          <w:p w14:paraId="2BB8092D" w14:textId="77777777" w:rsidR="005C56D1" w:rsidRPr="0081242B" w:rsidRDefault="005C56D1" w:rsidP="003312F8">
            <w:pPr>
              <w:pStyle w:val="Bezatstarpm1"/>
              <w:rPr>
                <w:rFonts w:ascii="Times New Roman" w:hAnsi="Times New Roman"/>
              </w:rPr>
            </w:pPr>
          </w:p>
        </w:tc>
      </w:tr>
      <w:tr w:rsidR="005C56D1" w:rsidRPr="0081242B" w14:paraId="6B65DC18" w14:textId="77777777" w:rsidTr="003312F8">
        <w:trPr>
          <w:trHeight w:hRule="exact" w:val="337"/>
        </w:trPr>
        <w:tc>
          <w:tcPr>
            <w:tcW w:w="3510" w:type="dxa"/>
          </w:tcPr>
          <w:p w14:paraId="3F4E757E" w14:textId="77777777" w:rsidR="005C56D1" w:rsidRPr="0081242B" w:rsidRDefault="005C56D1" w:rsidP="003312F8">
            <w:pPr>
              <w:pStyle w:val="Bezatstarpm1"/>
              <w:rPr>
                <w:rFonts w:ascii="Times New Roman" w:hAnsi="Times New Roman"/>
                <w:spacing w:val="-3"/>
              </w:rPr>
            </w:pPr>
            <w:r w:rsidRPr="0081242B">
              <w:rPr>
                <w:rFonts w:ascii="Times New Roman" w:hAnsi="Times New Roman"/>
                <w:spacing w:val="-3"/>
              </w:rPr>
              <w:t>Banka:</w:t>
            </w:r>
          </w:p>
          <w:p w14:paraId="3FFE4A8D" w14:textId="77777777" w:rsidR="005C56D1" w:rsidRPr="0081242B" w:rsidRDefault="005C56D1" w:rsidP="003312F8">
            <w:pPr>
              <w:pStyle w:val="Bezatstarpm1"/>
              <w:rPr>
                <w:rFonts w:ascii="Times New Roman" w:hAnsi="Times New Roman"/>
                <w:spacing w:val="-3"/>
              </w:rPr>
            </w:pPr>
          </w:p>
          <w:p w14:paraId="197ECCA8" w14:textId="77777777" w:rsidR="005C56D1" w:rsidRPr="0081242B" w:rsidRDefault="005C56D1" w:rsidP="003312F8">
            <w:pPr>
              <w:pStyle w:val="Bezatstarpm1"/>
              <w:rPr>
                <w:rFonts w:ascii="Times New Roman" w:hAnsi="Times New Roman"/>
                <w:spacing w:val="-3"/>
              </w:rPr>
            </w:pPr>
          </w:p>
          <w:p w14:paraId="307DFCCF" w14:textId="77777777" w:rsidR="005C56D1" w:rsidRPr="0081242B" w:rsidRDefault="005C56D1" w:rsidP="003312F8">
            <w:pPr>
              <w:pStyle w:val="Bezatstarpm1"/>
              <w:rPr>
                <w:rFonts w:ascii="Times New Roman" w:hAnsi="Times New Roman"/>
                <w:spacing w:val="-3"/>
              </w:rPr>
            </w:pPr>
          </w:p>
          <w:p w14:paraId="6C585861" w14:textId="77777777" w:rsidR="005C56D1" w:rsidRPr="0081242B" w:rsidRDefault="005C56D1" w:rsidP="003312F8">
            <w:pPr>
              <w:pStyle w:val="Bezatstarpm1"/>
              <w:rPr>
                <w:rFonts w:ascii="Times New Roman" w:hAnsi="Times New Roman"/>
                <w:spacing w:val="-3"/>
              </w:rPr>
            </w:pPr>
          </w:p>
          <w:p w14:paraId="14437083" w14:textId="77777777" w:rsidR="005C56D1" w:rsidRPr="0081242B" w:rsidRDefault="005C56D1" w:rsidP="003312F8">
            <w:pPr>
              <w:pStyle w:val="Bezatstarpm1"/>
              <w:rPr>
                <w:rFonts w:ascii="Times New Roman" w:hAnsi="Times New Roman"/>
                <w:spacing w:val="-3"/>
              </w:rPr>
            </w:pPr>
          </w:p>
          <w:p w14:paraId="7A3FFB06" w14:textId="77777777" w:rsidR="005C56D1" w:rsidRPr="0081242B" w:rsidRDefault="005C56D1" w:rsidP="003312F8">
            <w:pPr>
              <w:pStyle w:val="Bezatstarpm1"/>
              <w:rPr>
                <w:rFonts w:ascii="Times New Roman" w:hAnsi="Times New Roman"/>
                <w:spacing w:val="-3"/>
              </w:rPr>
            </w:pPr>
          </w:p>
          <w:p w14:paraId="038E002E" w14:textId="77777777" w:rsidR="005C56D1" w:rsidRPr="0081242B" w:rsidRDefault="005C56D1" w:rsidP="003312F8">
            <w:pPr>
              <w:pStyle w:val="Bezatstarpm1"/>
              <w:rPr>
                <w:rFonts w:ascii="Times New Roman" w:hAnsi="Times New Roman"/>
                <w:spacing w:val="-3"/>
              </w:rPr>
            </w:pPr>
          </w:p>
        </w:tc>
        <w:tc>
          <w:tcPr>
            <w:tcW w:w="6282" w:type="dxa"/>
          </w:tcPr>
          <w:p w14:paraId="79A9A6DF" w14:textId="77777777" w:rsidR="005C56D1" w:rsidRPr="0081242B" w:rsidRDefault="005C56D1" w:rsidP="003312F8">
            <w:pPr>
              <w:pStyle w:val="Bezatstarpm1"/>
              <w:rPr>
                <w:rFonts w:ascii="Times New Roman" w:hAnsi="Times New Roman"/>
              </w:rPr>
            </w:pPr>
          </w:p>
          <w:p w14:paraId="7C73A1C2" w14:textId="77777777" w:rsidR="005C56D1" w:rsidRPr="0081242B" w:rsidRDefault="005C56D1" w:rsidP="003312F8">
            <w:pPr>
              <w:pStyle w:val="Bezatstarpm1"/>
              <w:rPr>
                <w:rFonts w:ascii="Times New Roman" w:hAnsi="Times New Roman"/>
              </w:rPr>
            </w:pPr>
          </w:p>
          <w:p w14:paraId="7B118D47" w14:textId="77777777" w:rsidR="005C56D1" w:rsidRPr="0081242B" w:rsidRDefault="005C56D1" w:rsidP="003312F8">
            <w:pPr>
              <w:pStyle w:val="Bezatstarpm1"/>
              <w:rPr>
                <w:rFonts w:ascii="Times New Roman" w:hAnsi="Times New Roman"/>
              </w:rPr>
            </w:pPr>
          </w:p>
        </w:tc>
      </w:tr>
      <w:tr w:rsidR="005C56D1" w:rsidRPr="0081242B" w14:paraId="64B44BE8" w14:textId="77777777" w:rsidTr="003312F8">
        <w:trPr>
          <w:trHeight w:hRule="exact" w:val="337"/>
        </w:trPr>
        <w:tc>
          <w:tcPr>
            <w:tcW w:w="3510" w:type="dxa"/>
          </w:tcPr>
          <w:p w14:paraId="3DB975F0" w14:textId="77777777" w:rsidR="005C56D1" w:rsidRPr="0081242B" w:rsidRDefault="005C56D1" w:rsidP="003312F8">
            <w:pPr>
              <w:pStyle w:val="Bezatstarpm1"/>
              <w:rPr>
                <w:rFonts w:ascii="Times New Roman" w:hAnsi="Times New Roman"/>
                <w:spacing w:val="-3"/>
              </w:rPr>
            </w:pPr>
            <w:r w:rsidRPr="0081242B">
              <w:rPr>
                <w:rFonts w:ascii="Times New Roman" w:hAnsi="Times New Roman"/>
                <w:spacing w:val="-3"/>
              </w:rPr>
              <w:t>Bankas kods:</w:t>
            </w:r>
          </w:p>
        </w:tc>
        <w:tc>
          <w:tcPr>
            <w:tcW w:w="6282" w:type="dxa"/>
          </w:tcPr>
          <w:p w14:paraId="0EEE3D5A" w14:textId="77777777" w:rsidR="005C56D1" w:rsidRPr="0081242B" w:rsidRDefault="005C56D1" w:rsidP="003312F8">
            <w:pPr>
              <w:pStyle w:val="Bezatstarpm1"/>
              <w:rPr>
                <w:rFonts w:ascii="Times New Roman" w:hAnsi="Times New Roman"/>
              </w:rPr>
            </w:pPr>
          </w:p>
        </w:tc>
      </w:tr>
      <w:tr w:rsidR="005C56D1" w:rsidRPr="0081242B" w14:paraId="7ADDE591" w14:textId="77777777" w:rsidTr="003312F8">
        <w:trPr>
          <w:trHeight w:hRule="exact" w:val="337"/>
        </w:trPr>
        <w:tc>
          <w:tcPr>
            <w:tcW w:w="3510" w:type="dxa"/>
          </w:tcPr>
          <w:p w14:paraId="73D0F58B" w14:textId="77777777" w:rsidR="005C56D1" w:rsidRPr="0081242B" w:rsidRDefault="005C56D1" w:rsidP="003312F8">
            <w:pPr>
              <w:pStyle w:val="Bezatstarpm1"/>
              <w:rPr>
                <w:rFonts w:ascii="Times New Roman" w:hAnsi="Times New Roman"/>
                <w:spacing w:val="-3"/>
              </w:rPr>
            </w:pPr>
            <w:r w:rsidRPr="0081242B">
              <w:rPr>
                <w:rFonts w:ascii="Times New Roman" w:hAnsi="Times New Roman"/>
                <w:spacing w:val="-3"/>
              </w:rPr>
              <w:t>Bankas konta Nr.:</w:t>
            </w:r>
          </w:p>
        </w:tc>
        <w:tc>
          <w:tcPr>
            <w:tcW w:w="6282" w:type="dxa"/>
          </w:tcPr>
          <w:p w14:paraId="3268D5C6" w14:textId="77777777" w:rsidR="005C56D1" w:rsidRPr="0081242B" w:rsidRDefault="005C56D1" w:rsidP="003312F8">
            <w:pPr>
              <w:pStyle w:val="Bezatstarpm1"/>
              <w:rPr>
                <w:rFonts w:ascii="Times New Roman" w:hAnsi="Times New Roman"/>
              </w:rPr>
            </w:pPr>
          </w:p>
        </w:tc>
      </w:tr>
      <w:tr w:rsidR="005C56D1" w:rsidRPr="0081242B" w14:paraId="546C61F2" w14:textId="77777777" w:rsidTr="003312F8">
        <w:trPr>
          <w:trHeight w:hRule="exact" w:val="644"/>
        </w:trPr>
        <w:tc>
          <w:tcPr>
            <w:tcW w:w="3510" w:type="dxa"/>
            <w:hideMark/>
          </w:tcPr>
          <w:p w14:paraId="2DBCE74F" w14:textId="77777777" w:rsidR="005C56D1" w:rsidRPr="0081242B" w:rsidRDefault="005C56D1" w:rsidP="003312F8">
            <w:pPr>
              <w:pStyle w:val="Bezatstarpm1"/>
              <w:rPr>
                <w:rFonts w:ascii="Times New Roman" w:hAnsi="Times New Roman"/>
                <w:spacing w:val="-3"/>
              </w:rPr>
            </w:pPr>
            <w:proofErr w:type="spellStart"/>
            <w:r w:rsidRPr="0081242B">
              <w:rPr>
                <w:rFonts w:ascii="Times New Roman" w:hAnsi="Times New Roman"/>
                <w:spacing w:val="-3"/>
              </w:rPr>
              <w:t>Paraksttiesīgā</w:t>
            </w:r>
            <w:proofErr w:type="spellEnd"/>
            <w:r w:rsidRPr="0081242B">
              <w:rPr>
                <w:rFonts w:ascii="Times New Roman" w:hAnsi="Times New Roman"/>
                <w:spacing w:val="-3"/>
              </w:rPr>
              <w:t xml:space="preserve"> persona(-</w:t>
            </w:r>
            <w:proofErr w:type="spellStart"/>
            <w:r w:rsidRPr="0081242B">
              <w:rPr>
                <w:rFonts w:ascii="Times New Roman" w:hAnsi="Times New Roman"/>
                <w:spacing w:val="-3"/>
              </w:rPr>
              <w:t>as</w:t>
            </w:r>
            <w:proofErr w:type="spellEnd"/>
            <w:r w:rsidRPr="0081242B">
              <w:rPr>
                <w:rFonts w:ascii="Times New Roman" w:hAnsi="Times New Roman"/>
                <w:spacing w:val="-3"/>
              </w:rPr>
              <w:t>) (</w:t>
            </w:r>
            <w:proofErr w:type="spellStart"/>
            <w:r w:rsidRPr="0081242B">
              <w:rPr>
                <w:rFonts w:ascii="Times New Roman" w:hAnsi="Times New Roman"/>
                <w:spacing w:val="-3"/>
              </w:rPr>
              <w:t>vārds,uzvārds</w:t>
            </w:r>
            <w:proofErr w:type="spellEnd"/>
            <w:r w:rsidRPr="0081242B">
              <w:rPr>
                <w:rFonts w:ascii="Times New Roman" w:hAnsi="Times New Roman"/>
                <w:spacing w:val="-3"/>
              </w:rPr>
              <w:t>):</w:t>
            </w:r>
          </w:p>
        </w:tc>
        <w:tc>
          <w:tcPr>
            <w:tcW w:w="6282" w:type="dxa"/>
          </w:tcPr>
          <w:p w14:paraId="43029073" w14:textId="77777777" w:rsidR="005C56D1" w:rsidRPr="0081242B" w:rsidRDefault="005C56D1" w:rsidP="003312F8">
            <w:pPr>
              <w:pStyle w:val="Bezatstarpm1"/>
              <w:rPr>
                <w:rFonts w:ascii="Times New Roman" w:hAnsi="Times New Roman"/>
              </w:rPr>
            </w:pPr>
          </w:p>
        </w:tc>
      </w:tr>
      <w:tr w:rsidR="005C56D1" w:rsidRPr="0081242B" w14:paraId="37AC9DAF" w14:textId="77777777" w:rsidTr="003312F8">
        <w:trPr>
          <w:trHeight w:hRule="exact" w:val="1932"/>
        </w:trPr>
        <w:tc>
          <w:tcPr>
            <w:tcW w:w="3510" w:type="dxa"/>
          </w:tcPr>
          <w:p w14:paraId="5CF65668" w14:textId="77777777" w:rsidR="005C56D1" w:rsidRPr="0081242B" w:rsidRDefault="005C56D1" w:rsidP="003312F8">
            <w:pPr>
              <w:spacing w:after="120"/>
              <w:rPr>
                <w:sz w:val="22"/>
                <w:szCs w:val="22"/>
              </w:rPr>
            </w:pPr>
            <w:proofErr w:type="spellStart"/>
            <w:r w:rsidRPr="0081242B">
              <w:rPr>
                <w:sz w:val="22"/>
                <w:szCs w:val="22"/>
              </w:rPr>
              <w:t>Pretendenta</w:t>
            </w:r>
            <w:proofErr w:type="spellEnd"/>
            <w:r w:rsidRPr="0081242B">
              <w:rPr>
                <w:sz w:val="22"/>
                <w:szCs w:val="22"/>
              </w:rPr>
              <w:t xml:space="preserve"> </w:t>
            </w:r>
            <w:proofErr w:type="spellStart"/>
            <w:r w:rsidRPr="0081242B">
              <w:rPr>
                <w:sz w:val="22"/>
                <w:szCs w:val="22"/>
              </w:rPr>
              <w:t>patiesais</w:t>
            </w:r>
            <w:proofErr w:type="spellEnd"/>
            <w:r w:rsidRPr="0081242B">
              <w:rPr>
                <w:sz w:val="22"/>
                <w:szCs w:val="22"/>
              </w:rPr>
              <w:t xml:space="preserve"> </w:t>
            </w:r>
            <w:proofErr w:type="spellStart"/>
            <w:r w:rsidRPr="0081242B">
              <w:rPr>
                <w:sz w:val="22"/>
                <w:szCs w:val="22"/>
              </w:rPr>
              <w:t>labuma</w:t>
            </w:r>
            <w:proofErr w:type="spellEnd"/>
            <w:r w:rsidRPr="0081242B">
              <w:rPr>
                <w:sz w:val="22"/>
                <w:szCs w:val="22"/>
              </w:rPr>
              <w:t xml:space="preserve"> </w:t>
            </w:r>
            <w:proofErr w:type="spellStart"/>
            <w:r w:rsidRPr="0081242B">
              <w:rPr>
                <w:sz w:val="22"/>
                <w:szCs w:val="22"/>
              </w:rPr>
              <w:t>guvējs</w:t>
            </w:r>
            <w:proofErr w:type="spellEnd"/>
            <w:r w:rsidRPr="0081242B">
              <w:rPr>
                <w:sz w:val="22"/>
                <w:szCs w:val="22"/>
              </w:rPr>
              <w:t xml:space="preserve">** </w:t>
            </w:r>
          </w:p>
          <w:p w14:paraId="715DB749" w14:textId="77777777" w:rsidR="005C56D1" w:rsidRPr="0081242B" w:rsidRDefault="005C56D1" w:rsidP="003312F8">
            <w:pPr>
              <w:pStyle w:val="Bezatstarpm1"/>
              <w:rPr>
                <w:rFonts w:ascii="Times New Roman" w:hAnsi="Times New Roman"/>
                <w:spacing w:val="-3"/>
                <w:sz w:val="20"/>
                <w:szCs w:val="20"/>
              </w:rPr>
            </w:pPr>
            <w:r w:rsidRPr="0081242B">
              <w:rPr>
                <w:rFonts w:ascii="Times New Roman" w:hAnsi="Times New Roman"/>
                <w:sz w:val="20"/>
                <w:szCs w:val="20"/>
              </w:rPr>
              <w:t>(</w:t>
            </w:r>
            <w:r w:rsidRPr="0081242B">
              <w:rPr>
                <w:rFonts w:ascii="Times New Roman" w:hAnsi="Times New Roman"/>
                <w:i/>
                <w:iCs/>
                <w:sz w:val="20"/>
                <w:szCs w:val="20"/>
              </w:rPr>
              <w:t>vārds, uzvārds, personas kods (ja nav personas kods, norāda dzimšanas datumu, mēnesi un gadu), valstspiederība un pastāvīgās dzīvesvietas valsts</w:t>
            </w:r>
            <w:r w:rsidRPr="0081242B">
              <w:rPr>
                <w:rFonts w:ascii="Times New Roman" w:hAnsi="Times New Roman"/>
                <w:iCs/>
                <w:sz w:val="20"/>
                <w:szCs w:val="20"/>
              </w:rPr>
              <w:t>)</w:t>
            </w:r>
          </w:p>
        </w:tc>
        <w:tc>
          <w:tcPr>
            <w:tcW w:w="6282" w:type="dxa"/>
          </w:tcPr>
          <w:p w14:paraId="334D4DC0" w14:textId="77777777" w:rsidR="005C56D1" w:rsidRPr="0081242B" w:rsidRDefault="005C56D1" w:rsidP="003312F8">
            <w:pPr>
              <w:pStyle w:val="Bezatstarpm1"/>
              <w:rPr>
                <w:rFonts w:ascii="Times New Roman" w:hAnsi="Times New Roman"/>
              </w:rPr>
            </w:pPr>
          </w:p>
        </w:tc>
      </w:tr>
      <w:tr w:rsidR="005C56D1" w:rsidRPr="0081242B" w14:paraId="7C7C7C69" w14:textId="77777777" w:rsidTr="003312F8">
        <w:trPr>
          <w:trHeight w:hRule="exact" w:val="754"/>
        </w:trPr>
        <w:tc>
          <w:tcPr>
            <w:tcW w:w="9792" w:type="dxa"/>
            <w:gridSpan w:val="2"/>
          </w:tcPr>
          <w:p w14:paraId="742A21BB" w14:textId="77777777" w:rsidR="005C56D1" w:rsidRPr="0081242B" w:rsidRDefault="005C56D1" w:rsidP="003312F8">
            <w:pPr>
              <w:pStyle w:val="Vresteksts"/>
              <w:jc w:val="both"/>
              <w:rPr>
                <w:i/>
                <w:iCs/>
              </w:rPr>
            </w:pPr>
            <w:r w:rsidRPr="0081242B">
              <w:rPr>
                <w:i/>
                <w:iCs/>
              </w:rPr>
              <w:t xml:space="preserve">** Norāda </w:t>
            </w:r>
            <w:proofErr w:type="spellStart"/>
            <w:r w:rsidRPr="0081242B">
              <w:rPr>
                <w:i/>
                <w:iCs/>
              </w:rPr>
              <w:t>pretendenta</w:t>
            </w:r>
            <w:proofErr w:type="spellEnd"/>
            <w:r w:rsidRPr="0081242B">
              <w:rPr>
                <w:i/>
                <w:iCs/>
              </w:rPr>
              <w:t xml:space="preserve"> </w:t>
            </w:r>
            <w:proofErr w:type="spellStart"/>
            <w:r w:rsidRPr="0081242B">
              <w:rPr>
                <w:i/>
                <w:iCs/>
              </w:rPr>
              <w:t>patieso</w:t>
            </w:r>
            <w:proofErr w:type="spellEnd"/>
            <w:r w:rsidRPr="0081242B">
              <w:rPr>
                <w:i/>
                <w:iCs/>
              </w:rPr>
              <w:t xml:space="preserve"> </w:t>
            </w:r>
            <w:proofErr w:type="spellStart"/>
            <w:r w:rsidRPr="0081242B">
              <w:rPr>
                <w:i/>
                <w:iCs/>
              </w:rPr>
              <w:t>labuma</w:t>
            </w:r>
            <w:proofErr w:type="spellEnd"/>
            <w:r w:rsidRPr="0081242B">
              <w:rPr>
                <w:i/>
                <w:iCs/>
              </w:rPr>
              <w:t xml:space="preserve"> </w:t>
            </w:r>
            <w:proofErr w:type="spellStart"/>
            <w:r w:rsidRPr="0081242B">
              <w:rPr>
                <w:i/>
                <w:iCs/>
              </w:rPr>
              <w:t>guvēju</w:t>
            </w:r>
            <w:proofErr w:type="spellEnd"/>
            <w:r w:rsidRPr="0081242B">
              <w:rPr>
                <w:i/>
                <w:iCs/>
              </w:rPr>
              <w:t xml:space="preserve">, </w:t>
            </w:r>
            <w:proofErr w:type="spellStart"/>
            <w:r w:rsidRPr="0081242B">
              <w:rPr>
                <w:i/>
                <w:iCs/>
              </w:rPr>
              <w:t>saskaņā</w:t>
            </w:r>
            <w:proofErr w:type="spellEnd"/>
            <w:r w:rsidRPr="0081242B">
              <w:rPr>
                <w:i/>
                <w:iCs/>
              </w:rPr>
              <w:t xml:space="preserve"> </w:t>
            </w:r>
            <w:proofErr w:type="spellStart"/>
            <w:r w:rsidRPr="0081242B">
              <w:rPr>
                <w:i/>
                <w:iCs/>
              </w:rPr>
              <w:t>ar</w:t>
            </w:r>
            <w:proofErr w:type="spellEnd"/>
            <w:r w:rsidRPr="0081242B">
              <w:rPr>
                <w:i/>
                <w:iCs/>
              </w:rPr>
              <w:t xml:space="preserve"> </w:t>
            </w:r>
            <w:proofErr w:type="spellStart"/>
            <w:r w:rsidRPr="0081242B">
              <w:rPr>
                <w:i/>
                <w:iCs/>
              </w:rPr>
              <w:t>Noziedzīgi</w:t>
            </w:r>
            <w:proofErr w:type="spellEnd"/>
            <w:r w:rsidRPr="0081242B">
              <w:rPr>
                <w:i/>
                <w:iCs/>
              </w:rPr>
              <w:t xml:space="preserve"> </w:t>
            </w:r>
            <w:proofErr w:type="spellStart"/>
            <w:r w:rsidRPr="0081242B">
              <w:rPr>
                <w:i/>
                <w:iCs/>
              </w:rPr>
              <w:t>iegūtu</w:t>
            </w:r>
            <w:proofErr w:type="spellEnd"/>
            <w:r w:rsidRPr="0081242B">
              <w:rPr>
                <w:i/>
                <w:iCs/>
              </w:rPr>
              <w:t xml:space="preserve"> </w:t>
            </w:r>
            <w:proofErr w:type="spellStart"/>
            <w:r w:rsidRPr="0081242B">
              <w:rPr>
                <w:i/>
                <w:iCs/>
              </w:rPr>
              <w:t>līdzekļu</w:t>
            </w:r>
            <w:proofErr w:type="spellEnd"/>
            <w:r w:rsidRPr="0081242B">
              <w:rPr>
                <w:i/>
                <w:iCs/>
              </w:rPr>
              <w:t xml:space="preserve"> </w:t>
            </w:r>
            <w:proofErr w:type="spellStart"/>
            <w:r w:rsidRPr="0081242B">
              <w:rPr>
                <w:i/>
                <w:iCs/>
              </w:rPr>
              <w:t>legalizācijas</w:t>
            </w:r>
            <w:proofErr w:type="spellEnd"/>
            <w:r w:rsidRPr="0081242B">
              <w:rPr>
                <w:i/>
                <w:iCs/>
              </w:rPr>
              <w:t xml:space="preserve"> un </w:t>
            </w:r>
            <w:proofErr w:type="spellStart"/>
            <w:r w:rsidRPr="0081242B">
              <w:rPr>
                <w:i/>
                <w:iCs/>
              </w:rPr>
              <w:t>terorisma</w:t>
            </w:r>
            <w:proofErr w:type="spellEnd"/>
            <w:r w:rsidRPr="0081242B">
              <w:rPr>
                <w:i/>
                <w:iCs/>
              </w:rPr>
              <w:t xml:space="preserve"> un </w:t>
            </w:r>
            <w:proofErr w:type="spellStart"/>
            <w:r w:rsidRPr="0081242B">
              <w:rPr>
                <w:i/>
                <w:iCs/>
              </w:rPr>
              <w:t>proliferācijas</w:t>
            </w:r>
            <w:proofErr w:type="spellEnd"/>
            <w:r w:rsidRPr="0081242B">
              <w:rPr>
                <w:i/>
                <w:iCs/>
              </w:rPr>
              <w:t xml:space="preserve"> </w:t>
            </w:r>
            <w:proofErr w:type="spellStart"/>
            <w:r w:rsidRPr="0081242B">
              <w:rPr>
                <w:i/>
                <w:iCs/>
              </w:rPr>
              <w:t>finansēšanas</w:t>
            </w:r>
            <w:proofErr w:type="spellEnd"/>
            <w:r w:rsidRPr="0081242B">
              <w:rPr>
                <w:i/>
                <w:iCs/>
              </w:rPr>
              <w:t xml:space="preserve"> un </w:t>
            </w:r>
            <w:proofErr w:type="spellStart"/>
            <w:r w:rsidRPr="0081242B">
              <w:rPr>
                <w:i/>
                <w:iCs/>
              </w:rPr>
              <w:t>novēršanas</w:t>
            </w:r>
            <w:proofErr w:type="spellEnd"/>
            <w:r w:rsidRPr="0081242B">
              <w:rPr>
                <w:i/>
                <w:iCs/>
              </w:rPr>
              <w:t xml:space="preserve"> </w:t>
            </w:r>
            <w:proofErr w:type="spellStart"/>
            <w:r w:rsidRPr="0081242B">
              <w:rPr>
                <w:i/>
                <w:iCs/>
              </w:rPr>
              <w:t>likuma</w:t>
            </w:r>
            <w:proofErr w:type="spellEnd"/>
            <w:r w:rsidRPr="0081242B">
              <w:rPr>
                <w:i/>
                <w:iCs/>
              </w:rPr>
              <w:t xml:space="preserve"> un </w:t>
            </w:r>
            <w:proofErr w:type="spellStart"/>
            <w:r w:rsidRPr="0081242B">
              <w:rPr>
                <w:i/>
                <w:iCs/>
              </w:rPr>
              <w:t>Starptautisko</w:t>
            </w:r>
            <w:proofErr w:type="spellEnd"/>
            <w:r w:rsidRPr="0081242B">
              <w:rPr>
                <w:i/>
                <w:iCs/>
              </w:rPr>
              <w:t xml:space="preserve"> un </w:t>
            </w:r>
            <w:proofErr w:type="spellStart"/>
            <w:r w:rsidRPr="0081242B">
              <w:rPr>
                <w:i/>
                <w:iCs/>
              </w:rPr>
              <w:t>Latvijas</w:t>
            </w:r>
            <w:proofErr w:type="spellEnd"/>
            <w:r w:rsidRPr="0081242B">
              <w:rPr>
                <w:i/>
                <w:iCs/>
              </w:rPr>
              <w:t xml:space="preserve"> </w:t>
            </w:r>
            <w:proofErr w:type="spellStart"/>
            <w:r w:rsidRPr="0081242B">
              <w:rPr>
                <w:i/>
                <w:iCs/>
              </w:rPr>
              <w:t>Republikas</w:t>
            </w:r>
            <w:proofErr w:type="spellEnd"/>
            <w:r w:rsidRPr="0081242B">
              <w:rPr>
                <w:i/>
                <w:iCs/>
              </w:rPr>
              <w:t xml:space="preserve"> </w:t>
            </w:r>
            <w:proofErr w:type="spellStart"/>
            <w:r w:rsidRPr="0081242B">
              <w:rPr>
                <w:i/>
                <w:iCs/>
              </w:rPr>
              <w:t>nacionālo</w:t>
            </w:r>
            <w:proofErr w:type="spellEnd"/>
            <w:r w:rsidRPr="0081242B">
              <w:rPr>
                <w:i/>
                <w:iCs/>
              </w:rPr>
              <w:t xml:space="preserve"> </w:t>
            </w:r>
            <w:proofErr w:type="spellStart"/>
            <w:r w:rsidRPr="0081242B">
              <w:rPr>
                <w:i/>
                <w:iCs/>
              </w:rPr>
              <w:t>sankciju</w:t>
            </w:r>
            <w:proofErr w:type="spellEnd"/>
            <w:r w:rsidRPr="0081242B">
              <w:rPr>
                <w:i/>
                <w:iCs/>
              </w:rPr>
              <w:t xml:space="preserve"> </w:t>
            </w:r>
            <w:proofErr w:type="spellStart"/>
            <w:r w:rsidRPr="0081242B">
              <w:rPr>
                <w:i/>
                <w:iCs/>
              </w:rPr>
              <w:t>likuma</w:t>
            </w:r>
            <w:proofErr w:type="spellEnd"/>
            <w:r w:rsidRPr="0081242B">
              <w:rPr>
                <w:i/>
                <w:iCs/>
              </w:rPr>
              <w:t xml:space="preserve"> </w:t>
            </w:r>
            <w:proofErr w:type="spellStart"/>
            <w:r w:rsidRPr="0081242B">
              <w:rPr>
                <w:i/>
                <w:iCs/>
              </w:rPr>
              <w:t>regulējumu</w:t>
            </w:r>
            <w:proofErr w:type="spellEnd"/>
            <w:r w:rsidRPr="0081242B">
              <w:rPr>
                <w:i/>
                <w:iCs/>
              </w:rPr>
              <w:t>.</w:t>
            </w:r>
          </w:p>
          <w:p w14:paraId="0F5CF700" w14:textId="77777777" w:rsidR="005C56D1" w:rsidRPr="0081242B" w:rsidRDefault="005C56D1" w:rsidP="003312F8">
            <w:pPr>
              <w:pStyle w:val="Bezatstarpm1"/>
              <w:rPr>
                <w:rFonts w:ascii="Times New Roman" w:hAnsi="Times New Roman"/>
              </w:rPr>
            </w:pPr>
          </w:p>
        </w:tc>
      </w:tr>
      <w:tr w:rsidR="005C56D1" w:rsidRPr="00FD2A9C" w14:paraId="1F7A10EF" w14:textId="77777777" w:rsidTr="003312F8">
        <w:trPr>
          <w:trHeight w:hRule="exact" w:val="1839"/>
        </w:trPr>
        <w:tc>
          <w:tcPr>
            <w:tcW w:w="3510" w:type="dxa"/>
          </w:tcPr>
          <w:p w14:paraId="4EBDB7F0" w14:textId="77777777" w:rsidR="005C56D1" w:rsidRPr="0081242B" w:rsidRDefault="005C56D1" w:rsidP="003312F8">
            <w:pPr>
              <w:spacing w:after="120"/>
              <w:rPr>
                <w:sz w:val="22"/>
                <w:szCs w:val="22"/>
              </w:rPr>
            </w:pPr>
            <w:r w:rsidRPr="0081242B">
              <w:rPr>
                <w:sz w:val="22"/>
                <w:szCs w:val="22"/>
              </w:rPr>
              <w:t xml:space="preserve">Personas, </w:t>
            </w:r>
            <w:proofErr w:type="spellStart"/>
            <w:r w:rsidRPr="0081242B">
              <w:rPr>
                <w:sz w:val="22"/>
                <w:szCs w:val="22"/>
              </w:rPr>
              <w:t>kurām</w:t>
            </w:r>
            <w:proofErr w:type="spellEnd"/>
            <w:r w:rsidRPr="0081242B">
              <w:rPr>
                <w:sz w:val="22"/>
                <w:szCs w:val="22"/>
              </w:rPr>
              <w:t xml:space="preserve"> </w:t>
            </w:r>
            <w:proofErr w:type="spellStart"/>
            <w:r w:rsidRPr="0081242B">
              <w:rPr>
                <w:sz w:val="22"/>
                <w:szCs w:val="22"/>
              </w:rPr>
              <w:t>pretendentā</w:t>
            </w:r>
            <w:proofErr w:type="spellEnd"/>
            <w:r w:rsidRPr="0081242B">
              <w:rPr>
                <w:sz w:val="22"/>
                <w:szCs w:val="22"/>
              </w:rPr>
              <w:t xml:space="preserve"> </w:t>
            </w:r>
            <w:proofErr w:type="spellStart"/>
            <w:r w:rsidRPr="0081242B">
              <w:rPr>
                <w:sz w:val="22"/>
                <w:szCs w:val="22"/>
              </w:rPr>
              <w:t>ir</w:t>
            </w:r>
            <w:proofErr w:type="spellEnd"/>
            <w:r w:rsidRPr="0081242B">
              <w:rPr>
                <w:sz w:val="22"/>
                <w:szCs w:val="22"/>
              </w:rPr>
              <w:t xml:space="preserve"> </w:t>
            </w:r>
            <w:proofErr w:type="spellStart"/>
            <w:r w:rsidRPr="0081242B">
              <w:rPr>
                <w:sz w:val="22"/>
                <w:szCs w:val="22"/>
              </w:rPr>
              <w:t>izšķirošā</w:t>
            </w:r>
            <w:proofErr w:type="spellEnd"/>
            <w:r w:rsidRPr="0081242B">
              <w:rPr>
                <w:sz w:val="22"/>
                <w:szCs w:val="22"/>
              </w:rPr>
              <w:t xml:space="preserve"> </w:t>
            </w:r>
            <w:proofErr w:type="spellStart"/>
            <w:r w:rsidRPr="0081242B">
              <w:rPr>
                <w:sz w:val="22"/>
                <w:szCs w:val="22"/>
              </w:rPr>
              <w:t>ietekme</w:t>
            </w:r>
            <w:proofErr w:type="spellEnd"/>
            <w:r w:rsidRPr="0081242B">
              <w:rPr>
                <w:sz w:val="22"/>
                <w:szCs w:val="22"/>
              </w:rPr>
              <w:t xml:space="preserve"> </w:t>
            </w:r>
            <w:proofErr w:type="spellStart"/>
            <w:r w:rsidRPr="0081242B">
              <w:rPr>
                <w:sz w:val="22"/>
                <w:szCs w:val="22"/>
              </w:rPr>
              <w:t>uz</w:t>
            </w:r>
            <w:proofErr w:type="spellEnd"/>
            <w:r w:rsidRPr="0081242B">
              <w:rPr>
                <w:sz w:val="22"/>
                <w:szCs w:val="22"/>
              </w:rPr>
              <w:t xml:space="preserve"> </w:t>
            </w:r>
            <w:proofErr w:type="spellStart"/>
            <w:r w:rsidRPr="0081242B">
              <w:rPr>
                <w:sz w:val="22"/>
                <w:szCs w:val="22"/>
              </w:rPr>
              <w:t>līdzdalības</w:t>
            </w:r>
            <w:proofErr w:type="spellEnd"/>
            <w:r w:rsidRPr="0081242B">
              <w:rPr>
                <w:sz w:val="22"/>
                <w:szCs w:val="22"/>
              </w:rPr>
              <w:t xml:space="preserve"> </w:t>
            </w:r>
            <w:proofErr w:type="spellStart"/>
            <w:r w:rsidRPr="0081242B">
              <w:rPr>
                <w:sz w:val="22"/>
                <w:szCs w:val="22"/>
              </w:rPr>
              <w:t>pamata</w:t>
            </w:r>
            <w:proofErr w:type="spellEnd"/>
            <w:r w:rsidRPr="0081242B">
              <w:rPr>
                <w:sz w:val="22"/>
                <w:szCs w:val="22"/>
              </w:rPr>
              <w:t xml:space="preserve"> </w:t>
            </w:r>
            <w:proofErr w:type="spellStart"/>
            <w:r w:rsidRPr="0081242B">
              <w:rPr>
                <w:sz w:val="22"/>
                <w:szCs w:val="22"/>
              </w:rPr>
              <w:t>normatīvo</w:t>
            </w:r>
            <w:proofErr w:type="spellEnd"/>
            <w:r w:rsidRPr="0081242B">
              <w:rPr>
                <w:sz w:val="22"/>
                <w:szCs w:val="22"/>
              </w:rPr>
              <w:t xml:space="preserve"> </w:t>
            </w:r>
            <w:proofErr w:type="spellStart"/>
            <w:r w:rsidRPr="0081242B">
              <w:rPr>
                <w:sz w:val="22"/>
                <w:szCs w:val="22"/>
              </w:rPr>
              <w:t>aktu</w:t>
            </w:r>
            <w:proofErr w:type="spellEnd"/>
            <w:r w:rsidRPr="0081242B">
              <w:rPr>
                <w:sz w:val="22"/>
                <w:szCs w:val="22"/>
              </w:rPr>
              <w:t xml:space="preserve"> par </w:t>
            </w:r>
            <w:proofErr w:type="spellStart"/>
            <w:r w:rsidRPr="0081242B">
              <w:rPr>
                <w:sz w:val="22"/>
                <w:szCs w:val="22"/>
              </w:rPr>
              <w:t>koncerniem</w:t>
            </w:r>
            <w:proofErr w:type="spellEnd"/>
            <w:r w:rsidRPr="0081242B">
              <w:rPr>
                <w:sz w:val="22"/>
                <w:szCs w:val="22"/>
              </w:rPr>
              <w:t xml:space="preserve"> </w:t>
            </w:r>
            <w:proofErr w:type="spellStart"/>
            <w:r w:rsidRPr="0081242B">
              <w:rPr>
                <w:sz w:val="22"/>
                <w:szCs w:val="22"/>
              </w:rPr>
              <w:t>izpratnē</w:t>
            </w:r>
            <w:proofErr w:type="spellEnd"/>
            <w:r w:rsidRPr="0081242B">
              <w:rPr>
                <w:sz w:val="22"/>
                <w:szCs w:val="22"/>
              </w:rPr>
              <w:t>***</w:t>
            </w:r>
          </w:p>
          <w:p w14:paraId="5F464C53" w14:textId="77777777" w:rsidR="005C56D1" w:rsidRPr="0081242B" w:rsidRDefault="005C56D1" w:rsidP="003312F8">
            <w:pPr>
              <w:spacing w:after="120"/>
            </w:pPr>
            <w:r w:rsidRPr="0081242B">
              <w:rPr>
                <w:i/>
              </w:rPr>
              <w:t>(</w:t>
            </w:r>
            <w:proofErr w:type="spellStart"/>
            <w:r w:rsidRPr="0081242B">
              <w:rPr>
                <w:i/>
              </w:rPr>
              <w:t>uzņēmuma</w:t>
            </w:r>
            <w:proofErr w:type="spellEnd"/>
            <w:r w:rsidRPr="0081242B">
              <w:rPr>
                <w:i/>
              </w:rPr>
              <w:t xml:space="preserve"> </w:t>
            </w:r>
            <w:proofErr w:type="spellStart"/>
            <w:r w:rsidRPr="0081242B">
              <w:rPr>
                <w:i/>
              </w:rPr>
              <w:t>nosaukums</w:t>
            </w:r>
            <w:proofErr w:type="spellEnd"/>
            <w:r w:rsidRPr="0081242B">
              <w:rPr>
                <w:i/>
              </w:rPr>
              <w:t xml:space="preserve">, </w:t>
            </w:r>
            <w:proofErr w:type="spellStart"/>
            <w:r w:rsidRPr="0081242B">
              <w:rPr>
                <w:i/>
              </w:rPr>
              <w:t>reģistrācijas</w:t>
            </w:r>
            <w:proofErr w:type="spellEnd"/>
            <w:r w:rsidRPr="0081242B">
              <w:rPr>
                <w:i/>
              </w:rPr>
              <w:t xml:space="preserve"> Nr. un </w:t>
            </w:r>
            <w:proofErr w:type="spellStart"/>
            <w:r w:rsidRPr="0081242B">
              <w:rPr>
                <w:i/>
              </w:rPr>
              <w:t>reģistrācijas</w:t>
            </w:r>
            <w:proofErr w:type="spellEnd"/>
            <w:r w:rsidRPr="0081242B">
              <w:rPr>
                <w:i/>
              </w:rPr>
              <w:t xml:space="preserve"> </w:t>
            </w:r>
            <w:proofErr w:type="spellStart"/>
            <w:r w:rsidRPr="0081242B">
              <w:rPr>
                <w:i/>
              </w:rPr>
              <w:t>valsts</w:t>
            </w:r>
            <w:proofErr w:type="spellEnd"/>
            <w:r w:rsidRPr="0081242B">
              <w:rPr>
                <w:i/>
              </w:rPr>
              <w:t>)</w:t>
            </w:r>
          </w:p>
        </w:tc>
        <w:tc>
          <w:tcPr>
            <w:tcW w:w="6282" w:type="dxa"/>
          </w:tcPr>
          <w:p w14:paraId="26EAF9B3" w14:textId="77777777" w:rsidR="005C56D1" w:rsidRPr="0081242B" w:rsidRDefault="005C56D1" w:rsidP="003312F8">
            <w:pPr>
              <w:pStyle w:val="Bezatstarpm1"/>
              <w:rPr>
                <w:rFonts w:ascii="Times New Roman" w:hAnsi="Times New Roman"/>
              </w:rPr>
            </w:pPr>
          </w:p>
        </w:tc>
      </w:tr>
      <w:tr w:rsidR="005C56D1" w:rsidRPr="0081242B" w14:paraId="46A0871C" w14:textId="77777777" w:rsidTr="003312F8">
        <w:trPr>
          <w:trHeight w:hRule="exact" w:val="420"/>
        </w:trPr>
        <w:tc>
          <w:tcPr>
            <w:tcW w:w="9792" w:type="dxa"/>
            <w:gridSpan w:val="2"/>
          </w:tcPr>
          <w:p w14:paraId="28E8708D" w14:textId="77777777" w:rsidR="005C56D1" w:rsidRPr="0081242B" w:rsidRDefault="005C56D1" w:rsidP="003312F8">
            <w:pPr>
              <w:pStyle w:val="Vresteksts"/>
              <w:jc w:val="both"/>
              <w:rPr>
                <w:i/>
                <w:iCs/>
                <w:sz w:val="22"/>
                <w:szCs w:val="22"/>
              </w:rPr>
            </w:pPr>
            <w:r w:rsidRPr="0081242B">
              <w:rPr>
                <w:i/>
                <w:iCs/>
                <w:sz w:val="22"/>
                <w:szCs w:val="22"/>
              </w:rPr>
              <w:t xml:space="preserve">*** </w:t>
            </w:r>
            <w:proofErr w:type="spellStart"/>
            <w:r w:rsidRPr="0081242B">
              <w:rPr>
                <w:i/>
                <w:iCs/>
                <w:sz w:val="22"/>
                <w:szCs w:val="22"/>
              </w:rPr>
              <w:t>Informācija</w:t>
            </w:r>
            <w:proofErr w:type="spellEnd"/>
            <w:r w:rsidRPr="0081242B">
              <w:rPr>
                <w:i/>
                <w:iCs/>
                <w:sz w:val="22"/>
                <w:szCs w:val="22"/>
              </w:rPr>
              <w:t xml:space="preserve"> </w:t>
            </w:r>
            <w:proofErr w:type="spellStart"/>
            <w:r w:rsidRPr="0081242B">
              <w:rPr>
                <w:i/>
                <w:iCs/>
                <w:sz w:val="22"/>
                <w:szCs w:val="22"/>
              </w:rPr>
              <w:t>tiek</w:t>
            </w:r>
            <w:proofErr w:type="spellEnd"/>
            <w:r w:rsidRPr="0081242B">
              <w:rPr>
                <w:i/>
                <w:iCs/>
                <w:sz w:val="22"/>
                <w:szCs w:val="22"/>
              </w:rPr>
              <w:t xml:space="preserve"> </w:t>
            </w:r>
            <w:proofErr w:type="spellStart"/>
            <w:r w:rsidRPr="0081242B">
              <w:rPr>
                <w:i/>
                <w:iCs/>
                <w:sz w:val="22"/>
                <w:szCs w:val="22"/>
              </w:rPr>
              <w:t>prasīta</w:t>
            </w:r>
            <w:proofErr w:type="spellEnd"/>
            <w:r w:rsidRPr="0081242B">
              <w:rPr>
                <w:i/>
                <w:iCs/>
                <w:sz w:val="22"/>
                <w:szCs w:val="22"/>
              </w:rPr>
              <w:t xml:space="preserve">, </w:t>
            </w:r>
            <w:proofErr w:type="spellStart"/>
            <w:r w:rsidRPr="0081242B">
              <w:rPr>
                <w:i/>
                <w:iCs/>
                <w:sz w:val="22"/>
                <w:szCs w:val="22"/>
              </w:rPr>
              <w:t>pamatojoties</w:t>
            </w:r>
            <w:proofErr w:type="spellEnd"/>
            <w:r w:rsidRPr="0081242B">
              <w:rPr>
                <w:i/>
                <w:iCs/>
                <w:sz w:val="22"/>
                <w:szCs w:val="22"/>
              </w:rPr>
              <w:t xml:space="preserve"> </w:t>
            </w:r>
            <w:proofErr w:type="spellStart"/>
            <w:r w:rsidRPr="0081242B">
              <w:rPr>
                <w:i/>
                <w:iCs/>
                <w:sz w:val="22"/>
                <w:szCs w:val="22"/>
              </w:rPr>
              <w:t>uz</w:t>
            </w:r>
            <w:proofErr w:type="spellEnd"/>
            <w:r w:rsidRPr="0081242B">
              <w:rPr>
                <w:i/>
                <w:iCs/>
                <w:sz w:val="22"/>
                <w:szCs w:val="22"/>
              </w:rPr>
              <w:t xml:space="preserve"> </w:t>
            </w:r>
            <w:r w:rsidRPr="0081242B">
              <w:rPr>
                <w:i/>
                <w:iCs/>
                <w:sz w:val="22"/>
                <w:szCs w:val="22"/>
                <w:lang w:eastAsia="lv-LV"/>
              </w:rPr>
              <w:t xml:space="preserve">PIL 42. </w:t>
            </w:r>
            <w:proofErr w:type="spellStart"/>
            <w:r w:rsidRPr="0081242B">
              <w:rPr>
                <w:i/>
                <w:iCs/>
                <w:sz w:val="22"/>
                <w:szCs w:val="22"/>
                <w:lang w:eastAsia="lv-LV"/>
              </w:rPr>
              <w:t>panta</w:t>
            </w:r>
            <w:proofErr w:type="spellEnd"/>
            <w:r w:rsidRPr="0081242B">
              <w:rPr>
                <w:i/>
                <w:iCs/>
                <w:sz w:val="22"/>
                <w:szCs w:val="22"/>
                <w:lang w:eastAsia="lv-LV"/>
              </w:rPr>
              <w:t xml:space="preserve"> </w:t>
            </w:r>
            <w:proofErr w:type="spellStart"/>
            <w:r w:rsidRPr="0081242B">
              <w:rPr>
                <w:i/>
                <w:iCs/>
                <w:sz w:val="22"/>
                <w:szCs w:val="22"/>
                <w:lang w:eastAsia="lv-LV"/>
              </w:rPr>
              <w:t>trešās</w:t>
            </w:r>
            <w:proofErr w:type="spellEnd"/>
            <w:r w:rsidRPr="0081242B">
              <w:rPr>
                <w:i/>
                <w:iCs/>
                <w:sz w:val="22"/>
                <w:szCs w:val="22"/>
                <w:lang w:eastAsia="lv-LV"/>
              </w:rPr>
              <w:t xml:space="preserve"> </w:t>
            </w:r>
            <w:proofErr w:type="spellStart"/>
            <w:r w:rsidRPr="0081242B">
              <w:rPr>
                <w:i/>
                <w:iCs/>
                <w:sz w:val="22"/>
                <w:szCs w:val="22"/>
                <w:lang w:eastAsia="lv-LV"/>
              </w:rPr>
              <w:t>daļas</w:t>
            </w:r>
            <w:proofErr w:type="spellEnd"/>
            <w:r w:rsidRPr="0081242B">
              <w:rPr>
                <w:i/>
                <w:iCs/>
                <w:sz w:val="22"/>
                <w:szCs w:val="22"/>
                <w:lang w:eastAsia="lv-LV"/>
              </w:rPr>
              <w:t xml:space="preserve"> </w:t>
            </w:r>
            <w:proofErr w:type="gramStart"/>
            <w:r w:rsidRPr="0081242B">
              <w:rPr>
                <w:i/>
                <w:iCs/>
                <w:sz w:val="22"/>
                <w:szCs w:val="22"/>
                <w:lang w:eastAsia="lv-LV"/>
              </w:rPr>
              <w:t>4.punktu</w:t>
            </w:r>
            <w:proofErr w:type="gramEnd"/>
            <w:r w:rsidRPr="0081242B">
              <w:rPr>
                <w:i/>
                <w:iCs/>
                <w:sz w:val="22"/>
                <w:szCs w:val="22"/>
                <w:lang w:eastAsia="lv-LV"/>
              </w:rPr>
              <w:t>.</w:t>
            </w:r>
          </w:p>
          <w:p w14:paraId="78328EE3" w14:textId="77777777" w:rsidR="005C56D1" w:rsidRPr="0081242B" w:rsidRDefault="005C56D1" w:rsidP="003312F8">
            <w:pPr>
              <w:pStyle w:val="Bezatstarpm1"/>
              <w:rPr>
                <w:rFonts w:ascii="Times New Roman" w:hAnsi="Times New Roman"/>
              </w:rPr>
            </w:pPr>
          </w:p>
        </w:tc>
      </w:tr>
      <w:tr w:rsidR="005C56D1" w:rsidRPr="0081242B" w14:paraId="2AEF066A" w14:textId="77777777" w:rsidTr="003312F8">
        <w:trPr>
          <w:trHeight w:hRule="exact" w:val="337"/>
        </w:trPr>
        <w:tc>
          <w:tcPr>
            <w:tcW w:w="9792" w:type="dxa"/>
            <w:gridSpan w:val="2"/>
          </w:tcPr>
          <w:p w14:paraId="176C25B3" w14:textId="77777777" w:rsidR="005C56D1" w:rsidRPr="0081242B" w:rsidRDefault="005C56D1" w:rsidP="003312F8">
            <w:pPr>
              <w:pStyle w:val="Bezatstarpm1"/>
              <w:rPr>
                <w:rFonts w:ascii="Times New Roman" w:hAnsi="Times New Roman"/>
                <w:b/>
              </w:rPr>
            </w:pPr>
            <w:r w:rsidRPr="0081242B">
              <w:rPr>
                <w:rFonts w:ascii="Times New Roman" w:hAnsi="Times New Roman"/>
                <w:b/>
              </w:rPr>
              <w:t>Informācija par pretendenta kontaktpersonu</w:t>
            </w:r>
          </w:p>
        </w:tc>
      </w:tr>
      <w:tr w:rsidR="005C56D1" w:rsidRPr="0081242B" w14:paraId="79DA3178" w14:textId="77777777" w:rsidTr="003312F8">
        <w:trPr>
          <w:trHeight w:hRule="exact" w:val="337"/>
        </w:trPr>
        <w:tc>
          <w:tcPr>
            <w:tcW w:w="3510" w:type="dxa"/>
            <w:hideMark/>
          </w:tcPr>
          <w:p w14:paraId="2ED5E7CD" w14:textId="77777777" w:rsidR="005C56D1" w:rsidRPr="0081242B" w:rsidRDefault="005C56D1" w:rsidP="003312F8">
            <w:pPr>
              <w:pStyle w:val="Bezatstarpm1"/>
              <w:rPr>
                <w:rFonts w:ascii="Times New Roman" w:hAnsi="Times New Roman"/>
                <w:spacing w:val="-3"/>
              </w:rPr>
            </w:pPr>
            <w:r w:rsidRPr="0081242B">
              <w:rPr>
                <w:rFonts w:ascii="Times New Roman" w:hAnsi="Times New Roman"/>
                <w:spacing w:val="-1"/>
              </w:rPr>
              <w:t>Vārds, uzvārds:</w:t>
            </w:r>
          </w:p>
        </w:tc>
        <w:tc>
          <w:tcPr>
            <w:tcW w:w="6282" w:type="dxa"/>
          </w:tcPr>
          <w:p w14:paraId="5F2A6E66" w14:textId="77777777" w:rsidR="005C56D1" w:rsidRPr="0081242B" w:rsidRDefault="005C56D1" w:rsidP="003312F8">
            <w:pPr>
              <w:pStyle w:val="Bezatstarpm1"/>
              <w:rPr>
                <w:rFonts w:ascii="Times New Roman" w:hAnsi="Times New Roman"/>
              </w:rPr>
            </w:pPr>
          </w:p>
        </w:tc>
      </w:tr>
      <w:tr w:rsidR="005C56D1" w:rsidRPr="0081242B" w14:paraId="156E2253" w14:textId="77777777" w:rsidTr="003312F8">
        <w:trPr>
          <w:trHeight w:hRule="exact" w:val="337"/>
        </w:trPr>
        <w:tc>
          <w:tcPr>
            <w:tcW w:w="3510" w:type="dxa"/>
          </w:tcPr>
          <w:p w14:paraId="42A8B072" w14:textId="77777777" w:rsidR="005C56D1" w:rsidRPr="0081242B" w:rsidRDefault="005C56D1" w:rsidP="003312F8">
            <w:pPr>
              <w:pStyle w:val="Bezatstarpm1"/>
              <w:rPr>
                <w:rFonts w:ascii="Times New Roman" w:hAnsi="Times New Roman"/>
                <w:spacing w:val="-1"/>
              </w:rPr>
            </w:pPr>
            <w:r w:rsidRPr="0081242B">
              <w:rPr>
                <w:rFonts w:ascii="Times New Roman" w:hAnsi="Times New Roman"/>
                <w:spacing w:val="-1"/>
              </w:rPr>
              <w:t>Ieņemamais amats:</w:t>
            </w:r>
          </w:p>
        </w:tc>
        <w:tc>
          <w:tcPr>
            <w:tcW w:w="6282" w:type="dxa"/>
          </w:tcPr>
          <w:p w14:paraId="5C85D5F6" w14:textId="77777777" w:rsidR="005C56D1" w:rsidRPr="0081242B" w:rsidRDefault="005C56D1" w:rsidP="003312F8">
            <w:pPr>
              <w:pStyle w:val="Bezatstarpm1"/>
              <w:rPr>
                <w:rFonts w:ascii="Times New Roman" w:hAnsi="Times New Roman"/>
              </w:rPr>
            </w:pPr>
          </w:p>
        </w:tc>
      </w:tr>
      <w:tr w:rsidR="005C56D1" w:rsidRPr="0081242B" w14:paraId="712A6802" w14:textId="77777777" w:rsidTr="003312F8">
        <w:trPr>
          <w:trHeight w:hRule="exact" w:val="337"/>
        </w:trPr>
        <w:tc>
          <w:tcPr>
            <w:tcW w:w="3510" w:type="dxa"/>
            <w:hideMark/>
          </w:tcPr>
          <w:p w14:paraId="3D278978" w14:textId="77777777" w:rsidR="005C56D1" w:rsidRPr="0081242B" w:rsidRDefault="005C56D1" w:rsidP="003312F8">
            <w:pPr>
              <w:pStyle w:val="Bezatstarpm1"/>
              <w:rPr>
                <w:rFonts w:ascii="Times New Roman" w:hAnsi="Times New Roman"/>
                <w:spacing w:val="-1"/>
              </w:rPr>
            </w:pPr>
            <w:r w:rsidRPr="0081242B">
              <w:rPr>
                <w:rFonts w:ascii="Times New Roman" w:hAnsi="Times New Roman"/>
                <w:spacing w:val="-1"/>
              </w:rPr>
              <w:t>Tālruņa Nr.:</w:t>
            </w:r>
          </w:p>
        </w:tc>
        <w:tc>
          <w:tcPr>
            <w:tcW w:w="6282" w:type="dxa"/>
          </w:tcPr>
          <w:p w14:paraId="30D186BA" w14:textId="77777777" w:rsidR="005C56D1" w:rsidRPr="0081242B" w:rsidRDefault="005C56D1" w:rsidP="003312F8">
            <w:pPr>
              <w:pStyle w:val="Bezatstarpm1"/>
              <w:rPr>
                <w:rFonts w:ascii="Times New Roman" w:hAnsi="Times New Roman"/>
              </w:rPr>
            </w:pPr>
          </w:p>
        </w:tc>
      </w:tr>
      <w:tr w:rsidR="005C56D1" w:rsidRPr="0081242B" w14:paraId="6EBE8A04" w14:textId="77777777" w:rsidTr="003312F8">
        <w:trPr>
          <w:trHeight w:hRule="exact" w:val="337"/>
        </w:trPr>
        <w:tc>
          <w:tcPr>
            <w:tcW w:w="3510" w:type="dxa"/>
            <w:hideMark/>
          </w:tcPr>
          <w:p w14:paraId="02E4F7C9" w14:textId="77777777" w:rsidR="005C56D1" w:rsidRPr="0081242B" w:rsidRDefault="005C56D1" w:rsidP="003312F8">
            <w:pPr>
              <w:pStyle w:val="Bezatstarpm1"/>
              <w:rPr>
                <w:rFonts w:ascii="Times New Roman" w:hAnsi="Times New Roman"/>
                <w:spacing w:val="-1"/>
              </w:rPr>
            </w:pPr>
            <w:r w:rsidRPr="0081242B">
              <w:rPr>
                <w:rFonts w:ascii="Times New Roman" w:hAnsi="Times New Roman"/>
                <w:spacing w:val="-1"/>
              </w:rPr>
              <w:t>E-pasta adrese:</w:t>
            </w:r>
          </w:p>
        </w:tc>
        <w:tc>
          <w:tcPr>
            <w:tcW w:w="6282" w:type="dxa"/>
          </w:tcPr>
          <w:p w14:paraId="25029298" w14:textId="77777777" w:rsidR="005C56D1" w:rsidRPr="0081242B" w:rsidRDefault="005C56D1" w:rsidP="003312F8">
            <w:pPr>
              <w:pStyle w:val="Bezatstarpm1"/>
              <w:rPr>
                <w:rFonts w:ascii="Times New Roman" w:hAnsi="Times New Roman"/>
              </w:rPr>
            </w:pPr>
          </w:p>
        </w:tc>
      </w:tr>
      <w:tr w:rsidR="005C56D1" w:rsidRPr="0081242B" w14:paraId="0529FD2B" w14:textId="77777777" w:rsidTr="003312F8">
        <w:trPr>
          <w:trHeight w:hRule="exact" w:val="615"/>
        </w:trPr>
        <w:tc>
          <w:tcPr>
            <w:tcW w:w="9792" w:type="dxa"/>
            <w:gridSpan w:val="2"/>
          </w:tcPr>
          <w:p w14:paraId="1EC1A029" w14:textId="77777777" w:rsidR="005C56D1" w:rsidRPr="0081242B" w:rsidRDefault="005C56D1" w:rsidP="003312F8">
            <w:pPr>
              <w:pStyle w:val="Bezatstarpm1"/>
              <w:rPr>
                <w:rFonts w:ascii="Times New Roman" w:hAnsi="Times New Roman"/>
                <w:b/>
              </w:rPr>
            </w:pPr>
            <w:r w:rsidRPr="0081242B">
              <w:rPr>
                <w:rFonts w:ascii="Times New Roman" w:hAnsi="Times New Roman"/>
                <w:b/>
                <w:spacing w:val="-1"/>
              </w:rPr>
              <w:lastRenderedPageBreak/>
              <w:t>Informācija par personu (-</w:t>
            </w:r>
            <w:proofErr w:type="spellStart"/>
            <w:r w:rsidRPr="0081242B">
              <w:rPr>
                <w:rFonts w:ascii="Times New Roman" w:hAnsi="Times New Roman"/>
                <w:b/>
                <w:spacing w:val="-1"/>
              </w:rPr>
              <w:t>ām</w:t>
            </w:r>
            <w:proofErr w:type="spellEnd"/>
            <w:r w:rsidRPr="0081242B">
              <w:rPr>
                <w:rFonts w:ascii="Times New Roman" w:hAnsi="Times New Roman"/>
                <w:b/>
                <w:spacing w:val="-1"/>
              </w:rPr>
              <w:t>) kura (-</w:t>
            </w:r>
            <w:proofErr w:type="spellStart"/>
            <w:r w:rsidRPr="0081242B">
              <w:rPr>
                <w:rFonts w:ascii="Times New Roman" w:hAnsi="Times New Roman"/>
                <w:b/>
                <w:spacing w:val="-1"/>
              </w:rPr>
              <w:t>as</w:t>
            </w:r>
            <w:proofErr w:type="spellEnd"/>
            <w:r w:rsidRPr="0081242B">
              <w:rPr>
                <w:rFonts w:ascii="Times New Roman" w:hAnsi="Times New Roman"/>
                <w:b/>
                <w:spacing w:val="-1"/>
              </w:rPr>
              <w:t>), gadījumā, ja pretendentam tiks piedāvātas līguma slēgšanas tiesības, parakstīs līgumu</w:t>
            </w:r>
          </w:p>
        </w:tc>
      </w:tr>
      <w:tr w:rsidR="005C56D1" w:rsidRPr="0081242B" w14:paraId="376A5A6F" w14:textId="77777777" w:rsidTr="003312F8">
        <w:trPr>
          <w:trHeight w:hRule="exact" w:val="297"/>
        </w:trPr>
        <w:tc>
          <w:tcPr>
            <w:tcW w:w="3510" w:type="dxa"/>
          </w:tcPr>
          <w:p w14:paraId="36E21DE8" w14:textId="77777777" w:rsidR="005C56D1" w:rsidRPr="0081242B" w:rsidRDefault="005C56D1" w:rsidP="003312F8">
            <w:pPr>
              <w:pStyle w:val="Bezatstarpm1"/>
              <w:rPr>
                <w:rFonts w:ascii="Times New Roman" w:hAnsi="Times New Roman"/>
                <w:spacing w:val="-1"/>
              </w:rPr>
            </w:pPr>
            <w:r w:rsidRPr="0081242B">
              <w:rPr>
                <w:rFonts w:ascii="Times New Roman" w:hAnsi="Times New Roman"/>
                <w:spacing w:val="-1"/>
              </w:rPr>
              <w:t>Vārds, uzvārds:</w:t>
            </w:r>
          </w:p>
        </w:tc>
        <w:tc>
          <w:tcPr>
            <w:tcW w:w="6282" w:type="dxa"/>
          </w:tcPr>
          <w:p w14:paraId="1BA22B78" w14:textId="77777777" w:rsidR="005C56D1" w:rsidRPr="0081242B" w:rsidRDefault="005C56D1" w:rsidP="003312F8">
            <w:pPr>
              <w:pStyle w:val="Bezatstarpm1"/>
              <w:rPr>
                <w:rFonts w:ascii="Times New Roman" w:hAnsi="Times New Roman"/>
                <w:spacing w:val="-1"/>
              </w:rPr>
            </w:pPr>
          </w:p>
        </w:tc>
      </w:tr>
      <w:tr w:rsidR="005C56D1" w:rsidRPr="0081242B" w14:paraId="49448368" w14:textId="77777777" w:rsidTr="003312F8">
        <w:trPr>
          <w:trHeight w:hRule="exact" w:val="297"/>
        </w:trPr>
        <w:tc>
          <w:tcPr>
            <w:tcW w:w="3510" w:type="dxa"/>
          </w:tcPr>
          <w:p w14:paraId="061C24E0" w14:textId="77777777" w:rsidR="005C56D1" w:rsidRPr="0081242B" w:rsidRDefault="005C56D1" w:rsidP="003312F8">
            <w:pPr>
              <w:pStyle w:val="Bezatstarpm1"/>
              <w:rPr>
                <w:rFonts w:ascii="Times New Roman" w:hAnsi="Times New Roman"/>
                <w:spacing w:val="-1"/>
              </w:rPr>
            </w:pPr>
            <w:r w:rsidRPr="0081242B">
              <w:rPr>
                <w:rFonts w:ascii="Times New Roman" w:hAnsi="Times New Roman"/>
                <w:spacing w:val="-1"/>
              </w:rPr>
              <w:t>Ieņemamais amats:</w:t>
            </w:r>
          </w:p>
        </w:tc>
        <w:tc>
          <w:tcPr>
            <w:tcW w:w="6282" w:type="dxa"/>
          </w:tcPr>
          <w:p w14:paraId="00BF62F8" w14:textId="77777777" w:rsidR="005C56D1" w:rsidRPr="0081242B" w:rsidRDefault="005C56D1" w:rsidP="003312F8">
            <w:pPr>
              <w:pStyle w:val="Bezatstarpm1"/>
              <w:rPr>
                <w:rFonts w:ascii="Times New Roman" w:hAnsi="Times New Roman"/>
                <w:spacing w:val="-1"/>
              </w:rPr>
            </w:pPr>
          </w:p>
        </w:tc>
      </w:tr>
      <w:tr w:rsidR="005C56D1" w:rsidRPr="0081242B" w14:paraId="3214EDB4" w14:textId="77777777" w:rsidTr="003312F8">
        <w:trPr>
          <w:trHeight w:hRule="exact" w:val="576"/>
        </w:trPr>
        <w:tc>
          <w:tcPr>
            <w:tcW w:w="3510" w:type="dxa"/>
          </w:tcPr>
          <w:p w14:paraId="64721947" w14:textId="77777777" w:rsidR="005C56D1" w:rsidRPr="0081242B" w:rsidRDefault="005C56D1" w:rsidP="003312F8">
            <w:pPr>
              <w:pStyle w:val="Bezatstarpm1"/>
              <w:rPr>
                <w:rFonts w:ascii="Times New Roman" w:hAnsi="Times New Roman"/>
                <w:spacing w:val="-1"/>
              </w:rPr>
            </w:pPr>
            <w:r w:rsidRPr="0081242B">
              <w:rPr>
                <w:rFonts w:ascii="Times New Roman" w:hAnsi="Times New Roman"/>
                <w:spacing w:val="-1"/>
              </w:rPr>
              <w:t>Pārstāvības pamats (piemēram, statūti, pilnvarojums)</w:t>
            </w:r>
          </w:p>
        </w:tc>
        <w:tc>
          <w:tcPr>
            <w:tcW w:w="6282" w:type="dxa"/>
          </w:tcPr>
          <w:p w14:paraId="08409EB3" w14:textId="77777777" w:rsidR="005C56D1" w:rsidRPr="0081242B" w:rsidRDefault="005C56D1" w:rsidP="003312F8">
            <w:pPr>
              <w:pStyle w:val="Bezatstarpm1"/>
              <w:rPr>
                <w:rFonts w:ascii="Times New Roman" w:hAnsi="Times New Roman"/>
                <w:spacing w:val="-1"/>
              </w:rPr>
            </w:pPr>
          </w:p>
        </w:tc>
      </w:tr>
    </w:tbl>
    <w:p w14:paraId="67EFE077" w14:textId="77777777" w:rsidR="005C56D1" w:rsidRPr="0081242B" w:rsidRDefault="005C56D1" w:rsidP="005C56D1">
      <w:pPr>
        <w:rPr>
          <w:sz w:val="22"/>
          <w:szCs w:val="22"/>
        </w:rPr>
      </w:pPr>
    </w:p>
    <w:p w14:paraId="78831968" w14:textId="3476106C" w:rsidR="005C56D1" w:rsidRPr="0081242B" w:rsidRDefault="005C56D1" w:rsidP="005C56D1">
      <w:pPr>
        <w:rPr>
          <w:sz w:val="22"/>
          <w:szCs w:val="22"/>
        </w:rPr>
      </w:pPr>
      <w:proofErr w:type="spellStart"/>
      <w:r w:rsidRPr="0081242B">
        <w:rPr>
          <w:sz w:val="22"/>
          <w:szCs w:val="22"/>
        </w:rPr>
        <w:t>ar</w:t>
      </w:r>
      <w:proofErr w:type="spellEnd"/>
      <w:r w:rsidRPr="0081242B">
        <w:rPr>
          <w:sz w:val="22"/>
          <w:szCs w:val="22"/>
        </w:rPr>
        <w:t xml:space="preserve"> </w:t>
      </w:r>
      <w:proofErr w:type="spellStart"/>
      <w:r w:rsidRPr="0081242B">
        <w:rPr>
          <w:sz w:val="22"/>
          <w:szCs w:val="22"/>
        </w:rPr>
        <w:t>šī</w:t>
      </w:r>
      <w:proofErr w:type="spellEnd"/>
      <w:r w:rsidRPr="0081242B">
        <w:rPr>
          <w:sz w:val="22"/>
          <w:szCs w:val="22"/>
        </w:rPr>
        <w:t xml:space="preserve"> </w:t>
      </w:r>
      <w:proofErr w:type="spellStart"/>
      <w:r w:rsidRPr="0081242B">
        <w:rPr>
          <w:sz w:val="22"/>
          <w:szCs w:val="22"/>
        </w:rPr>
        <w:t>pieteikuma</w:t>
      </w:r>
      <w:proofErr w:type="spellEnd"/>
      <w:r w:rsidRPr="0081242B">
        <w:rPr>
          <w:sz w:val="22"/>
          <w:szCs w:val="22"/>
        </w:rPr>
        <w:t xml:space="preserve"> </w:t>
      </w:r>
      <w:proofErr w:type="spellStart"/>
      <w:r w:rsidRPr="0081242B">
        <w:rPr>
          <w:sz w:val="22"/>
          <w:szCs w:val="22"/>
        </w:rPr>
        <w:t>iesniegšanu</w:t>
      </w:r>
      <w:proofErr w:type="spellEnd"/>
      <w:r w:rsidRPr="0081242B">
        <w:rPr>
          <w:sz w:val="22"/>
          <w:szCs w:val="22"/>
        </w:rPr>
        <w:t>:</w:t>
      </w:r>
    </w:p>
    <w:p w14:paraId="5872A55D" w14:textId="2065B075" w:rsidR="005C56D1" w:rsidRPr="0081242B" w:rsidRDefault="005C56D1" w:rsidP="0093237F">
      <w:pPr>
        <w:numPr>
          <w:ilvl w:val="0"/>
          <w:numId w:val="6"/>
        </w:numPr>
        <w:suppressAutoHyphens w:val="0"/>
        <w:jc w:val="both"/>
        <w:rPr>
          <w:i/>
          <w:sz w:val="22"/>
          <w:szCs w:val="22"/>
        </w:rPr>
      </w:pPr>
      <w:proofErr w:type="spellStart"/>
      <w:r w:rsidRPr="0081242B">
        <w:rPr>
          <w:sz w:val="22"/>
          <w:szCs w:val="22"/>
        </w:rPr>
        <w:t>piesakās</w:t>
      </w:r>
      <w:proofErr w:type="spellEnd"/>
      <w:r w:rsidRPr="0081242B">
        <w:rPr>
          <w:sz w:val="22"/>
          <w:szCs w:val="22"/>
        </w:rPr>
        <w:t xml:space="preserve"> </w:t>
      </w:r>
      <w:proofErr w:type="spellStart"/>
      <w:r w:rsidRPr="0081242B">
        <w:rPr>
          <w:sz w:val="22"/>
          <w:szCs w:val="22"/>
        </w:rPr>
        <w:t>piedalīties</w:t>
      </w:r>
      <w:proofErr w:type="spellEnd"/>
      <w:r w:rsidRPr="0081242B">
        <w:rPr>
          <w:sz w:val="22"/>
          <w:szCs w:val="22"/>
        </w:rPr>
        <w:t xml:space="preserve"> </w:t>
      </w:r>
      <w:proofErr w:type="spellStart"/>
      <w:r w:rsidRPr="0081242B">
        <w:rPr>
          <w:sz w:val="22"/>
          <w:szCs w:val="22"/>
        </w:rPr>
        <w:t>iepirkumā</w:t>
      </w:r>
      <w:proofErr w:type="spellEnd"/>
      <w:r w:rsidRPr="0081242B">
        <w:rPr>
          <w:sz w:val="22"/>
          <w:szCs w:val="22"/>
        </w:rPr>
        <w:t xml:space="preserve"> </w:t>
      </w:r>
      <w:r w:rsidR="009A5EFD" w:rsidRPr="006239AB">
        <w:rPr>
          <w:bCs/>
          <w:sz w:val="22"/>
          <w:szCs w:val="22"/>
        </w:rPr>
        <w:t xml:space="preserve">“Jauna </w:t>
      </w:r>
      <w:proofErr w:type="spellStart"/>
      <w:r w:rsidR="009A5EFD" w:rsidRPr="006239AB">
        <w:rPr>
          <w:bCs/>
          <w:sz w:val="22"/>
          <w:szCs w:val="22"/>
        </w:rPr>
        <w:t>elektroauto</w:t>
      </w:r>
      <w:proofErr w:type="spellEnd"/>
      <w:r w:rsidR="009A5EFD" w:rsidRPr="006239AB">
        <w:rPr>
          <w:bCs/>
          <w:sz w:val="22"/>
          <w:szCs w:val="22"/>
        </w:rPr>
        <w:t xml:space="preserve"> </w:t>
      </w:r>
      <w:proofErr w:type="spellStart"/>
      <w:r w:rsidR="009A5EFD" w:rsidRPr="006239AB">
        <w:rPr>
          <w:bCs/>
          <w:sz w:val="22"/>
          <w:szCs w:val="22"/>
        </w:rPr>
        <w:t>piegāde</w:t>
      </w:r>
      <w:proofErr w:type="spellEnd"/>
      <w:r w:rsidR="00E60885">
        <w:rPr>
          <w:bCs/>
          <w:sz w:val="22"/>
          <w:szCs w:val="22"/>
        </w:rPr>
        <w:t xml:space="preserve">, </w:t>
      </w:r>
      <w:proofErr w:type="spellStart"/>
      <w:r w:rsidR="00E60885">
        <w:rPr>
          <w:bCs/>
          <w:sz w:val="22"/>
          <w:szCs w:val="22"/>
        </w:rPr>
        <w:t>nododot</w:t>
      </w:r>
      <w:proofErr w:type="spellEnd"/>
      <w:r w:rsidR="00E60885">
        <w:rPr>
          <w:bCs/>
          <w:sz w:val="22"/>
          <w:szCs w:val="22"/>
        </w:rPr>
        <w:t xml:space="preserve"> </w:t>
      </w:r>
      <w:proofErr w:type="spellStart"/>
      <w:r w:rsidR="00E60885">
        <w:rPr>
          <w:bCs/>
          <w:sz w:val="22"/>
          <w:szCs w:val="22"/>
        </w:rPr>
        <w:t>ieskaitā</w:t>
      </w:r>
      <w:proofErr w:type="spellEnd"/>
      <w:r w:rsidR="00E60885">
        <w:rPr>
          <w:bCs/>
          <w:sz w:val="22"/>
          <w:szCs w:val="22"/>
        </w:rPr>
        <w:t xml:space="preserve"> </w:t>
      </w:r>
      <w:proofErr w:type="spellStart"/>
      <w:r w:rsidR="00E60885">
        <w:rPr>
          <w:bCs/>
          <w:sz w:val="22"/>
          <w:szCs w:val="22"/>
        </w:rPr>
        <w:t>pasūtītāja</w:t>
      </w:r>
      <w:proofErr w:type="spellEnd"/>
      <w:r w:rsidR="00E60885">
        <w:rPr>
          <w:bCs/>
          <w:sz w:val="22"/>
          <w:szCs w:val="22"/>
        </w:rPr>
        <w:t xml:space="preserve"> </w:t>
      </w:r>
      <w:proofErr w:type="spellStart"/>
      <w:r w:rsidR="00E60885">
        <w:rPr>
          <w:bCs/>
          <w:sz w:val="22"/>
          <w:szCs w:val="22"/>
        </w:rPr>
        <w:t>lietoto</w:t>
      </w:r>
      <w:proofErr w:type="spellEnd"/>
      <w:r w:rsidR="00E60885">
        <w:rPr>
          <w:bCs/>
          <w:sz w:val="22"/>
          <w:szCs w:val="22"/>
        </w:rPr>
        <w:t xml:space="preserve"> </w:t>
      </w:r>
      <w:proofErr w:type="spellStart"/>
      <w:r w:rsidR="00E60885">
        <w:rPr>
          <w:bCs/>
          <w:sz w:val="22"/>
          <w:szCs w:val="22"/>
        </w:rPr>
        <w:t>automašīnu</w:t>
      </w:r>
      <w:proofErr w:type="spellEnd"/>
      <w:r w:rsidR="009A5EFD" w:rsidRPr="006239AB">
        <w:rPr>
          <w:bCs/>
          <w:sz w:val="22"/>
          <w:szCs w:val="22"/>
        </w:rPr>
        <w:t>”</w:t>
      </w:r>
      <w:r w:rsidRPr="0081242B">
        <w:rPr>
          <w:b/>
          <w:sz w:val="22"/>
          <w:szCs w:val="22"/>
        </w:rPr>
        <w:t xml:space="preserve">, </w:t>
      </w:r>
      <w:proofErr w:type="spellStart"/>
      <w:r w:rsidRPr="0081242B">
        <w:rPr>
          <w:bCs/>
          <w:sz w:val="22"/>
          <w:szCs w:val="22"/>
        </w:rPr>
        <w:t>identifikācijas</w:t>
      </w:r>
      <w:proofErr w:type="spellEnd"/>
      <w:r w:rsidRPr="0081242B">
        <w:rPr>
          <w:bCs/>
          <w:sz w:val="22"/>
          <w:szCs w:val="22"/>
        </w:rPr>
        <w:t xml:space="preserve"> Nr. </w:t>
      </w:r>
      <w:r w:rsidRPr="0081242B">
        <w:rPr>
          <w:sz w:val="22"/>
          <w:szCs w:val="22"/>
        </w:rPr>
        <w:t>ORS</w:t>
      </w:r>
      <w:r>
        <w:rPr>
          <w:sz w:val="22"/>
          <w:szCs w:val="22"/>
        </w:rPr>
        <w:t>, 202</w:t>
      </w:r>
      <w:r w:rsidR="00C546C0">
        <w:rPr>
          <w:sz w:val="22"/>
          <w:szCs w:val="22"/>
        </w:rPr>
        <w:t>6</w:t>
      </w:r>
      <w:r>
        <w:rPr>
          <w:sz w:val="22"/>
          <w:szCs w:val="22"/>
        </w:rPr>
        <w:t>/</w:t>
      </w:r>
      <w:r w:rsidR="007E50EA">
        <w:rPr>
          <w:sz w:val="22"/>
          <w:szCs w:val="22"/>
        </w:rPr>
        <w:t>21</w:t>
      </w:r>
      <w:r w:rsidRPr="0081242B">
        <w:rPr>
          <w:sz w:val="22"/>
          <w:szCs w:val="22"/>
        </w:rPr>
        <w:t>;</w:t>
      </w:r>
    </w:p>
    <w:p w14:paraId="413EC0EB" w14:textId="77777777" w:rsidR="005C56D1" w:rsidRPr="0081242B" w:rsidRDefault="005C56D1" w:rsidP="0093237F">
      <w:pPr>
        <w:numPr>
          <w:ilvl w:val="0"/>
          <w:numId w:val="6"/>
        </w:numPr>
        <w:suppressAutoHyphens w:val="0"/>
        <w:jc w:val="both"/>
        <w:rPr>
          <w:bCs/>
          <w:sz w:val="22"/>
          <w:szCs w:val="22"/>
        </w:rPr>
      </w:pPr>
      <w:proofErr w:type="spellStart"/>
      <w:r w:rsidRPr="0081242B">
        <w:rPr>
          <w:rFonts w:eastAsia="Calibri"/>
          <w:bCs/>
          <w:sz w:val="22"/>
          <w:szCs w:val="22"/>
        </w:rPr>
        <w:t>apņemas</w:t>
      </w:r>
      <w:proofErr w:type="spellEnd"/>
      <w:r w:rsidRPr="0081242B">
        <w:rPr>
          <w:rFonts w:eastAsia="Calibri"/>
          <w:bCs/>
          <w:sz w:val="22"/>
          <w:szCs w:val="22"/>
        </w:rPr>
        <w:t xml:space="preserve"> </w:t>
      </w:r>
      <w:proofErr w:type="spellStart"/>
      <w:r w:rsidRPr="0081242B">
        <w:rPr>
          <w:rFonts w:eastAsia="Calibri"/>
          <w:bCs/>
          <w:sz w:val="22"/>
          <w:szCs w:val="22"/>
        </w:rPr>
        <w:t>ievērot</w:t>
      </w:r>
      <w:proofErr w:type="spellEnd"/>
      <w:r w:rsidRPr="0081242B">
        <w:rPr>
          <w:rFonts w:eastAsia="Calibri"/>
          <w:bCs/>
          <w:sz w:val="22"/>
          <w:szCs w:val="22"/>
        </w:rPr>
        <w:t xml:space="preserve"> visas </w:t>
      </w:r>
      <w:proofErr w:type="spellStart"/>
      <w:r w:rsidRPr="0081242B">
        <w:rPr>
          <w:rFonts w:eastAsia="Calibri"/>
          <w:bCs/>
          <w:sz w:val="22"/>
          <w:szCs w:val="22"/>
        </w:rPr>
        <w:t>iepirkuma</w:t>
      </w:r>
      <w:proofErr w:type="spellEnd"/>
      <w:r w:rsidRPr="0081242B">
        <w:rPr>
          <w:rFonts w:eastAsia="Calibri"/>
          <w:bCs/>
          <w:sz w:val="22"/>
          <w:szCs w:val="22"/>
        </w:rPr>
        <w:t xml:space="preserve"> </w:t>
      </w:r>
      <w:proofErr w:type="spellStart"/>
      <w:r w:rsidRPr="0081242B">
        <w:rPr>
          <w:rFonts w:eastAsia="Calibri"/>
          <w:bCs/>
          <w:sz w:val="22"/>
          <w:szCs w:val="22"/>
        </w:rPr>
        <w:t>nolikuma</w:t>
      </w:r>
      <w:proofErr w:type="spellEnd"/>
      <w:r w:rsidRPr="0081242B">
        <w:rPr>
          <w:rFonts w:eastAsia="Calibri"/>
          <w:bCs/>
          <w:sz w:val="22"/>
          <w:szCs w:val="22"/>
        </w:rPr>
        <w:t xml:space="preserve"> </w:t>
      </w:r>
      <w:proofErr w:type="spellStart"/>
      <w:r w:rsidRPr="0081242B">
        <w:rPr>
          <w:rFonts w:eastAsia="Calibri"/>
          <w:bCs/>
          <w:sz w:val="22"/>
          <w:szCs w:val="22"/>
        </w:rPr>
        <w:t>prasības</w:t>
      </w:r>
      <w:proofErr w:type="spellEnd"/>
      <w:r w:rsidRPr="0081242B">
        <w:rPr>
          <w:sz w:val="22"/>
          <w:szCs w:val="22"/>
        </w:rPr>
        <w:t>;</w:t>
      </w:r>
    </w:p>
    <w:p w14:paraId="1F7BD2F0" w14:textId="01628C76" w:rsidR="005C56D1" w:rsidRPr="0081242B" w:rsidRDefault="005C56D1" w:rsidP="0093237F">
      <w:pPr>
        <w:numPr>
          <w:ilvl w:val="0"/>
          <w:numId w:val="6"/>
        </w:numPr>
        <w:suppressAutoHyphens w:val="0"/>
        <w:ind w:left="714" w:hanging="357"/>
        <w:jc w:val="both"/>
        <w:rPr>
          <w:sz w:val="22"/>
          <w:szCs w:val="22"/>
        </w:rPr>
      </w:pPr>
      <w:proofErr w:type="spellStart"/>
      <w:r w:rsidRPr="0081242B">
        <w:rPr>
          <w:sz w:val="22"/>
          <w:szCs w:val="22"/>
        </w:rPr>
        <w:t>apņemas</w:t>
      </w:r>
      <w:proofErr w:type="spellEnd"/>
      <w:r w:rsidRPr="0081242B">
        <w:rPr>
          <w:sz w:val="22"/>
          <w:szCs w:val="22"/>
        </w:rPr>
        <w:t xml:space="preserve">, ja </w:t>
      </w:r>
      <w:proofErr w:type="spellStart"/>
      <w:r w:rsidRPr="0081242B">
        <w:rPr>
          <w:sz w:val="22"/>
          <w:szCs w:val="22"/>
        </w:rPr>
        <w:t>tiks</w:t>
      </w:r>
      <w:proofErr w:type="spellEnd"/>
      <w:r w:rsidRPr="0081242B">
        <w:rPr>
          <w:sz w:val="22"/>
          <w:szCs w:val="22"/>
        </w:rPr>
        <w:t xml:space="preserve"> </w:t>
      </w:r>
      <w:proofErr w:type="spellStart"/>
      <w:r w:rsidRPr="0081242B">
        <w:rPr>
          <w:sz w:val="22"/>
          <w:szCs w:val="22"/>
        </w:rPr>
        <w:t>atzīts</w:t>
      </w:r>
      <w:proofErr w:type="spellEnd"/>
      <w:r w:rsidRPr="0081242B">
        <w:rPr>
          <w:sz w:val="22"/>
          <w:szCs w:val="22"/>
        </w:rPr>
        <w:t xml:space="preserve"> par </w:t>
      </w:r>
      <w:proofErr w:type="spellStart"/>
      <w:r w:rsidRPr="0081242B">
        <w:rPr>
          <w:sz w:val="22"/>
          <w:szCs w:val="22"/>
        </w:rPr>
        <w:t>uzvarētāju</w:t>
      </w:r>
      <w:proofErr w:type="spellEnd"/>
      <w:r w:rsidRPr="0081242B">
        <w:rPr>
          <w:sz w:val="22"/>
          <w:szCs w:val="22"/>
        </w:rPr>
        <w:t xml:space="preserve">, </w:t>
      </w:r>
      <w:proofErr w:type="spellStart"/>
      <w:r w:rsidRPr="0081242B">
        <w:rPr>
          <w:sz w:val="22"/>
          <w:szCs w:val="22"/>
        </w:rPr>
        <w:t>slēgt</w:t>
      </w:r>
      <w:proofErr w:type="spellEnd"/>
      <w:r w:rsidRPr="0081242B">
        <w:rPr>
          <w:sz w:val="22"/>
          <w:szCs w:val="22"/>
        </w:rPr>
        <w:t xml:space="preserve"> </w:t>
      </w:r>
      <w:proofErr w:type="spellStart"/>
      <w:r w:rsidRPr="0081242B">
        <w:rPr>
          <w:sz w:val="22"/>
          <w:szCs w:val="22"/>
        </w:rPr>
        <w:t>līgumu</w:t>
      </w:r>
      <w:proofErr w:type="spellEnd"/>
      <w:r w:rsidRPr="0081242B">
        <w:rPr>
          <w:sz w:val="22"/>
          <w:szCs w:val="22"/>
        </w:rPr>
        <w:t xml:space="preserve"> un </w:t>
      </w:r>
      <w:proofErr w:type="spellStart"/>
      <w:r w:rsidRPr="0081242B">
        <w:rPr>
          <w:sz w:val="22"/>
          <w:szCs w:val="22"/>
        </w:rPr>
        <w:t>izpildīt</w:t>
      </w:r>
      <w:proofErr w:type="spellEnd"/>
      <w:r w:rsidRPr="0081242B">
        <w:rPr>
          <w:sz w:val="22"/>
          <w:szCs w:val="22"/>
        </w:rPr>
        <w:t xml:space="preserve"> </w:t>
      </w:r>
      <w:proofErr w:type="spellStart"/>
      <w:r w:rsidRPr="0081242B">
        <w:rPr>
          <w:sz w:val="22"/>
          <w:szCs w:val="22"/>
        </w:rPr>
        <w:t>visus</w:t>
      </w:r>
      <w:proofErr w:type="spellEnd"/>
      <w:r w:rsidRPr="0081242B">
        <w:rPr>
          <w:sz w:val="22"/>
          <w:szCs w:val="22"/>
        </w:rPr>
        <w:t xml:space="preserve"> </w:t>
      </w:r>
      <w:proofErr w:type="spellStart"/>
      <w:r w:rsidRPr="0081242B">
        <w:rPr>
          <w:sz w:val="22"/>
          <w:szCs w:val="22"/>
        </w:rPr>
        <w:t>līguma</w:t>
      </w:r>
      <w:proofErr w:type="spellEnd"/>
      <w:r w:rsidRPr="0081242B">
        <w:rPr>
          <w:sz w:val="22"/>
          <w:szCs w:val="22"/>
        </w:rPr>
        <w:t xml:space="preserve"> </w:t>
      </w:r>
      <w:proofErr w:type="spellStart"/>
      <w:r w:rsidRPr="0081242B">
        <w:rPr>
          <w:sz w:val="22"/>
          <w:szCs w:val="22"/>
        </w:rPr>
        <w:t>noteikumus</w:t>
      </w:r>
      <w:proofErr w:type="spellEnd"/>
      <w:r w:rsidRPr="0081242B">
        <w:rPr>
          <w:sz w:val="22"/>
          <w:szCs w:val="22"/>
        </w:rPr>
        <w:t xml:space="preserve"> </w:t>
      </w:r>
      <w:proofErr w:type="spellStart"/>
      <w:r w:rsidRPr="0081242B">
        <w:rPr>
          <w:sz w:val="22"/>
          <w:szCs w:val="22"/>
        </w:rPr>
        <w:t>saskaņā</w:t>
      </w:r>
      <w:proofErr w:type="spellEnd"/>
      <w:r w:rsidRPr="0081242B">
        <w:rPr>
          <w:sz w:val="22"/>
          <w:szCs w:val="22"/>
        </w:rPr>
        <w:t xml:space="preserve"> </w:t>
      </w:r>
      <w:proofErr w:type="spellStart"/>
      <w:r w:rsidRPr="0081242B">
        <w:rPr>
          <w:sz w:val="22"/>
          <w:szCs w:val="22"/>
        </w:rPr>
        <w:t>ar</w:t>
      </w:r>
      <w:proofErr w:type="spellEnd"/>
      <w:r w:rsidRPr="0081242B">
        <w:rPr>
          <w:sz w:val="22"/>
          <w:szCs w:val="22"/>
        </w:rPr>
        <w:t xml:space="preserve"> </w:t>
      </w:r>
      <w:proofErr w:type="spellStart"/>
      <w:r w:rsidRPr="0081242B">
        <w:rPr>
          <w:sz w:val="22"/>
          <w:szCs w:val="22"/>
        </w:rPr>
        <w:t>iepirkuma</w:t>
      </w:r>
      <w:proofErr w:type="spellEnd"/>
      <w:r w:rsidRPr="0081242B">
        <w:rPr>
          <w:sz w:val="22"/>
          <w:szCs w:val="22"/>
        </w:rPr>
        <w:t xml:space="preserve"> </w:t>
      </w:r>
      <w:proofErr w:type="spellStart"/>
      <w:r w:rsidRPr="0081242B">
        <w:rPr>
          <w:sz w:val="22"/>
          <w:szCs w:val="22"/>
        </w:rPr>
        <w:t>nolikuma</w:t>
      </w:r>
      <w:proofErr w:type="spellEnd"/>
      <w:r w:rsidRPr="0081242B">
        <w:rPr>
          <w:sz w:val="22"/>
          <w:szCs w:val="22"/>
        </w:rPr>
        <w:t xml:space="preserve"> </w:t>
      </w:r>
      <w:proofErr w:type="gramStart"/>
      <w:r w:rsidR="00A9202B">
        <w:rPr>
          <w:sz w:val="22"/>
          <w:szCs w:val="22"/>
        </w:rPr>
        <w:t>8</w:t>
      </w:r>
      <w:r w:rsidRPr="0081242B">
        <w:rPr>
          <w:sz w:val="22"/>
          <w:szCs w:val="22"/>
        </w:rPr>
        <w:t>.pielikumu</w:t>
      </w:r>
      <w:proofErr w:type="gramEnd"/>
      <w:r w:rsidRPr="0081242B">
        <w:rPr>
          <w:sz w:val="22"/>
          <w:szCs w:val="22"/>
        </w:rPr>
        <w:t>;</w:t>
      </w:r>
    </w:p>
    <w:p w14:paraId="6C57F350" w14:textId="77777777" w:rsidR="005C56D1" w:rsidRPr="0081242B" w:rsidRDefault="005C56D1" w:rsidP="0093237F">
      <w:pPr>
        <w:numPr>
          <w:ilvl w:val="0"/>
          <w:numId w:val="6"/>
        </w:numPr>
        <w:suppressAutoHyphens w:val="0"/>
        <w:ind w:left="714" w:hanging="357"/>
        <w:jc w:val="both"/>
        <w:rPr>
          <w:bCs/>
          <w:i/>
          <w:sz w:val="22"/>
          <w:szCs w:val="22"/>
        </w:rPr>
      </w:pPr>
      <w:r w:rsidRPr="0081242B">
        <w:rPr>
          <w:bCs/>
          <w:sz w:val="22"/>
          <w:szCs w:val="22"/>
        </w:rPr>
        <w:t xml:space="preserve">nav </w:t>
      </w:r>
      <w:proofErr w:type="spellStart"/>
      <w:r w:rsidRPr="0081242B">
        <w:rPr>
          <w:bCs/>
          <w:sz w:val="22"/>
          <w:szCs w:val="22"/>
        </w:rPr>
        <w:t>noteiktas</w:t>
      </w:r>
      <w:proofErr w:type="spellEnd"/>
      <w:r w:rsidRPr="0081242B">
        <w:rPr>
          <w:bCs/>
          <w:sz w:val="22"/>
          <w:szCs w:val="22"/>
        </w:rPr>
        <w:t xml:space="preserve"> </w:t>
      </w:r>
      <w:proofErr w:type="spellStart"/>
      <w:r w:rsidRPr="0081242B">
        <w:rPr>
          <w:bCs/>
          <w:sz w:val="22"/>
          <w:szCs w:val="22"/>
        </w:rPr>
        <w:t>starptautiskās</w:t>
      </w:r>
      <w:proofErr w:type="spellEnd"/>
      <w:r w:rsidRPr="0081242B">
        <w:rPr>
          <w:bCs/>
          <w:sz w:val="22"/>
          <w:szCs w:val="22"/>
        </w:rPr>
        <w:t xml:space="preserve"> </w:t>
      </w:r>
      <w:proofErr w:type="spellStart"/>
      <w:r w:rsidRPr="0081242B">
        <w:rPr>
          <w:bCs/>
          <w:sz w:val="22"/>
          <w:szCs w:val="22"/>
        </w:rPr>
        <w:t>vai</w:t>
      </w:r>
      <w:proofErr w:type="spellEnd"/>
      <w:r w:rsidRPr="0081242B">
        <w:rPr>
          <w:bCs/>
          <w:sz w:val="22"/>
          <w:szCs w:val="22"/>
        </w:rPr>
        <w:t xml:space="preserve"> </w:t>
      </w:r>
      <w:proofErr w:type="spellStart"/>
      <w:r w:rsidRPr="0081242B">
        <w:rPr>
          <w:bCs/>
          <w:sz w:val="22"/>
          <w:szCs w:val="22"/>
        </w:rPr>
        <w:t>nacionālās</w:t>
      </w:r>
      <w:proofErr w:type="spellEnd"/>
      <w:r w:rsidRPr="0081242B">
        <w:rPr>
          <w:bCs/>
          <w:sz w:val="22"/>
          <w:szCs w:val="22"/>
        </w:rPr>
        <w:t xml:space="preserve"> </w:t>
      </w:r>
      <w:proofErr w:type="spellStart"/>
      <w:r w:rsidRPr="0081242B">
        <w:rPr>
          <w:bCs/>
          <w:sz w:val="22"/>
          <w:szCs w:val="22"/>
        </w:rPr>
        <w:t>sankcijas</w:t>
      </w:r>
      <w:proofErr w:type="spellEnd"/>
      <w:r w:rsidRPr="0081242B">
        <w:rPr>
          <w:bCs/>
          <w:sz w:val="22"/>
          <w:szCs w:val="22"/>
        </w:rPr>
        <w:t xml:space="preserve"> </w:t>
      </w:r>
      <w:proofErr w:type="spellStart"/>
      <w:r w:rsidRPr="0081242B">
        <w:rPr>
          <w:bCs/>
          <w:sz w:val="22"/>
          <w:szCs w:val="22"/>
        </w:rPr>
        <w:t>vai</w:t>
      </w:r>
      <w:proofErr w:type="spellEnd"/>
      <w:r w:rsidRPr="0081242B">
        <w:rPr>
          <w:bCs/>
          <w:sz w:val="22"/>
          <w:szCs w:val="22"/>
        </w:rPr>
        <w:t xml:space="preserve"> </w:t>
      </w:r>
      <w:proofErr w:type="spellStart"/>
      <w:r w:rsidRPr="0081242B">
        <w:rPr>
          <w:bCs/>
          <w:sz w:val="22"/>
          <w:szCs w:val="22"/>
        </w:rPr>
        <w:t>būtiskas</w:t>
      </w:r>
      <w:proofErr w:type="spellEnd"/>
      <w:r w:rsidRPr="0081242B">
        <w:rPr>
          <w:bCs/>
          <w:sz w:val="22"/>
          <w:szCs w:val="22"/>
        </w:rPr>
        <w:t xml:space="preserve"> </w:t>
      </w:r>
      <w:proofErr w:type="spellStart"/>
      <w:r w:rsidRPr="0081242B">
        <w:rPr>
          <w:bCs/>
          <w:sz w:val="22"/>
          <w:szCs w:val="22"/>
        </w:rPr>
        <w:t>finanšu</w:t>
      </w:r>
      <w:proofErr w:type="spellEnd"/>
      <w:r w:rsidRPr="0081242B">
        <w:rPr>
          <w:bCs/>
          <w:sz w:val="22"/>
          <w:szCs w:val="22"/>
        </w:rPr>
        <w:t xml:space="preserve"> un </w:t>
      </w:r>
      <w:proofErr w:type="spellStart"/>
      <w:r w:rsidRPr="0081242B">
        <w:rPr>
          <w:bCs/>
          <w:sz w:val="22"/>
          <w:szCs w:val="22"/>
        </w:rPr>
        <w:t>kapitāla</w:t>
      </w:r>
      <w:proofErr w:type="spellEnd"/>
      <w:r w:rsidRPr="0081242B">
        <w:rPr>
          <w:bCs/>
          <w:sz w:val="22"/>
          <w:szCs w:val="22"/>
        </w:rPr>
        <w:t xml:space="preserve"> </w:t>
      </w:r>
      <w:proofErr w:type="spellStart"/>
      <w:r w:rsidRPr="0081242B">
        <w:rPr>
          <w:bCs/>
          <w:sz w:val="22"/>
          <w:szCs w:val="22"/>
        </w:rPr>
        <w:t>tirgus</w:t>
      </w:r>
      <w:proofErr w:type="spellEnd"/>
      <w:r w:rsidRPr="0081242B">
        <w:rPr>
          <w:bCs/>
          <w:sz w:val="22"/>
          <w:szCs w:val="22"/>
        </w:rPr>
        <w:t xml:space="preserve"> </w:t>
      </w:r>
      <w:proofErr w:type="spellStart"/>
      <w:r w:rsidRPr="0081242B">
        <w:rPr>
          <w:bCs/>
          <w:sz w:val="22"/>
          <w:szCs w:val="22"/>
        </w:rPr>
        <w:t>intereses</w:t>
      </w:r>
      <w:proofErr w:type="spellEnd"/>
      <w:r w:rsidRPr="0081242B">
        <w:rPr>
          <w:bCs/>
          <w:sz w:val="22"/>
          <w:szCs w:val="22"/>
        </w:rPr>
        <w:t xml:space="preserve"> </w:t>
      </w:r>
      <w:proofErr w:type="spellStart"/>
      <w:r w:rsidRPr="0081242B">
        <w:rPr>
          <w:bCs/>
          <w:sz w:val="22"/>
          <w:szCs w:val="22"/>
        </w:rPr>
        <w:t>ietekmējošas</w:t>
      </w:r>
      <w:proofErr w:type="spellEnd"/>
      <w:r w:rsidRPr="0081242B">
        <w:rPr>
          <w:bCs/>
          <w:sz w:val="22"/>
          <w:szCs w:val="22"/>
        </w:rPr>
        <w:t xml:space="preserve"> </w:t>
      </w:r>
      <w:proofErr w:type="spellStart"/>
      <w:r w:rsidRPr="0081242B">
        <w:rPr>
          <w:bCs/>
          <w:sz w:val="22"/>
          <w:szCs w:val="22"/>
        </w:rPr>
        <w:t>Eiropas</w:t>
      </w:r>
      <w:proofErr w:type="spellEnd"/>
      <w:r w:rsidRPr="0081242B">
        <w:rPr>
          <w:bCs/>
          <w:sz w:val="22"/>
          <w:szCs w:val="22"/>
        </w:rPr>
        <w:t xml:space="preserve"> </w:t>
      </w:r>
      <w:proofErr w:type="spellStart"/>
      <w:r w:rsidRPr="0081242B">
        <w:rPr>
          <w:bCs/>
          <w:sz w:val="22"/>
          <w:szCs w:val="22"/>
        </w:rPr>
        <w:t>Savienības</w:t>
      </w:r>
      <w:proofErr w:type="spellEnd"/>
      <w:r w:rsidRPr="0081242B">
        <w:rPr>
          <w:bCs/>
          <w:sz w:val="22"/>
          <w:szCs w:val="22"/>
        </w:rPr>
        <w:t xml:space="preserve"> </w:t>
      </w:r>
      <w:proofErr w:type="spellStart"/>
      <w:r w:rsidRPr="0081242B">
        <w:rPr>
          <w:bCs/>
          <w:sz w:val="22"/>
          <w:szCs w:val="22"/>
        </w:rPr>
        <w:t>vai</w:t>
      </w:r>
      <w:proofErr w:type="spellEnd"/>
      <w:r w:rsidRPr="0081242B">
        <w:rPr>
          <w:bCs/>
          <w:sz w:val="22"/>
          <w:szCs w:val="22"/>
        </w:rPr>
        <w:t xml:space="preserve"> </w:t>
      </w:r>
      <w:proofErr w:type="spellStart"/>
      <w:r w:rsidRPr="0081242B">
        <w:rPr>
          <w:bCs/>
          <w:sz w:val="22"/>
          <w:szCs w:val="22"/>
        </w:rPr>
        <w:t>Ziemeļatlantijas</w:t>
      </w:r>
      <w:proofErr w:type="spellEnd"/>
      <w:r w:rsidRPr="0081242B">
        <w:rPr>
          <w:bCs/>
          <w:sz w:val="22"/>
          <w:szCs w:val="22"/>
        </w:rPr>
        <w:t xml:space="preserve"> </w:t>
      </w:r>
      <w:proofErr w:type="spellStart"/>
      <w:r w:rsidRPr="0081242B">
        <w:rPr>
          <w:bCs/>
          <w:sz w:val="22"/>
          <w:szCs w:val="22"/>
        </w:rPr>
        <w:t>līguma</w:t>
      </w:r>
      <w:proofErr w:type="spellEnd"/>
      <w:r w:rsidRPr="0081242B">
        <w:rPr>
          <w:bCs/>
          <w:sz w:val="22"/>
          <w:szCs w:val="22"/>
        </w:rPr>
        <w:t xml:space="preserve"> </w:t>
      </w:r>
      <w:proofErr w:type="spellStart"/>
      <w:r w:rsidRPr="0081242B">
        <w:rPr>
          <w:bCs/>
          <w:sz w:val="22"/>
          <w:szCs w:val="22"/>
        </w:rPr>
        <w:t>organizācijas</w:t>
      </w:r>
      <w:proofErr w:type="spellEnd"/>
      <w:r w:rsidRPr="0081242B">
        <w:rPr>
          <w:bCs/>
          <w:sz w:val="22"/>
          <w:szCs w:val="22"/>
        </w:rPr>
        <w:t xml:space="preserve"> </w:t>
      </w:r>
      <w:proofErr w:type="spellStart"/>
      <w:r w:rsidRPr="0081242B">
        <w:rPr>
          <w:bCs/>
          <w:sz w:val="22"/>
          <w:szCs w:val="22"/>
        </w:rPr>
        <w:t>dalībvalsts</w:t>
      </w:r>
      <w:proofErr w:type="spellEnd"/>
      <w:r w:rsidRPr="0081242B">
        <w:rPr>
          <w:bCs/>
          <w:sz w:val="22"/>
          <w:szCs w:val="22"/>
        </w:rPr>
        <w:t xml:space="preserve"> </w:t>
      </w:r>
      <w:proofErr w:type="spellStart"/>
      <w:r w:rsidRPr="0081242B">
        <w:rPr>
          <w:bCs/>
          <w:sz w:val="22"/>
          <w:szCs w:val="22"/>
        </w:rPr>
        <w:t>noteiktās</w:t>
      </w:r>
      <w:proofErr w:type="spellEnd"/>
      <w:r w:rsidRPr="0081242B">
        <w:rPr>
          <w:bCs/>
          <w:sz w:val="22"/>
          <w:szCs w:val="22"/>
        </w:rPr>
        <w:t xml:space="preserve"> </w:t>
      </w:r>
      <w:proofErr w:type="spellStart"/>
      <w:r w:rsidRPr="0081242B">
        <w:rPr>
          <w:bCs/>
          <w:sz w:val="22"/>
          <w:szCs w:val="22"/>
        </w:rPr>
        <w:t>sankcijas</w:t>
      </w:r>
      <w:proofErr w:type="spellEnd"/>
      <w:r w:rsidRPr="0081242B">
        <w:rPr>
          <w:bCs/>
          <w:sz w:val="22"/>
          <w:szCs w:val="22"/>
        </w:rPr>
        <w:t xml:space="preserve">, </w:t>
      </w:r>
      <w:proofErr w:type="spellStart"/>
      <w:r w:rsidRPr="0081242B">
        <w:rPr>
          <w:bCs/>
          <w:sz w:val="22"/>
          <w:szCs w:val="22"/>
        </w:rPr>
        <w:t>kuras</w:t>
      </w:r>
      <w:proofErr w:type="spellEnd"/>
      <w:r w:rsidRPr="0081242B">
        <w:rPr>
          <w:bCs/>
          <w:sz w:val="22"/>
          <w:szCs w:val="22"/>
        </w:rPr>
        <w:t xml:space="preserve"> var </w:t>
      </w:r>
      <w:proofErr w:type="spellStart"/>
      <w:r w:rsidRPr="0081242B">
        <w:rPr>
          <w:bCs/>
          <w:sz w:val="22"/>
          <w:szCs w:val="22"/>
        </w:rPr>
        <w:t>ietekmēt</w:t>
      </w:r>
      <w:proofErr w:type="spellEnd"/>
      <w:r w:rsidRPr="0081242B">
        <w:rPr>
          <w:bCs/>
          <w:sz w:val="22"/>
          <w:szCs w:val="22"/>
        </w:rPr>
        <w:t xml:space="preserve"> </w:t>
      </w:r>
      <w:proofErr w:type="spellStart"/>
      <w:r w:rsidRPr="0081242B">
        <w:rPr>
          <w:bCs/>
          <w:sz w:val="22"/>
          <w:szCs w:val="22"/>
        </w:rPr>
        <w:t>līguma</w:t>
      </w:r>
      <w:proofErr w:type="spellEnd"/>
      <w:r w:rsidRPr="0081242B">
        <w:rPr>
          <w:bCs/>
          <w:sz w:val="22"/>
          <w:szCs w:val="22"/>
        </w:rPr>
        <w:t xml:space="preserve"> </w:t>
      </w:r>
      <w:proofErr w:type="spellStart"/>
      <w:r w:rsidRPr="0081242B">
        <w:rPr>
          <w:bCs/>
          <w:sz w:val="22"/>
          <w:szCs w:val="22"/>
        </w:rPr>
        <w:t>izpildi</w:t>
      </w:r>
      <w:proofErr w:type="spellEnd"/>
      <w:r w:rsidRPr="0081242B">
        <w:rPr>
          <w:bCs/>
          <w:sz w:val="22"/>
          <w:szCs w:val="22"/>
        </w:rPr>
        <w:t xml:space="preserve"> </w:t>
      </w:r>
      <w:proofErr w:type="spellStart"/>
      <w:r w:rsidRPr="0081242B">
        <w:rPr>
          <w:bCs/>
          <w:sz w:val="22"/>
          <w:szCs w:val="22"/>
        </w:rPr>
        <w:t>atbilstoši</w:t>
      </w:r>
      <w:proofErr w:type="spellEnd"/>
      <w:r w:rsidRPr="0081242B">
        <w:rPr>
          <w:bCs/>
          <w:sz w:val="22"/>
          <w:szCs w:val="22"/>
        </w:rPr>
        <w:t xml:space="preserve"> </w:t>
      </w:r>
      <w:proofErr w:type="spellStart"/>
      <w:r w:rsidRPr="0081242B">
        <w:rPr>
          <w:bCs/>
          <w:sz w:val="22"/>
          <w:szCs w:val="22"/>
        </w:rPr>
        <w:t>Starptautisko</w:t>
      </w:r>
      <w:proofErr w:type="spellEnd"/>
      <w:r w:rsidRPr="0081242B">
        <w:rPr>
          <w:bCs/>
          <w:sz w:val="22"/>
          <w:szCs w:val="22"/>
        </w:rPr>
        <w:t xml:space="preserve"> un </w:t>
      </w:r>
      <w:proofErr w:type="spellStart"/>
      <w:r w:rsidRPr="0081242B">
        <w:rPr>
          <w:bCs/>
          <w:sz w:val="22"/>
          <w:szCs w:val="22"/>
        </w:rPr>
        <w:t>Latvijas</w:t>
      </w:r>
      <w:proofErr w:type="spellEnd"/>
      <w:r w:rsidRPr="0081242B">
        <w:rPr>
          <w:bCs/>
          <w:sz w:val="22"/>
          <w:szCs w:val="22"/>
        </w:rPr>
        <w:t xml:space="preserve"> </w:t>
      </w:r>
      <w:proofErr w:type="spellStart"/>
      <w:r w:rsidRPr="0081242B">
        <w:rPr>
          <w:bCs/>
          <w:sz w:val="22"/>
          <w:szCs w:val="22"/>
        </w:rPr>
        <w:t>Republikas</w:t>
      </w:r>
      <w:proofErr w:type="spellEnd"/>
      <w:r w:rsidRPr="0081242B">
        <w:rPr>
          <w:bCs/>
          <w:sz w:val="22"/>
          <w:szCs w:val="22"/>
        </w:rPr>
        <w:t xml:space="preserve"> </w:t>
      </w:r>
      <w:proofErr w:type="spellStart"/>
      <w:r w:rsidRPr="0081242B">
        <w:rPr>
          <w:bCs/>
          <w:sz w:val="22"/>
          <w:szCs w:val="22"/>
        </w:rPr>
        <w:t>nacionālo</w:t>
      </w:r>
      <w:proofErr w:type="spellEnd"/>
      <w:r w:rsidRPr="0081242B">
        <w:rPr>
          <w:bCs/>
          <w:sz w:val="22"/>
          <w:szCs w:val="22"/>
        </w:rPr>
        <w:t xml:space="preserve"> </w:t>
      </w:r>
      <w:proofErr w:type="spellStart"/>
      <w:r w:rsidRPr="0081242B">
        <w:rPr>
          <w:bCs/>
          <w:sz w:val="22"/>
          <w:szCs w:val="22"/>
        </w:rPr>
        <w:t>sankciju</w:t>
      </w:r>
      <w:proofErr w:type="spellEnd"/>
      <w:r w:rsidRPr="0081242B">
        <w:rPr>
          <w:bCs/>
          <w:sz w:val="22"/>
          <w:szCs w:val="22"/>
        </w:rPr>
        <w:t xml:space="preserve"> </w:t>
      </w:r>
      <w:proofErr w:type="spellStart"/>
      <w:r w:rsidRPr="0081242B">
        <w:rPr>
          <w:bCs/>
          <w:sz w:val="22"/>
          <w:szCs w:val="22"/>
        </w:rPr>
        <w:t>likuma</w:t>
      </w:r>
      <w:proofErr w:type="spellEnd"/>
      <w:r w:rsidRPr="0081242B">
        <w:rPr>
          <w:bCs/>
          <w:sz w:val="22"/>
          <w:szCs w:val="22"/>
        </w:rPr>
        <w:t xml:space="preserve"> 11</w:t>
      </w:r>
      <w:r w:rsidRPr="0081242B">
        <w:rPr>
          <w:bCs/>
          <w:sz w:val="22"/>
          <w:szCs w:val="22"/>
          <w:vertAlign w:val="superscript"/>
        </w:rPr>
        <w:t>1</w:t>
      </w:r>
      <w:r w:rsidRPr="0081242B">
        <w:rPr>
          <w:bCs/>
          <w:sz w:val="22"/>
          <w:szCs w:val="22"/>
        </w:rPr>
        <w:t xml:space="preserve">. </w:t>
      </w:r>
      <w:proofErr w:type="spellStart"/>
      <w:r w:rsidRPr="0081242B">
        <w:rPr>
          <w:bCs/>
          <w:sz w:val="22"/>
          <w:szCs w:val="22"/>
        </w:rPr>
        <w:t>pantā</w:t>
      </w:r>
      <w:proofErr w:type="spellEnd"/>
      <w:r w:rsidRPr="0081242B">
        <w:rPr>
          <w:bCs/>
          <w:sz w:val="22"/>
          <w:szCs w:val="22"/>
        </w:rPr>
        <w:t xml:space="preserve"> </w:t>
      </w:r>
      <w:proofErr w:type="spellStart"/>
      <w:r w:rsidRPr="0081242B">
        <w:rPr>
          <w:bCs/>
          <w:sz w:val="22"/>
          <w:szCs w:val="22"/>
        </w:rPr>
        <w:t>noteiktajam</w:t>
      </w:r>
      <w:proofErr w:type="spellEnd"/>
      <w:r w:rsidRPr="0081242B">
        <w:rPr>
          <w:bCs/>
          <w:sz w:val="22"/>
          <w:szCs w:val="22"/>
        </w:rPr>
        <w:t>;</w:t>
      </w:r>
    </w:p>
    <w:p w14:paraId="051E31C3" w14:textId="77777777" w:rsidR="005C56D1" w:rsidRPr="0081242B" w:rsidRDefault="005C56D1" w:rsidP="0093237F">
      <w:pPr>
        <w:numPr>
          <w:ilvl w:val="0"/>
          <w:numId w:val="6"/>
        </w:numPr>
        <w:suppressAutoHyphens w:val="0"/>
        <w:ind w:left="714" w:hanging="357"/>
        <w:jc w:val="both"/>
        <w:rPr>
          <w:bCs/>
          <w:i/>
          <w:sz w:val="22"/>
          <w:szCs w:val="22"/>
        </w:rPr>
      </w:pPr>
      <w:proofErr w:type="spellStart"/>
      <w:r w:rsidRPr="0081242B">
        <w:rPr>
          <w:bCs/>
          <w:sz w:val="22"/>
          <w:szCs w:val="22"/>
        </w:rPr>
        <w:t>uz</w:t>
      </w:r>
      <w:proofErr w:type="spellEnd"/>
      <w:r w:rsidRPr="0081242B">
        <w:rPr>
          <w:bCs/>
          <w:sz w:val="22"/>
          <w:szCs w:val="22"/>
        </w:rPr>
        <w:t xml:space="preserve"> </w:t>
      </w:r>
      <w:proofErr w:type="spellStart"/>
      <w:r w:rsidRPr="0081242B">
        <w:rPr>
          <w:bCs/>
          <w:sz w:val="22"/>
          <w:szCs w:val="22"/>
        </w:rPr>
        <w:t>pretendentu</w:t>
      </w:r>
      <w:proofErr w:type="spellEnd"/>
      <w:r w:rsidRPr="0081242B">
        <w:rPr>
          <w:bCs/>
          <w:sz w:val="22"/>
          <w:szCs w:val="22"/>
        </w:rPr>
        <w:t xml:space="preserve"> </w:t>
      </w:r>
      <w:proofErr w:type="spellStart"/>
      <w:r w:rsidRPr="0081242B">
        <w:rPr>
          <w:bCs/>
          <w:sz w:val="22"/>
          <w:szCs w:val="22"/>
        </w:rPr>
        <w:t>neattiecas</w:t>
      </w:r>
      <w:proofErr w:type="spellEnd"/>
      <w:r w:rsidRPr="0081242B">
        <w:rPr>
          <w:bCs/>
          <w:sz w:val="22"/>
          <w:szCs w:val="22"/>
        </w:rPr>
        <w:t xml:space="preserve"> </w:t>
      </w:r>
      <w:proofErr w:type="spellStart"/>
      <w:r w:rsidRPr="0081242B">
        <w:rPr>
          <w:sz w:val="22"/>
          <w:szCs w:val="22"/>
        </w:rPr>
        <w:t>Eiropas</w:t>
      </w:r>
      <w:proofErr w:type="spellEnd"/>
      <w:r w:rsidRPr="0081242B">
        <w:rPr>
          <w:sz w:val="22"/>
          <w:szCs w:val="22"/>
        </w:rPr>
        <w:t xml:space="preserve"> </w:t>
      </w:r>
      <w:proofErr w:type="spellStart"/>
      <w:r w:rsidRPr="0081242B">
        <w:rPr>
          <w:sz w:val="22"/>
          <w:szCs w:val="22"/>
        </w:rPr>
        <w:t>Komisijas</w:t>
      </w:r>
      <w:proofErr w:type="spellEnd"/>
      <w:r w:rsidRPr="0081242B">
        <w:rPr>
          <w:sz w:val="22"/>
          <w:szCs w:val="22"/>
        </w:rPr>
        <w:t xml:space="preserve"> </w:t>
      </w:r>
      <w:proofErr w:type="spellStart"/>
      <w:r w:rsidRPr="0081242B">
        <w:rPr>
          <w:sz w:val="22"/>
          <w:szCs w:val="22"/>
        </w:rPr>
        <w:t>Padomes</w:t>
      </w:r>
      <w:proofErr w:type="spellEnd"/>
      <w:r w:rsidRPr="0081242B">
        <w:rPr>
          <w:sz w:val="22"/>
          <w:szCs w:val="22"/>
        </w:rPr>
        <w:t xml:space="preserve"> 2022. gada 8. </w:t>
      </w:r>
      <w:proofErr w:type="spellStart"/>
      <w:r w:rsidRPr="0081242B">
        <w:rPr>
          <w:sz w:val="22"/>
          <w:szCs w:val="22"/>
        </w:rPr>
        <w:t>aprīļa</w:t>
      </w:r>
      <w:proofErr w:type="spellEnd"/>
      <w:r w:rsidRPr="0081242B">
        <w:rPr>
          <w:sz w:val="22"/>
          <w:szCs w:val="22"/>
        </w:rPr>
        <w:t xml:space="preserve"> </w:t>
      </w:r>
      <w:proofErr w:type="spellStart"/>
      <w:r w:rsidRPr="0081242B">
        <w:rPr>
          <w:sz w:val="22"/>
          <w:szCs w:val="22"/>
        </w:rPr>
        <w:t>regulas</w:t>
      </w:r>
      <w:proofErr w:type="spellEnd"/>
      <w:r w:rsidRPr="0081242B">
        <w:rPr>
          <w:sz w:val="22"/>
          <w:szCs w:val="22"/>
        </w:rPr>
        <w:t xml:space="preserve"> (ES) 2022/576, </w:t>
      </w:r>
      <w:proofErr w:type="spellStart"/>
      <w:r w:rsidRPr="0081242B">
        <w:rPr>
          <w:sz w:val="22"/>
          <w:szCs w:val="22"/>
        </w:rPr>
        <w:t>ar</w:t>
      </w:r>
      <w:proofErr w:type="spellEnd"/>
      <w:r w:rsidRPr="0081242B">
        <w:rPr>
          <w:sz w:val="22"/>
          <w:szCs w:val="22"/>
        </w:rPr>
        <w:t xml:space="preserve"> kuru </w:t>
      </w:r>
      <w:proofErr w:type="spellStart"/>
      <w:r w:rsidRPr="0081242B">
        <w:rPr>
          <w:sz w:val="22"/>
          <w:szCs w:val="22"/>
        </w:rPr>
        <w:t>groza</w:t>
      </w:r>
      <w:proofErr w:type="spellEnd"/>
      <w:r w:rsidRPr="0081242B">
        <w:rPr>
          <w:sz w:val="22"/>
          <w:szCs w:val="22"/>
        </w:rPr>
        <w:t xml:space="preserve"> </w:t>
      </w:r>
      <w:proofErr w:type="spellStart"/>
      <w:r w:rsidRPr="0081242B">
        <w:rPr>
          <w:sz w:val="22"/>
          <w:szCs w:val="22"/>
        </w:rPr>
        <w:t>Regulu</w:t>
      </w:r>
      <w:proofErr w:type="spellEnd"/>
      <w:r w:rsidRPr="0081242B">
        <w:rPr>
          <w:sz w:val="22"/>
          <w:szCs w:val="22"/>
        </w:rPr>
        <w:t xml:space="preserve"> (ES) Nr. 833/2014 par </w:t>
      </w:r>
      <w:proofErr w:type="spellStart"/>
      <w:r w:rsidRPr="0081242B">
        <w:rPr>
          <w:sz w:val="22"/>
          <w:szCs w:val="22"/>
        </w:rPr>
        <w:t>ierobežojošiem</w:t>
      </w:r>
      <w:proofErr w:type="spellEnd"/>
      <w:r w:rsidRPr="0081242B">
        <w:rPr>
          <w:sz w:val="22"/>
          <w:szCs w:val="22"/>
        </w:rPr>
        <w:t xml:space="preserve"> </w:t>
      </w:r>
      <w:proofErr w:type="spellStart"/>
      <w:r w:rsidRPr="0081242B">
        <w:rPr>
          <w:sz w:val="22"/>
          <w:szCs w:val="22"/>
        </w:rPr>
        <w:t>pasākumiem</w:t>
      </w:r>
      <w:proofErr w:type="spellEnd"/>
      <w:r w:rsidRPr="0081242B">
        <w:rPr>
          <w:sz w:val="22"/>
          <w:szCs w:val="22"/>
        </w:rPr>
        <w:t xml:space="preserve"> </w:t>
      </w:r>
      <w:proofErr w:type="spellStart"/>
      <w:r w:rsidRPr="0081242B">
        <w:rPr>
          <w:sz w:val="22"/>
          <w:szCs w:val="22"/>
        </w:rPr>
        <w:t>saistībā</w:t>
      </w:r>
      <w:proofErr w:type="spellEnd"/>
      <w:r w:rsidRPr="0081242B">
        <w:rPr>
          <w:sz w:val="22"/>
          <w:szCs w:val="22"/>
        </w:rPr>
        <w:t xml:space="preserve"> </w:t>
      </w:r>
      <w:proofErr w:type="spellStart"/>
      <w:r w:rsidRPr="0081242B">
        <w:rPr>
          <w:sz w:val="22"/>
          <w:szCs w:val="22"/>
        </w:rPr>
        <w:t>ar</w:t>
      </w:r>
      <w:proofErr w:type="spellEnd"/>
      <w:r w:rsidRPr="0081242B">
        <w:rPr>
          <w:sz w:val="22"/>
          <w:szCs w:val="22"/>
        </w:rPr>
        <w:t xml:space="preserve"> </w:t>
      </w:r>
      <w:proofErr w:type="spellStart"/>
      <w:r w:rsidRPr="0081242B">
        <w:rPr>
          <w:sz w:val="22"/>
          <w:szCs w:val="22"/>
        </w:rPr>
        <w:t>Krievijas</w:t>
      </w:r>
      <w:proofErr w:type="spellEnd"/>
      <w:r w:rsidRPr="0081242B">
        <w:rPr>
          <w:sz w:val="22"/>
          <w:szCs w:val="22"/>
        </w:rPr>
        <w:t xml:space="preserve"> </w:t>
      </w:r>
      <w:proofErr w:type="spellStart"/>
      <w:r w:rsidRPr="0081242B">
        <w:rPr>
          <w:sz w:val="22"/>
          <w:szCs w:val="22"/>
        </w:rPr>
        <w:t>darbībām</w:t>
      </w:r>
      <w:proofErr w:type="spellEnd"/>
      <w:r w:rsidRPr="0081242B">
        <w:rPr>
          <w:sz w:val="22"/>
          <w:szCs w:val="22"/>
        </w:rPr>
        <w:t xml:space="preserve">, kas </w:t>
      </w:r>
      <w:proofErr w:type="spellStart"/>
      <w:r w:rsidRPr="0081242B">
        <w:rPr>
          <w:sz w:val="22"/>
          <w:szCs w:val="22"/>
        </w:rPr>
        <w:t>destabilizē</w:t>
      </w:r>
      <w:proofErr w:type="spellEnd"/>
      <w:r w:rsidRPr="0081242B">
        <w:rPr>
          <w:sz w:val="22"/>
          <w:szCs w:val="22"/>
        </w:rPr>
        <w:t xml:space="preserve"> </w:t>
      </w:r>
      <w:proofErr w:type="spellStart"/>
      <w:r w:rsidRPr="0081242B">
        <w:rPr>
          <w:sz w:val="22"/>
          <w:szCs w:val="22"/>
        </w:rPr>
        <w:t>situāciju</w:t>
      </w:r>
      <w:proofErr w:type="spellEnd"/>
      <w:r w:rsidRPr="0081242B">
        <w:rPr>
          <w:sz w:val="22"/>
          <w:szCs w:val="22"/>
        </w:rPr>
        <w:t xml:space="preserve"> </w:t>
      </w:r>
      <w:proofErr w:type="spellStart"/>
      <w:r w:rsidRPr="0081242B">
        <w:rPr>
          <w:sz w:val="22"/>
          <w:szCs w:val="22"/>
        </w:rPr>
        <w:t>Ukrainā</w:t>
      </w:r>
      <w:proofErr w:type="spellEnd"/>
      <w:r w:rsidRPr="0081242B">
        <w:rPr>
          <w:sz w:val="22"/>
          <w:szCs w:val="22"/>
        </w:rPr>
        <w:t xml:space="preserve">, 5.k </w:t>
      </w:r>
      <w:proofErr w:type="spellStart"/>
      <w:r w:rsidRPr="0081242B">
        <w:rPr>
          <w:sz w:val="22"/>
          <w:szCs w:val="22"/>
        </w:rPr>
        <w:t>pantā</w:t>
      </w:r>
      <w:proofErr w:type="spellEnd"/>
      <w:r w:rsidRPr="0081242B">
        <w:rPr>
          <w:sz w:val="22"/>
          <w:szCs w:val="22"/>
        </w:rPr>
        <w:t xml:space="preserve"> 1. </w:t>
      </w:r>
      <w:proofErr w:type="spellStart"/>
      <w:r w:rsidRPr="0081242B">
        <w:rPr>
          <w:sz w:val="22"/>
          <w:szCs w:val="22"/>
        </w:rPr>
        <w:t>punktā</w:t>
      </w:r>
      <w:proofErr w:type="spellEnd"/>
      <w:r w:rsidRPr="0081242B">
        <w:rPr>
          <w:sz w:val="22"/>
          <w:szCs w:val="22"/>
        </w:rPr>
        <w:t xml:space="preserve"> </w:t>
      </w:r>
      <w:proofErr w:type="spellStart"/>
      <w:r w:rsidRPr="0081242B">
        <w:rPr>
          <w:sz w:val="22"/>
          <w:szCs w:val="22"/>
        </w:rPr>
        <w:t>noteiktās</w:t>
      </w:r>
      <w:proofErr w:type="spellEnd"/>
      <w:r w:rsidRPr="0081242B">
        <w:rPr>
          <w:sz w:val="22"/>
          <w:szCs w:val="22"/>
        </w:rPr>
        <w:t xml:space="preserve"> </w:t>
      </w:r>
      <w:proofErr w:type="spellStart"/>
      <w:r w:rsidRPr="0081242B">
        <w:rPr>
          <w:sz w:val="22"/>
          <w:szCs w:val="22"/>
        </w:rPr>
        <w:t>sankcijas</w:t>
      </w:r>
      <w:proofErr w:type="spellEnd"/>
      <w:r w:rsidRPr="0081242B">
        <w:rPr>
          <w:bCs/>
          <w:sz w:val="22"/>
          <w:szCs w:val="22"/>
        </w:rPr>
        <w:t>;</w:t>
      </w:r>
    </w:p>
    <w:p w14:paraId="3D9F4CDE" w14:textId="77777777" w:rsidR="00C546C0" w:rsidRPr="008351A0" w:rsidRDefault="00C546C0" w:rsidP="00C546C0">
      <w:pPr>
        <w:pStyle w:val="Sarakstarindkopa"/>
        <w:numPr>
          <w:ilvl w:val="0"/>
          <w:numId w:val="6"/>
        </w:numPr>
        <w:jc w:val="both"/>
        <w:rPr>
          <w:sz w:val="22"/>
          <w:szCs w:val="22"/>
          <w:lang w:val="lv-LV"/>
        </w:rPr>
      </w:pPr>
      <w:proofErr w:type="spellStart"/>
      <w:r>
        <w:rPr>
          <w:sz w:val="22"/>
          <w:szCs w:val="22"/>
        </w:rPr>
        <w:t>apliecina</w:t>
      </w:r>
      <w:proofErr w:type="spellEnd"/>
      <w:r w:rsidRPr="008351A0">
        <w:rPr>
          <w:sz w:val="22"/>
          <w:szCs w:val="22"/>
        </w:rPr>
        <w:t xml:space="preserve">, ka </w:t>
      </w:r>
      <w:proofErr w:type="spellStart"/>
      <w:r w:rsidRPr="008351A0">
        <w:rPr>
          <w:sz w:val="22"/>
          <w:szCs w:val="22"/>
        </w:rPr>
        <w:t>iepirkuma</w:t>
      </w:r>
      <w:proofErr w:type="spellEnd"/>
      <w:r w:rsidRPr="008351A0">
        <w:rPr>
          <w:sz w:val="22"/>
          <w:szCs w:val="22"/>
        </w:rPr>
        <w:t xml:space="preserve"> </w:t>
      </w:r>
      <w:proofErr w:type="spellStart"/>
      <w:r w:rsidRPr="008351A0">
        <w:rPr>
          <w:sz w:val="22"/>
          <w:szCs w:val="22"/>
        </w:rPr>
        <w:t>līguma</w:t>
      </w:r>
      <w:proofErr w:type="spellEnd"/>
      <w:r w:rsidRPr="008351A0">
        <w:rPr>
          <w:sz w:val="22"/>
          <w:szCs w:val="22"/>
        </w:rPr>
        <w:t xml:space="preserve"> </w:t>
      </w:r>
      <w:proofErr w:type="spellStart"/>
      <w:r w:rsidRPr="008351A0">
        <w:rPr>
          <w:sz w:val="22"/>
          <w:szCs w:val="22"/>
        </w:rPr>
        <w:t>izpildē</w:t>
      </w:r>
      <w:proofErr w:type="spellEnd"/>
      <w:r w:rsidRPr="008351A0">
        <w:rPr>
          <w:sz w:val="22"/>
          <w:szCs w:val="22"/>
        </w:rPr>
        <w:t xml:space="preserve"> </w:t>
      </w:r>
      <w:proofErr w:type="spellStart"/>
      <w:r w:rsidRPr="008351A0">
        <w:rPr>
          <w:sz w:val="22"/>
          <w:szCs w:val="22"/>
        </w:rPr>
        <w:t>neti</w:t>
      </w:r>
      <w:r>
        <w:rPr>
          <w:sz w:val="22"/>
          <w:szCs w:val="22"/>
        </w:rPr>
        <w:t>ks</w:t>
      </w:r>
      <w:proofErr w:type="spellEnd"/>
      <w:r w:rsidRPr="008351A0">
        <w:rPr>
          <w:sz w:val="22"/>
          <w:szCs w:val="22"/>
        </w:rPr>
        <w:t xml:space="preserve"> </w:t>
      </w:r>
      <w:proofErr w:type="spellStart"/>
      <w:r w:rsidRPr="008351A0">
        <w:rPr>
          <w:sz w:val="22"/>
          <w:szCs w:val="22"/>
        </w:rPr>
        <w:t>ietvertas</w:t>
      </w:r>
      <w:proofErr w:type="spellEnd"/>
      <w:r w:rsidRPr="008351A0">
        <w:rPr>
          <w:sz w:val="22"/>
          <w:szCs w:val="22"/>
        </w:rPr>
        <w:t xml:space="preserve"> </w:t>
      </w:r>
      <w:proofErr w:type="spellStart"/>
      <w:r w:rsidRPr="008351A0">
        <w:rPr>
          <w:sz w:val="22"/>
          <w:szCs w:val="22"/>
        </w:rPr>
        <w:t>Krievijas</w:t>
      </w:r>
      <w:proofErr w:type="spellEnd"/>
      <w:r w:rsidRPr="008351A0">
        <w:rPr>
          <w:sz w:val="22"/>
          <w:szCs w:val="22"/>
        </w:rPr>
        <w:t xml:space="preserve"> </w:t>
      </w:r>
      <w:proofErr w:type="spellStart"/>
      <w:r w:rsidRPr="008351A0">
        <w:rPr>
          <w:sz w:val="22"/>
          <w:szCs w:val="22"/>
        </w:rPr>
        <w:t>Federācijas</w:t>
      </w:r>
      <w:proofErr w:type="spellEnd"/>
      <w:r w:rsidRPr="008351A0">
        <w:rPr>
          <w:sz w:val="22"/>
          <w:szCs w:val="22"/>
        </w:rPr>
        <w:t xml:space="preserve"> un </w:t>
      </w:r>
      <w:proofErr w:type="spellStart"/>
      <w:r w:rsidRPr="008351A0">
        <w:rPr>
          <w:sz w:val="22"/>
          <w:szCs w:val="22"/>
        </w:rPr>
        <w:t>Baltkrievijas</w:t>
      </w:r>
      <w:proofErr w:type="spellEnd"/>
      <w:r w:rsidRPr="008351A0">
        <w:rPr>
          <w:sz w:val="22"/>
          <w:szCs w:val="22"/>
        </w:rPr>
        <w:t xml:space="preserve"> </w:t>
      </w:r>
      <w:proofErr w:type="spellStart"/>
      <w:r w:rsidRPr="008351A0">
        <w:rPr>
          <w:sz w:val="22"/>
          <w:szCs w:val="22"/>
        </w:rPr>
        <w:t>Republikas</w:t>
      </w:r>
      <w:proofErr w:type="spellEnd"/>
      <w:r w:rsidRPr="008351A0">
        <w:rPr>
          <w:sz w:val="22"/>
          <w:szCs w:val="22"/>
        </w:rPr>
        <w:t xml:space="preserve"> </w:t>
      </w:r>
      <w:proofErr w:type="spellStart"/>
      <w:r w:rsidRPr="008351A0">
        <w:rPr>
          <w:sz w:val="22"/>
          <w:szCs w:val="22"/>
        </w:rPr>
        <w:t>izcelsmes</w:t>
      </w:r>
      <w:proofErr w:type="spellEnd"/>
      <w:r w:rsidRPr="008351A0">
        <w:rPr>
          <w:sz w:val="22"/>
          <w:szCs w:val="22"/>
        </w:rPr>
        <w:t xml:space="preserve"> preces un </w:t>
      </w:r>
      <w:proofErr w:type="spellStart"/>
      <w:r w:rsidRPr="008351A0">
        <w:rPr>
          <w:sz w:val="22"/>
          <w:szCs w:val="22"/>
        </w:rPr>
        <w:t>pakalpojumi</w:t>
      </w:r>
      <w:proofErr w:type="spellEnd"/>
      <w:r>
        <w:rPr>
          <w:sz w:val="22"/>
          <w:szCs w:val="22"/>
        </w:rPr>
        <w:t>;</w:t>
      </w:r>
    </w:p>
    <w:p w14:paraId="7267B651" w14:textId="77777777" w:rsidR="005C56D1" w:rsidRPr="0081242B" w:rsidRDefault="005C56D1" w:rsidP="0093237F">
      <w:pPr>
        <w:numPr>
          <w:ilvl w:val="0"/>
          <w:numId w:val="6"/>
        </w:numPr>
        <w:suppressAutoHyphens w:val="0"/>
        <w:jc w:val="both"/>
        <w:rPr>
          <w:bCs/>
          <w:i/>
          <w:sz w:val="22"/>
          <w:szCs w:val="22"/>
        </w:rPr>
      </w:pPr>
      <w:proofErr w:type="spellStart"/>
      <w:r w:rsidRPr="0081242B">
        <w:rPr>
          <w:bCs/>
          <w:sz w:val="22"/>
          <w:szCs w:val="22"/>
        </w:rPr>
        <w:t>apliecina</w:t>
      </w:r>
      <w:proofErr w:type="spellEnd"/>
      <w:r w:rsidRPr="0081242B">
        <w:rPr>
          <w:bCs/>
          <w:sz w:val="22"/>
          <w:szCs w:val="22"/>
        </w:rPr>
        <w:t xml:space="preserve">, ka </w:t>
      </w:r>
      <w:proofErr w:type="spellStart"/>
      <w:r w:rsidRPr="0081242B">
        <w:rPr>
          <w:bCs/>
          <w:sz w:val="22"/>
          <w:szCs w:val="22"/>
        </w:rPr>
        <w:t>piedāvājumā</w:t>
      </w:r>
      <w:proofErr w:type="spellEnd"/>
      <w:r w:rsidRPr="0081242B">
        <w:rPr>
          <w:bCs/>
          <w:sz w:val="22"/>
          <w:szCs w:val="22"/>
        </w:rPr>
        <w:t xml:space="preserve"> </w:t>
      </w:r>
      <w:proofErr w:type="spellStart"/>
      <w:r w:rsidRPr="0081242B">
        <w:rPr>
          <w:bCs/>
          <w:sz w:val="22"/>
          <w:szCs w:val="22"/>
        </w:rPr>
        <w:t>ietvertās</w:t>
      </w:r>
      <w:proofErr w:type="spellEnd"/>
      <w:r w:rsidRPr="0081242B">
        <w:rPr>
          <w:bCs/>
          <w:sz w:val="22"/>
          <w:szCs w:val="22"/>
        </w:rPr>
        <w:t xml:space="preserve"> </w:t>
      </w:r>
      <w:proofErr w:type="spellStart"/>
      <w:r w:rsidRPr="0081242B">
        <w:rPr>
          <w:bCs/>
          <w:sz w:val="22"/>
          <w:szCs w:val="22"/>
        </w:rPr>
        <w:t>dokumentu</w:t>
      </w:r>
      <w:proofErr w:type="spellEnd"/>
      <w:r w:rsidRPr="0081242B">
        <w:rPr>
          <w:bCs/>
          <w:sz w:val="22"/>
          <w:szCs w:val="22"/>
        </w:rPr>
        <w:t xml:space="preserve"> </w:t>
      </w:r>
      <w:proofErr w:type="spellStart"/>
      <w:r w:rsidRPr="0081242B">
        <w:rPr>
          <w:bCs/>
          <w:sz w:val="22"/>
          <w:szCs w:val="22"/>
        </w:rPr>
        <w:t>kopijas</w:t>
      </w:r>
      <w:proofErr w:type="spellEnd"/>
      <w:r w:rsidRPr="0081242B">
        <w:rPr>
          <w:bCs/>
          <w:sz w:val="22"/>
          <w:szCs w:val="22"/>
        </w:rPr>
        <w:t xml:space="preserve"> </w:t>
      </w:r>
      <w:proofErr w:type="spellStart"/>
      <w:r w:rsidRPr="0081242B">
        <w:rPr>
          <w:bCs/>
          <w:sz w:val="22"/>
          <w:szCs w:val="22"/>
        </w:rPr>
        <w:t>atbilst</w:t>
      </w:r>
      <w:proofErr w:type="spellEnd"/>
      <w:r w:rsidRPr="0081242B">
        <w:rPr>
          <w:bCs/>
          <w:sz w:val="22"/>
          <w:szCs w:val="22"/>
        </w:rPr>
        <w:t xml:space="preserve"> to </w:t>
      </w:r>
      <w:proofErr w:type="spellStart"/>
      <w:r w:rsidRPr="0081242B">
        <w:rPr>
          <w:bCs/>
          <w:sz w:val="22"/>
          <w:szCs w:val="22"/>
        </w:rPr>
        <w:t>oriģināliem</w:t>
      </w:r>
      <w:proofErr w:type="spellEnd"/>
      <w:r w:rsidRPr="0081242B">
        <w:rPr>
          <w:bCs/>
          <w:sz w:val="22"/>
          <w:szCs w:val="22"/>
        </w:rPr>
        <w:t>;</w:t>
      </w:r>
    </w:p>
    <w:p w14:paraId="0FCA2F46" w14:textId="77777777" w:rsidR="005C56D1" w:rsidRPr="0081242B" w:rsidRDefault="005C56D1" w:rsidP="0093237F">
      <w:pPr>
        <w:numPr>
          <w:ilvl w:val="0"/>
          <w:numId w:val="6"/>
        </w:numPr>
        <w:suppressAutoHyphens w:val="0"/>
        <w:jc w:val="both"/>
        <w:rPr>
          <w:bCs/>
          <w:i/>
          <w:sz w:val="22"/>
          <w:szCs w:val="22"/>
        </w:rPr>
      </w:pPr>
      <w:proofErr w:type="spellStart"/>
      <w:r w:rsidRPr="0081242B">
        <w:rPr>
          <w:bCs/>
          <w:sz w:val="22"/>
          <w:szCs w:val="22"/>
        </w:rPr>
        <w:t>apliecina</w:t>
      </w:r>
      <w:proofErr w:type="spellEnd"/>
      <w:r w:rsidRPr="0081242B">
        <w:rPr>
          <w:bCs/>
          <w:sz w:val="22"/>
          <w:szCs w:val="22"/>
        </w:rPr>
        <w:t xml:space="preserve">, ka </w:t>
      </w:r>
      <w:proofErr w:type="spellStart"/>
      <w:r w:rsidRPr="0081242B">
        <w:rPr>
          <w:bCs/>
          <w:sz w:val="22"/>
          <w:szCs w:val="22"/>
        </w:rPr>
        <w:t>piedāvājumā</w:t>
      </w:r>
      <w:proofErr w:type="spellEnd"/>
      <w:r w:rsidRPr="0081242B">
        <w:rPr>
          <w:bCs/>
          <w:sz w:val="22"/>
          <w:szCs w:val="22"/>
        </w:rPr>
        <w:t xml:space="preserve"> </w:t>
      </w:r>
      <w:proofErr w:type="spellStart"/>
      <w:r w:rsidRPr="0081242B">
        <w:rPr>
          <w:bCs/>
          <w:sz w:val="22"/>
          <w:szCs w:val="22"/>
        </w:rPr>
        <w:t>ietvertie</w:t>
      </w:r>
      <w:proofErr w:type="spellEnd"/>
      <w:r w:rsidRPr="0081242B">
        <w:rPr>
          <w:bCs/>
          <w:sz w:val="22"/>
          <w:szCs w:val="22"/>
        </w:rPr>
        <w:t xml:space="preserve"> </w:t>
      </w:r>
      <w:proofErr w:type="spellStart"/>
      <w:r w:rsidRPr="0081242B">
        <w:rPr>
          <w:bCs/>
          <w:sz w:val="22"/>
          <w:szCs w:val="22"/>
        </w:rPr>
        <w:t>dokumentu</w:t>
      </w:r>
      <w:proofErr w:type="spellEnd"/>
      <w:r w:rsidRPr="0081242B">
        <w:rPr>
          <w:bCs/>
          <w:sz w:val="22"/>
          <w:szCs w:val="22"/>
        </w:rPr>
        <w:t xml:space="preserve"> </w:t>
      </w:r>
      <w:proofErr w:type="spellStart"/>
      <w:r w:rsidRPr="0081242B">
        <w:rPr>
          <w:bCs/>
          <w:sz w:val="22"/>
          <w:szCs w:val="22"/>
        </w:rPr>
        <w:t>tulkojumi</w:t>
      </w:r>
      <w:proofErr w:type="spellEnd"/>
      <w:r w:rsidRPr="0081242B">
        <w:rPr>
          <w:bCs/>
          <w:sz w:val="22"/>
          <w:szCs w:val="22"/>
        </w:rPr>
        <w:t xml:space="preserve"> </w:t>
      </w:r>
      <w:proofErr w:type="spellStart"/>
      <w:r w:rsidRPr="0081242B">
        <w:rPr>
          <w:bCs/>
          <w:sz w:val="22"/>
          <w:szCs w:val="22"/>
        </w:rPr>
        <w:t>atbilst</w:t>
      </w:r>
      <w:proofErr w:type="spellEnd"/>
      <w:r w:rsidRPr="0081242B">
        <w:rPr>
          <w:bCs/>
          <w:sz w:val="22"/>
          <w:szCs w:val="22"/>
        </w:rPr>
        <w:t xml:space="preserve"> to </w:t>
      </w:r>
      <w:proofErr w:type="spellStart"/>
      <w:r w:rsidRPr="0081242B">
        <w:rPr>
          <w:bCs/>
          <w:sz w:val="22"/>
          <w:szCs w:val="22"/>
        </w:rPr>
        <w:t>oriģināliem</w:t>
      </w:r>
      <w:proofErr w:type="spellEnd"/>
      <w:r w:rsidRPr="0081242B">
        <w:rPr>
          <w:bCs/>
          <w:sz w:val="22"/>
          <w:szCs w:val="22"/>
        </w:rPr>
        <w:t>.</w:t>
      </w:r>
    </w:p>
    <w:p w14:paraId="5A844EFE" w14:textId="77777777" w:rsidR="005C56D1" w:rsidRPr="0081242B" w:rsidRDefault="005C56D1" w:rsidP="005C56D1">
      <w:pPr>
        <w:pStyle w:val="Bezatstarpm1"/>
        <w:jc w:val="both"/>
        <w:rPr>
          <w:rStyle w:val="Izteiksmgs"/>
          <w:rFonts w:ascii="Times New Roman" w:hAnsi="Times New Roman"/>
          <w:i/>
          <w:iCs/>
          <w:color w:val="212529"/>
        </w:rPr>
      </w:pPr>
    </w:p>
    <w:p w14:paraId="20D759D1" w14:textId="77777777" w:rsidR="005C56D1" w:rsidRPr="0081242B" w:rsidRDefault="005C56D1" w:rsidP="005C56D1">
      <w:pPr>
        <w:pStyle w:val="Bezatstarpm1"/>
        <w:jc w:val="both"/>
        <w:rPr>
          <w:rFonts w:ascii="Times New Roman" w:hAnsi="Times New Roman"/>
          <w:i/>
          <w:iCs/>
          <w:color w:val="000000"/>
        </w:rPr>
      </w:pPr>
    </w:p>
    <w:p w14:paraId="009D5DDA" w14:textId="77777777" w:rsidR="005C56D1" w:rsidRPr="0081242B" w:rsidRDefault="005C56D1" w:rsidP="005C56D1">
      <w:pPr>
        <w:pStyle w:val="Bezatstarpm1"/>
        <w:jc w:val="both"/>
        <w:rPr>
          <w:rFonts w:ascii="Times New Roman" w:hAnsi="Times New Roman"/>
          <w:color w:val="000000"/>
          <w:u w:val="single"/>
        </w:rPr>
      </w:pPr>
      <w:r w:rsidRPr="0081242B">
        <w:rPr>
          <w:rFonts w:ascii="Times New Roman" w:hAnsi="Times New Roman"/>
          <w:color w:val="000000"/>
          <w:u w:val="single"/>
        </w:rPr>
        <w:t>Papildus informācija (aizpilda tikai tad, ja attiecas):</w:t>
      </w:r>
    </w:p>
    <w:p w14:paraId="30262D24" w14:textId="77777777" w:rsidR="005C56D1" w:rsidRPr="0081242B" w:rsidRDefault="005C56D1" w:rsidP="0093237F">
      <w:pPr>
        <w:widowControl w:val="0"/>
        <w:numPr>
          <w:ilvl w:val="0"/>
          <w:numId w:val="10"/>
        </w:numPr>
        <w:tabs>
          <w:tab w:val="clear" w:pos="1455"/>
          <w:tab w:val="num" w:pos="0"/>
        </w:tabs>
        <w:suppressAutoHyphens w:val="0"/>
        <w:spacing w:before="240" w:after="200" w:line="276" w:lineRule="auto"/>
        <w:ind w:left="720"/>
        <w:jc w:val="both"/>
        <w:rPr>
          <w:bCs/>
          <w:sz w:val="22"/>
          <w:lang w:eastAsia="lv-LV"/>
        </w:rPr>
      </w:pPr>
      <w:r w:rsidRPr="0081242B">
        <w:rPr>
          <w:spacing w:val="2"/>
          <w:w w:val="99"/>
          <w:sz w:val="22"/>
        </w:rPr>
        <w:t>J</w:t>
      </w:r>
      <w:r w:rsidRPr="0081242B">
        <w:rPr>
          <w:sz w:val="22"/>
        </w:rPr>
        <w:t>a p</w:t>
      </w:r>
      <w:r w:rsidRPr="0081242B">
        <w:rPr>
          <w:w w:val="99"/>
          <w:sz w:val="22"/>
        </w:rPr>
        <w:t>r</w:t>
      </w:r>
      <w:r w:rsidRPr="0081242B">
        <w:rPr>
          <w:spacing w:val="-2"/>
          <w:sz w:val="22"/>
        </w:rPr>
        <w:t>e</w:t>
      </w:r>
      <w:r w:rsidRPr="0081242B">
        <w:rPr>
          <w:sz w:val="22"/>
        </w:rPr>
        <w:t>tend</w:t>
      </w:r>
      <w:r w:rsidRPr="0081242B">
        <w:rPr>
          <w:spacing w:val="-1"/>
          <w:sz w:val="22"/>
        </w:rPr>
        <w:t>e</w:t>
      </w:r>
      <w:r w:rsidRPr="0081242B">
        <w:rPr>
          <w:sz w:val="22"/>
        </w:rPr>
        <w:t>nt</w:t>
      </w:r>
      <w:r w:rsidRPr="0081242B">
        <w:rPr>
          <w:w w:val="99"/>
          <w:sz w:val="22"/>
        </w:rPr>
        <w:t>s</w:t>
      </w:r>
      <w:r w:rsidRPr="0081242B">
        <w:rPr>
          <w:sz w:val="22"/>
        </w:rPr>
        <w:t xml:space="preserve"> </w:t>
      </w:r>
      <w:proofErr w:type="spellStart"/>
      <w:r w:rsidRPr="0081242B">
        <w:rPr>
          <w:sz w:val="22"/>
        </w:rPr>
        <w:t>i</w:t>
      </w:r>
      <w:r w:rsidRPr="0081242B">
        <w:rPr>
          <w:w w:val="99"/>
          <w:sz w:val="22"/>
        </w:rPr>
        <w:t>r</w:t>
      </w:r>
      <w:proofErr w:type="spellEnd"/>
      <w:r w:rsidRPr="0081242B">
        <w:rPr>
          <w:sz w:val="22"/>
        </w:rPr>
        <w:t xml:space="preserve"> </w:t>
      </w:r>
      <w:proofErr w:type="spellStart"/>
      <w:r w:rsidRPr="0081242B">
        <w:rPr>
          <w:sz w:val="22"/>
          <w:u w:val="single"/>
        </w:rPr>
        <w:t>pi</w:t>
      </w:r>
      <w:r w:rsidRPr="0081242B">
        <w:rPr>
          <w:spacing w:val="1"/>
          <w:sz w:val="22"/>
          <w:u w:val="single"/>
        </w:rPr>
        <w:t>e</w:t>
      </w:r>
      <w:r w:rsidRPr="0081242B">
        <w:rPr>
          <w:spacing w:val="-2"/>
          <w:sz w:val="22"/>
          <w:u w:val="single"/>
        </w:rPr>
        <w:t>g</w:t>
      </w:r>
      <w:r w:rsidRPr="0081242B">
        <w:rPr>
          <w:sz w:val="22"/>
          <w:u w:val="single"/>
        </w:rPr>
        <w:t>ād</w:t>
      </w:r>
      <w:r w:rsidRPr="0081242B">
        <w:rPr>
          <w:spacing w:val="-1"/>
          <w:sz w:val="22"/>
          <w:u w:val="single"/>
        </w:rPr>
        <w:t>ā</w:t>
      </w:r>
      <w:r w:rsidRPr="0081242B">
        <w:rPr>
          <w:spacing w:val="1"/>
          <w:sz w:val="22"/>
          <w:u w:val="single"/>
        </w:rPr>
        <w:t>t</w:t>
      </w:r>
      <w:r w:rsidRPr="0081242B">
        <w:rPr>
          <w:sz w:val="22"/>
          <w:u w:val="single"/>
        </w:rPr>
        <w:t>āju</w:t>
      </w:r>
      <w:proofErr w:type="spellEnd"/>
      <w:r w:rsidRPr="0081242B">
        <w:rPr>
          <w:spacing w:val="1"/>
          <w:sz w:val="22"/>
          <w:u w:val="single"/>
        </w:rPr>
        <w:t xml:space="preserve"> </w:t>
      </w:r>
      <w:proofErr w:type="spellStart"/>
      <w:r w:rsidRPr="0081242B">
        <w:rPr>
          <w:sz w:val="22"/>
          <w:u w:val="single"/>
        </w:rPr>
        <w:t>ap</w:t>
      </w:r>
      <w:r w:rsidRPr="0081242B">
        <w:rPr>
          <w:w w:val="99"/>
          <w:sz w:val="22"/>
          <w:u w:val="single"/>
        </w:rPr>
        <w:t>v</w:t>
      </w:r>
      <w:r w:rsidRPr="0081242B">
        <w:rPr>
          <w:sz w:val="22"/>
          <w:u w:val="single"/>
        </w:rPr>
        <w:t>ienīb</w:t>
      </w:r>
      <w:r w:rsidRPr="0081242B">
        <w:rPr>
          <w:spacing w:val="-1"/>
          <w:sz w:val="22"/>
          <w:u w:val="single"/>
        </w:rPr>
        <w:t>a</w:t>
      </w:r>
      <w:proofErr w:type="spellEnd"/>
      <w:r w:rsidRPr="0081242B">
        <w:rPr>
          <w:spacing w:val="-1"/>
          <w:sz w:val="22"/>
          <w:u w:val="single"/>
        </w:rPr>
        <w:t>/</w:t>
      </w:r>
      <w:proofErr w:type="spellStart"/>
      <w:r w:rsidRPr="0081242B">
        <w:rPr>
          <w:spacing w:val="-1"/>
          <w:sz w:val="22"/>
          <w:u w:val="single"/>
        </w:rPr>
        <w:t>personu</w:t>
      </w:r>
      <w:proofErr w:type="spellEnd"/>
      <w:r w:rsidRPr="0081242B">
        <w:rPr>
          <w:spacing w:val="-1"/>
          <w:sz w:val="22"/>
          <w:u w:val="single"/>
        </w:rPr>
        <w:t xml:space="preserve"> </w:t>
      </w:r>
      <w:proofErr w:type="spellStart"/>
      <w:r w:rsidRPr="0081242B">
        <w:rPr>
          <w:spacing w:val="-1"/>
          <w:sz w:val="22"/>
          <w:u w:val="single"/>
        </w:rPr>
        <w:t>apvienība</w:t>
      </w:r>
      <w:proofErr w:type="spellEnd"/>
      <w:r w:rsidRPr="0081242B">
        <w:rPr>
          <w:spacing w:val="-1"/>
          <w:sz w:val="22"/>
          <w:u w:val="single"/>
        </w:rPr>
        <w:t xml:space="preserve"> </w:t>
      </w:r>
    </w:p>
    <w:tbl>
      <w:tblPr>
        <w:tblStyle w:val="TableGrid1"/>
        <w:tblW w:w="4846" w:type="pct"/>
        <w:tblInd w:w="279" w:type="dxa"/>
        <w:tblLook w:val="04A0" w:firstRow="1" w:lastRow="0" w:firstColumn="1" w:lastColumn="0" w:noHBand="0" w:noVBand="1"/>
      </w:tblPr>
      <w:tblGrid>
        <w:gridCol w:w="1068"/>
        <w:gridCol w:w="2559"/>
        <w:gridCol w:w="2002"/>
        <w:gridCol w:w="1954"/>
        <w:gridCol w:w="1967"/>
      </w:tblGrid>
      <w:tr w:rsidR="005C56D1" w:rsidRPr="0081242B" w14:paraId="5CDA6E5B" w14:textId="77777777" w:rsidTr="003312F8">
        <w:tc>
          <w:tcPr>
            <w:tcW w:w="559" w:type="pct"/>
            <w:vAlign w:val="center"/>
          </w:tcPr>
          <w:p w14:paraId="439E99B7" w14:textId="77777777" w:rsidR="005C56D1" w:rsidRPr="0081242B" w:rsidRDefault="005C56D1" w:rsidP="003312F8">
            <w:pPr>
              <w:widowControl w:val="0"/>
              <w:spacing w:after="60" w:line="276" w:lineRule="auto"/>
              <w:jc w:val="center"/>
              <w:rPr>
                <w:rFonts w:ascii="Times New Roman" w:eastAsia="Times New Roman" w:hAnsi="Times New Roman"/>
                <w:b/>
              </w:rPr>
            </w:pPr>
            <w:proofErr w:type="spellStart"/>
            <w:r w:rsidRPr="0081242B">
              <w:rPr>
                <w:rFonts w:ascii="Times New Roman" w:eastAsia="Times New Roman" w:hAnsi="Times New Roman"/>
                <w:b/>
              </w:rPr>
              <w:t>Nr.p.k</w:t>
            </w:r>
            <w:proofErr w:type="spellEnd"/>
            <w:r w:rsidRPr="0081242B">
              <w:rPr>
                <w:rFonts w:ascii="Times New Roman" w:eastAsia="Times New Roman" w:hAnsi="Times New Roman"/>
                <w:b/>
              </w:rPr>
              <w:t>.</w:t>
            </w:r>
          </w:p>
        </w:tc>
        <w:tc>
          <w:tcPr>
            <w:tcW w:w="1340" w:type="pct"/>
            <w:vAlign w:val="center"/>
          </w:tcPr>
          <w:p w14:paraId="367BEC71" w14:textId="77777777" w:rsidR="005C56D1" w:rsidRPr="0081242B" w:rsidRDefault="005C56D1" w:rsidP="003312F8">
            <w:pPr>
              <w:widowControl w:val="0"/>
              <w:spacing w:after="60" w:line="276" w:lineRule="auto"/>
              <w:jc w:val="center"/>
              <w:rPr>
                <w:rFonts w:ascii="Times New Roman" w:eastAsia="Times New Roman" w:hAnsi="Times New Roman"/>
                <w:b/>
              </w:rPr>
            </w:pPr>
            <w:r w:rsidRPr="0081242B">
              <w:rPr>
                <w:rFonts w:ascii="Times New Roman" w:eastAsia="Times New Roman" w:hAnsi="Times New Roman"/>
                <w:b/>
              </w:rPr>
              <w:t xml:space="preserve">Personas, </w:t>
            </w:r>
            <w:proofErr w:type="spellStart"/>
            <w:r w:rsidRPr="0081242B">
              <w:rPr>
                <w:rFonts w:ascii="Times New Roman" w:eastAsia="Times New Roman" w:hAnsi="Times New Roman"/>
                <w:b/>
              </w:rPr>
              <w:t>kuras</w:t>
            </w:r>
            <w:proofErr w:type="spellEnd"/>
            <w:r w:rsidRPr="0081242B">
              <w:rPr>
                <w:rFonts w:ascii="Times New Roman" w:eastAsia="Times New Roman" w:hAnsi="Times New Roman"/>
                <w:b/>
              </w:rPr>
              <w:t xml:space="preserve"> </w:t>
            </w:r>
            <w:proofErr w:type="spellStart"/>
            <w:r w:rsidRPr="0081242B">
              <w:rPr>
                <w:rFonts w:ascii="Times New Roman" w:eastAsia="Times New Roman" w:hAnsi="Times New Roman"/>
                <w:b/>
              </w:rPr>
              <w:t>veido</w:t>
            </w:r>
            <w:proofErr w:type="spellEnd"/>
            <w:r w:rsidRPr="0081242B">
              <w:rPr>
                <w:rFonts w:ascii="Times New Roman" w:eastAsia="Times New Roman" w:hAnsi="Times New Roman"/>
                <w:b/>
              </w:rPr>
              <w:t xml:space="preserve"> </w:t>
            </w:r>
            <w:proofErr w:type="spellStart"/>
            <w:r w:rsidRPr="0081242B">
              <w:rPr>
                <w:rFonts w:ascii="Times New Roman" w:eastAsia="Times New Roman" w:hAnsi="Times New Roman"/>
                <w:b/>
              </w:rPr>
              <w:t>piegādātāju</w:t>
            </w:r>
            <w:proofErr w:type="spellEnd"/>
            <w:r w:rsidRPr="0081242B">
              <w:rPr>
                <w:rFonts w:ascii="Times New Roman" w:eastAsia="Times New Roman" w:hAnsi="Times New Roman"/>
                <w:b/>
              </w:rPr>
              <w:t xml:space="preserve"> </w:t>
            </w:r>
            <w:proofErr w:type="spellStart"/>
            <w:r w:rsidRPr="0081242B">
              <w:rPr>
                <w:rFonts w:ascii="Times New Roman" w:eastAsia="Times New Roman" w:hAnsi="Times New Roman"/>
                <w:b/>
              </w:rPr>
              <w:t>apvienību</w:t>
            </w:r>
            <w:proofErr w:type="spellEnd"/>
          </w:p>
        </w:tc>
        <w:tc>
          <w:tcPr>
            <w:tcW w:w="1048" w:type="pct"/>
            <w:vAlign w:val="center"/>
          </w:tcPr>
          <w:p w14:paraId="4B2A7CDF" w14:textId="77777777" w:rsidR="005C56D1" w:rsidRPr="0081242B" w:rsidRDefault="005C56D1" w:rsidP="003312F8">
            <w:pPr>
              <w:widowControl w:val="0"/>
              <w:spacing w:after="60" w:line="276" w:lineRule="auto"/>
              <w:jc w:val="center"/>
              <w:rPr>
                <w:rFonts w:ascii="Times New Roman" w:eastAsia="Times New Roman" w:hAnsi="Times New Roman"/>
                <w:b/>
              </w:rPr>
            </w:pPr>
            <w:proofErr w:type="spellStart"/>
            <w:r w:rsidRPr="0081242B">
              <w:rPr>
                <w:rFonts w:ascii="Times New Roman" w:eastAsia="Times New Roman" w:hAnsi="Times New Roman"/>
                <w:b/>
              </w:rPr>
              <w:t>Reģistrācijas</w:t>
            </w:r>
            <w:proofErr w:type="spellEnd"/>
            <w:r w:rsidRPr="0081242B">
              <w:rPr>
                <w:rFonts w:ascii="Times New Roman" w:eastAsia="Times New Roman" w:hAnsi="Times New Roman"/>
                <w:b/>
              </w:rPr>
              <w:t xml:space="preserve"> Nr.</w:t>
            </w:r>
          </w:p>
        </w:tc>
        <w:tc>
          <w:tcPr>
            <w:tcW w:w="1023" w:type="pct"/>
            <w:vAlign w:val="center"/>
          </w:tcPr>
          <w:p w14:paraId="38055E57" w14:textId="77777777" w:rsidR="005C56D1" w:rsidRPr="0081242B" w:rsidRDefault="005C56D1" w:rsidP="003312F8">
            <w:pPr>
              <w:widowControl w:val="0"/>
              <w:spacing w:after="60" w:line="276" w:lineRule="auto"/>
              <w:jc w:val="center"/>
              <w:rPr>
                <w:rFonts w:ascii="Times New Roman" w:eastAsia="Times New Roman" w:hAnsi="Times New Roman"/>
                <w:b/>
              </w:rPr>
            </w:pPr>
            <w:proofErr w:type="spellStart"/>
            <w:r w:rsidRPr="0081242B">
              <w:rPr>
                <w:rFonts w:ascii="Times New Roman" w:eastAsia="Times New Roman" w:hAnsi="Times New Roman"/>
                <w:b/>
              </w:rPr>
              <w:t>Juridiskā</w:t>
            </w:r>
            <w:proofErr w:type="spellEnd"/>
            <w:r w:rsidRPr="0081242B">
              <w:rPr>
                <w:rFonts w:ascii="Times New Roman" w:eastAsia="Times New Roman" w:hAnsi="Times New Roman"/>
                <w:b/>
              </w:rPr>
              <w:t xml:space="preserve"> </w:t>
            </w:r>
            <w:proofErr w:type="spellStart"/>
            <w:r w:rsidRPr="0081242B">
              <w:rPr>
                <w:rFonts w:ascii="Times New Roman" w:eastAsia="Times New Roman" w:hAnsi="Times New Roman"/>
                <w:b/>
              </w:rPr>
              <w:t>adrese</w:t>
            </w:r>
            <w:proofErr w:type="spellEnd"/>
          </w:p>
        </w:tc>
        <w:tc>
          <w:tcPr>
            <w:tcW w:w="1030" w:type="pct"/>
            <w:vAlign w:val="center"/>
          </w:tcPr>
          <w:p w14:paraId="4100F597" w14:textId="77777777" w:rsidR="005C56D1" w:rsidRPr="0081242B" w:rsidRDefault="005C56D1" w:rsidP="003312F8">
            <w:pPr>
              <w:widowControl w:val="0"/>
              <w:spacing w:after="60" w:line="276" w:lineRule="auto"/>
              <w:jc w:val="center"/>
              <w:rPr>
                <w:rFonts w:ascii="Times New Roman" w:eastAsia="Times New Roman" w:hAnsi="Times New Roman"/>
                <w:b/>
              </w:rPr>
            </w:pPr>
            <w:proofErr w:type="spellStart"/>
            <w:r w:rsidRPr="0081242B">
              <w:rPr>
                <w:rFonts w:ascii="Times New Roman" w:eastAsia="Times New Roman" w:hAnsi="Times New Roman"/>
                <w:b/>
              </w:rPr>
              <w:t>Atbildības</w:t>
            </w:r>
            <w:proofErr w:type="spellEnd"/>
            <w:r w:rsidRPr="0081242B">
              <w:rPr>
                <w:rFonts w:ascii="Times New Roman" w:eastAsia="Times New Roman" w:hAnsi="Times New Roman"/>
                <w:b/>
              </w:rPr>
              <w:t xml:space="preserve"> </w:t>
            </w:r>
            <w:proofErr w:type="spellStart"/>
            <w:r w:rsidRPr="0081242B">
              <w:rPr>
                <w:rFonts w:ascii="Times New Roman" w:eastAsia="Times New Roman" w:hAnsi="Times New Roman"/>
                <w:b/>
              </w:rPr>
              <w:t>apjoms</w:t>
            </w:r>
            <w:proofErr w:type="spellEnd"/>
            <w:r w:rsidRPr="0081242B">
              <w:rPr>
                <w:rFonts w:ascii="Times New Roman" w:eastAsia="Times New Roman" w:hAnsi="Times New Roman"/>
                <w:b/>
              </w:rPr>
              <w:t xml:space="preserve"> EUR</w:t>
            </w:r>
          </w:p>
        </w:tc>
      </w:tr>
      <w:tr w:rsidR="005C56D1" w:rsidRPr="0081242B" w14:paraId="48B62123" w14:textId="77777777" w:rsidTr="003312F8">
        <w:tc>
          <w:tcPr>
            <w:tcW w:w="559" w:type="pct"/>
          </w:tcPr>
          <w:p w14:paraId="42C8845B" w14:textId="77777777" w:rsidR="005C56D1" w:rsidRPr="0081242B" w:rsidRDefault="005C56D1" w:rsidP="003312F8">
            <w:pPr>
              <w:widowControl w:val="0"/>
              <w:spacing w:after="60" w:line="276" w:lineRule="auto"/>
              <w:jc w:val="both"/>
              <w:rPr>
                <w:rFonts w:ascii="Times New Roman" w:eastAsia="Times New Roman" w:hAnsi="Times New Roman"/>
              </w:rPr>
            </w:pPr>
          </w:p>
        </w:tc>
        <w:tc>
          <w:tcPr>
            <w:tcW w:w="1340" w:type="pct"/>
          </w:tcPr>
          <w:p w14:paraId="218A7519" w14:textId="77777777" w:rsidR="005C56D1" w:rsidRPr="0081242B" w:rsidRDefault="005C56D1" w:rsidP="003312F8">
            <w:pPr>
              <w:widowControl w:val="0"/>
              <w:spacing w:after="60" w:line="276" w:lineRule="auto"/>
              <w:jc w:val="both"/>
              <w:rPr>
                <w:rFonts w:ascii="Times New Roman" w:eastAsia="Times New Roman" w:hAnsi="Times New Roman"/>
              </w:rPr>
            </w:pPr>
          </w:p>
        </w:tc>
        <w:tc>
          <w:tcPr>
            <w:tcW w:w="1048" w:type="pct"/>
          </w:tcPr>
          <w:p w14:paraId="57BAF1FC" w14:textId="77777777" w:rsidR="005C56D1" w:rsidRPr="0081242B" w:rsidRDefault="005C56D1" w:rsidP="003312F8">
            <w:pPr>
              <w:widowControl w:val="0"/>
              <w:spacing w:after="60" w:line="276" w:lineRule="auto"/>
              <w:jc w:val="both"/>
              <w:rPr>
                <w:rFonts w:ascii="Times New Roman" w:eastAsia="Times New Roman" w:hAnsi="Times New Roman"/>
              </w:rPr>
            </w:pPr>
          </w:p>
        </w:tc>
        <w:tc>
          <w:tcPr>
            <w:tcW w:w="1023" w:type="pct"/>
          </w:tcPr>
          <w:p w14:paraId="39E22956" w14:textId="77777777" w:rsidR="005C56D1" w:rsidRPr="0081242B" w:rsidRDefault="005C56D1" w:rsidP="003312F8">
            <w:pPr>
              <w:widowControl w:val="0"/>
              <w:spacing w:after="60" w:line="276" w:lineRule="auto"/>
              <w:jc w:val="both"/>
              <w:rPr>
                <w:rFonts w:ascii="Times New Roman" w:eastAsia="Times New Roman" w:hAnsi="Times New Roman"/>
              </w:rPr>
            </w:pPr>
          </w:p>
        </w:tc>
        <w:tc>
          <w:tcPr>
            <w:tcW w:w="1030" w:type="pct"/>
          </w:tcPr>
          <w:p w14:paraId="3458AB73" w14:textId="77777777" w:rsidR="005C56D1" w:rsidRPr="0081242B" w:rsidRDefault="005C56D1" w:rsidP="003312F8">
            <w:pPr>
              <w:widowControl w:val="0"/>
              <w:spacing w:after="60" w:line="276" w:lineRule="auto"/>
              <w:jc w:val="both"/>
              <w:rPr>
                <w:rFonts w:ascii="Times New Roman" w:eastAsia="Times New Roman" w:hAnsi="Times New Roman"/>
              </w:rPr>
            </w:pPr>
          </w:p>
        </w:tc>
      </w:tr>
      <w:tr w:rsidR="005C56D1" w:rsidRPr="0081242B" w14:paraId="0D616385" w14:textId="77777777" w:rsidTr="003312F8">
        <w:tc>
          <w:tcPr>
            <w:tcW w:w="559" w:type="pct"/>
          </w:tcPr>
          <w:p w14:paraId="0E2204B3" w14:textId="77777777" w:rsidR="005C56D1" w:rsidRPr="0081242B" w:rsidRDefault="005C56D1" w:rsidP="003312F8">
            <w:pPr>
              <w:widowControl w:val="0"/>
              <w:spacing w:after="60" w:line="276" w:lineRule="auto"/>
              <w:jc w:val="both"/>
              <w:rPr>
                <w:rFonts w:ascii="Times New Roman" w:eastAsia="Times New Roman" w:hAnsi="Times New Roman"/>
              </w:rPr>
            </w:pPr>
          </w:p>
        </w:tc>
        <w:tc>
          <w:tcPr>
            <w:tcW w:w="1340" w:type="pct"/>
          </w:tcPr>
          <w:p w14:paraId="4A1AF75B" w14:textId="77777777" w:rsidR="005C56D1" w:rsidRPr="0081242B" w:rsidRDefault="005C56D1" w:rsidP="003312F8">
            <w:pPr>
              <w:widowControl w:val="0"/>
              <w:spacing w:after="60" w:line="276" w:lineRule="auto"/>
              <w:jc w:val="both"/>
              <w:rPr>
                <w:rFonts w:ascii="Times New Roman" w:eastAsia="Times New Roman" w:hAnsi="Times New Roman"/>
              </w:rPr>
            </w:pPr>
          </w:p>
        </w:tc>
        <w:tc>
          <w:tcPr>
            <w:tcW w:w="1048" w:type="pct"/>
          </w:tcPr>
          <w:p w14:paraId="07903DF8" w14:textId="77777777" w:rsidR="005C56D1" w:rsidRPr="0081242B" w:rsidRDefault="005C56D1" w:rsidP="003312F8">
            <w:pPr>
              <w:widowControl w:val="0"/>
              <w:spacing w:after="60" w:line="276" w:lineRule="auto"/>
              <w:jc w:val="both"/>
              <w:rPr>
                <w:rFonts w:ascii="Times New Roman" w:eastAsia="Times New Roman" w:hAnsi="Times New Roman"/>
              </w:rPr>
            </w:pPr>
          </w:p>
        </w:tc>
        <w:tc>
          <w:tcPr>
            <w:tcW w:w="1023" w:type="pct"/>
          </w:tcPr>
          <w:p w14:paraId="43A619C0" w14:textId="77777777" w:rsidR="005C56D1" w:rsidRPr="0081242B" w:rsidRDefault="005C56D1" w:rsidP="003312F8">
            <w:pPr>
              <w:widowControl w:val="0"/>
              <w:spacing w:after="60" w:line="276" w:lineRule="auto"/>
              <w:jc w:val="both"/>
              <w:rPr>
                <w:rFonts w:ascii="Times New Roman" w:eastAsia="Times New Roman" w:hAnsi="Times New Roman"/>
              </w:rPr>
            </w:pPr>
          </w:p>
        </w:tc>
        <w:tc>
          <w:tcPr>
            <w:tcW w:w="1030" w:type="pct"/>
          </w:tcPr>
          <w:p w14:paraId="5636BF9A" w14:textId="77777777" w:rsidR="005C56D1" w:rsidRPr="0081242B" w:rsidRDefault="005C56D1" w:rsidP="003312F8">
            <w:pPr>
              <w:widowControl w:val="0"/>
              <w:spacing w:after="60" w:line="276" w:lineRule="auto"/>
              <w:jc w:val="both"/>
              <w:rPr>
                <w:rFonts w:ascii="Times New Roman" w:eastAsia="Times New Roman" w:hAnsi="Times New Roman"/>
              </w:rPr>
            </w:pPr>
          </w:p>
        </w:tc>
      </w:tr>
    </w:tbl>
    <w:p w14:paraId="6C33A05C" w14:textId="77777777" w:rsidR="005C56D1" w:rsidRPr="0081242B" w:rsidRDefault="005C56D1" w:rsidP="005C56D1">
      <w:pPr>
        <w:widowControl w:val="0"/>
        <w:spacing w:after="200" w:line="276" w:lineRule="auto"/>
        <w:ind w:left="720" w:right="28"/>
        <w:contextualSpacing/>
        <w:jc w:val="both"/>
        <w:rPr>
          <w:bCs/>
          <w:kern w:val="56"/>
          <w:sz w:val="22"/>
        </w:rPr>
      </w:pPr>
    </w:p>
    <w:p w14:paraId="139BC85C" w14:textId="77777777" w:rsidR="005C56D1" w:rsidRPr="0081242B" w:rsidRDefault="005C56D1" w:rsidP="0093237F">
      <w:pPr>
        <w:widowControl w:val="0"/>
        <w:numPr>
          <w:ilvl w:val="0"/>
          <w:numId w:val="10"/>
        </w:numPr>
        <w:tabs>
          <w:tab w:val="clear" w:pos="1455"/>
          <w:tab w:val="num" w:pos="0"/>
        </w:tabs>
        <w:suppressAutoHyphens w:val="0"/>
        <w:spacing w:after="200" w:line="276" w:lineRule="auto"/>
        <w:ind w:left="720" w:right="28"/>
        <w:contextualSpacing/>
        <w:jc w:val="both"/>
        <w:rPr>
          <w:bCs/>
          <w:kern w:val="56"/>
          <w:sz w:val="22"/>
        </w:rPr>
      </w:pPr>
      <w:proofErr w:type="spellStart"/>
      <w:r w:rsidRPr="0081242B">
        <w:rPr>
          <w:bCs/>
          <w:kern w:val="56"/>
          <w:sz w:val="22"/>
        </w:rPr>
        <w:t>Pretendenta</w:t>
      </w:r>
      <w:proofErr w:type="spellEnd"/>
      <w:r w:rsidRPr="0081242B">
        <w:rPr>
          <w:bCs/>
          <w:kern w:val="56"/>
          <w:sz w:val="22"/>
        </w:rPr>
        <w:t xml:space="preserve"> </w:t>
      </w:r>
      <w:proofErr w:type="spellStart"/>
      <w:r w:rsidRPr="0081242B">
        <w:rPr>
          <w:bCs/>
          <w:kern w:val="56"/>
          <w:sz w:val="22"/>
        </w:rPr>
        <w:t>amatpersonu</w:t>
      </w:r>
      <w:proofErr w:type="spellEnd"/>
      <w:r w:rsidRPr="0081242B">
        <w:rPr>
          <w:bCs/>
          <w:kern w:val="56"/>
          <w:sz w:val="22"/>
        </w:rPr>
        <w:t xml:space="preserve"> </w:t>
      </w:r>
      <w:proofErr w:type="spellStart"/>
      <w:r w:rsidRPr="0081242B">
        <w:rPr>
          <w:bCs/>
          <w:kern w:val="56"/>
          <w:sz w:val="22"/>
        </w:rPr>
        <w:t>saraksts</w:t>
      </w:r>
      <w:proofErr w:type="spellEnd"/>
      <w:r w:rsidRPr="0081242B">
        <w:rPr>
          <w:bCs/>
          <w:kern w:val="56"/>
          <w:sz w:val="22"/>
        </w:rPr>
        <w:t xml:space="preserve"> – </w:t>
      </w:r>
      <w:proofErr w:type="spellStart"/>
      <w:r w:rsidRPr="0081242B">
        <w:rPr>
          <w:bCs/>
          <w:kern w:val="56"/>
          <w:sz w:val="22"/>
        </w:rPr>
        <w:t>ārvalstīs</w:t>
      </w:r>
      <w:proofErr w:type="spellEnd"/>
      <w:r w:rsidRPr="0081242B">
        <w:rPr>
          <w:bCs/>
          <w:kern w:val="56"/>
          <w:sz w:val="22"/>
        </w:rPr>
        <w:t xml:space="preserve"> </w:t>
      </w:r>
      <w:proofErr w:type="spellStart"/>
      <w:r w:rsidRPr="0081242B">
        <w:rPr>
          <w:bCs/>
          <w:kern w:val="56"/>
          <w:sz w:val="22"/>
        </w:rPr>
        <w:t>reģistrētam</w:t>
      </w:r>
      <w:proofErr w:type="spellEnd"/>
      <w:r w:rsidRPr="0081242B">
        <w:rPr>
          <w:bCs/>
          <w:kern w:val="56"/>
          <w:sz w:val="22"/>
        </w:rPr>
        <w:t xml:space="preserve"> </w:t>
      </w:r>
      <w:proofErr w:type="spellStart"/>
      <w:r w:rsidRPr="0081242B">
        <w:rPr>
          <w:bCs/>
          <w:kern w:val="56"/>
          <w:sz w:val="22"/>
        </w:rPr>
        <w:t>pretendentam</w:t>
      </w:r>
      <w:proofErr w:type="spellEnd"/>
    </w:p>
    <w:tbl>
      <w:tblPr>
        <w:tblStyle w:val="TableGrid1"/>
        <w:tblW w:w="4805" w:type="pct"/>
        <w:tblInd w:w="279" w:type="dxa"/>
        <w:tblLook w:val="04A0" w:firstRow="1" w:lastRow="0" w:firstColumn="1" w:lastColumn="0" w:noHBand="0" w:noVBand="1"/>
      </w:tblPr>
      <w:tblGrid>
        <w:gridCol w:w="1068"/>
        <w:gridCol w:w="3013"/>
        <w:gridCol w:w="2127"/>
        <w:gridCol w:w="3261"/>
      </w:tblGrid>
      <w:tr w:rsidR="005C56D1" w:rsidRPr="0081242B" w14:paraId="6449A20A" w14:textId="77777777" w:rsidTr="003312F8">
        <w:tc>
          <w:tcPr>
            <w:tcW w:w="564" w:type="pct"/>
            <w:vAlign w:val="center"/>
          </w:tcPr>
          <w:p w14:paraId="5A622A4B" w14:textId="77777777" w:rsidR="005C56D1" w:rsidRPr="0081242B" w:rsidRDefault="005C56D1" w:rsidP="003312F8">
            <w:pPr>
              <w:widowControl w:val="0"/>
              <w:spacing w:after="60" w:line="276" w:lineRule="auto"/>
              <w:jc w:val="center"/>
              <w:rPr>
                <w:rFonts w:ascii="Times New Roman" w:eastAsia="Times New Roman" w:hAnsi="Times New Roman"/>
                <w:b/>
              </w:rPr>
            </w:pPr>
            <w:proofErr w:type="spellStart"/>
            <w:r w:rsidRPr="0081242B">
              <w:rPr>
                <w:rFonts w:ascii="Times New Roman" w:eastAsia="Times New Roman" w:hAnsi="Times New Roman"/>
                <w:b/>
              </w:rPr>
              <w:t>Nr.p.k</w:t>
            </w:r>
            <w:proofErr w:type="spellEnd"/>
            <w:r w:rsidRPr="0081242B">
              <w:rPr>
                <w:rFonts w:ascii="Times New Roman" w:eastAsia="Times New Roman" w:hAnsi="Times New Roman"/>
                <w:b/>
              </w:rPr>
              <w:t>.</w:t>
            </w:r>
          </w:p>
        </w:tc>
        <w:tc>
          <w:tcPr>
            <w:tcW w:w="1591" w:type="pct"/>
            <w:vAlign w:val="center"/>
          </w:tcPr>
          <w:p w14:paraId="02FD53EB" w14:textId="77777777" w:rsidR="005C56D1" w:rsidRPr="0081242B" w:rsidRDefault="005C56D1" w:rsidP="003312F8">
            <w:pPr>
              <w:widowControl w:val="0"/>
              <w:spacing w:after="60" w:line="276" w:lineRule="auto"/>
              <w:jc w:val="center"/>
              <w:rPr>
                <w:rFonts w:ascii="Times New Roman" w:eastAsia="Times New Roman" w:hAnsi="Times New Roman"/>
                <w:b/>
              </w:rPr>
            </w:pPr>
            <w:proofErr w:type="spellStart"/>
            <w:r w:rsidRPr="0081242B">
              <w:rPr>
                <w:rFonts w:ascii="Times New Roman" w:eastAsia="Times New Roman" w:hAnsi="Times New Roman"/>
                <w:b/>
              </w:rPr>
              <w:t>Juridiskās</w:t>
            </w:r>
            <w:proofErr w:type="spellEnd"/>
            <w:r w:rsidRPr="0081242B">
              <w:rPr>
                <w:rFonts w:ascii="Times New Roman" w:eastAsia="Times New Roman" w:hAnsi="Times New Roman"/>
                <w:b/>
              </w:rPr>
              <w:t xml:space="preserve"> personas </w:t>
            </w:r>
            <w:proofErr w:type="spellStart"/>
            <w:r w:rsidRPr="0081242B">
              <w:rPr>
                <w:rFonts w:ascii="Times New Roman" w:eastAsia="Times New Roman" w:hAnsi="Times New Roman"/>
                <w:b/>
              </w:rPr>
              <w:t>nosaukums</w:t>
            </w:r>
            <w:proofErr w:type="spellEnd"/>
          </w:p>
        </w:tc>
        <w:tc>
          <w:tcPr>
            <w:tcW w:w="1123" w:type="pct"/>
            <w:vAlign w:val="center"/>
          </w:tcPr>
          <w:p w14:paraId="4B891B96" w14:textId="77777777" w:rsidR="005C56D1" w:rsidRPr="0081242B" w:rsidRDefault="005C56D1" w:rsidP="003312F8">
            <w:pPr>
              <w:widowControl w:val="0"/>
              <w:spacing w:after="60" w:line="276" w:lineRule="auto"/>
              <w:jc w:val="center"/>
              <w:rPr>
                <w:rFonts w:ascii="Times New Roman" w:eastAsia="Times New Roman" w:hAnsi="Times New Roman"/>
                <w:b/>
              </w:rPr>
            </w:pPr>
            <w:proofErr w:type="spellStart"/>
            <w:r w:rsidRPr="0081242B">
              <w:rPr>
                <w:rFonts w:ascii="Times New Roman" w:eastAsia="Times New Roman" w:hAnsi="Times New Roman"/>
                <w:b/>
              </w:rPr>
              <w:t>Vārds</w:t>
            </w:r>
            <w:proofErr w:type="spellEnd"/>
            <w:r w:rsidRPr="0081242B">
              <w:rPr>
                <w:rFonts w:ascii="Times New Roman" w:eastAsia="Times New Roman" w:hAnsi="Times New Roman"/>
                <w:b/>
              </w:rPr>
              <w:t xml:space="preserve">, </w:t>
            </w:r>
            <w:proofErr w:type="spellStart"/>
            <w:r w:rsidRPr="0081242B">
              <w:rPr>
                <w:rFonts w:ascii="Times New Roman" w:eastAsia="Times New Roman" w:hAnsi="Times New Roman"/>
                <w:b/>
              </w:rPr>
              <w:t>uzvārds</w:t>
            </w:r>
            <w:proofErr w:type="spellEnd"/>
            <w:r w:rsidRPr="0081242B">
              <w:rPr>
                <w:rFonts w:ascii="Times New Roman" w:eastAsia="Times New Roman" w:hAnsi="Times New Roman"/>
                <w:b/>
              </w:rPr>
              <w:t xml:space="preserve">, </w:t>
            </w:r>
            <w:proofErr w:type="spellStart"/>
            <w:r w:rsidRPr="0081242B">
              <w:rPr>
                <w:rFonts w:ascii="Times New Roman" w:eastAsia="Times New Roman" w:hAnsi="Times New Roman"/>
                <w:b/>
              </w:rPr>
              <w:t>dzimšanas</w:t>
            </w:r>
            <w:proofErr w:type="spellEnd"/>
            <w:r w:rsidRPr="0081242B">
              <w:rPr>
                <w:rFonts w:ascii="Times New Roman" w:eastAsia="Times New Roman" w:hAnsi="Times New Roman"/>
                <w:b/>
              </w:rPr>
              <w:t xml:space="preserve"> datums</w:t>
            </w:r>
          </w:p>
        </w:tc>
        <w:tc>
          <w:tcPr>
            <w:tcW w:w="1722" w:type="pct"/>
            <w:vAlign w:val="center"/>
          </w:tcPr>
          <w:p w14:paraId="65F432B1" w14:textId="77777777" w:rsidR="005C56D1" w:rsidRPr="0081242B" w:rsidRDefault="005C56D1" w:rsidP="003312F8">
            <w:pPr>
              <w:widowControl w:val="0"/>
              <w:spacing w:after="60" w:line="276" w:lineRule="auto"/>
              <w:jc w:val="center"/>
              <w:rPr>
                <w:rFonts w:ascii="Times New Roman" w:eastAsia="Times New Roman" w:hAnsi="Times New Roman"/>
                <w:b/>
              </w:rPr>
            </w:pPr>
            <w:proofErr w:type="spellStart"/>
            <w:r w:rsidRPr="0081242B">
              <w:rPr>
                <w:rFonts w:ascii="Times New Roman" w:eastAsia="Times New Roman" w:hAnsi="Times New Roman"/>
                <w:b/>
              </w:rPr>
              <w:t>Amatpersonas</w:t>
            </w:r>
            <w:proofErr w:type="spellEnd"/>
            <w:r w:rsidRPr="0081242B">
              <w:rPr>
                <w:rFonts w:ascii="Times New Roman" w:eastAsia="Times New Roman" w:hAnsi="Times New Roman"/>
                <w:b/>
              </w:rPr>
              <w:t xml:space="preserve"> </w:t>
            </w:r>
            <w:proofErr w:type="spellStart"/>
            <w:r w:rsidRPr="0081242B">
              <w:rPr>
                <w:rFonts w:ascii="Times New Roman" w:eastAsia="Times New Roman" w:hAnsi="Times New Roman"/>
                <w:b/>
              </w:rPr>
              <w:t>statuss</w:t>
            </w:r>
            <w:proofErr w:type="spellEnd"/>
            <w:r w:rsidRPr="0081242B">
              <w:rPr>
                <w:rFonts w:ascii="Times New Roman" w:eastAsia="Times New Roman" w:hAnsi="Times New Roman"/>
                <w:b/>
              </w:rPr>
              <w:t>****</w:t>
            </w:r>
          </w:p>
        </w:tc>
      </w:tr>
      <w:tr w:rsidR="005C56D1" w:rsidRPr="0081242B" w14:paraId="76C8A77C" w14:textId="77777777" w:rsidTr="003312F8">
        <w:tc>
          <w:tcPr>
            <w:tcW w:w="564" w:type="pct"/>
          </w:tcPr>
          <w:p w14:paraId="77DA4F7E" w14:textId="77777777" w:rsidR="005C56D1" w:rsidRPr="0081242B" w:rsidRDefault="005C56D1" w:rsidP="003312F8">
            <w:pPr>
              <w:widowControl w:val="0"/>
              <w:spacing w:after="60" w:line="276" w:lineRule="auto"/>
              <w:jc w:val="both"/>
              <w:rPr>
                <w:rFonts w:ascii="Times New Roman" w:eastAsia="Times New Roman" w:hAnsi="Times New Roman"/>
              </w:rPr>
            </w:pPr>
          </w:p>
        </w:tc>
        <w:tc>
          <w:tcPr>
            <w:tcW w:w="1591" w:type="pct"/>
          </w:tcPr>
          <w:p w14:paraId="0D288A44" w14:textId="77777777" w:rsidR="005C56D1" w:rsidRPr="0081242B" w:rsidRDefault="005C56D1" w:rsidP="003312F8">
            <w:pPr>
              <w:widowControl w:val="0"/>
              <w:spacing w:after="60" w:line="276" w:lineRule="auto"/>
              <w:jc w:val="both"/>
              <w:rPr>
                <w:rFonts w:ascii="Times New Roman" w:eastAsia="Times New Roman" w:hAnsi="Times New Roman"/>
              </w:rPr>
            </w:pPr>
          </w:p>
        </w:tc>
        <w:tc>
          <w:tcPr>
            <w:tcW w:w="1123" w:type="pct"/>
          </w:tcPr>
          <w:p w14:paraId="674CFEFC" w14:textId="77777777" w:rsidR="005C56D1" w:rsidRPr="0081242B" w:rsidRDefault="005C56D1" w:rsidP="003312F8">
            <w:pPr>
              <w:widowControl w:val="0"/>
              <w:spacing w:after="60" w:line="276" w:lineRule="auto"/>
              <w:jc w:val="both"/>
              <w:rPr>
                <w:rFonts w:ascii="Times New Roman" w:eastAsia="Times New Roman" w:hAnsi="Times New Roman"/>
              </w:rPr>
            </w:pPr>
          </w:p>
        </w:tc>
        <w:tc>
          <w:tcPr>
            <w:tcW w:w="1722" w:type="pct"/>
          </w:tcPr>
          <w:p w14:paraId="0FDEF0CD" w14:textId="77777777" w:rsidR="005C56D1" w:rsidRPr="0081242B" w:rsidRDefault="005C56D1" w:rsidP="003312F8">
            <w:pPr>
              <w:widowControl w:val="0"/>
              <w:spacing w:after="60" w:line="276" w:lineRule="auto"/>
              <w:jc w:val="both"/>
              <w:rPr>
                <w:rFonts w:ascii="Times New Roman" w:eastAsia="Times New Roman" w:hAnsi="Times New Roman"/>
              </w:rPr>
            </w:pPr>
          </w:p>
        </w:tc>
      </w:tr>
      <w:tr w:rsidR="005C56D1" w:rsidRPr="0081242B" w14:paraId="6749088F" w14:textId="77777777" w:rsidTr="003312F8">
        <w:tc>
          <w:tcPr>
            <w:tcW w:w="564" w:type="pct"/>
          </w:tcPr>
          <w:p w14:paraId="0ACE3709" w14:textId="77777777" w:rsidR="005C56D1" w:rsidRPr="0081242B" w:rsidRDefault="005C56D1" w:rsidP="003312F8">
            <w:pPr>
              <w:widowControl w:val="0"/>
              <w:spacing w:after="60" w:line="276" w:lineRule="auto"/>
              <w:jc w:val="both"/>
              <w:rPr>
                <w:rFonts w:ascii="Times New Roman" w:eastAsia="Times New Roman" w:hAnsi="Times New Roman"/>
              </w:rPr>
            </w:pPr>
          </w:p>
        </w:tc>
        <w:tc>
          <w:tcPr>
            <w:tcW w:w="1591" w:type="pct"/>
          </w:tcPr>
          <w:p w14:paraId="242218D5" w14:textId="77777777" w:rsidR="005C56D1" w:rsidRPr="0081242B" w:rsidRDefault="005C56D1" w:rsidP="003312F8">
            <w:pPr>
              <w:widowControl w:val="0"/>
              <w:spacing w:after="60" w:line="276" w:lineRule="auto"/>
              <w:jc w:val="both"/>
              <w:rPr>
                <w:rFonts w:ascii="Times New Roman" w:eastAsia="Times New Roman" w:hAnsi="Times New Roman"/>
              </w:rPr>
            </w:pPr>
          </w:p>
        </w:tc>
        <w:tc>
          <w:tcPr>
            <w:tcW w:w="1123" w:type="pct"/>
          </w:tcPr>
          <w:p w14:paraId="4B1F5E92" w14:textId="77777777" w:rsidR="005C56D1" w:rsidRPr="0081242B" w:rsidRDefault="005C56D1" w:rsidP="003312F8">
            <w:pPr>
              <w:widowControl w:val="0"/>
              <w:spacing w:after="60" w:line="276" w:lineRule="auto"/>
              <w:jc w:val="both"/>
              <w:rPr>
                <w:rFonts w:ascii="Times New Roman" w:eastAsia="Times New Roman" w:hAnsi="Times New Roman"/>
              </w:rPr>
            </w:pPr>
          </w:p>
        </w:tc>
        <w:tc>
          <w:tcPr>
            <w:tcW w:w="1722" w:type="pct"/>
          </w:tcPr>
          <w:p w14:paraId="0D7BF3EA" w14:textId="77777777" w:rsidR="005C56D1" w:rsidRPr="0081242B" w:rsidRDefault="005C56D1" w:rsidP="003312F8">
            <w:pPr>
              <w:widowControl w:val="0"/>
              <w:spacing w:after="60" w:line="276" w:lineRule="auto"/>
              <w:jc w:val="both"/>
              <w:rPr>
                <w:rFonts w:ascii="Times New Roman" w:eastAsia="Times New Roman" w:hAnsi="Times New Roman"/>
              </w:rPr>
            </w:pPr>
          </w:p>
        </w:tc>
      </w:tr>
    </w:tbl>
    <w:p w14:paraId="77DA4AC2" w14:textId="77777777" w:rsidR="005C56D1" w:rsidRPr="0081242B" w:rsidRDefault="005C56D1" w:rsidP="005C56D1">
      <w:pPr>
        <w:widowControl w:val="0"/>
        <w:suppressAutoHyphens w:val="0"/>
        <w:spacing w:after="200" w:line="276" w:lineRule="auto"/>
        <w:ind w:right="28"/>
        <w:contextualSpacing/>
        <w:jc w:val="both"/>
        <w:rPr>
          <w:i/>
        </w:rPr>
      </w:pPr>
      <w:r w:rsidRPr="0081242B">
        <w:rPr>
          <w:bCs/>
          <w:kern w:val="56"/>
          <w:sz w:val="22"/>
        </w:rPr>
        <w:t xml:space="preserve">**** </w:t>
      </w:r>
      <w:r w:rsidRPr="0081242B">
        <w:rPr>
          <w:i/>
        </w:rPr>
        <w:t xml:space="preserve">Persona, </w:t>
      </w:r>
      <w:proofErr w:type="spellStart"/>
      <w:r w:rsidRPr="0081242B">
        <w:rPr>
          <w:i/>
        </w:rPr>
        <w:t>kura</w:t>
      </w:r>
      <w:proofErr w:type="spellEnd"/>
      <w:r w:rsidRPr="0081242B">
        <w:rPr>
          <w:i/>
        </w:rPr>
        <w:t xml:space="preserve"> </w:t>
      </w:r>
      <w:proofErr w:type="spellStart"/>
      <w:r w:rsidRPr="0081242B">
        <w:rPr>
          <w:i/>
        </w:rPr>
        <w:t>ir</w:t>
      </w:r>
      <w:proofErr w:type="spellEnd"/>
      <w:r w:rsidRPr="0081242B">
        <w:rPr>
          <w:i/>
        </w:rPr>
        <w:t xml:space="preserve"> </w:t>
      </w:r>
      <w:proofErr w:type="spellStart"/>
      <w:r w:rsidRPr="0081242B">
        <w:rPr>
          <w:i/>
        </w:rPr>
        <w:t>pretendenta</w:t>
      </w:r>
      <w:proofErr w:type="spellEnd"/>
      <w:r w:rsidRPr="0081242B">
        <w:rPr>
          <w:i/>
        </w:rPr>
        <w:t xml:space="preserve"> </w:t>
      </w:r>
      <w:proofErr w:type="spellStart"/>
      <w:r w:rsidRPr="0081242B">
        <w:rPr>
          <w:i/>
        </w:rPr>
        <w:t>valdes</w:t>
      </w:r>
      <w:proofErr w:type="spellEnd"/>
      <w:r w:rsidRPr="0081242B">
        <w:rPr>
          <w:i/>
        </w:rPr>
        <w:t xml:space="preserve"> </w:t>
      </w:r>
      <w:proofErr w:type="spellStart"/>
      <w:r w:rsidRPr="0081242B">
        <w:rPr>
          <w:i/>
        </w:rPr>
        <w:t>vai</w:t>
      </w:r>
      <w:proofErr w:type="spellEnd"/>
      <w:r w:rsidRPr="0081242B">
        <w:rPr>
          <w:i/>
        </w:rPr>
        <w:t xml:space="preserve"> </w:t>
      </w:r>
      <w:proofErr w:type="spellStart"/>
      <w:r w:rsidRPr="0081242B">
        <w:rPr>
          <w:i/>
        </w:rPr>
        <w:t>padomes</w:t>
      </w:r>
      <w:proofErr w:type="spellEnd"/>
      <w:r w:rsidRPr="0081242B">
        <w:rPr>
          <w:i/>
        </w:rPr>
        <w:t xml:space="preserve"> </w:t>
      </w:r>
      <w:proofErr w:type="spellStart"/>
      <w:r w:rsidRPr="0081242B">
        <w:rPr>
          <w:i/>
        </w:rPr>
        <w:t>loceklis</w:t>
      </w:r>
      <w:proofErr w:type="spellEnd"/>
      <w:r w:rsidRPr="0081242B">
        <w:rPr>
          <w:i/>
        </w:rPr>
        <w:t xml:space="preserve">, </w:t>
      </w:r>
      <w:proofErr w:type="spellStart"/>
      <w:r w:rsidRPr="0081242B">
        <w:rPr>
          <w:i/>
        </w:rPr>
        <w:t>pārstāvēttiesīgā</w:t>
      </w:r>
      <w:proofErr w:type="spellEnd"/>
      <w:r w:rsidRPr="0081242B">
        <w:rPr>
          <w:i/>
        </w:rPr>
        <w:t xml:space="preserve"> </w:t>
      </w:r>
      <w:r>
        <w:rPr>
          <w:i/>
        </w:rPr>
        <w:t>persona</w:t>
      </w:r>
      <w:r w:rsidRPr="0081242B">
        <w:rPr>
          <w:i/>
        </w:rPr>
        <w:t xml:space="preserve">, </w:t>
      </w:r>
      <w:proofErr w:type="spellStart"/>
      <w:r w:rsidRPr="0081242B">
        <w:rPr>
          <w:i/>
        </w:rPr>
        <w:t>prokūrists</w:t>
      </w:r>
      <w:proofErr w:type="spellEnd"/>
      <w:r w:rsidRPr="0081242B">
        <w:rPr>
          <w:i/>
        </w:rPr>
        <w:t xml:space="preserve">, </w:t>
      </w:r>
      <w:proofErr w:type="spellStart"/>
      <w:r w:rsidRPr="0081242B">
        <w:rPr>
          <w:i/>
        </w:rPr>
        <w:t>vai</w:t>
      </w:r>
      <w:proofErr w:type="spellEnd"/>
      <w:r w:rsidRPr="0081242B">
        <w:rPr>
          <w:i/>
        </w:rPr>
        <w:t xml:space="preserve"> persona, </w:t>
      </w:r>
      <w:proofErr w:type="spellStart"/>
      <w:r w:rsidRPr="0081242B">
        <w:rPr>
          <w:i/>
        </w:rPr>
        <w:t>kura</w:t>
      </w:r>
      <w:proofErr w:type="spellEnd"/>
      <w:r w:rsidRPr="0081242B">
        <w:rPr>
          <w:i/>
        </w:rPr>
        <w:t xml:space="preserve"> </w:t>
      </w:r>
      <w:proofErr w:type="spellStart"/>
      <w:r w:rsidRPr="0081242B">
        <w:rPr>
          <w:i/>
        </w:rPr>
        <w:t>ir</w:t>
      </w:r>
      <w:proofErr w:type="spellEnd"/>
      <w:r w:rsidRPr="0081242B">
        <w:rPr>
          <w:i/>
        </w:rPr>
        <w:t xml:space="preserve"> </w:t>
      </w:r>
      <w:proofErr w:type="spellStart"/>
      <w:r w:rsidRPr="0081242B">
        <w:rPr>
          <w:i/>
        </w:rPr>
        <w:t>pilnvarota</w:t>
      </w:r>
      <w:proofErr w:type="spellEnd"/>
      <w:r w:rsidRPr="0081242B">
        <w:rPr>
          <w:i/>
        </w:rPr>
        <w:t xml:space="preserve"> </w:t>
      </w:r>
      <w:proofErr w:type="spellStart"/>
      <w:r w:rsidRPr="0081242B">
        <w:rPr>
          <w:i/>
        </w:rPr>
        <w:t>pārstāvēt</w:t>
      </w:r>
      <w:proofErr w:type="spellEnd"/>
      <w:r w:rsidRPr="0081242B">
        <w:rPr>
          <w:i/>
        </w:rPr>
        <w:t xml:space="preserve"> </w:t>
      </w:r>
      <w:proofErr w:type="spellStart"/>
      <w:r w:rsidRPr="0081242B">
        <w:rPr>
          <w:i/>
        </w:rPr>
        <w:t>pretendentu</w:t>
      </w:r>
      <w:proofErr w:type="spellEnd"/>
      <w:r w:rsidRPr="0081242B">
        <w:rPr>
          <w:i/>
        </w:rPr>
        <w:t xml:space="preserve"> </w:t>
      </w:r>
      <w:proofErr w:type="spellStart"/>
      <w:r w:rsidRPr="0081242B">
        <w:rPr>
          <w:i/>
        </w:rPr>
        <w:t>darbībās</w:t>
      </w:r>
      <w:proofErr w:type="spellEnd"/>
      <w:r w:rsidRPr="0081242B">
        <w:rPr>
          <w:i/>
        </w:rPr>
        <w:t xml:space="preserve">, kas </w:t>
      </w:r>
      <w:proofErr w:type="spellStart"/>
      <w:r w:rsidRPr="0081242B">
        <w:rPr>
          <w:i/>
        </w:rPr>
        <w:t>saistītas</w:t>
      </w:r>
      <w:proofErr w:type="spellEnd"/>
      <w:r w:rsidRPr="0081242B">
        <w:rPr>
          <w:i/>
        </w:rPr>
        <w:t xml:space="preserve"> </w:t>
      </w:r>
      <w:proofErr w:type="spellStart"/>
      <w:r w:rsidRPr="0081242B">
        <w:rPr>
          <w:i/>
        </w:rPr>
        <w:t>ar</w:t>
      </w:r>
      <w:proofErr w:type="spellEnd"/>
      <w:r w:rsidRPr="0081242B">
        <w:rPr>
          <w:i/>
        </w:rPr>
        <w:t xml:space="preserve"> </w:t>
      </w:r>
      <w:proofErr w:type="spellStart"/>
      <w:r w:rsidRPr="0081242B">
        <w:rPr>
          <w:i/>
        </w:rPr>
        <w:t>filiāli</w:t>
      </w:r>
      <w:proofErr w:type="spellEnd"/>
      <w:r w:rsidRPr="0081242B">
        <w:rPr>
          <w:i/>
        </w:rPr>
        <w:t xml:space="preserve">. </w:t>
      </w:r>
      <w:proofErr w:type="spellStart"/>
      <w:r w:rsidRPr="0081242B">
        <w:rPr>
          <w:i/>
        </w:rPr>
        <w:t>Informācija</w:t>
      </w:r>
      <w:proofErr w:type="spellEnd"/>
      <w:r w:rsidRPr="0081242B">
        <w:rPr>
          <w:i/>
        </w:rPr>
        <w:t xml:space="preserve"> </w:t>
      </w:r>
      <w:proofErr w:type="spellStart"/>
      <w:r w:rsidRPr="0081242B">
        <w:rPr>
          <w:i/>
        </w:rPr>
        <w:t>iesniedzama</w:t>
      </w:r>
      <w:proofErr w:type="spellEnd"/>
      <w:r w:rsidRPr="0081242B">
        <w:rPr>
          <w:i/>
        </w:rPr>
        <w:t xml:space="preserve"> </w:t>
      </w:r>
      <w:proofErr w:type="spellStart"/>
      <w:r w:rsidRPr="0081242B">
        <w:rPr>
          <w:i/>
        </w:rPr>
        <w:t>arī</w:t>
      </w:r>
      <w:proofErr w:type="spellEnd"/>
      <w:r w:rsidRPr="0081242B">
        <w:rPr>
          <w:i/>
        </w:rPr>
        <w:t xml:space="preserve"> par </w:t>
      </w:r>
      <w:proofErr w:type="spellStart"/>
      <w:r w:rsidRPr="0081242B">
        <w:rPr>
          <w:i/>
        </w:rPr>
        <w:t>piegādātāju</w:t>
      </w:r>
      <w:proofErr w:type="spellEnd"/>
      <w:r w:rsidRPr="0081242B">
        <w:rPr>
          <w:i/>
        </w:rPr>
        <w:t xml:space="preserve"> </w:t>
      </w:r>
      <w:proofErr w:type="spellStart"/>
      <w:r w:rsidRPr="0081242B">
        <w:rPr>
          <w:i/>
        </w:rPr>
        <w:t>apvienības</w:t>
      </w:r>
      <w:proofErr w:type="spellEnd"/>
      <w:r w:rsidRPr="0081242B">
        <w:rPr>
          <w:i/>
        </w:rPr>
        <w:t xml:space="preserve"> </w:t>
      </w:r>
      <w:proofErr w:type="spellStart"/>
      <w:r w:rsidRPr="0081242B">
        <w:rPr>
          <w:i/>
        </w:rPr>
        <w:t>dalībnieku</w:t>
      </w:r>
      <w:proofErr w:type="spellEnd"/>
      <w:r w:rsidRPr="0081242B">
        <w:rPr>
          <w:i/>
        </w:rPr>
        <w:t xml:space="preserve">, </w:t>
      </w:r>
      <w:proofErr w:type="spellStart"/>
      <w:r w:rsidRPr="0081242B">
        <w:rPr>
          <w:i/>
        </w:rPr>
        <w:t>personālsabiedrības</w:t>
      </w:r>
      <w:proofErr w:type="spellEnd"/>
      <w:r w:rsidRPr="0081242B">
        <w:rPr>
          <w:i/>
        </w:rPr>
        <w:t xml:space="preserve"> </w:t>
      </w:r>
      <w:proofErr w:type="spellStart"/>
      <w:r w:rsidRPr="0081242B">
        <w:rPr>
          <w:i/>
        </w:rPr>
        <w:t>biedru</w:t>
      </w:r>
      <w:proofErr w:type="spellEnd"/>
    </w:p>
    <w:p w14:paraId="0C72FB80" w14:textId="77777777" w:rsidR="005C56D1" w:rsidRPr="0081242B" w:rsidRDefault="005C56D1" w:rsidP="005C56D1">
      <w:pPr>
        <w:widowControl w:val="0"/>
        <w:suppressAutoHyphens w:val="0"/>
        <w:spacing w:after="200" w:line="276" w:lineRule="auto"/>
        <w:ind w:right="28"/>
        <w:contextualSpacing/>
        <w:jc w:val="both"/>
        <w:rPr>
          <w:bCs/>
          <w:kern w:val="56"/>
          <w:sz w:val="22"/>
        </w:rPr>
      </w:pPr>
    </w:p>
    <w:p w14:paraId="32271D44" w14:textId="77777777" w:rsidR="005C56D1" w:rsidRPr="0081242B" w:rsidRDefault="005C56D1" w:rsidP="0093237F">
      <w:pPr>
        <w:widowControl w:val="0"/>
        <w:numPr>
          <w:ilvl w:val="0"/>
          <w:numId w:val="10"/>
        </w:numPr>
        <w:tabs>
          <w:tab w:val="clear" w:pos="1455"/>
          <w:tab w:val="num" w:pos="0"/>
        </w:tabs>
        <w:suppressAutoHyphens w:val="0"/>
        <w:spacing w:after="200" w:line="276" w:lineRule="auto"/>
        <w:ind w:left="720" w:right="28"/>
        <w:contextualSpacing/>
        <w:jc w:val="both"/>
        <w:rPr>
          <w:bCs/>
          <w:kern w:val="56"/>
          <w:sz w:val="22"/>
        </w:rPr>
      </w:pPr>
      <w:proofErr w:type="spellStart"/>
      <w:r w:rsidRPr="0081242B">
        <w:rPr>
          <w:rFonts w:eastAsia="Calibri"/>
          <w:kern w:val="56"/>
          <w:sz w:val="22"/>
        </w:rPr>
        <w:t>Apakšuzņēmēji</w:t>
      </w:r>
      <w:proofErr w:type="spellEnd"/>
      <w:r w:rsidRPr="0081242B">
        <w:rPr>
          <w:rFonts w:eastAsia="Calibri"/>
          <w:kern w:val="56"/>
          <w:sz w:val="22"/>
        </w:rPr>
        <w:t xml:space="preserve"> un </w:t>
      </w:r>
      <w:proofErr w:type="spellStart"/>
      <w:r w:rsidRPr="0081242B">
        <w:rPr>
          <w:rFonts w:eastAsia="Calibri"/>
          <w:kern w:val="56"/>
          <w:sz w:val="22"/>
        </w:rPr>
        <w:t>apakšuzņēmēja</w:t>
      </w:r>
      <w:proofErr w:type="spellEnd"/>
      <w:r w:rsidRPr="0081242B">
        <w:rPr>
          <w:rFonts w:eastAsia="Calibri"/>
          <w:kern w:val="56"/>
          <w:sz w:val="22"/>
        </w:rPr>
        <w:t xml:space="preserve"> </w:t>
      </w:r>
      <w:proofErr w:type="spellStart"/>
      <w:r w:rsidRPr="0081242B">
        <w:rPr>
          <w:rFonts w:eastAsia="Calibri"/>
          <w:kern w:val="56"/>
          <w:sz w:val="22"/>
        </w:rPr>
        <w:t>apakšuzņēmēji</w:t>
      </w:r>
      <w:proofErr w:type="spellEnd"/>
      <w:r w:rsidRPr="0081242B">
        <w:rPr>
          <w:rFonts w:eastAsia="Calibri"/>
          <w:kern w:val="56"/>
          <w:sz w:val="22"/>
        </w:rPr>
        <w:t>:</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268"/>
        <w:gridCol w:w="1701"/>
        <w:gridCol w:w="1418"/>
        <w:gridCol w:w="2126"/>
        <w:gridCol w:w="1843"/>
      </w:tblGrid>
      <w:tr w:rsidR="005C56D1" w:rsidRPr="0081242B" w14:paraId="226C7F4E" w14:textId="77777777" w:rsidTr="003312F8">
        <w:trPr>
          <w:trHeight w:val="840"/>
        </w:trPr>
        <w:tc>
          <w:tcPr>
            <w:tcW w:w="567" w:type="dxa"/>
            <w:vAlign w:val="center"/>
            <w:hideMark/>
          </w:tcPr>
          <w:p w14:paraId="219A8349" w14:textId="77777777" w:rsidR="005C56D1" w:rsidRPr="0081242B" w:rsidRDefault="005C56D1" w:rsidP="003312F8">
            <w:pPr>
              <w:widowControl w:val="0"/>
              <w:autoSpaceDE w:val="0"/>
              <w:autoSpaceDN w:val="0"/>
              <w:adjustRightInd w:val="0"/>
              <w:spacing w:after="200" w:line="276" w:lineRule="auto"/>
              <w:ind w:right="-2"/>
              <w:jc w:val="center"/>
              <w:rPr>
                <w:b/>
                <w:sz w:val="22"/>
              </w:rPr>
            </w:pPr>
            <w:proofErr w:type="spellStart"/>
            <w:r w:rsidRPr="0081242B">
              <w:rPr>
                <w:rFonts w:eastAsia="Calibri"/>
                <w:b/>
                <w:sz w:val="22"/>
              </w:rPr>
              <w:t>Nr.</w:t>
            </w:r>
            <w:proofErr w:type="gramStart"/>
            <w:r w:rsidRPr="0081242B">
              <w:rPr>
                <w:rFonts w:eastAsia="Calibri"/>
                <w:b/>
                <w:sz w:val="22"/>
              </w:rPr>
              <w:t>p.k</w:t>
            </w:r>
            <w:proofErr w:type="spellEnd"/>
            <w:proofErr w:type="gramEnd"/>
          </w:p>
        </w:tc>
        <w:tc>
          <w:tcPr>
            <w:tcW w:w="2268" w:type="dxa"/>
            <w:vAlign w:val="center"/>
            <w:hideMark/>
          </w:tcPr>
          <w:p w14:paraId="3FAB493B" w14:textId="77777777" w:rsidR="005C56D1" w:rsidRPr="0081242B" w:rsidRDefault="005C56D1" w:rsidP="003312F8">
            <w:pPr>
              <w:widowControl w:val="0"/>
              <w:tabs>
                <w:tab w:val="left" w:pos="426"/>
              </w:tabs>
              <w:spacing w:after="200" w:line="276" w:lineRule="auto"/>
              <w:ind w:right="-2"/>
              <w:jc w:val="center"/>
              <w:rPr>
                <w:rFonts w:eastAsia="Calibri"/>
                <w:b/>
                <w:bCs/>
                <w:sz w:val="22"/>
              </w:rPr>
            </w:pPr>
            <w:proofErr w:type="spellStart"/>
            <w:r w:rsidRPr="0081242B">
              <w:rPr>
                <w:rFonts w:eastAsia="Calibri"/>
                <w:b/>
                <w:sz w:val="22"/>
              </w:rPr>
              <w:t>Apakšuzņēmēja</w:t>
            </w:r>
            <w:proofErr w:type="spellEnd"/>
            <w:r w:rsidRPr="0081242B">
              <w:rPr>
                <w:rFonts w:eastAsia="Calibri"/>
                <w:b/>
                <w:sz w:val="22"/>
              </w:rPr>
              <w:t xml:space="preserve"> </w:t>
            </w:r>
            <w:proofErr w:type="spellStart"/>
            <w:r w:rsidRPr="0081242B">
              <w:rPr>
                <w:rFonts w:eastAsia="Calibri"/>
                <w:b/>
                <w:sz w:val="22"/>
              </w:rPr>
              <w:t>nosaukums</w:t>
            </w:r>
            <w:proofErr w:type="spellEnd"/>
          </w:p>
        </w:tc>
        <w:tc>
          <w:tcPr>
            <w:tcW w:w="1701" w:type="dxa"/>
            <w:vAlign w:val="center"/>
            <w:hideMark/>
          </w:tcPr>
          <w:p w14:paraId="292541BD" w14:textId="77777777" w:rsidR="005C56D1" w:rsidRPr="0081242B" w:rsidRDefault="005C56D1" w:rsidP="003312F8">
            <w:pPr>
              <w:widowControl w:val="0"/>
              <w:spacing w:after="200" w:line="276" w:lineRule="auto"/>
              <w:ind w:right="-2"/>
              <w:jc w:val="center"/>
              <w:rPr>
                <w:rFonts w:eastAsia="Calibri"/>
                <w:bCs/>
                <w:sz w:val="22"/>
              </w:rPr>
            </w:pPr>
            <w:proofErr w:type="spellStart"/>
            <w:r w:rsidRPr="0081242B">
              <w:rPr>
                <w:rFonts w:eastAsia="Calibri"/>
                <w:b/>
                <w:sz w:val="22"/>
              </w:rPr>
              <w:t>Reģistrācijas</w:t>
            </w:r>
            <w:proofErr w:type="spellEnd"/>
            <w:r w:rsidRPr="0081242B">
              <w:rPr>
                <w:rFonts w:eastAsia="Calibri"/>
                <w:b/>
                <w:sz w:val="22"/>
              </w:rPr>
              <w:t xml:space="preserve"> Nr.</w:t>
            </w:r>
          </w:p>
        </w:tc>
        <w:tc>
          <w:tcPr>
            <w:tcW w:w="1418" w:type="dxa"/>
            <w:vAlign w:val="center"/>
            <w:hideMark/>
          </w:tcPr>
          <w:p w14:paraId="1557B951" w14:textId="77777777" w:rsidR="005C56D1" w:rsidRPr="0081242B" w:rsidRDefault="005C56D1" w:rsidP="003312F8">
            <w:pPr>
              <w:widowControl w:val="0"/>
              <w:tabs>
                <w:tab w:val="left" w:pos="426"/>
              </w:tabs>
              <w:spacing w:after="200" w:line="276" w:lineRule="auto"/>
              <w:ind w:right="-2"/>
              <w:jc w:val="center"/>
              <w:rPr>
                <w:rFonts w:eastAsia="Calibri"/>
                <w:b/>
                <w:bCs/>
                <w:sz w:val="22"/>
              </w:rPr>
            </w:pPr>
            <w:proofErr w:type="spellStart"/>
            <w:r w:rsidRPr="0081242B">
              <w:rPr>
                <w:rFonts w:eastAsia="Calibri"/>
                <w:b/>
                <w:sz w:val="22"/>
              </w:rPr>
              <w:t>Juridiskā</w:t>
            </w:r>
            <w:proofErr w:type="spellEnd"/>
            <w:r w:rsidRPr="0081242B">
              <w:rPr>
                <w:rFonts w:eastAsia="Calibri"/>
                <w:b/>
                <w:sz w:val="22"/>
              </w:rPr>
              <w:t xml:space="preserve"> </w:t>
            </w:r>
            <w:proofErr w:type="spellStart"/>
            <w:r w:rsidRPr="0081242B">
              <w:rPr>
                <w:rFonts w:eastAsia="Calibri"/>
                <w:b/>
                <w:sz w:val="22"/>
              </w:rPr>
              <w:t>adrese</w:t>
            </w:r>
            <w:proofErr w:type="spellEnd"/>
            <w:r w:rsidRPr="0081242B">
              <w:rPr>
                <w:rFonts w:eastAsia="Calibri"/>
                <w:b/>
                <w:sz w:val="22"/>
              </w:rPr>
              <w:t xml:space="preserve"> </w:t>
            </w:r>
          </w:p>
        </w:tc>
        <w:tc>
          <w:tcPr>
            <w:tcW w:w="2126" w:type="dxa"/>
            <w:vAlign w:val="center"/>
            <w:hideMark/>
          </w:tcPr>
          <w:p w14:paraId="616D211B" w14:textId="77777777" w:rsidR="005C56D1" w:rsidRPr="0081242B" w:rsidRDefault="005C56D1" w:rsidP="003312F8">
            <w:pPr>
              <w:widowControl w:val="0"/>
              <w:tabs>
                <w:tab w:val="left" w:pos="426"/>
              </w:tabs>
              <w:spacing w:after="200" w:line="276" w:lineRule="auto"/>
              <w:ind w:right="-2"/>
              <w:jc w:val="center"/>
              <w:rPr>
                <w:rFonts w:eastAsia="Calibri"/>
                <w:b/>
                <w:sz w:val="22"/>
              </w:rPr>
            </w:pPr>
            <w:proofErr w:type="spellStart"/>
            <w:r w:rsidRPr="0081242B">
              <w:rPr>
                <w:rFonts w:eastAsia="Calibri"/>
                <w:b/>
                <w:sz w:val="22"/>
              </w:rPr>
              <w:t>Nododamās</w:t>
            </w:r>
            <w:proofErr w:type="spellEnd"/>
            <w:r w:rsidRPr="0081242B">
              <w:rPr>
                <w:rFonts w:eastAsia="Calibri"/>
                <w:b/>
                <w:sz w:val="22"/>
              </w:rPr>
              <w:t xml:space="preserve"> </w:t>
            </w:r>
            <w:proofErr w:type="spellStart"/>
            <w:r w:rsidRPr="0081242B">
              <w:rPr>
                <w:rFonts w:eastAsia="Calibri"/>
                <w:b/>
                <w:sz w:val="22"/>
              </w:rPr>
              <w:t>līguma</w:t>
            </w:r>
            <w:proofErr w:type="spellEnd"/>
            <w:r w:rsidRPr="0081242B">
              <w:rPr>
                <w:rFonts w:eastAsia="Calibri"/>
                <w:b/>
                <w:sz w:val="22"/>
              </w:rPr>
              <w:t xml:space="preserve"> </w:t>
            </w:r>
            <w:proofErr w:type="spellStart"/>
            <w:r w:rsidRPr="0081242B">
              <w:rPr>
                <w:rFonts w:eastAsia="Calibri"/>
                <w:b/>
                <w:sz w:val="22"/>
              </w:rPr>
              <w:t>daļas</w:t>
            </w:r>
            <w:proofErr w:type="spellEnd"/>
            <w:r w:rsidRPr="0081242B">
              <w:rPr>
                <w:rFonts w:eastAsia="Calibri"/>
                <w:b/>
                <w:sz w:val="22"/>
              </w:rPr>
              <w:t xml:space="preserve"> </w:t>
            </w:r>
            <w:proofErr w:type="spellStart"/>
            <w:r w:rsidRPr="0081242B">
              <w:rPr>
                <w:rFonts w:eastAsia="Calibri"/>
                <w:b/>
                <w:sz w:val="22"/>
              </w:rPr>
              <w:t>apjoms</w:t>
            </w:r>
            <w:proofErr w:type="spellEnd"/>
            <w:r w:rsidRPr="0081242B">
              <w:rPr>
                <w:rFonts w:eastAsia="Calibri"/>
                <w:b/>
                <w:sz w:val="22"/>
              </w:rPr>
              <w:t xml:space="preserve"> (EUR) un </w:t>
            </w:r>
            <w:proofErr w:type="spellStart"/>
            <w:r w:rsidRPr="0081242B">
              <w:rPr>
                <w:rFonts w:eastAsia="Calibri"/>
                <w:b/>
                <w:sz w:val="22"/>
              </w:rPr>
              <w:t>apraksts</w:t>
            </w:r>
            <w:proofErr w:type="spellEnd"/>
          </w:p>
        </w:tc>
        <w:tc>
          <w:tcPr>
            <w:tcW w:w="1843" w:type="dxa"/>
          </w:tcPr>
          <w:p w14:paraId="329BE9FE" w14:textId="77777777" w:rsidR="005C56D1" w:rsidRPr="0081242B" w:rsidRDefault="005C56D1" w:rsidP="003312F8">
            <w:pPr>
              <w:widowControl w:val="0"/>
              <w:tabs>
                <w:tab w:val="left" w:pos="426"/>
              </w:tabs>
              <w:spacing w:after="200" w:line="276" w:lineRule="auto"/>
              <w:ind w:right="-2"/>
              <w:jc w:val="center"/>
              <w:rPr>
                <w:rFonts w:eastAsia="Calibri"/>
                <w:b/>
                <w:sz w:val="22"/>
              </w:rPr>
            </w:pPr>
            <w:proofErr w:type="spellStart"/>
            <w:r w:rsidRPr="0081242B">
              <w:rPr>
                <w:rFonts w:eastAsia="Calibri"/>
                <w:b/>
                <w:sz w:val="22"/>
              </w:rPr>
              <w:t>Statuss</w:t>
            </w:r>
            <w:proofErr w:type="spellEnd"/>
            <w:r w:rsidRPr="0081242B">
              <w:rPr>
                <w:rFonts w:eastAsia="Calibri"/>
                <w:b/>
                <w:sz w:val="22"/>
              </w:rPr>
              <w:t xml:space="preserve"> (</w:t>
            </w:r>
            <w:proofErr w:type="spellStart"/>
            <w:r w:rsidRPr="0081242B">
              <w:rPr>
                <w:rFonts w:eastAsia="Calibri"/>
                <w:b/>
                <w:sz w:val="22"/>
              </w:rPr>
              <w:t>mikro</w:t>
            </w:r>
            <w:proofErr w:type="spellEnd"/>
            <w:r w:rsidRPr="0081242B">
              <w:rPr>
                <w:rFonts w:eastAsia="Calibri"/>
                <w:b/>
                <w:sz w:val="22"/>
              </w:rPr>
              <w:t xml:space="preserve">, </w:t>
            </w:r>
            <w:proofErr w:type="spellStart"/>
            <w:r w:rsidRPr="0081242B">
              <w:rPr>
                <w:rFonts w:eastAsia="Calibri"/>
                <w:b/>
                <w:sz w:val="22"/>
              </w:rPr>
              <w:t>mazais</w:t>
            </w:r>
            <w:proofErr w:type="spellEnd"/>
            <w:r w:rsidRPr="0081242B">
              <w:rPr>
                <w:rFonts w:eastAsia="Calibri"/>
                <w:b/>
                <w:sz w:val="22"/>
              </w:rPr>
              <w:t xml:space="preserve"> </w:t>
            </w:r>
            <w:proofErr w:type="spellStart"/>
            <w:r w:rsidRPr="0081242B">
              <w:rPr>
                <w:rFonts w:eastAsia="Calibri"/>
                <w:b/>
                <w:sz w:val="22"/>
              </w:rPr>
              <w:t>vai</w:t>
            </w:r>
            <w:proofErr w:type="spellEnd"/>
            <w:r w:rsidRPr="0081242B">
              <w:rPr>
                <w:rFonts w:eastAsia="Calibri"/>
                <w:b/>
                <w:sz w:val="22"/>
              </w:rPr>
              <w:t xml:space="preserve"> </w:t>
            </w:r>
            <w:proofErr w:type="spellStart"/>
            <w:r w:rsidRPr="0081242B">
              <w:rPr>
                <w:rFonts w:eastAsia="Calibri"/>
                <w:b/>
                <w:sz w:val="22"/>
              </w:rPr>
              <w:t>vidējais</w:t>
            </w:r>
            <w:proofErr w:type="spellEnd"/>
            <w:r w:rsidRPr="0081242B">
              <w:rPr>
                <w:rFonts w:eastAsia="Calibri"/>
                <w:b/>
                <w:sz w:val="22"/>
              </w:rPr>
              <w:t xml:space="preserve"> </w:t>
            </w:r>
            <w:proofErr w:type="spellStart"/>
            <w:r w:rsidRPr="0081242B">
              <w:rPr>
                <w:rFonts w:eastAsia="Calibri"/>
                <w:b/>
                <w:sz w:val="22"/>
              </w:rPr>
              <w:t>uzņēmums</w:t>
            </w:r>
            <w:proofErr w:type="spellEnd"/>
            <w:r w:rsidRPr="0081242B">
              <w:rPr>
                <w:rFonts w:eastAsia="Calibri"/>
                <w:b/>
                <w:sz w:val="22"/>
              </w:rPr>
              <w:t>)</w:t>
            </w:r>
          </w:p>
        </w:tc>
      </w:tr>
      <w:tr w:rsidR="005C56D1" w:rsidRPr="0081242B" w14:paraId="7429111A" w14:textId="77777777" w:rsidTr="003312F8">
        <w:trPr>
          <w:trHeight w:val="167"/>
        </w:trPr>
        <w:tc>
          <w:tcPr>
            <w:tcW w:w="567" w:type="dxa"/>
            <w:tcBorders>
              <w:top w:val="single" w:sz="4" w:space="0" w:color="auto"/>
              <w:left w:val="single" w:sz="4" w:space="0" w:color="auto"/>
              <w:bottom w:val="single" w:sz="4" w:space="0" w:color="auto"/>
              <w:right w:val="single" w:sz="4" w:space="0" w:color="auto"/>
            </w:tcBorders>
            <w:vAlign w:val="center"/>
          </w:tcPr>
          <w:p w14:paraId="375C987F" w14:textId="77777777" w:rsidR="005C56D1" w:rsidRPr="0081242B" w:rsidRDefault="005C56D1" w:rsidP="003312F8">
            <w:pPr>
              <w:widowControl w:val="0"/>
              <w:autoSpaceDE w:val="0"/>
              <w:autoSpaceDN w:val="0"/>
              <w:adjustRightInd w:val="0"/>
              <w:spacing w:after="200" w:line="276" w:lineRule="auto"/>
              <w:ind w:right="-2"/>
              <w:jc w:val="both"/>
              <w:rPr>
                <w:rFonts w:eastAsia="Calibri"/>
                <w:b/>
                <w:bCs/>
                <w:sz w:val="22"/>
              </w:rPr>
            </w:pPr>
          </w:p>
        </w:tc>
        <w:tc>
          <w:tcPr>
            <w:tcW w:w="2268" w:type="dxa"/>
            <w:tcBorders>
              <w:top w:val="single" w:sz="4" w:space="0" w:color="auto"/>
              <w:left w:val="single" w:sz="4" w:space="0" w:color="auto"/>
              <w:bottom w:val="single" w:sz="4" w:space="0" w:color="auto"/>
              <w:right w:val="single" w:sz="4" w:space="0" w:color="auto"/>
            </w:tcBorders>
            <w:vAlign w:val="center"/>
          </w:tcPr>
          <w:p w14:paraId="76530CB6" w14:textId="77777777" w:rsidR="005C56D1" w:rsidRPr="0081242B" w:rsidRDefault="005C56D1" w:rsidP="003312F8">
            <w:pPr>
              <w:widowControl w:val="0"/>
              <w:autoSpaceDE w:val="0"/>
              <w:autoSpaceDN w:val="0"/>
              <w:adjustRightInd w:val="0"/>
              <w:spacing w:after="200" w:line="276" w:lineRule="auto"/>
              <w:ind w:right="-2"/>
              <w:jc w:val="both"/>
              <w:rPr>
                <w:rFonts w:eastAsia="Calibri"/>
                <w:b/>
                <w:bCs/>
                <w:sz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6B1B9461" w14:textId="77777777" w:rsidR="005C56D1" w:rsidRPr="0081242B" w:rsidRDefault="005C56D1" w:rsidP="003312F8">
            <w:pPr>
              <w:widowControl w:val="0"/>
              <w:autoSpaceDE w:val="0"/>
              <w:autoSpaceDN w:val="0"/>
              <w:adjustRightInd w:val="0"/>
              <w:spacing w:after="200" w:line="276" w:lineRule="auto"/>
              <w:ind w:right="-2"/>
              <w:jc w:val="both"/>
              <w:rPr>
                <w:rFonts w:eastAsia="Calibri"/>
                <w:b/>
                <w:bCs/>
                <w:sz w:val="22"/>
              </w:rPr>
            </w:pPr>
          </w:p>
        </w:tc>
        <w:tc>
          <w:tcPr>
            <w:tcW w:w="1418" w:type="dxa"/>
            <w:tcBorders>
              <w:top w:val="single" w:sz="4" w:space="0" w:color="auto"/>
              <w:left w:val="single" w:sz="4" w:space="0" w:color="auto"/>
              <w:bottom w:val="single" w:sz="4" w:space="0" w:color="auto"/>
              <w:right w:val="single" w:sz="4" w:space="0" w:color="auto"/>
            </w:tcBorders>
            <w:vAlign w:val="center"/>
          </w:tcPr>
          <w:p w14:paraId="1C184D98" w14:textId="77777777" w:rsidR="005C56D1" w:rsidRPr="0081242B" w:rsidRDefault="005C56D1" w:rsidP="003312F8">
            <w:pPr>
              <w:widowControl w:val="0"/>
              <w:autoSpaceDE w:val="0"/>
              <w:autoSpaceDN w:val="0"/>
              <w:adjustRightInd w:val="0"/>
              <w:spacing w:after="200" w:line="276" w:lineRule="auto"/>
              <w:ind w:right="-2"/>
              <w:jc w:val="both"/>
              <w:rPr>
                <w:rFonts w:eastAsia="Calibri"/>
                <w:b/>
                <w:bCs/>
                <w:sz w:val="22"/>
              </w:rPr>
            </w:pPr>
          </w:p>
        </w:tc>
        <w:tc>
          <w:tcPr>
            <w:tcW w:w="2126" w:type="dxa"/>
            <w:tcBorders>
              <w:top w:val="single" w:sz="4" w:space="0" w:color="auto"/>
              <w:left w:val="single" w:sz="4" w:space="0" w:color="auto"/>
              <w:bottom w:val="single" w:sz="4" w:space="0" w:color="auto"/>
              <w:right w:val="single" w:sz="4" w:space="0" w:color="auto"/>
            </w:tcBorders>
            <w:vAlign w:val="center"/>
          </w:tcPr>
          <w:p w14:paraId="6B657989" w14:textId="77777777" w:rsidR="005C56D1" w:rsidRPr="0081242B" w:rsidRDefault="005C56D1" w:rsidP="003312F8">
            <w:pPr>
              <w:widowControl w:val="0"/>
              <w:autoSpaceDE w:val="0"/>
              <w:autoSpaceDN w:val="0"/>
              <w:adjustRightInd w:val="0"/>
              <w:spacing w:after="200" w:line="276" w:lineRule="auto"/>
              <w:ind w:right="-2"/>
              <w:jc w:val="both"/>
              <w:rPr>
                <w:rFonts w:eastAsia="Calibri"/>
                <w:b/>
                <w:bCs/>
                <w:sz w:val="22"/>
              </w:rPr>
            </w:pPr>
          </w:p>
        </w:tc>
        <w:tc>
          <w:tcPr>
            <w:tcW w:w="1843" w:type="dxa"/>
            <w:tcBorders>
              <w:top w:val="single" w:sz="4" w:space="0" w:color="auto"/>
              <w:left w:val="single" w:sz="4" w:space="0" w:color="auto"/>
              <w:bottom w:val="single" w:sz="4" w:space="0" w:color="auto"/>
              <w:right w:val="single" w:sz="4" w:space="0" w:color="auto"/>
            </w:tcBorders>
          </w:tcPr>
          <w:p w14:paraId="2EF47B40" w14:textId="77777777" w:rsidR="005C56D1" w:rsidRPr="0081242B" w:rsidRDefault="005C56D1" w:rsidP="003312F8">
            <w:pPr>
              <w:widowControl w:val="0"/>
              <w:autoSpaceDE w:val="0"/>
              <w:autoSpaceDN w:val="0"/>
              <w:adjustRightInd w:val="0"/>
              <w:spacing w:after="200" w:line="276" w:lineRule="auto"/>
              <w:ind w:right="-2"/>
              <w:jc w:val="both"/>
              <w:rPr>
                <w:rFonts w:eastAsia="Calibri"/>
                <w:b/>
                <w:bCs/>
                <w:sz w:val="22"/>
              </w:rPr>
            </w:pPr>
          </w:p>
        </w:tc>
      </w:tr>
    </w:tbl>
    <w:p w14:paraId="6681FDE4" w14:textId="77777777" w:rsidR="005C56D1" w:rsidRPr="0081242B" w:rsidRDefault="005C56D1" w:rsidP="005C56D1">
      <w:pPr>
        <w:widowControl w:val="0"/>
        <w:tabs>
          <w:tab w:val="left" w:pos="-4500"/>
        </w:tabs>
        <w:spacing w:line="276" w:lineRule="auto"/>
        <w:ind w:right="-2"/>
        <w:contextualSpacing/>
        <w:jc w:val="both"/>
        <w:rPr>
          <w:bCs/>
          <w:spacing w:val="-10"/>
          <w:kern w:val="28"/>
          <w:sz w:val="22"/>
        </w:rPr>
      </w:pPr>
    </w:p>
    <w:p w14:paraId="23F5FFF4" w14:textId="77777777" w:rsidR="005C56D1" w:rsidRPr="00F92036" w:rsidRDefault="005C56D1" w:rsidP="0093237F">
      <w:pPr>
        <w:widowControl w:val="0"/>
        <w:numPr>
          <w:ilvl w:val="0"/>
          <w:numId w:val="10"/>
        </w:numPr>
        <w:tabs>
          <w:tab w:val="clear" w:pos="1455"/>
          <w:tab w:val="num" w:pos="0"/>
        </w:tabs>
        <w:suppressAutoHyphens w:val="0"/>
        <w:ind w:left="720"/>
        <w:jc w:val="both"/>
        <w:rPr>
          <w:sz w:val="22"/>
        </w:rPr>
      </w:pPr>
      <w:r w:rsidRPr="00F92036">
        <w:rPr>
          <w:sz w:val="22"/>
        </w:rPr>
        <w:t xml:space="preserve">Personas, </w:t>
      </w:r>
      <w:proofErr w:type="spellStart"/>
      <w:r w:rsidRPr="00F92036">
        <w:rPr>
          <w:sz w:val="22"/>
        </w:rPr>
        <w:t>uz</w:t>
      </w:r>
      <w:proofErr w:type="spellEnd"/>
      <w:r w:rsidRPr="00F92036">
        <w:rPr>
          <w:sz w:val="22"/>
        </w:rPr>
        <w:t xml:space="preserve"> kuru </w:t>
      </w:r>
      <w:proofErr w:type="spellStart"/>
      <w:r w:rsidRPr="00F92036">
        <w:rPr>
          <w:sz w:val="22"/>
        </w:rPr>
        <w:t>iespējām</w:t>
      </w:r>
      <w:proofErr w:type="spellEnd"/>
      <w:r w:rsidRPr="00F92036">
        <w:rPr>
          <w:sz w:val="22"/>
        </w:rPr>
        <w:t xml:space="preserve"> pretendents </w:t>
      </w:r>
      <w:proofErr w:type="spellStart"/>
      <w:r w:rsidRPr="00F92036">
        <w:rPr>
          <w:sz w:val="22"/>
        </w:rPr>
        <w:t>balstās</w:t>
      </w:r>
      <w:proofErr w:type="spellEnd"/>
      <w:r w:rsidRPr="00F92036">
        <w:rPr>
          <w:sz w:val="22"/>
        </w:rPr>
        <w:t>:</w:t>
      </w:r>
    </w:p>
    <w:p w14:paraId="2F68EB3D" w14:textId="77777777" w:rsidR="005C56D1" w:rsidRPr="0081242B" w:rsidRDefault="005C56D1" w:rsidP="005C56D1">
      <w:pPr>
        <w:widowControl w:val="0"/>
        <w:ind w:right="-2"/>
        <w:jc w:val="center"/>
        <w:rPr>
          <w:rFonts w:eastAsia="Arial Unicode MS"/>
          <w:bCs/>
          <w:i/>
          <w:iCs/>
          <w:sz w:val="22"/>
          <w:lang w:eastAsia="lv-LV"/>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552"/>
        <w:gridCol w:w="1685"/>
        <w:gridCol w:w="1323"/>
        <w:gridCol w:w="1701"/>
        <w:gridCol w:w="2095"/>
      </w:tblGrid>
      <w:tr w:rsidR="005C56D1" w:rsidRPr="0081242B" w14:paraId="1A3B8BA4" w14:textId="77777777" w:rsidTr="003312F8">
        <w:trPr>
          <w:trHeight w:val="678"/>
        </w:trPr>
        <w:tc>
          <w:tcPr>
            <w:tcW w:w="567" w:type="dxa"/>
            <w:tcBorders>
              <w:top w:val="single" w:sz="4" w:space="0" w:color="auto"/>
              <w:left w:val="single" w:sz="4" w:space="0" w:color="auto"/>
              <w:bottom w:val="single" w:sz="4" w:space="0" w:color="auto"/>
              <w:right w:val="single" w:sz="4" w:space="0" w:color="auto"/>
            </w:tcBorders>
            <w:hideMark/>
          </w:tcPr>
          <w:p w14:paraId="67155475" w14:textId="77777777" w:rsidR="005C56D1" w:rsidRPr="0081242B" w:rsidRDefault="005C56D1" w:rsidP="003312F8">
            <w:pPr>
              <w:widowControl w:val="0"/>
              <w:autoSpaceDE w:val="0"/>
              <w:autoSpaceDN w:val="0"/>
              <w:adjustRightInd w:val="0"/>
              <w:spacing w:after="200" w:line="276" w:lineRule="auto"/>
              <w:ind w:right="-2"/>
              <w:jc w:val="center"/>
              <w:rPr>
                <w:rFonts w:eastAsia="Calibri"/>
                <w:b/>
                <w:bCs/>
                <w:sz w:val="22"/>
              </w:rPr>
            </w:pPr>
            <w:proofErr w:type="spellStart"/>
            <w:r w:rsidRPr="0081242B">
              <w:rPr>
                <w:rFonts w:eastAsia="Calibri"/>
                <w:b/>
                <w:bCs/>
                <w:sz w:val="22"/>
              </w:rPr>
              <w:t>Nr.</w:t>
            </w:r>
            <w:proofErr w:type="gramStart"/>
            <w:r w:rsidRPr="0081242B">
              <w:rPr>
                <w:rFonts w:eastAsia="Calibri"/>
                <w:b/>
                <w:bCs/>
                <w:sz w:val="22"/>
              </w:rPr>
              <w:t>p.k</w:t>
            </w:r>
            <w:proofErr w:type="spellEnd"/>
            <w:proofErr w:type="gramEnd"/>
          </w:p>
        </w:tc>
        <w:tc>
          <w:tcPr>
            <w:tcW w:w="2552" w:type="dxa"/>
            <w:tcBorders>
              <w:top w:val="single" w:sz="4" w:space="0" w:color="auto"/>
              <w:left w:val="single" w:sz="4" w:space="0" w:color="auto"/>
              <w:bottom w:val="single" w:sz="4" w:space="0" w:color="auto"/>
              <w:right w:val="single" w:sz="4" w:space="0" w:color="auto"/>
            </w:tcBorders>
            <w:hideMark/>
          </w:tcPr>
          <w:p w14:paraId="3855E96A" w14:textId="77777777" w:rsidR="005C56D1" w:rsidRPr="0081242B" w:rsidRDefault="005C56D1" w:rsidP="003312F8">
            <w:pPr>
              <w:widowControl w:val="0"/>
              <w:autoSpaceDE w:val="0"/>
              <w:autoSpaceDN w:val="0"/>
              <w:adjustRightInd w:val="0"/>
              <w:spacing w:after="200" w:line="276" w:lineRule="auto"/>
              <w:ind w:right="-2"/>
              <w:jc w:val="center"/>
              <w:rPr>
                <w:rFonts w:eastAsia="Calibri"/>
                <w:b/>
                <w:bCs/>
                <w:sz w:val="22"/>
              </w:rPr>
            </w:pPr>
            <w:r w:rsidRPr="0081242B">
              <w:rPr>
                <w:rFonts w:eastAsia="Calibri"/>
                <w:b/>
                <w:bCs/>
                <w:sz w:val="22"/>
              </w:rPr>
              <w:t xml:space="preserve">Personas, </w:t>
            </w:r>
            <w:proofErr w:type="spellStart"/>
            <w:r w:rsidRPr="0081242B">
              <w:rPr>
                <w:rFonts w:eastAsia="Calibri"/>
                <w:b/>
                <w:bCs/>
                <w:sz w:val="22"/>
              </w:rPr>
              <w:t>uz</w:t>
            </w:r>
            <w:proofErr w:type="spellEnd"/>
            <w:r w:rsidRPr="0081242B">
              <w:rPr>
                <w:rFonts w:eastAsia="Calibri"/>
                <w:b/>
                <w:bCs/>
                <w:sz w:val="22"/>
              </w:rPr>
              <w:t xml:space="preserve"> </w:t>
            </w:r>
            <w:proofErr w:type="spellStart"/>
            <w:r w:rsidRPr="0081242B">
              <w:rPr>
                <w:rFonts w:eastAsia="Calibri"/>
                <w:b/>
                <w:bCs/>
                <w:sz w:val="22"/>
              </w:rPr>
              <w:t>kuras</w:t>
            </w:r>
            <w:proofErr w:type="spellEnd"/>
            <w:r w:rsidRPr="0081242B">
              <w:rPr>
                <w:rFonts w:eastAsia="Calibri"/>
                <w:b/>
                <w:bCs/>
                <w:sz w:val="22"/>
              </w:rPr>
              <w:t xml:space="preserve"> </w:t>
            </w:r>
            <w:proofErr w:type="spellStart"/>
            <w:r w:rsidRPr="0081242B">
              <w:rPr>
                <w:rFonts w:eastAsia="Calibri"/>
                <w:b/>
                <w:bCs/>
                <w:sz w:val="22"/>
              </w:rPr>
              <w:t>iespējām</w:t>
            </w:r>
            <w:proofErr w:type="spellEnd"/>
            <w:r w:rsidRPr="0081242B">
              <w:rPr>
                <w:rFonts w:eastAsia="Calibri"/>
                <w:b/>
                <w:bCs/>
                <w:sz w:val="22"/>
              </w:rPr>
              <w:t xml:space="preserve"> </w:t>
            </w:r>
            <w:proofErr w:type="spellStart"/>
            <w:r w:rsidRPr="0081242B">
              <w:rPr>
                <w:rFonts w:eastAsia="Calibri"/>
                <w:b/>
                <w:bCs/>
                <w:sz w:val="22"/>
              </w:rPr>
              <w:t>balstās</w:t>
            </w:r>
            <w:proofErr w:type="spellEnd"/>
            <w:r w:rsidRPr="0081242B">
              <w:rPr>
                <w:rFonts w:eastAsia="Calibri"/>
                <w:b/>
                <w:bCs/>
                <w:sz w:val="22"/>
              </w:rPr>
              <w:t xml:space="preserve">, </w:t>
            </w:r>
            <w:proofErr w:type="spellStart"/>
            <w:r w:rsidRPr="0081242B">
              <w:rPr>
                <w:rFonts w:eastAsia="Calibri"/>
                <w:b/>
                <w:bCs/>
                <w:sz w:val="22"/>
              </w:rPr>
              <w:t>nosaukums</w:t>
            </w:r>
            <w:proofErr w:type="spellEnd"/>
          </w:p>
        </w:tc>
        <w:tc>
          <w:tcPr>
            <w:tcW w:w="1685" w:type="dxa"/>
            <w:tcBorders>
              <w:top w:val="single" w:sz="4" w:space="0" w:color="auto"/>
              <w:left w:val="single" w:sz="4" w:space="0" w:color="auto"/>
              <w:bottom w:val="single" w:sz="4" w:space="0" w:color="auto"/>
              <w:right w:val="single" w:sz="4" w:space="0" w:color="auto"/>
            </w:tcBorders>
            <w:hideMark/>
          </w:tcPr>
          <w:p w14:paraId="52E86A56" w14:textId="77777777" w:rsidR="005C56D1" w:rsidRPr="0081242B" w:rsidRDefault="005C56D1" w:rsidP="003312F8">
            <w:pPr>
              <w:widowControl w:val="0"/>
              <w:tabs>
                <w:tab w:val="left" w:pos="426"/>
              </w:tabs>
              <w:spacing w:after="200" w:line="276" w:lineRule="auto"/>
              <w:ind w:right="-2"/>
              <w:jc w:val="center"/>
              <w:rPr>
                <w:rFonts w:eastAsia="Calibri"/>
                <w:b/>
                <w:bCs/>
                <w:sz w:val="22"/>
              </w:rPr>
            </w:pPr>
            <w:proofErr w:type="spellStart"/>
            <w:r w:rsidRPr="0081242B">
              <w:rPr>
                <w:rFonts w:eastAsia="Calibri"/>
                <w:b/>
                <w:sz w:val="22"/>
              </w:rPr>
              <w:t>Reģistrācijas</w:t>
            </w:r>
            <w:proofErr w:type="spellEnd"/>
            <w:r w:rsidRPr="0081242B">
              <w:rPr>
                <w:rFonts w:eastAsia="Calibri"/>
                <w:b/>
                <w:sz w:val="22"/>
              </w:rPr>
              <w:t xml:space="preserve"> Nr.</w:t>
            </w:r>
          </w:p>
        </w:tc>
        <w:tc>
          <w:tcPr>
            <w:tcW w:w="1323" w:type="dxa"/>
            <w:tcBorders>
              <w:top w:val="single" w:sz="4" w:space="0" w:color="auto"/>
              <w:left w:val="single" w:sz="4" w:space="0" w:color="auto"/>
              <w:bottom w:val="single" w:sz="4" w:space="0" w:color="auto"/>
              <w:right w:val="single" w:sz="4" w:space="0" w:color="auto"/>
            </w:tcBorders>
            <w:hideMark/>
          </w:tcPr>
          <w:p w14:paraId="3944557C" w14:textId="77777777" w:rsidR="005C56D1" w:rsidRPr="0081242B" w:rsidRDefault="005C56D1" w:rsidP="003312F8">
            <w:pPr>
              <w:widowControl w:val="0"/>
              <w:tabs>
                <w:tab w:val="left" w:pos="426"/>
              </w:tabs>
              <w:spacing w:after="200" w:line="276" w:lineRule="auto"/>
              <w:ind w:right="-2"/>
              <w:jc w:val="center"/>
              <w:rPr>
                <w:rFonts w:eastAsia="Calibri"/>
                <w:b/>
                <w:bCs/>
                <w:sz w:val="22"/>
              </w:rPr>
            </w:pPr>
            <w:proofErr w:type="spellStart"/>
            <w:r w:rsidRPr="0081242B">
              <w:rPr>
                <w:rFonts w:eastAsia="Calibri"/>
                <w:b/>
                <w:bCs/>
                <w:sz w:val="22"/>
              </w:rPr>
              <w:t>Juridiskā</w:t>
            </w:r>
            <w:proofErr w:type="spellEnd"/>
            <w:r w:rsidRPr="0081242B">
              <w:rPr>
                <w:rFonts w:eastAsia="Calibri"/>
                <w:b/>
                <w:bCs/>
                <w:sz w:val="22"/>
              </w:rPr>
              <w:t xml:space="preserve"> </w:t>
            </w:r>
            <w:proofErr w:type="spellStart"/>
            <w:r w:rsidRPr="0081242B">
              <w:rPr>
                <w:rFonts w:eastAsia="Calibri"/>
                <w:b/>
                <w:bCs/>
                <w:sz w:val="22"/>
              </w:rPr>
              <w:t>adrese</w:t>
            </w:r>
            <w:proofErr w:type="spellEnd"/>
            <w:r w:rsidRPr="0081242B">
              <w:rPr>
                <w:rFonts w:eastAsia="Calibri"/>
                <w:b/>
                <w:bCs/>
                <w:sz w:val="22"/>
              </w:rPr>
              <w:t xml:space="preserve"> </w:t>
            </w:r>
          </w:p>
        </w:tc>
        <w:tc>
          <w:tcPr>
            <w:tcW w:w="1701" w:type="dxa"/>
            <w:tcBorders>
              <w:top w:val="single" w:sz="4" w:space="0" w:color="auto"/>
              <w:left w:val="single" w:sz="4" w:space="0" w:color="auto"/>
              <w:bottom w:val="single" w:sz="4" w:space="0" w:color="auto"/>
              <w:right w:val="single" w:sz="4" w:space="0" w:color="auto"/>
            </w:tcBorders>
            <w:hideMark/>
          </w:tcPr>
          <w:p w14:paraId="0D9053A3" w14:textId="77777777" w:rsidR="005C56D1" w:rsidRPr="0081242B" w:rsidRDefault="005C56D1" w:rsidP="003312F8">
            <w:pPr>
              <w:widowControl w:val="0"/>
              <w:tabs>
                <w:tab w:val="left" w:pos="426"/>
              </w:tabs>
              <w:spacing w:after="200" w:line="276" w:lineRule="auto"/>
              <w:ind w:right="-2"/>
              <w:jc w:val="center"/>
              <w:rPr>
                <w:rFonts w:eastAsia="Calibri"/>
                <w:b/>
                <w:bCs/>
                <w:sz w:val="22"/>
              </w:rPr>
            </w:pPr>
            <w:proofErr w:type="spellStart"/>
            <w:r w:rsidRPr="0081242B">
              <w:rPr>
                <w:rFonts w:eastAsia="Calibri"/>
                <w:b/>
                <w:bCs/>
                <w:sz w:val="22"/>
              </w:rPr>
              <w:t>Nolikuma</w:t>
            </w:r>
            <w:proofErr w:type="spellEnd"/>
            <w:r w:rsidRPr="0081242B">
              <w:rPr>
                <w:rFonts w:eastAsia="Calibri"/>
                <w:b/>
                <w:bCs/>
                <w:sz w:val="22"/>
              </w:rPr>
              <w:t xml:space="preserve"> </w:t>
            </w:r>
            <w:proofErr w:type="spellStart"/>
            <w:r w:rsidRPr="0081242B">
              <w:rPr>
                <w:rFonts w:eastAsia="Calibri"/>
                <w:b/>
                <w:bCs/>
                <w:sz w:val="22"/>
              </w:rPr>
              <w:t>prasība</w:t>
            </w:r>
            <w:proofErr w:type="spellEnd"/>
            <w:r w:rsidRPr="0081242B">
              <w:rPr>
                <w:rFonts w:eastAsia="Calibri"/>
                <w:b/>
                <w:bCs/>
                <w:sz w:val="22"/>
              </w:rPr>
              <w:t>,</w:t>
            </w:r>
            <w:r w:rsidRPr="0081242B">
              <w:rPr>
                <w:rFonts w:eastAsia="Calibri"/>
                <w:b/>
                <w:sz w:val="22"/>
              </w:rPr>
              <w:t xml:space="preserve"> kuru </w:t>
            </w:r>
            <w:proofErr w:type="spellStart"/>
            <w:r w:rsidRPr="0081242B">
              <w:rPr>
                <w:rFonts w:eastAsia="Calibri"/>
                <w:b/>
                <w:sz w:val="22"/>
              </w:rPr>
              <w:t>izpilda</w:t>
            </w:r>
            <w:proofErr w:type="spellEnd"/>
            <w:r w:rsidRPr="0081242B">
              <w:rPr>
                <w:rFonts w:eastAsia="Calibri"/>
                <w:b/>
                <w:sz w:val="22"/>
              </w:rPr>
              <w:t xml:space="preserve"> persona</w:t>
            </w:r>
          </w:p>
        </w:tc>
        <w:tc>
          <w:tcPr>
            <w:tcW w:w="2095" w:type="dxa"/>
            <w:tcBorders>
              <w:top w:val="single" w:sz="4" w:space="0" w:color="auto"/>
              <w:left w:val="single" w:sz="4" w:space="0" w:color="auto"/>
              <w:bottom w:val="single" w:sz="4" w:space="0" w:color="auto"/>
              <w:right w:val="single" w:sz="4" w:space="0" w:color="auto"/>
            </w:tcBorders>
          </w:tcPr>
          <w:p w14:paraId="74E542AB" w14:textId="77777777" w:rsidR="005C56D1" w:rsidRPr="0081242B" w:rsidRDefault="005C56D1" w:rsidP="003312F8">
            <w:pPr>
              <w:widowControl w:val="0"/>
              <w:tabs>
                <w:tab w:val="left" w:pos="426"/>
              </w:tabs>
              <w:spacing w:after="200" w:line="276" w:lineRule="auto"/>
              <w:ind w:right="-2"/>
              <w:jc w:val="center"/>
              <w:rPr>
                <w:rFonts w:eastAsia="Calibri"/>
                <w:b/>
                <w:bCs/>
                <w:sz w:val="22"/>
              </w:rPr>
            </w:pPr>
            <w:proofErr w:type="spellStart"/>
            <w:r w:rsidRPr="0081242B">
              <w:rPr>
                <w:rFonts w:eastAsia="Calibri"/>
                <w:b/>
                <w:bCs/>
                <w:sz w:val="22"/>
              </w:rPr>
              <w:t>Statuss</w:t>
            </w:r>
            <w:proofErr w:type="spellEnd"/>
            <w:r w:rsidRPr="0081242B">
              <w:rPr>
                <w:rFonts w:eastAsia="Calibri"/>
                <w:b/>
                <w:bCs/>
                <w:sz w:val="22"/>
              </w:rPr>
              <w:t xml:space="preserve"> (</w:t>
            </w:r>
            <w:proofErr w:type="spellStart"/>
            <w:r w:rsidRPr="0081242B">
              <w:rPr>
                <w:rFonts w:eastAsia="Calibri"/>
                <w:b/>
                <w:bCs/>
                <w:sz w:val="22"/>
              </w:rPr>
              <w:t>mi</w:t>
            </w:r>
            <w:r>
              <w:rPr>
                <w:rFonts w:eastAsia="Calibri"/>
                <w:b/>
                <w:bCs/>
                <w:sz w:val="22"/>
              </w:rPr>
              <w:t>kro</w:t>
            </w:r>
            <w:proofErr w:type="spellEnd"/>
            <w:r w:rsidRPr="0081242B">
              <w:rPr>
                <w:rFonts w:eastAsia="Calibri"/>
                <w:b/>
                <w:bCs/>
                <w:sz w:val="22"/>
              </w:rPr>
              <w:t xml:space="preserve">, </w:t>
            </w:r>
            <w:proofErr w:type="spellStart"/>
            <w:r w:rsidRPr="0081242B">
              <w:rPr>
                <w:rFonts w:eastAsia="Calibri"/>
                <w:b/>
                <w:bCs/>
                <w:sz w:val="22"/>
              </w:rPr>
              <w:t>mazais</w:t>
            </w:r>
            <w:proofErr w:type="spellEnd"/>
            <w:r w:rsidRPr="0081242B">
              <w:rPr>
                <w:rFonts w:eastAsia="Calibri"/>
                <w:b/>
                <w:bCs/>
                <w:sz w:val="22"/>
              </w:rPr>
              <w:t xml:space="preserve"> </w:t>
            </w:r>
            <w:proofErr w:type="spellStart"/>
            <w:r w:rsidRPr="0081242B">
              <w:rPr>
                <w:rFonts w:eastAsia="Calibri"/>
                <w:b/>
                <w:bCs/>
                <w:sz w:val="22"/>
              </w:rPr>
              <w:t>vai</w:t>
            </w:r>
            <w:proofErr w:type="spellEnd"/>
            <w:r w:rsidRPr="0081242B">
              <w:rPr>
                <w:rFonts w:eastAsia="Calibri"/>
                <w:b/>
                <w:bCs/>
                <w:sz w:val="22"/>
              </w:rPr>
              <w:t xml:space="preserve"> </w:t>
            </w:r>
            <w:proofErr w:type="spellStart"/>
            <w:r w:rsidRPr="0081242B">
              <w:rPr>
                <w:rFonts w:eastAsia="Calibri"/>
                <w:b/>
                <w:bCs/>
                <w:sz w:val="22"/>
              </w:rPr>
              <w:t>vidējais</w:t>
            </w:r>
            <w:proofErr w:type="spellEnd"/>
            <w:r w:rsidRPr="0081242B">
              <w:rPr>
                <w:rFonts w:eastAsia="Calibri"/>
                <w:b/>
                <w:bCs/>
                <w:sz w:val="22"/>
              </w:rPr>
              <w:t xml:space="preserve"> </w:t>
            </w:r>
            <w:proofErr w:type="spellStart"/>
            <w:r w:rsidRPr="0081242B">
              <w:rPr>
                <w:rFonts w:eastAsia="Calibri"/>
                <w:b/>
                <w:bCs/>
                <w:sz w:val="22"/>
              </w:rPr>
              <w:t>uzņēmums</w:t>
            </w:r>
            <w:proofErr w:type="spellEnd"/>
            <w:r w:rsidRPr="0081242B">
              <w:rPr>
                <w:rFonts w:eastAsia="Calibri"/>
                <w:b/>
                <w:bCs/>
                <w:sz w:val="22"/>
              </w:rPr>
              <w:t>)</w:t>
            </w:r>
          </w:p>
        </w:tc>
      </w:tr>
      <w:tr w:rsidR="005C56D1" w:rsidRPr="0081242B" w14:paraId="6A497D2D" w14:textId="77777777" w:rsidTr="003312F8">
        <w:trPr>
          <w:trHeight w:val="167"/>
        </w:trPr>
        <w:tc>
          <w:tcPr>
            <w:tcW w:w="567" w:type="dxa"/>
            <w:tcBorders>
              <w:top w:val="single" w:sz="4" w:space="0" w:color="auto"/>
              <w:left w:val="single" w:sz="4" w:space="0" w:color="auto"/>
              <w:bottom w:val="single" w:sz="4" w:space="0" w:color="auto"/>
              <w:right w:val="single" w:sz="4" w:space="0" w:color="auto"/>
            </w:tcBorders>
            <w:vAlign w:val="center"/>
          </w:tcPr>
          <w:p w14:paraId="7968CD3E" w14:textId="77777777" w:rsidR="005C56D1" w:rsidRPr="0081242B" w:rsidRDefault="005C56D1" w:rsidP="003312F8">
            <w:pPr>
              <w:widowControl w:val="0"/>
              <w:autoSpaceDE w:val="0"/>
              <w:autoSpaceDN w:val="0"/>
              <w:adjustRightInd w:val="0"/>
              <w:spacing w:after="200" w:line="276" w:lineRule="auto"/>
              <w:ind w:right="-2"/>
              <w:jc w:val="both"/>
              <w:rPr>
                <w:rFonts w:eastAsia="Calibri"/>
                <w:b/>
                <w:bCs/>
                <w:sz w:val="22"/>
              </w:rPr>
            </w:pPr>
          </w:p>
        </w:tc>
        <w:tc>
          <w:tcPr>
            <w:tcW w:w="2552" w:type="dxa"/>
            <w:tcBorders>
              <w:top w:val="single" w:sz="4" w:space="0" w:color="auto"/>
              <w:left w:val="single" w:sz="4" w:space="0" w:color="auto"/>
              <w:bottom w:val="single" w:sz="4" w:space="0" w:color="auto"/>
              <w:right w:val="single" w:sz="4" w:space="0" w:color="auto"/>
            </w:tcBorders>
            <w:vAlign w:val="center"/>
          </w:tcPr>
          <w:p w14:paraId="4496CC58" w14:textId="77777777" w:rsidR="005C56D1" w:rsidRPr="0081242B" w:rsidRDefault="005C56D1" w:rsidP="003312F8">
            <w:pPr>
              <w:widowControl w:val="0"/>
              <w:autoSpaceDE w:val="0"/>
              <w:autoSpaceDN w:val="0"/>
              <w:adjustRightInd w:val="0"/>
              <w:spacing w:after="200" w:line="276" w:lineRule="auto"/>
              <w:ind w:right="-2"/>
              <w:jc w:val="both"/>
              <w:rPr>
                <w:rFonts w:eastAsia="Calibri"/>
                <w:b/>
                <w:bCs/>
                <w:sz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682A1984" w14:textId="77777777" w:rsidR="005C56D1" w:rsidRPr="0081242B" w:rsidRDefault="005C56D1" w:rsidP="003312F8">
            <w:pPr>
              <w:widowControl w:val="0"/>
              <w:autoSpaceDE w:val="0"/>
              <w:autoSpaceDN w:val="0"/>
              <w:adjustRightInd w:val="0"/>
              <w:spacing w:after="200" w:line="276" w:lineRule="auto"/>
              <w:ind w:right="-2"/>
              <w:jc w:val="both"/>
              <w:rPr>
                <w:rFonts w:eastAsia="Calibri"/>
                <w:b/>
                <w:bCs/>
                <w:sz w:val="22"/>
              </w:rPr>
            </w:pPr>
          </w:p>
        </w:tc>
        <w:tc>
          <w:tcPr>
            <w:tcW w:w="1323" w:type="dxa"/>
            <w:tcBorders>
              <w:top w:val="single" w:sz="4" w:space="0" w:color="auto"/>
              <w:left w:val="single" w:sz="4" w:space="0" w:color="auto"/>
              <w:bottom w:val="single" w:sz="4" w:space="0" w:color="auto"/>
              <w:right w:val="single" w:sz="4" w:space="0" w:color="auto"/>
            </w:tcBorders>
            <w:vAlign w:val="center"/>
          </w:tcPr>
          <w:p w14:paraId="3221DD15" w14:textId="77777777" w:rsidR="005C56D1" w:rsidRPr="0081242B" w:rsidRDefault="005C56D1" w:rsidP="003312F8">
            <w:pPr>
              <w:widowControl w:val="0"/>
              <w:autoSpaceDE w:val="0"/>
              <w:autoSpaceDN w:val="0"/>
              <w:adjustRightInd w:val="0"/>
              <w:spacing w:after="200" w:line="276" w:lineRule="auto"/>
              <w:ind w:right="-2"/>
              <w:jc w:val="both"/>
              <w:rPr>
                <w:rFonts w:eastAsia="Calibri"/>
                <w:b/>
                <w:bCs/>
                <w:sz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582B3955" w14:textId="77777777" w:rsidR="005C56D1" w:rsidRPr="0081242B" w:rsidRDefault="005C56D1" w:rsidP="003312F8">
            <w:pPr>
              <w:widowControl w:val="0"/>
              <w:autoSpaceDE w:val="0"/>
              <w:autoSpaceDN w:val="0"/>
              <w:adjustRightInd w:val="0"/>
              <w:spacing w:after="200" w:line="276" w:lineRule="auto"/>
              <w:ind w:right="-2"/>
              <w:jc w:val="both"/>
              <w:rPr>
                <w:rFonts w:eastAsia="Calibri"/>
                <w:b/>
                <w:bCs/>
                <w:sz w:val="22"/>
              </w:rPr>
            </w:pPr>
          </w:p>
        </w:tc>
        <w:tc>
          <w:tcPr>
            <w:tcW w:w="2095" w:type="dxa"/>
            <w:tcBorders>
              <w:top w:val="single" w:sz="4" w:space="0" w:color="auto"/>
              <w:left w:val="single" w:sz="4" w:space="0" w:color="auto"/>
              <w:bottom w:val="single" w:sz="4" w:space="0" w:color="auto"/>
              <w:right w:val="single" w:sz="4" w:space="0" w:color="auto"/>
            </w:tcBorders>
          </w:tcPr>
          <w:p w14:paraId="0D434F65" w14:textId="77777777" w:rsidR="005C56D1" w:rsidRPr="0081242B" w:rsidRDefault="005C56D1" w:rsidP="003312F8">
            <w:pPr>
              <w:widowControl w:val="0"/>
              <w:autoSpaceDE w:val="0"/>
              <w:autoSpaceDN w:val="0"/>
              <w:adjustRightInd w:val="0"/>
              <w:spacing w:after="200" w:line="276" w:lineRule="auto"/>
              <w:ind w:right="-2"/>
              <w:jc w:val="both"/>
              <w:rPr>
                <w:rFonts w:eastAsia="Calibri"/>
                <w:b/>
                <w:bCs/>
                <w:sz w:val="22"/>
              </w:rPr>
            </w:pPr>
          </w:p>
        </w:tc>
      </w:tr>
    </w:tbl>
    <w:p w14:paraId="20541CFD" w14:textId="77777777" w:rsidR="005C56D1" w:rsidRPr="0081242B" w:rsidRDefault="005C56D1" w:rsidP="005C56D1">
      <w:pPr>
        <w:tabs>
          <w:tab w:val="left" w:pos="709"/>
        </w:tabs>
        <w:autoSpaceDE w:val="0"/>
        <w:ind w:left="480"/>
        <w:jc w:val="right"/>
        <w:rPr>
          <w:sz w:val="22"/>
          <w:szCs w:val="22"/>
        </w:rPr>
      </w:pPr>
    </w:p>
    <w:p w14:paraId="55E8D021" w14:textId="77777777" w:rsidR="005C56D1" w:rsidRPr="0081242B" w:rsidRDefault="005C56D1" w:rsidP="005C56D1">
      <w:pPr>
        <w:widowControl w:val="0"/>
        <w:spacing w:before="60" w:after="60"/>
        <w:jc w:val="both"/>
        <w:rPr>
          <w:rFonts w:eastAsia="Calibri"/>
          <w:i/>
          <w:iCs/>
          <w:color w:val="000000"/>
          <w:kern w:val="28"/>
          <w:sz w:val="22"/>
          <w:szCs w:val="22"/>
          <w:bdr w:val="none" w:sz="0" w:space="0" w:color="auto" w:frame="1"/>
          <w:lang w:eastAsia="lv-LV"/>
        </w:rPr>
      </w:pPr>
      <w:proofErr w:type="spellStart"/>
      <w:r w:rsidRPr="0081242B">
        <w:rPr>
          <w:rFonts w:eastAsia="Calibri"/>
          <w:i/>
          <w:iCs/>
          <w:color w:val="000000"/>
          <w:kern w:val="28"/>
          <w:sz w:val="22"/>
          <w:szCs w:val="22"/>
          <w:bdr w:val="none" w:sz="0" w:space="0" w:color="auto" w:frame="1"/>
          <w:lang w:eastAsia="lv-LV"/>
        </w:rPr>
        <w:t>Paraksttiesīgās</w:t>
      </w:r>
      <w:proofErr w:type="spellEnd"/>
      <w:r w:rsidRPr="0081242B">
        <w:rPr>
          <w:rFonts w:eastAsia="Calibri"/>
          <w:i/>
          <w:iCs/>
          <w:color w:val="000000"/>
          <w:kern w:val="28"/>
          <w:sz w:val="22"/>
          <w:szCs w:val="22"/>
          <w:bdr w:val="none" w:sz="0" w:space="0" w:color="auto" w:frame="1"/>
          <w:lang w:eastAsia="lv-LV"/>
        </w:rPr>
        <w:t xml:space="preserve"> personas </w:t>
      </w:r>
      <w:proofErr w:type="spellStart"/>
      <w:r w:rsidRPr="0081242B">
        <w:rPr>
          <w:rFonts w:eastAsia="Calibri"/>
          <w:i/>
          <w:iCs/>
          <w:color w:val="000000"/>
          <w:kern w:val="28"/>
          <w:sz w:val="22"/>
          <w:szCs w:val="22"/>
          <w:bdr w:val="none" w:sz="0" w:space="0" w:color="auto" w:frame="1"/>
          <w:lang w:eastAsia="lv-LV"/>
        </w:rPr>
        <w:t>vārds</w:t>
      </w:r>
      <w:proofErr w:type="spellEnd"/>
      <w:r w:rsidRPr="0081242B">
        <w:rPr>
          <w:rFonts w:eastAsia="Calibri"/>
          <w:i/>
          <w:iCs/>
          <w:color w:val="000000"/>
          <w:kern w:val="28"/>
          <w:sz w:val="22"/>
          <w:szCs w:val="22"/>
          <w:bdr w:val="none" w:sz="0" w:space="0" w:color="auto" w:frame="1"/>
          <w:lang w:eastAsia="lv-LV"/>
        </w:rPr>
        <w:t xml:space="preserve"> un </w:t>
      </w:r>
      <w:proofErr w:type="spellStart"/>
      <w:r w:rsidRPr="0081242B">
        <w:rPr>
          <w:rFonts w:eastAsia="Calibri"/>
          <w:i/>
          <w:iCs/>
          <w:color w:val="000000"/>
          <w:kern w:val="28"/>
          <w:sz w:val="22"/>
          <w:szCs w:val="22"/>
          <w:bdr w:val="none" w:sz="0" w:space="0" w:color="auto" w:frame="1"/>
          <w:lang w:eastAsia="lv-LV"/>
        </w:rPr>
        <w:t>uzvārds</w:t>
      </w:r>
      <w:proofErr w:type="spellEnd"/>
      <w:r w:rsidRPr="0081242B">
        <w:rPr>
          <w:rFonts w:eastAsia="Calibri"/>
          <w:i/>
          <w:iCs/>
          <w:color w:val="000000"/>
          <w:kern w:val="28"/>
          <w:sz w:val="22"/>
          <w:szCs w:val="22"/>
          <w:bdr w:val="none" w:sz="0" w:space="0" w:color="auto" w:frame="1"/>
          <w:lang w:eastAsia="lv-LV"/>
        </w:rPr>
        <w:t xml:space="preserve">, </w:t>
      </w:r>
      <w:proofErr w:type="spellStart"/>
      <w:r w:rsidRPr="0081242B">
        <w:rPr>
          <w:rFonts w:eastAsia="Calibri"/>
          <w:i/>
          <w:iCs/>
          <w:color w:val="000000"/>
          <w:kern w:val="28"/>
          <w:sz w:val="22"/>
          <w:szCs w:val="22"/>
          <w:bdr w:val="none" w:sz="0" w:space="0" w:color="auto" w:frame="1"/>
          <w:lang w:eastAsia="lv-LV"/>
        </w:rPr>
        <w:t>amata</w:t>
      </w:r>
      <w:proofErr w:type="spellEnd"/>
      <w:r w:rsidRPr="0081242B">
        <w:rPr>
          <w:rFonts w:eastAsia="Calibri"/>
          <w:i/>
          <w:iCs/>
          <w:color w:val="000000"/>
          <w:kern w:val="28"/>
          <w:sz w:val="22"/>
          <w:szCs w:val="22"/>
          <w:bdr w:val="none" w:sz="0" w:space="0" w:color="auto" w:frame="1"/>
          <w:lang w:eastAsia="lv-LV"/>
        </w:rPr>
        <w:t xml:space="preserve"> </w:t>
      </w:r>
      <w:proofErr w:type="spellStart"/>
      <w:r w:rsidRPr="0081242B">
        <w:rPr>
          <w:rFonts w:eastAsia="Calibri"/>
          <w:i/>
          <w:iCs/>
          <w:color w:val="000000"/>
          <w:kern w:val="28"/>
          <w:sz w:val="22"/>
          <w:szCs w:val="22"/>
          <w:bdr w:val="none" w:sz="0" w:space="0" w:color="auto" w:frame="1"/>
          <w:lang w:eastAsia="lv-LV"/>
        </w:rPr>
        <w:t>nosaukums</w:t>
      </w:r>
      <w:proofErr w:type="spellEnd"/>
      <w:r w:rsidRPr="0081242B">
        <w:rPr>
          <w:rFonts w:eastAsia="Calibri"/>
          <w:i/>
          <w:iCs/>
          <w:color w:val="000000"/>
          <w:kern w:val="28"/>
          <w:sz w:val="22"/>
          <w:szCs w:val="22"/>
          <w:bdr w:val="none" w:sz="0" w:space="0" w:color="auto" w:frame="1"/>
          <w:lang w:eastAsia="lv-LV"/>
        </w:rPr>
        <w:t>_________________</w:t>
      </w:r>
    </w:p>
    <w:p w14:paraId="5F8560FF" w14:textId="77777777" w:rsidR="005C56D1" w:rsidRPr="0081242B" w:rsidRDefault="005C56D1" w:rsidP="005C56D1">
      <w:pPr>
        <w:suppressAutoHyphens w:val="0"/>
        <w:rPr>
          <w:sz w:val="22"/>
          <w:szCs w:val="22"/>
        </w:rPr>
      </w:pPr>
      <w:r w:rsidRPr="0081242B">
        <w:rPr>
          <w:sz w:val="22"/>
          <w:szCs w:val="22"/>
        </w:rPr>
        <w:br w:type="page"/>
      </w:r>
    </w:p>
    <w:p w14:paraId="2A7BB4C9" w14:textId="2570484A" w:rsidR="005C56D1" w:rsidRPr="0081242B" w:rsidRDefault="00BD7FC6" w:rsidP="009A1351">
      <w:pPr>
        <w:tabs>
          <w:tab w:val="left" w:pos="709"/>
        </w:tabs>
        <w:autoSpaceDE w:val="0"/>
        <w:ind w:left="480"/>
        <w:jc w:val="right"/>
        <w:rPr>
          <w:sz w:val="22"/>
          <w:szCs w:val="22"/>
        </w:rPr>
      </w:pPr>
      <w:r>
        <w:rPr>
          <w:sz w:val="22"/>
          <w:szCs w:val="22"/>
        </w:rPr>
        <w:lastRenderedPageBreak/>
        <w:t>4</w:t>
      </w:r>
      <w:r w:rsidR="005C56D1" w:rsidRPr="0081242B">
        <w:rPr>
          <w:sz w:val="22"/>
          <w:szCs w:val="22"/>
        </w:rPr>
        <w:t xml:space="preserve">.pielikums </w:t>
      </w:r>
    </w:p>
    <w:p w14:paraId="66D344BB" w14:textId="77777777" w:rsidR="005C56D1" w:rsidRPr="0081242B" w:rsidRDefault="005C56D1" w:rsidP="005C56D1">
      <w:pPr>
        <w:spacing w:before="360"/>
        <w:jc w:val="right"/>
        <w:rPr>
          <w:sz w:val="22"/>
          <w:szCs w:val="22"/>
        </w:rPr>
      </w:pPr>
    </w:p>
    <w:p w14:paraId="52009F3C" w14:textId="77777777" w:rsidR="005C56D1" w:rsidRPr="0081242B" w:rsidRDefault="005C56D1" w:rsidP="005C56D1">
      <w:pPr>
        <w:pBdr>
          <w:top w:val="nil"/>
          <w:left w:val="nil"/>
          <w:bottom w:val="nil"/>
          <w:right w:val="nil"/>
          <w:between w:val="nil"/>
          <w:bar w:val="nil"/>
        </w:pBdr>
        <w:spacing w:before="60" w:after="60"/>
        <w:jc w:val="center"/>
        <w:rPr>
          <w:rFonts w:eastAsia="Calibri"/>
          <w:color w:val="000000"/>
          <w:sz w:val="22"/>
          <w:szCs w:val="22"/>
          <w:u w:color="000000"/>
          <w:bdr w:val="nil"/>
          <w:lang w:eastAsia="lv-LV"/>
        </w:rPr>
      </w:pPr>
      <w:proofErr w:type="spellStart"/>
      <w:r w:rsidRPr="0081242B">
        <w:rPr>
          <w:rFonts w:eastAsia="Calibri"/>
          <w:b/>
          <w:color w:val="000000"/>
          <w:sz w:val="22"/>
          <w:szCs w:val="22"/>
          <w:u w:color="000000"/>
          <w:bdr w:val="nil"/>
          <w:lang w:eastAsia="lv-LV"/>
        </w:rPr>
        <w:t>Apliecinājums</w:t>
      </w:r>
      <w:proofErr w:type="spellEnd"/>
      <w:r w:rsidRPr="0081242B">
        <w:rPr>
          <w:rFonts w:eastAsia="Calibri"/>
          <w:b/>
          <w:color w:val="000000"/>
          <w:sz w:val="22"/>
          <w:szCs w:val="22"/>
          <w:u w:color="000000"/>
          <w:bdr w:val="nil"/>
          <w:lang w:eastAsia="lv-LV"/>
        </w:rPr>
        <w:t xml:space="preserve"> par </w:t>
      </w:r>
      <w:proofErr w:type="spellStart"/>
      <w:r w:rsidRPr="0081242B">
        <w:rPr>
          <w:rFonts w:eastAsia="Calibri"/>
          <w:b/>
          <w:color w:val="000000"/>
          <w:sz w:val="22"/>
          <w:szCs w:val="22"/>
          <w:u w:color="000000"/>
          <w:bdr w:val="nil"/>
          <w:lang w:eastAsia="lv-LV"/>
        </w:rPr>
        <w:t>neatkarīgi</w:t>
      </w:r>
      <w:proofErr w:type="spellEnd"/>
      <w:r w:rsidRPr="0081242B">
        <w:rPr>
          <w:rFonts w:eastAsia="Calibri"/>
          <w:b/>
          <w:color w:val="000000"/>
          <w:sz w:val="22"/>
          <w:szCs w:val="22"/>
          <w:u w:color="000000"/>
          <w:bdr w:val="nil"/>
          <w:lang w:eastAsia="lv-LV"/>
        </w:rPr>
        <w:t xml:space="preserve"> </w:t>
      </w:r>
      <w:proofErr w:type="spellStart"/>
      <w:r w:rsidRPr="0081242B">
        <w:rPr>
          <w:rFonts w:eastAsia="Calibri"/>
          <w:b/>
          <w:color w:val="000000"/>
          <w:sz w:val="22"/>
          <w:szCs w:val="22"/>
          <w:u w:color="000000"/>
          <w:bdr w:val="nil"/>
          <w:lang w:eastAsia="lv-LV"/>
        </w:rPr>
        <w:t>izstrādātu</w:t>
      </w:r>
      <w:proofErr w:type="spellEnd"/>
      <w:r w:rsidRPr="0081242B">
        <w:rPr>
          <w:rFonts w:eastAsia="Calibri"/>
          <w:b/>
          <w:color w:val="000000"/>
          <w:sz w:val="22"/>
          <w:szCs w:val="22"/>
          <w:u w:color="000000"/>
          <w:bdr w:val="nil"/>
          <w:lang w:eastAsia="lv-LV"/>
        </w:rPr>
        <w:t xml:space="preserve"> </w:t>
      </w:r>
      <w:proofErr w:type="spellStart"/>
      <w:r w:rsidRPr="0081242B">
        <w:rPr>
          <w:rFonts w:eastAsia="Calibri"/>
          <w:b/>
          <w:color w:val="000000"/>
          <w:sz w:val="22"/>
          <w:szCs w:val="22"/>
          <w:u w:color="000000"/>
          <w:bdr w:val="nil"/>
          <w:lang w:eastAsia="lv-LV"/>
        </w:rPr>
        <w:t>piedāvājumu</w:t>
      </w:r>
      <w:proofErr w:type="spellEnd"/>
    </w:p>
    <w:p w14:paraId="7CE9B0D0" w14:textId="77777777" w:rsidR="005C56D1" w:rsidRPr="0081242B" w:rsidRDefault="005C56D1" w:rsidP="005C56D1">
      <w:pPr>
        <w:jc w:val="center"/>
        <w:rPr>
          <w:bCs/>
          <w:sz w:val="22"/>
          <w:szCs w:val="22"/>
        </w:rPr>
      </w:pPr>
      <w:proofErr w:type="spellStart"/>
      <w:r w:rsidRPr="0081242B">
        <w:rPr>
          <w:bCs/>
          <w:sz w:val="22"/>
          <w:szCs w:val="22"/>
        </w:rPr>
        <w:t>Iepirkuma</w:t>
      </w:r>
      <w:proofErr w:type="spellEnd"/>
      <w:r w:rsidRPr="0081242B">
        <w:rPr>
          <w:bCs/>
          <w:sz w:val="22"/>
          <w:szCs w:val="22"/>
        </w:rPr>
        <w:t xml:space="preserve"> </w:t>
      </w:r>
      <w:proofErr w:type="spellStart"/>
      <w:r w:rsidRPr="0081242B">
        <w:rPr>
          <w:bCs/>
          <w:sz w:val="22"/>
          <w:szCs w:val="22"/>
        </w:rPr>
        <w:t>procedūrai</w:t>
      </w:r>
      <w:proofErr w:type="spellEnd"/>
    </w:p>
    <w:p w14:paraId="2C310A9C" w14:textId="44C22A53" w:rsidR="005C56D1" w:rsidRPr="00E60885" w:rsidRDefault="009A5EFD" w:rsidP="005C56D1">
      <w:pPr>
        <w:jc w:val="center"/>
        <w:rPr>
          <w:b/>
          <w:sz w:val="22"/>
          <w:szCs w:val="22"/>
          <w:highlight w:val="yellow"/>
        </w:rPr>
      </w:pPr>
      <w:r w:rsidRPr="00E60885">
        <w:rPr>
          <w:b/>
          <w:sz w:val="22"/>
          <w:szCs w:val="22"/>
        </w:rPr>
        <w:t xml:space="preserve">“Jauna </w:t>
      </w:r>
      <w:proofErr w:type="spellStart"/>
      <w:r w:rsidRPr="00E60885">
        <w:rPr>
          <w:b/>
          <w:sz w:val="22"/>
          <w:szCs w:val="22"/>
        </w:rPr>
        <w:t>elektroauto</w:t>
      </w:r>
      <w:proofErr w:type="spellEnd"/>
      <w:r w:rsidR="00E60885" w:rsidRPr="00E60885">
        <w:rPr>
          <w:b/>
          <w:sz w:val="22"/>
          <w:szCs w:val="22"/>
        </w:rPr>
        <w:t xml:space="preserve">, </w:t>
      </w:r>
      <w:proofErr w:type="spellStart"/>
      <w:r w:rsidR="00E60885" w:rsidRPr="00E60885">
        <w:rPr>
          <w:b/>
          <w:sz w:val="22"/>
          <w:szCs w:val="22"/>
        </w:rPr>
        <w:t>nododot</w:t>
      </w:r>
      <w:proofErr w:type="spellEnd"/>
      <w:r w:rsidR="00E60885" w:rsidRPr="00E60885">
        <w:rPr>
          <w:b/>
          <w:sz w:val="22"/>
          <w:szCs w:val="22"/>
        </w:rPr>
        <w:t xml:space="preserve"> </w:t>
      </w:r>
      <w:proofErr w:type="spellStart"/>
      <w:r w:rsidR="00E60885" w:rsidRPr="00E60885">
        <w:rPr>
          <w:b/>
          <w:sz w:val="22"/>
          <w:szCs w:val="22"/>
        </w:rPr>
        <w:t>ieskaitā</w:t>
      </w:r>
      <w:proofErr w:type="spellEnd"/>
      <w:r w:rsidR="00E60885" w:rsidRPr="00E60885">
        <w:rPr>
          <w:b/>
          <w:sz w:val="22"/>
          <w:szCs w:val="22"/>
        </w:rPr>
        <w:t xml:space="preserve"> </w:t>
      </w:r>
      <w:proofErr w:type="spellStart"/>
      <w:r w:rsidR="00E60885" w:rsidRPr="00E60885">
        <w:rPr>
          <w:b/>
          <w:sz w:val="22"/>
          <w:szCs w:val="22"/>
        </w:rPr>
        <w:t>pasūtītāja</w:t>
      </w:r>
      <w:proofErr w:type="spellEnd"/>
      <w:r w:rsidR="00E60885" w:rsidRPr="00E60885">
        <w:rPr>
          <w:b/>
          <w:sz w:val="22"/>
          <w:szCs w:val="22"/>
        </w:rPr>
        <w:t xml:space="preserve"> </w:t>
      </w:r>
      <w:proofErr w:type="spellStart"/>
      <w:r w:rsidR="00E60885" w:rsidRPr="00E60885">
        <w:rPr>
          <w:b/>
          <w:sz w:val="22"/>
          <w:szCs w:val="22"/>
        </w:rPr>
        <w:t>lietoto</w:t>
      </w:r>
      <w:proofErr w:type="spellEnd"/>
      <w:r w:rsidR="00E60885" w:rsidRPr="00E60885">
        <w:rPr>
          <w:b/>
          <w:sz w:val="22"/>
          <w:szCs w:val="22"/>
        </w:rPr>
        <w:t xml:space="preserve"> </w:t>
      </w:r>
      <w:proofErr w:type="spellStart"/>
      <w:r w:rsidR="00E60885" w:rsidRPr="00E60885">
        <w:rPr>
          <w:b/>
          <w:sz w:val="22"/>
          <w:szCs w:val="22"/>
        </w:rPr>
        <w:t>automašīnu</w:t>
      </w:r>
      <w:proofErr w:type="spellEnd"/>
      <w:r w:rsidRPr="00E60885">
        <w:rPr>
          <w:b/>
          <w:sz w:val="22"/>
          <w:szCs w:val="22"/>
        </w:rPr>
        <w:t>”</w:t>
      </w:r>
    </w:p>
    <w:p w14:paraId="7070BDA3" w14:textId="3604E8D5" w:rsidR="005C56D1" w:rsidRPr="0081242B" w:rsidRDefault="005C56D1" w:rsidP="005C56D1">
      <w:pPr>
        <w:jc w:val="center"/>
        <w:rPr>
          <w:bCs/>
          <w:sz w:val="22"/>
          <w:szCs w:val="22"/>
        </w:rPr>
      </w:pPr>
      <w:r w:rsidRPr="0081242B">
        <w:rPr>
          <w:bCs/>
          <w:sz w:val="22"/>
          <w:szCs w:val="22"/>
        </w:rPr>
        <w:t>(</w:t>
      </w:r>
      <w:proofErr w:type="spellStart"/>
      <w:proofErr w:type="gramStart"/>
      <w:r w:rsidRPr="0081242B">
        <w:rPr>
          <w:bCs/>
          <w:sz w:val="22"/>
          <w:szCs w:val="22"/>
        </w:rPr>
        <w:t>iepirkuma</w:t>
      </w:r>
      <w:proofErr w:type="spellEnd"/>
      <w:proofErr w:type="gramEnd"/>
      <w:r w:rsidRPr="0081242B">
        <w:rPr>
          <w:bCs/>
          <w:sz w:val="22"/>
          <w:szCs w:val="22"/>
        </w:rPr>
        <w:t xml:space="preserve"> </w:t>
      </w:r>
      <w:proofErr w:type="spellStart"/>
      <w:r w:rsidRPr="0081242B">
        <w:rPr>
          <w:bCs/>
          <w:sz w:val="22"/>
          <w:szCs w:val="22"/>
        </w:rPr>
        <w:t>identifikācijas</w:t>
      </w:r>
      <w:proofErr w:type="spellEnd"/>
      <w:r w:rsidRPr="0081242B">
        <w:rPr>
          <w:bCs/>
          <w:sz w:val="22"/>
          <w:szCs w:val="22"/>
        </w:rPr>
        <w:t xml:space="preserve"> Nr. ORS, </w:t>
      </w:r>
      <w:r>
        <w:rPr>
          <w:bCs/>
          <w:sz w:val="22"/>
          <w:szCs w:val="22"/>
        </w:rPr>
        <w:t>202</w:t>
      </w:r>
      <w:r w:rsidR="00C546C0">
        <w:rPr>
          <w:bCs/>
          <w:sz w:val="22"/>
          <w:szCs w:val="22"/>
        </w:rPr>
        <w:t>6</w:t>
      </w:r>
      <w:r>
        <w:rPr>
          <w:bCs/>
          <w:sz w:val="22"/>
          <w:szCs w:val="22"/>
        </w:rPr>
        <w:t>/</w:t>
      </w:r>
      <w:r w:rsidR="007E50EA">
        <w:rPr>
          <w:bCs/>
          <w:sz w:val="22"/>
          <w:szCs w:val="22"/>
        </w:rPr>
        <w:t>21</w:t>
      </w:r>
      <w:r>
        <w:rPr>
          <w:bCs/>
          <w:sz w:val="22"/>
          <w:szCs w:val="22"/>
        </w:rPr>
        <w:t>)</w:t>
      </w:r>
    </w:p>
    <w:p w14:paraId="3028148C" w14:textId="77777777" w:rsidR="005C56D1" w:rsidRPr="0081242B" w:rsidRDefault="005C56D1" w:rsidP="005C56D1">
      <w:pPr>
        <w:pBdr>
          <w:top w:val="nil"/>
          <w:left w:val="nil"/>
          <w:bottom w:val="nil"/>
          <w:right w:val="nil"/>
          <w:between w:val="nil"/>
          <w:bar w:val="nil"/>
        </w:pBdr>
        <w:spacing w:before="60" w:after="60"/>
        <w:ind w:right="423"/>
        <w:jc w:val="both"/>
        <w:rPr>
          <w:rFonts w:eastAsia="Arial Unicode MS"/>
          <w:color w:val="000000"/>
          <w:sz w:val="22"/>
          <w:szCs w:val="22"/>
          <w:u w:color="000000"/>
          <w:bdr w:val="nil"/>
          <w:lang w:eastAsia="lv-LV"/>
        </w:rPr>
      </w:pPr>
      <w:proofErr w:type="spellStart"/>
      <w:r w:rsidRPr="0081242B">
        <w:rPr>
          <w:rFonts w:eastAsia="Arial Unicode MS"/>
          <w:color w:val="000000"/>
          <w:sz w:val="22"/>
          <w:szCs w:val="22"/>
          <w:u w:color="000000"/>
          <w:bdr w:val="nil"/>
          <w:lang w:eastAsia="lv-LV"/>
        </w:rPr>
        <w:t>Sniedzot</w:t>
      </w:r>
      <w:proofErr w:type="spellEnd"/>
      <w:r w:rsidRPr="0081242B">
        <w:rPr>
          <w:rFonts w:eastAsia="Arial Unicode MS"/>
          <w:color w:val="000000"/>
          <w:sz w:val="22"/>
          <w:szCs w:val="22"/>
          <w:u w:color="000000"/>
          <w:bdr w:val="nil"/>
          <w:lang w:eastAsia="lv-LV"/>
        </w:rPr>
        <w:t xml:space="preserve"> </w:t>
      </w:r>
      <w:proofErr w:type="spellStart"/>
      <w:r w:rsidRPr="0081242B">
        <w:rPr>
          <w:rFonts w:eastAsia="Arial Unicode MS"/>
          <w:color w:val="000000"/>
          <w:sz w:val="22"/>
          <w:szCs w:val="22"/>
          <w:u w:color="000000"/>
          <w:bdr w:val="nil"/>
          <w:lang w:eastAsia="lv-LV"/>
        </w:rPr>
        <w:t>izsmeļošu</w:t>
      </w:r>
      <w:proofErr w:type="spellEnd"/>
      <w:r w:rsidRPr="0081242B">
        <w:rPr>
          <w:rFonts w:eastAsia="Arial Unicode MS"/>
          <w:color w:val="000000"/>
          <w:sz w:val="22"/>
          <w:szCs w:val="22"/>
          <w:u w:color="000000"/>
          <w:bdr w:val="nil"/>
          <w:lang w:eastAsia="lv-LV"/>
        </w:rPr>
        <w:t xml:space="preserve"> un </w:t>
      </w:r>
      <w:proofErr w:type="spellStart"/>
      <w:r w:rsidRPr="0081242B">
        <w:rPr>
          <w:rFonts w:eastAsia="Arial Unicode MS"/>
          <w:color w:val="000000"/>
          <w:sz w:val="22"/>
          <w:szCs w:val="22"/>
          <w:u w:color="000000"/>
          <w:bdr w:val="nil"/>
          <w:lang w:eastAsia="lv-LV"/>
        </w:rPr>
        <w:t>patiesu</w:t>
      </w:r>
      <w:proofErr w:type="spellEnd"/>
      <w:r w:rsidRPr="0081242B">
        <w:rPr>
          <w:rFonts w:eastAsia="Arial Unicode MS"/>
          <w:color w:val="000000"/>
          <w:sz w:val="22"/>
          <w:szCs w:val="22"/>
          <w:u w:color="000000"/>
          <w:bdr w:val="nil"/>
          <w:lang w:eastAsia="lv-LV"/>
        </w:rPr>
        <w:t xml:space="preserve"> </w:t>
      </w:r>
      <w:proofErr w:type="spellStart"/>
      <w:r w:rsidRPr="0081242B">
        <w:rPr>
          <w:rFonts w:eastAsia="Arial Unicode MS"/>
          <w:color w:val="000000"/>
          <w:sz w:val="22"/>
          <w:szCs w:val="22"/>
          <w:u w:color="000000"/>
          <w:bdr w:val="nil"/>
          <w:lang w:eastAsia="lv-LV"/>
        </w:rPr>
        <w:t>informāciju</w:t>
      </w:r>
      <w:proofErr w:type="spellEnd"/>
      <w:r w:rsidRPr="0081242B">
        <w:rPr>
          <w:rFonts w:eastAsia="Arial Unicode MS"/>
          <w:color w:val="000000"/>
          <w:sz w:val="22"/>
          <w:szCs w:val="22"/>
          <w:u w:color="000000"/>
          <w:bdr w:val="nil"/>
          <w:lang w:eastAsia="lv-LV"/>
        </w:rPr>
        <w:t>, __________________________________</w:t>
      </w:r>
    </w:p>
    <w:p w14:paraId="0CA8FBEE" w14:textId="77777777" w:rsidR="005C56D1" w:rsidRPr="0081242B" w:rsidRDefault="005C56D1" w:rsidP="005C56D1">
      <w:pPr>
        <w:pBdr>
          <w:top w:val="nil"/>
          <w:left w:val="nil"/>
          <w:bottom w:val="nil"/>
          <w:right w:val="nil"/>
          <w:between w:val="nil"/>
          <w:bar w:val="nil"/>
        </w:pBdr>
        <w:spacing w:before="60" w:after="60"/>
        <w:ind w:left="2880" w:right="423" w:firstLine="720"/>
        <w:rPr>
          <w:rFonts w:eastAsia="Arial Unicode MS"/>
          <w:i/>
          <w:color w:val="000000"/>
          <w:sz w:val="22"/>
          <w:szCs w:val="22"/>
          <w:u w:color="000000"/>
          <w:bdr w:val="nil"/>
          <w:lang w:eastAsia="lv-LV"/>
        </w:rPr>
      </w:pPr>
      <w:r w:rsidRPr="0081242B">
        <w:rPr>
          <w:rFonts w:eastAsia="Arial Unicode MS"/>
          <w:i/>
          <w:color w:val="000000"/>
          <w:sz w:val="22"/>
          <w:szCs w:val="22"/>
          <w:u w:color="000000"/>
          <w:bdr w:val="nil"/>
          <w:lang w:eastAsia="lv-LV"/>
        </w:rPr>
        <w:t xml:space="preserve">         </w:t>
      </w:r>
      <w:proofErr w:type="spellStart"/>
      <w:r w:rsidRPr="0081242B">
        <w:rPr>
          <w:rFonts w:eastAsia="Arial Unicode MS"/>
          <w:i/>
          <w:color w:val="000000"/>
          <w:sz w:val="22"/>
          <w:szCs w:val="22"/>
          <w:u w:color="000000"/>
          <w:bdr w:val="nil"/>
          <w:lang w:eastAsia="lv-LV"/>
        </w:rPr>
        <w:t>Pretendenta</w:t>
      </w:r>
      <w:proofErr w:type="spellEnd"/>
      <w:r w:rsidRPr="0081242B">
        <w:rPr>
          <w:rFonts w:eastAsia="Arial Unicode MS"/>
          <w:i/>
          <w:color w:val="000000"/>
          <w:sz w:val="22"/>
          <w:szCs w:val="22"/>
          <w:u w:color="000000"/>
          <w:bdr w:val="nil"/>
          <w:lang w:eastAsia="lv-LV"/>
        </w:rPr>
        <w:t xml:space="preserve"> </w:t>
      </w:r>
      <w:proofErr w:type="spellStart"/>
      <w:r w:rsidRPr="0081242B">
        <w:rPr>
          <w:rFonts w:eastAsia="Arial Unicode MS"/>
          <w:i/>
          <w:color w:val="000000"/>
          <w:sz w:val="22"/>
          <w:szCs w:val="22"/>
          <w:u w:color="000000"/>
          <w:bdr w:val="nil"/>
          <w:lang w:eastAsia="lv-LV"/>
        </w:rPr>
        <w:t>nosaukums</w:t>
      </w:r>
      <w:proofErr w:type="spellEnd"/>
      <w:r w:rsidRPr="0081242B">
        <w:rPr>
          <w:rFonts w:eastAsia="Arial Unicode MS"/>
          <w:i/>
          <w:color w:val="000000"/>
          <w:sz w:val="22"/>
          <w:szCs w:val="22"/>
          <w:u w:color="000000"/>
          <w:bdr w:val="nil"/>
          <w:lang w:eastAsia="lv-LV"/>
        </w:rPr>
        <w:t xml:space="preserve">, </w:t>
      </w:r>
      <w:proofErr w:type="spellStart"/>
      <w:r w:rsidRPr="0081242B">
        <w:rPr>
          <w:rFonts w:eastAsia="Arial Unicode MS"/>
          <w:i/>
          <w:color w:val="000000"/>
          <w:sz w:val="22"/>
          <w:szCs w:val="22"/>
          <w:u w:color="000000"/>
          <w:bdr w:val="nil"/>
          <w:lang w:eastAsia="lv-LV"/>
        </w:rPr>
        <w:t>reģ</w:t>
      </w:r>
      <w:proofErr w:type="spellEnd"/>
      <w:r w:rsidRPr="0081242B">
        <w:rPr>
          <w:rFonts w:eastAsia="Arial Unicode MS"/>
          <w:i/>
          <w:color w:val="000000"/>
          <w:sz w:val="22"/>
          <w:szCs w:val="22"/>
          <w:u w:color="000000"/>
          <w:bdr w:val="nil"/>
          <w:lang w:eastAsia="lv-LV"/>
        </w:rPr>
        <w:t>. Nr.</w:t>
      </w:r>
    </w:p>
    <w:p w14:paraId="49D58E5C" w14:textId="77777777" w:rsidR="005C56D1" w:rsidRPr="0081242B" w:rsidRDefault="005C56D1" w:rsidP="005C56D1">
      <w:pPr>
        <w:pBdr>
          <w:top w:val="nil"/>
          <w:left w:val="nil"/>
          <w:bottom w:val="nil"/>
          <w:right w:val="nil"/>
          <w:between w:val="nil"/>
          <w:bar w:val="nil"/>
        </w:pBdr>
        <w:spacing w:before="60" w:after="60"/>
        <w:ind w:right="423"/>
        <w:jc w:val="both"/>
        <w:rPr>
          <w:rFonts w:eastAsia="Arial Unicode MS"/>
          <w:color w:val="000000"/>
          <w:sz w:val="22"/>
          <w:szCs w:val="22"/>
          <w:u w:val="single" w:color="000000"/>
          <w:bdr w:val="nil"/>
          <w:lang w:eastAsia="lv-LV"/>
        </w:rPr>
      </w:pPr>
      <w:r w:rsidRPr="0081242B">
        <w:rPr>
          <w:rFonts w:eastAsia="Arial Unicode MS"/>
          <w:color w:val="000000"/>
          <w:sz w:val="22"/>
          <w:szCs w:val="22"/>
          <w:u w:color="000000"/>
          <w:bdr w:val="nil"/>
          <w:lang w:eastAsia="lv-LV"/>
        </w:rPr>
        <w:t>(</w:t>
      </w:r>
      <w:proofErr w:type="spellStart"/>
      <w:r w:rsidRPr="0081242B">
        <w:rPr>
          <w:rFonts w:eastAsia="Arial Unicode MS"/>
          <w:color w:val="000000"/>
          <w:sz w:val="22"/>
          <w:szCs w:val="22"/>
          <w:u w:color="000000"/>
          <w:bdr w:val="nil"/>
          <w:lang w:eastAsia="lv-LV"/>
        </w:rPr>
        <w:t>turpmāk</w:t>
      </w:r>
      <w:proofErr w:type="spellEnd"/>
      <w:r w:rsidRPr="0081242B">
        <w:rPr>
          <w:rFonts w:eastAsia="Arial Unicode MS"/>
          <w:color w:val="000000"/>
          <w:sz w:val="22"/>
          <w:szCs w:val="22"/>
          <w:u w:color="000000"/>
          <w:bdr w:val="nil"/>
          <w:lang w:eastAsia="lv-LV"/>
        </w:rPr>
        <w:t xml:space="preserve"> – Pretendents) </w:t>
      </w:r>
      <w:proofErr w:type="spellStart"/>
      <w:r w:rsidRPr="0081242B">
        <w:rPr>
          <w:rFonts w:eastAsia="Arial Unicode MS"/>
          <w:color w:val="000000"/>
          <w:sz w:val="22"/>
          <w:szCs w:val="22"/>
          <w:u w:color="000000"/>
          <w:bdr w:val="nil"/>
          <w:lang w:eastAsia="lv-LV"/>
        </w:rPr>
        <w:t>attiecībā</w:t>
      </w:r>
      <w:proofErr w:type="spellEnd"/>
      <w:r w:rsidRPr="0081242B">
        <w:rPr>
          <w:rFonts w:eastAsia="Arial Unicode MS"/>
          <w:color w:val="000000"/>
          <w:sz w:val="22"/>
          <w:szCs w:val="22"/>
          <w:u w:color="000000"/>
          <w:bdr w:val="nil"/>
          <w:lang w:eastAsia="lv-LV"/>
        </w:rPr>
        <w:t xml:space="preserve"> </w:t>
      </w:r>
      <w:proofErr w:type="spellStart"/>
      <w:r w:rsidRPr="0081242B">
        <w:rPr>
          <w:rFonts w:eastAsia="Arial Unicode MS"/>
          <w:color w:val="000000"/>
          <w:sz w:val="22"/>
          <w:szCs w:val="22"/>
          <w:u w:color="000000"/>
          <w:bdr w:val="nil"/>
          <w:lang w:eastAsia="lv-LV"/>
        </w:rPr>
        <w:t>uz</w:t>
      </w:r>
      <w:proofErr w:type="spellEnd"/>
      <w:r w:rsidRPr="0081242B">
        <w:rPr>
          <w:rFonts w:eastAsia="Arial Unicode MS"/>
          <w:color w:val="000000"/>
          <w:sz w:val="22"/>
          <w:szCs w:val="22"/>
          <w:u w:color="000000"/>
          <w:bdr w:val="nil"/>
          <w:lang w:eastAsia="lv-LV"/>
        </w:rPr>
        <w:t xml:space="preserve"> </w:t>
      </w:r>
      <w:proofErr w:type="spellStart"/>
      <w:r w:rsidRPr="0081242B">
        <w:rPr>
          <w:rFonts w:eastAsia="Arial Unicode MS"/>
          <w:color w:val="000000"/>
          <w:sz w:val="22"/>
          <w:szCs w:val="22"/>
          <w:u w:color="000000"/>
          <w:bdr w:val="nil"/>
          <w:lang w:eastAsia="lv-LV"/>
        </w:rPr>
        <w:t>konkrēto</w:t>
      </w:r>
      <w:proofErr w:type="spellEnd"/>
      <w:r w:rsidRPr="0081242B">
        <w:rPr>
          <w:rFonts w:eastAsia="Arial Unicode MS"/>
          <w:color w:val="000000"/>
          <w:sz w:val="22"/>
          <w:szCs w:val="22"/>
          <w:u w:color="000000"/>
          <w:bdr w:val="nil"/>
          <w:lang w:eastAsia="lv-LV"/>
        </w:rPr>
        <w:t xml:space="preserve"> </w:t>
      </w:r>
      <w:proofErr w:type="spellStart"/>
      <w:r w:rsidRPr="0081242B">
        <w:rPr>
          <w:rFonts w:eastAsia="Arial Unicode MS"/>
          <w:color w:val="000000"/>
          <w:sz w:val="22"/>
          <w:szCs w:val="22"/>
          <w:u w:color="000000"/>
          <w:bdr w:val="nil"/>
          <w:lang w:eastAsia="lv-LV"/>
        </w:rPr>
        <w:t>iepirkuma</w:t>
      </w:r>
      <w:proofErr w:type="spellEnd"/>
      <w:r w:rsidRPr="0081242B">
        <w:rPr>
          <w:rFonts w:eastAsia="Arial Unicode MS"/>
          <w:color w:val="000000"/>
          <w:sz w:val="22"/>
          <w:szCs w:val="22"/>
          <w:u w:color="000000"/>
          <w:bdr w:val="nil"/>
          <w:lang w:eastAsia="lv-LV"/>
        </w:rPr>
        <w:t xml:space="preserve"> </w:t>
      </w:r>
      <w:proofErr w:type="spellStart"/>
      <w:r w:rsidRPr="0081242B">
        <w:rPr>
          <w:rFonts w:eastAsia="Arial Unicode MS"/>
          <w:color w:val="000000"/>
          <w:sz w:val="22"/>
          <w:szCs w:val="22"/>
          <w:u w:color="000000"/>
          <w:bdr w:val="nil"/>
          <w:lang w:eastAsia="lv-LV"/>
        </w:rPr>
        <w:t>procedūru</w:t>
      </w:r>
      <w:proofErr w:type="spellEnd"/>
      <w:r w:rsidRPr="0081242B">
        <w:rPr>
          <w:rFonts w:eastAsia="Arial Unicode MS"/>
          <w:color w:val="000000"/>
          <w:sz w:val="22"/>
          <w:szCs w:val="22"/>
          <w:u w:color="000000"/>
          <w:bdr w:val="nil"/>
          <w:lang w:eastAsia="lv-LV"/>
        </w:rPr>
        <w:t xml:space="preserve"> </w:t>
      </w:r>
      <w:proofErr w:type="spellStart"/>
      <w:r w:rsidRPr="0081242B">
        <w:rPr>
          <w:rFonts w:eastAsia="Arial Unicode MS"/>
          <w:color w:val="000000"/>
          <w:sz w:val="22"/>
          <w:szCs w:val="22"/>
          <w:u w:color="000000"/>
          <w:bdr w:val="nil"/>
          <w:lang w:eastAsia="lv-LV"/>
        </w:rPr>
        <w:t>apliecina</w:t>
      </w:r>
      <w:proofErr w:type="spellEnd"/>
      <w:r w:rsidRPr="0081242B">
        <w:rPr>
          <w:rFonts w:eastAsia="Arial Unicode MS"/>
          <w:color w:val="000000"/>
          <w:sz w:val="22"/>
          <w:szCs w:val="22"/>
          <w:u w:color="000000"/>
          <w:bdr w:val="nil"/>
          <w:lang w:eastAsia="lv-LV"/>
        </w:rPr>
        <w:t>, ka:</w:t>
      </w:r>
    </w:p>
    <w:p w14:paraId="20C34268" w14:textId="77777777" w:rsidR="005C56D1" w:rsidRPr="0081242B" w:rsidRDefault="005C56D1" w:rsidP="005C56D1">
      <w:pPr>
        <w:pBdr>
          <w:top w:val="nil"/>
          <w:left w:val="nil"/>
          <w:bottom w:val="nil"/>
          <w:right w:val="nil"/>
          <w:between w:val="nil"/>
          <w:bar w:val="nil"/>
        </w:pBdr>
        <w:spacing w:before="60" w:after="60"/>
        <w:ind w:firstLine="709"/>
        <w:jc w:val="both"/>
        <w:rPr>
          <w:rFonts w:eastAsia="Calibri"/>
          <w:b/>
          <w:bCs/>
          <w:color w:val="000000"/>
          <w:sz w:val="22"/>
          <w:szCs w:val="22"/>
          <w:u w:color="000000"/>
          <w:bdr w:val="nil"/>
          <w:lang w:eastAsia="lv-LV"/>
        </w:rPr>
      </w:pPr>
    </w:p>
    <w:p w14:paraId="7DD7413B" w14:textId="77777777" w:rsidR="005C56D1" w:rsidRPr="0081242B" w:rsidRDefault="005C56D1" w:rsidP="005C56D1">
      <w:pPr>
        <w:pBdr>
          <w:top w:val="nil"/>
          <w:left w:val="nil"/>
          <w:bottom w:val="nil"/>
          <w:right w:val="nil"/>
          <w:between w:val="nil"/>
          <w:bar w:val="nil"/>
        </w:pBdr>
        <w:spacing w:before="60" w:after="60"/>
        <w:ind w:firstLine="709"/>
        <w:jc w:val="both"/>
        <w:rPr>
          <w:rFonts w:eastAsia="Calibri"/>
          <w:bCs/>
          <w:color w:val="000000"/>
          <w:sz w:val="22"/>
          <w:szCs w:val="22"/>
          <w:u w:color="000000"/>
          <w:bdr w:val="nil"/>
          <w:lang w:eastAsia="lv-LV"/>
        </w:rPr>
      </w:pPr>
      <w:r w:rsidRPr="0081242B">
        <w:rPr>
          <w:rFonts w:eastAsia="Calibri"/>
          <w:bCs/>
          <w:color w:val="000000"/>
          <w:sz w:val="22"/>
          <w:szCs w:val="22"/>
          <w:u w:color="000000"/>
          <w:bdr w:val="nil"/>
          <w:lang w:eastAsia="lv-LV"/>
        </w:rPr>
        <w:t xml:space="preserve">1. </w:t>
      </w:r>
      <w:r w:rsidRPr="0081242B">
        <w:rPr>
          <w:rFonts w:eastAsia="Calibri"/>
          <w:color w:val="000000"/>
          <w:sz w:val="22"/>
          <w:szCs w:val="22"/>
          <w:u w:color="000000"/>
          <w:bdr w:val="nil"/>
          <w:lang w:eastAsia="lv-LV"/>
        </w:rPr>
        <w:t>Pretendents</w:t>
      </w:r>
      <w:r w:rsidRPr="0081242B">
        <w:rPr>
          <w:rFonts w:eastAsia="Calibri"/>
          <w:bCs/>
          <w:color w:val="000000"/>
          <w:sz w:val="22"/>
          <w:szCs w:val="22"/>
          <w:u w:color="000000"/>
          <w:bdr w:val="nil"/>
          <w:lang w:eastAsia="lv-LV"/>
        </w:rPr>
        <w:t xml:space="preserve"> </w:t>
      </w:r>
      <w:proofErr w:type="spellStart"/>
      <w:r w:rsidRPr="0081242B">
        <w:rPr>
          <w:rFonts w:eastAsia="Calibri"/>
          <w:bCs/>
          <w:color w:val="000000"/>
          <w:sz w:val="22"/>
          <w:szCs w:val="22"/>
          <w:u w:color="000000"/>
          <w:bdr w:val="nil"/>
          <w:lang w:eastAsia="lv-LV"/>
        </w:rPr>
        <w:t>ir</w:t>
      </w:r>
      <w:proofErr w:type="spellEnd"/>
      <w:r w:rsidRPr="0081242B">
        <w:rPr>
          <w:rFonts w:eastAsia="Calibri"/>
          <w:bCs/>
          <w:color w:val="000000"/>
          <w:sz w:val="22"/>
          <w:szCs w:val="22"/>
          <w:u w:color="000000"/>
          <w:bdr w:val="nil"/>
          <w:lang w:eastAsia="lv-LV"/>
        </w:rPr>
        <w:t xml:space="preserve"> </w:t>
      </w:r>
      <w:proofErr w:type="spellStart"/>
      <w:r w:rsidRPr="0081242B">
        <w:rPr>
          <w:rFonts w:eastAsia="Calibri"/>
          <w:bCs/>
          <w:color w:val="000000"/>
          <w:sz w:val="22"/>
          <w:szCs w:val="22"/>
          <w:u w:color="000000"/>
          <w:bdr w:val="nil"/>
          <w:lang w:eastAsia="lv-LV"/>
        </w:rPr>
        <w:t>iepazinies</w:t>
      </w:r>
      <w:proofErr w:type="spellEnd"/>
      <w:r w:rsidRPr="0081242B">
        <w:rPr>
          <w:rFonts w:eastAsia="Calibri"/>
          <w:bCs/>
          <w:color w:val="000000"/>
          <w:sz w:val="22"/>
          <w:szCs w:val="22"/>
          <w:u w:color="000000"/>
          <w:bdr w:val="nil"/>
          <w:lang w:eastAsia="lv-LV"/>
        </w:rPr>
        <w:t xml:space="preserve"> un </w:t>
      </w:r>
      <w:proofErr w:type="spellStart"/>
      <w:r w:rsidRPr="0081242B">
        <w:rPr>
          <w:rFonts w:eastAsia="Calibri"/>
          <w:bCs/>
          <w:color w:val="000000"/>
          <w:sz w:val="22"/>
          <w:szCs w:val="22"/>
          <w:u w:color="000000"/>
          <w:bdr w:val="nil"/>
          <w:lang w:eastAsia="lv-LV"/>
        </w:rPr>
        <w:t>piekrīt</w:t>
      </w:r>
      <w:proofErr w:type="spellEnd"/>
      <w:r w:rsidRPr="0081242B">
        <w:rPr>
          <w:rFonts w:eastAsia="Calibri"/>
          <w:bCs/>
          <w:color w:val="000000"/>
          <w:sz w:val="22"/>
          <w:szCs w:val="22"/>
          <w:u w:color="000000"/>
          <w:bdr w:val="nil"/>
          <w:lang w:eastAsia="lv-LV"/>
        </w:rPr>
        <w:t xml:space="preserve"> </w:t>
      </w:r>
      <w:proofErr w:type="spellStart"/>
      <w:r w:rsidRPr="0081242B">
        <w:rPr>
          <w:rFonts w:eastAsia="Calibri"/>
          <w:bCs/>
          <w:color w:val="000000"/>
          <w:sz w:val="22"/>
          <w:szCs w:val="22"/>
          <w:u w:color="000000"/>
          <w:bdr w:val="nil"/>
          <w:lang w:eastAsia="lv-LV"/>
        </w:rPr>
        <w:t>šī</w:t>
      </w:r>
      <w:proofErr w:type="spellEnd"/>
      <w:r w:rsidRPr="0081242B">
        <w:rPr>
          <w:rFonts w:eastAsia="Calibri"/>
          <w:bCs/>
          <w:color w:val="000000"/>
          <w:sz w:val="22"/>
          <w:szCs w:val="22"/>
          <w:u w:color="000000"/>
          <w:bdr w:val="nil"/>
          <w:lang w:eastAsia="lv-LV"/>
        </w:rPr>
        <w:t xml:space="preserve"> </w:t>
      </w:r>
      <w:proofErr w:type="spellStart"/>
      <w:r w:rsidRPr="0081242B">
        <w:rPr>
          <w:rFonts w:eastAsia="Calibri"/>
          <w:bCs/>
          <w:color w:val="000000"/>
          <w:sz w:val="22"/>
          <w:szCs w:val="22"/>
          <w:u w:color="000000"/>
          <w:bdr w:val="nil"/>
          <w:lang w:eastAsia="lv-LV"/>
        </w:rPr>
        <w:t>apliecinājuma</w:t>
      </w:r>
      <w:proofErr w:type="spellEnd"/>
      <w:r w:rsidRPr="0081242B">
        <w:rPr>
          <w:rFonts w:eastAsia="Calibri"/>
          <w:bCs/>
          <w:color w:val="000000"/>
          <w:sz w:val="22"/>
          <w:szCs w:val="22"/>
          <w:u w:color="000000"/>
          <w:bdr w:val="nil"/>
          <w:lang w:eastAsia="lv-LV"/>
        </w:rPr>
        <w:t xml:space="preserve"> </w:t>
      </w:r>
      <w:proofErr w:type="spellStart"/>
      <w:r w:rsidRPr="0081242B">
        <w:rPr>
          <w:rFonts w:eastAsia="Calibri"/>
          <w:bCs/>
          <w:color w:val="000000"/>
          <w:sz w:val="22"/>
          <w:szCs w:val="22"/>
          <w:u w:color="000000"/>
          <w:bdr w:val="nil"/>
          <w:lang w:eastAsia="lv-LV"/>
        </w:rPr>
        <w:t>saturam</w:t>
      </w:r>
      <w:proofErr w:type="spellEnd"/>
      <w:r w:rsidRPr="0081242B">
        <w:rPr>
          <w:rFonts w:eastAsia="Calibri"/>
          <w:bCs/>
          <w:color w:val="000000"/>
          <w:sz w:val="22"/>
          <w:szCs w:val="22"/>
          <w:u w:color="000000"/>
          <w:bdr w:val="nil"/>
          <w:lang w:eastAsia="lv-LV"/>
        </w:rPr>
        <w:t>.</w:t>
      </w:r>
    </w:p>
    <w:p w14:paraId="45EE7024" w14:textId="77777777" w:rsidR="005C56D1" w:rsidRPr="0081242B" w:rsidRDefault="005C56D1" w:rsidP="005C56D1">
      <w:pPr>
        <w:pBdr>
          <w:top w:val="nil"/>
          <w:left w:val="nil"/>
          <w:bottom w:val="nil"/>
          <w:right w:val="nil"/>
          <w:between w:val="nil"/>
          <w:bar w:val="nil"/>
        </w:pBdr>
        <w:spacing w:before="60" w:after="60"/>
        <w:ind w:firstLine="709"/>
        <w:jc w:val="both"/>
        <w:rPr>
          <w:rFonts w:eastAsia="Calibri"/>
          <w:color w:val="000000"/>
          <w:sz w:val="22"/>
          <w:szCs w:val="22"/>
          <w:u w:color="000000"/>
          <w:bdr w:val="nil"/>
          <w:lang w:eastAsia="lv-LV"/>
        </w:rPr>
      </w:pPr>
      <w:r w:rsidRPr="0081242B">
        <w:rPr>
          <w:rFonts w:eastAsia="Calibri"/>
          <w:bCs/>
          <w:color w:val="000000"/>
          <w:sz w:val="22"/>
          <w:szCs w:val="22"/>
          <w:u w:color="000000"/>
          <w:bdr w:val="nil"/>
          <w:lang w:eastAsia="lv-LV"/>
        </w:rPr>
        <w:t xml:space="preserve">2. </w:t>
      </w:r>
      <w:r w:rsidRPr="0081242B">
        <w:rPr>
          <w:rFonts w:eastAsia="Calibri"/>
          <w:color w:val="000000"/>
          <w:sz w:val="22"/>
          <w:szCs w:val="22"/>
          <w:u w:color="000000"/>
          <w:bdr w:val="nil"/>
          <w:lang w:eastAsia="lv-LV"/>
        </w:rPr>
        <w:t xml:space="preserve">Pretendents </w:t>
      </w:r>
      <w:proofErr w:type="spellStart"/>
      <w:r w:rsidRPr="0081242B">
        <w:rPr>
          <w:rFonts w:eastAsia="Calibri"/>
          <w:color w:val="000000"/>
          <w:sz w:val="22"/>
          <w:szCs w:val="22"/>
          <w:u w:color="000000"/>
          <w:bdr w:val="nil"/>
          <w:lang w:eastAsia="lv-LV"/>
        </w:rPr>
        <w:t>apzinās</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savu</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pienākumu</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šajā</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apliecinājumā</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norādīt</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pilnīgu</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izsmeļošu</w:t>
      </w:r>
      <w:proofErr w:type="spellEnd"/>
      <w:r w:rsidRPr="0081242B">
        <w:rPr>
          <w:rFonts w:eastAsia="Calibri"/>
          <w:color w:val="000000"/>
          <w:sz w:val="22"/>
          <w:szCs w:val="22"/>
          <w:u w:color="000000"/>
          <w:bdr w:val="nil"/>
          <w:lang w:eastAsia="lv-LV"/>
        </w:rPr>
        <w:t xml:space="preserve"> un </w:t>
      </w:r>
      <w:proofErr w:type="spellStart"/>
      <w:r w:rsidRPr="0081242B">
        <w:rPr>
          <w:rFonts w:eastAsia="Calibri"/>
          <w:color w:val="000000"/>
          <w:sz w:val="22"/>
          <w:szCs w:val="22"/>
          <w:u w:color="000000"/>
          <w:bdr w:val="nil"/>
          <w:lang w:eastAsia="lv-LV"/>
        </w:rPr>
        <w:t>patiesu</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informāciju</w:t>
      </w:r>
      <w:proofErr w:type="spellEnd"/>
      <w:r w:rsidRPr="0081242B">
        <w:rPr>
          <w:rFonts w:eastAsia="Calibri"/>
          <w:color w:val="000000"/>
          <w:sz w:val="22"/>
          <w:szCs w:val="22"/>
          <w:u w:color="000000"/>
          <w:bdr w:val="nil"/>
          <w:lang w:eastAsia="lv-LV"/>
        </w:rPr>
        <w:t>.</w:t>
      </w:r>
    </w:p>
    <w:p w14:paraId="6750EAB8" w14:textId="77777777" w:rsidR="005C56D1" w:rsidRPr="0081242B" w:rsidRDefault="005C56D1" w:rsidP="005C56D1">
      <w:pPr>
        <w:pBdr>
          <w:top w:val="nil"/>
          <w:left w:val="nil"/>
          <w:bottom w:val="nil"/>
          <w:right w:val="nil"/>
          <w:between w:val="nil"/>
          <w:bar w:val="nil"/>
        </w:pBdr>
        <w:spacing w:before="60" w:after="60"/>
        <w:ind w:firstLine="709"/>
        <w:jc w:val="both"/>
        <w:rPr>
          <w:rFonts w:eastAsia="Calibri"/>
          <w:color w:val="000000"/>
          <w:sz w:val="22"/>
          <w:szCs w:val="22"/>
          <w:u w:color="000000"/>
          <w:bdr w:val="nil"/>
          <w:lang w:eastAsia="lv-LV"/>
        </w:rPr>
      </w:pPr>
      <w:r w:rsidRPr="0081242B">
        <w:rPr>
          <w:rFonts w:eastAsia="Calibri"/>
          <w:bCs/>
          <w:color w:val="000000"/>
          <w:sz w:val="22"/>
          <w:szCs w:val="22"/>
          <w:u w:color="000000"/>
          <w:bdr w:val="nil"/>
          <w:lang w:eastAsia="lv-LV"/>
        </w:rPr>
        <w:t xml:space="preserve">3. </w:t>
      </w:r>
      <w:r w:rsidRPr="0081242B">
        <w:rPr>
          <w:rFonts w:eastAsia="Calibri"/>
          <w:color w:val="000000"/>
          <w:sz w:val="22"/>
          <w:szCs w:val="22"/>
          <w:u w:color="000000"/>
          <w:bdr w:val="nil"/>
          <w:lang w:eastAsia="lv-LV"/>
        </w:rPr>
        <w:t>Pretendents</w:t>
      </w:r>
      <w:r w:rsidRPr="0081242B">
        <w:rPr>
          <w:rFonts w:eastAsia="Calibri"/>
          <w:bCs/>
          <w:color w:val="000000"/>
          <w:sz w:val="22"/>
          <w:szCs w:val="22"/>
          <w:u w:color="000000"/>
          <w:bdr w:val="nil"/>
          <w:lang w:eastAsia="lv-LV"/>
        </w:rPr>
        <w:t xml:space="preserve"> </w:t>
      </w:r>
      <w:proofErr w:type="spellStart"/>
      <w:r w:rsidRPr="0081242B">
        <w:rPr>
          <w:rFonts w:eastAsia="Calibri"/>
          <w:bCs/>
          <w:color w:val="000000"/>
          <w:sz w:val="22"/>
          <w:szCs w:val="22"/>
          <w:u w:color="000000"/>
          <w:bdr w:val="nil"/>
          <w:lang w:eastAsia="lv-LV"/>
        </w:rPr>
        <w:t>ir</w:t>
      </w:r>
      <w:proofErr w:type="spellEnd"/>
      <w:r w:rsidRPr="0081242B">
        <w:rPr>
          <w:rFonts w:eastAsia="Calibri"/>
          <w:bCs/>
          <w:color w:val="000000"/>
          <w:sz w:val="22"/>
          <w:szCs w:val="22"/>
          <w:u w:color="000000"/>
          <w:bdr w:val="nil"/>
          <w:lang w:eastAsia="lv-LV"/>
        </w:rPr>
        <w:t xml:space="preserve"> </w:t>
      </w:r>
      <w:proofErr w:type="spellStart"/>
      <w:r w:rsidRPr="0081242B">
        <w:rPr>
          <w:rFonts w:eastAsia="Calibri"/>
          <w:bCs/>
          <w:color w:val="000000"/>
          <w:sz w:val="22"/>
          <w:szCs w:val="22"/>
          <w:u w:color="000000"/>
          <w:bdr w:val="nil"/>
          <w:lang w:eastAsia="lv-LV"/>
        </w:rPr>
        <w:t>pilnvarojis</w:t>
      </w:r>
      <w:proofErr w:type="spellEnd"/>
      <w:r w:rsidRPr="0081242B">
        <w:rPr>
          <w:rFonts w:eastAsia="Calibri"/>
          <w:bCs/>
          <w:color w:val="000000"/>
          <w:sz w:val="22"/>
          <w:szCs w:val="22"/>
          <w:u w:color="000000"/>
          <w:bdr w:val="nil"/>
          <w:lang w:eastAsia="lv-LV"/>
        </w:rPr>
        <w:t xml:space="preserve"> </w:t>
      </w:r>
      <w:proofErr w:type="spellStart"/>
      <w:r w:rsidRPr="0081242B">
        <w:rPr>
          <w:rFonts w:eastAsia="Calibri"/>
          <w:bCs/>
          <w:color w:val="000000"/>
          <w:sz w:val="22"/>
          <w:szCs w:val="22"/>
          <w:u w:color="000000"/>
          <w:bdr w:val="nil"/>
          <w:lang w:eastAsia="lv-LV"/>
        </w:rPr>
        <w:t>katru</w:t>
      </w:r>
      <w:proofErr w:type="spellEnd"/>
      <w:r w:rsidRPr="0081242B">
        <w:rPr>
          <w:rFonts w:eastAsia="Calibri"/>
          <w:bCs/>
          <w:color w:val="000000"/>
          <w:sz w:val="22"/>
          <w:szCs w:val="22"/>
          <w:u w:color="000000"/>
          <w:bdr w:val="nil"/>
          <w:lang w:eastAsia="lv-LV"/>
        </w:rPr>
        <w:t xml:space="preserve"> </w:t>
      </w:r>
      <w:proofErr w:type="spellStart"/>
      <w:r w:rsidRPr="0081242B">
        <w:rPr>
          <w:rFonts w:eastAsia="Calibri"/>
          <w:bCs/>
          <w:color w:val="000000"/>
          <w:sz w:val="22"/>
          <w:szCs w:val="22"/>
          <w:u w:color="000000"/>
          <w:bdr w:val="nil"/>
          <w:lang w:eastAsia="lv-LV"/>
        </w:rPr>
        <w:t>personu</w:t>
      </w:r>
      <w:proofErr w:type="spellEnd"/>
      <w:r w:rsidRPr="0081242B">
        <w:rPr>
          <w:rFonts w:eastAsia="Calibri"/>
          <w:bCs/>
          <w:color w:val="000000"/>
          <w:sz w:val="22"/>
          <w:szCs w:val="22"/>
          <w:u w:color="000000"/>
          <w:bdr w:val="nil"/>
          <w:lang w:eastAsia="lv-LV"/>
        </w:rPr>
        <w:t xml:space="preserve">, </w:t>
      </w:r>
      <w:proofErr w:type="spellStart"/>
      <w:r w:rsidRPr="0081242B">
        <w:rPr>
          <w:rFonts w:eastAsia="Calibri"/>
          <w:bCs/>
          <w:color w:val="000000"/>
          <w:sz w:val="22"/>
          <w:szCs w:val="22"/>
          <w:u w:color="000000"/>
          <w:bdr w:val="nil"/>
          <w:lang w:eastAsia="lv-LV"/>
        </w:rPr>
        <w:t>kuras</w:t>
      </w:r>
      <w:proofErr w:type="spellEnd"/>
      <w:r w:rsidRPr="0081242B">
        <w:rPr>
          <w:rFonts w:eastAsia="Calibri"/>
          <w:bCs/>
          <w:color w:val="000000"/>
          <w:sz w:val="22"/>
          <w:szCs w:val="22"/>
          <w:u w:color="000000"/>
          <w:bdr w:val="nil"/>
          <w:lang w:eastAsia="lv-LV"/>
        </w:rPr>
        <w:t xml:space="preserve"> </w:t>
      </w:r>
      <w:proofErr w:type="spellStart"/>
      <w:r w:rsidRPr="0081242B">
        <w:rPr>
          <w:rFonts w:eastAsia="Calibri"/>
          <w:bCs/>
          <w:color w:val="000000"/>
          <w:sz w:val="22"/>
          <w:szCs w:val="22"/>
          <w:u w:color="000000"/>
          <w:bdr w:val="nil"/>
          <w:lang w:eastAsia="lv-LV"/>
        </w:rPr>
        <w:t>paraksts</w:t>
      </w:r>
      <w:proofErr w:type="spellEnd"/>
      <w:r w:rsidRPr="0081242B">
        <w:rPr>
          <w:rFonts w:eastAsia="Calibri"/>
          <w:bCs/>
          <w:color w:val="000000"/>
          <w:sz w:val="22"/>
          <w:szCs w:val="22"/>
          <w:u w:color="000000"/>
          <w:bdr w:val="nil"/>
          <w:lang w:eastAsia="lv-LV"/>
        </w:rPr>
        <w:t xml:space="preserve"> </w:t>
      </w:r>
      <w:proofErr w:type="spellStart"/>
      <w:r w:rsidRPr="0081242B">
        <w:rPr>
          <w:rFonts w:eastAsia="Calibri"/>
          <w:bCs/>
          <w:color w:val="000000"/>
          <w:sz w:val="22"/>
          <w:szCs w:val="22"/>
          <w:u w:color="000000"/>
          <w:bdr w:val="nil"/>
          <w:lang w:eastAsia="lv-LV"/>
        </w:rPr>
        <w:t>atrodas</w:t>
      </w:r>
      <w:proofErr w:type="spellEnd"/>
      <w:r w:rsidRPr="0081242B">
        <w:rPr>
          <w:rFonts w:eastAsia="Calibri"/>
          <w:bCs/>
          <w:color w:val="000000"/>
          <w:sz w:val="22"/>
          <w:szCs w:val="22"/>
          <w:u w:color="000000"/>
          <w:bdr w:val="nil"/>
          <w:lang w:eastAsia="lv-LV"/>
        </w:rPr>
        <w:t xml:space="preserve"> </w:t>
      </w:r>
      <w:proofErr w:type="spellStart"/>
      <w:r w:rsidRPr="0081242B">
        <w:rPr>
          <w:rFonts w:eastAsia="Calibri"/>
          <w:bCs/>
          <w:color w:val="000000"/>
          <w:sz w:val="22"/>
          <w:szCs w:val="22"/>
          <w:u w:color="000000"/>
          <w:bdr w:val="nil"/>
          <w:lang w:eastAsia="lv-LV"/>
        </w:rPr>
        <w:t>uz</w:t>
      </w:r>
      <w:proofErr w:type="spellEnd"/>
      <w:r w:rsidRPr="0081242B">
        <w:rPr>
          <w:rFonts w:eastAsia="Calibri"/>
          <w:bCs/>
          <w:color w:val="000000"/>
          <w:sz w:val="22"/>
          <w:szCs w:val="22"/>
          <w:u w:color="000000"/>
          <w:bdr w:val="nil"/>
          <w:lang w:eastAsia="lv-LV"/>
        </w:rPr>
        <w:t xml:space="preserve"> </w:t>
      </w:r>
      <w:proofErr w:type="spellStart"/>
      <w:r w:rsidRPr="0081242B">
        <w:rPr>
          <w:rFonts w:eastAsia="Calibri"/>
          <w:bCs/>
          <w:color w:val="000000"/>
          <w:sz w:val="22"/>
          <w:szCs w:val="22"/>
          <w:u w:color="000000"/>
          <w:bdr w:val="nil"/>
          <w:lang w:eastAsia="lv-LV"/>
        </w:rPr>
        <w:t>iepirkuma</w:t>
      </w:r>
      <w:proofErr w:type="spellEnd"/>
      <w:r w:rsidRPr="0081242B">
        <w:rPr>
          <w:rFonts w:eastAsia="Calibri"/>
          <w:bCs/>
          <w:color w:val="000000"/>
          <w:sz w:val="22"/>
          <w:szCs w:val="22"/>
          <w:u w:color="000000"/>
          <w:bdr w:val="nil"/>
          <w:lang w:eastAsia="lv-LV"/>
        </w:rPr>
        <w:t xml:space="preserve"> </w:t>
      </w:r>
      <w:proofErr w:type="spellStart"/>
      <w:r w:rsidRPr="0081242B">
        <w:rPr>
          <w:rFonts w:eastAsia="Calibri"/>
          <w:bCs/>
          <w:color w:val="000000"/>
          <w:sz w:val="22"/>
          <w:szCs w:val="22"/>
          <w:u w:color="000000"/>
          <w:bdr w:val="nil"/>
          <w:lang w:eastAsia="lv-LV"/>
        </w:rPr>
        <w:t>piedāvājuma</w:t>
      </w:r>
      <w:proofErr w:type="spellEnd"/>
      <w:r w:rsidRPr="0081242B">
        <w:rPr>
          <w:rFonts w:eastAsia="Calibri"/>
          <w:bCs/>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parakstīt</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šo</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apliecinājumu</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Pretendenta</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vārdā</w:t>
      </w:r>
      <w:proofErr w:type="spellEnd"/>
      <w:r w:rsidRPr="0081242B">
        <w:rPr>
          <w:rFonts w:eastAsia="Calibri"/>
          <w:color w:val="000000"/>
          <w:sz w:val="22"/>
          <w:szCs w:val="22"/>
          <w:u w:color="000000"/>
          <w:bdr w:val="nil"/>
          <w:lang w:eastAsia="lv-LV"/>
        </w:rPr>
        <w:t>.</w:t>
      </w:r>
    </w:p>
    <w:p w14:paraId="26498649" w14:textId="77777777" w:rsidR="005C56D1" w:rsidRPr="0081242B" w:rsidRDefault="005C56D1" w:rsidP="005C56D1">
      <w:pPr>
        <w:pBdr>
          <w:top w:val="nil"/>
          <w:left w:val="nil"/>
          <w:bottom w:val="nil"/>
          <w:right w:val="nil"/>
          <w:between w:val="nil"/>
          <w:bar w:val="nil"/>
        </w:pBdr>
        <w:spacing w:before="60" w:after="60"/>
        <w:ind w:right="-1" w:firstLine="709"/>
        <w:jc w:val="both"/>
        <w:rPr>
          <w:rFonts w:eastAsia="Calibri"/>
          <w:color w:val="000000"/>
          <w:sz w:val="22"/>
          <w:szCs w:val="22"/>
          <w:u w:color="000000"/>
          <w:bdr w:val="nil"/>
          <w:lang w:eastAsia="lv-LV"/>
        </w:rPr>
      </w:pPr>
      <w:r w:rsidRPr="0081242B">
        <w:rPr>
          <w:rFonts w:eastAsia="Calibri"/>
          <w:bCs/>
          <w:color w:val="000000"/>
          <w:sz w:val="22"/>
          <w:szCs w:val="22"/>
          <w:u w:color="000000"/>
          <w:bdr w:val="nil"/>
          <w:lang w:eastAsia="lv-LV"/>
        </w:rPr>
        <w:t xml:space="preserve">4. Pretendents </w:t>
      </w:r>
      <w:proofErr w:type="spellStart"/>
      <w:r w:rsidRPr="0081242B">
        <w:rPr>
          <w:rFonts w:eastAsia="Calibri"/>
          <w:bCs/>
          <w:color w:val="000000"/>
          <w:sz w:val="22"/>
          <w:szCs w:val="22"/>
          <w:u w:color="000000"/>
          <w:bdr w:val="nil"/>
          <w:lang w:eastAsia="lv-LV"/>
        </w:rPr>
        <w:t>informē</w:t>
      </w:r>
      <w:proofErr w:type="spellEnd"/>
      <w:r w:rsidRPr="0081242B">
        <w:rPr>
          <w:rFonts w:eastAsia="Calibri"/>
          <w:bCs/>
          <w:color w:val="000000"/>
          <w:sz w:val="22"/>
          <w:szCs w:val="22"/>
          <w:u w:color="000000"/>
          <w:bdr w:val="nil"/>
          <w:lang w:eastAsia="lv-LV"/>
        </w:rPr>
        <w:t>, ka</w:t>
      </w:r>
      <w:r w:rsidRPr="0081242B">
        <w:rPr>
          <w:rFonts w:eastAsia="Calibri"/>
          <w:color w:val="000000"/>
          <w:sz w:val="22"/>
          <w:szCs w:val="22"/>
          <w:u w:color="000000"/>
          <w:bdr w:val="nil"/>
          <w:lang w:eastAsia="lv-LV"/>
        </w:rPr>
        <w:t xml:space="preserve"> (</w:t>
      </w:r>
      <w:proofErr w:type="spellStart"/>
      <w:r w:rsidRPr="0081242B">
        <w:rPr>
          <w:rFonts w:eastAsia="Calibri"/>
          <w:i/>
          <w:color w:val="000000"/>
          <w:sz w:val="22"/>
          <w:szCs w:val="22"/>
          <w:u w:color="000000"/>
          <w:bdr w:val="nil"/>
          <w:lang w:eastAsia="lv-LV"/>
        </w:rPr>
        <w:t>pēc</w:t>
      </w:r>
      <w:proofErr w:type="spellEnd"/>
      <w:r w:rsidRPr="0081242B">
        <w:rPr>
          <w:rFonts w:eastAsia="Calibri"/>
          <w:i/>
          <w:color w:val="000000"/>
          <w:sz w:val="22"/>
          <w:szCs w:val="22"/>
          <w:u w:color="000000"/>
          <w:bdr w:val="nil"/>
          <w:lang w:eastAsia="lv-LV"/>
        </w:rPr>
        <w:t xml:space="preserve"> </w:t>
      </w:r>
      <w:proofErr w:type="spellStart"/>
      <w:r w:rsidRPr="0081242B">
        <w:rPr>
          <w:rFonts w:eastAsia="Calibri"/>
          <w:i/>
          <w:color w:val="000000"/>
          <w:sz w:val="22"/>
          <w:szCs w:val="22"/>
          <w:u w:color="000000"/>
          <w:bdr w:val="nil"/>
          <w:lang w:eastAsia="lv-LV"/>
        </w:rPr>
        <w:t>vajadzības</w:t>
      </w:r>
      <w:proofErr w:type="spellEnd"/>
      <w:r w:rsidRPr="0081242B">
        <w:rPr>
          <w:rFonts w:eastAsia="Calibri"/>
          <w:i/>
          <w:color w:val="000000"/>
          <w:sz w:val="22"/>
          <w:szCs w:val="22"/>
          <w:u w:color="000000"/>
          <w:bdr w:val="nil"/>
          <w:lang w:eastAsia="lv-LV"/>
        </w:rPr>
        <w:t xml:space="preserve"> </w:t>
      </w:r>
      <w:proofErr w:type="spellStart"/>
      <w:r w:rsidRPr="0081242B">
        <w:rPr>
          <w:rFonts w:eastAsia="Calibri"/>
          <w:i/>
          <w:color w:val="000000"/>
          <w:sz w:val="22"/>
          <w:szCs w:val="22"/>
          <w:u w:color="000000"/>
          <w:bdr w:val="nil"/>
          <w:lang w:eastAsia="lv-LV"/>
        </w:rPr>
        <w:t>atzīmējiet</w:t>
      </w:r>
      <w:proofErr w:type="spellEnd"/>
      <w:r w:rsidRPr="0081242B">
        <w:rPr>
          <w:rFonts w:eastAsia="Calibri"/>
          <w:i/>
          <w:color w:val="000000"/>
          <w:sz w:val="22"/>
          <w:szCs w:val="22"/>
          <w:u w:color="000000"/>
          <w:bdr w:val="nil"/>
          <w:lang w:eastAsia="lv-LV"/>
        </w:rPr>
        <w:t xml:space="preserve"> </w:t>
      </w:r>
      <w:proofErr w:type="spellStart"/>
      <w:r w:rsidRPr="0081242B">
        <w:rPr>
          <w:rFonts w:eastAsia="Calibri"/>
          <w:i/>
          <w:color w:val="000000"/>
          <w:sz w:val="22"/>
          <w:szCs w:val="22"/>
          <w:u w:color="000000"/>
          <w:bdr w:val="nil"/>
          <w:lang w:eastAsia="lv-LV"/>
        </w:rPr>
        <w:t>vienu</w:t>
      </w:r>
      <w:proofErr w:type="spellEnd"/>
      <w:r w:rsidRPr="0081242B">
        <w:rPr>
          <w:rFonts w:eastAsia="Calibri"/>
          <w:i/>
          <w:color w:val="000000"/>
          <w:sz w:val="22"/>
          <w:szCs w:val="22"/>
          <w:u w:color="000000"/>
          <w:bdr w:val="nil"/>
          <w:lang w:eastAsia="lv-LV"/>
        </w:rPr>
        <w:t xml:space="preserve"> no </w:t>
      </w:r>
      <w:proofErr w:type="spellStart"/>
      <w:r w:rsidRPr="0081242B">
        <w:rPr>
          <w:rFonts w:eastAsia="Calibri"/>
          <w:i/>
          <w:color w:val="000000"/>
          <w:sz w:val="22"/>
          <w:szCs w:val="22"/>
          <w:u w:color="000000"/>
          <w:bdr w:val="nil"/>
          <w:lang w:eastAsia="lv-LV"/>
        </w:rPr>
        <w:t>turpmāk</w:t>
      </w:r>
      <w:proofErr w:type="spellEnd"/>
      <w:r w:rsidRPr="0081242B">
        <w:rPr>
          <w:rFonts w:eastAsia="Calibri"/>
          <w:i/>
          <w:color w:val="000000"/>
          <w:sz w:val="22"/>
          <w:szCs w:val="22"/>
          <w:u w:color="000000"/>
          <w:bdr w:val="nil"/>
          <w:lang w:eastAsia="lv-LV"/>
        </w:rPr>
        <w:t xml:space="preserve"> </w:t>
      </w:r>
      <w:proofErr w:type="spellStart"/>
      <w:r w:rsidRPr="0081242B">
        <w:rPr>
          <w:rFonts w:eastAsia="Calibri"/>
          <w:i/>
          <w:color w:val="000000"/>
          <w:sz w:val="22"/>
          <w:szCs w:val="22"/>
          <w:u w:color="000000"/>
          <w:bdr w:val="nil"/>
          <w:lang w:eastAsia="lv-LV"/>
        </w:rPr>
        <w:t>minētajiem</w:t>
      </w:r>
      <w:proofErr w:type="spellEnd"/>
      <w:r w:rsidRPr="0081242B">
        <w:rPr>
          <w:rFonts w:eastAsia="Calibri"/>
          <w:color w:val="000000"/>
          <w:sz w:val="22"/>
          <w:szCs w:val="22"/>
          <w:u w:color="000000"/>
          <w:bdr w:val="nil"/>
          <w:lang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05"/>
        <w:gridCol w:w="8379"/>
      </w:tblGrid>
      <w:tr w:rsidR="005C56D1" w:rsidRPr="00FD2A9C" w14:paraId="7C6644B1" w14:textId="77777777" w:rsidTr="003312F8">
        <w:tc>
          <w:tcPr>
            <w:tcW w:w="0" w:type="auto"/>
          </w:tcPr>
          <w:p w14:paraId="6DB17882" w14:textId="77777777" w:rsidR="005C56D1" w:rsidRPr="0081242B" w:rsidRDefault="005C56D1" w:rsidP="003312F8">
            <w:pPr>
              <w:pBdr>
                <w:top w:val="nil"/>
                <w:left w:val="nil"/>
                <w:bottom w:val="nil"/>
                <w:right w:val="nil"/>
                <w:between w:val="nil"/>
                <w:bar w:val="nil"/>
              </w:pBdr>
              <w:spacing w:before="60" w:after="60"/>
              <w:ind w:right="-1"/>
              <w:jc w:val="both"/>
              <w:rPr>
                <w:rFonts w:eastAsia="Calibri"/>
                <w:color w:val="000000"/>
                <w:sz w:val="22"/>
                <w:szCs w:val="22"/>
                <w:u w:color="000000"/>
                <w:bdr w:val="nil"/>
                <w:lang w:eastAsia="lv-LV"/>
              </w:rPr>
            </w:pPr>
            <w:r w:rsidRPr="0081242B">
              <w:rPr>
                <w:rFonts w:ascii="Segoe UI Symbol" w:eastAsia="MS Gothic" w:hAnsi="Segoe UI Symbol" w:cs="Segoe UI Symbol"/>
                <w:color w:val="000000"/>
                <w:sz w:val="22"/>
                <w:szCs w:val="22"/>
                <w:u w:color="000000"/>
                <w:bdr w:val="nil"/>
                <w:lang w:eastAsia="lv-LV"/>
              </w:rPr>
              <w:t>☐</w:t>
            </w:r>
          </w:p>
        </w:tc>
        <w:tc>
          <w:tcPr>
            <w:tcW w:w="0" w:type="auto"/>
          </w:tcPr>
          <w:p w14:paraId="4C68F2D6" w14:textId="77777777" w:rsidR="005C56D1" w:rsidRPr="0081242B" w:rsidRDefault="005C56D1" w:rsidP="003312F8">
            <w:pPr>
              <w:spacing w:before="60" w:after="60"/>
              <w:ind w:right="-1"/>
              <w:jc w:val="both"/>
              <w:rPr>
                <w:rFonts w:eastAsia="Calibri"/>
                <w:i/>
                <w:sz w:val="22"/>
                <w:szCs w:val="22"/>
                <w:u w:color="000000"/>
              </w:rPr>
            </w:pPr>
            <w:r w:rsidRPr="0081242B">
              <w:rPr>
                <w:rFonts w:eastAsia="Calibri"/>
                <w:sz w:val="22"/>
                <w:szCs w:val="22"/>
                <w:u w:color="000000"/>
              </w:rPr>
              <w:t xml:space="preserve">4.1. </w:t>
            </w:r>
            <w:proofErr w:type="spellStart"/>
            <w:r w:rsidRPr="0081242B">
              <w:rPr>
                <w:rFonts w:eastAsia="Calibri"/>
                <w:sz w:val="22"/>
                <w:szCs w:val="22"/>
                <w:u w:color="000000"/>
              </w:rPr>
              <w:t>ir</w:t>
            </w:r>
            <w:proofErr w:type="spellEnd"/>
            <w:r w:rsidRPr="0081242B">
              <w:rPr>
                <w:rFonts w:eastAsia="Calibri"/>
                <w:sz w:val="22"/>
                <w:szCs w:val="22"/>
                <w:u w:color="000000"/>
              </w:rPr>
              <w:t xml:space="preserve"> </w:t>
            </w:r>
            <w:proofErr w:type="spellStart"/>
            <w:r w:rsidRPr="0081242B">
              <w:rPr>
                <w:rFonts w:eastAsia="Calibri"/>
                <w:sz w:val="22"/>
                <w:szCs w:val="22"/>
                <w:u w:color="000000"/>
              </w:rPr>
              <w:t>iesniedzis</w:t>
            </w:r>
            <w:proofErr w:type="spellEnd"/>
            <w:r w:rsidRPr="0081242B">
              <w:rPr>
                <w:rFonts w:eastAsia="Calibri"/>
                <w:sz w:val="22"/>
                <w:szCs w:val="22"/>
                <w:u w:color="000000"/>
              </w:rPr>
              <w:t xml:space="preserve"> </w:t>
            </w:r>
            <w:proofErr w:type="spellStart"/>
            <w:r w:rsidRPr="0081242B">
              <w:rPr>
                <w:rFonts w:eastAsia="Calibri"/>
                <w:sz w:val="22"/>
                <w:szCs w:val="22"/>
                <w:u w:color="000000"/>
              </w:rPr>
              <w:t>piedāvājumu</w:t>
            </w:r>
            <w:proofErr w:type="spellEnd"/>
            <w:r w:rsidRPr="0081242B">
              <w:rPr>
                <w:rFonts w:eastAsia="Calibri"/>
                <w:sz w:val="22"/>
                <w:szCs w:val="22"/>
                <w:u w:color="000000"/>
              </w:rPr>
              <w:t xml:space="preserve"> </w:t>
            </w:r>
            <w:proofErr w:type="spellStart"/>
            <w:r w:rsidRPr="0081242B">
              <w:rPr>
                <w:rFonts w:eastAsia="Calibri"/>
                <w:sz w:val="22"/>
                <w:szCs w:val="22"/>
                <w:u w:color="000000"/>
              </w:rPr>
              <w:t>neatkarīgi</w:t>
            </w:r>
            <w:proofErr w:type="spellEnd"/>
            <w:r w:rsidRPr="0081242B">
              <w:rPr>
                <w:rFonts w:eastAsia="Calibri"/>
                <w:sz w:val="22"/>
                <w:szCs w:val="22"/>
                <w:u w:color="000000"/>
              </w:rPr>
              <w:t xml:space="preserve"> no </w:t>
            </w:r>
            <w:proofErr w:type="spellStart"/>
            <w:r w:rsidRPr="0081242B">
              <w:rPr>
                <w:rFonts w:eastAsia="Calibri"/>
                <w:sz w:val="22"/>
                <w:szCs w:val="22"/>
                <w:u w:color="000000"/>
              </w:rPr>
              <w:t>konkurentiem</w:t>
            </w:r>
            <w:proofErr w:type="spellEnd"/>
            <w:r w:rsidRPr="0081242B">
              <w:rPr>
                <w:rFonts w:eastAsia="Calibri"/>
                <w:sz w:val="22"/>
                <w:szCs w:val="22"/>
                <w:u w:color="000000"/>
              </w:rPr>
              <w:t xml:space="preserve"> un bez </w:t>
            </w:r>
            <w:proofErr w:type="spellStart"/>
            <w:r w:rsidRPr="0081242B">
              <w:rPr>
                <w:rFonts w:eastAsia="Calibri"/>
                <w:sz w:val="22"/>
                <w:szCs w:val="22"/>
                <w:u w:color="000000"/>
              </w:rPr>
              <w:t>konsultācijām</w:t>
            </w:r>
            <w:proofErr w:type="spellEnd"/>
            <w:r w:rsidRPr="0081242B">
              <w:rPr>
                <w:rFonts w:eastAsia="Calibri"/>
                <w:sz w:val="22"/>
                <w:szCs w:val="22"/>
                <w:u w:color="000000"/>
              </w:rPr>
              <w:t xml:space="preserve">, </w:t>
            </w:r>
            <w:proofErr w:type="spellStart"/>
            <w:r w:rsidRPr="0081242B">
              <w:rPr>
                <w:rFonts w:eastAsia="Calibri"/>
                <w:sz w:val="22"/>
                <w:szCs w:val="22"/>
                <w:u w:color="000000"/>
              </w:rPr>
              <w:t>līgumiem</w:t>
            </w:r>
            <w:proofErr w:type="spellEnd"/>
            <w:r w:rsidRPr="0081242B">
              <w:rPr>
                <w:rFonts w:eastAsia="Calibri"/>
                <w:sz w:val="22"/>
                <w:szCs w:val="22"/>
                <w:u w:color="000000"/>
              </w:rPr>
              <w:t xml:space="preserve"> </w:t>
            </w:r>
            <w:proofErr w:type="spellStart"/>
            <w:r w:rsidRPr="0081242B">
              <w:rPr>
                <w:rFonts w:eastAsia="Calibri"/>
                <w:sz w:val="22"/>
                <w:szCs w:val="22"/>
                <w:u w:color="000000"/>
              </w:rPr>
              <w:t>vai</w:t>
            </w:r>
            <w:proofErr w:type="spellEnd"/>
            <w:r w:rsidRPr="0081242B">
              <w:rPr>
                <w:rFonts w:eastAsia="Calibri"/>
                <w:sz w:val="22"/>
                <w:szCs w:val="22"/>
                <w:u w:color="000000"/>
              </w:rPr>
              <w:t xml:space="preserve"> </w:t>
            </w:r>
            <w:proofErr w:type="spellStart"/>
            <w:r w:rsidRPr="0081242B">
              <w:rPr>
                <w:rFonts w:eastAsia="Calibri"/>
                <w:sz w:val="22"/>
                <w:szCs w:val="22"/>
                <w:u w:color="000000"/>
              </w:rPr>
              <w:t>vienošanām</w:t>
            </w:r>
            <w:proofErr w:type="spellEnd"/>
            <w:r w:rsidRPr="0081242B">
              <w:rPr>
                <w:rFonts w:eastAsia="Calibri"/>
                <w:sz w:val="22"/>
                <w:szCs w:val="22"/>
                <w:u w:color="000000"/>
              </w:rPr>
              <w:t xml:space="preserve">, </w:t>
            </w:r>
            <w:proofErr w:type="spellStart"/>
            <w:r w:rsidRPr="0081242B">
              <w:rPr>
                <w:rFonts w:eastAsia="Calibri"/>
                <w:sz w:val="22"/>
                <w:szCs w:val="22"/>
                <w:u w:color="000000"/>
              </w:rPr>
              <w:t>vai</w:t>
            </w:r>
            <w:proofErr w:type="spellEnd"/>
            <w:r w:rsidRPr="0081242B">
              <w:rPr>
                <w:rFonts w:eastAsia="Calibri"/>
                <w:sz w:val="22"/>
                <w:szCs w:val="22"/>
                <w:u w:color="000000"/>
              </w:rPr>
              <w:t xml:space="preserve"> </w:t>
            </w:r>
            <w:proofErr w:type="spellStart"/>
            <w:r w:rsidRPr="0081242B">
              <w:rPr>
                <w:rFonts w:eastAsia="Calibri"/>
                <w:sz w:val="22"/>
                <w:szCs w:val="22"/>
                <w:u w:color="000000"/>
              </w:rPr>
              <w:t>cita</w:t>
            </w:r>
            <w:proofErr w:type="spellEnd"/>
            <w:r w:rsidRPr="0081242B">
              <w:rPr>
                <w:rFonts w:eastAsia="Calibri"/>
                <w:sz w:val="22"/>
                <w:szCs w:val="22"/>
                <w:u w:color="000000"/>
              </w:rPr>
              <w:t xml:space="preserve"> </w:t>
            </w:r>
            <w:proofErr w:type="spellStart"/>
            <w:r w:rsidRPr="0081242B">
              <w:rPr>
                <w:rFonts w:eastAsia="Calibri"/>
                <w:sz w:val="22"/>
                <w:szCs w:val="22"/>
                <w:u w:color="000000"/>
              </w:rPr>
              <w:t>veida</w:t>
            </w:r>
            <w:proofErr w:type="spellEnd"/>
            <w:r w:rsidRPr="0081242B">
              <w:rPr>
                <w:rFonts w:eastAsia="Calibri"/>
                <w:sz w:val="22"/>
                <w:szCs w:val="22"/>
                <w:u w:color="000000"/>
              </w:rPr>
              <w:t xml:space="preserve"> </w:t>
            </w:r>
            <w:proofErr w:type="spellStart"/>
            <w:r w:rsidRPr="0081242B">
              <w:rPr>
                <w:rFonts w:eastAsia="Calibri"/>
                <w:sz w:val="22"/>
                <w:szCs w:val="22"/>
                <w:u w:color="000000"/>
              </w:rPr>
              <w:t>saziņas</w:t>
            </w:r>
            <w:proofErr w:type="spellEnd"/>
            <w:r w:rsidRPr="0081242B">
              <w:rPr>
                <w:rFonts w:eastAsia="Calibri"/>
                <w:sz w:val="22"/>
                <w:szCs w:val="22"/>
                <w:u w:color="000000"/>
              </w:rPr>
              <w:t xml:space="preserve"> </w:t>
            </w:r>
            <w:proofErr w:type="spellStart"/>
            <w:r w:rsidRPr="0081242B">
              <w:rPr>
                <w:rFonts w:eastAsia="Calibri"/>
                <w:sz w:val="22"/>
                <w:szCs w:val="22"/>
                <w:u w:color="000000"/>
              </w:rPr>
              <w:t>ar</w:t>
            </w:r>
            <w:proofErr w:type="spellEnd"/>
            <w:r w:rsidRPr="0081242B">
              <w:rPr>
                <w:rFonts w:eastAsia="Calibri"/>
                <w:sz w:val="22"/>
                <w:szCs w:val="22"/>
                <w:u w:color="000000"/>
              </w:rPr>
              <w:t xml:space="preserve"> </w:t>
            </w:r>
            <w:proofErr w:type="spellStart"/>
            <w:r w:rsidRPr="0081242B">
              <w:rPr>
                <w:rFonts w:eastAsia="Calibri"/>
                <w:sz w:val="22"/>
                <w:szCs w:val="22"/>
                <w:u w:color="000000"/>
              </w:rPr>
              <w:t>konkurentiem</w:t>
            </w:r>
            <w:proofErr w:type="spellEnd"/>
            <w:r w:rsidRPr="0081242B">
              <w:rPr>
                <w:rFonts w:eastAsia="Calibri"/>
                <w:sz w:val="22"/>
                <w:szCs w:val="22"/>
                <w:u w:color="000000"/>
              </w:rPr>
              <w:t xml:space="preserve"> (</w:t>
            </w:r>
            <w:proofErr w:type="spellStart"/>
            <w:r w:rsidRPr="0081242B">
              <w:rPr>
                <w:rFonts w:eastAsia="Calibri"/>
                <w:i/>
                <w:sz w:val="22"/>
                <w:szCs w:val="22"/>
                <w:u w:color="000000"/>
              </w:rPr>
              <w:t>šī</w:t>
            </w:r>
            <w:proofErr w:type="spellEnd"/>
            <w:r w:rsidRPr="0081242B">
              <w:rPr>
                <w:rFonts w:eastAsia="Calibri"/>
                <w:i/>
                <w:sz w:val="22"/>
                <w:szCs w:val="22"/>
                <w:u w:color="000000"/>
              </w:rPr>
              <w:t xml:space="preserve"> </w:t>
            </w:r>
            <w:proofErr w:type="spellStart"/>
            <w:r w:rsidRPr="0081242B">
              <w:rPr>
                <w:rFonts w:eastAsia="Calibri"/>
                <w:i/>
                <w:sz w:val="22"/>
                <w:szCs w:val="22"/>
                <w:u w:color="000000"/>
              </w:rPr>
              <w:t>apliecinājuma</w:t>
            </w:r>
            <w:proofErr w:type="spellEnd"/>
            <w:r w:rsidRPr="0081242B">
              <w:rPr>
                <w:rFonts w:eastAsia="Calibri"/>
                <w:i/>
                <w:sz w:val="22"/>
                <w:szCs w:val="22"/>
                <w:u w:color="000000"/>
              </w:rPr>
              <w:t xml:space="preserve"> </w:t>
            </w:r>
            <w:proofErr w:type="spellStart"/>
            <w:r w:rsidRPr="0081242B">
              <w:rPr>
                <w:rFonts w:eastAsia="Calibri"/>
                <w:i/>
                <w:sz w:val="22"/>
                <w:szCs w:val="22"/>
                <w:u w:color="000000"/>
              </w:rPr>
              <w:t>kontekstā</w:t>
            </w:r>
            <w:proofErr w:type="spellEnd"/>
            <w:r w:rsidRPr="0081242B">
              <w:rPr>
                <w:rFonts w:eastAsia="Calibri"/>
                <w:i/>
                <w:sz w:val="22"/>
                <w:szCs w:val="22"/>
                <w:u w:color="000000"/>
              </w:rPr>
              <w:t xml:space="preserve"> </w:t>
            </w:r>
            <w:proofErr w:type="spellStart"/>
            <w:r w:rsidRPr="0081242B">
              <w:rPr>
                <w:rFonts w:eastAsia="Calibri"/>
                <w:i/>
                <w:sz w:val="22"/>
                <w:szCs w:val="22"/>
                <w:u w:color="000000"/>
              </w:rPr>
              <w:t>ar</w:t>
            </w:r>
            <w:proofErr w:type="spellEnd"/>
            <w:r w:rsidRPr="0081242B">
              <w:rPr>
                <w:rFonts w:eastAsia="Calibri"/>
                <w:i/>
                <w:sz w:val="22"/>
                <w:szCs w:val="22"/>
                <w:u w:color="000000"/>
              </w:rPr>
              <w:t xml:space="preserve"> </w:t>
            </w:r>
            <w:proofErr w:type="spellStart"/>
            <w:r w:rsidRPr="0081242B">
              <w:rPr>
                <w:rFonts w:eastAsia="Calibri"/>
                <w:i/>
                <w:sz w:val="22"/>
                <w:szCs w:val="22"/>
                <w:u w:color="000000"/>
              </w:rPr>
              <w:t>terminu</w:t>
            </w:r>
            <w:proofErr w:type="spellEnd"/>
            <w:r w:rsidRPr="0081242B">
              <w:rPr>
                <w:rFonts w:eastAsia="Calibri"/>
                <w:i/>
                <w:sz w:val="22"/>
                <w:szCs w:val="22"/>
                <w:u w:color="000000"/>
              </w:rPr>
              <w:t xml:space="preserve"> „</w:t>
            </w:r>
            <w:proofErr w:type="spellStart"/>
            <w:r w:rsidRPr="0081242B">
              <w:rPr>
                <w:rFonts w:eastAsia="Calibri"/>
                <w:i/>
                <w:sz w:val="22"/>
                <w:szCs w:val="22"/>
                <w:u w:color="000000"/>
              </w:rPr>
              <w:t>konkurents</w:t>
            </w:r>
            <w:proofErr w:type="spellEnd"/>
            <w:r w:rsidRPr="0081242B">
              <w:rPr>
                <w:rFonts w:eastAsia="Calibri"/>
                <w:i/>
                <w:sz w:val="22"/>
                <w:szCs w:val="22"/>
                <w:u w:color="000000"/>
              </w:rPr>
              <w:t xml:space="preserve">” </w:t>
            </w:r>
            <w:proofErr w:type="spellStart"/>
            <w:r w:rsidRPr="0081242B">
              <w:rPr>
                <w:rFonts w:eastAsia="Calibri"/>
                <w:i/>
                <w:sz w:val="22"/>
                <w:szCs w:val="22"/>
                <w:u w:color="000000"/>
              </w:rPr>
              <w:t>apzīmē</w:t>
            </w:r>
            <w:proofErr w:type="spellEnd"/>
            <w:r w:rsidRPr="0081242B">
              <w:rPr>
                <w:rFonts w:eastAsia="Calibri"/>
                <w:i/>
                <w:sz w:val="22"/>
                <w:szCs w:val="22"/>
                <w:u w:color="000000"/>
              </w:rPr>
              <w:t xml:space="preserve"> </w:t>
            </w:r>
            <w:proofErr w:type="spellStart"/>
            <w:r w:rsidRPr="0081242B">
              <w:rPr>
                <w:rFonts w:eastAsia="Calibri"/>
                <w:i/>
                <w:sz w:val="22"/>
                <w:szCs w:val="22"/>
                <w:u w:color="000000"/>
              </w:rPr>
              <w:t>jebkuru</w:t>
            </w:r>
            <w:proofErr w:type="spellEnd"/>
            <w:r w:rsidRPr="0081242B">
              <w:rPr>
                <w:rFonts w:eastAsia="Calibri"/>
                <w:i/>
                <w:sz w:val="22"/>
                <w:szCs w:val="22"/>
                <w:u w:color="000000"/>
              </w:rPr>
              <w:t xml:space="preserve"> </w:t>
            </w:r>
            <w:proofErr w:type="spellStart"/>
            <w:r w:rsidRPr="0081242B">
              <w:rPr>
                <w:rFonts w:eastAsia="Calibri"/>
                <w:i/>
                <w:sz w:val="22"/>
                <w:szCs w:val="22"/>
                <w:u w:color="000000"/>
              </w:rPr>
              <w:t>fizisku</w:t>
            </w:r>
            <w:proofErr w:type="spellEnd"/>
            <w:r w:rsidRPr="0081242B">
              <w:rPr>
                <w:rFonts w:eastAsia="Calibri"/>
                <w:i/>
                <w:sz w:val="22"/>
                <w:szCs w:val="22"/>
                <w:u w:color="000000"/>
              </w:rPr>
              <w:t xml:space="preserve"> </w:t>
            </w:r>
            <w:proofErr w:type="spellStart"/>
            <w:r w:rsidRPr="0081242B">
              <w:rPr>
                <w:rFonts w:eastAsia="Calibri"/>
                <w:i/>
                <w:sz w:val="22"/>
                <w:szCs w:val="22"/>
                <w:u w:color="000000"/>
              </w:rPr>
              <w:t>vai</w:t>
            </w:r>
            <w:proofErr w:type="spellEnd"/>
            <w:r w:rsidRPr="0081242B">
              <w:rPr>
                <w:rFonts w:eastAsia="Calibri"/>
                <w:i/>
                <w:sz w:val="22"/>
                <w:szCs w:val="22"/>
                <w:u w:color="000000"/>
              </w:rPr>
              <w:t xml:space="preserve"> </w:t>
            </w:r>
            <w:proofErr w:type="spellStart"/>
            <w:r w:rsidRPr="0081242B">
              <w:rPr>
                <w:rFonts w:eastAsia="Calibri"/>
                <w:i/>
                <w:sz w:val="22"/>
                <w:szCs w:val="22"/>
                <w:u w:color="000000"/>
              </w:rPr>
              <w:t>juridisku</w:t>
            </w:r>
            <w:proofErr w:type="spellEnd"/>
            <w:r w:rsidRPr="0081242B">
              <w:rPr>
                <w:rFonts w:eastAsia="Calibri"/>
                <w:i/>
                <w:sz w:val="22"/>
                <w:szCs w:val="22"/>
                <w:u w:color="000000"/>
              </w:rPr>
              <w:t xml:space="preserve"> </w:t>
            </w:r>
            <w:proofErr w:type="spellStart"/>
            <w:r w:rsidRPr="0081242B">
              <w:rPr>
                <w:rFonts w:eastAsia="Calibri"/>
                <w:i/>
                <w:sz w:val="22"/>
                <w:szCs w:val="22"/>
                <w:u w:color="000000"/>
              </w:rPr>
              <w:t>personu</w:t>
            </w:r>
            <w:proofErr w:type="spellEnd"/>
            <w:r w:rsidRPr="0081242B">
              <w:rPr>
                <w:rFonts w:eastAsia="Calibri"/>
                <w:i/>
                <w:sz w:val="22"/>
                <w:szCs w:val="22"/>
                <w:u w:color="000000"/>
              </w:rPr>
              <w:t xml:space="preserve">, </w:t>
            </w:r>
            <w:proofErr w:type="spellStart"/>
            <w:r w:rsidRPr="0081242B">
              <w:rPr>
                <w:rFonts w:eastAsia="Calibri"/>
                <w:i/>
                <w:sz w:val="22"/>
                <w:szCs w:val="22"/>
                <w:u w:color="000000"/>
              </w:rPr>
              <w:t>kura</w:t>
            </w:r>
            <w:proofErr w:type="spellEnd"/>
            <w:r w:rsidRPr="0081242B">
              <w:rPr>
                <w:rFonts w:eastAsia="Calibri"/>
                <w:i/>
                <w:sz w:val="22"/>
                <w:szCs w:val="22"/>
                <w:u w:color="000000"/>
              </w:rPr>
              <w:t xml:space="preserve"> nav Pretendents un </w:t>
            </w:r>
            <w:proofErr w:type="spellStart"/>
            <w:r w:rsidRPr="0081242B">
              <w:rPr>
                <w:rFonts w:eastAsia="Calibri"/>
                <w:i/>
                <w:sz w:val="22"/>
                <w:szCs w:val="22"/>
                <w:u w:color="000000"/>
              </w:rPr>
              <w:t>kura</w:t>
            </w:r>
            <w:proofErr w:type="spellEnd"/>
            <w:r w:rsidRPr="0081242B">
              <w:rPr>
                <w:rFonts w:eastAsia="Calibri"/>
                <w:i/>
                <w:sz w:val="22"/>
                <w:szCs w:val="22"/>
                <w:u w:color="000000"/>
              </w:rPr>
              <w:t>:</w:t>
            </w:r>
          </w:p>
          <w:p w14:paraId="7138CCE3" w14:textId="77777777" w:rsidR="005C56D1" w:rsidRPr="0081242B" w:rsidRDefault="005C56D1" w:rsidP="003312F8">
            <w:pPr>
              <w:spacing w:before="60" w:after="60"/>
              <w:ind w:left="238" w:right="-1"/>
              <w:rPr>
                <w:rFonts w:eastAsia="Calibri"/>
                <w:i/>
                <w:sz w:val="22"/>
                <w:szCs w:val="22"/>
                <w:u w:color="000000"/>
              </w:rPr>
            </w:pPr>
            <w:r w:rsidRPr="0081242B">
              <w:rPr>
                <w:rFonts w:eastAsia="Calibri"/>
                <w:i/>
                <w:sz w:val="22"/>
                <w:szCs w:val="22"/>
                <w:u w:color="000000"/>
              </w:rPr>
              <w:t xml:space="preserve">1) </w:t>
            </w:r>
            <w:proofErr w:type="spellStart"/>
            <w:r w:rsidRPr="0081242B">
              <w:rPr>
                <w:rFonts w:eastAsia="Calibri"/>
                <w:i/>
                <w:sz w:val="22"/>
                <w:szCs w:val="22"/>
                <w:u w:color="000000"/>
              </w:rPr>
              <w:t>iesniedz</w:t>
            </w:r>
            <w:proofErr w:type="spellEnd"/>
            <w:r w:rsidRPr="0081242B">
              <w:rPr>
                <w:rFonts w:eastAsia="Calibri"/>
                <w:i/>
                <w:sz w:val="22"/>
                <w:szCs w:val="22"/>
                <w:u w:color="000000"/>
              </w:rPr>
              <w:t xml:space="preserve"> </w:t>
            </w:r>
            <w:proofErr w:type="spellStart"/>
            <w:r w:rsidRPr="0081242B">
              <w:rPr>
                <w:rFonts w:eastAsia="Calibri"/>
                <w:i/>
                <w:sz w:val="22"/>
                <w:szCs w:val="22"/>
                <w:u w:color="000000"/>
              </w:rPr>
              <w:t>piedāvājumu</w:t>
            </w:r>
            <w:proofErr w:type="spellEnd"/>
            <w:r w:rsidRPr="0081242B">
              <w:rPr>
                <w:rFonts w:eastAsia="Calibri"/>
                <w:i/>
                <w:sz w:val="22"/>
                <w:szCs w:val="22"/>
                <w:u w:color="000000"/>
              </w:rPr>
              <w:t xml:space="preserve"> </w:t>
            </w:r>
            <w:proofErr w:type="spellStart"/>
            <w:r w:rsidRPr="0081242B">
              <w:rPr>
                <w:rFonts w:eastAsia="Calibri"/>
                <w:i/>
                <w:sz w:val="22"/>
                <w:szCs w:val="22"/>
                <w:u w:color="000000"/>
              </w:rPr>
              <w:t>šim</w:t>
            </w:r>
            <w:proofErr w:type="spellEnd"/>
            <w:r w:rsidRPr="0081242B">
              <w:rPr>
                <w:rFonts w:eastAsia="Calibri"/>
                <w:i/>
                <w:sz w:val="22"/>
                <w:szCs w:val="22"/>
                <w:u w:color="000000"/>
              </w:rPr>
              <w:t xml:space="preserve"> </w:t>
            </w:r>
            <w:proofErr w:type="spellStart"/>
            <w:r w:rsidRPr="0081242B">
              <w:rPr>
                <w:rFonts w:eastAsia="Calibri"/>
                <w:i/>
                <w:sz w:val="22"/>
                <w:szCs w:val="22"/>
                <w:u w:color="000000"/>
              </w:rPr>
              <w:t>iepirkumam</w:t>
            </w:r>
            <w:proofErr w:type="spellEnd"/>
            <w:r w:rsidRPr="0081242B">
              <w:rPr>
                <w:rFonts w:eastAsia="Calibri"/>
                <w:i/>
                <w:sz w:val="22"/>
                <w:szCs w:val="22"/>
                <w:u w:color="000000"/>
              </w:rPr>
              <w:t>;</w:t>
            </w:r>
          </w:p>
          <w:p w14:paraId="2B1915CE" w14:textId="77777777" w:rsidR="005C56D1" w:rsidRPr="0081242B" w:rsidRDefault="005C56D1" w:rsidP="003312F8">
            <w:pPr>
              <w:pBdr>
                <w:top w:val="nil"/>
                <w:left w:val="nil"/>
                <w:bottom w:val="nil"/>
                <w:right w:val="nil"/>
                <w:between w:val="nil"/>
                <w:bar w:val="nil"/>
              </w:pBdr>
              <w:spacing w:before="60" w:after="60"/>
              <w:ind w:left="238" w:right="-1"/>
              <w:jc w:val="both"/>
              <w:rPr>
                <w:rFonts w:eastAsia="Calibri"/>
                <w:color w:val="000000"/>
                <w:sz w:val="22"/>
                <w:szCs w:val="22"/>
                <w:u w:color="000000"/>
                <w:bdr w:val="nil"/>
                <w:lang w:eastAsia="lv-LV"/>
              </w:rPr>
            </w:pPr>
            <w:r w:rsidRPr="0081242B">
              <w:rPr>
                <w:rFonts w:eastAsia="Calibri"/>
                <w:i/>
                <w:color w:val="000000"/>
                <w:sz w:val="22"/>
                <w:szCs w:val="22"/>
                <w:u w:color="000000"/>
                <w:bdr w:val="nil"/>
                <w:lang w:eastAsia="lv-LV"/>
              </w:rPr>
              <w:t xml:space="preserve">2) </w:t>
            </w:r>
            <w:proofErr w:type="spellStart"/>
            <w:r w:rsidRPr="0081242B">
              <w:rPr>
                <w:rFonts w:eastAsia="Calibri"/>
                <w:i/>
                <w:color w:val="000000"/>
                <w:sz w:val="22"/>
                <w:szCs w:val="22"/>
                <w:u w:color="000000"/>
                <w:bdr w:val="nil"/>
                <w:lang w:eastAsia="lv-LV"/>
              </w:rPr>
              <w:t>ņemot</w:t>
            </w:r>
            <w:proofErr w:type="spellEnd"/>
            <w:r w:rsidRPr="0081242B">
              <w:rPr>
                <w:rFonts w:eastAsia="Calibri"/>
                <w:i/>
                <w:color w:val="000000"/>
                <w:sz w:val="22"/>
                <w:szCs w:val="22"/>
                <w:u w:color="000000"/>
                <w:bdr w:val="nil"/>
                <w:lang w:eastAsia="lv-LV"/>
              </w:rPr>
              <w:t xml:space="preserve"> </w:t>
            </w:r>
            <w:proofErr w:type="spellStart"/>
            <w:r w:rsidRPr="0081242B">
              <w:rPr>
                <w:rFonts w:eastAsia="Calibri"/>
                <w:i/>
                <w:color w:val="000000"/>
                <w:sz w:val="22"/>
                <w:szCs w:val="22"/>
                <w:u w:color="000000"/>
                <w:bdr w:val="nil"/>
                <w:lang w:eastAsia="lv-LV"/>
              </w:rPr>
              <w:t>vērā</w:t>
            </w:r>
            <w:proofErr w:type="spellEnd"/>
            <w:r w:rsidRPr="0081242B">
              <w:rPr>
                <w:rFonts w:eastAsia="Calibri"/>
                <w:i/>
                <w:color w:val="000000"/>
                <w:sz w:val="22"/>
                <w:szCs w:val="22"/>
                <w:u w:color="000000"/>
                <w:bdr w:val="nil"/>
                <w:lang w:eastAsia="lv-LV"/>
              </w:rPr>
              <w:t xml:space="preserve"> </w:t>
            </w:r>
            <w:proofErr w:type="spellStart"/>
            <w:r w:rsidRPr="0081242B">
              <w:rPr>
                <w:rFonts w:eastAsia="Calibri"/>
                <w:i/>
                <w:color w:val="000000"/>
                <w:sz w:val="22"/>
                <w:szCs w:val="22"/>
                <w:u w:color="000000"/>
                <w:bdr w:val="nil"/>
                <w:lang w:eastAsia="lv-LV"/>
              </w:rPr>
              <w:t>tās</w:t>
            </w:r>
            <w:proofErr w:type="spellEnd"/>
            <w:r w:rsidRPr="0081242B">
              <w:rPr>
                <w:rFonts w:eastAsia="Calibri"/>
                <w:i/>
                <w:color w:val="000000"/>
                <w:sz w:val="22"/>
                <w:szCs w:val="22"/>
                <w:u w:color="000000"/>
                <w:bdr w:val="nil"/>
                <w:lang w:eastAsia="lv-LV"/>
              </w:rPr>
              <w:t xml:space="preserve"> </w:t>
            </w:r>
            <w:proofErr w:type="spellStart"/>
            <w:r w:rsidRPr="0081242B">
              <w:rPr>
                <w:rFonts w:eastAsia="Calibri"/>
                <w:i/>
                <w:color w:val="000000"/>
                <w:sz w:val="22"/>
                <w:szCs w:val="22"/>
                <w:u w:color="000000"/>
                <w:bdr w:val="nil"/>
                <w:lang w:eastAsia="lv-LV"/>
              </w:rPr>
              <w:t>kvalifikāciju</w:t>
            </w:r>
            <w:proofErr w:type="spellEnd"/>
            <w:r w:rsidRPr="0081242B">
              <w:rPr>
                <w:rFonts w:eastAsia="Calibri"/>
                <w:i/>
                <w:color w:val="000000"/>
                <w:sz w:val="22"/>
                <w:szCs w:val="22"/>
                <w:u w:color="000000"/>
                <w:bdr w:val="nil"/>
                <w:lang w:eastAsia="lv-LV"/>
              </w:rPr>
              <w:t xml:space="preserve">, </w:t>
            </w:r>
            <w:proofErr w:type="spellStart"/>
            <w:r w:rsidRPr="0081242B">
              <w:rPr>
                <w:rFonts w:eastAsia="Calibri"/>
                <w:i/>
                <w:color w:val="000000"/>
                <w:sz w:val="22"/>
                <w:szCs w:val="22"/>
                <w:u w:color="000000"/>
                <w:bdr w:val="nil"/>
                <w:lang w:eastAsia="lv-LV"/>
              </w:rPr>
              <w:t>spējas</w:t>
            </w:r>
            <w:proofErr w:type="spellEnd"/>
            <w:r w:rsidRPr="0081242B">
              <w:rPr>
                <w:rFonts w:eastAsia="Calibri"/>
                <w:i/>
                <w:color w:val="000000"/>
                <w:sz w:val="22"/>
                <w:szCs w:val="22"/>
                <w:u w:color="000000"/>
                <w:bdr w:val="nil"/>
                <w:lang w:eastAsia="lv-LV"/>
              </w:rPr>
              <w:t xml:space="preserve"> </w:t>
            </w:r>
            <w:proofErr w:type="spellStart"/>
            <w:r w:rsidRPr="0081242B">
              <w:rPr>
                <w:rFonts w:eastAsia="Calibri"/>
                <w:i/>
                <w:color w:val="000000"/>
                <w:sz w:val="22"/>
                <w:szCs w:val="22"/>
                <w:u w:color="000000"/>
                <w:bdr w:val="nil"/>
                <w:lang w:eastAsia="lv-LV"/>
              </w:rPr>
              <w:t>vai</w:t>
            </w:r>
            <w:proofErr w:type="spellEnd"/>
            <w:r w:rsidRPr="0081242B">
              <w:rPr>
                <w:rFonts w:eastAsia="Calibri"/>
                <w:i/>
                <w:color w:val="000000"/>
                <w:sz w:val="22"/>
                <w:szCs w:val="22"/>
                <w:u w:color="000000"/>
                <w:bdr w:val="nil"/>
                <w:lang w:eastAsia="lv-LV"/>
              </w:rPr>
              <w:t xml:space="preserve"> </w:t>
            </w:r>
            <w:proofErr w:type="spellStart"/>
            <w:r w:rsidRPr="0081242B">
              <w:rPr>
                <w:rFonts w:eastAsia="Calibri"/>
                <w:i/>
                <w:color w:val="000000"/>
                <w:sz w:val="22"/>
                <w:szCs w:val="22"/>
                <w:u w:color="000000"/>
                <w:bdr w:val="nil"/>
                <w:lang w:eastAsia="lv-LV"/>
              </w:rPr>
              <w:t>pieredzi</w:t>
            </w:r>
            <w:proofErr w:type="spellEnd"/>
            <w:r w:rsidRPr="0081242B">
              <w:rPr>
                <w:rFonts w:eastAsia="Calibri"/>
                <w:i/>
                <w:color w:val="000000"/>
                <w:sz w:val="22"/>
                <w:szCs w:val="22"/>
                <w:u w:color="000000"/>
                <w:bdr w:val="nil"/>
                <w:lang w:eastAsia="lv-LV"/>
              </w:rPr>
              <w:t xml:space="preserve">, </w:t>
            </w:r>
            <w:proofErr w:type="spellStart"/>
            <w:r w:rsidRPr="0081242B">
              <w:rPr>
                <w:rFonts w:eastAsia="Calibri"/>
                <w:i/>
                <w:color w:val="000000"/>
                <w:sz w:val="22"/>
                <w:szCs w:val="22"/>
                <w:u w:color="000000"/>
                <w:bdr w:val="nil"/>
                <w:lang w:eastAsia="lv-LV"/>
              </w:rPr>
              <w:t>kā</w:t>
            </w:r>
            <w:proofErr w:type="spellEnd"/>
            <w:r w:rsidRPr="0081242B">
              <w:rPr>
                <w:rFonts w:eastAsia="Calibri"/>
                <w:i/>
                <w:color w:val="000000"/>
                <w:sz w:val="22"/>
                <w:szCs w:val="22"/>
                <w:u w:color="000000"/>
                <w:bdr w:val="nil"/>
                <w:lang w:eastAsia="lv-LV"/>
              </w:rPr>
              <w:t xml:space="preserve"> </w:t>
            </w:r>
            <w:proofErr w:type="spellStart"/>
            <w:r w:rsidRPr="0081242B">
              <w:rPr>
                <w:rFonts w:eastAsia="Calibri"/>
                <w:i/>
                <w:color w:val="000000"/>
                <w:sz w:val="22"/>
                <w:szCs w:val="22"/>
                <w:u w:color="000000"/>
                <w:bdr w:val="nil"/>
                <w:lang w:eastAsia="lv-LV"/>
              </w:rPr>
              <w:t>arī</w:t>
            </w:r>
            <w:proofErr w:type="spellEnd"/>
            <w:r w:rsidRPr="0081242B">
              <w:rPr>
                <w:rFonts w:eastAsia="Calibri"/>
                <w:i/>
                <w:color w:val="000000"/>
                <w:sz w:val="22"/>
                <w:szCs w:val="22"/>
                <w:u w:color="000000"/>
                <w:bdr w:val="nil"/>
                <w:lang w:eastAsia="lv-LV"/>
              </w:rPr>
              <w:t xml:space="preserve"> </w:t>
            </w:r>
            <w:proofErr w:type="spellStart"/>
            <w:r w:rsidRPr="0081242B">
              <w:rPr>
                <w:rFonts w:eastAsia="Calibri"/>
                <w:i/>
                <w:color w:val="000000"/>
                <w:sz w:val="22"/>
                <w:szCs w:val="22"/>
                <w:u w:color="000000"/>
                <w:bdr w:val="nil"/>
                <w:lang w:eastAsia="lv-LV"/>
              </w:rPr>
              <w:t>piedāvātās</w:t>
            </w:r>
            <w:proofErr w:type="spellEnd"/>
            <w:r w:rsidRPr="0081242B">
              <w:rPr>
                <w:rFonts w:eastAsia="Calibri"/>
                <w:i/>
                <w:color w:val="000000"/>
                <w:sz w:val="22"/>
                <w:szCs w:val="22"/>
                <w:u w:color="000000"/>
                <w:bdr w:val="nil"/>
                <w:lang w:eastAsia="lv-LV"/>
              </w:rPr>
              <w:t xml:space="preserve"> preces </w:t>
            </w:r>
            <w:proofErr w:type="spellStart"/>
            <w:r w:rsidRPr="0081242B">
              <w:rPr>
                <w:rFonts w:eastAsia="Calibri"/>
                <w:i/>
                <w:color w:val="000000"/>
                <w:sz w:val="22"/>
                <w:szCs w:val="22"/>
                <w:u w:color="000000"/>
                <w:bdr w:val="nil"/>
                <w:lang w:eastAsia="lv-LV"/>
              </w:rPr>
              <w:t>vai</w:t>
            </w:r>
            <w:proofErr w:type="spellEnd"/>
            <w:r w:rsidRPr="0081242B">
              <w:rPr>
                <w:rFonts w:eastAsia="Calibri"/>
                <w:i/>
                <w:color w:val="000000"/>
                <w:sz w:val="22"/>
                <w:szCs w:val="22"/>
                <w:u w:color="000000"/>
                <w:bdr w:val="nil"/>
                <w:lang w:eastAsia="lv-LV"/>
              </w:rPr>
              <w:t xml:space="preserve"> </w:t>
            </w:r>
            <w:proofErr w:type="spellStart"/>
            <w:r w:rsidRPr="0081242B">
              <w:rPr>
                <w:rFonts w:eastAsia="Calibri"/>
                <w:i/>
                <w:color w:val="000000"/>
                <w:sz w:val="22"/>
                <w:szCs w:val="22"/>
                <w:u w:color="000000"/>
                <w:bdr w:val="nil"/>
                <w:lang w:eastAsia="lv-LV"/>
              </w:rPr>
              <w:t>pakalpojumus</w:t>
            </w:r>
            <w:proofErr w:type="spellEnd"/>
            <w:r w:rsidRPr="0081242B">
              <w:rPr>
                <w:rFonts w:eastAsia="Calibri"/>
                <w:i/>
                <w:color w:val="000000"/>
                <w:sz w:val="22"/>
                <w:szCs w:val="22"/>
                <w:u w:color="000000"/>
                <w:bdr w:val="nil"/>
                <w:lang w:eastAsia="lv-LV"/>
              </w:rPr>
              <w:t xml:space="preserve">, </w:t>
            </w:r>
            <w:proofErr w:type="spellStart"/>
            <w:r w:rsidRPr="0081242B">
              <w:rPr>
                <w:rFonts w:eastAsia="Calibri"/>
                <w:i/>
                <w:color w:val="000000"/>
                <w:sz w:val="22"/>
                <w:szCs w:val="22"/>
                <w:u w:color="000000"/>
                <w:bdr w:val="nil"/>
                <w:lang w:eastAsia="lv-LV"/>
              </w:rPr>
              <w:t>varētu</w:t>
            </w:r>
            <w:proofErr w:type="spellEnd"/>
            <w:r w:rsidRPr="0081242B">
              <w:rPr>
                <w:rFonts w:eastAsia="Calibri"/>
                <w:i/>
                <w:color w:val="000000"/>
                <w:sz w:val="22"/>
                <w:szCs w:val="22"/>
                <w:u w:color="000000"/>
                <w:bdr w:val="nil"/>
                <w:lang w:eastAsia="lv-LV"/>
              </w:rPr>
              <w:t xml:space="preserve"> </w:t>
            </w:r>
            <w:proofErr w:type="spellStart"/>
            <w:r w:rsidRPr="0081242B">
              <w:rPr>
                <w:rFonts w:eastAsia="Calibri"/>
                <w:i/>
                <w:color w:val="000000"/>
                <w:sz w:val="22"/>
                <w:szCs w:val="22"/>
                <w:u w:color="000000"/>
                <w:bdr w:val="nil"/>
                <w:lang w:eastAsia="lv-LV"/>
              </w:rPr>
              <w:t>iesniegt</w:t>
            </w:r>
            <w:proofErr w:type="spellEnd"/>
            <w:r w:rsidRPr="0081242B">
              <w:rPr>
                <w:rFonts w:eastAsia="Calibri"/>
                <w:i/>
                <w:color w:val="000000"/>
                <w:sz w:val="22"/>
                <w:szCs w:val="22"/>
                <w:u w:color="000000"/>
                <w:bdr w:val="nil"/>
                <w:lang w:eastAsia="lv-LV"/>
              </w:rPr>
              <w:t xml:space="preserve"> </w:t>
            </w:r>
            <w:proofErr w:type="spellStart"/>
            <w:r w:rsidRPr="0081242B">
              <w:rPr>
                <w:rFonts w:eastAsia="Calibri"/>
                <w:i/>
                <w:color w:val="000000"/>
                <w:sz w:val="22"/>
                <w:szCs w:val="22"/>
                <w:u w:color="000000"/>
                <w:bdr w:val="nil"/>
                <w:lang w:eastAsia="lv-LV"/>
              </w:rPr>
              <w:t>piedāvājumu</w:t>
            </w:r>
            <w:proofErr w:type="spellEnd"/>
            <w:r w:rsidRPr="0081242B">
              <w:rPr>
                <w:rFonts w:eastAsia="Calibri"/>
                <w:i/>
                <w:color w:val="000000"/>
                <w:sz w:val="22"/>
                <w:szCs w:val="22"/>
                <w:u w:color="000000"/>
                <w:bdr w:val="nil"/>
                <w:lang w:eastAsia="lv-LV"/>
              </w:rPr>
              <w:t xml:space="preserve"> </w:t>
            </w:r>
            <w:proofErr w:type="spellStart"/>
            <w:r w:rsidRPr="0081242B">
              <w:rPr>
                <w:rFonts w:eastAsia="Calibri"/>
                <w:i/>
                <w:color w:val="000000"/>
                <w:sz w:val="22"/>
                <w:szCs w:val="22"/>
                <w:u w:color="000000"/>
                <w:bdr w:val="nil"/>
                <w:lang w:eastAsia="lv-LV"/>
              </w:rPr>
              <w:t>šim</w:t>
            </w:r>
            <w:proofErr w:type="spellEnd"/>
            <w:r w:rsidRPr="0081242B">
              <w:rPr>
                <w:rFonts w:eastAsia="Calibri"/>
                <w:i/>
                <w:color w:val="000000"/>
                <w:sz w:val="22"/>
                <w:szCs w:val="22"/>
                <w:u w:color="000000"/>
                <w:bdr w:val="nil"/>
                <w:lang w:eastAsia="lv-LV"/>
              </w:rPr>
              <w:t xml:space="preserve"> </w:t>
            </w:r>
            <w:proofErr w:type="spellStart"/>
            <w:r w:rsidRPr="0081242B">
              <w:rPr>
                <w:rFonts w:eastAsia="Calibri"/>
                <w:i/>
                <w:color w:val="000000"/>
                <w:sz w:val="22"/>
                <w:szCs w:val="22"/>
                <w:u w:color="000000"/>
                <w:bdr w:val="nil"/>
                <w:lang w:eastAsia="lv-LV"/>
              </w:rPr>
              <w:t>iepirkumam</w:t>
            </w:r>
            <w:proofErr w:type="spellEnd"/>
            <w:r w:rsidRPr="0081242B">
              <w:rPr>
                <w:rFonts w:eastAsia="Calibri"/>
                <w:i/>
                <w:color w:val="000000"/>
                <w:sz w:val="22"/>
                <w:szCs w:val="22"/>
                <w:u w:color="000000"/>
                <w:bdr w:val="nil"/>
                <w:lang w:eastAsia="lv-LV"/>
              </w:rPr>
              <w:t>)</w:t>
            </w:r>
            <w:r w:rsidRPr="0081242B">
              <w:rPr>
                <w:rFonts w:eastAsia="Calibri"/>
                <w:color w:val="000000"/>
                <w:sz w:val="22"/>
                <w:szCs w:val="22"/>
                <w:u w:color="000000"/>
                <w:bdr w:val="nil"/>
                <w:lang w:eastAsia="lv-LV"/>
              </w:rPr>
              <w:t>;</w:t>
            </w:r>
          </w:p>
        </w:tc>
      </w:tr>
      <w:tr w:rsidR="005C56D1" w:rsidRPr="00FD2A9C" w14:paraId="24612B06" w14:textId="77777777" w:rsidTr="003312F8">
        <w:tc>
          <w:tcPr>
            <w:tcW w:w="0" w:type="auto"/>
          </w:tcPr>
          <w:p w14:paraId="7A6637BA" w14:textId="77777777" w:rsidR="005C56D1" w:rsidRPr="0081242B" w:rsidRDefault="005C56D1" w:rsidP="003312F8">
            <w:pPr>
              <w:pBdr>
                <w:top w:val="nil"/>
                <w:left w:val="nil"/>
                <w:bottom w:val="nil"/>
                <w:right w:val="nil"/>
                <w:between w:val="nil"/>
                <w:bar w:val="nil"/>
              </w:pBdr>
              <w:spacing w:before="60" w:after="60"/>
              <w:ind w:right="-1"/>
              <w:jc w:val="both"/>
              <w:rPr>
                <w:rFonts w:eastAsia="Calibri"/>
                <w:color w:val="000000"/>
                <w:sz w:val="22"/>
                <w:szCs w:val="22"/>
                <w:u w:color="000000"/>
                <w:bdr w:val="nil"/>
                <w:lang w:eastAsia="lv-LV"/>
              </w:rPr>
            </w:pPr>
            <w:r w:rsidRPr="0081242B">
              <w:rPr>
                <w:rFonts w:ascii="Segoe UI Symbol" w:eastAsia="MS Gothic" w:hAnsi="Segoe UI Symbol" w:cs="Segoe UI Symbol"/>
                <w:color w:val="000000"/>
                <w:sz w:val="22"/>
                <w:szCs w:val="22"/>
                <w:u w:color="000000"/>
                <w:bdr w:val="nil"/>
                <w:lang w:eastAsia="lv-LV"/>
              </w:rPr>
              <w:t>☐</w:t>
            </w:r>
          </w:p>
        </w:tc>
        <w:tc>
          <w:tcPr>
            <w:tcW w:w="0" w:type="auto"/>
          </w:tcPr>
          <w:p w14:paraId="3E74DD78" w14:textId="77777777" w:rsidR="005C56D1" w:rsidRPr="0081242B" w:rsidRDefault="005C56D1" w:rsidP="003312F8">
            <w:pPr>
              <w:pBdr>
                <w:top w:val="nil"/>
                <w:left w:val="nil"/>
                <w:bottom w:val="nil"/>
                <w:right w:val="nil"/>
                <w:between w:val="nil"/>
                <w:bar w:val="nil"/>
              </w:pBdr>
              <w:spacing w:before="60" w:after="60"/>
              <w:ind w:right="-1"/>
              <w:jc w:val="both"/>
              <w:rPr>
                <w:rFonts w:eastAsia="Calibri"/>
                <w:color w:val="000000"/>
                <w:sz w:val="22"/>
                <w:szCs w:val="22"/>
                <w:u w:color="000000"/>
                <w:bdr w:val="nil"/>
                <w:lang w:eastAsia="lv-LV"/>
              </w:rPr>
            </w:pPr>
            <w:r w:rsidRPr="0081242B">
              <w:rPr>
                <w:rFonts w:eastAsia="Calibri"/>
                <w:color w:val="000000"/>
                <w:sz w:val="22"/>
                <w:szCs w:val="22"/>
                <w:u w:color="000000"/>
                <w:bdr w:val="nil"/>
                <w:lang w:eastAsia="lv-LV"/>
              </w:rPr>
              <w:t xml:space="preserve">4.2. tam </w:t>
            </w:r>
            <w:proofErr w:type="spellStart"/>
            <w:r w:rsidRPr="0081242B">
              <w:rPr>
                <w:rFonts w:eastAsia="Calibri"/>
                <w:color w:val="000000"/>
                <w:sz w:val="22"/>
                <w:szCs w:val="22"/>
                <w:u w:color="000000"/>
                <w:bdr w:val="nil"/>
                <w:lang w:eastAsia="lv-LV"/>
              </w:rPr>
              <w:t>ir</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bijušas</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konsultācijas</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līgumi</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vienošanās</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vai</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cita</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veida</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saziņa</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ar</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vienu</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vai</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vairākiem</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konkurentiem</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saistībā</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ar</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šo</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iepirkumu</w:t>
            </w:r>
            <w:proofErr w:type="spellEnd"/>
            <w:r w:rsidRPr="0081242B">
              <w:rPr>
                <w:rFonts w:eastAsia="Calibri"/>
                <w:color w:val="000000"/>
                <w:sz w:val="22"/>
                <w:szCs w:val="22"/>
                <w:u w:color="000000"/>
                <w:bdr w:val="nil"/>
                <w:lang w:eastAsia="lv-LV"/>
              </w:rPr>
              <w:t xml:space="preserve">, un </w:t>
            </w:r>
            <w:proofErr w:type="spellStart"/>
            <w:r w:rsidRPr="0081242B">
              <w:rPr>
                <w:rFonts w:eastAsia="Calibri"/>
                <w:color w:val="000000"/>
                <w:sz w:val="22"/>
                <w:szCs w:val="22"/>
                <w:u w:color="000000"/>
                <w:bdr w:val="nil"/>
                <w:lang w:eastAsia="lv-LV"/>
              </w:rPr>
              <w:t>tādēļ</w:t>
            </w:r>
            <w:proofErr w:type="spellEnd"/>
            <w:r w:rsidRPr="0081242B">
              <w:rPr>
                <w:rFonts w:eastAsia="Calibri"/>
                <w:color w:val="000000"/>
                <w:sz w:val="22"/>
                <w:szCs w:val="22"/>
                <w:u w:color="000000"/>
                <w:bdr w:val="nil"/>
                <w:lang w:eastAsia="lv-LV"/>
              </w:rPr>
              <w:t xml:space="preserve"> Pretendents </w:t>
            </w:r>
            <w:proofErr w:type="spellStart"/>
            <w:r w:rsidRPr="0081242B">
              <w:rPr>
                <w:rFonts w:eastAsia="Calibri"/>
                <w:color w:val="000000"/>
                <w:sz w:val="22"/>
                <w:szCs w:val="22"/>
                <w:u w:color="000000"/>
                <w:bdr w:val="nil"/>
                <w:lang w:eastAsia="lv-LV"/>
              </w:rPr>
              <w:t>šī</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apliecinājuma</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Pielikumā</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atklāj</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izsmeļošu</w:t>
            </w:r>
            <w:proofErr w:type="spellEnd"/>
            <w:r w:rsidRPr="0081242B">
              <w:rPr>
                <w:rFonts w:eastAsia="Calibri"/>
                <w:color w:val="000000"/>
                <w:sz w:val="22"/>
                <w:szCs w:val="22"/>
                <w:u w:color="000000"/>
                <w:bdr w:val="nil"/>
                <w:lang w:eastAsia="lv-LV"/>
              </w:rPr>
              <w:t xml:space="preserve"> un </w:t>
            </w:r>
            <w:proofErr w:type="spellStart"/>
            <w:r w:rsidRPr="0081242B">
              <w:rPr>
                <w:rFonts w:eastAsia="Calibri"/>
                <w:color w:val="000000"/>
                <w:sz w:val="22"/>
                <w:szCs w:val="22"/>
                <w:u w:color="000000"/>
                <w:bdr w:val="nil"/>
                <w:lang w:eastAsia="lv-LV"/>
              </w:rPr>
              <w:t>patiesu</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informāciju</w:t>
            </w:r>
            <w:proofErr w:type="spellEnd"/>
            <w:r w:rsidRPr="0081242B">
              <w:rPr>
                <w:rFonts w:eastAsia="Calibri"/>
                <w:color w:val="000000"/>
                <w:sz w:val="22"/>
                <w:szCs w:val="22"/>
                <w:u w:color="000000"/>
                <w:bdr w:val="nil"/>
                <w:lang w:eastAsia="lv-LV"/>
              </w:rPr>
              <w:t xml:space="preserve"> par to, </w:t>
            </w:r>
            <w:proofErr w:type="spellStart"/>
            <w:r w:rsidRPr="0081242B">
              <w:rPr>
                <w:rFonts w:eastAsia="Calibri"/>
                <w:color w:val="000000"/>
                <w:sz w:val="22"/>
                <w:szCs w:val="22"/>
                <w:u w:color="000000"/>
                <w:bdr w:val="nil"/>
                <w:lang w:eastAsia="lv-LV"/>
              </w:rPr>
              <w:t>ieskaitot</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konkurentu</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nosaukumus</w:t>
            </w:r>
            <w:proofErr w:type="spellEnd"/>
            <w:r w:rsidRPr="0081242B">
              <w:rPr>
                <w:rFonts w:eastAsia="Calibri"/>
                <w:color w:val="000000"/>
                <w:sz w:val="22"/>
                <w:szCs w:val="22"/>
                <w:u w:color="000000"/>
                <w:bdr w:val="nil"/>
                <w:lang w:eastAsia="lv-LV"/>
              </w:rPr>
              <w:t xml:space="preserve"> un </w:t>
            </w:r>
            <w:proofErr w:type="spellStart"/>
            <w:r w:rsidRPr="0081242B">
              <w:rPr>
                <w:rFonts w:eastAsia="Calibri"/>
                <w:color w:val="000000"/>
                <w:sz w:val="22"/>
                <w:szCs w:val="22"/>
                <w:u w:color="000000"/>
                <w:bdr w:val="nil"/>
                <w:lang w:eastAsia="lv-LV"/>
              </w:rPr>
              <w:t>šādas</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saziņas</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mērķi</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raksturu</w:t>
            </w:r>
            <w:proofErr w:type="spellEnd"/>
            <w:r w:rsidRPr="0081242B">
              <w:rPr>
                <w:rFonts w:eastAsia="Calibri"/>
                <w:color w:val="000000"/>
                <w:sz w:val="22"/>
                <w:szCs w:val="22"/>
                <w:u w:color="000000"/>
                <w:bdr w:val="nil"/>
                <w:lang w:eastAsia="lv-LV"/>
              </w:rPr>
              <w:t xml:space="preserve"> un </w:t>
            </w:r>
            <w:proofErr w:type="spellStart"/>
            <w:r w:rsidRPr="0081242B">
              <w:rPr>
                <w:rFonts w:eastAsia="Calibri"/>
                <w:color w:val="000000"/>
                <w:sz w:val="22"/>
                <w:szCs w:val="22"/>
                <w:u w:color="000000"/>
                <w:bdr w:val="nil"/>
                <w:lang w:eastAsia="lv-LV"/>
              </w:rPr>
              <w:t>saturu</w:t>
            </w:r>
            <w:proofErr w:type="spellEnd"/>
            <w:r w:rsidRPr="0081242B">
              <w:rPr>
                <w:rFonts w:eastAsia="Calibri"/>
                <w:color w:val="000000"/>
                <w:sz w:val="22"/>
                <w:szCs w:val="22"/>
                <w:u w:color="000000"/>
                <w:bdr w:val="nil"/>
                <w:lang w:eastAsia="lv-LV"/>
              </w:rPr>
              <w:t>.</w:t>
            </w:r>
          </w:p>
        </w:tc>
      </w:tr>
    </w:tbl>
    <w:p w14:paraId="3EBC4445" w14:textId="77777777" w:rsidR="005C56D1" w:rsidRPr="0081242B" w:rsidRDefault="005C56D1" w:rsidP="005C56D1">
      <w:pPr>
        <w:pBdr>
          <w:top w:val="nil"/>
          <w:left w:val="nil"/>
          <w:bottom w:val="nil"/>
          <w:right w:val="nil"/>
          <w:between w:val="nil"/>
          <w:bar w:val="nil"/>
        </w:pBdr>
        <w:spacing w:before="60" w:after="60"/>
        <w:ind w:firstLine="720"/>
        <w:jc w:val="both"/>
        <w:rPr>
          <w:rFonts w:eastAsia="Calibri"/>
          <w:color w:val="000000"/>
          <w:sz w:val="22"/>
          <w:szCs w:val="22"/>
          <w:u w:color="000000"/>
          <w:bdr w:val="nil"/>
          <w:lang w:eastAsia="lv-LV"/>
        </w:rPr>
      </w:pPr>
      <w:r w:rsidRPr="0081242B">
        <w:rPr>
          <w:rFonts w:eastAsia="Calibri"/>
          <w:bCs/>
          <w:color w:val="000000"/>
          <w:sz w:val="22"/>
          <w:szCs w:val="22"/>
          <w:u w:color="000000"/>
          <w:bdr w:val="nil"/>
          <w:lang w:eastAsia="lv-LV"/>
        </w:rPr>
        <w:t>5.</w:t>
      </w:r>
      <w:r w:rsidRPr="0081242B">
        <w:rPr>
          <w:rFonts w:eastAsia="Calibri"/>
          <w:b/>
          <w:bCs/>
          <w:color w:val="000000"/>
          <w:sz w:val="22"/>
          <w:szCs w:val="22"/>
          <w:u w:color="000000"/>
          <w:bdr w:val="nil"/>
          <w:lang w:eastAsia="lv-LV"/>
        </w:rPr>
        <w:t xml:space="preserve"> </w:t>
      </w:r>
      <w:proofErr w:type="spellStart"/>
      <w:r w:rsidRPr="0081242B">
        <w:rPr>
          <w:rFonts w:eastAsia="Calibri"/>
          <w:bCs/>
          <w:color w:val="000000"/>
          <w:sz w:val="22"/>
          <w:szCs w:val="22"/>
          <w:u w:color="000000"/>
          <w:bdr w:val="nil"/>
          <w:lang w:eastAsia="lv-LV"/>
        </w:rPr>
        <w:t>P</w:t>
      </w:r>
      <w:r w:rsidRPr="0081242B">
        <w:rPr>
          <w:rFonts w:eastAsia="Calibri"/>
          <w:color w:val="000000"/>
          <w:sz w:val="22"/>
          <w:szCs w:val="22"/>
          <w:u w:color="000000"/>
          <w:bdr w:val="nil"/>
          <w:lang w:eastAsia="lv-LV"/>
        </w:rPr>
        <w:t>retendentam</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izņemot</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gadījumu</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kad</w:t>
      </w:r>
      <w:proofErr w:type="spellEnd"/>
      <w:r w:rsidRPr="0081242B">
        <w:rPr>
          <w:rFonts w:eastAsia="Calibri"/>
          <w:color w:val="000000"/>
          <w:sz w:val="22"/>
          <w:szCs w:val="22"/>
          <w:u w:color="000000"/>
          <w:bdr w:val="nil"/>
          <w:lang w:eastAsia="lv-LV"/>
        </w:rPr>
        <w:t xml:space="preserve"> pretendents </w:t>
      </w:r>
      <w:proofErr w:type="spellStart"/>
      <w:r w:rsidRPr="0081242B">
        <w:rPr>
          <w:rFonts w:eastAsia="Calibri"/>
          <w:color w:val="000000"/>
          <w:sz w:val="22"/>
          <w:szCs w:val="22"/>
          <w:u w:color="000000"/>
          <w:bdr w:val="nil"/>
          <w:lang w:eastAsia="lv-LV"/>
        </w:rPr>
        <w:t>šādu</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saziņu</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ir</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paziņojis</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saskaņā</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ar</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šī</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apliecinājuma</w:t>
      </w:r>
      <w:proofErr w:type="spellEnd"/>
      <w:r w:rsidRPr="0081242B">
        <w:rPr>
          <w:rFonts w:eastAsia="Calibri"/>
          <w:color w:val="000000"/>
          <w:sz w:val="22"/>
          <w:szCs w:val="22"/>
          <w:u w:color="000000"/>
          <w:bdr w:val="nil"/>
          <w:lang w:eastAsia="lv-LV"/>
        </w:rPr>
        <w:t xml:space="preserve"> 4.</w:t>
      </w:r>
      <w:proofErr w:type="gramStart"/>
      <w:r w:rsidRPr="0081242B">
        <w:rPr>
          <w:rFonts w:eastAsia="Calibri"/>
          <w:color w:val="000000"/>
          <w:sz w:val="22"/>
          <w:szCs w:val="22"/>
          <w:u w:color="000000"/>
          <w:bdr w:val="nil"/>
          <w:lang w:eastAsia="lv-LV"/>
        </w:rPr>
        <w:t>2.apakšpunktu</w:t>
      </w:r>
      <w:proofErr w:type="gramEnd"/>
      <w:r w:rsidRPr="0081242B">
        <w:rPr>
          <w:rFonts w:eastAsia="Calibri"/>
          <w:color w:val="000000"/>
          <w:sz w:val="22"/>
          <w:szCs w:val="22"/>
          <w:u w:color="000000"/>
          <w:bdr w:val="nil"/>
          <w:lang w:eastAsia="lv-LV"/>
        </w:rPr>
        <w:t xml:space="preserve">, ne </w:t>
      </w:r>
      <w:proofErr w:type="spellStart"/>
      <w:r w:rsidRPr="0081242B">
        <w:rPr>
          <w:rFonts w:eastAsia="Calibri"/>
          <w:color w:val="000000"/>
          <w:sz w:val="22"/>
          <w:szCs w:val="22"/>
          <w:u w:color="000000"/>
          <w:bdr w:val="nil"/>
          <w:lang w:eastAsia="lv-LV"/>
        </w:rPr>
        <w:t>ar</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vienu</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konkurentu</w:t>
      </w:r>
      <w:proofErr w:type="spellEnd"/>
      <w:r w:rsidRPr="0081242B">
        <w:rPr>
          <w:rFonts w:eastAsia="Calibri"/>
          <w:color w:val="000000"/>
          <w:sz w:val="22"/>
          <w:szCs w:val="22"/>
          <w:u w:color="000000"/>
          <w:bdr w:val="nil"/>
          <w:lang w:eastAsia="lv-LV"/>
        </w:rPr>
        <w:t xml:space="preserve"> nav </w:t>
      </w:r>
      <w:proofErr w:type="spellStart"/>
      <w:r w:rsidRPr="0081242B">
        <w:rPr>
          <w:rFonts w:eastAsia="Calibri"/>
          <w:color w:val="000000"/>
          <w:sz w:val="22"/>
          <w:szCs w:val="22"/>
          <w:u w:color="000000"/>
          <w:bdr w:val="nil"/>
          <w:lang w:eastAsia="lv-LV"/>
        </w:rPr>
        <w:t>bijusi</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saziņa</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attiecībā</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uz</w:t>
      </w:r>
      <w:proofErr w:type="spellEnd"/>
      <w:r w:rsidRPr="0081242B">
        <w:rPr>
          <w:rFonts w:eastAsia="Calibri"/>
          <w:color w:val="000000"/>
          <w:sz w:val="22"/>
          <w:szCs w:val="22"/>
          <w:u w:color="000000"/>
          <w:bdr w:val="nil"/>
          <w:lang w:eastAsia="lv-LV"/>
        </w:rPr>
        <w:t>:</w:t>
      </w:r>
    </w:p>
    <w:p w14:paraId="5793E2A8" w14:textId="77777777" w:rsidR="005C56D1" w:rsidRPr="0081242B" w:rsidRDefault="005C56D1" w:rsidP="005C56D1">
      <w:pPr>
        <w:pBdr>
          <w:top w:val="nil"/>
          <w:left w:val="nil"/>
          <w:bottom w:val="nil"/>
          <w:right w:val="nil"/>
          <w:between w:val="nil"/>
          <w:bar w:val="nil"/>
        </w:pBdr>
        <w:spacing w:before="60" w:after="60"/>
        <w:ind w:left="1134"/>
        <w:jc w:val="both"/>
        <w:rPr>
          <w:rFonts w:eastAsia="Calibri"/>
          <w:color w:val="000000"/>
          <w:sz w:val="22"/>
          <w:szCs w:val="22"/>
          <w:u w:color="000000"/>
          <w:bdr w:val="nil"/>
          <w:lang w:eastAsia="lv-LV"/>
        </w:rPr>
      </w:pPr>
      <w:r w:rsidRPr="0081242B">
        <w:rPr>
          <w:rFonts w:eastAsia="Calibri"/>
          <w:color w:val="000000"/>
          <w:sz w:val="22"/>
          <w:szCs w:val="22"/>
          <w:u w:color="000000"/>
          <w:bdr w:val="nil"/>
          <w:lang w:eastAsia="lv-LV"/>
        </w:rPr>
        <w:t xml:space="preserve">5.1. </w:t>
      </w:r>
      <w:proofErr w:type="spellStart"/>
      <w:r w:rsidRPr="0081242B">
        <w:rPr>
          <w:rFonts w:eastAsia="Calibri"/>
          <w:color w:val="000000"/>
          <w:sz w:val="22"/>
          <w:szCs w:val="22"/>
          <w:u w:color="000000"/>
          <w:bdr w:val="nil"/>
          <w:lang w:eastAsia="lv-LV"/>
        </w:rPr>
        <w:t>cenām</w:t>
      </w:r>
      <w:proofErr w:type="spellEnd"/>
      <w:r w:rsidRPr="0081242B">
        <w:rPr>
          <w:rFonts w:eastAsia="Calibri"/>
          <w:color w:val="000000"/>
          <w:sz w:val="22"/>
          <w:szCs w:val="22"/>
          <w:u w:color="000000"/>
          <w:bdr w:val="nil"/>
          <w:lang w:eastAsia="lv-LV"/>
        </w:rPr>
        <w:t>;</w:t>
      </w:r>
    </w:p>
    <w:p w14:paraId="5F6B2DD5" w14:textId="77777777" w:rsidR="005C56D1" w:rsidRPr="0081242B" w:rsidRDefault="005C56D1" w:rsidP="005C56D1">
      <w:pPr>
        <w:pBdr>
          <w:top w:val="nil"/>
          <w:left w:val="nil"/>
          <w:bottom w:val="nil"/>
          <w:right w:val="nil"/>
          <w:between w:val="nil"/>
          <w:bar w:val="nil"/>
        </w:pBdr>
        <w:spacing w:before="60" w:after="60"/>
        <w:ind w:left="1134"/>
        <w:jc w:val="both"/>
        <w:rPr>
          <w:rFonts w:eastAsia="Calibri"/>
          <w:color w:val="000000"/>
          <w:sz w:val="22"/>
          <w:szCs w:val="22"/>
          <w:u w:color="000000"/>
          <w:bdr w:val="nil"/>
          <w:lang w:eastAsia="lv-LV"/>
        </w:rPr>
      </w:pPr>
      <w:r w:rsidRPr="0081242B">
        <w:rPr>
          <w:rFonts w:eastAsia="Calibri"/>
          <w:color w:val="000000"/>
          <w:sz w:val="22"/>
          <w:szCs w:val="22"/>
          <w:u w:color="000000"/>
          <w:bdr w:val="nil"/>
          <w:lang w:eastAsia="lv-LV"/>
        </w:rPr>
        <w:t xml:space="preserve">5.2. </w:t>
      </w:r>
      <w:proofErr w:type="spellStart"/>
      <w:r w:rsidRPr="0081242B">
        <w:rPr>
          <w:rFonts w:eastAsia="Calibri"/>
          <w:color w:val="000000"/>
          <w:sz w:val="22"/>
          <w:szCs w:val="22"/>
          <w:u w:color="000000"/>
          <w:bdr w:val="nil"/>
          <w:lang w:eastAsia="lv-LV"/>
        </w:rPr>
        <w:t>cenas</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aprēķināšanas</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metodēm</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faktoriem</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apstākļiem</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vai</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formulām</w:t>
      </w:r>
      <w:proofErr w:type="spellEnd"/>
      <w:r w:rsidRPr="0081242B">
        <w:rPr>
          <w:rFonts w:eastAsia="Calibri"/>
          <w:color w:val="000000"/>
          <w:sz w:val="22"/>
          <w:szCs w:val="22"/>
          <w:u w:color="000000"/>
          <w:bdr w:val="nil"/>
          <w:lang w:eastAsia="lv-LV"/>
        </w:rPr>
        <w:t>;</w:t>
      </w:r>
    </w:p>
    <w:p w14:paraId="2DCA2650" w14:textId="77777777" w:rsidR="005C56D1" w:rsidRPr="0081242B" w:rsidRDefault="005C56D1" w:rsidP="005C56D1">
      <w:pPr>
        <w:pBdr>
          <w:top w:val="nil"/>
          <w:left w:val="nil"/>
          <w:bottom w:val="nil"/>
          <w:right w:val="nil"/>
          <w:between w:val="nil"/>
          <w:bar w:val="nil"/>
        </w:pBdr>
        <w:spacing w:before="60" w:after="60"/>
        <w:ind w:left="1134"/>
        <w:jc w:val="both"/>
        <w:rPr>
          <w:rFonts w:eastAsia="Calibri"/>
          <w:color w:val="000000"/>
          <w:sz w:val="22"/>
          <w:szCs w:val="22"/>
          <w:u w:color="000000"/>
          <w:bdr w:val="nil"/>
          <w:lang w:eastAsia="lv-LV"/>
        </w:rPr>
      </w:pPr>
      <w:r w:rsidRPr="0081242B">
        <w:rPr>
          <w:rFonts w:eastAsia="Calibri"/>
          <w:color w:val="000000"/>
          <w:sz w:val="22"/>
          <w:szCs w:val="22"/>
          <w:u w:color="000000"/>
          <w:bdr w:val="nil"/>
          <w:lang w:eastAsia="lv-LV"/>
        </w:rPr>
        <w:t xml:space="preserve">5.3. </w:t>
      </w:r>
      <w:proofErr w:type="spellStart"/>
      <w:r w:rsidRPr="0081242B">
        <w:rPr>
          <w:rFonts w:eastAsia="Calibri"/>
          <w:color w:val="000000"/>
          <w:sz w:val="22"/>
          <w:szCs w:val="22"/>
          <w:u w:color="000000"/>
          <w:bdr w:val="nil"/>
          <w:lang w:eastAsia="lv-LV"/>
        </w:rPr>
        <w:t>nodomu</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vai</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lēmumu</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piedalīties</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vai</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nepiedalīties</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iepirkumā</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iesniegt</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vai</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neiesniegt</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piedāvājumu</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vai</w:t>
      </w:r>
      <w:proofErr w:type="spellEnd"/>
    </w:p>
    <w:p w14:paraId="3F2C8E0C" w14:textId="77777777" w:rsidR="005C56D1" w:rsidRPr="0081242B" w:rsidRDefault="005C56D1" w:rsidP="005C56D1">
      <w:pPr>
        <w:pBdr>
          <w:top w:val="nil"/>
          <w:left w:val="nil"/>
          <w:bottom w:val="nil"/>
          <w:right w:val="nil"/>
          <w:between w:val="nil"/>
          <w:bar w:val="nil"/>
        </w:pBdr>
        <w:spacing w:before="60" w:after="60"/>
        <w:ind w:left="1134"/>
        <w:jc w:val="both"/>
        <w:rPr>
          <w:rFonts w:eastAsia="Calibri"/>
          <w:color w:val="000000"/>
          <w:sz w:val="22"/>
          <w:szCs w:val="22"/>
          <w:u w:color="000000"/>
          <w:bdr w:val="nil"/>
          <w:lang w:eastAsia="lv-LV"/>
        </w:rPr>
      </w:pPr>
      <w:r w:rsidRPr="0081242B">
        <w:rPr>
          <w:rFonts w:eastAsia="Calibri"/>
          <w:color w:val="000000"/>
          <w:sz w:val="22"/>
          <w:szCs w:val="22"/>
          <w:u w:color="000000"/>
          <w:bdr w:val="nil"/>
          <w:lang w:eastAsia="lv-LV"/>
        </w:rPr>
        <w:t xml:space="preserve">5.4. </w:t>
      </w:r>
      <w:proofErr w:type="spellStart"/>
      <w:r w:rsidRPr="0081242B">
        <w:rPr>
          <w:rFonts w:eastAsia="Calibri"/>
          <w:color w:val="000000"/>
          <w:sz w:val="22"/>
          <w:szCs w:val="22"/>
          <w:u w:color="000000"/>
          <w:bdr w:val="nil"/>
          <w:lang w:eastAsia="lv-LV"/>
        </w:rPr>
        <w:t>tādu</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piedāvājuma</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iesniegšanu</w:t>
      </w:r>
      <w:proofErr w:type="spellEnd"/>
      <w:r w:rsidRPr="0081242B">
        <w:rPr>
          <w:rFonts w:eastAsia="Calibri"/>
          <w:color w:val="000000"/>
          <w:sz w:val="22"/>
          <w:szCs w:val="22"/>
          <w:u w:color="000000"/>
          <w:bdr w:val="nil"/>
          <w:lang w:eastAsia="lv-LV"/>
        </w:rPr>
        <w:t xml:space="preserve">, kas </w:t>
      </w:r>
      <w:proofErr w:type="spellStart"/>
      <w:r w:rsidRPr="0081242B">
        <w:rPr>
          <w:rFonts w:eastAsia="Calibri"/>
          <w:color w:val="000000"/>
          <w:sz w:val="22"/>
          <w:szCs w:val="22"/>
          <w:u w:color="000000"/>
          <w:bdr w:val="nil"/>
          <w:lang w:eastAsia="lv-LV"/>
        </w:rPr>
        <w:t>neatbilst</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iepirkuma</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prasībām</w:t>
      </w:r>
      <w:proofErr w:type="spellEnd"/>
      <w:r w:rsidRPr="0081242B">
        <w:rPr>
          <w:rFonts w:eastAsia="Calibri"/>
          <w:color w:val="000000"/>
          <w:sz w:val="22"/>
          <w:szCs w:val="22"/>
          <w:u w:color="000000"/>
          <w:bdr w:val="nil"/>
          <w:lang w:eastAsia="lv-LV"/>
        </w:rPr>
        <w:t xml:space="preserve">; </w:t>
      </w:r>
    </w:p>
    <w:p w14:paraId="2B524B09" w14:textId="77777777" w:rsidR="005C56D1" w:rsidRPr="0081242B" w:rsidRDefault="005C56D1" w:rsidP="005C56D1">
      <w:pPr>
        <w:pBdr>
          <w:top w:val="nil"/>
          <w:left w:val="nil"/>
          <w:bottom w:val="nil"/>
          <w:right w:val="nil"/>
          <w:between w:val="nil"/>
          <w:bar w:val="nil"/>
        </w:pBdr>
        <w:spacing w:before="60" w:after="60"/>
        <w:ind w:left="1134"/>
        <w:jc w:val="both"/>
        <w:rPr>
          <w:rFonts w:eastAsia="Calibri"/>
          <w:color w:val="000000"/>
          <w:sz w:val="22"/>
          <w:szCs w:val="22"/>
          <w:u w:color="000000"/>
          <w:bdr w:val="nil"/>
          <w:lang w:eastAsia="lv-LV"/>
        </w:rPr>
      </w:pPr>
      <w:r w:rsidRPr="0081242B">
        <w:rPr>
          <w:rFonts w:eastAsia="Calibri"/>
          <w:color w:val="000000"/>
          <w:sz w:val="22"/>
          <w:szCs w:val="22"/>
          <w:u w:color="000000"/>
          <w:bdr w:val="nil"/>
          <w:lang w:eastAsia="lv-LV"/>
        </w:rPr>
        <w:t xml:space="preserve">5.5. </w:t>
      </w:r>
      <w:proofErr w:type="spellStart"/>
      <w:r w:rsidRPr="0081242B">
        <w:rPr>
          <w:rFonts w:eastAsia="Calibri"/>
          <w:color w:val="000000"/>
          <w:sz w:val="22"/>
          <w:szCs w:val="22"/>
          <w:u w:color="000000"/>
          <w:bdr w:val="nil"/>
          <w:lang w:eastAsia="lv-LV"/>
        </w:rPr>
        <w:t>kvalitāti</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apjomu</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specifikāciju</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izpildes</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piegādes</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vai</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citiem</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nosacījumiem</w:t>
      </w:r>
      <w:proofErr w:type="spellEnd"/>
      <w:r w:rsidRPr="0081242B">
        <w:rPr>
          <w:rFonts w:eastAsia="Calibri"/>
          <w:color w:val="000000"/>
          <w:sz w:val="22"/>
          <w:szCs w:val="22"/>
          <w:u w:color="000000"/>
          <w:bdr w:val="nil"/>
          <w:lang w:eastAsia="lv-LV"/>
        </w:rPr>
        <w:t xml:space="preserve">, kas </w:t>
      </w:r>
      <w:proofErr w:type="spellStart"/>
      <w:r w:rsidRPr="0081242B">
        <w:rPr>
          <w:rFonts w:eastAsia="Calibri"/>
          <w:color w:val="000000"/>
          <w:sz w:val="22"/>
          <w:szCs w:val="22"/>
          <w:u w:color="000000"/>
          <w:bdr w:val="nil"/>
          <w:lang w:eastAsia="lv-LV"/>
        </w:rPr>
        <w:t>risināmi</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neatkarīgi</w:t>
      </w:r>
      <w:proofErr w:type="spellEnd"/>
      <w:r w:rsidRPr="0081242B">
        <w:rPr>
          <w:rFonts w:eastAsia="Calibri"/>
          <w:color w:val="000000"/>
          <w:sz w:val="22"/>
          <w:szCs w:val="22"/>
          <w:u w:color="000000"/>
          <w:bdr w:val="nil"/>
          <w:lang w:eastAsia="lv-LV"/>
        </w:rPr>
        <w:t xml:space="preserve"> no </w:t>
      </w:r>
      <w:proofErr w:type="spellStart"/>
      <w:r w:rsidRPr="0081242B">
        <w:rPr>
          <w:rFonts w:eastAsia="Calibri"/>
          <w:color w:val="000000"/>
          <w:sz w:val="22"/>
          <w:szCs w:val="22"/>
          <w:u w:color="000000"/>
          <w:bdr w:val="nil"/>
          <w:lang w:eastAsia="lv-LV"/>
        </w:rPr>
        <w:t>konkurentiem</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tiem</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produktiem</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vai</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pakalpojumiem</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uz</w:t>
      </w:r>
      <w:proofErr w:type="spellEnd"/>
      <w:r w:rsidRPr="0081242B">
        <w:rPr>
          <w:rFonts w:eastAsia="Calibri"/>
          <w:color w:val="000000"/>
          <w:sz w:val="22"/>
          <w:szCs w:val="22"/>
          <w:u w:color="000000"/>
          <w:bdr w:val="nil"/>
          <w:lang w:eastAsia="lv-LV"/>
        </w:rPr>
        <w:t xml:space="preserve"> ko </w:t>
      </w:r>
      <w:proofErr w:type="spellStart"/>
      <w:r w:rsidRPr="0081242B">
        <w:rPr>
          <w:rFonts w:eastAsia="Calibri"/>
          <w:color w:val="000000"/>
          <w:sz w:val="22"/>
          <w:szCs w:val="22"/>
          <w:u w:color="000000"/>
          <w:bdr w:val="nil"/>
          <w:lang w:eastAsia="lv-LV"/>
        </w:rPr>
        <w:t>attiecas</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šis</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iepirkums</w:t>
      </w:r>
      <w:proofErr w:type="spellEnd"/>
      <w:r w:rsidRPr="0081242B">
        <w:rPr>
          <w:rFonts w:eastAsia="Calibri"/>
          <w:color w:val="000000"/>
          <w:sz w:val="22"/>
          <w:szCs w:val="22"/>
          <w:u w:color="000000"/>
          <w:bdr w:val="nil"/>
          <w:lang w:eastAsia="lv-LV"/>
        </w:rPr>
        <w:t>.</w:t>
      </w:r>
    </w:p>
    <w:p w14:paraId="0F156899" w14:textId="77777777" w:rsidR="005C56D1" w:rsidRPr="0081242B" w:rsidRDefault="005C56D1" w:rsidP="005C56D1">
      <w:pPr>
        <w:pBdr>
          <w:top w:val="nil"/>
          <w:left w:val="nil"/>
          <w:bottom w:val="nil"/>
          <w:right w:val="nil"/>
          <w:between w:val="nil"/>
          <w:bar w:val="nil"/>
        </w:pBdr>
        <w:spacing w:before="60" w:after="60"/>
        <w:ind w:firstLine="709"/>
        <w:jc w:val="both"/>
        <w:rPr>
          <w:rFonts w:eastAsia="Calibri"/>
          <w:color w:val="000000"/>
          <w:sz w:val="22"/>
          <w:szCs w:val="22"/>
          <w:u w:color="000000"/>
          <w:bdr w:val="nil"/>
          <w:lang w:eastAsia="lv-LV"/>
        </w:rPr>
      </w:pPr>
      <w:r w:rsidRPr="0081242B">
        <w:rPr>
          <w:rFonts w:eastAsia="Calibri"/>
          <w:color w:val="000000"/>
          <w:sz w:val="22"/>
          <w:szCs w:val="22"/>
          <w:u w:color="000000"/>
          <w:bdr w:val="nil"/>
          <w:lang w:eastAsia="lv-LV"/>
        </w:rPr>
        <w:t xml:space="preserve">6. </w:t>
      </w:r>
      <w:r w:rsidRPr="0081242B">
        <w:rPr>
          <w:rFonts w:eastAsia="Calibri"/>
          <w:bCs/>
          <w:color w:val="000000"/>
          <w:sz w:val="22"/>
          <w:szCs w:val="22"/>
          <w:u w:color="000000"/>
          <w:bdr w:val="nil"/>
          <w:lang w:eastAsia="lv-LV"/>
        </w:rPr>
        <w:t xml:space="preserve">Pretendents nav </w:t>
      </w:r>
      <w:proofErr w:type="spellStart"/>
      <w:r w:rsidRPr="0081242B">
        <w:rPr>
          <w:rFonts w:eastAsia="Calibri"/>
          <w:color w:val="000000"/>
          <w:sz w:val="22"/>
          <w:szCs w:val="22"/>
          <w:u w:color="000000"/>
          <w:bdr w:val="nil"/>
          <w:lang w:eastAsia="lv-LV"/>
        </w:rPr>
        <w:t>apzināti</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tieši</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vai</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netieši</w:t>
      </w:r>
      <w:proofErr w:type="spellEnd"/>
      <w:r w:rsidRPr="0081242B">
        <w:rPr>
          <w:rFonts w:eastAsia="Calibri"/>
          <w:bCs/>
          <w:color w:val="000000"/>
          <w:sz w:val="22"/>
          <w:szCs w:val="22"/>
          <w:u w:color="000000"/>
          <w:bdr w:val="nil"/>
          <w:lang w:eastAsia="lv-LV"/>
        </w:rPr>
        <w:t xml:space="preserve"> </w:t>
      </w:r>
      <w:proofErr w:type="spellStart"/>
      <w:r w:rsidRPr="0081242B">
        <w:rPr>
          <w:rFonts w:eastAsia="Calibri"/>
          <w:bCs/>
          <w:color w:val="000000"/>
          <w:sz w:val="22"/>
          <w:szCs w:val="22"/>
          <w:u w:color="000000"/>
          <w:bdr w:val="nil"/>
          <w:lang w:eastAsia="lv-LV"/>
        </w:rPr>
        <w:t>atklājis</w:t>
      </w:r>
      <w:proofErr w:type="spellEnd"/>
      <w:r w:rsidRPr="0081242B">
        <w:rPr>
          <w:rFonts w:eastAsia="Calibri"/>
          <w:bCs/>
          <w:color w:val="000000"/>
          <w:sz w:val="22"/>
          <w:szCs w:val="22"/>
          <w:u w:color="000000"/>
          <w:bdr w:val="nil"/>
          <w:lang w:eastAsia="lv-LV"/>
        </w:rPr>
        <w:t xml:space="preserve"> un </w:t>
      </w:r>
      <w:proofErr w:type="spellStart"/>
      <w:r w:rsidRPr="0081242B">
        <w:rPr>
          <w:rFonts w:eastAsia="Calibri"/>
          <w:bCs/>
          <w:color w:val="000000"/>
          <w:sz w:val="22"/>
          <w:szCs w:val="22"/>
          <w:u w:color="000000"/>
          <w:bdr w:val="nil"/>
          <w:lang w:eastAsia="lv-LV"/>
        </w:rPr>
        <w:t>neatklās</w:t>
      </w:r>
      <w:proofErr w:type="spellEnd"/>
      <w:r w:rsidRPr="0081242B">
        <w:rPr>
          <w:rFonts w:eastAsia="Calibri"/>
          <w:bCs/>
          <w:color w:val="000000"/>
          <w:sz w:val="22"/>
          <w:szCs w:val="22"/>
          <w:u w:color="000000"/>
          <w:bdr w:val="nil"/>
          <w:lang w:eastAsia="lv-LV"/>
        </w:rPr>
        <w:t xml:space="preserve"> </w:t>
      </w:r>
      <w:proofErr w:type="spellStart"/>
      <w:r w:rsidRPr="0081242B">
        <w:rPr>
          <w:rFonts w:eastAsia="Calibri"/>
          <w:bCs/>
          <w:color w:val="000000"/>
          <w:sz w:val="22"/>
          <w:szCs w:val="22"/>
          <w:u w:color="000000"/>
          <w:bdr w:val="nil"/>
          <w:lang w:eastAsia="lv-LV"/>
        </w:rPr>
        <w:t>piedāvājuma</w:t>
      </w:r>
      <w:proofErr w:type="spellEnd"/>
      <w:r w:rsidRPr="0081242B">
        <w:rPr>
          <w:rFonts w:eastAsia="Calibri"/>
          <w:bCs/>
          <w:color w:val="000000"/>
          <w:sz w:val="22"/>
          <w:szCs w:val="22"/>
          <w:u w:color="000000"/>
          <w:bdr w:val="nil"/>
          <w:lang w:eastAsia="lv-LV"/>
        </w:rPr>
        <w:t xml:space="preserve"> </w:t>
      </w:r>
      <w:proofErr w:type="spellStart"/>
      <w:r w:rsidRPr="0081242B">
        <w:rPr>
          <w:rFonts w:eastAsia="Calibri"/>
          <w:bCs/>
          <w:color w:val="000000"/>
          <w:sz w:val="22"/>
          <w:szCs w:val="22"/>
          <w:u w:color="000000"/>
          <w:bdr w:val="nil"/>
          <w:lang w:eastAsia="lv-LV"/>
        </w:rPr>
        <w:t>noteikumus</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nevienam</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konkurentam</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pirms</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oficiālā</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piedāvājumu</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atvēršanas</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datuma</w:t>
      </w:r>
      <w:proofErr w:type="spellEnd"/>
      <w:r w:rsidRPr="0081242B">
        <w:rPr>
          <w:rFonts w:eastAsia="Calibri"/>
          <w:color w:val="000000"/>
          <w:sz w:val="22"/>
          <w:szCs w:val="22"/>
          <w:u w:color="000000"/>
          <w:bdr w:val="nil"/>
          <w:lang w:eastAsia="lv-LV"/>
        </w:rPr>
        <w:t xml:space="preserve"> un </w:t>
      </w:r>
      <w:proofErr w:type="spellStart"/>
      <w:r w:rsidRPr="0081242B">
        <w:rPr>
          <w:rFonts w:eastAsia="Calibri"/>
          <w:color w:val="000000"/>
          <w:sz w:val="22"/>
          <w:szCs w:val="22"/>
          <w:u w:color="000000"/>
          <w:bdr w:val="nil"/>
          <w:lang w:eastAsia="lv-LV"/>
        </w:rPr>
        <w:t>laika</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vai</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līguma</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slēgšanas</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tiesību</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piešķiršanas</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izņemot</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šī</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apliecinājuma</w:t>
      </w:r>
      <w:proofErr w:type="spellEnd"/>
      <w:r w:rsidRPr="0081242B">
        <w:rPr>
          <w:rFonts w:eastAsia="Calibri"/>
          <w:color w:val="000000"/>
          <w:sz w:val="22"/>
          <w:szCs w:val="22"/>
          <w:u w:color="000000"/>
          <w:bdr w:val="nil"/>
          <w:lang w:eastAsia="lv-LV"/>
        </w:rPr>
        <w:t xml:space="preserve"> 4.</w:t>
      </w:r>
      <w:proofErr w:type="gramStart"/>
      <w:r w:rsidRPr="0081242B">
        <w:rPr>
          <w:rFonts w:eastAsia="Calibri"/>
          <w:color w:val="000000"/>
          <w:sz w:val="22"/>
          <w:szCs w:val="22"/>
          <w:u w:color="000000"/>
          <w:bdr w:val="nil"/>
          <w:lang w:eastAsia="lv-LV"/>
        </w:rPr>
        <w:t>2.apakšpunktā</w:t>
      </w:r>
      <w:proofErr w:type="gram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minēto</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gadījumu</w:t>
      </w:r>
      <w:proofErr w:type="spellEnd"/>
      <w:r w:rsidRPr="0081242B">
        <w:rPr>
          <w:rFonts w:eastAsia="Calibri"/>
          <w:color w:val="000000"/>
          <w:sz w:val="22"/>
          <w:szCs w:val="22"/>
          <w:u w:color="000000"/>
          <w:bdr w:val="nil"/>
          <w:lang w:eastAsia="lv-LV"/>
        </w:rPr>
        <w:t>.</w:t>
      </w:r>
    </w:p>
    <w:p w14:paraId="435A5E45" w14:textId="77777777" w:rsidR="005C56D1" w:rsidRPr="0081242B" w:rsidRDefault="005C56D1" w:rsidP="005C56D1">
      <w:pPr>
        <w:pBdr>
          <w:top w:val="nil"/>
          <w:left w:val="nil"/>
          <w:bottom w:val="nil"/>
          <w:right w:val="nil"/>
          <w:between w:val="nil"/>
          <w:bar w:val="nil"/>
        </w:pBdr>
        <w:spacing w:before="60" w:after="60"/>
        <w:ind w:firstLine="709"/>
        <w:jc w:val="both"/>
        <w:rPr>
          <w:rFonts w:eastAsia="Calibri"/>
          <w:snapToGrid w:val="0"/>
          <w:color w:val="000000"/>
          <w:sz w:val="22"/>
          <w:szCs w:val="22"/>
          <w:u w:color="000000"/>
          <w:bdr w:val="nil"/>
          <w:lang w:eastAsia="ru-RU"/>
        </w:rPr>
      </w:pPr>
      <w:r w:rsidRPr="0081242B">
        <w:rPr>
          <w:rFonts w:eastAsia="Calibri"/>
          <w:color w:val="000000"/>
          <w:sz w:val="22"/>
          <w:szCs w:val="22"/>
          <w:u w:color="000000"/>
          <w:bdr w:val="nil"/>
          <w:lang w:eastAsia="lv-LV"/>
        </w:rPr>
        <w:t>7.</w:t>
      </w:r>
      <w:r w:rsidRPr="0081242B">
        <w:rPr>
          <w:rFonts w:eastAsia="Calibri"/>
          <w:b/>
          <w:color w:val="000000"/>
          <w:sz w:val="22"/>
          <w:szCs w:val="22"/>
          <w:u w:color="000000"/>
          <w:bdr w:val="nil"/>
          <w:lang w:eastAsia="lv-LV"/>
        </w:rPr>
        <w:t xml:space="preserve"> </w:t>
      </w:r>
      <w:r w:rsidRPr="0081242B">
        <w:rPr>
          <w:rFonts w:eastAsia="Calibri"/>
          <w:color w:val="000000"/>
          <w:sz w:val="22"/>
          <w:szCs w:val="22"/>
          <w:u w:color="000000"/>
          <w:bdr w:val="nil"/>
          <w:lang w:eastAsia="lv-LV"/>
        </w:rPr>
        <w:t xml:space="preserve">Pretendents </w:t>
      </w:r>
      <w:proofErr w:type="spellStart"/>
      <w:r w:rsidRPr="0081242B">
        <w:rPr>
          <w:rFonts w:eastAsia="Calibri"/>
          <w:color w:val="000000"/>
          <w:sz w:val="22"/>
          <w:szCs w:val="22"/>
          <w:u w:color="000000"/>
          <w:bdr w:val="nil"/>
          <w:lang w:eastAsia="lv-LV"/>
        </w:rPr>
        <w:t>apzinās</w:t>
      </w:r>
      <w:proofErr w:type="spellEnd"/>
      <w:r w:rsidRPr="0081242B">
        <w:rPr>
          <w:rFonts w:eastAsia="Calibri"/>
          <w:color w:val="000000"/>
          <w:sz w:val="22"/>
          <w:szCs w:val="22"/>
          <w:u w:color="000000"/>
          <w:bdr w:val="nil"/>
          <w:lang w:eastAsia="lv-LV"/>
        </w:rPr>
        <w:t xml:space="preserve">, ka </w:t>
      </w:r>
      <w:proofErr w:type="spellStart"/>
      <w:r w:rsidRPr="0081242B">
        <w:rPr>
          <w:rFonts w:eastAsia="Calibri"/>
          <w:color w:val="000000"/>
          <w:sz w:val="22"/>
          <w:szCs w:val="22"/>
          <w:u w:color="000000"/>
          <w:bdr w:val="nil"/>
          <w:lang w:eastAsia="lv-LV"/>
        </w:rPr>
        <w:t>Konkurences</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likumā</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noteikta</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atbildība</w:t>
      </w:r>
      <w:proofErr w:type="spellEnd"/>
      <w:r w:rsidRPr="0081242B">
        <w:rPr>
          <w:rFonts w:eastAsia="Calibri"/>
          <w:color w:val="000000"/>
          <w:sz w:val="22"/>
          <w:szCs w:val="22"/>
          <w:u w:color="000000"/>
          <w:bdr w:val="nil"/>
          <w:lang w:eastAsia="lv-LV"/>
        </w:rPr>
        <w:t xml:space="preserve"> par </w:t>
      </w:r>
      <w:proofErr w:type="spellStart"/>
      <w:r w:rsidRPr="0081242B">
        <w:rPr>
          <w:rFonts w:eastAsia="Calibri"/>
          <w:color w:val="000000"/>
          <w:sz w:val="22"/>
          <w:szCs w:val="22"/>
          <w:u w:color="000000"/>
          <w:bdr w:val="nil"/>
          <w:lang w:eastAsia="lv-LV"/>
        </w:rPr>
        <w:t>aizliegtām</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vienošanām</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paredzot</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naudas</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sodu</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līdz</w:t>
      </w:r>
      <w:proofErr w:type="spellEnd"/>
      <w:r w:rsidRPr="0081242B">
        <w:rPr>
          <w:rFonts w:eastAsia="Calibri"/>
          <w:color w:val="000000"/>
          <w:sz w:val="22"/>
          <w:szCs w:val="22"/>
          <w:u w:color="000000"/>
          <w:bdr w:val="nil"/>
          <w:lang w:eastAsia="lv-LV"/>
        </w:rPr>
        <w:t xml:space="preserve"> 10% </w:t>
      </w:r>
      <w:proofErr w:type="spellStart"/>
      <w:r w:rsidRPr="0081242B">
        <w:rPr>
          <w:rFonts w:eastAsia="Calibri"/>
          <w:color w:val="000000"/>
          <w:sz w:val="22"/>
          <w:szCs w:val="22"/>
          <w:u w:color="000000"/>
          <w:bdr w:val="nil"/>
          <w:lang w:eastAsia="lv-LV"/>
        </w:rPr>
        <w:t>apmēram</w:t>
      </w:r>
      <w:proofErr w:type="spellEnd"/>
      <w:r w:rsidRPr="0081242B">
        <w:rPr>
          <w:rFonts w:eastAsia="Calibri"/>
          <w:color w:val="000000"/>
          <w:sz w:val="22"/>
          <w:szCs w:val="22"/>
          <w:u w:color="000000"/>
          <w:bdr w:val="nil"/>
          <w:lang w:eastAsia="lv-LV"/>
        </w:rPr>
        <w:t xml:space="preserve"> no </w:t>
      </w:r>
      <w:proofErr w:type="spellStart"/>
      <w:r w:rsidRPr="0081242B">
        <w:rPr>
          <w:rFonts w:eastAsia="Calibri"/>
          <w:color w:val="000000"/>
          <w:sz w:val="22"/>
          <w:szCs w:val="22"/>
          <w:u w:color="000000"/>
          <w:bdr w:val="nil"/>
          <w:lang w:eastAsia="lv-LV"/>
        </w:rPr>
        <w:t>pārkāpēja</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pēdējā</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finanšu</w:t>
      </w:r>
      <w:proofErr w:type="spellEnd"/>
      <w:r w:rsidRPr="0081242B">
        <w:rPr>
          <w:rFonts w:eastAsia="Calibri"/>
          <w:color w:val="000000"/>
          <w:sz w:val="22"/>
          <w:szCs w:val="22"/>
          <w:u w:color="000000"/>
          <w:bdr w:val="nil"/>
          <w:lang w:eastAsia="lv-LV"/>
        </w:rPr>
        <w:t xml:space="preserve"> gada </w:t>
      </w:r>
      <w:proofErr w:type="spellStart"/>
      <w:r w:rsidRPr="0081242B">
        <w:rPr>
          <w:rFonts w:eastAsia="Calibri"/>
          <w:color w:val="000000"/>
          <w:sz w:val="22"/>
          <w:szCs w:val="22"/>
          <w:u w:color="000000"/>
          <w:bdr w:val="nil"/>
          <w:lang w:eastAsia="lv-LV"/>
        </w:rPr>
        <w:t>neto</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apgrozījuma</w:t>
      </w:r>
      <w:proofErr w:type="spellEnd"/>
      <w:r w:rsidRPr="0081242B">
        <w:rPr>
          <w:rFonts w:eastAsia="Calibri"/>
          <w:color w:val="000000"/>
          <w:sz w:val="22"/>
          <w:szCs w:val="22"/>
          <w:u w:color="000000"/>
          <w:bdr w:val="nil"/>
          <w:lang w:eastAsia="lv-LV"/>
        </w:rPr>
        <w:t xml:space="preserve">, un </w:t>
      </w:r>
      <w:proofErr w:type="spellStart"/>
      <w:r w:rsidRPr="0081242B">
        <w:rPr>
          <w:rFonts w:eastAsia="Calibri"/>
          <w:color w:val="000000"/>
          <w:sz w:val="22"/>
          <w:szCs w:val="22"/>
          <w:u w:color="000000"/>
          <w:bdr w:val="nil"/>
          <w:lang w:eastAsia="lv-LV"/>
        </w:rPr>
        <w:t>Publisko</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iepirkumu</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likums</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paredz</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uz</w:t>
      </w:r>
      <w:proofErr w:type="spellEnd"/>
      <w:r w:rsidRPr="0081242B">
        <w:rPr>
          <w:rFonts w:eastAsia="Calibri"/>
          <w:color w:val="000000"/>
          <w:sz w:val="22"/>
          <w:szCs w:val="22"/>
          <w:u w:color="000000"/>
          <w:bdr w:val="nil"/>
          <w:lang w:eastAsia="lv-LV"/>
        </w:rPr>
        <w:t xml:space="preserve"> 12 </w:t>
      </w:r>
      <w:proofErr w:type="spellStart"/>
      <w:r w:rsidRPr="0081242B">
        <w:rPr>
          <w:rFonts w:eastAsia="Calibri"/>
          <w:color w:val="000000"/>
          <w:sz w:val="22"/>
          <w:szCs w:val="22"/>
          <w:u w:color="000000"/>
          <w:bdr w:val="nil"/>
          <w:lang w:eastAsia="lv-LV"/>
        </w:rPr>
        <w:t>mēnešiem</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izslēgt</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pretendentu</w:t>
      </w:r>
      <w:proofErr w:type="spellEnd"/>
      <w:r w:rsidRPr="0081242B">
        <w:rPr>
          <w:rFonts w:eastAsia="Calibri"/>
          <w:color w:val="000000"/>
          <w:sz w:val="22"/>
          <w:szCs w:val="22"/>
          <w:u w:color="000000"/>
          <w:bdr w:val="nil"/>
          <w:lang w:eastAsia="lv-LV"/>
        </w:rPr>
        <w:t xml:space="preserve"> no </w:t>
      </w:r>
      <w:proofErr w:type="spellStart"/>
      <w:r w:rsidRPr="0081242B">
        <w:rPr>
          <w:rFonts w:eastAsia="Calibri"/>
          <w:color w:val="000000"/>
          <w:sz w:val="22"/>
          <w:szCs w:val="22"/>
          <w:u w:color="000000"/>
          <w:bdr w:val="nil"/>
          <w:lang w:eastAsia="lv-LV"/>
        </w:rPr>
        <w:t>dalības</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iepirkuma</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procedūrā</w:t>
      </w:r>
      <w:proofErr w:type="spellEnd"/>
      <w:r w:rsidRPr="0081242B">
        <w:rPr>
          <w:rFonts w:eastAsia="Calibri"/>
          <w:color w:val="000000"/>
          <w:sz w:val="22"/>
          <w:szCs w:val="22"/>
          <w:u w:color="000000"/>
          <w:bdr w:val="nil"/>
          <w:lang w:eastAsia="lv-LV"/>
        </w:rPr>
        <w:t xml:space="preserve">. </w:t>
      </w:r>
      <w:proofErr w:type="spellStart"/>
      <w:r w:rsidRPr="0081242B">
        <w:rPr>
          <w:rFonts w:eastAsia="Calibri"/>
          <w:snapToGrid w:val="0"/>
          <w:color w:val="000000"/>
          <w:sz w:val="22"/>
          <w:szCs w:val="22"/>
          <w:u w:color="000000"/>
          <w:bdr w:val="nil"/>
          <w:lang w:eastAsia="ru-RU"/>
        </w:rPr>
        <w:t>Izņēmums</w:t>
      </w:r>
      <w:proofErr w:type="spellEnd"/>
      <w:r w:rsidRPr="0081242B">
        <w:rPr>
          <w:rFonts w:eastAsia="Calibri"/>
          <w:snapToGrid w:val="0"/>
          <w:color w:val="000000"/>
          <w:sz w:val="22"/>
          <w:szCs w:val="22"/>
          <w:u w:color="000000"/>
          <w:bdr w:val="nil"/>
          <w:lang w:eastAsia="ru-RU"/>
        </w:rPr>
        <w:t xml:space="preserve"> </w:t>
      </w:r>
      <w:proofErr w:type="spellStart"/>
      <w:r w:rsidRPr="0081242B">
        <w:rPr>
          <w:rFonts w:eastAsia="Calibri"/>
          <w:snapToGrid w:val="0"/>
          <w:color w:val="000000"/>
          <w:sz w:val="22"/>
          <w:szCs w:val="22"/>
          <w:u w:color="000000"/>
          <w:bdr w:val="nil"/>
          <w:lang w:eastAsia="ru-RU"/>
        </w:rPr>
        <w:t>ir</w:t>
      </w:r>
      <w:proofErr w:type="spellEnd"/>
      <w:r w:rsidRPr="0081242B">
        <w:rPr>
          <w:rFonts w:eastAsia="Calibri"/>
          <w:snapToGrid w:val="0"/>
          <w:color w:val="000000"/>
          <w:sz w:val="22"/>
          <w:szCs w:val="22"/>
          <w:u w:color="000000"/>
          <w:bdr w:val="nil"/>
          <w:lang w:eastAsia="ru-RU"/>
        </w:rPr>
        <w:t xml:space="preserve"> </w:t>
      </w:r>
      <w:proofErr w:type="spellStart"/>
      <w:r w:rsidRPr="0081242B">
        <w:rPr>
          <w:rFonts w:eastAsia="Calibri"/>
          <w:snapToGrid w:val="0"/>
          <w:color w:val="000000"/>
          <w:sz w:val="22"/>
          <w:szCs w:val="22"/>
          <w:u w:color="000000"/>
          <w:bdr w:val="nil"/>
          <w:lang w:eastAsia="ru-RU"/>
        </w:rPr>
        <w:t>gadījumi</w:t>
      </w:r>
      <w:proofErr w:type="spellEnd"/>
      <w:r w:rsidRPr="0081242B">
        <w:rPr>
          <w:rFonts w:eastAsia="Calibri"/>
          <w:snapToGrid w:val="0"/>
          <w:color w:val="000000"/>
          <w:sz w:val="22"/>
          <w:szCs w:val="22"/>
          <w:u w:color="000000"/>
          <w:bdr w:val="nil"/>
          <w:lang w:eastAsia="ru-RU"/>
        </w:rPr>
        <w:t xml:space="preserve">, </w:t>
      </w:r>
      <w:proofErr w:type="spellStart"/>
      <w:r w:rsidRPr="0081242B">
        <w:rPr>
          <w:rFonts w:eastAsia="Calibri"/>
          <w:snapToGrid w:val="0"/>
          <w:color w:val="000000"/>
          <w:sz w:val="22"/>
          <w:szCs w:val="22"/>
          <w:u w:color="000000"/>
          <w:bdr w:val="nil"/>
          <w:lang w:eastAsia="ru-RU"/>
        </w:rPr>
        <w:t>kad</w:t>
      </w:r>
      <w:proofErr w:type="spellEnd"/>
      <w:r w:rsidRPr="0081242B">
        <w:rPr>
          <w:rFonts w:eastAsia="Calibri"/>
          <w:snapToGrid w:val="0"/>
          <w:color w:val="000000"/>
          <w:sz w:val="22"/>
          <w:szCs w:val="22"/>
          <w:u w:color="000000"/>
          <w:bdr w:val="nil"/>
          <w:lang w:eastAsia="ru-RU"/>
        </w:rPr>
        <w:t xml:space="preserve"> </w:t>
      </w:r>
      <w:proofErr w:type="spellStart"/>
      <w:r w:rsidRPr="0081242B">
        <w:rPr>
          <w:rFonts w:eastAsia="Calibri"/>
          <w:snapToGrid w:val="0"/>
          <w:color w:val="000000"/>
          <w:sz w:val="22"/>
          <w:szCs w:val="22"/>
          <w:u w:color="000000"/>
          <w:bdr w:val="nil"/>
          <w:lang w:eastAsia="ru-RU"/>
        </w:rPr>
        <w:t>kompetentā</w:t>
      </w:r>
      <w:proofErr w:type="spellEnd"/>
      <w:r w:rsidRPr="0081242B">
        <w:rPr>
          <w:rFonts w:eastAsia="Calibri"/>
          <w:snapToGrid w:val="0"/>
          <w:color w:val="000000"/>
          <w:sz w:val="22"/>
          <w:szCs w:val="22"/>
          <w:u w:color="000000"/>
          <w:bdr w:val="nil"/>
          <w:lang w:eastAsia="ru-RU"/>
        </w:rPr>
        <w:t xml:space="preserve"> </w:t>
      </w:r>
      <w:proofErr w:type="spellStart"/>
      <w:r w:rsidRPr="0081242B">
        <w:rPr>
          <w:rFonts w:eastAsia="Calibri"/>
          <w:snapToGrid w:val="0"/>
          <w:color w:val="000000"/>
          <w:sz w:val="22"/>
          <w:szCs w:val="22"/>
          <w:u w:color="000000"/>
          <w:bdr w:val="nil"/>
          <w:lang w:eastAsia="ru-RU"/>
        </w:rPr>
        <w:t>konkurences</w:t>
      </w:r>
      <w:proofErr w:type="spellEnd"/>
      <w:r w:rsidRPr="0081242B">
        <w:rPr>
          <w:rFonts w:eastAsia="Calibri"/>
          <w:snapToGrid w:val="0"/>
          <w:color w:val="000000"/>
          <w:sz w:val="22"/>
          <w:szCs w:val="22"/>
          <w:u w:color="000000"/>
          <w:bdr w:val="nil"/>
          <w:lang w:eastAsia="ru-RU"/>
        </w:rPr>
        <w:t xml:space="preserve"> </w:t>
      </w:r>
      <w:proofErr w:type="spellStart"/>
      <w:r w:rsidRPr="0081242B">
        <w:rPr>
          <w:rFonts w:eastAsia="Calibri"/>
          <w:snapToGrid w:val="0"/>
          <w:color w:val="000000"/>
          <w:sz w:val="22"/>
          <w:szCs w:val="22"/>
          <w:u w:color="000000"/>
          <w:bdr w:val="nil"/>
          <w:lang w:eastAsia="ru-RU"/>
        </w:rPr>
        <w:t>iestāde</w:t>
      </w:r>
      <w:proofErr w:type="spellEnd"/>
      <w:r w:rsidRPr="0081242B">
        <w:rPr>
          <w:rFonts w:eastAsia="Calibri"/>
          <w:snapToGrid w:val="0"/>
          <w:color w:val="000000"/>
          <w:sz w:val="22"/>
          <w:szCs w:val="22"/>
          <w:u w:color="000000"/>
          <w:bdr w:val="nil"/>
          <w:lang w:eastAsia="ru-RU"/>
        </w:rPr>
        <w:t xml:space="preserve">, </w:t>
      </w:r>
      <w:proofErr w:type="spellStart"/>
      <w:r w:rsidRPr="0081242B">
        <w:rPr>
          <w:rFonts w:eastAsia="Calibri"/>
          <w:snapToGrid w:val="0"/>
          <w:color w:val="000000"/>
          <w:sz w:val="22"/>
          <w:szCs w:val="22"/>
          <w:u w:color="000000"/>
          <w:bdr w:val="nil"/>
          <w:lang w:eastAsia="ru-RU"/>
        </w:rPr>
        <w:t>konstatējot</w:t>
      </w:r>
      <w:proofErr w:type="spellEnd"/>
      <w:r w:rsidRPr="0081242B">
        <w:rPr>
          <w:rFonts w:eastAsia="Calibri"/>
          <w:snapToGrid w:val="0"/>
          <w:color w:val="000000"/>
          <w:sz w:val="22"/>
          <w:szCs w:val="22"/>
          <w:u w:color="000000"/>
          <w:bdr w:val="nil"/>
          <w:lang w:eastAsia="ru-RU"/>
        </w:rPr>
        <w:t xml:space="preserve"> </w:t>
      </w:r>
      <w:proofErr w:type="spellStart"/>
      <w:r w:rsidRPr="0081242B">
        <w:rPr>
          <w:rFonts w:eastAsia="Calibri"/>
          <w:snapToGrid w:val="0"/>
          <w:color w:val="000000"/>
          <w:sz w:val="22"/>
          <w:szCs w:val="22"/>
          <w:u w:color="000000"/>
          <w:bdr w:val="nil"/>
          <w:lang w:eastAsia="ru-RU"/>
        </w:rPr>
        <w:t>konkurences</w:t>
      </w:r>
      <w:proofErr w:type="spellEnd"/>
      <w:r w:rsidRPr="0081242B">
        <w:rPr>
          <w:rFonts w:eastAsia="Calibri"/>
          <w:snapToGrid w:val="0"/>
          <w:color w:val="000000"/>
          <w:sz w:val="22"/>
          <w:szCs w:val="22"/>
          <w:u w:color="000000"/>
          <w:bdr w:val="nil"/>
          <w:lang w:eastAsia="ru-RU"/>
        </w:rPr>
        <w:t xml:space="preserve"> </w:t>
      </w:r>
      <w:proofErr w:type="spellStart"/>
      <w:r w:rsidRPr="0081242B">
        <w:rPr>
          <w:rFonts w:eastAsia="Calibri"/>
          <w:snapToGrid w:val="0"/>
          <w:color w:val="000000"/>
          <w:sz w:val="22"/>
          <w:szCs w:val="22"/>
          <w:u w:color="000000"/>
          <w:bdr w:val="nil"/>
          <w:lang w:eastAsia="ru-RU"/>
        </w:rPr>
        <w:t>tiesību</w:t>
      </w:r>
      <w:proofErr w:type="spellEnd"/>
      <w:r w:rsidRPr="0081242B">
        <w:rPr>
          <w:rFonts w:eastAsia="Calibri"/>
          <w:snapToGrid w:val="0"/>
          <w:color w:val="000000"/>
          <w:sz w:val="22"/>
          <w:szCs w:val="22"/>
          <w:u w:color="000000"/>
          <w:bdr w:val="nil"/>
          <w:lang w:eastAsia="ru-RU"/>
        </w:rPr>
        <w:t xml:space="preserve"> </w:t>
      </w:r>
      <w:proofErr w:type="spellStart"/>
      <w:r w:rsidRPr="0081242B">
        <w:rPr>
          <w:rFonts w:eastAsia="Calibri"/>
          <w:snapToGrid w:val="0"/>
          <w:color w:val="000000"/>
          <w:sz w:val="22"/>
          <w:szCs w:val="22"/>
          <w:u w:color="000000"/>
          <w:bdr w:val="nil"/>
          <w:lang w:eastAsia="ru-RU"/>
        </w:rPr>
        <w:t>pārkāpumu</w:t>
      </w:r>
      <w:proofErr w:type="spellEnd"/>
      <w:r w:rsidRPr="0081242B">
        <w:rPr>
          <w:rFonts w:eastAsia="Calibri"/>
          <w:snapToGrid w:val="0"/>
          <w:color w:val="000000"/>
          <w:sz w:val="22"/>
          <w:szCs w:val="22"/>
          <w:u w:color="000000"/>
          <w:bdr w:val="nil"/>
          <w:lang w:eastAsia="ru-RU"/>
        </w:rPr>
        <w:t xml:space="preserve">, </w:t>
      </w:r>
      <w:proofErr w:type="spellStart"/>
      <w:r w:rsidRPr="0081242B">
        <w:rPr>
          <w:rFonts w:eastAsia="Calibri"/>
          <w:snapToGrid w:val="0"/>
          <w:color w:val="000000"/>
          <w:sz w:val="22"/>
          <w:szCs w:val="22"/>
          <w:u w:color="000000"/>
          <w:bdr w:val="nil"/>
          <w:lang w:eastAsia="ru-RU"/>
        </w:rPr>
        <w:t>ir</w:t>
      </w:r>
      <w:proofErr w:type="spellEnd"/>
      <w:r w:rsidRPr="0081242B">
        <w:rPr>
          <w:rFonts w:eastAsia="Calibri"/>
          <w:snapToGrid w:val="0"/>
          <w:color w:val="000000"/>
          <w:sz w:val="22"/>
          <w:szCs w:val="22"/>
          <w:u w:color="000000"/>
          <w:bdr w:val="nil"/>
          <w:lang w:eastAsia="ru-RU"/>
        </w:rPr>
        <w:t xml:space="preserve"> </w:t>
      </w:r>
      <w:proofErr w:type="spellStart"/>
      <w:r w:rsidRPr="0081242B">
        <w:rPr>
          <w:rFonts w:eastAsia="Calibri"/>
          <w:snapToGrid w:val="0"/>
          <w:color w:val="000000"/>
          <w:sz w:val="22"/>
          <w:szCs w:val="22"/>
          <w:u w:color="000000"/>
          <w:bdr w:val="nil"/>
          <w:lang w:eastAsia="ru-RU"/>
        </w:rPr>
        <w:t>atbrīvojusi</w:t>
      </w:r>
      <w:proofErr w:type="spellEnd"/>
      <w:r w:rsidRPr="0081242B">
        <w:rPr>
          <w:rFonts w:eastAsia="Calibri"/>
          <w:snapToGrid w:val="0"/>
          <w:color w:val="000000"/>
          <w:sz w:val="22"/>
          <w:szCs w:val="22"/>
          <w:u w:color="000000"/>
          <w:bdr w:val="nil"/>
          <w:lang w:eastAsia="ru-RU"/>
        </w:rPr>
        <w:t xml:space="preserve"> </w:t>
      </w:r>
      <w:proofErr w:type="spellStart"/>
      <w:r w:rsidRPr="0081242B">
        <w:rPr>
          <w:rFonts w:eastAsia="Calibri"/>
          <w:snapToGrid w:val="0"/>
          <w:color w:val="000000"/>
          <w:sz w:val="22"/>
          <w:szCs w:val="22"/>
          <w:u w:color="000000"/>
          <w:bdr w:val="nil"/>
          <w:lang w:eastAsia="ru-RU"/>
        </w:rPr>
        <w:t>pretendentu</w:t>
      </w:r>
      <w:proofErr w:type="spellEnd"/>
      <w:r w:rsidRPr="0081242B">
        <w:rPr>
          <w:rFonts w:eastAsia="Calibri"/>
          <w:snapToGrid w:val="0"/>
          <w:color w:val="000000"/>
          <w:sz w:val="22"/>
          <w:szCs w:val="22"/>
          <w:u w:color="000000"/>
          <w:bdr w:val="nil"/>
          <w:lang w:eastAsia="ru-RU"/>
        </w:rPr>
        <w:t xml:space="preserve">, </w:t>
      </w:r>
      <w:proofErr w:type="spellStart"/>
      <w:r w:rsidRPr="0081242B">
        <w:rPr>
          <w:rFonts w:eastAsia="Calibri"/>
          <w:snapToGrid w:val="0"/>
          <w:color w:val="000000"/>
          <w:sz w:val="22"/>
          <w:szCs w:val="22"/>
          <w:u w:color="000000"/>
          <w:bdr w:val="nil"/>
          <w:lang w:eastAsia="ru-RU"/>
        </w:rPr>
        <w:t>kurš</w:t>
      </w:r>
      <w:proofErr w:type="spellEnd"/>
      <w:r w:rsidRPr="0081242B">
        <w:rPr>
          <w:rFonts w:eastAsia="Calibri"/>
          <w:snapToGrid w:val="0"/>
          <w:color w:val="000000"/>
          <w:sz w:val="22"/>
          <w:szCs w:val="22"/>
          <w:u w:color="000000"/>
          <w:bdr w:val="nil"/>
          <w:lang w:eastAsia="ru-RU"/>
        </w:rPr>
        <w:t xml:space="preserve"> </w:t>
      </w:r>
      <w:proofErr w:type="spellStart"/>
      <w:r w:rsidRPr="0081242B">
        <w:rPr>
          <w:rFonts w:eastAsia="Calibri"/>
          <w:snapToGrid w:val="0"/>
          <w:color w:val="000000"/>
          <w:sz w:val="22"/>
          <w:szCs w:val="22"/>
          <w:u w:color="000000"/>
          <w:bdr w:val="nil"/>
          <w:lang w:eastAsia="ru-RU"/>
        </w:rPr>
        <w:t>iecietības</w:t>
      </w:r>
      <w:proofErr w:type="spellEnd"/>
      <w:r w:rsidRPr="0081242B">
        <w:rPr>
          <w:rFonts w:eastAsia="Calibri"/>
          <w:snapToGrid w:val="0"/>
          <w:color w:val="000000"/>
          <w:sz w:val="22"/>
          <w:szCs w:val="22"/>
          <w:u w:color="000000"/>
          <w:bdr w:val="nil"/>
          <w:lang w:eastAsia="ru-RU"/>
        </w:rPr>
        <w:t xml:space="preserve"> </w:t>
      </w:r>
      <w:proofErr w:type="spellStart"/>
      <w:r w:rsidRPr="0081242B">
        <w:rPr>
          <w:rFonts w:eastAsia="Calibri"/>
          <w:snapToGrid w:val="0"/>
          <w:color w:val="000000"/>
          <w:sz w:val="22"/>
          <w:szCs w:val="22"/>
          <w:u w:color="000000"/>
          <w:bdr w:val="nil"/>
          <w:lang w:eastAsia="ru-RU"/>
        </w:rPr>
        <w:t>programmas</w:t>
      </w:r>
      <w:proofErr w:type="spellEnd"/>
      <w:r w:rsidRPr="0081242B">
        <w:rPr>
          <w:rFonts w:eastAsia="Calibri"/>
          <w:snapToGrid w:val="0"/>
          <w:color w:val="000000"/>
          <w:sz w:val="22"/>
          <w:szCs w:val="22"/>
          <w:u w:color="000000"/>
          <w:bdr w:val="nil"/>
          <w:lang w:eastAsia="ru-RU"/>
        </w:rPr>
        <w:t xml:space="preserve"> </w:t>
      </w:r>
      <w:proofErr w:type="spellStart"/>
      <w:r w:rsidRPr="0081242B">
        <w:rPr>
          <w:rFonts w:eastAsia="Calibri"/>
          <w:snapToGrid w:val="0"/>
          <w:color w:val="000000"/>
          <w:sz w:val="22"/>
          <w:szCs w:val="22"/>
          <w:u w:color="000000"/>
          <w:bdr w:val="nil"/>
          <w:lang w:eastAsia="ru-RU"/>
        </w:rPr>
        <w:t>ietvaros</w:t>
      </w:r>
      <w:proofErr w:type="spellEnd"/>
      <w:r w:rsidRPr="0081242B">
        <w:rPr>
          <w:rFonts w:eastAsia="Calibri"/>
          <w:snapToGrid w:val="0"/>
          <w:color w:val="000000"/>
          <w:sz w:val="22"/>
          <w:szCs w:val="22"/>
          <w:u w:color="000000"/>
          <w:bdr w:val="nil"/>
          <w:lang w:eastAsia="ru-RU"/>
        </w:rPr>
        <w:t xml:space="preserve"> </w:t>
      </w:r>
      <w:proofErr w:type="spellStart"/>
      <w:r w:rsidRPr="0081242B">
        <w:rPr>
          <w:rFonts w:eastAsia="Calibri"/>
          <w:snapToGrid w:val="0"/>
          <w:color w:val="000000"/>
          <w:sz w:val="22"/>
          <w:szCs w:val="22"/>
          <w:u w:color="000000"/>
          <w:bdr w:val="nil"/>
          <w:lang w:eastAsia="ru-RU"/>
        </w:rPr>
        <w:t>ir</w:t>
      </w:r>
      <w:proofErr w:type="spellEnd"/>
      <w:r w:rsidRPr="0081242B">
        <w:rPr>
          <w:rFonts w:eastAsia="Calibri"/>
          <w:snapToGrid w:val="0"/>
          <w:color w:val="000000"/>
          <w:sz w:val="22"/>
          <w:szCs w:val="22"/>
          <w:u w:color="000000"/>
          <w:bdr w:val="nil"/>
          <w:lang w:eastAsia="ru-RU"/>
        </w:rPr>
        <w:t xml:space="preserve"> </w:t>
      </w:r>
      <w:proofErr w:type="spellStart"/>
      <w:r w:rsidRPr="0081242B">
        <w:rPr>
          <w:rFonts w:eastAsia="Calibri"/>
          <w:snapToGrid w:val="0"/>
          <w:color w:val="000000"/>
          <w:sz w:val="22"/>
          <w:szCs w:val="22"/>
          <w:u w:color="000000"/>
          <w:bdr w:val="nil"/>
          <w:lang w:eastAsia="ru-RU"/>
        </w:rPr>
        <w:t>sadarbojies</w:t>
      </w:r>
      <w:proofErr w:type="spellEnd"/>
      <w:r w:rsidRPr="0081242B">
        <w:rPr>
          <w:rFonts w:eastAsia="Calibri"/>
          <w:snapToGrid w:val="0"/>
          <w:color w:val="000000"/>
          <w:sz w:val="22"/>
          <w:szCs w:val="22"/>
          <w:u w:color="000000"/>
          <w:bdr w:val="nil"/>
          <w:lang w:eastAsia="ru-RU"/>
        </w:rPr>
        <w:t xml:space="preserve"> </w:t>
      </w:r>
      <w:proofErr w:type="spellStart"/>
      <w:r w:rsidRPr="0081242B">
        <w:rPr>
          <w:rFonts w:eastAsia="Calibri"/>
          <w:snapToGrid w:val="0"/>
          <w:color w:val="000000"/>
          <w:sz w:val="22"/>
          <w:szCs w:val="22"/>
          <w:u w:color="000000"/>
          <w:bdr w:val="nil"/>
          <w:lang w:eastAsia="ru-RU"/>
        </w:rPr>
        <w:t>ar</w:t>
      </w:r>
      <w:proofErr w:type="spellEnd"/>
      <w:r w:rsidRPr="0081242B">
        <w:rPr>
          <w:rFonts w:eastAsia="Calibri"/>
          <w:snapToGrid w:val="0"/>
          <w:color w:val="000000"/>
          <w:sz w:val="22"/>
          <w:szCs w:val="22"/>
          <w:u w:color="000000"/>
          <w:bdr w:val="nil"/>
          <w:lang w:eastAsia="ru-RU"/>
        </w:rPr>
        <w:t xml:space="preserve"> to, no </w:t>
      </w:r>
      <w:proofErr w:type="spellStart"/>
      <w:r w:rsidRPr="0081242B">
        <w:rPr>
          <w:rFonts w:eastAsia="Calibri"/>
          <w:snapToGrid w:val="0"/>
          <w:color w:val="000000"/>
          <w:sz w:val="22"/>
          <w:szCs w:val="22"/>
          <w:u w:color="000000"/>
          <w:bdr w:val="nil"/>
          <w:lang w:eastAsia="ru-RU"/>
        </w:rPr>
        <w:t>naudas</w:t>
      </w:r>
      <w:proofErr w:type="spellEnd"/>
      <w:r w:rsidRPr="0081242B">
        <w:rPr>
          <w:rFonts w:eastAsia="Calibri"/>
          <w:snapToGrid w:val="0"/>
          <w:color w:val="000000"/>
          <w:sz w:val="22"/>
          <w:szCs w:val="22"/>
          <w:u w:color="000000"/>
          <w:bdr w:val="nil"/>
          <w:lang w:eastAsia="ru-RU"/>
        </w:rPr>
        <w:t xml:space="preserve"> soda </w:t>
      </w:r>
      <w:proofErr w:type="spellStart"/>
      <w:r w:rsidRPr="0081242B">
        <w:rPr>
          <w:rFonts w:eastAsia="Calibri"/>
          <w:snapToGrid w:val="0"/>
          <w:color w:val="000000"/>
          <w:sz w:val="22"/>
          <w:szCs w:val="22"/>
          <w:u w:color="000000"/>
          <w:bdr w:val="nil"/>
          <w:lang w:eastAsia="ru-RU"/>
        </w:rPr>
        <w:t>vai</w:t>
      </w:r>
      <w:proofErr w:type="spellEnd"/>
      <w:r w:rsidRPr="0081242B">
        <w:rPr>
          <w:rFonts w:eastAsia="Calibri"/>
          <w:snapToGrid w:val="0"/>
          <w:color w:val="000000"/>
          <w:sz w:val="22"/>
          <w:szCs w:val="22"/>
          <w:u w:color="000000"/>
          <w:bdr w:val="nil"/>
          <w:lang w:eastAsia="ru-RU"/>
        </w:rPr>
        <w:t xml:space="preserve"> </w:t>
      </w:r>
      <w:proofErr w:type="spellStart"/>
      <w:r w:rsidRPr="0081242B">
        <w:rPr>
          <w:rFonts w:eastAsia="Calibri"/>
          <w:snapToGrid w:val="0"/>
          <w:color w:val="000000"/>
          <w:sz w:val="22"/>
          <w:szCs w:val="22"/>
          <w:u w:color="000000"/>
          <w:bdr w:val="nil"/>
          <w:lang w:eastAsia="ru-RU"/>
        </w:rPr>
        <w:t>naudas</w:t>
      </w:r>
      <w:proofErr w:type="spellEnd"/>
      <w:r w:rsidRPr="0081242B">
        <w:rPr>
          <w:rFonts w:eastAsia="Calibri"/>
          <w:snapToGrid w:val="0"/>
          <w:color w:val="000000"/>
          <w:sz w:val="22"/>
          <w:szCs w:val="22"/>
          <w:u w:color="000000"/>
          <w:bdr w:val="nil"/>
          <w:lang w:eastAsia="ru-RU"/>
        </w:rPr>
        <w:t xml:space="preserve"> </w:t>
      </w:r>
      <w:proofErr w:type="spellStart"/>
      <w:r w:rsidRPr="0081242B">
        <w:rPr>
          <w:rFonts w:eastAsia="Calibri"/>
          <w:snapToGrid w:val="0"/>
          <w:color w:val="000000"/>
          <w:sz w:val="22"/>
          <w:szCs w:val="22"/>
          <w:u w:color="000000"/>
          <w:bdr w:val="nil"/>
          <w:lang w:eastAsia="ru-RU"/>
        </w:rPr>
        <w:t>sodu</w:t>
      </w:r>
      <w:proofErr w:type="spellEnd"/>
      <w:r w:rsidRPr="0081242B">
        <w:rPr>
          <w:rFonts w:eastAsia="Calibri"/>
          <w:snapToGrid w:val="0"/>
          <w:color w:val="000000"/>
          <w:sz w:val="22"/>
          <w:szCs w:val="22"/>
          <w:u w:color="000000"/>
          <w:bdr w:val="nil"/>
          <w:lang w:eastAsia="ru-RU"/>
        </w:rPr>
        <w:t xml:space="preserve"> </w:t>
      </w:r>
      <w:proofErr w:type="spellStart"/>
      <w:r w:rsidRPr="0081242B">
        <w:rPr>
          <w:rFonts w:eastAsia="Calibri"/>
          <w:snapToGrid w:val="0"/>
          <w:color w:val="000000"/>
          <w:sz w:val="22"/>
          <w:szCs w:val="22"/>
          <w:u w:color="000000"/>
          <w:bdr w:val="nil"/>
          <w:lang w:eastAsia="ru-RU"/>
        </w:rPr>
        <w:t>samazinājusi</w:t>
      </w:r>
      <w:proofErr w:type="spellEnd"/>
      <w:r w:rsidRPr="0081242B">
        <w:rPr>
          <w:rFonts w:eastAsia="Calibri"/>
          <w:snapToGrid w:val="0"/>
          <w:color w:val="000000"/>
          <w:sz w:val="22"/>
          <w:szCs w:val="22"/>
          <w:u w:color="000000"/>
          <w:bdr w:val="nil"/>
          <w:lang w:eastAsia="ru-RU"/>
        </w:rPr>
        <w:t>.</w:t>
      </w:r>
    </w:p>
    <w:p w14:paraId="7CDF48BE" w14:textId="77777777" w:rsidR="005C56D1" w:rsidRPr="0081242B" w:rsidRDefault="005C56D1" w:rsidP="005C56D1">
      <w:pPr>
        <w:pBdr>
          <w:top w:val="nil"/>
          <w:left w:val="nil"/>
          <w:bottom w:val="nil"/>
          <w:right w:val="nil"/>
          <w:between w:val="nil"/>
          <w:bar w:val="nil"/>
        </w:pBdr>
        <w:spacing w:before="60" w:after="60"/>
        <w:rPr>
          <w:rFonts w:eastAsia="Calibri"/>
          <w:snapToGrid w:val="0"/>
          <w:color w:val="000000"/>
          <w:sz w:val="22"/>
          <w:szCs w:val="22"/>
          <w:u w:color="000000"/>
          <w:bdr w:val="nil"/>
          <w:lang w:eastAsia="ru-RU"/>
        </w:rPr>
      </w:pPr>
    </w:p>
    <w:p w14:paraId="1CF68C66" w14:textId="77777777" w:rsidR="005C56D1" w:rsidRPr="0081242B" w:rsidRDefault="005C56D1" w:rsidP="005C56D1">
      <w:pPr>
        <w:widowControl w:val="0"/>
        <w:pBdr>
          <w:top w:val="nil"/>
          <w:left w:val="nil"/>
          <w:bottom w:val="nil"/>
          <w:right w:val="nil"/>
          <w:between w:val="nil"/>
          <w:bar w:val="nil"/>
        </w:pBdr>
        <w:spacing w:before="60" w:after="60"/>
        <w:jc w:val="both"/>
        <w:rPr>
          <w:rFonts w:eastAsia="Calibri"/>
          <w:i/>
          <w:iCs/>
          <w:color w:val="000000"/>
          <w:kern w:val="28"/>
          <w:sz w:val="22"/>
          <w:szCs w:val="22"/>
          <w:u w:color="000000"/>
          <w:bdr w:val="nil"/>
          <w:lang w:eastAsia="lv-LV"/>
        </w:rPr>
      </w:pPr>
      <w:r w:rsidRPr="0081242B">
        <w:rPr>
          <w:rFonts w:eastAsia="Calibri"/>
          <w:i/>
          <w:iCs/>
          <w:color w:val="000000"/>
          <w:kern w:val="28"/>
          <w:sz w:val="22"/>
          <w:szCs w:val="22"/>
          <w:u w:color="000000"/>
          <w:bdr w:val="nil"/>
          <w:lang w:eastAsia="lv-LV"/>
        </w:rPr>
        <w:t>&lt;</w:t>
      </w:r>
      <w:proofErr w:type="spellStart"/>
      <w:r w:rsidRPr="0081242B">
        <w:rPr>
          <w:rFonts w:eastAsia="Calibri"/>
          <w:i/>
          <w:iCs/>
          <w:color w:val="000000"/>
          <w:kern w:val="28"/>
          <w:sz w:val="22"/>
          <w:szCs w:val="22"/>
          <w:u w:color="000000"/>
          <w:bdr w:val="nil"/>
          <w:lang w:eastAsia="lv-LV"/>
        </w:rPr>
        <w:t>Paraksttiesīgās</w:t>
      </w:r>
      <w:proofErr w:type="spellEnd"/>
      <w:r w:rsidRPr="0081242B">
        <w:rPr>
          <w:rFonts w:eastAsia="Calibri"/>
          <w:i/>
          <w:iCs/>
          <w:color w:val="000000"/>
          <w:kern w:val="28"/>
          <w:sz w:val="22"/>
          <w:szCs w:val="22"/>
          <w:u w:color="000000"/>
          <w:bdr w:val="nil"/>
          <w:lang w:eastAsia="lv-LV"/>
        </w:rPr>
        <w:t xml:space="preserve"> personas </w:t>
      </w:r>
      <w:proofErr w:type="spellStart"/>
      <w:r w:rsidRPr="0081242B">
        <w:rPr>
          <w:rFonts w:eastAsia="Calibri"/>
          <w:i/>
          <w:iCs/>
          <w:color w:val="000000"/>
          <w:kern w:val="28"/>
          <w:sz w:val="22"/>
          <w:szCs w:val="22"/>
          <w:u w:color="000000"/>
          <w:bdr w:val="nil"/>
          <w:lang w:eastAsia="lv-LV"/>
        </w:rPr>
        <w:t>vārds</w:t>
      </w:r>
      <w:proofErr w:type="spellEnd"/>
      <w:r w:rsidRPr="0081242B">
        <w:rPr>
          <w:rFonts w:eastAsia="Calibri"/>
          <w:i/>
          <w:iCs/>
          <w:color w:val="000000"/>
          <w:kern w:val="28"/>
          <w:sz w:val="22"/>
          <w:szCs w:val="22"/>
          <w:u w:color="000000"/>
          <w:bdr w:val="nil"/>
          <w:lang w:eastAsia="lv-LV"/>
        </w:rPr>
        <w:t xml:space="preserve"> un </w:t>
      </w:r>
      <w:proofErr w:type="spellStart"/>
      <w:r w:rsidRPr="0081242B">
        <w:rPr>
          <w:rFonts w:eastAsia="Calibri"/>
          <w:i/>
          <w:iCs/>
          <w:color w:val="000000"/>
          <w:kern w:val="28"/>
          <w:sz w:val="22"/>
          <w:szCs w:val="22"/>
          <w:u w:color="000000"/>
          <w:bdr w:val="nil"/>
          <w:lang w:eastAsia="lv-LV"/>
        </w:rPr>
        <w:t>uzvārds</w:t>
      </w:r>
      <w:proofErr w:type="spellEnd"/>
      <w:r w:rsidRPr="0081242B">
        <w:rPr>
          <w:rFonts w:eastAsia="Calibri"/>
          <w:i/>
          <w:iCs/>
          <w:color w:val="000000"/>
          <w:kern w:val="28"/>
          <w:sz w:val="22"/>
          <w:szCs w:val="22"/>
          <w:u w:color="000000"/>
          <w:bdr w:val="nil"/>
          <w:lang w:eastAsia="lv-LV"/>
        </w:rPr>
        <w:t xml:space="preserve">, </w:t>
      </w:r>
      <w:proofErr w:type="spellStart"/>
      <w:r w:rsidRPr="0081242B">
        <w:rPr>
          <w:rFonts w:eastAsia="Calibri"/>
          <w:i/>
          <w:iCs/>
          <w:color w:val="000000"/>
          <w:kern w:val="28"/>
          <w:sz w:val="22"/>
          <w:szCs w:val="22"/>
          <w:u w:color="000000"/>
          <w:bdr w:val="nil"/>
          <w:lang w:eastAsia="lv-LV"/>
        </w:rPr>
        <w:t>amata</w:t>
      </w:r>
      <w:proofErr w:type="spellEnd"/>
      <w:r w:rsidRPr="0081242B">
        <w:rPr>
          <w:rFonts w:eastAsia="Calibri"/>
          <w:i/>
          <w:iCs/>
          <w:color w:val="000000"/>
          <w:kern w:val="28"/>
          <w:sz w:val="22"/>
          <w:szCs w:val="22"/>
          <w:u w:color="000000"/>
          <w:bdr w:val="nil"/>
          <w:lang w:eastAsia="lv-LV"/>
        </w:rPr>
        <w:t xml:space="preserve"> </w:t>
      </w:r>
      <w:proofErr w:type="spellStart"/>
      <w:r w:rsidRPr="0081242B">
        <w:rPr>
          <w:rFonts w:eastAsia="Calibri"/>
          <w:i/>
          <w:iCs/>
          <w:color w:val="000000"/>
          <w:kern w:val="28"/>
          <w:sz w:val="22"/>
          <w:szCs w:val="22"/>
          <w:u w:color="000000"/>
          <w:bdr w:val="nil"/>
          <w:lang w:eastAsia="lv-LV"/>
        </w:rPr>
        <w:t>nosaukums</w:t>
      </w:r>
      <w:proofErr w:type="spellEnd"/>
      <w:r w:rsidRPr="0081242B">
        <w:rPr>
          <w:rFonts w:eastAsia="Calibri"/>
          <w:i/>
          <w:iCs/>
          <w:color w:val="000000"/>
          <w:kern w:val="28"/>
          <w:sz w:val="22"/>
          <w:szCs w:val="22"/>
          <w:u w:color="000000"/>
          <w:bdr w:val="nil"/>
          <w:lang w:eastAsia="lv-LV"/>
        </w:rPr>
        <w:t>&gt;</w:t>
      </w:r>
    </w:p>
    <w:p w14:paraId="3974E3C5" w14:textId="77777777" w:rsidR="005C56D1" w:rsidRPr="0081242B" w:rsidRDefault="005C56D1" w:rsidP="005C56D1">
      <w:pPr>
        <w:pBdr>
          <w:top w:val="nil"/>
          <w:left w:val="nil"/>
          <w:bottom w:val="nil"/>
          <w:right w:val="nil"/>
          <w:between w:val="nil"/>
          <w:bar w:val="nil"/>
        </w:pBdr>
        <w:spacing w:before="60" w:after="60"/>
        <w:jc w:val="both"/>
        <w:rPr>
          <w:rFonts w:eastAsia="Calibri"/>
          <w:b/>
          <w:i/>
          <w:color w:val="000000"/>
          <w:sz w:val="22"/>
          <w:szCs w:val="22"/>
          <w:u w:color="000000"/>
          <w:bdr w:val="nil"/>
          <w:lang w:eastAsia="lv-LV"/>
        </w:rPr>
      </w:pPr>
    </w:p>
    <w:p w14:paraId="5452D7AE" w14:textId="77777777" w:rsidR="005C56D1" w:rsidRPr="0081242B" w:rsidRDefault="005C56D1" w:rsidP="005C56D1">
      <w:pPr>
        <w:pBdr>
          <w:top w:val="nil"/>
          <w:left w:val="nil"/>
          <w:bottom w:val="nil"/>
          <w:right w:val="nil"/>
          <w:between w:val="nil"/>
          <w:bar w:val="nil"/>
        </w:pBdr>
        <w:spacing w:before="60" w:after="60"/>
        <w:jc w:val="both"/>
        <w:rPr>
          <w:rFonts w:eastAsia="Calibri"/>
          <w:b/>
          <w:i/>
          <w:color w:val="000000"/>
          <w:sz w:val="22"/>
          <w:szCs w:val="22"/>
          <w:u w:color="000000"/>
          <w:bdr w:val="nil"/>
          <w:lang w:eastAsia="lv-LV"/>
        </w:rPr>
      </w:pPr>
    </w:p>
    <w:p w14:paraId="09290342" w14:textId="77777777" w:rsidR="005C56D1" w:rsidRPr="0081242B" w:rsidRDefault="005C56D1" w:rsidP="005C56D1">
      <w:pPr>
        <w:pBdr>
          <w:top w:val="nil"/>
          <w:left w:val="nil"/>
          <w:bottom w:val="nil"/>
          <w:right w:val="nil"/>
          <w:between w:val="nil"/>
          <w:bar w:val="nil"/>
        </w:pBdr>
        <w:spacing w:before="60" w:after="60"/>
        <w:jc w:val="both"/>
        <w:rPr>
          <w:rFonts w:eastAsia="Calibri"/>
          <w:i/>
          <w:color w:val="000000"/>
          <w:sz w:val="22"/>
          <w:szCs w:val="22"/>
          <w:u w:color="000000"/>
          <w:bdr w:val="nil"/>
          <w:lang w:eastAsia="lv-LV"/>
        </w:rPr>
      </w:pPr>
      <w:proofErr w:type="spellStart"/>
      <w:r w:rsidRPr="0081242B">
        <w:rPr>
          <w:rFonts w:eastAsia="Calibri"/>
          <w:i/>
          <w:color w:val="000000"/>
          <w:sz w:val="22"/>
          <w:szCs w:val="22"/>
          <w:u w:color="000000"/>
          <w:bdr w:val="nil"/>
          <w:lang w:eastAsia="lv-LV"/>
        </w:rPr>
        <w:lastRenderedPageBreak/>
        <w:t>Piezīme</w:t>
      </w:r>
      <w:proofErr w:type="spellEnd"/>
      <w:r w:rsidRPr="0081242B">
        <w:rPr>
          <w:rFonts w:eastAsia="Calibri"/>
          <w:i/>
          <w:color w:val="000000"/>
          <w:sz w:val="22"/>
          <w:szCs w:val="22"/>
          <w:u w:color="000000"/>
          <w:bdr w:val="nil"/>
          <w:lang w:eastAsia="lv-LV"/>
        </w:rPr>
        <w:t xml:space="preserve">: Pretendents </w:t>
      </w:r>
      <w:proofErr w:type="spellStart"/>
      <w:r w:rsidRPr="0081242B">
        <w:rPr>
          <w:rFonts w:eastAsia="Calibri"/>
          <w:i/>
          <w:color w:val="000000"/>
          <w:sz w:val="22"/>
          <w:szCs w:val="22"/>
          <w:u w:color="000000"/>
          <w:bdr w:val="nil"/>
          <w:lang w:eastAsia="lv-LV"/>
        </w:rPr>
        <w:t>atbilstoši</w:t>
      </w:r>
      <w:proofErr w:type="spellEnd"/>
      <w:r w:rsidRPr="0081242B">
        <w:rPr>
          <w:rFonts w:eastAsia="Calibri"/>
          <w:i/>
          <w:color w:val="000000"/>
          <w:sz w:val="22"/>
          <w:szCs w:val="22"/>
          <w:u w:color="000000"/>
          <w:bdr w:val="nil"/>
          <w:lang w:eastAsia="lv-LV"/>
        </w:rPr>
        <w:t xml:space="preserve"> </w:t>
      </w:r>
      <w:proofErr w:type="spellStart"/>
      <w:r w:rsidRPr="0081242B">
        <w:rPr>
          <w:rFonts w:eastAsia="Calibri"/>
          <w:i/>
          <w:color w:val="000000"/>
          <w:sz w:val="22"/>
          <w:szCs w:val="22"/>
          <w:u w:color="000000"/>
          <w:bdr w:val="nil"/>
          <w:lang w:eastAsia="lv-LV"/>
        </w:rPr>
        <w:t>situācijai</w:t>
      </w:r>
      <w:proofErr w:type="spellEnd"/>
      <w:r w:rsidRPr="0081242B">
        <w:rPr>
          <w:rFonts w:eastAsia="Calibri"/>
          <w:i/>
          <w:color w:val="000000"/>
          <w:sz w:val="22"/>
          <w:szCs w:val="22"/>
          <w:u w:color="000000"/>
          <w:bdr w:val="nil"/>
          <w:lang w:eastAsia="lv-LV"/>
        </w:rPr>
        <w:t xml:space="preserve"> </w:t>
      </w:r>
      <w:proofErr w:type="spellStart"/>
      <w:r w:rsidRPr="0081242B">
        <w:rPr>
          <w:rFonts w:eastAsia="Calibri"/>
          <w:i/>
          <w:color w:val="000000"/>
          <w:sz w:val="22"/>
          <w:szCs w:val="22"/>
          <w:u w:color="000000"/>
          <w:bdr w:val="nil"/>
          <w:lang w:eastAsia="lv-LV"/>
        </w:rPr>
        <w:t>aizpilda</w:t>
      </w:r>
      <w:proofErr w:type="spellEnd"/>
      <w:r w:rsidRPr="0081242B">
        <w:rPr>
          <w:rFonts w:eastAsia="Calibri"/>
          <w:i/>
          <w:color w:val="000000"/>
          <w:sz w:val="22"/>
          <w:szCs w:val="22"/>
          <w:u w:color="000000"/>
          <w:bdr w:val="nil"/>
          <w:lang w:eastAsia="lv-LV"/>
        </w:rPr>
        <w:t xml:space="preserve"> </w:t>
      </w:r>
      <w:proofErr w:type="spellStart"/>
      <w:r w:rsidRPr="0081242B">
        <w:rPr>
          <w:rFonts w:eastAsia="Calibri"/>
          <w:i/>
          <w:color w:val="000000"/>
          <w:sz w:val="22"/>
          <w:szCs w:val="22"/>
          <w:u w:color="000000"/>
          <w:bdr w:val="nil"/>
          <w:lang w:eastAsia="lv-LV"/>
        </w:rPr>
        <w:t>tukšās</w:t>
      </w:r>
      <w:proofErr w:type="spellEnd"/>
      <w:r w:rsidRPr="0081242B">
        <w:rPr>
          <w:rFonts w:eastAsia="Calibri"/>
          <w:i/>
          <w:color w:val="000000"/>
          <w:sz w:val="22"/>
          <w:szCs w:val="22"/>
          <w:u w:color="000000"/>
          <w:bdr w:val="nil"/>
          <w:lang w:eastAsia="lv-LV"/>
        </w:rPr>
        <w:t xml:space="preserve"> </w:t>
      </w:r>
      <w:proofErr w:type="spellStart"/>
      <w:r w:rsidRPr="0081242B">
        <w:rPr>
          <w:rFonts w:eastAsia="Calibri"/>
          <w:i/>
          <w:color w:val="000000"/>
          <w:sz w:val="22"/>
          <w:szCs w:val="22"/>
          <w:u w:color="000000"/>
          <w:bdr w:val="nil"/>
          <w:lang w:eastAsia="lv-LV"/>
        </w:rPr>
        <w:t>vietas</w:t>
      </w:r>
      <w:proofErr w:type="spellEnd"/>
      <w:r w:rsidRPr="0081242B">
        <w:rPr>
          <w:rFonts w:eastAsia="Calibri"/>
          <w:i/>
          <w:color w:val="000000"/>
          <w:sz w:val="22"/>
          <w:szCs w:val="22"/>
          <w:u w:color="000000"/>
          <w:bdr w:val="nil"/>
          <w:lang w:eastAsia="lv-LV"/>
        </w:rPr>
        <w:t xml:space="preserve"> </w:t>
      </w:r>
      <w:proofErr w:type="spellStart"/>
      <w:r w:rsidRPr="0081242B">
        <w:rPr>
          <w:rFonts w:eastAsia="Calibri"/>
          <w:i/>
          <w:color w:val="000000"/>
          <w:sz w:val="22"/>
          <w:szCs w:val="22"/>
          <w:u w:color="000000"/>
          <w:bdr w:val="nil"/>
          <w:lang w:eastAsia="lv-LV"/>
        </w:rPr>
        <w:t>šajā</w:t>
      </w:r>
      <w:proofErr w:type="spellEnd"/>
      <w:r w:rsidRPr="0081242B">
        <w:rPr>
          <w:rFonts w:eastAsia="Calibri"/>
          <w:i/>
          <w:color w:val="000000"/>
          <w:sz w:val="22"/>
          <w:szCs w:val="22"/>
          <w:u w:color="000000"/>
          <w:bdr w:val="nil"/>
          <w:lang w:eastAsia="lv-LV"/>
        </w:rPr>
        <w:t xml:space="preserve"> </w:t>
      </w:r>
      <w:proofErr w:type="spellStart"/>
      <w:r w:rsidRPr="0081242B">
        <w:rPr>
          <w:rFonts w:eastAsia="Calibri"/>
          <w:i/>
          <w:color w:val="000000"/>
          <w:sz w:val="22"/>
          <w:szCs w:val="22"/>
          <w:u w:color="000000"/>
          <w:bdr w:val="nil"/>
          <w:lang w:eastAsia="lv-LV"/>
        </w:rPr>
        <w:t>formā</w:t>
      </w:r>
      <w:proofErr w:type="spellEnd"/>
      <w:r w:rsidRPr="0081242B">
        <w:rPr>
          <w:rFonts w:eastAsia="Calibri"/>
          <w:i/>
          <w:color w:val="000000"/>
          <w:sz w:val="22"/>
          <w:szCs w:val="22"/>
          <w:u w:color="000000"/>
          <w:bdr w:val="nil"/>
          <w:lang w:eastAsia="lv-LV"/>
        </w:rPr>
        <w:t xml:space="preserve">, </w:t>
      </w:r>
      <w:proofErr w:type="spellStart"/>
      <w:r w:rsidRPr="0081242B">
        <w:rPr>
          <w:rFonts w:eastAsia="Calibri"/>
          <w:i/>
          <w:color w:val="000000"/>
          <w:sz w:val="22"/>
          <w:szCs w:val="22"/>
          <w:u w:color="000000"/>
          <w:bdr w:val="nil"/>
          <w:lang w:eastAsia="lv-LV"/>
        </w:rPr>
        <w:t>kā</w:t>
      </w:r>
      <w:proofErr w:type="spellEnd"/>
      <w:r w:rsidRPr="0081242B">
        <w:rPr>
          <w:rFonts w:eastAsia="Calibri"/>
          <w:i/>
          <w:color w:val="000000"/>
          <w:sz w:val="22"/>
          <w:szCs w:val="22"/>
          <w:u w:color="000000"/>
          <w:bdr w:val="nil"/>
          <w:lang w:eastAsia="lv-LV"/>
        </w:rPr>
        <w:t xml:space="preserve"> </w:t>
      </w:r>
      <w:proofErr w:type="spellStart"/>
      <w:r w:rsidRPr="0081242B">
        <w:rPr>
          <w:rFonts w:eastAsia="Calibri"/>
          <w:i/>
          <w:color w:val="000000"/>
          <w:sz w:val="22"/>
          <w:szCs w:val="22"/>
          <w:u w:color="000000"/>
          <w:bdr w:val="nil"/>
          <w:lang w:eastAsia="lv-LV"/>
        </w:rPr>
        <w:t>arī</w:t>
      </w:r>
      <w:proofErr w:type="spellEnd"/>
      <w:r w:rsidRPr="0081242B">
        <w:rPr>
          <w:rFonts w:eastAsia="Calibri"/>
          <w:i/>
          <w:color w:val="000000"/>
          <w:sz w:val="22"/>
          <w:szCs w:val="22"/>
          <w:u w:color="000000"/>
          <w:bdr w:val="nil"/>
          <w:lang w:eastAsia="lv-LV"/>
        </w:rPr>
        <w:t xml:space="preserve"> </w:t>
      </w:r>
      <w:proofErr w:type="spellStart"/>
      <w:r w:rsidRPr="0081242B">
        <w:rPr>
          <w:rFonts w:eastAsia="Calibri"/>
          <w:i/>
          <w:color w:val="000000"/>
          <w:sz w:val="22"/>
          <w:szCs w:val="22"/>
          <w:u w:color="000000"/>
          <w:bdr w:val="nil"/>
          <w:lang w:eastAsia="lv-LV"/>
        </w:rPr>
        <w:t>aizpilda</w:t>
      </w:r>
      <w:proofErr w:type="spellEnd"/>
      <w:r w:rsidRPr="0081242B">
        <w:rPr>
          <w:rFonts w:eastAsia="Calibri"/>
          <w:i/>
          <w:color w:val="000000"/>
          <w:sz w:val="22"/>
          <w:szCs w:val="22"/>
          <w:u w:color="000000"/>
          <w:bdr w:val="nil"/>
          <w:lang w:eastAsia="lv-LV"/>
        </w:rPr>
        <w:t xml:space="preserve"> </w:t>
      </w:r>
      <w:proofErr w:type="spellStart"/>
      <w:r w:rsidRPr="0081242B">
        <w:rPr>
          <w:rFonts w:eastAsia="Calibri"/>
          <w:i/>
          <w:color w:val="000000"/>
          <w:sz w:val="22"/>
          <w:szCs w:val="22"/>
          <w:u w:color="000000"/>
          <w:bdr w:val="nil"/>
          <w:lang w:eastAsia="lv-LV"/>
        </w:rPr>
        <w:t>pielikumu</w:t>
      </w:r>
      <w:proofErr w:type="spellEnd"/>
      <w:r w:rsidRPr="0081242B">
        <w:rPr>
          <w:rFonts w:eastAsia="Calibri"/>
          <w:i/>
          <w:color w:val="000000"/>
          <w:sz w:val="22"/>
          <w:szCs w:val="22"/>
          <w:u w:color="000000"/>
          <w:bdr w:val="nil"/>
          <w:lang w:eastAsia="lv-LV"/>
        </w:rPr>
        <w:t xml:space="preserve"> </w:t>
      </w:r>
      <w:proofErr w:type="spellStart"/>
      <w:r w:rsidRPr="0081242B">
        <w:rPr>
          <w:rFonts w:eastAsia="Calibri"/>
          <w:i/>
          <w:color w:val="000000"/>
          <w:sz w:val="22"/>
          <w:szCs w:val="22"/>
          <w:u w:color="000000"/>
          <w:bdr w:val="nil"/>
          <w:lang w:eastAsia="lv-LV"/>
        </w:rPr>
        <w:t>vai</w:t>
      </w:r>
      <w:proofErr w:type="spellEnd"/>
      <w:r w:rsidRPr="0081242B">
        <w:rPr>
          <w:rFonts w:eastAsia="Calibri"/>
          <w:i/>
          <w:color w:val="000000"/>
          <w:sz w:val="22"/>
          <w:szCs w:val="22"/>
          <w:u w:color="000000"/>
          <w:bdr w:val="nil"/>
          <w:lang w:eastAsia="lv-LV"/>
        </w:rPr>
        <w:t xml:space="preserve"> </w:t>
      </w:r>
      <w:proofErr w:type="spellStart"/>
      <w:r w:rsidRPr="0081242B">
        <w:rPr>
          <w:rFonts w:eastAsia="Calibri"/>
          <w:i/>
          <w:color w:val="000000"/>
          <w:sz w:val="22"/>
          <w:szCs w:val="22"/>
          <w:u w:color="000000"/>
          <w:bdr w:val="nil"/>
          <w:lang w:eastAsia="lv-LV"/>
        </w:rPr>
        <w:t>izmanto</w:t>
      </w:r>
      <w:proofErr w:type="spellEnd"/>
      <w:r w:rsidRPr="0081242B">
        <w:rPr>
          <w:rFonts w:eastAsia="Calibri"/>
          <w:i/>
          <w:color w:val="000000"/>
          <w:sz w:val="22"/>
          <w:szCs w:val="22"/>
          <w:u w:color="000000"/>
          <w:bdr w:val="nil"/>
          <w:lang w:eastAsia="lv-LV"/>
        </w:rPr>
        <w:t xml:space="preserve"> to </w:t>
      </w:r>
      <w:proofErr w:type="spellStart"/>
      <w:r w:rsidRPr="0081242B">
        <w:rPr>
          <w:rFonts w:eastAsia="Calibri"/>
          <w:i/>
          <w:color w:val="000000"/>
          <w:sz w:val="22"/>
          <w:szCs w:val="22"/>
          <w:u w:color="000000"/>
          <w:bdr w:val="nil"/>
          <w:lang w:eastAsia="lv-LV"/>
        </w:rPr>
        <w:t>kā</w:t>
      </w:r>
      <w:proofErr w:type="spellEnd"/>
      <w:r w:rsidRPr="0081242B">
        <w:rPr>
          <w:rFonts w:eastAsia="Calibri"/>
          <w:i/>
          <w:color w:val="000000"/>
          <w:sz w:val="22"/>
          <w:szCs w:val="22"/>
          <w:u w:color="000000"/>
          <w:bdr w:val="nil"/>
          <w:lang w:eastAsia="lv-LV"/>
        </w:rPr>
        <w:t xml:space="preserve"> </w:t>
      </w:r>
      <w:proofErr w:type="spellStart"/>
      <w:r w:rsidRPr="0081242B">
        <w:rPr>
          <w:rFonts w:eastAsia="Calibri"/>
          <w:i/>
          <w:color w:val="000000"/>
          <w:sz w:val="22"/>
          <w:szCs w:val="22"/>
          <w:u w:color="000000"/>
          <w:bdr w:val="nil"/>
          <w:lang w:eastAsia="lv-LV"/>
        </w:rPr>
        <w:t>apliecinājuma</w:t>
      </w:r>
      <w:proofErr w:type="spellEnd"/>
      <w:r w:rsidRPr="0081242B">
        <w:rPr>
          <w:rFonts w:eastAsia="Calibri"/>
          <w:i/>
          <w:color w:val="000000"/>
          <w:sz w:val="22"/>
          <w:szCs w:val="22"/>
          <w:u w:color="000000"/>
          <w:bdr w:val="nil"/>
          <w:lang w:eastAsia="lv-LV"/>
        </w:rPr>
        <w:t xml:space="preserve"> </w:t>
      </w:r>
      <w:proofErr w:type="spellStart"/>
      <w:r w:rsidRPr="0081242B">
        <w:rPr>
          <w:rFonts w:eastAsia="Calibri"/>
          <w:i/>
          <w:color w:val="000000"/>
          <w:sz w:val="22"/>
          <w:szCs w:val="22"/>
          <w:u w:color="000000"/>
          <w:bdr w:val="nil"/>
          <w:lang w:eastAsia="lv-LV"/>
        </w:rPr>
        <w:t>paraugu</w:t>
      </w:r>
      <w:proofErr w:type="spellEnd"/>
      <w:r w:rsidRPr="0081242B">
        <w:rPr>
          <w:rFonts w:eastAsia="Calibri"/>
          <w:i/>
          <w:color w:val="000000"/>
          <w:sz w:val="22"/>
          <w:szCs w:val="22"/>
          <w:u w:color="000000"/>
          <w:bdr w:val="nil"/>
          <w:lang w:eastAsia="lv-LV"/>
        </w:rPr>
        <w:t>.</w:t>
      </w:r>
    </w:p>
    <w:p w14:paraId="056EB4AD" w14:textId="77777777" w:rsidR="005C56D1" w:rsidRPr="0081242B" w:rsidRDefault="005C56D1" w:rsidP="005C56D1">
      <w:pPr>
        <w:pBdr>
          <w:top w:val="nil"/>
          <w:left w:val="nil"/>
          <w:bottom w:val="nil"/>
          <w:right w:val="nil"/>
          <w:between w:val="nil"/>
          <w:bar w:val="nil"/>
        </w:pBdr>
        <w:spacing w:before="60" w:after="60"/>
        <w:rPr>
          <w:rFonts w:eastAsia="Calibri"/>
          <w:color w:val="000000"/>
          <w:sz w:val="22"/>
          <w:szCs w:val="22"/>
          <w:u w:color="000000"/>
          <w:bdr w:val="nil"/>
          <w:lang w:eastAsia="lv-LV"/>
        </w:rPr>
      </w:pPr>
    </w:p>
    <w:p w14:paraId="0315FF15" w14:textId="77777777" w:rsidR="005C56D1" w:rsidRPr="0081242B" w:rsidRDefault="005C56D1" w:rsidP="005C56D1">
      <w:pPr>
        <w:pBdr>
          <w:top w:val="nil"/>
          <w:left w:val="nil"/>
          <w:bottom w:val="nil"/>
          <w:right w:val="nil"/>
          <w:between w:val="nil"/>
          <w:bar w:val="nil"/>
        </w:pBdr>
        <w:spacing w:before="60" w:after="60"/>
        <w:rPr>
          <w:rFonts w:eastAsia="Calibri"/>
          <w:color w:val="000000"/>
          <w:sz w:val="22"/>
          <w:szCs w:val="22"/>
          <w:u w:color="000000"/>
          <w:bdr w:val="nil"/>
          <w:lang w:eastAsia="lv-LV"/>
        </w:rPr>
      </w:pPr>
    </w:p>
    <w:p w14:paraId="7DE77EE0" w14:textId="77777777" w:rsidR="005C56D1" w:rsidRPr="0081242B" w:rsidRDefault="005C56D1" w:rsidP="005C56D1">
      <w:pPr>
        <w:pBdr>
          <w:top w:val="nil"/>
          <w:left w:val="nil"/>
          <w:bottom w:val="nil"/>
          <w:right w:val="nil"/>
          <w:between w:val="nil"/>
          <w:bar w:val="nil"/>
        </w:pBdr>
        <w:spacing w:before="60" w:after="60"/>
        <w:jc w:val="right"/>
        <w:rPr>
          <w:rFonts w:eastAsia="Calibri"/>
          <w:color w:val="000000"/>
          <w:sz w:val="22"/>
          <w:szCs w:val="22"/>
          <w:u w:color="000000"/>
          <w:bdr w:val="nil"/>
          <w:lang w:eastAsia="lv-LV"/>
        </w:rPr>
      </w:pPr>
      <w:proofErr w:type="spellStart"/>
      <w:r w:rsidRPr="0081242B">
        <w:rPr>
          <w:rFonts w:eastAsia="Calibri"/>
          <w:color w:val="000000"/>
          <w:sz w:val="22"/>
          <w:szCs w:val="22"/>
          <w:u w:color="000000"/>
          <w:bdr w:val="nil"/>
          <w:lang w:eastAsia="lv-LV"/>
        </w:rPr>
        <w:t>Pielikums</w:t>
      </w:r>
      <w:proofErr w:type="spellEnd"/>
    </w:p>
    <w:p w14:paraId="34FB44B3" w14:textId="77777777" w:rsidR="005C56D1" w:rsidRPr="0081242B" w:rsidRDefault="005C56D1" w:rsidP="005C56D1">
      <w:pPr>
        <w:pBdr>
          <w:top w:val="nil"/>
          <w:left w:val="nil"/>
          <w:bottom w:val="nil"/>
          <w:right w:val="nil"/>
          <w:between w:val="nil"/>
          <w:bar w:val="nil"/>
        </w:pBdr>
        <w:spacing w:before="60" w:after="60"/>
        <w:rPr>
          <w:rFonts w:eastAsia="Calibri"/>
          <w:b/>
          <w:color w:val="000000"/>
          <w:sz w:val="22"/>
          <w:szCs w:val="22"/>
          <w:u w:color="000000"/>
          <w:bdr w:val="nil"/>
          <w:lang w:eastAsia="lv-LV"/>
        </w:rPr>
      </w:pPr>
      <w:proofErr w:type="spellStart"/>
      <w:r w:rsidRPr="0081242B">
        <w:rPr>
          <w:rFonts w:eastAsia="Calibri"/>
          <w:b/>
          <w:color w:val="000000"/>
          <w:sz w:val="22"/>
          <w:szCs w:val="22"/>
          <w:u w:color="000000"/>
          <w:bdr w:val="nil"/>
          <w:lang w:eastAsia="lv-LV"/>
        </w:rPr>
        <w:t>Informācija</w:t>
      </w:r>
      <w:proofErr w:type="spellEnd"/>
      <w:r w:rsidRPr="0081242B">
        <w:rPr>
          <w:rFonts w:eastAsia="Calibri"/>
          <w:b/>
          <w:color w:val="000000"/>
          <w:sz w:val="22"/>
          <w:szCs w:val="22"/>
          <w:u w:color="000000"/>
          <w:bdr w:val="nil"/>
          <w:lang w:eastAsia="lv-LV"/>
        </w:rPr>
        <w:t xml:space="preserve"> par </w:t>
      </w:r>
      <w:proofErr w:type="spellStart"/>
      <w:r w:rsidRPr="0081242B">
        <w:rPr>
          <w:rFonts w:eastAsia="Calibri"/>
          <w:b/>
          <w:color w:val="000000"/>
          <w:sz w:val="22"/>
          <w:szCs w:val="22"/>
          <w:u w:color="000000"/>
          <w:bdr w:val="nil"/>
          <w:lang w:eastAsia="lv-LV"/>
        </w:rPr>
        <w:t>Pretendenta</w:t>
      </w:r>
      <w:proofErr w:type="spellEnd"/>
      <w:r w:rsidRPr="0081242B">
        <w:rPr>
          <w:rFonts w:eastAsia="Calibri"/>
          <w:b/>
          <w:color w:val="000000"/>
          <w:sz w:val="22"/>
          <w:szCs w:val="22"/>
          <w:u w:color="000000"/>
          <w:bdr w:val="nil"/>
          <w:lang w:eastAsia="lv-LV"/>
        </w:rPr>
        <w:t xml:space="preserve"> </w:t>
      </w:r>
      <w:proofErr w:type="spellStart"/>
      <w:r w:rsidRPr="0081242B">
        <w:rPr>
          <w:rFonts w:eastAsia="Calibri"/>
          <w:b/>
          <w:color w:val="000000"/>
          <w:sz w:val="22"/>
          <w:szCs w:val="22"/>
          <w:u w:color="000000"/>
          <w:bdr w:val="nil"/>
          <w:lang w:eastAsia="lv-LV"/>
        </w:rPr>
        <w:t>saziņu</w:t>
      </w:r>
      <w:proofErr w:type="spellEnd"/>
      <w:r w:rsidRPr="0081242B">
        <w:rPr>
          <w:rFonts w:eastAsia="Calibri"/>
          <w:b/>
          <w:color w:val="000000"/>
          <w:sz w:val="22"/>
          <w:szCs w:val="22"/>
          <w:u w:color="000000"/>
          <w:bdr w:val="nil"/>
          <w:lang w:eastAsia="lv-LV"/>
        </w:rPr>
        <w:t xml:space="preserve"> </w:t>
      </w:r>
      <w:proofErr w:type="spellStart"/>
      <w:r w:rsidRPr="0081242B">
        <w:rPr>
          <w:rFonts w:eastAsia="Calibri"/>
          <w:b/>
          <w:color w:val="000000"/>
          <w:sz w:val="22"/>
          <w:szCs w:val="22"/>
          <w:u w:color="000000"/>
          <w:bdr w:val="nil"/>
          <w:lang w:eastAsia="lv-LV"/>
        </w:rPr>
        <w:t>ar</w:t>
      </w:r>
      <w:proofErr w:type="spellEnd"/>
      <w:r w:rsidRPr="0081242B">
        <w:rPr>
          <w:rFonts w:eastAsia="Calibri"/>
          <w:b/>
          <w:color w:val="000000"/>
          <w:sz w:val="22"/>
          <w:szCs w:val="22"/>
          <w:u w:color="000000"/>
          <w:bdr w:val="nil"/>
          <w:lang w:eastAsia="lv-LV"/>
        </w:rPr>
        <w:t xml:space="preserve"> </w:t>
      </w:r>
      <w:proofErr w:type="spellStart"/>
      <w:r w:rsidRPr="0081242B">
        <w:rPr>
          <w:rFonts w:eastAsia="Calibri"/>
          <w:b/>
          <w:color w:val="000000"/>
          <w:sz w:val="22"/>
          <w:szCs w:val="22"/>
          <w:u w:color="000000"/>
          <w:bdr w:val="nil"/>
          <w:lang w:eastAsia="lv-LV"/>
        </w:rPr>
        <w:t>konkurentiem</w:t>
      </w:r>
      <w:proofErr w:type="spellEnd"/>
      <w:r w:rsidRPr="0081242B">
        <w:rPr>
          <w:rFonts w:eastAsia="Calibri"/>
          <w:b/>
          <w:color w:val="000000"/>
          <w:sz w:val="22"/>
          <w:szCs w:val="22"/>
          <w:u w:color="000000"/>
          <w:bdr w:val="nil"/>
          <w:lang w:eastAsia="lv-LV"/>
        </w:rPr>
        <w:t xml:space="preserve"> </w:t>
      </w:r>
      <w:proofErr w:type="spellStart"/>
      <w:r w:rsidRPr="0081242B">
        <w:rPr>
          <w:rFonts w:eastAsia="Calibri"/>
          <w:b/>
          <w:color w:val="000000"/>
          <w:sz w:val="22"/>
          <w:szCs w:val="22"/>
          <w:u w:color="000000"/>
          <w:bdr w:val="nil"/>
          <w:lang w:eastAsia="lv-LV"/>
        </w:rPr>
        <w:t>saistībā</w:t>
      </w:r>
      <w:proofErr w:type="spellEnd"/>
      <w:r w:rsidRPr="0081242B">
        <w:rPr>
          <w:rFonts w:eastAsia="Calibri"/>
          <w:b/>
          <w:color w:val="000000"/>
          <w:sz w:val="22"/>
          <w:szCs w:val="22"/>
          <w:u w:color="000000"/>
          <w:bdr w:val="nil"/>
          <w:lang w:eastAsia="lv-LV"/>
        </w:rPr>
        <w:t xml:space="preserve"> </w:t>
      </w:r>
      <w:proofErr w:type="spellStart"/>
      <w:r w:rsidRPr="0081242B">
        <w:rPr>
          <w:rFonts w:eastAsia="Calibri"/>
          <w:b/>
          <w:color w:val="000000"/>
          <w:sz w:val="22"/>
          <w:szCs w:val="22"/>
          <w:u w:color="000000"/>
          <w:bdr w:val="nil"/>
          <w:lang w:eastAsia="lv-LV"/>
        </w:rPr>
        <w:t>ar</w:t>
      </w:r>
      <w:proofErr w:type="spellEnd"/>
      <w:r w:rsidRPr="0081242B">
        <w:rPr>
          <w:rFonts w:eastAsia="Calibri"/>
          <w:b/>
          <w:color w:val="000000"/>
          <w:sz w:val="22"/>
          <w:szCs w:val="22"/>
          <w:u w:color="000000"/>
          <w:bdr w:val="nil"/>
          <w:lang w:eastAsia="lv-LV"/>
        </w:rPr>
        <w:t xml:space="preserve"> </w:t>
      </w:r>
      <w:proofErr w:type="spellStart"/>
      <w:r w:rsidRPr="0081242B">
        <w:rPr>
          <w:rFonts w:eastAsia="Calibri"/>
          <w:b/>
          <w:color w:val="000000"/>
          <w:sz w:val="22"/>
          <w:szCs w:val="22"/>
          <w:u w:color="000000"/>
          <w:bdr w:val="nil"/>
          <w:lang w:eastAsia="lv-LV"/>
        </w:rPr>
        <w:t>konkrēto</w:t>
      </w:r>
      <w:proofErr w:type="spellEnd"/>
      <w:r w:rsidRPr="0081242B">
        <w:rPr>
          <w:rFonts w:eastAsia="Calibri"/>
          <w:b/>
          <w:color w:val="000000"/>
          <w:sz w:val="22"/>
          <w:szCs w:val="22"/>
          <w:u w:color="000000"/>
          <w:bdr w:val="nil"/>
          <w:lang w:eastAsia="lv-LV"/>
        </w:rPr>
        <w:t xml:space="preserve"> </w:t>
      </w:r>
      <w:proofErr w:type="spellStart"/>
      <w:r w:rsidRPr="0081242B">
        <w:rPr>
          <w:rFonts w:eastAsia="Calibri"/>
          <w:b/>
          <w:color w:val="000000"/>
          <w:sz w:val="22"/>
          <w:szCs w:val="22"/>
          <w:u w:color="000000"/>
          <w:bdr w:val="nil"/>
          <w:lang w:eastAsia="lv-LV"/>
        </w:rPr>
        <w:t>iepirkumu</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5C56D1" w:rsidRPr="0081242B" w14:paraId="0C7387CB" w14:textId="77777777" w:rsidTr="003312F8">
        <w:tc>
          <w:tcPr>
            <w:tcW w:w="675" w:type="dxa"/>
          </w:tcPr>
          <w:p w14:paraId="26875208" w14:textId="77777777" w:rsidR="005C56D1" w:rsidRPr="0081242B" w:rsidRDefault="005C56D1" w:rsidP="003312F8">
            <w:pPr>
              <w:pBdr>
                <w:top w:val="nil"/>
                <w:left w:val="nil"/>
                <w:bottom w:val="nil"/>
                <w:right w:val="nil"/>
                <w:between w:val="nil"/>
                <w:bar w:val="nil"/>
              </w:pBdr>
              <w:spacing w:before="60" w:after="60"/>
              <w:rPr>
                <w:rFonts w:eastAsia="Calibri"/>
                <w:b/>
                <w:color w:val="000000"/>
                <w:sz w:val="22"/>
                <w:szCs w:val="22"/>
                <w:u w:color="000000"/>
                <w:bdr w:val="nil"/>
                <w:lang w:eastAsia="lv-LV"/>
              </w:rPr>
            </w:pPr>
            <w:r w:rsidRPr="0081242B">
              <w:rPr>
                <w:rFonts w:eastAsia="Calibri"/>
                <w:b/>
                <w:color w:val="000000"/>
                <w:sz w:val="22"/>
                <w:szCs w:val="22"/>
                <w:u w:color="000000"/>
                <w:bdr w:val="nil"/>
                <w:lang w:eastAsia="lv-LV"/>
              </w:rPr>
              <w:t>Nr.</w:t>
            </w:r>
          </w:p>
        </w:tc>
        <w:tc>
          <w:tcPr>
            <w:tcW w:w="4251" w:type="dxa"/>
          </w:tcPr>
          <w:p w14:paraId="3062CFEE" w14:textId="77777777" w:rsidR="005C56D1" w:rsidRPr="0081242B" w:rsidRDefault="005C56D1" w:rsidP="003312F8">
            <w:pPr>
              <w:pBdr>
                <w:top w:val="nil"/>
                <w:left w:val="nil"/>
                <w:bottom w:val="nil"/>
                <w:right w:val="nil"/>
                <w:between w:val="nil"/>
                <w:bar w:val="nil"/>
              </w:pBdr>
              <w:spacing w:before="60" w:after="60"/>
              <w:rPr>
                <w:rFonts w:eastAsia="Calibri"/>
                <w:b/>
                <w:color w:val="000000"/>
                <w:sz w:val="22"/>
                <w:szCs w:val="22"/>
                <w:u w:color="000000"/>
                <w:bdr w:val="nil"/>
                <w:lang w:eastAsia="lv-LV"/>
              </w:rPr>
            </w:pPr>
            <w:proofErr w:type="spellStart"/>
            <w:r w:rsidRPr="0081242B">
              <w:rPr>
                <w:rFonts w:eastAsia="Calibri"/>
                <w:b/>
                <w:color w:val="000000"/>
                <w:sz w:val="22"/>
                <w:szCs w:val="22"/>
                <w:u w:color="000000"/>
                <w:bdr w:val="nil"/>
                <w:lang w:eastAsia="lv-LV"/>
              </w:rPr>
              <w:t>Uzņēmums</w:t>
            </w:r>
            <w:proofErr w:type="spellEnd"/>
            <w:r w:rsidRPr="0081242B">
              <w:rPr>
                <w:rFonts w:eastAsia="Calibri"/>
                <w:b/>
                <w:color w:val="000000"/>
                <w:sz w:val="22"/>
                <w:szCs w:val="22"/>
                <w:u w:color="000000"/>
                <w:bdr w:val="nil"/>
                <w:lang w:eastAsia="lv-LV"/>
              </w:rPr>
              <w:t xml:space="preserve"> – </w:t>
            </w:r>
            <w:proofErr w:type="spellStart"/>
            <w:r w:rsidRPr="0081242B">
              <w:rPr>
                <w:rFonts w:eastAsia="Calibri"/>
                <w:b/>
                <w:color w:val="000000"/>
                <w:sz w:val="22"/>
                <w:szCs w:val="22"/>
                <w:u w:color="000000"/>
                <w:bdr w:val="nil"/>
                <w:lang w:eastAsia="lv-LV"/>
              </w:rPr>
              <w:t>konkurents</w:t>
            </w:r>
            <w:proofErr w:type="spellEnd"/>
            <w:r w:rsidRPr="0081242B">
              <w:rPr>
                <w:rFonts w:eastAsia="Calibri"/>
                <w:b/>
                <w:color w:val="000000"/>
                <w:sz w:val="22"/>
                <w:szCs w:val="22"/>
                <w:u w:color="000000"/>
                <w:bdr w:val="nil"/>
                <w:lang w:eastAsia="lv-LV"/>
              </w:rPr>
              <w:t xml:space="preserve">, </w:t>
            </w:r>
            <w:proofErr w:type="spellStart"/>
            <w:r w:rsidRPr="0081242B">
              <w:rPr>
                <w:rFonts w:eastAsia="Calibri"/>
                <w:b/>
                <w:color w:val="000000"/>
                <w:sz w:val="22"/>
                <w:szCs w:val="22"/>
                <w:u w:color="000000"/>
                <w:bdr w:val="nil"/>
                <w:lang w:eastAsia="lv-LV"/>
              </w:rPr>
              <w:t>ar</w:t>
            </w:r>
            <w:proofErr w:type="spellEnd"/>
            <w:r w:rsidRPr="0081242B">
              <w:rPr>
                <w:rFonts w:eastAsia="Calibri"/>
                <w:b/>
                <w:color w:val="000000"/>
                <w:sz w:val="22"/>
                <w:szCs w:val="22"/>
                <w:u w:color="000000"/>
                <w:bdr w:val="nil"/>
                <w:lang w:eastAsia="lv-LV"/>
              </w:rPr>
              <w:t xml:space="preserve"> kuru </w:t>
            </w:r>
            <w:proofErr w:type="spellStart"/>
            <w:r w:rsidRPr="0081242B">
              <w:rPr>
                <w:rFonts w:eastAsia="Calibri"/>
                <w:b/>
                <w:color w:val="000000"/>
                <w:sz w:val="22"/>
                <w:szCs w:val="22"/>
                <w:u w:color="000000"/>
                <w:bdr w:val="nil"/>
                <w:lang w:eastAsia="lv-LV"/>
              </w:rPr>
              <w:t>ir</w:t>
            </w:r>
            <w:proofErr w:type="spellEnd"/>
            <w:r w:rsidRPr="0081242B">
              <w:rPr>
                <w:rFonts w:eastAsia="Calibri"/>
                <w:b/>
                <w:color w:val="000000"/>
                <w:sz w:val="22"/>
                <w:szCs w:val="22"/>
                <w:u w:color="000000"/>
                <w:bdr w:val="nil"/>
                <w:lang w:eastAsia="lv-LV"/>
              </w:rPr>
              <w:t xml:space="preserve"> </w:t>
            </w:r>
            <w:proofErr w:type="spellStart"/>
            <w:r w:rsidRPr="0081242B">
              <w:rPr>
                <w:rFonts w:eastAsia="Calibri"/>
                <w:b/>
                <w:color w:val="000000"/>
                <w:sz w:val="22"/>
                <w:szCs w:val="22"/>
                <w:u w:color="000000"/>
                <w:bdr w:val="nil"/>
                <w:lang w:eastAsia="lv-LV"/>
              </w:rPr>
              <w:t>bijusi</w:t>
            </w:r>
            <w:proofErr w:type="spellEnd"/>
            <w:r w:rsidRPr="0081242B">
              <w:rPr>
                <w:rFonts w:eastAsia="Calibri"/>
                <w:b/>
                <w:color w:val="000000"/>
                <w:sz w:val="22"/>
                <w:szCs w:val="22"/>
                <w:u w:color="000000"/>
                <w:bdr w:val="nil"/>
                <w:lang w:eastAsia="lv-LV"/>
              </w:rPr>
              <w:t xml:space="preserve"> </w:t>
            </w:r>
            <w:proofErr w:type="spellStart"/>
            <w:r w:rsidRPr="0081242B">
              <w:rPr>
                <w:rFonts w:eastAsia="Calibri"/>
                <w:b/>
                <w:color w:val="000000"/>
                <w:sz w:val="22"/>
                <w:szCs w:val="22"/>
                <w:u w:color="000000"/>
                <w:bdr w:val="nil"/>
                <w:lang w:eastAsia="lv-LV"/>
              </w:rPr>
              <w:t>saziņa</w:t>
            </w:r>
            <w:proofErr w:type="spellEnd"/>
          </w:p>
        </w:tc>
        <w:tc>
          <w:tcPr>
            <w:tcW w:w="3971" w:type="dxa"/>
          </w:tcPr>
          <w:p w14:paraId="59CF9AD3" w14:textId="77777777" w:rsidR="005C56D1" w:rsidRPr="0081242B" w:rsidRDefault="005C56D1" w:rsidP="003312F8">
            <w:pPr>
              <w:pBdr>
                <w:top w:val="nil"/>
                <w:left w:val="nil"/>
                <w:bottom w:val="nil"/>
                <w:right w:val="nil"/>
                <w:between w:val="nil"/>
                <w:bar w:val="nil"/>
              </w:pBdr>
              <w:spacing w:before="60" w:after="60"/>
              <w:rPr>
                <w:rFonts w:eastAsia="Calibri"/>
                <w:b/>
                <w:color w:val="000000"/>
                <w:sz w:val="22"/>
                <w:szCs w:val="22"/>
                <w:u w:color="000000"/>
                <w:bdr w:val="nil"/>
                <w:lang w:eastAsia="lv-LV"/>
              </w:rPr>
            </w:pPr>
            <w:proofErr w:type="spellStart"/>
            <w:r w:rsidRPr="0081242B">
              <w:rPr>
                <w:rFonts w:eastAsia="Calibri"/>
                <w:b/>
                <w:color w:val="000000"/>
                <w:sz w:val="22"/>
                <w:szCs w:val="22"/>
                <w:u w:color="000000"/>
                <w:bdr w:val="nil"/>
                <w:lang w:eastAsia="lv-LV"/>
              </w:rPr>
              <w:t>Saziņas</w:t>
            </w:r>
            <w:proofErr w:type="spellEnd"/>
            <w:r w:rsidRPr="0081242B">
              <w:rPr>
                <w:rFonts w:eastAsia="Calibri"/>
                <w:b/>
                <w:color w:val="000000"/>
                <w:sz w:val="22"/>
                <w:szCs w:val="22"/>
                <w:u w:color="000000"/>
                <w:bdr w:val="nil"/>
                <w:lang w:eastAsia="lv-LV"/>
              </w:rPr>
              <w:t xml:space="preserve"> </w:t>
            </w:r>
            <w:proofErr w:type="spellStart"/>
            <w:r w:rsidRPr="0081242B">
              <w:rPr>
                <w:rFonts w:eastAsia="Calibri"/>
                <w:b/>
                <w:color w:val="000000"/>
                <w:sz w:val="22"/>
                <w:szCs w:val="22"/>
                <w:u w:color="000000"/>
                <w:bdr w:val="nil"/>
                <w:lang w:eastAsia="lv-LV"/>
              </w:rPr>
              <w:t>veids</w:t>
            </w:r>
            <w:proofErr w:type="spellEnd"/>
            <w:r w:rsidRPr="0081242B">
              <w:rPr>
                <w:rFonts w:eastAsia="Calibri"/>
                <w:b/>
                <w:color w:val="000000"/>
                <w:sz w:val="22"/>
                <w:szCs w:val="22"/>
                <w:u w:color="000000"/>
                <w:bdr w:val="nil"/>
                <w:lang w:eastAsia="lv-LV"/>
              </w:rPr>
              <w:t xml:space="preserve">, </w:t>
            </w:r>
            <w:proofErr w:type="spellStart"/>
            <w:r w:rsidRPr="0081242B">
              <w:rPr>
                <w:rFonts w:eastAsia="Calibri"/>
                <w:b/>
                <w:color w:val="000000"/>
                <w:sz w:val="22"/>
                <w:szCs w:val="22"/>
                <w:u w:color="000000"/>
                <w:bdr w:val="nil"/>
                <w:lang w:eastAsia="lv-LV"/>
              </w:rPr>
              <w:t>mērķis</w:t>
            </w:r>
            <w:proofErr w:type="spellEnd"/>
            <w:r w:rsidRPr="0081242B">
              <w:rPr>
                <w:rFonts w:eastAsia="Calibri"/>
                <w:b/>
                <w:color w:val="000000"/>
                <w:sz w:val="22"/>
                <w:szCs w:val="22"/>
                <w:u w:color="000000"/>
                <w:bdr w:val="nil"/>
                <w:lang w:eastAsia="lv-LV"/>
              </w:rPr>
              <w:t xml:space="preserve">, </w:t>
            </w:r>
            <w:proofErr w:type="spellStart"/>
            <w:r w:rsidRPr="0081242B">
              <w:rPr>
                <w:rFonts w:eastAsia="Calibri"/>
                <w:b/>
                <w:color w:val="000000"/>
                <w:sz w:val="22"/>
                <w:szCs w:val="22"/>
                <w:u w:color="000000"/>
                <w:bdr w:val="nil"/>
                <w:lang w:eastAsia="lv-LV"/>
              </w:rPr>
              <w:t>raksturs</w:t>
            </w:r>
            <w:proofErr w:type="spellEnd"/>
            <w:r w:rsidRPr="0081242B">
              <w:rPr>
                <w:rFonts w:eastAsia="Calibri"/>
                <w:b/>
                <w:color w:val="000000"/>
                <w:sz w:val="22"/>
                <w:szCs w:val="22"/>
                <w:u w:color="000000"/>
                <w:bdr w:val="nil"/>
                <w:lang w:eastAsia="lv-LV"/>
              </w:rPr>
              <w:t xml:space="preserve"> un </w:t>
            </w:r>
            <w:proofErr w:type="spellStart"/>
            <w:r w:rsidRPr="0081242B">
              <w:rPr>
                <w:rFonts w:eastAsia="Calibri"/>
                <w:b/>
                <w:color w:val="000000"/>
                <w:sz w:val="22"/>
                <w:szCs w:val="22"/>
                <w:u w:color="000000"/>
                <w:bdr w:val="nil"/>
                <w:lang w:eastAsia="lv-LV"/>
              </w:rPr>
              <w:t>saturs</w:t>
            </w:r>
            <w:proofErr w:type="spellEnd"/>
          </w:p>
        </w:tc>
      </w:tr>
      <w:tr w:rsidR="005C56D1" w:rsidRPr="0081242B" w14:paraId="38CFE2D8" w14:textId="77777777" w:rsidTr="003312F8">
        <w:tc>
          <w:tcPr>
            <w:tcW w:w="675" w:type="dxa"/>
          </w:tcPr>
          <w:p w14:paraId="472D22E1" w14:textId="77777777" w:rsidR="005C56D1" w:rsidRPr="0081242B" w:rsidRDefault="005C56D1" w:rsidP="003312F8">
            <w:pPr>
              <w:pBdr>
                <w:top w:val="nil"/>
                <w:left w:val="nil"/>
                <w:bottom w:val="nil"/>
                <w:right w:val="nil"/>
                <w:between w:val="nil"/>
                <w:bar w:val="nil"/>
              </w:pBdr>
              <w:spacing w:before="60" w:after="60"/>
              <w:rPr>
                <w:rFonts w:eastAsia="Calibri"/>
                <w:color w:val="000000"/>
                <w:sz w:val="22"/>
                <w:szCs w:val="22"/>
                <w:u w:color="000000"/>
                <w:bdr w:val="nil"/>
                <w:lang w:eastAsia="lv-LV"/>
              </w:rPr>
            </w:pPr>
          </w:p>
        </w:tc>
        <w:tc>
          <w:tcPr>
            <w:tcW w:w="4251" w:type="dxa"/>
          </w:tcPr>
          <w:p w14:paraId="299FEB0E" w14:textId="77777777" w:rsidR="005C56D1" w:rsidRPr="0081242B" w:rsidRDefault="005C56D1" w:rsidP="003312F8">
            <w:pPr>
              <w:pBdr>
                <w:top w:val="nil"/>
                <w:left w:val="nil"/>
                <w:bottom w:val="nil"/>
                <w:right w:val="nil"/>
                <w:between w:val="nil"/>
                <w:bar w:val="nil"/>
              </w:pBdr>
              <w:spacing w:before="60" w:after="60"/>
              <w:rPr>
                <w:rFonts w:eastAsia="Calibri"/>
                <w:color w:val="000000"/>
                <w:sz w:val="22"/>
                <w:szCs w:val="22"/>
                <w:u w:color="000000"/>
                <w:bdr w:val="nil"/>
                <w:lang w:eastAsia="lv-LV"/>
              </w:rPr>
            </w:pPr>
            <w:r w:rsidRPr="0081242B">
              <w:rPr>
                <w:rFonts w:eastAsia="Calibri"/>
                <w:color w:val="000000"/>
                <w:sz w:val="22"/>
                <w:szCs w:val="22"/>
                <w:u w:color="000000"/>
                <w:bdr w:val="nil"/>
                <w:lang w:eastAsia="lv-LV"/>
              </w:rPr>
              <w:t>[</w:t>
            </w:r>
            <w:proofErr w:type="spellStart"/>
            <w:r w:rsidRPr="0081242B">
              <w:rPr>
                <w:rFonts w:eastAsia="Calibri"/>
                <w:color w:val="000000"/>
                <w:sz w:val="22"/>
                <w:szCs w:val="22"/>
                <w:u w:color="000000"/>
                <w:bdr w:val="nil"/>
                <w:lang w:eastAsia="lv-LV"/>
              </w:rPr>
              <w:t>Komersanta</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nosaukums</w:t>
            </w:r>
            <w:proofErr w:type="spellEnd"/>
            <w:r w:rsidRPr="0081242B">
              <w:rPr>
                <w:rFonts w:eastAsia="Calibri"/>
                <w:color w:val="000000"/>
                <w:sz w:val="22"/>
                <w:szCs w:val="22"/>
                <w:u w:color="000000"/>
                <w:bdr w:val="nil"/>
                <w:lang w:eastAsia="lv-LV"/>
              </w:rPr>
              <w:t xml:space="preserve">, </w:t>
            </w:r>
            <w:proofErr w:type="spellStart"/>
            <w:r w:rsidRPr="0081242B">
              <w:rPr>
                <w:rFonts w:eastAsia="Calibri"/>
                <w:color w:val="000000"/>
                <w:sz w:val="22"/>
                <w:szCs w:val="22"/>
                <w:u w:color="000000"/>
                <w:bdr w:val="nil"/>
                <w:lang w:eastAsia="lv-LV"/>
              </w:rPr>
              <w:t>reģ</w:t>
            </w:r>
            <w:proofErr w:type="spellEnd"/>
            <w:r w:rsidRPr="0081242B">
              <w:rPr>
                <w:rFonts w:eastAsia="Calibri"/>
                <w:color w:val="000000"/>
                <w:sz w:val="22"/>
                <w:szCs w:val="22"/>
                <w:u w:color="000000"/>
                <w:bdr w:val="nil"/>
                <w:lang w:eastAsia="lv-LV"/>
              </w:rPr>
              <w:t>. Nr.]</w:t>
            </w:r>
          </w:p>
        </w:tc>
        <w:tc>
          <w:tcPr>
            <w:tcW w:w="3971" w:type="dxa"/>
          </w:tcPr>
          <w:p w14:paraId="77093F57" w14:textId="77777777" w:rsidR="005C56D1" w:rsidRPr="0081242B" w:rsidRDefault="005C56D1" w:rsidP="003312F8">
            <w:pPr>
              <w:pBdr>
                <w:top w:val="nil"/>
                <w:left w:val="nil"/>
                <w:bottom w:val="nil"/>
                <w:right w:val="nil"/>
                <w:between w:val="nil"/>
                <w:bar w:val="nil"/>
              </w:pBdr>
              <w:spacing w:before="60" w:after="60"/>
              <w:rPr>
                <w:rFonts w:eastAsia="Calibri"/>
                <w:color w:val="000000"/>
                <w:sz w:val="22"/>
                <w:szCs w:val="22"/>
                <w:u w:color="000000"/>
                <w:bdr w:val="nil"/>
                <w:lang w:eastAsia="lv-LV"/>
              </w:rPr>
            </w:pPr>
          </w:p>
        </w:tc>
      </w:tr>
      <w:tr w:rsidR="005C56D1" w:rsidRPr="0081242B" w14:paraId="28C4A906" w14:textId="77777777" w:rsidTr="003312F8">
        <w:tc>
          <w:tcPr>
            <w:tcW w:w="675" w:type="dxa"/>
          </w:tcPr>
          <w:p w14:paraId="1A3E4439" w14:textId="77777777" w:rsidR="005C56D1" w:rsidRPr="0081242B" w:rsidRDefault="005C56D1" w:rsidP="003312F8">
            <w:pPr>
              <w:pBdr>
                <w:top w:val="nil"/>
                <w:left w:val="nil"/>
                <w:bottom w:val="nil"/>
                <w:right w:val="nil"/>
                <w:between w:val="nil"/>
                <w:bar w:val="nil"/>
              </w:pBdr>
              <w:spacing w:before="60" w:after="60"/>
              <w:rPr>
                <w:rFonts w:eastAsia="Calibri"/>
                <w:color w:val="000000"/>
                <w:sz w:val="22"/>
                <w:szCs w:val="22"/>
                <w:u w:color="000000"/>
                <w:bdr w:val="nil"/>
                <w:lang w:eastAsia="lv-LV"/>
              </w:rPr>
            </w:pPr>
          </w:p>
        </w:tc>
        <w:tc>
          <w:tcPr>
            <w:tcW w:w="4251" w:type="dxa"/>
          </w:tcPr>
          <w:p w14:paraId="61CC0AAF" w14:textId="77777777" w:rsidR="005C56D1" w:rsidRPr="0081242B" w:rsidRDefault="005C56D1" w:rsidP="003312F8">
            <w:pPr>
              <w:pBdr>
                <w:top w:val="nil"/>
                <w:left w:val="nil"/>
                <w:bottom w:val="nil"/>
                <w:right w:val="nil"/>
                <w:between w:val="nil"/>
                <w:bar w:val="nil"/>
              </w:pBdr>
              <w:spacing w:before="60" w:after="60"/>
              <w:rPr>
                <w:rFonts w:eastAsia="Calibri"/>
                <w:color w:val="000000"/>
                <w:sz w:val="22"/>
                <w:szCs w:val="22"/>
                <w:u w:color="000000"/>
                <w:bdr w:val="nil"/>
                <w:lang w:eastAsia="lv-LV"/>
              </w:rPr>
            </w:pPr>
          </w:p>
        </w:tc>
        <w:tc>
          <w:tcPr>
            <w:tcW w:w="3971" w:type="dxa"/>
          </w:tcPr>
          <w:p w14:paraId="6BC2BC74" w14:textId="77777777" w:rsidR="005C56D1" w:rsidRPr="0081242B" w:rsidRDefault="005C56D1" w:rsidP="003312F8">
            <w:pPr>
              <w:pBdr>
                <w:top w:val="nil"/>
                <w:left w:val="nil"/>
                <w:bottom w:val="nil"/>
                <w:right w:val="nil"/>
                <w:between w:val="nil"/>
                <w:bar w:val="nil"/>
              </w:pBdr>
              <w:spacing w:before="60" w:after="60"/>
              <w:rPr>
                <w:rFonts w:eastAsia="Calibri"/>
                <w:color w:val="000000"/>
                <w:sz w:val="22"/>
                <w:szCs w:val="22"/>
                <w:u w:color="000000"/>
                <w:bdr w:val="nil"/>
                <w:lang w:eastAsia="lv-LV"/>
              </w:rPr>
            </w:pPr>
          </w:p>
        </w:tc>
      </w:tr>
    </w:tbl>
    <w:p w14:paraId="1B9520D3" w14:textId="77777777" w:rsidR="005C56D1" w:rsidRPr="0081242B" w:rsidRDefault="005C56D1" w:rsidP="005C56D1">
      <w:pPr>
        <w:pBdr>
          <w:top w:val="nil"/>
          <w:left w:val="nil"/>
          <w:bottom w:val="nil"/>
          <w:right w:val="nil"/>
          <w:between w:val="nil"/>
          <w:bar w:val="nil"/>
        </w:pBdr>
        <w:spacing w:before="60" w:after="60"/>
        <w:rPr>
          <w:rFonts w:eastAsia="Calibri"/>
          <w:snapToGrid w:val="0"/>
          <w:color w:val="000000"/>
          <w:sz w:val="22"/>
          <w:szCs w:val="22"/>
          <w:u w:color="000000"/>
          <w:bdr w:val="nil"/>
          <w:lang w:eastAsia="ru-RU"/>
        </w:rPr>
      </w:pPr>
    </w:p>
    <w:p w14:paraId="431909BB" w14:textId="77777777" w:rsidR="005C56D1" w:rsidRPr="0081242B" w:rsidRDefault="005C56D1" w:rsidP="005C56D1">
      <w:pPr>
        <w:rPr>
          <w:sz w:val="22"/>
          <w:szCs w:val="22"/>
        </w:rPr>
      </w:pPr>
    </w:p>
    <w:p w14:paraId="329724EC" w14:textId="77777777" w:rsidR="005C56D1" w:rsidRPr="0081242B" w:rsidRDefault="005C56D1" w:rsidP="005C56D1">
      <w:pPr>
        <w:jc w:val="right"/>
        <w:rPr>
          <w:sz w:val="22"/>
          <w:szCs w:val="22"/>
        </w:rPr>
      </w:pPr>
    </w:p>
    <w:p w14:paraId="6B705157" w14:textId="77777777" w:rsidR="005C56D1" w:rsidRPr="0081242B" w:rsidRDefault="005C56D1" w:rsidP="005C56D1">
      <w:pPr>
        <w:spacing w:before="360"/>
        <w:jc w:val="right"/>
        <w:rPr>
          <w:sz w:val="22"/>
          <w:szCs w:val="22"/>
        </w:rPr>
      </w:pPr>
    </w:p>
    <w:p w14:paraId="4EED6E1E" w14:textId="77777777" w:rsidR="005C56D1" w:rsidRPr="0081242B" w:rsidRDefault="005C56D1" w:rsidP="005C56D1">
      <w:pPr>
        <w:jc w:val="right"/>
        <w:rPr>
          <w:bCs/>
          <w:sz w:val="22"/>
          <w:szCs w:val="22"/>
        </w:rPr>
      </w:pPr>
    </w:p>
    <w:p w14:paraId="05A643F4" w14:textId="77777777" w:rsidR="005C56D1" w:rsidRPr="0081242B" w:rsidRDefault="005C56D1" w:rsidP="005C56D1">
      <w:pPr>
        <w:jc w:val="right"/>
        <w:rPr>
          <w:bCs/>
          <w:sz w:val="22"/>
          <w:szCs w:val="22"/>
        </w:rPr>
      </w:pPr>
    </w:p>
    <w:p w14:paraId="56898CF4" w14:textId="77777777" w:rsidR="005C56D1" w:rsidRPr="0081242B" w:rsidRDefault="005C56D1" w:rsidP="005C56D1">
      <w:pPr>
        <w:jc w:val="right"/>
        <w:rPr>
          <w:bCs/>
          <w:sz w:val="22"/>
          <w:szCs w:val="22"/>
        </w:rPr>
      </w:pPr>
    </w:p>
    <w:p w14:paraId="75F15803" w14:textId="77777777" w:rsidR="005C56D1" w:rsidRPr="0081242B" w:rsidRDefault="005C56D1" w:rsidP="005C56D1">
      <w:pPr>
        <w:jc w:val="right"/>
        <w:rPr>
          <w:bCs/>
          <w:sz w:val="22"/>
          <w:szCs w:val="22"/>
        </w:rPr>
      </w:pPr>
    </w:p>
    <w:p w14:paraId="46CA5018" w14:textId="77777777" w:rsidR="005C56D1" w:rsidRPr="0081242B" w:rsidRDefault="005C56D1" w:rsidP="005C56D1">
      <w:pPr>
        <w:jc w:val="right"/>
        <w:rPr>
          <w:bCs/>
          <w:sz w:val="22"/>
          <w:szCs w:val="22"/>
        </w:rPr>
      </w:pPr>
    </w:p>
    <w:p w14:paraId="5A6F7CDD" w14:textId="77777777" w:rsidR="005C56D1" w:rsidRPr="0081242B" w:rsidRDefault="005C56D1" w:rsidP="005C56D1">
      <w:pPr>
        <w:jc w:val="right"/>
        <w:rPr>
          <w:bCs/>
          <w:sz w:val="22"/>
          <w:szCs w:val="22"/>
        </w:rPr>
      </w:pPr>
    </w:p>
    <w:p w14:paraId="02160374" w14:textId="77777777" w:rsidR="005C56D1" w:rsidRPr="0081242B" w:rsidRDefault="005C56D1" w:rsidP="005C56D1">
      <w:pPr>
        <w:jc w:val="right"/>
        <w:rPr>
          <w:bCs/>
          <w:sz w:val="22"/>
          <w:szCs w:val="22"/>
        </w:rPr>
      </w:pPr>
    </w:p>
    <w:p w14:paraId="218F3277" w14:textId="77777777" w:rsidR="005C56D1" w:rsidRPr="0081242B" w:rsidRDefault="005C56D1" w:rsidP="005C56D1">
      <w:pPr>
        <w:jc w:val="right"/>
        <w:rPr>
          <w:bCs/>
          <w:sz w:val="22"/>
          <w:szCs w:val="22"/>
        </w:rPr>
      </w:pPr>
    </w:p>
    <w:p w14:paraId="0D8FB0FD" w14:textId="77777777" w:rsidR="005C56D1" w:rsidRPr="0081242B" w:rsidRDefault="005C56D1" w:rsidP="005C56D1">
      <w:pPr>
        <w:jc w:val="right"/>
        <w:rPr>
          <w:bCs/>
          <w:sz w:val="22"/>
          <w:szCs w:val="22"/>
        </w:rPr>
      </w:pPr>
    </w:p>
    <w:p w14:paraId="5C859567" w14:textId="77777777" w:rsidR="005C56D1" w:rsidRPr="0081242B" w:rsidRDefault="005C56D1" w:rsidP="005C56D1">
      <w:pPr>
        <w:jc w:val="right"/>
        <w:rPr>
          <w:bCs/>
          <w:sz w:val="22"/>
          <w:szCs w:val="22"/>
        </w:rPr>
      </w:pPr>
    </w:p>
    <w:p w14:paraId="0BC172CD" w14:textId="77777777" w:rsidR="005C56D1" w:rsidRPr="0081242B" w:rsidRDefault="005C56D1" w:rsidP="005C56D1">
      <w:pPr>
        <w:jc w:val="right"/>
        <w:rPr>
          <w:bCs/>
          <w:sz w:val="22"/>
          <w:szCs w:val="22"/>
        </w:rPr>
      </w:pPr>
    </w:p>
    <w:p w14:paraId="175DE8E8" w14:textId="77777777" w:rsidR="005C56D1" w:rsidRPr="0081242B" w:rsidRDefault="005C56D1" w:rsidP="005C56D1">
      <w:pPr>
        <w:jc w:val="right"/>
        <w:rPr>
          <w:bCs/>
          <w:sz w:val="22"/>
          <w:szCs w:val="22"/>
        </w:rPr>
      </w:pPr>
    </w:p>
    <w:p w14:paraId="08BCDC3C" w14:textId="77777777" w:rsidR="005C56D1" w:rsidRPr="0081242B" w:rsidRDefault="005C56D1" w:rsidP="005C56D1">
      <w:pPr>
        <w:jc w:val="right"/>
        <w:rPr>
          <w:bCs/>
          <w:sz w:val="22"/>
          <w:szCs w:val="22"/>
        </w:rPr>
      </w:pPr>
    </w:p>
    <w:p w14:paraId="50599601" w14:textId="77777777" w:rsidR="005C56D1" w:rsidRPr="0081242B" w:rsidRDefault="005C56D1" w:rsidP="005C56D1">
      <w:pPr>
        <w:jc w:val="right"/>
        <w:rPr>
          <w:bCs/>
          <w:sz w:val="22"/>
          <w:szCs w:val="22"/>
        </w:rPr>
      </w:pPr>
    </w:p>
    <w:p w14:paraId="17DC84A6" w14:textId="77777777" w:rsidR="005C56D1" w:rsidRPr="0081242B" w:rsidRDefault="005C56D1" w:rsidP="005C56D1">
      <w:pPr>
        <w:jc w:val="right"/>
        <w:rPr>
          <w:bCs/>
          <w:sz w:val="22"/>
          <w:szCs w:val="22"/>
        </w:rPr>
      </w:pPr>
    </w:p>
    <w:p w14:paraId="01D99772" w14:textId="77777777" w:rsidR="005C56D1" w:rsidRPr="0081242B" w:rsidRDefault="005C56D1" w:rsidP="005C56D1">
      <w:pPr>
        <w:jc w:val="right"/>
        <w:rPr>
          <w:bCs/>
          <w:sz w:val="22"/>
          <w:szCs w:val="22"/>
        </w:rPr>
      </w:pPr>
    </w:p>
    <w:p w14:paraId="13939A4D" w14:textId="77777777" w:rsidR="005C56D1" w:rsidRPr="0081242B" w:rsidRDefault="005C56D1" w:rsidP="005C56D1">
      <w:pPr>
        <w:jc w:val="right"/>
        <w:rPr>
          <w:bCs/>
          <w:sz w:val="22"/>
          <w:szCs w:val="22"/>
        </w:rPr>
      </w:pPr>
    </w:p>
    <w:p w14:paraId="2093440F" w14:textId="77777777" w:rsidR="005C56D1" w:rsidRPr="0081242B" w:rsidRDefault="005C56D1" w:rsidP="005C56D1">
      <w:pPr>
        <w:tabs>
          <w:tab w:val="left" w:pos="709"/>
        </w:tabs>
        <w:autoSpaceDE w:val="0"/>
        <w:ind w:left="480"/>
        <w:jc w:val="right"/>
        <w:rPr>
          <w:sz w:val="22"/>
          <w:szCs w:val="22"/>
        </w:rPr>
      </w:pPr>
    </w:p>
    <w:p w14:paraId="4CA6B3E3" w14:textId="77777777" w:rsidR="005C56D1" w:rsidRPr="0081242B" w:rsidRDefault="005C56D1" w:rsidP="005C56D1">
      <w:pPr>
        <w:tabs>
          <w:tab w:val="left" w:pos="709"/>
        </w:tabs>
        <w:autoSpaceDE w:val="0"/>
        <w:ind w:left="480"/>
        <w:jc w:val="right"/>
        <w:rPr>
          <w:sz w:val="22"/>
          <w:szCs w:val="22"/>
        </w:rPr>
      </w:pPr>
    </w:p>
    <w:p w14:paraId="324FED66" w14:textId="77777777" w:rsidR="005C56D1" w:rsidRDefault="005C56D1" w:rsidP="005C56D1">
      <w:pPr>
        <w:rPr>
          <w:b/>
        </w:rPr>
      </w:pPr>
    </w:p>
    <w:p w14:paraId="3F53250A" w14:textId="77777777" w:rsidR="005C56D1" w:rsidRDefault="005C56D1" w:rsidP="005C56D1">
      <w:pPr>
        <w:rPr>
          <w:b/>
        </w:rPr>
      </w:pPr>
    </w:p>
    <w:p w14:paraId="73C0D94E" w14:textId="77777777" w:rsidR="005C56D1" w:rsidRDefault="005C56D1" w:rsidP="005C56D1">
      <w:pPr>
        <w:rPr>
          <w:b/>
        </w:rPr>
      </w:pPr>
    </w:p>
    <w:p w14:paraId="485D7C06" w14:textId="77777777" w:rsidR="005C56D1" w:rsidRDefault="005C56D1" w:rsidP="005C56D1">
      <w:pPr>
        <w:rPr>
          <w:b/>
        </w:rPr>
      </w:pPr>
    </w:p>
    <w:p w14:paraId="456BC13B" w14:textId="77777777" w:rsidR="005C56D1" w:rsidRDefault="005C56D1" w:rsidP="005C56D1">
      <w:pPr>
        <w:rPr>
          <w:b/>
        </w:rPr>
      </w:pPr>
    </w:p>
    <w:p w14:paraId="51E0C01C" w14:textId="77777777" w:rsidR="005C56D1" w:rsidRDefault="005C56D1" w:rsidP="005C56D1">
      <w:pPr>
        <w:rPr>
          <w:b/>
        </w:rPr>
      </w:pPr>
    </w:p>
    <w:p w14:paraId="3636DD8C" w14:textId="77777777" w:rsidR="005C56D1" w:rsidRDefault="005C56D1" w:rsidP="005C56D1">
      <w:pPr>
        <w:rPr>
          <w:b/>
        </w:rPr>
      </w:pPr>
    </w:p>
    <w:p w14:paraId="71DE027F" w14:textId="77777777" w:rsidR="005C56D1" w:rsidRDefault="005C56D1" w:rsidP="005C56D1">
      <w:pPr>
        <w:rPr>
          <w:b/>
        </w:rPr>
      </w:pPr>
    </w:p>
    <w:p w14:paraId="6D12BCA4" w14:textId="77777777" w:rsidR="005C56D1" w:rsidRDefault="005C56D1" w:rsidP="005C56D1">
      <w:pPr>
        <w:rPr>
          <w:b/>
        </w:rPr>
      </w:pPr>
    </w:p>
    <w:p w14:paraId="02DBDF2F" w14:textId="77777777" w:rsidR="005C56D1" w:rsidRDefault="005C56D1" w:rsidP="005C56D1">
      <w:pPr>
        <w:rPr>
          <w:b/>
        </w:rPr>
      </w:pPr>
    </w:p>
    <w:p w14:paraId="480DCE70" w14:textId="77777777" w:rsidR="005C56D1" w:rsidRDefault="005C56D1" w:rsidP="005C56D1">
      <w:pPr>
        <w:rPr>
          <w:b/>
        </w:rPr>
      </w:pPr>
    </w:p>
    <w:p w14:paraId="54B579A7" w14:textId="77777777" w:rsidR="005C56D1" w:rsidRDefault="005C56D1" w:rsidP="005C56D1">
      <w:pPr>
        <w:rPr>
          <w:b/>
        </w:rPr>
      </w:pPr>
    </w:p>
    <w:p w14:paraId="5108D9C7" w14:textId="77777777" w:rsidR="005C56D1" w:rsidRDefault="005C56D1" w:rsidP="005C56D1">
      <w:pPr>
        <w:rPr>
          <w:b/>
        </w:rPr>
      </w:pPr>
    </w:p>
    <w:p w14:paraId="5B978687" w14:textId="77777777" w:rsidR="005C56D1" w:rsidRDefault="005C56D1" w:rsidP="005C56D1">
      <w:pPr>
        <w:rPr>
          <w:b/>
        </w:rPr>
      </w:pPr>
    </w:p>
    <w:p w14:paraId="5F10BDB6" w14:textId="77777777" w:rsidR="005C56D1" w:rsidRDefault="005C56D1" w:rsidP="005C56D1">
      <w:pPr>
        <w:rPr>
          <w:b/>
        </w:rPr>
      </w:pPr>
    </w:p>
    <w:p w14:paraId="204AD2B3" w14:textId="77777777" w:rsidR="005C56D1" w:rsidRDefault="005C56D1" w:rsidP="005C56D1">
      <w:pPr>
        <w:rPr>
          <w:b/>
        </w:rPr>
      </w:pPr>
    </w:p>
    <w:p w14:paraId="7181DFDC" w14:textId="77777777" w:rsidR="005C56D1" w:rsidRDefault="005C56D1" w:rsidP="005C56D1">
      <w:pPr>
        <w:pStyle w:val="Bezatstarpm1"/>
        <w:jc w:val="right"/>
        <w:rPr>
          <w:rFonts w:ascii="Times New Roman" w:eastAsia="Calibri" w:hAnsi="Times New Roman"/>
        </w:rPr>
      </w:pPr>
    </w:p>
    <w:p w14:paraId="1E75FC07" w14:textId="77777777" w:rsidR="005C56D1" w:rsidRDefault="005C56D1" w:rsidP="005C56D1">
      <w:pPr>
        <w:pStyle w:val="Bezatstarpm1"/>
        <w:jc w:val="right"/>
        <w:rPr>
          <w:rFonts w:ascii="Times New Roman" w:eastAsia="Calibri" w:hAnsi="Times New Roman"/>
        </w:rPr>
      </w:pPr>
    </w:p>
    <w:p w14:paraId="19B2F5FF" w14:textId="77777777" w:rsidR="009A1351" w:rsidRDefault="009A1351" w:rsidP="005C56D1">
      <w:pPr>
        <w:pStyle w:val="Bezatstarpm1"/>
        <w:jc w:val="right"/>
        <w:rPr>
          <w:rFonts w:ascii="Times New Roman" w:eastAsia="Calibri" w:hAnsi="Times New Roman"/>
        </w:rPr>
      </w:pPr>
    </w:p>
    <w:p w14:paraId="25A66711" w14:textId="77777777" w:rsidR="009A1351" w:rsidRDefault="009A1351" w:rsidP="005C56D1">
      <w:pPr>
        <w:pStyle w:val="Bezatstarpm1"/>
        <w:jc w:val="right"/>
        <w:rPr>
          <w:rFonts w:ascii="Times New Roman" w:eastAsia="Calibri" w:hAnsi="Times New Roman"/>
        </w:rPr>
      </w:pPr>
    </w:p>
    <w:p w14:paraId="79593C32" w14:textId="77777777" w:rsidR="009A1351" w:rsidRDefault="009A1351" w:rsidP="005C56D1">
      <w:pPr>
        <w:pStyle w:val="Bezatstarpm1"/>
        <w:jc w:val="right"/>
        <w:rPr>
          <w:rFonts w:ascii="Times New Roman" w:eastAsia="Calibri" w:hAnsi="Times New Roman"/>
        </w:rPr>
      </w:pPr>
    </w:p>
    <w:p w14:paraId="675AD861" w14:textId="77777777" w:rsidR="009A1351" w:rsidRDefault="009A1351" w:rsidP="005C56D1">
      <w:pPr>
        <w:pStyle w:val="Bezatstarpm1"/>
        <w:jc w:val="right"/>
        <w:rPr>
          <w:rFonts w:ascii="Times New Roman" w:eastAsia="Calibri" w:hAnsi="Times New Roman"/>
        </w:rPr>
      </w:pPr>
    </w:p>
    <w:p w14:paraId="030D2F90" w14:textId="7E927380" w:rsidR="005C56D1" w:rsidRDefault="00BD7FC6" w:rsidP="009A1351">
      <w:pPr>
        <w:pStyle w:val="Bezatstarpm1"/>
        <w:jc w:val="right"/>
        <w:rPr>
          <w:rFonts w:ascii="Times New Roman" w:eastAsia="Calibri" w:hAnsi="Times New Roman"/>
        </w:rPr>
      </w:pPr>
      <w:r>
        <w:rPr>
          <w:rFonts w:ascii="Times New Roman" w:eastAsia="Calibri" w:hAnsi="Times New Roman"/>
        </w:rPr>
        <w:lastRenderedPageBreak/>
        <w:t>5</w:t>
      </w:r>
      <w:r w:rsidR="005C56D1" w:rsidRPr="009600A1">
        <w:rPr>
          <w:rFonts w:ascii="Times New Roman" w:eastAsia="Calibri" w:hAnsi="Times New Roman"/>
        </w:rPr>
        <w:t>.pielikums</w:t>
      </w:r>
      <w:r w:rsidR="005C56D1">
        <w:rPr>
          <w:rFonts w:ascii="Times New Roman" w:eastAsia="Calibri" w:hAnsi="Times New Roman"/>
        </w:rPr>
        <w:t xml:space="preserve"> </w:t>
      </w:r>
    </w:p>
    <w:p w14:paraId="2BE64F8D" w14:textId="77777777" w:rsidR="005C56D1" w:rsidRPr="009600A1" w:rsidRDefault="005C56D1" w:rsidP="005C56D1">
      <w:pPr>
        <w:pStyle w:val="Bezatstarpm1"/>
        <w:jc w:val="right"/>
        <w:rPr>
          <w:rFonts w:ascii="Times New Roman" w:eastAsia="Calibri" w:hAnsi="Times New Roman"/>
        </w:rPr>
      </w:pPr>
    </w:p>
    <w:p w14:paraId="3D869C75" w14:textId="77777777" w:rsidR="005C56D1" w:rsidRPr="009600A1" w:rsidRDefault="005C56D1" w:rsidP="005C56D1">
      <w:pPr>
        <w:jc w:val="center"/>
        <w:rPr>
          <w:rFonts w:eastAsia="Calibri"/>
          <w:b/>
          <w:bCs/>
          <w:caps/>
          <w:sz w:val="22"/>
          <w:szCs w:val="22"/>
        </w:rPr>
      </w:pPr>
    </w:p>
    <w:p w14:paraId="702D02E0" w14:textId="77777777" w:rsidR="005C56D1" w:rsidRPr="007E4566" w:rsidRDefault="005C56D1" w:rsidP="005C56D1">
      <w:pPr>
        <w:jc w:val="center"/>
        <w:rPr>
          <w:sz w:val="22"/>
          <w:szCs w:val="22"/>
        </w:rPr>
      </w:pPr>
      <w:proofErr w:type="spellStart"/>
      <w:r w:rsidRPr="007E4566">
        <w:rPr>
          <w:rFonts w:eastAsia="Calibri"/>
          <w:sz w:val="22"/>
          <w:szCs w:val="22"/>
        </w:rPr>
        <w:t>Apakšuzņēmēja</w:t>
      </w:r>
      <w:proofErr w:type="spellEnd"/>
      <w:r w:rsidRPr="007E4566">
        <w:rPr>
          <w:rFonts w:eastAsia="Calibri"/>
          <w:sz w:val="22"/>
          <w:szCs w:val="22"/>
        </w:rPr>
        <w:t xml:space="preserve"> / personas, </w:t>
      </w:r>
      <w:proofErr w:type="spellStart"/>
      <w:r w:rsidRPr="007E4566">
        <w:rPr>
          <w:rFonts w:eastAsia="Calibri"/>
          <w:sz w:val="22"/>
          <w:szCs w:val="22"/>
        </w:rPr>
        <w:t>uz</w:t>
      </w:r>
      <w:proofErr w:type="spellEnd"/>
      <w:r w:rsidRPr="007E4566">
        <w:rPr>
          <w:rFonts w:eastAsia="Calibri"/>
          <w:sz w:val="22"/>
          <w:szCs w:val="22"/>
        </w:rPr>
        <w:t xml:space="preserve"> </w:t>
      </w:r>
      <w:proofErr w:type="spellStart"/>
      <w:r w:rsidRPr="007E4566">
        <w:rPr>
          <w:rFonts w:eastAsia="Calibri"/>
          <w:sz w:val="22"/>
          <w:szCs w:val="22"/>
        </w:rPr>
        <w:t>kuras</w:t>
      </w:r>
      <w:proofErr w:type="spellEnd"/>
      <w:r w:rsidRPr="007E4566">
        <w:rPr>
          <w:rFonts w:eastAsia="Calibri"/>
          <w:sz w:val="22"/>
          <w:szCs w:val="22"/>
        </w:rPr>
        <w:t xml:space="preserve"> </w:t>
      </w:r>
      <w:proofErr w:type="spellStart"/>
      <w:r w:rsidRPr="007E4566">
        <w:rPr>
          <w:rFonts w:eastAsia="Calibri"/>
          <w:sz w:val="22"/>
          <w:szCs w:val="22"/>
        </w:rPr>
        <w:t>iespējām</w:t>
      </w:r>
      <w:proofErr w:type="spellEnd"/>
      <w:r w:rsidRPr="007E4566">
        <w:rPr>
          <w:rFonts w:eastAsia="Calibri"/>
          <w:sz w:val="22"/>
          <w:szCs w:val="22"/>
        </w:rPr>
        <w:t xml:space="preserve"> pretendents </w:t>
      </w:r>
      <w:proofErr w:type="spellStart"/>
      <w:r w:rsidRPr="007E4566">
        <w:rPr>
          <w:rFonts w:eastAsia="Calibri"/>
          <w:sz w:val="22"/>
          <w:szCs w:val="22"/>
        </w:rPr>
        <w:t>balstās</w:t>
      </w:r>
      <w:proofErr w:type="spellEnd"/>
      <w:r w:rsidRPr="007E4566">
        <w:rPr>
          <w:rFonts w:eastAsia="Calibri"/>
          <w:sz w:val="22"/>
          <w:szCs w:val="22"/>
        </w:rPr>
        <w:t xml:space="preserve"> </w:t>
      </w:r>
      <w:proofErr w:type="spellStart"/>
      <w:r w:rsidRPr="007E4566">
        <w:rPr>
          <w:rFonts w:eastAsia="Calibri"/>
          <w:sz w:val="22"/>
          <w:szCs w:val="22"/>
        </w:rPr>
        <w:t>apliecinājums</w:t>
      </w:r>
      <w:proofErr w:type="spellEnd"/>
      <w:r w:rsidRPr="007E4566">
        <w:rPr>
          <w:rFonts w:eastAsia="Calibri"/>
          <w:sz w:val="22"/>
          <w:szCs w:val="22"/>
        </w:rPr>
        <w:t xml:space="preserve"> </w:t>
      </w:r>
    </w:p>
    <w:p w14:paraId="0873927A" w14:textId="725E72F8" w:rsidR="007E4566" w:rsidRDefault="007E4566" w:rsidP="005C56D1">
      <w:pPr>
        <w:pStyle w:val="a"/>
        <w:ind w:right="-142"/>
        <w:rPr>
          <w:b w:val="0"/>
          <w:bCs w:val="0"/>
          <w:sz w:val="22"/>
          <w:szCs w:val="22"/>
        </w:rPr>
      </w:pPr>
      <w:r w:rsidRPr="007E4566">
        <w:rPr>
          <w:b w:val="0"/>
          <w:bCs w:val="0"/>
          <w:sz w:val="22"/>
          <w:szCs w:val="22"/>
        </w:rPr>
        <w:t>I</w:t>
      </w:r>
      <w:r w:rsidR="005C56D1" w:rsidRPr="007E4566">
        <w:rPr>
          <w:b w:val="0"/>
          <w:bCs w:val="0"/>
          <w:sz w:val="22"/>
          <w:szCs w:val="22"/>
        </w:rPr>
        <w:t>epirkumam</w:t>
      </w:r>
    </w:p>
    <w:p w14:paraId="0BBD730D" w14:textId="748384E9" w:rsidR="00BD7FC6" w:rsidRPr="00E60885" w:rsidRDefault="009A5EFD" w:rsidP="00BD7FC6">
      <w:pPr>
        <w:jc w:val="center"/>
        <w:rPr>
          <w:b/>
          <w:sz w:val="22"/>
          <w:szCs w:val="22"/>
          <w:highlight w:val="yellow"/>
          <w:lang w:val="lv-LV"/>
        </w:rPr>
      </w:pPr>
      <w:r w:rsidRPr="009A5EFD">
        <w:rPr>
          <w:b/>
          <w:sz w:val="22"/>
          <w:szCs w:val="22"/>
          <w:lang w:val="lv-LV"/>
        </w:rPr>
        <w:t xml:space="preserve">“Jauna </w:t>
      </w:r>
      <w:proofErr w:type="spellStart"/>
      <w:r w:rsidRPr="009A5EFD">
        <w:rPr>
          <w:b/>
          <w:sz w:val="22"/>
          <w:szCs w:val="22"/>
          <w:lang w:val="lv-LV"/>
        </w:rPr>
        <w:t>elektroauto</w:t>
      </w:r>
      <w:proofErr w:type="spellEnd"/>
      <w:r w:rsidRPr="009A5EFD">
        <w:rPr>
          <w:b/>
          <w:sz w:val="22"/>
          <w:szCs w:val="22"/>
          <w:lang w:val="lv-LV"/>
        </w:rPr>
        <w:t xml:space="preserve"> piegāde</w:t>
      </w:r>
      <w:r w:rsidR="00E60885" w:rsidRPr="00E60885">
        <w:rPr>
          <w:b/>
          <w:sz w:val="22"/>
          <w:szCs w:val="22"/>
          <w:lang w:val="lv-LV"/>
        </w:rPr>
        <w:t>, nododot ieskaitā pasūtītāja lietoto automašīnu</w:t>
      </w:r>
      <w:r w:rsidRPr="00E60885">
        <w:rPr>
          <w:b/>
          <w:sz w:val="22"/>
          <w:szCs w:val="22"/>
          <w:lang w:val="lv-LV"/>
        </w:rPr>
        <w:t>”</w:t>
      </w:r>
    </w:p>
    <w:p w14:paraId="305E7EC6" w14:textId="4B1199F8" w:rsidR="005C56D1" w:rsidRPr="009600A1" w:rsidRDefault="005C56D1" w:rsidP="005C56D1">
      <w:pPr>
        <w:pStyle w:val="a"/>
        <w:suppressLineNumbers w:val="0"/>
        <w:ind w:right="-142"/>
        <w:rPr>
          <w:b w:val="0"/>
          <w:bCs w:val="0"/>
          <w:sz w:val="22"/>
          <w:szCs w:val="22"/>
        </w:rPr>
      </w:pPr>
      <w:r>
        <w:rPr>
          <w:b w:val="0"/>
          <w:bCs w:val="0"/>
          <w:sz w:val="22"/>
          <w:szCs w:val="22"/>
        </w:rPr>
        <w:t>(</w:t>
      </w:r>
      <w:r w:rsidRPr="009600A1">
        <w:rPr>
          <w:b w:val="0"/>
          <w:bCs w:val="0"/>
          <w:sz w:val="22"/>
          <w:szCs w:val="22"/>
        </w:rPr>
        <w:t>Nr. ORS, 202</w:t>
      </w:r>
      <w:r w:rsidR="00C546C0">
        <w:rPr>
          <w:b w:val="0"/>
          <w:bCs w:val="0"/>
          <w:sz w:val="22"/>
          <w:szCs w:val="22"/>
        </w:rPr>
        <w:t>6</w:t>
      </w:r>
      <w:r w:rsidRPr="009600A1">
        <w:rPr>
          <w:b w:val="0"/>
          <w:bCs w:val="0"/>
          <w:sz w:val="22"/>
          <w:szCs w:val="22"/>
        </w:rPr>
        <w:t>/</w:t>
      </w:r>
      <w:r w:rsidR="007E50EA">
        <w:rPr>
          <w:b w:val="0"/>
          <w:bCs w:val="0"/>
          <w:sz w:val="22"/>
          <w:szCs w:val="22"/>
        </w:rPr>
        <w:t>21</w:t>
      </w:r>
      <w:r w:rsidRPr="009600A1">
        <w:rPr>
          <w:b w:val="0"/>
          <w:bCs w:val="0"/>
          <w:sz w:val="22"/>
          <w:szCs w:val="22"/>
        </w:rPr>
        <w:t>)</w:t>
      </w:r>
    </w:p>
    <w:p w14:paraId="3432342B" w14:textId="77777777" w:rsidR="005C56D1" w:rsidRPr="009600A1" w:rsidRDefault="005C56D1" w:rsidP="005C56D1">
      <w:pPr>
        <w:rPr>
          <w:i/>
          <w:sz w:val="22"/>
          <w:szCs w:val="22"/>
        </w:rPr>
      </w:pPr>
    </w:p>
    <w:p w14:paraId="05081EFB" w14:textId="77777777" w:rsidR="005C56D1" w:rsidRPr="009600A1" w:rsidRDefault="005C56D1" w:rsidP="005C56D1">
      <w:pPr>
        <w:rPr>
          <w:i/>
          <w:sz w:val="22"/>
          <w:szCs w:val="22"/>
        </w:rPr>
      </w:pPr>
      <w:proofErr w:type="spellStart"/>
      <w:r w:rsidRPr="009600A1">
        <w:rPr>
          <w:i/>
          <w:sz w:val="22"/>
          <w:szCs w:val="22"/>
        </w:rPr>
        <w:t>Aizpilda</w:t>
      </w:r>
      <w:proofErr w:type="spellEnd"/>
      <w:r w:rsidRPr="009600A1">
        <w:rPr>
          <w:i/>
          <w:sz w:val="22"/>
          <w:szCs w:val="22"/>
        </w:rPr>
        <w:t xml:space="preserve"> </w:t>
      </w:r>
      <w:proofErr w:type="spellStart"/>
      <w:r w:rsidRPr="009600A1">
        <w:rPr>
          <w:i/>
          <w:sz w:val="22"/>
          <w:szCs w:val="22"/>
        </w:rPr>
        <w:t>apakšuzņēmējs</w:t>
      </w:r>
      <w:proofErr w:type="spellEnd"/>
      <w:r w:rsidRPr="009600A1">
        <w:rPr>
          <w:i/>
          <w:sz w:val="22"/>
          <w:szCs w:val="22"/>
        </w:rPr>
        <w:t xml:space="preserve">/persona, </w:t>
      </w:r>
      <w:proofErr w:type="spellStart"/>
      <w:r w:rsidRPr="009600A1">
        <w:rPr>
          <w:i/>
          <w:sz w:val="22"/>
          <w:szCs w:val="22"/>
        </w:rPr>
        <w:t>uz</w:t>
      </w:r>
      <w:proofErr w:type="spellEnd"/>
      <w:r w:rsidRPr="009600A1">
        <w:rPr>
          <w:i/>
          <w:sz w:val="22"/>
          <w:szCs w:val="22"/>
        </w:rPr>
        <w:t xml:space="preserve"> </w:t>
      </w:r>
      <w:proofErr w:type="spellStart"/>
      <w:r w:rsidRPr="009600A1">
        <w:rPr>
          <w:i/>
          <w:sz w:val="22"/>
          <w:szCs w:val="22"/>
        </w:rPr>
        <w:t>kuras</w:t>
      </w:r>
      <w:proofErr w:type="spellEnd"/>
      <w:r w:rsidRPr="009600A1">
        <w:rPr>
          <w:i/>
          <w:sz w:val="22"/>
          <w:szCs w:val="22"/>
        </w:rPr>
        <w:t xml:space="preserve"> </w:t>
      </w:r>
      <w:proofErr w:type="spellStart"/>
      <w:r w:rsidRPr="009600A1">
        <w:rPr>
          <w:i/>
          <w:sz w:val="22"/>
          <w:szCs w:val="22"/>
        </w:rPr>
        <w:t>iespējām</w:t>
      </w:r>
      <w:proofErr w:type="spellEnd"/>
      <w:r w:rsidRPr="009600A1">
        <w:rPr>
          <w:i/>
          <w:sz w:val="22"/>
          <w:szCs w:val="22"/>
        </w:rPr>
        <w:t xml:space="preserve"> pretendents </w:t>
      </w:r>
      <w:proofErr w:type="spellStart"/>
      <w:r w:rsidRPr="009600A1">
        <w:rPr>
          <w:i/>
          <w:sz w:val="22"/>
          <w:szCs w:val="22"/>
        </w:rPr>
        <w:t>balstās</w:t>
      </w:r>
      <w:proofErr w:type="spellEnd"/>
    </w:p>
    <w:p w14:paraId="23992FFE" w14:textId="77777777" w:rsidR="005C56D1" w:rsidRPr="009600A1" w:rsidRDefault="005C56D1" w:rsidP="005C56D1">
      <w:pPr>
        <w:adjustRightInd w:val="0"/>
        <w:rPr>
          <w:bCs/>
          <w:iCs/>
          <w:sz w:val="22"/>
          <w:szCs w:val="22"/>
          <w:lang w:eastAsia="lv-LV"/>
        </w:rPr>
      </w:pPr>
    </w:p>
    <w:p w14:paraId="46D2EE94" w14:textId="77777777" w:rsidR="005C56D1" w:rsidRPr="009600A1" w:rsidRDefault="005C56D1" w:rsidP="005C56D1">
      <w:pPr>
        <w:adjustRightInd w:val="0"/>
        <w:rPr>
          <w:iCs/>
          <w:sz w:val="22"/>
          <w:szCs w:val="22"/>
          <w:lang w:eastAsia="lv-LV"/>
        </w:rPr>
      </w:pPr>
      <w:proofErr w:type="spellStart"/>
      <w:r w:rsidRPr="009600A1">
        <w:rPr>
          <w:bCs/>
          <w:iCs/>
          <w:sz w:val="22"/>
          <w:szCs w:val="22"/>
          <w:lang w:eastAsia="lv-LV"/>
        </w:rPr>
        <w:t>Apakšuzņēmēja</w:t>
      </w:r>
      <w:proofErr w:type="spellEnd"/>
      <w:r w:rsidRPr="009600A1">
        <w:rPr>
          <w:bCs/>
          <w:iCs/>
          <w:sz w:val="22"/>
          <w:szCs w:val="22"/>
          <w:lang w:eastAsia="lv-LV"/>
        </w:rPr>
        <w:t xml:space="preserve">/personas, </w:t>
      </w:r>
      <w:proofErr w:type="spellStart"/>
      <w:r w:rsidRPr="009600A1">
        <w:rPr>
          <w:bCs/>
          <w:iCs/>
          <w:sz w:val="22"/>
          <w:szCs w:val="22"/>
          <w:lang w:eastAsia="lv-LV"/>
        </w:rPr>
        <w:t>uz</w:t>
      </w:r>
      <w:proofErr w:type="spellEnd"/>
      <w:r w:rsidRPr="009600A1">
        <w:rPr>
          <w:bCs/>
          <w:iCs/>
          <w:sz w:val="22"/>
          <w:szCs w:val="22"/>
          <w:lang w:eastAsia="lv-LV"/>
        </w:rPr>
        <w:t xml:space="preserve"> </w:t>
      </w:r>
      <w:proofErr w:type="spellStart"/>
      <w:r w:rsidRPr="009600A1">
        <w:rPr>
          <w:bCs/>
          <w:iCs/>
          <w:sz w:val="22"/>
          <w:szCs w:val="22"/>
          <w:lang w:eastAsia="lv-LV"/>
        </w:rPr>
        <w:t>kuras</w:t>
      </w:r>
      <w:proofErr w:type="spellEnd"/>
      <w:r w:rsidRPr="009600A1">
        <w:rPr>
          <w:bCs/>
          <w:iCs/>
          <w:sz w:val="22"/>
          <w:szCs w:val="22"/>
          <w:lang w:eastAsia="lv-LV"/>
        </w:rPr>
        <w:t xml:space="preserve"> </w:t>
      </w:r>
      <w:proofErr w:type="spellStart"/>
      <w:r w:rsidRPr="009600A1">
        <w:rPr>
          <w:bCs/>
          <w:iCs/>
          <w:sz w:val="22"/>
          <w:szCs w:val="22"/>
          <w:lang w:eastAsia="lv-LV"/>
        </w:rPr>
        <w:t>iespējām</w:t>
      </w:r>
      <w:proofErr w:type="spellEnd"/>
      <w:r w:rsidRPr="009600A1">
        <w:rPr>
          <w:bCs/>
          <w:iCs/>
          <w:sz w:val="22"/>
          <w:szCs w:val="22"/>
          <w:lang w:eastAsia="lv-LV"/>
        </w:rPr>
        <w:t xml:space="preserve"> pretendents </w:t>
      </w:r>
      <w:proofErr w:type="spellStart"/>
      <w:r w:rsidRPr="009600A1">
        <w:rPr>
          <w:bCs/>
          <w:iCs/>
          <w:sz w:val="22"/>
          <w:szCs w:val="22"/>
          <w:lang w:eastAsia="lv-LV"/>
        </w:rPr>
        <w:t>balstās</w:t>
      </w:r>
      <w:proofErr w:type="spellEnd"/>
      <w:r w:rsidRPr="009600A1">
        <w:rPr>
          <w:bCs/>
          <w:iCs/>
          <w:sz w:val="22"/>
          <w:szCs w:val="22"/>
          <w:lang w:eastAsia="lv-LV"/>
        </w:rPr>
        <w:t xml:space="preserve"> </w:t>
      </w:r>
      <w:proofErr w:type="spellStart"/>
      <w:r w:rsidRPr="009600A1">
        <w:rPr>
          <w:bCs/>
          <w:iCs/>
          <w:sz w:val="22"/>
          <w:szCs w:val="22"/>
          <w:lang w:eastAsia="lv-LV"/>
        </w:rPr>
        <w:t>nosaukums</w:t>
      </w:r>
      <w:proofErr w:type="spellEnd"/>
      <w:r w:rsidRPr="009600A1">
        <w:rPr>
          <w:bCs/>
          <w:iCs/>
          <w:sz w:val="22"/>
          <w:szCs w:val="22"/>
          <w:lang w:eastAsia="lv-LV"/>
        </w:rPr>
        <w:t xml:space="preserve">: </w:t>
      </w:r>
      <w:r w:rsidRPr="009600A1">
        <w:rPr>
          <w:iCs/>
          <w:sz w:val="22"/>
          <w:szCs w:val="22"/>
          <w:lang w:eastAsia="lv-LV"/>
        </w:rPr>
        <w:t xml:space="preserve">__________________________________. </w:t>
      </w:r>
    </w:p>
    <w:p w14:paraId="25176C4C" w14:textId="77777777" w:rsidR="005C56D1" w:rsidRPr="009600A1" w:rsidRDefault="005C56D1" w:rsidP="005C56D1">
      <w:pPr>
        <w:adjustRightInd w:val="0"/>
        <w:rPr>
          <w:sz w:val="22"/>
          <w:szCs w:val="22"/>
          <w:lang w:eastAsia="lv-LV"/>
        </w:rPr>
      </w:pPr>
      <w:proofErr w:type="spellStart"/>
      <w:r w:rsidRPr="009600A1">
        <w:rPr>
          <w:sz w:val="22"/>
          <w:szCs w:val="22"/>
          <w:lang w:eastAsia="lv-LV"/>
        </w:rPr>
        <w:t>Apakšuzņēmēja</w:t>
      </w:r>
      <w:proofErr w:type="spellEnd"/>
      <w:r w:rsidRPr="009600A1">
        <w:rPr>
          <w:sz w:val="22"/>
          <w:szCs w:val="22"/>
          <w:lang w:eastAsia="lv-LV"/>
        </w:rPr>
        <w:t xml:space="preserve">/personas, </w:t>
      </w:r>
      <w:proofErr w:type="spellStart"/>
      <w:r w:rsidRPr="009600A1">
        <w:rPr>
          <w:sz w:val="22"/>
          <w:szCs w:val="22"/>
          <w:lang w:eastAsia="lv-LV"/>
        </w:rPr>
        <w:t>uz</w:t>
      </w:r>
      <w:proofErr w:type="spellEnd"/>
      <w:r w:rsidRPr="009600A1">
        <w:rPr>
          <w:sz w:val="22"/>
          <w:szCs w:val="22"/>
          <w:lang w:eastAsia="lv-LV"/>
        </w:rPr>
        <w:t xml:space="preserve"> </w:t>
      </w:r>
      <w:proofErr w:type="spellStart"/>
      <w:r w:rsidRPr="009600A1">
        <w:rPr>
          <w:sz w:val="22"/>
          <w:szCs w:val="22"/>
          <w:lang w:eastAsia="lv-LV"/>
        </w:rPr>
        <w:t>kuras</w:t>
      </w:r>
      <w:proofErr w:type="spellEnd"/>
      <w:r w:rsidRPr="009600A1">
        <w:rPr>
          <w:sz w:val="22"/>
          <w:szCs w:val="22"/>
          <w:lang w:eastAsia="lv-LV"/>
        </w:rPr>
        <w:t xml:space="preserve"> </w:t>
      </w:r>
      <w:proofErr w:type="spellStart"/>
      <w:r w:rsidRPr="009600A1">
        <w:rPr>
          <w:sz w:val="22"/>
          <w:szCs w:val="22"/>
          <w:lang w:eastAsia="lv-LV"/>
        </w:rPr>
        <w:t>iespējām</w:t>
      </w:r>
      <w:proofErr w:type="spellEnd"/>
      <w:r w:rsidRPr="009600A1">
        <w:rPr>
          <w:sz w:val="22"/>
          <w:szCs w:val="22"/>
          <w:lang w:eastAsia="lv-LV"/>
        </w:rPr>
        <w:t xml:space="preserve"> pretendents </w:t>
      </w:r>
      <w:proofErr w:type="spellStart"/>
      <w:r w:rsidRPr="009600A1">
        <w:rPr>
          <w:sz w:val="22"/>
          <w:szCs w:val="22"/>
          <w:lang w:eastAsia="lv-LV"/>
        </w:rPr>
        <w:t>balstās</w:t>
      </w:r>
      <w:proofErr w:type="spellEnd"/>
      <w:r w:rsidRPr="009600A1">
        <w:rPr>
          <w:sz w:val="22"/>
          <w:szCs w:val="22"/>
          <w:lang w:eastAsia="lv-LV"/>
        </w:rPr>
        <w:t xml:space="preserve"> </w:t>
      </w:r>
      <w:proofErr w:type="spellStart"/>
      <w:r w:rsidRPr="009600A1">
        <w:rPr>
          <w:sz w:val="22"/>
          <w:szCs w:val="22"/>
          <w:lang w:eastAsia="lv-LV"/>
        </w:rPr>
        <w:t>reģistrācijas</w:t>
      </w:r>
      <w:proofErr w:type="spellEnd"/>
      <w:r w:rsidRPr="009600A1">
        <w:rPr>
          <w:sz w:val="22"/>
          <w:szCs w:val="22"/>
          <w:lang w:eastAsia="lv-LV"/>
        </w:rPr>
        <w:t xml:space="preserve"> Nr.: __________________________________.</w:t>
      </w:r>
    </w:p>
    <w:p w14:paraId="0EA272DC" w14:textId="77777777" w:rsidR="005C56D1" w:rsidRPr="009600A1" w:rsidRDefault="005C56D1" w:rsidP="005C56D1">
      <w:pPr>
        <w:adjustRightInd w:val="0"/>
        <w:jc w:val="both"/>
        <w:rPr>
          <w:sz w:val="22"/>
          <w:szCs w:val="22"/>
          <w:lang w:eastAsia="lv-LV"/>
        </w:rPr>
      </w:pPr>
    </w:p>
    <w:p w14:paraId="091D0DD5" w14:textId="4FDAEEAF" w:rsidR="005C56D1" w:rsidRPr="009600A1" w:rsidRDefault="005C56D1" w:rsidP="00BD7FC6">
      <w:pPr>
        <w:jc w:val="both"/>
        <w:rPr>
          <w:bCs/>
          <w:sz w:val="22"/>
          <w:szCs w:val="22"/>
          <w:lang w:eastAsia="lv-LV"/>
        </w:rPr>
      </w:pPr>
      <w:r w:rsidRPr="009600A1">
        <w:rPr>
          <w:sz w:val="22"/>
          <w:szCs w:val="22"/>
          <w:lang w:eastAsia="lv-LV"/>
        </w:rPr>
        <w:t xml:space="preserve">Esam </w:t>
      </w:r>
      <w:proofErr w:type="spellStart"/>
      <w:r w:rsidRPr="009600A1">
        <w:rPr>
          <w:sz w:val="22"/>
          <w:szCs w:val="22"/>
          <w:lang w:eastAsia="lv-LV"/>
        </w:rPr>
        <w:t>iepazinušies</w:t>
      </w:r>
      <w:proofErr w:type="spellEnd"/>
      <w:r w:rsidRPr="009600A1">
        <w:rPr>
          <w:sz w:val="22"/>
          <w:szCs w:val="22"/>
          <w:lang w:eastAsia="lv-LV"/>
        </w:rPr>
        <w:t xml:space="preserve"> </w:t>
      </w:r>
      <w:proofErr w:type="spellStart"/>
      <w:r w:rsidRPr="009600A1">
        <w:rPr>
          <w:sz w:val="22"/>
          <w:szCs w:val="22"/>
          <w:lang w:eastAsia="lv-LV"/>
        </w:rPr>
        <w:t>ar</w:t>
      </w:r>
      <w:proofErr w:type="spellEnd"/>
      <w:r w:rsidRPr="009600A1">
        <w:rPr>
          <w:sz w:val="22"/>
          <w:szCs w:val="22"/>
          <w:lang w:eastAsia="lv-LV"/>
        </w:rPr>
        <w:t xml:space="preserve"> </w:t>
      </w:r>
      <w:proofErr w:type="spellStart"/>
      <w:r w:rsidRPr="009600A1">
        <w:rPr>
          <w:sz w:val="22"/>
          <w:szCs w:val="22"/>
          <w:lang w:eastAsia="lv-LV"/>
        </w:rPr>
        <w:t>iepirkuma</w:t>
      </w:r>
      <w:proofErr w:type="spellEnd"/>
      <w:r w:rsidRPr="009600A1">
        <w:rPr>
          <w:sz w:val="22"/>
          <w:szCs w:val="22"/>
          <w:lang w:eastAsia="lv-LV"/>
        </w:rPr>
        <w:t xml:space="preserve"> </w:t>
      </w:r>
      <w:r w:rsidR="009A5EFD" w:rsidRPr="006239AB">
        <w:rPr>
          <w:bCs/>
          <w:sz w:val="22"/>
          <w:szCs w:val="22"/>
        </w:rPr>
        <w:t xml:space="preserve">“Jauna </w:t>
      </w:r>
      <w:proofErr w:type="spellStart"/>
      <w:r w:rsidR="009A5EFD" w:rsidRPr="006239AB">
        <w:rPr>
          <w:bCs/>
          <w:sz w:val="22"/>
          <w:szCs w:val="22"/>
        </w:rPr>
        <w:t>elektroauto</w:t>
      </w:r>
      <w:proofErr w:type="spellEnd"/>
      <w:r w:rsidR="009A5EFD" w:rsidRPr="006239AB">
        <w:rPr>
          <w:bCs/>
          <w:sz w:val="22"/>
          <w:szCs w:val="22"/>
        </w:rPr>
        <w:t xml:space="preserve"> </w:t>
      </w:r>
      <w:proofErr w:type="spellStart"/>
      <w:r w:rsidR="009A5EFD" w:rsidRPr="006239AB">
        <w:rPr>
          <w:bCs/>
          <w:sz w:val="22"/>
          <w:szCs w:val="22"/>
        </w:rPr>
        <w:t>piegāde</w:t>
      </w:r>
      <w:proofErr w:type="spellEnd"/>
      <w:r w:rsidR="00E60885">
        <w:rPr>
          <w:bCs/>
          <w:sz w:val="22"/>
          <w:szCs w:val="22"/>
        </w:rPr>
        <w:t xml:space="preserve">, </w:t>
      </w:r>
      <w:proofErr w:type="spellStart"/>
      <w:r w:rsidR="00E60885">
        <w:rPr>
          <w:bCs/>
          <w:sz w:val="22"/>
          <w:szCs w:val="22"/>
        </w:rPr>
        <w:t>nododot</w:t>
      </w:r>
      <w:proofErr w:type="spellEnd"/>
      <w:r w:rsidR="00E60885">
        <w:rPr>
          <w:bCs/>
          <w:sz w:val="22"/>
          <w:szCs w:val="22"/>
        </w:rPr>
        <w:t xml:space="preserve"> </w:t>
      </w:r>
      <w:proofErr w:type="spellStart"/>
      <w:r w:rsidR="00E60885">
        <w:rPr>
          <w:bCs/>
          <w:sz w:val="22"/>
          <w:szCs w:val="22"/>
        </w:rPr>
        <w:t>ieskaitā</w:t>
      </w:r>
      <w:proofErr w:type="spellEnd"/>
      <w:r w:rsidR="00E60885">
        <w:rPr>
          <w:bCs/>
          <w:sz w:val="22"/>
          <w:szCs w:val="22"/>
        </w:rPr>
        <w:t xml:space="preserve"> </w:t>
      </w:r>
      <w:proofErr w:type="spellStart"/>
      <w:r w:rsidR="00E60885">
        <w:rPr>
          <w:bCs/>
          <w:sz w:val="22"/>
          <w:szCs w:val="22"/>
        </w:rPr>
        <w:t>pasūtītāja</w:t>
      </w:r>
      <w:proofErr w:type="spellEnd"/>
      <w:r w:rsidR="00E60885">
        <w:rPr>
          <w:bCs/>
          <w:sz w:val="22"/>
          <w:szCs w:val="22"/>
        </w:rPr>
        <w:t xml:space="preserve"> </w:t>
      </w:r>
      <w:proofErr w:type="spellStart"/>
      <w:r w:rsidR="00E60885">
        <w:rPr>
          <w:bCs/>
          <w:sz w:val="22"/>
          <w:szCs w:val="22"/>
        </w:rPr>
        <w:t>lietoto</w:t>
      </w:r>
      <w:proofErr w:type="spellEnd"/>
      <w:r w:rsidR="00E60885">
        <w:rPr>
          <w:bCs/>
          <w:sz w:val="22"/>
          <w:szCs w:val="22"/>
        </w:rPr>
        <w:t xml:space="preserve"> </w:t>
      </w:r>
      <w:proofErr w:type="spellStart"/>
      <w:r w:rsidR="00E60885">
        <w:rPr>
          <w:bCs/>
          <w:sz w:val="22"/>
          <w:szCs w:val="22"/>
        </w:rPr>
        <w:t>automašīnu</w:t>
      </w:r>
      <w:proofErr w:type="spellEnd"/>
      <w:r w:rsidR="009A5EFD" w:rsidRPr="006239AB">
        <w:rPr>
          <w:bCs/>
          <w:sz w:val="22"/>
          <w:szCs w:val="22"/>
        </w:rPr>
        <w:t>”</w:t>
      </w:r>
      <w:r w:rsidRPr="009600A1">
        <w:rPr>
          <w:sz w:val="22"/>
          <w:szCs w:val="22"/>
        </w:rPr>
        <w:t xml:space="preserve">, </w:t>
      </w:r>
      <w:proofErr w:type="spellStart"/>
      <w:r w:rsidRPr="009600A1">
        <w:rPr>
          <w:sz w:val="22"/>
          <w:szCs w:val="22"/>
        </w:rPr>
        <w:t>iepirkuma</w:t>
      </w:r>
      <w:proofErr w:type="spellEnd"/>
      <w:r w:rsidRPr="009600A1">
        <w:rPr>
          <w:sz w:val="22"/>
          <w:szCs w:val="22"/>
        </w:rPr>
        <w:t xml:space="preserve"> ID</w:t>
      </w:r>
      <w:r w:rsidRPr="009600A1">
        <w:rPr>
          <w:sz w:val="22"/>
          <w:szCs w:val="22"/>
          <w:lang w:eastAsia="lv-LV"/>
        </w:rPr>
        <w:t xml:space="preserve"> Nr. ORS, 202</w:t>
      </w:r>
      <w:r w:rsidR="00C546C0">
        <w:rPr>
          <w:sz w:val="22"/>
          <w:szCs w:val="22"/>
          <w:lang w:eastAsia="lv-LV"/>
        </w:rPr>
        <w:t>6</w:t>
      </w:r>
      <w:r w:rsidRPr="009600A1">
        <w:rPr>
          <w:sz w:val="22"/>
          <w:szCs w:val="22"/>
          <w:lang w:eastAsia="lv-LV"/>
        </w:rPr>
        <w:t>/</w:t>
      </w:r>
      <w:r w:rsidR="007E50EA">
        <w:rPr>
          <w:sz w:val="22"/>
          <w:szCs w:val="22"/>
          <w:lang w:eastAsia="lv-LV"/>
        </w:rPr>
        <w:t>21</w:t>
      </w:r>
      <w:r w:rsidRPr="009600A1">
        <w:rPr>
          <w:sz w:val="22"/>
          <w:szCs w:val="22"/>
        </w:rPr>
        <w:t xml:space="preserve">, </w:t>
      </w:r>
      <w:proofErr w:type="spellStart"/>
      <w:r w:rsidRPr="009600A1">
        <w:rPr>
          <w:sz w:val="22"/>
          <w:szCs w:val="22"/>
          <w:lang w:eastAsia="lv-LV"/>
        </w:rPr>
        <w:t>nolikumu</w:t>
      </w:r>
      <w:proofErr w:type="spellEnd"/>
      <w:r w:rsidRPr="009600A1">
        <w:rPr>
          <w:sz w:val="22"/>
          <w:szCs w:val="22"/>
          <w:lang w:eastAsia="lv-LV"/>
        </w:rPr>
        <w:t xml:space="preserve">, </w:t>
      </w:r>
      <w:proofErr w:type="spellStart"/>
      <w:r w:rsidRPr="009600A1">
        <w:rPr>
          <w:sz w:val="22"/>
          <w:szCs w:val="22"/>
          <w:lang w:eastAsia="lv-LV"/>
        </w:rPr>
        <w:t>tajā</w:t>
      </w:r>
      <w:proofErr w:type="spellEnd"/>
      <w:r w:rsidRPr="009600A1">
        <w:rPr>
          <w:sz w:val="22"/>
          <w:szCs w:val="22"/>
          <w:lang w:eastAsia="lv-LV"/>
        </w:rPr>
        <w:t xml:space="preserve"> </w:t>
      </w:r>
      <w:proofErr w:type="spellStart"/>
      <w:r w:rsidRPr="009600A1">
        <w:rPr>
          <w:sz w:val="22"/>
          <w:szCs w:val="22"/>
          <w:lang w:eastAsia="lv-LV"/>
        </w:rPr>
        <w:t>skaitā</w:t>
      </w:r>
      <w:proofErr w:type="spellEnd"/>
      <w:r w:rsidRPr="009600A1">
        <w:rPr>
          <w:sz w:val="22"/>
          <w:szCs w:val="22"/>
          <w:lang w:eastAsia="lv-LV"/>
        </w:rPr>
        <w:t xml:space="preserve"> </w:t>
      </w:r>
      <w:proofErr w:type="spellStart"/>
      <w:r w:rsidRPr="009600A1">
        <w:rPr>
          <w:sz w:val="22"/>
          <w:szCs w:val="22"/>
          <w:lang w:eastAsia="lv-LV"/>
        </w:rPr>
        <w:t>iepirkuma</w:t>
      </w:r>
      <w:proofErr w:type="spellEnd"/>
      <w:r w:rsidRPr="009600A1">
        <w:rPr>
          <w:sz w:val="22"/>
          <w:szCs w:val="22"/>
          <w:lang w:eastAsia="lv-LV"/>
        </w:rPr>
        <w:t xml:space="preserve"> </w:t>
      </w:r>
      <w:proofErr w:type="spellStart"/>
      <w:r w:rsidRPr="009600A1">
        <w:rPr>
          <w:sz w:val="22"/>
          <w:szCs w:val="22"/>
          <w:lang w:eastAsia="lv-LV"/>
        </w:rPr>
        <w:t>tehnisko</w:t>
      </w:r>
      <w:proofErr w:type="spellEnd"/>
      <w:r w:rsidRPr="009600A1">
        <w:rPr>
          <w:sz w:val="22"/>
          <w:szCs w:val="22"/>
          <w:lang w:eastAsia="lv-LV"/>
        </w:rPr>
        <w:t xml:space="preserve"> </w:t>
      </w:r>
      <w:proofErr w:type="spellStart"/>
      <w:r w:rsidRPr="009600A1">
        <w:rPr>
          <w:sz w:val="22"/>
          <w:szCs w:val="22"/>
          <w:lang w:eastAsia="lv-LV"/>
        </w:rPr>
        <w:t>specifikāciju</w:t>
      </w:r>
      <w:proofErr w:type="spellEnd"/>
      <w:r w:rsidRPr="009600A1">
        <w:rPr>
          <w:sz w:val="22"/>
          <w:szCs w:val="22"/>
          <w:lang w:eastAsia="lv-LV"/>
        </w:rPr>
        <w:t xml:space="preserve"> un </w:t>
      </w:r>
      <w:proofErr w:type="spellStart"/>
      <w:r w:rsidRPr="009600A1">
        <w:rPr>
          <w:sz w:val="22"/>
          <w:szCs w:val="22"/>
          <w:lang w:eastAsia="lv-LV"/>
        </w:rPr>
        <w:t>apliecinām</w:t>
      </w:r>
      <w:proofErr w:type="spellEnd"/>
      <w:r w:rsidRPr="009600A1">
        <w:rPr>
          <w:sz w:val="22"/>
          <w:szCs w:val="22"/>
          <w:lang w:eastAsia="lv-LV"/>
        </w:rPr>
        <w:t xml:space="preserve"> </w:t>
      </w:r>
      <w:proofErr w:type="spellStart"/>
      <w:r w:rsidRPr="009600A1">
        <w:rPr>
          <w:sz w:val="22"/>
          <w:szCs w:val="22"/>
          <w:lang w:eastAsia="lv-LV"/>
        </w:rPr>
        <w:t>savu</w:t>
      </w:r>
      <w:proofErr w:type="spellEnd"/>
      <w:r w:rsidRPr="009600A1">
        <w:rPr>
          <w:sz w:val="22"/>
          <w:szCs w:val="22"/>
          <w:lang w:eastAsia="lv-LV"/>
        </w:rPr>
        <w:t xml:space="preserve"> </w:t>
      </w:r>
      <w:proofErr w:type="spellStart"/>
      <w:r w:rsidRPr="009600A1">
        <w:rPr>
          <w:sz w:val="22"/>
          <w:szCs w:val="22"/>
          <w:lang w:eastAsia="lv-LV"/>
        </w:rPr>
        <w:t>gatavību</w:t>
      </w:r>
      <w:proofErr w:type="spellEnd"/>
      <w:r w:rsidRPr="009600A1">
        <w:rPr>
          <w:sz w:val="22"/>
          <w:szCs w:val="22"/>
          <w:lang w:eastAsia="lv-LV"/>
        </w:rPr>
        <w:t xml:space="preserve"> </w:t>
      </w:r>
      <w:proofErr w:type="spellStart"/>
      <w:r w:rsidRPr="009600A1">
        <w:rPr>
          <w:sz w:val="22"/>
          <w:szCs w:val="22"/>
          <w:lang w:eastAsia="lv-LV"/>
        </w:rPr>
        <w:t>veikt</w:t>
      </w:r>
      <w:proofErr w:type="spellEnd"/>
      <w:r w:rsidRPr="009600A1">
        <w:rPr>
          <w:sz w:val="22"/>
          <w:szCs w:val="22"/>
          <w:lang w:eastAsia="lv-LV"/>
        </w:rPr>
        <w:t xml:space="preserve"> </w:t>
      </w:r>
      <w:proofErr w:type="spellStart"/>
      <w:r w:rsidRPr="009600A1">
        <w:rPr>
          <w:sz w:val="22"/>
          <w:szCs w:val="22"/>
          <w:lang w:eastAsia="lv-LV"/>
        </w:rPr>
        <w:t>nododamās</w:t>
      </w:r>
      <w:proofErr w:type="spellEnd"/>
      <w:r w:rsidRPr="009600A1">
        <w:rPr>
          <w:sz w:val="22"/>
          <w:szCs w:val="22"/>
          <w:lang w:eastAsia="lv-LV"/>
        </w:rPr>
        <w:t xml:space="preserve"> </w:t>
      </w:r>
      <w:proofErr w:type="spellStart"/>
      <w:r w:rsidRPr="009600A1">
        <w:rPr>
          <w:sz w:val="22"/>
          <w:szCs w:val="22"/>
          <w:lang w:eastAsia="lv-LV"/>
        </w:rPr>
        <w:t>līguma</w:t>
      </w:r>
      <w:proofErr w:type="spellEnd"/>
      <w:r w:rsidRPr="009600A1">
        <w:rPr>
          <w:sz w:val="22"/>
          <w:szCs w:val="22"/>
          <w:lang w:eastAsia="lv-LV"/>
        </w:rPr>
        <w:t xml:space="preserve"> </w:t>
      </w:r>
      <w:proofErr w:type="spellStart"/>
      <w:r w:rsidRPr="009600A1">
        <w:rPr>
          <w:sz w:val="22"/>
          <w:szCs w:val="22"/>
          <w:lang w:eastAsia="lv-LV"/>
        </w:rPr>
        <w:t>daļas</w:t>
      </w:r>
      <w:proofErr w:type="spellEnd"/>
      <w:r w:rsidRPr="009600A1">
        <w:rPr>
          <w:sz w:val="22"/>
          <w:szCs w:val="22"/>
          <w:lang w:eastAsia="lv-LV"/>
        </w:rPr>
        <w:t xml:space="preserve"> </w:t>
      </w:r>
      <w:r w:rsidRPr="009600A1">
        <w:rPr>
          <w:i/>
          <w:sz w:val="22"/>
          <w:szCs w:val="22"/>
          <w:lang w:eastAsia="lv-LV"/>
        </w:rPr>
        <w:t>(</w:t>
      </w:r>
      <w:proofErr w:type="spellStart"/>
      <w:r w:rsidRPr="009600A1">
        <w:rPr>
          <w:i/>
          <w:sz w:val="22"/>
          <w:szCs w:val="22"/>
          <w:lang w:eastAsia="lv-LV"/>
        </w:rPr>
        <w:t>izpildei</w:t>
      </w:r>
      <w:proofErr w:type="spellEnd"/>
      <w:r w:rsidRPr="009600A1">
        <w:rPr>
          <w:i/>
          <w:sz w:val="22"/>
          <w:szCs w:val="22"/>
          <w:lang w:eastAsia="lv-LV"/>
        </w:rPr>
        <w:t xml:space="preserve"> </w:t>
      </w:r>
      <w:proofErr w:type="spellStart"/>
      <w:r w:rsidRPr="009600A1">
        <w:rPr>
          <w:i/>
          <w:sz w:val="22"/>
          <w:szCs w:val="22"/>
          <w:lang w:eastAsia="lv-LV"/>
        </w:rPr>
        <w:t>nododamā</w:t>
      </w:r>
      <w:proofErr w:type="spellEnd"/>
      <w:r w:rsidRPr="009600A1">
        <w:rPr>
          <w:i/>
          <w:sz w:val="22"/>
          <w:szCs w:val="22"/>
          <w:lang w:eastAsia="lv-LV"/>
        </w:rPr>
        <w:t xml:space="preserve"> </w:t>
      </w:r>
      <w:proofErr w:type="spellStart"/>
      <w:r w:rsidRPr="009600A1">
        <w:rPr>
          <w:i/>
          <w:sz w:val="22"/>
          <w:szCs w:val="22"/>
          <w:lang w:eastAsia="lv-LV"/>
        </w:rPr>
        <w:t>līguma</w:t>
      </w:r>
      <w:proofErr w:type="spellEnd"/>
      <w:r w:rsidRPr="009600A1">
        <w:rPr>
          <w:i/>
          <w:sz w:val="22"/>
          <w:szCs w:val="22"/>
          <w:lang w:eastAsia="lv-LV"/>
        </w:rPr>
        <w:t xml:space="preserve"> </w:t>
      </w:r>
      <w:proofErr w:type="spellStart"/>
      <w:r w:rsidRPr="009600A1">
        <w:rPr>
          <w:i/>
          <w:sz w:val="22"/>
          <w:szCs w:val="22"/>
          <w:lang w:eastAsia="lv-LV"/>
        </w:rPr>
        <w:t>daļa</w:t>
      </w:r>
      <w:proofErr w:type="spellEnd"/>
      <w:r w:rsidRPr="009600A1">
        <w:rPr>
          <w:i/>
          <w:sz w:val="22"/>
          <w:szCs w:val="22"/>
          <w:lang w:eastAsia="lv-LV"/>
        </w:rPr>
        <w:t xml:space="preserve">, </w:t>
      </w:r>
      <w:proofErr w:type="spellStart"/>
      <w:r w:rsidRPr="009600A1">
        <w:rPr>
          <w:i/>
          <w:sz w:val="22"/>
          <w:szCs w:val="22"/>
          <w:lang w:eastAsia="lv-LV"/>
        </w:rPr>
        <w:t>pakalpojumu</w:t>
      </w:r>
      <w:proofErr w:type="spellEnd"/>
      <w:r w:rsidRPr="009600A1">
        <w:rPr>
          <w:i/>
          <w:sz w:val="22"/>
          <w:szCs w:val="22"/>
          <w:lang w:eastAsia="lv-LV"/>
        </w:rPr>
        <w:t xml:space="preserve"> </w:t>
      </w:r>
      <w:proofErr w:type="spellStart"/>
      <w:r w:rsidRPr="009600A1">
        <w:rPr>
          <w:i/>
          <w:sz w:val="22"/>
          <w:szCs w:val="22"/>
          <w:lang w:eastAsia="lv-LV"/>
        </w:rPr>
        <w:t>daļa</w:t>
      </w:r>
      <w:proofErr w:type="spellEnd"/>
      <w:r w:rsidRPr="009600A1">
        <w:rPr>
          <w:i/>
          <w:sz w:val="22"/>
          <w:szCs w:val="22"/>
          <w:lang w:eastAsia="lv-LV"/>
        </w:rPr>
        <w:t xml:space="preserve">, </w:t>
      </w:r>
      <w:proofErr w:type="spellStart"/>
      <w:r w:rsidRPr="009600A1">
        <w:rPr>
          <w:i/>
          <w:sz w:val="22"/>
          <w:szCs w:val="22"/>
          <w:lang w:eastAsia="lv-LV"/>
        </w:rPr>
        <w:t>uzdevumi</w:t>
      </w:r>
      <w:proofErr w:type="spellEnd"/>
      <w:r w:rsidRPr="009600A1">
        <w:rPr>
          <w:i/>
          <w:sz w:val="22"/>
          <w:szCs w:val="22"/>
          <w:lang w:eastAsia="lv-LV"/>
        </w:rPr>
        <w:t xml:space="preserve">) </w:t>
      </w:r>
      <w:proofErr w:type="spellStart"/>
      <w:r w:rsidRPr="009600A1">
        <w:rPr>
          <w:sz w:val="22"/>
          <w:szCs w:val="22"/>
          <w:lang w:eastAsia="lv-LV"/>
        </w:rPr>
        <w:t>izpildi</w:t>
      </w:r>
      <w:proofErr w:type="spellEnd"/>
      <w:r w:rsidRPr="009600A1">
        <w:rPr>
          <w:sz w:val="22"/>
          <w:szCs w:val="22"/>
          <w:lang w:eastAsia="lv-LV"/>
        </w:rPr>
        <w:t>/</w:t>
      </w:r>
      <w:proofErr w:type="spellStart"/>
      <w:r w:rsidRPr="009600A1">
        <w:rPr>
          <w:sz w:val="22"/>
          <w:szCs w:val="22"/>
          <w:lang w:eastAsia="lv-LV"/>
        </w:rPr>
        <w:t>nodot</w:t>
      </w:r>
      <w:proofErr w:type="spellEnd"/>
      <w:r w:rsidRPr="009600A1">
        <w:rPr>
          <w:sz w:val="22"/>
          <w:szCs w:val="22"/>
          <w:lang w:eastAsia="lv-LV"/>
        </w:rPr>
        <w:t xml:space="preserve"> </w:t>
      </w:r>
      <w:proofErr w:type="spellStart"/>
      <w:r w:rsidRPr="009600A1">
        <w:rPr>
          <w:sz w:val="22"/>
          <w:szCs w:val="22"/>
          <w:lang w:eastAsia="lv-LV"/>
        </w:rPr>
        <w:t>pretendenta</w:t>
      </w:r>
      <w:proofErr w:type="spellEnd"/>
      <w:r w:rsidRPr="009600A1">
        <w:rPr>
          <w:sz w:val="22"/>
          <w:szCs w:val="22"/>
          <w:lang w:eastAsia="lv-LV"/>
        </w:rPr>
        <w:t xml:space="preserve"> </w:t>
      </w:r>
      <w:proofErr w:type="spellStart"/>
      <w:r w:rsidRPr="009600A1">
        <w:rPr>
          <w:sz w:val="22"/>
          <w:szCs w:val="22"/>
          <w:lang w:eastAsia="lv-LV"/>
        </w:rPr>
        <w:t>rīcībā</w:t>
      </w:r>
      <w:proofErr w:type="spellEnd"/>
      <w:r w:rsidRPr="009600A1">
        <w:rPr>
          <w:sz w:val="22"/>
          <w:szCs w:val="22"/>
          <w:lang w:eastAsia="lv-LV"/>
        </w:rPr>
        <w:t xml:space="preserve"> </w:t>
      </w:r>
      <w:proofErr w:type="spellStart"/>
      <w:r w:rsidRPr="009600A1">
        <w:rPr>
          <w:sz w:val="22"/>
          <w:szCs w:val="22"/>
          <w:lang w:eastAsia="lv-LV"/>
        </w:rPr>
        <w:t>līguma</w:t>
      </w:r>
      <w:proofErr w:type="spellEnd"/>
      <w:r w:rsidRPr="009600A1">
        <w:rPr>
          <w:sz w:val="22"/>
          <w:szCs w:val="22"/>
          <w:lang w:eastAsia="lv-LV"/>
        </w:rPr>
        <w:t xml:space="preserve"> </w:t>
      </w:r>
      <w:proofErr w:type="spellStart"/>
      <w:r w:rsidRPr="009600A1">
        <w:rPr>
          <w:sz w:val="22"/>
          <w:szCs w:val="22"/>
          <w:lang w:eastAsia="lv-LV"/>
        </w:rPr>
        <w:t>izpildei</w:t>
      </w:r>
      <w:proofErr w:type="spellEnd"/>
      <w:r w:rsidRPr="009600A1">
        <w:rPr>
          <w:sz w:val="22"/>
          <w:szCs w:val="22"/>
        </w:rPr>
        <w:t xml:space="preserve"> </w:t>
      </w:r>
      <w:proofErr w:type="spellStart"/>
      <w:r w:rsidRPr="009600A1">
        <w:rPr>
          <w:sz w:val="22"/>
          <w:szCs w:val="22"/>
          <w:lang w:eastAsia="lv-LV"/>
        </w:rPr>
        <w:t>nepieciešamos</w:t>
      </w:r>
      <w:proofErr w:type="spellEnd"/>
      <w:r w:rsidRPr="009600A1">
        <w:rPr>
          <w:sz w:val="22"/>
          <w:szCs w:val="22"/>
          <w:lang w:eastAsia="lv-LV"/>
        </w:rPr>
        <w:t xml:space="preserve"> </w:t>
      </w:r>
      <w:proofErr w:type="spellStart"/>
      <w:r w:rsidRPr="009600A1">
        <w:rPr>
          <w:sz w:val="22"/>
          <w:szCs w:val="22"/>
          <w:lang w:eastAsia="lv-LV"/>
        </w:rPr>
        <w:t>resursus</w:t>
      </w:r>
      <w:proofErr w:type="spellEnd"/>
      <w:r w:rsidRPr="009600A1">
        <w:rPr>
          <w:sz w:val="22"/>
          <w:szCs w:val="22"/>
          <w:lang w:eastAsia="lv-LV"/>
        </w:rPr>
        <w:t xml:space="preserve">*, </w:t>
      </w:r>
      <w:proofErr w:type="spellStart"/>
      <w:r w:rsidRPr="009600A1">
        <w:rPr>
          <w:sz w:val="22"/>
          <w:szCs w:val="22"/>
          <w:lang w:eastAsia="lv-LV"/>
        </w:rPr>
        <w:t>gadījumā</w:t>
      </w:r>
      <w:proofErr w:type="spellEnd"/>
      <w:r w:rsidRPr="009600A1">
        <w:rPr>
          <w:sz w:val="22"/>
          <w:szCs w:val="22"/>
          <w:lang w:eastAsia="lv-LV"/>
        </w:rPr>
        <w:t xml:space="preserve"> ja </w:t>
      </w:r>
      <w:proofErr w:type="spellStart"/>
      <w:r w:rsidRPr="009600A1">
        <w:rPr>
          <w:sz w:val="22"/>
          <w:szCs w:val="22"/>
          <w:lang w:eastAsia="lv-LV"/>
        </w:rPr>
        <w:t>ar</w:t>
      </w:r>
      <w:proofErr w:type="spellEnd"/>
      <w:r w:rsidRPr="009600A1">
        <w:rPr>
          <w:sz w:val="22"/>
          <w:szCs w:val="22"/>
          <w:lang w:eastAsia="lv-LV"/>
        </w:rPr>
        <w:t xml:space="preserve"> </w:t>
      </w:r>
      <w:proofErr w:type="spellStart"/>
      <w:r w:rsidRPr="009600A1">
        <w:rPr>
          <w:sz w:val="22"/>
          <w:szCs w:val="22"/>
          <w:lang w:eastAsia="lv-LV"/>
        </w:rPr>
        <w:t>pretendentu</w:t>
      </w:r>
      <w:proofErr w:type="spellEnd"/>
      <w:r w:rsidRPr="009600A1">
        <w:rPr>
          <w:sz w:val="22"/>
          <w:szCs w:val="22"/>
          <w:lang w:eastAsia="lv-LV"/>
        </w:rPr>
        <w:t xml:space="preserve"> </w:t>
      </w:r>
      <w:r w:rsidRPr="009600A1">
        <w:rPr>
          <w:i/>
          <w:sz w:val="22"/>
          <w:szCs w:val="22"/>
          <w:lang w:eastAsia="lv-LV"/>
        </w:rPr>
        <w:t>(</w:t>
      </w:r>
      <w:proofErr w:type="spellStart"/>
      <w:r w:rsidRPr="009600A1">
        <w:rPr>
          <w:i/>
          <w:sz w:val="22"/>
          <w:szCs w:val="22"/>
          <w:lang w:eastAsia="lv-LV"/>
        </w:rPr>
        <w:t>pretendenta</w:t>
      </w:r>
      <w:proofErr w:type="spellEnd"/>
      <w:r w:rsidRPr="009600A1">
        <w:rPr>
          <w:i/>
          <w:sz w:val="22"/>
          <w:szCs w:val="22"/>
          <w:lang w:eastAsia="lv-LV"/>
        </w:rPr>
        <w:t xml:space="preserve"> </w:t>
      </w:r>
      <w:proofErr w:type="spellStart"/>
      <w:r w:rsidRPr="009600A1">
        <w:rPr>
          <w:i/>
          <w:sz w:val="22"/>
          <w:szCs w:val="22"/>
          <w:lang w:eastAsia="lv-LV"/>
        </w:rPr>
        <w:t>nosaukums</w:t>
      </w:r>
      <w:proofErr w:type="spellEnd"/>
      <w:r w:rsidRPr="009600A1">
        <w:rPr>
          <w:i/>
          <w:sz w:val="22"/>
          <w:szCs w:val="22"/>
          <w:lang w:eastAsia="lv-LV"/>
        </w:rPr>
        <w:t xml:space="preserve">, </w:t>
      </w:r>
      <w:proofErr w:type="spellStart"/>
      <w:r w:rsidRPr="009600A1">
        <w:rPr>
          <w:i/>
          <w:sz w:val="22"/>
          <w:szCs w:val="22"/>
          <w:lang w:eastAsia="lv-LV"/>
        </w:rPr>
        <w:t>reģistrācijas</w:t>
      </w:r>
      <w:proofErr w:type="spellEnd"/>
      <w:r w:rsidRPr="009600A1">
        <w:rPr>
          <w:i/>
          <w:sz w:val="22"/>
          <w:szCs w:val="22"/>
          <w:lang w:eastAsia="lv-LV"/>
        </w:rPr>
        <w:t xml:space="preserve"> </w:t>
      </w:r>
      <w:proofErr w:type="spellStart"/>
      <w:r w:rsidRPr="009600A1">
        <w:rPr>
          <w:i/>
          <w:sz w:val="22"/>
          <w:szCs w:val="22"/>
          <w:lang w:eastAsia="lv-LV"/>
        </w:rPr>
        <w:t>numurs</w:t>
      </w:r>
      <w:proofErr w:type="spellEnd"/>
      <w:r w:rsidRPr="009600A1">
        <w:rPr>
          <w:i/>
          <w:sz w:val="22"/>
          <w:szCs w:val="22"/>
          <w:lang w:eastAsia="lv-LV"/>
        </w:rPr>
        <w:t>)</w:t>
      </w:r>
      <w:r w:rsidRPr="009600A1">
        <w:rPr>
          <w:sz w:val="22"/>
          <w:szCs w:val="22"/>
          <w:lang w:eastAsia="lv-LV"/>
        </w:rPr>
        <w:t xml:space="preserve"> </w:t>
      </w:r>
      <w:proofErr w:type="spellStart"/>
      <w:r w:rsidRPr="009600A1">
        <w:rPr>
          <w:sz w:val="22"/>
          <w:szCs w:val="22"/>
          <w:lang w:eastAsia="lv-LV"/>
        </w:rPr>
        <w:t>tiks</w:t>
      </w:r>
      <w:proofErr w:type="spellEnd"/>
      <w:r w:rsidRPr="009600A1">
        <w:rPr>
          <w:sz w:val="22"/>
          <w:szCs w:val="22"/>
          <w:lang w:eastAsia="lv-LV"/>
        </w:rPr>
        <w:t xml:space="preserve"> </w:t>
      </w:r>
      <w:proofErr w:type="spellStart"/>
      <w:r w:rsidRPr="009600A1">
        <w:rPr>
          <w:sz w:val="22"/>
          <w:szCs w:val="22"/>
          <w:lang w:eastAsia="lv-LV"/>
        </w:rPr>
        <w:t>noslēgts</w:t>
      </w:r>
      <w:proofErr w:type="spellEnd"/>
      <w:r w:rsidRPr="009600A1">
        <w:rPr>
          <w:sz w:val="22"/>
          <w:szCs w:val="22"/>
          <w:lang w:eastAsia="lv-LV"/>
        </w:rPr>
        <w:t xml:space="preserve"> </w:t>
      </w:r>
      <w:proofErr w:type="spellStart"/>
      <w:r w:rsidRPr="009600A1">
        <w:rPr>
          <w:sz w:val="22"/>
          <w:szCs w:val="22"/>
          <w:lang w:eastAsia="lv-LV"/>
        </w:rPr>
        <w:t>iepirkuma</w:t>
      </w:r>
      <w:proofErr w:type="spellEnd"/>
      <w:r w:rsidRPr="009600A1">
        <w:rPr>
          <w:sz w:val="22"/>
          <w:szCs w:val="22"/>
          <w:lang w:eastAsia="lv-LV"/>
        </w:rPr>
        <w:t xml:space="preserve"> </w:t>
      </w:r>
      <w:proofErr w:type="spellStart"/>
      <w:r w:rsidRPr="009600A1">
        <w:rPr>
          <w:sz w:val="22"/>
          <w:szCs w:val="22"/>
          <w:lang w:eastAsia="lv-LV"/>
        </w:rPr>
        <w:t>līgums</w:t>
      </w:r>
      <w:proofErr w:type="spellEnd"/>
      <w:r w:rsidRPr="009600A1">
        <w:rPr>
          <w:sz w:val="22"/>
          <w:szCs w:val="22"/>
          <w:lang w:eastAsia="lv-LV"/>
        </w:rPr>
        <w:t xml:space="preserve">. </w:t>
      </w:r>
    </w:p>
    <w:p w14:paraId="3AA868CA" w14:textId="77777777" w:rsidR="005C56D1" w:rsidRPr="009600A1" w:rsidRDefault="005C56D1" w:rsidP="005C56D1">
      <w:pPr>
        <w:adjustRightInd w:val="0"/>
        <w:rPr>
          <w:sz w:val="22"/>
          <w:szCs w:val="22"/>
          <w:lang w:eastAsia="lv-LV"/>
        </w:rPr>
      </w:pPr>
    </w:p>
    <w:p w14:paraId="69C8E100" w14:textId="77777777" w:rsidR="005C56D1" w:rsidRPr="009600A1" w:rsidRDefault="005C56D1" w:rsidP="005C56D1">
      <w:pPr>
        <w:adjustRightInd w:val="0"/>
        <w:jc w:val="both"/>
        <w:rPr>
          <w:bCs/>
          <w:sz w:val="22"/>
          <w:szCs w:val="22"/>
          <w:lang w:eastAsia="lv-LV"/>
        </w:rPr>
      </w:pPr>
      <w:r w:rsidRPr="009600A1">
        <w:rPr>
          <w:bCs/>
          <w:sz w:val="22"/>
          <w:szCs w:val="22"/>
          <w:lang w:eastAsia="lv-LV"/>
        </w:rPr>
        <w:t>_________</w:t>
      </w:r>
      <w:r w:rsidRPr="009600A1">
        <w:rPr>
          <w:bCs/>
          <w:i/>
          <w:sz w:val="22"/>
          <w:szCs w:val="22"/>
          <w:lang w:eastAsia="lv-LV"/>
        </w:rPr>
        <w:t>/</w:t>
      </w:r>
      <w:proofErr w:type="spellStart"/>
      <w:r w:rsidRPr="009600A1">
        <w:rPr>
          <w:bCs/>
          <w:i/>
          <w:sz w:val="22"/>
          <w:szCs w:val="22"/>
          <w:lang w:eastAsia="lv-LV"/>
        </w:rPr>
        <w:t>vārds</w:t>
      </w:r>
      <w:proofErr w:type="spellEnd"/>
      <w:r w:rsidRPr="009600A1">
        <w:rPr>
          <w:bCs/>
          <w:i/>
          <w:sz w:val="22"/>
          <w:szCs w:val="22"/>
          <w:lang w:eastAsia="lv-LV"/>
        </w:rPr>
        <w:t xml:space="preserve"> un </w:t>
      </w:r>
      <w:proofErr w:type="spellStart"/>
      <w:r w:rsidRPr="009600A1">
        <w:rPr>
          <w:bCs/>
          <w:i/>
          <w:sz w:val="22"/>
          <w:szCs w:val="22"/>
          <w:lang w:eastAsia="lv-LV"/>
        </w:rPr>
        <w:t>uzvārds</w:t>
      </w:r>
      <w:proofErr w:type="spellEnd"/>
      <w:r w:rsidRPr="009600A1">
        <w:rPr>
          <w:bCs/>
          <w:i/>
          <w:sz w:val="22"/>
          <w:szCs w:val="22"/>
          <w:lang w:eastAsia="lv-LV"/>
        </w:rPr>
        <w:t>/</w:t>
      </w:r>
      <w:r w:rsidRPr="009600A1">
        <w:rPr>
          <w:bCs/>
          <w:sz w:val="22"/>
          <w:szCs w:val="22"/>
          <w:lang w:eastAsia="lv-LV"/>
        </w:rPr>
        <w:t>___________________</w:t>
      </w:r>
    </w:p>
    <w:p w14:paraId="5A6CB21D" w14:textId="77777777" w:rsidR="005C56D1" w:rsidRPr="009600A1" w:rsidRDefault="005C56D1" w:rsidP="005C56D1">
      <w:pPr>
        <w:adjustRightInd w:val="0"/>
        <w:jc w:val="both"/>
        <w:rPr>
          <w:bCs/>
          <w:sz w:val="22"/>
          <w:szCs w:val="22"/>
          <w:lang w:eastAsia="lv-LV"/>
        </w:rPr>
      </w:pPr>
      <w:r w:rsidRPr="009600A1">
        <w:rPr>
          <w:bCs/>
          <w:sz w:val="22"/>
          <w:szCs w:val="22"/>
          <w:lang w:eastAsia="lv-LV"/>
        </w:rPr>
        <w:t>___</w:t>
      </w:r>
      <w:r w:rsidRPr="009600A1">
        <w:rPr>
          <w:bCs/>
          <w:i/>
          <w:sz w:val="22"/>
          <w:szCs w:val="22"/>
          <w:lang w:eastAsia="lv-LV"/>
        </w:rPr>
        <w:t>/</w:t>
      </w:r>
      <w:proofErr w:type="spellStart"/>
      <w:r w:rsidRPr="009600A1">
        <w:rPr>
          <w:bCs/>
          <w:i/>
          <w:sz w:val="22"/>
          <w:szCs w:val="22"/>
          <w:lang w:eastAsia="lv-LV"/>
        </w:rPr>
        <w:t>amats</w:t>
      </w:r>
      <w:proofErr w:type="spellEnd"/>
      <w:r w:rsidRPr="009600A1">
        <w:rPr>
          <w:bCs/>
          <w:i/>
          <w:sz w:val="22"/>
          <w:szCs w:val="22"/>
          <w:lang w:eastAsia="lv-LV"/>
        </w:rPr>
        <w:t>/</w:t>
      </w:r>
      <w:r w:rsidRPr="009600A1">
        <w:rPr>
          <w:bCs/>
          <w:sz w:val="22"/>
          <w:szCs w:val="22"/>
          <w:lang w:eastAsia="lv-LV"/>
        </w:rPr>
        <w:t xml:space="preserve">_________________________________       </w:t>
      </w:r>
    </w:p>
    <w:p w14:paraId="16F9D8B5" w14:textId="77777777" w:rsidR="005C56D1" w:rsidRPr="009600A1" w:rsidRDefault="005C56D1" w:rsidP="005C56D1">
      <w:pPr>
        <w:adjustRightInd w:val="0"/>
        <w:jc w:val="both"/>
        <w:rPr>
          <w:sz w:val="22"/>
          <w:szCs w:val="22"/>
          <w:lang w:eastAsia="en-US"/>
        </w:rPr>
      </w:pPr>
      <w:proofErr w:type="spellStart"/>
      <w:r w:rsidRPr="009600A1">
        <w:rPr>
          <w:sz w:val="22"/>
          <w:szCs w:val="22"/>
        </w:rPr>
        <w:t>Paraksts</w:t>
      </w:r>
      <w:proofErr w:type="spellEnd"/>
      <w:r w:rsidRPr="009600A1">
        <w:rPr>
          <w:sz w:val="22"/>
          <w:szCs w:val="22"/>
        </w:rPr>
        <w:t xml:space="preserve">: ____________________________ </w:t>
      </w:r>
    </w:p>
    <w:p w14:paraId="09FB46E3" w14:textId="77777777" w:rsidR="005C56D1" w:rsidRPr="009600A1" w:rsidRDefault="005C56D1" w:rsidP="005C56D1">
      <w:pPr>
        <w:adjustRightInd w:val="0"/>
        <w:jc w:val="both"/>
        <w:rPr>
          <w:sz w:val="22"/>
          <w:szCs w:val="22"/>
          <w:lang w:eastAsia="lv-LV"/>
        </w:rPr>
      </w:pPr>
      <w:proofErr w:type="spellStart"/>
      <w:r w:rsidRPr="009600A1">
        <w:rPr>
          <w:sz w:val="22"/>
          <w:szCs w:val="22"/>
        </w:rPr>
        <w:t>Paraksta</w:t>
      </w:r>
      <w:proofErr w:type="spellEnd"/>
      <w:r w:rsidRPr="009600A1">
        <w:rPr>
          <w:sz w:val="22"/>
          <w:szCs w:val="22"/>
        </w:rPr>
        <w:t xml:space="preserve"> </w:t>
      </w:r>
      <w:proofErr w:type="spellStart"/>
      <w:r w:rsidRPr="009600A1">
        <w:rPr>
          <w:sz w:val="22"/>
          <w:szCs w:val="22"/>
        </w:rPr>
        <w:t>atšifrējums</w:t>
      </w:r>
      <w:proofErr w:type="spellEnd"/>
      <w:r w:rsidRPr="009600A1">
        <w:rPr>
          <w:sz w:val="22"/>
          <w:szCs w:val="22"/>
        </w:rPr>
        <w:t>: ___________________________</w:t>
      </w:r>
    </w:p>
    <w:p w14:paraId="07DB2F9C" w14:textId="77777777" w:rsidR="005C56D1" w:rsidRPr="009600A1" w:rsidRDefault="005C56D1" w:rsidP="005C56D1">
      <w:pPr>
        <w:rPr>
          <w:i/>
          <w:sz w:val="22"/>
          <w:szCs w:val="22"/>
          <w:lang w:eastAsia="lv-LV"/>
        </w:rPr>
      </w:pPr>
    </w:p>
    <w:p w14:paraId="7EBE2F89" w14:textId="77777777" w:rsidR="005C56D1" w:rsidRPr="009600A1" w:rsidRDefault="005C56D1" w:rsidP="005C56D1">
      <w:pPr>
        <w:rPr>
          <w:i/>
          <w:sz w:val="22"/>
          <w:szCs w:val="22"/>
          <w:lang w:eastAsia="lv-LV"/>
        </w:rPr>
      </w:pPr>
    </w:p>
    <w:p w14:paraId="61329FFE" w14:textId="77777777" w:rsidR="005C56D1" w:rsidRPr="009600A1" w:rsidRDefault="005C56D1" w:rsidP="005C56D1">
      <w:pPr>
        <w:jc w:val="both"/>
        <w:rPr>
          <w:i/>
          <w:sz w:val="22"/>
          <w:szCs w:val="22"/>
          <w:lang w:eastAsia="lv-LV"/>
        </w:rPr>
      </w:pPr>
      <w:r w:rsidRPr="009600A1">
        <w:rPr>
          <w:i/>
          <w:sz w:val="22"/>
          <w:szCs w:val="22"/>
          <w:lang w:eastAsia="lv-LV"/>
        </w:rPr>
        <w:t xml:space="preserve">*- </w:t>
      </w:r>
      <w:proofErr w:type="spellStart"/>
      <w:r w:rsidRPr="009600A1">
        <w:rPr>
          <w:i/>
          <w:sz w:val="22"/>
          <w:szCs w:val="22"/>
          <w:lang w:eastAsia="lv-LV"/>
        </w:rPr>
        <w:t>Attiecas</w:t>
      </w:r>
      <w:proofErr w:type="spellEnd"/>
      <w:r w:rsidRPr="009600A1">
        <w:rPr>
          <w:i/>
          <w:sz w:val="22"/>
          <w:szCs w:val="22"/>
          <w:lang w:eastAsia="lv-LV"/>
        </w:rPr>
        <w:t xml:space="preserve"> </w:t>
      </w:r>
      <w:proofErr w:type="spellStart"/>
      <w:r w:rsidRPr="009600A1">
        <w:rPr>
          <w:i/>
          <w:sz w:val="22"/>
          <w:szCs w:val="22"/>
          <w:lang w:eastAsia="lv-LV"/>
        </w:rPr>
        <w:t>tikai</w:t>
      </w:r>
      <w:proofErr w:type="spellEnd"/>
      <w:r w:rsidRPr="009600A1">
        <w:rPr>
          <w:i/>
          <w:sz w:val="22"/>
          <w:szCs w:val="22"/>
          <w:lang w:eastAsia="lv-LV"/>
        </w:rPr>
        <w:t xml:space="preserve"> </w:t>
      </w:r>
      <w:proofErr w:type="spellStart"/>
      <w:r w:rsidRPr="009600A1">
        <w:rPr>
          <w:i/>
          <w:sz w:val="22"/>
          <w:szCs w:val="22"/>
          <w:lang w:eastAsia="lv-LV"/>
        </w:rPr>
        <w:t>uz</w:t>
      </w:r>
      <w:proofErr w:type="spellEnd"/>
      <w:r w:rsidRPr="009600A1">
        <w:rPr>
          <w:i/>
          <w:sz w:val="22"/>
          <w:szCs w:val="22"/>
          <w:lang w:eastAsia="lv-LV"/>
        </w:rPr>
        <w:t xml:space="preserve"> </w:t>
      </w:r>
      <w:proofErr w:type="spellStart"/>
      <w:r w:rsidRPr="009600A1">
        <w:rPr>
          <w:i/>
          <w:sz w:val="22"/>
          <w:szCs w:val="22"/>
          <w:lang w:eastAsia="lv-LV"/>
        </w:rPr>
        <w:t>personām</w:t>
      </w:r>
      <w:proofErr w:type="spellEnd"/>
      <w:r w:rsidRPr="009600A1">
        <w:rPr>
          <w:i/>
          <w:sz w:val="22"/>
          <w:szCs w:val="22"/>
          <w:lang w:eastAsia="lv-LV"/>
        </w:rPr>
        <w:t xml:space="preserve">, </w:t>
      </w:r>
      <w:proofErr w:type="spellStart"/>
      <w:r w:rsidRPr="009600A1">
        <w:rPr>
          <w:i/>
          <w:sz w:val="22"/>
          <w:szCs w:val="22"/>
          <w:lang w:eastAsia="lv-LV"/>
        </w:rPr>
        <w:t>uz</w:t>
      </w:r>
      <w:proofErr w:type="spellEnd"/>
      <w:r w:rsidRPr="009600A1">
        <w:rPr>
          <w:i/>
          <w:sz w:val="22"/>
          <w:szCs w:val="22"/>
          <w:lang w:eastAsia="lv-LV"/>
        </w:rPr>
        <w:t xml:space="preserve"> kuru </w:t>
      </w:r>
      <w:proofErr w:type="spellStart"/>
      <w:r w:rsidRPr="009600A1">
        <w:rPr>
          <w:i/>
          <w:sz w:val="22"/>
          <w:szCs w:val="22"/>
          <w:lang w:eastAsia="lv-LV"/>
        </w:rPr>
        <w:t>tehniskajām</w:t>
      </w:r>
      <w:proofErr w:type="spellEnd"/>
      <w:r w:rsidRPr="009600A1">
        <w:rPr>
          <w:i/>
          <w:sz w:val="22"/>
          <w:szCs w:val="22"/>
          <w:lang w:eastAsia="lv-LV"/>
        </w:rPr>
        <w:t xml:space="preserve"> un/</w:t>
      </w:r>
      <w:proofErr w:type="spellStart"/>
      <w:r w:rsidRPr="009600A1">
        <w:rPr>
          <w:i/>
          <w:sz w:val="22"/>
          <w:szCs w:val="22"/>
          <w:lang w:eastAsia="lv-LV"/>
        </w:rPr>
        <w:t>vai</w:t>
      </w:r>
      <w:proofErr w:type="spellEnd"/>
      <w:r w:rsidRPr="009600A1">
        <w:rPr>
          <w:i/>
          <w:sz w:val="22"/>
          <w:szCs w:val="22"/>
          <w:lang w:eastAsia="lv-LV"/>
        </w:rPr>
        <w:t xml:space="preserve"> </w:t>
      </w:r>
      <w:proofErr w:type="spellStart"/>
      <w:r w:rsidRPr="009600A1">
        <w:rPr>
          <w:i/>
          <w:sz w:val="22"/>
          <w:szCs w:val="22"/>
          <w:lang w:eastAsia="lv-LV"/>
        </w:rPr>
        <w:t>profesionālajām</w:t>
      </w:r>
      <w:proofErr w:type="spellEnd"/>
      <w:r w:rsidRPr="009600A1">
        <w:rPr>
          <w:i/>
          <w:sz w:val="22"/>
          <w:szCs w:val="22"/>
          <w:lang w:eastAsia="lv-LV"/>
        </w:rPr>
        <w:t xml:space="preserve"> </w:t>
      </w:r>
      <w:proofErr w:type="spellStart"/>
      <w:r w:rsidRPr="009600A1">
        <w:rPr>
          <w:i/>
          <w:sz w:val="22"/>
          <w:szCs w:val="22"/>
          <w:lang w:eastAsia="lv-LV"/>
        </w:rPr>
        <w:t>iespējām</w:t>
      </w:r>
      <w:proofErr w:type="spellEnd"/>
      <w:r w:rsidRPr="009600A1">
        <w:rPr>
          <w:i/>
          <w:sz w:val="22"/>
          <w:szCs w:val="22"/>
          <w:lang w:eastAsia="lv-LV"/>
        </w:rPr>
        <w:t xml:space="preserve"> pretendents </w:t>
      </w:r>
      <w:proofErr w:type="spellStart"/>
      <w:r w:rsidRPr="009600A1">
        <w:rPr>
          <w:i/>
          <w:sz w:val="22"/>
          <w:szCs w:val="22"/>
          <w:lang w:eastAsia="lv-LV"/>
        </w:rPr>
        <w:t>balstās</w:t>
      </w:r>
      <w:proofErr w:type="spellEnd"/>
      <w:r w:rsidRPr="009600A1">
        <w:rPr>
          <w:i/>
          <w:sz w:val="22"/>
          <w:szCs w:val="22"/>
          <w:lang w:eastAsia="lv-LV"/>
        </w:rPr>
        <w:t>.</w:t>
      </w:r>
    </w:p>
    <w:p w14:paraId="6E30AB9D" w14:textId="77777777" w:rsidR="005C56D1" w:rsidRPr="009600A1" w:rsidRDefault="005C56D1" w:rsidP="005C56D1">
      <w:pPr>
        <w:jc w:val="both"/>
        <w:rPr>
          <w:sz w:val="22"/>
          <w:szCs w:val="22"/>
        </w:rPr>
      </w:pPr>
    </w:p>
    <w:p w14:paraId="5C3485CB" w14:textId="77777777" w:rsidR="005C56D1" w:rsidRPr="009600A1" w:rsidRDefault="005C56D1" w:rsidP="005C56D1">
      <w:pPr>
        <w:pStyle w:val="a"/>
        <w:ind w:right="-142"/>
        <w:rPr>
          <w:sz w:val="22"/>
          <w:szCs w:val="22"/>
        </w:rPr>
      </w:pPr>
    </w:p>
    <w:p w14:paraId="65FD9BFA" w14:textId="77777777" w:rsidR="005C56D1" w:rsidRPr="009600A1" w:rsidRDefault="005C56D1" w:rsidP="005C56D1">
      <w:pPr>
        <w:pStyle w:val="a"/>
        <w:ind w:right="-142"/>
        <w:rPr>
          <w:sz w:val="22"/>
          <w:szCs w:val="22"/>
        </w:rPr>
      </w:pPr>
    </w:p>
    <w:p w14:paraId="4D55C0DA" w14:textId="77777777" w:rsidR="005C56D1" w:rsidRPr="009600A1" w:rsidRDefault="005C56D1" w:rsidP="005C56D1">
      <w:pPr>
        <w:pStyle w:val="a"/>
        <w:ind w:right="-142"/>
        <w:rPr>
          <w:sz w:val="22"/>
          <w:szCs w:val="22"/>
        </w:rPr>
      </w:pPr>
    </w:p>
    <w:p w14:paraId="6DD44EC6" w14:textId="77777777" w:rsidR="005C56D1" w:rsidRPr="009600A1" w:rsidRDefault="005C56D1" w:rsidP="005C56D1">
      <w:pPr>
        <w:pStyle w:val="a"/>
        <w:ind w:right="-142"/>
        <w:rPr>
          <w:sz w:val="22"/>
          <w:szCs w:val="22"/>
        </w:rPr>
      </w:pPr>
    </w:p>
    <w:p w14:paraId="04DEEB22" w14:textId="77777777" w:rsidR="005C56D1" w:rsidRPr="009600A1" w:rsidRDefault="005C56D1" w:rsidP="005C56D1">
      <w:pPr>
        <w:pStyle w:val="a"/>
        <w:ind w:right="-142"/>
        <w:rPr>
          <w:sz w:val="22"/>
          <w:szCs w:val="22"/>
        </w:rPr>
      </w:pPr>
    </w:p>
    <w:p w14:paraId="76EF2BB9" w14:textId="77777777" w:rsidR="005C56D1" w:rsidRPr="009600A1" w:rsidRDefault="005C56D1" w:rsidP="005C56D1">
      <w:pPr>
        <w:pStyle w:val="a"/>
        <w:ind w:right="-142"/>
        <w:rPr>
          <w:sz w:val="22"/>
          <w:szCs w:val="22"/>
        </w:rPr>
      </w:pPr>
    </w:p>
    <w:p w14:paraId="506D5723" w14:textId="77777777" w:rsidR="005C56D1" w:rsidRPr="009600A1" w:rsidRDefault="005C56D1" w:rsidP="005C56D1">
      <w:pPr>
        <w:pStyle w:val="a"/>
        <w:ind w:right="-142"/>
        <w:rPr>
          <w:sz w:val="22"/>
          <w:szCs w:val="22"/>
        </w:rPr>
      </w:pPr>
    </w:p>
    <w:p w14:paraId="0DB4A82B" w14:textId="77777777" w:rsidR="005C56D1" w:rsidRPr="009600A1" w:rsidRDefault="005C56D1" w:rsidP="005C56D1">
      <w:pPr>
        <w:pStyle w:val="a"/>
        <w:ind w:right="-142"/>
        <w:rPr>
          <w:sz w:val="22"/>
          <w:szCs w:val="22"/>
        </w:rPr>
      </w:pPr>
    </w:p>
    <w:p w14:paraId="66A433EA" w14:textId="77777777" w:rsidR="005C56D1" w:rsidRPr="009600A1" w:rsidRDefault="005C56D1" w:rsidP="005C56D1">
      <w:pPr>
        <w:pStyle w:val="a"/>
        <w:ind w:right="-142"/>
        <w:rPr>
          <w:sz w:val="22"/>
          <w:szCs w:val="22"/>
        </w:rPr>
      </w:pPr>
    </w:p>
    <w:p w14:paraId="44687DFC" w14:textId="77777777" w:rsidR="005C56D1" w:rsidRPr="009600A1" w:rsidRDefault="005C56D1" w:rsidP="005C56D1">
      <w:pPr>
        <w:pStyle w:val="a"/>
        <w:ind w:right="-142"/>
        <w:rPr>
          <w:sz w:val="22"/>
          <w:szCs w:val="22"/>
        </w:rPr>
      </w:pPr>
    </w:p>
    <w:p w14:paraId="77B60E8D" w14:textId="77777777" w:rsidR="005C56D1" w:rsidRPr="009600A1" w:rsidRDefault="005C56D1" w:rsidP="005C56D1">
      <w:pPr>
        <w:pStyle w:val="a"/>
        <w:ind w:right="-142"/>
        <w:rPr>
          <w:sz w:val="22"/>
          <w:szCs w:val="22"/>
        </w:rPr>
      </w:pPr>
    </w:p>
    <w:p w14:paraId="1E59278B" w14:textId="77777777" w:rsidR="005C56D1" w:rsidRPr="009600A1" w:rsidRDefault="005C56D1" w:rsidP="005C56D1">
      <w:pPr>
        <w:pStyle w:val="a"/>
        <w:ind w:right="-142"/>
        <w:rPr>
          <w:sz w:val="22"/>
          <w:szCs w:val="22"/>
        </w:rPr>
      </w:pPr>
    </w:p>
    <w:p w14:paraId="5D4EBDC3" w14:textId="77777777" w:rsidR="005C56D1" w:rsidRDefault="005C56D1" w:rsidP="005C56D1">
      <w:pPr>
        <w:pStyle w:val="a"/>
        <w:ind w:right="-142"/>
      </w:pPr>
    </w:p>
    <w:p w14:paraId="30D2B982" w14:textId="77777777" w:rsidR="005C56D1" w:rsidRDefault="005C56D1" w:rsidP="005C56D1">
      <w:pPr>
        <w:pStyle w:val="a"/>
        <w:ind w:right="-142"/>
      </w:pPr>
    </w:p>
    <w:p w14:paraId="1F2377A3" w14:textId="77777777" w:rsidR="005C56D1" w:rsidRDefault="005C56D1" w:rsidP="005C56D1">
      <w:pPr>
        <w:pStyle w:val="a"/>
        <w:ind w:right="-142"/>
      </w:pPr>
    </w:p>
    <w:p w14:paraId="2EB15FAA" w14:textId="77777777" w:rsidR="005C56D1" w:rsidRDefault="005C56D1" w:rsidP="005C56D1">
      <w:pPr>
        <w:pStyle w:val="a"/>
        <w:ind w:right="-142"/>
      </w:pPr>
    </w:p>
    <w:p w14:paraId="65AFC01E" w14:textId="77777777" w:rsidR="005C56D1" w:rsidRDefault="005C56D1" w:rsidP="005C56D1">
      <w:pPr>
        <w:pStyle w:val="a"/>
        <w:ind w:right="-142"/>
      </w:pPr>
    </w:p>
    <w:p w14:paraId="226A240E" w14:textId="77777777" w:rsidR="005C56D1" w:rsidRDefault="005C56D1" w:rsidP="005C56D1">
      <w:pPr>
        <w:pStyle w:val="a"/>
        <w:ind w:right="-142"/>
      </w:pPr>
    </w:p>
    <w:p w14:paraId="5CF5E8CD" w14:textId="77777777" w:rsidR="005C56D1" w:rsidRDefault="005C56D1" w:rsidP="005C56D1">
      <w:pPr>
        <w:pStyle w:val="a"/>
        <w:ind w:right="-142"/>
      </w:pPr>
    </w:p>
    <w:p w14:paraId="60F0F7C2" w14:textId="77777777" w:rsidR="005C56D1" w:rsidRDefault="005C56D1" w:rsidP="005C56D1">
      <w:pPr>
        <w:pStyle w:val="a"/>
        <w:ind w:right="-142"/>
      </w:pPr>
    </w:p>
    <w:p w14:paraId="175DADE9" w14:textId="77777777" w:rsidR="005C56D1" w:rsidRDefault="005C56D1" w:rsidP="005C56D1">
      <w:pPr>
        <w:pStyle w:val="a"/>
        <w:ind w:right="-142"/>
      </w:pPr>
    </w:p>
    <w:p w14:paraId="7FE594B7" w14:textId="77777777" w:rsidR="005C56D1" w:rsidRDefault="005C56D1" w:rsidP="005C56D1">
      <w:pPr>
        <w:pStyle w:val="a"/>
        <w:ind w:right="-142"/>
      </w:pPr>
    </w:p>
    <w:p w14:paraId="25871EDA" w14:textId="77777777" w:rsidR="005C56D1" w:rsidRDefault="005C56D1" w:rsidP="005C56D1">
      <w:pPr>
        <w:pStyle w:val="a"/>
        <w:ind w:right="-142"/>
      </w:pPr>
    </w:p>
    <w:p w14:paraId="4BB75A1A" w14:textId="77777777" w:rsidR="005C56D1" w:rsidRDefault="005C56D1" w:rsidP="005C56D1">
      <w:pPr>
        <w:pStyle w:val="a"/>
        <w:ind w:right="-142"/>
        <w:jc w:val="right"/>
        <w:rPr>
          <w:b w:val="0"/>
          <w:bCs w:val="0"/>
        </w:rPr>
      </w:pPr>
    </w:p>
    <w:p w14:paraId="5408672B" w14:textId="77777777" w:rsidR="005C56D1" w:rsidRDefault="005C56D1" w:rsidP="005C56D1">
      <w:pPr>
        <w:pStyle w:val="a"/>
        <w:ind w:right="-142"/>
        <w:jc w:val="right"/>
        <w:rPr>
          <w:b w:val="0"/>
          <w:bCs w:val="0"/>
        </w:rPr>
      </w:pPr>
    </w:p>
    <w:p w14:paraId="616AC0A6" w14:textId="77777777" w:rsidR="005C56D1" w:rsidRDefault="005C56D1" w:rsidP="005C56D1">
      <w:pPr>
        <w:pStyle w:val="a"/>
        <w:ind w:right="-142"/>
        <w:jc w:val="right"/>
        <w:rPr>
          <w:b w:val="0"/>
          <w:bCs w:val="0"/>
        </w:rPr>
      </w:pPr>
    </w:p>
    <w:p w14:paraId="0B8DBF2B" w14:textId="77777777" w:rsidR="00C546C0" w:rsidRDefault="00C546C0" w:rsidP="00013FB7">
      <w:pPr>
        <w:suppressAutoHyphens w:val="0"/>
        <w:jc w:val="right"/>
        <w:rPr>
          <w:sz w:val="22"/>
          <w:szCs w:val="22"/>
          <w:lang w:val="lv-LV"/>
        </w:rPr>
      </w:pPr>
    </w:p>
    <w:p w14:paraId="04211E1E" w14:textId="77777777" w:rsidR="00C546C0" w:rsidRDefault="00C546C0" w:rsidP="00013FB7">
      <w:pPr>
        <w:suppressAutoHyphens w:val="0"/>
        <w:jc w:val="right"/>
        <w:rPr>
          <w:sz w:val="22"/>
          <w:szCs w:val="22"/>
          <w:lang w:val="lv-LV"/>
        </w:rPr>
      </w:pPr>
    </w:p>
    <w:p w14:paraId="29D7BBB9" w14:textId="77777777" w:rsidR="005C1BF3" w:rsidRDefault="005C1BF3" w:rsidP="00013FB7">
      <w:pPr>
        <w:suppressAutoHyphens w:val="0"/>
        <w:jc w:val="right"/>
        <w:rPr>
          <w:sz w:val="22"/>
          <w:szCs w:val="22"/>
          <w:lang w:val="lv-LV"/>
        </w:rPr>
      </w:pPr>
    </w:p>
    <w:p w14:paraId="4A52A9EC" w14:textId="0514E37D" w:rsidR="005C1BF3" w:rsidRPr="0081242B" w:rsidRDefault="00A9202B" w:rsidP="00A9202B">
      <w:pPr>
        <w:tabs>
          <w:tab w:val="left" w:pos="709"/>
        </w:tabs>
        <w:autoSpaceDE w:val="0"/>
        <w:ind w:left="480"/>
        <w:jc w:val="right"/>
        <w:rPr>
          <w:sz w:val="22"/>
          <w:szCs w:val="22"/>
          <w:lang w:val="lv-LV"/>
        </w:rPr>
      </w:pPr>
      <w:r>
        <w:rPr>
          <w:sz w:val="22"/>
          <w:szCs w:val="22"/>
          <w:lang w:val="lv-LV"/>
        </w:rPr>
        <w:t>6</w:t>
      </w:r>
      <w:r w:rsidR="005C1BF3" w:rsidRPr="0081242B">
        <w:rPr>
          <w:sz w:val="22"/>
          <w:szCs w:val="22"/>
          <w:lang w:val="lv-LV"/>
        </w:rPr>
        <w:t xml:space="preserve">.pielikums </w:t>
      </w:r>
    </w:p>
    <w:p w14:paraId="604DB18D" w14:textId="77777777" w:rsidR="005C1BF3" w:rsidRPr="0081242B" w:rsidRDefault="005C1BF3" w:rsidP="005C1BF3">
      <w:pPr>
        <w:jc w:val="right"/>
        <w:rPr>
          <w:bCs/>
          <w:sz w:val="22"/>
          <w:szCs w:val="22"/>
          <w:lang w:val="lv-LV"/>
        </w:rPr>
      </w:pPr>
    </w:p>
    <w:p w14:paraId="1FA160DE" w14:textId="77777777" w:rsidR="005C1BF3" w:rsidRPr="0081242B" w:rsidRDefault="005C1BF3" w:rsidP="005C1BF3">
      <w:pPr>
        <w:jc w:val="right"/>
        <w:rPr>
          <w:bCs/>
          <w:sz w:val="22"/>
          <w:szCs w:val="22"/>
          <w:lang w:val="lv-LV"/>
        </w:rPr>
      </w:pPr>
    </w:p>
    <w:p w14:paraId="0D0DD4AE" w14:textId="77777777" w:rsidR="005C1BF3" w:rsidRPr="0081242B" w:rsidRDefault="005C1BF3" w:rsidP="005C1BF3">
      <w:pPr>
        <w:jc w:val="right"/>
        <w:rPr>
          <w:bCs/>
          <w:sz w:val="22"/>
          <w:szCs w:val="22"/>
          <w:lang w:val="lv-LV"/>
        </w:rPr>
      </w:pPr>
    </w:p>
    <w:p w14:paraId="66A4DB3E" w14:textId="77777777" w:rsidR="005C1BF3" w:rsidRPr="0081242B" w:rsidRDefault="005C1BF3" w:rsidP="005C1BF3">
      <w:pPr>
        <w:jc w:val="right"/>
        <w:rPr>
          <w:bCs/>
          <w:sz w:val="22"/>
          <w:szCs w:val="22"/>
          <w:lang w:val="lv-LV"/>
        </w:rPr>
      </w:pPr>
    </w:p>
    <w:p w14:paraId="5D7BD707" w14:textId="77777777" w:rsidR="005C1BF3" w:rsidRPr="00A9202B" w:rsidRDefault="005C1BF3" w:rsidP="005C1BF3">
      <w:pPr>
        <w:pStyle w:val="Paraststmeklis"/>
        <w:spacing w:before="0" w:after="0"/>
        <w:ind w:right="-1"/>
        <w:contextualSpacing/>
        <w:jc w:val="center"/>
        <w:rPr>
          <w:b/>
          <w:bCs/>
          <w:lang w:val="lv-LV"/>
        </w:rPr>
      </w:pPr>
      <w:r w:rsidRPr="00A9202B">
        <w:rPr>
          <w:b/>
          <w:bCs/>
          <w:lang w:val="lv-LV"/>
        </w:rPr>
        <w:t>Pretendenta pieredze</w:t>
      </w:r>
    </w:p>
    <w:p w14:paraId="72F50AE5" w14:textId="77777777" w:rsidR="005C1BF3" w:rsidRPr="0083258E" w:rsidRDefault="005C1BF3" w:rsidP="005C1BF3">
      <w:pPr>
        <w:pStyle w:val="Paraststmeklis"/>
        <w:spacing w:before="0" w:after="0"/>
        <w:ind w:right="-1"/>
        <w:contextualSpacing/>
        <w:jc w:val="center"/>
        <w:rPr>
          <w:sz w:val="22"/>
          <w:szCs w:val="22"/>
          <w:lang w:val="lv-LV"/>
        </w:rPr>
      </w:pPr>
      <w:r w:rsidRPr="00A9202B">
        <w:rPr>
          <w:sz w:val="22"/>
          <w:szCs w:val="22"/>
          <w:lang w:val="lv-LV"/>
        </w:rPr>
        <w:t>atbilstoši nolikuma 3.3.7. apakšpunktā izvirzītajām prasībām:</w:t>
      </w:r>
    </w:p>
    <w:p w14:paraId="3DAFEDD9" w14:textId="77777777" w:rsidR="005C1BF3" w:rsidRPr="0081242B" w:rsidRDefault="005C1BF3" w:rsidP="005C1BF3">
      <w:pPr>
        <w:pStyle w:val="Paraststmeklis"/>
        <w:spacing w:before="0" w:after="0"/>
        <w:ind w:right="-1"/>
        <w:contextualSpacing/>
        <w:jc w:val="center"/>
        <w:rPr>
          <w:b/>
          <w:bCs/>
          <w:lang w:val="lv-LV"/>
        </w:rPr>
      </w:pPr>
    </w:p>
    <w:tbl>
      <w:tblPr>
        <w:tblW w:w="9072" w:type="dxa"/>
        <w:tblInd w:w="-5" w:type="dxa"/>
        <w:tblLayout w:type="fixed"/>
        <w:tblLook w:val="00A0" w:firstRow="1" w:lastRow="0" w:firstColumn="1" w:lastColumn="0" w:noHBand="0" w:noVBand="0"/>
      </w:tblPr>
      <w:tblGrid>
        <w:gridCol w:w="993"/>
        <w:gridCol w:w="2976"/>
        <w:gridCol w:w="3261"/>
        <w:gridCol w:w="1842"/>
      </w:tblGrid>
      <w:tr w:rsidR="005C1BF3" w:rsidRPr="0081242B" w14:paraId="4BA394A9" w14:textId="77777777" w:rsidTr="00C04E8A">
        <w:trPr>
          <w:trHeight w:val="505"/>
        </w:trPr>
        <w:tc>
          <w:tcPr>
            <w:tcW w:w="993" w:type="dxa"/>
            <w:tcBorders>
              <w:top w:val="single" w:sz="4" w:space="0" w:color="auto"/>
              <w:left w:val="single" w:sz="4" w:space="0" w:color="auto"/>
              <w:bottom w:val="single" w:sz="4" w:space="0" w:color="auto"/>
              <w:right w:val="single" w:sz="4" w:space="0" w:color="auto"/>
            </w:tcBorders>
          </w:tcPr>
          <w:p w14:paraId="21448503" w14:textId="77777777" w:rsidR="005C1BF3" w:rsidRPr="0081242B" w:rsidRDefault="005C1BF3" w:rsidP="00C04E8A">
            <w:pPr>
              <w:contextualSpacing/>
              <w:jc w:val="center"/>
              <w:rPr>
                <w:b/>
                <w:bCs/>
                <w:lang w:val="lv-LV"/>
              </w:rPr>
            </w:pPr>
            <w:r w:rsidRPr="0081242B">
              <w:rPr>
                <w:b/>
                <w:bCs/>
                <w:lang w:val="lv-LV"/>
              </w:rPr>
              <w:t>Nr.</w:t>
            </w:r>
          </w:p>
          <w:p w14:paraId="5CAF7C23" w14:textId="77777777" w:rsidR="005C1BF3" w:rsidRPr="0081242B" w:rsidRDefault="005C1BF3" w:rsidP="00C04E8A">
            <w:pPr>
              <w:contextualSpacing/>
              <w:jc w:val="center"/>
              <w:rPr>
                <w:b/>
                <w:bCs/>
                <w:lang w:val="lv-LV"/>
              </w:rPr>
            </w:pPr>
            <w:r w:rsidRPr="0081242B">
              <w:rPr>
                <w:b/>
                <w:bCs/>
                <w:lang w:val="lv-LV"/>
              </w:rPr>
              <w:t>p.k.</w:t>
            </w:r>
          </w:p>
        </w:tc>
        <w:tc>
          <w:tcPr>
            <w:tcW w:w="2976" w:type="dxa"/>
            <w:tcBorders>
              <w:top w:val="single" w:sz="4" w:space="0" w:color="auto"/>
              <w:left w:val="single" w:sz="4" w:space="0" w:color="auto"/>
              <w:bottom w:val="single" w:sz="4" w:space="0" w:color="auto"/>
              <w:right w:val="single" w:sz="4" w:space="0" w:color="auto"/>
            </w:tcBorders>
          </w:tcPr>
          <w:p w14:paraId="533A1F75" w14:textId="77777777" w:rsidR="005C1BF3" w:rsidRPr="0081242B" w:rsidRDefault="005C1BF3" w:rsidP="00C04E8A">
            <w:pPr>
              <w:contextualSpacing/>
              <w:jc w:val="center"/>
              <w:rPr>
                <w:b/>
                <w:iCs/>
                <w:color w:val="000000"/>
                <w:lang w:val="lv-LV"/>
              </w:rPr>
            </w:pPr>
            <w:r w:rsidRPr="0081242B">
              <w:rPr>
                <w:b/>
                <w:lang w:val="lv-LV"/>
              </w:rPr>
              <w:t>Pasūtītājs, tā kontaktinformācija</w:t>
            </w:r>
          </w:p>
        </w:tc>
        <w:tc>
          <w:tcPr>
            <w:tcW w:w="3261" w:type="dxa"/>
            <w:tcBorders>
              <w:top w:val="single" w:sz="4" w:space="0" w:color="auto"/>
              <w:left w:val="single" w:sz="4" w:space="0" w:color="auto"/>
              <w:bottom w:val="single" w:sz="4" w:space="0" w:color="auto"/>
              <w:right w:val="single" w:sz="4" w:space="0" w:color="auto"/>
            </w:tcBorders>
          </w:tcPr>
          <w:p w14:paraId="77D5B60D" w14:textId="5A6E74D4" w:rsidR="005C1BF3" w:rsidRPr="0081242B" w:rsidRDefault="00A9202B" w:rsidP="00C04E8A">
            <w:pPr>
              <w:contextualSpacing/>
              <w:jc w:val="center"/>
              <w:rPr>
                <w:b/>
                <w:iCs/>
                <w:color w:val="000000"/>
                <w:lang w:val="lv-LV"/>
              </w:rPr>
            </w:pPr>
            <w:r>
              <w:rPr>
                <w:b/>
                <w:lang w:val="lv-LV"/>
              </w:rPr>
              <w:t xml:space="preserve">Kādi </w:t>
            </w:r>
            <w:proofErr w:type="spellStart"/>
            <w:r>
              <w:rPr>
                <w:b/>
                <w:lang w:val="lv-LV"/>
              </w:rPr>
              <w:t>elektroauto</w:t>
            </w:r>
            <w:proofErr w:type="spellEnd"/>
            <w:r>
              <w:rPr>
                <w:b/>
                <w:lang w:val="lv-LV"/>
              </w:rPr>
              <w:t xml:space="preserve"> un kādā apjomā piegādāti</w:t>
            </w:r>
            <w:r w:rsidR="005C1BF3">
              <w:rPr>
                <w:b/>
                <w:lang w:val="lv-LV"/>
              </w:rPr>
              <w:t xml:space="preserve"> </w:t>
            </w:r>
          </w:p>
        </w:tc>
        <w:tc>
          <w:tcPr>
            <w:tcW w:w="1842" w:type="dxa"/>
            <w:tcBorders>
              <w:top w:val="single" w:sz="4" w:space="0" w:color="auto"/>
              <w:left w:val="single" w:sz="4" w:space="0" w:color="auto"/>
              <w:bottom w:val="single" w:sz="4" w:space="0" w:color="auto"/>
              <w:right w:val="single" w:sz="4" w:space="0" w:color="auto"/>
            </w:tcBorders>
          </w:tcPr>
          <w:p w14:paraId="5CB5F5CD" w14:textId="77777777" w:rsidR="005C1BF3" w:rsidRPr="0081242B" w:rsidRDefault="005C1BF3" w:rsidP="00C04E8A">
            <w:pPr>
              <w:contextualSpacing/>
              <w:jc w:val="center"/>
              <w:rPr>
                <w:b/>
                <w:iCs/>
                <w:color w:val="000000"/>
                <w:lang w:val="lv-LV"/>
              </w:rPr>
            </w:pPr>
            <w:r w:rsidRPr="0081242B">
              <w:rPr>
                <w:b/>
                <w:lang w:val="lv-LV"/>
              </w:rPr>
              <w:t>Līguma izpildes periods</w:t>
            </w:r>
          </w:p>
        </w:tc>
      </w:tr>
      <w:tr w:rsidR="005C1BF3" w:rsidRPr="0081242B" w14:paraId="0B8ACA64" w14:textId="77777777" w:rsidTr="00C04E8A">
        <w:trPr>
          <w:trHeight w:val="167"/>
        </w:trPr>
        <w:tc>
          <w:tcPr>
            <w:tcW w:w="993" w:type="dxa"/>
            <w:tcBorders>
              <w:top w:val="single" w:sz="4" w:space="0" w:color="auto"/>
              <w:left w:val="single" w:sz="4" w:space="0" w:color="auto"/>
              <w:bottom w:val="single" w:sz="4" w:space="0" w:color="auto"/>
              <w:right w:val="single" w:sz="4" w:space="0" w:color="auto"/>
            </w:tcBorders>
            <w:vAlign w:val="center"/>
          </w:tcPr>
          <w:p w14:paraId="5D8AF368" w14:textId="77777777" w:rsidR="005C1BF3" w:rsidRPr="0081242B" w:rsidRDefault="005C1BF3" w:rsidP="00C04E8A">
            <w:pPr>
              <w:snapToGrid w:val="0"/>
              <w:contextualSpacing/>
              <w:jc w:val="center"/>
              <w:rPr>
                <w:bCs/>
                <w:lang w:val="lv-LV"/>
              </w:rPr>
            </w:pPr>
            <w:r w:rsidRPr="0081242B">
              <w:rPr>
                <w:bCs/>
                <w:lang w:val="lv-LV"/>
              </w:rPr>
              <w:t>1.</w:t>
            </w:r>
          </w:p>
        </w:tc>
        <w:tc>
          <w:tcPr>
            <w:tcW w:w="2976" w:type="dxa"/>
            <w:tcBorders>
              <w:top w:val="single" w:sz="4" w:space="0" w:color="auto"/>
              <w:left w:val="single" w:sz="4" w:space="0" w:color="auto"/>
              <w:bottom w:val="single" w:sz="4" w:space="0" w:color="auto"/>
              <w:right w:val="single" w:sz="4" w:space="0" w:color="auto"/>
            </w:tcBorders>
          </w:tcPr>
          <w:p w14:paraId="36A8B8B8" w14:textId="77777777" w:rsidR="005C1BF3" w:rsidRPr="0081242B" w:rsidRDefault="005C1BF3" w:rsidP="00C04E8A">
            <w:pPr>
              <w:autoSpaceDE w:val="0"/>
              <w:autoSpaceDN w:val="0"/>
              <w:adjustRightInd w:val="0"/>
              <w:contextualSpacing/>
              <w:rPr>
                <w:rFonts w:eastAsia="Calibri"/>
                <w:bCs/>
                <w:color w:val="000000"/>
                <w:lang w:val="lv-LV" w:eastAsia="lv-LV"/>
              </w:rPr>
            </w:pPr>
          </w:p>
        </w:tc>
        <w:tc>
          <w:tcPr>
            <w:tcW w:w="3261" w:type="dxa"/>
            <w:tcBorders>
              <w:top w:val="single" w:sz="4" w:space="0" w:color="auto"/>
              <w:left w:val="single" w:sz="4" w:space="0" w:color="auto"/>
              <w:bottom w:val="single" w:sz="4" w:space="0" w:color="auto"/>
              <w:right w:val="single" w:sz="4" w:space="0" w:color="auto"/>
            </w:tcBorders>
          </w:tcPr>
          <w:p w14:paraId="01C33FD1" w14:textId="77777777" w:rsidR="005C1BF3" w:rsidRPr="0081242B" w:rsidRDefault="005C1BF3" w:rsidP="00C04E8A">
            <w:pPr>
              <w:snapToGrid w:val="0"/>
              <w:contextualSpacing/>
              <w:rPr>
                <w:bCs/>
                <w:iCs/>
                <w:lang w:val="lv-LV"/>
              </w:rPr>
            </w:pPr>
          </w:p>
        </w:tc>
        <w:tc>
          <w:tcPr>
            <w:tcW w:w="1842" w:type="dxa"/>
            <w:tcBorders>
              <w:top w:val="single" w:sz="4" w:space="0" w:color="auto"/>
              <w:left w:val="single" w:sz="4" w:space="0" w:color="auto"/>
              <w:bottom w:val="single" w:sz="4" w:space="0" w:color="auto"/>
              <w:right w:val="single" w:sz="4" w:space="0" w:color="auto"/>
            </w:tcBorders>
          </w:tcPr>
          <w:p w14:paraId="3A73E7A7" w14:textId="77777777" w:rsidR="005C1BF3" w:rsidRPr="0081242B" w:rsidRDefault="005C1BF3" w:rsidP="00C04E8A">
            <w:pPr>
              <w:snapToGrid w:val="0"/>
              <w:contextualSpacing/>
              <w:rPr>
                <w:bCs/>
                <w:iCs/>
                <w:lang w:val="lv-LV"/>
              </w:rPr>
            </w:pPr>
          </w:p>
        </w:tc>
      </w:tr>
    </w:tbl>
    <w:p w14:paraId="668304D7" w14:textId="77777777" w:rsidR="005C1BF3" w:rsidRPr="0081242B" w:rsidRDefault="005C1BF3" w:rsidP="005C1BF3">
      <w:pPr>
        <w:jc w:val="right"/>
        <w:rPr>
          <w:bCs/>
          <w:sz w:val="22"/>
          <w:szCs w:val="22"/>
          <w:lang w:val="lv-LV"/>
        </w:rPr>
      </w:pPr>
    </w:p>
    <w:p w14:paraId="4B5D93E1" w14:textId="77777777" w:rsidR="005C1BF3" w:rsidRPr="0081242B" w:rsidRDefault="005C1BF3" w:rsidP="005C1BF3">
      <w:pPr>
        <w:widowControl w:val="0"/>
        <w:spacing w:before="60" w:after="60"/>
        <w:jc w:val="both"/>
        <w:rPr>
          <w:rFonts w:eastAsia="Calibri"/>
          <w:i/>
          <w:iCs/>
          <w:color w:val="000000"/>
          <w:kern w:val="28"/>
          <w:sz w:val="22"/>
          <w:szCs w:val="22"/>
          <w:bdr w:val="none" w:sz="0" w:space="0" w:color="auto" w:frame="1"/>
          <w:lang w:val="lv-LV" w:eastAsia="lv-LV"/>
        </w:rPr>
      </w:pPr>
      <w:proofErr w:type="spellStart"/>
      <w:r w:rsidRPr="0081242B">
        <w:rPr>
          <w:rFonts w:eastAsia="Calibri"/>
          <w:i/>
          <w:iCs/>
          <w:color w:val="000000"/>
          <w:kern w:val="28"/>
          <w:sz w:val="22"/>
          <w:szCs w:val="22"/>
          <w:bdr w:val="none" w:sz="0" w:space="0" w:color="auto" w:frame="1"/>
          <w:lang w:val="lv-LV" w:eastAsia="lv-LV"/>
        </w:rPr>
        <w:t>Paraksttiesīgās</w:t>
      </w:r>
      <w:proofErr w:type="spellEnd"/>
      <w:r w:rsidRPr="0081242B">
        <w:rPr>
          <w:rFonts w:eastAsia="Calibri"/>
          <w:i/>
          <w:iCs/>
          <w:color w:val="000000"/>
          <w:kern w:val="28"/>
          <w:sz w:val="22"/>
          <w:szCs w:val="22"/>
          <w:bdr w:val="none" w:sz="0" w:space="0" w:color="auto" w:frame="1"/>
          <w:lang w:val="lv-LV" w:eastAsia="lv-LV"/>
        </w:rPr>
        <w:t xml:space="preserve"> personas vārds un uzvārds, amata nosaukums_________________</w:t>
      </w:r>
    </w:p>
    <w:p w14:paraId="2114EECB" w14:textId="77777777" w:rsidR="005C1BF3" w:rsidRDefault="005C1BF3" w:rsidP="00013FB7">
      <w:pPr>
        <w:suppressAutoHyphens w:val="0"/>
        <w:jc w:val="right"/>
        <w:rPr>
          <w:sz w:val="22"/>
          <w:szCs w:val="22"/>
          <w:lang w:val="lv-LV"/>
        </w:rPr>
      </w:pPr>
    </w:p>
    <w:p w14:paraId="64A30225" w14:textId="77777777" w:rsidR="005C1BF3" w:rsidRDefault="005C1BF3" w:rsidP="00013FB7">
      <w:pPr>
        <w:suppressAutoHyphens w:val="0"/>
        <w:jc w:val="right"/>
        <w:rPr>
          <w:sz w:val="22"/>
          <w:szCs w:val="22"/>
          <w:lang w:val="lv-LV"/>
        </w:rPr>
      </w:pPr>
    </w:p>
    <w:p w14:paraId="0AC42A96" w14:textId="77777777" w:rsidR="005C1BF3" w:rsidRDefault="005C1BF3" w:rsidP="00013FB7">
      <w:pPr>
        <w:suppressAutoHyphens w:val="0"/>
        <w:jc w:val="right"/>
        <w:rPr>
          <w:sz w:val="22"/>
          <w:szCs w:val="22"/>
          <w:lang w:val="lv-LV"/>
        </w:rPr>
      </w:pPr>
    </w:p>
    <w:p w14:paraId="62E259C8" w14:textId="77777777" w:rsidR="00A9202B" w:rsidRDefault="00A9202B" w:rsidP="00013FB7">
      <w:pPr>
        <w:suppressAutoHyphens w:val="0"/>
        <w:jc w:val="right"/>
        <w:rPr>
          <w:sz w:val="22"/>
          <w:szCs w:val="22"/>
          <w:lang w:val="lv-LV"/>
        </w:rPr>
      </w:pPr>
    </w:p>
    <w:p w14:paraId="7C5AF864" w14:textId="77777777" w:rsidR="00A9202B" w:rsidRDefault="00A9202B" w:rsidP="00013FB7">
      <w:pPr>
        <w:suppressAutoHyphens w:val="0"/>
        <w:jc w:val="right"/>
        <w:rPr>
          <w:sz w:val="22"/>
          <w:szCs w:val="22"/>
          <w:lang w:val="lv-LV"/>
        </w:rPr>
      </w:pPr>
    </w:p>
    <w:p w14:paraId="6E5B4C9E" w14:textId="77777777" w:rsidR="00A9202B" w:rsidRDefault="00A9202B" w:rsidP="00013FB7">
      <w:pPr>
        <w:suppressAutoHyphens w:val="0"/>
        <w:jc w:val="right"/>
        <w:rPr>
          <w:sz w:val="22"/>
          <w:szCs w:val="22"/>
          <w:lang w:val="lv-LV"/>
        </w:rPr>
      </w:pPr>
    </w:p>
    <w:p w14:paraId="29F24A7D" w14:textId="77777777" w:rsidR="00A9202B" w:rsidRDefault="00A9202B" w:rsidP="00013FB7">
      <w:pPr>
        <w:suppressAutoHyphens w:val="0"/>
        <w:jc w:val="right"/>
        <w:rPr>
          <w:sz w:val="22"/>
          <w:szCs w:val="22"/>
          <w:lang w:val="lv-LV"/>
        </w:rPr>
      </w:pPr>
    </w:p>
    <w:p w14:paraId="2ADC4BD0" w14:textId="77777777" w:rsidR="00A9202B" w:rsidRDefault="00A9202B" w:rsidP="00013FB7">
      <w:pPr>
        <w:suppressAutoHyphens w:val="0"/>
        <w:jc w:val="right"/>
        <w:rPr>
          <w:sz w:val="22"/>
          <w:szCs w:val="22"/>
          <w:lang w:val="lv-LV"/>
        </w:rPr>
      </w:pPr>
    </w:p>
    <w:p w14:paraId="3F8A737B" w14:textId="77777777" w:rsidR="00A9202B" w:rsidRDefault="00A9202B" w:rsidP="00013FB7">
      <w:pPr>
        <w:suppressAutoHyphens w:val="0"/>
        <w:jc w:val="right"/>
        <w:rPr>
          <w:sz w:val="22"/>
          <w:szCs w:val="22"/>
          <w:lang w:val="lv-LV"/>
        </w:rPr>
      </w:pPr>
    </w:p>
    <w:p w14:paraId="031F69F7" w14:textId="77777777" w:rsidR="00A9202B" w:rsidRDefault="00A9202B" w:rsidP="00013FB7">
      <w:pPr>
        <w:suppressAutoHyphens w:val="0"/>
        <w:jc w:val="right"/>
        <w:rPr>
          <w:sz w:val="22"/>
          <w:szCs w:val="22"/>
          <w:lang w:val="lv-LV"/>
        </w:rPr>
      </w:pPr>
    </w:p>
    <w:p w14:paraId="59AA8159" w14:textId="77777777" w:rsidR="00A9202B" w:rsidRDefault="00A9202B" w:rsidP="00013FB7">
      <w:pPr>
        <w:suppressAutoHyphens w:val="0"/>
        <w:jc w:val="right"/>
        <w:rPr>
          <w:sz w:val="22"/>
          <w:szCs w:val="22"/>
          <w:lang w:val="lv-LV"/>
        </w:rPr>
      </w:pPr>
    </w:p>
    <w:p w14:paraId="5F994E39" w14:textId="77777777" w:rsidR="00A9202B" w:rsidRDefault="00A9202B" w:rsidP="00013FB7">
      <w:pPr>
        <w:suppressAutoHyphens w:val="0"/>
        <w:jc w:val="right"/>
        <w:rPr>
          <w:sz w:val="22"/>
          <w:szCs w:val="22"/>
          <w:lang w:val="lv-LV"/>
        </w:rPr>
      </w:pPr>
    </w:p>
    <w:p w14:paraId="0ECA5D80" w14:textId="77777777" w:rsidR="00A9202B" w:rsidRDefault="00A9202B" w:rsidP="00013FB7">
      <w:pPr>
        <w:suppressAutoHyphens w:val="0"/>
        <w:jc w:val="right"/>
        <w:rPr>
          <w:sz w:val="22"/>
          <w:szCs w:val="22"/>
          <w:lang w:val="lv-LV"/>
        </w:rPr>
      </w:pPr>
    </w:p>
    <w:p w14:paraId="1876C1F6" w14:textId="77777777" w:rsidR="00A9202B" w:rsidRDefault="00A9202B" w:rsidP="00013FB7">
      <w:pPr>
        <w:suppressAutoHyphens w:val="0"/>
        <w:jc w:val="right"/>
        <w:rPr>
          <w:sz w:val="22"/>
          <w:szCs w:val="22"/>
          <w:lang w:val="lv-LV"/>
        </w:rPr>
      </w:pPr>
    </w:p>
    <w:p w14:paraId="37B38FDE" w14:textId="77777777" w:rsidR="00A9202B" w:rsidRDefault="00A9202B" w:rsidP="00013FB7">
      <w:pPr>
        <w:suppressAutoHyphens w:val="0"/>
        <w:jc w:val="right"/>
        <w:rPr>
          <w:sz w:val="22"/>
          <w:szCs w:val="22"/>
          <w:lang w:val="lv-LV"/>
        </w:rPr>
      </w:pPr>
    </w:p>
    <w:p w14:paraId="4E701646" w14:textId="77777777" w:rsidR="00A9202B" w:rsidRDefault="00A9202B" w:rsidP="00013FB7">
      <w:pPr>
        <w:suppressAutoHyphens w:val="0"/>
        <w:jc w:val="right"/>
        <w:rPr>
          <w:sz w:val="22"/>
          <w:szCs w:val="22"/>
          <w:lang w:val="lv-LV"/>
        </w:rPr>
      </w:pPr>
    </w:p>
    <w:p w14:paraId="2C10EED7" w14:textId="77777777" w:rsidR="00A9202B" w:rsidRDefault="00A9202B" w:rsidP="00013FB7">
      <w:pPr>
        <w:suppressAutoHyphens w:val="0"/>
        <w:jc w:val="right"/>
        <w:rPr>
          <w:sz w:val="22"/>
          <w:szCs w:val="22"/>
          <w:lang w:val="lv-LV"/>
        </w:rPr>
      </w:pPr>
    </w:p>
    <w:p w14:paraId="540BF81F" w14:textId="77777777" w:rsidR="00A9202B" w:rsidRDefault="00A9202B" w:rsidP="00013FB7">
      <w:pPr>
        <w:suppressAutoHyphens w:val="0"/>
        <w:jc w:val="right"/>
        <w:rPr>
          <w:sz w:val="22"/>
          <w:szCs w:val="22"/>
          <w:lang w:val="lv-LV"/>
        </w:rPr>
      </w:pPr>
    </w:p>
    <w:p w14:paraId="67DCEE6C" w14:textId="77777777" w:rsidR="00A9202B" w:rsidRDefault="00A9202B" w:rsidP="00013FB7">
      <w:pPr>
        <w:suppressAutoHyphens w:val="0"/>
        <w:jc w:val="right"/>
        <w:rPr>
          <w:sz w:val="22"/>
          <w:szCs w:val="22"/>
          <w:lang w:val="lv-LV"/>
        </w:rPr>
      </w:pPr>
    </w:p>
    <w:p w14:paraId="0012F713" w14:textId="77777777" w:rsidR="00A9202B" w:rsidRDefault="00A9202B" w:rsidP="00013FB7">
      <w:pPr>
        <w:suppressAutoHyphens w:val="0"/>
        <w:jc w:val="right"/>
        <w:rPr>
          <w:sz w:val="22"/>
          <w:szCs w:val="22"/>
          <w:lang w:val="lv-LV"/>
        </w:rPr>
      </w:pPr>
    </w:p>
    <w:p w14:paraId="187D1242" w14:textId="77777777" w:rsidR="00A9202B" w:rsidRDefault="00A9202B" w:rsidP="00013FB7">
      <w:pPr>
        <w:suppressAutoHyphens w:val="0"/>
        <w:jc w:val="right"/>
        <w:rPr>
          <w:sz w:val="22"/>
          <w:szCs w:val="22"/>
          <w:lang w:val="lv-LV"/>
        </w:rPr>
      </w:pPr>
    </w:p>
    <w:p w14:paraId="4B56EF85" w14:textId="77777777" w:rsidR="00A9202B" w:rsidRDefault="00A9202B" w:rsidP="00013FB7">
      <w:pPr>
        <w:suppressAutoHyphens w:val="0"/>
        <w:jc w:val="right"/>
        <w:rPr>
          <w:sz w:val="22"/>
          <w:szCs w:val="22"/>
          <w:lang w:val="lv-LV"/>
        </w:rPr>
      </w:pPr>
    </w:p>
    <w:p w14:paraId="79E1A4E4" w14:textId="77777777" w:rsidR="00A9202B" w:rsidRDefault="00A9202B" w:rsidP="00013FB7">
      <w:pPr>
        <w:suppressAutoHyphens w:val="0"/>
        <w:jc w:val="right"/>
        <w:rPr>
          <w:sz w:val="22"/>
          <w:szCs w:val="22"/>
          <w:lang w:val="lv-LV"/>
        </w:rPr>
      </w:pPr>
    </w:p>
    <w:p w14:paraId="1E2CBA89" w14:textId="77777777" w:rsidR="00A9202B" w:rsidRDefault="00A9202B" w:rsidP="00013FB7">
      <w:pPr>
        <w:suppressAutoHyphens w:val="0"/>
        <w:jc w:val="right"/>
        <w:rPr>
          <w:sz w:val="22"/>
          <w:szCs w:val="22"/>
          <w:lang w:val="lv-LV"/>
        </w:rPr>
      </w:pPr>
    </w:p>
    <w:p w14:paraId="6642E30B" w14:textId="77777777" w:rsidR="00A9202B" w:rsidRDefault="00A9202B" w:rsidP="00013FB7">
      <w:pPr>
        <w:suppressAutoHyphens w:val="0"/>
        <w:jc w:val="right"/>
        <w:rPr>
          <w:sz w:val="22"/>
          <w:szCs w:val="22"/>
          <w:lang w:val="lv-LV"/>
        </w:rPr>
      </w:pPr>
    </w:p>
    <w:p w14:paraId="1FA85E71" w14:textId="77777777" w:rsidR="00A9202B" w:rsidRDefault="00A9202B" w:rsidP="00013FB7">
      <w:pPr>
        <w:suppressAutoHyphens w:val="0"/>
        <w:jc w:val="right"/>
        <w:rPr>
          <w:sz w:val="22"/>
          <w:szCs w:val="22"/>
          <w:lang w:val="lv-LV"/>
        </w:rPr>
      </w:pPr>
    </w:p>
    <w:p w14:paraId="28827272" w14:textId="77777777" w:rsidR="00A9202B" w:rsidRDefault="00A9202B" w:rsidP="00013FB7">
      <w:pPr>
        <w:suppressAutoHyphens w:val="0"/>
        <w:jc w:val="right"/>
        <w:rPr>
          <w:sz w:val="22"/>
          <w:szCs w:val="22"/>
          <w:lang w:val="lv-LV"/>
        </w:rPr>
      </w:pPr>
    </w:p>
    <w:p w14:paraId="0E45A3F9" w14:textId="77777777" w:rsidR="00A9202B" w:rsidRDefault="00A9202B" w:rsidP="00013FB7">
      <w:pPr>
        <w:suppressAutoHyphens w:val="0"/>
        <w:jc w:val="right"/>
        <w:rPr>
          <w:sz w:val="22"/>
          <w:szCs w:val="22"/>
          <w:lang w:val="lv-LV"/>
        </w:rPr>
      </w:pPr>
    </w:p>
    <w:p w14:paraId="25950032" w14:textId="77777777" w:rsidR="00A9202B" w:rsidRDefault="00A9202B" w:rsidP="00013FB7">
      <w:pPr>
        <w:suppressAutoHyphens w:val="0"/>
        <w:jc w:val="right"/>
        <w:rPr>
          <w:sz w:val="22"/>
          <w:szCs w:val="22"/>
          <w:lang w:val="lv-LV"/>
        </w:rPr>
      </w:pPr>
    </w:p>
    <w:p w14:paraId="74734A19" w14:textId="77777777" w:rsidR="00A9202B" w:rsidRDefault="00A9202B" w:rsidP="00013FB7">
      <w:pPr>
        <w:suppressAutoHyphens w:val="0"/>
        <w:jc w:val="right"/>
        <w:rPr>
          <w:sz w:val="22"/>
          <w:szCs w:val="22"/>
          <w:lang w:val="lv-LV"/>
        </w:rPr>
      </w:pPr>
    </w:p>
    <w:p w14:paraId="2FF31094" w14:textId="77777777" w:rsidR="00A9202B" w:rsidRDefault="00A9202B" w:rsidP="00013FB7">
      <w:pPr>
        <w:suppressAutoHyphens w:val="0"/>
        <w:jc w:val="right"/>
        <w:rPr>
          <w:sz w:val="22"/>
          <w:szCs w:val="22"/>
          <w:lang w:val="lv-LV"/>
        </w:rPr>
      </w:pPr>
    </w:p>
    <w:p w14:paraId="31B1D0F1" w14:textId="77777777" w:rsidR="00A9202B" w:rsidRDefault="00A9202B" w:rsidP="00013FB7">
      <w:pPr>
        <w:suppressAutoHyphens w:val="0"/>
        <w:jc w:val="right"/>
        <w:rPr>
          <w:sz w:val="22"/>
          <w:szCs w:val="22"/>
          <w:lang w:val="lv-LV"/>
        </w:rPr>
      </w:pPr>
    </w:p>
    <w:p w14:paraId="377A6A04" w14:textId="77777777" w:rsidR="00A9202B" w:rsidRDefault="00A9202B" w:rsidP="00013FB7">
      <w:pPr>
        <w:suppressAutoHyphens w:val="0"/>
        <w:jc w:val="right"/>
        <w:rPr>
          <w:sz w:val="22"/>
          <w:szCs w:val="22"/>
          <w:lang w:val="lv-LV"/>
        </w:rPr>
      </w:pPr>
    </w:p>
    <w:p w14:paraId="71B443B4" w14:textId="77777777" w:rsidR="00A9202B" w:rsidRDefault="00A9202B" w:rsidP="00013FB7">
      <w:pPr>
        <w:suppressAutoHyphens w:val="0"/>
        <w:jc w:val="right"/>
        <w:rPr>
          <w:sz w:val="22"/>
          <w:szCs w:val="22"/>
          <w:lang w:val="lv-LV"/>
        </w:rPr>
      </w:pPr>
    </w:p>
    <w:p w14:paraId="3D518EFD" w14:textId="77777777" w:rsidR="00A9202B" w:rsidRDefault="00A9202B" w:rsidP="00013FB7">
      <w:pPr>
        <w:suppressAutoHyphens w:val="0"/>
        <w:jc w:val="right"/>
        <w:rPr>
          <w:sz w:val="22"/>
          <w:szCs w:val="22"/>
          <w:lang w:val="lv-LV"/>
        </w:rPr>
      </w:pPr>
    </w:p>
    <w:p w14:paraId="50FDDCD8" w14:textId="77777777" w:rsidR="00A9202B" w:rsidRDefault="00A9202B" w:rsidP="00013FB7">
      <w:pPr>
        <w:suppressAutoHyphens w:val="0"/>
        <w:jc w:val="right"/>
        <w:rPr>
          <w:sz w:val="22"/>
          <w:szCs w:val="22"/>
          <w:lang w:val="lv-LV"/>
        </w:rPr>
      </w:pPr>
    </w:p>
    <w:p w14:paraId="5B371278" w14:textId="77777777" w:rsidR="00A9202B" w:rsidRDefault="00A9202B" w:rsidP="00013FB7">
      <w:pPr>
        <w:suppressAutoHyphens w:val="0"/>
        <w:jc w:val="right"/>
        <w:rPr>
          <w:sz w:val="22"/>
          <w:szCs w:val="22"/>
          <w:lang w:val="lv-LV"/>
        </w:rPr>
      </w:pPr>
    </w:p>
    <w:p w14:paraId="3E842AD7" w14:textId="77777777" w:rsidR="00A9202B" w:rsidRDefault="00A9202B" w:rsidP="00013FB7">
      <w:pPr>
        <w:suppressAutoHyphens w:val="0"/>
        <w:jc w:val="right"/>
        <w:rPr>
          <w:sz w:val="22"/>
          <w:szCs w:val="22"/>
          <w:lang w:val="lv-LV"/>
        </w:rPr>
      </w:pPr>
    </w:p>
    <w:p w14:paraId="293C43D4" w14:textId="77777777" w:rsidR="00A9202B" w:rsidRDefault="00A9202B" w:rsidP="00013FB7">
      <w:pPr>
        <w:suppressAutoHyphens w:val="0"/>
        <w:jc w:val="right"/>
        <w:rPr>
          <w:sz w:val="22"/>
          <w:szCs w:val="22"/>
          <w:lang w:val="lv-LV"/>
        </w:rPr>
      </w:pPr>
    </w:p>
    <w:p w14:paraId="74AA23B6" w14:textId="77777777" w:rsidR="00A9202B" w:rsidRDefault="00A9202B" w:rsidP="00013FB7">
      <w:pPr>
        <w:suppressAutoHyphens w:val="0"/>
        <w:jc w:val="right"/>
        <w:rPr>
          <w:sz w:val="22"/>
          <w:szCs w:val="22"/>
          <w:lang w:val="lv-LV"/>
        </w:rPr>
      </w:pPr>
    </w:p>
    <w:p w14:paraId="430161C3" w14:textId="77777777" w:rsidR="00A9202B" w:rsidRDefault="00A9202B" w:rsidP="00013FB7">
      <w:pPr>
        <w:suppressAutoHyphens w:val="0"/>
        <w:jc w:val="right"/>
        <w:rPr>
          <w:sz w:val="22"/>
          <w:szCs w:val="22"/>
          <w:lang w:val="lv-LV"/>
        </w:rPr>
      </w:pPr>
    </w:p>
    <w:p w14:paraId="3A5FDA45" w14:textId="77777777" w:rsidR="00A9202B" w:rsidRDefault="00A9202B" w:rsidP="00013FB7">
      <w:pPr>
        <w:suppressAutoHyphens w:val="0"/>
        <w:jc w:val="right"/>
        <w:rPr>
          <w:sz w:val="22"/>
          <w:szCs w:val="22"/>
          <w:lang w:val="lv-LV"/>
        </w:rPr>
      </w:pPr>
    </w:p>
    <w:p w14:paraId="1F6C786F" w14:textId="77777777" w:rsidR="00A9202B" w:rsidRDefault="00A9202B" w:rsidP="00013FB7">
      <w:pPr>
        <w:suppressAutoHyphens w:val="0"/>
        <w:jc w:val="right"/>
        <w:rPr>
          <w:sz w:val="22"/>
          <w:szCs w:val="22"/>
          <w:lang w:val="lv-LV"/>
        </w:rPr>
      </w:pPr>
    </w:p>
    <w:p w14:paraId="1BB75AAB" w14:textId="77777777" w:rsidR="00A9202B" w:rsidRDefault="00A9202B" w:rsidP="00013FB7">
      <w:pPr>
        <w:suppressAutoHyphens w:val="0"/>
        <w:jc w:val="right"/>
        <w:rPr>
          <w:sz w:val="22"/>
          <w:szCs w:val="22"/>
          <w:lang w:val="lv-LV"/>
        </w:rPr>
      </w:pPr>
    </w:p>
    <w:p w14:paraId="70E31811" w14:textId="77777777" w:rsidR="00A9202B" w:rsidRDefault="00A9202B" w:rsidP="00013FB7">
      <w:pPr>
        <w:suppressAutoHyphens w:val="0"/>
        <w:jc w:val="right"/>
        <w:rPr>
          <w:sz w:val="22"/>
          <w:szCs w:val="22"/>
          <w:lang w:val="lv-LV"/>
        </w:rPr>
      </w:pPr>
    </w:p>
    <w:p w14:paraId="3255E471" w14:textId="641E139B" w:rsidR="00822D14" w:rsidRPr="003D6FA1" w:rsidRDefault="00A9202B" w:rsidP="00013FB7">
      <w:pPr>
        <w:suppressAutoHyphens w:val="0"/>
        <w:jc w:val="right"/>
        <w:rPr>
          <w:sz w:val="22"/>
          <w:szCs w:val="22"/>
          <w:lang w:val="lv-LV"/>
        </w:rPr>
      </w:pPr>
      <w:r>
        <w:rPr>
          <w:sz w:val="22"/>
          <w:szCs w:val="22"/>
          <w:lang w:val="lv-LV"/>
        </w:rPr>
        <w:t>7</w:t>
      </w:r>
      <w:r w:rsidR="00822D14" w:rsidRPr="003D6FA1">
        <w:rPr>
          <w:sz w:val="22"/>
          <w:szCs w:val="22"/>
          <w:lang w:val="lv-LV"/>
        </w:rPr>
        <w:t>.pielikums</w:t>
      </w:r>
    </w:p>
    <w:p w14:paraId="242984B1" w14:textId="77777777" w:rsidR="00822D14" w:rsidRPr="00672977" w:rsidRDefault="007935C5" w:rsidP="00013FB7">
      <w:pPr>
        <w:spacing w:before="240"/>
        <w:jc w:val="center"/>
        <w:rPr>
          <w:b/>
          <w:bCs/>
          <w:sz w:val="22"/>
          <w:szCs w:val="22"/>
          <w:lang w:val="lv-LV"/>
        </w:rPr>
      </w:pPr>
      <w:r w:rsidRPr="00672977">
        <w:rPr>
          <w:b/>
          <w:bCs/>
          <w:sz w:val="22"/>
          <w:szCs w:val="22"/>
          <w:lang w:val="lv-LV"/>
        </w:rPr>
        <w:t>Finanšu</w:t>
      </w:r>
      <w:r w:rsidR="00822D14" w:rsidRPr="00672977">
        <w:rPr>
          <w:b/>
          <w:bCs/>
          <w:sz w:val="22"/>
          <w:szCs w:val="22"/>
          <w:lang w:val="lv-LV"/>
        </w:rPr>
        <w:t xml:space="preserve"> piedāvājums </w:t>
      </w:r>
    </w:p>
    <w:p w14:paraId="7D345ABA" w14:textId="77777777" w:rsidR="00F7593C" w:rsidRDefault="00F7593C" w:rsidP="00013FB7">
      <w:pPr>
        <w:spacing w:before="360"/>
        <w:ind w:firstLine="709"/>
        <w:rPr>
          <w:sz w:val="22"/>
          <w:szCs w:val="22"/>
          <w:lang w:val="lv-LV"/>
        </w:rPr>
      </w:pPr>
    </w:p>
    <w:p w14:paraId="67D43245" w14:textId="1172D3CF" w:rsidR="003838AE" w:rsidRPr="00672977" w:rsidRDefault="00822D14" w:rsidP="00013FB7">
      <w:pPr>
        <w:spacing w:before="360"/>
        <w:ind w:firstLine="709"/>
        <w:rPr>
          <w:sz w:val="22"/>
          <w:szCs w:val="22"/>
          <w:lang w:val="lv-LV"/>
        </w:rPr>
      </w:pPr>
      <w:r w:rsidRPr="00672977">
        <w:rPr>
          <w:sz w:val="22"/>
          <w:szCs w:val="22"/>
          <w:lang w:val="lv-LV"/>
        </w:rPr>
        <w:t>Ar šo finan</w:t>
      </w:r>
      <w:r w:rsidR="00C33EC4" w:rsidRPr="00672977">
        <w:rPr>
          <w:sz w:val="22"/>
          <w:szCs w:val="22"/>
          <w:lang w:val="lv-LV"/>
        </w:rPr>
        <w:t>šu</w:t>
      </w:r>
      <w:r w:rsidRPr="00672977">
        <w:rPr>
          <w:sz w:val="22"/>
          <w:szCs w:val="22"/>
          <w:lang w:val="lv-LV"/>
        </w:rPr>
        <w:t xml:space="preserve"> piedāvājumu</w:t>
      </w:r>
      <w:r w:rsidR="00013FB7" w:rsidRPr="00672977">
        <w:rPr>
          <w:sz w:val="22"/>
          <w:szCs w:val="22"/>
          <w:lang w:val="lv-LV"/>
        </w:rPr>
        <w:t xml:space="preserve"> _________________________________________________,</w:t>
      </w:r>
    </w:p>
    <w:p w14:paraId="52997534" w14:textId="77777777" w:rsidR="00822D14" w:rsidRPr="003D6FA1" w:rsidRDefault="00822D14" w:rsidP="00FD663C">
      <w:pPr>
        <w:ind w:left="4919" w:firstLine="121"/>
        <w:rPr>
          <w:i/>
          <w:iCs/>
          <w:sz w:val="22"/>
          <w:szCs w:val="22"/>
          <w:lang w:val="lv-LV"/>
        </w:rPr>
      </w:pPr>
      <w:r w:rsidRPr="003D6FA1">
        <w:rPr>
          <w:i/>
          <w:iCs/>
          <w:sz w:val="22"/>
          <w:szCs w:val="22"/>
          <w:lang w:val="lv-LV"/>
        </w:rPr>
        <w:t>(sabiedrība)</w:t>
      </w:r>
    </w:p>
    <w:p w14:paraId="64323A8F" w14:textId="77777777" w:rsidR="00822D14" w:rsidRPr="003D6FA1" w:rsidRDefault="00822D14" w:rsidP="00FD663C">
      <w:pPr>
        <w:spacing w:before="120"/>
        <w:rPr>
          <w:sz w:val="22"/>
          <w:szCs w:val="22"/>
          <w:lang w:val="lv-LV"/>
        </w:rPr>
      </w:pPr>
      <w:r w:rsidRPr="003D6FA1">
        <w:rPr>
          <w:sz w:val="22"/>
          <w:szCs w:val="22"/>
          <w:lang w:val="lv-LV"/>
        </w:rPr>
        <w:t>Reģ.Nr.:______________________________________________________________</w:t>
      </w:r>
      <w:r w:rsidR="00FD663C" w:rsidRPr="003D6FA1">
        <w:rPr>
          <w:sz w:val="22"/>
          <w:szCs w:val="22"/>
          <w:lang w:val="lv-LV"/>
        </w:rPr>
        <w:t>______</w:t>
      </w:r>
      <w:r w:rsidRPr="003D6FA1">
        <w:rPr>
          <w:sz w:val="22"/>
          <w:szCs w:val="22"/>
          <w:lang w:val="lv-LV"/>
        </w:rPr>
        <w:t>____,</w:t>
      </w:r>
    </w:p>
    <w:p w14:paraId="75FD64A6" w14:textId="77777777" w:rsidR="00822D14" w:rsidRPr="003D6FA1" w:rsidRDefault="00822D14" w:rsidP="00A54EB0">
      <w:pPr>
        <w:ind w:left="2759"/>
        <w:rPr>
          <w:sz w:val="22"/>
          <w:szCs w:val="22"/>
          <w:lang w:val="lv-LV"/>
        </w:rPr>
      </w:pPr>
    </w:p>
    <w:p w14:paraId="150B394E" w14:textId="77777777" w:rsidR="00822D14" w:rsidRPr="003D6FA1" w:rsidRDefault="00FD663C" w:rsidP="00FD663C">
      <w:pPr>
        <w:spacing w:before="120"/>
        <w:rPr>
          <w:sz w:val="22"/>
          <w:szCs w:val="22"/>
          <w:lang w:val="lv-LV"/>
        </w:rPr>
      </w:pPr>
      <w:r w:rsidRPr="003D6FA1">
        <w:rPr>
          <w:sz w:val="22"/>
          <w:szCs w:val="22"/>
          <w:lang w:val="lv-LV"/>
        </w:rPr>
        <w:t>a</w:t>
      </w:r>
      <w:r w:rsidR="00822D14" w:rsidRPr="003D6FA1">
        <w:rPr>
          <w:sz w:val="22"/>
          <w:szCs w:val="22"/>
          <w:lang w:val="lv-LV"/>
        </w:rPr>
        <w:t>drese______________________________________________________</w:t>
      </w:r>
      <w:r w:rsidRPr="003D6FA1">
        <w:rPr>
          <w:sz w:val="22"/>
          <w:szCs w:val="22"/>
          <w:lang w:val="lv-LV"/>
        </w:rPr>
        <w:t>_______</w:t>
      </w:r>
      <w:r w:rsidR="00822D14" w:rsidRPr="003D6FA1">
        <w:rPr>
          <w:sz w:val="22"/>
          <w:szCs w:val="22"/>
          <w:lang w:val="lv-LV"/>
        </w:rPr>
        <w:t>____________</w:t>
      </w:r>
      <w:r w:rsidRPr="003D6FA1">
        <w:rPr>
          <w:sz w:val="22"/>
          <w:szCs w:val="22"/>
          <w:lang w:val="lv-LV"/>
        </w:rPr>
        <w:t>_</w:t>
      </w:r>
    </w:p>
    <w:p w14:paraId="6AA228B2" w14:textId="77777777" w:rsidR="00822D14" w:rsidRPr="003D6FA1" w:rsidRDefault="00822D14" w:rsidP="00A54EB0">
      <w:pPr>
        <w:ind w:left="2759"/>
        <w:rPr>
          <w:bCs/>
          <w:sz w:val="22"/>
          <w:szCs w:val="22"/>
          <w:lang w:val="lv-LV"/>
        </w:rPr>
      </w:pPr>
    </w:p>
    <w:p w14:paraId="6A0019D1" w14:textId="7755F368" w:rsidR="00822D14" w:rsidRPr="003D6FA1" w:rsidRDefault="00822D14" w:rsidP="009A5EFD">
      <w:pPr>
        <w:jc w:val="both"/>
        <w:rPr>
          <w:bCs/>
          <w:sz w:val="22"/>
          <w:szCs w:val="22"/>
          <w:lang w:val="lv-LV"/>
        </w:rPr>
      </w:pPr>
      <w:r w:rsidRPr="003D6FA1">
        <w:rPr>
          <w:sz w:val="22"/>
          <w:szCs w:val="22"/>
          <w:lang w:val="lv-LV"/>
        </w:rPr>
        <w:t xml:space="preserve">sniedz savu piedāvājumu iepirkuma procedūrā </w:t>
      </w:r>
      <w:bookmarkStart w:id="10" w:name="_Hlk515543978"/>
      <w:r w:rsidR="00E35F8E" w:rsidRPr="00E35F8E">
        <w:rPr>
          <w:b/>
          <w:sz w:val="22"/>
          <w:szCs w:val="22"/>
          <w:lang w:val="lv-LV"/>
        </w:rPr>
        <w:t xml:space="preserve">“Jauna </w:t>
      </w:r>
      <w:proofErr w:type="spellStart"/>
      <w:r w:rsidR="00E35F8E" w:rsidRPr="00E35F8E">
        <w:rPr>
          <w:b/>
          <w:sz w:val="22"/>
          <w:szCs w:val="22"/>
          <w:lang w:val="lv-LV"/>
        </w:rPr>
        <w:t>elektroauto</w:t>
      </w:r>
      <w:proofErr w:type="spellEnd"/>
      <w:r w:rsidR="00E35F8E" w:rsidRPr="00E35F8E">
        <w:rPr>
          <w:b/>
          <w:sz w:val="22"/>
          <w:szCs w:val="22"/>
          <w:lang w:val="lv-LV"/>
        </w:rPr>
        <w:t xml:space="preserve"> piegāde</w:t>
      </w:r>
      <w:r w:rsidR="00E60885" w:rsidRPr="00E60885">
        <w:rPr>
          <w:b/>
          <w:sz w:val="22"/>
          <w:szCs w:val="22"/>
          <w:lang w:val="lv-LV"/>
        </w:rPr>
        <w:t>, nododot ieskaitā pasūtītāja lietoto automašīnu</w:t>
      </w:r>
      <w:r w:rsidR="00E35F8E" w:rsidRPr="00E35F8E">
        <w:rPr>
          <w:b/>
          <w:sz w:val="22"/>
          <w:szCs w:val="22"/>
          <w:lang w:val="lv-LV"/>
        </w:rPr>
        <w:t>”</w:t>
      </w:r>
      <w:bookmarkEnd w:id="10"/>
      <w:r w:rsidRPr="003D6FA1">
        <w:rPr>
          <w:sz w:val="22"/>
          <w:szCs w:val="22"/>
          <w:lang w:val="lv-LV"/>
        </w:rPr>
        <w:t>, Nr. ORS, 20</w:t>
      </w:r>
      <w:r w:rsidR="00C50F20" w:rsidRPr="003D6FA1">
        <w:rPr>
          <w:sz w:val="22"/>
          <w:szCs w:val="22"/>
          <w:lang w:val="lv-LV"/>
        </w:rPr>
        <w:t>2</w:t>
      </w:r>
      <w:r w:rsidR="00BF342C">
        <w:rPr>
          <w:sz w:val="22"/>
          <w:szCs w:val="22"/>
          <w:lang w:val="lv-LV"/>
        </w:rPr>
        <w:t>6</w:t>
      </w:r>
      <w:r w:rsidRPr="003D6FA1">
        <w:rPr>
          <w:sz w:val="22"/>
          <w:szCs w:val="22"/>
          <w:lang w:val="lv-LV"/>
        </w:rPr>
        <w:t>/</w:t>
      </w:r>
      <w:r w:rsidR="007E50EA">
        <w:rPr>
          <w:sz w:val="22"/>
          <w:szCs w:val="22"/>
          <w:lang w:val="lv-LV"/>
        </w:rPr>
        <w:t>21</w:t>
      </w:r>
      <w:r w:rsidR="00672977">
        <w:rPr>
          <w:sz w:val="22"/>
          <w:szCs w:val="22"/>
          <w:lang w:val="lv-LV"/>
        </w:rPr>
        <w:t>.</w:t>
      </w:r>
    </w:p>
    <w:p w14:paraId="20EB4902" w14:textId="77777777" w:rsidR="005B0E22" w:rsidRPr="003D6FA1" w:rsidRDefault="005B0E22" w:rsidP="005B0E22">
      <w:pPr>
        <w:rPr>
          <w:sz w:val="22"/>
          <w:szCs w:val="22"/>
          <w:lang w:val="lv-LV"/>
        </w:rPr>
      </w:pPr>
    </w:p>
    <w:p w14:paraId="69569C09" w14:textId="77777777" w:rsidR="005C1BF3" w:rsidRPr="00ED0102" w:rsidRDefault="005C1BF3" w:rsidP="005C1BF3">
      <w:pPr>
        <w:numPr>
          <w:ilvl w:val="0"/>
          <w:numId w:val="2"/>
        </w:numPr>
        <w:tabs>
          <w:tab w:val="clear" w:pos="3191"/>
          <w:tab w:val="num" w:pos="0"/>
        </w:tabs>
        <w:spacing w:before="480"/>
        <w:ind w:left="0" w:firstLine="0"/>
        <w:rPr>
          <w:sz w:val="24"/>
          <w:szCs w:val="24"/>
          <w:lang w:val="lv-LV"/>
        </w:rPr>
      </w:pPr>
      <w:r w:rsidRPr="00ED0102">
        <w:rPr>
          <w:sz w:val="24"/>
          <w:szCs w:val="24"/>
          <w:lang w:val="lv-LV"/>
        </w:rPr>
        <w:t xml:space="preserve">Piedāvājuma kopējā cena </w:t>
      </w:r>
      <w:r w:rsidRPr="00ED0102">
        <w:rPr>
          <w:b/>
          <w:sz w:val="24"/>
          <w:szCs w:val="24"/>
          <w:lang w:val="lv-LV"/>
        </w:rPr>
        <w:t>bez</w:t>
      </w:r>
      <w:r w:rsidRPr="00ED0102">
        <w:rPr>
          <w:sz w:val="24"/>
          <w:szCs w:val="24"/>
          <w:lang w:val="lv-LV"/>
        </w:rPr>
        <w:t xml:space="preserve"> PVN:_____________ </w:t>
      </w:r>
      <w:smartTag w:uri="schemas-tilde-lv/tildestengine" w:element="currency2">
        <w:smartTagPr>
          <w:attr w:name="currency_id" w:val="16"/>
          <w:attr w:name="currency_key" w:val="EUR"/>
          <w:attr w:name="currency_value" w:val="1"/>
          <w:attr w:name="currency_text" w:val="EUR"/>
        </w:smartTagPr>
        <w:r w:rsidRPr="00ED0102">
          <w:rPr>
            <w:sz w:val="24"/>
            <w:szCs w:val="24"/>
            <w:lang w:val="lv-LV"/>
          </w:rPr>
          <w:t>EUR</w:t>
        </w:r>
      </w:smartTag>
      <w:r w:rsidRPr="00ED0102">
        <w:rPr>
          <w:sz w:val="24"/>
          <w:szCs w:val="24"/>
          <w:lang w:val="lv-LV"/>
        </w:rPr>
        <w:t xml:space="preserve"> , (________________________);</w:t>
      </w:r>
    </w:p>
    <w:p w14:paraId="3AAD0745" w14:textId="77777777" w:rsidR="005C1BF3" w:rsidRPr="004B2D14" w:rsidRDefault="005C1BF3" w:rsidP="005C1BF3">
      <w:pPr>
        <w:numPr>
          <w:ilvl w:val="0"/>
          <w:numId w:val="2"/>
        </w:numPr>
        <w:tabs>
          <w:tab w:val="clear" w:pos="3191"/>
          <w:tab w:val="num" w:pos="0"/>
        </w:tabs>
        <w:spacing w:before="240"/>
        <w:ind w:left="432"/>
        <w:rPr>
          <w:sz w:val="24"/>
          <w:szCs w:val="24"/>
          <w:lang w:val="lv-LV"/>
        </w:rPr>
      </w:pPr>
      <w:r>
        <w:rPr>
          <w:sz w:val="24"/>
          <w:szCs w:val="24"/>
          <w:lang w:val="lv-LV"/>
        </w:rPr>
        <w:t>PVN: __________</w:t>
      </w:r>
      <w:smartTag w:uri="schemas-tilde-lv/tildestengine" w:element="currency2">
        <w:smartTagPr>
          <w:attr w:name="currency_id" w:val="16"/>
          <w:attr w:name="currency_key" w:val="EUR"/>
          <w:attr w:name="currency_value" w:val="1"/>
          <w:attr w:name="currency_text" w:val="EUR"/>
        </w:smartTagPr>
        <w:r>
          <w:rPr>
            <w:sz w:val="24"/>
            <w:szCs w:val="24"/>
            <w:lang w:val="lv-LV"/>
          </w:rPr>
          <w:t>EUR</w:t>
        </w:r>
      </w:smartTag>
      <w:r>
        <w:rPr>
          <w:sz w:val="24"/>
          <w:szCs w:val="24"/>
          <w:lang w:val="lv-LV"/>
        </w:rPr>
        <w:t xml:space="preserve">  (____________________________);</w:t>
      </w:r>
    </w:p>
    <w:p w14:paraId="1AFCC187" w14:textId="77777777" w:rsidR="005C1BF3" w:rsidRDefault="005C1BF3" w:rsidP="005C1BF3">
      <w:pPr>
        <w:numPr>
          <w:ilvl w:val="0"/>
          <w:numId w:val="2"/>
        </w:numPr>
        <w:tabs>
          <w:tab w:val="clear" w:pos="3191"/>
          <w:tab w:val="num" w:pos="0"/>
        </w:tabs>
        <w:spacing w:before="240"/>
        <w:ind w:left="432"/>
        <w:rPr>
          <w:sz w:val="24"/>
          <w:szCs w:val="24"/>
          <w:lang w:val="lv-LV"/>
        </w:rPr>
      </w:pPr>
      <w:r>
        <w:rPr>
          <w:sz w:val="24"/>
          <w:szCs w:val="24"/>
          <w:lang w:val="lv-LV"/>
        </w:rPr>
        <w:t xml:space="preserve">Piedāvājuma kopējā cena </w:t>
      </w:r>
      <w:r>
        <w:rPr>
          <w:b/>
          <w:sz w:val="24"/>
          <w:szCs w:val="24"/>
          <w:lang w:val="lv-LV"/>
        </w:rPr>
        <w:t>ar</w:t>
      </w:r>
      <w:r>
        <w:rPr>
          <w:sz w:val="24"/>
          <w:szCs w:val="24"/>
          <w:lang w:val="lv-LV"/>
        </w:rPr>
        <w:t xml:space="preserve"> PVN:_____________ </w:t>
      </w:r>
      <w:smartTag w:uri="schemas-tilde-lv/tildestengine" w:element="currency2">
        <w:smartTagPr>
          <w:attr w:name="currency_id" w:val="16"/>
          <w:attr w:name="currency_key" w:val="EUR"/>
          <w:attr w:name="currency_value" w:val="1"/>
          <w:attr w:name="currency_text" w:val="EUR"/>
        </w:smartTagPr>
        <w:r>
          <w:rPr>
            <w:sz w:val="24"/>
            <w:szCs w:val="24"/>
            <w:lang w:val="lv-LV"/>
          </w:rPr>
          <w:t>EUR</w:t>
        </w:r>
      </w:smartTag>
      <w:r>
        <w:rPr>
          <w:sz w:val="24"/>
          <w:szCs w:val="24"/>
          <w:lang w:val="lv-LV"/>
        </w:rPr>
        <w:t xml:space="preserve"> (______________________________).</w:t>
      </w:r>
    </w:p>
    <w:p w14:paraId="303A8C25" w14:textId="77777777" w:rsidR="00C6608E" w:rsidRPr="00BD7FC6" w:rsidRDefault="00C6608E" w:rsidP="00C6608E">
      <w:pPr>
        <w:numPr>
          <w:ilvl w:val="0"/>
          <w:numId w:val="2"/>
        </w:numPr>
        <w:tabs>
          <w:tab w:val="clear" w:pos="3191"/>
          <w:tab w:val="num" w:pos="432"/>
          <w:tab w:val="left" w:pos="5325"/>
        </w:tabs>
        <w:ind w:left="432"/>
        <w:jc w:val="both"/>
        <w:rPr>
          <w:b/>
          <w:sz w:val="22"/>
          <w:szCs w:val="22"/>
          <w:lang w:val="lv-LV"/>
        </w:rPr>
      </w:pPr>
    </w:p>
    <w:p w14:paraId="2AB380B1" w14:textId="136140D5" w:rsidR="00257025" w:rsidRPr="003D6FA1" w:rsidRDefault="00257025" w:rsidP="00257025">
      <w:pPr>
        <w:pStyle w:val="Bezatstarpm"/>
        <w:jc w:val="both"/>
        <w:rPr>
          <w:rFonts w:ascii="Times New Roman" w:hAnsi="Times New Roman"/>
        </w:rPr>
      </w:pPr>
      <w:r w:rsidRPr="003D6FA1">
        <w:rPr>
          <w:rFonts w:ascii="Times New Roman" w:hAnsi="Times New Roman"/>
        </w:rPr>
        <w:br/>
      </w:r>
    </w:p>
    <w:p w14:paraId="435CDF04" w14:textId="6C6FAD89" w:rsidR="00CC1627" w:rsidRPr="003D6FA1" w:rsidRDefault="00CC1627" w:rsidP="00C50F20">
      <w:pPr>
        <w:pStyle w:val="Bezatstarpm"/>
        <w:jc w:val="both"/>
        <w:rPr>
          <w:rFonts w:ascii="Times New Roman" w:hAnsi="Times New Roman"/>
        </w:rPr>
      </w:pPr>
    </w:p>
    <w:p w14:paraId="5CE478B0" w14:textId="77777777" w:rsidR="00C50F20" w:rsidRPr="003D6FA1" w:rsidRDefault="00C50F20">
      <w:pPr>
        <w:suppressAutoHyphens w:val="0"/>
        <w:rPr>
          <w:color w:val="000000"/>
          <w:sz w:val="22"/>
          <w:szCs w:val="22"/>
          <w:lang w:val="lv-LV"/>
        </w:rPr>
      </w:pPr>
      <w:r w:rsidRPr="003D6FA1">
        <w:rPr>
          <w:color w:val="000000"/>
          <w:sz w:val="22"/>
          <w:szCs w:val="22"/>
          <w:lang w:val="lv-LV"/>
        </w:rPr>
        <w:br w:type="page"/>
      </w:r>
    </w:p>
    <w:p w14:paraId="43F6E8C8" w14:textId="3350B06E" w:rsidR="00EA75C6" w:rsidRPr="009A5EFD" w:rsidRDefault="00A9202B" w:rsidP="00EA75C6">
      <w:pPr>
        <w:suppressAutoHyphens w:val="0"/>
        <w:spacing w:after="160" w:line="259" w:lineRule="auto"/>
        <w:jc w:val="right"/>
        <w:rPr>
          <w:sz w:val="22"/>
          <w:szCs w:val="22"/>
        </w:rPr>
      </w:pPr>
      <w:r>
        <w:rPr>
          <w:sz w:val="22"/>
          <w:szCs w:val="22"/>
          <w:lang w:val="lv-LV"/>
        </w:rPr>
        <w:lastRenderedPageBreak/>
        <w:t>8</w:t>
      </w:r>
      <w:r w:rsidR="00EA75C6" w:rsidRPr="009A5EFD">
        <w:rPr>
          <w:sz w:val="22"/>
          <w:szCs w:val="22"/>
          <w:lang w:val="lv-LV"/>
        </w:rPr>
        <w:t>.pielikums</w:t>
      </w:r>
    </w:p>
    <w:p w14:paraId="724D0942" w14:textId="77777777" w:rsidR="00EA75C6" w:rsidRPr="003D6FA1" w:rsidRDefault="00EA75C6" w:rsidP="00EA75C6">
      <w:pPr>
        <w:jc w:val="right"/>
        <w:rPr>
          <w:color w:val="000000"/>
          <w:sz w:val="22"/>
          <w:szCs w:val="22"/>
          <w:lang w:val="lv-LV"/>
        </w:rPr>
      </w:pPr>
    </w:p>
    <w:p w14:paraId="1069298F" w14:textId="368CBDEA" w:rsidR="00EA75C6" w:rsidRPr="003D6FA1" w:rsidRDefault="00EA75C6" w:rsidP="00257025">
      <w:pPr>
        <w:jc w:val="center"/>
        <w:rPr>
          <w:b/>
          <w:bCs/>
          <w:sz w:val="22"/>
          <w:szCs w:val="22"/>
          <w:lang w:val="lv-LV"/>
        </w:rPr>
      </w:pPr>
      <w:r w:rsidRPr="009A5EFD">
        <w:rPr>
          <w:b/>
          <w:bCs/>
          <w:sz w:val="22"/>
          <w:szCs w:val="22"/>
          <w:lang w:val="lv-LV"/>
        </w:rPr>
        <w:t xml:space="preserve">Līgums par </w:t>
      </w:r>
      <w:r w:rsidR="009A5EFD" w:rsidRPr="009A5EFD">
        <w:rPr>
          <w:b/>
          <w:bCs/>
          <w:sz w:val="22"/>
          <w:szCs w:val="22"/>
          <w:lang w:val="lv-LV"/>
        </w:rPr>
        <w:t xml:space="preserve">jauna </w:t>
      </w:r>
      <w:proofErr w:type="spellStart"/>
      <w:r w:rsidR="009A5EFD" w:rsidRPr="009A5EFD">
        <w:rPr>
          <w:b/>
          <w:bCs/>
          <w:sz w:val="22"/>
          <w:szCs w:val="22"/>
          <w:lang w:val="lv-LV"/>
        </w:rPr>
        <w:t>elektroauto</w:t>
      </w:r>
      <w:proofErr w:type="spellEnd"/>
      <w:r w:rsidR="009A5EFD" w:rsidRPr="009A5EFD">
        <w:rPr>
          <w:b/>
          <w:bCs/>
          <w:sz w:val="22"/>
          <w:szCs w:val="22"/>
          <w:lang w:val="lv-LV"/>
        </w:rPr>
        <w:t xml:space="preserve"> piegādi</w:t>
      </w:r>
      <w:r w:rsidR="00E60885" w:rsidRPr="00E60885">
        <w:rPr>
          <w:b/>
          <w:bCs/>
          <w:sz w:val="22"/>
          <w:szCs w:val="22"/>
          <w:lang w:val="lv-LV"/>
        </w:rPr>
        <w:t>, nododot ieskaitā pasūtītāja lietoto automašīnu</w:t>
      </w:r>
      <w:r w:rsidR="00257025" w:rsidRPr="00E60885">
        <w:rPr>
          <w:b/>
          <w:bCs/>
          <w:sz w:val="22"/>
          <w:szCs w:val="22"/>
          <w:lang w:val="lv-LV"/>
        </w:rPr>
        <w:t xml:space="preserve"> </w:t>
      </w:r>
      <w:r w:rsidRPr="00E60885">
        <w:rPr>
          <w:b/>
          <w:bCs/>
          <w:sz w:val="22"/>
          <w:szCs w:val="22"/>
          <w:lang w:val="lv-LV"/>
        </w:rPr>
        <w:t>(projekts</w:t>
      </w:r>
      <w:r w:rsidRPr="003D6FA1">
        <w:rPr>
          <w:b/>
          <w:bCs/>
          <w:sz w:val="22"/>
          <w:szCs w:val="22"/>
          <w:lang w:val="lv-LV"/>
        </w:rPr>
        <w:t>)</w:t>
      </w:r>
    </w:p>
    <w:p w14:paraId="2D6BFABD" w14:textId="3560FB9D" w:rsidR="00EA75C6" w:rsidRPr="003D6FA1" w:rsidRDefault="00EA75C6" w:rsidP="00257025">
      <w:pPr>
        <w:jc w:val="center"/>
        <w:rPr>
          <w:sz w:val="22"/>
          <w:szCs w:val="22"/>
          <w:lang w:val="lv-LV"/>
        </w:rPr>
      </w:pPr>
      <w:r w:rsidRPr="003D6FA1">
        <w:rPr>
          <w:sz w:val="22"/>
          <w:szCs w:val="22"/>
          <w:lang w:val="lv-LV"/>
        </w:rPr>
        <w:t>Nr. ORS, 20</w:t>
      </w:r>
      <w:r w:rsidR="00C50F20" w:rsidRPr="003D6FA1">
        <w:rPr>
          <w:sz w:val="22"/>
          <w:szCs w:val="22"/>
          <w:lang w:val="lv-LV"/>
        </w:rPr>
        <w:t>2</w:t>
      </w:r>
      <w:r w:rsidR="005C1BF3">
        <w:rPr>
          <w:sz w:val="22"/>
          <w:szCs w:val="22"/>
          <w:lang w:val="lv-LV"/>
        </w:rPr>
        <w:t>6</w:t>
      </w:r>
      <w:r w:rsidRPr="003D6FA1">
        <w:rPr>
          <w:sz w:val="22"/>
          <w:szCs w:val="22"/>
          <w:lang w:val="lv-LV"/>
        </w:rPr>
        <w:t>/</w:t>
      </w:r>
      <w:r w:rsidR="007E50EA">
        <w:rPr>
          <w:sz w:val="22"/>
          <w:szCs w:val="22"/>
          <w:lang w:val="lv-LV"/>
        </w:rPr>
        <w:t>21</w:t>
      </w:r>
      <w:r w:rsidRPr="003D6FA1">
        <w:rPr>
          <w:sz w:val="22"/>
          <w:szCs w:val="22"/>
          <w:lang w:val="lv-LV"/>
        </w:rPr>
        <w:t>/____</w:t>
      </w:r>
    </w:p>
    <w:p w14:paraId="227EE972" w14:textId="77777777" w:rsidR="00EA75C6" w:rsidRPr="003D6FA1" w:rsidRDefault="00EA75C6" w:rsidP="00C50F20">
      <w:pPr>
        <w:tabs>
          <w:tab w:val="left" w:pos="0"/>
        </w:tabs>
        <w:spacing w:before="120"/>
        <w:jc w:val="center"/>
        <w:rPr>
          <w:sz w:val="22"/>
          <w:szCs w:val="22"/>
          <w:lang w:val="lv-LV"/>
        </w:rPr>
      </w:pPr>
      <w:r w:rsidRPr="003D6FA1">
        <w:rPr>
          <w:sz w:val="22"/>
          <w:szCs w:val="22"/>
          <w:lang w:val="lv-LV"/>
        </w:rPr>
        <w:t>Ogrē</w:t>
      </w:r>
    </w:p>
    <w:p w14:paraId="413E1048" w14:textId="77777777" w:rsidR="00031B5D" w:rsidRDefault="00031B5D" w:rsidP="00C50F20">
      <w:pPr>
        <w:spacing w:before="360"/>
        <w:ind w:firstLine="720"/>
        <w:jc w:val="both"/>
        <w:rPr>
          <w:sz w:val="22"/>
          <w:szCs w:val="22"/>
          <w:lang w:val="lv-LV"/>
        </w:rPr>
      </w:pPr>
    </w:p>
    <w:p w14:paraId="1A1CA0C6" w14:textId="6A5C5DA9" w:rsidR="00672977" w:rsidRPr="00F84E6C" w:rsidRDefault="00672977" w:rsidP="00672977">
      <w:pPr>
        <w:pStyle w:val="Bezatstarpm1"/>
        <w:ind w:firstLine="720"/>
        <w:jc w:val="both"/>
        <w:rPr>
          <w:rFonts w:ascii="Times New Roman" w:hAnsi="Times New Roman"/>
        </w:rPr>
      </w:pPr>
      <w:r w:rsidRPr="00F84E6C">
        <w:rPr>
          <w:rFonts w:ascii="Times New Roman" w:hAnsi="Times New Roman"/>
        </w:rPr>
        <w:t>Sabiedrība ar ierobežotu atbildību “OGRES RAJONA SLIMNĪCA”, reģistrācijas Nr. 40003222317, juridiskā adrese</w:t>
      </w:r>
      <w:r>
        <w:rPr>
          <w:rFonts w:ascii="Times New Roman" w:hAnsi="Times New Roman"/>
        </w:rPr>
        <w:t>:</w:t>
      </w:r>
      <w:r w:rsidRPr="00F84E6C">
        <w:rPr>
          <w:rFonts w:ascii="Times New Roman" w:hAnsi="Times New Roman"/>
        </w:rPr>
        <w:t xml:space="preserve"> Slimnīcas iela 2, Ogre, LV-5001, turpmāk – </w:t>
      </w:r>
      <w:r w:rsidRPr="00F84E6C">
        <w:rPr>
          <w:rFonts w:ascii="Times New Roman" w:hAnsi="Times New Roman"/>
          <w:b/>
          <w:bCs/>
        </w:rPr>
        <w:t>Pasūtītājs</w:t>
      </w:r>
      <w:r w:rsidRPr="00F84E6C">
        <w:rPr>
          <w:rFonts w:ascii="Times New Roman" w:hAnsi="Times New Roman"/>
        </w:rPr>
        <w:t xml:space="preserve">, kuru saskaņā ar statūtiem un 2023.gada 16.maija pilnvaru Nr. </w:t>
      </w:r>
      <w:r w:rsidR="005C1BF3">
        <w:rPr>
          <w:rFonts w:ascii="Times New Roman" w:hAnsi="Times New Roman"/>
        </w:rPr>
        <w:t>10</w:t>
      </w:r>
      <w:r w:rsidRPr="00F84E6C">
        <w:rPr>
          <w:rFonts w:ascii="Times New Roman" w:hAnsi="Times New Roman"/>
        </w:rPr>
        <w:t xml:space="preserve"> pārstāv tās </w:t>
      </w:r>
      <w:r w:rsidR="005C1BF3">
        <w:rPr>
          <w:rFonts w:ascii="Times New Roman" w:hAnsi="Times New Roman"/>
        </w:rPr>
        <w:t>……………………….</w:t>
      </w:r>
      <w:r w:rsidRPr="00F84E6C">
        <w:rPr>
          <w:rFonts w:ascii="Times New Roman" w:hAnsi="Times New Roman"/>
        </w:rPr>
        <w:t xml:space="preserve">, no vienas puses, un </w:t>
      </w:r>
    </w:p>
    <w:p w14:paraId="57507B49" w14:textId="77777777" w:rsidR="00672977" w:rsidRDefault="00672977" w:rsidP="00672977">
      <w:pPr>
        <w:pStyle w:val="Bezatstarpm1"/>
        <w:ind w:firstLine="720"/>
        <w:jc w:val="both"/>
        <w:rPr>
          <w:rFonts w:ascii="Times New Roman" w:hAnsi="Times New Roman"/>
        </w:rPr>
      </w:pPr>
      <w:r w:rsidRPr="00F84E6C">
        <w:rPr>
          <w:rFonts w:ascii="Times New Roman" w:hAnsi="Times New Roman"/>
        </w:rPr>
        <w:t xml:space="preserve">____________________, reģistrācijas Nr. _____________, juridiskā adrese _________________, turpmāk – </w:t>
      </w:r>
      <w:r w:rsidRPr="00F84E6C">
        <w:rPr>
          <w:rFonts w:ascii="Times New Roman" w:hAnsi="Times New Roman"/>
          <w:b/>
        </w:rPr>
        <w:t>Piegādātājs</w:t>
      </w:r>
      <w:r w:rsidRPr="00F84E6C">
        <w:rPr>
          <w:rFonts w:ascii="Times New Roman" w:hAnsi="Times New Roman"/>
        </w:rPr>
        <w:t>,</w:t>
      </w:r>
      <w:r>
        <w:rPr>
          <w:rFonts w:ascii="Times New Roman" w:hAnsi="Times New Roman"/>
        </w:rPr>
        <w:t xml:space="preserve"> kuru saskaņā ar _____pārstāv </w:t>
      </w:r>
      <w:r w:rsidRPr="00F84E6C">
        <w:rPr>
          <w:rFonts w:ascii="Times New Roman" w:hAnsi="Times New Roman"/>
        </w:rPr>
        <w:t xml:space="preserve"> ____________________, no otras puses, </w:t>
      </w:r>
    </w:p>
    <w:p w14:paraId="45967191" w14:textId="3840FF86" w:rsidR="00672977" w:rsidRPr="00C6608E" w:rsidRDefault="00672977" w:rsidP="00672977">
      <w:pPr>
        <w:pStyle w:val="Bezatstarpm1"/>
        <w:ind w:firstLine="720"/>
        <w:jc w:val="both"/>
        <w:rPr>
          <w:rFonts w:ascii="Times New Roman" w:hAnsi="Times New Roman"/>
        </w:rPr>
      </w:pPr>
      <w:r w:rsidRPr="00F84E6C">
        <w:rPr>
          <w:rFonts w:ascii="Times New Roman" w:hAnsi="Times New Roman"/>
        </w:rPr>
        <w:t xml:space="preserve">abi kopā turpmāk </w:t>
      </w:r>
      <w:r w:rsidRPr="00F84E6C">
        <w:rPr>
          <w:rFonts w:ascii="Times New Roman" w:hAnsi="Times New Roman"/>
          <w:b/>
          <w:bCs/>
        </w:rPr>
        <w:t>Puses</w:t>
      </w:r>
      <w:r w:rsidRPr="00F84E6C">
        <w:rPr>
          <w:rFonts w:ascii="Times New Roman" w:hAnsi="Times New Roman"/>
        </w:rPr>
        <w:t xml:space="preserve">, pastāvot pilnīgai vienprātībai, bez viltus, maldiem un spaidiem, saskaņā ar iepirkuma </w:t>
      </w:r>
      <w:r w:rsidRPr="00E35F8E">
        <w:rPr>
          <w:rFonts w:ascii="Times New Roman" w:hAnsi="Times New Roman"/>
        </w:rPr>
        <w:t xml:space="preserve">procedūru </w:t>
      </w:r>
      <w:r w:rsidR="00E35F8E" w:rsidRPr="00E35F8E">
        <w:rPr>
          <w:rFonts w:ascii="Times New Roman" w:hAnsi="Times New Roman"/>
          <w:bCs/>
        </w:rPr>
        <w:t xml:space="preserve">“Jauna </w:t>
      </w:r>
      <w:proofErr w:type="spellStart"/>
      <w:r w:rsidR="00E35F8E" w:rsidRPr="00E35F8E">
        <w:rPr>
          <w:rFonts w:ascii="Times New Roman" w:hAnsi="Times New Roman"/>
          <w:bCs/>
        </w:rPr>
        <w:t>elektroauto</w:t>
      </w:r>
      <w:proofErr w:type="spellEnd"/>
      <w:r w:rsidR="00E35F8E" w:rsidRPr="00E35F8E">
        <w:rPr>
          <w:rFonts w:ascii="Times New Roman" w:hAnsi="Times New Roman"/>
          <w:bCs/>
        </w:rPr>
        <w:t xml:space="preserve"> </w:t>
      </w:r>
      <w:r w:rsidR="00E35F8E" w:rsidRPr="00E60885">
        <w:rPr>
          <w:rFonts w:ascii="Times New Roman" w:hAnsi="Times New Roman"/>
          <w:bCs/>
        </w:rPr>
        <w:t>piegāde</w:t>
      </w:r>
      <w:r w:rsidR="00E60885" w:rsidRPr="00E60885">
        <w:rPr>
          <w:rFonts w:ascii="Times New Roman" w:hAnsi="Times New Roman"/>
          <w:bCs/>
        </w:rPr>
        <w:t>, nododot ieskaitā pasūtītāja lietoto automašīnu</w:t>
      </w:r>
      <w:r w:rsidR="00E35F8E" w:rsidRPr="00E60885">
        <w:rPr>
          <w:rFonts w:ascii="Times New Roman" w:hAnsi="Times New Roman"/>
          <w:bCs/>
        </w:rPr>
        <w:t>”</w:t>
      </w:r>
      <w:r w:rsidR="00E35F8E" w:rsidRPr="00E60885">
        <w:rPr>
          <w:rFonts w:ascii="Times New Roman" w:hAnsi="Times New Roman"/>
        </w:rPr>
        <w:t xml:space="preserve"> </w:t>
      </w:r>
      <w:r w:rsidRPr="00E60885">
        <w:rPr>
          <w:rFonts w:ascii="Times New Roman" w:hAnsi="Times New Roman"/>
        </w:rPr>
        <w:t>, Nr.</w:t>
      </w:r>
      <w:r w:rsidRPr="00C6608E">
        <w:rPr>
          <w:rFonts w:ascii="Times New Roman" w:hAnsi="Times New Roman"/>
        </w:rPr>
        <w:t xml:space="preserve"> ORS, 202</w:t>
      </w:r>
      <w:r w:rsidR="007E50EA">
        <w:rPr>
          <w:rFonts w:ascii="Times New Roman" w:hAnsi="Times New Roman"/>
        </w:rPr>
        <w:t>/</w:t>
      </w:r>
      <w:r w:rsidR="005C1BF3">
        <w:rPr>
          <w:rFonts w:ascii="Times New Roman" w:hAnsi="Times New Roman"/>
        </w:rPr>
        <w:t>6</w:t>
      </w:r>
      <w:r w:rsidR="007E50EA">
        <w:rPr>
          <w:rFonts w:ascii="Times New Roman" w:hAnsi="Times New Roman"/>
        </w:rPr>
        <w:t>21</w:t>
      </w:r>
      <w:r w:rsidRPr="00C6608E">
        <w:rPr>
          <w:rFonts w:ascii="Times New Roman" w:hAnsi="Times New Roman"/>
        </w:rPr>
        <w:t>, noslēdza Līgumu:</w:t>
      </w:r>
    </w:p>
    <w:p w14:paraId="378F9D8B" w14:textId="77777777" w:rsidR="00672977" w:rsidRPr="00F84E6C" w:rsidRDefault="00672977" w:rsidP="00672977">
      <w:pPr>
        <w:spacing w:before="240"/>
        <w:jc w:val="both"/>
        <w:rPr>
          <w:b/>
          <w:bCs/>
          <w:sz w:val="22"/>
          <w:szCs w:val="22"/>
          <w:lang w:val="lv-LV"/>
        </w:rPr>
      </w:pPr>
      <w:r w:rsidRPr="00F84E6C">
        <w:rPr>
          <w:b/>
          <w:bCs/>
          <w:sz w:val="22"/>
          <w:szCs w:val="22"/>
          <w:lang w:val="lv-LV"/>
        </w:rPr>
        <w:t>1. Līguma priekšmets</w:t>
      </w:r>
    </w:p>
    <w:p w14:paraId="1B9BBD7B" w14:textId="3768E075" w:rsidR="00672977" w:rsidRDefault="00F37BFD" w:rsidP="00672977">
      <w:pPr>
        <w:ind w:right="-58"/>
        <w:jc w:val="both"/>
        <w:rPr>
          <w:sz w:val="22"/>
          <w:szCs w:val="22"/>
          <w:lang w:val="lv-LV"/>
        </w:rPr>
      </w:pPr>
      <w:r>
        <w:rPr>
          <w:sz w:val="22"/>
          <w:szCs w:val="22"/>
          <w:lang w:val="lv-LV"/>
        </w:rPr>
        <w:t>1.1.</w:t>
      </w:r>
      <w:r w:rsidR="00672977" w:rsidRPr="00F84E6C">
        <w:rPr>
          <w:sz w:val="22"/>
          <w:szCs w:val="22"/>
          <w:lang w:val="lv-LV"/>
        </w:rPr>
        <w:t xml:space="preserve">Piegādātājs pārdod, bet Pasūtītājs pērk jaunu </w:t>
      </w:r>
      <w:proofErr w:type="spellStart"/>
      <w:r w:rsidR="00C34296">
        <w:rPr>
          <w:sz w:val="22"/>
          <w:szCs w:val="22"/>
          <w:lang w:val="lv-LV"/>
        </w:rPr>
        <w:t>elektroauto</w:t>
      </w:r>
      <w:proofErr w:type="spellEnd"/>
      <w:r w:rsidR="00672977" w:rsidRPr="00F84E6C">
        <w:rPr>
          <w:sz w:val="22"/>
          <w:szCs w:val="22"/>
          <w:lang w:val="lv-LV"/>
        </w:rPr>
        <w:t>, turpmāk – Transportlīdzeklis</w:t>
      </w:r>
      <w:r w:rsidR="00684CEA">
        <w:rPr>
          <w:sz w:val="22"/>
          <w:szCs w:val="22"/>
          <w:lang w:val="lv-LV"/>
        </w:rPr>
        <w:t xml:space="preserve"> un uzlādes staciju</w:t>
      </w:r>
      <w:r w:rsidR="00672977" w:rsidRPr="00F84E6C">
        <w:rPr>
          <w:sz w:val="22"/>
          <w:szCs w:val="22"/>
          <w:lang w:val="lv-LV"/>
        </w:rPr>
        <w:t>, saskaņā ar Līguma nosacījumiem, Līguma 1.pielikumā pievienoto Tehnisko specifikāciju un Pretendenta tehnisko piedāvājumu, Līguma 2.pielikumā pievienoto Finanšu piedāvājumu.</w:t>
      </w:r>
    </w:p>
    <w:p w14:paraId="4F390C2B" w14:textId="6B3A2215" w:rsidR="00F37BFD" w:rsidRPr="00F37BFD" w:rsidRDefault="00F37BFD" w:rsidP="00F37BFD">
      <w:pPr>
        <w:jc w:val="both"/>
        <w:rPr>
          <w:sz w:val="22"/>
          <w:szCs w:val="22"/>
          <w:lang w:val="lv-LV"/>
        </w:rPr>
      </w:pPr>
      <w:r>
        <w:rPr>
          <w:sz w:val="22"/>
          <w:szCs w:val="22"/>
        </w:rPr>
        <w:t xml:space="preserve">1.2. </w:t>
      </w:r>
      <w:proofErr w:type="spellStart"/>
      <w:r>
        <w:rPr>
          <w:sz w:val="22"/>
          <w:szCs w:val="22"/>
        </w:rPr>
        <w:t>I</w:t>
      </w:r>
      <w:r w:rsidRPr="00F37BFD">
        <w:rPr>
          <w:sz w:val="22"/>
          <w:szCs w:val="22"/>
        </w:rPr>
        <w:t>epirkuma</w:t>
      </w:r>
      <w:proofErr w:type="spellEnd"/>
      <w:r w:rsidRPr="00F37BFD">
        <w:rPr>
          <w:sz w:val="22"/>
          <w:szCs w:val="22"/>
        </w:rPr>
        <w:t xml:space="preserve"> </w:t>
      </w:r>
      <w:proofErr w:type="spellStart"/>
      <w:r w:rsidRPr="00F37BFD">
        <w:rPr>
          <w:sz w:val="22"/>
          <w:szCs w:val="22"/>
        </w:rPr>
        <w:t>līguma</w:t>
      </w:r>
      <w:proofErr w:type="spellEnd"/>
      <w:r w:rsidRPr="00F37BFD">
        <w:rPr>
          <w:sz w:val="22"/>
          <w:szCs w:val="22"/>
        </w:rPr>
        <w:t xml:space="preserve"> </w:t>
      </w:r>
      <w:proofErr w:type="spellStart"/>
      <w:r w:rsidRPr="00F37BFD">
        <w:rPr>
          <w:sz w:val="22"/>
          <w:szCs w:val="22"/>
        </w:rPr>
        <w:t>izpildē</w:t>
      </w:r>
      <w:proofErr w:type="spellEnd"/>
      <w:r w:rsidRPr="00F37BFD">
        <w:rPr>
          <w:sz w:val="22"/>
          <w:szCs w:val="22"/>
        </w:rPr>
        <w:t xml:space="preserve"> </w:t>
      </w:r>
      <w:proofErr w:type="spellStart"/>
      <w:r>
        <w:rPr>
          <w:sz w:val="22"/>
          <w:szCs w:val="22"/>
        </w:rPr>
        <w:t>nedrīkst</w:t>
      </w:r>
      <w:proofErr w:type="spellEnd"/>
      <w:r>
        <w:rPr>
          <w:sz w:val="22"/>
          <w:szCs w:val="22"/>
        </w:rPr>
        <w:t xml:space="preserve"> </w:t>
      </w:r>
      <w:proofErr w:type="spellStart"/>
      <w:r>
        <w:rPr>
          <w:sz w:val="22"/>
          <w:szCs w:val="22"/>
        </w:rPr>
        <w:t>tikt</w:t>
      </w:r>
      <w:proofErr w:type="spellEnd"/>
      <w:r>
        <w:rPr>
          <w:sz w:val="22"/>
          <w:szCs w:val="22"/>
        </w:rPr>
        <w:t xml:space="preserve"> </w:t>
      </w:r>
      <w:proofErr w:type="spellStart"/>
      <w:r w:rsidRPr="00F37BFD">
        <w:rPr>
          <w:sz w:val="22"/>
          <w:szCs w:val="22"/>
        </w:rPr>
        <w:t>ietvertas</w:t>
      </w:r>
      <w:proofErr w:type="spellEnd"/>
      <w:r w:rsidRPr="00F37BFD">
        <w:rPr>
          <w:sz w:val="22"/>
          <w:szCs w:val="22"/>
        </w:rPr>
        <w:t xml:space="preserve"> </w:t>
      </w:r>
      <w:proofErr w:type="spellStart"/>
      <w:r w:rsidRPr="00F37BFD">
        <w:rPr>
          <w:sz w:val="22"/>
          <w:szCs w:val="22"/>
        </w:rPr>
        <w:t>Krievijas</w:t>
      </w:r>
      <w:proofErr w:type="spellEnd"/>
      <w:r w:rsidRPr="00F37BFD">
        <w:rPr>
          <w:sz w:val="22"/>
          <w:szCs w:val="22"/>
        </w:rPr>
        <w:t xml:space="preserve"> </w:t>
      </w:r>
      <w:proofErr w:type="spellStart"/>
      <w:r w:rsidRPr="00F37BFD">
        <w:rPr>
          <w:sz w:val="22"/>
          <w:szCs w:val="22"/>
        </w:rPr>
        <w:t>Federācijas</w:t>
      </w:r>
      <w:proofErr w:type="spellEnd"/>
      <w:r w:rsidRPr="00F37BFD">
        <w:rPr>
          <w:sz w:val="22"/>
          <w:szCs w:val="22"/>
        </w:rPr>
        <w:t xml:space="preserve"> un </w:t>
      </w:r>
      <w:proofErr w:type="spellStart"/>
      <w:r w:rsidRPr="00F37BFD">
        <w:rPr>
          <w:sz w:val="22"/>
          <w:szCs w:val="22"/>
        </w:rPr>
        <w:t>Baltkrievijas</w:t>
      </w:r>
      <w:proofErr w:type="spellEnd"/>
      <w:r w:rsidRPr="00F37BFD">
        <w:rPr>
          <w:sz w:val="22"/>
          <w:szCs w:val="22"/>
        </w:rPr>
        <w:t xml:space="preserve"> </w:t>
      </w:r>
      <w:proofErr w:type="spellStart"/>
      <w:r w:rsidRPr="00F37BFD">
        <w:rPr>
          <w:sz w:val="22"/>
          <w:szCs w:val="22"/>
        </w:rPr>
        <w:t>Republikas</w:t>
      </w:r>
      <w:proofErr w:type="spellEnd"/>
      <w:r w:rsidRPr="00F37BFD">
        <w:rPr>
          <w:sz w:val="22"/>
          <w:szCs w:val="22"/>
        </w:rPr>
        <w:t xml:space="preserve"> </w:t>
      </w:r>
      <w:proofErr w:type="spellStart"/>
      <w:r w:rsidRPr="00F37BFD">
        <w:rPr>
          <w:sz w:val="22"/>
          <w:szCs w:val="22"/>
        </w:rPr>
        <w:t>izcelsmes</w:t>
      </w:r>
      <w:proofErr w:type="spellEnd"/>
      <w:r w:rsidRPr="00F37BFD">
        <w:rPr>
          <w:sz w:val="22"/>
          <w:szCs w:val="22"/>
        </w:rPr>
        <w:t xml:space="preserve"> preces un </w:t>
      </w:r>
      <w:proofErr w:type="spellStart"/>
      <w:r w:rsidRPr="00F37BFD">
        <w:rPr>
          <w:sz w:val="22"/>
          <w:szCs w:val="22"/>
        </w:rPr>
        <w:t>pakalpojumi</w:t>
      </w:r>
      <w:proofErr w:type="spellEnd"/>
      <w:r>
        <w:rPr>
          <w:sz w:val="22"/>
          <w:szCs w:val="22"/>
        </w:rPr>
        <w:t>.</w:t>
      </w:r>
    </w:p>
    <w:p w14:paraId="6E79BC48" w14:textId="77777777" w:rsidR="00F37BFD" w:rsidRPr="00F84E6C" w:rsidRDefault="00F37BFD" w:rsidP="00672977">
      <w:pPr>
        <w:ind w:right="-58"/>
        <w:jc w:val="both"/>
        <w:rPr>
          <w:sz w:val="22"/>
          <w:szCs w:val="22"/>
          <w:lang w:val="lv-LV" w:eastAsia="en-US"/>
        </w:rPr>
      </w:pPr>
    </w:p>
    <w:p w14:paraId="40C0E54F" w14:textId="77777777" w:rsidR="00672977" w:rsidRPr="00F84E6C" w:rsidRDefault="00672977" w:rsidP="00672977">
      <w:pPr>
        <w:spacing w:before="240"/>
        <w:jc w:val="both"/>
        <w:rPr>
          <w:b/>
          <w:bCs/>
          <w:sz w:val="22"/>
          <w:szCs w:val="22"/>
          <w:lang w:val="lv-LV"/>
        </w:rPr>
      </w:pPr>
      <w:r w:rsidRPr="00F84E6C">
        <w:rPr>
          <w:b/>
          <w:bCs/>
          <w:sz w:val="22"/>
          <w:szCs w:val="22"/>
          <w:lang w:val="lv-LV"/>
        </w:rPr>
        <w:t xml:space="preserve">2.Līguma kopējā summa un norēķinu kārtība </w:t>
      </w:r>
    </w:p>
    <w:p w14:paraId="274D203F" w14:textId="77777777" w:rsidR="00E35F8E" w:rsidRPr="002A6B5A" w:rsidRDefault="00E35F8E" w:rsidP="00E35F8E">
      <w:pPr>
        <w:jc w:val="both"/>
        <w:rPr>
          <w:bCs/>
          <w:sz w:val="22"/>
          <w:szCs w:val="22"/>
          <w:lang w:val="lv-LV"/>
        </w:rPr>
      </w:pPr>
      <w:r w:rsidRPr="002A6B5A">
        <w:rPr>
          <w:bCs/>
          <w:sz w:val="22"/>
          <w:szCs w:val="22"/>
          <w:lang w:val="lv-LV"/>
        </w:rPr>
        <w:t>2.1. Līguma summa bez PVN _________ EUR (_________________________), PVN:  ________EUR (_____________________), Līguma summa ar PVN ir________ EUR (_______________________).</w:t>
      </w:r>
    </w:p>
    <w:p w14:paraId="54DAE1F5" w14:textId="77777777" w:rsidR="00E35F8E" w:rsidRPr="002A6B5A" w:rsidRDefault="00E35F8E" w:rsidP="00E35F8E">
      <w:pPr>
        <w:jc w:val="both"/>
        <w:rPr>
          <w:sz w:val="22"/>
          <w:szCs w:val="22"/>
          <w:lang w:val="lv-LV"/>
        </w:rPr>
      </w:pPr>
      <w:r w:rsidRPr="002A6B5A">
        <w:rPr>
          <w:sz w:val="22"/>
          <w:szCs w:val="22"/>
          <w:lang w:val="lv-LV"/>
        </w:rPr>
        <w:t>2.</w:t>
      </w:r>
      <w:r>
        <w:rPr>
          <w:sz w:val="22"/>
          <w:szCs w:val="22"/>
          <w:lang w:val="lv-LV"/>
        </w:rPr>
        <w:t>2</w:t>
      </w:r>
      <w:r w:rsidRPr="002A6B5A">
        <w:rPr>
          <w:sz w:val="22"/>
          <w:szCs w:val="22"/>
          <w:lang w:val="lv-LV"/>
        </w:rPr>
        <w:t>.Pasūtītājs veic samaksu sekojošā kārtībā:</w:t>
      </w:r>
    </w:p>
    <w:p w14:paraId="6C1B625F" w14:textId="1CE3CEC2" w:rsidR="00E35F8E" w:rsidRPr="00BF342C" w:rsidRDefault="00E35F8E" w:rsidP="00E35F8E">
      <w:pPr>
        <w:jc w:val="both"/>
        <w:rPr>
          <w:sz w:val="22"/>
          <w:szCs w:val="22"/>
          <w:lang w:val="lv-LV"/>
        </w:rPr>
      </w:pPr>
      <w:r w:rsidRPr="002A6B5A">
        <w:rPr>
          <w:sz w:val="22"/>
          <w:szCs w:val="22"/>
          <w:lang w:val="lv-LV"/>
        </w:rPr>
        <w:t>2.</w:t>
      </w:r>
      <w:r>
        <w:rPr>
          <w:sz w:val="22"/>
          <w:szCs w:val="22"/>
          <w:lang w:val="lv-LV"/>
        </w:rPr>
        <w:t>2</w:t>
      </w:r>
      <w:r w:rsidRPr="002A6B5A">
        <w:rPr>
          <w:sz w:val="22"/>
          <w:szCs w:val="22"/>
          <w:lang w:val="lv-LV"/>
        </w:rPr>
        <w:t xml:space="preserve">.1.Kā ieskaitu nodod </w:t>
      </w:r>
      <w:r>
        <w:rPr>
          <w:sz w:val="22"/>
          <w:szCs w:val="22"/>
          <w:lang w:val="lv-LV"/>
        </w:rPr>
        <w:t xml:space="preserve">lietoto </w:t>
      </w:r>
      <w:r w:rsidRPr="002A6B5A">
        <w:rPr>
          <w:sz w:val="22"/>
          <w:szCs w:val="22"/>
          <w:lang w:val="lv-LV"/>
        </w:rPr>
        <w:t xml:space="preserve">vieglo automašīnu </w:t>
      </w:r>
      <w:r>
        <w:rPr>
          <w:sz w:val="22"/>
          <w:szCs w:val="22"/>
          <w:lang w:val="lv-LV"/>
        </w:rPr>
        <w:t xml:space="preserve">Peugeot </w:t>
      </w:r>
      <w:proofErr w:type="spellStart"/>
      <w:r>
        <w:rPr>
          <w:sz w:val="22"/>
          <w:szCs w:val="22"/>
          <w:lang w:val="lv-LV"/>
        </w:rPr>
        <w:t>Partner</w:t>
      </w:r>
      <w:proofErr w:type="spellEnd"/>
      <w:r>
        <w:rPr>
          <w:sz w:val="22"/>
          <w:szCs w:val="22"/>
          <w:lang w:val="lv-LV"/>
        </w:rPr>
        <w:t xml:space="preserve"> </w:t>
      </w:r>
      <w:r w:rsidRPr="002A6B5A">
        <w:rPr>
          <w:sz w:val="22"/>
          <w:szCs w:val="22"/>
          <w:lang w:val="lv-LV"/>
        </w:rPr>
        <w:t xml:space="preserve">pēc sertificēta vērtētāja noteiktās cenas, kas </w:t>
      </w:r>
      <w:r w:rsidRPr="00BF342C">
        <w:rPr>
          <w:sz w:val="22"/>
          <w:szCs w:val="22"/>
          <w:lang w:val="lv-LV"/>
        </w:rPr>
        <w:t xml:space="preserve">sastāda </w:t>
      </w:r>
      <w:r w:rsidRPr="00BF342C">
        <w:rPr>
          <w:b/>
          <w:bCs/>
          <w:sz w:val="22"/>
          <w:szCs w:val="22"/>
          <w:lang w:val="lv-LV"/>
        </w:rPr>
        <w:t xml:space="preserve">EUR </w:t>
      </w:r>
      <w:r w:rsidR="003B1820" w:rsidRPr="00BF342C">
        <w:rPr>
          <w:b/>
          <w:bCs/>
          <w:sz w:val="22"/>
          <w:szCs w:val="22"/>
          <w:lang w:val="lv-LV"/>
        </w:rPr>
        <w:t>4876.03</w:t>
      </w:r>
      <w:r w:rsidRPr="00BF342C">
        <w:rPr>
          <w:sz w:val="22"/>
          <w:szCs w:val="22"/>
          <w:lang w:val="lv-LV"/>
        </w:rPr>
        <w:t xml:space="preserve"> (</w:t>
      </w:r>
      <w:r w:rsidR="00BF342C">
        <w:rPr>
          <w:sz w:val="22"/>
          <w:szCs w:val="22"/>
          <w:lang w:val="lv-LV"/>
        </w:rPr>
        <w:t>Četri</w:t>
      </w:r>
      <w:r w:rsidR="007078D9" w:rsidRPr="00BF342C">
        <w:rPr>
          <w:sz w:val="22"/>
          <w:szCs w:val="22"/>
          <w:lang w:val="lv-LV"/>
        </w:rPr>
        <w:t xml:space="preserve"> </w:t>
      </w:r>
      <w:r w:rsidRPr="00BF342C">
        <w:rPr>
          <w:sz w:val="22"/>
          <w:szCs w:val="22"/>
          <w:lang w:val="lv-LV"/>
        </w:rPr>
        <w:t xml:space="preserve">tūkstoši </w:t>
      </w:r>
      <w:r w:rsidR="00BF342C">
        <w:rPr>
          <w:sz w:val="22"/>
          <w:szCs w:val="22"/>
          <w:lang w:val="lv-LV"/>
        </w:rPr>
        <w:t>astoņi</w:t>
      </w:r>
      <w:r w:rsidR="007078D9" w:rsidRPr="00BF342C">
        <w:rPr>
          <w:sz w:val="22"/>
          <w:szCs w:val="22"/>
          <w:lang w:val="lv-LV"/>
        </w:rPr>
        <w:t xml:space="preserve"> </w:t>
      </w:r>
      <w:r w:rsidRPr="00BF342C">
        <w:rPr>
          <w:sz w:val="22"/>
          <w:szCs w:val="22"/>
          <w:lang w:val="lv-LV"/>
        </w:rPr>
        <w:t xml:space="preserve">simti </w:t>
      </w:r>
      <w:r w:rsidR="00BF342C">
        <w:rPr>
          <w:sz w:val="22"/>
          <w:szCs w:val="22"/>
          <w:lang w:val="lv-LV"/>
        </w:rPr>
        <w:t>septiņdesmit seši</w:t>
      </w:r>
      <w:r w:rsidR="007078D9" w:rsidRPr="00BF342C">
        <w:rPr>
          <w:sz w:val="22"/>
          <w:szCs w:val="22"/>
          <w:lang w:val="lv-LV"/>
        </w:rPr>
        <w:t xml:space="preserve"> </w:t>
      </w:r>
      <w:proofErr w:type="spellStart"/>
      <w:r w:rsidRPr="00BF342C">
        <w:rPr>
          <w:i/>
          <w:iCs/>
          <w:sz w:val="22"/>
          <w:szCs w:val="22"/>
          <w:lang w:val="lv-LV"/>
        </w:rPr>
        <w:t>euro</w:t>
      </w:r>
      <w:proofErr w:type="spellEnd"/>
      <w:r w:rsidRPr="00BF342C">
        <w:rPr>
          <w:sz w:val="22"/>
          <w:szCs w:val="22"/>
          <w:lang w:val="lv-LV"/>
        </w:rPr>
        <w:t xml:space="preserve"> un </w:t>
      </w:r>
      <w:r w:rsidR="00BF342C">
        <w:rPr>
          <w:sz w:val="22"/>
          <w:szCs w:val="22"/>
          <w:lang w:val="lv-LV"/>
        </w:rPr>
        <w:t>03</w:t>
      </w:r>
      <w:r w:rsidRPr="00BF342C">
        <w:rPr>
          <w:sz w:val="22"/>
          <w:szCs w:val="22"/>
          <w:lang w:val="lv-LV"/>
        </w:rPr>
        <w:t xml:space="preserve"> centi) bez PVN, PVN-21 % </w:t>
      </w:r>
      <w:r w:rsidRPr="00BF342C">
        <w:rPr>
          <w:b/>
          <w:bCs/>
          <w:sz w:val="22"/>
          <w:szCs w:val="22"/>
          <w:lang w:val="lv-LV"/>
        </w:rPr>
        <w:t xml:space="preserve">EUR </w:t>
      </w:r>
      <w:r w:rsidR="00BF342C">
        <w:rPr>
          <w:b/>
          <w:bCs/>
          <w:sz w:val="22"/>
          <w:szCs w:val="22"/>
          <w:lang w:val="lv-LV"/>
        </w:rPr>
        <w:t>1023.97</w:t>
      </w:r>
      <w:r w:rsidRPr="00BF342C">
        <w:rPr>
          <w:sz w:val="22"/>
          <w:szCs w:val="22"/>
          <w:lang w:val="lv-LV"/>
        </w:rPr>
        <w:t xml:space="preserve"> (</w:t>
      </w:r>
      <w:r w:rsidR="00BF342C">
        <w:rPr>
          <w:sz w:val="22"/>
          <w:szCs w:val="22"/>
          <w:lang w:val="lv-LV"/>
        </w:rPr>
        <w:t xml:space="preserve">Viens </w:t>
      </w:r>
      <w:r w:rsidRPr="00BF342C">
        <w:rPr>
          <w:sz w:val="22"/>
          <w:szCs w:val="22"/>
          <w:lang w:val="lv-LV"/>
        </w:rPr>
        <w:t>tūksto</w:t>
      </w:r>
      <w:r w:rsidR="00BF342C">
        <w:rPr>
          <w:sz w:val="22"/>
          <w:szCs w:val="22"/>
          <w:lang w:val="lv-LV"/>
        </w:rPr>
        <w:t xml:space="preserve">tis divdesmit trīs </w:t>
      </w:r>
      <w:proofErr w:type="spellStart"/>
      <w:r w:rsidRPr="00BF342C">
        <w:rPr>
          <w:i/>
          <w:iCs/>
          <w:sz w:val="22"/>
          <w:szCs w:val="22"/>
          <w:lang w:val="lv-LV"/>
        </w:rPr>
        <w:t>euro</w:t>
      </w:r>
      <w:proofErr w:type="spellEnd"/>
      <w:r w:rsidRPr="00BF342C">
        <w:rPr>
          <w:sz w:val="22"/>
          <w:szCs w:val="22"/>
          <w:lang w:val="lv-LV"/>
        </w:rPr>
        <w:t xml:space="preserve"> un </w:t>
      </w:r>
      <w:r w:rsidR="00BF342C">
        <w:rPr>
          <w:sz w:val="22"/>
          <w:szCs w:val="22"/>
          <w:lang w:val="lv-LV"/>
        </w:rPr>
        <w:t>97</w:t>
      </w:r>
      <w:r w:rsidRPr="00BF342C">
        <w:rPr>
          <w:sz w:val="22"/>
          <w:szCs w:val="22"/>
          <w:lang w:val="lv-LV"/>
        </w:rPr>
        <w:t xml:space="preserve"> centi) , kopā ar PVN: </w:t>
      </w:r>
      <w:r w:rsidRPr="00BF342C">
        <w:rPr>
          <w:b/>
          <w:bCs/>
          <w:sz w:val="22"/>
          <w:szCs w:val="22"/>
          <w:lang w:val="lv-LV"/>
        </w:rPr>
        <w:t xml:space="preserve">EUR </w:t>
      </w:r>
      <w:r w:rsidR="00BF342C">
        <w:rPr>
          <w:b/>
          <w:bCs/>
          <w:sz w:val="22"/>
          <w:szCs w:val="22"/>
          <w:lang w:val="lv-LV"/>
        </w:rPr>
        <w:t>5900</w:t>
      </w:r>
      <w:r w:rsidR="007078D9" w:rsidRPr="00BF342C">
        <w:rPr>
          <w:b/>
          <w:bCs/>
          <w:sz w:val="22"/>
          <w:szCs w:val="22"/>
          <w:lang w:val="lv-LV"/>
        </w:rPr>
        <w:t>.00</w:t>
      </w:r>
      <w:r w:rsidRPr="00BF342C">
        <w:rPr>
          <w:sz w:val="22"/>
          <w:szCs w:val="22"/>
          <w:lang w:val="lv-LV"/>
        </w:rPr>
        <w:t xml:space="preserve"> (</w:t>
      </w:r>
      <w:r w:rsidR="00BF342C">
        <w:rPr>
          <w:sz w:val="22"/>
          <w:szCs w:val="22"/>
          <w:lang w:val="lv-LV"/>
        </w:rPr>
        <w:t>Pieci tūkstoši deviņi simti</w:t>
      </w:r>
      <w:r w:rsidRPr="00BF342C">
        <w:rPr>
          <w:sz w:val="22"/>
          <w:szCs w:val="22"/>
          <w:lang w:val="lv-LV"/>
        </w:rPr>
        <w:t xml:space="preserve"> </w:t>
      </w:r>
      <w:proofErr w:type="spellStart"/>
      <w:r w:rsidRPr="00BF342C">
        <w:rPr>
          <w:i/>
          <w:iCs/>
          <w:sz w:val="22"/>
          <w:szCs w:val="22"/>
          <w:lang w:val="lv-LV"/>
        </w:rPr>
        <w:t>euro</w:t>
      </w:r>
      <w:proofErr w:type="spellEnd"/>
      <w:r w:rsidRPr="00BF342C">
        <w:rPr>
          <w:sz w:val="22"/>
          <w:szCs w:val="22"/>
          <w:lang w:val="lv-LV"/>
        </w:rPr>
        <w:t xml:space="preserve"> un 00 centi).</w:t>
      </w:r>
    </w:p>
    <w:p w14:paraId="7199C5B4" w14:textId="77777777" w:rsidR="00E35F8E" w:rsidRPr="002A6B5A" w:rsidRDefault="00E35F8E" w:rsidP="00E35F8E">
      <w:pPr>
        <w:jc w:val="both"/>
        <w:rPr>
          <w:sz w:val="22"/>
          <w:szCs w:val="22"/>
          <w:lang w:val="lv-LV"/>
        </w:rPr>
      </w:pPr>
      <w:r w:rsidRPr="00BF342C">
        <w:rPr>
          <w:sz w:val="22"/>
          <w:szCs w:val="22"/>
          <w:lang w:val="lv-LV"/>
        </w:rPr>
        <w:t>2.2.2.Starpību starp jaunās automašīnas</w:t>
      </w:r>
      <w:r w:rsidRPr="002A6B5A">
        <w:rPr>
          <w:sz w:val="22"/>
          <w:szCs w:val="22"/>
          <w:lang w:val="lv-LV"/>
        </w:rPr>
        <w:t xml:space="preserve"> cenu un </w:t>
      </w:r>
      <w:r>
        <w:rPr>
          <w:sz w:val="22"/>
          <w:szCs w:val="22"/>
          <w:lang w:val="lv-LV"/>
        </w:rPr>
        <w:t xml:space="preserve">lietotās </w:t>
      </w:r>
      <w:r w:rsidRPr="002A6B5A">
        <w:rPr>
          <w:sz w:val="22"/>
          <w:szCs w:val="22"/>
          <w:lang w:val="lv-LV"/>
        </w:rPr>
        <w:t xml:space="preserve">automašīnas cenu, kas sastāda_______ EUR bez PVN (__________________________), PVN-21% _____EUR (__________________), kopā ar PVN: ___________EUR (_____________________________)  </w:t>
      </w:r>
      <w:r>
        <w:rPr>
          <w:sz w:val="22"/>
          <w:szCs w:val="22"/>
          <w:lang w:val="lv-LV"/>
        </w:rPr>
        <w:t xml:space="preserve">Pasūtītājs </w:t>
      </w:r>
      <w:r w:rsidRPr="002A6B5A">
        <w:rPr>
          <w:sz w:val="22"/>
          <w:szCs w:val="22"/>
          <w:lang w:val="lv-LV"/>
        </w:rPr>
        <w:t xml:space="preserve">iemaksā Piegādātāja kontā 30 (trīsdesmit) kalendāro dienu laikā pēc </w:t>
      </w:r>
      <w:r>
        <w:rPr>
          <w:sz w:val="22"/>
          <w:szCs w:val="22"/>
          <w:lang w:val="lv-LV"/>
        </w:rPr>
        <w:t xml:space="preserve">jaunās </w:t>
      </w:r>
      <w:r w:rsidRPr="002A6B5A">
        <w:rPr>
          <w:sz w:val="22"/>
          <w:szCs w:val="22"/>
          <w:lang w:val="lv-LV"/>
        </w:rPr>
        <w:t xml:space="preserve">automašīnas nodošanas-pieņemšanas akta abpusējas parakstīšanas, kas ietver automašīnas reģistrēšanu Ceļu satiksmes drošības direkcijā uz Pasūtītāja vārda, un abpusēji parakstītas pavadzīmes saņemšanas dienas. </w:t>
      </w:r>
    </w:p>
    <w:p w14:paraId="33427983" w14:textId="77777777" w:rsidR="00E35F8E" w:rsidRPr="00F84E6C" w:rsidRDefault="00E35F8E" w:rsidP="00E35F8E">
      <w:pPr>
        <w:jc w:val="both"/>
        <w:rPr>
          <w:bCs/>
          <w:sz w:val="22"/>
          <w:szCs w:val="22"/>
          <w:lang w:val="lv-LV"/>
        </w:rPr>
      </w:pPr>
      <w:r w:rsidRPr="00F84E6C">
        <w:rPr>
          <w:bCs/>
          <w:sz w:val="22"/>
          <w:szCs w:val="22"/>
          <w:lang w:val="lv-LV"/>
        </w:rPr>
        <w:t>2.</w:t>
      </w:r>
      <w:r>
        <w:rPr>
          <w:bCs/>
          <w:sz w:val="22"/>
          <w:szCs w:val="22"/>
          <w:lang w:val="lv-LV"/>
        </w:rPr>
        <w:t>3</w:t>
      </w:r>
      <w:r w:rsidRPr="00F84E6C">
        <w:rPr>
          <w:bCs/>
          <w:sz w:val="22"/>
          <w:szCs w:val="22"/>
          <w:lang w:val="lv-LV"/>
        </w:rPr>
        <w:t xml:space="preserve">. Par apmaksas dienu tiek uzskatīta tā diena, kad Piegādātāja bankas kontā ienāk </w:t>
      </w:r>
      <w:r>
        <w:rPr>
          <w:bCs/>
          <w:sz w:val="22"/>
          <w:szCs w:val="22"/>
          <w:lang w:val="lv-LV"/>
        </w:rPr>
        <w:t xml:space="preserve">līguma 2.2.2. punktā noteiktā </w:t>
      </w:r>
      <w:r w:rsidRPr="00F84E6C">
        <w:rPr>
          <w:bCs/>
          <w:sz w:val="22"/>
          <w:szCs w:val="22"/>
          <w:lang w:val="lv-LV"/>
        </w:rPr>
        <w:t>summa.</w:t>
      </w:r>
    </w:p>
    <w:p w14:paraId="6A5D45F3" w14:textId="77777777" w:rsidR="00672977" w:rsidRPr="00F84E6C" w:rsidRDefault="00672977" w:rsidP="00672977">
      <w:pPr>
        <w:pStyle w:val="Default"/>
        <w:spacing w:before="240"/>
        <w:jc w:val="both"/>
        <w:rPr>
          <w:b/>
          <w:bCs/>
          <w:color w:val="auto"/>
          <w:sz w:val="22"/>
          <w:szCs w:val="22"/>
        </w:rPr>
      </w:pPr>
      <w:r w:rsidRPr="00F84E6C">
        <w:rPr>
          <w:b/>
          <w:bCs/>
          <w:color w:val="auto"/>
          <w:sz w:val="22"/>
          <w:szCs w:val="22"/>
        </w:rPr>
        <w:t>3. Transportlīdzekļa piegādes kārtība</w:t>
      </w:r>
    </w:p>
    <w:p w14:paraId="17515C50" w14:textId="674D5A4A" w:rsidR="00672977" w:rsidRPr="00F84E6C" w:rsidRDefault="00672977" w:rsidP="00672977">
      <w:pPr>
        <w:pStyle w:val="Default"/>
        <w:jc w:val="both"/>
        <w:rPr>
          <w:sz w:val="22"/>
          <w:szCs w:val="22"/>
        </w:rPr>
      </w:pPr>
      <w:r w:rsidRPr="00F84E6C">
        <w:rPr>
          <w:bCs/>
          <w:sz w:val="22"/>
          <w:szCs w:val="22"/>
        </w:rPr>
        <w:t>3.1.</w:t>
      </w:r>
      <w:r w:rsidRPr="00F84E6C">
        <w:rPr>
          <w:b/>
          <w:bCs/>
          <w:sz w:val="22"/>
          <w:szCs w:val="22"/>
        </w:rPr>
        <w:t xml:space="preserve"> </w:t>
      </w:r>
      <w:r w:rsidRPr="00F84E6C">
        <w:rPr>
          <w:sz w:val="22"/>
          <w:szCs w:val="22"/>
        </w:rPr>
        <w:t xml:space="preserve">Piegādātājs piegādā </w:t>
      </w:r>
      <w:r w:rsidRPr="00F84E6C">
        <w:rPr>
          <w:bCs/>
          <w:sz w:val="22"/>
          <w:szCs w:val="22"/>
        </w:rPr>
        <w:t>Transportlīdzekli</w:t>
      </w:r>
      <w:r w:rsidRPr="00F84E6C">
        <w:rPr>
          <w:sz w:val="22"/>
          <w:szCs w:val="22"/>
        </w:rPr>
        <w:t xml:space="preserve"> Ogrē, Slimnīcas ielā </w:t>
      </w:r>
      <w:r w:rsidR="00C34296">
        <w:rPr>
          <w:sz w:val="22"/>
          <w:szCs w:val="22"/>
        </w:rPr>
        <w:t>1</w:t>
      </w:r>
      <w:r w:rsidRPr="00F84E6C">
        <w:rPr>
          <w:sz w:val="22"/>
          <w:szCs w:val="22"/>
        </w:rPr>
        <w:t xml:space="preserve">, </w:t>
      </w:r>
      <w:r w:rsidR="00BF342C" w:rsidRPr="00BF342C">
        <w:rPr>
          <w:b/>
          <w:bCs/>
          <w:color w:val="auto"/>
          <w:sz w:val="22"/>
          <w:szCs w:val="22"/>
        </w:rPr>
        <w:t>4</w:t>
      </w:r>
      <w:r w:rsidR="00FD3564" w:rsidRPr="00BF342C">
        <w:rPr>
          <w:b/>
          <w:bCs/>
          <w:color w:val="auto"/>
          <w:sz w:val="22"/>
          <w:szCs w:val="22"/>
        </w:rPr>
        <w:t xml:space="preserve"> (</w:t>
      </w:r>
      <w:r w:rsidR="00BF342C" w:rsidRPr="00BF342C">
        <w:rPr>
          <w:b/>
          <w:bCs/>
          <w:color w:val="auto"/>
          <w:sz w:val="22"/>
          <w:szCs w:val="22"/>
        </w:rPr>
        <w:t>četru</w:t>
      </w:r>
      <w:r w:rsidR="00FD3564" w:rsidRPr="00BF342C">
        <w:rPr>
          <w:b/>
          <w:bCs/>
          <w:color w:val="auto"/>
          <w:sz w:val="22"/>
          <w:szCs w:val="22"/>
        </w:rPr>
        <w:t>) mēnešu</w:t>
      </w:r>
      <w:r w:rsidRPr="00BF342C">
        <w:rPr>
          <w:b/>
          <w:bCs/>
          <w:color w:val="auto"/>
          <w:sz w:val="22"/>
          <w:szCs w:val="22"/>
        </w:rPr>
        <w:t xml:space="preserve"> </w:t>
      </w:r>
      <w:r w:rsidRPr="002A6B5A">
        <w:rPr>
          <w:sz w:val="22"/>
          <w:szCs w:val="22"/>
        </w:rPr>
        <w:t>laikā no Līguma parakstīšanas dienas, ievērojot Līguma pielikumu noteikumus un iepriekš saskaņojot piegādes laiku ar Pasūtītāju. Transportlīdzeklis ir uzskatāms par piegādātu</w:t>
      </w:r>
      <w:r w:rsidRPr="00F84E6C">
        <w:rPr>
          <w:sz w:val="22"/>
          <w:szCs w:val="22"/>
        </w:rPr>
        <w:t xml:space="preserve"> dienā, kad Pušu pilnvarotās personas ir parakstījušas Transportlīdzekļa </w:t>
      </w:r>
      <w:r w:rsidR="00684CEA">
        <w:rPr>
          <w:sz w:val="22"/>
          <w:szCs w:val="22"/>
        </w:rPr>
        <w:t xml:space="preserve">piegādes </w:t>
      </w:r>
      <w:r w:rsidRPr="00F84E6C">
        <w:rPr>
          <w:sz w:val="22"/>
          <w:szCs w:val="22"/>
        </w:rPr>
        <w:t>pavadzīmi.</w:t>
      </w:r>
    </w:p>
    <w:p w14:paraId="274F2528" w14:textId="2B5F2C54" w:rsidR="00672977" w:rsidRPr="00F84E6C" w:rsidRDefault="00672977" w:rsidP="00672977">
      <w:pPr>
        <w:pStyle w:val="Default"/>
        <w:jc w:val="both"/>
        <w:rPr>
          <w:kern w:val="28"/>
          <w:sz w:val="22"/>
          <w:szCs w:val="22"/>
        </w:rPr>
      </w:pPr>
      <w:r w:rsidRPr="00F84E6C">
        <w:rPr>
          <w:sz w:val="22"/>
          <w:szCs w:val="22"/>
        </w:rPr>
        <w:t xml:space="preserve">3.2. Piegādātājs piegādā </w:t>
      </w:r>
      <w:r w:rsidRPr="00F84E6C">
        <w:rPr>
          <w:bCs/>
          <w:sz w:val="22"/>
          <w:szCs w:val="22"/>
        </w:rPr>
        <w:t>Transportlīdzekli</w:t>
      </w:r>
      <w:r w:rsidRPr="00F84E6C">
        <w:rPr>
          <w:sz w:val="22"/>
          <w:szCs w:val="22"/>
        </w:rPr>
        <w:t xml:space="preserve"> tādā tehniskā stāvoklī, lai Pasūtītājs to varētu lietot nekavējoties bez jebkādiem ierobežojumiem. </w:t>
      </w:r>
      <w:r w:rsidRPr="00F84E6C">
        <w:rPr>
          <w:bCs/>
          <w:sz w:val="22"/>
          <w:szCs w:val="22"/>
        </w:rPr>
        <w:t>Transportlīdzeklim</w:t>
      </w:r>
      <w:r w:rsidRPr="00F84E6C">
        <w:rPr>
          <w:kern w:val="28"/>
          <w:sz w:val="22"/>
          <w:szCs w:val="22"/>
        </w:rPr>
        <w:t xml:space="preserve"> jāatbilst šī Līguma 4.apakšpunktā un Līguma pielikumos noteiktajām prasībām, kvalitātes standartiem, tehniski normatīvai dokumentācijai</w:t>
      </w:r>
      <w:r w:rsidR="00684CEA">
        <w:rPr>
          <w:kern w:val="28"/>
          <w:sz w:val="22"/>
          <w:szCs w:val="22"/>
        </w:rPr>
        <w:t xml:space="preserve">, </w:t>
      </w:r>
      <w:r w:rsidRPr="00F84E6C">
        <w:rPr>
          <w:kern w:val="28"/>
          <w:sz w:val="22"/>
          <w:szCs w:val="22"/>
        </w:rPr>
        <w:t xml:space="preserve"> </w:t>
      </w:r>
      <w:r w:rsidRPr="00F84E6C">
        <w:rPr>
          <w:bCs/>
          <w:sz w:val="22"/>
          <w:szCs w:val="22"/>
        </w:rPr>
        <w:t>Transportlīdzeklim</w:t>
      </w:r>
      <w:r w:rsidR="00684CEA">
        <w:rPr>
          <w:bCs/>
          <w:sz w:val="22"/>
          <w:szCs w:val="22"/>
        </w:rPr>
        <w:t xml:space="preserve"> </w:t>
      </w:r>
      <w:r w:rsidRPr="00F84E6C">
        <w:rPr>
          <w:kern w:val="28"/>
          <w:sz w:val="22"/>
          <w:szCs w:val="22"/>
        </w:rPr>
        <w:t>ir jābūt lietošanai drošam.</w:t>
      </w:r>
    </w:p>
    <w:p w14:paraId="22513CEF" w14:textId="16A65099" w:rsidR="00672977" w:rsidRPr="00F84E6C" w:rsidRDefault="00672977" w:rsidP="00672977">
      <w:pPr>
        <w:pStyle w:val="Default"/>
        <w:jc w:val="both"/>
        <w:rPr>
          <w:sz w:val="22"/>
          <w:szCs w:val="22"/>
        </w:rPr>
      </w:pPr>
      <w:r w:rsidRPr="00F84E6C">
        <w:rPr>
          <w:sz w:val="22"/>
          <w:szCs w:val="22"/>
        </w:rPr>
        <w:t xml:space="preserve">3.3. Nododot </w:t>
      </w:r>
      <w:r w:rsidRPr="00F84E6C">
        <w:rPr>
          <w:bCs/>
          <w:sz w:val="22"/>
          <w:szCs w:val="22"/>
        </w:rPr>
        <w:t>Transportlīdzekli</w:t>
      </w:r>
      <w:r w:rsidRPr="00F84E6C">
        <w:rPr>
          <w:sz w:val="22"/>
          <w:szCs w:val="22"/>
        </w:rPr>
        <w:t xml:space="preserve"> Pasūtītājam, Piegādātājs iesniedz Piegādāt</w:t>
      </w:r>
      <w:r w:rsidR="00C34296">
        <w:rPr>
          <w:sz w:val="22"/>
          <w:szCs w:val="22"/>
        </w:rPr>
        <w:t>ā</w:t>
      </w:r>
      <w:r w:rsidRPr="00F84E6C">
        <w:rPr>
          <w:sz w:val="22"/>
          <w:szCs w:val="22"/>
        </w:rPr>
        <w:t xml:space="preserve">ja pilnvarotās personas parakstītu </w:t>
      </w:r>
      <w:r w:rsidRPr="00F84E6C">
        <w:rPr>
          <w:bCs/>
          <w:sz w:val="22"/>
          <w:szCs w:val="22"/>
        </w:rPr>
        <w:t>Transportlīdzekļa</w:t>
      </w:r>
      <w:r w:rsidRPr="00F84E6C">
        <w:rPr>
          <w:sz w:val="22"/>
          <w:szCs w:val="22"/>
        </w:rPr>
        <w:t xml:space="preserve"> </w:t>
      </w:r>
      <w:r w:rsidR="00684CEA">
        <w:rPr>
          <w:sz w:val="22"/>
          <w:szCs w:val="22"/>
        </w:rPr>
        <w:t xml:space="preserve">piegādes </w:t>
      </w:r>
      <w:r w:rsidRPr="00F84E6C">
        <w:rPr>
          <w:sz w:val="22"/>
          <w:szCs w:val="22"/>
        </w:rPr>
        <w:t xml:space="preserve">pavadzīmi, kā arī nodod Pasūtītājam visus dokumentus, kas attiecas uz </w:t>
      </w:r>
      <w:r w:rsidRPr="00F84E6C">
        <w:rPr>
          <w:bCs/>
          <w:sz w:val="22"/>
          <w:szCs w:val="22"/>
        </w:rPr>
        <w:t>Transportlīdzekli</w:t>
      </w:r>
      <w:r w:rsidRPr="00F84E6C">
        <w:rPr>
          <w:sz w:val="22"/>
          <w:szCs w:val="22"/>
        </w:rPr>
        <w:t xml:space="preserve">, tai skaitā Transportlīdzekļa tehniskās apskates protokolus par pēdējo veikto tehnisko apskati, garantijas dokumentus, servisa grāmatiņu, </w:t>
      </w:r>
      <w:r w:rsidRPr="00F84E6C">
        <w:rPr>
          <w:bCs/>
          <w:sz w:val="22"/>
          <w:szCs w:val="22"/>
        </w:rPr>
        <w:t>Transportlīdzekļa</w:t>
      </w:r>
      <w:r w:rsidRPr="00F84E6C">
        <w:rPr>
          <w:sz w:val="22"/>
          <w:szCs w:val="22"/>
        </w:rPr>
        <w:t xml:space="preserve"> izgatavotājrūpnīcas sertifikātus par atbilstību tehniskajām prasībām, </w:t>
      </w:r>
      <w:r w:rsidRPr="00F84E6C">
        <w:rPr>
          <w:bCs/>
          <w:sz w:val="22"/>
          <w:szCs w:val="22"/>
        </w:rPr>
        <w:t>Transportlīdzekļa</w:t>
      </w:r>
      <w:r w:rsidRPr="00F84E6C">
        <w:rPr>
          <w:sz w:val="22"/>
          <w:szCs w:val="22"/>
        </w:rPr>
        <w:t xml:space="preserve"> lietošanas, ekspluatēšanas un apkopes noteikumus (lietotāja rokasgrāmatu) latviešu valodā</w:t>
      </w:r>
      <w:r>
        <w:rPr>
          <w:sz w:val="22"/>
          <w:szCs w:val="22"/>
        </w:rPr>
        <w:t>.</w:t>
      </w:r>
    </w:p>
    <w:p w14:paraId="219B68A7" w14:textId="77777777" w:rsidR="00672977" w:rsidRPr="00F84E6C" w:rsidRDefault="00672977" w:rsidP="00672977">
      <w:pPr>
        <w:pStyle w:val="Default"/>
        <w:jc w:val="both"/>
        <w:rPr>
          <w:kern w:val="28"/>
          <w:sz w:val="22"/>
          <w:szCs w:val="22"/>
        </w:rPr>
      </w:pPr>
      <w:r w:rsidRPr="00F84E6C">
        <w:rPr>
          <w:kern w:val="28"/>
          <w:sz w:val="22"/>
          <w:szCs w:val="22"/>
        </w:rPr>
        <w:lastRenderedPageBreak/>
        <w:t xml:space="preserve">3.4. Pieņemot </w:t>
      </w:r>
      <w:r w:rsidRPr="00F84E6C">
        <w:rPr>
          <w:bCs/>
          <w:sz w:val="22"/>
          <w:szCs w:val="22"/>
        </w:rPr>
        <w:t>Transportlīdzekli</w:t>
      </w:r>
      <w:r w:rsidRPr="00F84E6C">
        <w:rPr>
          <w:kern w:val="28"/>
          <w:sz w:val="22"/>
          <w:szCs w:val="22"/>
        </w:rPr>
        <w:t xml:space="preserve">, Pasūtītājs pēc saviem ieskatiem ir tiesīgs veikt </w:t>
      </w:r>
      <w:r w:rsidRPr="00F84E6C">
        <w:rPr>
          <w:bCs/>
          <w:sz w:val="22"/>
          <w:szCs w:val="22"/>
        </w:rPr>
        <w:t>Transportlīdzekļa</w:t>
      </w:r>
      <w:r w:rsidRPr="00F84E6C">
        <w:rPr>
          <w:kern w:val="28"/>
          <w:sz w:val="22"/>
          <w:szCs w:val="22"/>
        </w:rPr>
        <w:t xml:space="preserve"> iepriekšēju pārbaudi – izmēģinājumu braucienus, lai pārliecinātos par </w:t>
      </w:r>
      <w:r w:rsidRPr="00F84E6C">
        <w:rPr>
          <w:bCs/>
          <w:sz w:val="22"/>
          <w:szCs w:val="22"/>
        </w:rPr>
        <w:t>Transportlīdzekļa</w:t>
      </w:r>
      <w:r w:rsidRPr="00F84E6C">
        <w:rPr>
          <w:kern w:val="28"/>
          <w:sz w:val="22"/>
          <w:szCs w:val="22"/>
        </w:rPr>
        <w:t xml:space="preserve"> atbilstību Līguma un tā pielikumu prasībām. Pasūtītājs pēc saviem ieskatiem pie </w:t>
      </w:r>
      <w:r w:rsidRPr="00F84E6C">
        <w:rPr>
          <w:bCs/>
          <w:sz w:val="22"/>
          <w:szCs w:val="22"/>
        </w:rPr>
        <w:t>Transportlīdzekļa</w:t>
      </w:r>
      <w:r w:rsidRPr="00F84E6C">
        <w:rPr>
          <w:kern w:val="28"/>
          <w:sz w:val="22"/>
          <w:szCs w:val="22"/>
        </w:rPr>
        <w:t xml:space="preserve"> pieņemšanas ir tiesīgs pieaicināt ekspertus.</w:t>
      </w:r>
    </w:p>
    <w:p w14:paraId="620AA19D" w14:textId="72F3ABB0" w:rsidR="00672977" w:rsidRPr="00F84E6C" w:rsidRDefault="00672977" w:rsidP="00672977">
      <w:pPr>
        <w:pStyle w:val="Default"/>
        <w:jc w:val="both"/>
        <w:rPr>
          <w:kern w:val="28"/>
          <w:sz w:val="22"/>
          <w:szCs w:val="22"/>
        </w:rPr>
      </w:pPr>
      <w:r w:rsidRPr="00F84E6C">
        <w:rPr>
          <w:sz w:val="22"/>
          <w:szCs w:val="22"/>
        </w:rPr>
        <w:t xml:space="preserve">3.5. Pasūtītāja pilnvarotās personas paraksts uz </w:t>
      </w:r>
      <w:r w:rsidRPr="00F84E6C">
        <w:rPr>
          <w:bCs/>
          <w:sz w:val="22"/>
          <w:szCs w:val="22"/>
        </w:rPr>
        <w:t>Transportlīdzekļa</w:t>
      </w:r>
      <w:r w:rsidRPr="00F84E6C">
        <w:rPr>
          <w:sz w:val="22"/>
          <w:szCs w:val="22"/>
        </w:rPr>
        <w:t xml:space="preserve"> </w:t>
      </w:r>
      <w:r w:rsidR="00684CEA">
        <w:rPr>
          <w:sz w:val="22"/>
          <w:szCs w:val="22"/>
        </w:rPr>
        <w:t xml:space="preserve">piegādes </w:t>
      </w:r>
      <w:r w:rsidRPr="00F84E6C">
        <w:rPr>
          <w:sz w:val="22"/>
          <w:szCs w:val="22"/>
        </w:rPr>
        <w:t xml:space="preserve">pavadzīmes apliecina, ka Pasūtītājs ir pieņēmis </w:t>
      </w:r>
      <w:r w:rsidRPr="00F84E6C">
        <w:rPr>
          <w:bCs/>
          <w:sz w:val="22"/>
          <w:szCs w:val="22"/>
        </w:rPr>
        <w:t>Transportlīdzekli</w:t>
      </w:r>
      <w:r w:rsidRPr="00F84E6C">
        <w:rPr>
          <w:sz w:val="22"/>
          <w:szCs w:val="22"/>
        </w:rPr>
        <w:t>, Piegādātājs ir iesniedzis Pasūtītājam Līguma 3.3.apakšpunktā noteiktos dokumentus</w:t>
      </w:r>
      <w:r w:rsidR="00684CEA">
        <w:rPr>
          <w:sz w:val="22"/>
          <w:szCs w:val="22"/>
        </w:rPr>
        <w:t xml:space="preserve">, </w:t>
      </w:r>
      <w:r w:rsidRPr="00F84E6C">
        <w:rPr>
          <w:bCs/>
          <w:sz w:val="22"/>
          <w:szCs w:val="22"/>
        </w:rPr>
        <w:t>Transportlīdzeklis</w:t>
      </w:r>
      <w:r w:rsidR="00684CEA">
        <w:rPr>
          <w:bCs/>
          <w:sz w:val="22"/>
          <w:szCs w:val="22"/>
        </w:rPr>
        <w:t xml:space="preserve"> </w:t>
      </w:r>
      <w:r w:rsidRPr="00F84E6C">
        <w:rPr>
          <w:sz w:val="22"/>
          <w:szCs w:val="22"/>
        </w:rPr>
        <w:t>ir nodot</w:t>
      </w:r>
      <w:r w:rsidR="005C1BF3">
        <w:rPr>
          <w:sz w:val="22"/>
          <w:szCs w:val="22"/>
        </w:rPr>
        <w:t>s</w:t>
      </w:r>
      <w:r w:rsidRPr="00F84E6C">
        <w:rPr>
          <w:sz w:val="22"/>
          <w:szCs w:val="22"/>
        </w:rPr>
        <w:t xml:space="preserve"> Pasūtītājam īpašumā. Piegādātājs uzņemas </w:t>
      </w:r>
      <w:r w:rsidRPr="00F84E6C">
        <w:rPr>
          <w:bCs/>
          <w:sz w:val="22"/>
          <w:szCs w:val="22"/>
        </w:rPr>
        <w:t>Transportlīdzekļa</w:t>
      </w:r>
      <w:r w:rsidR="00684CEA">
        <w:rPr>
          <w:bCs/>
          <w:sz w:val="22"/>
          <w:szCs w:val="22"/>
        </w:rPr>
        <w:t xml:space="preserve"> </w:t>
      </w:r>
      <w:r w:rsidRPr="00F84E6C">
        <w:rPr>
          <w:sz w:val="22"/>
          <w:szCs w:val="22"/>
        </w:rPr>
        <w:t xml:space="preserve">bojājumu vai zuduma risku līdz </w:t>
      </w:r>
      <w:r w:rsidRPr="00F84E6C">
        <w:rPr>
          <w:bCs/>
          <w:sz w:val="22"/>
          <w:szCs w:val="22"/>
        </w:rPr>
        <w:t>Transportlīdzekļa</w:t>
      </w:r>
      <w:r w:rsidRPr="00F84E6C">
        <w:rPr>
          <w:sz w:val="22"/>
          <w:szCs w:val="22"/>
        </w:rPr>
        <w:t xml:space="preserve"> īpašumtiesību pārejas brīdim.</w:t>
      </w:r>
    </w:p>
    <w:p w14:paraId="4CE6E0CC" w14:textId="3FB3828B" w:rsidR="00672977" w:rsidRPr="00F84E6C" w:rsidRDefault="00672977" w:rsidP="00672977">
      <w:pPr>
        <w:pStyle w:val="Default"/>
        <w:jc w:val="both"/>
        <w:rPr>
          <w:sz w:val="22"/>
          <w:szCs w:val="22"/>
        </w:rPr>
      </w:pPr>
      <w:r w:rsidRPr="00F84E6C">
        <w:rPr>
          <w:sz w:val="22"/>
          <w:szCs w:val="22"/>
        </w:rPr>
        <w:t xml:space="preserve">3.6. Gadījumā, ja Pasūtītājs konstatē, ka </w:t>
      </w:r>
      <w:r w:rsidRPr="00F84E6C">
        <w:rPr>
          <w:bCs/>
          <w:sz w:val="22"/>
          <w:szCs w:val="22"/>
        </w:rPr>
        <w:t>Transportlīdzeklis</w:t>
      </w:r>
      <w:r w:rsidR="00684CEA">
        <w:rPr>
          <w:bCs/>
          <w:sz w:val="22"/>
          <w:szCs w:val="22"/>
        </w:rPr>
        <w:t xml:space="preserve"> </w:t>
      </w:r>
      <w:r w:rsidRPr="00F84E6C">
        <w:rPr>
          <w:sz w:val="22"/>
          <w:szCs w:val="22"/>
        </w:rPr>
        <w:t xml:space="preserve">neatbilst Līguma noteikumiem un/vai Līguma pielikumiem, vai tam ir pamanāmi defekti, Pasūtītājs pilnvarotā persona neparaksta </w:t>
      </w:r>
      <w:r w:rsidRPr="00F84E6C">
        <w:rPr>
          <w:bCs/>
          <w:sz w:val="22"/>
          <w:szCs w:val="22"/>
        </w:rPr>
        <w:t>Transportlīdzekļa</w:t>
      </w:r>
      <w:r w:rsidR="007334E5">
        <w:rPr>
          <w:bCs/>
          <w:sz w:val="22"/>
          <w:szCs w:val="22"/>
        </w:rPr>
        <w:t xml:space="preserve"> piegādes</w:t>
      </w:r>
      <w:r w:rsidRPr="00F84E6C">
        <w:rPr>
          <w:sz w:val="22"/>
          <w:szCs w:val="22"/>
        </w:rPr>
        <w:t xml:space="preserve"> pavadzīmi un 1 (vienas) darba dienas laikā no </w:t>
      </w:r>
      <w:r w:rsidRPr="00F84E6C">
        <w:rPr>
          <w:bCs/>
          <w:sz w:val="22"/>
          <w:szCs w:val="22"/>
        </w:rPr>
        <w:t>Transportlīdzekļa</w:t>
      </w:r>
      <w:r w:rsidRPr="00F84E6C">
        <w:rPr>
          <w:sz w:val="22"/>
          <w:szCs w:val="22"/>
        </w:rPr>
        <w:t xml:space="preserve"> nogādāšanas Līguma 3.1</w:t>
      </w:r>
      <w:r>
        <w:rPr>
          <w:sz w:val="22"/>
          <w:szCs w:val="22"/>
        </w:rPr>
        <w:t>.</w:t>
      </w:r>
      <w:r w:rsidRPr="00F84E6C">
        <w:rPr>
          <w:sz w:val="22"/>
          <w:szCs w:val="22"/>
        </w:rPr>
        <w:t>apakšpunktā noteiktajā vietā iesniedz  Piegādātājam rakstveida pretenziju.</w:t>
      </w:r>
    </w:p>
    <w:p w14:paraId="504AC701" w14:textId="64A3EB55" w:rsidR="00672977" w:rsidRPr="00F84E6C" w:rsidRDefault="00672977" w:rsidP="00672977">
      <w:pPr>
        <w:pStyle w:val="Default"/>
        <w:jc w:val="both"/>
        <w:rPr>
          <w:sz w:val="22"/>
          <w:szCs w:val="22"/>
        </w:rPr>
      </w:pPr>
      <w:r w:rsidRPr="00F84E6C">
        <w:rPr>
          <w:sz w:val="22"/>
          <w:szCs w:val="22"/>
        </w:rPr>
        <w:t xml:space="preserve">3.7. Piegādātājs novērš Pasūtītāja konstatētos un Līguma 3.6.apakšpunktā minētajā pretenzijā uzskaitītos trūkumus vai piegādā citu Līguma un tā pielikumiem atbilstošu </w:t>
      </w:r>
      <w:r w:rsidRPr="00F84E6C">
        <w:rPr>
          <w:bCs/>
          <w:sz w:val="22"/>
          <w:szCs w:val="22"/>
        </w:rPr>
        <w:t>Transportlīdzekli</w:t>
      </w:r>
      <w:r w:rsidRPr="00F84E6C">
        <w:rPr>
          <w:sz w:val="22"/>
          <w:szCs w:val="22"/>
        </w:rPr>
        <w:t>. Piegādes kavējumā tiek ieskaitīts viss laiks, kas pārsniedz Līguma 3.1.apakšpunktā minēto termiņu.</w:t>
      </w:r>
    </w:p>
    <w:p w14:paraId="5FC1437C" w14:textId="77777777" w:rsidR="00672977" w:rsidRPr="00F84E6C" w:rsidRDefault="00672977" w:rsidP="00672977">
      <w:pPr>
        <w:pStyle w:val="Default"/>
        <w:jc w:val="both"/>
        <w:rPr>
          <w:sz w:val="22"/>
          <w:szCs w:val="22"/>
        </w:rPr>
      </w:pPr>
      <w:r w:rsidRPr="00F84E6C">
        <w:rPr>
          <w:sz w:val="22"/>
          <w:szCs w:val="22"/>
        </w:rPr>
        <w:t xml:space="preserve">3.8. Piegādātājs veic </w:t>
      </w:r>
      <w:r w:rsidRPr="00F84E6C">
        <w:rPr>
          <w:bCs/>
          <w:sz w:val="22"/>
          <w:szCs w:val="22"/>
        </w:rPr>
        <w:t>Transportlīdzekļa</w:t>
      </w:r>
      <w:r w:rsidRPr="00F84E6C">
        <w:rPr>
          <w:sz w:val="22"/>
          <w:szCs w:val="22"/>
        </w:rPr>
        <w:t xml:space="preserve"> reģistrāciju CSDD uz Pasūtītāja vārda ne vēlāk kā nākamajā darba dienā pēc tam, kad Pušu pilnvarotās personas ir parakstījuši </w:t>
      </w:r>
      <w:r w:rsidRPr="00F84E6C">
        <w:rPr>
          <w:bCs/>
          <w:sz w:val="22"/>
          <w:szCs w:val="22"/>
        </w:rPr>
        <w:t>Transportlīdzekļa</w:t>
      </w:r>
      <w:r w:rsidRPr="00F84E6C">
        <w:rPr>
          <w:sz w:val="22"/>
          <w:szCs w:val="22"/>
        </w:rPr>
        <w:t xml:space="preserve"> pavadzīmi.</w:t>
      </w:r>
    </w:p>
    <w:p w14:paraId="1446C8E3" w14:textId="65B27D77" w:rsidR="00672977" w:rsidRPr="00F84E6C" w:rsidRDefault="00C34296" w:rsidP="00672977">
      <w:pPr>
        <w:pStyle w:val="Default"/>
        <w:jc w:val="both"/>
        <w:rPr>
          <w:sz w:val="22"/>
          <w:szCs w:val="22"/>
        </w:rPr>
      </w:pPr>
      <w:r w:rsidRPr="008129CF">
        <w:rPr>
          <w:sz w:val="22"/>
          <w:szCs w:val="22"/>
        </w:rPr>
        <w:t>3.</w:t>
      </w:r>
      <w:r w:rsidR="005C1BF3">
        <w:rPr>
          <w:sz w:val="22"/>
          <w:szCs w:val="22"/>
        </w:rPr>
        <w:t>9</w:t>
      </w:r>
      <w:r w:rsidRPr="008129CF">
        <w:rPr>
          <w:sz w:val="22"/>
          <w:szCs w:val="22"/>
        </w:rPr>
        <w:t>.</w:t>
      </w:r>
      <w:r w:rsidR="00672977" w:rsidRPr="008129CF">
        <w:rPr>
          <w:sz w:val="22"/>
          <w:szCs w:val="22"/>
        </w:rPr>
        <w:t>Piegādātājam ir pienākumus</w:t>
      </w:r>
      <w:r w:rsidR="00672977" w:rsidRPr="00F84E6C">
        <w:rPr>
          <w:sz w:val="22"/>
          <w:szCs w:val="22"/>
        </w:rPr>
        <w:t xml:space="preserve"> Līguma darbības laikā nekavējoties rakstiski brīdināt Pasūtītāju par neparedzētiem apstākļiem, kādi radušies no Piegādātāja neatkarīgu iemeslu dēļ un kuru dēļ var tikt kavēta Līguma izpilde.</w:t>
      </w:r>
    </w:p>
    <w:p w14:paraId="7A9561F6" w14:textId="0B841D8B" w:rsidR="00672977" w:rsidRPr="00F84E6C" w:rsidRDefault="00672977" w:rsidP="00672977">
      <w:pPr>
        <w:pStyle w:val="Default"/>
        <w:spacing w:before="240"/>
        <w:jc w:val="both"/>
        <w:rPr>
          <w:sz w:val="22"/>
          <w:szCs w:val="22"/>
        </w:rPr>
      </w:pPr>
      <w:r w:rsidRPr="00F84E6C">
        <w:rPr>
          <w:sz w:val="22"/>
          <w:szCs w:val="22"/>
        </w:rPr>
        <w:t xml:space="preserve"> </w:t>
      </w:r>
      <w:r w:rsidRPr="00F84E6C">
        <w:rPr>
          <w:b/>
          <w:bCs/>
          <w:color w:val="auto"/>
          <w:sz w:val="22"/>
          <w:szCs w:val="22"/>
        </w:rPr>
        <w:t xml:space="preserve">4. Transportlīdzekļa kvalitāte un garantija </w:t>
      </w:r>
    </w:p>
    <w:p w14:paraId="4FDC0EBB" w14:textId="27D2EF07" w:rsidR="00672977" w:rsidRPr="00F84E6C" w:rsidRDefault="00672977" w:rsidP="00672977">
      <w:pPr>
        <w:jc w:val="both"/>
        <w:rPr>
          <w:sz w:val="22"/>
          <w:szCs w:val="22"/>
          <w:lang w:val="lv-LV"/>
        </w:rPr>
      </w:pPr>
      <w:r w:rsidRPr="00F84E6C">
        <w:rPr>
          <w:sz w:val="22"/>
          <w:szCs w:val="22"/>
          <w:lang w:val="lv-LV"/>
        </w:rPr>
        <w:t>4.1. Transportlīdzekļa</w:t>
      </w:r>
      <w:r w:rsidR="00DB6566">
        <w:rPr>
          <w:sz w:val="22"/>
          <w:szCs w:val="22"/>
          <w:lang w:val="lv-LV"/>
        </w:rPr>
        <w:t xml:space="preserve"> </w:t>
      </w:r>
      <w:r w:rsidRPr="00F84E6C">
        <w:rPr>
          <w:sz w:val="22"/>
          <w:szCs w:val="22"/>
          <w:lang w:val="lv-LV"/>
        </w:rPr>
        <w:t>kvalitātei un komplektācijai jāatbilst izgatavotājrūpnīcas tehniskajiem standartiem un Līguma pielikumā norādītajai Transportlīdzekļa</w:t>
      </w:r>
      <w:r w:rsidR="00DB6566">
        <w:rPr>
          <w:sz w:val="22"/>
          <w:szCs w:val="22"/>
          <w:lang w:val="lv-LV"/>
        </w:rPr>
        <w:t xml:space="preserve"> </w:t>
      </w:r>
      <w:r w:rsidRPr="00F84E6C">
        <w:rPr>
          <w:sz w:val="22"/>
          <w:szCs w:val="22"/>
          <w:lang w:val="lv-LV"/>
        </w:rPr>
        <w:t xml:space="preserve">specifikācijai. </w:t>
      </w:r>
    </w:p>
    <w:p w14:paraId="482DF938" w14:textId="739FB458" w:rsidR="00672977" w:rsidRPr="00F84E6C" w:rsidRDefault="00672977" w:rsidP="00672977">
      <w:pPr>
        <w:jc w:val="both"/>
        <w:rPr>
          <w:sz w:val="22"/>
          <w:szCs w:val="22"/>
          <w:lang w:val="lv-LV"/>
        </w:rPr>
      </w:pPr>
      <w:r w:rsidRPr="00F84E6C">
        <w:rPr>
          <w:sz w:val="22"/>
          <w:szCs w:val="22"/>
          <w:lang w:val="lv-LV"/>
        </w:rPr>
        <w:t xml:space="preserve">4.2. Transportlīdzeklim jābūt aprīkotam </w:t>
      </w:r>
      <w:r w:rsidRPr="008129CF">
        <w:rPr>
          <w:sz w:val="22"/>
          <w:szCs w:val="22"/>
          <w:lang w:val="lv-LV"/>
        </w:rPr>
        <w:t xml:space="preserve">ar </w:t>
      </w:r>
      <w:r w:rsidR="008129CF" w:rsidRPr="008129CF">
        <w:rPr>
          <w:sz w:val="22"/>
          <w:szCs w:val="22"/>
          <w:lang w:val="lv-LV"/>
        </w:rPr>
        <w:t xml:space="preserve">vasaras un </w:t>
      </w:r>
      <w:r w:rsidRPr="008129CF">
        <w:rPr>
          <w:sz w:val="22"/>
          <w:szCs w:val="22"/>
          <w:lang w:val="lv-LV"/>
        </w:rPr>
        <w:t>ziemas apstākļiem paredzētām riepām.</w:t>
      </w:r>
      <w:r w:rsidRPr="00F84E6C">
        <w:rPr>
          <w:sz w:val="22"/>
          <w:szCs w:val="22"/>
          <w:lang w:val="lv-LV"/>
        </w:rPr>
        <w:t xml:space="preserve"> </w:t>
      </w:r>
    </w:p>
    <w:p w14:paraId="26BEB8A8" w14:textId="77777777" w:rsidR="00672977" w:rsidRPr="00F84E6C" w:rsidRDefault="00672977" w:rsidP="00672977">
      <w:pPr>
        <w:jc w:val="both"/>
        <w:rPr>
          <w:sz w:val="22"/>
          <w:szCs w:val="22"/>
          <w:lang w:val="lv-LV"/>
        </w:rPr>
      </w:pPr>
      <w:r w:rsidRPr="00F84E6C">
        <w:rPr>
          <w:sz w:val="22"/>
          <w:szCs w:val="22"/>
          <w:lang w:val="lv-LV"/>
        </w:rPr>
        <w:t xml:space="preserve">4.3. Transportlīdzekļa virsbūvei ir jābūt bez skrāpējumiem, buktēm un cita veida bojājumiem. Transportlīdzekļa salonam, sēdekļiem jābūt bez plēsumiem, traipiem un specifiskiem aromātiem. </w:t>
      </w:r>
    </w:p>
    <w:p w14:paraId="7DBEBA4D" w14:textId="77777777" w:rsidR="00672977" w:rsidRPr="00F84E6C" w:rsidRDefault="00672977" w:rsidP="00672977">
      <w:pPr>
        <w:jc w:val="both"/>
        <w:rPr>
          <w:sz w:val="22"/>
          <w:szCs w:val="22"/>
          <w:lang w:val="lv-LV"/>
        </w:rPr>
      </w:pPr>
      <w:r w:rsidRPr="00F84E6C">
        <w:rPr>
          <w:sz w:val="22"/>
          <w:szCs w:val="22"/>
          <w:lang w:val="lv-LV"/>
        </w:rPr>
        <w:t>4.</w:t>
      </w:r>
      <w:r>
        <w:rPr>
          <w:sz w:val="22"/>
          <w:szCs w:val="22"/>
          <w:lang w:val="lv-LV"/>
        </w:rPr>
        <w:t>4</w:t>
      </w:r>
      <w:r w:rsidRPr="00F84E6C">
        <w:rPr>
          <w:sz w:val="22"/>
          <w:szCs w:val="22"/>
          <w:lang w:val="lv-LV"/>
        </w:rPr>
        <w:t xml:space="preserve">. Transportlīdzekļa salonam un virsbūvei ir jābūt tīrai. </w:t>
      </w:r>
    </w:p>
    <w:p w14:paraId="18FE21CC" w14:textId="77777777" w:rsidR="00672977" w:rsidRPr="00F84E6C" w:rsidRDefault="00672977" w:rsidP="00672977">
      <w:pPr>
        <w:jc w:val="both"/>
        <w:rPr>
          <w:sz w:val="22"/>
          <w:szCs w:val="22"/>
          <w:lang w:val="lv-LV"/>
        </w:rPr>
      </w:pPr>
      <w:r w:rsidRPr="00F84E6C">
        <w:rPr>
          <w:sz w:val="22"/>
          <w:szCs w:val="22"/>
          <w:lang w:val="lv-LV"/>
        </w:rPr>
        <w:t>4.</w:t>
      </w:r>
      <w:r>
        <w:rPr>
          <w:sz w:val="22"/>
          <w:szCs w:val="22"/>
          <w:lang w:val="lv-LV"/>
        </w:rPr>
        <w:t>5</w:t>
      </w:r>
      <w:r w:rsidRPr="00F84E6C">
        <w:rPr>
          <w:sz w:val="22"/>
          <w:szCs w:val="22"/>
          <w:lang w:val="lv-LV"/>
        </w:rPr>
        <w:t xml:space="preserve">. Transportlīdzeklī jāatrodas pirmās palīdzības aptieciņai kas atbilst Ministru kabineta noteikumiem, </w:t>
      </w:r>
    </w:p>
    <w:p w14:paraId="68635278" w14:textId="77777777" w:rsidR="00672977" w:rsidRPr="00F84E6C" w:rsidRDefault="00672977" w:rsidP="00672977">
      <w:pPr>
        <w:jc w:val="both"/>
        <w:rPr>
          <w:sz w:val="22"/>
          <w:szCs w:val="22"/>
          <w:lang w:val="lv-LV"/>
        </w:rPr>
      </w:pPr>
      <w:r w:rsidRPr="00F84E6C">
        <w:rPr>
          <w:sz w:val="22"/>
          <w:szCs w:val="22"/>
          <w:lang w:val="lv-LV"/>
        </w:rPr>
        <w:t>4.</w:t>
      </w:r>
      <w:r>
        <w:rPr>
          <w:sz w:val="22"/>
          <w:szCs w:val="22"/>
          <w:lang w:val="lv-LV"/>
        </w:rPr>
        <w:t>6</w:t>
      </w:r>
      <w:r w:rsidRPr="00F84E6C">
        <w:rPr>
          <w:sz w:val="22"/>
          <w:szCs w:val="22"/>
          <w:lang w:val="lv-LV"/>
        </w:rPr>
        <w:t xml:space="preserve">. Transportlīdzeklī jāatrodas ugunsdzēsības aparātam, kas atbilst Ministru kabineta noteikumiem, ar derīgu lietošanas termiņu vismaz 6 (seši) mēneši no Transportlīdzekļa pavadzīmes abpusējas parakstīšanas dienas. </w:t>
      </w:r>
    </w:p>
    <w:p w14:paraId="455FAABF" w14:textId="77777777" w:rsidR="00672977" w:rsidRPr="00F84E6C" w:rsidRDefault="00672977" w:rsidP="00672977">
      <w:pPr>
        <w:jc w:val="both"/>
        <w:rPr>
          <w:sz w:val="22"/>
          <w:szCs w:val="22"/>
          <w:lang w:val="lv-LV"/>
        </w:rPr>
      </w:pPr>
      <w:r w:rsidRPr="00F84E6C">
        <w:rPr>
          <w:sz w:val="22"/>
          <w:szCs w:val="22"/>
          <w:lang w:val="lv-LV"/>
        </w:rPr>
        <w:t>4.</w:t>
      </w:r>
      <w:r>
        <w:rPr>
          <w:sz w:val="22"/>
          <w:szCs w:val="22"/>
          <w:lang w:val="lv-LV"/>
        </w:rPr>
        <w:t>7</w:t>
      </w:r>
      <w:r w:rsidRPr="00F84E6C">
        <w:rPr>
          <w:sz w:val="22"/>
          <w:szCs w:val="22"/>
          <w:lang w:val="lv-LV"/>
        </w:rPr>
        <w:t xml:space="preserve">. Transportlīdzeklī jāatrodas avārijas apstāšanās zīmei, kas atbilst Ministru kabineta noteikumiem. </w:t>
      </w:r>
    </w:p>
    <w:p w14:paraId="02264379" w14:textId="77777777" w:rsidR="00672977" w:rsidRPr="00F84E6C" w:rsidRDefault="00672977" w:rsidP="00672977">
      <w:pPr>
        <w:jc w:val="both"/>
        <w:rPr>
          <w:sz w:val="22"/>
          <w:szCs w:val="22"/>
          <w:lang w:val="lv-LV"/>
        </w:rPr>
      </w:pPr>
      <w:r w:rsidRPr="00F84E6C">
        <w:rPr>
          <w:sz w:val="22"/>
          <w:szCs w:val="22"/>
          <w:lang w:val="lv-LV"/>
        </w:rPr>
        <w:t>4.</w:t>
      </w:r>
      <w:r>
        <w:rPr>
          <w:sz w:val="22"/>
          <w:szCs w:val="22"/>
          <w:lang w:val="lv-LV"/>
        </w:rPr>
        <w:t>8</w:t>
      </w:r>
      <w:r w:rsidRPr="00F84E6C">
        <w:rPr>
          <w:sz w:val="22"/>
          <w:szCs w:val="22"/>
          <w:lang w:val="lv-LV"/>
        </w:rPr>
        <w:t xml:space="preserve">. Transportlīdzeklī jāatrodas vestei ar atstarojošiem elementiem. </w:t>
      </w:r>
    </w:p>
    <w:p w14:paraId="10F72385" w14:textId="77777777" w:rsidR="00672977" w:rsidRPr="00F84E6C" w:rsidRDefault="00672977" w:rsidP="00672977">
      <w:pPr>
        <w:jc w:val="both"/>
        <w:rPr>
          <w:sz w:val="22"/>
          <w:szCs w:val="22"/>
          <w:lang w:val="lv-LV"/>
        </w:rPr>
      </w:pPr>
      <w:r w:rsidRPr="00F84E6C">
        <w:rPr>
          <w:sz w:val="22"/>
          <w:szCs w:val="22"/>
          <w:lang w:val="lv-LV"/>
        </w:rPr>
        <w:t>4.</w:t>
      </w:r>
      <w:r>
        <w:rPr>
          <w:sz w:val="22"/>
          <w:szCs w:val="22"/>
          <w:lang w:val="lv-LV"/>
        </w:rPr>
        <w:t>9</w:t>
      </w:r>
      <w:r w:rsidRPr="00F84E6C">
        <w:rPr>
          <w:sz w:val="22"/>
          <w:szCs w:val="22"/>
          <w:lang w:val="lv-LV"/>
        </w:rPr>
        <w:t xml:space="preserve">. Transportlīdzeklī jāatrodas instrumentu komplektam, pacēlājam (rūpnīcas paredzētajam). </w:t>
      </w:r>
    </w:p>
    <w:p w14:paraId="741A5F63" w14:textId="1F92BF80" w:rsidR="00672977" w:rsidRPr="00F84E6C" w:rsidRDefault="00672977" w:rsidP="00672977">
      <w:pPr>
        <w:jc w:val="both"/>
        <w:rPr>
          <w:sz w:val="22"/>
          <w:szCs w:val="22"/>
          <w:lang w:val="lv-LV"/>
        </w:rPr>
      </w:pPr>
      <w:r w:rsidRPr="00F84E6C">
        <w:rPr>
          <w:sz w:val="22"/>
          <w:szCs w:val="22"/>
          <w:lang w:val="lv-LV"/>
        </w:rPr>
        <w:t>4.1</w:t>
      </w:r>
      <w:r>
        <w:rPr>
          <w:sz w:val="22"/>
          <w:szCs w:val="22"/>
          <w:lang w:val="lv-LV"/>
        </w:rPr>
        <w:t>0</w:t>
      </w:r>
      <w:r w:rsidRPr="00F84E6C">
        <w:rPr>
          <w:sz w:val="22"/>
          <w:szCs w:val="22"/>
          <w:lang w:val="lv-LV"/>
        </w:rPr>
        <w:t>. P</w:t>
      </w:r>
      <w:r w:rsidR="00C34296">
        <w:rPr>
          <w:sz w:val="22"/>
          <w:szCs w:val="22"/>
          <w:lang w:val="lv-LV"/>
        </w:rPr>
        <w:t>iegādātājs</w:t>
      </w:r>
      <w:r w:rsidRPr="00F84E6C">
        <w:rPr>
          <w:sz w:val="22"/>
          <w:szCs w:val="22"/>
          <w:lang w:val="lv-LV"/>
        </w:rPr>
        <w:t xml:space="preserve"> nodrošina Transportlīdzekļa</w:t>
      </w:r>
      <w:r w:rsidR="00DB6566">
        <w:rPr>
          <w:sz w:val="22"/>
          <w:szCs w:val="22"/>
          <w:lang w:val="lv-LV"/>
        </w:rPr>
        <w:t xml:space="preserve"> un uzlādes stacijas </w:t>
      </w:r>
      <w:r w:rsidRPr="00F84E6C">
        <w:rPr>
          <w:sz w:val="22"/>
          <w:szCs w:val="22"/>
          <w:lang w:val="lv-LV"/>
        </w:rPr>
        <w:t xml:space="preserve">ražotāja noteikto garantiju. </w:t>
      </w:r>
    </w:p>
    <w:p w14:paraId="32CA410B" w14:textId="77777777" w:rsidR="00672977" w:rsidRPr="00217567" w:rsidRDefault="00672977" w:rsidP="00672977">
      <w:pPr>
        <w:pStyle w:val="Sarakstarindkopa"/>
        <w:spacing w:before="240"/>
        <w:ind w:left="0"/>
        <w:rPr>
          <w:b/>
          <w:bCs/>
          <w:color w:val="000000"/>
          <w:sz w:val="22"/>
          <w:szCs w:val="22"/>
          <w:lang w:val="lv-LV"/>
        </w:rPr>
      </w:pPr>
      <w:r w:rsidRPr="00217567">
        <w:rPr>
          <w:b/>
          <w:bCs/>
          <w:color w:val="000000"/>
          <w:sz w:val="22"/>
          <w:szCs w:val="22"/>
          <w:lang w:val="lv-LV"/>
        </w:rPr>
        <w:t>5.Apakšuzņēmēju piesaistīšana</w:t>
      </w:r>
    </w:p>
    <w:p w14:paraId="142E0204" w14:textId="77777777" w:rsidR="00672977" w:rsidRPr="00217567" w:rsidRDefault="00672977" w:rsidP="00672977">
      <w:pPr>
        <w:pStyle w:val="Sarakstarindkopa"/>
        <w:ind w:left="0"/>
        <w:jc w:val="both"/>
        <w:rPr>
          <w:sz w:val="22"/>
          <w:szCs w:val="22"/>
          <w:lang w:val="lv-LV"/>
        </w:rPr>
      </w:pPr>
      <w:r w:rsidRPr="00217567">
        <w:rPr>
          <w:sz w:val="22"/>
          <w:szCs w:val="22"/>
          <w:lang w:val="lv-LV"/>
        </w:rPr>
        <w:t>5.1. Piegādātājs apņemas nekavējoties Pasūtītājam paziņot un iesniegt informāciju par Apakšuzņēmējiem (t.sk. Apakšuzņēmēju apakšuzņēmējiem), kas tiek iesaistīti Līguma izpildē pēc Līguma spēkā stāšanās dienas. Šajā gadījumā Līgumam kā pielikums tiek pievienots Apakšuzņēmēju saraksts.</w:t>
      </w:r>
    </w:p>
    <w:p w14:paraId="440FFDB6" w14:textId="77777777" w:rsidR="00672977" w:rsidRPr="00217567" w:rsidRDefault="00672977" w:rsidP="00672977">
      <w:pPr>
        <w:pStyle w:val="Sarakstarindkopa"/>
        <w:ind w:left="0"/>
        <w:jc w:val="both"/>
        <w:rPr>
          <w:sz w:val="22"/>
          <w:szCs w:val="22"/>
          <w:lang w:val="lv-LV"/>
        </w:rPr>
      </w:pPr>
      <w:r w:rsidRPr="00217567">
        <w:rPr>
          <w:sz w:val="22"/>
          <w:szCs w:val="22"/>
          <w:lang w:val="lv-LV"/>
        </w:rPr>
        <w:t>5.2. Piegādātājs nav tiesīgs bez saskaņošanas ar Pasūtītāju veikt Apakšuzņēmēju sarakstā norādīto Apakšuzņēmēju nomaiņu un/vai iesaistīt papildu Apakšuzņēmējus Līguma izpildē. Pēc Pasūtītāja ieskatiem Pasūtītājs ir tiesīgs pirms lēmuma pieņemšanas par Apakšuzņēmēju sarakstā norādīto Apakšuzņēmēju nomaiņu prasīt nomaināmo Apakšuzņēmēja viedokli par nomaiņas iemesliem.</w:t>
      </w:r>
    </w:p>
    <w:p w14:paraId="34851A0A" w14:textId="77777777" w:rsidR="00672977" w:rsidRPr="00217567" w:rsidRDefault="00672977" w:rsidP="00672977">
      <w:pPr>
        <w:pStyle w:val="Sarakstarindkopa"/>
        <w:ind w:left="0"/>
        <w:jc w:val="both"/>
        <w:rPr>
          <w:sz w:val="22"/>
          <w:szCs w:val="22"/>
          <w:lang w:val="lv-LV"/>
        </w:rPr>
      </w:pPr>
      <w:r w:rsidRPr="00217567">
        <w:rPr>
          <w:sz w:val="22"/>
          <w:szCs w:val="22"/>
          <w:lang w:val="lv-LV"/>
        </w:rPr>
        <w:t>5.3. Piegādātājam ir pienākums saskaņot ar Pasūtītāju papildu Apakšuzņēmēju piesaisti Līguma izpildē.</w:t>
      </w:r>
    </w:p>
    <w:p w14:paraId="7144D330" w14:textId="77777777" w:rsidR="00672977" w:rsidRPr="00217567" w:rsidRDefault="00672977" w:rsidP="00672977">
      <w:pPr>
        <w:pStyle w:val="Sarakstarindkopa"/>
        <w:ind w:left="0"/>
        <w:jc w:val="both"/>
        <w:rPr>
          <w:b/>
          <w:bCs/>
          <w:color w:val="000000"/>
          <w:sz w:val="22"/>
          <w:szCs w:val="22"/>
          <w:lang w:val="lv-LV"/>
        </w:rPr>
      </w:pPr>
      <w:r w:rsidRPr="00217567">
        <w:rPr>
          <w:sz w:val="22"/>
          <w:szCs w:val="22"/>
          <w:lang w:val="lv-LV"/>
        </w:rPr>
        <w:t>5.4. Pasūtītājs nepiekrīt Apakšuzņēmēju sarakstā norādīto Apakšuzņēmēju nomaiņai, ja pastāv kāds no šādiem nosacījumiem:</w:t>
      </w:r>
    </w:p>
    <w:p w14:paraId="7866C54E" w14:textId="77777777" w:rsidR="00672977" w:rsidRPr="00217567" w:rsidRDefault="00672977" w:rsidP="0093237F">
      <w:pPr>
        <w:numPr>
          <w:ilvl w:val="2"/>
          <w:numId w:val="13"/>
        </w:numPr>
        <w:suppressAutoHyphens w:val="0"/>
        <w:ind w:left="0" w:firstLine="0"/>
        <w:jc w:val="both"/>
        <w:rPr>
          <w:rFonts w:eastAsia="Calibri"/>
          <w:sz w:val="22"/>
          <w:szCs w:val="22"/>
          <w:lang w:val="lv-LV"/>
        </w:rPr>
      </w:pPr>
      <w:r w:rsidRPr="00217567">
        <w:rPr>
          <w:sz w:val="22"/>
          <w:szCs w:val="22"/>
          <w:lang w:val="lv-LV"/>
        </w:rPr>
        <w:t>piedāvātais Apakšuzņēmējs neatbilst iepirkuma procedūras dokumentos Apakšuzņēmējiem izvirzītajām prasībām;</w:t>
      </w:r>
    </w:p>
    <w:p w14:paraId="19AC3EB2" w14:textId="77777777" w:rsidR="00672977" w:rsidRPr="00217567" w:rsidRDefault="00672977" w:rsidP="0093237F">
      <w:pPr>
        <w:numPr>
          <w:ilvl w:val="2"/>
          <w:numId w:val="13"/>
        </w:numPr>
        <w:suppressAutoHyphens w:val="0"/>
        <w:ind w:left="0" w:firstLine="0"/>
        <w:jc w:val="both"/>
        <w:rPr>
          <w:rFonts w:eastAsia="Calibri"/>
          <w:sz w:val="22"/>
          <w:szCs w:val="22"/>
          <w:lang w:val="lv-LV"/>
        </w:rPr>
      </w:pPr>
      <w:r w:rsidRPr="00217567">
        <w:rPr>
          <w:sz w:val="22"/>
          <w:szCs w:val="22"/>
          <w:lang w:val="lv-LV"/>
        </w:rPr>
        <w:t xml:space="preserve">piedāvātais Apakšuzņēmējs, kura veicamo darbu vai sniedzamo pakalpojumu vērtība ir vismaz 10 % procenti no kopējās Līguma vērtības (Apakšuzņēmēja veicamo darbu vai </w:t>
      </w:r>
      <w:r w:rsidRPr="00217567">
        <w:rPr>
          <w:color w:val="000000"/>
          <w:sz w:val="22"/>
          <w:szCs w:val="22"/>
          <w:lang w:val="lv-LV"/>
        </w:rPr>
        <w:t xml:space="preserve">sniedzamo pakalpojumu vērtība tiek noteikta Publisko iepirkumu likuma 63.panta trešajā daļā noteiktajā kārtībā), atbilst Publisko iepirkumu likuma </w:t>
      </w:r>
      <w:hyperlink r:id="rId23" w:anchor="p42" w:tgtFrame="_blank" w:history="1">
        <w:r w:rsidRPr="00217567">
          <w:rPr>
            <w:rStyle w:val="Hipersaite"/>
            <w:color w:val="000000"/>
            <w:sz w:val="22"/>
            <w:szCs w:val="22"/>
            <w:lang w:val="lv-LV"/>
          </w:rPr>
          <w:t>42.panta</w:t>
        </w:r>
      </w:hyperlink>
      <w:r w:rsidRPr="00217567">
        <w:rPr>
          <w:color w:val="000000"/>
          <w:sz w:val="22"/>
          <w:szCs w:val="22"/>
          <w:lang w:val="lv-LV"/>
        </w:rPr>
        <w:t xml:space="preserve"> pirmajā</w:t>
      </w:r>
      <w:r w:rsidRPr="00217567">
        <w:rPr>
          <w:sz w:val="22"/>
          <w:szCs w:val="22"/>
          <w:lang w:val="lv-LV"/>
        </w:rPr>
        <w:t xml:space="preserve"> daļā minētajiem pretendentu izslēgšanas gadījumiem;</w:t>
      </w:r>
    </w:p>
    <w:p w14:paraId="7FEDE1CA" w14:textId="77777777" w:rsidR="00672977" w:rsidRPr="00217567" w:rsidRDefault="00672977" w:rsidP="0093237F">
      <w:pPr>
        <w:numPr>
          <w:ilvl w:val="2"/>
          <w:numId w:val="13"/>
        </w:numPr>
        <w:suppressAutoHyphens w:val="0"/>
        <w:ind w:left="0" w:firstLine="0"/>
        <w:jc w:val="both"/>
        <w:rPr>
          <w:rFonts w:eastAsia="Calibri"/>
          <w:sz w:val="22"/>
          <w:szCs w:val="22"/>
          <w:lang w:val="lv-LV"/>
        </w:rPr>
      </w:pPr>
      <w:r w:rsidRPr="00217567">
        <w:rPr>
          <w:sz w:val="22"/>
          <w:szCs w:val="22"/>
          <w:lang w:val="lv-LV"/>
        </w:rPr>
        <w:t>Apakšuzņēmēja maiņas rezultātā tiktu izdarīti tādi grozījumi Piegādātāja piedāvājumā, kuri, ja sākotnēji būtu tajā iekļauti, ietekmētu piedāvājuma izvēli atbilstoši iepirkuma procedūras dokumentos noteiktajiem piedāvājuma izvērtēšanas kritērijiem.</w:t>
      </w:r>
    </w:p>
    <w:p w14:paraId="63FC0C40" w14:textId="77777777" w:rsidR="00672977" w:rsidRPr="00217567" w:rsidRDefault="00672977" w:rsidP="0093237F">
      <w:pPr>
        <w:numPr>
          <w:ilvl w:val="1"/>
          <w:numId w:val="13"/>
        </w:numPr>
        <w:suppressAutoHyphens w:val="0"/>
        <w:ind w:left="0" w:firstLine="0"/>
        <w:jc w:val="both"/>
        <w:rPr>
          <w:rFonts w:eastAsia="Calibri"/>
          <w:sz w:val="22"/>
          <w:szCs w:val="22"/>
          <w:lang w:val="lv-LV"/>
        </w:rPr>
      </w:pPr>
      <w:r w:rsidRPr="00217567">
        <w:rPr>
          <w:sz w:val="22"/>
          <w:szCs w:val="22"/>
          <w:lang w:val="lv-LV"/>
        </w:rPr>
        <w:lastRenderedPageBreak/>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76ED57B" w14:textId="77777777" w:rsidR="00672977" w:rsidRPr="00217567" w:rsidRDefault="00672977" w:rsidP="0093237F">
      <w:pPr>
        <w:numPr>
          <w:ilvl w:val="1"/>
          <w:numId w:val="13"/>
        </w:numPr>
        <w:suppressAutoHyphens w:val="0"/>
        <w:ind w:left="0" w:firstLine="0"/>
        <w:jc w:val="both"/>
        <w:rPr>
          <w:rFonts w:eastAsia="Calibri"/>
          <w:sz w:val="22"/>
          <w:szCs w:val="22"/>
          <w:lang w:val="lv-LV"/>
        </w:rPr>
      </w:pPr>
      <w:r w:rsidRPr="00217567">
        <w:rPr>
          <w:sz w:val="22"/>
          <w:szCs w:val="22"/>
          <w:lang w:val="lv-LV"/>
        </w:rPr>
        <w:t xml:space="preserve">Pārbaudot jaunā Apakšuzņēmēja atbilstību, Pasūtītājs piemēro Publisko iepirkumu likuma </w:t>
      </w:r>
      <w:hyperlink r:id="rId24" w:anchor="p42" w:tgtFrame="_blank" w:history="1">
        <w:r w:rsidRPr="00217567">
          <w:rPr>
            <w:rStyle w:val="Hipersaite"/>
            <w:color w:val="000000"/>
            <w:sz w:val="22"/>
            <w:szCs w:val="22"/>
            <w:lang w:val="lv-LV"/>
          </w:rPr>
          <w:t>42.panta</w:t>
        </w:r>
      </w:hyperlink>
      <w:r w:rsidRPr="00217567">
        <w:rPr>
          <w:color w:val="000000"/>
          <w:sz w:val="22"/>
          <w:szCs w:val="22"/>
          <w:lang w:val="lv-LV"/>
        </w:rPr>
        <w:t xml:space="preserve"> noteikumus</w:t>
      </w:r>
      <w:r w:rsidRPr="00217567">
        <w:rPr>
          <w:sz w:val="22"/>
          <w:szCs w:val="22"/>
          <w:lang w:val="lv-LV"/>
        </w:rPr>
        <w:t>, minētā panta trešajā daļā noteiktos termiņus skaita no dienas, kad lūgums par Apakšuzņēmēja nomaiņu iesniegts Pasūtītājam.</w:t>
      </w:r>
    </w:p>
    <w:p w14:paraId="5200AE8B" w14:textId="77777777" w:rsidR="00672977" w:rsidRPr="00217567" w:rsidRDefault="00672977" w:rsidP="0093237F">
      <w:pPr>
        <w:numPr>
          <w:ilvl w:val="1"/>
          <w:numId w:val="13"/>
        </w:numPr>
        <w:suppressAutoHyphens w:val="0"/>
        <w:ind w:left="0" w:firstLine="0"/>
        <w:jc w:val="both"/>
        <w:rPr>
          <w:rFonts w:eastAsia="Calibri"/>
          <w:sz w:val="22"/>
          <w:szCs w:val="22"/>
          <w:lang w:val="lv-LV"/>
        </w:rPr>
      </w:pPr>
      <w:r w:rsidRPr="00217567">
        <w:rPr>
          <w:sz w:val="22"/>
          <w:szCs w:val="22"/>
          <w:lang w:val="lv-LV"/>
        </w:rPr>
        <w:t xml:space="preserve">Pasūtītājs pieņem lēmumu atļaut vai atteikt Apakšuzņēmēju sarakstā norādīto Apakšuzņēmēju nomaiņai vai jaunu Apakšuzņēmēju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w:t>
      </w:r>
      <w:proofErr w:type="spellStart"/>
      <w:r w:rsidRPr="00217567">
        <w:rPr>
          <w:sz w:val="22"/>
          <w:szCs w:val="22"/>
          <w:lang w:val="lv-LV"/>
        </w:rPr>
        <w:t>rakstveidā</w:t>
      </w:r>
      <w:proofErr w:type="spellEnd"/>
      <w:r w:rsidRPr="00217567">
        <w:rPr>
          <w:sz w:val="22"/>
          <w:szCs w:val="22"/>
          <w:lang w:val="lv-LV"/>
        </w:rPr>
        <w:t xml:space="preserve"> paziņo Piegādātājam.</w:t>
      </w:r>
    </w:p>
    <w:p w14:paraId="7F34E2AF" w14:textId="77777777" w:rsidR="00672977" w:rsidRPr="00217567" w:rsidRDefault="00672977" w:rsidP="0093237F">
      <w:pPr>
        <w:pStyle w:val="Sarakstarindkopa"/>
        <w:widowControl w:val="0"/>
        <w:numPr>
          <w:ilvl w:val="0"/>
          <w:numId w:val="13"/>
        </w:numPr>
        <w:suppressAutoHyphens w:val="0"/>
        <w:overflowPunct w:val="0"/>
        <w:autoSpaceDE w:val="0"/>
        <w:autoSpaceDN w:val="0"/>
        <w:adjustRightInd w:val="0"/>
        <w:spacing w:before="240"/>
        <w:ind w:right="-58"/>
        <w:rPr>
          <w:b/>
          <w:sz w:val="22"/>
          <w:szCs w:val="22"/>
        </w:rPr>
      </w:pPr>
      <w:proofErr w:type="spellStart"/>
      <w:r w:rsidRPr="00217567">
        <w:rPr>
          <w:b/>
          <w:sz w:val="22"/>
          <w:szCs w:val="22"/>
        </w:rPr>
        <w:t>Piegādātāja</w:t>
      </w:r>
      <w:proofErr w:type="spellEnd"/>
      <w:r w:rsidRPr="00217567">
        <w:rPr>
          <w:b/>
          <w:sz w:val="22"/>
          <w:szCs w:val="22"/>
        </w:rPr>
        <w:t xml:space="preserve"> </w:t>
      </w:r>
      <w:proofErr w:type="spellStart"/>
      <w:r w:rsidRPr="00217567">
        <w:rPr>
          <w:b/>
          <w:sz w:val="22"/>
          <w:szCs w:val="22"/>
        </w:rPr>
        <w:t>apliecinājumi</w:t>
      </w:r>
      <w:proofErr w:type="spellEnd"/>
      <w:r w:rsidRPr="00217567">
        <w:rPr>
          <w:b/>
          <w:sz w:val="22"/>
          <w:szCs w:val="22"/>
        </w:rPr>
        <w:t xml:space="preserve"> un </w:t>
      </w:r>
      <w:proofErr w:type="spellStart"/>
      <w:r w:rsidRPr="00217567">
        <w:rPr>
          <w:b/>
          <w:sz w:val="22"/>
          <w:szCs w:val="22"/>
        </w:rPr>
        <w:t>garantijas</w:t>
      </w:r>
      <w:proofErr w:type="spellEnd"/>
      <w:r w:rsidRPr="00217567">
        <w:rPr>
          <w:b/>
          <w:sz w:val="22"/>
          <w:szCs w:val="22"/>
        </w:rPr>
        <w:t xml:space="preserve"> </w:t>
      </w:r>
      <w:proofErr w:type="spellStart"/>
      <w:r w:rsidRPr="00217567">
        <w:rPr>
          <w:b/>
          <w:sz w:val="22"/>
          <w:szCs w:val="22"/>
        </w:rPr>
        <w:t>noteikumi</w:t>
      </w:r>
      <w:proofErr w:type="spellEnd"/>
    </w:p>
    <w:p w14:paraId="2AE94BC3" w14:textId="77777777" w:rsidR="00672977" w:rsidRPr="00217567" w:rsidRDefault="00672977" w:rsidP="00672977">
      <w:pPr>
        <w:pStyle w:val="Sarakstarindkopa"/>
        <w:widowControl w:val="0"/>
        <w:tabs>
          <w:tab w:val="left" w:pos="426"/>
        </w:tabs>
        <w:overflowPunct w:val="0"/>
        <w:autoSpaceDE w:val="0"/>
        <w:autoSpaceDN w:val="0"/>
        <w:adjustRightInd w:val="0"/>
        <w:ind w:left="0" w:right="-58"/>
        <w:jc w:val="both"/>
        <w:rPr>
          <w:kern w:val="28"/>
          <w:sz w:val="22"/>
          <w:szCs w:val="22"/>
          <w:lang w:eastAsia="lv-LV"/>
        </w:rPr>
      </w:pPr>
      <w:r w:rsidRPr="00217567">
        <w:rPr>
          <w:kern w:val="28"/>
          <w:sz w:val="22"/>
          <w:szCs w:val="22"/>
          <w:lang w:eastAsia="lv-LV"/>
        </w:rPr>
        <w:t xml:space="preserve">6.1. </w:t>
      </w:r>
      <w:proofErr w:type="spellStart"/>
      <w:r w:rsidRPr="00217567">
        <w:rPr>
          <w:kern w:val="28"/>
          <w:sz w:val="22"/>
          <w:szCs w:val="22"/>
          <w:lang w:eastAsia="lv-LV"/>
        </w:rPr>
        <w:t>Piegādātājs</w:t>
      </w:r>
      <w:proofErr w:type="spellEnd"/>
      <w:r w:rsidRPr="00217567">
        <w:rPr>
          <w:kern w:val="28"/>
          <w:sz w:val="22"/>
          <w:szCs w:val="22"/>
          <w:lang w:eastAsia="lv-LV"/>
        </w:rPr>
        <w:t xml:space="preserve"> </w:t>
      </w:r>
      <w:proofErr w:type="spellStart"/>
      <w:r w:rsidRPr="00217567">
        <w:rPr>
          <w:kern w:val="28"/>
          <w:sz w:val="22"/>
          <w:szCs w:val="22"/>
          <w:lang w:eastAsia="lv-LV"/>
        </w:rPr>
        <w:t>apliecina</w:t>
      </w:r>
      <w:proofErr w:type="spellEnd"/>
      <w:r w:rsidRPr="00217567">
        <w:rPr>
          <w:kern w:val="28"/>
          <w:sz w:val="22"/>
          <w:szCs w:val="22"/>
          <w:lang w:eastAsia="lv-LV"/>
        </w:rPr>
        <w:t xml:space="preserve">, ka tam </w:t>
      </w:r>
      <w:proofErr w:type="spellStart"/>
      <w:r w:rsidRPr="00217567">
        <w:rPr>
          <w:kern w:val="28"/>
          <w:sz w:val="22"/>
          <w:szCs w:val="22"/>
          <w:lang w:eastAsia="lv-LV"/>
        </w:rPr>
        <w:t>ir</w:t>
      </w:r>
      <w:proofErr w:type="spellEnd"/>
      <w:r w:rsidRPr="00217567">
        <w:rPr>
          <w:kern w:val="28"/>
          <w:sz w:val="22"/>
          <w:szCs w:val="22"/>
          <w:lang w:eastAsia="lv-LV"/>
        </w:rPr>
        <w:t xml:space="preserve"> visas </w:t>
      </w:r>
      <w:proofErr w:type="spellStart"/>
      <w:r w:rsidRPr="00217567">
        <w:rPr>
          <w:kern w:val="28"/>
          <w:sz w:val="22"/>
          <w:szCs w:val="22"/>
          <w:lang w:eastAsia="lv-LV"/>
        </w:rPr>
        <w:t>nepieciešamās</w:t>
      </w:r>
      <w:proofErr w:type="spellEnd"/>
      <w:r w:rsidRPr="00217567">
        <w:rPr>
          <w:kern w:val="28"/>
          <w:sz w:val="22"/>
          <w:szCs w:val="22"/>
          <w:lang w:eastAsia="lv-LV"/>
        </w:rPr>
        <w:t xml:space="preserve"> </w:t>
      </w:r>
      <w:proofErr w:type="spellStart"/>
      <w:r w:rsidRPr="00217567">
        <w:rPr>
          <w:kern w:val="28"/>
          <w:sz w:val="22"/>
          <w:szCs w:val="22"/>
          <w:lang w:eastAsia="lv-LV"/>
        </w:rPr>
        <w:t>atļaujas</w:t>
      </w:r>
      <w:proofErr w:type="spellEnd"/>
      <w:r w:rsidRPr="00217567">
        <w:rPr>
          <w:kern w:val="28"/>
          <w:sz w:val="22"/>
          <w:szCs w:val="22"/>
          <w:lang w:eastAsia="lv-LV"/>
        </w:rPr>
        <w:t xml:space="preserve"> (t.sk. </w:t>
      </w:r>
      <w:proofErr w:type="spellStart"/>
      <w:r w:rsidRPr="00217567">
        <w:rPr>
          <w:kern w:val="28"/>
          <w:sz w:val="22"/>
          <w:szCs w:val="22"/>
          <w:lang w:eastAsia="lv-LV"/>
        </w:rPr>
        <w:t>Transportlīdzekļa</w:t>
      </w:r>
      <w:proofErr w:type="spellEnd"/>
      <w:r w:rsidRPr="00217567">
        <w:rPr>
          <w:kern w:val="28"/>
          <w:sz w:val="22"/>
          <w:szCs w:val="22"/>
          <w:lang w:eastAsia="lv-LV"/>
        </w:rPr>
        <w:t xml:space="preserve"> </w:t>
      </w:r>
      <w:proofErr w:type="spellStart"/>
      <w:r w:rsidRPr="00217567">
        <w:rPr>
          <w:kern w:val="28"/>
          <w:sz w:val="22"/>
          <w:szCs w:val="22"/>
          <w:lang w:eastAsia="lv-LV"/>
        </w:rPr>
        <w:t>ražotāja</w:t>
      </w:r>
      <w:proofErr w:type="spellEnd"/>
      <w:r w:rsidRPr="00217567">
        <w:rPr>
          <w:kern w:val="28"/>
          <w:sz w:val="22"/>
          <w:szCs w:val="22"/>
          <w:lang w:eastAsia="lv-LV"/>
        </w:rPr>
        <w:t xml:space="preserve">) </w:t>
      </w:r>
      <w:proofErr w:type="spellStart"/>
      <w:r w:rsidRPr="00217567">
        <w:rPr>
          <w:kern w:val="28"/>
          <w:sz w:val="22"/>
          <w:szCs w:val="22"/>
          <w:lang w:eastAsia="lv-LV"/>
        </w:rPr>
        <w:t>automašīnu</w:t>
      </w:r>
      <w:proofErr w:type="spellEnd"/>
      <w:r w:rsidRPr="00217567">
        <w:rPr>
          <w:kern w:val="28"/>
          <w:sz w:val="22"/>
          <w:szCs w:val="22"/>
          <w:lang w:eastAsia="lv-LV"/>
        </w:rPr>
        <w:t xml:space="preserve"> </w:t>
      </w:r>
      <w:proofErr w:type="spellStart"/>
      <w:r w:rsidRPr="00217567">
        <w:rPr>
          <w:kern w:val="28"/>
          <w:sz w:val="22"/>
          <w:szCs w:val="22"/>
          <w:lang w:eastAsia="lv-LV"/>
        </w:rPr>
        <w:t>pārdošanai</w:t>
      </w:r>
      <w:proofErr w:type="spellEnd"/>
      <w:r w:rsidRPr="00217567">
        <w:rPr>
          <w:kern w:val="28"/>
          <w:sz w:val="22"/>
          <w:szCs w:val="22"/>
          <w:lang w:eastAsia="lv-LV"/>
        </w:rPr>
        <w:t xml:space="preserve"> un, ka tam </w:t>
      </w:r>
      <w:proofErr w:type="spellStart"/>
      <w:r w:rsidRPr="00217567">
        <w:rPr>
          <w:kern w:val="28"/>
          <w:sz w:val="22"/>
          <w:szCs w:val="22"/>
          <w:lang w:eastAsia="lv-LV"/>
        </w:rPr>
        <w:t>ir</w:t>
      </w:r>
      <w:proofErr w:type="spellEnd"/>
      <w:r w:rsidRPr="00217567">
        <w:rPr>
          <w:kern w:val="28"/>
          <w:sz w:val="22"/>
          <w:szCs w:val="22"/>
          <w:lang w:eastAsia="lv-LV"/>
        </w:rPr>
        <w:t xml:space="preserve"> </w:t>
      </w:r>
      <w:proofErr w:type="spellStart"/>
      <w:r w:rsidRPr="00217567">
        <w:rPr>
          <w:kern w:val="28"/>
          <w:sz w:val="22"/>
          <w:szCs w:val="22"/>
          <w:lang w:eastAsia="lv-LV"/>
        </w:rPr>
        <w:t>tiesības</w:t>
      </w:r>
      <w:proofErr w:type="spellEnd"/>
      <w:r w:rsidRPr="00217567">
        <w:rPr>
          <w:kern w:val="28"/>
          <w:sz w:val="22"/>
          <w:szCs w:val="22"/>
          <w:lang w:eastAsia="lv-LV"/>
        </w:rPr>
        <w:t xml:space="preserve"> </w:t>
      </w:r>
      <w:proofErr w:type="spellStart"/>
      <w:r w:rsidRPr="00217567">
        <w:rPr>
          <w:kern w:val="28"/>
          <w:sz w:val="22"/>
          <w:szCs w:val="22"/>
          <w:lang w:eastAsia="lv-LV"/>
        </w:rPr>
        <w:t>uzņemties</w:t>
      </w:r>
      <w:proofErr w:type="spellEnd"/>
      <w:r w:rsidRPr="00217567">
        <w:rPr>
          <w:kern w:val="28"/>
          <w:sz w:val="22"/>
          <w:szCs w:val="22"/>
          <w:lang w:eastAsia="lv-LV"/>
        </w:rPr>
        <w:t xml:space="preserve"> </w:t>
      </w:r>
      <w:proofErr w:type="spellStart"/>
      <w:r w:rsidRPr="00217567">
        <w:rPr>
          <w:kern w:val="28"/>
          <w:sz w:val="22"/>
          <w:szCs w:val="22"/>
          <w:lang w:eastAsia="lv-LV"/>
        </w:rPr>
        <w:t>garantijas</w:t>
      </w:r>
      <w:proofErr w:type="spellEnd"/>
      <w:r w:rsidRPr="00217567">
        <w:rPr>
          <w:kern w:val="28"/>
          <w:sz w:val="22"/>
          <w:szCs w:val="22"/>
          <w:lang w:eastAsia="lv-LV"/>
        </w:rPr>
        <w:t xml:space="preserve"> </w:t>
      </w:r>
      <w:proofErr w:type="spellStart"/>
      <w:r w:rsidRPr="00217567">
        <w:rPr>
          <w:kern w:val="28"/>
          <w:sz w:val="22"/>
          <w:szCs w:val="22"/>
          <w:lang w:eastAsia="lv-LV"/>
        </w:rPr>
        <w:t>saistības</w:t>
      </w:r>
      <w:proofErr w:type="spellEnd"/>
      <w:r w:rsidRPr="00217567">
        <w:rPr>
          <w:kern w:val="28"/>
          <w:sz w:val="22"/>
          <w:szCs w:val="22"/>
          <w:lang w:eastAsia="lv-LV"/>
        </w:rPr>
        <w:t xml:space="preserve">, </w:t>
      </w:r>
      <w:proofErr w:type="spellStart"/>
      <w:r w:rsidRPr="00217567">
        <w:rPr>
          <w:kern w:val="28"/>
          <w:sz w:val="22"/>
          <w:szCs w:val="22"/>
          <w:lang w:eastAsia="lv-LV"/>
        </w:rPr>
        <w:t>kā</w:t>
      </w:r>
      <w:proofErr w:type="spellEnd"/>
      <w:r w:rsidRPr="00217567">
        <w:rPr>
          <w:kern w:val="28"/>
          <w:sz w:val="22"/>
          <w:szCs w:val="22"/>
          <w:lang w:eastAsia="lv-LV"/>
        </w:rPr>
        <w:t xml:space="preserve"> </w:t>
      </w:r>
      <w:proofErr w:type="spellStart"/>
      <w:r w:rsidRPr="00217567">
        <w:rPr>
          <w:kern w:val="28"/>
          <w:sz w:val="22"/>
          <w:szCs w:val="22"/>
          <w:lang w:eastAsia="lv-LV"/>
        </w:rPr>
        <w:t>arī</w:t>
      </w:r>
      <w:proofErr w:type="spellEnd"/>
      <w:r w:rsidRPr="00217567">
        <w:rPr>
          <w:kern w:val="28"/>
          <w:sz w:val="22"/>
          <w:szCs w:val="22"/>
          <w:lang w:eastAsia="lv-LV"/>
        </w:rPr>
        <w:t xml:space="preserve"> </w:t>
      </w:r>
      <w:proofErr w:type="spellStart"/>
      <w:r w:rsidRPr="00217567">
        <w:rPr>
          <w:kern w:val="28"/>
          <w:sz w:val="22"/>
          <w:szCs w:val="22"/>
          <w:lang w:eastAsia="lv-LV"/>
        </w:rPr>
        <w:t>nodrošināt</w:t>
      </w:r>
      <w:proofErr w:type="spellEnd"/>
      <w:r w:rsidRPr="00217567">
        <w:rPr>
          <w:kern w:val="28"/>
          <w:sz w:val="22"/>
          <w:szCs w:val="22"/>
          <w:lang w:eastAsia="lv-LV"/>
        </w:rPr>
        <w:t xml:space="preserve"> </w:t>
      </w:r>
      <w:proofErr w:type="spellStart"/>
      <w:r w:rsidRPr="00217567">
        <w:rPr>
          <w:kern w:val="28"/>
          <w:sz w:val="22"/>
          <w:szCs w:val="22"/>
          <w:lang w:eastAsia="lv-LV"/>
        </w:rPr>
        <w:t>tehniskās</w:t>
      </w:r>
      <w:proofErr w:type="spellEnd"/>
      <w:r w:rsidRPr="00217567">
        <w:rPr>
          <w:kern w:val="28"/>
          <w:sz w:val="22"/>
          <w:szCs w:val="22"/>
          <w:lang w:eastAsia="lv-LV"/>
        </w:rPr>
        <w:t xml:space="preserve"> </w:t>
      </w:r>
      <w:proofErr w:type="spellStart"/>
      <w:r w:rsidRPr="00217567">
        <w:rPr>
          <w:kern w:val="28"/>
          <w:sz w:val="22"/>
          <w:szCs w:val="22"/>
          <w:lang w:eastAsia="lv-LV"/>
        </w:rPr>
        <w:t>apkopes</w:t>
      </w:r>
      <w:proofErr w:type="spellEnd"/>
      <w:r w:rsidRPr="00217567">
        <w:rPr>
          <w:kern w:val="28"/>
          <w:sz w:val="22"/>
          <w:szCs w:val="22"/>
          <w:lang w:eastAsia="lv-LV"/>
        </w:rPr>
        <w:t xml:space="preserve"> un </w:t>
      </w:r>
      <w:proofErr w:type="spellStart"/>
      <w:r w:rsidRPr="00217567">
        <w:rPr>
          <w:kern w:val="28"/>
          <w:sz w:val="22"/>
          <w:szCs w:val="22"/>
          <w:lang w:eastAsia="lv-LV"/>
        </w:rPr>
        <w:t>remontu</w:t>
      </w:r>
      <w:proofErr w:type="spellEnd"/>
      <w:r w:rsidRPr="00217567">
        <w:rPr>
          <w:kern w:val="28"/>
          <w:sz w:val="22"/>
          <w:szCs w:val="22"/>
          <w:lang w:eastAsia="lv-LV"/>
        </w:rPr>
        <w:t xml:space="preserve"> </w:t>
      </w:r>
      <w:proofErr w:type="spellStart"/>
      <w:r w:rsidRPr="00217567">
        <w:rPr>
          <w:kern w:val="28"/>
          <w:sz w:val="22"/>
          <w:szCs w:val="22"/>
          <w:lang w:eastAsia="lv-LV"/>
        </w:rPr>
        <w:t>garantijas</w:t>
      </w:r>
      <w:proofErr w:type="spellEnd"/>
      <w:r w:rsidRPr="00217567">
        <w:rPr>
          <w:kern w:val="28"/>
          <w:sz w:val="22"/>
          <w:szCs w:val="22"/>
          <w:lang w:eastAsia="lv-LV"/>
        </w:rPr>
        <w:t xml:space="preserve"> </w:t>
      </w:r>
      <w:proofErr w:type="spellStart"/>
      <w:r w:rsidRPr="00217567">
        <w:rPr>
          <w:kern w:val="28"/>
          <w:sz w:val="22"/>
          <w:szCs w:val="22"/>
          <w:lang w:eastAsia="lv-LV"/>
        </w:rPr>
        <w:t>laikā</w:t>
      </w:r>
      <w:proofErr w:type="spellEnd"/>
      <w:r w:rsidRPr="00217567">
        <w:rPr>
          <w:kern w:val="28"/>
          <w:sz w:val="22"/>
          <w:szCs w:val="22"/>
          <w:lang w:eastAsia="lv-LV"/>
        </w:rPr>
        <w:t xml:space="preserve"> </w:t>
      </w:r>
      <w:proofErr w:type="spellStart"/>
      <w:r w:rsidRPr="00217567">
        <w:rPr>
          <w:kern w:val="28"/>
          <w:sz w:val="22"/>
          <w:szCs w:val="22"/>
          <w:lang w:eastAsia="lv-LV"/>
        </w:rPr>
        <w:t>tā</w:t>
      </w:r>
      <w:proofErr w:type="spellEnd"/>
      <w:r w:rsidRPr="00217567">
        <w:rPr>
          <w:kern w:val="28"/>
          <w:sz w:val="22"/>
          <w:szCs w:val="22"/>
          <w:lang w:eastAsia="lv-LV"/>
        </w:rPr>
        <w:t xml:space="preserve"> </w:t>
      </w:r>
      <w:proofErr w:type="spellStart"/>
      <w:r w:rsidRPr="00217567">
        <w:rPr>
          <w:kern w:val="28"/>
          <w:sz w:val="22"/>
          <w:szCs w:val="22"/>
          <w:lang w:eastAsia="lv-LV"/>
        </w:rPr>
        <w:t>autorizētajos</w:t>
      </w:r>
      <w:proofErr w:type="spellEnd"/>
      <w:r w:rsidRPr="00217567">
        <w:rPr>
          <w:kern w:val="28"/>
          <w:sz w:val="22"/>
          <w:szCs w:val="22"/>
          <w:lang w:eastAsia="lv-LV"/>
        </w:rPr>
        <w:t xml:space="preserve"> </w:t>
      </w:r>
      <w:proofErr w:type="spellStart"/>
      <w:r w:rsidRPr="00217567">
        <w:rPr>
          <w:kern w:val="28"/>
          <w:sz w:val="22"/>
          <w:szCs w:val="22"/>
          <w:lang w:eastAsia="lv-LV"/>
        </w:rPr>
        <w:t>servisa</w:t>
      </w:r>
      <w:proofErr w:type="spellEnd"/>
      <w:r w:rsidRPr="00217567">
        <w:rPr>
          <w:kern w:val="28"/>
          <w:sz w:val="22"/>
          <w:szCs w:val="22"/>
          <w:lang w:eastAsia="lv-LV"/>
        </w:rPr>
        <w:t xml:space="preserve"> </w:t>
      </w:r>
      <w:proofErr w:type="spellStart"/>
      <w:r w:rsidRPr="00217567">
        <w:rPr>
          <w:kern w:val="28"/>
          <w:sz w:val="22"/>
          <w:szCs w:val="22"/>
          <w:lang w:eastAsia="lv-LV"/>
        </w:rPr>
        <w:t>centros</w:t>
      </w:r>
      <w:proofErr w:type="spellEnd"/>
      <w:r w:rsidRPr="00217567">
        <w:rPr>
          <w:kern w:val="28"/>
          <w:sz w:val="22"/>
          <w:szCs w:val="22"/>
          <w:lang w:eastAsia="lv-LV"/>
        </w:rPr>
        <w:t xml:space="preserve"> </w:t>
      </w:r>
      <w:proofErr w:type="spellStart"/>
      <w:r w:rsidRPr="00217567">
        <w:rPr>
          <w:kern w:val="28"/>
          <w:sz w:val="22"/>
          <w:szCs w:val="22"/>
          <w:lang w:eastAsia="lv-LV"/>
        </w:rPr>
        <w:t>Latvijas</w:t>
      </w:r>
      <w:proofErr w:type="spellEnd"/>
      <w:r w:rsidRPr="00217567">
        <w:rPr>
          <w:kern w:val="28"/>
          <w:sz w:val="22"/>
          <w:szCs w:val="22"/>
          <w:lang w:eastAsia="lv-LV"/>
        </w:rPr>
        <w:t xml:space="preserve"> un </w:t>
      </w:r>
      <w:proofErr w:type="spellStart"/>
      <w:r w:rsidRPr="00217567">
        <w:rPr>
          <w:kern w:val="28"/>
          <w:sz w:val="22"/>
          <w:szCs w:val="22"/>
          <w:lang w:eastAsia="lv-LV"/>
        </w:rPr>
        <w:t>Eiropas</w:t>
      </w:r>
      <w:proofErr w:type="spellEnd"/>
      <w:r w:rsidRPr="00217567">
        <w:rPr>
          <w:kern w:val="28"/>
          <w:sz w:val="22"/>
          <w:szCs w:val="22"/>
          <w:lang w:eastAsia="lv-LV"/>
        </w:rPr>
        <w:t xml:space="preserve"> </w:t>
      </w:r>
      <w:proofErr w:type="spellStart"/>
      <w:r w:rsidRPr="00217567">
        <w:rPr>
          <w:kern w:val="28"/>
          <w:sz w:val="22"/>
          <w:szCs w:val="22"/>
          <w:lang w:eastAsia="lv-LV"/>
        </w:rPr>
        <w:t>Savienības</w:t>
      </w:r>
      <w:proofErr w:type="spellEnd"/>
      <w:r w:rsidRPr="00217567">
        <w:rPr>
          <w:kern w:val="28"/>
          <w:sz w:val="22"/>
          <w:szCs w:val="22"/>
          <w:lang w:eastAsia="lv-LV"/>
        </w:rPr>
        <w:t xml:space="preserve"> </w:t>
      </w:r>
      <w:proofErr w:type="spellStart"/>
      <w:r w:rsidRPr="00217567">
        <w:rPr>
          <w:kern w:val="28"/>
          <w:sz w:val="22"/>
          <w:szCs w:val="22"/>
          <w:lang w:eastAsia="lv-LV"/>
        </w:rPr>
        <w:t>teritorijā</w:t>
      </w:r>
      <w:proofErr w:type="spellEnd"/>
      <w:r w:rsidRPr="00217567">
        <w:rPr>
          <w:kern w:val="28"/>
          <w:sz w:val="22"/>
          <w:szCs w:val="22"/>
          <w:lang w:eastAsia="lv-LV"/>
        </w:rPr>
        <w:t>.</w:t>
      </w:r>
    </w:p>
    <w:p w14:paraId="530C38CD" w14:textId="02FD077D" w:rsidR="00672977" w:rsidRPr="00217567" w:rsidRDefault="00672977" w:rsidP="00672977">
      <w:pPr>
        <w:pStyle w:val="Sarakstarindkopa"/>
        <w:widowControl w:val="0"/>
        <w:tabs>
          <w:tab w:val="left" w:pos="426"/>
        </w:tabs>
        <w:overflowPunct w:val="0"/>
        <w:autoSpaceDE w:val="0"/>
        <w:autoSpaceDN w:val="0"/>
        <w:adjustRightInd w:val="0"/>
        <w:ind w:left="0" w:right="-58"/>
        <w:jc w:val="both"/>
        <w:rPr>
          <w:kern w:val="28"/>
          <w:sz w:val="22"/>
          <w:szCs w:val="22"/>
          <w:lang w:eastAsia="lv-LV"/>
        </w:rPr>
      </w:pPr>
      <w:r w:rsidRPr="00217567">
        <w:rPr>
          <w:kern w:val="28"/>
          <w:sz w:val="22"/>
          <w:szCs w:val="22"/>
          <w:lang w:eastAsia="lv-LV"/>
        </w:rPr>
        <w:t xml:space="preserve">6.2. </w:t>
      </w:r>
      <w:proofErr w:type="spellStart"/>
      <w:r w:rsidRPr="00217567">
        <w:rPr>
          <w:kern w:val="28"/>
          <w:sz w:val="22"/>
          <w:szCs w:val="22"/>
          <w:lang w:eastAsia="lv-LV"/>
        </w:rPr>
        <w:t>Piegādātājs</w:t>
      </w:r>
      <w:proofErr w:type="spellEnd"/>
      <w:r w:rsidRPr="00217567">
        <w:rPr>
          <w:kern w:val="28"/>
          <w:sz w:val="22"/>
          <w:szCs w:val="22"/>
          <w:lang w:eastAsia="lv-LV"/>
        </w:rPr>
        <w:t xml:space="preserve"> </w:t>
      </w:r>
      <w:proofErr w:type="spellStart"/>
      <w:r w:rsidRPr="00217567">
        <w:rPr>
          <w:kern w:val="28"/>
          <w:sz w:val="22"/>
          <w:szCs w:val="22"/>
          <w:lang w:eastAsia="lv-LV"/>
        </w:rPr>
        <w:t>Transportlīdzeklim</w:t>
      </w:r>
      <w:proofErr w:type="spellEnd"/>
      <w:r w:rsidRPr="00217567">
        <w:rPr>
          <w:kern w:val="28"/>
          <w:sz w:val="22"/>
          <w:szCs w:val="22"/>
          <w:lang w:eastAsia="lv-LV"/>
        </w:rPr>
        <w:t xml:space="preserve"> (</w:t>
      </w:r>
      <w:proofErr w:type="spellStart"/>
      <w:r w:rsidRPr="00217567">
        <w:rPr>
          <w:kern w:val="28"/>
          <w:sz w:val="22"/>
          <w:szCs w:val="22"/>
          <w:lang w:eastAsia="lv-LV"/>
        </w:rPr>
        <w:t>izņemot</w:t>
      </w:r>
      <w:proofErr w:type="spellEnd"/>
      <w:r w:rsidRPr="00217567">
        <w:rPr>
          <w:kern w:val="28"/>
          <w:sz w:val="22"/>
          <w:szCs w:val="22"/>
          <w:lang w:eastAsia="lv-LV"/>
        </w:rPr>
        <w:t xml:space="preserve"> </w:t>
      </w:r>
      <w:proofErr w:type="spellStart"/>
      <w:r w:rsidRPr="00217567">
        <w:rPr>
          <w:kern w:val="28"/>
          <w:sz w:val="22"/>
          <w:szCs w:val="22"/>
          <w:lang w:eastAsia="lv-LV"/>
        </w:rPr>
        <w:t>bremžu</w:t>
      </w:r>
      <w:proofErr w:type="spellEnd"/>
      <w:r w:rsidRPr="00217567">
        <w:rPr>
          <w:kern w:val="28"/>
          <w:sz w:val="22"/>
          <w:szCs w:val="22"/>
          <w:lang w:eastAsia="lv-LV"/>
        </w:rPr>
        <w:t xml:space="preserve"> </w:t>
      </w:r>
      <w:proofErr w:type="spellStart"/>
      <w:r w:rsidRPr="00217567">
        <w:rPr>
          <w:kern w:val="28"/>
          <w:sz w:val="22"/>
          <w:szCs w:val="22"/>
          <w:lang w:eastAsia="lv-LV"/>
        </w:rPr>
        <w:t>klučiem</w:t>
      </w:r>
      <w:proofErr w:type="spellEnd"/>
      <w:r w:rsidRPr="00217567">
        <w:rPr>
          <w:kern w:val="28"/>
          <w:sz w:val="22"/>
          <w:szCs w:val="22"/>
          <w:lang w:eastAsia="lv-LV"/>
        </w:rPr>
        <w:t xml:space="preserve">, </w:t>
      </w:r>
      <w:proofErr w:type="spellStart"/>
      <w:r w:rsidRPr="00217567">
        <w:rPr>
          <w:kern w:val="28"/>
          <w:sz w:val="22"/>
          <w:szCs w:val="22"/>
          <w:lang w:eastAsia="lv-LV"/>
        </w:rPr>
        <w:t>logu</w:t>
      </w:r>
      <w:proofErr w:type="spellEnd"/>
      <w:r w:rsidRPr="00217567">
        <w:rPr>
          <w:kern w:val="28"/>
          <w:sz w:val="22"/>
          <w:szCs w:val="22"/>
          <w:lang w:eastAsia="lv-LV"/>
        </w:rPr>
        <w:t xml:space="preserve"> </w:t>
      </w:r>
      <w:proofErr w:type="spellStart"/>
      <w:r w:rsidRPr="00217567">
        <w:rPr>
          <w:kern w:val="28"/>
          <w:sz w:val="22"/>
          <w:szCs w:val="22"/>
          <w:lang w:eastAsia="lv-LV"/>
        </w:rPr>
        <w:t>tīrītāja</w:t>
      </w:r>
      <w:proofErr w:type="spellEnd"/>
      <w:r w:rsidRPr="00217567">
        <w:rPr>
          <w:kern w:val="28"/>
          <w:sz w:val="22"/>
          <w:szCs w:val="22"/>
          <w:lang w:eastAsia="lv-LV"/>
        </w:rPr>
        <w:t xml:space="preserve"> </w:t>
      </w:r>
      <w:proofErr w:type="spellStart"/>
      <w:r w:rsidRPr="00217567">
        <w:rPr>
          <w:kern w:val="28"/>
          <w:sz w:val="22"/>
          <w:szCs w:val="22"/>
          <w:lang w:eastAsia="lv-LV"/>
        </w:rPr>
        <w:t>slotiņām</w:t>
      </w:r>
      <w:proofErr w:type="spellEnd"/>
      <w:r w:rsidRPr="00217567">
        <w:rPr>
          <w:kern w:val="28"/>
          <w:sz w:val="22"/>
          <w:szCs w:val="22"/>
          <w:lang w:eastAsia="lv-LV"/>
        </w:rPr>
        <w:t xml:space="preserve">, </w:t>
      </w:r>
      <w:proofErr w:type="spellStart"/>
      <w:r w:rsidRPr="00217567">
        <w:rPr>
          <w:kern w:val="28"/>
          <w:sz w:val="22"/>
          <w:szCs w:val="22"/>
          <w:lang w:eastAsia="lv-LV"/>
        </w:rPr>
        <w:t>apgaismojuma</w:t>
      </w:r>
      <w:proofErr w:type="spellEnd"/>
      <w:r w:rsidRPr="00217567">
        <w:rPr>
          <w:kern w:val="28"/>
          <w:sz w:val="22"/>
          <w:szCs w:val="22"/>
          <w:lang w:eastAsia="lv-LV"/>
        </w:rPr>
        <w:t xml:space="preserve"> </w:t>
      </w:r>
      <w:proofErr w:type="spellStart"/>
      <w:r w:rsidRPr="00217567">
        <w:rPr>
          <w:kern w:val="28"/>
          <w:sz w:val="22"/>
          <w:szCs w:val="22"/>
          <w:lang w:eastAsia="lv-LV"/>
        </w:rPr>
        <w:t>lampiņām</w:t>
      </w:r>
      <w:proofErr w:type="spellEnd"/>
      <w:r w:rsidRPr="00217567">
        <w:rPr>
          <w:kern w:val="28"/>
          <w:sz w:val="22"/>
          <w:szCs w:val="22"/>
          <w:lang w:eastAsia="lv-LV"/>
        </w:rPr>
        <w:t xml:space="preserve">, </w:t>
      </w:r>
      <w:proofErr w:type="spellStart"/>
      <w:r w:rsidRPr="00217567">
        <w:rPr>
          <w:kern w:val="28"/>
          <w:sz w:val="22"/>
          <w:szCs w:val="22"/>
          <w:lang w:eastAsia="lv-LV"/>
        </w:rPr>
        <w:t>dažādiem</w:t>
      </w:r>
      <w:proofErr w:type="spellEnd"/>
      <w:r w:rsidRPr="00217567">
        <w:rPr>
          <w:kern w:val="28"/>
          <w:sz w:val="22"/>
          <w:szCs w:val="22"/>
          <w:lang w:eastAsia="lv-LV"/>
        </w:rPr>
        <w:t xml:space="preserve"> </w:t>
      </w:r>
      <w:proofErr w:type="spellStart"/>
      <w:r w:rsidRPr="00217567">
        <w:rPr>
          <w:kern w:val="28"/>
          <w:sz w:val="22"/>
          <w:szCs w:val="22"/>
          <w:lang w:eastAsia="lv-LV"/>
        </w:rPr>
        <w:t>filtriem</w:t>
      </w:r>
      <w:proofErr w:type="spellEnd"/>
      <w:r w:rsidRPr="00217567">
        <w:rPr>
          <w:kern w:val="28"/>
          <w:sz w:val="22"/>
          <w:szCs w:val="22"/>
          <w:lang w:eastAsia="lv-LV"/>
        </w:rPr>
        <w:t xml:space="preserve">) </w:t>
      </w:r>
      <w:proofErr w:type="spellStart"/>
      <w:r w:rsidRPr="00217567">
        <w:rPr>
          <w:kern w:val="28"/>
          <w:sz w:val="22"/>
          <w:szCs w:val="22"/>
          <w:lang w:eastAsia="lv-LV"/>
        </w:rPr>
        <w:t>nodrošina</w:t>
      </w:r>
      <w:proofErr w:type="spellEnd"/>
      <w:r w:rsidR="00372D86">
        <w:rPr>
          <w:kern w:val="28"/>
          <w:sz w:val="22"/>
          <w:szCs w:val="22"/>
          <w:lang w:eastAsia="lv-LV"/>
        </w:rPr>
        <w:t xml:space="preserve"> </w:t>
      </w:r>
      <w:proofErr w:type="spellStart"/>
      <w:r w:rsidR="00372D86">
        <w:rPr>
          <w:kern w:val="28"/>
          <w:sz w:val="22"/>
          <w:szCs w:val="22"/>
          <w:lang w:eastAsia="lv-LV"/>
        </w:rPr>
        <w:t>vismnaz</w:t>
      </w:r>
      <w:proofErr w:type="spellEnd"/>
      <w:r w:rsidRPr="00217567">
        <w:rPr>
          <w:kern w:val="28"/>
          <w:sz w:val="22"/>
          <w:szCs w:val="22"/>
          <w:lang w:eastAsia="lv-LV"/>
        </w:rPr>
        <w:t xml:space="preserve"> </w:t>
      </w:r>
      <w:r w:rsidR="00372D86">
        <w:rPr>
          <w:kern w:val="28"/>
          <w:sz w:val="22"/>
          <w:szCs w:val="22"/>
          <w:lang w:eastAsia="lv-LV"/>
        </w:rPr>
        <w:t>3</w:t>
      </w:r>
      <w:r w:rsidR="008129CF">
        <w:rPr>
          <w:kern w:val="28"/>
          <w:sz w:val="22"/>
          <w:szCs w:val="22"/>
          <w:lang w:eastAsia="lv-LV"/>
        </w:rPr>
        <w:t xml:space="preserve"> </w:t>
      </w:r>
      <w:proofErr w:type="spellStart"/>
      <w:r w:rsidRPr="00217567">
        <w:rPr>
          <w:kern w:val="28"/>
          <w:sz w:val="22"/>
          <w:szCs w:val="22"/>
          <w:lang w:eastAsia="lv-LV"/>
        </w:rPr>
        <w:t>gadu</w:t>
      </w:r>
      <w:proofErr w:type="spellEnd"/>
      <w:r w:rsidRPr="00217567">
        <w:rPr>
          <w:kern w:val="28"/>
          <w:sz w:val="22"/>
          <w:szCs w:val="22"/>
          <w:lang w:eastAsia="lv-LV"/>
        </w:rPr>
        <w:t xml:space="preserve"> </w:t>
      </w:r>
      <w:proofErr w:type="spellStart"/>
      <w:r w:rsidRPr="00217567">
        <w:rPr>
          <w:kern w:val="28"/>
          <w:sz w:val="22"/>
          <w:szCs w:val="22"/>
          <w:lang w:eastAsia="lv-LV"/>
        </w:rPr>
        <w:t>garantiju</w:t>
      </w:r>
      <w:proofErr w:type="spellEnd"/>
      <w:r w:rsidR="00432112">
        <w:rPr>
          <w:kern w:val="28"/>
          <w:sz w:val="22"/>
          <w:szCs w:val="22"/>
          <w:lang w:eastAsia="lv-LV"/>
        </w:rPr>
        <w:t xml:space="preserve">, </w:t>
      </w:r>
      <w:proofErr w:type="spellStart"/>
      <w:r w:rsidR="00432112">
        <w:rPr>
          <w:kern w:val="28"/>
          <w:sz w:val="22"/>
          <w:szCs w:val="22"/>
          <w:lang w:eastAsia="lv-LV"/>
        </w:rPr>
        <w:t>uzlādes</w:t>
      </w:r>
      <w:proofErr w:type="spellEnd"/>
      <w:r w:rsidR="00432112">
        <w:rPr>
          <w:kern w:val="28"/>
          <w:sz w:val="22"/>
          <w:szCs w:val="22"/>
          <w:lang w:eastAsia="lv-LV"/>
        </w:rPr>
        <w:t xml:space="preserve"> </w:t>
      </w:r>
      <w:proofErr w:type="spellStart"/>
      <w:r w:rsidR="00432112">
        <w:rPr>
          <w:kern w:val="28"/>
          <w:sz w:val="22"/>
          <w:szCs w:val="22"/>
          <w:lang w:eastAsia="lv-LV"/>
        </w:rPr>
        <w:t>stacijai</w:t>
      </w:r>
      <w:proofErr w:type="spellEnd"/>
      <w:r w:rsidR="00432112">
        <w:rPr>
          <w:kern w:val="28"/>
          <w:sz w:val="22"/>
          <w:szCs w:val="22"/>
          <w:lang w:eastAsia="lv-LV"/>
        </w:rPr>
        <w:t xml:space="preserve"> </w:t>
      </w:r>
      <w:proofErr w:type="spellStart"/>
      <w:r w:rsidR="00432112">
        <w:rPr>
          <w:kern w:val="28"/>
          <w:sz w:val="22"/>
          <w:szCs w:val="22"/>
          <w:lang w:eastAsia="lv-LV"/>
        </w:rPr>
        <w:t>nodrošina</w:t>
      </w:r>
      <w:proofErr w:type="spellEnd"/>
      <w:r w:rsidR="00372D86">
        <w:rPr>
          <w:kern w:val="28"/>
          <w:sz w:val="22"/>
          <w:szCs w:val="22"/>
          <w:lang w:eastAsia="lv-LV"/>
        </w:rPr>
        <w:t xml:space="preserve"> </w:t>
      </w:r>
      <w:proofErr w:type="spellStart"/>
      <w:proofErr w:type="gramStart"/>
      <w:r w:rsidR="00372D86">
        <w:rPr>
          <w:kern w:val="28"/>
          <w:sz w:val="22"/>
          <w:szCs w:val="22"/>
          <w:lang w:eastAsia="lv-LV"/>
        </w:rPr>
        <w:t>vismaz</w:t>
      </w:r>
      <w:proofErr w:type="spellEnd"/>
      <w:r w:rsidR="00372D86">
        <w:rPr>
          <w:kern w:val="28"/>
          <w:sz w:val="22"/>
          <w:szCs w:val="22"/>
          <w:lang w:eastAsia="lv-LV"/>
        </w:rPr>
        <w:t xml:space="preserve"> </w:t>
      </w:r>
      <w:r w:rsidR="008129CF">
        <w:rPr>
          <w:kern w:val="28"/>
          <w:sz w:val="22"/>
          <w:szCs w:val="22"/>
          <w:lang w:eastAsia="lv-LV"/>
        </w:rPr>
        <w:t xml:space="preserve"> </w:t>
      </w:r>
      <w:r w:rsidR="00372D86">
        <w:rPr>
          <w:kern w:val="28"/>
          <w:sz w:val="22"/>
          <w:szCs w:val="22"/>
          <w:lang w:eastAsia="lv-LV"/>
        </w:rPr>
        <w:t>3</w:t>
      </w:r>
      <w:proofErr w:type="gramEnd"/>
      <w:r w:rsidR="008129CF">
        <w:rPr>
          <w:kern w:val="28"/>
          <w:sz w:val="22"/>
          <w:szCs w:val="22"/>
          <w:lang w:eastAsia="lv-LV"/>
        </w:rPr>
        <w:t xml:space="preserve"> </w:t>
      </w:r>
      <w:proofErr w:type="spellStart"/>
      <w:r w:rsidR="00432112">
        <w:rPr>
          <w:kern w:val="28"/>
          <w:sz w:val="22"/>
          <w:szCs w:val="22"/>
          <w:lang w:eastAsia="lv-LV"/>
        </w:rPr>
        <w:t>gadu</w:t>
      </w:r>
      <w:proofErr w:type="spellEnd"/>
      <w:r w:rsidR="00432112">
        <w:rPr>
          <w:kern w:val="28"/>
          <w:sz w:val="22"/>
          <w:szCs w:val="22"/>
          <w:lang w:eastAsia="lv-LV"/>
        </w:rPr>
        <w:t xml:space="preserve"> </w:t>
      </w:r>
      <w:proofErr w:type="spellStart"/>
      <w:r w:rsidR="00432112">
        <w:rPr>
          <w:kern w:val="28"/>
          <w:sz w:val="22"/>
          <w:szCs w:val="22"/>
          <w:lang w:eastAsia="lv-LV"/>
        </w:rPr>
        <w:t>garantiju</w:t>
      </w:r>
      <w:proofErr w:type="spellEnd"/>
      <w:r w:rsidRPr="00217567">
        <w:rPr>
          <w:i/>
          <w:kern w:val="28"/>
          <w:sz w:val="22"/>
          <w:szCs w:val="22"/>
          <w:lang w:eastAsia="lv-LV"/>
        </w:rPr>
        <w:t xml:space="preserve">, </w:t>
      </w:r>
      <w:proofErr w:type="spellStart"/>
      <w:r w:rsidRPr="00217567">
        <w:rPr>
          <w:kern w:val="28"/>
          <w:sz w:val="22"/>
          <w:szCs w:val="22"/>
          <w:lang w:eastAsia="lv-LV"/>
        </w:rPr>
        <w:t>sākot</w:t>
      </w:r>
      <w:proofErr w:type="spellEnd"/>
      <w:r w:rsidRPr="00217567">
        <w:rPr>
          <w:kern w:val="28"/>
          <w:sz w:val="22"/>
          <w:szCs w:val="22"/>
          <w:lang w:eastAsia="lv-LV"/>
        </w:rPr>
        <w:t xml:space="preserve"> </w:t>
      </w:r>
      <w:proofErr w:type="spellStart"/>
      <w:r w:rsidRPr="00217567">
        <w:rPr>
          <w:kern w:val="28"/>
          <w:sz w:val="22"/>
          <w:szCs w:val="22"/>
          <w:lang w:eastAsia="lv-LV"/>
        </w:rPr>
        <w:t>ar</w:t>
      </w:r>
      <w:proofErr w:type="spellEnd"/>
      <w:r w:rsidRPr="00217567">
        <w:rPr>
          <w:kern w:val="28"/>
          <w:sz w:val="22"/>
          <w:szCs w:val="22"/>
          <w:lang w:eastAsia="lv-LV"/>
        </w:rPr>
        <w:t xml:space="preserve"> </w:t>
      </w:r>
      <w:proofErr w:type="spellStart"/>
      <w:r w:rsidRPr="00217567">
        <w:rPr>
          <w:kern w:val="28"/>
          <w:sz w:val="22"/>
          <w:szCs w:val="22"/>
          <w:lang w:eastAsia="lv-LV"/>
        </w:rPr>
        <w:t>dienu</w:t>
      </w:r>
      <w:proofErr w:type="spellEnd"/>
      <w:r w:rsidRPr="00217567">
        <w:rPr>
          <w:kern w:val="28"/>
          <w:sz w:val="22"/>
          <w:szCs w:val="22"/>
          <w:lang w:eastAsia="lv-LV"/>
        </w:rPr>
        <w:t xml:space="preserve">, </w:t>
      </w:r>
      <w:proofErr w:type="spellStart"/>
      <w:r w:rsidRPr="00217567">
        <w:rPr>
          <w:kern w:val="28"/>
          <w:sz w:val="22"/>
          <w:szCs w:val="22"/>
          <w:lang w:eastAsia="lv-LV"/>
        </w:rPr>
        <w:t>kad</w:t>
      </w:r>
      <w:proofErr w:type="spellEnd"/>
      <w:r w:rsidRPr="00217567">
        <w:rPr>
          <w:kern w:val="28"/>
          <w:sz w:val="22"/>
          <w:szCs w:val="22"/>
          <w:lang w:eastAsia="lv-LV"/>
        </w:rPr>
        <w:t xml:space="preserve"> </w:t>
      </w:r>
      <w:proofErr w:type="spellStart"/>
      <w:r w:rsidRPr="00217567">
        <w:rPr>
          <w:kern w:val="28"/>
          <w:sz w:val="22"/>
          <w:szCs w:val="22"/>
          <w:lang w:eastAsia="lv-LV"/>
        </w:rPr>
        <w:t>Pušu</w:t>
      </w:r>
      <w:proofErr w:type="spellEnd"/>
      <w:r w:rsidRPr="00217567">
        <w:rPr>
          <w:kern w:val="28"/>
          <w:sz w:val="22"/>
          <w:szCs w:val="22"/>
          <w:lang w:eastAsia="lv-LV"/>
        </w:rPr>
        <w:t xml:space="preserve"> </w:t>
      </w:r>
      <w:proofErr w:type="spellStart"/>
      <w:r w:rsidRPr="00217567">
        <w:rPr>
          <w:kern w:val="28"/>
          <w:sz w:val="22"/>
          <w:szCs w:val="22"/>
          <w:lang w:eastAsia="lv-LV"/>
        </w:rPr>
        <w:t>pilnvarotās</w:t>
      </w:r>
      <w:proofErr w:type="spellEnd"/>
      <w:r w:rsidRPr="00217567">
        <w:rPr>
          <w:kern w:val="28"/>
          <w:sz w:val="22"/>
          <w:szCs w:val="22"/>
          <w:lang w:eastAsia="lv-LV"/>
        </w:rPr>
        <w:t xml:space="preserve"> personas </w:t>
      </w:r>
      <w:proofErr w:type="spellStart"/>
      <w:r w:rsidRPr="00217567">
        <w:rPr>
          <w:kern w:val="28"/>
          <w:sz w:val="22"/>
          <w:szCs w:val="22"/>
          <w:lang w:eastAsia="lv-LV"/>
        </w:rPr>
        <w:t>parakstījušas</w:t>
      </w:r>
      <w:proofErr w:type="spellEnd"/>
      <w:r w:rsidRPr="00217567">
        <w:rPr>
          <w:kern w:val="28"/>
          <w:sz w:val="22"/>
          <w:szCs w:val="22"/>
          <w:lang w:eastAsia="lv-LV"/>
        </w:rPr>
        <w:t xml:space="preserve"> </w:t>
      </w:r>
      <w:proofErr w:type="spellStart"/>
      <w:r w:rsidRPr="00217567">
        <w:rPr>
          <w:kern w:val="28"/>
          <w:sz w:val="22"/>
          <w:szCs w:val="22"/>
          <w:lang w:eastAsia="lv-LV"/>
        </w:rPr>
        <w:t>Līguma</w:t>
      </w:r>
      <w:proofErr w:type="spellEnd"/>
      <w:r w:rsidRPr="00217567">
        <w:rPr>
          <w:kern w:val="28"/>
          <w:sz w:val="22"/>
          <w:szCs w:val="22"/>
          <w:lang w:eastAsia="lv-LV"/>
        </w:rPr>
        <w:t xml:space="preserve"> 3.</w:t>
      </w:r>
      <w:proofErr w:type="gramStart"/>
      <w:r w:rsidRPr="00217567">
        <w:rPr>
          <w:kern w:val="28"/>
          <w:sz w:val="22"/>
          <w:szCs w:val="22"/>
          <w:lang w:eastAsia="lv-LV"/>
        </w:rPr>
        <w:t>5.apakšpunktā</w:t>
      </w:r>
      <w:proofErr w:type="gramEnd"/>
      <w:r w:rsidRPr="00217567">
        <w:rPr>
          <w:kern w:val="28"/>
          <w:sz w:val="22"/>
          <w:szCs w:val="22"/>
          <w:lang w:eastAsia="lv-LV"/>
        </w:rPr>
        <w:t xml:space="preserve"> </w:t>
      </w:r>
      <w:proofErr w:type="spellStart"/>
      <w:r w:rsidRPr="00217567">
        <w:rPr>
          <w:kern w:val="28"/>
          <w:sz w:val="22"/>
          <w:szCs w:val="22"/>
          <w:lang w:eastAsia="lv-LV"/>
        </w:rPr>
        <w:t>minēto</w:t>
      </w:r>
      <w:proofErr w:type="spellEnd"/>
      <w:r w:rsidRPr="00217567">
        <w:rPr>
          <w:kern w:val="28"/>
          <w:sz w:val="22"/>
          <w:szCs w:val="22"/>
          <w:lang w:eastAsia="lv-LV"/>
        </w:rPr>
        <w:t xml:space="preserve"> </w:t>
      </w:r>
      <w:proofErr w:type="spellStart"/>
      <w:r w:rsidRPr="00217567">
        <w:rPr>
          <w:kern w:val="28"/>
          <w:sz w:val="22"/>
          <w:szCs w:val="22"/>
          <w:lang w:eastAsia="lv-LV"/>
        </w:rPr>
        <w:t>pavadzīmi</w:t>
      </w:r>
      <w:proofErr w:type="spellEnd"/>
      <w:r w:rsidRPr="00217567">
        <w:rPr>
          <w:i/>
          <w:kern w:val="28"/>
          <w:sz w:val="22"/>
          <w:szCs w:val="22"/>
          <w:lang w:eastAsia="lv-LV"/>
        </w:rPr>
        <w:t xml:space="preserve">. </w:t>
      </w:r>
    </w:p>
    <w:p w14:paraId="16EBFCD2" w14:textId="1BB889D7" w:rsidR="00672977" w:rsidRPr="00217567" w:rsidRDefault="00672977" w:rsidP="00672977">
      <w:pPr>
        <w:pStyle w:val="Sarakstarindkopa"/>
        <w:widowControl w:val="0"/>
        <w:tabs>
          <w:tab w:val="left" w:pos="426"/>
        </w:tabs>
        <w:overflowPunct w:val="0"/>
        <w:autoSpaceDE w:val="0"/>
        <w:autoSpaceDN w:val="0"/>
        <w:adjustRightInd w:val="0"/>
        <w:ind w:left="0" w:right="-58"/>
        <w:jc w:val="both"/>
        <w:rPr>
          <w:kern w:val="28"/>
          <w:sz w:val="22"/>
          <w:szCs w:val="22"/>
          <w:lang w:eastAsia="lv-LV"/>
        </w:rPr>
      </w:pPr>
      <w:r w:rsidRPr="00217567">
        <w:rPr>
          <w:kern w:val="28"/>
          <w:sz w:val="22"/>
          <w:szCs w:val="22"/>
          <w:lang w:eastAsia="lv-LV"/>
        </w:rPr>
        <w:t xml:space="preserve">6.3. </w:t>
      </w:r>
      <w:proofErr w:type="spellStart"/>
      <w:r w:rsidRPr="00217567">
        <w:rPr>
          <w:kern w:val="28"/>
          <w:sz w:val="22"/>
          <w:szCs w:val="22"/>
          <w:lang w:eastAsia="lv-LV"/>
        </w:rPr>
        <w:t>Piegādātājam</w:t>
      </w:r>
      <w:proofErr w:type="spellEnd"/>
      <w:r w:rsidRPr="00217567">
        <w:rPr>
          <w:kern w:val="28"/>
          <w:sz w:val="22"/>
          <w:szCs w:val="22"/>
          <w:lang w:eastAsia="lv-LV"/>
        </w:rPr>
        <w:t xml:space="preserve"> </w:t>
      </w:r>
      <w:proofErr w:type="spellStart"/>
      <w:r w:rsidRPr="00217567">
        <w:rPr>
          <w:kern w:val="28"/>
          <w:sz w:val="22"/>
          <w:szCs w:val="22"/>
          <w:lang w:eastAsia="lv-LV"/>
        </w:rPr>
        <w:t>ir</w:t>
      </w:r>
      <w:proofErr w:type="spellEnd"/>
      <w:r w:rsidRPr="00217567">
        <w:rPr>
          <w:kern w:val="28"/>
          <w:sz w:val="22"/>
          <w:szCs w:val="22"/>
          <w:lang w:eastAsia="lv-LV"/>
        </w:rPr>
        <w:t xml:space="preserve"> </w:t>
      </w:r>
      <w:proofErr w:type="spellStart"/>
      <w:r w:rsidRPr="00217567">
        <w:rPr>
          <w:kern w:val="28"/>
          <w:sz w:val="22"/>
          <w:szCs w:val="22"/>
          <w:lang w:eastAsia="lv-LV"/>
        </w:rPr>
        <w:t>pienākums</w:t>
      </w:r>
      <w:proofErr w:type="spellEnd"/>
      <w:r w:rsidRPr="00217567">
        <w:rPr>
          <w:kern w:val="28"/>
          <w:sz w:val="22"/>
          <w:szCs w:val="22"/>
          <w:lang w:eastAsia="lv-LV"/>
        </w:rPr>
        <w:t xml:space="preserve"> </w:t>
      </w:r>
      <w:proofErr w:type="spellStart"/>
      <w:r w:rsidRPr="00217567">
        <w:rPr>
          <w:kern w:val="28"/>
          <w:sz w:val="22"/>
          <w:szCs w:val="22"/>
          <w:lang w:eastAsia="lv-LV"/>
        </w:rPr>
        <w:t>nodrošināt</w:t>
      </w:r>
      <w:proofErr w:type="spellEnd"/>
      <w:r w:rsidRPr="00217567">
        <w:rPr>
          <w:kern w:val="28"/>
          <w:sz w:val="22"/>
          <w:szCs w:val="22"/>
          <w:lang w:eastAsia="lv-LV"/>
        </w:rPr>
        <w:t xml:space="preserve">, ka </w:t>
      </w:r>
      <w:proofErr w:type="spellStart"/>
      <w:r w:rsidRPr="00217567">
        <w:rPr>
          <w:kern w:val="28"/>
          <w:sz w:val="22"/>
          <w:szCs w:val="22"/>
          <w:lang w:eastAsia="lv-LV"/>
        </w:rPr>
        <w:t>Transportlīdzekļa</w:t>
      </w:r>
      <w:proofErr w:type="spellEnd"/>
      <w:r w:rsidR="00DB6566">
        <w:rPr>
          <w:kern w:val="28"/>
          <w:sz w:val="22"/>
          <w:szCs w:val="22"/>
          <w:lang w:eastAsia="lv-LV"/>
        </w:rPr>
        <w:t xml:space="preserve"> </w:t>
      </w:r>
      <w:proofErr w:type="spellStart"/>
      <w:r w:rsidRPr="00217567">
        <w:rPr>
          <w:kern w:val="28"/>
          <w:sz w:val="22"/>
          <w:szCs w:val="22"/>
          <w:lang w:eastAsia="lv-LV"/>
        </w:rPr>
        <w:t>garantijas</w:t>
      </w:r>
      <w:proofErr w:type="spellEnd"/>
      <w:r w:rsidRPr="00217567">
        <w:rPr>
          <w:kern w:val="28"/>
          <w:sz w:val="22"/>
          <w:szCs w:val="22"/>
          <w:lang w:eastAsia="lv-LV"/>
        </w:rPr>
        <w:t xml:space="preserve"> </w:t>
      </w:r>
      <w:proofErr w:type="spellStart"/>
      <w:r w:rsidRPr="00217567">
        <w:rPr>
          <w:kern w:val="28"/>
          <w:sz w:val="22"/>
          <w:szCs w:val="22"/>
          <w:lang w:eastAsia="lv-LV"/>
        </w:rPr>
        <w:t>laikā</w:t>
      </w:r>
      <w:proofErr w:type="spellEnd"/>
      <w:r w:rsidRPr="00217567">
        <w:rPr>
          <w:kern w:val="28"/>
          <w:sz w:val="22"/>
          <w:szCs w:val="22"/>
          <w:lang w:eastAsia="lv-LV"/>
        </w:rPr>
        <w:t xml:space="preserve"> </w:t>
      </w:r>
      <w:proofErr w:type="spellStart"/>
      <w:r w:rsidRPr="00217567">
        <w:rPr>
          <w:kern w:val="28"/>
          <w:sz w:val="22"/>
          <w:szCs w:val="22"/>
          <w:lang w:eastAsia="lv-LV"/>
        </w:rPr>
        <w:t>tiks</w:t>
      </w:r>
      <w:proofErr w:type="spellEnd"/>
      <w:r w:rsidRPr="00217567">
        <w:rPr>
          <w:kern w:val="28"/>
          <w:sz w:val="22"/>
          <w:szCs w:val="22"/>
          <w:lang w:eastAsia="lv-LV"/>
        </w:rPr>
        <w:t xml:space="preserve"> </w:t>
      </w:r>
      <w:proofErr w:type="spellStart"/>
      <w:r w:rsidRPr="00217567">
        <w:rPr>
          <w:kern w:val="28"/>
          <w:sz w:val="22"/>
          <w:szCs w:val="22"/>
          <w:lang w:eastAsia="lv-LV"/>
        </w:rPr>
        <w:t>saglabātas</w:t>
      </w:r>
      <w:proofErr w:type="spellEnd"/>
      <w:r w:rsidRPr="00217567">
        <w:rPr>
          <w:kern w:val="28"/>
          <w:sz w:val="22"/>
          <w:szCs w:val="22"/>
          <w:lang w:eastAsia="lv-LV"/>
        </w:rPr>
        <w:t xml:space="preserve"> </w:t>
      </w:r>
      <w:proofErr w:type="spellStart"/>
      <w:r w:rsidRPr="00217567">
        <w:rPr>
          <w:kern w:val="28"/>
          <w:sz w:val="22"/>
          <w:szCs w:val="22"/>
          <w:lang w:eastAsia="lv-LV"/>
        </w:rPr>
        <w:t>attiecīgās</w:t>
      </w:r>
      <w:proofErr w:type="spellEnd"/>
      <w:r w:rsidRPr="00217567">
        <w:rPr>
          <w:kern w:val="28"/>
          <w:sz w:val="22"/>
          <w:szCs w:val="22"/>
          <w:lang w:eastAsia="lv-LV"/>
        </w:rPr>
        <w:t xml:space="preserve"> </w:t>
      </w:r>
      <w:proofErr w:type="spellStart"/>
      <w:r w:rsidRPr="00217567">
        <w:rPr>
          <w:kern w:val="28"/>
          <w:sz w:val="22"/>
          <w:szCs w:val="22"/>
          <w:lang w:eastAsia="lv-LV"/>
        </w:rPr>
        <w:t>Transportlīdzekļa</w:t>
      </w:r>
      <w:proofErr w:type="spellEnd"/>
      <w:r w:rsidR="00DB6566">
        <w:rPr>
          <w:kern w:val="28"/>
          <w:sz w:val="22"/>
          <w:szCs w:val="22"/>
          <w:lang w:eastAsia="lv-LV"/>
        </w:rPr>
        <w:t xml:space="preserve"> </w:t>
      </w:r>
      <w:proofErr w:type="spellStart"/>
      <w:r w:rsidRPr="00217567">
        <w:rPr>
          <w:kern w:val="28"/>
          <w:sz w:val="22"/>
          <w:szCs w:val="22"/>
          <w:lang w:eastAsia="lv-LV"/>
        </w:rPr>
        <w:t>izgatavotājrūpnīcas</w:t>
      </w:r>
      <w:proofErr w:type="spellEnd"/>
      <w:r w:rsidRPr="00217567">
        <w:rPr>
          <w:kern w:val="28"/>
          <w:sz w:val="22"/>
          <w:szCs w:val="22"/>
          <w:lang w:eastAsia="lv-LV"/>
        </w:rPr>
        <w:t xml:space="preserve"> </w:t>
      </w:r>
      <w:proofErr w:type="spellStart"/>
      <w:r w:rsidRPr="00217567">
        <w:rPr>
          <w:kern w:val="28"/>
          <w:sz w:val="22"/>
          <w:szCs w:val="22"/>
          <w:lang w:eastAsia="lv-LV"/>
        </w:rPr>
        <w:t>noteiktās</w:t>
      </w:r>
      <w:proofErr w:type="spellEnd"/>
      <w:r w:rsidRPr="00217567">
        <w:rPr>
          <w:kern w:val="28"/>
          <w:sz w:val="22"/>
          <w:szCs w:val="22"/>
          <w:lang w:eastAsia="lv-LV"/>
        </w:rPr>
        <w:t xml:space="preserve"> </w:t>
      </w:r>
      <w:proofErr w:type="spellStart"/>
      <w:r w:rsidRPr="00217567">
        <w:rPr>
          <w:kern w:val="28"/>
          <w:sz w:val="22"/>
          <w:szCs w:val="22"/>
          <w:lang w:eastAsia="lv-LV"/>
        </w:rPr>
        <w:t>lietošanas</w:t>
      </w:r>
      <w:proofErr w:type="spellEnd"/>
      <w:r w:rsidRPr="00217567">
        <w:rPr>
          <w:kern w:val="28"/>
          <w:sz w:val="22"/>
          <w:szCs w:val="22"/>
          <w:lang w:eastAsia="lv-LV"/>
        </w:rPr>
        <w:t xml:space="preserve"> </w:t>
      </w:r>
      <w:proofErr w:type="spellStart"/>
      <w:r w:rsidRPr="00217567">
        <w:rPr>
          <w:kern w:val="28"/>
          <w:sz w:val="22"/>
          <w:szCs w:val="22"/>
          <w:lang w:eastAsia="lv-LV"/>
        </w:rPr>
        <w:t>īpašības</w:t>
      </w:r>
      <w:proofErr w:type="spellEnd"/>
      <w:r w:rsidRPr="00217567">
        <w:rPr>
          <w:kern w:val="28"/>
          <w:sz w:val="22"/>
          <w:szCs w:val="22"/>
          <w:lang w:eastAsia="lv-LV"/>
        </w:rPr>
        <w:t xml:space="preserve">, </w:t>
      </w:r>
      <w:proofErr w:type="spellStart"/>
      <w:r w:rsidRPr="00217567">
        <w:rPr>
          <w:kern w:val="28"/>
          <w:sz w:val="22"/>
          <w:szCs w:val="22"/>
          <w:lang w:eastAsia="lv-LV"/>
        </w:rPr>
        <w:t>drošums</w:t>
      </w:r>
      <w:proofErr w:type="spellEnd"/>
      <w:r w:rsidRPr="00217567">
        <w:rPr>
          <w:kern w:val="28"/>
          <w:sz w:val="22"/>
          <w:szCs w:val="22"/>
          <w:lang w:eastAsia="lv-LV"/>
        </w:rPr>
        <w:t xml:space="preserve">, </w:t>
      </w:r>
      <w:proofErr w:type="spellStart"/>
      <w:r w:rsidRPr="00217567">
        <w:rPr>
          <w:kern w:val="28"/>
          <w:sz w:val="22"/>
          <w:szCs w:val="22"/>
          <w:lang w:eastAsia="lv-LV"/>
        </w:rPr>
        <w:t>izpildījums</w:t>
      </w:r>
      <w:proofErr w:type="spellEnd"/>
      <w:r w:rsidRPr="00217567">
        <w:rPr>
          <w:kern w:val="28"/>
          <w:sz w:val="22"/>
          <w:szCs w:val="22"/>
          <w:lang w:eastAsia="lv-LV"/>
        </w:rPr>
        <w:t xml:space="preserve"> un </w:t>
      </w:r>
      <w:proofErr w:type="spellStart"/>
      <w:r w:rsidRPr="00217567">
        <w:rPr>
          <w:kern w:val="28"/>
          <w:sz w:val="22"/>
          <w:szCs w:val="22"/>
          <w:lang w:eastAsia="lv-LV"/>
        </w:rPr>
        <w:t>ekspluatācijai</w:t>
      </w:r>
      <w:proofErr w:type="spellEnd"/>
      <w:r w:rsidRPr="00217567">
        <w:rPr>
          <w:kern w:val="28"/>
          <w:sz w:val="22"/>
          <w:szCs w:val="22"/>
          <w:lang w:eastAsia="lv-LV"/>
        </w:rPr>
        <w:t xml:space="preserve"> </w:t>
      </w:r>
      <w:proofErr w:type="spellStart"/>
      <w:r w:rsidRPr="00217567">
        <w:rPr>
          <w:kern w:val="28"/>
          <w:sz w:val="22"/>
          <w:szCs w:val="22"/>
          <w:lang w:eastAsia="lv-LV"/>
        </w:rPr>
        <w:t>atbilstošs</w:t>
      </w:r>
      <w:proofErr w:type="spellEnd"/>
      <w:r w:rsidRPr="00217567">
        <w:rPr>
          <w:kern w:val="28"/>
          <w:sz w:val="22"/>
          <w:szCs w:val="22"/>
          <w:lang w:eastAsia="lv-LV"/>
        </w:rPr>
        <w:t xml:space="preserve"> </w:t>
      </w:r>
      <w:proofErr w:type="spellStart"/>
      <w:r w:rsidRPr="00217567">
        <w:rPr>
          <w:kern w:val="28"/>
          <w:sz w:val="22"/>
          <w:szCs w:val="22"/>
          <w:lang w:eastAsia="lv-LV"/>
        </w:rPr>
        <w:t>tehniskais</w:t>
      </w:r>
      <w:proofErr w:type="spellEnd"/>
      <w:r w:rsidRPr="00217567">
        <w:rPr>
          <w:kern w:val="28"/>
          <w:sz w:val="22"/>
          <w:szCs w:val="22"/>
          <w:lang w:eastAsia="lv-LV"/>
        </w:rPr>
        <w:t xml:space="preserve"> </w:t>
      </w:r>
      <w:proofErr w:type="spellStart"/>
      <w:r w:rsidRPr="00217567">
        <w:rPr>
          <w:kern w:val="28"/>
          <w:sz w:val="22"/>
          <w:szCs w:val="22"/>
          <w:lang w:eastAsia="lv-LV"/>
        </w:rPr>
        <w:t>stāvoklis</w:t>
      </w:r>
      <w:proofErr w:type="spellEnd"/>
      <w:r w:rsidRPr="00217567">
        <w:rPr>
          <w:kern w:val="28"/>
          <w:sz w:val="22"/>
          <w:szCs w:val="22"/>
          <w:lang w:eastAsia="lv-LV"/>
        </w:rPr>
        <w:t xml:space="preserve">. </w:t>
      </w:r>
      <w:proofErr w:type="spellStart"/>
      <w:r w:rsidRPr="00217567">
        <w:rPr>
          <w:kern w:val="28"/>
          <w:sz w:val="22"/>
          <w:szCs w:val="22"/>
          <w:lang w:eastAsia="lv-LV"/>
        </w:rPr>
        <w:t>Piegādātāja</w:t>
      </w:r>
      <w:proofErr w:type="spellEnd"/>
      <w:r w:rsidRPr="00217567">
        <w:rPr>
          <w:kern w:val="28"/>
          <w:sz w:val="22"/>
          <w:szCs w:val="22"/>
          <w:lang w:eastAsia="lv-LV"/>
        </w:rPr>
        <w:t xml:space="preserve"> </w:t>
      </w:r>
      <w:proofErr w:type="spellStart"/>
      <w:r w:rsidRPr="00217567">
        <w:rPr>
          <w:kern w:val="28"/>
          <w:sz w:val="22"/>
          <w:szCs w:val="22"/>
          <w:lang w:eastAsia="lv-LV"/>
        </w:rPr>
        <w:t>garantijas</w:t>
      </w:r>
      <w:proofErr w:type="spellEnd"/>
      <w:r w:rsidRPr="00217567">
        <w:rPr>
          <w:kern w:val="28"/>
          <w:sz w:val="22"/>
          <w:szCs w:val="22"/>
          <w:lang w:eastAsia="lv-LV"/>
        </w:rPr>
        <w:t xml:space="preserve"> </w:t>
      </w:r>
      <w:proofErr w:type="spellStart"/>
      <w:r w:rsidRPr="00217567">
        <w:rPr>
          <w:kern w:val="28"/>
          <w:sz w:val="22"/>
          <w:szCs w:val="22"/>
          <w:lang w:eastAsia="lv-LV"/>
        </w:rPr>
        <w:t>saistības</w:t>
      </w:r>
      <w:proofErr w:type="spellEnd"/>
      <w:r w:rsidRPr="00217567">
        <w:rPr>
          <w:kern w:val="28"/>
          <w:sz w:val="22"/>
          <w:szCs w:val="22"/>
          <w:lang w:eastAsia="lv-LV"/>
        </w:rPr>
        <w:t xml:space="preserve"> </w:t>
      </w:r>
      <w:proofErr w:type="spellStart"/>
      <w:r w:rsidRPr="00217567">
        <w:rPr>
          <w:kern w:val="28"/>
          <w:sz w:val="22"/>
          <w:szCs w:val="22"/>
          <w:lang w:eastAsia="lv-LV"/>
        </w:rPr>
        <w:t>apliecina</w:t>
      </w:r>
      <w:proofErr w:type="spellEnd"/>
      <w:r w:rsidRPr="00217567">
        <w:rPr>
          <w:kern w:val="28"/>
          <w:sz w:val="22"/>
          <w:szCs w:val="22"/>
          <w:lang w:eastAsia="lv-LV"/>
        </w:rPr>
        <w:t xml:space="preserve"> </w:t>
      </w:r>
      <w:proofErr w:type="spellStart"/>
      <w:r w:rsidRPr="00217567">
        <w:rPr>
          <w:kern w:val="28"/>
          <w:sz w:val="22"/>
          <w:szCs w:val="22"/>
          <w:lang w:eastAsia="lv-LV"/>
        </w:rPr>
        <w:t>Piegādātāja</w:t>
      </w:r>
      <w:proofErr w:type="spellEnd"/>
      <w:r w:rsidRPr="00217567">
        <w:rPr>
          <w:kern w:val="28"/>
          <w:sz w:val="22"/>
          <w:szCs w:val="22"/>
          <w:lang w:eastAsia="lv-LV"/>
        </w:rPr>
        <w:t xml:space="preserve"> </w:t>
      </w:r>
      <w:proofErr w:type="spellStart"/>
      <w:r w:rsidRPr="00217567">
        <w:rPr>
          <w:kern w:val="28"/>
          <w:sz w:val="22"/>
          <w:szCs w:val="22"/>
          <w:lang w:eastAsia="lv-LV"/>
        </w:rPr>
        <w:t>izsniegtie</w:t>
      </w:r>
      <w:proofErr w:type="spellEnd"/>
      <w:r w:rsidRPr="00217567">
        <w:rPr>
          <w:kern w:val="28"/>
          <w:sz w:val="22"/>
          <w:szCs w:val="22"/>
          <w:lang w:eastAsia="lv-LV"/>
        </w:rPr>
        <w:t xml:space="preserve"> </w:t>
      </w:r>
      <w:proofErr w:type="spellStart"/>
      <w:r w:rsidRPr="00217567">
        <w:rPr>
          <w:kern w:val="28"/>
          <w:sz w:val="22"/>
          <w:szCs w:val="22"/>
          <w:lang w:eastAsia="lv-LV"/>
        </w:rPr>
        <w:t>dokumenti</w:t>
      </w:r>
      <w:proofErr w:type="spellEnd"/>
      <w:r w:rsidRPr="00217567">
        <w:rPr>
          <w:kern w:val="28"/>
          <w:sz w:val="22"/>
          <w:szCs w:val="22"/>
          <w:lang w:eastAsia="lv-LV"/>
        </w:rPr>
        <w:t xml:space="preserve">, kas </w:t>
      </w:r>
      <w:proofErr w:type="spellStart"/>
      <w:r w:rsidRPr="00217567">
        <w:rPr>
          <w:kern w:val="28"/>
          <w:sz w:val="22"/>
          <w:szCs w:val="22"/>
          <w:lang w:eastAsia="lv-LV"/>
        </w:rPr>
        <w:t>tiek</w:t>
      </w:r>
      <w:proofErr w:type="spellEnd"/>
      <w:r w:rsidRPr="00217567">
        <w:rPr>
          <w:kern w:val="28"/>
          <w:sz w:val="22"/>
          <w:szCs w:val="22"/>
          <w:lang w:eastAsia="lv-LV"/>
        </w:rPr>
        <w:t xml:space="preserve"> </w:t>
      </w:r>
      <w:proofErr w:type="spellStart"/>
      <w:r w:rsidRPr="00217567">
        <w:rPr>
          <w:kern w:val="28"/>
          <w:sz w:val="22"/>
          <w:szCs w:val="22"/>
          <w:lang w:eastAsia="lv-LV"/>
        </w:rPr>
        <w:t>nodoti</w:t>
      </w:r>
      <w:proofErr w:type="spellEnd"/>
      <w:r w:rsidRPr="00217567">
        <w:rPr>
          <w:kern w:val="28"/>
          <w:sz w:val="22"/>
          <w:szCs w:val="22"/>
          <w:lang w:eastAsia="lv-LV"/>
        </w:rPr>
        <w:t xml:space="preserve"> </w:t>
      </w:r>
      <w:proofErr w:type="spellStart"/>
      <w:r w:rsidRPr="00217567">
        <w:rPr>
          <w:kern w:val="28"/>
          <w:sz w:val="22"/>
          <w:szCs w:val="22"/>
          <w:lang w:eastAsia="lv-LV"/>
        </w:rPr>
        <w:t>Pasūtītājam</w:t>
      </w:r>
      <w:proofErr w:type="spellEnd"/>
      <w:r w:rsidRPr="00217567">
        <w:rPr>
          <w:kern w:val="28"/>
          <w:sz w:val="22"/>
          <w:szCs w:val="22"/>
          <w:lang w:eastAsia="lv-LV"/>
        </w:rPr>
        <w:t xml:space="preserve"> </w:t>
      </w:r>
      <w:proofErr w:type="spellStart"/>
      <w:r w:rsidRPr="00217567">
        <w:rPr>
          <w:kern w:val="28"/>
          <w:sz w:val="22"/>
          <w:szCs w:val="22"/>
          <w:lang w:eastAsia="lv-LV"/>
        </w:rPr>
        <w:t>kopā</w:t>
      </w:r>
      <w:proofErr w:type="spellEnd"/>
      <w:r w:rsidRPr="00217567">
        <w:rPr>
          <w:kern w:val="28"/>
          <w:sz w:val="22"/>
          <w:szCs w:val="22"/>
          <w:lang w:eastAsia="lv-LV"/>
        </w:rPr>
        <w:t xml:space="preserve"> </w:t>
      </w:r>
      <w:proofErr w:type="spellStart"/>
      <w:r w:rsidRPr="00217567">
        <w:rPr>
          <w:kern w:val="28"/>
          <w:sz w:val="22"/>
          <w:szCs w:val="22"/>
          <w:lang w:eastAsia="lv-LV"/>
        </w:rPr>
        <w:t>ar</w:t>
      </w:r>
      <w:proofErr w:type="spellEnd"/>
      <w:r w:rsidRPr="00217567">
        <w:rPr>
          <w:kern w:val="28"/>
          <w:sz w:val="22"/>
          <w:szCs w:val="22"/>
          <w:lang w:eastAsia="lv-LV"/>
        </w:rPr>
        <w:t xml:space="preserve"> </w:t>
      </w:r>
      <w:proofErr w:type="spellStart"/>
      <w:r w:rsidRPr="00217567">
        <w:rPr>
          <w:kern w:val="28"/>
          <w:sz w:val="22"/>
          <w:szCs w:val="22"/>
          <w:lang w:eastAsia="lv-LV"/>
        </w:rPr>
        <w:t>Transportlīdzekli</w:t>
      </w:r>
      <w:proofErr w:type="spellEnd"/>
      <w:r w:rsidRPr="00217567">
        <w:rPr>
          <w:kern w:val="28"/>
          <w:sz w:val="22"/>
          <w:szCs w:val="22"/>
          <w:lang w:eastAsia="lv-LV"/>
        </w:rPr>
        <w:t xml:space="preserve"> </w:t>
      </w:r>
      <w:proofErr w:type="spellStart"/>
      <w:r w:rsidRPr="00217567">
        <w:rPr>
          <w:kern w:val="28"/>
          <w:sz w:val="22"/>
          <w:szCs w:val="22"/>
          <w:lang w:eastAsia="lv-LV"/>
        </w:rPr>
        <w:t>saskaņā</w:t>
      </w:r>
      <w:proofErr w:type="spellEnd"/>
      <w:r w:rsidRPr="00217567">
        <w:rPr>
          <w:kern w:val="28"/>
          <w:sz w:val="22"/>
          <w:szCs w:val="22"/>
          <w:lang w:eastAsia="lv-LV"/>
        </w:rPr>
        <w:t xml:space="preserve"> </w:t>
      </w:r>
      <w:proofErr w:type="spellStart"/>
      <w:r w:rsidRPr="00217567">
        <w:rPr>
          <w:kern w:val="28"/>
          <w:sz w:val="22"/>
          <w:szCs w:val="22"/>
          <w:lang w:eastAsia="lv-LV"/>
        </w:rPr>
        <w:t>ar</w:t>
      </w:r>
      <w:proofErr w:type="spellEnd"/>
      <w:r w:rsidRPr="00217567">
        <w:rPr>
          <w:kern w:val="28"/>
          <w:sz w:val="22"/>
          <w:szCs w:val="22"/>
          <w:lang w:eastAsia="lv-LV"/>
        </w:rPr>
        <w:t xml:space="preserve"> </w:t>
      </w:r>
      <w:proofErr w:type="spellStart"/>
      <w:r w:rsidRPr="00217567">
        <w:rPr>
          <w:kern w:val="28"/>
          <w:sz w:val="22"/>
          <w:szCs w:val="22"/>
          <w:lang w:eastAsia="lv-LV"/>
        </w:rPr>
        <w:t>Līguma</w:t>
      </w:r>
      <w:proofErr w:type="spellEnd"/>
      <w:r w:rsidRPr="00217567">
        <w:rPr>
          <w:kern w:val="28"/>
          <w:sz w:val="22"/>
          <w:szCs w:val="22"/>
          <w:lang w:eastAsia="lv-LV"/>
        </w:rPr>
        <w:t xml:space="preserve"> </w:t>
      </w:r>
      <w:proofErr w:type="spellStart"/>
      <w:r w:rsidRPr="00217567">
        <w:rPr>
          <w:kern w:val="28"/>
          <w:sz w:val="22"/>
          <w:szCs w:val="22"/>
          <w:lang w:eastAsia="lv-LV"/>
        </w:rPr>
        <w:t>noteikumiem</w:t>
      </w:r>
      <w:proofErr w:type="spellEnd"/>
      <w:r w:rsidRPr="00217567">
        <w:rPr>
          <w:kern w:val="28"/>
          <w:sz w:val="22"/>
          <w:szCs w:val="22"/>
          <w:lang w:eastAsia="lv-LV"/>
        </w:rPr>
        <w:t>.</w:t>
      </w:r>
    </w:p>
    <w:p w14:paraId="764ED0CA" w14:textId="0DDC142C" w:rsidR="00672977" w:rsidRPr="00217567" w:rsidRDefault="00672977" w:rsidP="00672977">
      <w:pPr>
        <w:pStyle w:val="Sarakstarindkopa"/>
        <w:widowControl w:val="0"/>
        <w:tabs>
          <w:tab w:val="left" w:pos="426"/>
        </w:tabs>
        <w:overflowPunct w:val="0"/>
        <w:autoSpaceDE w:val="0"/>
        <w:autoSpaceDN w:val="0"/>
        <w:adjustRightInd w:val="0"/>
        <w:ind w:left="0" w:right="-58"/>
        <w:jc w:val="both"/>
        <w:rPr>
          <w:kern w:val="28"/>
          <w:sz w:val="22"/>
          <w:szCs w:val="22"/>
          <w:lang w:eastAsia="lv-LV"/>
        </w:rPr>
      </w:pPr>
      <w:r w:rsidRPr="00217567">
        <w:rPr>
          <w:sz w:val="22"/>
          <w:szCs w:val="22"/>
        </w:rPr>
        <w:t xml:space="preserve">6.4. </w:t>
      </w:r>
      <w:proofErr w:type="spellStart"/>
      <w:r w:rsidRPr="00217567">
        <w:rPr>
          <w:sz w:val="22"/>
          <w:szCs w:val="22"/>
        </w:rPr>
        <w:t>Garantija</w:t>
      </w:r>
      <w:proofErr w:type="spellEnd"/>
      <w:r w:rsidRPr="00217567">
        <w:rPr>
          <w:sz w:val="22"/>
          <w:szCs w:val="22"/>
        </w:rPr>
        <w:t xml:space="preserve"> </w:t>
      </w:r>
      <w:proofErr w:type="spellStart"/>
      <w:r w:rsidRPr="00217567">
        <w:rPr>
          <w:sz w:val="22"/>
          <w:szCs w:val="22"/>
        </w:rPr>
        <w:t>ir</w:t>
      </w:r>
      <w:proofErr w:type="spellEnd"/>
      <w:r w:rsidRPr="00217567">
        <w:rPr>
          <w:sz w:val="22"/>
          <w:szCs w:val="22"/>
        </w:rPr>
        <w:t xml:space="preserve"> </w:t>
      </w:r>
      <w:proofErr w:type="spellStart"/>
      <w:r w:rsidRPr="00217567">
        <w:rPr>
          <w:sz w:val="22"/>
          <w:szCs w:val="22"/>
        </w:rPr>
        <w:t>spēkā</w:t>
      </w:r>
      <w:proofErr w:type="spellEnd"/>
      <w:r w:rsidRPr="00217567">
        <w:rPr>
          <w:sz w:val="22"/>
          <w:szCs w:val="22"/>
        </w:rPr>
        <w:t xml:space="preserve">, ja </w:t>
      </w:r>
      <w:proofErr w:type="spellStart"/>
      <w:r w:rsidRPr="00217567">
        <w:rPr>
          <w:sz w:val="22"/>
          <w:szCs w:val="22"/>
        </w:rPr>
        <w:t>Pasūtītājs</w:t>
      </w:r>
      <w:proofErr w:type="spellEnd"/>
      <w:r w:rsidRPr="00217567">
        <w:rPr>
          <w:sz w:val="22"/>
          <w:szCs w:val="22"/>
        </w:rPr>
        <w:t xml:space="preserve"> </w:t>
      </w:r>
      <w:proofErr w:type="spellStart"/>
      <w:r w:rsidRPr="00217567">
        <w:rPr>
          <w:sz w:val="22"/>
          <w:szCs w:val="22"/>
        </w:rPr>
        <w:t>ievēro</w:t>
      </w:r>
      <w:proofErr w:type="spellEnd"/>
      <w:r w:rsidRPr="00217567">
        <w:rPr>
          <w:sz w:val="22"/>
          <w:szCs w:val="22"/>
        </w:rPr>
        <w:t xml:space="preserve"> </w:t>
      </w:r>
      <w:proofErr w:type="spellStart"/>
      <w:r w:rsidRPr="00217567">
        <w:rPr>
          <w:kern w:val="28"/>
          <w:sz w:val="22"/>
          <w:szCs w:val="22"/>
          <w:lang w:eastAsia="lv-LV"/>
        </w:rPr>
        <w:t>Transportlīdzekļa</w:t>
      </w:r>
      <w:proofErr w:type="spellEnd"/>
      <w:r w:rsidR="00DB6566">
        <w:rPr>
          <w:kern w:val="28"/>
          <w:sz w:val="22"/>
          <w:szCs w:val="22"/>
          <w:lang w:eastAsia="lv-LV"/>
        </w:rPr>
        <w:t xml:space="preserve"> </w:t>
      </w:r>
      <w:proofErr w:type="spellStart"/>
      <w:r w:rsidRPr="00217567">
        <w:rPr>
          <w:sz w:val="22"/>
          <w:szCs w:val="22"/>
        </w:rPr>
        <w:t>ražotāja</w:t>
      </w:r>
      <w:proofErr w:type="spellEnd"/>
      <w:r w:rsidRPr="00217567">
        <w:rPr>
          <w:sz w:val="22"/>
          <w:szCs w:val="22"/>
        </w:rPr>
        <w:t xml:space="preserve"> </w:t>
      </w:r>
      <w:proofErr w:type="spellStart"/>
      <w:r w:rsidRPr="00217567">
        <w:rPr>
          <w:sz w:val="22"/>
          <w:szCs w:val="22"/>
        </w:rPr>
        <w:t>noteiktos</w:t>
      </w:r>
      <w:proofErr w:type="spellEnd"/>
      <w:r w:rsidRPr="00217567">
        <w:rPr>
          <w:sz w:val="22"/>
          <w:szCs w:val="22"/>
        </w:rPr>
        <w:t xml:space="preserve"> </w:t>
      </w:r>
      <w:proofErr w:type="spellStart"/>
      <w:r w:rsidRPr="00217567">
        <w:rPr>
          <w:sz w:val="22"/>
          <w:szCs w:val="22"/>
        </w:rPr>
        <w:t>ekspluatācijas</w:t>
      </w:r>
      <w:proofErr w:type="spellEnd"/>
      <w:r w:rsidRPr="00217567">
        <w:rPr>
          <w:sz w:val="22"/>
          <w:szCs w:val="22"/>
        </w:rPr>
        <w:t xml:space="preserve"> </w:t>
      </w:r>
      <w:proofErr w:type="spellStart"/>
      <w:r w:rsidRPr="00217567">
        <w:rPr>
          <w:sz w:val="22"/>
          <w:szCs w:val="22"/>
        </w:rPr>
        <w:t>noteikumus</w:t>
      </w:r>
      <w:proofErr w:type="spellEnd"/>
      <w:r w:rsidRPr="00217567">
        <w:rPr>
          <w:sz w:val="22"/>
          <w:szCs w:val="22"/>
        </w:rPr>
        <w:t xml:space="preserve"> un </w:t>
      </w:r>
      <w:proofErr w:type="spellStart"/>
      <w:r w:rsidRPr="00217567">
        <w:rPr>
          <w:sz w:val="22"/>
          <w:szCs w:val="22"/>
        </w:rPr>
        <w:t>tā</w:t>
      </w:r>
      <w:proofErr w:type="spellEnd"/>
      <w:r w:rsidRPr="00217567">
        <w:rPr>
          <w:sz w:val="22"/>
          <w:szCs w:val="22"/>
        </w:rPr>
        <w:t xml:space="preserve"> </w:t>
      </w:r>
      <w:proofErr w:type="spellStart"/>
      <w:r w:rsidRPr="00217567">
        <w:rPr>
          <w:sz w:val="22"/>
          <w:szCs w:val="22"/>
        </w:rPr>
        <w:t>neattiecas</w:t>
      </w:r>
      <w:proofErr w:type="spellEnd"/>
      <w:r w:rsidRPr="00217567">
        <w:rPr>
          <w:sz w:val="22"/>
          <w:szCs w:val="22"/>
        </w:rPr>
        <w:t xml:space="preserve"> </w:t>
      </w:r>
      <w:proofErr w:type="spellStart"/>
      <w:r w:rsidRPr="00217567">
        <w:rPr>
          <w:sz w:val="22"/>
          <w:szCs w:val="22"/>
        </w:rPr>
        <w:t>uz</w:t>
      </w:r>
      <w:proofErr w:type="spellEnd"/>
      <w:r w:rsidRPr="00217567">
        <w:rPr>
          <w:sz w:val="22"/>
          <w:szCs w:val="22"/>
        </w:rPr>
        <w:t xml:space="preserve"> </w:t>
      </w:r>
      <w:proofErr w:type="spellStart"/>
      <w:r w:rsidRPr="00217567">
        <w:rPr>
          <w:kern w:val="28"/>
          <w:sz w:val="22"/>
          <w:szCs w:val="22"/>
          <w:lang w:eastAsia="lv-LV"/>
        </w:rPr>
        <w:t>Transportlīdzekļa</w:t>
      </w:r>
      <w:proofErr w:type="spellEnd"/>
      <w:r w:rsidR="00DB6566">
        <w:rPr>
          <w:kern w:val="28"/>
          <w:sz w:val="22"/>
          <w:szCs w:val="22"/>
          <w:lang w:eastAsia="lv-LV"/>
        </w:rPr>
        <w:t xml:space="preserve"> </w:t>
      </w:r>
      <w:proofErr w:type="spellStart"/>
      <w:r w:rsidRPr="00217567">
        <w:rPr>
          <w:sz w:val="22"/>
          <w:szCs w:val="22"/>
        </w:rPr>
        <w:t>bojājumiem</w:t>
      </w:r>
      <w:proofErr w:type="spellEnd"/>
      <w:r w:rsidRPr="00217567">
        <w:rPr>
          <w:sz w:val="22"/>
          <w:szCs w:val="22"/>
        </w:rPr>
        <w:t xml:space="preserve">, kas </w:t>
      </w:r>
      <w:proofErr w:type="spellStart"/>
      <w:r w:rsidRPr="00217567">
        <w:rPr>
          <w:sz w:val="22"/>
          <w:szCs w:val="22"/>
        </w:rPr>
        <w:t>radušies</w:t>
      </w:r>
      <w:proofErr w:type="spellEnd"/>
      <w:r w:rsidRPr="00217567">
        <w:rPr>
          <w:sz w:val="22"/>
          <w:szCs w:val="22"/>
        </w:rPr>
        <w:t xml:space="preserve"> </w:t>
      </w:r>
      <w:proofErr w:type="spellStart"/>
      <w:r w:rsidRPr="00217567">
        <w:rPr>
          <w:sz w:val="22"/>
          <w:szCs w:val="22"/>
        </w:rPr>
        <w:t>nepareizas</w:t>
      </w:r>
      <w:proofErr w:type="spellEnd"/>
      <w:r w:rsidRPr="00217567">
        <w:rPr>
          <w:sz w:val="22"/>
          <w:szCs w:val="22"/>
        </w:rPr>
        <w:t xml:space="preserve"> </w:t>
      </w:r>
      <w:proofErr w:type="spellStart"/>
      <w:r w:rsidRPr="00217567">
        <w:rPr>
          <w:kern w:val="28"/>
          <w:sz w:val="22"/>
          <w:szCs w:val="22"/>
          <w:lang w:eastAsia="lv-LV"/>
        </w:rPr>
        <w:t>Transportlīdzekļa</w:t>
      </w:r>
      <w:proofErr w:type="spellEnd"/>
      <w:r w:rsidR="00DB6566">
        <w:rPr>
          <w:kern w:val="28"/>
          <w:sz w:val="22"/>
          <w:szCs w:val="22"/>
          <w:lang w:eastAsia="lv-LV"/>
        </w:rPr>
        <w:t xml:space="preserve"> </w:t>
      </w:r>
      <w:proofErr w:type="spellStart"/>
      <w:r w:rsidRPr="00217567">
        <w:rPr>
          <w:sz w:val="22"/>
          <w:szCs w:val="22"/>
        </w:rPr>
        <w:t>lietošanas</w:t>
      </w:r>
      <w:proofErr w:type="spellEnd"/>
      <w:r w:rsidRPr="00217567">
        <w:rPr>
          <w:sz w:val="22"/>
          <w:szCs w:val="22"/>
        </w:rPr>
        <w:t xml:space="preserve"> </w:t>
      </w:r>
      <w:proofErr w:type="spellStart"/>
      <w:r w:rsidRPr="00217567">
        <w:rPr>
          <w:sz w:val="22"/>
          <w:szCs w:val="22"/>
        </w:rPr>
        <w:t>rezultātā</w:t>
      </w:r>
      <w:proofErr w:type="spellEnd"/>
      <w:r w:rsidRPr="00217567">
        <w:rPr>
          <w:sz w:val="22"/>
          <w:szCs w:val="22"/>
        </w:rPr>
        <w:t xml:space="preserve"> </w:t>
      </w:r>
      <w:proofErr w:type="spellStart"/>
      <w:r w:rsidRPr="00217567">
        <w:rPr>
          <w:sz w:val="22"/>
          <w:szCs w:val="22"/>
        </w:rPr>
        <w:t>vai</w:t>
      </w:r>
      <w:proofErr w:type="spellEnd"/>
      <w:r w:rsidRPr="00217567">
        <w:rPr>
          <w:sz w:val="22"/>
          <w:szCs w:val="22"/>
        </w:rPr>
        <w:t xml:space="preserve">, </w:t>
      </w:r>
      <w:proofErr w:type="spellStart"/>
      <w:r w:rsidRPr="00217567">
        <w:rPr>
          <w:sz w:val="22"/>
          <w:szCs w:val="22"/>
        </w:rPr>
        <w:t>lietojot</w:t>
      </w:r>
      <w:proofErr w:type="spellEnd"/>
      <w:r w:rsidRPr="00217567">
        <w:rPr>
          <w:sz w:val="22"/>
          <w:szCs w:val="22"/>
        </w:rPr>
        <w:t xml:space="preserve"> </w:t>
      </w:r>
      <w:proofErr w:type="spellStart"/>
      <w:r w:rsidRPr="00217567">
        <w:rPr>
          <w:kern w:val="28"/>
          <w:sz w:val="22"/>
          <w:szCs w:val="22"/>
          <w:lang w:eastAsia="lv-LV"/>
        </w:rPr>
        <w:t>Transportlīdzekli</w:t>
      </w:r>
      <w:proofErr w:type="spellEnd"/>
      <w:r w:rsidR="00DB6566">
        <w:rPr>
          <w:kern w:val="28"/>
          <w:sz w:val="22"/>
          <w:szCs w:val="22"/>
          <w:lang w:eastAsia="lv-LV"/>
        </w:rPr>
        <w:t xml:space="preserve"> </w:t>
      </w:r>
      <w:proofErr w:type="spellStart"/>
      <w:r w:rsidRPr="00217567">
        <w:rPr>
          <w:sz w:val="22"/>
          <w:szCs w:val="22"/>
        </w:rPr>
        <w:t>neatbilstoši</w:t>
      </w:r>
      <w:proofErr w:type="spellEnd"/>
      <w:r w:rsidRPr="00217567">
        <w:rPr>
          <w:sz w:val="22"/>
          <w:szCs w:val="22"/>
        </w:rPr>
        <w:t xml:space="preserve"> </w:t>
      </w:r>
      <w:proofErr w:type="spellStart"/>
      <w:r w:rsidRPr="00217567">
        <w:rPr>
          <w:sz w:val="22"/>
          <w:szCs w:val="22"/>
        </w:rPr>
        <w:t>lietošanas</w:t>
      </w:r>
      <w:proofErr w:type="spellEnd"/>
      <w:r w:rsidRPr="00217567">
        <w:rPr>
          <w:sz w:val="22"/>
          <w:szCs w:val="22"/>
        </w:rPr>
        <w:t xml:space="preserve"> </w:t>
      </w:r>
      <w:proofErr w:type="spellStart"/>
      <w:r w:rsidRPr="00217567">
        <w:rPr>
          <w:sz w:val="22"/>
          <w:szCs w:val="22"/>
        </w:rPr>
        <w:t>noteikumiem</w:t>
      </w:r>
      <w:proofErr w:type="spellEnd"/>
      <w:r w:rsidRPr="00217567">
        <w:rPr>
          <w:sz w:val="22"/>
          <w:szCs w:val="22"/>
        </w:rPr>
        <w:t>.</w:t>
      </w:r>
    </w:p>
    <w:p w14:paraId="48ACC0AE" w14:textId="4EFEA1AB" w:rsidR="00672977" w:rsidRPr="00217567" w:rsidRDefault="00672977" w:rsidP="00672977">
      <w:pPr>
        <w:pStyle w:val="Sarakstarindkopa"/>
        <w:widowControl w:val="0"/>
        <w:tabs>
          <w:tab w:val="left" w:pos="426"/>
        </w:tabs>
        <w:overflowPunct w:val="0"/>
        <w:autoSpaceDE w:val="0"/>
        <w:autoSpaceDN w:val="0"/>
        <w:adjustRightInd w:val="0"/>
        <w:ind w:left="0" w:right="-58"/>
        <w:jc w:val="both"/>
        <w:rPr>
          <w:kern w:val="28"/>
          <w:sz w:val="22"/>
          <w:szCs w:val="22"/>
          <w:lang w:eastAsia="lv-LV"/>
        </w:rPr>
      </w:pPr>
      <w:r w:rsidRPr="00217567">
        <w:rPr>
          <w:kern w:val="28"/>
          <w:sz w:val="22"/>
          <w:szCs w:val="22"/>
          <w:lang w:eastAsia="lv-LV"/>
        </w:rPr>
        <w:t xml:space="preserve">6.5. Ja </w:t>
      </w:r>
      <w:proofErr w:type="spellStart"/>
      <w:r w:rsidRPr="00217567">
        <w:rPr>
          <w:kern w:val="28"/>
          <w:sz w:val="22"/>
          <w:szCs w:val="22"/>
          <w:lang w:eastAsia="lv-LV"/>
        </w:rPr>
        <w:t>Pasūtītājs</w:t>
      </w:r>
      <w:proofErr w:type="spellEnd"/>
      <w:r w:rsidRPr="00217567">
        <w:rPr>
          <w:kern w:val="28"/>
          <w:sz w:val="22"/>
          <w:szCs w:val="22"/>
          <w:lang w:eastAsia="lv-LV"/>
        </w:rPr>
        <w:t xml:space="preserve"> </w:t>
      </w:r>
      <w:proofErr w:type="spellStart"/>
      <w:r w:rsidRPr="00217567">
        <w:rPr>
          <w:kern w:val="28"/>
          <w:sz w:val="22"/>
          <w:szCs w:val="22"/>
          <w:lang w:eastAsia="lv-LV"/>
        </w:rPr>
        <w:t>Līguma</w:t>
      </w:r>
      <w:proofErr w:type="spellEnd"/>
      <w:r w:rsidRPr="00217567">
        <w:rPr>
          <w:kern w:val="28"/>
          <w:sz w:val="22"/>
          <w:szCs w:val="22"/>
          <w:lang w:eastAsia="lv-LV"/>
        </w:rPr>
        <w:t xml:space="preserve"> 6.</w:t>
      </w:r>
      <w:proofErr w:type="gramStart"/>
      <w:r w:rsidRPr="00217567">
        <w:rPr>
          <w:kern w:val="28"/>
          <w:sz w:val="22"/>
          <w:szCs w:val="22"/>
          <w:lang w:eastAsia="lv-LV"/>
        </w:rPr>
        <w:t>2.apakšpunktā</w:t>
      </w:r>
      <w:proofErr w:type="gramEnd"/>
      <w:r w:rsidRPr="00217567">
        <w:rPr>
          <w:kern w:val="28"/>
          <w:sz w:val="22"/>
          <w:szCs w:val="22"/>
          <w:lang w:eastAsia="lv-LV"/>
        </w:rPr>
        <w:t xml:space="preserve"> </w:t>
      </w:r>
      <w:proofErr w:type="spellStart"/>
      <w:r w:rsidRPr="00217567">
        <w:rPr>
          <w:kern w:val="28"/>
          <w:sz w:val="22"/>
          <w:szCs w:val="22"/>
          <w:lang w:eastAsia="lv-LV"/>
        </w:rPr>
        <w:t>noteiktajā</w:t>
      </w:r>
      <w:proofErr w:type="spellEnd"/>
      <w:r w:rsidRPr="00217567">
        <w:rPr>
          <w:kern w:val="28"/>
          <w:sz w:val="22"/>
          <w:szCs w:val="22"/>
          <w:lang w:eastAsia="lv-LV"/>
        </w:rPr>
        <w:t xml:space="preserve"> </w:t>
      </w:r>
      <w:proofErr w:type="spellStart"/>
      <w:r w:rsidRPr="00217567">
        <w:rPr>
          <w:kern w:val="28"/>
          <w:sz w:val="22"/>
          <w:szCs w:val="22"/>
          <w:lang w:eastAsia="lv-LV"/>
        </w:rPr>
        <w:t>garantijas</w:t>
      </w:r>
      <w:proofErr w:type="spellEnd"/>
      <w:r w:rsidRPr="00217567">
        <w:rPr>
          <w:kern w:val="28"/>
          <w:sz w:val="22"/>
          <w:szCs w:val="22"/>
          <w:lang w:eastAsia="lv-LV"/>
        </w:rPr>
        <w:t xml:space="preserve"> </w:t>
      </w:r>
      <w:proofErr w:type="spellStart"/>
      <w:r w:rsidRPr="00217567">
        <w:rPr>
          <w:kern w:val="28"/>
          <w:sz w:val="22"/>
          <w:szCs w:val="22"/>
          <w:lang w:eastAsia="lv-LV"/>
        </w:rPr>
        <w:t>laikā</w:t>
      </w:r>
      <w:proofErr w:type="spellEnd"/>
      <w:r w:rsidRPr="00217567">
        <w:rPr>
          <w:kern w:val="28"/>
          <w:sz w:val="22"/>
          <w:szCs w:val="22"/>
          <w:lang w:eastAsia="lv-LV"/>
        </w:rPr>
        <w:t xml:space="preserve"> </w:t>
      </w:r>
      <w:proofErr w:type="spellStart"/>
      <w:r w:rsidRPr="00217567">
        <w:rPr>
          <w:kern w:val="28"/>
          <w:sz w:val="22"/>
          <w:szCs w:val="22"/>
          <w:lang w:eastAsia="lv-LV"/>
        </w:rPr>
        <w:t>Transportlīdzeklim</w:t>
      </w:r>
      <w:proofErr w:type="spellEnd"/>
      <w:r w:rsidR="00DB6566">
        <w:rPr>
          <w:kern w:val="28"/>
          <w:sz w:val="22"/>
          <w:szCs w:val="22"/>
          <w:lang w:eastAsia="lv-LV"/>
        </w:rPr>
        <w:t xml:space="preserve"> </w:t>
      </w:r>
      <w:proofErr w:type="spellStart"/>
      <w:r w:rsidRPr="00217567">
        <w:rPr>
          <w:kern w:val="28"/>
          <w:sz w:val="22"/>
          <w:szCs w:val="22"/>
          <w:lang w:eastAsia="lv-LV"/>
        </w:rPr>
        <w:t>konstatē</w:t>
      </w:r>
      <w:proofErr w:type="spellEnd"/>
      <w:r w:rsidRPr="00217567">
        <w:rPr>
          <w:kern w:val="28"/>
          <w:sz w:val="22"/>
          <w:szCs w:val="22"/>
          <w:lang w:eastAsia="lv-LV"/>
        </w:rPr>
        <w:t xml:space="preserve"> </w:t>
      </w:r>
      <w:proofErr w:type="spellStart"/>
      <w:r w:rsidRPr="00217567">
        <w:rPr>
          <w:kern w:val="28"/>
          <w:sz w:val="22"/>
          <w:szCs w:val="22"/>
          <w:lang w:eastAsia="lv-LV"/>
        </w:rPr>
        <w:t>defektus</w:t>
      </w:r>
      <w:proofErr w:type="spellEnd"/>
      <w:r w:rsidRPr="00217567">
        <w:rPr>
          <w:kern w:val="28"/>
          <w:sz w:val="22"/>
          <w:szCs w:val="22"/>
          <w:lang w:eastAsia="lv-LV"/>
        </w:rPr>
        <w:t xml:space="preserve"> un/</w:t>
      </w:r>
      <w:proofErr w:type="spellStart"/>
      <w:r w:rsidRPr="00217567">
        <w:rPr>
          <w:kern w:val="28"/>
          <w:sz w:val="22"/>
          <w:szCs w:val="22"/>
          <w:lang w:eastAsia="lv-LV"/>
        </w:rPr>
        <w:t>vai</w:t>
      </w:r>
      <w:proofErr w:type="spellEnd"/>
      <w:r w:rsidRPr="00217567">
        <w:rPr>
          <w:kern w:val="28"/>
          <w:sz w:val="22"/>
          <w:szCs w:val="22"/>
          <w:lang w:eastAsia="lv-LV"/>
        </w:rPr>
        <w:t xml:space="preserve"> </w:t>
      </w:r>
      <w:proofErr w:type="spellStart"/>
      <w:r w:rsidRPr="00217567">
        <w:rPr>
          <w:kern w:val="28"/>
          <w:sz w:val="22"/>
          <w:szCs w:val="22"/>
          <w:lang w:eastAsia="lv-LV"/>
        </w:rPr>
        <w:t>bojājumus</w:t>
      </w:r>
      <w:proofErr w:type="spellEnd"/>
      <w:r w:rsidRPr="00217567">
        <w:rPr>
          <w:kern w:val="28"/>
          <w:sz w:val="22"/>
          <w:szCs w:val="22"/>
          <w:lang w:eastAsia="lv-LV"/>
        </w:rPr>
        <w:t xml:space="preserve">, </w:t>
      </w:r>
      <w:proofErr w:type="spellStart"/>
      <w:r w:rsidRPr="00217567">
        <w:rPr>
          <w:kern w:val="28"/>
          <w:sz w:val="22"/>
          <w:szCs w:val="22"/>
          <w:lang w:eastAsia="lv-LV"/>
        </w:rPr>
        <w:t>tas</w:t>
      </w:r>
      <w:proofErr w:type="spellEnd"/>
      <w:r w:rsidRPr="00217567">
        <w:rPr>
          <w:kern w:val="28"/>
          <w:sz w:val="22"/>
          <w:szCs w:val="22"/>
          <w:lang w:eastAsia="lv-LV"/>
        </w:rPr>
        <w:t xml:space="preserve"> </w:t>
      </w:r>
      <w:proofErr w:type="spellStart"/>
      <w:r w:rsidRPr="00217567">
        <w:rPr>
          <w:kern w:val="28"/>
          <w:sz w:val="22"/>
          <w:szCs w:val="22"/>
          <w:lang w:eastAsia="lv-LV"/>
        </w:rPr>
        <w:t>nosūta</w:t>
      </w:r>
      <w:proofErr w:type="spellEnd"/>
      <w:r w:rsidRPr="00217567">
        <w:rPr>
          <w:kern w:val="28"/>
          <w:sz w:val="22"/>
          <w:szCs w:val="22"/>
          <w:lang w:eastAsia="lv-LV"/>
        </w:rPr>
        <w:t xml:space="preserve"> </w:t>
      </w:r>
      <w:proofErr w:type="spellStart"/>
      <w:r w:rsidRPr="00217567">
        <w:rPr>
          <w:kern w:val="28"/>
          <w:sz w:val="22"/>
          <w:szCs w:val="22"/>
          <w:lang w:eastAsia="lv-LV"/>
        </w:rPr>
        <w:t>Piegādātājs</w:t>
      </w:r>
      <w:proofErr w:type="spellEnd"/>
      <w:r w:rsidRPr="00217567">
        <w:rPr>
          <w:kern w:val="28"/>
          <w:sz w:val="22"/>
          <w:szCs w:val="22"/>
          <w:lang w:eastAsia="lv-LV"/>
        </w:rPr>
        <w:t xml:space="preserve"> </w:t>
      </w:r>
      <w:proofErr w:type="spellStart"/>
      <w:r w:rsidRPr="00217567">
        <w:rPr>
          <w:kern w:val="28"/>
          <w:sz w:val="22"/>
          <w:szCs w:val="22"/>
          <w:lang w:eastAsia="lv-LV"/>
        </w:rPr>
        <w:t>pilnvarotajai</w:t>
      </w:r>
      <w:proofErr w:type="spellEnd"/>
      <w:r w:rsidRPr="00217567">
        <w:rPr>
          <w:kern w:val="28"/>
          <w:sz w:val="22"/>
          <w:szCs w:val="22"/>
          <w:lang w:eastAsia="lv-LV"/>
        </w:rPr>
        <w:t xml:space="preserve"> </w:t>
      </w:r>
      <w:proofErr w:type="spellStart"/>
      <w:r w:rsidRPr="00217567">
        <w:rPr>
          <w:kern w:val="28"/>
          <w:sz w:val="22"/>
          <w:szCs w:val="22"/>
          <w:lang w:eastAsia="lv-LV"/>
        </w:rPr>
        <w:t>personai</w:t>
      </w:r>
      <w:proofErr w:type="spellEnd"/>
      <w:r w:rsidRPr="00217567">
        <w:rPr>
          <w:kern w:val="28"/>
          <w:sz w:val="22"/>
          <w:szCs w:val="22"/>
          <w:lang w:eastAsia="lv-LV"/>
        </w:rPr>
        <w:t xml:space="preserve"> </w:t>
      </w:r>
      <w:proofErr w:type="spellStart"/>
      <w:r w:rsidRPr="00217567">
        <w:rPr>
          <w:kern w:val="28"/>
          <w:sz w:val="22"/>
          <w:szCs w:val="22"/>
          <w:lang w:eastAsia="lv-LV"/>
        </w:rPr>
        <w:t>pretenziju</w:t>
      </w:r>
      <w:proofErr w:type="spellEnd"/>
      <w:r w:rsidRPr="00217567">
        <w:rPr>
          <w:kern w:val="28"/>
          <w:sz w:val="22"/>
          <w:szCs w:val="22"/>
          <w:lang w:eastAsia="lv-LV"/>
        </w:rPr>
        <w:t>.</w:t>
      </w:r>
    </w:p>
    <w:p w14:paraId="2668B13F" w14:textId="198CF41E" w:rsidR="00672977" w:rsidRPr="00217567" w:rsidRDefault="00672977" w:rsidP="00672977">
      <w:pPr>
        <w:pStyle w:val="Sarakstarindkopa"/>
        <w:widowControl w:val="0"/>
        <w:tabs>
          <w:tab w:val="left" w:pos="426"/>
        </w:tabs>
        <w:overflowPunct w:val="0"/>
        <w:autoSpaceDE w:val="0"/>
        <w:autoSpaceDN w:val="0"/>
        <w:adjustRightInd w:val="0"/>
        <w:ind w:left="0" w:right="-58"/>
        <w:jc w:val="both"/>
        <w:rPr>
          <w:kern w:val="28"/>
          <w:sz w:val="22"/>
          <w:szCs w:val="22"/>
          <w:lang w:eastAsia="lv-LV"/>
        </w:rPr>
      </w:pPr>
      <w:r w:rsidRPr="00217567">
        <w:rPr>
          <w:sz w:val="22"/>
          <w:szCs w:val="22"/>
        </w:rPr>
        <w:t xml:space="preserve">6.6. </w:t>
      </w:r>
      <w:proofErr w:type="spellStart"/>
      <w:r w:rsidRPr="00217567">
        <w:rPr>
          <w:sz w:val="22"/>
          <w:szCs w:val="22"/>
        </w:rPr>
        <w:t>Piegādātājs</w:t>
      </w:r>
      <w:proofErr w:type="spellEnd"/>
      <w:r w:rsidRPr="00217567">
        <w:rPr>
          <w:sz w:val="22"/>
          <w:szCs w:val="22"/>
        </w:rPr>
        <w:t xml:space="preserve"> </w:t>
      </w:r>
      <w:proofErr w:type="spellStart"/>
      <w:r w:rsidRPr="00217567">
        <w:rPr>
          <w:sz w:val="22"/>
          <w:szCs w:val="22"/>
        </w:rPr>
        <w:t>izskata</w:t>
      </w:r>
      <w:proofErr w:type="spellEnd"/>
      <w:r w:rsidRPr="00217567">
        <w:rPr>
          <w:sz w:val="22"/>
          <w:szCs w:val="22"/>
        </w:rPr>
        <w:t xml:space="preserve"> </w:t>
      </w:r>
      <w:proofErr w:type="spellStart"/>
      <w:r w:rsidRPr="00217567">
        <w:rPr>
          <w:sz w:val="22"/>
          <w:szCs w:val="22"/>
        </w:rPr>
        <w:t>Pasūtītāja</w:t>
      </w:r>
      <w:proofErr w:type="spellEnd"/>
      <w:r w:rsidRPr="00217567">
        <w:rPr>
          <w:sz w:val="22"/>
          <w:szCs w:val="22"/>
        </w:rPr>
        <w:t xml:space="preserve">, </w:t>
      </w:r>
      <w:proofErr w:type="spellStart"/>
      <w:r w:rsidRPr="00217567">
        <w:rPr>
          <w:sz w:val="22"/>
          <w:szCs w:val="22"/>
        </w:rPr>
        <w:t>saskaņā</w:t>
      </w:r>
      <w:proofErr w:type="spellEnd"/>
      <w:r w:rsidRPr="00217567">
        <w:rPr>
          <w:sz w:val="22"/>
          <w:szCs w:val="22"/>
        </w:rPr>
        <w:t xml:space="preserve"> </w:t>
      </w:r>
      <w:proofErr w:type="spellStart"/>
      <w:r w:rsidRPr="00217567">
        <w:rPr>
          <w:sz w:val="22"/>
          <w:szCs w:val="22"/>
        </w:rPr>
        <w:t>ar</w:t>
      </w:r>
      <w:proofErr w:type="spellEnd"/>
      <w:r w:rsidRPr="00217567">
        <w:rPr>
          <w:sz w:val="22"/>
          <w:szCs w:val="22"/>
        </w:rPr>
        <w:t xml:space="preserve"> </w:t>
      </w:r>
      <w:proofErr w:type="spellStart"/>
      <w:r w:rsidRPr="00217567">
        <w:rPr>
          <w:sz w:val="22"/>
          <w:szCs w:val="22"/>
        </w:rPr>
        <w:t>Līguma</w:t>
      </w:r>
      <w:proofErr w:type="spellEnd"/>
      <w:r w:rsidRPr="00217567">
        <w:rPr>
          <w:sz w:val="22"/>
          <w:szCs w:val="22"/>
        </w:rPr>
        <w:t xml:space="preserve"> 6.5. </w:t>
      </w:r>
      <w:proofErr w:type="spellStart"/>
      <w:r w:rsidRPr="00217567">
        <w:rPr>
          <w:sz w:val="22"/>
          <w:szCs w:val="22"/>
        </w:rPr>
        <w:t>apakšpunkta</w:t>
      </w:r>
      <w:proofErr w:type="spellEnd"/>
      <w:r w:rsidRPr="00217567">
        <w:rPr>
          <w:sz w:val="22"/>
          <w:szCs w:val="22"/>
        </w:rPr>
        <w:t xml:space="preserve"> </w:t>
      </w:r>
      <w:proofErr w:type="spellStart"/>
      <w:r w:rsidRPr="00217567">
        <w:rPr>
          <w:sz w:val="22"/>
          <w:szCs w:val="22"/>
        </w:rPr>
        <w:t>noteikumiem</w:t>
      </w:r>
      <w:proofErr w:type="spellEnd"/>
      <w:r w:rsidRPr="00217567">
        <w:rPr>
          <w:sz w:val="22"/>
          <w:szCs w:val="22"/>
        </w:rPr>
        <w:t xml:space="preserve">, </w:t>
      </w:r>
      <w:proofErr w:type="spellStart"/>
      <w:r w:rsidRPr="00217567">
        <w:rPr>
          <w:sz w:val="22"/>
          <w:szCs w:val="22"/>
        </w:rPr>
        <w:t>iesniegto</w:t>
      </w:r>
      <w:proofErr w:type="spellEnd"/>
      <w:r w:rsidRPr="00217567">
        <w:rPr>
          <w:sz w:val="22"/>
          <w:szCs w:val="22"/>
        </w:rPr>
        <w:t xml:space="preserve"> </w:t>
      </w:r>
      <w:proofErr w:type="spellStart"/>
      <w:r w:rsidRPr="00217567">
        <w:rPr>
          <w:sz w:val="22"/>
          <w:szCs w:val="22"/>
        </w:rPr>
        <w:t>pretenziju</w:t>
      </w:r>
      <w:proofErr w:type="spellEnd"/>
      <w:r w:rsidRPr="00217567">
        <w:rPr>
          <w:sz w:val="22"/>
          <w:szCs w:val="22"/>
        </w:rPr>
        <w:t xml:space="preserve"> ne </w:t>
      </w:r>
      <w:proofErr w:type="spellStart"/>
      <w:r w:rsidRPr="00217567">
        <w:rPr>
          <w:sz w:val="22"/>
          <w:szCs w:val="22"/>
        </w:rPr>
        <w:t>vēlāk</w:t>
      </w:r>
      <w:proofErr w:type="spellEnd"/>
      <w:r w:rsidRPr="00217567">
        <w:rPr>
          <w:sz w:val="22"/>
          <w:szCs w:val="22"/>
        </w:rPr>
        <w:t xml:space="preserve"> </w:t>
      </w:r>
      <w:proofErr w:type="spellStart"/>
      <w:r w:rsidRPr="00217567">
        <w:rPr>
          <w:sz w:val="22"/>
          <w:szCs w:val="22"/>
        </w:rPr>
        <w:t>kā</w:t>
      </w:r>
      <w:proofErr w:type="spellEnd"/>
      <w:r w:rsidRPr="00217567">
        <w:rPr>
          <w:sz w:val="22"/>
          <w:szCs w:val="22"/>
        </w:rPr>
        <w:t xml:space="preserve"> 5 (</w:t>
      </w:r>
      <w:proofErr w:type="spellStart"/>
      <w:r w:rsidRPr="00217567">
        <w:rPr>
          <w:sz w:val="22"/>
          <w:szCs w:val="22"/>
        </w:rPr>
        <w:t>piecu</w:t>
      </w:r>
      <w:proofErr w:type="spellEnd"/>
      <w:r w:rsidRPr="00217567">
        <w:rPr>
          <w:sz w:val="22"/>
          <w:szCs w:val="22"/>
        </w:rPr>
        <w:t xml:space="preserve">) </w:t>
      </w:r>
      <w:proofErr w:type="spellStart"/>
      <w:r w:rsidRPr="00217567">
        <w:rPr>
          <w:sz w:val="22"/>
          <w:szCs w:val="22"/>
        </w:rPr>
        <w:t>darba</w:t>
      </w:r>
      <w:proofErr w:type="spellEnd"/>
      <w:r w:rsidRPr="00217567">
        <w:rPr>
          <w:sz w:val="22"/>
          <w:szCs w:val="22"/>
        </w:rPr>
        <w:t xml:space="preserve"> </w:t>
      </w:r>
      <w:proofErr w:type="spellStart"/>
      <w:r w:rsidRPr="00217567">
        <w:rPr>
          <w:sz w:val="22"/>
          <w:szCs w:val="22"/>
        </w:rPr>
        <w:t>dienu</w:t>
      </w:r>
      <w:proofErr w:type="spellEnd"/>
      <w:r w:rsidRPr="00217567">
        <w:rPr>
          <w:sz w:val="22"/>
          <w:szCs w:val="22"/>
        </w:rPr>
        <w:t xml:space="preserve"> </w:t>
      </w:r>
      <w:proofErr w:type="spellStart"/>
      <w:r w:rsidRPr="00217567">
        <w:rPr>
          <w:sz w:val="22"/>
          <w:szCs w:val="22"/>
        </w:rPr>
        <w:t>laikā</w:t>
      </w:r>
      <w:proofErr w:type="spellEnd"/>
      <w:r w:rsidRPr="00217567">
        <w:rPr>
          <w:sz w:val="22"/>
          <w:szCs w:val="22"/>
        </w:rPr>
        <w:t xml:space="preserve"> </w:t>
      </w:r>
      <w:proofErr w:type="spellStart"/>
      <w:r w:rsidRPr="00217567">
        <w:rPr>
          <w:sz w:val="22"/>
          <w:szCs w:val="22"/>
        </w:rPr>
        <w:t>pēc</w:t>
      </w:r>
      <w:proofErr w:type="spellEnd"/>
      <w:r w:rsidRPr="00217567">
        <w:rPr>
          <w:sz w:val="22"/>
          <w:szCs w:val="22"/>
        </w:rPr>
        <w:t xml:space="preserve"> </w:t>
      </w:r>
      <w:proofErr w:type="spellStart"/>
      <w:r w:rsidRPr="00217567">
        <w:rPr>
          <w:sz w:val="22"/>
          <w:szCs w:val="22"/>
        </w:rPr>
        <w:t>pretenzijas</w:t>
      </w:r>
      <w:proofErr w:type="spellEnd"/>
      <w:r w:rsidRPr="00217567">
        <w:rPr>
          <w:sz w:val="22"/>
          <w:szCs w:val="22"/>
        </w:rPr>
        <w:t xml:space="preserve"> </w:t>
      </w:r>
      <w:proofErr w:type="spellStart"/>
      <w:r w:rsidRPr="00217567">
        <w:rPr>
          <w:sz w:val="22"/>
          <w:szCs w:val="22"/>
        </w:rPr>
        <w:t>saņemšanas</w:t>
      </w:r>
      <w:proofErr w:type="spellEnd"/>
      <w:r w:rsidRPr="00217567">
        <w:rPr>
          <w:sz w:val="22"/>
          <w:szCs w:val="22"/>
        </w:rPr>
        <w:t xml:space="preserve"> un </w:t>
      </w:r>
      <w:proofErr w:type="spellStart"/>
      <w:r w:rsidRPr="00217567">
        <w:rPr>
          <w:sz w:val="22"/>
          <w:szCs w:val="22"/>
        </w:rPr>
        <w:t>veic</w:t>
      </w:r>
      <w:proofErr w:type="spellEnd"/>
      <w:r w:rsidRPr="00217567">
        <w:rPr>
          <w:sz w:val="22"/>
          <w:szCs w:val="22"/>
        </w:rPr>
        <w:t xml:space="preserve"> </w:t>
      </w:r>
      <w:proofErr w:type="spellStart"/>
      <w:r w:rsidRPr="00217567">
        <w:rPr>
          <w:kern w:val="28"/>
          <w:sz w:val="22"/>
          <w:szCs w:val="22"/>
          <w:lang w:eastAsia="lv-LV"/>
        </w:rPr>
        <w:t>Transportlīdzekļa</w:t>
      </w:r>
      <w:proofErr w:type="spellEnd"/>
      <w:r w:rsidR="00DB6566">
        <w:rPr>
          <w:kern w:val="28"/>
          <w:sz w:val="22"/>
          <w:szCs w:val="22"/>
          <w:lang w:eastAsia="lv-LV"/>
        </w:rPr>
        <w:t xml:space="preserve"> </w:t>
      </w:r>
      <w:proofErr w:type="spellStart"/>
      <w:r w:rsidRPr="00217567">
        <w:rPr>
          <w:sz w:val="22"/>
          <w:szCs w:val="22"/>
        </w:rPr>
        <w:t>diagnostiku</w:t>
      </w:r>
      <w:proofErr w:type="spellEnd"/>
      <w:r w:rsidRPr="00217567">
        <w:rPr>
          <w:sz w:val="22"/>
          <w:szCs w:val="22"/>
        </w:rPr>
        <w:t xml:space="preserve"> un </w:t>
      </w:r>
      <w:proofErr w:type="spellStart"/>
      <w:r w:rsidRPr="00217567">
        <w:rPr>
          <w:sz w:val="22"/>
          <w:szCs w:val="22"/>
        </w:rPr>
        <w:t>sagatavo</w:t>
      </w:r>
      <w:proofErr w:type="spellEnd"/>
      <w:r w:rsidRPr="00217567">
        <w:rPr>
          <w:sz w:val="22"/>
          <w:szCs w:val="22"/>
        </w:rPr>
        <w:t xml:space="preserve"> un </w:t>
      </w:r>
      <w:proofErr w:type="spellStart"/>
      <w:r w:rsidRPr="00217567">
        <w:rPr>
          <w:sz w:val="22"/>
          <w:szCs w:val="22"/>
        </w:rPr>
        <w:t>paraksta</w:t>
      </w:r>
      <w:proofErr w:type="spellEnd"/>
      <w:r w:rsidRPr="00217567">
        <w:rPr>
          <w:sz w:val="22"/>
          <w:szCs w:val="22"/>
        </w:rPr>
        <w:t xml:space="preserve"> </w:t>
      </w:r>
      <w:proofErr w:type="spellStart"/>
      <w:r w:rsidRPr="00217567">
        <w:rPr>
          <w:sz w:val="22"/>
          <w:szCs w:val="22"/>
        </w:rPr>
        <w:t>Defektu</w:t>
      </w:r>
      <w:proofErr w:type="spellEnd"/>
      <w:r w:rsidRPr="00217567">
        <w:rPr>
          <w:sz w:val="22"/>
          <w:szCs w:val="22"/>
        </w:rPr>
        <w:t xml:space="preserve"> </w:t>
      </w:r>
      <w:proofErr w:type="spellStart"/>
      <w:r w:rsidRPr="00217567">
        <w:rPr>
          <w:sz w:val="22"/>
          <w:szCs w:val="22"/>
        </w:rPr>
        <w:t>aktu</w:t>
      </w:r>
      <w:proofErr w:type="spellEnd"/>
      <w:r w:rsidRPr="00217567">
        <w:rPr>
          <w:sz w:val="22"/>
          <w:szCs w:val="22"/>
        </w:rPr>
        <w:t xml:space="preserve">, </w:t>
      </w:r>
      <w:proofErr w:type="spellStart"/>
      <w:r w:rsidRPr="00217567">
        <w:rPr>
          <w:sz w:val="22"/>
          <w:szCs w:val="22"/>
        </w:rPr>
        <w:t>kurā</w:t>
      </w:r>
      <w:proofErr w:type="spellEnd"/>
      <w:r w:rsidRPr="00217567">
        <w:rPr>
          <w:sz w:val="22"/>
          <w:szCs w:val="22"/>
        </w:rPr>
        <w:t xml:space="preserve"> </w:t>
      </w:r>
      <w:proofErr w:type="spellStart"/>
      <w:r w:rsidRPr="00217567">
        <w:rPr>
          <w:sz w:val="22"/>
          <w:szCs w:val="22"/>
        </w:rPr>
        <w:t>vienojas</w:t>
      </w:r>
      <w:proofErr w:type="spellEnd"/>
      <w:r w:rsidRPr="00217567">
        <w:rPr>
          <w:sz w:val="22"/>
          <w:szCs w:val="22"/>
        </w:rPr>
        <w:t xml:space="preserve"> </w:t>
      </w:r>
      <w:proofErr w:type="spellStart"/>
      <w:r w:rsidRPr="00217567">
        <w:rPr>
          <w:sz w:val="22"/>
          <w:szCs w:val="22"/>
        </w:rPr>
        <w:t>ar</w:t>
      </w:r>
      <w:proofErr w:type="spellEnd"/>
      <w:r w:rsidRPr="00217567">
        <w:rPr>
          <w:sz w:val="22"/>
          <w:szCs w:val="22"/>
        </w:rPr>
        <w:t xml:space="preserve"> </w:t>
      </w:r>
      <w:proofErr w:type="spellStart"/>
      <w:r w:rsidRPr="00217567">
        <w:rPr>
          <w:sz w:val="22"/>
          <w:szCs w:val="22"/>
        </w:rPr>
        <w:t>Pasūtītāju</w:t>
      </w:r>
      <w:proofErr w:type="spellEnd"/>
      <w:r w:rsidRPr="00217567">
        <w:rPr>
          <w:sz w:val="22"/>
          <w:szCs w:val="22"/>
        </w:rPr>
        <w:t xml:space="preserve"> par </w:t>
      </w:r>
      <w:proofErr w:type="spellStart"/>
      <w:r w:rsidRPr="00217567">
        <w:rPr>
          <w:sz w:val="22"/>
          <w:szCs w:val="22"/>
        </w:rPr>
        <w:t>defekta</w:t>
      </w:r>
      <w:proofErr w:type="spellEnd"/>
      <w:r w:rsidRPr="00217567">
        <w:rPr>
          <w:sz w:val="22"/>
          <w:szCs w:val="22"/>
        </w:rPr>
        <w:t xml:space="preserve"> un/</w:t>
      </w:r>
      <w:proofErr w:type="spellStart"/>
      <w:r w:rsidRPr="00217567">
        <w:rPr>
          <w:sz w:val="22"/>
          <w:szCs w:val="22"/>
        </w:rPr>
        <w:t>vai</w:t>
      </w:r>
      <w:proofErr w:type="spellEnd"/>
      <w:r w:rsidRPr="00217567">
        <w:rPr>
          <w:sz w:val="22"/>
          <w:szCs w:val="22"/>
        </w:rPr>
        <w:t xml:space="preserve"> </w:t>
      </w:r>
      <w:proofErr w:type="spellStart"/>
      <w:r w:rsidRPr="00217567">
        <w:rPr>
          <w:sz w:val="22"/>
          <w:szCs w:val="22"/>
        </w:rPr>
        <w:t>neatbilstības</w:t>
      </w:r>
      <w:proofErr w:type="spellEnd"/>
      <w:r w:rsidRPr="00217567">
        <w:rPr>
          <w:sz w:val="22"/>
          <w:szCs w:val="22"/>
        </w:rPr>
        <w:t xml:space="preserve"> </w:t>
      </w:r>
      <w:proofErr w:type="spellStart"/>
      <w:r w:rsidRPr="00217567">
        <w:rPr>
          <w:sz w:val="22"/>
          <w:szCs w:val="22"/>
        </w:rPr>
        <w:t>novēršanas</w:t>
      </w:r>
      <w:proofErr w:type="spellEnd"/>
      <w:r w:rsidRPr="00217567">
        <w:rPr>
          <w:sz w:val="22"/>
          <w:szCs w:val="22"/>
        </w:rPr>
        <w:t xml:space="preserve"> </w:t>
      </w:r>
      <w:proofErr w:type="spellStart"/>
      <w:r w:rsidRPr="00217567">
        <w:rPr>
          <w:sz w:val="22"/>
          <w:szCs w:val="22"/>
        </w:rPr>
        <w:t>kārtību</w:t>
      </w:r>
      <w:proofErr w:type="spellEnd"/>
      <w:r w:rsidRPr="00217567">
        <w:rPr>
          <w:sz w:val="22"/>
          <w:szCs w:val="22"/>
        </w:rPr>
        <w:t xml:space="preserve"> un </w:t>
      </w:r>
      <w:proofErr w:type="spellStart"/>
      <w:r w:rsidRPr="00217567">
        <w:rPr>
          <w:sz w:val="22"/>
          <w:szCs w:val="22"/>
        </w:rPr>
        <w:t>termiņiem</w:t>
      </w:r>
      <w:proofErr w:type="spellEnd"/>
      <w:r w:rsidRPr="00217567">
        <w:rPr>
          <w:sz w:val="22"/>
          <w:szCs w:val="22"/>
        </w:rPr>
        <w:t>.</w:t>
      </w:r>
    </w:p>
    <w:p w14:paraId="19649628" w14:textId="7F3DEEBD" w:rsidR="00672977" w:rsidRPr="00217567" w:rsidRDefault="00672977" w:rsidP="00672977">
      <w:pPr>
        <w:pStyle w:val="Sarakstarindkopa"/>
        <w:widowControl w:val="0"/>
        <w:tabs>
          <w:tab w:val="left" w:pos="426"/>
        </w:tabs>
        <w:overflowPunct w:val="0"/>
        <w:autoSpaceDE w:val="0"/>
        <w:autoSpaceDN w:val="0"/>
        <w:adjustRightInd w:val="0"/>
        <w:ind w:left="0" w:right="-58"/>
        <w:jc w:val="both"/>
        <w:rPr>
          <w:kern w:val="28"/>
          <w:sz w:val="22"/>
          <w:szCs w:val="22"/>
          <w:lang w:eastAsia="lv-LV"/>
        </w:rPr>
      </w:pPr>
      <w:r w:rsidRPr="00217567">
        <w:rPr>
          <w:sz w:val="22"/>
          <w:szCs w:val="22"/>
        </w:rPr>
        <w:t xml:space="preserve">6.7. </w:t>
      </w:r>
      <w:proofErr w:type="spellStart"/>
      <w:r w:rsidRPr="00217567">
        <w:rPr>
          <w:sz w:val="22"/>
          <w:szCs w:val="22"/>
        </w:rPr>
        <w:t>Līguma</w:t>
      </w:r>
      <w:proofErr w:type="spellEnd"/>
      <w:r w:rsidRPr="00217567">
        <w:rPr>
          <w:sz w:val="22"/>
          <w:szCs w:val="22"/>
        </w:rPr>
        <w:t xml:space="preserve"> 6.</w:t>
      </w:r>
      <w:proofErr w:type="gramStart"/>
      <w:r w:rsidRPr="00217567">
        <w:rPr>
          <w:sz w:val="22"/>
          <w:szCs w:val="22"/>
        </w:rPr>
        <w:t>2.apakšpunktā</w:t>
      </w:r>
      <w:proofErr w:type="gramEnd"/>
      <w:r w:rsidRPr="00217567">
        <w:rPr>
          <w:sz w:val="22"/>
          <w:szCs w:val="22"/>
        </w:rPr>
        <w:t xml:space="preserve"> </w:t>
      </w:r>
      <w:proofErr w:type="spellStart"/>
      <w:r w:rsidRPr="00217567">
        <w:rPr>
          <w:sz w:val="22"/>
          <w:szCs w:val="22"/>
        </w:rPr>
        <w:t>norādītajā</w:t>
      </w:r>
      <w:proofErr w:type="spellEnd"/>
      <w:r w:rsidRPr="00217567">
        <w:rPr>
          <w:sz w:val="22"/>
          <w:szCs w:val="22"/>
        </w:rPr>
        <w:t xml:space="preserve"> </w:t>
      </w:r>
      <w:proofErr w:type="spellStart"/>
      <w:r w:rsidRPr="00217567">
        <w:rPr>
          <w:kern w:val="28"/>
          <w:sz w:val="22"/>
          <w:szCs w:val="22"/>
          <w:lang w:eastAsia="lv-LV"/>
        </w:rPr>
        <w:t>Transportlīdzekļa</w:t>
      </w:r>
      <w:proofErr w:type="spellEnd"/>
      <w:r w:rsidR="00DB6566">
        <w:rPr>
          <w:kern w:val="28"/>
          <w:sz w:val="22"/>
          <w:szCs w:val="22"/>
          <w:lang w:eastAsia="lv-LV"/>
        </w:rPr>
        <w:t xml:space="preserve"> </w:t>
      </w:r>
      <w:proofErr w:type="spellStart"/>
      <w:r w:rsidRPr="00217567">
        <w:rPr>
          <w:sz w:val="22"/>
          <w:szCs w:val="22"/>
        </w:rPr>
        <w:t>garantijas</w:t>
      </w:r>
      <w:proofErr w:type="spellEnd"/>
      <w:r w:rsidRPr="00217567">
        <w:rPr>
          <w:sz w:val="22"/>
          <w:szCs w:val="22"/>
        </w:rPr>
        <w:t xml:space="preserve"> </w:t>
      </w:r>
      <w:proofErr w:type="spellStart"/>
      <w:r w:rsidRPr="00217567">
        <w:rPr>
          <w:sz w:val="22"/>
          <w:szCs w:val="22"/>
        </w:rPr>
        <w:t>laikā</w:t>
      </w:r>
      <w:proofErr w:type="spellEnd"/>
      <w:r w:rsidRPr="00217567">
        <w:rPr>
          <w:sz w:val="22"/>
          <w:szCs w:val="22"/>
        </w:rPr>
        <w:t xml:space="preserve"> </w:t>
      </w:r>
      <w:proofErr w:type="spellStart"/>
      <w:r w:rsidRPr="00217567">
        <w:rPr>
          <w:sz w:val="22"/>
          <w:szCs w:val="22"/>
        </w:rPr>
        <w:t>Piegādātājs</w:t>
      </w:r>
      <w:proofErr w:type="spellEnd"/>
      <w:r w:rsidRPr="00217567">
        <w:rPr>
          <w:sz w:val="22"/>
          <w:szCs w:val="22"/>
        </w:rPr>
        <w:t xml:space="preserve"> bez </w:t>
      </w:r>
      <w:proofErr w:type="spellStart"/>
      <w:r w:rsidRPr="00217567">
        <w:rPr>
          <w:sz w:val="22"/>
          <w:szCs w:val="22"/>
        </w:rPr>
        <w:t>maksas</w:t>
      </w:r>
      <w:proofErr w:type="spellEnd"/>
      <w:r w:rsidRPr="00217567">
        <w:rPr>
          <w:sz w:val="22"/>
          <w:szCs w:val="22"/>
        </w:rPr>
        <w:t xml:space="preserve"> </w:t>
      </w:r>
      <w:proofErr w:type="spellStart"/>
      <w:r w:rsidRPr="00217567">
        <w:rPr>
          <w:sz w:val="22"/>
          <w:szCs w:val="22"/>
        </w:rPr>
        <w:t>novērš</w:t>
      </w:r>
      <w:proofErr w:type="spellEnd"/>
      <w:r w:rsidRPr="00217567">
        <w:rPr>
          <w:sz w:val="22"/>
          <w:szCs w:val="22"/>
        </w:rPr>
        <w:t xml:space="preserve"> </w:t>
      </w:r>
      <w:proofErr w:type="spellStart"/>
      <w:r w:rsidRPr="00217567">
        <w:rPr>
          <w:sz w:val="22"/>
          <w:szCs w:val="22"/>
        </w:rPr>
        <w:t>piegādātā</w:t>
      </w:r>
      <w:proofErr w:type="spellEnd"/>
      <w:r w:rsidRPr="00217567">
        <w:rPr>
          <w:sz w:val="22"/>
          <w:szCs w:val="22"/>
        </w:rPr>
        <w:t xml:space="preserve"> </w:t>
      </w:r>
      <w:proofErr w:type="spellStart"/>
      <w:r w:rsidRPr="00217567">
        <w:rPr>
          <w:sz w:val="22"/>
          <w:szCs w:val="22"/>
        </w:rPr>
        <w:t>Transportlīdzekļa</w:t>
      </w:r>
      <w:proofErr w:type="spellEnd"/>
      <w:r w:rsidRPr="00217567">
        <w:rPr>
          <w:sz w:val="22"/>
          <w:szCs w:val="22"/>
        </w:rPr>
        <w:t xml:space="preserve"> </w:t>
      </w:r>
      <w:proofErr w:type="spellStart"/>
      <w:r w:rsidRPr="00217567">
        <w:rPr>
          <w:sz w:val="22"/>
          <w:szCs w:val="22"/>
        </w:rPr>
        <w:t>bojājumus</w:t>
      </w:r>
      <w:proofErr w:type="spellEnd"/>
      <w:r w:rsidRPr="00217567">
        <w:rPr>
          <w:sz w:val="22"/>
          <w:szCs w:val="22"/>
        </w:rPr>
        <w:t xml:space="preserve"> un </w:t>
      </w:r>
      <w:proofErr w:type="spellStart"/>
      <w:r w:rsidRPr="00217567">
        <w:rPr>
          <w:sz w:val="22"/>
          <w:szCs w:val="22"/>
        </w:rPr>
        <w:t>trūkumus</w:t>
      </w:r>
      <w:proofErr w:type="spellEnd"/>
      <w:r w:rsidRPr="00217567">
        <w:rPr>
          <w:sz w:val="22"/>
          <w:szCs w:val="22"/>
        </w:rPr>
        <w:t xml:space="preserve">, </w:t>
      </w:r>
      <w:proofErr w:type="spellStart"/>
      <w:r w:rsidRPr="00217567">
        <w:rPr>
          <w:sz w:val="22"/>
          <w:szCs w:val="22"/>
        </w:rPr>
        <w:t>nodrošinot</w:t>
      </w:r>
      <w:proofErr w:type="spellEnd"/>
      <w:r w:rsidRPr="00217567">
        <w:rPr>
          <w:sz w:val="22"/>
          <w:szCs w:val="22"/>
        </w:rPr>
        <w:t xml:space="preserve"> </w:t>
      </w:r>
      <w:proofErr w:type="spellStart"/>
      <w:r w:rsidRPr="00217567">
        <w:rPr>
          <w:sz w:val="22"/>
          <w:szCs w:val="22"/>
        </w:rPr>
        <w:t>remontu</w:t>
      </w:r>
      <w:proofErr w:type="spellEnd"/>
      <w:r w:rsidRPr="00217567">
        <w:rPr>
          <w:sz w:val="22"/>
          <w:szCs w:val="22"/>
        </w:rPr>
        <w:t xml:space="preserve"> </w:t>
      </w:r>
      <w:proofErr w:type="spellStart"/>
      <w:r w:rsidRPr="00217567">
        <w:rPr>
          <w:sz w:val="22"/>
          <w:szCs w:val="22"/>
        </w:rPr>
        <w:t>atbilstoši</w:t>
      </w:r>
      <w:proofErr w:type="spellEnd"/>
      <w:r w:rsidRPr="00217567">
        <w:rPr>
          <w:sz w:val="22"/>
          <w:szCs w:val="22"/>
        </w:rPr>
        <w:t xml:space="preserve"> </w:t>
      </w:r>
      <w:proofErr w:type="spellStart"/>
      <w:r w:rsidRPr="00217567">
        <w:rPr>
          <w:sz w:val="22"/>
          <w:szCs w:val="22"/>
        </w:rPr>
        <w:t>ražotāja</w:t>
      </w:r>
      <w:proofErr w:type="spellEnd"/>
      <w:r w:rsidRPr="00217567">
        <w:rPr>
          <w:sz w:val="22"/>
          <w:szCs w:val="22"/>
        </w:rPr>
        <w:t xml:space="preserve"> </w:t>
      </w:r>
      <w:proofErr w:type="spellStart"/>
      <w:r w:rsidRPr="00217567">
        <w:rPr>
          <w:sz w:val="22"/>
          <w:szCs w:val="22"/>
        </w:rPr>
        <w:t>noteiktajam</w:t>
      </w:r>
      <w:proofErr w:type="spellEnd"/>
      <w:r w:rsidRPr="00217567">
        <w:rPr>
          <w:sz w:val="22"/>
          <w:szCs w:val="22"/>
        </w:rPr>
        <w:t xml:space="preserve"> </w:t>
      </w:r>
      <w:proofErr w:type="spellStart"/>
      <w:r w:rsidRPr="00217567">
        <w:rPr>
          <w:sz w:val="22"/>
          <w:szCs w:val="22"/>
        </w:rPr>
        <w:t>vai</w:t>
      </w:r>
      <w:proofErr w:type="spellEnd"/>
      <w:r w:rsidRPr="00217567">
        <w:rPr>
          <w:sz w:val="22"/>
          <w:szCs w:val="22"/>
        </w:rPr>
        <w:t xml:space="preserve"> </w:t>
      </w:r>
      <w:proofErr w:type="spellStart"/>
      <w:r w:rsidRPr="00217567">
        <w:rPr>
          <w:sz w:val="22"/>
          <w:szCs w:val="22"/>
        </w:rPr>
        <w:t>nepieciešamības</w:t>
      </w:r>
      <w:proofErr w:type="spellEnd"/>
      <w:r w:rsidRPr="00217567">
        <w:rPr>
          <w:sz w:val="22"/>
          <w:szCs w:val="22"/>
        </w:rPr>
        <w:t xml:space="preserve"> </w:t>
      </w:r>
      <w:proofErr w:type="spellStart"/>
      <w:r w:rsidRPr="00217567">
        <w:rPr>
          <w:sz w:val="22"/>
          <w:szCs w:val="22"/>
        </w:rPr>
        <w:t>gadījumā</w:t>
      </w:r>
      <w:proofErr w:type="spellEnd"/>
      <w:r w:rsidRPr="00217567">
        <w:rPr>
          <w:sz w:val="22"/>
          <w:szCs w:val="22"/>
        </w:rPr>
        <w:t xml:space="preserve"> </w:t>
      </w:r>
      <w:proofErr w:type="spellStart"/>
      <w:r w:rsidRPr="00217567">
        <w:rPr>
          <w:sz w:val="22"/>
          <w:szCs w:val="22"/>
        </w:rPr>
        <w:t>apmainot</w:t>
      </w:r>
      <w:proofErr w:type="spellEnd"/>
      <w:r w:rsidRPr="00217567">
        <w:rPr>
          <w:sz w:val="22"/>
          <w:szCs w:val="22"/>
        </w:rPr>
        <w:t xml:space="preserve"> to </w:t>
      </w:r>
      <w:proofErr w:type="spellStart"/>
      <w:r w:rsidRPr="00217567">
        <w:rPr>
          <w:sz w:val="22"/>
          <w:szCs w:val="22"/>
        </w:rPr>
        <w:t>pret</w:t>
      </w:r>
      <w:proofErr w:type="spellEnd"/>
      <w:r w:rsidRPr="00217567">
        <w:rPr>
          <w:sz w:val="22"/>
          <w:szCs w:val="22"/>
        </w:rPr>
        <w:t xml:space="preserve"> </w:t>
      </w:r>
      <w:proofErr w:type="spellStart"/>
      <w:r w:rsidRPr="00217567">
        <w:rPr>
          <w:sz w:val="22"/>
          <w:szCs w:val="22"/>
        </w:rPr>
        <w:t>jaunu</w:t>
      </w:r>
      <w:proofErr w:type="spellEnd"/>
      <w:r w:rsidRPr="00217567">
        <w:rPr>
          <w:sz w:val="22"/>
          <w:szCs w:val="22"/>
        </w:rPr>
        <w:t xml:space="preserve">, </w:t>
      </w:r>
      <w:proofErr w:type="spellStart"/>
      <w:r w:rsidRPr="00217567">
        <w:rPr>
          <w:sz w:val="22"/>
          <w:szCs w:val="22"/>
        </w:rPr>
        <w:t>Līguma</w:t>
      </w:r>
      <w:proofErr w:type="spellEnd"/>
      <w:r w:rsidRPr="00217567">
        <w:rPr>
          <w:sz w:val="22"/>
          <w:szCs w:val="22"/>
        </w:rPr>
        <w:t xml:space="preserve"> </w:t>
      </w:r>
      <w:proofErr w:type="spellStart"/>
      <w:r w:rsidRPr="00217567">
        <w:rPr>
          <w:sz w:val="22"/>
          <w:szCs w:val="22"/>
        </w:rPr>
        <w:t>noteikumiem</w:t>
      </w:r>
      <w:proofErr w:type="spellEnd"/>
      <w:r w:rsidRPr="00217567">
        <w:rPr>
          <w:sz w:val="22"/>
          <w:szCs w:val="22"/>
        </w:rPr>
        <w:t xml:space="preserve"> </w:t>
      </w:r>
      <w:proofErr w:type="spellStart"/>
      <w:r w:rsidRPr="00217567">
        <w:rPr>
          <w:sz w:val="22"/>
          <w:szCs w:val="22"/>
        </w:rPr>
        <w:t>atbilstošu</w:t>
      </w:r>
      <w:proofErr w:type="spellEnd"/>
      <w:r w:rsidRPr="00217567">
        <w:rPr>
          <w:sz w:val="22"/>
          <w:szCs w:val="22"/>
        </w:rPr>
        <w:t xml:space="preserve"> </w:t>
      </w:r>
      <w:proofErr w:type="spellStart"/>
      <w:r w:rsidRPr="00217567">
        <w:rPr>
          <w:kern w:val="28"/>
          <w:sz w:val="22"/>
          <w:szCs w:val="22"/>
          <w:lang w:eastAsia="lv-LV"/>
        </w:rPr>
        <w:t>Transportlīdzekli</w:t>
      </w:r>
      <w:proofErr w:type="spellEnd"/>
      <w:r w:rsidRPr="00217567">
        <w:rPr>
          <w:sz w:val="22"/>
          <w:szCs w:val="22"/>
        </w:rPr>
        <w:t>, 5 (</w:t>
      </w:r>
      <w:proofErr w:type="spellStart"/>
      <w:r w:rsidRPr="00217567">
        <w:rPr>
          <w:sz w:val="22"/>
          <w:szCs w:val="22"/>
        </w:rPr>
        <w:t>piecu</w:t>
      </w:r>
      <w:proofErr w:type="spellEnd"/>
      <w:r w:rsidRPr="00217567">
        <w:rPr>
          <w:sz w:val="22"/>
          <w:szCs w:val="22"/>
        </w:rPr>
        <w:t xml:space="preserve">) </w:t>
      </w:r>
      <w:proofErr w:type="spellStart"/>
      <w:r w:rsidRPr="00217567">
        <w:rPr>
          <w:sz w:val="22"/>
          <w:szCs w:val="22"/>
        </w:rPr>
        <w:t>darba</w:t>
      </w:r>
      <w:proofErr w:type="spellEnd"/>
      <w:r w:rsidRPr="00217567">
        <w:rPr>
          <w:sz w:val="22"/>
          <w:szCs w:val="22"/>
        </w:rPr>
        <w:t xml:space="preserve"> </w:t>
      </w:r>
      <w:proofErr w:type="spellStart"/>
      <w:r w:rsidRPr="00217567">
        <w:rPr>
          <w:sz w:val="22"/>
          <w:szCs w:val="22"/>
        </w:rPr>
        <w:t>dienu</w:t>
      </w:r>
      <w:proofErr w:type="spellEnd"/>
      <w:r w:rsidRPr="00217567">
        <w:rPr>
          <w:sz w:val="22"/>
          <w:szCs w:val="22"/>
        </w:rPr>
        <w:t xml:space="preserve"> </w:t>
      </w:r>
      <w:proofErr w:type="spellStart"/>
      <w:r w:rsidRPr="00217567">
        <w:rPr>
          <w:sz w:val="22"/>
          <w:szCs w:val="22"/>
        </w:rPr>
        <w:t>laikā</w:t>
      </w:r>
      <w:proofErr w:type="spellEnd"/>
      <w:r w:rsidRPr="00217567">
        <w:rPr>
          <w:sz w:val="22"/>
          <w:szCs w:val="22"/>
        </w:rPr>
        <w:t xml:space="preserve"> no </w:t>
      </w:r>
      <w:proofErr w:type="spellStart"/>
      <w:r w:rsidRPr="00217567">
        <w:rPr>
          <w:sz w:val="22"/>
          <w:szCs w:val="22"/>
        </w:rPr>
        <w:t>Defektu</w:t>
      </w:r>
      <w:proofErr w:type="spellEnd"/>
      <w:r w:rsidRPr="00217567">
        <w:rPr>
          <w:sz w:val="22"/>
          <w:szCs w:val="22"/>
        </w:rPr>
        <w:t xml:space="preserve"> </w:t>
      </w:r>
      <w:proofErr w:type="spellStart"/>
      <w:r w:rsidRPr="00217567">
        <w:rPr>
          <w:sz w:val="22"/>
          <w:szCs w:val="22"/>
        </w:rPr>
        <w:t>akta</w:t>
      </w:r>
      <w:proofErr w:type="spellEnd"/>
      <w:r w:rsidRPr="00217567">
        <w:rPr>
          <w:sz w:val="22"/>
          <w:szCs w:val="22"/>
        </w:rPr>
        <w:t xml:space="preserve"> </w:t>
      </w:r>
      <w:proofErr w:type="spellStart"/>
      <w:r w:rsidRPr="00217567">
        <w:rPr>
          <w:sz w:val="22"/>
          <w:szCs w:val="22"/>
        </w:rPr>
        <w:t>parakstīšanas</w:t>
      </w:r>
      <w:proofErr w:type="spellEnd"/>
      <w:r w:rsidRPr="00217567">
        <w:rPr>
          <w:sz w:val="22"/>
          <w:szCs w:val="22"/>
        </w:rPr>
        <w:t xml:space="preserve"> </w:t>
      </w:r>
      <w:proofErr w:type="spellStart"/>
      <w:r w:rsidRPr="00217567">
        <w:rPr>
          <w:sz w:val="22"/>
          <w:szCs w:val="22"/>
        </w:rPr>
        <w:t>dienas</w:t>
      </w:r>
      <w:proofErr w:type="spellEnd"/>
      <w:r w:rsidRPr="00217567">
        <w:rPr>
          <w:sz w:val="22"/>
          <w:szCs w:val="22"/>
        </w:rPr>
        <w:t xml:space="preserve">. Ja </w:t>
      </w:r>
      <w:proofErr w:type="spellStart"/>
      <w:r w:rsidRPr="00217567">
        <w:rPr>
          <w:sz w:val="22"/>
          <w:szCs w:val="22"/>
        </w:rPr>
        <w:t>Transportlīdzekļa</w:t>
      </w:r>
      <w:proofErr w:type="spellEnd"/>
      <w:r w:rsidR="00DB6566">
        <w:rPr>
          <w:sz w:val="22"/>
          <w:szCs w:val="22"/>
        </w:rPr>
        <w:t xml:space="preserve"> </w:t>
      </w:r>
      <w:proofErr w:type="spellStart"/>
      <w:r w:rsidRPr="00217567">
        <w:rPr>
          <w:sz w:val="22"/>
          <w:szCs w:val="22"/>
        </w:rPr>
        <w:t>bojājumu</w:t>
      </w:r>
      <w:proofErr w:type="spellEnd"/>
      <w:r w:rsidRPr="00217567">
        <w:rPr>
          <w:sz w:val="22"/>
          <w:szCs w:val="22"/>
        </w:rPr>
        <w:t xml:space="preserve"> </w:t>
      </w:r>
      <w:proofErr w:type="spellStart"/>
      <w:r w:rsidRPr="00217567">
        <w:rPr>
          <w:sz w:val="22"/>
          <w:szCs w:val="22"/>
        </w:rPr>
        <w:t>vai</w:t>
      </w:r>
      <w:proofErr w:type="spellEnd"/>
      <w:r w:rsidRPr="00217567">
        <w:rPr>
          <w:sz w:val="22"/>
          <w:szCs w:val="22"/>
        </w:rPr>
        <w:t xml:space="preserve"> </w:t>
      </w:r>
      <w:proofErr w:type="spellStart"/>
      <w:r w:rsidRPr="00217567">
        <w:rPr>
          <w:sz w:val="22"/>
          <w:szCs w:val="22"/>
        </w:rPr>
        <w:t>trūkumu</w:t>
      </w:r>
      <w:proofErr w:type="spellEnd"/>
      <w:r w:rsidRPr="00217567">
        <w:rPr>
          <w:sz w:val="22"/>
          <w:szCs w:val="22"/>
        </w:rPr>
        <w:t xml:space="preserve"> var </w:t>
      </w:r>
      <w:proofErr w:type="spellStart"/>
      <w:r w:rsidRPr="00217567">
        <w:rPr>
          <w:sz w:val="22"/>
          <w:szCs w:val="22"/>
        </w:rPr>
        <w:t>novērst</w:t>
      </w:r>
      <w:proofErr w:type="spellEnd"/>
      <w:r w:rsidRPr="00217567">
        <w:rPr>
          <w:sz w:val="22"/>
          <w:szCs w:val="22"/>
        </w:rPr>
        <w:t xml:space="preserve">, </w:t>
      </w:r>
      <w:proofErr w:type="spellStart"/>
      <w:r w:rsidRPr="00217567">
        <w:rPr>
          <w:sz w:val="22"/>
          <w:szCs w:val="22"/>
        </w:rPr>
        <w:t>veicot</w:t>
      </w:r>
      <w:proofErr w:type="spellEnd"/>
      <w:r w:rsidRPr="00217567">
        <w:rPr>
          <w:sz w:val="22"/>
          <w:szCs w:val="22"/>
        </w:rPr>
        <w:t xml:space="preserve"> </w:t>
      </w:r>
      <w:proofErr w:type="spellStart"/>
      <w:r w:rsidRPr="00217567">
        <w:rPr>
          <w:sz w:val="22"/>
          <w:szCs w:val="22"/>
        </w:rPr>
        <w:t>remontu</w:t>
      </w:r>
      <w:proofErr w:type="spellEnd"/>
      <w:r w:rsidRPr="00217567">
        <w:rPr>
          <w:sz w:val="22"/>
          <w:szCs w:val="22"/>
        </w:rPr>
        <w:t xml:space="preserve">, bet </w:t>
      </w:r>
      <w:proofErr w:type="spellStart"/>
      <w:r w:rsidRPr="00217567">
        <w:rPr>
          <w:sz w:val="22"/>
          <w:szCs w:val="22"/>
        </w:rPr>
        <w:t>remonta</w:t>
      </w:r>
      <w:proofErr w:type="spellEnd"/>
      <w:r w:rsidRPr="00217567">
        <w:rPr>
          <w:sz w:val="22"/>
          <w:szCs w:val="22"/>
        </w:rPr>
        <w:t xml:space="preserve"> </w:t>
      </w:r>
      <w:proofErr w:type="spellStart"/>
      <w:r w:rsidRPr="00217567">
        <w:rPr>
          <w:sz w:val="22"/>
          <w:szCs w:val="22"/>
        </w:rPr>
        <w:t>ilgums</w:t>
      </w:r>
      <w:proofErr w:type="spellEnd"/>
      <w:r w:rsidRPr="00217567">
        <w:rPr>
          <w:sz w:val="22"/>
          <w:szCs w:val="22"/>
        </w:rPr>
        <w:t xml:space="preserve"> </w:t>
      </w:r>
      <w:proofErr w:type="spellStart"/>
      <w:r w:rsidRPr="00217567">
        <w:rPr>
          <w:sz w:val="22"/>
          <w:szCs w:val="22"/>
        </w:rPr>
        <w:t>pārsniedz</w:t>
      </w:r>
      <w:proofErr w:type="spellEnd"/>
      <w:r w:rsidRPr="00217567">
        <w:rPr>
          <w:sz w:val="22"/>
          <w:szCs w:val="22"/>
        </w:rPr>
        <w:t xml:space="preserve"> </w:t>
      </w:r>
      <w:proofErr w:type="spellStart"/>
      <w:r w:rsidRPr="00217567">
        <w:rPr>
          <w:sz w:val="22"/>
          <w:szCs w:val="22"/>
        </w:rPr>
        <w:t>šajā</w:t>
      </w:r>
      <w:proofErr w:type="spellEnd"/>
      <w:r w:rsidRPr="00217567">
        <w:rPr>
          <w:sz w:val="22"/>
          <w:szCs w:val="22"/>
        </w:rPr>
        <w:t xml:space="preserve"> </w:t>
      </w:r>
      <w:proofErr w:type="spellStart"/>
      <w:r w:rsidRPr="00217567">
        <w:rPr>
          <w:sz w:val="22"/>
          <w:szCs w:val="22"/>
        </w:rPr>
        <w:t>apakšpunktā</w:t>
      </w:r>
      <w:proofErr w:type="spellEnd"/>
      <w:r w:rsidRPr="00217567">
        <w:rPr>
          <w:sz w:val="22"/>
          <w:szCs w:val="22"/>
        </w:rPr>
        <w:t xml:space="preserve"> </w:t>
      </w:r>
      <w:proofErr w:type="spellStart"/>
      <w:r w:rsidRPr="00217567">
        <w:rPr>
          <w:sz w:val="22"/>
          <w:szCs w:val="22"/>
        </w:rPr>
        <w:t>noteikto</w:t>
      </w:r>
      <w:proofErr w:type="spellEnd"/>
      <w:r w:rsidRPr="00217567">
        <w:rPr>
          <w:sz w:val="22"/>
          <w:szCs w:val="22"/>
        </w:rPr>
        <w:t xml:space="preserve"> </w:t>
      </w:r>
      <w:proofErr w:type="spellStart"/>
      <w:r w:rsidRPr="00217567">
        <w:rPr>
          <w:sz w:val="22"/>
          <w:szCs w:val="22"/>
        </w:rPr>
        <w:t>termiņu</w:t>
      </w:r>
      <w:proofErr w:type="spellEnd"/>
      <w:r w:rsidRPr="00217567">
        <w:rPr>
          <w:sz w:val="22"/>
          <w:szCs w:val="22"/>
        </w:rPr>
        <w:t xml:space="preserve">, </w:t>
      </w:r>
      <w:proofErr w:type="spellStart"/>
      <w:r w:rsidRPr="00217567">
        <w:rPr>
          <w:sz w:val="22"/>
          <w:szCs w:val="22"/>
        </w:rPr>
        <w:t>Piegādātājs</w:t>
      </w:r>
      <w:proofErr w:type="spellEnd"/>
      <w:r w:rsidRPr="00217567">
        <w:rPr>
          <w:sz w:val="22"/>
          <w:szCs w:val="22"/>
        </w:rPr>
        <w:t xml:space="preserve"> </w:t>
      </w:r>
      <w:proofErr w:type="spellStart"/>
      <w:r w:rsidRPr="00217567">
        <w:rPr>
          <w:sz w:val="22"/>
          <w:szCs w:val="22"/>
        </w:rPr>
        <w:t>uz</w:t>
      </w:r>
      <w:proofErr w:type="spellEnd"/>
      <w:r w:rsidRPr="00217567">
        <w:rPr>
          <w:sz w:val="22"/>
          <w:szCs w:val="22"/>
        </w:rPr>
        <w:t xml:space="preserve"> </w:t>
      </w:r>
      <w:proofErr w:type="spellStart"/>
      <w:r w:rsidRPr="00217567">
        <w:rPr>
          <w:sz w:val="22"/>
          <w:szCs w:val="22"/>
        </w:rPr>
        <w:t>remonta</w:t>
      </w:r>
      <w:proofErr w:type="spellEnd"/>
      <w:r w:rsidRPr="00217567">
        <w:rPr>
          <w:sz w:val="22"/>
          <w:szCs w:val="22"/>
        </w:rPr>
        <w:t xml:space="preserve"> </w:t>
      </w:r>
      <w:proofErr w:type="spellStart"/>
      <w:r w:rsidRPr="00217567">
        <w:rPr>
          <w:sz w:val="22"/>
          <w:szCs w:val="22"/>
        </w:rPr>
        <w:t>laiku</w:t>
      </w:r>
      <w:proofErr w:type="spellEnd"/>
      <w:r w:rsidRPr="00217567">
        <w:rPr>
          <w:sz w:val="22"/>
          <w:szCs w:val="22"/>
        </w:rPr>
        <w:t xml:space="preserve"> </w:t>
      </w:r>
      <w:proofErr w:type="spellStart"/>
      <w:r w:rsidRPr="00217567">
        <w:rPr>
          <w:sz w:val="22"/>
          <w:szCs w:val="22"/>
        </w:rPr>
        <w:t>nodrošina</w:t>
      </w:r>
      <w:proofErr w:type="spellEnd"/>
      <w:r w:rsidRPr="00217567">
        <w:rPr>
          <w:sz w:val="22"/>
          <w:szCs w:val="22"/>
        </w:rPr>
        <w:t xml:space="preserve"> </w:t>
      </w:r>
      <w:proofErr w:type="spellStart"/>
      <w:r w:rsidRPr="00217567">
        <w:rPr>
          <w:kern w:val="28"/>
          <w:sz w:val="22"/>
          <w:szCs w:val="22"/>
          <w:lang w:eastAsia="lv-LV"/>
        </w:rPr>
        <w:t>Transportlīdzekļa</w:t>
      </w:r>
      <w:proofErr w:type="spellEnd"/>
      <w:r w:rsidR="00DB6566">
        <w:rPr>
          <w:kern w:val="28"/>
          <w:sz w:val="22"/>
          <w:szCs w:val="22"/>
          <w:lang w:eastAsia="lv-LV"/>
        </w:rPr>
        <w:t xml:space="preserve"> </w:t>
      </w:r>
      <w:proofErr w:type="spellStart"/>
      <w:r w:rsidRPr="00217567">
        <w:rPr>
          <w:sz w:val="22"/>
          <w:szCs w:val="22"/>
        </w:rPr>
        <w:t>aizstāšanu</w:t>
      </w:r>
      <w:proofErr w:type="spellEnd"/>
      <w:r w:rsidRPr="00217567">
        <w:rPr>
          <w:sz w:val="22"/>
          <w:szCs w:val="22"/>
        </w:rPr>
        <w:t xml:space="preserve"> </w:t>
      </w:r>
      <w:proofErr w:type="spellStart"/>
      <w:r w:rsidRPr="00217567">
        <w:rPr>
          <w:sz w:val="22"/>
          <w:szCs w:val="22"/>
        </w:rPr>
        <w:t>ar</w:t>
      </w:r>
      <w:proofErr w:type="spellEnd"/>
      <w:r w:rsidRPr="00217567">
        <w:rPr>
          <w:sz w:val="22"/>
          <w:szCs w:val="22"/>
        </w:rPr>
        <w:t xml:space="preserve"> </w:t>
      </w:r>
      <w:proofErr w:type="spellStart"/>
      <w:r w:rsidRPr="00217567">
        <w:rPr>
          <w:sz w:val="22"/>
          <w:szCs w:val="22"/>
        </w:rPr>
        <w:t>līdzvērtīgu</w:t>
      </w:r>
      <w:proofErr w:type="spellEnd"/>
      <w:r w:rsidRPr="00217567">
        <w:rPr>
          <w:sz w:val="22"/>
          <w:szCs w:val="22"/>
        </w:rPr>
        <w:t xml:space="preserve"> </w:t>
      </w:r>
      <w:proofErr w:type="spellStart"/>
      <w:r>
        <w:rPr>
          <w:sz w:val="22"/>
          <w:szCs w:val="22"/>
        </w:rPr>
        <w:t>Transportlīdzekli</w:t>
      </w:r>
      <w:proofErr w:type="spellEnd"/>
      <w:r w:rsidRPr="00217567">
        <w:rPr>
          <w:sz w:val="22"/>
          <w:szCs w:val="22"/>
        </w:rPr>
        <w:t>.</w:t>
      </w:r>
    </w:p>
    <w:p w14:paraId="42E12EF5" w14:textId="77777777" w:rsidR="00672977" w:rsidRPr="00217567" w:rsidRDefault="00672977" w:rsidP="00672977">
      <w:pPr>
        <w:pStyle w:val="Default"/>
        <w:spacing w:before="240"/>
        <w:jc w:val="both"/>
        <w:rPr>
          <w:color w:val="auto"/>
          <w:sz w:val="22"/>
          <w:szCs w:val="22"/>
        </w:rPr>
      </w:pPr>
      <w:r w:rsidRPr="00217567">
        <w:rPr>
          <w:b/>
          <w:bCs/>
          <w:color w:val="auto"/>
          <w:sz w:val="22"/>
          <w:szCs w:val="22"/>
        </w:rPr>
        <w:t xml:space="preserve">7. Pušu atbildība </w:t>
      </w:r>
    </w:p>
    <w:p w14:paraId="53D35035" w14:textId="77777777" w:rsidR="00672977" w:rsidRPr="00217567" w:rsidRDefault="00672977" w:rsidP="00672977">
      <w:pPr>
        <w:pStyle w:val="Sarakstarindkopa"/>
        <w:widowControl w:val="0"/>
        <w:tabs>
          <w:tab w:val="left" w:pos="426"/>
        </w:tabs>
        <w:overflowPunct w:val="0"/>
        <w:autoSpaceDE w:val="0"/>
        <w:autoSpaceDN w:val="0"/>
        <w:adjustRightInd w:val="0"/>
        <w:ind w:left="0" w:right="-58"/>
        <w:jc w:val="both"/>
        <w:rPr>
          <w:sz w:val="22"/>
          <w:szCs w:val="22"/>
        </w:rPr>
      </w:pPr>
      <w:r w:rsidRPr="00502F47">
        <w:rPr>
          <w:color w:val="000000"/>
          <w:sz w:val="22"/>
          <w:szCs w:val="22"/>
          <w:lang w:val="lv-LV"/>
        </w:rPr>
        <w:t xml:space="preserve">7.1.Pusēm saskaņā ar Latvijas Republikas Civillikumu ir pienākums atlīdzināt otrai Pusei </w:t>
      </w:r>
      <w:r w:rsidRPr="00502F47">
        <w:rPr>
          <w:sz w:val="22"/>
          <w:szCs w:val="22"/>
          <w:lang w:val="lv-LV"/>
        </w:rPr>
        <w:t xml:space="preserve">šā Līguma izpildes laikā un garantijas laikā </w:t>
      </w:r>
      <w:r w:rsidRPr="00502F47">
        <w:rPr>
          <w:color w:val="000000"/>
          <w:sz w:val="22"/>
          <w:szCs w:val="22"/>
          <w:lang w:val="lv-LV"/>
        </w:rPr>
        <w:t xml:space="preserve">nodarītos tiešos </w:t>
      </w:r>
      <w:r w:rsidRPr="00502F47">
        <w:rPr>
          <w:sz w:val="22"/>
          <w:szCs w:val="22"/>
          <w:lang w:val="lv-LV"/>
        </w:rPr>
        <w:t>un netiešos zaudējumus</w:t>
      </w:r>
      <w:r w:rsidRPr="00502F47">
        <w:rPr>
          <w:color w:val="000000"/>
          <w:sz w:val="22"/>
          <w:szCs w:val="22"/>
          <w:lang w:val="lv-LV"/>
        </w:rPr>
        <w:t xml:space="preserve">, ja tādi ir radušies Puses prettiesiskas (neatļautas) rīcības rezultātā, un ir konstatēts un dokumentāli pamatoti pierādīts zaudējumu esamības fakts un zaudējumu apmērs, kā arī cēloniskais sakars starp prettiesisko (neatļauto) rīcību, kas izpaužas kā ļauns nolūks vai rupja neuzmanība,  un nodarītajiem zaudējumiem. </w:t>
      </w:r>
      <w:proofErr w:type="spellStart"/>
      <w:r w:rsidRPr="00217567">
        <w:rPr>
          <w:color w:val="000000"/>
          <w:sz w:val="22"/>
          <w:szCs w:val="22"/>
        </w:rPr>
        <w:t>Puses</w:t>
      </w:r>
      <w:proofErr w:type="spellEnd"/>
      <w:r w:rsidRPr="00217567">
        <w:rPr>
          <w:color w:val="000000"/>
          <w:sz w:val="22"/>
          <w:szCs w:val="22"/>
        </w:rPr>
        <w:t xml:space="preserve"> nav </w:t>
      </w:r>
      <w:proofErr w:type="spellStart"/>
      <w:r w:rsidRPr="00217567">
        <w:rPr>
          <w:color w:val="000000"/>
          <w:sz w:val="22"/>
          <w:szCs w:val="22"/>
        </w:rPr>
        <w:t>atbildīgas</w:t>
      </w:r>
      <w:proofErr w:type="spellEnd"/>
      <w:r w:rsidRPr="00217567">
        <w:rPr>
          <w:color w:val="000000"/>
          <w:sz w:val="22"/>
          <w:szCs w:val="22"/>
        </w:rPr>
        <w:t xml:space="preserve"> par </w:t>
      </w:r>
      <w:proofErr w:type="spellStart"/>
      <w:r w:rsidRPr="00217567">
        <w:rPr>
          <w:color w:val="000000"/>
          <w:sz w:val="22"/>
          <w:szCs w:val="22"/>
        </w:rPr>
        <w:t>nejaušu</w:t>
      </w:r>
      <w:proofErr w:type="spellEnd"/>
      <w:r w:rsidRPr="00217567">
        <w:rPr>
          <w:color w:val="000000"/>
          <w:sz w:val="22"/>
          <w:szCs w:val="22"/>
        </w:rPr>
        <w:t xml:space="preserve"> </w:t>
      </w:r>
      <w:proofErr w:type="spellStart"/>
      <w:r w:rsidRPr="00217567">
        <w:rPr>
          <w:color w:val="000000"/>
          <w:sz w:val="22"/>
          <w:szCs w:val="22"/>
        </w:rPr>
        <w:t>zaudējumu</w:t>
      </w:r>
      <w:proofErr w:type="spellEnd"/>
      <w:r w:rsidRPr="00217567">
        <w:rPr>
          <w:color w:val="000000"/>
          <w:sz w:val="22"/>
          <w:szCs w:val="22"/>
        </w:rPr>
        <w:t xml:space="preserve"> </w:t>
      </w:r>
      <w:proofErr w:type="spellStart"/>
      <w:r w:rsidRPr="00217567">
        <w:rPr>
          <w:color w:val="000000"/>
          <w:sz w:val="22"/>
          <w:szCs w:val="22"/>
        </w:rPr>
        <w:t>atlīdzināšanu</w:t>
      </w:r>
      <w:proofErr w:type="spellEnd"/>
      <w:r w:rsidRPr="00217567">
        <w:rPr>
          <w:color w:val="000000"/>
          <w:sz w:val="22"/>
          <w:szCs w:val="22"/>
        </w:rPr>
        <w:t>.</w:t>
      </w:r>
    </w:p>
    <w:p w14:paraId="6CB8EDF9" w14:textId="4FBAE08C" w:rsidR="00672977" w:rsidRPr="00217567" w:rsidRDefault="00672977" w:rsidP="00672977">
      <w:pPr>
        <w:pStyle w:val="Sarakstarindkopa"/>
        <w:widowControl w:val="0"/>
        <w:tabs>
          <w:tab w:val="left" w:pos="426"/>
        </w:tabs>
        <w:overflowPunct w:val="0"/>
        <w:autoSpaceDE w:val="0"/>
        <w:autoSpaceDN w:val="0"/>
        <w:adjustRightInd w:val="0"/>
        <w:ind w:left="0" w:right="-58"/>
        <w:jc w:val="both"/>
        <w:rPr>
          <w:sz w:val="22"/>
          <w:szCs w:val="22"/>
        </w:rPr>
      </w:pPr>
      <w:r w:rsidRPr="00217567">
        <w:rPr>
          <w:bCs/>
          <w:sz w:val="22"/>
          <w:szCs w:val="22"/>
        </w:rPr>
        <w:t xml:space="preserve">7.2. Ja </w:t>
      </w:r>
      <w:proofErr w:type="spellStart"/>
      <w:r w:rsidRPr="00217567">
        <w:rPr>
          <w:bCs/>
          <w:sz w:val="22"/>
          <w:szCs w:val="22"/>
        </w:rPr>
        <w:t>Piegādātājs</w:t>
      </w:r>
      <w:proofErr w:type="spellEnd"/>
      <w:r w:rsidRPr="00217567">
        <w:rPr>
          <w:bCs/>
          <w:sz w:val="22"/>
          <w:szCs w:val="22"/>
        </w:rPr>
        <w:t xml:space="preserve"> </w:t>
      </w:r>
      <w:proofErr w:type="spellStart"/>
      <w:r w:rsidRPr="00217567">
        <w:rPr>
          <w:bCs/>
          <w:sz w:val="22"/>
          <w:szCs w:val="22"/>
        </w:rPr>
        <w:t>pārkāpj</w:t>
      </w:r>
      <w:proofErr w:type="spellEnd"/>
      <w:r w:rsidRPr="00217567">
        <w:rPr>
          <w:bCs/>
          <w:sz w:val="22"/>
          <w:szCs w:val="22"/>
        </w:rPr>
        <w:t xml:space="preserve"> </w:t>
      </w:r>
      <w:proofErr w:type="spellStart"/>
      <w:r w:rsidRPr="00217567">
        <w:rPr>
          <w:bCs/>
          <w:sz w:val="22"/>
          <w:szCs w:val="22"/>
        </w:rPr>
        <w:t>Līguma</w:t>
      </w:r>
      <w:proofErr w:type="spellEnd"/>
      <w:r w:rsidRPr="00217567">
        <w:rPr>
          <w:bCs/>
          <w:sz w:val="22"/>
          <w:szCs w:val="22"/>
        </w:rPr>
        <w:t xml:space="preserve"> 3.</w:t>
      </w:r>
      <w:proofErr w:type="gramStart"/>
      <w:r w:rsidRPr="00217567">
        <w:rPr>
          <w:bCs/>
          <w:sz w:val="22"/>
          <w:szCs w:val="22"/>
        </w:rPr>
        <w:t>1.apakšpunktā</w:t>
      </w:r>
      <w:proofErr w:type="gramEnd"/>
      <w:r w:rsidRPr="00217567">
        <w:rPr>
          <w:bCs/>
          <w:sz w:val="22"/>
          <w:szCs w:val="22"/>
        </w:rPr>
        <w:t xml:space="preserve"> </w:t>
      </w:r>
      <w:proofErr w:type="spellStart"/>
      <w:r w:rsidRPr="00217567">
        <w:rPr>
          <w:bCs/>
          <w:sz w:val="22"/>
          <w:szCs w:val="22"/>
        </w:rPr>
        <w:t>noteikto</w:t>
      </w:r>
      <w:proofErr w:type="spellEnd"/>
      <w:r w:rsidRPr="00217567">
        <w:rPr>
          <w:bCs/>
          <w:sz w:val="22"/>
          <w:szCs w:val="22"/>
        </w:rPr>
        <w:t xml:space="preserve"> </w:t>
      </w:r>
      <w:proofErr w:type="spellStart"/>
      <w:r w:rsidRPr="00217567">
        <w:rPr>
          <w:bCs/>
          <w:sz w:val="22"/>
          <w:szCs w:val="22"/>
        </w:rPr>
        <w:t>Transportlīdzekļa</w:t>
      </w:r>
      <w:proofErr w:type="spellEnd"/>
      <w:r w:rsidR="003C31E8">
        <w:rPr>
          <w:bCs/>
          <w:sz w:val="22"/>
          <w:szCs w:val="22"/>
        </w:rPr>
        <w:t xml:space="preserve"> </w:t>
      </w:r>
      <w:proofErr w:type="spellStart"/>
      <w:r w:rsidRPr="00217567">
        <w:rPr>
          <w:bCs/>
          <w:sz w:val="22"/>
          <w:szCs w:val="22"/>
        </w:rPr>
        <w:t>piegādes</w:t>
      </w:r>
      <w:proofErr w:type="spellEnd"/>
      <w:r w:rsidRPr="00217567">
        <w:rPr>
          <w:bCs/>
          <w:sz w:val="22"/>
          <w:szCs w:val="22"/>
        </w:rPr>
        <w:t xml:space="preserve"> </w:t>
      </w:r>
      <w:proofErr w:type="spellStart"/>
      <w:r w:rsidRPr="00217567">
        <w:rPr>
          <w:bCs/>
          <w:sz w:val="22"/>
          <w:szCs w:val="22"/>
        </w:rPr>
        <w:t>termiņu</w:t>
      </w:r>
      <w:proofErr w:type="spellEnd"/>
      <w:r w:rsidRPr="00217567">
        <w:rPr>
          <w:bCs/>
          <w:sz w:val="22"/>
          <w:szCs w:val="22"/>
        </w:rPr>
        <w:t xml:space="preserve">, </w:t>
      </w:r>
      <w:proofErr w:type="spellStart"/>
      <w:r w:rsidRPr="00217567">
        <w:rPr>
          <w:bCs/>
          <w:sz w:val="22"/>
          <w:szCs w:val="22"/>
        </w:rPr>
        <w:t>Pasūtītājam</w:t>
      </w:r>
      <w:proofErr w:type="spellEnd"/>
      <w:r w:rsidRPr="00217567">
        <w:rPr>
          <w:bCs/>
          <w:sz w:val="22"/>
          <w:szCs w:val="22"/>
        </w:rPr>
        <w:t xml:space="preserve"> </w:t>
      </w:r>
      <w:proofErr w:type="spellStart"/>
      <w:r w:rsidRPr="00217567">
        <w:rPr>
          <w:bCs/>
          <w:sz w:val="22"/>
          <w:szCs w:val="22"/>
        </w:rPr>
        <w:t>ir</w:t>
      </w:r>
      <w:proofErr w:type="spellEnd"/>
      <w:r w:rsidRPr="00217567">
        <w:rPr>
          <w:bCs/>
          <w:sz w:val="22"/>
          <w:szCs w:val="22"/>
        </w:rPr>
        <w:t xml:space="preserve"> </w:t>
      </w:r>
      <w:proofErr w:type="spellStart"/>
      <w:r w:rsidRPr="00217567">
        <w:rPr>
          <w:bCs/>
          <w:sz w:val="22"/>
          <w:szCs w:val="22"/>
        </w:rPr>
        <w:t>tiesības</w:t>
      </w:r>
      <w:proofErr w:type="spellEnd"/>
      <w:r w:rsidRPr="00217567">
        <w:rPr>
          <w:bCs/>
          <w:sz w:val="22"/>
          <w:szCs w:val="22"/>
        </w:rPr>
        <w:t xml:space="preserve"> </w:t>
      </w:r>
      <w:proofErr w:type="spellStart"/>
      <w:r w:rsidRPr="00217567">
        <w:rPr>
          <w:bCs/>
          <w:sz w:val="22"/>
          <w:szCs w:val="22"/>
        </w:rPr>
        <w:t>prasīt</w:t>
      </w:r>
      <w:proofErr w:type="spellEnd"/>
      <w:r w:rsidRPr="00217567">
        <w:rPr>
          <w:bCs/>
          <w:sz w:val="22"/>
          <w:szCs w:val="22"/>
        </w:rPr>
        <w:t xml:space="preserve"> </w:t>
      </w:r>
      <w:proofErr w:type="spellStart"/>
      <w:r w:rsidRPr="00217567">
        <w:rPr>
          <w:bCs/>
          <w:sz w:val="22"/>
          <w:szCs w:val="22"/>
        </w:rPr>
        <w:t>Piegādātājam</w:t>
      </w:r>
      <w:proofErr w:type="spellEnd"/>
      <w:r w:rsidRPr="00217567">
        <w:rPr>
          <w:bCs/>
          <w:sz w:val="22"/>
          <w:szCs w:val="22"/>
        </w:rPr>
        <w:t xml:space="preserve"> </w:t>
      </w:r>
      <w:proofErr w:type="spellStart"/>
      <w:r w:rsidRPr="00217567">
        <w:rPr>
          <w:bCs/>
          <w:sz w:val="22"/>
          <w:szCs w:val="22"/>
        </w:rPr>
        <w:t>līgumsodu</w:t>
      </w:r>
      <w:proofErr w:type="spellEnd"/>
      <w:r w:rsidRPr="00217567">
        <w:rPr>
          <w:bCs/>
          <w:sz w:val="22"/>
          <w:szCs w:val="22"/>
        </w:rPr>
        <w:t xml:space="preserve"> 0,1% </w:t>
      </w:r>
      <w:r w:rsidRPr="00217567">
        <w:rPr>
          <w:sz w:val="22"/>
          <w:szCs w:val="22"/>
        </w:rPr>
        <w:t>(</w:t>
      </w:r>
      <w:proofErr w:type="spellStart"/>
      <w:r w:rsidRPr="00217567">
        <w:rPr>
          <w:sz w:val="22"/>
          <w:szCs w:val="22"/>
        </w:rPr>
        <w:t>nulle</w:t>
      </w:r>
      <w:proofErr w:type="spellEnd"/>
      <w:r w:rsidRPr="00217567">
        <w:rPr>
          <w:sz w:val="22"/>
          <w:szCs w:val="22"/>
        </w:rPr>
        <w:t xml:space="preserve"> </w:t>
      </w:r>
      <w:proofErr w:type="spellStart"/>
      <w:r w:rsidRPr="00217567">
        <w:rPr>
          <w:sz w:val="22"/>
          <w:szCs w:val="22"/>
        </w:rPr>
        <w:t>komats</w:t>
      </w:r>
      <w:proofErr w:type="spellEnd"/>
      <w:r w:rsidRPr="00217567">
        <w:rPr>
          <w:sz w:val="22"/>
          <w:szCs w:val="22"/>
        </w:rPr>
        <w:t xml:space="preserve"> </w:t>
      </w:r>
      <w:proofErr w:type="spellStart"/>
      <w:r w:rsidRPr="00217567">
        <w:rPr>
          <w:sz w:val="22"/>
          <w:szCs w:val="22"/>
        </w:rPr>
        <w:t>viens</w:t>
      </w:r>
      <w:proofErr w:type="spellEnd"/>
      <w:r w:rsidRPr="00217567">
        <w:rPr>
          <w:sz w:val="22"/>
          <w:szCs w:val="22"/>
        </w:rPr>
        <w:t xml:space="preserve"> </w:t>
      </w:r>
      <w:proofErr w:type="spellStart"/>
      <w:r w:rsidRPr="00217567">
        <w:rPr>
          <w:sz w:val="22"/>
          <w:szCs w:val="22"/>
        </w:rPr>
        <w:t>procents</w:t>
      </w:r>
      <w:proofErr w:type="spellEnd"/>
      <w:r w:rsidRPr="00217567">
        <w:rPr>
          <w:sz w:val="22"/>
          <w:szCs w:val="22"/>
        </w:rPr>
        <w:t xml:space="preserve">) </w:t>
      </w:r>
      <w:proofErr w:type="spellStart"/>
      <w:r w:rsidRPr="00217567">
        <w:rPr>
          <w:bCs/>
          <w:sz w:val="22"/>
          <w:szCs w:val="22"/>
        </w:rPr>
        <w:t>apmērā</w:t>
      </w:r>
      <w:proofErr w:type="spellEnd"/>
      <w:r w:rsidRPr="00217567">
        <w:rPr>
          <w:bCs/>
          <w:sz w:val="22"/>
          <w:szCs w:val="22"/>
        </w:rPr>
        <w:t xml:space="preserve"> no </w:t>
      </w:r>
      <w:proofErr w:type="spellStart"/>
      <w:r w:rsidRPr="00217567">
        <w:rPr>
          <w:bCs/>
          <w:sz w:val="22"/>
          <w:szCs w:val="22"/>
        </w:rPr>
        <w:t>līgumcenas</w:t>
      </w:r>
      <w:proofErr w:type="spellEnd"/>
      <w:r w:rsidRPr="00217567">
        <w:rPr>
          <w:bCs/>
          <w:sz w:val="22"/>
          <w:szCs w:val="22"/>
        </w:rPr>
        <w:t xml:space="preserve"> par </w:t>
      </w:r>
      <w:proofErr w:type="spellStart"/>
      <w:r w:rsidRPr="00217567">
        <w:rPr>
          <w:bCs/>
          <w:sz w:val="22"/>
          <w:szCs w:val="22"/>
        </w:rPr>
        <w:t>katru</w:t>
      </w:r>
      <w:proofErr w:type="spellEnd"/>
      <w:r w:rsidRPr="00217567">
        <w:rPr>
          <w:bCs/>
          <w:sz w:val="22"/>
          <w:szCs w:val="22"/>
        </w:rPr>
        <w:t xml:space="preserve"> </w:t>
      </w:r>
      <w:proofErr w:type="spellStart"/>
      <w:r w:rsidRPr="00217567">
        <w:rPr>
          <w:bCs/>
          <w:sz w:val="22"/>
          <w:szCs w:val="22"/>
        </w:rPr>
        <w:t>nokavējuma</w:t>
      </w:r>
      <w:proofErr w:type="spellEnd"/>
      <w:r w:rsidRPr="00217567">
        <w:rPr>
          <w:bCs/>
          <w:sz w:val="22"/>
          <w:szCs w:val="22"/>
        </w:rPr>
        <w:t xml:space="preserve"> </w:t>
      </w:r>
      <w:proofErr w:type="spellStart"/>
      <w:r w:rsidRPr="00217567">
        <w:rPr>
          <w:bCs/>
          <w:sz w:val="22"/>
          <w:szCs w:val="22"/>
        </w:rPr>
        <w:t>dienu</w:t>
      </w:r>
      <w:proofErr w:type="spellEnd"/>
      <w:r w:rsidRPr="00217567">
        <w:rPr>
          <w:bCs/>
          <w:sz w:val="22"/>
          <w:szCs w:val="22"/>
        </w:rPr>
        <w:t xml:space="preserve">, bet ne </w:t>
      </w:r>
      <w:proofErr w:type="spellStart"/>
      <w:r w:rsidRPr="00217567">
        <w:rPr>
          <w:bCs/>
          <w:sz w:val="22"/>
          <w:szCs w:val="22"/>
        </w:rPr>
        <w:t>vairāk</w:t>
      </w:r>
      <w:proofErr w:type="spellEnd"/>
      <w:r w:rsidRPr="00217567">
        <w:rPr>
          <w:bCs/>
          <w:sz w:val="22"/>
          <w:szCs w:val="22"/>
        </w:rPr>
        <w:t xml:space="preserve"> </w:t>
      </w:r>
      <w:proofErr w:type="spellStart"/>
      <w:r w:rsidRPr="00217567">
        <w:rPr>
          <w:bCs/>
          <w:sz w:val="22"/>
          <w:szCs w:val="22"/>
        </w:rPr>
        <w:t>kā</w:t>
      </w:r>
      <w:proofErr w:type="spellEnd"/>
      <w:r w:rsidRPr="00217567">
        <w:rPr>
          <w:bCs/>
          <w:sz w:val="22"/>
          <w:szCs w:val="22"/>
        </w:rPr>
        <w:t xml:space="preserve"> 10% (</w:t>
      </w:r>
      <w:proofErr w:type="spellStart"/>
      <w:r w:rsidRPr="00217567">
        <w:rPr>
          <w:bCs/>
          <w:sz w:val="22"/>
          <w:szCs w:val="22"/>
        </w:rPr>
        <w:t>desmit</w:t>
      </w:r>
      <w:proofErr w:type="spellEnd"/>
      <w:r w:rsidRPr="00217567">
        <w:rPr>
          <w:bCs/>
          <w:sz w:val="22"/>
          <w:szCs w:val="22"/>
        </w:rPr>
        <w:t xml:space="preserve"> </w:t>
      </w:r>
      <w:proofErr w:type="spellStart"/>
      <w:r w:rsidRPr="00217567">
        <w:rPr>
          <w:bCs/>
          <w:sz w:val="22"/>
          <w:szCs w:val="22"/>
        </w:rPr>
        <w:t>procenti</w:t>
      </w:r>
      <w:proofErr w:type="spellEnd"/>
      <w:r w:rsidRPr="00217567">
        <w:rPr>
          <w:bCs/>
          <w:sz w:val="22"/>
          <w:szCs w:val="22"/>
        </w:rPr>
        <w:t xml:space="preserve">) no </w:t>
      </w:r>
      <w:proofErr w:type="spellStart"/>
      <w:r w:rsidRPr="00217567">
        <w:rPr>
          <w:bCs/>
          <w:sz w:val="22"/>
          <w:szCs w:val="22"/>
        </w:rPr>
        <w:t>līgumcenas</w:t>
      </w:r>
      <w:proofErr w:type="spellEnd"/>
      <w:r w:rsidRPr="00217567">
        <w:rPr>
          <w:bCs/>
          <w:sz w:val="22"/>
          <w:szCs w:val="22"/>
        </w:rPr>
        <w:t>.</w:t>
      </w:r>
    </w:p>
    <w:p w14:paraId="0D8E58CE" w14:textId="2FF402CF" w:rsidR="00672977" w:rsidRPr="00217567" w:rsidRDefault="00672977" w:rsidP="00672977">
      <w:pPr>
        <w:pStyle w:val="Sarakstarindkopa"/>
        <w:widowControl w:val="0"/>
        <w:tabs>
          <w:tab w:val="left" w:pos="426"/>
        </w:tabs>
        <w:overflowPunct w:val="0"/>
        <w:autoSpaceDE w:val="0"/>
        <w:autoSpaceDN w:val="0"/>
        <w:adjustRightInd w:val="0"/>
        <w:ind w:left="0" w:right="-58"/>
        <w:jc w:val="both"/>
        <w:rPr>
          <w:sz w:val="22"/>
          <w:szCs w:val="22"/>
        </w:rPr>
      </w:pPr>
      <w:r w:rsidRPr="00217567">
        <w:rPr>
          <w:sz w:val="22"/>
          <w:szCs w:val="22"/>
        </w:rPr>
        <w:t xml:space="preserve">7.3. Ja </w:t>
      </w:r>
      <w:proofErr w:type="spellStart"/>
      <w:r w:rsidRPr="00217567">
        <w:rPr>
          <w:bCs/>
          <w:sz w:val="22"/>
          <w:szCs w:val="22"/>
        </w:rPr>
        <w:t>Pasūtītāja</w:t>
      </w:r>
      <w:proofErr w:type="spellEnd"/>
      <w:r w:rsidRPr="00217567">
        <w:rPr>
          <w:bCs/>
          <w:sz w:val="22"/>
          <w:szCs w:val="22"/>
        </w:rPr>
        <w:t xml:space="preserve"> </w:t>
      </w:r>
      <w:proofErr w:type="spellStart"/>
      <w:r w:rsidRPr="00217567">
        <w:rPr>
          <w:sz w:val="22"/>
          <w:szCs w:val="22"/>
        </w:rPr>
        <w:t>vainas</w:t>
      </w:r>
      <w:proofErr w:type="spellEnd"/>
      <w:r w:rsidRPr="00217567">
        <w:rPr>
          <w:sz w:val="22"/>
          <w:szCs w:val="22"/>
        </w:rPr>
        <w:t xml:space="preserve"> </w:t>
      </w:r>
      <w:proofErr w:type="spellStart"/>
      <w:r w:rsidRPr="00217567">
        <w:rPr>
          <w:sz w:val="22"/>
          <w:szCs w:val="22"/>
        </w:rPr>
        <w:t>dēļ</w:t>
      </w:r>
      <w:proofErr w:type="spellEnd"/>
      <w:r w:rsidRPr="00217567">
        <w:rPr>
          <w:sz w:val="22"/>
          <w:szCs w:val="22"/>
        </w:rPr>
        <w:t xml:space="preserve"> </w:t>
      </w:r>
      <w:proofErr w:type="spellStart"/>
      <w:r w:rsidRPr="00217567">
        <w:rPr>
          <w:sz w:val="22"/>
          <w:szCs w:val="22"/>
        </w:rPr>
        <w:t>tiek</w:t>
      </w:r>
      <w:proofErr w:type="spellEnd"/>
      <w:r w:rsidRPr="00217567">
        <w:rPr>
          <w:sz w:val="22"/>
          <w:szCs w:val="22"/>
        </w:rPr>
        <w:t xml:space="preserve"> </w:t>
      </w:r>
      <w:proofErr w:type="spellStart"/>
      <w:r w:rsidRPr="00217567">
        <w:rPr>
          <w:sz w:val="22"/>
          <w:szCs w:val="22"/>
        </w:rPr>
        <w:t>kavēts</w:t>
      </w:r>
      <w:proofErr w:type="spellEnd"/>
      <w:r w:rsidRPr="00217567">
        <w:rPr>
          <w:sz w:val="22"/>
          <w:szCs w:val="22"/>
        </w:rPr>
        <w:t xml:space="preserve"> </w:t>
      </w:r>
      <w:proofErr w:type="spellStart"/>
      <w:r w:rsidRPr="00217567">
        <w:rPr>
          <w:sz w:val="22"/>
          <w:szCs w:val="22"/>
        </w:rPr>
        <w:t>Līguma</w:t>
      </w:r>
      <w:proofErr w:type="spellEnd"/>
      <w:r w:rsidRPr="00217567">
        <w:rPr>
          <w:sz w:val="22"/>
          <w:szCs w:val="22"/>
        </w:rPr>
        <w:t xml:space="preserve"> 2.</w:t>
      </w:r>
      <w:r w:rsidR="008129CF">
        <w:rPr>
          <w:sz w:val="22"/>
          <w:szCs w:val="22"/>
        </w:rPr>
        <w:t>2.</w:t>
      </w:r>
      <w:proofErr w:type="gramStart"/>
      <w:r w:rsidR="008129CF">
        <w:rPr>
          <w:sz w:val="22"/>
          <w:szCs w:val="22"/>
        </w:rPr>
        <w:t>2.</w:t>
      </w:r>
      <w:r w:rsidRPr="00217567">
        <w:rPr>
          <w:sz w:val="22"/>
          <w:szCs w:val="22"/>
        </w:rPr>
        <w:t>apakšpunktā</w:t>
      </w:r>
      <w:proofErr w:type="gramEnd"/>
      <w:r w:rsidRPr="00217567">
        <w:rPr>
          <w:sz w:val="22"/>
          <w:szCs w:val="22"/>
        </w:rPr>
        <w:t xml:space="preserve"> </w:t>
      </w:r>
      <w:proofErr w:type="spellStart"/>
      <w:r w:rsidRPr="00217567">
        <w:rPr>
          <w:sz w:val="22"/>
          <w:szCs w:val="22"/>
        </w:rPr>
        <w:t>noteiktais</w:t>
      </w:r>
      <w:proofErr w:type="spellEnd"/>
      <w:r w:rsidRPr="00217567">
        <w:rPr>
          <w:sz w:val="22"/>
          <w:szCs w:val="22"/>
        </w:rPr>
        <w:t xml:space="preserve"> </w:t>
      </w:r>
      <w:proofErr w:type="spellStart"/>
      <w:r w:rsidRPr="00217567">
        <w:rPr>
          <w:sz w:val="22"/>
          <w:szCs w:val="22"/>
        </w:rPr>
        <w:t>samaksas</w:t>
      </w:r>
      <w:proofErr w:type="spellEnd"/>
      <w:r w:rsidRPr="00217567">
        <w:rPr>
          <w:sz w:val="22"/>
          <w:szCs w:val="22"/>
        </w:rPr>
        <w:t xml:space="preserve"> </w:t>
      </w:r>
      <w:proofErr w:type="spellStart"/>
      <w:r w:rsidRPr="00217567">
        <w:rPr>
          <w:sz w:val="22"/>
          <w:szCs w:val="22"/>
        </w:rPr>
        <w:t>termiņš</w:t>
      </w:r>
      <w:proofErr w:type="spellEnd"/>
      <w:r w:rsidRPr="00217567">
        <w:rPr>
          <w:sz w:val="22"/>
          <w:szCs w:val="22"/>
        </w:rPr>
        <w:t xml:space="preserve">, </w:t>
      </w:r>
      <w:proofErr w:type="spellStart"/>
      <w:r w:rsidRPr="00217567">
        <w:rPr>
          <w:bCs/>
          <w:sz w:val="22"/>
          <w:szCs w:val="22"/>
        </w:rPr>
        <w:t>Piegādātājam</w:t>
      </w:r>
      <w:proofErr w:type="spellEnd"/>
      <w:r w:rsidRPr="00217567">
        <w:rPr>
          <w:bCs/>
          <w:sz w:val="22"/>
          <w:szCs w:val="22"/>
        </w:rPr>
        <w:t xml:space="preserve"> </w:t>
      </w:r>
      <w:proofErr w:type="spellStart"/>
      <w:r w:rsidRPr="00217567">
        <w:rPr>
          <w:sz w:val="22"/>
          <w:szCs w:val="22"/>
        </w:rPr>
        <w:t>ir</w:t>
      </w:r>
      <w:proofErr w:type="spellEnd"/>
      <w:r w:rsidRPr="00217567">
        <w:rPr>
          <w:sz w:val="22"/>
          <w:szCs w:val="22"/>
        </w:rPr>
        <w:t xml:space="preserve"> </w:t>
      </w:r>
      <w:proofErr w:type="spellStart"/>
      <w:r w:rsidRPr="00217567">
        <w:rPr>
          <w:sz w:val="22"/>
          <w:szCs w:val="22"/>
        </w:rPr>
        <w:t>tiesības</w:t>
      </w:r>
      <w:proofErr w:type="spellEnd"/>
      <w:r w:rsidRPr="00217567">
        <w:rPr>
          <w:sz w:val="22"/>
          <w:szCs w:val="22"/>
        </w:rPr>
        <w:t xml:space="preserve"> </w:t>
      </w:r>
      <w:proofErr w:type="spellStart"/>
      <w:r w:rsidRPr="00217567">
        <w:rPr>
          <w:sz w:val="22"/>
          <w:szCs w:val="22"/>
        </w:rPr>
        <w:t>prasīt</w:t>
      </w:r>
      <w:proofErr w:type="spellEnd"/>
      <w:r w:rsidRPr="00217567">
        <w:rPr>
          <w:sz w:val="22"/>
          <w:szCs w:val="22"/>
        </w:rPr>
        <w:t xml:space="preserve"> </w:t>
      </w:r>
      <w:proofErr w:type="spellStart"/>
      <w:r w:rsidRPr="00217567">
        <w:rPr>
          <w:sz w:val="22"/>
          <w:szCs w:val="22"/>
        </w:rPr>
        <w:t>līgumsodu</w:t>
      </w:r>
      <w:proofErr w:type="spellEnd"/>
      <w:r w:rsidRPr="00217567">
        <w:rPr>
          <w:sz w:val="22"/>
          <w:szCs w:val="22"/>
        </w:rPr>
        <w:t xml:space="preserve"> </w:t>
      </w:r>
      <w:r w:rsidRPr="00217567">
        <w:rPr>
          <w:snapToGrid w:val="0"/>
          <w:sz w:val="22"/>
          <w:szCs w:val="22"/>
        </w:rPr>
        <w:t>0,1% (</w:t>
      </w:r>
      <w:proofErr w:type="spellStart"/>
      <w:r w:rsidRPr="00217567">
        <w:rPr>
          <w:snapToGrid w:val="0"/>
          <w:sz w:val="22"/>
          <w:szCs w:val="22"/>
        </w:rPr>
        <w:t>nulle</w:t>
      </w:r>
      <w:proofErr w:type="spellEnd"/>
      <w:r w:rsidRPr="00217567">
        <w:rPr>
          <w:snapToGrid w:val="0"/>
          <w:sz w:val="22"/>
          <w:szCs w:val="22"/>
        </w:rPr>
        <w:t xml:space="preserve"> </w:t>
      </w:r>
      <w:proofErr w:type="spellStart"/>
      <w:r w:rsidRPr="00217567">
        <w:rPr>
          <w:snapToGrid w:val="0"/>
          <w:sz w:val="22"/>
          <w:szCs w:val="22"/>
        </w:rPr>
        <w:t>komats</w:t>
      </w:r>
      <w:proofErr w:type="spellEnd"/>
      <w:r w:rsidRPr="00217567">
        <w:rPr>
          <w:snapToGrid w:val="0"/>
          <w:sz w:val="22"/>
          <w:szCs w:val="22"/>
        </w:rPr>
        <w:t xml:space="preserve"> </w:t>
      </w:r>
      <w:proofErr w:type="spellStart"/>
      <w:r w:rsidRPr="00217567">
        <w:rPr>
          <w:snapToGrid w:val="0"/>
          <w:sz w:val="22"/>
          <w:szCs w:val="22"/>
        </w:rPr>
        <w:t>viens</w:t>
      </w:r>
      <w:proofErr w:type="spellEnd"/>
      <w:r w:rsidRPr="00217567">
        <w:rPr>
          <w:snapToGrid w:val="0"/>
          <w:sz w:val="22"/>
          <w:szCs w:val="22"/>
        </w:rPr>
        <w:t xml:space="preserve"> </w:t>
      </w:r>
      <w:proofErr w:type="spellStart"/>
      <w:r w:rsidRPr="00217567">
        <w:rPr>
          <w:snapToGrid w:val="0"/>
          <w:sz w:val="22"/>
          <w:szCs w:val="22"/>
        </w:rPr>
        <w:t>procents</w:t>
      </w:r>
      <w:proofErr w:type="spellEnd"/>
      <w:r w:rsidRPr="00217567">
        <w:rPr>
          <w:snapToGrid w:val="0"/>
          <w:sz w:val="22"/>
          <w:szCs w:val="22"/>
        </w:rPr>
        <w:t xml:space="preserve">) </w:t>
      </w:r>
      <w:proofErr w:type="spellStart"/>
      <w:r w:rsidRPr="00217567">
        <w:rPr>
          <w:sz w:val="22"/>
          <w:szCs w:val="22"/>
        </w:rPr>
        <w:t>apmērā</w:t>
      </w:r>
      <w:proofErr w:type="spellEnd"/>
      <w:r w:rsidRPr="00217567">
        <w:rPr>
          <w:sz w:val="22"/>
          <w:szCs w:val="22"/>
        </w:rPr>
        <w:t xml:space="preserve"> no </w:t>
      </w:r>
      <w:proofErr w:type="spellStart"/>
      <w:r w:rsidRPr="00217567">
        <w:rPr>
          <w:sz w:val="22"/>
          <w:szCs w:val="22"/>
        </w:rPr>
        <w:t>kavētās</w:t>
      </w:r>
      <w:proofErr w:type="spellEnd"/>
      <w:r w:rsidRPr="00217567">
        <w:rPr>
          <w:sz w:val="22"/>
          <w:szCs w:val="22"/>
        </w:rPr>
        <w:t xml:space="preserve"> </w:t>
      </w:r>
      <w:proofErr w:type="spellStart"/>
      <w:r w:rsidRPr="00217567">
        <w:rPr>
          <w:sz w:val="22"/>
          <w:szCs w:val="22"/>
        </w:rPr>
        <w:t>maksājuma</w:t>
      </w:r>
      <w:proofErr w:type="spellEnd"/>
      <w:r w:rsidRPr="00217567">
        <w:rPr>
          <w:sz w:val="22"/>
          <w:szCs w:val="22"/>
        </w:rPr>
        <w:t xml:space="preserve"> </w:t>
      </w:r>
      <w:proofErr w:type="spellStart"/>
      <w:r w:rsidRPr="00217567">
        <w:rPr>
          <w:sz w:val="22"/>
          <w:szCs w:val="22"/>
        </w:rPr>
        <w:t>summas</w:t>
      </w:r>
      <w:proofErr w:type="spellEnd"/>
      <w:r w:rsidRPr="00217567">
        <w:rPr>
          <w:sz w:val="22"/>
          <w:szCs w:val="22"/>
        </w:rPr>
        <w:t xml:space="preserve"> par </w:t>
      </w:r>
      <w:proofErr w:type="spellStart"/>
      <w:r w:rsidRPr="00217567">
        <w:rPr>
          <w:sz w:val="22"/>
          <w:szCs w:val="22"/>
        </w:rPr>
        <w:t>katru</w:t>
      </w:r>
      <w:proofErr w:type="spellEnd"/>
      <w:r w:rsidRPr="00217567">
        <w:rPr>
          <w:sz w:val="22"/>
          <w:szCs w:val="22"/>
        </w:rPr>
        <w:t xml:space="preserve"> </w:t>
      </w:r>
      <w:proofErr w:type="spellStart"/>
      <w:r w:rsidRPr="00217567">
        <w:rPr>
          <w:sz w:val="22"/>
          <w:szCs w:val="22"/>
        </w:rPr>
        <w:t>nokavēto</w:t>
      </w:r>
      <w:proofErr w:type="spellEnd"/>
      <w:r w:rsidRPr="00217567">
        <w:rPr>
          <w:sz w:val="22"/>
          <w:szCs w:val="22"/>
        </w:rPr>
        <w:t xml:space="preserve"> </w:t>
      </w:r>
      <w:proofErr w:type="spellStart"/>
      <w:r w:rsidRPr="00217567">
        <w:rPr>
          <w:sz w:val="22"/>
          <w:szCs w:val="22"/>
        </w:rPr>
        <w:t>dienu</w:t>
      </w:r>
      <w:proofErr w:type="spellEnd"/>
      <w:r w:rsidRPr="00217567">
        <w:rPr>
          <w:sz w:val="22"/>
          <w:szCs w:val="22"/>
        </w:rPr>
        <w:t xml:space="preserve">, bet ne </w:t>
      </w:r>
      <w:proofErr w:type="spellStart"/>
      <w:r w:rsidRPr="00217567">
        <w:rPr>
          <w:sz w:val="22"/>
          <w:szCs w:val="22"/>
        </w:rPr>
        <w:t>vairāk</w:t>
      </w:r>
      <w:proofErr w:type="spellEnd"/>
      <w:r w:rsidRPr="00217567">
        <w:rPr>
          <w:sz w:val="22"/>
          <w:szCs w:val="22"/>
        </w:rPr>
        <w:t xml:space="preserve"> </w:t>
      </w:r>
      <w:proofErr w:type="spellStart"/>
      <w:r w:rsidRPr="00217567">
        <w:rPr>
          <w:sz w:val="22"/>
          <w:szCs w:val="22"/>
        </w:rPr>
        <w:t>kā</w:t>
      </w:r>
      <w:proofErr w:type="spellEnd"/>
      <w:r w:rsidRPr="00217567">
        <w:rPr>
          <w:sz w:val="22"/>
          <w:szCs w:val="22"/>
        </w:rPr>
        <w:t xml:space="preserve"> 10% (</w:t>
      </w:r>
      <w:proofErr w:type="spellStart"/>
      <w:r w:rsidRPr="00217567">
        <w:rPr>
          <w:sz w:val="22"/>
          <w:szCs w:val="22"/>
        </w:rPr>
        <w:t>desmit</w:t>
      </w:r>
      <w:proofErr w:type="spellEnd"/>
      <w:r w:rsidRPr="00217567">
        <w:rPr>
          <w:sz w:val="22"/>
          <w:szCs w:val="22"/>
        </w:rPr>
        <w:t xml:space="preserve"> </w:t>
      </w:r>
      <w:proofErr w:type="spellStart"/>
      <w:r w:rsidRPr="00217567">
        <w:rPr>
          <w:sz w:val="22"/>
          <w:szCs w:val="22"/>
        </w:rPr>
        <w:t>procenti</w:t>
      </w:r>
      <w:proofErr w:type="spellEnd"/>
      <w:r w:rsidRPr="00217567">
        <w:rPr>
          <w:sz w:val="22"/>
          <w:szCs w:val="22"/>
        </w:rPr>
        <w:t xml:space="preserve">) no </w:t>
      </w:r>
      <w:proofErr w:type="spellStart"/>
      <w:r w:rsidRPr="00217567">
        <w:rPr>
          <w:sz w:val="22"/>
          <w:szCs w:val="22"/>
        </w:rPr>
        <w:t>kavētās</w:t>
      </w:r>
      <w:proofErr w:type="spellEnd"/>
      <w:r w:rsidRPr="00217567">
        <w:rPr>
          <w:sz w:val="22"/>
          <w:szCs w:val="22"/>
        </w:rPr>
        <w:t xml:space="preserve"> </w:t>
      </w:r>
      <w:proofErr w:type="spellStart"/>
      <w:r w:rsidRPr="00217567">
        <w:rPr>
          <w:sz w:val="22"/>
          <w:szCs w:val="22"/>
        </w:rPr>
        <w:t>maksājuma</w:t>
      </w:r>
      <w:proofErr w:type="spellEnd"/>
      <w:r w:rsidRPr="00217567">
        <w:rPr>
          <w:sz w:val="22"/>
          <w:szCs w:val="22"/>
        </w:rPr>
        <w:t xml:space="preserve"> </w:t>
      </w:r>
      <w:proofErr w:type="spellStart"/>
      <w:r w:rsidRPr="00217567">
        <w:rPr>
          <w:sz w:val="22"/>
          <w:szCs w:val="22"/>
        </w:rPr>
        <w:t>summas</w:t>
      </w:r>
      <w:proofErr w:type="spellEnd"/>
      <w:r w:rsidRPr="00217567">
        <w:rPr>
          <w:sz w:val="22"/>
          <w:szCs w:val="22"/>
        </w:rPr>
        <w:t>.</w:t>
      </w:r>
    </w:p>
    <w:p w14:paraId="28F18751" w14:textId="77777777" w:rsidR="00672977" w:rsidRPr="00217567" w:rsidRDefault="00672977" w:rsidP="00672977">
      <w:pPr>
        <w:pStyle w:val="Sarakstarindkopa"/>
        <w:widowControl w:val="0"/>
        <w:tabs>
          <w:tab w:val="left" w:pos="426"/>
        </w:tabs>
        <w:overflowPunct w:val="0"/>
        <w:autoSpaceDE w:val="0"/>
        <w:autoSpaceDN w:val="0"/>
        <w:adjustRightInd w:val="0"/>
        <w:ind w:left="0" w:right="-58"/>
        <w:jc w:val="both"/>
        <w:rPr>
          <w:sz w:val="22"/>
          <w:szCs w:val="22"/>
        </w:rPr>
      </w:pPr>
      <w:r w:rsidRPr="00217567">
        <w:rPr>
          <w:sz w:val="22"/>
          <w:szCs w:val="22"/>
        </w:rPr>
        <w:t xml:space="preserve">7.4. </w:t>
      </w:r>
      <w:proofErr w:type="spellStart"/>
      <w:r w:rsidRPr="00217567">
        <w:rPr>
          <w:sz w:val="22"/>
          <w:szCs w:val="22"/>
        </w:rPr>
        <w:t>Līgumsoda</w:t>
      </w:r>
      <w:proofErr w:type="spellEnd"/>
      <w:r w:rsidRPr="00217567">
        <w:rPr>
          <w:sz w:val="22"/>
          <w:szCs w:val="22"/>
        </w:rPr>
        <w:t xml:space="preserve"> </w:t>
      </w:r>
      <w:proofErr w:type="spellStart"/>
      <w:r w:rsidRPr="00217567">
        <w:rPr>
          <w:sz w:val="22"/>
          <w:szCs w:val="22"/>
        </w:rPr>
        <w:t>samaksa</w:t>
      </w:r>
      <w:proofErr w:type="spellEnd"/>
      <w:r w:rsidRPr="00217567">
        <w:rPr>
          <w:sz w:val="22"/>
          <w:szCs w:val="22"/>
        </w:rPr>
        <w:t xml:space="preserve"> </w:t>
      </w:r>
      <w:proofErr w:type="spellStart"/>
      <w:r w:rsidRPr="00217567">
        <w:rPr>
          <w:sz w:val="22"/>
          <w:szCs w:val="22"/>
        </w:rPr>
        <w:t>neatbrīvo</w:t>
      </w:r>
      <w:proofErr w:type="spellEnd"/>
      <w:r w:rsidRPr="00217567">
        <w:rPr>
          <w:sz w:val="22"/>
          <w:szCs w:val="22"/>
        </w:rPr>
        <w:t xml:space="preserve"> </w:t>
      </w:r>
      <w:proofErr w:type="spellStart"/>
      <w:r w:rsidRPr="00217567">
        <w:rPr>
          <w:sz w:val="22"/>
          <w:szCs w:val="22"/>
        </w:rPr>
        <w:t>Puses</w:t>
      </w:r>
      <w:proofErr w:type="spellEnd"/>
      <w:r w:rsidRPr="00217567">
        <w:rPr>
          <w:sz w:val="22"/>
          <w:szCs w:val="22"/>
        </w:rPr>
        <w:t xml:space="preserve"> no </w:t>
      </w:r>
      <w:proofErr w:type="spellStart"/>
      <w:r w:rsidRPr="00217567">
        <w:rPr>
          <w:sz w:val="22"/>
          <w:szCs w:val="22"/>
        </w:rPr>
        <w:t>Līguma</w:t>
      </w:r>
      <w:proofErr w:type="spellEnd"/>
      <w:r w:rsidRPr="00217567">
        <w:rPr>
          <w:sz w:val="22"/>
          <w:szCs w:val="22"/>
        </w:rPr>
        <w:t xml:space="preserve"> </w:t>
      </w:r>
      <w:proofErr w:type="spellStart"/>
      <w:r w:rsidRPr="00217567">
        <w:rPr>
          <w:sz w:val="22"/>
          <w:szCs w:val="22"/>
        </w:rPr>
        <w:t>saistību</w:t>
      </w:r>
      <w:proofErr w:type="spellEnd"/>
      <w:r w:rsidRPr="00217567">
        <w:rPr>
          <w:sz w:val="22"/>
          <w:szCs w:val="22"/>
        </w:rPr>
        <w:t xml:space="preserve"> </w:t>
      </w:r>
      <w:proofErr w:type="spellStart"/>
      <w:r w:rsidRPr="00217567">
        <w:rPr>
          <w:sz w:val="22"/>
          <w:szCs w:val="22"/>
        </w:rPr>
        <w:t>izpildes</w:t>
      </w:r>
      <w:proofErr w:type="spellEnd"/>
      <w:r w:rsidRPr="00217567">
        <w:rPr>
          <w:sz w:val="22"/>
          <w:szCs w:val="22"/>
        </w:rPr>
        <w:t>.</w:t>
      </w:r>
    </w:p>
    <w:p w14:paraId="54E0F5E8" w14:textId="77777777" w:rsidR="00672977" w:rsidRPr="00217567" w:rsidRDefault="00672977" w:rsidP="00672977">
      <w:pPr>
        <w:pStyle w:val="Default"/>
        <w:spacing w:before="240"/>
        <w:jc w:val="both"/>
        <w:rPr>
          <w:color w:val="auto"/>
          <w:sz w:val="22"/>
          <w:szCs w:val="22"/>
        </w:rPr>
      </w:pPr>
      <w:r w:rsidRPr="00217567">
        <w:rPr>
          <w:b/>
          <w:bCs/>
          <w:color w:val="auto"/>
          <w:sz w:val="22"/>
          <w:szCs w:val="22"/>
        </w:rPr>
        <w:t xml:space="preserve">8. Pretenzijas un strīdu izskatīšanas kārtība </w:t>
      </w:r>
    </w:p>
    <w:p w14:paraId="5546AA0F" w14:textId="77777777" w:rsidR="00672977" w:rsidRPr="00217567" w:rsidRDefault="00672977" w:rsidP="00672977">
      <w:pPr>
        <w:jc w:val="both"/>
        <w:rPr>
          <w:sz w:val="22"/>
          <w:szCs w:val="22"/>
          <w:lang w:val="lv-LV"/>
        </w:rPr>
      </w:pPr>
      <w:r w:rsidRPr="00217567">
        <w:rPr>
          <w:sz w:val="22"/>
          <w:szCs w:val="22"/>
          <w:lang w:val="lv-LV"/>
        </w:rPr>
        <w:t xml:space="preserve">8.1. Visas pretenzijas, iebildumi vai ieteikumi attiecībā uz Līguma izpildi iesniedzamas otrai Pusei rakstiskā veidā. </w:t>
      </w:r>
    </w:p>
    <w:p w14:paraId="12F6E70E" w14:textId="77777777" w:rsidR="00672977" w:rsidRPr="00217567" w:rsidRDefault="00672977" w:rsidP="00672977">
      <w:pPr>
        <w:jc w:val="both"/>
        <w:rPr>
          <w:sz w:val="22"/>
          <w:szCs w:val="22"/>
          <w:lang w:val="lv-LV"/>
        </w:rPr>
      </w:pPr>
      <w:r w:rsidRPr="00217567">
        <w:rPr>
          <w:sz w:val="22"/>
          <w:szCs w:val="22"/>
          <w:lang w:val="lv-LV"/>
        </w:rPr>
        <w:lastRenderedPageBreak/>
        <w:t xml:space="preserve">8.2. Visas pretenzijas, iebildumi vai ieteikumi jāizskata un jāsniedz atbilde 14 (četrpadsmit) darba dienu laikā no to saņemšanas dienas rakstiskā veidā.  </w:t>
      </w:r>
    </w:p>
    <w:p w14:paraId="250AC341" w14:textId="77777777" w:rsidR="00672977" w:rsidRPr="00217567" w:rsidRDefault="00672977" w:rsidP="00672977">
      <w:pPr>
        <w:jc w:val="both"/>
        <w:rPr>
          <w:sz w:val="22"/>
          <w:szCs w:val="22"/>
          <w:lang w:val="lv-LV"/>
        </w:rPr>
      </w:pPr>
      <w:r w:rsidRPr="00217567">
        <w:rPr>
          <w:sz w:val="22"/>
          <w:szCs w:val="22"/>
          <w:lang w:val="lv-LV"/>
        </w:rPr>
        <w:t xml:space="preserve">8.3. Strīdus, kas var rasties Līguma izpildes rezultātā vai sakarā ar Līgumu, Puses risina savstarpējo pārrunu ceļā. Ja vienošanās netiek panākta, tad strīds tiks risināts tiesā Latvijas Republikas normatīvajos aktos paredzētajā kārtībā. </w:t>
      </w:r>
    </w:p>
    <w:p w14:paraId="28F14CD0" w14:textId="77777777" w:rsidR="00672977" w:rsidRPr="00217567" w:rsidRDefault="00672977" w:rsidP="00672977">
      <w:pPr>
        <w:pStyle w:val="Default"/>
        <w:spacing w:before="240"/>
        <w:jc w:val="both"/>
        <w:rPr>
          <w:color w:val="auto"/>
          <w:sz w:val="22"/>
          <w:szCs w:val="22"/>
        </w:rPr>
      </w:pPr>
      <w:r w:rsidRPr="00217567">
        <w:rPr>
          <w:b/>
          <w:bCs/>
          <w:color w:val="auto"/>
          <w:sz w:val="22"/>
          <w:szCs w:val="22"/>
        </w:rPr>
        <w:t>9. Līguma darbības termiņš</w:t>
      </w:r>
      <w:r>
        <w:rPr>
          <w:b/>
          <w:bCs/>
          <w:color w:val="auto"/>
          <w:sz w:val="22"/>
          <w:szCs w:val="22"/>
        </w:rPr>
        <w:t>, atkāpšanās no līguma, līguma grozījumi.</w:t>
      </w:r>
      <w:r w:rsidRPr="00217567">
        <w:rPr>
          <w:b/>
          <w:bCs/>
          <w:color w:val="auto"/>
          <w:sz w:val="22"/>
          <w:szCs w:val="22"/>
        </w:rPr>
        <w:t xml:space="preserve"> </w:t>
      </w:r>
    </w:p>
    <w:p w14:paraId="4C1C83E1" w14:textId="77777777" w:rsidR="00672977" w:rsidRPr="00217567" w:rsidRDefault="00672977" w:rsidP="00672977">
      <w:pPr>
        <w:pStyle w:val="Sarakstarindkopa"/>
        <w:tabs>
          <w:tab w:val="left" w:pos="426"/>
        </w:tabs>
        <w:ind w:left="0"/>
        <w:jc w:val="both"/>
        <w:rPr>
          <w:sz w:val="22"/>
          <w:szCs w:val="22"/>
          <w:lang w:val="lv-LV"/>
        </w:rPr>
      </w:pPr>
      <w:r w:rsidRPr="00217567">
        <w:rPr>
          <w:sz w:val="22"/>
          <w:szCs w:val="22"/>
          <w:lang w:val="lv-LV"/>
        </w:rPr>
        <w:t xml:space="preserve">9.1.Līgums stājas spēkā ar tā abpusējas parakstīšanas dienu un ir spēkā līdz visu šajā Līgumā minēto saistību pilnīgai izpildei. </w:t>
      </w:r>
    </w:p>
    <w:p w14:paraId="7CFC310A" w14:textId="77777777" w:rsidR="00672977" w:rsidRPr="00217567" w:rsidRDefault="00672977" w:rsidP="00672977">
      <w:pPr>
        <w:pStyle w:val="Sarakstarindkopa"/>
        <w:tabs>
          <w:tab w:val="left" w:pos="426"/>
        </w:tabs>
        <w:ind w:left="0"/>
        <w:jc w:val="both"/>
        <w:rPr>
          <w:sz w:val="22"/>
          <w:szCs w:val="22"/>
          <w:lang w:val="lv-LV"/>
        </w:rPr>
      </w:pPr>
      <w:r w:rsidRPr="00217567">
        <w:rPr>
          <w:sz w:val="22"/>
          <w:szCs w:val="22"/>
          <w:lang w:val="lv-LV"/>
        </w:rPr>
        <w:t>9.</w:t>
      </w:r>
      <w:r>
        <w:rPr>
          <w:sz w:val="22"/>
          <w:szCs w:val="22"/>
          <w:lang w:val="lv-LV"/>
        </w:rPr>
        <w:t>2</w:t>
      </w:r>
      <w:r w:rsidRPr="00217567">
        <w:rPr>
          <w:sz w:val="22"/>
          <w:szCs w:val="22"/>
          <w:lang w:val="lv-LV"/>
        </w:rPr>
        <w:t>. Pasūtītājam ir tiesības vienpusēji atkāpties no Līguma, 30 (trīsdesmit) kalendārās dienas iepriekš rakstiski par to brīdinot Piegādātāju, ja:</w:t>
      </w:r>
    </w:p>
    <w:p w14:paraId="71F258D2" w14:textId="77777777" w:rsidR="00672977" w:rsidRPr="00217567" w:rsidRDefault="00672977" w:rsidP="00672977">
      <w:pPr>
        <w:pStyle w:val="Sarakstarindkopa"/>
        <w:tabs>
          <w:tab w:val="left" w:pos="426"/>
        </w:tabs>
        <w:ind w:left="0"/>
        <w:jc w:val="both"/>
        <w:rPr>
          <w:sz w:val="22"/>
          <w:szCs w:val="22"/>
          <w:lang w:val="lv-LV"/>
        </w:rPr>
      </w:pPr>
      <w:r w:rsidRPr="00217567">
        <w:rPr>
          <w:sz w:val="22"/>
          <w:szCs w:val="22"/>
          <w:lang w:val="lv-LV"/>
        </w:rPr>
        <w:t>9.</w:t>
      </w:r>
      <w:r>
        <w:rPr>
          <w:sz w:val="22"/>
          <w:szCs w:val="22"/>
          <w:lang w:val="lv-LV"/>
        </w:rPr>
        <w:t>2</w:t>
      </w:r>
      <w:r w:rsidRPr="00217567">
        <w:rPr>
          <w:sz w:val="22"/>
          <w:szCs w:val="22"/>
          <w:lang w:val="lv-LV"/>
        </w:rPr>
        <w:t xml:space="preserve">.1. Piegādātājs Līguma noslēgšanas vai Līguma izpildes laikā sniedzis nepatiesas vai nepilnīgas ziņas vai apliecinājumus; </w:t>
      </w:r>
    </w:p>
    <w:p w14:paraId="79466ACB" w14:textId="77777777" w:rsidR="00672977" w:rsidRPr="00217567" w:rsidRDefault="00672977" w:rsidP="00672977">
      <w:pPr>
        <w:pStyle w:val="Sarakstarindkopa"/>
        <w:tabs>
          <w:tab w:val="left" w:pos="426"/>
        </w:tabs>
        <w:ind w:left="0"/>
        <w:jc w:val="both"/>
        <w:rPr>
          <w:sz w:val="22"/>
          <w:szCs w:val="22"/>
          <w:lang w:val="lv-LV"/>
        </w:rPr>
      </w:pPr>
      <w:r w:rsidRPr="00217567">
        <w:rPr>
          <w:sz w:val="22"/>
          <w:szCs w:val="22"/>
          <w:lang w:val="lv-LV"/>
        </w:rPr>
        <w:t>9.</w:t>
      </w:r>
      <w:r>
        <w:rPr>
          <w:sz w:val="22"/>
          <w:szCs w:val="22"/>
          <w:lang w:val="lv-LV"/>
        </w:rPr>
        <w:t>2</w:t>
      </w:r>
      <w:r w:rsidRPr="00217567">
        <w:rPr>
          <w:sz w:val="22"/>
          <w:szCs w:val="22"/>
          <w:lang w:val="lv-LV"/>
        </w:rPr>
        <w:t>.2. iestājušies apstākļi, kas apgrūtina vai padara neiespējamu Piegādātāja Līgumā noteikto saistību izpildi;</w:t>
      </w:r>
    </w:p>
    <w:p w14:paraId="1D7BED5A" w14:textId="77777777" w:rsidR="00672977" w:rsidRPr="00217567" w:rsidRDefault="00672977" w:rsidP="00672977">
      <w:pPr>
        <w:pStyle w:val="Sarakstarindkopa"/>
        <w:tabs>
          <w:tab w:val="left" w:pos="426"/>
        </w:tabs>
        <w:ind w:left="0"/>
        <w:jc w:val="both"/>
        <w:rPr>
          <w:sz w:val="22"/>
          <w:szCs w:val="22"/>
          <w:lang w:val="lv-LV"/>
        </w:rPr>
      </w:pPr>
      <w:r w:rsidRPr="00217567">
        <w:rPr>
          <w:sz w:val="22"/>
          <w:szCs w:val="22"/>
          <w:lang w:val="lv-LV"/>
        </w:rPr>
        <w:t>9.</w:t>
      </w:r>
      <w:r>
        <w:rPr>
          <w:sz w:val="22"/>
          <w:szCs w:val="22"/>
          <w:lang w:val="lv-LV"/>
        </w:rPr>
        <w:t>2</w:t>
      </w:r>
      <w:r w:rsidRPr="00217567">
        <w:rPr>
          <w:sz w:val="22"/>
          <w:szCs w:val="22"/>
          <w:lang w:val="lv-LV"/>
        </w:rPr>
        <w:t xml:space="preserve">.3. notikusi Piegādātāja likvidācija; </w:t>
      </w:r>
    </w:p>
    <w:p w14:paraId="364D560F" w14:textId="77777777" w:rsidR="00672977" w:rsidRDefault="00672977" w:rsidP="00672977">
      <w:pPr>
        <w:pStyle w:val="Sarakstarindkopa"/>
        <w:tabs>
          <w:tab w:val="left" w:pos="426"/>
        </w:tabs>
        <w:ind w:left="0"/>
        <w:jc w:val="both"/>
        <w:rPr>
          <w:sz w:val="22"/>
          <w:szCs w:val="22"/>
          <w:lang w:val="lv-LV"/>
        </w:rPr>
      </w:pPr>
      <w:r w:rsidRPr="00217567">
        <w:rPr>
          <w:sz w:val="22"/>
          <w:szCs w:val="22"/>
          <w:lang w:val="lv-LV"/>
        </w:rPr>
        <w:t>9.</w:t>
      </w:r>
      <w:r>
        <w:rPr>
          <w:sz w:val="22"/>
          <w:szCs w:val="22"/>
          <w:lang w:val="lv-LV"/>
        </w:rPr>
        <w:t>2</w:t>
      </w:r>
      <w:r w:rsidRPr="00217567">
        <w:rPr>
          <w:sz w:val="22"/>
          <w:szCs w:val="22"/>
          <w:lang w:val="lv-LV"/>
        </w:rPr>
        <w:t>.4. apturēta Piegādātāja saimnieciskā darbība vai pret Piegādātāju  uzsākts maksātnespējas process</w:t>
      </w:r>
      <w:r>
        <w:rPr>
          <w:sz w:val="22"/>
          <w:szCs w:val="22"/>
          <w:lang w:val="lv-LV"/>
        </w:rPr>
        <w:t>;</w:t>
      </w:r>
    </w:p>
    <w:p w14:paraId="4FEB5869" w14:textId="647DCB1D" w:rsidR="00672977" w:rsidRDefault="00672977" w:rsidP="00672977">
      <w:pPr>
        <w:pStyle w:val="Sarakstarindkopa"/>
        <w:tabs>
          <w:tab w:val="left" w:pos="426"/>
        </w:tabs>
        <w:ind w:left="0"/>
        <w:jc w:val="both"/>
        <w:rPr>
          <w:sz w:val="22"/>
          <w:szCs w:val="22"/>
          <w:lang w:val="lv-LV"/>
        </w:rPr>
      </w:pPr>
      <w:r>
        <w:rPr>
          <w:sz w:val="22"/>
          <w:szCs w:val="22"/>
          <w:lang w:val="lv-LV"/>
        </w:rPr>
        <w:t>9.2.5.</w:t>
      </w:r>
      <w:r w:rsidRPr="00626335">
        <w:rPr>
          <w:color w:val="000000"/>
          <w:sz w:val="22"/>
          <w:szCs w:val="22"/>
          <w:lang w:val="lv-LV" w:eastAsia="lv-LV"/>
        </w:rPr>
        <w:t xml:space="preserve"> </w:t>
      </w:r>
      <w:r w:rsidRPr="00217567">
        <w:rPr>
          <w:color w:val="000000"/>
          <w:sz w:val="22"/>
          <w:szCs w:val="22"/>
          <w:lang w:val="lv-LV" w:eastAsia="lv-LV"/>
        </w:rPr>
        <w:t xml:space="preserve">ja </w:t>
      </w:r>
      <w:r>
        <w:rPr>
          <w:color w:val="000000"/>
          <w:sz w:val="22"/>
          <w:szCs w:val="22"/>
          <w:lang w:val="lv-LV" w:eastAsia="lv-LV"/>
        </w:rPr>
        <w:t>Transportlīdzekļa</w:t>
      </w:r>
      <w:r w:rsidR="00F7593C">
        <w:rPr>
          <w:color w:val="000000"/>
          <w:sz w:val="22"/>
          <w:szCs w:val="22"/>
          <w:lang w:val="lv-LV" w:eastAsia="lv-LV"/>
        </w:rPr>
        <w:t xml:space="preserve"> un/vai uzlādes stacijas</w:t>
      </w:r>
      <w:r>
        <w:rPr>
          <w:color w:val="000000"/>
          <w:sz w:val="22"/>
          <w:szCs w:val="22"/>
          <w:lang w:val="lv-LV" w:eastAsia="lv-LV"/>
        </w:rPr>
        <w:t xml:space="preserve"> k</w:t>
      </w:r>
      <w:r w:rsidRPr="00217567">
        <w:rPr>
          <w:color w:val="000000"/>
          <w:sz w:val="22"/>
          <w:szCs w:val="22"/>
          <w:lang w:val="lv-LV" w:eastAsia="lv-LV"/>
        </w:rPr>
        <w:t>valitāte neatbilst Pasūtītāja noteiktajām prasībām, vai arī netiek pildītas citas Iepirkuma dokumentos paredzētās prasības</w:t>
      </w:r>
      <w:r w:rsidRPr="00217567">
        <w:rPr>
          <w:sz w:val="22"/>
          <w:szCs w:val="22"/>
          <w:lang w:val="lv-LV"/>
        </w:rPr>
        <w:t>.</w:t>
      </w:r>
    </w:p>
    <w:p w14:paraId="12ABA19E" w14:textId="1D93C268" w:rsidR="00672977" w:rsidRPr="00217567" w:rsidRDefault="00672977" w:rsidP="00672977">
      <w:pPr>
        <w:suppressAutoHyphens w:val="0"/>
        <w:autoSpaceDE w:val="0"/>
        <w:autoSpaceDN w:val="0"/>
        <w:adjustRightInd w:val="0"/>
        <w:spacing w:after="19"/>
        <w:jc w:val="both"/>
        <w:rPr>
          <w:color w:val="000000"/>
          <w:sz w:val="22"/>
          <w:szCs w:val="22"/>
          <w:lang w:val="lv-LV" w:eastAsia="lv-LV"/>
        </w:rPr>
      </w:pPr>
      <w:r>
        <w:rPr>
          <w:sz w:val="22"/>
          <w:szCs w:val="22"/>
          <w:lang w:val="lv-LV" w:eastAsia="lv-LV"/>
        </w:rPr>
        <w:t>9.2.6. j</w:t>
      </w:r>
      <w:r w:rsidRPr="00217567">
        <w:rPr>
          <w:sz w:val="22"/>
          <w:szCs w:val="22"/>
          <w:lang w:val="lv-LV" w:eastAsia="lv-LV"/>
        </w:rPr>
        <w:t xml:space="preserve">a Piegādātājs, ar kuru noslēgts Līgums, atsakās piegādāt </w:t>
      </w:r>
      <w:r>
        <w:rPr>
          <w:sz w:val="22"/>
          <w:szCs w:val="22"/>
          <w:lang w:val="lv-LV" w:eastAsia="lv-LV"/>
        </w:rPr>
        <w:t>Transportlīdzekli</w:t>
      </w:r>
      <w:r w:rsidRPr="00217567">
        <w:rPr>
          <w:sz w:val="22"/>
          <w:szCs w:val="22"/>
          <w:lang w:val="lv-LV" w:eastAsia="lv-LV"/>
        </w:rPr>
        <w:t xml:space="preserve"> vai kavē </w:t>
      </w:r>
      <w:r>
        <w:rPr>
          <w:sz w:val="22"/>
          <w:szCs w:val="22"/>
          <w:lang w:val="lv-LV" w:eastAsia="lv-LV"/>
        </w:rPr>
        <w:t>Transportlīdzekļa</w:t>
      </w:r>
      <w:r w:rsidR="00F7593C">
        <w:rPr>
          <w:sz w:val="22"/>
          <w:szCs w:val="22"/>
          <w:lang w:val="lv-LV" w:eastAsia="lv-LV"/>
        </w:rPr>
        <w:t xml:space="preserve"> un/vai uzlādes stacijas</w:t>
      </w:r>
      <w:r w:rsidRPr="00217567">
        <w:rPr>
          <w:sz w:val="22"/>
          <w:szCs w:val="22"/>
          <w:lang w:val="lv-LV" w:eastAsia="lv-LV"/>
        </w:rPr>
        <w:t xml:space="preserve"> piegādes</w:t>
      </w:r>
      <w:r w:rsidR="00F7593C">
        <w:rPr>
          <w:sz w:val="22"/>
          <w:szCs w:val="22"/>
          <w:lang w:val="lv-LV" w:eastAsia="lv-LV"/>
        </w:rPr>
        <w:t xml:space="preserve"> un uzstādīšanas</w:t>
      </w:r>
      <w:r w:rsidRPr="00217567">
        <w:rPr>
          <w:sz w:val="22"/>
          <w:szCs w:val="22"/>
          <w:lang w:val="lv-LV" w:eastAsia="lv-LV"/>
        </w:rPr>
        <w:t xml:space="preserve"> termiņu vairāk par 30 (trīsdesmit) darba dienām, vai atsakās piegādāt </w:t>
      </w:r>
      <w:r>
        <w:rPr>
          <w:sz w:val="22"/>
          <w:szCs w:val="22"/>
          <w:lang w:val="lv-LV" w:eastAsia="lv-LV"/>
        </w:rPr>
        <w:t>Transportlīdzekli</w:t>
      </w:r>
      <w:r w:rsidR="00F7593C">
        <w:rPr>
          <w:sz w:val="22"/>
          <w:szCs w:val="22"/>
          <w:lang w:val="lv-LV" w:eastAsia="lv-LV"/>
        </w:rPr>
        <w:t xml:space="preserve"> un/vai uzlādes staciju</w:t>
      </w:r>
      <w:r w:rsidRPr="00217567">
        <w:rPr>
          <w:sz w:val="22"/>
          <w:szCs w:val="22"/>
          <w:lang w:val="lv-LV" w:eastAsia="lv-LV"/>
        </w:rPr>
        <w:t xml:space="preserve"> par Līgumā apstiprināto cenu, </w:t>
      </w:r>
      <w:r w:rsidRPr="00217567">
        <w:rPr>
          <w:color w:val="000000"/>
          <w:sz w:val="22"/>
          <w:szCs w:val="22"/>
          <w:lang w:val="lv-LV" w:eastAsia="lv-LV"/>
        </w:rPr>
        <w:t xml:space="preserve">Pasūtītājs ir tiesīgs pārtraukt Līgumu ar Piegādātāju. </w:t>
      </w:r>
    </w:p>
    <w:p w14:paraId="5D63EC55" w14:textId="77777777" w:rsidR="00672977" w:rsidRPr="00217567" w:rsidRDefault="00672977" w:rsidP="00672977">
      <w:pPr>
        <w:pStyle w:val="Sarakstarindkopa"/>
        <w:tabs>
          <w:tab w:val="left" w:pos="426"/>
        </w:tabs>
        <w:ind w:left="0"/>
        <w:jc w:val="both"/>
        <w:rPr>
          <w:sz w:val="22"/>
          <w:szCs w:val="22"/>
          <w:lang w:val="lv-LV"/>
        </w:rPr>
      </w:pPr>
      <w:r w:rsidRPr="00217567">
        <w:rPr>
          <w:sz w:val="22"/>
          <w:szCs w:val="22"/>
          <w:lang w:val="lv-LV"/>
        </w:rPr>
        <w:t>9.</w:t>
      </w:r>
      <w:r>
        <w:rPr>
          <w:sz w:val="22"/>
          <w:szCs w:val="22"/>
          <w:lang w:val="lv-LV"/>
        </w:rPr>
        <w:t>3</w:t>
      </w:r>
      <w:r w:rsidRPr="00217567">
        <w:rPr>
          <w:sz w:val="22"/>
          <w:szCs w:val="22"/>
          <w:lang w:val="lv-LV"/>
        </w:rPr>
        <w:t>. Par vienpusēju atkāpšanos no līguma Pasūtītājs Līguma 9.</w:t>
      </w:r>
      <w:r>
        <w:rPr>
          <w:sz w:val="22"/>
          <w:szCs w:val="22"/>
          <w:lang w:val="lv-LV"/>
        </w:rPr>
        <w:t>2</w:t>
      </w:r>
      <w:r w:rsidRPr="00217567">
        <w:rPr>
          <w:sz w:val="22"/>
          <w:szCs w:val="22"/>
          <w:lang w:val="lv-LV"/>
        </w:rPr>
        <w:t xml:space="preserve">.punktā noteiktajā termiņā </w:t>
      </w:r>
      <w:proofErr w:type="spellStart"/>
      <w:r w:rsidRPr="00217567">
        <w:rPr>
          <w:sz w:val="22"/>
          <w:szCs w:val="22"/>
          <w:lang w:val="lv-LV"/>
        </w:rPr>
        <w:t>nosūta</w:t>
      </w:r>
      <w:proofErr w:type="spellEnd"/>
      <w:r w:rsidRPr="00217567">
        <w:rPr>
          <w:sz w:val="22"/>
          <w:szCs w:val="22"/>
          <w:lang w:val="lv-LV"/>
        </w:rPr>
        <w:t xml:space="preserve"> Piegādātājam rakstisku paziņojumu. Līgums uzskatāms par izbeigtu trīsdesmitajā dienā pēc Pasūtītāja rakstiska paziņojuma nosūtīšanas.</w:t>
      </w:r>
    </w:p>
    <w:p w14:paraId="5D6E7316" w14:textId="77777777" w:rsidR="00672977" w:rsidRPr="00217567" w:rsidRDefault="00672977" w:rsidP="00672977">
      <w:pPr>
        <w:pStyle w:val="Sarakstarindkopa"/>
        <w:tabs>
          <w:tab w:val="left" w:pos="426"/>
        </w:tabs>
        <w:ind w:left="0"/>
        <w:jc w:val="both"/>
        <w:rPr>
          <w:sz w:val="22"/>
          <w:szCs w:val="22"/>
          <w:lang w:val="lv-LV"/>
        </w:rPr>
      </w:pPr>
      <w:r w:rsidRPr="00217567">
        <w:rPr>
          <w:sz w:val="22"/>
          <w:szCs w:val="22"/>
          <w:lang w:val="lv-LV"/>
        </w:rPr>
        <w:t>9.</w:t>
      </w:r>
      <w:r>
        <w:rPr>
          <w:sz w:val="22"/>
          <w:szCs w:val="22"/>
          <w:lang w:val="lv-LV"/>
        </w:rPr>
        <w:t>4</w:t>
      </w:r>
      <w:r w:rsidRPr="00217567">
        <w:rPr>
          <w:sz w:val="22"/>
          <w:szCs w:val="22"/>
          <w:lang w:val="lv-LV"/>
        </w:rPr>
        <w:t>. Piegādātājs ir tiesīgs vienpusēji atkāpties no Līguma, nosūtot par to rakstisku paziņojumu uz Pasūtītājs juridisko adresi 30 (trīsdesmit) kalendārās dienas iepriekš, ja iestājies kāds no šādiem apstākļiem:</w:t>
      </w:r>
    </w:p>
    <w:p w14:paraId="7141F6A5" w14:textId="77777777" w:rsidR="00672977" w:rsidRPr="00217567" w:rsidRDefault="00672977" w:rsidP="00672977">
      <w:pPr>
        <w:pStyle w:val="Sarakstarindkopa"/>
        <w:tabs>
          <w:tab w:val="left" w:pos="426"/>
        </w:tabs>
        <w:ind w:left="0"/>
        <w:jc w:val="both"/>
        <w:rPr>
          <w:sz w:val="22"/>
          <w:szCs w:val="22"/>
          <w:lang w:val="lv-LV"/>
        </w:rPr>
      </w:pPr>
      <w:r w:rsidRPr="00217567">
        <w:rPr>
          <w:sz w:val="22"/>
          <w:szCs w:val="22"/>
          <w:lang w:val="lv-LV"/>
        </w:rPr>
        <w:t>9.</w:t>
      </w:r>
      <w:r>
        <w:rPr>
          <w:sz w:val="22"/>
          <w:szCs w:val="22"/>
          <w:lang w:val="lv-LV"/>
        </w:rPr>
        <w:t>4</w:t>
      </w:r>
      <w:r w:rsidRPr="00217567">
        <w:rPr>
          <w:sz w:val="22"/>
          <w:szCs w:val="22"/>
          <w:lang w:val="lv-LV"/>
        </w:rPr>
        <w:t>.1. Pasūtītājs 30 (trīsdesmit) kalendārās dienas kavē Līgumā noteikto maksājumu veikšanas termiņu un Pasūtītājs pārkāpumu nenovērš 30 (trīsdesmit) kalendāro dienu laikā no Piegādātāja pretenzijas nosūtīšanas dienas uz Pasūtītāja juridisko adresi;</w:t>
      </w:r>
    </w:p>
    <w:p w14:paraId="0AA0081D" w14:textId="77777777" w:rsidR="00672977" w:rsidRPr="00217567" w:rsidRDefault="00672977" w:rsidP="00672977">
      <w:pPr>
        <w:pStyle w:val="Sarakstarindkopa"/>
        <w:tabs>
          <w:tab w:val="left" w:pos="426"/>
        </w:tabs>
        <w:ind w:left="0"/>
        <w:jc w:val="both"/>
        <w:rPr>
          <w:sz w:val="22"/>
          <w:szCs w:val="22"/>
          <w:lang w:val="lv-LV"/>
        </w:rPr>
      </w:pPr>
      <w:r w:rsidRPr="00217567">
        <w:rPr>
          <w:sz w:val="22"/>
          <w:szCs w:val="22"/>
          <w:lang w:val="lv-LV"/>
        </w:rPr>
        <w:t>9.</w:t>
      </w:r>
      <w:r>
        <w:rPr>
          <w:sz w:val="22"/>
          <w:szCs w:val="22"/>
          <w:lang w:val="lv-LV"/>
        </w:rPr>
        <w:t>4</w:t>
      </w:r>
      <w:r w:rsidRPr="00217567">
        <w:rPr>
          <w:sz w:val="22"/>
          <w:szCs w:val="22"/>
          <w:lang w:val="lv-LV"/>
        </w:rPr>
        <w:t>.2. Pasūtītājam ir uzsākts maksātnespējas process, likvidācija, tā darbība tiek izbeigta vai pārtraukta, vai ir apturēta tā saimnieciskā darbība.</w:t>
      </w:r>
    </w:p>
    <w:p w14:paraId="3863F0DD" w14:textId="77777777" w:rsidR="00672977" w:rsidRPr="00217567" w:rsidRDefault="00672977" w:rsidP="00672977">
      <w:pPr>
        <w:pStyle w:val="Sarakstarindkopa"/>
        <w:tabs>
          <w:tab w:val="left" w:pos="426"/>
        </w:tabs>
        <w:ind w:left="0"/>
        <w:jc w:val="both"/>
        <w:rPr>
          <w:sz w:val="22"/>
          <w:szCs w:val="22"/>
          <w:lang w:val="lv-LV"/>
        </w:rPr>
      </w:pPr>
      <w:r w:rsidRPr="00217567">
        <w:rPr>
          <w:sz w:val="22"/>
          <w:szCs w:val="22"/>
          <w:lang w:val="lv-LV"/>
        </w:rPr>
        <w:t>9.</w:t>
      </w:r>
      <w:r>
        <w:rPr>
          <w:sz w:val="22"/>
          <w:szCs w:val="22"/>
          <w:lang w:val="lv-LV"/>
        </w:rPr>
        <w:t>5</w:t>
      </w:r>
      <w:r w:rsidRPr="00217567">
        <w:rPr>
          <w:sz w:val="22"/>
          <w:szCs w:val="22"/>
          <w:lang w:val="lv-LV"/>
        </w:rPr>
        <w:t>. Par vienpusēju atkāpšanos no līguma Piegādātājs Līguma 9.</w:t>
      </w:r>
      <w:r>
        <w:rPr>
          <w:sz w:val="22"/>
          <w:szCs w:val="22"/>
          <w:lang w:val="lv-LV"/>
        </w:rPr>
        <w:t>4</w:t>
      </w:r>
      <w:r w:rsidRPr="00217567">
        <w:rPr>
          <w:sz w:val="22"/>
          <w:szCs w:val="22"/>
          <w:lang w:val="lv-LV"/>
        </w:rPr>
        <w:t xml:space="preserve">.punktā noteiktajā termiņā </w:t>
      </w:r>
      <w:proofErr w:type="spellStart"/>
      <w:r w:rsidRPr="00217567">
        <w:rPr>
          <w:sz w:val="22"/>
          <w:szCs w:val="22"/>
          <w:lang w:val="lv-LV"/>
        </w:rPr>
        <w:t>nosūta</w:t>
      </w:r>
      <w:proofErr w:type="spellEnd"/>
      <w:r w:rsidRPr="00217567">
        <w:rPr>
          <w:sz w:val="22"/>
          <w:szCs w:val="22"/>
          <w:lang w:val="lv-LV"/>
        </w:rPr>
        <w:t xml:space="preserve"> Pasūtītājam rakstisku paziņojumu. Līgums uzskatāms par izbeigtu trīsdesmitajā dienā pēc Piegādātāja rakstiska paziņojuma nosūtīšanas.</w:t>
      </w:r>
    </w:p>
    <w:p w14:paraId="6D1C2E31" w14:textId="77777777" w:rsidR="00672977" w:rsidRPr="00217567" w:rsidRDefault="00672977" w:rsidP="00672977">
      <w:pPr>
        <w:suppressAutoHyphens w:val="0"/>
        <w:autoSpaceDE w:val="0"/>
        <w:autoSpaceDN w:val="0"/>
        <w:adjustRightInd w:val="0"/>
        <w:spacing w:after="19"/>
        <w:jc w:val="both"/>
        <w:rPr>
          <w:color w:val="000000"/>
          <w:sz w:val="22"/>
          <w:szCs w:val="22"/>
          <w:lang w:val="lv-LV" w:eastAsia="lv-LV"/>
        </w:rPr>
      </w:pPr>
      <w:r>
        <w:rPr>
          <w:color w:val="000000"/>
          <w:sz w:val="22"/>
          <w:szCs w:val="22"/>
          <w:lang w:val="lv-LV" w:eastAsia="lv-LV"/>
        </w:rPr>
        <w:t>9</w:t>
      </w:r>
      <w:r w:rsidRPr="00217567">
        <w:rPr>
          <w:color w:val="000000"/>
          <w:sz w:val="22"/>
          <w:szCs w:val="22"/>
          <w:lang w:val="lv-LV" w:eastAsia="lv-LV"/>
        </w:rPr>
        <w:t>.</w:t>
      </w:r>
      <w:r>
        <w:rPr>
          <w:color w:val="000000"/>
          <w:sz w:val="22"/>
          <w:szCs w:val="22"/>
          <w:lang w:val="lv-LV" w:eastAsia="lv-LV"/>
        </w:rPr>
        <w:t>6</w:t>
      </w:r>
      <w:r w:rsidRPr="00217567">
        <w:rPr>
          <w:color w:val="000000"/>
          <w:sz w:val="22"/>
          <w:szCs w:val="22"/>
          <w:lang w:val="lv-LV" w:eastAsia="lv-LV"/>
        </w:rPr>
        <w:t xml:space="preserve">. Pusēm ir tiesības vienpusēji atkāpties no Līguma izpildes, ja Līgumu nav iespējams izpildīt tādēļ, ka tā izpildes laikā ir piemērotas starptautiskās vai nacionālās sankcijas vai būtiskas finanšu un kapitāla tirgus intereses ietekmējošas Eiropas Savienības vai Ziemeļatlantijas līguma organizācijas dalībvalsts noteiktās sankcijas, saskaņā ar Starptautisko un Latvijas Republikas nacionālo sankciju likumā paredzēto vai uz kādu no Pusēm ir attiecināmas 2022.gada 8.aprīļa Regulas 5.k panta 1.punktā noteiktās sankcijas; kā arī gadījumā, ja pirms Līguma noslēgšanas attiecīgie apstākļi bija pastāvējuši, bet Pusēm tie nebija zināmi. </w:t>
      </w:r>
    </w:p>
    <w:p w14:paraId="6D24FAD2" w14:textId="77777777" w:rsidR="00672977" w:rsidRPr="00217567" w:rsidRDefault="00672977" w:rsidP="00672977">
      <w:pPr>
        <w:suppressAutoHyphens w:val="0"/>
        <w:autoSpaceDE w:val="0"/>
        <w:autoSpaceDN w:val="0"/>
        <w:adjustRightInd w:val="0"/>
        <w:spacing w:after="19"/>
        <w:jc w:val="both"/>
        <w:rPr>
          <w:color w:val="000000"/>
          <w:sz w:val="22"/>
          <w:szCs w:val="22"/>
          <w:lang w:val="lv-LV" w:eastAsia="lv-LV"/>
        </w:rPr>
      </w:pPr>
      <w:r>
        <w:rPr>
          <w:color w:val="000000"/>
          <w:sz w:val="22"/>
          <w:szCs w:val="22"/>
          <w:lang w:val="lv-LV" w:eastAsia="lv-LV"/>
        </w:rPr>
        <w:t>9</w:t>
      </w:r>
      <w:r w:rsidRPr="00217567">
        <w:rPr>
          <w:color w:val="000000"/>
          <w:sz w:val="22"/>
          <w:szCs w:val="22"/>
          <w:lang w:val="lv-LV" w:eastAsia="lv-LV"/>
        </w:rPr>
        <w:t>.</w:t>
      </w:r>
      <w:r>
        <w:rPr>
          <w:color w:val="000000"/>
          <w:sz w:val="22"/>
          <w:szCs w:val="22"/>
          <w:lang w:val="lv-LV" w:eastAsia="lv-LV"/>
        </w:rPr>
        <w:t>7</w:t>
      </w:r>
      <w:r w:rsidRPr="00217567">
        <w:rPr>
          <w:color w:val="000000"/>
          <w:sz w:val="22"/>
          <w:szCs w:val="22"/>
          <w:lang w:val="lv-LV" w:eastAsia="lv-LV"/>
        </w:rPr>
        <w:t xml:space="preserve">. Grozījumi Līgumā var tikt veikti Publisko iepirkumu likuma 61.pantā un Līgumā paredzētos gadījumos. </w:t>
      </w:r>
    </w:p>
    <w:p w14:paraId="3EB72F38" w14:textId="77777777" w:rsidR="00672977" w:rsidRPr="00217567" w:rsidRDefault="00672977" w:rsidP="00672977">
      <w:pPr>
        <w:suppressAutoHyphens w:val="0"/>
        <w:autoSpaceDE w:val="0"/>
        <w:autoSpaceDN w:val="0"/>
        <w:adjustRightInd w:val="0"/>
        <w:spacing w:after="19"/>
        <w:jc w:val="both"/>
        <w:rPr>
          <w:color w:val="000000"/>
          <w:sz w:val="22"/>
          <w:szCs w:val="22"/>
          <w:lang w:val="lv-LV" w:eastAsia="lv-LV"/>
        </w:rPr>
      </w:pPr>
      <w:r>
        <w:rPr>
          <w:color w:val="000000"/>
          <w:sz w:val="22"/>
          <w:szCs w:val="22"/>
          <w:lang w:val="lv-LV" w:eastAsia="lv-LV"/>
        </w:rPr>
        <w:t>9</w:t>
      </w:r>
      <w:r w:rsidRPr="00217567">
        <w:rPr>
          <w:color w:val="000000"/>
          <w:sz w:val="22"/>
          <w:szCs w:val="22"/>
          <w:lang w:val="lv-LV" w:eastAsia="lv-LV"/>
        </w:rPr>
        <w:t>.</w:t>
      </w:r>
      <w:r>
        <w:rPr>
          <w:color w:val="000000"/>
          <w:sz w:val="22"/>
          <w:szCs w:val="22"/>
          <w:lang w:val="lv-LV" w:eastAsia="lv-LV"/>
        </w:rPr>
        <w:t>8</w:t>
      </w:r>
      <w:r w:rsidRPr="00217567">
        <w:rPr>
          <w:color w:val="000000"/>
          <w:sz w:val="22"/>
          <w:szCs w:val="22"/>
          <w:lang w:val="lv-LV" w:eastAsia="lv-LV"/>
        </w:rPr>
        <w:t xml:space="preserve">. Jebkuras Līguma izmaiņas tiek noformētas rakstiskā veidā un pēc to parakstīšanas kļūst par Līguma neatņemamu sastāvdaļu. </w:t>
      </w:r>
    </w:p>
    <w:p w14:paraId="149B4499" w14:textId="77777777" w:rsidR="00672977" w:rsidRPr="00217567" w:rsidRDefault="00672977" w:rsidP="00672977">
      <w:pPr>
        <w:pStyle w:val="Default"/>
        <w:spacing w:before="240"/>
        <w:jc w:val="both"/>
        <w:rPr>
          <w:b/>
          <w:bCs/>
          <w:color w:val="auto"/>
          <w:sz w:val="22"/>
          <w:szCs w:val="22"/>
        </w:rPr>
      </w:pPr>
      <w:r w:rsidRPr="00217567">
        <w:rPr>
          <w:b/>
          <w:bCs/>
          <w:color w:val="auto"/>
          <w:sz w:val="22"/>
          <w:szCs w:val="22"/>
        </w:rPr>
        <w:t xml:space="preserve">10. Nepārvaramā vara </w:t>
      </w:r>
    </w:p>
    <w:p w14:paraId="23A35F7A" w14:textId="77777777" w:rsidR="00672977" w:rsidRPr="00217567" w:rsidRDefault="00672977" w:rsidP="00672977">
      <w:pPr>
        <w:pStyle w:val="Default"/>
        <w:jc w:val="both"/>
        <w:rPr>
          <w:sz w:val="22"/>
          <w:szCs w:val="22"/>
          <w:lang w:eastAsia="ru-RU"/>
        </w:rPr>
      </w:pPr>
      <w:r w:rsidRPr="00217567">
        <w:rPr>
          <w:sz w:val="22"/>
          <w:szCs w:val="22"/>
          <w:lang w:eastAsia="ru-RU"/>
        </w:rPr>
        <w:t>10.1. Nepārvarama vara nozīmē jebkādu neparedzamu ārkārtas situāciju vai notikumu, kas ir ārpus Pušu kontroles un nav radies to kļūdas vai nevērīgas rīcības rezultātā un, kas kavē vienu no Pusēm veikt kādu no Līgumā noteiktajiem pienākumiem un no kura nav bijis iespējams izvairīties, veicot pienācīgus piesardzības pasākumus. Līgumā par nepārvaramas varas apstākļiem atzīst notikumu, no kura nav iespējams izvairīties un kura sekas nav iespējams pārvarēt; kuru Līguma slēgšanas brīdī nebija iespējams paredzēt; kas nav radies Puses vai tās kontrolē esošas personas rīcības dēļ un, kas padara saistību izpildi ne tikai apgrūtinošu, bet neiespējamu.</w:t>
      </w:r>
    </w:p>
    <w:p w14:paraId="4D928025" w14:textId="77777777" w:rsidR="00672977" w:rsidRPr="00217567" w:rsidRDefault="00672977" w:rsidP="00672977">
      <w:pPr>
        <w:pStyle w:val="Default"/>
        <w:jc w:val="both"/>
        <w:rPr>
          <w:sz w:val="22"/>
          <w:szCs w:val="22"/>
          <w:lang w:eastAsia="ru-RU"/>
        </w:rPr>
      </w:pPr>
      <w:r w:rsidRPr="00217567">
        <w:rPr>
          <w:sz w:val="22"/>
          <w:szCs w:val="22"/>
          <w:lang w:eastAsia="ru-RU"/>
        </w:rPr>
        <w:t>10.2. Puses tiek atbrīvotas no atbildības par pilnīgu vai daļēju Līgumā noteikto saistību neizpildi, ja un kad šāda neizpilde ir notikusi nepārvaramas varas (</w:t>
      </w:r>
      <w:proofErr w:type="spellStart"/>
      <w:r w:rsidRPr="00217567">
        <w:rPr>
          <w:i/>
          <w:iCs/>
          <w:sz w:val="22"/>
          <w:szCs w:val="22"/>
          <w:lang w:eastAsia="ru-RU"/>
        </w:rPr>
        <w:t>Force</w:t>
      </w:r>
      <w:proofErr w:type="spellEnd"/>
      <w:r w:rsidRPr="00217567">
        <w:rPr>
          <w:i/>
          <w:iCs/>
          <w:sz w:val="22"/>
          <w:szCs w:val="22"/>
          <w:lang w:eastAsia="ru-RU"/>
        </w:rPr>
        <w:t xml:space="preserve"> </w:t>
      </w:r>
      <w:proofErr w:type="spellStart"/>
      <w:r w:rsidRPr="00217567">
        <w:rPr>
          <w:i/>
          <w:iCs/>
          <w:sz w:val="22"/>
          <w:szCs w:val="22"/>
          <w:lang w:eastAsia="ru-RU"/>
        </w:rPr>
        <w:t>majeure</w:t>
      </w:r>
      <w:proofErr w:type="spellEnd"/>
      <w:r w:rsidRPr="00217567">
        <w:rPr>
          <w:sz w:val="22"/>
          <w:szCs w:val="22"/>
          <w:lang w:eastAsia="ru-RU"/>
        </w:rPr>
        <w:t xml:space="preserve">) rezultātā. Lai attiecīgā Puse tiktu atbrīvota no minētās Līguma saistību neizpildes, tai ir jāizdara viss nepieciešamais, lai pārvarētu nepārvaramās varas radītos Līguma izpildes šķēršļus. Šādi nepārvaramas varas apstākļi ietver šādas ārkārtas situācijas vai </w:t>
      </w:r>
      <w:r w:rsidRPr="00217567">
        <w:rPr>
          <w:sz w:val="22"/>
          <w:szCs w:val="22"/>
          <w:lang w:eastAsia="ru-RU"/>
        </w:rPr>
        <w:lastRenderedPageBreak/>
        <w:t>notikumus: dabas katastrofas, ugunsnelaime, plūdi, citas stihiskas nelaimes, sabiedriskie nemieri, karš un kara darbība.</w:t>
      </w:r>
    </w:p>
    <w:p w14:paraId="084AE775" w14:textId="77777777" w:rsidR="00672977" w:rsidRPr="00217567" w:rsidRDefault="00672977" w:rsidP="00672977">
      <w:pPr>
        <w:pStyle w:val="Default"/>
        <w:jc w:val="both"/>
        <w:rPr>
          <w:sz w:val="22"/>
          <w:szCs w:val="22"/>
        </w:rPr>
      </w:pPr>
      <w:r w:rsidRPr="00217567">
        <w:rPr>
          <w:sz w:val="22"/>
          <w:szCs w:val="22"/>
        </w:rPr>
        <w:t>10.3. Pusei, kuras līgumsaistību izpildi ietekmējuši nepārvaramas varas apstākļi, bez kavēšanās jāinformē par to otra Puse rakstiski 5 (piecas) darba dienu laikā pēc šādu apstākļu iestāšanās un paziņojumam jāpievieno apstiprinājums, ko izsniegušas kompetentas iestādes un kurš satur minēto apstākļu apstiprinājumu un raksturojumu.</w:t>
      </w:r>
    </w:p>
    <w:p w14:paraId="3C9E2914" w14:textId="77777777" w:rsidR="00672977" w:rsidRPr="00217567" w:rsidRDefault="00672977" w:rsidP="00672977">
      <w:pPr>
        <w:pStyle w:val="Default"/>
        <w:jc w:val="both"/>
        <w:rPr>
          <w:sz w:val="22"/>
          <w:szCs w:val="22"/>
        </w:rPr>
      </w:pPr>
      <w:r w:rsidRPr="00217567">
        <w:rPr>
          <w:sz w:val="22"/>
          <w:szCs w:val="22"/>
        </w:rPr>
        <w:t xml:space="preserve">10.4. Puses tiek atbrīvotas no atbildības saskaņā ar Līguma 10.1.apakšpunktu tikai par to laiku, kurā pastāv nepārvaramas varas apstākļi. Ja šie apstākļi turpinās ilgāk par 1 (vienu mēnesi, katrai Pusei ir tiesības izbeigt Līgumu, sakarā ar tā izpildīšanas neiespējamību, par to </w:t>
      </w:r>
      <w:proofErr w:type="spellStart"/>
      <w:r w:rsidRPr="00217567">
        <w:rPr>
          <w:sz w:val="22"/>
          <w:szCs w:val="22"/>
        </w:rPr>
        <w:t>rakstveidā</w:t>
      </w:r>
      <w:proofErr w:type="spellEnd"/>
      <w:r w:rsidRPr="00217567">
        <w:rPr>
          <w:sz w:val="22"/>
          <w:szCs w:val="22"/>
        </w:rPr>
        <w:t xml:space="preserve"> brīdinot otru Pusi vismaz 15 (piecpadsmit) dienas iepriekš.</w:t>
      </w:r>
    </w:p>
    <w:p w14:paraId="1A9AB93D" w14:textId="77777777" w:rsidR="00672977" w:rsidRPr="00217567" w:rsidRDefault="00672977" w:rsidP="00672977">
      <w:pPr>
        <w:pStyle w:val="Default"/>
        <w:jc w:val="both"/>
        <w:rPr>
          <w:color w:val="auto"/>
          <w:sz w:val="22"/>
          <w:szCs w:val="22"/>
        </w:rPr>
      </w:pPr>
      <w:r w:rsidRPr="00217567">
        <w:rPr>
          <w:sz w:val="22"/>
          <w:szCs w:val="22"/>
        </w:rPr>
        <w:t>10.5. Par nepārvaramu varu netiek uzskatīti Piegādātāja piegādes kavējumi (ja vien minētās problēmas tieši neizriet no nepārvaramās varas), darba strīdi vai streiki.</w:t>
      </w:r>
    </w:p>
    <w:p w14:paraId="3CC10BE3" w14:textId="77777777" w:rsidR="00672977" w:rsidRPr="00217567" w:rsidRDefault="00672977" w:rsidP="00672977">
      <w:pPr>
        <w:pStyle w:val="Default"/>
        <w:spacing w:before="240"/>
        <w:jc w:val="both"/>
        <w:rPr>
          <w:sz w:val="22"/>
          <w:szCs w:val="22"/>
        </w:rPr>
      </w:pPr>
      <w:r w:rsidRPr="00217567">
        <w:rPr>
          <w:b/>
          <w:bCs/>
          <w:color w:val="auto"/>
          <w:sz w:val="22"/>
          <w:szCs w:val="22"/>
        </w:rPr>
        <w:t xml:space="preserve"> 11. Citi noteikumi </w:t>
      </w:r>
    </w:p>
    <w:p w14:paraId="54F1DC2E" w14:textId="77777777" w:rsidR="00672977" w:rsidRPr="00217567" w:rsidRDefault="00672977" w:rsidP="00672977">
      <w:pPr>
        <w:pStyle w:val="Default"/>
        <w:jc w:val="both"/>
        <w:rPr>
          <w:snapToGrid w:val="0"/>
          <w:sz w:val="22"/>
          <w:szCs w:val="22"/>
        </w:rPr>
      </w:pPr>
      <w:r w:rsidRPr="00217567">
        <w:rPr>
          <w:sz w:val="22"/>
          <w:szCs w:val="22"/>
        </w:rPr>
        <w:t>11.1. Kādam no Līguma noteikumiem zaudējot spēku normatīvo aktu grozījumu gadījumā, Līgums nezaudē spēku tā pārējos punktos, un šajā gadījumā Pušu pienākums ir piemērot Līgumu atbilstoši Latvijas Republikā spēkā esošajiem normatīvajiem aktiem.</w:t>
      </w:r>
      <w:r w:rsidRPr="00217567">
        <w:rPr>
          <w:snapToGrid w:val="0"/>
          <w:sz w:val="22"/>
          <w:szCs w:val="22"/>
        </w:rPr>
        <w:t xml:space="preserve"> </w:t>
      </w:r>
    </w:p>
    <w:p w14:paraId="5D98ACF2" w14:textId="77777777" w:rsidR="00672977" w:rsidRPr="00217567" w:rsidRDefault="00672977" w:rsidP="00672977">
      <w:pPr>
        <w:pStyle w:val="Default"/>
        <w:jc w:val="both"/>
        <w:rPr>
          <w:color w:val="auto"/>
          <w:sz w:val="22"/>
          <w:szCs w:val="22"/>
        </w:rPr>
      </w:pPr>
      <w:r w:rsidRPr="00217567">
        <w:rPr>
          <w:sz w:val="22"/>
          <w:szCs w:val="22"/>
        </w:rPr>
        <w:t xml:space="preserve">11.2. Ja kādai no Pusēm tiek mainīts juridiskais statuss, kādi Līgumā minētie Pušu rekvizīti vai Līgumā minētie Pušu kontaktpersonas, tad tā nekavējoties, bet ne vēlāk kā 5 (piecu) darba dienu laikā rakstiski paziņo par to otrai Pusei. Šāds paziņojums kļūst saistošs otrai Pusei 7.(septītajā) darba dienā pēc tā nosūtīšanas dienas. Ja Puse neizpilda šī apakšpunkta noteikumus, uzskatāms, ka otra Puse ir pilnībā izpildījusi savas saistības, lietojot Līgumā esošo informāciju par otru Pusi. </w:t>
      </w:r>
      <w:r w:rsidRPr="00217567">
        <w:rPr>
          <w:bCs/>
          <w:sz w:val="22"/>
          <w:szCs w:val="22"/>
        </w:rPr>
        <w:t>Šajā apakšpunktā minētie nosacījumi attiecas arī uz visiem Līgumā un tā pielikumos minētajiem Pušu pārstāvjiem un to rekvizītiem.</w:t>
      </w:r>
    </w:p>
    <w:p w14:paraId="452FB0C2" w14:textId="77777777" w:rsidR="00672977" w:rsidRPr="00217567" w:rsidRDefault="00672977" w:rsidP="00672977">
      <w:pPr>
        <w:jc w:val="both"/>
        <w:rPr>
          <w:sz w:val="22"/>
          <w:szCs w:val="22"/>
          <w:lang w:val="lv-LV"/>
        </w:rPr>
      </w:pPr>
      <w:r w:rsidRPr="00217567">
        <w:rPr>
          <w:sz w:val="22"/>
          <w:szCs w:val="22"/>
          <w:lang w:val="lv-LV"/>
        </w:rPr>
        <w:t xml:space="preserve">11.3. Pušu reorganizācija vai to vadītāju maiņa nevar būt par pamatu Līguma pārtraukšanai vai izbeigšanai. Gadījumā, ja kāda no Pusēm tiek reorganizēta vai likvidēta, Līgums paliek spēkā un tā noteikumi ir saistoši Pušu tiesību pārņēmējam. </w:t>
      </w:r>
    </w:p>
    <w:p w14:paraId="519CCB15" w14:textId="77777777" w:rsidR="00672977" w:rsidRPr="00217567" w:rsidRDefault="00672977" w:rsidP="00672977">
      <w:pPr>
        <w:jc w:val="both"/>
        <w:rPr>
          <w:sz w:val="22"/>
          <w:szCs w:val="22"/>
          <w:lang w:val="lv-LV"/>
        </w:rPr>
      </w:pPr>
      <w:r w:rsidRPr="00217567">
        <w:rPr>
          <w:sz w:val="22"/>
          <w:szCs w:val="22"/>
          <w:lang w:val="lv-LV"/>
        </w:rPr>
        <w:t xml:space="preserve">11.4. Neviena no Pusēm nedrīkst nodot savas tiesības, kas saistītas ar Līgumu un izriet no tā, trešajai personai bez otras Puses rakstiskas piekrišanas. </w:t>
      </w:r>
    </w:p>
    <w:p w14:paraId="0727BED9" w14:textId="77777777" w:rsidR="00672977" w:rsidRPr="00217567" w:rsidRDefault="00672977" w:rsidP="00672977">
      <w:pPr>
        <w:jc w:val="both"/>
        <w:rPr>
          <w:sz w:val="22"/>
          <w:szCs w:val="22"/>
          <w:lang w:val="lv-LV"/>
        </w:rPr>
      </w:pPr>
      <w:r w:rsidRPr="00217567">
        <w:rPr>
          <w:sz w:val="22"/>
          <w:szCs w:val="22"/>
          <w:lang w:val="lv-LV"/>
        </w:rPr>
        <w:t>11.5. Strīdus, kas var rasties Līguma izpildes rezultātā vai sakarā ar Līgumu, Puses risina savstarpējo pārrunu ceļā. Ja vienošanās netiek panākta, tad strīds tiek risināts Latvijas Republikas tiesā Latvijas Republikas normatīvajos aktos noteiktajā kārtībā.</w:t>
      </w:r>
    </w:p>
    <w:p w14:paraId="1AD1329F" w14:textId="77777777" w:rsidR="00672977" w:rsidRPr="00217567" w:rsidRDefault="00672977" w:rsidP="00672977">
      <w:pPr>
        <w:tabs>
          <w:tab w:val="left" w:pos="426"/>
        </w:tabs>
        <w:suppressAutoHyphens w:val="0"/>
        <w:jc w:val="both"/>
        <w:rPr>
          <w:b/>
          <w:sz w:val="22"/>
          <w:szCs w:val="22"/>
          <w:lang w:val="lv-LV" w:eastAsia="en-US"/>
        </w:rPr>
      </w:pPr>
      <w:r w:rsidRPr="00217567">
        <w:rPr>
          <w:sz w:val="22"/>
          <w:szCs w:val="22"/>
          <w:lang w:val="lv-LV"/>
        </w:rPr>
        <w:t>11.</w:t>
      </w:r>
      <w:r>
        <w:rPr>
          <w:sz w:val="22"/>
          <w:szCs w:val="22"/>
          <w:lang w:val="lv-LV"/>
        </w:rPr>
        <w:t>6</w:t>
      </w:r>
      <w:r w:rsidRPr="00217567">
        <w:rPr>
          <w:sz w:val="22"/>
          <w:szCs w:val="22"/>
          <w:lang w:val="lv-LV"/>
        </w:rPr>
        <w:t>. Puses nosaka šādas kontaktpersonas Līguma izpildes jautājumu risināšanai:</w:t>
      </w:r>
    </w:p>
    <w:p w14:paraId="668FC28B" w14:textId="0784EC88" w:rsidR="00672977" w:rsidRPr="00217567" w:rsidRDefault="00672977" w:rsidP="00672977">
      <w:pPr>
        <w:tabs>
          <w:tab w:val="left" w:pos="426"/>
        </w:tabs>
        <w:suppressAutoHyphens w:val="0"/>
        <w:jc w:val="both"/>
        <w:rPr>
          <w:b/>
          <w:sz w:val="22"/>
          <w:szCs w:val="22"/>
          <w:lang w:val="lv-LV" w:eastAsia="en-US"/>
        </w:rPr>
      </w:pPr>
      <w:r w:rsidRPr="00217567">
        <w:rPr>
          <w:sz w:val="22"/>
          <w:szCs w:val="22"/>
          <w:lang w:val="lv-LV"/>
        </w:rPr>
        <w:t>11.</w:t>
      </w:r>
      <w:r>
        <w:rPr>
          <w:sz w:val="22"/>
          <w:szCs w:val="22"/>
          <w:lang w:val="lv-LV"/>
        </w:rPr>
        <w:t>6</w:t>
      </w:r>
      <w:r w:rsidRPr="00217567">
        <w:rPr>
          <w:sz w:val="22"/>
          <w:szCs w:val="22"/>
          <w:lang w:val="lv-LV"/>
        </w:rPr>
        <w:t xml:space="preserve">.1. no Pasūtītāja puses: </w:t>
      </w:r>
      <w:r w:rsidRPr="00F7593C">
        <w:rPr>
          <w:sz w:val="22"/>
          <w:szCs w:val="22"/>
          <w:u w:val="single"/>
          <w:lang w:val="lv-LV"/>
        </w:rPr>
        <w:t>Sandra Aleksejeva, tālr. 29278970</w:t>
      </w:r>
      <w:r w:rsidR="00F7593C">
        <w:rPr>
          <w:sz w:val="22"/>
          <w:szCs w:val="22"/>
          <w:lang w:val="lv-LV"/>
        </w:rPr>
        <w:t xml:space="preserve">, </w:t>
      </w:r>
      <w:r w:rsidR="00F7593C" w:rsidRPr="00F7593C">
        <w:rPr>
          <w:sz w:val="22"/>
          <w:szCs w:val="22"/>
          <w:u w:val="single"/>
          <w:lang w:val="lv-LV"/>
        </w:rPr>
        <w:t xml:space="preserve">e-pasts: </w:t>
      </w:r>
      <w:hyperlink r:id="rId25" w:history="1">
        <w:r w:rsidR="00F7593C" w:rsidRPr="00F7593C">
          <w:rPr>
            <w:rStyle w:val="Hipersaite"/>
            <w:sz w:val="22"/>
            <w:szCs w:val="22"/>
            <w:lang w:val="lv-LV"/>
          </w:rPr>
          <w:t>info@ogresslimnica.lv</w:t>
        </w:r>
      </w:hyperlink>
      <w:r w:rsidRPr="00217567">
        <w:rPr>
          <w:sz w:val="22"/>
          <w:szCs w:val="22"/>
          <w:lang w:val="lv-LV"/>
        </w:rPr>
        <w:t xml:space="preserve">. </w:t>
      </w:r>
      <w:r w:rsidRPr="00217567">
        <w:rPr>
          <w:iCs/>
          <w:sz w:val="22"/>
          <w:szCs w:val="22"/>
          <w:lang w:val="lv-LV"/>
        </w:rPr>
        <w:t xml:space="preserve">Pasūtītāja kontaktpersona pilnībā pārzina Līguma noteikumus un viņai ir tiesības, nepārkāpjot Līguma robežas, pieņemt lēmumus un risināt visus ar Līguma izpildi saistītos operatīvos jautājumus, organizēt un kontrolēt Līguma izpildes gaitu, tajā skaitā, bet ne tikai veikt komunikāciju starp Pasūtītāju un </w:t>
      </w:r>
      <w:r w:rsidRPr="00217567">
        <w:rPr>
          <w:sz w:val="22"/>
          <w:szCs w:val="22"/>
          <w:lang w:val="lv-LV"/>
        </w:rPr>
        <w:t>Piegādātāju</w:t>
      </w:r>
      <w:r w:rsidRPr="00217567">
        <w:rPr>
          <w:iCs/>
          <w:sz w:val="22"/>
          <w:szCs w:val="22"/>
          <w:lang w:val="lv-LV"/>
        </w:rPr>
        <w:t xml:space="preserve">, pieprasīt no </w:t>
      </w:r>
      <w:r w:rsidRPr="00217567">
        <w:rPr>
          <w:sz w:val="22"/>
          <w:szCs w:val="22"/>
          <w:lang w:val="lv-LV"/>
        </w:rPr>
        <w:t>Piegādātāja</w:t>
      </w:r>
      <w:r w:rsidRPr="00217567">
        <w:rPr>
          <w:iCs/>
          <w:sz w:val="22"/>
          <w:szCs w:val="22"/>
          <w:lang w:val="lv-LV"/>
        </w:rPr>
        <w:t xml:space="preserve"> informāciju, sniegt informāciju </w:t>
      </w:r>
      <w:r w:rsidRPr="00217567">
        <w:rPr>
          <w:sz w:val="22"/>
          <w:szCs w:val="22"/>
          <w:lang w:val="lv-LV"/>
        </w:rPr>
        <w:t>Piegādātājam</w:t>
      </w:r>
      <w:r w:rsidRPr="00217567">
        <w:rPr>
          <w:iCs/>
          <w:sz w:val="22"/>
          <w:szCs w:val="22"/>
          <w:lang w:val="lv-LV"/>
        </w:rPr>
        <w:t>, nodrošināt ar Līgumu saistītās dokumentācijas nodošanu/ pieņemšanu, nodrošināt Transportlīdzekļa pieņemšanu, dot norādījumus par Līguma izpildi, kā arī veikt citas darbības, kas saistītas ar pienācīgu Līgumā paredzēto saistību izpildi, bet viņa nav pilnvarota izdarīt grozījumus un papildinājumus Līgumā, ieskaitot, grozīt Līgumcenu un/vai Transportlīdzekļa piegādes termiņus</w:t>
      </w:r>
      <w:r w:rsidRPr="00217567">
        <w:rPr>
          <w:sz w:val="22"/>
          <w:szCs w:val="22"/>
          <w:lang w:val="lv-LV"/>
        </w:rPr>
        <w:t>;</w:t>
      </w:r>
    </w:p>
    <w:p w14:paraId="342744F5" w14:textId="77777777" w:rsidR="00672977" w:rsidRPr="00217567" w:rsidRDefault="00672977" w:rsidP="00672977">
      <w:pPr>
        <w:tabs>
          <w:tab w:val="left" w:pos="426"/>
        </w:tabs>
        <w:suppressAutoHyphens w:val="0"/>
        <w:jc w:val="both"/>
        <w:rPr>
          <w:b/>
          <w:sz w:val="22"/>
          <w:szCs w:val="22"/>
          <w:lang w:val="lv-LV" w:eastAsia="en-US"/>
        </w:rPr>
      </w:pPr>
      <w:r w:rsidRPr="00217567">
        <w:rPr>
          <w:sz w:val="22"/>
          <w:szCs w:val="22"/>
          <w:lang w:val="lv-LV"/>
        </w:rPr>
        <w:t>11.</w:t>
      </w:r>
      <w:r>
        <w:rPr>
          <w:sz w:val="22"/>
          <w:szCs w:val="22"/>
          <w:lang w:val="lv-LV"/>
        </w:rPr>
        <w:t>6</w:t>
      </w:r>
      <w:r w:rsidRPr="00217567">
        <w:rPr>
          <w:sz w:val="22"/>
          <w:szCs w:val="22"/>
          <w:lang w:val="lv-LV"/>
        </w:rPr>
        <w:t>.2. no Piegādātāja puses – _____________________________________.</w:t>
      </w:r>
      <w:r w:rsidRPr="00217567">
        <w:rPr>
          <w:iCs/>
          <w:sz w:val="22"/>
          <w:szCs w:val="22"/>
          <w:lang w:val="lv-LV"/>
        </w:rPr>
        <w:t xml:space="preserve"> Piegādātāja kontaktpersona pilnībā pārzina Līguma noteikumus un viņai ir tiesības, nepārkāpjot Līguma robežas, pieņemt lēmumus un risināt visus ar Līguma izpildi saistītos operatīvos jautājumus, organizēt un kontrolēt Līguma izpildes gaitu, tajā skaitā, bet ne tikai veikt komunikāciju starp Pasūtītāju un </w:t>
      </w:r>
      <w:r w:rsidRPr="00217567">
        <w:rPr>
          <w:sz w:val="22"/>
          <w:szCs w:val="22"/>
          <w:lang w:val="lv-LV"/>
        </w:rPr>
        <w:t>Piegādātāju</w:t>
      </w:r>
      <w:r w:rsidRPr="00217567">
        <w:rPr>
          <w:iCs/>
          <w:sz w:val="22"/>
          <w:szCs w:val="22"/>
          <w:lang w:val="lv-LV"/>
        </w:rPr>
        <w:t xml:space="preserve">, sniegt informāciju </w:t>
      </w:r>
      <w:r w:rsidRPr="00217567">
        <w:rPr>
          <w:sz w:val="22"/>
          <w:szCs w:val="22"/>
          <w:lang w:val="lv-LV"/>
        </w:rPr>
        <w:t>Pasūtītājam</w:t>
      </w:r>
      <w:r w:rsidRPr="00217567">
        <w:rPr>
          <w:iCs/>
          <w:sz w:val="22"/>
          <w:szCs w:val="22"/>
          <w:lang w:val="lv-LV"/>
        </w:rPr>
        <w:t>, nodrošināt ar Līgumu saistītās dokumentācijas nodošanu/ pieņemšanu, nodrošināt Transportlīdzekļa nodošanu, kā arī veikt citas darbības, kas saistītas ar pienācīgu Līgumā paredzēto saistību izpildi,</w:t>
      </w:r>
      <w:r w:rsidRPr="00217567">
        <w:rPr>
          <w:i/>
          <w:iCs/>
          <w:sz w:val="22"/>
          <w:szCs w:val="22"/>
          <w:lang w:val="lv-LV"/>
        </w:rPr>
        <w:t xml:space="preserve"> </w:t>
      </w:r>
      <w:r w:rsidRPr="00217567">
        <w:rPr>
          <w:iCs/>
          <w:sz w:val="22"/>
          <w:szCs w:val="22"/>
          <w:lang w:val="lv-LV"/>
        </w:rPr>
        <w:t>bet viņa nav pilnvarota izdarīt grozījumus un papildinājumus Līgumā, ieskaitot, grozīt Līgumcenu un/vai Transportlīdzekļa piegādes termi</w:t>
      </w:r>
      <w:r>
        <w:rPr>
          <w:iCs/>
          <w:sz w:val="22"/>
          <w:szCs w:val="22"/>
          <w:lang w:val="lv-LV"/>
        </w:rPr>
        <w:t>ņ</w:t>
      </w:r>
      <w:r w:rsidRPr="00217567">
        <w:rPr>
          <w:iCs/>
          <w:sz w:val="22"/>
          <w:szCs w:val="22"/>
          <w:lang w:val="lv-LV"/>
        </w:rPr>
        <w:t>us</w:t>
      </w:r>
      <w:r w:rsidRPr="00217567">
        <w:rPr>
          <w:sz w:val="22"/>
          <w:szCs w:val="22"/>
          <w:lang w:val="lv-LV"/>
        </w:rPr>
        <w:t>.</w:t>
      </w:r>
    </w:p>
    <w:p w14:paraId="618D4B83" w14:textId="77777777" w:rsidR="00672977" w:rsidRPr="00786238" w:rsidRDefault="00672977" w:rsidP="00672977">
      <w:pPr>
        <w:pStyle w:val="11Lgumam"/>
        <w:ind w:left="0" w:firstLine="0"/>
        <w:rPr>
          <w:sz w:val="22"/>
          <w:szCs w:val="22"/>
        </w:rPr>
      </w:pPr>
      <w:r>
        <w:rPr>
          <w:sz w:val="22"/>
          <w:szCs w:val="22"/>
        </w:rPr>
        <w:t xml:space="preserve">11.7. </w:t>
      </w:r>
      <w:r w:rsidRPr="00786238">
        <w:rPr>
          <w:sz w:val="22"/>
          <w:szCs w:val="22"/>
        </w:rPr>
        <w:t>Līgums satur Pušu pilnīgu vienošanos, Puses ir iepazinušās ar tā saturu un piekrīt visiem tā punktiem, un to apliecina, parakstot Līgumu.</w:t>
      </w:r>
    </w:p>
    <w:p w14:paraId="0496B8A2" w14:textId="77777777" w:rsidR="00672977" w:rsidRPr="00786238" w:rsidRDefault="00672977" w:rsidP="00672977">
      <w:pPr>
        <w:pStyle w:val="11Lgumam"/>
        <w:ind w:left="0" w:firstLine="0"/>
        <w:rPr>
          <w:sz w:val="22"/>
          <w:szCs w:val="22"/>
        </w:rPr>
      </w:pPr>
      <w:bookmarkStart w:id="11" w:name="_Hlk175051780"/>
      <w:r>
        <w:rPr>
          <w:sz w:val="22"/>
          <w:szCs w:val="22"/>
        </w:rPr>
        <w:t>11.8.</w:t>
      </w:r>
      <w:r w:rsidRPr="00786238">
        <w:rPr>
          <w:sz w:val="22"/>
          <w:szCs w:val="22"/>
        </w:rPr>
        <w:t>Līgums sagatavots latviešu valodā un parakstīts elektroniski ar drošu elektronisko parakstu, kas satur laika zīmogu. Līguma parakstīšanas datums ir pēdējā parakstītāja pievienota laika zīmoga datums un laiks.</w:t>
      </w:r>
    </w:p>
    <w:bookmarkEnd w:id="11"/>
    <w:p w14:paraId="2535E2BD" w14:textId="77777777" w:rsidR="00672977" w:rsidRPr="00786238" w:rsidRDefault="00672977" w:rsidP="00672977">
      <w:pPr>
        <w:tabs>
          <w:tab w:val="left" w:pos="426"/>
        </w:tabs>
        <w:suppressAutoHyphens w:val="0"/>
        <w:jc w:val="both"/>
        <w:rPr>
          <w:bCs/>
          <w:sz w:val="22"/>
          <w:szCs w:val="22"/>
          <w:lang w:val="lv-LV"/>
        </w:rPr>
      </w:pPr>
    </w:p>
    <w:p w14:paraId="1F4835DE" w14:textId="77777777" w:rsidR="00672977" w:rsidRPr="00786238" w:rsidRDefault="00672977" w:rsidP="00672977">
      <w:pPr>
        <w:tabs>
          <w:tab w:val="left" w:pos="426"/>
        </w:tabs>
        <w:suppressAutoHyphens w:val="0"/>
        <w:jc w:val="both"/>
        <w:rPr>
          <w:b/>
          <w:sz w:val="22"/>
          <w:szCs w:val="22"/>
          <w:lang w:val="lv-LV" w:eastAsia="en-US"/>
        </w:rPr>
      </w:pPr>
      <w:r>
        <w:rPr>
          <w:b/>
          <w:sz w:val="22"/>
          <w:szCs w:val="22"/>
          <w:lang w:val="lv-LV"/>
        </w:rPr>
        <w:t>11.9.</w:t>
      </w:r>
      <w:r w:rsidRPr="00786238">
        <w:rPr>
          <w:bCs/>
          <w:sz w:val="22"/>
          <w:szCs w:val="22"/>
          <w:lang w:val="lv-LV"/>
        </w:rPr>
        <w:t>Līgumam tā noslēgšanas brīdī tiek pievienoti šādi pielikumi, kuri ir tā neatņemamas sastāvdaļas</w:t>
      </w:r>
      <w:r w:rsidRPr="00786238">
        <w:rPr>
          <w:sz w:val="22"/>
          <w:szCs w:val="22"/>
          <w:lang w:val="lv-LV"/>
        </w:rPr>
        <w:t>:</w:t>
      </w:r>
    </w:p>
    <w:p w14:paraId="30474AE2" w14:textId="7B7A70B6" w:rsidR="00672977" w:rsidRPr="00786238" w:rsidRDefault="00672977" w:rsidP="00672977">
      <w:pPr>
        <w:suppressAutoHyphens w:val="0"/>
        <w:ind w:left="720"/>
        <w:jc w:val="both"/>
        <w:rPr>
          <w:rFonts w:eastAsia="Calibri"/>
          <w:sz w:val="22"/>
          <w:szCs w:val="22"/>
          <w:lang w:val="lv-LV"/>
        </w:rPr>
      </w:pPr>
      <w:r w:rsidRPr="00786238">
        <w:rPr>
          <w:sz w:val="22"/>
          <w:szCs w:val="22"/>
          <w:lang w:val="lv-LV" w:eastAsia="x-none"/>
        </w:rPr>
        <w:t xml:space="preserve">1.pielikums – Tehniskā </w:t>
      </w:r>
      <w:r w:rsidRPr="00786238">
        <w:rPr>
          <w:sz w:val="22"/>
          <w:szCs w:val="22"/>
          <w:lang w:val="lv-LV" w:eastAsia="lv-LV"/>
        </w:rPr>
        <w:t>specifikācija un Pretendenta tehniskais piedāvājums</w:t>
      </w:r>
      <w:r w:rsidRPr="00786238">
        <w:rPr>
          <w:bCs/>
          <w:sz w:val="22"/>
          <w:szCs w:val="22"/>
          <w:lang w:val="lv-LV" w:eastAsia="x-none"/>
        </w:rPr>
        <w:t>;</w:t>
      </w:r>
    </w:p>
    <w:p w14:paraId="3A1093A6" w14:textId="32E71835" w:rsidR="00672977" w:rsidRPr="00786238" w:rsidRDefault="00672977" w:rsidP="00672977">
      <w:pPr>
        <w:suppressAutoHyphens w:val="0"/>
        <w:ind w:left="142"/>
        <w:jc w:val="both"/>
        <w:rPr>
          <w:rFonts w:eastAsia="Calibri"/>
          <w:sz w:val="22"/>
          <w:szCs w:val="22"/>
          <w:lang w:val="lv-LV"/>
        </w:rPr>
      </w:pPr>
      <w:r w:rsidRPr="00786238">
        <w:rPr>
          <w:sz w:val="22"/>
          <w:szCs w:val="22"/>
          <w:lang w:val="lv-LV" w:eastAsia="x-none"/>
        </w:rPr>
        <w:t xml:space="preserve">           2.pielikums – Finanšu </w:t>
      </w:r>
      <w:r w:rsidRPr="00786238">
        <w:rPr>
          <w:bCs/>
          <w:sz w:val="22"/>
          <w:szCs w:val="22"/>
          <w:lang w:val="lv-LV" w:eastAsia="x-none"/>
        </w:rPr>
        <w:t>piedāvājums.</w:t>
      </w:r>
    </w:p>
    <w:p w14:paraId="352B8A86" w14:textId="77777777" w:rsidR="00672977" w:rsidRDefault="00672977" w:rsidP="00C50F20">
      <w:pPr>
        <w:spacing w:before="360"/>
        <w:ind w:firstLine="720"/>
        <w:jc w:val="both"/>
        <w:rPr>
          <w:sz w:val="22"/>
          <w:szCs w:val="22"/>
          <w:lang w:val="lv-LV"/>
        </w:rPr>
      </w:pPr>
    </w:p>
    <w:p w14:paraId="66B74E7F" w14:textId="77777777" w:rsidR="00967C16" w:rsidRPr="00EF5C3F" w:rsidRDefault="00967C16" w:rsidP="00967C16">
      <w:pPr>
        <w:pStyle w:val="Sarakstarindkopa"/>
        <w:ind w:left="540"/>
        <w:jc w:val="both"/>
        <w:rPr>
          <w:b/>
          <w:bCs/>
          <w:kern w:val="32"/>
          <w:sz w:val="22"/>
          <w:szCs w:val="22"/>
        </w:rPr>
      </w:pPr>
      <w:bookmarkStart w:id="12" w:name="_Ref418326704"/>
      <w:proofErr w:type="spellStart"/>
      <w:r w:rsidRPr="00EF5C3F">
        <w:rPr>
          <w:b/>
          <w:bCs/>
          <w:kern w:val="32"/>
          <w:sz w:val="22"/>
          <w:szCs w:val="22"/>
        </w:rPr>
        <w:t>Pušu</w:t>
      </w:r>
      <w:proofErr w:type="spellEnd"/>
      <w:r w:rsidRPr="00EF5C3F">
        <w:rPr>
          <w:b/>
          <w:bCs/>
          <w:kern w:val="32"/>
          <w:sz w:val="22"/>
          <w:szCs w:val="22"/>
        </w:rPr>
        <w:t xml:space="preserve"> </w:t>
      </w:r>
      <w:proofErr w:type="spellStart"/>
      <w:r w:rsidRPr="00EF5C3F">
        <w:rPr>
          <w:b/>
          <w:bCs/>
          <w:kern w:val="32"/>
          <w:sz w:val="22"/>
          <w:szCs w:val="22"/>
        </w:rPr>
        <w:t>paraksti</w:t>
      </w:r>
      <w:proofErr w:type="spellEnd"/>
      <w:r w:rsidRPr="00EF5C3F">
        <w:rPr>
          <w:b/>
          <w:bCs/>
          <w:kern w:val="32"/>
          <w:sz w:val="22"/>
          <w:szCs w:val="22"/>
        </w:rPr>
        <w:t xml:space="preserve"> un </w:t>
      </w:r>
      <w:proofErr w:type="spellStart"/>
      <w:r w:rsidRPr="00EF5C3F">
        <w:rPr>
          <w:b/>
          <w:bCs/>
          <w:kern w:val="32"/>
          <w:sz w:val="22"/>
          <w:szCs w:val="22"/>
        </w:rPr>
        <w:t>rekvizīti</w:t>
      </w:r>
      <w:proofErr w:type="spellEnd"/>
      <w:r w:rsidRPr="00EF5C3F">
        <w:rPr>
          <w:b/>
          <w:bCs/>
          <w:kern w:val="32"/>
          <w:sz w:val="22"/>
          <w:szCs w:val="22"/>
        </w:rPr>
        <w:t xml:space="preserve"> </w:t>
      </w:r>
    </w:p>
    <w:tbl>
      <w:tblPr>
        <w:tblW w:w="9885" w:type="dxa"/>
        <w:tblLayout w:type="fixed"/>
        <w:tblLook w:val="04A0" w:firstRow="1" w:lastRow="0" w:firstColumn="1" w:lastColumn="0" w:noHBand="0" w:noVBand="1"/>
      </w:tblPr>
      <w:tblGrid>
        <w:gridCol w:w="4784"/>
        <w:gridCol w:w="5101"/>
      </w:tblGrid>
      <w:tr w:rsidR="00967C16" w:rsidRPr="00EF5C3F" w14:paraId="3D8C9051" w14:textId="77777777" w:rsidTr="003312F8">
        <w:tc>
          <w:tcPr>
            <w:tcW w:w="4786" w:type="dxa"/>
          </w:tcPr>
          <w:p w14:paraId="214B4444" w14:textId="77777777" w:rsidR="00967C16" w:rsidRPr="00EF5C3F" w:rsidRDefault="00967C16" w:rsidP="003312F8">
            <w:pPr>
              <w:pStyle w:val="Sarakstarindkopa"/>
              <w:ind w:left="540"/>
              <w:jc w:val="both"/>
              <w:rPr>
                <w:iCs/>
                <w:kern w:val="32"/>
                <w:sz w:val="22"/>
                <w:szCs w:val="22"/>
              </w:rPr>
            </w:pPr>
          </w:p>
          <w:p w14:paraId="5F86AE48" w14:textId="77777777" w:rsidR="00967C16" w:rsidRPr="00EF5C3F" w:rsidRDefault="00967C16" w:rsidP="003312F8">
            <w:pPr>
              <w:pStyle w:val="Sarakstarindkopa"/>
              <w:ind w:left="540"/>
              <w:jc w:val="both"/>
              <w:rPr>
                <w:iCs/>
                <w:kern w:val="32"/>
                <w:sz w:val="22"/>
                <w:szCs w:val="22"/>
              </w:rPr>
            </w:pPr>
            <w:r w:rsidRPr="00EF5C3F">
              <w:rPr>
                <w:iCs/>
                <w:kern w:val="32"/>
                <w:sz w:val="22"/>
                <w:szCs w:val="22"/>
              </w:rPr>
              <w:t>PASŪTĪTĀJS</w:t>
            </w:r>
          </w:p>
        </w:tc>
        <w:tc>
          <w:tcPr>
            <w:tcW w:w="5103" w:type="dxa"/>
          </w:tcPr>
          <w:p w14:paraId="4CD8E83B" w14:textId="77777777" w:rsidR="00967C16" w:rsidRPr="00EF5C3F" w:rsidRDefault="00967C16" w:rsidP="003312F8">
            <w:pPr>
              <w:pStyle w:val="Sarakstarindkopa"/>
              <w:ind w:left="540"/>
              <w:jc w:val="both"/>
              <w:rPr>
                <w:kern w:val="32"/>
                <w:sz w:val="22"/>
                <w:szCs w:val="22"/>
              </w:rPr>
            </w:pPr>
          </w:p>
          <w:p w14:paraId="385204BD" w14:textId="092E4FEC" w:rsidR="00967C16" w:rsidRPr="00EF5C3F" w:rsidRDefault="00967C16" w:rsidP="003312F8">
            <w:pPr>
              <w:pStyle w:val="Sarakstarindkopa"/>
              <w:ind w:left="540"/>
              <w:jc w:val="both"/>
              <w:rPr>
                <w:kern w:val="32"/>
                <w:sz w:val="22"/>
                <w:szCs w:val="22"/>
              </w:rPr>
            </w:pPr>
            <w:r w:rsidRPr="00EF5C3F">
              <w:rPr>
                <w:kern w:val="32"/>
                <w:sz w:val="22"/>
                <w:szCs w:val="22"/>
              </w:rPr>
              <w:t>PIEGĀDĀTĀJS</w:t>
            </w:r>
          </w:p>
        </w:tc>
      </w:tr>
      <w:tr w:rsidR="00967C16" w:rsidRPr="00EF5C3F" w14:paraId="59047299" w14:textId="77777777" w:rsidTr="003312F8">
        <w:tc>
          <w:tcPr>
            <w:tcW w:w="4786" w:type="dxa"/>
            <w:hideMark/>
          </w:tcPr>
          <w:p w14:paraId="54893C1B" w14:textId="77777777" w:rsidR="00967C16" w:rsidRPr="00EF5C3F" w:rsidRDefault="00967C16" w:rsidP="003312F8">
            <w:pPr>
              <w:pStyle w:val="Sarakstarindkopa"/>
              <w:ind w:left="540"/>
              <w:jc w:val="both"/>
              <w:rPr>
                <w:kern w:val="32"/>
                <w:sz w:val="22"/>
                <w:szCs w:val="22"/>
              </w:rPr>
            </w:pPr>
            <w:r w:rsidRPr="00EF5C3F">
              <w:rPr>
                <w:kern w:val="32"/>
                <w:sz w:val="22"/>
                <w:szCs w:val="22"/>
              </w:rPr>
              <w:t>SIA „OGRES RAJONA SLIMNĪCA”</w:t>
            </w:r>
          </w:p>
          <w:p w14:paraId="2FD3B8FE" w14:textId="77777777" w:rsidR="00967C16" w:rsidRPr="00EF5C3F" w:rsidRDefault="00967C16" w:rsidP="003312F8">
            <w:pPr>
              <w:pStyle w:val="Sarakstarindkopa"/>
              <w:ind w:left="540"/>
              <w:jc w:val="both"/>
              <w:rPr>
                <w:kern w:val="32"/>
                <w:sz w:val="22"/>
                <w:szCs w:val="22"/>
              </w:rPr>
            </w:pPr>
            <w:r w:rsidRPr="00EF5C3F">
              <w:rPr>
                <w:kern w:val="32"/>
                <w:sz w:val="22"/>
                <w:szCs w:val="22"/>
              </w:rPr>
              <w:t>Reģ.Nr.:40003222317</w:t>
            </w:r>
          </w:p>
          <w:p w14:paraId="686CB24D" w14:textId="77777777" w:rsidR="00967C16" w:rsidRPr="00EF5C3F" w:rsidRDefault="00967C16" w:rsidP="003312F8">
            <w:pPr>
              <w:pStyle w:val="Sarakstarindkopa"/>
              <w:ind w:left="540"/>
              <w:jc w:val="both"/>
              <w:rPr>
                <w:kern w:val="32"/>
                <w:sz w:val="22"/>
                <w:szCs w:val="22"/>
              </w:rPr>
            </w:pPr>
            <w:proofErr w:type="spellStart"/>
            <w:r w:rsidRPr="00EF5C3F">
              <w:rPr>
                <w:kern w:val="32"/>
                <w:sz w:val="22"/>
                <w:szCs w:val="22"/>
              </w:rPr>
              <w:t>Slimnīcas</w:t>
            </w:r>
            <w:proofErr w:type="spellEnd"/>
            <w:r w:rsidRPr="00EF5C3F">
              <w:rPr>
                <w:kern w:val="32"/>
                <w:sz w:val="22"/>
                <w:szCs w:val="22"/>
              </w:rPr>
              <w:t xml:space="preserve"> </w:t>
            </w:r>
            <w:proofErr w:type="spellStart"/>
            <w:r w:rsidRPr="00EF5C3F">
              <w:rPr>
                <w:kern w:val="32"/>
                <w:sz w:val="22"/>
                <w:szCs w:val="22"/>
              </w:rPr>
              <w:t>iela</w:t>
            </w:r>
            <w:proofErr w:type="spellEnd"/>
            <w:r w:rsidRPr="00EF5C3F">
              <w:rPr>
                <w:kern w:val="32"/>
                <w:sz w:val="22"/>
                <w:szCs w:val="22"/>
              </w:rPr>
              <w:t xml:space="preserve"> 2, Ogre, LV-5001</w:t>
            </w:r>
          </w:p>
          <w:p w14:paraId="124FCC87" w14:textId="4F45499A" w:rsidR="00967C16" w:rsidRPr="00EF5C3F" w:rsidRDefault="00967C16" w:rsidP="003312F8">
            <w:pPr>
              <w:pStyle w:val="Sarakstarindkopa"/>
              <w:ind w:left="540"/>
              <w:jc w:val="both"/>
              <w:rPr>
                <w:kern w:val="32"/>
                <w:sz w:val="22"/>
                <w:szCs w:val="22"/>
              </w:rPr>
            </w:pPr>
          </w:p>
        </w:tc>
        <w:tc>
          <w:tcPr>
            <w:tcW w:w="5103" w:type="dxa"/>
          </w:tcPr>
          <w:p w14:paraId="1A661370" w14:textId="77777777" w:rsidR="00967C16" w:rsidRPr="00EF5C3F" w:rsidRDefault="00967C16" w:rsidP="003312F8">
            <w:pPr>
              <w:pStyle w:val="Sarakstarindkopa"/>
              <w:ind w:left="540"/>
              <w:jc w:val="both"/>
              <w:rPr>
                <w:kern w:val="32"/>
                <w:sz w:val="22"/>
                <w:szCs w:val="22"/>
              </w:rPr>
            </w:pPr>
          </w:p>
        </w:tc>
      </w:tr>
    </w:tbl>
    <w:p w14:paraId="1AAD394B" w14:textId="77777777" w:rsidR="00967C16" w:rsidRPr="00C10B27" w:rsidRDefault="00967C16" w:rsidP="00967C16">
      <w:pPr>
        <w:pStyle w:val="Sarakstarindkopa"/>
        <w:ind w:left="540"/>
        <w:jc w:val="both"/>
        <w:rPr>
          <w:kern w:val="32"/>
          <w:sz w:val="22"/>
          <w:szCs w:val="22"/>
        </w:rPr>
      </w:pPr>
    </w:p>
    <w:bookmarkEnd w:id="12"/>
    <w:p w14:paraId="4047FB28" w14:textId="77777777" w:rsidR="00967C16" w:rsidRPr="003D6FA1" w:rsidRDefault="00967C16" w:rsidP="00B0661F">
      <w:pPr>
        <w:pStyle w:val="Bezatstarpm"/>
        <w:jc w:val="both"/>
        <w:rPr>
          <w:rFonts w:ascii="Times New Roman" w:hAnsi="Times New Roman"/>
        </w:rPr>
      </w:pPr>
    </w:p>
    <w:sectPr w:rsidR="00967C16" w:rsidRPr="003D6FA1" w:rsidSect="007602F4">
      <w:footerReference w:type="default" r:id="rId26"/>
      <w:footerReference w:type="first" r:id="rId27"/>
      <w:footnotePr>
        <w:pos w:val="beneathText"/>
      </w:footnotePr>
      <w:pgSz w:w="11905" w:h="16837"/>
      <w:pgMar w:top="993" w:right="567" w:bottom="993"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04F862" w14:textId="77777777" w:rsidR="00EF6319" w:rsidRDefault="00EF6319">
      <w:r>
        <w:separator/>
      </w:r>
    </w:p>
  </w:endnote>
  <w:endnote w:type="continuationSeparator" w:id="0">
    <w:p w14:paraId="14199F34" w14:textId="77777777" w:rsidR="00EF6319" w:rsidRDefault="00EF63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OpenSymbol">
    <w:altName w:val="Yu Gothic"/>
    <w:charset w:val="80"/>
    <w:family w:val="auto"/>
    <w:pitch w:val="default"/>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CG Times (W1)">
    <w:altName w:val="Times New Roman"/>
    <w:charset w:val="00"/>
    <w:family w:val="roman"/>
    <w:pitch w:val="variable"/>
  </w:font>
  <w:font w:name="Times New Roman Bold">
    <w:panose1 w:val="02020803070505020304"/>
    <w:charset w:val="00"/>
    <w:family w:val="roman"/>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DejaVu Sans">
    <w:altName w:val="Verdana"/>
    <w:charset w:val="BA"/>
    <w:family w:val="swiss"/>
    <w:pitch w:val="variable"/>
    <w:sig w:usb0="E7000EFF" w:usb1="5200FDFF" w:usb2="0A042021" w:usb3="00000000" w:csb0="000001BF" w:csb1="00000000"/>
  </w:font>
  <w:font w:name="Liberation Serif">
    <w:altName w:val="Times New Roman"/>
    <w:charset w:val="BA"/>
    <w:family w:val="roman"/>
    <w:pitch w:val="variable"/>
  </w:font>
  <w:font w:name="Lohit Hind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ヒラギノ角ゴ Pro W3">
    <w:altName w:val="MS Gothic"/>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922B6" w14:textId="77777777" w:rsidR="009059ED" w:rsidRDefault="009059ED">
    <w:pPr>
      <w:pStyle w:val="Kjene"/>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A7FA2" w14:textId="77777777" w:rsidR="009059ED" w:rsidRDefault="009059E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7F864C" w14:textId="77777777" w:rsidR="00EF6319" w:rsidRDefault="00EF6319">
      <w:r>
        <w:separator/>
      </w:r>
    </w:p>
  </w:footnote>
  <w:footnote w:type="continuationSeparator" w:id="0">
    <w:p w14:paraId="1D3FB809" w14:textId="77777777" w:rsidR="00EF6319" w:rsidRDefault="00EF6319">
      <w:r>
        <w:continuationSeparator/>
      </w:r>
    </w:p>
  </w:footnote>
  <w:footnote w:id="1">
    <w:p w14:paraId="758FDCE2" w14:textId="77777777" w:rsidR="0094511D" w:rsidRPr="004A0FED" w:rsidRDefault="0094511D" w:rsidP="0094511D">
      <w:pPr>
        <w:pStyle w:val="Vresteksts"/>
        <w:jc w:val="both"/>
        <w:rPr>
          <w:color w:val="1F497D"/>
        </w:rPr>
      </w:pPr>
      <w:r w:rsidRPr="00EE1CF9">
        <w:rPr>
          <w:rStyle w:val="Vresatsauce"/>
        </w:rPr>
        <w:footnoteRef/>
      </w:r>
      <w:proofErr w:type="spellStart"/>
      <w:r w:rsidRPr="0081242B">
        <w:t>Informāciju</w:t>
      </w:r>
      <w:proofErr w:type="spellEnd"/>
      <w:r w:rsidRPr="0081242B">
        <w:t xml:space="preserve"> par to, </w:t>
      </w:r>
      <w:proofErr w:type="spellStart"/>
      <w:r w:rsidRPr="0081242B">
        <w:t>kā</w:t>
      </w:r>
      <w:proofErr w:type="spellEnd"/>
      <w:r w:rsidRPr="0081242B">
        <w:t xml:space="preserve"> </w:t>
      </w:r>
      <w:proofErr w:type="spellStart"/>
      <w:r w:rsidRPr="0081242B">
        <w:t>ieinteresētais</w:t>
      </w:r>
      <w:proofErr w:type="spellEnd"/>
      <w:r w:rsidRPr="0081242B">
        <w:t xml:space="preserve"> </w:t>
      </w:r>
      <w:proofErr w:type="spellStart"/>
      <w:r w:rsidRPr="0081242B">
        <w:t>piegādātājs</w:t>
      </w:r>
      <w:proofErr w:type="spellEnd"/>
      <w:r w:rsidRPr="0081242B">
        <w:t xml:space="preserve"> var </w:t>
      </w:r>
      <w:proofErr w:type="spellStart"/>
      <w:r w:rsidRPr="0081242B">
        <w:t>reģistrēties</w:t>
      </w:r>
      <w:proofErr w:type="spellEnd"/>
      <w:r w:rsidRPr="0081242B">
        <w:t xml:space="preserve"> par </w:t>
      </w:r>
      <w:proofErr w:type="spellStart"/>
      <w:r w:rsidRPr="0081242B">
        <w:t>Nolikuma</w:t>
      </w:r>
      <w:proofErr w:type="spellEnd"/>
      <w:r w:rsidRPr="0081242B">
        <w:t xml:space="preserve"> </w:t>
      </w:r>
      <w:proofErr w:type="spellStart"/>
      <w:r w:rsidRPr="0081242B">
        <w:t>saņēmēju</w:t>
      </w:r>
      <w:proofErr w:type="spellEnd"/>
      <w:r w:rsidRPr="0081242B">
        <w:t xml:space="preserve"> sk.</w:t>
      </w:r>
      <w:r w:rsidRPr="0081242B">
        <w:rPr>
          <w:color w:val="FF0000"/>
        </w:rPr>
        <w:t xml:space="preserve"> </w:t>
      </w:r>
      <w:hyperlink r:id="rId1" w:history="1">
        <w:r w:rsidRPr="0081242B">
          <w:rPr>
            <w:rStyle w:val="Hipersaite"/>
          </w:rPr>
          <w:t>https://www.eis.gov.lv/EIS/Publications/PublicationView.aspx?PublicationId=883</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lvlText w:val=""/>
      <w:lvlJc w:val="left"/>
      <w:pPr>
        <w:tabs>
          <w:tab w:val="num" w:pos="3191"/>
        </w:tabs>
        <w:ind w:left="3191" w:hanging="432"/>
      </w:pPr>
    </w:lvl>
    <w:lvl w:ilvl="1">
      <w:start w:val="1"/>
      <w:numFmt w:val="none"/>
      <w:pStyle w:val="Virsraksts2"/>
      <w:lvlText w:val=""/>
      <w:lvlJc w:val="left"/>
      <w:pPr>
        <w:tabs>
          <w:tab w:val="num" w:pos="3335"/>
        </w:tabs>
        <w:ind w:left="3335" w:hanging="576"/>
      </w:pPr>
    </w:lvl>
    <w:lvl w:ilvl="2">
      <w:start w:val="1"/>
      <w:numFmt w:val="none"/>
      <w:pStyle w:val="Virsraksts3"/>
      <w:lvlText w:val=""/>
      <w:lvlJc w:val="left"/>
      <w:pPr>
        <w:tabs>
          <w:tab w:val="num" w:pos="3479"/>
        </w:tabs>
        <w:ind w:left="3479" w:hanging="720"/>
      </w:pPr>
    </w:lvl>
    <w:lvl w:ilvl="3">
      <w:start w:val="1"/>
      <w:numFmt w:val="none"/>
      <w:pStyle w:val="Virsraksts4"/>
      <w:lvlText w:val=""/>
      <w:lvlJc w:val="left"/>
      <w:pPr>
        <w:tabs>
          <w:tab w:val="num" w:pos="3623"/>
        </w:tabs>
        <w:ind w:left="3623" w:hanging="864"/>
      </w:pPr>
    </w:lvl>
    <w:lvl w:ilvl="4">
      <w:start w:val="1"/>
      <w:numFmt w:val="none"/>
      <w:pStyle w:val="Virsraksts5"/>
      <w:lvlText w:val=""/>
      <w:lvlJc w:val="left"/>
      <w:pPr>
        <w:tabs>
          <w:tab w:val="num" w:pos="3767"/>
        </w:tabs>
        <w:ind w:left="3767" w:hanging="1008"/>
      </w:pPr>
    </w:lvl>
    <w:lvl w:ilvl="5">
      <w:start w:val="1"/>
      <w:numFmt w:val="none"/>
      <w:pStyle w:val="Virsraksts6"/>
      <w:lvlText w:val=""/>
      <w:lvlJc w:val="left"/>
      <w:pPr>
        <w:tabs>
          <w:tab w:val="num" w:pos="3911"/>
        </w:tabs>
        <w:ind w:left="3911" w:hanging="1152"/>
      </w:pPr>
    </w:lvl>
    <w:lvl w:ilvl="6">
      <w:start w:val="1"/>
      <w:numFmt w:val="none"/>
      <w:pStyle w:val="Virsraksts7"/>
      <w:lvlText w:val=""/>
      <w:lvlJc w:val="left"/>
      <w:pPr>
        <w:tabs>
          <w:tab w:val="num" w:pos="4055"/>
        </w:tabs>
        <w:ind w:left="4055" w:hanging="1296"/>
      </w:pPr>
    </w:lvl>
    <w:lvl w:ilvl="7">
      <w:start w:val="1"/>
      <w:numFmt w:val="none"/>
      <w:pStyle w:val="Virsraksts8"/>
      <w:lvlText w:val=""/>
      <w:lvlJc w:val="left"/>
      <w:pPr>
        <w:tabs>
          <w:tab w:val="num" w:pos="4199"/>
        </w:tabs>
        <w:ind w:left="4199" w:hanging="1440"/>
      </w:pPr>
    </w:lvl>
    <w:lvl w:ilvl="8">
      <w:start w:val="1"/>
      <w:numFmt w:val="none"/>
      <w:pStyle w:val="Virsraksts9"/>
      <w:lvlText w:val=""/>
      <w:lvlJc w:val="left"/>
      <w:pPr>
        <w:tabs>
          <w:tab w:val="num" w:pos="4343"/>
        </w:tabs>
        <w:ind w:left="4343" w:hanging="1584"/>
      </w:pPr>
    </w:lvl>
  </w:abstractNum>
  <w:abstractNum w:abstractNumId="1" w15:restartNumberingAfterBreak="0">
    <w:nsid w:val="00000002"/>
    <w:multiLevelType w:val="multilevel"/>
    <w:tmpl w:val="00000002"/>
    <w:name w:val="WW8Num2"/>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15:restartNumberingAfterBreak="0">
    <w:nsid w:val="00000003"/>
    <w:multiLevelType w:val="singleLevel"/>
    <w:tmpl w:val="00000003"/>
    <w:name w:val="WW8Num3"/>
    <w:lvl w:ilvl="0">
      <w:start w:val="1"/>
      <w:numFmt w:val="bullet"/>
      <w:lvlText w:val=""/>
      <w:lvlJc w:val="left"/>
      <w:pPr>
        <w:tabs>
          <w:tab w:val="num" w:pos="1440"/>
        </w:tabs>
        <w:ind w:left="1440" w:hanging="360"/>
      </w:pPr>
      <w:rPr>
        <w:rFonts w:ascii="Symbol" w:hAnsi="Symbol"/>
      </w:rPr>
    </w:lvl>
  </w:abstractNum>
  <w:abstractNum w:abstractNumId="3" w15:restartNumberingAfterBreak="0">
    <w:nsid w:val="00000004"/>
    <w:multiLevelType w:val="singleLevel"/>
    <w:tmpl w:val="00000004"/>
    <w:name w:val="WW8Num4"/>
    <w:lvl w:ilvl="0">
      <w:start w:val="1"/>
      <w:numFmt w:val="bullet"/>
      <w:lvlText w:val=""/>
      <w:lvlJc w:val="left"/>
      <w:pPr>
        <w:tabs>
          <w:tab w:val="num" w:pos="1455"/>
        </w:tabs>
        <w:ind w:left="1455" w:hanging="360"/>
      </w:pPr>
      <w:rPr>
        <w:rFonts w:ascii="Symbol" w:hAnsi="Symbol"/>
      </w:rPr>
    </w:lvl>
  </w:abstractNum>
  <w:abstractNum w:abstractNumId="4" w15:restartNumberingAfterBreak="0">
    <w:nsid w:val="00000005"/>
    <w:multiLevelType w:val="multilevel"/>
    <w:tmpl w:val="00000005"/>
    <w:name w:val="WW8Num5"/>
    <w:lvl w:ilvl="0">
      <w:start w:val="1"/>
      <w:numFmt w:val="bullet"/>
      <w:lvlText w:val=""/>
      <w:lvlJc w:val="left"/>
      <w:pPr>
        <w:tabs>
          <w:tab w:val="num" w:pos="1080"/>
        </w:tabs>
        <w:ind w:left="1060" w:hanging="340"/>
      </w:pPr>
      <w:rPr>
        <w:rFonts w:ascii="Wingdings" w:hAnsi="Wingdings"/>
      </w:rPr>
    </w:lvl>
    <w:lvl w:ilvl="1">
      <w:start w:val="1"/>
      <w:numFmt w:val="bullet"/>
      <w:lvlText w:val=""/>
      <w:lvlJc w:val="left"/>
      <w:pPr>
        <w:tabs>
          <w:tab w:val="num" w:pos="1440"/>
        </w:tabs>
        <w:ind w:left="1440" w:hanging="360"/>
      </w:pPr>
      <w:rPr>
        <w:rFonts w:ascii="Wingdings" w:hAnsi="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singleLevel"/>
    <w:tmpl w:val="00000007"/>
    <w:name w:val="WW8Num7"/>
    <w:lvl w:ilvl="0">
      <w:numFmt w:val="bullet"/>
      <w:lvlText w:val=""/>
      <w:lvlJc w:val="left"/>
      <w:pPr>
        <w:tabs>
          <w:tab w:val="num" w:pos="0"/>
        </w:tabs>
        <w:ind w:left="360" w:hanging="360"/>
      </w:pPr>
      <w:rPr>
        <w:rFonts w:ascii="Symbol" w:hAnsi="Symbol"/>
      </w:rPr>
    </w:lvl>
  </w:abstractNum>
  <w:abstractNum w:abstractNumId="7" w15:restartNumberingAfterBreak="0">
    <w:nsid w:val="00000008"/>
    <w:multiLevelType w:val="multilevel"/>
    <w:tmpl w:val="00000008"/>
    <w:name w:val="WW8Num8"/>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00000009"/>
    <w:multiLevelType w:val="singleLevel"/>
    <w:tmpl w:val="00000009"/>
    <w:name w:val="WW8Num9"/>
    <w:lvl w:ilvl="0">
      <w:start w:val="1"/>
      <w:numFmt w:val="bullet"/>
      <w:lvlText w:val=""/>
      <w:lvlJc w:val="left"/>
      <w:pPr>
        <w:tabs>
          <w:tab w:val="num" w:pos="720"/>
        </w:tabs>
        <w:ind w:left="720" w:hanging="360"/>
      </w:pPr>
      <w:rPr>
        <w:rFonts w:ascii="Symbol" w:hAnsi="Symbol"/>
      </w:rPr>
    </w:lvl>
  </w:abstractNum>
  <w:abstractNum w:abstractNumId="9" w15:restartNumberingAfterBreak="0">
    <w:nsid w:val="0D181565"/>
    <w:multiLevelType w:val="hybridMultilevel"/>
    <w:tmpl w:val="CBAE6E74"/>
    <w:lvl w:ilvl="0" w:tplc="0426000B">
      <w:start w:val="1"/>
      <w:numFmt w:val="bullet"/>
      <w:lvlText w:val=""/>
      <w:lvlJc w:val="left"/>
      <w:pPr>
        <w:tabs>
          <w:tab w:val="num" w:pos="1440"/>
        </w:tabs>
        <w:ind w:left="1440" w:hanging="360"/>
      </w:pPr>
      <w:rPr>
        <w:rFonts w:ascii="Wingdings" w:hAnsi="Wingdings" w:hint="default"/>
      </w:rPr>
    </w:lvl>
    <w:lvl w:ilvl="1" w:tplc="04260003">
      <w:start w:val="1"/>
      <w:numFmt w:val="bullet"/>
      <w:lvlText w:val="o"/>
      <w:lvlJc w:val="left"/>
      <w:pPr>
        <w:tabs>
          <w:tab w:val="num" w:pos="2160"/>
        </w:tabs>
        <w:ind w:left="2160" w:hanging="360"/>
      </w:pPr>
      <w:rPr>
        <w:rFonts w:ascii="Courier New" w:hAnsi="Courier New" w:cs="Courier New" w:hint="default"/>
      </w:rPr>
    </w:lvl>
    <w:lvl w:ilvl="2" w:tplc="04260005">
      <w:start w:val="1"/>
      <w:numFmt w:val="bullet"/>
      <w:lvlText w:val=""/>
      <w:lvlJc w:val="left"/>
      <w:pPr>
        <w:tabs>
          <w:tab w:val="num" w:pos="2880"/>
        </w:tabs>
        <w:ind w:left="2880" w:hanging="360"/>
      </w:pPr>
      <w:rPr>
        <w:rFonts w:ascii="Wingdings" w:hAnsi="Wingdings" w:hint="default"/>
      </w:rPr>
    </w:lvl>
    <w:lvl w:ilvl="3" w:tplc="04260001">
      <w:start w:val="1"/>
      <w:numFmt w:val="bullet"/>
      <w:lvlText w:val=""/>
      <w:lvlJc w:val="left"/>
      <w:pPr>
        <w:tabs>
          <w:tab w:val="num" w:pos="3600"/>
        </w:tabs>
        <w:ind w:left="3600" w:hanging="360"/>
      </w:pPr>
      <w:rPr>
        <w:rFonts w:ascii="Symbol" w:hAnsi="Symbol" w:hint="default"/>
      </w:rPr>
    </w:lvl>
    <w:lvl w:ilvl="4" w:tplc="04260003">
      <w:start w:val="1"/>
      <w:numFmt w:val="bullet"/>
      <w:lvlText w:val="o"/>
      <w:lvlJc w:val="left"/>
      <w:pPr>
        <w:tabs>
          <w:tab w:val="num" w:pos="4320"/>
        </w:tabs>
        <w:ind w:left="4320" w:hanging="360"/>
      </w:pPr>
      <w:rPr>
        <w:rFonts w:ascii="Courier New" w:hAnsi="Courier New" w:cs="Courier New" w:hint="default"/>
      </w:rPr>
    </w:lvl>
    <w:lvl w:ilvl="5" w:tplc="04260005">
      <w:start w:val="1"/>
      <w:numFmt w:val="bullet"/>
      <w:lvlText w:val=""/>
      <w:lvlJc w:val="left"/>
      <w:pPr>
        <w:tabs>
          <w:tab w:val="num" w:pos="5040"/>
        </w:tabs>
        <w:ind w:left="5040" w:hanging="360"/>
      </w:pPr>
      <w:rPr>
        <w:rFonts w:ascii="Wingdings" w:hAnsi="Wingdings" w:hint="default"/>
      </w:rPr>
    </w:lvl>
    <w:lvl w:ilvl="6" w:tplc="04260001">
      <w:start w:val="1"/>
      <w:numFmt w:val="bullet"/>
      <w:lvlText w:val=""/>
      <w:lvlJc w:val="left"/>
      <w:pPr>
        <w:tabs>
          <w:tab w:val="num" w:pos="5760"/>
        </w:tabs>
        <w:ind w:left="5760" w:hanging="360"/>
      </w:pPr>
      <w:rPr>
        <w:rFonts w:ascii="Symbol" w:hAnsi="Symbol" w:hint="default"/>
      </w:rPr>
    </w:lvl>
    <w:lvl w:ilvl="7" w:tplc="04260003">
      <w:start w:val="1"/>
      <w:numFmt w:val="bullet"/>
      <w:lvlText w:val="o"/>
      <w:lvlJc w:val="left"/>
      <w:pPr>
        <w:tabs>
          <w:tab w:val="num" w:pos="6480"/>
        </w:tabs>
        <w:ind w:left="6480" w:hanging="360"/>
      </w:pPr>
      <w:rPr>
        <w:rFonts w:ascii="Courier New" w:hAnsi="Courier New" w:cs="Courier New" w:hint="default"/>
      </w:rPr>
    </w:lvl>
    <w:lvl w:ilvl="8" w:tplc="04260005">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0B346A6"/>
    <w:multiLevelType w:val="hybridMultilevel"/>
    <w:tmpl w:val="00CC1370"/>
    <w:lvl w:ilvl="0" w:tplc="04260001">
      <w:start w:val="1"/>
      <w:numFmt w:val="bullet"/>
      <w:lvlText w:val=""/>
      <w:lvlJc w:val="left"/>
      <w:pPr>
        <w:ind w:left="720" w:hanging="360"/>
      </w:pPr>
      <w:rPr>
        <w:rFonts w:ascii="Symbol" w:hAnsi="Symbo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3433109"/>
    <w:multiLevelType w:val="hybridMultilevel"/>
    <w:tmpl w:val="CE427462"/>
    <w:lvl w:ilvl="0" w:tplc="5AC0F4AC">
      <w:start w:val="1"/>
      <w:numFmt w:val="decimal"/>
      <w:lvlText w:val="5.%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3261582"/>
    <w:multiLevelType w:val="multilevel"/>
    <w:tmpl w:val="1004B498"/>
    <w:lvl w:ilvl="0">
      <w:start w:val="1"/>
      <w:numFmt w:val="decimal"/>
      <w:lvlText w:val="%1."/>
      <w:lvlJc w:val="left"/>
      <w:pPr>
        <w:ind w:left="720" w:hanging="360"/>
      </w:pPr>
      <w:rPr>
        <w:rFonts w:hint="default"/>
        <w:b/>
        <w:color w:val="000000" w:themeColor="text1"/>
      </w:rPr>
    </w:lvl>
    <w:lvl w:ilvl="1">
      <w:start w:val="1"/>
      <w:numFmt w:val="decimal"/>
      <w:isLgl/>
      <w:lvlText w:val="%1.%2."/>
      <w:lvlJc w:val="left"/>
      <w:pPr>
        <w:ind w:left="988" w:hanging="420"/>
      </w:pPr>
      <w:rPr>
        <w:rFonts w:ascii="Times New Roman" w:hAnsi="Times New Roman" w:cs="Times New Roman" w:hint="default"/>
        <w:b/>
        <w:bCs w:val="0"/>
        <w:color w:val="000000"/>
        <w:sz w:val="22"/>
        <w:szCs w:val="22"/>
      </w:rPr>
    </w:lvl>
    <w:lvl w:ilvl="2">
      <w:start w:val="1"/>
      <w:numFmt w:val="decimal"/>
      <w:isLgl/>
      <w:lvlText w:val="%1.%2.%3."/>
      <w:lvlJc w:val="left"/>
      <w:pPr>
        <w:ind w:left="1080" w:hanging="720"/>
      </w:pPr>
      <w:rPr>
        <w:rFonts w:hint="default"/>
        <w:b w:val="0"/>
        <w:bCs/>
        <w:i w:val="0"/>
        <w:iCs/>
        <w:color w:val="000000"/>
        <w:sz w:val="22"/>
        <w:szCs w:val="22"/>
        <w:lang w:val="en-US"/>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3" w15:restartNumberingAfterBreak="0">
    <w:nsid w:val="2395420E"/>
    <w:multiLevelType w:val="multilevel"/>
    <w:tmpl w:val="F5F0BB24"/>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B1B2E19"/>
    <w:multiLevelType w:val="hybridMultilevel"/>
    <w:tmpl w:val="5D1C5346"/>
    <w:lvl w:ilvl="0" w:tplc="5AC0F4AC">
      <w:start w:val="1"/>
      <w:numFmt w:val="decimal"/>
      <w:lvlText w:val="5.%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8B87B02"/>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B796F76"/>
    <w:multiLevelType w:val="multilevel"/>
    <w:tmpl w:val="7BAA8DB2"/>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10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63451A9E"/>
    <w:multiLevelType w:val="multilevel"/>
    <w:tmpl w:val="BC06C36E"/>
    <w:lvl w:ilvl="0">
      <w:start w:val="1"/>
      <w:numFmt w:val="decimal"/>
      <w:pStyle w:val="Sarakstaaizzme2"/>
      <w:lvlText w:val="%1."/>
      <w:lvlJc w:val="left"/>
      <w:pPr>
        <w:tabs>
          <w:tab w:val="num" w:pos="720"/>
        </w:tabs>
        <w:ind w:left="720" w:hanging="720"/>
      </w:pPr>
    </w:lvl>
    <w:lvl w:ilvl="1">
      <w:start w:val="1"/>
      <w:numFmt w:val="decimal"/>
      <w:lvlText w:val="%1.%2."/>
      <w:lvlJc w:val="left"/>
      <w:pPr>
        <w:tabs>
          <w:tab w:val="num" w:pos="720"/>
        </w:tabs>
        <w:ind w:left="720" w:hanging="720"/>
      </w:pPr>
      <w:rPr>
        <w:b w:val="0"/>
      </w:rPr>
    </w:lvl>
    <w:lvl w:ilvl="2">
      <w:start w:val="1"/>
      <w:numFmt w:val="decimal"/>
      <w:lvlText w:val="%1.%2.%3."/>
      <w:lvlJc w:val="left"/>
      <w:pPr>
        <w:tabs>
          <w:tab w:val="num" w:pos="1430"/>
        </w:tabs>
        <w:ind w:left="1430" w:hanging="720"/>
      </w:pPr>
      <w:rPr>
        <w:rFonts w:ascii="Times New Roman" w:hAnsi="Times New Roman" w:cs="Times New Roman" w:hint="default"/>
        <w:b w:val="0"/>
        <w:sz w:val="24"/>
        <w:szCs w:val="24"/>
      </w:rPr>
    </w:lvl>
    <w:lvl w:ilvl="3">
      <w:start w:val="1"/>
      <w:numFmt w:val="decimal"/>
      <w:lvlText w:val="%1.%2.%3.%4."/>
      <w:lvlJc w:val="left"/>
      <w:pPr>
        <w:tabs>
          <w:tab w:val="num" w:pos="1854"/>
        </w:tabs>
        <w:ind w:left="1854"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15:restartNumberingAfterBreak="0">
    <w:nsid w:val="68943B18"/>
    <w:multiLevelType w:val="hybridMultilevel"/>
    <w:tmpl w:val="B444381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6DBC25ED"/>
    <w:multiLevelType w:val="hybridMultilevel"/>
    <w:tmpl w:val="10943CC2"/>
    <w:lvl w:ilvl="0" w:tplc="329CE77A">
      <w:start w:val="1"/>
      <w:numFmt w:val="bullet"/>
      <w:lvlText w:val=""/>
      <w:lvlJc w:val="left"/>
      <w:pPr>
        <w:ind w:left="1440" w:hanging="360"/>
      </w:pPr>
      <w:rPr>
        <w:rFonts w:ascii="Symbol" w:hAnsi="Symbol" w:hint="default"/>
        <w:color w:val="auto"/>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1" w15:restartNumberingAfterBreak="0">
    <w:nsid w:val="6F0E414C"/>
    <w:multiLevelType w:val="hybridMultilevel"/>
    <w:tmpl w:val="029440B8"/>
    <w:lvl w:ilvl="0" w:tplc="4A9EE994">
      <w:start w:val="1"/>
      <w:numFmt w:val="bullet"/>
      <w:lvlText w:val=""/>
      <w:lvlJc w:val="left"/>
      <w:pPr>
        <w:ind w:left="720" w:hanging="360"/>
      </w:pPr>
      <w:rPr>
        <w:rFonts w:ascii="Wingdings" w:hAnsi="Wingdings"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708206CA"/>
    <w:multiLevelType w:val="multilevel"/>
    <w:tmpl w:val="5C860304"/>
    <w:lvl w:ilvl="0">
      <w:start w:val="5"/>
      <w:numFmt w:val="decimal"/>
      <w:lvlText w:val="%1."/>
      <w:lvlJc w:val="left"/>
      <w:pPr>
        <w:ind w:left="540" w:hanging="540"/>
      </w:pPr>
      <w:rPr>
        <w:rFonts w:eastAsia="Times New Roman" w:hint="default"/>
      </w:rPr>
    </w:lvl>
    <w:lvl w:ilvl="1">
      <w:start w:val="4"/>
      <w:numFmt w:val="decimal"/>
      <w:lvlText w:val="%1.%2."/>
      <w:lvlJc w:val="left"/>
      <w:pPr>
        <w:ind w:left="900" w:hanging="540"/>
      </w:pPr>
      <w:rPr>
        <w:rFonts w:eastAsia="Times New Roman" w:hint="default"/>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23" w15:restartNumberingAfterBreak="0">
    <w:nsid w:val="71AB082D"/>
    <w:multiLevelType w:val="multilevel"/>
    <w:tmpl w:val="7BAA8DB2"/>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100" w:hanging="720"/>
      </w:pPr>
      <w:rPr>
        <w:rFonts w:hint="default"/>
        <w:b w:val="0"/>
        <w:color w:val="000000" w:themeColor="text1"/>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75BB5DDD"/>
    <w:multiLevelType w:val="multilevel"/>
    <w:tmpl w:val="C504A40E"/>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bCs/>
      </w:rPr>
    </w:lvl>
    <w:lvl w:ilvl="2">
      <w:start w:val="1"/>
      <w:numFmt w:val="decimal"/>
      <w:lvlText w:val="%1.%2.%3."/>
      <w:lvlJc w:val="left"/>
      <w:pPr>
        <w:ind w:left="710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7B7057F6"/>
    <w:multiLevelType w:val="multilevel"/>
    <w:tmpl w:val="A230799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050685905">
    <w:abstractNumId w:val="0"/>
  </w:num>
  <w:num w:numId="2" w16cid:durableId="5057487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76794348">
    <w:abstractNumId w:val="19"/>
  </w:num>
  <w:num w:numId="4" w16cid:durableId="1932425046">
    <w:abstractNumId w:val="16"/>
  </w:num>
  <w:num w:numId="5" w16cid:durableId="9770288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11244054">
    <w:abstractNumId w:val="10"/>
  </w:num>
  <w:num w:numId="7" w16cid:durableId="2114208164">
    <w:abstractNumId w:val="12"/>
  </w:num>
  <w:num w:numId="8" w16cid:durableId="1841919200">
    <w:abstractNumId w:val="13"/>
  </w:num>
  <w:num w:numId="9" w16cid:durableId="504830327">
    <w:abstractNumId w:val="25"/>
  </w:num>
  <w:num w:numId="10" w16cid:durableId="1821268198">
    <w:abstractNumId w:val="3"/>
  </w:num>
  <w:num w:numId="11" w16cid:durableId="164320625">
    <w:abstractNumId w:val="9"/>
  </w:num>
  <w:num w:numId="12" w16cid:durableId="397020586">
    <w:abstractNumId w:val="23"/>
  </w:num>
  <w:num w:numId="13" w16cid:durableId="1838377404">
    <w:abstractNumId w:val="22"/>
  </w:num>
  <w:num w:numId="14" w16cid:durableId="686175371">
    <w:abstractNumId w:val="21"/>
  </w:num>
  <w:num w:numId="15" w16cid:durableId="569655652">
    <w:abstractNumId w:val="20"/>
  </w:num>
  <w:num w:numId="16" w16cid:durableId="540677781">
    <w:abstractNumId w:val="11"/>
  </w:num>
  <w:num w:numId="17" w16cid:durableId="1543790062">
    <w:abstractNumId w:val="15"/>
  </w:num>
  <w:num w:numId="18" w16cid:durableId="841772484">
    <w:abstractNumId w:val="14"/>
  </w:num>
  <w:num w:numId="19" w16cid:durableId="802507132">
    <w:abstractNumId w:val="18"/>
  </w:num>
  <w:num w:numId="20" w16cid:durableId="550115068">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501A4"/>
    <w:rsid w:val="00002914"/>
    <w:rsid w:val="000104B7"/>
    <w:rsid w:val="00010A48"/>
    <w:rsid w:val="00013BA4"/>
    <w:rsid w:val="00013FB7"/>
    <w:rsid w:val="000270A2"/>
    <w:rsid w:val="00031B5D"/>
    <w:rsid w:val="000364FB"/>
    <w:rsid w:val="00036722"/>
    <w:rsid w:val="000438BB"/>
    <w:rsid w:val="00045F8F"/>
    <w:rsid w:val="00046171"/>
    <w:rsid w:val="0005189C"/>
    <w:rsid w:val="00054C83"/>
    <w:rsid w:val="000558C3"/>
    <w:rsid w:val="00056D0E"/>
    <w:rsid w:val="0005768E"/>
    <w:rsid w:val="00060047"/>
    <w:rsid w:val="0006388C"/>
    <w:rsid w:val="0006431B"/>
    <w:rsid w:val="000706EB"/>
    <w:rsid w:val="00073D9F"/>
    <w:rsid w:val="00093CCE"/>
    <w:rsid w:val="000968CE"/>
    <w:rsid w:val="000A19B1"/>
    <w:rsid w:val="000A1BE8"/>
    <w:rsid w:val="000A7BF5"/>
    <w:rsid w:val="000B08AA"/>
    <w:rsid w:val="000B0C3C"/>
    <w:rsid w:val="000C67E7"/>
    <w:rsid w:val="000C7590"/>
    <w:rsid w:val="000D3AED"/>
    <w:rsid w:val="000D5B99"/>
    <w:rsid w:val="000D6561"/>
    <w:rsid w:val="000E06DE"/>
    <w:rsid w:val="000E64EB"/>
    <w:rsid w:val="000F07F2"/>
    <w:rsid w:val="000F55B8"/>
    <w:rsid w:val="00100E75"/>
    <w:rsid w:val="001010F7"/>
    <w:rsid w:val="001023A9"/>
    <w:rsid w:val="00102B0F"/>
    <w:rsid w:val="001031BC"/>
    <w:rsid w:val="00107128"/>
    <w:rsid w:val="00111639"/>
    <w:rsid w:val="00113956"/>
    <w:rsid w:val="00123F2C"/>
    <w:rsid w:val="001325AF"/>
    <w:rsid w:val="0013635D"/>
    <w:rsid w:val="00142597"/>
    <w:rsid w:val="0014291A"/>
    <w:rsid w:val="00143F45"/>
    <w:rsid w:val="00145835"/>
    <w:rsid w:val="001458A6"/>
    <w:rsid w:val="0015430D"/>
    <w:rsid w:val="00164034"/>
    <w:rsid w:val="0016489C"/>
    <w:rsid w:val="00166FF4"/>
    <w:rsid w:val="00171A4F"/>
    <w:rsid w:val="0017257C"/>
    <w:rsid w:val="00180461"/>
    <w:rsid w:val="0018220F"/>
    <w:rsid w:val="00185D96"/>
    <w:rsid w:val="00186A13"/>
    <w:rsid w:val="0019218A"/>
    <w:rsid w:val="00192C40"/>
    <w:rsid w:val="00195CFE"/>
    <w:rsid w:val="00197C95"/>
    <w:rsid w:val="001A2DD4"/>
    <w:rsid w:val="001B1D42"/>
    <w:rsid w:val="001B46F8"/>
    <w:rsid w:val="001B53D7"/>
    <w:rsid w:val="001C1340"/>
    <w:rsid w:val="001C24F8"/>
    <w:rsid w:val="001C5F5A"/>
    <w:rsid w:val="001D215B"/>
    <w:rsid w:val="0020458D"/>
    <w:rsid w:val="0021370F"/>
    <w:rsid w:val="00213C58"/>
    <w:rsid w:val="002154AC"/>
    <w:rsid w:val="0022085E"/>
    <w:rsid w:val="002213E7"/>
    <w:rsid w:val="00221B29"/>
    <w:rsid w:val="00234956"/>
    <w:rsid w:val="00235326"/>
    <w:rsid w:val="00236B55"/>
    <w:rsid w:val="00247021"/>
    <w:rsid w:val="00247584"/>
    <w:rsid w:val="00252DCA"/>
    <w:rsid w:val="00257025"/>
    <w:rsid w:val="00264330"/>
    <w:rsid w:val="00270599"/>
    <w:rsid w:val="002740F9"/>
    <w:rsid w:val="00280FEB"/>
    <w:rsid w:val="00281B92"/>
    <w:rsid w:val="002869E6"/>
    <w:rsid w:val="00286FF5"/>
    <w:rsid w:val="002A3D1C"/>
    <w:rsid w:val="002A422C"/>
    <w:rsid w:val="002A78AA"/>
    <w:rsid w:val="002B6371"/>
    <w:rsid w:val="002C78A1"/>
    <w:rsid w:val="002D0BD0"/>
    <w:rsid w:val="002E2529"/>
    <w:rsid w:val="002E3B09"/>
    <w:rsid w:val="002F03FD"/>
    <w:rsid w:val="002F11C8"/>
    <w:rsid w:val="002F3E46"/>
    <w:rsid w:val="002F4EAE"/>
    <w:rsid w:val="002F6F14"/>
    <w:rsid w:val="0030260B"/>
    <w:rsid w:val="00302BBA"/>
    <w:rsid w:val="003107F8"/>
    <w:rsid w:val="00310904"/>
    <w:rsid w:val="003158B3"/>
    <w:rsid w:val="00321708"/>
    <w:rsid w:val="00336149"/>
    <w:rsid w:val="00337161"/>
    <w:rsid w:val="00346E03"/>
    <w:rsid w:val="003479E6"/>
    <w:rsid w:val="003503C2"/>
    <w:rsid w:val="00350446"/>
    <w:rsid w:val="003531D2"/>
    <w:rsid w:val="00353D5F"/>
    <w:rsid w:val="0036414D"/>
    <w:rsid w:val="00364F1C"/>
    <w:rsid w:val="00372D86"/>
    <w:rsid w:val="00381D06"/>
    <w:rsid w:val="003838AE"/>
    <w:rsid w:val="003848F4"/>
    <w:rsid w:val="00390A2C"/>
    <w:rsid w:val="00395ECA"/>
    <w:rsid w:val="003967B5"/>
    <w:rsid w:val="003A08E2"/>
    <w:rsid w:val="003A535A"/>
    <w:rsid w:val="003A7740"/>
    <w:rsid w:val="003A7C12"/>
    <w:rsid w:val="003B1820"/>
    <w:rsid w:val="003B5737"/>
    <w:rsid w:val="003C31E8"/>
    <w:rsid w:val="003C5F9D"/>
    <w:rsid w:val="003D2D0A"/>
    <w:rsid w:val="003D4352"/>
    <w:rsid w:val="003D6FA1"/>
    <w:rsid w:val="003E0883"/>
    <w:rsid w:val="003E2DE7"/>
    <w:rsid w:val="004017AC"/>
    <w:rsid w:val="00406182"/>
    <w:rsid w:val="00410A49"/>
    <w:rsid w:val="00412AE4"/>
    <w:rsid w:val="00416B63"/>
    <w:rsid w:val="00422C47"/>
    <w:rsid w:val="00423EC0"/>
    <w:rsid w:val="00431DC3"/>
    <w:rsid w:val="0043204C"/>
    <w:rsid w:val="00432112"/>
    <w:rsid w:val="00434209"/>
    <w:rsid w:val="00436211"/>
    <w:rsid w:val="00436B99"/>
    <w:rsid w:val="004374D9"/>
    <w:rsid w:val="00437CE8"/>
    <w:rsid w:val="00442899"/>
    <w:rsid w:val="004432B0"/>
    <w:rsid w:val="00445176"/>
    <w:rsid w:val="00447026"/>
    <w:rsid w:val="0045157A"/>
    <w:rsid w:val="00456E07"/>
    <w:rsid w:val="004635AA"/>
    <w:rsid w:val="0047438E"/>
    <w:rsid w:val="00481342"/>
    <w:rsid w:val="004822F6"/>
    <w:rsid w:val="00484CE9"/>
    <w:rsid w:val="00486B88"/>
    <w:rsid w:val="00497879"/>
    <w:rsid w:val="004A1F0B"/>
    <w:rsid w:val="004A414D"/>
    <w:rsid w:val="004B1AD3"/>
    <w:rsid w:val="004C1AC4"/>
    <w:rsid w:val="004D1244"/>
    <w:rsid w:val="004D32E5"/>
    <w:rsid w:val="004D3C90"/>
    <w:rsid w:val="004D4333"/>
    <w:rsid w:val="004E0F8F"/>
    <w:rsid w:val="004E4173"/>
    <w:rsid w:val="004F3AFD"/>
    <w:rsid w:val="00502F47"/>
    <w:rsid w:val="00514B10"/>
    <w:rsid w:val="0051593E"/>
    <w:rsid w:val="0051671A"/>
    <w:rsid w:val="00524521"/>
    <w:rsid w:val="00524ADA"/>
    <w:rsid w:val="00524CE7"/>
    <w:rsid w:val="00533C8B"/>
    <w:rsid w:val="005340B6"/>
    <w:rsid w:val="005360CE"/>
    <w:rsid w:val="00536974"/>
    <w:rsid w:val="005402B7"/>
    <w:rsid w:val="00541944"/>
    <w:rsid w:val="005419E2"/>
    <w:rsid w:val="005464DF"/>
    <w:rsid w:val="00546AB1"/>
    <w:rsid w:val="005523F6"/>
    <w:rsid w:val="00566C74"/>
    <w:rsid w:val="00566E08"/>
    <w:rsid w:val="00574CDF"/>
    <w:rsid w:val="0058384E"/>
    <w:rsid w:val="00584B6B"/>
    <w:rsid w:val="005861DC"/>
    <w:rsid w:val="0059200D"/>
    <w:rsid w:val="0059331F"/>
    <w:rsid w:val="00593595"/>
    <w:rsid w:val="005959AE"/>
    <w:rsid w:val="00595FF2"/>
    <w:rsid w:val="0059639B"/>
    <w:rsid w:val="0059721B"/>
    <w:rsid w:val="005A1332"/>
    <w:rsid w:val="005A39A2"/>
    <w:rsid w:val="005A7D7C"/>
    <w:rsid w:val="005B0B4E"/>
    <w:rsid w:val="005B0E22"/>
    <w:rsid w:val="005B7B13"/>
    <w:rsid w:val="005B7E4D"/>
    <w:rsid w:val="005C1BF3"/>
    <w:rsid w:val="005C44A9"/>
    <w:rsid w:val="005C541E"/>
    <w:rsid w:val="005C56D1"/>
    <w:rsid w:val="005C6D94"/>
    <w:rsid w:val="005C6E75"/>
    <w:rsid w:val="005D0273"/>
    <w:rsid w:val="005E3C88"/>
    <w:rsid w:val="005F3572"/>
    <w:rsid w:val="00600A16"/>
    <w:rsid w:val="00612A98"/>
    <w:rsid w:val="00614A6C"/>
    <w:rsid w:val="00615A98"/>
    <w:rsid w:val="006239AB"/>
    <w:rsid w:val="00623FB2"/>
    <w:rsid w:val="006249CE"/>
    <w:rsid w:val="00627CBA"/>
    <w:rsid w:val="00634A88"/>
    <w:rsid w:val="006406C6"/>
    <w:rsid w:val="00645A08"/>
    <w:rsid w:val="00647863"/>
    <w:rsid w:val="00656867"/>
    <w:rsid w:val="00656C9A"/>
    <w:rsid w:val="006630F4"/>
    <w:rsid w:val="00671F69"/>
    <w:rsid w:val="00672977"/>
    <w:rsid w:val="00674CA1"/>
    <w:rsid w:val="0067725D"/>
    <w:rsid w:val="006821DC"/>
    <w:rsid w:val="00684CEA"/>
    <w:rsid w:val="00684F88"/>
    <w:rsid w:val="00685671"/>
    <w:rsid w:val="006864E9"/>
    <w:rsid w:val="00686836"/>
    <w:rsid w:val="00693F8D"/>
    <w:rsid w:val="006965BF"/>
    <w:rsid w:val="006A728C"/>
    <w:rsid w:val="006B0FC6"/>
    <w:rsid w:val="006B33D9"/>
    <w:rsid w:val="006B520F"/>
    <w:rsid w:val="006C0A87"/>
    <w:rsid w:val="006C30D6"/>
    <w:rsid w:val="006D17B4"/>
    <w:rsid w:val="006D2DD5"/>
    <w:rsid w:val="006D57B5"/>
    <w:rsid w:val="006E7E07"/>
    <w:rsid w:val="006F2C03"/>
    <w:rsid w:val="00701963"/>
    <w:rsid w:val="0070303D"/>
    <w:rsid w:val="0070497D"/>
    <w:rsid w:val="0070528A"/>
    <w:rsid w:val="0070781C"/>
    <w:rsid w:val="007078D9"/>
    <w:rsid w:val="00715E13"/>
    <w:rsid w:val="00716DE5"/>
    <w:rsid w:val="00717EDE"/>
    <w:rsid w:val="00717F85"/>
    <w:rsid w:val="007208A1"/>
    <w:rsid w:val="007214F0"/>
    <w:rsid w:val="007243C3"/>
    <w:rsid w:val="00724E75"/>
    <w:rsid w:val="00725B19"/>
    <w:rsid w:val="007334E5"/>
    <w:rsid w:val="0074129F"/>
    <w:rsid w:val="00742D7E"/>
    <w:rsid w:val="00742F5F"/>
    <w:rsid w:val="00747CA7"/>
    <w:rsid w:val="007540DF"/>
    <w:rsid w:val="007556D4"/>
    <w:rsid w:val="007602F4"/>
    <w:rsid w:val="0076572C"/>
    <w:rsid w:val="007669C3"/>
    <w:rsid w:val="0076745E"/>
    <w:rsid w:val="00767626"/>
    <w:rsid w:val="00772891"/>
    <w:rsid w:val="0077561B"/>
    <w:rsid w:val="007766BF"/>
    <w:rsid w:val="00776AE0"/>
    <w:rsid w:val="007773F4"/>
    <w:rsid w:val="007809F2"/>
    <w:rsid w:val="00781FE6"/>
    <w:rsid w:val="007831A6"/>
    <w:rsid w:val="007904CD"/>
    <w:rsid w:val="00792D56"/>
    <w:rsid w:val="007935C5"/>
    <w:rsid w:val="007A05B3"/>
    <w:rsid w:val="007A2381"/>
    <w:rsid w:val="007A5497"/>
    <w:rsid w:val="007A704E"/>
    <w:rsid w:val="007B3524"/>
    <w:rsid w:val="007B44CB"/>
    <w:rsid w:val="007C32E7"/>
    <w:rsid w:val="007D3BA1"/>
    <w:rsid w:val="007D60F1"/>
    <w:rsid w:val="007E3D17"/>
    <w:rsid w:val="007E4566"/>
    <w:rsid w:val="007E4E2B"/>
    <w:rsid w:val="007E50EA"/>
    <w:rsid w:val="007F179D"/>
    <w:rsid w:val="007F7B55"/>
    <w:rsid w:val="007F7C0B"/>
    <w:rsid w:val="007F7D6C"/>
    <w:rsid w:val="00800B91"/>
    <w:rsid w:val="00802052"/>
    <w:rsid w:val="00803599"/>
    <w:rsid w:val="008129CF"/>
    <w:rsid w:val="00822D14"/>
    <w:rsid w:val="00823075"/>
    <w:rsid w:val="00831644"/>
    <w:rsid w:val="008440F1"/>
    <w:rsid w:val="00854643"/>
    <w:rsid w:val="008550B0"/>
    <w:rsid w:val="008571D0"/>
    <w:rsid w:val="00861F08"/>
    <w:rsid w:val="00883EAA"/>
    <w:rsid w:val="00886032"/>
    <w:rsid w:val="0088749B"/>
    <w:rsid w:val="00892B80"/>
    <w:rsid w:val="00893D57"/>
    <w:rsid w:val="0089546E"/>
    <w:rsid w:val="008A014C"/>
    <w:rsid w:val="008A3567"/>
    <w:rsid w:val="008B167C"/>
    <w:rsid w:val="008B4119"/>
    <w:rsid w:val="008C325A"/>
    <w:rsid w:val="008C6BD5"/>
    <w:rsid w:val="008E095F"/>
    <w:rsid w:val="008E4069"/>
    <w:rsid w:val="008E7455"/>
    <w:rsid w:val="008F1A17"/>
    <w:rsid w:val="008F2B86"/>
    <w:rsid w:val="00901DAA"/>
    <w:rsid w:val="00902BF2"/>
    <w:rsid w:val="00904780"/>
    <w:rsid w:val="009059ED"/>
    <w:rsid w:val="00920F89"/>
    <w:rsid w:val="00921354"/>
    <w:rsid w:val="0092422D"/>
    <w:rsid w:val="009319D4"/>
    <w:rsid w:val="0093237F"/>
    <w:rsid w:val="00937182"/>
    <w:rsid w:val="0094511D"/>
    <w:rsid w:val="00947E16"/>
    <w:rsid w:val="009503C3"/>
    <w:rsid w:val="00950A3A"/>
    <w:rsid w:val="009551A7"/>
    <w:rsid w:val="00967346"/>
    <w:rsid w:val="00967C16"/>
    <w:rsid w:val="0097316D"/>
    <w:rsid w:val="009761A4"/>
    <w:rsid w:val="00980274"/>
    <w:rsid w:val="00980D29"/>
    <w:rsid w:val="00985A38"/>
    <w:rsid w:val="0099534B"/>
    <w:rsid w:val="009967E8"/>
    <w:rsid w:val="009A0380"/>
    <w:rsid w:val="009A08AC"/>
    <w:rsid w:val="009A1351"/>
    <w:rsid w:val="009A1C57"/>
    <w:rsid w:val="009A3E9C"/>
    <w:rsid w:val="009A5EFD"/>
    <w:rsid w:val="009B05A2"/>
    <w:rsid w:val="009D1F67"/>
    <w:rsid w:val="009E5B19"/>
    <w:rsid w:val="009F02A8"/>
    <w:rsid w:val="009F4151"/>
    <w:rsid w:val="00A03C95"/>
    <w:rsid w:val="00A11BAA"/>
    <w:rsid w:val="00A14197"/>
    <w:rsid w:val="00A148A6"/>
    <w:rsid w:val="00A2552D"/>
    <w:rsid w:val="00A25EF9"/>
    <w:rsid w:val="00A34988"/>
    <w:rsid w:val="00A453D7"/>
    <w:rsid w:val="00A525EE"/>
    <w:rsid w:val="00A54EB0"/>
    <w:rsid w:val="00A64415"/>
    <w:rsid w:val="00A72048"/>
    <w:rsid w:val="00A721F6"/>
    <w:rsid w:val="00A725F6"/>
    <w:rsid w:val="00A74D9E"/>
    <w:rsid w:val="00A75BDA"/>
    <w:rsid w:val="00A91702"/>
    <w:rsid w:val="00A9202B"/>
    <w:rsid w:val="00A93EBA"/>
    <w:rsid w:val="00A95C39"/>
    <w:rsid w:val="00A977EC"/>
    <w:rsid w:val="00AA450A"/>
    <w:rsid w:val="00AA6B7E"/>
    <w:rsid w:val="00AC4527"/>
    <w:rsid w:val="00AE14EC"/>
    <w:rsid w:val="00AE1E32"/>
    <w:rsid w:val="00AE560D"/>
    <w:rsid w:val="00AF0294"/>
    <w:rsid w:val="00AF1959"/>
    <w:rsid w:val="00AF1E7A"/>
    <w:rsid w:val="00AF2D14"/>
    <w:rsid w:val="00AF536C"/>
    <w:rsid w:val="00AF5F07"/>
    <w:rsid w:val="00B0661F"/>
    <w:rsid w:val="00B10462"/>
    <w:rsid w:val="00B23745"/>
    <w:rsid w:val="00B24ED1"/>
    <w:rsid w:val="00B251BF"/>
    <w:rsid w:val="00B2586A"/>
    <w:rsid w:val="00B25D37"/>
    <w:rsid w:val="00B32C8B"/>
    <w:rsid w:val="00B41505"/>
    <w:rsid w:val="00B42B23"/>
    <w:rsid w:val="00B501A4"/>
    <w:rsid w:val="00B51DBC"/>
    <w:rsid w:val="00B53A40"/>
    <w:rsid w:val="00B57DA6"/>
    <w:rsid w:val="00B60047"/>
    <w:rsid w:val="00B604C2"/>
    <w:rsid w:val="00B6211C"/>
    <w:rsid w:val="00B64854"/>
    <w:rsid w:val="00B94986"/>
    <w:rsid w:val="00B96B2C"/>
    <w:rsid w:val="00BA7C26"/>
    <w:rsid w:val="00BB074B"/>
    <w:rsid w:val="00BB13E6"/>
    <w:rsid w:val="00BB4A9A"/>
    <w:rsid w:val="00BB4FEA"/>
    <w:rsid w:val="00BB5453"/>
    <w:rsid w:val="00BC3E1E"/>
    <w:rsid w:val="00BC55C8"/>
    <w:rsid w:val="00BD0941"/>
    <w:rsid w:val="00BD0D0D"/>
    <w:rsid w:val="00BD7FC6"/>
    <w:rsid w:val="00BF342C"/>
    <w:rsid w:val="00BF50B1"/>
    <w:rsid w:val="00BF7ACD"/>
    <w:rsid w:val="00C047E6"/>
    <w:rsid w:val="00C11211"/>
    <w:rsid w:val="00C131BF"/>
    <w:rsid w:val="00C146F3"/>
    <w:rsid w:val="00C173FD"/>
    <w:rsid w:val="00C224B8"/>
    <w:rsid w:val="00C228EA"/>
    <w:rsid w:val="00C23D5D"/>
    <w:rsid w:val="00C30A91"/>
    <w:rsid w:val="00C33EC4"/>
    <w:rsid w:val="00C34296"/>
    <w:rsid w:val="00C356D4"/>
    <w:rsid w:val="00C42BAC"/>
    <w:rsid w:val="00C4523F"/>
    <w:rsid w:val="00C458F3"/>
    <w:rsid w:val="00C50F20"/>
    <w:rsid w:val="00C546C0"/>
    <w:rsid w:val="00C55844"/>
    <w:rsid w:val="00C55858"/>
    <w:rsid w:val="00C60AEC"/>
    <w:rsid w:val="00C6608E"/>
    <w:rsid w:val="00C66E83"/>
    <w:rsid w:val="00C73FB1"/>
    <w:rsid w:val="00C75525"/>
    <w:rsid w:val="00C75555"/>
    <w:rsid w:val="00C771D6"/>
    <w:rsid w:val="00C865FB"/>
    <w:rsid w:val="00C87E01"/>
    <w:rsid w:val="00C90984"/>
    <w:rsid w:val="00C91CD4"/>
    <w:rsid w:val="00C94A78"/>
    <w:rsid w:val="00C9559D"/>
    <w:rsid w:val="00C97076"/>
    <w:rsid w:val="00CA5A4C"/>
    <w:rsid w:val="00CA6834"/>
    <w:rsid w:val="00CB039C"/>
    <w:rsid w:val="00CB186A"/>
    <w:rsid w:val="00CB7535"/>
    <w:rsid w:val="00CC1627"/>
    <w:rsid w:val="00CC17D7"/>
    <w:rsid w:val="00CC18C5"/>
    <w:rsid w:val="00CC6F77"/>
    <w:rsid w:val="00CD1F3B"/>
    <w:rsid w:val="00CD3207"/>
    <w:rsid w:val="00CD645C"/>
    <w:rsid w:val="00CE07A4"/>
    <w:rsid w:val="00CE10D8"/>
    <w:rsid w:val="00CE113D"/>
    <w:rsid w:val="00CF3259"/>
    <w:rsid w:val="00CF74A4"/>
    <w:rsid w:val="00D02362"/>
    <w:rsid w:val="00D04421"/>
    <w:rsid w:val="00D0610E"/>
    <w:rsid w:val="00D161A8"/>
    <w:rsid w:val="00D25401"/>
    <w:rsid w:val="00D3374D"/>
    <w:rsid w:val="00D35CE4"/>
    <w:rsid w:val="00D4253A"/>
    <w:rsid w:val="00D435D4"/>
    <w:rsid w:val="00D451F4"/>
    <w:rsid w:val="00D47F1D"/>
    <w:rsid w:val="00D55B7E"/>
    <w:rsid w:val="00D55D9D"/>
    <w:rsid w:val="00D81C6A"/>
    <w:rsid w:val="00D83305"/>
    <w:rsid w:val="00D8538D"/>
    <w:rsid w:val="00D87501"/>
    <w:rsid w:val="00D97E94"/>
    <w:rsid w:val="00DA269F"/>
    <w:rsid w:val="00DA41FB"/>
    <w:rsid w:val="00DA6F84"/>
    <w:rsid w:val="00DB0A0A"/>
    <w:rsid w:val="00DB0A5B"/>
    <w:rsid w:val="00DB6566"/>
    <w:rsid w:val="00DC1841"/>
    <w:rsid w:val="00DC4FB9"/>
    <w:rsid w:val="00DC56D7"/>
    <w:rsid w:val="00DC75EA"/>
    <w:rsid w:val="00DD0923"/>
    <w:rsid w:val="00DD49CC"/>
    <w:rsid w:val="00DD75AC"/>
    <w:rsid w:val="00DE0137"/>
    <w:rsid w:val="00DE30CA"/>
    <w:rsid w:val="00DF0F75"/>
    <w:rsid w:val="00DF38F7"/>
    <w:rsid w:val="00DF677A"/>
    <w:rsid w:val="00E00978"/>
    <w:rsid w:val="00E02F73"/>
    <w:rsid w:val="00E1078B"/>
    <w:rsid w:val="00E20C88"/>
    <w:rsid w:val="00E21FCC"/>
    <w:rsid w:val="00E23BCF"/>
    <w:rsid w:val="00E25129"/>
    <w:rsid w:val="00E3104A"/>
    <w:rsid w:val="00E31A80"/>
    <w:rsid w:val="00E31DEA"/>
    <w:rsid w:val="00E35F8E"/>
    <w:rsid w:val="00E36FEB"/>
    <w:rsid w:val="00E375A9"/>
    <w:rsid w:val="00E42712"/>
    <w:rsid w:val="00E43E68"/>
    <w:rsid w:val="00E471E2"/>
    <w:rsid w:val="00E5419F"/>
    <w:rsid w:val="00E55E29"/>
    <w:rsid w:val="00E60885"/>
    <w:rsid w:val="00E64DB6"/>
    <w:rsid w:val="00E657AF"/>
    <w:rsid w:val="00E657B4"/>
    <w:rsid w:val="00E72ABB"/>
    <w:rsid w:val="00E742C5"/>
    <w:rsid w:val="00E745EB"/>
    <w:rsid w:val="00E8714A"/>
    <w:rsid w:val="00E90057"/>
    <w:rsid w:val="00E90C7B"/>
    <w:rsid w:val="00E91563"/>
    <w:rsid w:val="00E91B7B"/>
    <w:rsid w:val="00E93627"/>
    <w:rsid w:val="00E943F0"/>
    <w:rsid w:val="00EA4F4F"/>
    <w:rsid w:val="00EA75C6"/>
    <w:rsid w:val="00EB3FC4"/>
    <w:rsid w:val="00ED2777"/>
    <w:rsid w:val="00ED519A"/>
    <w:rsid w:val="00EE28A0"/>
    <w:rsid w:val="00EE595C"/>
    <w:rsid w:val="00EE7981"/>
    <w:rsid w:val="00EF20A6"/>
    <w:rsid w:val="00EF2F09"/>
    <w:rsid w:val="00EF5C3F"/>
    <w:rsid w:val="00EF6230"/>
    <w:rsid w:val="00EF6319"/>
    <w:rsid w:val="00EF747A"/>
    <w:rsid w:val="00EF7BE5"/>
    <w:rsid w:val="00F00C76"/>
    <w:rsid w:val="00F04FB2"/>
    <w:rsid w:val="00F135E5"/>
    <w:rsid w:val="00F15461"/>
    <w:rsid w:val="00F25FDF"/>
    <w:rsid w:val="00F26D9E"/>
    <w:rsid w:val="00F26FD9"/>
    <w:rsid w:val="00F347BB"/>
    <w:rsid w:val="00F36D50"/>
    <w:rsid w:val="00F37BFD"/>
    <w:rsid w:val="00F431A5"/>
    <w:rsid w:val="00F52596"/>
    <w:rsid w:val="00F55ABE"/>
    <w:rsid w:val="00F576FA"/>
    <w:rsid w:val="00F60D98"/>
    <w:rsid w:val="00F67D77"/>
    <w:rsid w:val="00F70982"/>
    <w:rsid w:val="00F7593C"/>
    <w:rsid w:val="00F92641"/>
    <w:rsid w:val="00F932EC"/>
    <w:rsid w:val="00F9499B"/>
    <w:rsid w:val="00F95B01"/>
    <w:rsid w:val="00FA0E64"/>
    <w:rsid w:val="00FA6B0B"/>
    <w:rsid w:val="00FB210E"/>
    <w:rsid w:val="00FB2382"/>
    <w:rsid w:val="00FC5413"/>
    <w:rsid w:val="00FC683C"/>
    <w:rsid w:val="00FC713E"/>
    <w:rsid w:val="00FD1B3A"/>
    <w:rsid w:val="00FD3564"/>
    <w:rsid w:val="00FD663C"/>
    <w:rsid w:val="00FE31B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currency2"/>
  <w:shapeDefaults>
    <o:shapedefaults v:ext="edit" spidmax="1026"/>
    <o:shapelayout v:ext="edit">
      <o:idmap v:ext="edit" data="1"/>
    </o:shapelayout>
  </w:shapeDefaults>
  <w:decimalSymbol w:val=","/>
  <w:listSeparator w:val=";"/>
  <w14:docId w14:val="7FEA7E88"/>
  <w15:docId w15:val="{A722029C-90A9-4F8E-93EE-C413AF942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pPr>
      <w:suppressAutoHyphens/>
    </w:pPr>
    <w:rPr>
      <w:lang w:val="en-US" w:eastAsia="ar-SA"/>
    </w:rPr>
  </w:style>
  <w:style w:type="paragraph" w:styleId="Virsraksts1">
    <w:name w:val="heading 1"/>
    <w:aliases w:val="Section Heading,heading1,Antraste 1,h1,H1,1 ghost,g"/>
    <w:basedOn w:val="Parasts"/>
    <w:next w:val="Parasts"/>
    <w:link w:val="Virsraksts1Rakstz"/>
    <w:uiPriority w:val="9"/>
    <w:qFormat/>
    <w:pPr>
      <w:keepNext/>
      <w:numPr>
        <w:numId w:val="1"/>
      </w:numPr>
      <w:shd w:val="clear" w:color="auto" w:fill="FFFFFF"/>
      <w:autoSpaceDE w:val="0"/>
      <w:jc w:val="center"/>
      <w:outlineLvl w:val="0"/>
    </w:pPr>
    <w:rPr>
      <w:b/>
      <w:bCs/>
      <w:color w:val="000000"/>
      <w:sz w:val="33"/>
      <w:szCs w:val="33"/>
      <w:lang w:val="lv-LV"/>
    </w:rPr>
  </w:style>
  <w:style w:type="paragraph" w:styleId="Virsraksts2">
    <w:name w:val="heading 2"/>
    <w:basedOn w:val="Parasts"/>
    <w:next w:val="Parasts"/>
    <w:link w:val="Virsraksts2Rakstz"/>
    <w:uiPriority w:val="9"/>
    <w:qFormat/>
    <w:pPr>
      <w:keepNext/>
      <w:numPr>
        <w:ilvl w:val="1"/>
        <w:numId w:val="1"/>
      </w:numPr>
      <w:shd w:val="clear" w:color="auto" w:fill="FFFFFF"/>
      <w:autoSpaceDE w:val="0"/>
      <w:jc w:val="center"/>
      <w:outlineLvl w:val="1"/>
    </w:pPr>
    <w:rPr>
      <w:i/>
      <w:iCs/>
      <w:color w:val="000000"/>
      <w:sz w:val="35"/>
      <w:szCs w:val="35"/>
      <w:lang w:val="lv-LV"/>
    </w:rPr>
  </w:style>
  <w:style w:type="paragraph" w:styleId="Virsraksts3">
    <w:name w:val="heading 3"/>
    <w:aliases w:val="Char1"/>
    <w:basedOn w:val="Parasts"/>
    <w:next w:val="Parasts"/>
    <w:link w:val="Virsraksts3Rakstz"/>
    <w:qFormat/>
    <w:pPr>
      <w:keepNext/>
      <w:numPr>
        <w:ilvl w:val="2"/>
        <w:numId w:val="1"/>
      </w:numPr>
      <w:shd w:val="clear" w:color="auto" w:fill="FFFFFF"/>
      <w:autoSpaceDE w:val="0"/>
      <w:spacing w:before="120"/>
      <w:jc w:val="center"/>
      <w:outlineLvl w:val="2"/>
    </w:pPr>
    <w:rPr>
      <w:b/>
      <w:bCs/>
      <w:color w:val="000000"/>
      <w:sz w:val="28"/>
      <w:szCs w:val="23"/>
      <w:lang w:val="lv-LV"/>
    </w:rPr>
  </w:style>
  <w:style w:type="paragraph" w:styleId="Virsraksts4">
    <w:name w:val="heading 4"/>
    <w:basedOn w:val="Parasts"/>
    <w:next w:val="Parasts"/>
    <w:qFormat/>
    <w:pPr>
      <w:keepNext/>
      <w:numPr>
        <w:ilvl w:val="3"/>
        <w:numId w:val="1"/>
      </w:numPr>
      <w:shd w:val="clear" w:color="auto" w:fill="FFFFFF"/>
      <w:autoSpaceDE w:val="0"/>
      <w:spacing w:before="120"/>
      <w:jc w:val="both"/>
      <w:outlineLvl w:val="3"/>
    </w:pPr>
    <w:rPr>
      <w:b/>
      <w:bCs/>
      <w:color w:val="000000"/>
      <w:sz w:val="24"/>
      <w:szCs w:val="25"/>
      <w:lang w:val="lv-LV"/>
    </w:rPr>
  </w:style>
  <w:style w:type="paragraph" w:styleId="Virsraksts5">
    <w:name w:val="heading 5"/>
    <w:basedOn w:val="Parasts"/>
    <w:next w:val="Parasts"/>
    <w:qFormat/>
    <w:pPr>
      <w:keepNext/>
      <w:numPr>
        <w:ilvl w:val="4"/>
        <w:numId w:val="1"/>
      </w:numPr>
      <w:jc w:val="center"/>
      <w:outlineLvl w:val="4"/>
    </w:pPr>
    <w:rPr>
      <w:b/>
      <w:bCs/>
      <w:color w:val="000000"/>
      <w:sz w:val="24"/>
      <w:szCs w:val="24"/>
      <w:lang w:val="en-GB"/>
    </w:rPr>
  </w:style>
  <w:style w:type="paragraph" w:styleId="Virsraksts6">
    <w:name w:val="heading 6"/>
    <w:basedOn w:val="Parasts"/>
    <w:next w:val="Parasts"/>
    <w:qFormat/>
    <w:pPr>
      <w:keepNext/>
      <w:numPr>
        <w:ilvl w:val="5"/>
        <w:numId w:val="1"/>
      </w:numPr>
      <w:shd w:val="clear" w:color="auto" w:fill="FFFFFF"/>
      <w:autoSpaceDE w:val="0"/>
      <w:spacing w:before="120"/>
      <w:jc w:val="center"/>
      <w:outlineLvl w:val="5"/>
    </w:pPr>
    <w:rPr>
      <w:b/>
      <w:bCs/>
      <w:color w:val="000000"/>
      <w:sz w:val="24"/>
      <w:szCs w:val="23"/>
      <w:lang w:val="lv-LV"/>
    </w:rPr>
  </w:style>
  <w:style w:type="paragraph" w:styleId="Virsraksts7">
    <w:name w:val="heading 7"/>
    <w:basedOn w:val="Parasts"/>
    <w:next w:val="Parasts"/>
    <w:uiPriority w:val="99"/>
    <w:qFormat/>
    <w:pPr>
      <w:keepNext/>
      <w:numPr>
        <w:ilvl w:val="6"/>
        <w:numId w:val="1"/>
      </w:numPr>
      <w:ind w:left="0" w:firstLine="720"/>
      <w:jc w:val="center"/>
      <w:outlineLvl w:val="6"/>
    </w:pPr>
    <w:rPr>
      <w:b/>
      <w:sz w:val="24"/>
      <w:szCs w:val="24"/>
      <w:lang w:val="en-GB"/>
    </w:rPr>
  </w:style>
  <w:style w:type="paragraph" w:styleId="Virsraksts8">
    <w:name w:val="heading 8"/>
    <w:basedOn w:val="Parasts"/>
    <w:next w:val="Parasts"/>
    <w:qFormat/>
    <w:pPr>
      <w:keepNext/>
      <w:numPr>
        <w:ilvl w:val="7"/>
        <w:numId w:val="1"/>
      </w:numPr>
      <w:jc w:val="center"/>
      <w:outlineLvl w:val="7"/>
    </w:pPr>
    <w:rPr>
      <w:b/>
      <w:sz w:val="24"/>
      <w:szCs w:val="24"/>
      <w:lang w:val="en-GB"/>
    </w:rPr>
  </w:style>
  <w:style w:type="paragraph" w:styleId="Virsraksts9">
    <w:name w:val="heading 9"/>
    <w:basedOn w:val="Parasts"/>
    <w:next w:val="Parasts"/>
    <w:qFormat/>
    <w:pPr>
      <w:keepNext/>
      <w:numPr>
        <w:ilvl w:val="8"/>
        <w:numId w:val="1"/>
      </w:numPr>
      <w:ind w:left="720" w:firstLine="0"/>
      <w:jc w:val="both"/>
      <w:outlineLvl w:val="8"/>
    </w:pPr>
    <w:rPr>
      <w:b/>
      <w:color w:val="000000"/>
      <w:sz w:val="24"/>
      <w:szCs w:val="24"/>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8Num3z0">
    <w:name w:val="WW8Num3z0"/>
    <w:rPr>
      <w:rFonts w:ascii="Symbol" w:hAnsi="Symbol"/>
    </w:rPr>
  </w:style>
  <w:style w:type="character" w:customStyle="1" w:styleId="WW8Num4z0">
    <w:name w:val="WW8Num4z0"/>
    <w:rPr>
      <w:rFonts w:ascii="Symbol" w:hAnsi="Symbol"/>
    </w:rPr>
  </w:style>
  <w:style w:type="character" w:customStyle="1" w:styleId="WW8Num5z0">
    <w:name w:val="WW8Num5z0"/>
    <w:rPr>
      <w:rFonts w:ascii="Symbol" w:hAnsi="Symbol"/>
    </w:rPr>
  </w:style>
  <w:style w:type="character" w:customStyle="1" w:styleId="WW8Num5z3">
    <w:name w:val="WW8Num5z3"/>
    <w:rPr>
      <w:rFonts w:ascii="Symbol" w:hAnsi="Symbol"/>
    </w:rPr>
  </w:style>
  <w:style w:type="character" w:customStyle="1" w:styleId="WW8Num5z4">
    <w:name w:val="WW8Num5z4"/>
    <w:rPr>
      <w:rFonts w:ascii="Courier New" w:hAnsi="Courier New"/>
    </w:rPr>
  </w:style>
  <w:style w:type="character" w:customStyle="1" w:styleId="WW8Num6z0">
    <w:name w:val="WW8Num6z0"/>
    <w:rPr>
      <w:rFonts w:ascii="Symbol" w:hAnsi="Symbol"/>
    </w:rPr>
  </w:style>
  <w:style w:type="character" w:customStyle="1" w:styleId="WW8Num6z1">
    <w:name w:val="WW8Num6z1"/>
    <w:rPr>
      <w:rFonts w:ascii="Courier New" w:hAnsi="Courier New"/>
    </w:rPr>
  </w:style>
  <w:style w:type="character" w:customStyle="1" w:styleId="WW8Num7z0">
    <w:name w:val="WW8Num7z0"/>
    <w:rPr>
      <w:rFonts w:ascii="Symbol" w:hAnsi="Symbol"/>
    </w:rPr>
  </w:style>
  <w:style w:type="character" w:customStyle="1" w:styleId="WW8Num9z0">
    <w:name w:val="WW8Num9z0"/>
    <w:rPr>
      <w:rFonts w:ascii="Symbol" w:hAnsi="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8Num10z0">
    <w:name w:val="WW8Num10z0"/>
    <w:rPr>
      <w:rFonts w:ascii="Wingdings" w:hAnsi="Wingdings"/>
    </w:rPr>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8Num2z0">
    <w:name w:val="WW8Num2z0"/>
    <w:rPr>
      <w:rFonts w:ascii="Symbol" w:hAnsi="Symbol"/>
    </w:rPr>
  </w:style>
  <w:style w:type="character" w:customStyle="1" w:styleId="WW8Num4z3">
    <w:name w:val="WW8Num4z3"/>
    <w:rPr>
      <w:rFonts w:ascii="Symbol" w:hAnsi="Symbol"/>
    </w:rPr>
  </w:style>
  <w:style w:type="character" w:customStyle="1" w:styleId="WW8Num4z4">
    <w:name w:val="WW8Num4z4"/>
    <w:rPr>
      <w:rFonts w:ascii="Courier New" w:hAnsi="Courier New"/>
    </w:rPr>
  </w:style>
  <w:style w:type="character" w:customStyle="1" w:styleId="WW8Num5z1">
    <w:name w:val="WW8Num5z1"/>
    <w:rPr>
      <w:rFonts w:ascii="Courier New" w:hAnsi="Courier New"/>
    </w:rPr>
  </w:style>
  <w:style w:type="character" w:customStyle="1" w:styleId="WW8Num8z0">
    <w:name w:val="WW8Num8z0"/>
    <w:rPr>
      <w:rFonts w:ascii="Symbol" w:hAnsi="Symbol"/>
    </w:rPr>
  </w:style>
  <w:style w:type="character" w:customStyle="1" w:styleId="WW8Num9z1">
    <w:name w:val="WW8Num9z1"/>
    <w:rPr>
      <w:rFonts w:ascii="Courier New" w:hAnsi="Courier New"/>
    </w:rPr>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4z1">
    <w:name w:val="WW8Num4z1"/>
    <w:rPr>
      <w:rFonts w:ascii="Courier New" w:hAnsi="Courier New"/>
    </w:rPr>
  </w:style>
  <w:style w:type="character" w:customStyle="1" w:styleId="WW8Num4z2">
    <w:name w:val="WW8Num4z2"/>
    <w:rPr>
      <w:rFonts w:ascii="Wingdings" w:hAnsi="Wingdings"/>
    </w:rPr>
  </w:style>
  <w:style w:type="character" w:customStyle="1" w:styleId="WW8Num5z2">
    <w:name w:val="WW8Num5z2"/>
    <w:rPr>
      <w:rFonts w:ascii="Wingdings" w:hAnsi="Wingdings"/>
    </w:rPr>
  </w:style>
  <w:style w:type="character" w:customStyle="1" w:styleId="WW8Num6z2">
    <w:name w:val="WW8Num6z2"/>
    <w:rPr>
      <w:rFonts w:ascii="Wingdings" w:hAnsi="Wingdings"/>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8z1">
    <w:name w:val="WW8Num8z1"/>
    <w:rPr>
      <w:rFonts w:ascii="Courier New" w:hAnsi="Courier New"/>
    </w:rPr>
  </w:style>
  <w:style w:type="character" w:customStyle="1" w:styleId="WW8Num8z2">
    <w:name w:val="WW8Num8z2"/>
    <w:rPr>
      <w:rFonts w:ascii="Wingdings" w:hAnsi="Wingdings"/>
    </w:rPr>
  </w:style>
  <w:style w:type="character" w:customStyle="1" w:styleId="WW8Num9z2">
    <w:name w:val="WW8Num9z2"/>
    <w:rPr>
      <w:rFonts w:ascii="Wingdings" w:hAnsi="Wingdings"/>
    </w:rPr>
  </w:style>
  <w:style w:type="character" w:customStyle="1" w:styleId="WW8Num10z3">
    <w:name w:val="WW8Num10z3"/>
    <w:rPr>
      <w:rFonts w:ascii="Symbol" w:hAnsi="Symbol"/>
    </w:rPr>
  </w:style>
  <w:style w:type="character" w:customStyle="1" w:styleId="WW8Num10z4">
    <w:name w:val="WW8Num10z4"/>
    <w:rPr>
      <w:rFonts w:ascii="Courier New" w:hAnsi="Courier New"/>
    </w:rPr>
  </w:style>
  <w:style w:type="character" w:customStyle="1" w:styleId="WW8Num14z0">
    <w:name w:val="WW8Num14z0"/>
    <w:rPr>
      <w:rFonts w:ascii="Symbol" w:hAnsi="Symbol"/>
    </w:rPr>
  </w:style>
  <w:style w:type="character" w:customStyle="1" w:styleId="WW8Num14z1">
    <w:name w:val="WW8Num14z1"/>
    <w:rPr>
      <w:rFonts w:ascii="Courier New" w:hAnsi="Courier New"/>
    </w:rPr>
  </w:style>
  <w:style w:type="character" w:customStyle="1" w:styleId="WW8Num14z2">
    <w:name w:val="WW8Num14z2"/>
    <w:rPr>
      <w:rFonts w:ascii="Wingdings" w:hAnsi="Wingdings"/>
    </w:rPr>
  </w:style>
  <w:style w:type="character" w:customStyle="1" w:styleId="WW8Num15z0">
    <w:name w:val="WW8Num15z0"/>
    <w:rPr>
      <w:rFonts w:ascii="Symbol" w:hAnsi="Symbo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rPr>
  </w:style>
  <w:style w:type="character" w:customStyle="1" w:styleId="WW8Num16z0">
    <w:name w:val="WW8Num16z0"/>
    <w:rPr>
      <w:rFonts w:ascii="Symbol" w:hAnsi="Symbol"/>
    </w:rPr>
  </w:style>
  <w:style w:type="character" w:customStyle="1" w:styleId="WW8Num16z1">
    <w:name w:val="WW8Num16z1"/>
    <w:rPr>
      <w:rFonts w:ascii="Courier New" w:hAnsi="Courier New"/>
    </w:rPr>
  </w:style>
  <w:style w:type="character" w:customStyle="1" w:styleId="WW8Num16z2">
    <w:name w:val="WW8Num16z2"/>
    <w:rPr>
      <w:rFonts w:ascii="Wingdings" w:hAnsi="Wingdings"/>
    </w:rPr>
  </w:style>
  <w:style w:type="character" w:customStyle="1" w:styleId="WW8Num17z0">
    <w:name w:val="WW8Num17z0"/>
    <w:rPr>
      <w:rFonts w:ascii="Symbol" w:hAnsi="Symbol"/>
    </w:rPr>
  </w:style>
  <w:style w:type="character" w:customStyle="1" w:styleId="WW8Num17z1">
    <w:name w:val="WW8Num17z1"/>
    <w:rPr>
      <w:rFonts w:ascii="Courier New" w:hAnsi="Courier New"/>
    </w:rPr>
  </w:style>
  <w:style w:type="character" w:customStyle="1" w:styleId="WW8Num17z2">
    <w:name w:val="WW8Num17z2"/>
    <w:rPr>
      <w:rFonts w:ascii="Wingdings" w:hAnsi="Wingdings"/>
    </w:rPr>
  </w:style>
  <w:style w:type="character" w:customStyle="1" w:styleId="WW8Num18z0">
    <w:name w:val="WW8Num18z0"/>
    <w:rPr>
      <w:rFonts w:ascii="Times New Roman" w:hAnsi="Times New Roman" w:cs="Times New Roman"/>
    </w:rPr>
  </w:style>
  <w:style w:type="character" w:customStyle="1" w:styleId="WW8Num18z1">
    <w:name w:val="WW8Num18z1"/>
    <w:rPr>
      <w:rFonts w:ascii="Courier New" w:hAnsi="Courier New"/>
    </w:rPr>
  </w:style>
  <w:style w:type="character" w:customStyle="1" w:styleId="WW8Num18z2">
    <w:name w:val="WW8Num18z2"/>
    <w:rPr>
      <w:rFonts w:ascii="Wingdings" w:hAnsi="Wingdings"/>
    </w:rPr>
  </w:style>
  <w:style w:type="character" w:customStyle="1" w:styleId="WW8Num18z3">
    <w:name w:val="WW8Num18z3"/>
    <w:rPr>
      <w:rFonts w:ascii="Symbol" w:hAnsi="Symbol"/>
    </w:rPr>
  </w:style>
  <w:style w:type="character" w:customStyle="1" w:styleId="WW8Num19z0">
    <w:name w:val="WW8Num19z0"/>
    <w:rPr>
      <w:rFonts w:ascii="Symbol" w:hAnsi="Symbol"/>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rPr>
  </w:style>
  <w:style w:type="character" w:customStyle="1" w:styleId="WW8Num21z0">
    <w:name w:val="WW8Num21z0"/>
    <w:rPr>
      <w:rFonts w:ascii="Symbol" w:hAnsi="Symbol"/>
    </w:rPr>
  </w:style>
  <w:style w:type="character" w:customStyle="1" w:styleId="WW8Num21z1">
    <w:name w:val="WW8Num21z1"/>
    <w:rPr>
      <w:rFonts w:ascii="Courier New" w:hAnsi="Courier New"/>
    </w:rPr>
  </w:style>
  <w:style w:type="character" w:customStyle="1" w:styleId="WW8Num21z2">
    <w:name w:val="WW8Num21z2"/>
    <w:rPr>
      <w:rFonts w:ascii="Wingdings" w:hAnsi="Wingdings"/>
    </w:rPr>
  </w:style>
  <w:style w:type="character" w:customStyle="1" w:styleId="WW8Num22z0">
    <w:name w:val="WW8Num22z0"/>
    <w:rPr>
      <w:rFonts w:ascii="Symbol" w:hAnsi="Symbol"/>
    </w:rPr>
  </w:style>
  <w:style w:type="character" w:customStyle="1" w:styleId="WW8Num22z1">
    <w:name w:val="WW8Num22z1"/>
    <w:rPr>
      <w:rFonts w:ascii="Courier New" w:hAnsi="Courier New"/>
    </w:rPr>
  </w:style>
  <w:style w:type="character" w:customStyle="1" w:styleId="WW8Num22z2">
    <w:name w:val="WW8Num22z2"/>
    <w:rPr>
      <w:rFonts w:ascii="Wingdings" w:hAnsi="Wingdings"/>
    </w:rPr>
  </w:style>
  <w:style w:type="character" w:customStyle="1" w:styleId="WW8Num25z0">
    <w:name w:val="WW8Num25z0"/>
    <w:rPr>
      <w:rFonts w:ascii="Times New Roman" w:eastAsia="Times New Roman" w:hAnsi="Times New Roman" w:cs="Times New Roman"/>
    </w:rPr>
  </w:style>
  <w:style w:type="character" w:customStyle="1" w:styleId="WW8Num25z1">
    <w:name w:val="WW8Num25z1"/>
    <w:rPr>
      <w:rFonts w:ascii="Courier New" w:hAnsi="Courier New" w:cs="Courier New"/>
    </w:rPr>
  </w:style>
  <w:style w:type="character" w:customStyle="1" w:styleId="WW8Num25z2">
    <w:name w:val="WW8Num25z2"/>
    <w:rPr>
      <w:rFonts w:ascii="Wingdings" w:hAnsi="Wingdings"/>
    </w:rPr>
  </w:style>
  <w:style w:type="character" w:customStyle="1" w:styleId="WW8Num25z3">
    <w:name w:val="WW8Num25z3"/>
    <w:rPr>
      <w:rFonts w:ascii="Symbol" w:hAnsi="Symbol"/>
    </w:rPr>
  </w:style>
  <w:style w:type="character" w:customStyle="1" w:styleId="WW8NumSt10z0">
    <w:name w:val="WW8NumSt10z0"/>
    <w:rPr>
      <w:rFonts w:ascii="Symbol" w:hAnsi="Symbol" w:cs="Times New Roman"/>
    </w:rPr>
  </w:style>
  <w:style w:type="character" w:customStyle="1" w:styleId="WW8NumSt17z0">
    <w:name w:val="WW8NumSt17z0"/>
    <w:rPr>
      <w:rFonts w:ascii="Symbol" w:hAnsi="Symbol" w:cs="Times New Roman"/>
    </w:rPr>
  </w:style>
  <w:style w:type="character" w:customStyle="1" w:styleId="WW8NumSt22z0">
    <w:name w:val="WW8NumSt22z0"/>
    <w:rPr>
      <w:rFonts w:ascii="Symbol" w:hAnsi="Symbol"/>
    </w:rPr>
  </w:style>
  <w:style w:type="character" w:styleId="Lappusesnumurs">
    <w:name w:val="page number"/>
    <w:basedOn w:val="Noklusjumarindkopasfonts"/>
  </w:style>
  <w:style w:type="character" w:customStyle="1" w:styleId="NumberingSymbols">
    <w:name w:val="Numbering Symbols"/>
  </w:style>
  <w:style w:type="character" w:customStyle="1" w:styleId="Bullets">
    <w:name w:val="Bullets"/>
    <w:rPr>
      <w:rFonts w:ascii="OpenSymbol" w:eastAsia="OpenSymbol" w:hAnsi="OpenSymbol" w:cs="OpenSymbol"/>
    </w:rPr>
  </w:style>
  <w:style w:type="character" w:styleId="Hipersaite">
    <w:name w:val="Hyperlink"/>
    <w:rPr>
      <w:color w:val="000080"/>
      <w:u w:val="single"/>
    </w:rPr>
  </w:style>
  <w:style w:type="character" w:customStyle="1" w:styleId="WW8Num13z0">
    <w:name w:val="WW8Num13z0"/>
    <w:rPr>
      <w:rFonts w:ascii="Symbol" w:hAnsi="Symbol"/>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rPr>
  </w:style>
  <w:style w:type="paragraph" w:customStyle="1" w:styleId="Heading">
    <w:name w:val="Heading"/>
    <w:basedOn w:val="Parasts"/>
    <w:next w:val="Pamatteksts"/>
    <w:pPr>
      <w:keepNext/>
      <w:spacing w:before="240" w:after="120"/>
    </w:pPr>
    <w:rPr>
      <w:rFonts w:ascii="Arial" w:eastAsia="Lucida Sans Unicode" w:hAnsi="Arial" w:cs="Tahoma"/>
      <w:sz w:val="28"/>
      <w:szCs w:val="28"/>
    </w:rPr>
  </w:style>
  <w:style w:type="paragraph" w:styleId="Pamatteksts">
    <w:name w:val="Body Text"/>
    <w:basedOn w:val="Parasts"/>
    <w:link w:val="PamattekstsRakstz"/>
    <w:pPr>
      <w:shd w:val="clear" w:color="auto" w:fill="FFFFFF"/>
      <w:autoSpaceDE w:val="0"/>
    </w:pPr>
    <w:rPr>
      <w:color w:val="000000"/>
      <w:sz w:val="23"/>
      <w:szCs w:val="23"/>
      <w:lang w:val="lv-LV"/>
    </w:rPr>
  </w:style>
  <w:style w:type="paragraph" w:styleId="Saraksts">
    <w:name w:val="List"/>
    <w:basedOn w:val="Pamatteksts"/>
    <w:rPr>
      <w:rFonts w:cs="Tahoma"/>
    </w:rPr>
  </w:style>
  <w:style w:type="paragraph" w:styleId="Parakstszemobjekta">
    <w:name w:val="caption"/>
    <w:basedOn w:val="Parasts"/>
    <w:qFormat/>
    <w:pPr>
      <w:suppressLineNumbers/>
      <w:spacing w:before="120" w:after="120"/>
    </w:pPr>
    <w:rPr>
      <w:rFonts w:cs="Tahoma"/>
      <w:i/>
      <w:iCs/>
      <w:sz w:val="24"/>
      <w:szCs w:val="24"/>
    </w:rPr>
  </w:style>
  <w:style w:type="paragraph" w:customStyle="1" w:styleId="Index">
    <w:name w:val="Index"/>
    <w:basedOn w:val="Parasts"/>
    <w:pPr>
      <w:suppressLineNumbers/>
    </w:pPr>
    <w:rPr>
      <w:rFonts w:cs="Tahoma"/>
    </w:rPr>
  </w:style>
  <w:style w:type="paragraph" w:customStyle="1" w:styleId="BodySingle">
    <w:name w:val="Body Single"/>
    <w:uiPriority w:val="99"/>
    <w:pPr>
      <w:tabs>
        <w:tab w:val="left" w:pos="705"/>
        <w:tab w:val="left" w:pos="1440"/>
        <w:tab w:val="left" w:pos="2304"/>
      </w:tabs>
      <w:suppressAutoHyphens/>
      <w:jc w:val="both"/>
    </w:pPr>
    <w:rPr>
      <w:rFonts w:ascii="CG Times (W1)" w:eastAsia="Arial" w:hAnsi="CG Times (W1)"/>
      <w:color w:val="000000"/>
      <w:sz w:val="24"/>
      <w:lang w:val="en-US" w:eastAsia="ar-SA"/>
    </w:rPr>
  </w:style>
  <w:style w:type="paragraph" w:styleId="Pamatteksts2">
    <w:name w:val="Body Text 2"/>
    <w:basedOn w:val="Parasts"/>
    <w:link w:val="Pamatteksts2Rakstz"/>
    <w:pPr>
      <w:shd w:val="clear" w:color="auto" w:fill="FFFFFF"/>
      <w:autoSpaceDE w:val="0"/>
      <w:spacing w:before="120"/>
      <w:jc w:val="both"/>
    </w:pPr>
    <w:rPr>
      <w:color w:val="000000"/>
      <w:sz w:val="23"/>
      <w:szCs w:val="23"/>
      <w:lang w:val="lv-LV"/>
    </w:rPr>
  </w:style>
  <w:style w:type="paragraph" w:customStyle="1" w:styleId="naisf">
    <w:name w:val="naisf"/>
    <w:basedOn w:val="Parasts"/>
    <w:pPr>
      <w:spacing w:before="75" w:after="75"/>
      <w:ind w:firstLine="375"/>
      <w:jc w:val="both"/>
    </w:pPr>
    <w:rPr>
      <w:sz w:val="24"/>
      <w:szCs w:val="24"/>
      <w:lang w:val="lv-LV"/>
    </w:rPr>
  </w:style>
  <w:style w:type="paragraph" w:styleId="Pamattekstaatkpe3">
    <w:name w:val="Body Text Indent 3"/>
    <w:basedOn w:val="Parasts"/>
    <w:pPr>
      <w:widowControl w:val="0"/>
      <w:tabs>
        <w:tab w:val="left" w:pos="10206"/>
      </w:tabs>
      <w:autoSpaceDE w:val="0"/>
      <w:ind w:left="426"/>
      <w:jc w:val="both"/>
    </w:pPr>
    <w:rPr>
      <w:sz w:val="24"/>
      <w:szCs w:val="24"/>
      <w:lang w:val="lv-LV"/>
    </w:rPr>
  </w:style>
  <w:style w:type="paragraph" w:styleId="Pamatteksts3">
    <w:name w:val="Body Text 3"/>
    <w:basedOn w:val="Parasts"/>
    <w:link w:val="Pamatteksts3Rakstz"/>
    <w:pPr>
      <w:spacing w:before="120"/>
      <w:jc w:val="both"/>
    </w:pPr>
    <w:rPr>
      <w:color w:val="000000"/>
      <w:sz w:val="24"/>
      <w:szCs w:val="23"/>
      <w:lang w:val="lv-LV"/>
    </w:rPr>
  </w:style>
  <w:style w:type="paragraph" w:styleId="Kjene">
    <w:name w:val="footer"/>
    <w:basedOn w:val="Parasts"/>
    <w:link w:val="KjeneRakstz"/>
    <w:uiPriority w:val="99"/>
    <w:pPr>
      <w:tabs>
        <w:tab w:val="center" w:pos="4153"/>
        <w:tab w:val="right" w:pos="8306"/>
      </w:tabs>
    </w:pPr>
    <w:rPr>
      <w:sz w:val="24"/>
      <w:szCs w:val="24"/>
      <w:lang w:val="en-GB"/>
    </w:rPr>
  </w:style>
  <w:style w:type="paragraph" w:styleId="Pamattekstsaratkpi">
    <w:name w:val="Body Text Indent"/>
    <w:basedOn w:val="Parasts"/>
    <w:link w:val="PamattekstsaratkpiRakstz"/>
    <w:pPr>
      <w:ind w:left="720" w:hanging="360"/>
      <w:jc w:val="both"/>
    </w:pPr>
    <w:rPr>
      <w:b/>
      <w:color w:val="000000"/>
      <w:sz w:val="24"/>
      <w:szCs w:val="24"/>
      <w:lang w:val="lv-LV"/>
    </w:rPr>
  </w:style>
  <w:style w:type="paragraph" w:customStyle="1" w:styleId="Head61">
    <w:name w:val="Head 6.1"/>
    <w:basedOn w:val="Parasts"/>
    <w:pPr>
      <w:widowControl w:val="0"/>
      <w:autoSpaceDE w:val="0"/>
      <w:jc w:val="center"/>
    </w:pPr>
    <w:rPr>
      <w:rFonts w:ascii="Times New Roman Bold" w:hAnsi="Times New Roman Bold"/>
      <w:b/>
      <w:bCs/>
      <w:sz w:val="28"/>
      <w:szCs w:val="28"/>
      <w:lang w:val="lv-LV"/>
    </w:rPr>
  </w:style>
  <w:style w:type="paragraph" w:styleId="Galvene">
    <w:name w:val="header"/>
    <w:basedOn w:val="Parasts"/>
    <w:link w:val="GalveneRakstz"/>
    <w:pPr>
      <w:tabs>
        <w:tab w:val="center" w:pos="4153"/>
        <w:tab w:val="right" w:pos="8306"/>
      </w:tabs>
    </w:pPr>
  </w:style>
  <w:style w:type="paragraph" w:styleId="Paraststmeklis">
    <w:name w:val="Normal (Web)"/>
    <w:basedOn w:val="Parasts"/>
    <w:pPr>
      <w:spacing w:before="100" w:after="100"/>
    </w:pPr>
    <w:rPr>
      <w:sz w:val="24"/>
      <w:szCs w:val="24"/>
      <w:lang w:val="en-GB"/>
    </w:rPr>
  </w:style>
  <w:style w:type="paragraph" w:customStyle="1" w:styleId="TableContents">
    <w:name w:val="Table Contents"/>
    <w:basedOn w:val="Parasts"/>
    <w:pPr>
      <w:suppressLineNumbers/>
    </w:pPr>
  </w:style>
  <w:style w:type="paragraph" w:customStyle="1" w:styleId="TableHeading">
    <w:name w:val="Table Heading"/>
    <w:basedOn w:val="TableContents"/>
    <w:pPr>
      <w:jc w:val="center"/>
    </w:pPr>
    <w:rPr>
      <w:b/>
      <w:bCs/>
    </w:rPr>
  </w:style>
  <w:style w:type="paragraph" w:customStyle="1" w:styleId="Heading81">
    <w:name w:val="Heading 81"/>
    <w:next w:val="Parasts"/>
    <w:pPr>
      <w:widowControl w:val="0"/>
      <w:suppressAutoHyphens/>
      <w:autoSpaceDE w:val="0"/>
    </w:pPr>
    <w:rPr>
      <w:rFonts w:eastAsia="Lucida Sans Unicode" w:cs="Tahoma"/>
      <w:color w:val="000000"/>
      <w:sz w:val="24"/>
      <w:szCs w:val="24"/>
      <w:lang w:val="en-US" w:eastAsia="en-US" w:bidi="en-US"/>
    </w:rPr>
  </w:style>
  <w:style w:type="paragraph" w:customStyle="1" w:styleId="Heading21">
    <w:name w:val="Heading 21"/>
    <w:next w:val="Parasts"/>
    <w:pPr>
      <w:widowControl w:val="0"/>
      <w:suppressAutoHyphens/>
      <w:autoSpaceDE w:val="0"/>
    </w:pPr>
    <w:rPr>
      <w:rFonts w:eastAsia="Lucida Sans Unicode" w:cs="Tahoma"/>
      <w:color w:val="000000"/>
      <w:sz w:val="24"/>
      <w:szCs w:val="24"/>
      <w:lang w:val="en-US" w:eastAsia="en-US" w:bidi="en-US"/>
    </w:rPr>
  </w:style>
  <w:style w:type="paragraph" w:customStyle="1" w:styleId="Heading11">
    <w:name w:val="Heading 11"/>
    <w:next w:val="Parasts"/>
    <w:pPr>
      <w:widowControl w:val="0"/>
      <w:suppressAutoHyphens/>
      <w:autoSpaceDE w:val="0"/>
    </w:pPr>
    <w:rPr>
      <w:rFonts w:eastAsia="Lucida Sans Unicode" w:cs="Tahoma"/>
      <w:color w:val="000000"/>
      <w:sz w:val="24"/>
      <w:szCs w:val="24"/>
      <w:lang w:val="en-US" w:eastAsia="en-US" w:bidi="en-US"/>
    </w:rPr>
  </w:style>
  <w:style w:type="paragraph" w:customStyle="1" w:styleId="Heading31">
    <w:name w:val="Heading 31"/>
    <w:next w:val="Parasts"/>
    <w:pPr>
      <w:widowControl w:val="0"/>
      <w:suppressAutoHyphens/>
      <w:autoSpaceDE w:val="0"/>
    </w:pPr>
    <w:rPr>
      <w:rFonts w:eastAsia="Lucida Sans Unicode" w:cs="Tahoma"/>
      <w:color w:val="000000"/>
      <w:sz w:val="24"/>
      <w:szCs w:val="24"/>
      <w:lang w:val="en-US" w:eastAsia="en-US" w:bidi="en-US"/>
    </w:rPr>
  </w:style>
  <w:style w:type="paragraph" w:styleId="Balonteksts">
    <w:name w:val="Balloon Text"/>
    <w:basedOn w:val="Parasts"/>
    <w:semiHidden/>
    <w:rsid w:val="00395ECA"/>
    <w:rPr>
      <w:rFonts w:ascii="Tahoma" w:hAnsi="Tahoma" w:cs="Tahoma"/>
      <w:sz w:val="16"/>
      <w:szCs w:val="16"/>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fr"/>
    <w:qFormat/>
    <w:rsid w:val="00A721F6"/>
    <w:rPr>
      <w:vertAlign w:val="superscript"/>
    </w:rPr>
  </w:style>
  <w:style w:type="paragraph" w:styleId="Vresteksts">
    <w:name w:val="footnote text"/>
    <w:aliases w:val="Fußnote Char,Fußnote Char Char,Fußnote Char Char Char Char Char Char,Char,Char10,Fußnotentext Char Char Char,Fußnotentext Char Char Char Char Char Char Char Char Char Char,Fußnotentext Char Char Char Char Char Char Char, Rakstz. Rakstz.,fn"/>
    <w:basedOn w:val="Parasts"/>
    <w:link w:val="VrestekstsRakstz"/>
    <w:uiPriority w:val="99"/>
    <w:qFormat/>
    <w:rsid w:val="00A721F6"/>
    <w:pPr>
      <w:suppressLineNumbers/>
      <w:ind w:left="283" w:hanging="283"/>
    </w:pPr>
  </w:style>
  <w:style w:type="character" w:customStyle="1" w:styleId="VrestekstsRakstz">
    <w:name w:val="Vēres teksts Rakstz."/>
    <w:aliases w:val="Fußnote Char Rakstz.,Fußnote Char Char Rakstz.,Fußnote Char Char Char Char Char Char Rakstz.,Char Rakstz.,Char10 Rakstz.,Fußnotentext Char Char Char Rakstz.,Fußnotentext Char Char Char Char Char Char Char Char Char Char Rakstz."/>
    <w:link w:val="Vresteksts"/>
    <w:uiPriority w:val="99"/>
    <w:qFormat/>
    <w:rsid w:val="00A721F6"/>
    <w:rPr>
      <w:lang w:val="en-US" w:eastAsia="ar-SA"/>
    </w:rPr>
  </w:style>
  <w:style w:type="paragraph" w:styleId="Bezatstarpm">
    <w:name w:val="No Spacing"/>
    <w:link w:val="BezatstarpmRakstz"/>
    <w:uiPriority w:val="99"/>
    <w:qFormat/>
    <w:rsid w:val="00A721F6"/>
    <w:rPr>
      <w:rFonts w:ascii="Calibri" w:eastAsia="Calibri" w:hAnsi="Calibri"/>
      <w:sz w:val="22"/>
      <w:szCs w:val="22"/>
      <w:lang w:eastAsia="en-US"/>
    </w:rPr>
  </w:style>
  <w:style w:type="character" w:customStyle="1" w:styleId="KjeneRakstz">
    <w:name w:val="Kājene Rakstz."/>
    <w:link w:val="Kjene"/>
    <w:uiPriority w:val="99"/>
    <w:rsid w:val="00A725F6"/>
    <w:rPr>
      <w:sz w:val="24"/>
      <w:szCs w:val="24"/>
      <w:lang w:val="en-GB" w:eastAsia="ar-SA"/>
    </w:rPr>
  </w:style>
  <w:style w:type="paragraph" w:styleId="Saturs1">
    <w:name w:val="toc 1"/>
    <w:basedOn w:val="Parasts"/>
    <w:next w:val="Parasts"/>
    <w:uiPriority w:val="99"/>
    <w:rsid w:val="00A725F6"/>
    <w:pPr>
      <w:spacing w:before="120" w:after="120"/>
      <w:jc w:val="both"/>
    </w:pPr>
    <w:rPr>
      <w:rFonts w:cs="Calibri"/>
      <w:b/>
      <w:kern w:val="1"/>
      <w:sz w:val="24"/>
      <w:szCs w:val="24"/>
      <w:lang w:val="lv-LV"/>
    </w:rPr>
  </w:style>
  <w:style w:type="paragraph" w:customStyle="1" w:styleId="WW-Default">
    <w:name w:val="WW-Default"/>
    <w:uiPriority w:val="99"/>
    <w:rsid w:val="00A725F6"/>
    <w:pPr>
      <w:suppressAutoHyphens/>
      <w:autoSpaceDE w:val="0"/>
    </w:pPr>
    <w:rPr>
      <w:rFonts w:cs="Calibri"/>
      <w:color w:val="000000"/>
      <w:sz w:val="24"/>
      <w:szCs w:val="24"/>
      <w:lang w:eastAsia="ar-SA"/>
    </w:rPr>
  </w:style>
  <w:style w:type="paragraph" w:customStyle="1" w:styleId="LHeading2">
    <w:name w:val="LHeading 2"/>
    <w:basedOn w:val="Virsraksts2"/>
    <w:uiPriority w:val="99"/>
    <w:rsid w:val="00E42712"/>
    <w:pPr>
      <w:keepNext w:val="0"/>
      <w:widowControl w:val="0"/>
      <w:numPr>
        <w:ilvl w:val="0"/>
        <w:numId w:val="0"/>
      </w:numPr>
      <w:shd w:val="clear" w:color="auto" w:fill="auto"/>
      <w:overflowPunct w:val="0"/>
      <w:spacing w:before="120" w:after="120"/>
      <w:jc w:val="both"/>
    </w:pPr>
    <w:rPr>
      <w:rFonts w:eastAsia="DejaVu Sans"/>
      <w:i w:val="0"/>
      <w:iCs w:val="0"/>
      <w:kern w:val="1"/>
      <w:sz w:val="20"/>
      <w:szCs w:val="24"/>
      <w:lang w:eastAsia="hi-IN" w:bidi="hi-IN"/>
    </w:rPr>
  </w:style>
  <w:style w:type="paragraph" w:customStyle="1" w:styleId="LHeading1">
    <w:name w:val="LHeading 1"/>
    <w:basedOn w:val="Virsraksts1"/>
    <w:uiPriority w:val="99"/>
    <w:rsid w:val="00E42712"/>
    <w:pPr>
      <w:widowControl w:val="0"/>
      <w:numPr>
        <w:numId w:val="0"/>
      </w:numPr>
      <w:autoSpaceDE/>
      <w:spacing w:before="240" w:after="120"/>
      <w:jc w:val="left"/>
    </w:pPr>
    <w:rPr>
      <w:rFonts w:ascii="Liberation Serif" w:eastAsia="DejaVu Sans" w:hAnsi="Liberation Serif" w:cs="Lohit Hindi"/>
      <w:color w:val="auto"/>
      <w:kern w:val="1"/>
      <w:sz w:val="28"/>
      <w:szCs w:val="28"/>
      <w:lang w:eastAsia="hi-IN" w:bidi="hi-IN"/>
    </w:rPr>
  </w:style>
  <w:style w:type="paragraph" w:customStyle="1" w:styleId="LHeading3">
    <w:name w:val="LHeading 3"/>
    <w:basedOn w:val="Virsraksts3"/>
    <w:uiPriority w:val="99"/>
    <w:rsid w:val="00E42712"/>
    <w:pPr>
      <w:keepNext w:val="0"/>
      <w:numPr>
        <w:ilvl w:val="0"/>
        <w:numId w:val="0"/>
      </w:numPr>
      <w:shd w:val="clear" w:color="auto" w:fill="auto"/>
      <w:tabs>
        <w:tab w:val="left" w:pos="1288"/>
        <w:tab w:val="left" w:pos="1440"/>
        <w:tab w:val="left" w:pos="2160"/>
      </w:tabs>
      <w:autoSpaceDE/>
      <w:spacing w:before="0" w:after="120"/>
      <w:ind w:left="1440" w:hanging="720"/>
      <w:jc w:val="both"/>
    </w:pPr>
    <w:rPr>
      <w:rFonts w:eastAsia="DejaVu Sans"/>
      <w:b w:val="0"/>
      <w:bCs w:val="0"/>
      <w:color w:val="auto"/>
      <w:kern w:val="1"/>
      <w:sz w:val="24"/>
      <w:szCs w:val="24"/>
      <w:lang w:eastAsia="hi-IN" w:bidi="hi-IN"/>
    </w:rPr>
  </w:style>
  <w:style w:type="character" w:styleId="Izteiksmgs">
    <w:name w:val="Strong"/>
    <w:uiPriority w:val="22"/>
    <w:qFormat/>
    <w:rsid w:val="00C66E83"/>
    <w:rPr>
      <w:b/>
      <w:bCs/>
    </w:rPr>
  </w:style>
  <w:style w:type="paragraph" w:customStyle="1" w:styleId="tv213">
    <w:name w:val="tv213"/>
    <w:basedOn w:val="Parasts"/>
    <w:rsid w:val="006A728C"/>
    <w:pPr>
      <w:suppressAutoHyphens w:val="0"/>
      <w:spacing w:before="100" w:beforeAutospacing="1" w:after="100" w:afterAutospacing="1"/>
    </w:pPr>
    <w:rPr>
      <w:sz w:val="24"/>
      <w:szCs w:val="24"/>
      <w:lang w:val="lv-LV" w:eastAsia="lv-LV"/>
    </w:rPr>
  </w:style>
  <w:style w:type="paragraph" w:styleId="Sarakstarindkopa">
    <w:name w:val="List Paragraph"/>
    <w:aliases w:val="Normal bullet 2,Bullet list,Syle 1,Strip,H&amp;P List Paragraph,2,Virsraksti,Saistīto dokumentu saraksts,PPS_Bullet,List Paragraph1,Numurets,Colorful List - Accent 12,Colorful List - Accent 11,list paragraph,h&amp;p list paragraph,syle 1,Dot p"/>
    <w:basedOn w:val="Parasts"/>
    <w:link w:val="SarakstarindkopaRakstz"/>
    <w:uiPriority w:val="34"/>
    <w:qFormat/>
    <w:rsid w:val="00CD1F3B"/>
    <w:pPr>
      <w:ind w:left="720"/>
      <w:contextualSpacing/>
    </w:pPr>
  </w:style>
  <w:style w:type="character" w:customStyle="1" w:styleId="GalveneRakstz">
    <w:name w:val="Galvene Rakstz."/>
    <w:link w:val="Galvene"/>
    <w:uiPriority w:val="99"/>
    <w:rsid w:val="00C97076"/>
    <w:rPr>
      <w:lang w:val="en-US" w:eastAsia="ar-SA"/>
    </w:rPr>
  </w:style>
  <w:style w:type="character" w:customStyle="1" w:styleId="Virsraksts1Rakstz">
    <w:name w:val="Virsraksts 1 Rakstz."/>
    <w:aliases w:val="Section Heading Rakstz.,heading1 Rakstz.,Antraste 1 Rakstz.,h1 Rakstz.,H1 Rakstz.,1 ghost Rakstz.,g Rakstz."/>
    <w:basedOn w:val="Noklusjumarindkopasfonts"/>
    <w:link w:val="Virsraksts1"/>
    <w:rsid w:val="00197C95"/>
    <w:rPr>
      <w:b/>
      <w:bCs/>
      <w:color w:val="000000"/>
      <w:sz w:val="33"/>
      <w:szCs w:val="33"/>
      <w:shd w:val="clear" w:color="auto" w:fill="FFFFFF"/>
      <w:lang w:eastAsia="ar-SA"/>
    </w:rPr>
  </w:style>
  <w:style w:type="character" w:customStyle="1" w:styleId="Virsraksts2Rakstz">
    <w:name w:val="Virsraksts 2 Rakstz."/>
    <w:basedOn w:val="Noklusjumarindkopasfonts"/>
    <w:link w:val="Virsraksts2"/>
    <w:uiPriority w:val="9"/>
    <w:rsid w:val="00197C95"/>
    <w:rPr>
      <w:i/>
      <w:iCs/>
      <w:color w:val="000000"/>
      <w:sz w:val="35"/>
      <w:szCs w:val="35"/>
      <w:shd w:val="clear" w:color="auto" w:fill="FFFFFF"/>
      <w:lang w:eastAsia="ar-SA"/>
    </w:rPr>
  </w:style>
  <w:style w:type="character" w:customStyle="1" w:styleId="FontStyle24">
    <w:name w:val="Font Style24"/>
    <w:rsid w:val="00197C95"/>
    <w:rPr>
      <w:rFonts w:ascii="Times New Roman" w:hAnsi="Times New Roman"/>
      <w:sz w:val="18"/>
    </w:rPr>
  </w:style>
  <w:style w:type="paragraph" w:customStyle="1" w:styleId="Default">
    <w:name w:val="Default"/>
    <w:qFormat/>
    <w:rsid w:val="00197C95"/>
    <w:pPr>
      <w:autoSpaceDE w:val="0"/>
      <w:autoSpaceDN w:val="0"/>
      <w:adjustRightInd w:val="0"/>
    </w:pPr>
    <w:rPr>
      <w:rFonts w:eastAsia="Calibri"/>
      <w:color w:val="000000"/>
      <w:sz w:val="24"/>
      <w:szCs w:val="24"/>
      <w:lang w:eastAsia="en-US"/>
    </w:rPr>
  </w:style>
  <w:style w:type="paragraph" w:customStyle="1" w:styleId="Bezatstarpm1">
    <w:name w:val="Bez atstarpēm1"/>
    <w:qFormat/>
    <w:rsid w:val="00197C95"/>
    <w:rPr>
      <w:rFonts w:ascii="Calibri" w:hAnsi="Calibri"/>
      <w:sz w:val="22"/>
      <w:szCs w:val="22"/>
    </w:rPr>
  </w:style>
  <w:style w:type="paragraph" w:customStyle="1" w:styleId="tv2132">
    <w:name w:val="tv2132"/>
    <w:basedOn w:val="Parasts"/>
    <w:qFormat/>
    <w:rsid w:val="00CE07A4"/>
    <w:pPr>
      <w:suppressAutoHyphens w:val="0"/>
      <w:spacing w:line="360" w:lineRule="auto"/>
      <w:ind w:firstLine="300"/>
    </w:pPr>
    <w:rPr>
      <w:color w:val="414142"/>
      <w:lang w:val="lv-LV" w:eastAsia="lv-LV"/>
    </w:rPr>
  </w:style>
  <w:style w:type="character" w:customStyle="1" w:styleId="Pamatteksts2Rakstz">
    <w:name w:val="Pamatteksts 2 Rakstz."/>
    <w:basedOn w:val="Noklusjumarindkopasfonts"/>
    <w:link w:val="Pamatteksts2"/>
    <w:rsid w:val="0018220F"/>
    <w:rPr>
      <w:color w:val="000000"/>
      <w:sz w:val="23"/>
      <w:szCs w:val="23"/>
      <w:shd w:val="clear" w:color="auto" w:fill="FFFFFF"/>
      <w:lang w:eastAsia="ar-SA"/>
    </w:rPr>
  </w:style>
  <w:style w:type="character" w:customStyle="1" w:styleId="Virsraksts3Rakstz">
    <w:name w:val="Virsraksts 3 Rakstz."/>
    <w:aliases w:val="Char1 Rakstz."/>
    <w:basedOn w:val="Noklusjumarindkopasfonts"/>
    <w:link w:val="Virsraksts3"/>
    <w:uiPriority w:val="9"/>
    <w:rsid w:val="00D0610E"/>
    <w:rPr>
      <w:b/>
      <w:bCs/>
      <w:color w:val="000000"/>
      <w:sz w:val="28"/>
      <w:szCs w:val="23"/>
      <w:shd w:val="clear" w:color="auto" w:fill="FFFFFF"/>
      <w:lang w:eastAsia="ar-SA"/>
    </w:rPr>
  </w:style>
  <w:style w:type="character" w:customStyle="1" w:styleId="PamattekstsRakstz">
    <w:name w:val="Pamatteksts Rakstz."/>
    <w:basedOn w:val="Noklusjumarindkopasfonts"/>
    <w:link w:val="Pamatteksts"/>
    <w:rsid w:val="00D0610E"/>
    <w:rPr>
      <w:color w:val="000000"/>
      <w:sz w:val="23"/>
      <w:szCs w:val="23"/>
      <w:shd w:val="clear" w:color="auto" w:fill="FFFFFF"/>
      <w:lang w:eastAsia="ar-SA"/>
    </w:rPr>
  </w:style>
  <w:style w:type="character" w:customStyle="1" w:styleId="PamattekstsaratkpiRakstz">
    <w:name w:val="Pamatteksts ar atkāpi Rakstz."/>
    <w:basedOn w:val="Noklusjumarindkopasfonts"/>
    <w:link w:val="Pamattekstsaratkpi"/>
    <w:rsid w:val="00D0610E"/>
    <w:rPr>
      <w:b/>
      <w:color w:val="000000"/>
      <w:sz w:val="24"/>
      <w:szCs w:val="24"/>
      <w:lang w:eastAsia="ar-SA"/>
    </w:rPr>
  </w:style>
  <w:style w:type="paragraph" w:styleId="Komentrateksts">
    <w:name w:val="annotation text"/>
    <w:basedOn w:val="Parasts"/>
    <w:link w:val="KomentratekstsRakstz"/>
    <w:rsid w:val="00822D14"/>
    <w:rPr>
      <w:kern w:val="1"/>
      <w:lang w:eastAsia="zh-CN"/>
    </w:rPr>
  </w:style>
  <w:style w:type="character" w:customStyle="1" w:styleId="KomentratekstsRakstz">
    <w:name w:val="Komentāra teksts Rakstz."/>
    <w:basedOn w:val="Noklusjumarindkopasfonts"/>
    <w:link w:val="Komentrateksts"/>
    <w:rsid w:val="00822D14"/>
    <w:rPr>
      <w:kern w:val="1"/>
      <w:lang w:val="en-US" w:eastAsia="zh-CN"/>
    </w:rPr>
  </w:style>
  <w:style w:type="character" w:customStyle="1" w:styleId="Pamatteksts3Rakstz">
    <w:name w:val="Pamatteksts 3 Rakstz."/>
    <w:link w:val="Pamatteksts3"/>
    <w:rsid w:val="00822D14"/>
    <w:rPr>
      <w:color w:val="000000"/>
      <w:sz w:val="24"/>
      <w:szCs w:val="23"/>
      <w:lang w:eastAsia="ar-SA"/>
    </w:rPr>
  </w:style>
  <w:style w:type="paragraph" w:customStyle="1" w:styleId="Standard">
    <w:name w:val="Standard"/>
    <w:rsid w:val="00822D14"/>
    <w:pPr>
      <w:widowControl w:val="0"/>
      <w:suppressAutoHyphens/>
      <w:autoSpaceDN w:val="0"/>
      <w:textAlignment w:val="baseline"/>
    </w:pPr>
    <w:rPr>
      <w:rFonts w:eastAsia="Lucida Sans Unicode" w:cs="Tahoma"/>
      <w:color w:val="000000"/>
      <w:kern w:val="3"/>
      <w:sz w:val="24"/>
      <w:szCs w:val="24"/>
      <w:lang w:val="en-US" w:eastAsia="en-US" w:bidi="en-US"/>
    </w:rPr>
  </w:style>
  <w:style w:type="character" w:customStyle="1" w:styleId="Neatrisintapieminana1">
    <w:name w:val="Neatrisināta pieminēšana1"/>
    <w:basedOn w:val="Noklusjumarindkopasfonts"/>
    <w:uiPriority w:val="99"/>
    <w:semiHidden/>
    <w:unhideWhenUsed/>
    <w:rsid w:val="00E657AF"/>
    <w:rPr>
      <w:color w:val="808080"/>
      <w:shd w:val="clear" w:color="auto" w:fill="E6E6E6"/>
    </w:rPr>
  </w:style>
  <w:style w:type="table" w:styleId="Reatabula">
    <w:name w:val="Table Grid"/>
    <w:basedOn w:val="Parastatabula"/>
    <w:rsid w:val="00236B5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ternetLink">
    <w:name w:val="Internet Link"/>
    <w:uiPriority w:val="99"/>
    <w:rsid w:val="007B44CB"/>
    <w:rPr>
      <w:color w:val="0000FF"/>
      <w:u w:val="single"/>
    </w:rPr>
  </w:style>
  <w:style w:type="character" w:styleId="Neatrisintapieminana">
    <w:name w:val="Unresolved Mention"/>
    <w:basedOn w:val="Noklusjumarindkopasfonts"/>
    <w:uiPriority w:val="99"/>
    <w:semiHidden/>
    <w:unhideWhenUsed/>
    <w:rsid w:val="00DA269F"/>
    <w:rPr>
      <w:color w:val="605E5C"/>
      <w:shd w:val="clear" w:color="auto" w:fill="E1DFDD"/>
    </w:rPr>
  </w:style>
  <w:style w:type="character" w:customStyle="1" w:styleId="SarakstarindkopaRakstz">
    <w:name w:val="Saraksta rindkopa Rakstz."/>
    <w:aliases w:val="Normal bullet 2 Rakstz.,Bullet list Rakstz.,Syle 1 Rakstz.,Strip Rakstz.,H&amp;P List Paragraph Rakstz.,2 Rakstz.,Virsraksti Rakstz.,Saistīto dokumentu saraksts Rakstz.,PPS_Bullet Rakstz.,List Paragraph1 Rakstz.,Numurets Rakstz."/>
    <w:link w:val="Sarakstarindkopa"/>
    <w:uiPriority w:val="34"/>
    <w:qFormat/>
    <w:rsid w:val="009F4151"/>
    <w:rPr>
      <w:lang w:val="en-US" w:eastAsia="ar-SA"/>
    </w:rPr>
  </w:style>
  <w:style w:type="paragraph" w:customStyle="1" w:styleId="1Lgumam">
    <w:name w:val="1. Līgumam"/>
    <w:basedOn w:val="Parasts"/>
    <w:qFormat/>
    <w:rsid w:val="009F4151"/>
    <w:pPr>
      <w:keepNext/>
      <w:numPr>
        <w:numId w:val="3"/>
      </w:numPr>
      <w:suppressAutoHyphens w:val="0"/>
      <w:spacing w:before="240"/>
      <w:jc w:val="center"/>
    </w:pPr>
    <w:rPr>
      <w:rFonts w:eastAsia="Calibri"/>
      <w:b/>
      <w:caps/>
      <w:sz w:val="24"/>
      <w:szCs w:val="24"/>
      <w:lang w:val="x-none" w:eastAsia="x-none"/>
    </w:rPr>
  </w:style>
  <w:style w:type="paragraph" w:customStyle="1" w:styleId="11Lgumam">
    <w:name w:val="1.1. Līgumam"/>
    <w:basedOn w:val="Parasts"/>
    <w:link w:val="11LgumamChar"/>
    <w:qFormat/>
    <w:rsid w:val="009F4151"/>
    <w:pPr>
      <w:numPr>
        <w:ilvl w:val="1"/>
        <w:numId w:val="3"/>
      </w:numPr>
      <w:suppressAutoHyphens w:val="0"/>
      <w:ind w:left="431" w:hanging="431"/>
      <w:jc w:val="both"/>
    </w:pPr>
    <w:rPr>
      <w:rFonts w:eastAsia="Calibri"/>
      <w:sz w:val="24"/>
      <w:szCs w:val="24"/>
      <w:lang w:val="x-none" w:eastAsia="x-none"/>
    </w:rPr>
  </w:style>
  <w:style w:type="character" w:customStyle="1" w:styleId="11LgumamChar">
    <w:name w:val="1.1. Līgumam Char"/>
    <w:link w:val="11Lgumam"/>
    <w:rsid w:val="009F4151"/>
    <w:rPr>
      <w:rFonts w:eastAsia="Calibri"/>
      <w:sz w:val="24"/>
      <w:szCs w:val="24"/>
      <w:lang w:val="x-none" w:eastAsia="x-none"/>
    </w:rPr>
  </w:style>
  <w:style w:type="paragraph" w:customStyle="1" w:styleId="111Lgumam">
    <w:name w:val="1.1.1. Līgumam"/>
    <w:basedOn w:val="11Lgumam"/>
    <w:link w:val="111LgumamChar"/>
    <w:qFormat/>
    <w:rsid w:val="009F4151"/>
    <w:pPr>
      <w:numPr>
        <w:ilvl w:val="2"/>
      </w:numPr>
    </w:pPr>
    <w:rPr>
      <w:lang w:val="lv-LV"/>
    </w:rPr>
  </w:style>
  <w:style w:type="character" w:customStyle="1" w:styleId="111LgumamChar">
    <w:name w:val="1.1.1. Līgumam Char"/>
    <w:link w:val="111Lgumam"/>
    <w:rsid w:val="009F4151"/>
    <w:rPr>
      <w:rFonts w:eastAsia="Calibri"/>
      <w:sz w:val="24"/>
      <w:szCs w:val="24"/>
      <w:lang w:eastAsia="x-none"/>
    </w:rPr>
  </w:style>
  <w:style w:type="paragraph" w:customStyle="1" w:styleId="1111lgumam">
    <w:name w:val="1.1.1.1. līgumam"/>
    <w:basedOn w:val="111Lgumam"/>
    <w:qFormat/>
    <w:rsid w:val="009F4151"/>
    <w:pPr>
      <w:numPr>
        <w:ilvl w:val="3"/>
      </w:numPr>
      <w:tabs>
        <w:tab w:val="num" w:pos="360"/>
        <w:tab w:val="num" w:pos="3623"/>
      </w:tabs>
      <w:ind w:left="3623" w:hanging="864"/>
    </w:pPr>
    <w:rPr>
      <w:color w:val="000000"/>
      <w:lang w:val="x-none"/>
    </w:rPr>
  </w:style>
  <w:style w:type="paragraph" w:customStyle="1" w:styleId="RakstzCharCharRakstzCharCharRakstz">
    <w:name w:val="Rakstz. Char Char Rakstz. Char Char Rakstz."/>
    <w:basedOn w:val="Parasts"/>
    <w:rsid w:val="003D6FA1"/>
    <w:pPr>
      <w:suppressAutoHyphens w:val="0"/>
      <w:spacing w:after="160" w:line="240" w:lineRule="exact"/>
    </w:pPr>
    <w:rPr>
      <w:rFonts w:ascii="Tahoma" w:hAnsi="Tahoma"/>
      <w:lang w:val="lv-LV" w:eastAsia="en-US"/>
    </w:rPr>
  </w:style>
  <w:style w:type="character" w:styleId="Izclums">
    <w:name w:val="Emphasis"/>
    <w:uiPriority w:val="20"/>
    <w:qFormat/>
    <w:rsid w:val="003D6FA1"/>
    <w:rPr>
      <w:i/>
      <w:iCs/>
    </w:rPr>
  </w:style>
  <w:style w:type="paragraph" w:styleId="Sarakstaaizzme2">
    <w:name w:val="List Bullet 2"/>
    <w:basedOn w:val="Parasts"/>
    <w:uiPriority w:val="99"/>
    <w:unhideWhenUsed/>
    <w:rsid w:val="003D6FA1"/>
    <w:pPr>
      <w:numPr>
        <w:numId w:val="5"/>
      </w:numPr>
      <w:suppressAutoHyphens w:val="0"/>
      <w:ind w:left="4253" w:hanging="480"/>
      <w:contextualSpacing/>
    </w:pPr>
    <w:rPr>
      <w:rFonts w:ascii="Arial Unicode MS" w:eastAsia="Arial Unicode MS" w:hAnsi="Arial Unicode MS" w:cs="Arial Unicode MS"/>
      <w:color w:val="000000"/>
      <w:sz w:val="24"/>
      <w:szCs w:val="24"/>
      <w:lang w:val="lv-LV" w:eastAsia="lv-LV"/>
    </w:rPr>
  </w:style>
  <w:style w:type="character" w:customStyle="1" w:styleId="Hyperlink2">
    <w:name w:val="Hyperlink.2"/>
    <w:basedOn w:val="Noklusjumarindkopasfonts"/>
    <w:rsid w:val="009319D4"/>
  </w:style>
  <w:style w:type="paragraph" w:customStyle="1" w:styleId="a">
    <w:name w:val="Заголовок таблицы"/>
    <w:basedOn w:val="Parasts"/>
    <w:rsid w:val="005C56D1"/>
    <w:pPr>
      <w:suppressLineNumbers/>
      <w:jc w:val="center"/>
    </w:pPr>
    <w:rPr>
      <w:b/>
      <w:bCs/>
      <w:sz w:val="24"/>
      <w:szCs w:val="24"/>
      <w:lang w:val="lv-LV" w:eastAsia="zh-CN"/>
    </w:rPr>
  </w:style>
  <w:style w:type="paragraph" w:customStyle="1" w:styleId="Punkts">
    <w:name w:val="Punkts"/>
    <w:basedOn w:val="Parasts"/>
    <w:next w:val="Parasts"/>
    <w:rsid w:val="005C56D1"/>
    <w:pPr>
      <w:tabs>
        <w:tab w:val="num" w:pos="851"/>
      </w:tabs>
      <w:ind w:left="851" w:hanging="851"/>
    </w:pPr>
    <w:rPr>
      <w:rFonts w:ascii="Arial" w:hAnsi="Arial" w:cs="Arial"/>
      <w:b/>
      <w:szCs w:val="24"/>
      <w:lang w:val="lv-LV" w:eastAsia="zh-CN"/>
    </w:rPr>
  </w:style>
  <w:style w:type="table" w:customStyle="1" w:styleId="TableGrid1">
    <w:name w:val="Table Grid1"/>
    <w:basedOn w:val="Parastatabula"/>
    <w:next w:val="Reatabula"/>
    <w:uiPriority w:val="39"/>
    <w:rsid w:val="005C56D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zatstarpmRakstz">
    <w:name w:val="Bez atstarpēm Rakstz."/>
    <w:link w:val="Bezatstarpm"/>
    <w:uiPriority w:val="99"/>
    <w:locked/>
    <w:rsid w:val="005C56D1"/>
    <w:rPr>
      <w:rFonts w:ascii="Calibri" w:eastAsia="Calibri" w:hAnsi="Calibri"/>
      <w:sz w:val="22"/>
      <w:szCs w:val="22"/>
      <w:lang w:eastAsia="en-US"/>
    </w:rPr>
  </w:style>
  <w:style w:type="paragraph" w:customStyle="1" w:styleId="11punkts">
    <w:name w:val="1.1. punkts"/>
    <w:basedOn w:val="Sarakstaturpinjums2"/>
    <w:link w:val="11punktsChar"/>
    <w:autoRedefine/>
    <w:qFormat/>
    <w:rsid w:val="00967C16"/>
    <w:pPr>
      <w:tabs>
        <w:tab w:val="left" w:pos="851"/>
      </w:tabs>
      <w:suppressAutoHyphens w:val="0"/>
      <w:spacing w:after="0"/>
      <w:ind w:left="0"/>
      <w:contextualSpacing w:val="0"/>
      <w:jc w:val="both"/>
    </w:pPr>
    <w:rPr>
      <w:sz w:val="24"/>
      <w:szCs w:val="24"/>
      <w:lang w:val="lv-LV" w:eastAsia="lv-LV"/>
    </w:rPr>
  </w:style>
  <w:style w:type="character" w:customStyle="1" w:styleId="11punktsChar">
    <w:name w:val="1.1. punkts Char"/>
    <w:basedOn w:val="Noklusjumarindkopasfonts"/>
    <w:link w:val="11punkts"/>
    <w:rsid w:val="00967C16"/>
    <w:rPr>
      <w:sz w:val="24"/>
      <w:szCs w:val="24"/>
    </w:rPr>
  </w:style>
  <w:style w:type="paragraph" w:styleId="Sarakstaturpinjums2">
    <w:name w:val="List Continue 2"/>
    <w:basedOn w:val="Parasts"/>
    <w:semiHidden/>
    <w:unhideWhenUsed/>
    <w:rsid w:val="00967C16"/>
    <w:pPr>
      <w:spacing w:after="120"/>
      <w:ind w:left="566"/>
      <w:contextualSpacing/>
    </w:pPr>
  </w:style>
  <w:style w:type="character" w:customStyle="1" w:styleId="FontStyle40">
    <w:name w:val="Font Style40"/>
    <w:uiPriority w:val="99"/>
    <w:rsid w:val="008B167C"/>
    <w:rPr>
      <w:rFonts w:ascii="Times New Roman" w:hAnsi="Times New Roman" w:cs="Times New Roman" w:hint="default"/>
      <w:b/>
      <w:bCs w:val="0"/>
      <w:sz w:val="20"/>
    </w:rPr>
  </w:style>
  <w:style w:type="character" w:customStyle="1" w:styleId="11LgumamCharChar">
    <w:name w:val="1.1. Līgumam Char Char"/>
    <w:rsid w:val="00672977"/>
    <w:rPr>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396418">
      <w:bodyDiv w:val="1"/>
      <w:marLeft w:val="0"/>
      <w:marRight w:val="0"/>
      <w:marTop w:val="0"/>
      <w:marBottom w:val="0"/>
      <w:divBdr>
        <w:top w:val="none" w:sz="0" w:space="0" w:color="auto"/>
        <w:left w:val="none" w:sz="0" w:space="0" w:color="auto"/>
        <w:bottom w:val="none" w:sz="0" w:space="0" w:color="auto"/>
        <w:right w:val="none" w:sz="0" w:space="0" w:color="auto"/>
      </w:divBdr>
      <w:divsChild>
        <w:div w:id="45616169">
          <w:marLeft w:val="0"/>
          <w:marRight w:val="0"/>
          <w:marTop w:val="0"/>
          <w:marBottom w:val="0"/>
          <w:divBdr>
            <w:top w:val="none" w:sz="0" w:space="0" w:color="auto"/>
            <w:left w:val="none" w:sz="0" w:space="0" w:color="auto"/>
            <w:bottom w:val="none" w:sz="0" w:space="0" w:color="auto"/>
            <w:right w:val="none" w:sz="0" w:space="0" w:color="auto"/>
          </w:divBdr>
          <w:divsChild>
            <w:div w:id="1121610769">
              <w:marLeft w:val="0"/>
              <w:marRight w:val="0"/>
              <w:marTop w:val="0"/>
              <w:marBottom w:val="0"/>
              <w:divBdr>
                <w:top w:val="none" w:sz="0" w:space="0" w:color="auto"/>
                <w:left w:val="none" w:sz="0" w:space="0" w:color="auto"/>
                <w:bottom w:val="none" w:sz="0" w:space="0" w:color="auto"/>
                <w:right w:val="none" w:sz="0" w:space="0" w:color="auto"/>
              </w:divBdr>
              <w:divsChild>
                <w:div w:id="1547371165">
                  <w:marLeft w:val="0"/>
                  <w:marRight w:val="0"/>
                  <w:marTop w:val="0"/>
                  <w:marBottom w:val="0"/>
                  <w:divBdr>
                    <w:top w:val="none" w:sz="0" w:space="0" w:color="auto"/>
                    <w:left w:val="none" w:sz="0" w:space="0" w:color="auto"/>
                    <w:bottom w:val="none" w:sz="0" w:space="0" w:color="auto"/>
                    <w:right w:val="none" w:sz="0" w:space="0" w:color="auto"/>
                  </w:divBdr>
                  <w:divsChild>
                    <w:div w:id="1371419387">
                      <w:marLeft w:val="0"/>
                      <w:marRight w:val="0"/>
                      <w:marTop w:val="0"/>
                      <w:marBottom w:val="0"/>
                      <w:divBdr>
                        <w:top w:val="none" w:sz="0" w:space="0" w:color="auto"/>
                        <w:left w:val="none" w:sz="0" w:space="0" w:color="auto"/>
                        <w:bottom w:val="none" w:sz="0" w:space="0" w:color="auto"/>
                        <w:right w:val="none" w:sz="0" w:space="0" w:color="auto"/>
                      </w:divBdr>
                      <w:divsChild>
                        <w:div w:id="700786134">
                          <w:marLeft w:val="0"/>
                          <w:marRight w:val="0"/>
                          <w:marTop w:val="0"/>
                          <w:marBottom w:val="0"/>
                          <w:divBdr>
                            <w:top w:val="none" w:sz="0" w:space="0" w:color="auto"/>
                            <w:left w:val="none" w:sz="0" w:space="0" w:color="auto"/>
                            <w:bottom w:val="none" w:sz="0" w:space="0" w:color="auto"/>
                            <w:right w:val="none" w:sz="0" w:space="0" w:color="auto"/>
                          </w:divBdr>
                          <w:divsChild>
                            <w:div w:id="132022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9105426">
      <w:bodyDiv w:val="1"/>
      <w:marLeft w:val="0"/>
      <w:marRight w:val="0"/>
      <w:marTop w:val="0"/>
      <w:marBottom w:val="0"/>
      <w:divBdr>
        <w:top w:val="none" w:sz="0" w:space="0" w:color="auto"/>
        <w:left w:val="none" w:sz="0" w:space="0" w:color="auto"/>
        <w:bottom w:val="none" w:sz="0" w:space="0" w:color="auto"/>
        <w:right w:val="none" w:sz="0" w:space="0" w:color="auto"/>
      </w:divBdr>
    </w:div>
    <w:div w:id="519468450">
      <w:bodyDiv w:val="1"/>
      <w:marLeft w:val="0"/>
      <w:marRight w:val="0"/>
      <w:marTop w:val="0"/>
      <w:marBottom w:val="0"/>
      <w:divBdr>
        <w:top w:val="none" w:sz="0" w:space="0" w:color="auto"/>
        <w:left w:val="none" w:sz="0" w:space="0" w:color="auto"/>
        <w:bottom w:val="none" w:sz="0" w:space="0" w:color="auto"/>
        <w:right w:val="none" w:sz="0" w:space="0" w:color="auto"/>
      </w:divBdr>
      <w:divsChild>
        <w:div w:id="356662374">
          <w:marLeft w:val="0"/>
          <w:marRight w:val="0"/>
          <w:marTop w:val="0"/>
          <w:marBottom w:val="0"/>
          <w:divBdr>
            <w:top w:val="none" w:sz="0" w:space="0" w:color="auto"/>
            <w:left w:val="none" w:sz="0" w:space="0" w:color="auto"/>
            <w:bottom w:val="none" w:sz="0" w:space="0" w:color="auto"/>
            <w:right w:val="none" w:sz="0" w:space="0" w:color="auto"/>
          </w:divBdr>
          <w:divsChild>
            <w:div w:id="1049378594">
              <w:marLeft w:val="0"/>
              <w:marRight w:val="0"/>
              <w:marTop w:val="0"/>
              <w:marBottom w:val="0"/>
              <w:divBdr>
                <w:top w:val="none" w:sz="0" w:space="0" w:color="auto"/>
                <w:left w:val="none" w:sz="0" w:space="0" w:color="auto"/>
                <w:bottom w:val="none" w:sz="0" w:space="0" w:color="auto"/>
                <w:right w:val="none" w:sz="0" w:space="0" w:color="auto"/>
              </w:divBdr>
              <w:divsChild>
                <w:div w:id="875778776">
                  <w:marLeft w:val="0"/>
                  <w:marRight w:val="0"/>
                  <w:marTop w:val="0"/>
                  <w:marBottom w:val="0"/>
                  <w:divBdr>
                    <w:top w:val="none" w:sz="0" w:space="0" w:color="auto"/>
                    <w:left w:val="none" w:sz="0" w:space="0" w:color="auto"/>
                    <w:bottom w:val="none" w:sz="0" w:space="0" w:color="auto"/>
                    <w:right w:val="none" w:sz="0" w:space="0" w:color="auto"/>
                  </w:divBdr>
                  <w:divsChild>
                    <w:div w:id="1331640245">
                      <w:marLeft w:val="0"/>
                      <w:marRight w:val="0"/>
                      <w:marTop w:val="0"/>
                      <w:marBottom w:val="0"/>
                      <w:divBdr>
                        <w:top w:val="none" w:sz="0" w:space="0" w:color="auto"/>
                        <w:left w:val="none" w:sz="0" w:space="0" w:color="auto"/>
                        <w:bottom w:val="none" w:sz="0" w:space="0" w:color="auto"/>
                        <w:right w:val="none" w:sz="0" w:space="0" w:color="auto"/>
                      </w:divBdr>
                      <w:divsChild>
                        <w:div w:id="1653363008">
                          <w:marLeft w:val="0"/>
                          <w:marRight w:val="0"/>
                          <w:marTop w:val="0"/>
                          <w:marBottom w:val="0"/>
                          <w:divBdr>
                            <w:top w:val="none" w:sz="0" w:space="0" w:color="auto"/>
                            <w:left w:val="none" w:sz="0" w:space="0" w:color="auto"/>
                            <w:bottom w:val="none" w:sz="0" w:space="0" w:color="auto"/>
                            <w:right w:val="none" w:sz="0" w:space="0" w:color="auto"/>
                          </w:divBdr>
                          <w:divsChild>
                            <w:div w:id="1667129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3443129">
      <w:bodyDiv w:val="1"/>
      <w:marLeft w:val="0"/>
      <w:marRight w:val="0"/>
      <w:marTop w:val="0"/>
      <w:marBottom w:val="0"/>
      <w:divBdr>
        <w:top w:val="none" w:sz="0" w:space="0" w:color="auto"/>
        <w:left w:val="none" w:sz="0" w:space="0" w:color="auto"/>
        <w:bottom w:val="none" w:sz="0" w:space="0" w:color="auto"/>
        <w:right w:val="none" w:sz="0" w:space="0" w:color="auto"/>
      </w:divBdr>
      <w:divsChild>
        <w:div w:id="1629582138">
          <w:marLeft w:val="0"/>
          <w:marRight w:val="0"/>
          <w:marTop w:val="0"/>
          <w:marBottom w:val="0"/>
          <w:divBdr>
            <w:top w:val="none" w:sz="0" w:space="0" w:color="auto"/>
            <w:left w:val="none" w:sz="0" w:space="0" w:color="auto"/>
            <w:bottom w:val="none" w:sz="0" w:space="0" w:color="auto"/>
            <w:right w:val="none" w:sz="0" w:space="0" w:color="auto"/>
          </w:divBdr>
          <w:divsChild>
            <w:div w:id="1371421522">
              <w:marLeft w:val="0"/>
              <w:marRight w:val="0"/>
              <w:marTop w:val="0"/>
              <w:marBottom w:val="0"/>
              <w:divBdr>
                <w:top w:val="none" w:sz="0" w:space="0" w:color="auto"/>
                <w:left w:val="none" w:sz="0" w:space="0" w:color="auto"/>
                <w:bottom w:val="none" w:sz="0" w:space="0" w:color="auto"/>
                <w:right w:val="none" w:sz="0" w:space="0" w:color="auto"/>
              </w:divBdr>
              <w:divsChild>
                <w:div w:id="1690060784">
                  <w:marLeft w:val="0"/>
                  <w:marRight w:val="0"/>
                  <w:marTop w:val="0"/>
                  <w:marBottom w:val="0"/>
                  <w:divBdr>
                    <w:top w:val="none" w:sz="0" w:space="0" w:color="auto"/>
                    <w:left w:val="none" w:sz="0" w:space="0" w:color="auto"/>
                    <w:bottom w:val="none" w:sz="0" w:space="0" w:color="auto"/>
                    <w:right w:val="none" w:sz="0" w:space="0" w:color="auto"/>
                  </w:divBdr>
                  <w:divsChild>
                    <w:div w:id="1158693775">
                      <w:marLeft w:val="0"/>
                      <w:marRight w:val="0"/>
                      <w:marTop w:val="0"/>
                      <w:marBottom w:val="0"/>
                      <w:divBdr>
                        <w:top w:val="none" w:sz="0" w:space="0" w:color="auto"/>
                        <w:left w:val="none" w:sz="0" w:space="0" w:color="auto"/>
                        <w:bottom w:val="none" w:sz="0" w:space="0" w:color="auto"/>
                        <w:right w:val="none" w:sz="0" w:space="0" w:color="auto"/>
                      </w:divBdr>
                      <w:divsChild>
                        <w:div w:id="1065226511">
                          <w:marLeft w:val="0"/>
                          <w:marRight w:val="0"/>
                          <w:marTop w:val="0"/>
                          <w:marBottom w:val="0"/>
                          <w:divBdr>
                            <w:top w:val="none" w:sz="0" w:space="0" w:color="auto"/>
                            <w:left w:val="none" w:sz="0" w:space="0" w:color="auto"/>
                            <w:bottom w:val="none" w:sz="0" w:space="0" w:color="auto"/>
                            <w:right w:val="none" w:sz="0" w:space="0" w:color="auto"/>
                          </w:divBdr>
                          <w:divsChild>
                            <w:div w:id="612057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4932868">
      <w:bodyDiv w:val="1"/>
      <w:marLeft w:val="0"/>
      <w:marRight w:val="0"/>
      <w:marTop w:val="0"/>
      <w:marBottom w:val="0"/>
      <w:divBdr>
        <w:top w:val="none" w:sz="0" w:space="0" w:color="auto"/>
        <w:left w:val="none" w:sz="0" w:space="0" w:color="auto"/>
        <w:bottom w:val="none" w:sz="0" w:space="0" w:color="auto"/>
        <w:right w:val="none" w:sz="0" w:space="0" w:color="auto"/>
      </w:divBdr>
      <w:divsChild>
        <w:div w:id="1548683900">
          <w:marLeft w:val="0"/>
          <w:marRight w:val="0"/>
          <w:marTop w:val="0"/>
          <w:marBottom w:val="0"/>
          <w:divBdr>
            <w:top w:val="none" w:sz="0" w:space="0" w:color="auto"/>
            <w:left w:val="none" w:sz="0" w:space="0" w:color="auto"/>
            <w:bottom w:val="none" w:sz="0" w:space="0" w:color="auto"/>
            <w:right w:val="none" w:sz="0" w:space="0" w:color="auto"/>
          </w:divBdr>
          <w:divsChild>
            <w:div w:id="594170514">
              <w:marLeft w:val="0"/>
              <w:marRight w:val="0"/>
              <w:marTop w:val="0"/>
              <w:marBottom w:val="0"/>
              <w:divBdr>
                <w:top w:val="none" w:sz="0" w:space="0" w:color="auto"/>
                <w:left w:val="none" w:sz="0" w:space="0" w:color="auto"/>
                <w:bottom w:val="none" w:sz="0" w:space="0" w:color="auto"/>
                <w:right w:val="none" w:sz="0" w:space="0" w:color="auto"/>
              </w:divBdr>
              <w:divsChild>
                <w:div w:id="1054888706">
                  <w:marLeft w:val="0"/>
                  <w:marRight w:val="0"/>
                  <w:marTop w:val="0"/>
                  <w:marBottom w:val="0"/>
                  <w:divBdr>
                    <w:top w:val="none" w:sz="0" w:space="0" w:color="auto"/>
                    <w:left w:val="none" w:sz="0" w:space="0" w:color="auto"/>
                    <w:bottom w:val="none" w:sz="0" w:space="0" w:color="auto"/>
                    <w:right w:val="none" w:sz="0" w:space="0" w:color="auto"/>
                  </w:divBdr>
                  <w:divsChild>
                    <w:div w:id="2074044335">
                      <w:marLeft w:val="0"/>
                      <w:marRight w:val="0"/>
                      <w:marTop w:val="0"/>
                      <w:marBottom w:val="0"/>
                      <w:divBdr>
                        <w:top w:val="none" w:sz="0" w:space="0" w:color="auto"/>
                        <w:left w:val="none" w:sz="0" w:space="0" w:color="auto"/>
                        <w:bottom w:val="none" w:sz="0" w:space="0" w:color="auto"/>
                        <w:right w:val="none" w:sz="0" w:space="0" w:color="auto"/>
                      </w:divBdr>
                      <w:divsChild>
                        <w:div w:id="480581358">
                          <w:marLeft w:val="0"/>
                          <w:marRight w:val="0"/>
                          <w:marTop w:val="0"/>
                          <w:marBottom w:val="0"/>
                          <w:divBdr>
                            <w:top w:val="none" w:sz="0" w:space="0" w:color="auto"/>
                            <w:left w:val="none" w:sz="0" w:space="0" w:color="auto"/>
                            <w:bottom w:val="none" w:sz="0" w:space="0" w:color="auto"/>
                            <w:right w:val="none" w:sz="0" w:space="0" w:color="auto"/>
                          </w:divBdr>
                          <w:divsChild>
                            <w:div w:id="1201432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2827518">
      <w:bodyDiv w:val="1"/>
      <w:marLeft w:val="0"/>
      <w:marRight w:val="0"/>
      <w:marTop w:val="0"/>
      <w:marBottom w:val="0"/>
      <w:divBdr>
        <w:top w:val="none" w:sz="0" w:space="0" w:color="auto"/>
        <w:left w:val="none" w:sz="0" w:space="0" w:color="auto"/>
        <w:bottom w:val="none" w:sz="0" w:space="0" w:color="auto"/>
        <w:right w:val="none" w:sz="0" w:space="0" w:color="auto"/>
      </w:divBdr>
      <w:divsChild>
        <w:div w:id="1590967086">
          <w:marLeft w:val="0"/>
          <w:marRight w:val="0"/>
          <w:marTop w:val="0"/>
          <w:marBottom w:val="0"/>
          <w:divBdr>
            <w:top w:val="none" w:sz="0" w:space="0" w:color="auto"/>
            <w:left w:val="none" w:sz="0" w:space="0" w:color="auto"/>
            <w:bottom w:val="none" w:sz="0" w:space="0" w:color="auto"/>
            <w:right w:val="none" w:sz="0" w:space="0" w:color="auto"/>
          </w:divBdr>
          <w:divsChild>
            <w:div w:id="420833847">
              <w:marLeft w:val="0"/>
              <w:marRight w:val="0"/>
              <w:marTop w:val="0"/>
              <w:marBottom w:val="0"/>
              <w:divBdr>
                <w:top w:val="none" w:sz="0" w:space="0" w:color="auto"/>
                <w:left w:val="none" w:sz="0" w:space="0" w:color="auto"/>
                <w:bottom w:val="none" w:sz="0" w:space="0" w:color="auto"/>
                <w:right w:val="none" w:sz="0" w:space="0" w:color="auto"/>
              </w:divBdr>
              <w:divsChild>
                <w:div w:id="226459077">
                  <w:marLeft w:val="0"/>
                  <w:marRight w:val="0"/>
                  <w:marTop w:val="0"/>
                  <w:marBottom w:val="0"/>
                  <w:divBdr>
                    <w:top w:val="none" w:sz="0" w:space="0" w:color="auto"/>
                    <w:left w:val="none" w:sz="0" w:space="0" w:color="auto"/>
                    <w:bottom w:val="none" w:sz="0" w:space="0" w:color="auto"/>
                    <w:right w:val="none" w:sz="0" w:space="0" w:color="auto"/>
                  </w:divBdr>
                  <w:divsChild>
                    <w:div w:id="70280323">
                      <w:marLeft w:val="0"/>
                      <w:marRight w:val="0"/>
                      <w:marTop w:val="0"/>
                      <w:marBottom w:val="0"/>
                      <w:divBdr>
                        <w:top w:val="none" w:sz="0" w:space="0" w:color="auto"/>
                        <w:left w:val="none" w:sz="0" w:space="0" w:color="auto"/>
                        <w:bottom w:val="none" w:sz="0" w:space="0" w:color="auto"/>
                        <w:right w:val="none" w:sz="0" w:space="0" w:color="auto"/>
                      </w:divBdr>
                      <w:divsChild>
                        <w:div w:id="1940329554">
                          <w:marLeft w:val="0"/>
                          <w:marRight w:val="0"/>
                          <w:marTop w:val="0"/>
                          <w:marBottom w:val="0"/>
                          <w:divBdr>
                            <w:top w:val="none" w:sz="0" w:space="0" w:color="auto"/>
                            <w:left w:val="none" w:sz="0" w:space="0" w:color="auto"/>
                            <w:bottom w:val="none" w:sz="0" w:space="0" w:color="auto"/>
                            <w:right w:val="none" w:sz="0" w:space="0" w:color="auto"/>
                          </w:divBdr>
                          <w:divsChild>
                            <w:div w:id="101249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ogresslimnica.lv" TargetMode="External"/><Relationship Id="rId13" Type="http://schemas.openxmlformats.org/officeDocument/2006/relationships/hyperlink" Target="mailto:vita.rudzane@ogresslimnica.lv" TargetMode="External"/><Relationship Id="rId18" Type="http://schemas.openxmlformats.org/officeDocument/2006/relationships/hyperlink" Target="https://likumi.lv/ta/id/287760-publisko-iepirkumu-likums"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info@ogresslimnca.lv" TargetMode="External"/><Relationship Id="rId7" Type="http://schemas.openxmlformats.org/officeDocument/2006/relationships/endnotes" Target="endnotes.xml"/><Relationship Id="rId12" Type="http://schemas.openxmlformats.org/officeDocument/2006/relationships/hyperlink" Target="https://www.eis.gov.lv/EKEIS/Procurement/Edit/177943" TargetMode="External"/><Relationship Id="rId17" Type="http://schemas.openxmlformats.org/officeDocument/2006/relationships/hyperlink" Target="https://likumi.lv/doc.php?id=287760" TargetMode="External"/><Relationship Id="rId25" Type="http://schemas.openxmlformats.org/officeDocument/2006/relationships/hyperlink" Target="mailto:info@ogresslimnica.lv" TargetMode="External"/><Relationship Id="rId2" Type="http://schemas.openxmlformats.org/officeDocument/2006/relationships/numbering" Target="numbering.xml"/><Relationship Id="rId16" Type="http://schemas.openxmlformats.org/officeDocument/2006/relationships/hyperlink" Target="https://www6.vid.gov.lv/SDV" TargetMode="External"/><Relationship Id="rId20" Type="http://schemas.openxmlformats.org/officeDocument/2006/relationships/hyperlink" Target="https://likumi.lv/ta/id/28776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208" TargetMode="External"/><Relationship Id="rId24" Type="http://schemas.openxmlformats.org/officeDocument/2006/relationships/hyperlink" Target="http://likumi.lv/ta/id/287760-publisko-iepirkumu-likums" TargetMode="External"/><Relationship Id="rId5" Type="http://schemas.openxmlformats.org/officeDocument/2006/relationships/webSettings" Target="webSettings.xml"/><Relationship Id="rId15" Type="http://schemas.openxmlformats.org/officeDocument/2006/relationships/hyperlink" Target="http://www.ur.gov.lv" TargetMode="External"/><Relationship Id="rId23" Type="http://schemas.openxmlformats.org/officeDocument/2006/relationships/hyperlink" Target="http://likumi.lv/ta/id/287760-publisko-iepirkumu-likums" TargetMode="External"/><Relationship Id="rId28" Type="http://schemas.openxmlformats.org/officeDocument/2006/relationships/fontTable" Target="fontTable.xml"/><Relationship Id="rId10" Type="http://schemas.openxmlformats.org/officeDocument/2006/relationships/hyperlink" Target="mailto:info@ogresslimnica.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mailto:vita.rudzane@ogresslimnica.lv" TargetMode="External"/><Relationship Id="rId14" Type="http://schemas.openxmlformats.org/officeDocument/2006/relationships/hyperlink" Target="https://www.eis.gov.lv/EKEIS/Procurement/Edit/177943" TargetMode="External"/><Relationship Id="rId22" Type="http://schemas.openxmlformats.org/officeDocument/2006/relationships/hyperlink" Target="https://ogresslimnica.lv/wp-content/uploads/2019/03/Pricay_policy_ORS.pdf" TargetMode="External"/><Relationship Id="rId27"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21261A-4190-42EE-9217-202E6B8F8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1595</TotalTime>
  <Pages>28</Pages>
  <Words>45997</Words>
  <Characters>26219</Characters>
  <Application>Microsoft Office Word</Application>
  <DocSecurity>0</DocSecurity>
  <Lines>218</Lines>
  <Paragraphs>144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Ogres slimnica</Company>
  <LinksUpToDate>false</LinksUpToDate>
  <CharactersWithSpaces>72072</CharactersWithSpaces>
  <SharedDoc>false</SharedDoc>
  <HLinks>
    <vt:vector size="24" baseType="variant">
      <vt:variant>
        <vt:i4>7733304</vt:i4>
      </vt:variant>
      <vt:variant>
        <vt:i4>9</vt:i4>
      </vt:variant>
      <vt:variant>
        <vt:i4>0</vt:i4>
      </vt:variant>
      <vt:variant>
        <vt:i4>5</vt:i4>
      </vt:variant>
      <vt:variant>
        <vt:lpwstr>http://www.vidzemesslimnica.lv/</vt:lpwstr>
      </vt:variant>
      <vt:variant>
        <vt:lpwstr/>
      </vt:variant>
      <vt:variant>
        <vt:i4>983069</vt:i4>
      </vt:variant>
      <vt:variant>
        <vt:i4>6</vt:i4>
      </vt:variant>
      <vt:variant>
        <vt:i4>0</vt:i4>
      </vt:variant>
      <vt:variant>
        <vt:i4>5</vt:i4>
      </vt:variant>
      <vt:variant>
        <vt:lpwstr>http://www.ogresslimnica.lv/</vt:lpwstr>
      </vt:variant>
      <vt:variant>
        <vt:lpwstr/>
      </vt:variant>
      <vt:variant>
        <vt:i4>6422640</vt:i4>
      </vt:variant>
      <vt:variant>
        <vt:i4>3</vt:i4>
      </vt:variant>
      <vt:variant>
        <vt:i4>0</vt:i4>
      </vt:variant>
      <vt:variant>
        <vt:i4>5</vt:i4>
      </vt:variant>
      <vt:variant>
        <vt:lpwstr>mailto:</vt:lpwstr>
      </vt:variant>
      <vt:variant>
        <vt:lpwstr/>
      </vt:variant>
      <vt:variant>
        <vt:i4>3539023</vt:i4>
      </vt:variant>
      <vt:variant>
        <vt:i4>0</vt:i4>
      </vt:variant>
      <vt:variant>
        <vt:i4>0</vt:i4>
      </vt:variant>
      <vt:variant>
        <vt:i4>5</vt:i4>
      </vt:variant>
      <vt:variant>
        <vt:lpwstr>mailto:vita.rudzane@inbox.lv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Lietotajs</cp:lastModifiedBy>
  <cp:revision>84</cp:revision>
  <cp:lastPrinted>2026-07-21T09:18:00Z</cp:lastPrinted>
  <dcterms:created xsi:type="dcterms:W3CDTF">2019-01-09T08:22:00Z</dcterms:created>
  <dcterms:modified xsi:type="dcterms:W3CDTF">2026-07-21T09:18:00Z</dcterms:modified>
</cp:coreProperties>
</file>