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DC079" w14:textId="0C32BF87" w:rsidR="00541663" w:rsidRPr="0002274D" w:rsidRDefault="009C1659" w:rsidP="00E44B19">
      <w:pPr>
        <w:jc w:val="right"/>
        <w:rPr>
          <w:bCs/>
          <w:lang w:eastAsia="en-US"/>
        </w:rPr>
      </w:pPr>
      <w:r w:rsidRPr="0002274D">
        <w:rPr>
          <w:bCs/>
          <w:lang w:eastAsia="en-US"/>
        </w:rPr>
        <w:t>1</w:t>
      </w:r>
      <w:r w:rsidR="0002274D" w:rsidRPr="0002274D">
        <w:rPr>
          <w:bCs/>
          <w:lang w:eastAsia="en-US"/>
        </w:rPr>
        <w:t>5</w:t>
      </w:r>
      <w:r w:rsidRPr="0002274D">
        <w:rPr>
          <w:bCs/>
          <w:lang w:eastAsia="en-US"/>
        </w:rPr>
        <w:t>.</w:t>
      </w:r>
      <w:r w:rsidR="00541663" w:rsidRPr="0002274D">
        <w:rPr>
          <w:bCs/>
          <w:lang w:eastAsia="en-US"/>
        </w:rPr>
        <w:t>pielikums</w:t>
      </w:r>
    </w:p>
    <w:p w14:paraId="23BDAB50" w14:textId="7E94204A" w:rsidR="00541663" w:rsidRPr="0002274D" w:rsidRDefault="000057C7" w:rsidP="00E44B19">
      <w:pPr>
        <w:jc w:val="right"/>
        <w:rPr>
          <w:bCs/>
          <w:lang w:eastAsia="en-US"/>
        </w:rPr>
      </w:pPr>
      <w:r w:rsidRPr="0002274D">
        <w:rPr>
          <w:bCs/>
          <w:lang w:eastAsia="en-US"/>
        </w:rPr>
        <w:t xml:space="preserve"> </w:t>
      </w:r>
      <w:r w:rsidR="00541663" w:rsidRPr="0002274D">
        <w:rPr>
          <w:bCs/>
          <w:lang w:eastAsia="en-US"/>
        </w:rPr>
        <w:t xml:space="preserve"> Id. Nr.</w:t>
      </w:r>
      <w:r w:rsidR="00541663" w:rsidRPr="0002274D">
        <w:rPr>
          <w:bCs/>
        </w:rPr>
        <w:t xml:space="preserve"> </w:t>
      </w:r>
      <w:r w:rsidR="00541663" w:rsidRPr="0002274D">
        <w:rPr>
          <w:bCs/>
          <w:lang w:eastAsia="en-US"/>
        </w:rPr>
        <w:t>RSU 2026/</w:t>
      </w:r>
      <w:r w:rsidR="00381AEF">
        <w:rPr>
          <w:bCs/>
          <w:lang w:eastAsia="en-US"/>
        </w:rPr>
        <w:t>133</w:t>
      </w:r>
      <w:r w:rsidR="00541663" w:rsidRPr="0002274D">
        <w:rPr>
          <w:bCs/>
          <w:lang w:eastAsia="en-US"/>
        </w:rPr>
        <w:t>/</w:t>
      </w:r>
      <w:r w:rsidRPr="0002274D">
        <w:rPr>
          <w:bCs/>
          <w:lang w:eastAsia="en-US"/>
        </w:rPr>
        <w:t>AK</w:t>
      </w:r>
    </w:p>
    <w:p w14:paraId="3E61EF3C" w14:textId="77777777" w:rsidR="00541663" w:rsidRPr="0002274D" w:rsidRDefault="00541663" w:rsidP="00E44B19">
      <w:pPr>
        <w:jc w:val="right"/>
        <w:rPr>
          <w:bCs/>
          <w:lang w:eastAsia="en-US"/>
        </w:rPr>
      </w:pPr>
      <w:r w:rsidRPr="0002274D">
        <w:rPr>
          <w:bCs/>
          <w:lang w:eastAsia="en-US"/>
        </w:rPr>
        <w:t>nolikumam</w:t>
      </w:r>
    </w:p>
    <w:p w14:paraId="05966A1F" w14:textId="77777777" w:rsidR="004D16DA" w:rsidRPr="0002274D" w:rsidRDefault="004D16DA" w:rsidP="004D16DA">
      <w:pPr>
        <w:keepNext/>
        <w:keepLines/>
        <w:shd w:val="clear" w:color="auto" w:fill="BFBFBF" w:themeFill="background1" w:themeFillShade="BF"/>
        <w:ind w:firstLine="426"/>
        <w:contextualSpacing/>
        <w:jc w:val="center"/>
        <w:rPr>
          <w:b/>
        </w:rPr>
      </w:pPr>
      <w:r w:rsidRPr="0002274D">
        <w:rPr>
          <w:b/>
        </w:rPr>
        <w:t>LĪGUMA PROJEKTS</w:t>
      </w:r>
    </w:p>
    <w:p w14:paraId="7671C887" w14:textId="77777777" w:rsidR="004D16DA" w:rsidRPr="0002274D" w:rsidRDefault="004D16DA" w:rsidP="004D16DA">
      <w:pPr>
        <w:rPr>
          <w:b/>
          <w:bCs/>
        </w:rPr>
      </w:pPr>
    </w:p>
    <w:p w14:paraId="0626D5C3" w14:textId="77777777" w:rsidR="004D16DA" w:rsidRPr="0002274D" w:rsidRDefault="004D16DA" w:rsidP="004D16DA">
      <w:pPr>
        <w:jc w:val="center"/>
        <w:rPr>
          <w:b/>
          <w:bCs/>
          <w:highlight w:val="lightGray"/>
        </w:rPr>
      </w:pPr>
      <w:r w:rsidRPr="0002274D">
        <w:rPr>
          <w:b/>
          <w:bCs/>
        </w:rPr>
        <w:t xml:space="preserve">LĪGUMS Nr. </w:t>
      </w:r>
      <w:r w:rsidRPr="0002274D">
        <w:rPr>
          <w:bCs/>
          <w:highlight w:val="lightGray"/>
        </w:rPr>
        <w:t>{{DOKREGNUMURS}}</w:t>
      </w:r>
    </w:p>
    <w:p w14:paraId="1AE350EA" w14:textId="77777777" w:rsidR="004D16DA" w:rsidRPr="0002274D" w:rsidRDefault="004D16DA" w:rsidP="004D16DA">
      <w:pPr>
        <w:jc w:val="center"/>
        <w:rPr>
          <w:b/>
          <w:bCs/>
          <w:color w:val="F79646" w:themeColor="accent6"/>
        </w:rPr>
      </w:pPr>
    </w:p>
    <w:p w14:paraId="774300F6" w14:textId="77777777" w:rsidR="00490E1A" w:rsidRPr="0002274D" w:rsidRDefault="00490E1A" w:rsidP="00E44B19">
      <w:pPr>
        <w:keepNext/>
        <w:keepLines/>
        <w:widowControl w:val="0"/>
        <w:tabs>
          <w:tab w:val="left" w:pos="6663"/>
        </w:tabs>
        <w:contextualSpacing/>
      </w:pPr>
    </w:p>
    <w:p w14:paraId="6088C2E5" w14:textId="0D6A8A0D" w:rsidR="00490E1A" w:rsidRPr="0002274D" w:rsidRDefault="00D96DD8" w:rsidP="00E44B19">
      <w:pPr>
        <w:keepNext/>
        <w:widowControl w:val="0"/>
        <w:jc w:val="both"/>
        <w:rPr>
          <w:spacing w:val="-3"/>
        </w:rPr>
      </w:pPr>
      <w:r w:rsidRPr="0002274D">
        <w:t xml:space="preserve">Rīgā, </w:t>
      </w:r>
      <w:r w:rsidRPr="0002274D">
        <w:rPr>
          <w:spacing w:val="-3"/>
        </w:rPr>
        <w:t>DOKUMENTA PARAKSTĪŠANAS DATUMS IR PĒDĒJĀ PIEVIENOTĀ DROŠA ELEKTRONISKĀ PARAKSTA UN TĀ LAIKA ZĪMOGA DATUMS</w:t>
      </w:r>
    </w:p>
    <w:p w14:paraId="2296297B" w14:textId="77777777" w:rsidR="009B30DD" w:rsidRPr="0002274D" w:rsidRDefault="009B30DD" w:rsidP="009B30DD">
      <w:pPr>
        <w:jc w:val="both"/>
        <w:rPr>
          <w:b/>
        </w:rPr>
      </w:pPr>
    </w:p>
    <w:p w14:paraId="680A18A3" w14:textId="77777777" w:rsidR="00614706" w:rsidRPr="0002274D" w:rsidRDefault="00614706" w:rsidP="00614706">
      <w:pPr>
        <w:jc w:val="both"/>
      </w:pPr>
      <w:r w:rsidRPr="0002274D">
        <w:rPr>
          <w:b/>
        </w:rPr>
        <w:t>Rīgas Stradiņa universitāte</w:t>
      </w:r>
      <w:r w:rsidRPr="0002274D">
        <w:t>, reģistrācijas Nr.90000013771 (sertificēta atbilstīgi ISO 9001 standartam „Kvalitātes pārvaldības sistēmas. Prasības” un atbilstīgi LVS EN ISO 50001 standartam “Energopārvaldības sistēmas. Prasības un lietošanas norādījumi”</w:t>
      </w:r>
      <w:r w:rsidRPr="0002274D">
        <w:rPr>
          <w:bCs/>
          <w:iCs/>
        </w:rPr>
        <w:t xml:space="preserve">), juridiskā adrese Dzirciema iela 16, Rīga, LV-1007 </w:t>
      </w:r>
      <w:r w:rsidRPr="0002274D">
        <w:t xml:space="preserve"> (turpmāk – Pasūtītājs), kuru uz </w:t>
      </w:r>
      <w:r w:rsidRPr="0002274D">
        <w:rPr>
          <w:shd w:val="clear" w:color="auto" w:fill="F2F2F2" w:themeFill="background1" w:themeFillShade="F2"/>
        </w:rPr>
        <w:t>____________</w:t>
      </w:r>
      <w:r w:rsidRPr="0002274D">
        <w:rPr>
          <w:i/>
        </w:rPr>
        <w:t xml:space="preserve">(jānorāda tiesiskais pamats) </w:t>
      </w:r>
      <w:r w:rsidRPr="0002274D">
        <w:t xml:space="preserve">pārstāv tās _____________ </w:t>
      </w:r>
      <w:r w:rsidRPr="0002274D">
        <w:rPr>
          <w:i/>
        </w:rPr>
        <w:t xml:space="preserve">(jānorāda pārstāvēttiesīgās personas vārds un uzvārds), </w:t>
      </w:r>
      <w:r w:rsidRPr="0002274D">
        <w:t>no vienas puses,</w:t>
      </w:r>
    </w:p>
    <w:p w14:paraId="7FDDD114" w14:textId="56C4DAEC" w:rsidR="00614706" w:rsidRPr="0002274D" w:rsidRDefault="00614706" w:rsidP="00614706">
      <w:pPr>
        <w:pStyle w:val="NoSpacing"/>
        <w:jc w:val="both"/>
      </w:pPr>
      <w:r w:rsidRPr="0002274D">
        <w:t>un</w:t>
      </w:r>
    </w:p>
    <w:p w14:paraId="53EA3D48" w14:textId="2E7D21EA" w:rsidR="00C91732" w:rsidRPr="0002274D" w:rsidRDefault="00D96DD8" w:rsidP="00614706">
      <w:pPr>
        <w:pStyle w:val="NoSpacing"/>
        <w:jc w:val="both"/>
        <w:rPr>
          <w:bCs/>
        </w:rPr>
      </w:pPr>
      <w:r w:rsidRPr="0002274D">
        <w:rPr>
          <w:bCs/>
          <w:shd w:val="clear" w:color="auto" w:fill="F2F2F2" w:themeFill="background1" w:themeFillShade="F2"/>
        </w:rPr>
        <w:t>_________________</w:t>
      </w:r>
      <w:r w:rsidR="000D5A47" w:rsidRPr="0002274D">
        <w:rPr>
          <w:bCs/>
          <w:shd w:val="clear" w:color="auto" w:fill="F2F2F2" w:themeFill="background1" w:themeFillShade="F2"/>
        </w:rPr>
        <w:t>,</w:t>
      </w:r>
      <w:r w:rsidR="000D5A47" w:rsidRPr="0002274D">
        <w:t xml:space="preserve"> reģistrācijas Nr.</w:t>
      </w:r>
      <w:r w:rsidRPr="0002274D">
        <w:t xml:space="preserve"> </w:t>
      </w:r>
      <w:r w:rsidRPr="0002274D">
        <w:rPr>
          <w:shd w:val="clear" w:color="auto" w:fill="F2F2F2" w:themeFill="background1" w:themeFillShade="F2"/>
        </w:rPr>
        <w:t>_______________</w:t>
      </w:r>
      <w:r w:rsidR="000D5A47" w:rsidRPr="0002274D">
        <w:rPr>
          <w:shd w:val="clear" w:color="auto" w:fill="F2F2F2" w:themeFill="background1" w:themeFillShade="F2"/>
        </w:rPr>
        <w:t>,</w:t>
      </w:r>
      <w:r w:rsidR="000D5A47" w:rsidRPr="0002274D">
        <w:t xml:space="preserve"> juridiskā adrese </w:t>
      </w:r>
      <w:r w:rsidRPr="0002274D">
        <w:rPr>
          <w:shd w:val="clear" w:color="auto" w:fill="F2F2F2" w:themeFill="background1" w:themeFillShade="F2"/>
        </w:rPr>
        <w:t>___________________</w:t>
      </w:r>
      <w:r w:rsidRPr="0002274D">
        <w:t> </w:t>
      </w:r>
      <w:r w:rsidR="000D5A47" w:rsidRPr="0002274D">
        <w:t xml:space="preserve">(turpmāk – Uzņēmējs), kuru </w:t>
      </w:r>
      <w:r w:rsidR="00B83A64" w:rsidRPr="0002274D">
        <w:rPr>
          <w:shd w:val="clear" w:color="auto" w:fill="F2F2F2" w:themeFill="background1" w:themeFillShade="F2"/>
        </w:rPr>
        <w:t>_______________,</w:t>
      </w:r>
      <w:r w:rsidR="000D5A47" w:rsidRPr="0002274D">
        <w:t xml:space="preserve"> pārstāv tās </w:t>
      </w:r>
      <w:r w:rsidR="00C04A57" w:rsidRPr="0002274D">
        <w:t>_</w:t>
      </w:r>
      <w:r w:rsidR="00C04A57" w:rsidRPr="0002274D">
        <w:rPr>
          <w:shd w:val="clear" w:color="auto" w:fill="F2F2F2" w:themeFill="background1" w:themeFillShade="F2"/>
        </w:rPr>
        <w:t xml:space="preserve">___________ </w:t>
      </w:r>
      <w:r w:rsidR="000D5A47" w:rsidRPr="0002274D">
        <w:t xml:space="preserve">,  </w:t>
      </w:r>
      <w:r w:rsidR="000D5A47" w:rsidRPr="0002274D">
        <w:rPr>
          <w:bCs/>
        </w:rPr>
        <w:t xml:space="preserve">no otras puses (turpmāk – abi kopā un katrs atsevišķi Puse/-s), </w:t>
      </w:r>
    </w:p>
    <w:p w14:paraId="5C3DD144" w14:textId="77777777" w:rsidR="00C91732" w:rsidRPr="0002274D" w:rsidRDefault="00C91732" w:rsidP="00E44B19">
      <w:pPr>
        <w:pStyle w:val="NoSpacing"/>
        <w:jc w:val="both"/>
        <w:rPr>
          <w:bCs/>
        </w:rPr>
      </w:pPr>
    </w:p>
    <w:p w14:paraId="06956071" w14:textId="544CD174" w:rsidR="004D16DA" w:rsidRPr="0002274D" w:rsidRDefault="004D16DA" w:rsidP="004D16DA">
      <w:pPr>
        <w:jc w:val="both"/>
        <w:rPr>
          <w:color w:val="000000"/>
        </w:rPr>
      </w:pPr>
      <w:r w:rsidRPr="0002274D">
        <w:t>pamatojoties uz atklāta konkursa “</w:t>
      </w:r>
      <w:r w:rsidR="00D67994" w:rsidRPr="0002274D">
        <w:t>Vispārīgā vienošanās iekšējās apdares atjaunošanas un inženiertīklu remonta darbu veikšanai RSU nekustamajos īpašumos</w:t>
      </w:r>
      <w:r w:rsidRPr="0002274D">
        <w:t>”, identifikācijas Nr. RSU 2026/</w:t>
      </w:r>
      <w:r w:rsidR="00381AEF">
        <w:t>133</w:t>
      </w:r>
      <w:r w:rsidRPr="0002274D">
        <w:t xml:space="preserve">/AK, (turpmāk- </w:t>
      </w:r>
      <w:r w:rsidR="0075276D" w:rsidRPr="0002274D">
        <w:t>Atklāts konkurss</w:t>
      </w:r>
      <w:r w:rsidRPr="0002274D">
        <w:t xml:space="preserve">), </w:t>
      </w:r>
      <w:r w:rsidRPr="0002274D">
        <w:rPr>
          <w:highlight w:val="lightGray"/>
        </w:rPr>
        <w:t>__.__.___</w:t>
      </w:r>
      <w:r w:rsidRPr="0002274D">
        <w:t>. noslēgtās Vienošanās</w:t>
      </w:r>
      <w:r w:rsidR="00D67994" w:rsidRPr="0002274D">
        <w:t xml:space="preserve"> Nr.__________</w:t>
      </w:r>
      <w:r w:rsidRPr="0002274D">
        <w:t xml:space="preserve"> ietvaros nosūtītā Uzaicinājuma Nr.</w:t>
      </w:r>
      <w:r w:rsidRPr="0002274D">
        <w:rPr>
          <w:highlight w:val="lightGray"/>
        </w:rPr>
        <w:t>__</w:t>
      </w:r>
      <w:r w:rsidRPr="0002274D">
        <w:t xml:space="preserve"> rezultātiem, bez maldības viltus un spaidiem,</w:t>
      </w:r>
      <w:r w:rsidRPr="0002274D">
        <w:rPr>
          <w:color w:val="000000"/>
        </w:rPr>
        <w:t xml:space="preserve"> noslēdz šādu līgumu (turpmāk – Līgums):</w:t>
      </w:r>
    </w:p>
    <w:p w14:paraId="7C0D826F" w14:textId="77777777" w:rsidR="003F2657" w:rsidRPr="0002274D" w:rsidRDefault="003F2657" w:rsidP="00E44B19">
      <w:pPr>
        <w:pStyle w:val="NoSpacing"/>
        <w:jc w:val="both"/>
        <w:rPr>
          <w:color w:val="000000"/>
        </w:rPr>
      </w:pPr>
    </w:p>
    <w:p w14:paraId="01D27BD2" w14:textId="258ACA09" w:rsidR="00603F41" w:rsidRPr="0002274D" w:rsidRDefault="00D96DD8" w:rsidP="00E44B19">
      <w:pPr>
        <w:pStyle w:val="1Lgumam"/>
        <w:spacing w:before="0" w:after="0"/>
      </w:pPr>
      <w:r w:rsidRPr="0002274D">
        <w:t>LĪGUMĀ LIETOTIE TERMINI</w:t>
      </w:r>
    </w:p>
    <w:p w14:paraId="38F053EE" w14:textId="77777777" w:rsidR="003F2657" w:rsidRPr="0002274D" w:rsidRDefault="003F2657" w:rsidP="003F2657">
      <w:pPr>
        <w:pStyle w:val="1Lgumam"/>
        <w:numPr>
          <w:ilvl w:val="0"/>
          <w:numId w:val="0"/>
        </w:numPr>
        <w:spacing w:before="0" w:after="0"/>
        <w:ind w:left="360"/>
        <w:jc w:val="left"/>
      </w:pPr>
    </w:p>
    <w:p w14:paraId="46FCF5F2" w14:textId="1F8CD3A8" w:rsidR="000B689C" w:rsidRPr="0002274D" w:rsidRDefault="000B689C" w:rsidP="00E44B19">
      <w:pPr>
        <w:pStyle w:val="11Lgumam"/>
        <w:spacing w:after="0"/>
      </w:pPr>
      <w:r w:rsidRPr="0002274D">
        <w:rPr>
          <w:b/>
          <w:bCs/>
        </w:rPr>
        <w:t>Autoruzraudzība</w:t>
      </w:r>
      <w:r w:rsidRPr="0002274D">
        <w:t xml:space="preserve"> – </w:t>
      </w:r>
      <w:r w:rsidR="001E6F9F" w:rsidRPr="0002274D">
        <w:t xml:space="preserve">kontrole, ko </w:t>
      </w:r>
      <w:r w:rsidRPr="0002274D">
        <w:t>atbilstošs būvspeciālists veic Būvdarbu laikā un</w:t>
      </w:r>
      <w:r w:rsidRPr="0002274D">
        <w:rPr>
          <w:color w:val="414142"/>
          <w:shd w:val="clear" w:color="auto" w:fill="FFFFFF"/>
        </w:rPr>
        <w:t xml:space="preserve"> </w:t>
      </w:r>
      <w:r w:rsidRPr="0002274D">
        <w:t>līdz būves pieņemšanai ekspluatācijā/būvdarbu pabeigšanas atzīmei BIS, lai nodrošinātu Būvniecības ieceres realizāciju atbilstoši BID, normatīviem aktiem un Pasūtītāja prasībām;</w:t>
      </w:r>
    </w:p>
    <w:p w14:paraId="2DCB6C0F" w14:textId="77777777" w:rsidR="000B689C" w:rsidRPr="0002274D" w:rsidRDefault="000B689C" w:rsidP="00E44B19">
      <w:pPr>
        <w:pStyle w:val="11Lgumam"/>
        <w:spacing w:after="0"/>
        <w:rPr>
          <w:b/>
        </w:rPr>
      </w:pPr>
      <w:r w:rsidRPr="0002274D">
        <w:rPr>
          <w:b/>
        </w:rPr>
        <w:t xml:space="preserve">Autoruzraugs </w:t>
      </w:r>
      <w:r w:rsidRPr="0002274D">
        <w:t>– Būvniecības ieceres dokumentācijas autors, tā piesaistītie būvspeciālisti vai cita persona, kas normatīvo aktu noteiktajā  kārtībā nodrošina būvdarbu autoruzraudzību.</w:t>
      </w:r>
    </w:p>
    <w:p w14:paraId="652544E6" w14:textId="77777777" w:rsidR="000B689C" w:rsidRPr="0002274D" w:rsidRDefault="000B689C" w:rsidP="00E44B19">
      <w:pPr>
        <w:pStyle w:val="11Lgumam"/>
        <w:spacing w:after="0"/>
        <w:rPr>
          <w:b/>
        </w:rPr>
      </w:pPr>
      <w:r w:rsidRPr="0002274D">
        <w:rPr>
          <w:b/>
        </w:rPr>
        <w:t xml:space="preserve">Būvniecības dalībnieki </w:t>
      </w:r>
      <w:r w:rsidRPr="0002274D">
        <w:t>– Pasūtītājs, Būvuzraugs un Autoruzraugs visi kopā.</w:t>
      </w:r>
    </w:p>
    <w:p w14:paraId="10C1FB5E" w14:textId="44F66FCF" w:rsidR="000B689C" w:rsidRPr="0002274D" w:rsidRDefault="000B689C" w:rsidP="00E44B19">
      <w:pPr>
        <w:pStyle w:val="11Lgumam"/>
        <w:spacing w:after="0"/>
      </w:pPr>
      <w:r w:rsidRPr="0002274D">
        <w:rPr>
          <w:b/>
          <w:bCs/>
        </w:rPr>
        <w:t>Būvniecības iecere</w:t>
      </w:r>
      <w:r w:rsidRPr="0002274D">
        <w:t xml:space="preserve"> – Pasūtītāja apkopots un </w:t>
      </w:r>
      <w:r w:rsidR="00DF7A38" w:rsidRPr="0002274D">
        <w:t xml:space="preserve">Darba uzdevumā </w:t>
      </w:r>
      <w:r w:rsidRPr="0002274D">
        <w:t xml:space="preserve">ietverts informatīvs materiāls par sasniedzamo </w:t>
      </w:r>
      <w:r w:rsidR="001E6F9F" w:rsidRPr="0002274D">
        <w:t>L</w:t>
      </w:r>
      <w:r w:rsidR="003F2657" w:rsidRPr="0002274D">
        <w:t xml:space="preserve">īguma </w:t>
      </w:r>
      <w:r w:rsidRPr="0002274D">
        <w:t>rezultātu</w:t>
      </w:r>
      <w:r w:rsidR="009258B2" w:rsidRPr="0002274D">
        <w:t>.</w:t>
      </w:r>
    </w:p>
    <w:p w14:paraId="45BF570C" w14:textId="59E91C12" w:rsidR="000B689C" w:rsidRPr="0002274D" w:rsidRDefault="0067529C" w:rsidP="00E44B19">
      <w:pPr>
        <w:pStyle w:val="11Lgumam"/>
        <w:spacing w:after="0"/>
      </w:pPr>
      <w:r w:rsidRPr="0002274D">
        <w:rPr>
          <w:b/>
        </w:rPr>
        <w:t>BID/</w:t>
      </w:r>
      <w:r w:rsidR="00DF7A38" w:rsidRPr="0002274D">
        <w:rPr>
          <w:b/>
        </w:rPr>
        <w:t xml:space="preserve"> Būvprojekts </w:t>
      </w:r>
      <w:r w:rsidR="001E6F9F" w:rsidRPr="0002274D">
        <w:rPr>
          <w:b/>
        </w:rPr>
        <w:t xml:space="preserve">– </w:t>
      </w:r>
      <w:r w:rsidR="001E6F9F" w:rsidRPr="0002274D">
        <w:rPr>
          <w:bCs/>
        </w:rPr>
        <w:t>būvniecības ieceres dokumentācija,</w:t>
      </w:r>
      <w:r w:rsidR="000B689C" w:rsidRPr="0002274D">
        <w:t xml:space="preserve"> </w:t>
      </w:r>
      <w:r w:rsidR="00DF7A38" w:rsidRPr="0002274D">
        <w:t>informācijas kopums, kas satur grafiskos dokumentus, teksta dokumentus, aprēķinus un citu informāciju par Būvniecības ieceri, t.sk.,</w:t>
      </w:r>
      <w:r w:rsidR="00DF7A38" w:rsidRPr="0002274D">
        <w:rPr>
          <w:shd w:val="clear" w:color="auto" w:fill="FFFFFF"/>
        </w:rPr>
        <w:t xml:space="preserve"> būves vai tās piederumu raksturlielumus,</w:t>
      </w:r>
      <w:r w:rsidR="00DF7A38" w:rsidRPr="0002274D">
        <w:t xml:space="preserve"> kā arī izmaiņas un, kas izstrādāta  tādā pakāpē un apjomā, lai Pasūtītājs varētu realizēt dabā Būvniecības ieceri, saskaņā ar Latvijas Republikā spēkā esošo normatīvo aktu (turpmāk – normatīvie akti) noteiktajā kārtībā, cik tālu tas nepieciešams un nosaka Darba uzdevuma prasības.</w:t>
      </w:r>
    </w:p>
    <w:p w14:paraId="587B51E8" w14:textId="77777777" w:rsidR="000B689C" w:rsidRPr="0002274D" w:rsidRDefault="000B689C" w:rsidP="00E44B19">
      <w:pPr>
        <w:pStyle w:val="11Lgumam"/>
        <w:spacing w:after="0"/>
      </w:pPr>
      <w:r w:rsidRPr="0002274D">
        <w:rPr>
          <w:b/>
        </w:rPr>
        <w:t>BIS</w:t>
      </w:r>
      <w:r w:rsidRPr="0002274D">
        <w:t xml:space="preserve"> – Būvniecības informācijas sistēma.</w:t>
      </w:r>
    </w:p>
    <w:p w14:paraId="57F0291C" w14:textId="77777777" w:rsidR="000B689C" w:rsidRPr="0002274D" w:rsidRDefault="000B689C" w:rsidP="00E44B19">
      <w:pPr>
        <w:pStyle w:val="11Lgumam"/>
        <w:spacing w:after="0"/>
      </w:pPr>
      <w:r w:rsidRPr="0002274D">
        <w:rPr>
          <w:b/>
        </w:rPr>
        <w:t>Būvvalde</w:t>
      </w:r>
      <w:r w:rsidRPr="0002274D">
        <w:t xml:space="preserve"> – iestāde vai struktūrvienība vai vairāku pašvaldību izveidota iestāde, kas normatīvo aktu noteiktajā kārtībā pilda būvvaldes funkcijas.</w:t>
      </w:r>
    </w:p>
    <w:p w14:paraId="33D1A398" w14:textId="5E4F7DC1" w:rsidR="000B689C" w:rsidRPr="0002274D" w:rsidRDefault="000B689C" w:rsidP="00E44B19">
      <w:pPr>
        <w:pStyle w:val="11Lgumam"/>
        <w:spacing w:after="0"/>
      </w:pPr>
      <w:r w:rsidRPr="0002274D">
        <w:rPr>
          <w:b/>
        </w:rPr>
        <w:t xml:space="preserve">Būvobjekts </w:t>
      </w:r>
      <w:r w:rsidRPr="0002274D">
        <w:t xml:space="preserve">– Objekta daļa, kurā atbilstoši BID veicami </w:t>
      </w:r>
      <w:r w:rsidR="009258B2" w:rsidRPr="0002274D">
        <w:t>D</w:t>
      </w:r>
      <w:r w:rsidRPr="0002274D">
        <w:t>arbi. Pirms Būvdarbu uzsākšanas, DVP un/vai darbu organizācijas projekta  izstrādāšanas laikā (ja tāds tiks izstrādāts un attiecināms) Būvobjekta robežas tiek precizētas, saskaņotas ar Pasūtītāju un Objekta lietotāju.</w:t>
      </w:r>
    </w:p>
    <w:p w14:paraId="160BB3C9" w14:textId="77777777" w:rsidR="00D67994" w:rsidRPr="0002274D" w:rsidRDefault="00D67994" w:rsidP="00D67994">
      <w:pPr>
        <w:pStyle w:val="11Lgumam"/>
        <w:spacing w:after="0"/>
      </w:pPr>
      <w:r w:rsidRPr="0002274D">
        <w:rPr>
          <w:b/>
        </w:rPr>
        <w:t xml:space="preserve">Būvdarbi </w:t>
      </w:r>
      <w:r w:rsidRPr="0002274D">
        <w:t>–  būvniecības procesa sastāvdaļa, darbi, kurus veic Būvobjektā realizējot BID, līdz būvobjekta pieņemšanai ekspluatācijā/būvdarbu pabeigšanas atzīmei BIS.</w:t>
      </w:r>
    </w:p>
    <w:p w14:paraId="643898CD" w14:textId="28FF52B1" w:rsidR="000B689C" w:rsidRPr="0002274D" w:rsidRDefault="000B689C" w:rsidP="00E44B19">
      <w:pPr>
        <w:pStyle w:val="11Lgumam"/>
        <w:spacing w:after="0"/>
        <w:ind w:left="709" w:hanging="709"/>
        <w:rPr>
          <w:bCs/>
        </w:rPr>
      </w:pPr>
      <w:r w:rsidRPr="0002274D">
        <w:rPr>
          <w:b/>
          <w:bCs/>
        </w:rPr>
        <w:lastRenderedPageBreak/>
        <w:t>Būvdarbu pieņemšanas nodošanas akts/Izpildes akts</w:t>
      </w:r>
      <w:r w:rsidRPr="0002274D">
        <w:rPr>
          <w:bCs/>
        </w:rPr>
        <w:t xml:space="preserve">- dokuments, kas apliecina katru mēnesi un pēdējā mēnesī faktiski veiktos </w:t>
      </w:r>
      <w:r w:rsidR="0062476B" w:rsidRPr="0002274D">
        <w:rPr>
          <w:bCs/>
        </w:rPr>
        <w:t>b</w:t>
      </w:r>
      <w:r w:rsidRPr="0002274D">
        <w:rPr>
          <w:bCs/>
        </w:rPr>
        <w:t>ūvdarbus.</w:t>
      </w:r>
      <w:r w:rsidR="005F5345" w:rsidRPr="0002274D">
        <w:rPr>
          <w:rFonts w:eastAsia="Times New Roman"/>
          <w:lang w:eastAsia="lv-LV"/>
        </w:rPr>
        <w:t xml:space="preserve"> </w:t>
      </w:r>
    </w:p>
    <w:p w14:paraId="5D00EE28" w14:textId="4AEB500F" w:rsidR="000B689C" w:rsidRPr="0002274D" w:rsidRDefault="000B689C" w:rsidP="00E44B19">
      <w:pPr>
        <w:pStyle w:val="11Lgumam"/>
        <w:spacing w:after="0"/>
        <w:ind w:left="709" w:hanging="709"/>
      </w:pPr>
      <w:r w:rsidRPr="0002274D">
        <w:rPr>
          <w:b/>
          <w:bCs/>
        </w:rPr>
        <w:t>Būvdarbu garantijas laiks</w:t>
      </w:r>
      <w:r w:rsidRPr="0002274D">
        <w:t xml:space="preserve">- Uzņēmēja garantija </w:t>
      </w:r>
      <w:r w:rsidR="00741458" w:rsidRPr="0002274D">
        <w:t>B</w:t>
      </w:r>
      <w:r w:rsidRPr="0002274D">
        <w:t xml:space="preserve">ūvdarbiem un </w:t>
      </w:r>
      <w:r w:rsidR="00741458" w:rsidRPr="0002274D">
        <w:t>B</w:t>
      </w:r>
      <w:r w:rsidRPr="0002274D">
        <w:t>ūvdarbos izmantoto materiālu, būvizstrādājumu</w:t>
      </w:r>
      <w:r w:rsidR="00D462AC" w:rsidRPr="0002274D">
        <w:t>, būvelementu, ierīču</w:t>
      </w:r>
      <w:r w:rsidRPr="0002274D">
        <w:t xml:space="preserve"> un iekārtu kvalitātei un to funkcionālai darbībai saskaņā ar Līguma, </w:t>
      </w:r>
      <w:r w:rsidR="00DF7A38" w:rsidRPr="0002274D">
        <w:t>BID</w:t>
      </w:r>
      <w:r w:rsidR="001E6F9F" w:rsidRPr="0002274D">
        <w:t>, Tehniskās spec</w:t>
      </w:r>
      <w:r w:rsidR="00381AEF">
        <w:t>i</w:t>
      </w:r>
      <w:r w:rsidR="001E6F9F" w:rsidRPr="0002274D">
        <w:t>fikācijas</w:t>
      </w:r>
      <w:r w:rsidRPr="0002274D">
        <w:t xml:space="preserve"> un </w:t>
      </w:r>
      <w:r w:rsidR="00DF7A38" w:rsidRPr="0002274D">
        <w:t>Darba uzdevuma</w:t>
      </w:r>
      <w:r w:rsidRPr="0002274D">
        <w:t xml:space="preserve"> noteikumiem. Būvdarbu garantijas laik</w:t>
      </w:r>
      <w:r w:rsidR="00DF7A38" w:rsidRPr="0002274D">
        <w:t xml:space="preserve">a uzskate sākas </w:t>
      </w:r>
      <w:r w:rsidRPr="0002274D">
        <w:t>no Galīgā Būvdarbu pieņemšanas – nodošanas akta abpusējās parakstīšanas dienas.</w:t>
      </w:r>
    </w:p>
    <w:p w14:paraId="07BD58F0" w14:textId="77777777" w:rsidR="000B689C" w:rsidRPr="0002274D" w:rsidRDefault="000B689C" w:rsidP="00E44B19">
      <w:pPr>
        <w:pStyle w:val="11Lgumam"/>
        <w:spacing w:after="0"/>
        <w:ind w:left="709" w:hanging="709"/>
        <w:rPr>
          <w:bCs/>
        </w:rPr>
      </w:pPr>
      <w:r w:rsidRPr="0002274D">
        <w:rPr>
          <w:b/>
          <w:bCs/>
        </w:rPr>
        <w:t>Būvuzraugs</w:t>
      </w:r>
      <w:r w:rsidRPr="0002274D">
        <w:rPr>
          <w:bCs/>
        </w:rPr>
        <w:t xml:space="preserve"> – Pasūtītāja normatīvajos aktos noteiktajā kārtībā pieaicināts speciālists, kurš ir kompetents veikt būvuzraudzību un realizē Būvdarbu būvuzraudzību saskaņā ar normatīvo aktu prasībām.</w:t>
      </w:r>
    </w:p>
    <w:p w14:paraId="3F2C34FD" w14:textId="77777777" w:rsidR="00D67994" w:rsidRPr="0002274D" w:rsidRDefault="00D67994" w:rsidP="00D67994">
      <w:pPr>
        <w:pStyle w:val="11Lgumam"/>
      </w:pPr>
      <w:r w:rsidRPr="0002274D">
        <w:rPr>
          <w:b/>
          <w:bCs/>
        </w:rPr>
        <w:t xml:space="preserve">Darba uzdevums- </w:t>
      </w:r>
      <w:r w:rsidRPr="0002274D">
        <w:t xml:space="preserve">dokuments un tajā ietverto prasību kopums, kas sagatavots pamatojoties uz Tehnisko specifikāciju un izstrādāts konkrētu Darbu nepieciešamībai, kas tiek pievienots Uzaicinājumam. Darba uzdevums satur detalizētas prasības konkrētu Darbu izpildei, konkrētam Objektam. </w:t>
      </w:r>
    </w:p>
    <w:p w14:paraId="61B483FF" w14:textId="06D3106F" w:rsidR="000B689C" w:rsidRPr="0002274D" w:rsidRDefault="000B689C" w:rsidP="00E44B19">
      <w:pPr>
        <w:pStyle w:val="11Lgumam"/>
        <w:spacing w:after="0"/>
      </w:pPr>
      <w:r w:rsidRPr="0002274D">
        <w:rPr>
          <w:b/>
          <w:bCs/>
        </w:rPr>
        <w:t>Darb</w:t>
      </w:r>
      <w:r w:rsidR="00D67994" w:rsidRPr="0002274D">
        <w:rPr>
          <w:b/>
          <w:bCs/>
        </w:rPr>
        <w:t>s/</w:t>
      </w:r>
      <w:r w:rsidRPr="0002274D">
        <w:rPr>
          <w:b/>
          <w:bCs/>
        </w:rPr>
        <w:t>i</w:t>
      </w:r>
      <w:r w:rsidRPr="0002274D">
        <w:t xml:space="preserve">- </w:t>
      </w:r>
      <w:r w:rsidR="00D73C8E" w:rsidRPr="0002274D">
        <w:t>B</w:t>
      </w:r>
      <w:r w:rsidRPr="0002274D">
        <w:t xml:space="preserve">ūvdarbi un citi darbi, kurus </w:t>
      </w:r>
      <w:r w:rsidR="004D16DA" w:rsidRPr="0002274D">
        <w:t>Vienošanās dalībnieks</w:t>
      </w:r>
      <w:r w:rsidRPr="0002274D">
        <w:t xml:space="preserve"> veic, lai realizētu </w:t>
      </w:r>
      <w:r w:rsidR="003F2657" w:rsidRPr="0002274D">
        <w:t>B</w:t>
      </w:r>
      <w:r w:rsidRPr="0002274D">
        <w:t xml:space="preserve">ūvniecības ieceri dabā saskaņā ar </w:t>
      </w:r>
      <w:r w:rsidR="00D73C8E" w:rsidRPr="0002274D">
        <w:t>Atklātu konkursu dokumentāciju</w:t>
      </w:r>
      <w:r w:rsidRPr="0002274D">
        <w:t>, Līgumu, tā pielikumiem (t.sk. Tehnisko specifikāciju</w:t>
      </w:r>
      <w:r w:rsidR="001E6F9F" w:rsidRPr="0002274D">
        <w:t>),</w:t>
      </w:r>
      <w:r w:rsidR="00DF7A38" w:rsidRPr="0002274D">
        <w:t xml:space="preserve"> Darba uzdevumu</w:t>
      </w:r>
      <w:r w:rsidRPr="0002274D">
        <w:t xml:space="preserve">, </w:t>
      </w:r>
      <w:r w:rsidR="004D16DA" w:rsidRPr="0002274D">
        <w:t>BID</w:t>
      </w:r>
      <w:r w:rsidRPr="0002274D">
        <w:t xml:space="preserve">, Latvijas Republikā spēkā esošiem normatīviem aktiem </w:t>
      </w:r>
      <w:r w:rsidR="001E6F9F" w:rsidRPr="0002274D">
        <w:t>un</w:t>
      </w:r>
      <w:r w:rsidRPr="0002274D">
        <w:t xml:space="preserve"> Pasūtītāja prasībām.</w:t>
      </w:r>
    </w:p>
    <w:p w14:paraId="46498C5D" w14:textId="020DDC5C" w:rsidR="000B689C" w:rsidRPr="0002274D" w:rsidRDefault="000B689C" w:rsidP="00E44B19">
      <w:pPr>
        <w:pStyle w:val="11Lgumam"/>
        <w:spacing w:after="0"/>
      </w:pPr>
      <w:r w:rsidRPr="0002274D">
        <w:rPr>
          <w:b/>
          <w:bCs/>
        </w:rPr>
        <w:t xml:space="preserve">Darbu izpildes grafiks </w:t>
      </w:r>
      <w:r w:rsidRPr="0002274D">
        <w:t xml:space="preserve">–  laika grafiks, kurā atspoguļota detalizēta </w:t>
      </w:r>
      <w:r w:rsidR="00AE2958" w:rsidRPr="0002274D">
        <w:t>D</w:t>
      </w:r>
      <w:r w:rsidRPr="0002274D">
        <w:t>arbu</w:t>
      </w:r>
      <w:r w:rsidR="00AE2958" w:rsidRPr="0002274D">
        <w:t xml:space="preserve"> </w:t>
      </w:r>
      <w:r w:rsidRPr="0002274D">
        <w:t>izpildes gaita posmos</w:t>
      </w:r>
      <w:r w:rsidR="0067529C" w:rsidRPr="0002274D">
        <w:t xml:space="preserve">, </w:t>
      </w:r>
      <w:r w:rsidRPr="0002274D">
        <w:t xml:space="preserve"> to izpildes termiņi un starptermiņi</w:t>
      </w:r>
      <w:r w:rsidR="00DF7A38" w:rsidRPr="0002274D">
        <w:t>.</w:t>
      </w:r>
    </w:p>
    <w:p w14:paraId="1DD2397D" w14:textId="639CD764" w:rsidR="000B689C" w:rsidRPr="0002274D" w:rsidRDefault="000B689C" w:rsidP="00E44B19">
      <w:pPr>
        <w:pStyle w:val="11Lgumam"/>
        <w:spacing w:after="0"/>
        <w:ind w:left="709" w:hanging="709"/>
        <w:rPr>
          <w:bCs/>
        </w:rPr>
      </w:pPr>
      <w:r w:rsidRPr="0002274D">
        <w:rPr>
          <w:b/>
          <w:bCs/>
        </w:rPr>
        <w:t xml:space="preserve">Defekts </w:t>
      </w:r>
      <w:r w:rsidRPr="0002274D">
        <w:rPr>
          <w:bCs/>
        </w:rPr>
        <w:t xml:space="preserve">– </w:t>
      </w:r>
      <w:r w:rsidR="00DE068A" w:rsidRPr="0002274D">
        <w:t xml:space="preserve">ikviens Darbu defekts, trūkums, </w:t>
      </w:r>
      <w:r w:rsidR="00741458" w:rsidRPr="0002274D">
        <w:t>neatbilstība</w:t>
      </w:r>
      <w:r w:rsidR="00DE068A" w:rsidRPr="0002274D">
        <w:t xml:space="preserve"> Latvijas Republikā spēkā esošos normatīvajos aktos noteiktajām prasībām vai citām Līguma un to pielikumos noteiktajām prasībām,</w:t>
      </w:r>
      <w:r w:rsidR="00787AFC" w:rsidRPr="0002274D">
        <w:t xml:space="preserve"> t.sk., </w:t>
      </w:r>
      <w:r w:rsidR="002F0663" w:rsidRPr="0002274D">
        <w:t>būvdarbu kvalitātes trūkums</w:t>
      </w:r>
      <w:r w:rsidR="002F0663" w:rsidRPr="0002274D">
        <w:rPr>
          <w:bCs/>
        </w:rPr>
        <w:t>, būvizstrādājumu</w:t>
      </w:r>
      <w:r w:rsidR="00D462AC" w:rsidRPr="0002274D">
        <w:rPr>
          <w:bCs/>
        </w:rPr>
        <w:t xml:space="preserve">, būvelementu, ierīču un </w:t>
      </w:r>
      <w:r w:rsidR="00741458" w:rsidRPr="0002274D">
        <w:rPr>
          <w:bCs/>
        </w:rPr>
        <w:t>iekārtu</w:t>
      </w:r>
      <w:r w:rsidR="002F0663" w:rsidRPr="0002274D">
        <w:rPr>
          <w:bCs/>
        </w:rPr>
        <w:t xml:space="preserve"> un to </w:t>
      </w:r>
      <w:r w:rsidRPr="0002274D">
        <w:rPr>
          <w:bCs/>
        </w:rPr>
        <w:t xml:space="preserve">iestrādes bojājums, nepilnība, t.sk ilgmūžības un noturības nepilnība, funkciju traucējums </w:t>
      </w:r>
      <w:r w:rsidR="00787AFC" w:rsidRPr="0002274D">
        <w:t>(tostarp vizuāli, akustiskie)</w:t>
      </w:r>
      <w:r w:rsidR="00C71811" w:rsidRPr="0002274D">
        <w:t xml:space="preserve">, </w:t>
      </w:r>
      <w:r w:rsidR="00D462AC" w:rsidRPr="0002274D">
        <w:rPr>
          <w:bCs/>
        </w:rPr>
        <w:t>arī dokumentācijas nepilnības, u.tml.,</w:t>
      </w:r>
      <w:r w:rsidR="00D462AC" w:rsidRPr="0002274D">
        <w:t xml:space="preserve"> kas radies Darbu izpildes laikā vai Garantijas laikā, un saskaņā ar normatīvajiem aktiem būvniecības jomā vai Līguma noteikumiem ir Uzņēmēja atbildība</w:t>
      </w:r>
      <w:r w:rsidR="00787AFC" w:rsidRPr="0002274D">
        <w:t>.</w:t>
      </w:r>
    </w:p>
    <w:p w14:paraId="7CFC85BE" w14:textId="454CBDEC" w:rsidR="00B628A4" w:rsidRPr="0002274D" w:rsidRDefault="00B628A4" w:rsidP="00E44B19">
      <w:pPr>
        <w:pStyle w:val="11Lgumam"/>
        <w:spacing w:after="0"/>
        <w:ind w:left="709" w:hanging="709"/>
        <w:rPr>
          <w:bCs/>
        </w:rPr>
      </w:pPr>
      <w:r w:rsidRPr="0002274D">
        <w:rPr>
          <w:b/>
        </w:rPr>
        <w:t>Defektu akts</w:t>
      </w:r>
      <w:r w:rsidRPr="0002274D">
        <w:rPr>
          <w:bCs/>
        </w:rPr>
        <w:t xml:space="preserve"> – akts par Defektiem, tai skaitā par tiem, kas konstatēti pēc attiecīgo Būvdarbu vai jebkuras to daļas pieņemšanas vai Būvdarbu garantijas termiņa laikā, kā arī par Būvdarbu Izpildes aktā vai Būvobjekta Galīgajā Būvdarbu pieņemšanas- nodošanas aktā neatbilstoši norādītiem būvdarbu apjomiem vai būvdarbu izmaksām.</w:t>
      </w:r>
    </w:p>
    <w:p w14:paraId="31D4490D" w14:textId="395FD71B" w:rsidR="000B689C" w:rsidRPr="0002274D" w:rsidRDefault="000B689C" w:rsidP="00E44B19">
      <w:pPr>
        <w:pStyle w:val="11Lgumam"/>
        <w:spacing w:after="0"/>
        <w:ind w:left="709" w:hanging="709"/>
        <w:rPr>
          <w:bCs/>
        </w:rPr>
      </w:pPr>
      <w:r w:rsidRPr="0002274D">
        <w:rPr>
          <w:b/>
        </w:rPr>
        <w:t xml:space="preserve">Diena </w:t>
      </w:r>
      <w:r w:rsidRPr="0002274D">
        <w:rPr>
          <w:bCs/>
        </w:rPr>
        <w:t xml:space="preserve">– kalendārā diena. </w:t>
      </w:r>
    </w:p>
    <w:p w14:paraId="380354EF" w14:textId="77777777" w:rsidR="000B689C" w:rsidRPr="0002274D" w:rsidRDefault="000B689C" w:rsidP="00E44B19">
      <w:pPr>
        <w:pStyle w:val="11Lgumam"/>
        <w:spacing w:after="0"/>
        <w:ind w:left="709" w:hanging="709"/>
      </w:pPr>
      <w:r w:rsidRPr="0002274D">
        <w:rPr>
          <w:b/>
        </w:rPr>
        <w:t xml:space="preserve">DVP </w:t>
      </w:r>
      <w:r w:rsidRPr="0002274D">
        <w:t>– normatīvajos aktos noteiktajā kārtībā izstrādāts un saskaņots ar Pasūtītāju uz Būvdarbiem attiecināms darbu veikšanas projekts.</w:t>
      </w:r>
    </w:p>
    <w:p w14:paraId="32915896" w14:textId="77777777" w:rsidR="001B5854" w:rsidRPr="0002274D" w:rsidRDefault="004D16DA" w:rsidP="004D16DA">
      <w:pPr>
        <w:pStyle w:val="11Lgumam"/>
      </w:pPr>
      <w:r w:rsidRPr="0002274D">
        <w:rPr>
          <w:b/>
          <w:bCs/>
        </w:rPr>
        <w:t>Finanšu piedāvājums</w:t>
      </w:r>
      <w:r w:rsidRPr="0002274D">
        <w:t xml:space="preserve">–  Atklāta konkursa ietvaros Vienošanās dalībnieka piedāvājums ar  piedāvātās Vienas </w:t>
      </w:r>
      <w:r w:rsidR="00DF7A38" w:rsidRPr="0002274D">
        <w:t xml:space="preserve">vienības </w:t>
      </w:r>
      <w:r w:rsidRPr="0002274D">
        <w:t>izmaksām, neieskaitot PVN, kas tiek pievienots pie Vienošanās un kļūst par tās neatņemamu sastāvdaļu.</w:t>
      </w:r>
      <w:r w:rsidR="004663FA" w:rsidRPr="0002274D">
        <w:t xml:space="preserve"> </w:t>
      </w:r>
    </w:p>
    <w:p w14:paraId="1CDB4F87" w14:textId="2032CFA2" w:rsidR="004D16DA" w:rsidRPr="0002274D" w:rsidRDefault="004D16DA" w:rsidP="004D16DA">
      <w:pPr>
        <w:pStyle w:val="11Lgumam"/>
      </w:pPr>
      <w:r w:rsidRPr="0002274D">
        <w:rPr>
          <w:b/>
          <w:bCs/>
        </w:rPr>
        <w:t>Galīgais Būvdarbu pieņemšanas nodošanas akts</w:t>
      </w:r>
      <w:r w:rsidRPr="0002274D">
        <w:t xml:space="preserve"> – akts, kas tiek parakstīts starp Pasūtītāju un </w:t>
      </w:r>
      <w:r w:rsidR="00B628A4" w:rsidRPr="0002274D">
        <w:t>Uzņēmēju</w:t>
      </w:r>
      <w:r w:rsidRPr="0002274D">
        <w:t xml:space="preserve"> </w:t>
      </w:r>
      <w:r w:rsidR="0075276D" w:rsidRPr="0002274D">
        <w:t>pēc Būvobjekta pieņemšanas ekspluatācijā/būvdarbu pabeigšanas atzīmei BIS atbilstoši normatīvo aktu prasībām un Līguma noteikumiem</w:t>
      </w:r>
      <w:r w:rsidRPr="0002274D">
        <w:t>.</w:t>
      </w:r>
    </w:p>
    <w:p w14:paraId="004795FB" w14:textId="4B649DA1" w:rsidR="004D16DA" w:rsidRPr="0002274D" w:rsidRDefault="004D16DA" w:rsidP="004D16DA">
      <w:pPr>
        <w:pStyle w:val="11Lgumam"/>
      </w:pPr>
      <w:r w:rsidRPr="0002274D">
        <w:rPr>
          <w:b/>
        </w:rPr>
        <w:t xml:space="preserve">Iepirkuma dokumentācija – </w:t>
      </w:r>
      <w:r w:rsidRPr="0002274D">
        <w:t>Atklāta konkursa</w:t>
      </w:r>
      <w:r w:rsidR="004663FA" w:rsidRPr="0002274D">
        <w:t xml:space="preserve"> “</w:t>
      </w:r>
      <w:r w:rsidR="00381AEF" w:rsidRPr="0002274D">
        <w:t>Vispārīgā vienošanās iekšējās apdares atjaunošanas un inženiertīklu remonta darbu veikšanai RSU nekustamajos īpašumos</w:t>
      </w:r>
      <w:r w:rsidR="004663FA" w:rsidRPr="0002274D">
        <w:t>”, identifikācijas Nr. RSU 2026/</w:t>
      </w:r>
      <w:r w:rsidR="00381AEF">
        <w:t>133</w:t>
      </w:r>
      <w:r w:rsidR="004663FA" w:rsidRPr="0002274D">
        <w:t>/AK,</w:t>
      </w:r>
      <w:r w:rsidRPr="0002274D">
        <w:rPr>
          <w:b/>
        </w:rPr>
        <w:t xml:space="preserve"> </w:t>
      </w:r>
      <w:r w:rsidRPr="0002274D">
        <w:t>nolikums</w:t>
      </w:r>
      <w:r w:rsidR="004663FA" w:rsidRPr="0002274D">
        <w:t xml:space="preserve"> ar pielikumiem</w:t>
      </w:r>
      <w:r w:rsidRPr="0002274D">
        <w:t xml:space="preserve">, Vienošanās dalībnieka </w:t>
      </w:r>
      <w:r w:rsidR="001B5854" w:rsidRPr="0002274D">
        <w:t>P</w:t>
      </w:r>
      <w:r w:rsidRPr="0002274D">
        <w:t>iedāvājums (t.sk. apliecinājumi) un cita dokumentācija, ko Vienošanās dalībnieks iesniedzis Pasūtītājam piedaloties Atklātā konkursā</w:t>
      </w:r>
      <w:r w:rsidR="004663FA" w:rsidRPr="0002274D">
        <w:t>.</w:t>
      </w:r>
    </w:p>
    <w:p w14:paraId="55517DB9" w14:textId="77777777" w:rsidR="004D16DA" w:rsidRPr="0002274D" w:rsidRDefault="004D16DA" w:rsidP="004D16DA">
      <w:pPr>
        <w:pStyle w:val="11Lgumam"/>
      </w:pPr>
      <w:r w:rsidRPr="0002274D">
        <w:rPr>
          <w:b/>
          <w:bCs/>
        </w:rPr>
        <w:t>Komisija</w:t>
      </w:r>
      <w:r w:rsidRPr="0002274D">
        <w:t xml:space="preserve"> – ar Pasūtītāja rīkojumu noteikta Iepirkuma komisija, kas Vienošanās ietvaros veic Uzaicinājumu sagatavošanu, nosūtīšanu un lēmumu pieņemšanu par Vienošanās dalībnieku iesniegtiem Piedāvājumiem.</w:t>
      </w:r>
    </w:p>
    <w:p w14:paraId="3250FD3F" w14:textId="755449CE" w:rsidR="004D16DA" w:rsidRPr="0002274D" w:rsidRDefault="004D16DA" w:rsidP="004D16DA">
      <w:pPr>
        <w:pStyle w:val="11Lgumam"/>
      </w:pPr>
      <w:r w:rsidRPr="0002274D">
        <w:rPr>
          <w:b/>
          <w:bCs/>
        </w:rPr>
        <w:t>Līgums</w:t>
      </w:r>
      <w:r w:rsidRPr="0002274D">
        <w:t xml:space="preserve">- Vienošanās ietvaros, pamatojoties uz Uzaicinājuma rezultātiem, noslēgtais līgums starp Pasūtītāju un konkrētu Vienošanās dalībnieku, par </w:t>
      </w:r>
      <w:r w:rsidR="004663FA" w:rsidRPr="0002274D">
        <w:t>Darb</w:t>
      </w:r>
      <w:r w:rsidR="001E6F9F" w:rsidRPr="0002274D">
        <w:t>u</w:t>
      </w:r>
      <w:r w:rsidR="004663FA" w:rsidRPr="0002274D">
        <w:t xml:space="preserve"> izpildi</w:t>
      </w:r>
      <w:r w:rsidRPr="0002274D">
        <w:t>;</w:t>
      </w:r>
    </w:p>
    <w:p w14:paraId="093341AE" w14:textId="765EE529" w:rsidR="002F0663" w:rsidRPr="0002274D" w:rsidRDefault="002F0663" w:rsidP="00E44B19">
      <w:pPr>
        <w:pStyle w:val="11Lgumam"/>
        <w:spacing w:after="0"/>
      </w:pPr>
      <w:r w:rsidRPr="0002274D">
        <w:rPr>
          <w:b/>
          <w:bCs/>
        </w:rPr>
        <w:lastRenderedPageBreak/>
        <w:t xml:space="preserve">Līgumcena </w:t>
      </w:r>
      <w:r w:rsidRPr="0002274D">
        <w:t xml:space="preserve">– Līgumā norādītā kopējā summa bez PVN, kuru Pasūtītājs samaksās Uzņēmējam par pilnā apjomā un noteiktos termiņos </w:t>
      </w:r>
      <w:r w:rsidR="0075276D" w:rsidRPr="0002274D">
        <w:t xml:space="preserve">veiktiem </w:t>
      </w:r>
      <w:r w:rsidRPr="0002274D">
        <w:t xml:space="preserve">Darbiem. Līgumcena ietver visus izdevumus un atlīdzību, kāda Uzņēmējam pienākas sakarā ar pilnīgu un kvalitatīvu Līgumā noteikto saistību izpildi, t.sk. transporta un sakara līdzekļu izmaksas, nodokļus un citas izmaksas, kuras saistītas ar līgumsaistību izpildi,  kā arī izmaksas par darbiem, kas nav tieši norādīti, bet kuru izpildes vai pielietojuma nepieciešamība </w:t>
      </w:r>
      <w:r w:rsidR="0075276D" w:rsidRPr="0002274D">
        <w:t>izriet no Tehniskās specifikācijas, Darba uzdevuma, Līguma rakstura un/vai apjoma</w:t>
      </w:r>
      <w:r w:rsidR="001E6F9F" w:rsidRPr="0002274D">
        <w:t>, Tehniskās specifikācijas, Darba uzdevuma</w:t>
      </w:r>
      <w:r w:rsidR="0075276D" w:rsidRPr="0002274D">
        <w:t>, un kuru izpilde vai pielietojums var būt nepieciešams, lai izpildītu Darbus</w:t>
      </w:r>
      <w:r w:rsidRPr="0002274D">
        <w:rPr>
          <w:iCs/>
        </w:rPr>
        <w:t>.</w:t>
      </w:r>
      <w:r w:rsidRPr="0002274D">
        <w:rPr>
          <w:color w:val="EE0000"/>
        </w:rPr>
        <w:t xml:space="preserve"> </w:t>
      </w:r>
    </w:p>
    <w:p w14:paraId="2FE69934" w14:textId="5A461223" w:rsidR="000B689C" w:rsidRPr="0002274D" w:rsidRDefault="000B689C" w:rsidP="00E44B19">
      <w:pPr>
        <w:pStyle w:val="11Lgumam"/>
        <w:spacing w:after="0"/>
      </w:pPr>
      <w:r w:rsidRPr="0002274D">
        <w:rPr>
          <w:b/>
          <w:bCs/>
        </w:rPr>
        <w:t xml:space="preserve">Nedēļa </w:t>
      </w:r>
      <w:r w:rsidRPr="0002274D">
        <w:rPr>
          <w:bCs/>
        </w:rPr>
        <w:t xml:space="preserve">– </w:t>
      </w:r>
      <w:r w:rsidRPr="0002274D">
        <w:t>septiņu diennakšu ilgs laika periods.</w:t>
      </w:r>
      <w:r w:rsidR="00316AF1" w:rsidRPr="0002274D">
        <w:t xml:space="preserve"> Ja kāda no Līgumā izrietošām saistībām ir noteikta izpildīt nedēļās, tad par galīgo izpildes termiņu tie</w:t>
      </w:r>
      <w:r w:rsidR="00C6754A" w:rsidRPr="0002274D">
        <w:t>k</w:t>
      </w:r>
      <w:r w:rsidR="00316AF1" w:rsidRPr="0002274D">
        <w:t xml:space="preserve"> uzskatīt</w:t>
      </w:r>
      <w:r w:rsidR="00C6754A" w:rsidRPr="0002274D">
        <w:t>a</w:t>
      </w:r>
      <w:r w:rsidR="00316AF1" w:rsidRPr="0002274D">
        <w:t xml:space="preserve"> Nedēļas pēdējā diena, ņemot vērā arī citu iesaistīto Būvniecības dalībnieku un trešo personu tiesības/termiņus, kas var ietekmēt galīgā izpildes termiņa ievērošanu. Plānojot Darbu izpildi, Uzņēmējam ir pienākums nodrošināt savlaicīgumu Darbu izpildē</w:t>
      </w:r>
      <w:r w:rsidR="00C6754A" w:rsidRPr="0002274D">
        <w:t xml:space="preserve"> un noteiktos termiņus</w:t>
      </w:r>
      <w:r w:rsidR="00316AF1" w:rsidRPr="0002274D">
        <w:t>.</w:t>
      </w:r>
    </w:p>
    <w:p w14:paraId="0B85FE78" w14:textId="4AA650FD" w:rsidR="004D16DA" w:rsidRPr="0002274D" w:rsidRDefault="004D16DA" w:rsidP="004D16DA">
      <w:pPr>
        <w:pStyle w:val="11Lgumam"/>
      </w:pPr>
      <w:r w:rsidRPr="0002274D">
        <w:rPr>
          <w:b/>
          <w:bCs/>
        </w:rPr>
        <w:t xml:space="preserve">Nodevums </w:t>
      </w:r>
      <w:r w:rsidRPr="0002274D">
        <w:t xml:space="preserve">–  </w:t>
      </w:r>
      <w:r w:rsidRPr="0002274D">
        <w:rPr>
          <w:color w:val="414142"/>
          <w:shd w:val="clear" w:color="auto" w:fill="FFFFFF"/>
        </w:rPr>
        <w:t>informācijas kopums, kas satur grafisko, tekstuālo un citu informāciju</w:t>
      </w:r>
      <w:r w:rsidRPr="0002274D">
        <w:t>, kas Uzņēmējam jāiesniedz Pasūtītājam</w:t>
      </w:r>
      <w:r w:rsidR="004663FA" w:rsidRPr="0002274D">
        <w:t xml:space="preserve">, ievērojot Tehniskajā specifikācijā un </w:t>
      </w:r>
      <w:r w:rsidRPr="0002274D">
        <w:t xml:space="preserve">Darba uzdevumā </w:t>
      </w:r>
      <w:r w:rsidR="004663FA" w:rsidRPr="0002274D">
        <w:t xml:space="preserve">konkrētam Būvobjektam, </w:t>
      </w:r>
      <w:r w:rsidRPr="0002274D">
        <w:t>noteikto.</w:t>
      </w:r>
    </w:p>
    <w:p w14:paraId="17C49437" w14:textId="65E8B03F" w:rsidR="000B689C" w:rsidRPr="0002274D" w:rsidRDefault="000B689C" w:rsidP="00E44B19">
      <w:pPr>
        <w:pStyle w:val="11Lgumam"/>
        <w:spacing w:after="0"/>
        <w:ind w:left="709" w:hanging="709"/>
        <w:rPr>
          <w:bCs/>
        </w:rPr>
      </w:pPr>
      <w:r w:rsidRPr="0002274D">
        <w:rPr>
          <w:b/>
        </w:rPr>
        <w:t xml:space="preserve">Objekts </w:t>
      </w:r>
      <w:bookmarkStart w:id="0" w:name="_Hlk217908320"/>
      <w:r w:rsidR="004D16DA" w:rsidRPr="0002274D">
        <w:rPr>
          <w:rFonts w:eastAsia="Times New Roman"/>
        </w:rPr>
        <w:t>RSU nekustamie īpašumi, tostarp nomātie nekustamie īpašumi un telpas</w:t>
      </w:r>
      <w:bookmarkEnd w:id="0"/>
      <w:r w:rsidR="004663FA" w:rsidRPr="0002274D">
        <w:rPr>
          <w:b/>
          <w:bCs/>
        </w:rPr>
        <w:t>.</w:t>
      </w:r>
    </w:p>
    <w:p w14:paraId="2F69461C" w14:textId="77777777" w:rsidR="002F0663" w:rsidRPr="0002274D" w:rsidRDefault="002F0663" w:rsidP="00E44B19">
      <w:pPr>
        <w:pStyle w:val="11Lgumam"/>
        <w:spacing w:after="0"/>
        <w:ind w:left="709" w:hanging="709"/>
        <w:rPr>
          <w:bCs/>
        </w:rPr>
      </w:pPr>
      <w:r w:rsidRPr="0002274D">
        <w:rPr>
          <w:b/>
        </w:rPr>
        <w:t>PVN</w:t>
      </w:r>
      <w:r w:rsidRPr="0002274D">
        <w:t xml:space="preserve"> – pievienotās vērtības nodoklis, kas tiek aprēķināts un maksāts atbilstoši normatīvo aktu prasībām.</w:t>
      </w:r>
    </w:p>
    <w:p w14:paraId="58BAD866" w14:textId="27429446" w:rsidR="00C65A9C" w:rsidRPr="0002274D" w:rsidRDefault="00D67994" w:rsidP="00C65A9C">
      <w:pPr>
        <w:pStyle w:val="11Lgumam"/>
      </w:pPr>
      <w:r w:rsidRPr="0002274D">
        <w:rPr>
          <w:b/>
          <w:bCs/>
        </w:rPr>
        <w:t>S</w:t>
      </w:r>
      <w:r w:rsidR="00C65A9C" w:rsidRPr="0002274D">
        <w:rPr>
          <w:b/>
          <w:bCs/>
        </w:rPr>
        <w:t>tunda</w:t>
      </w:r>
      <w:r w:rsidR="00C65A9C" w:rsidRPr="0002274D">
        <w:t xml:space="preserve">- </w:t>
      </w:r>
      <w:r w:rsidRPr="0002274D">
        <w:t xml:space="preserve">viena </w:t>
      </w:r>
      <w:r w:rsidR="00C65A9C" w:rsidRPr="0002274D">
        <w:t>astronomiskā stunda</w:t>
      </w:r>
      <w:r w:rsidR="00ED6188" w:rsidRPr="0002274D">
        <w:t>.</w:t>
      </w:r>
    </w:p>
    <w:p w14:paraId="56D36B16" w14:textId="11C7ECB7" w:rsidR="004D16DA" w:rsidRPr="0002274D" w:rsidRDefault="004D16DA" w:rsidP="004D16DA">
      <w:pPr>
        <w:pStyle w:val="11Lgumam"/>
      </w:pPr>
      <w:r w:rsidRPr="0002274D">
        <w:rPr>
          <w:b/>
        </w:rPr>
        <w:t xml:space="preserve">Tehniskā specifikācija </w:t>
      </w:r>
      <w:r w:rsidRPr="0002274D">
        <w:t>–</w:t>
      </w:r>
      <w:r w:rsidR="001B5854" w:rsidRPr="0002274D">
        <w:t xml:space="preserve"> </w:t>
      </w:r>
      <w:r w:rsidRPr="0002274D">
        <w:t>(Iepirkuma dokumentācijas sastāvdaļa)</w:t>
      </w:r>
      <w:r w:rsidR="001B5854" w:rsidRPr="0002274D">
        <w:t xml:space="preserve"> - </w:t>
      </w:r>
      <w:r w:rsidRPr="0002274D">
        <w:t xml:space="preserve"> kopējās Pasūtītāja izvirzītās prasības Atklātā konkursā, kas pievienotas Atklāta konkursa nolikuma </w:t>
      </w:r>
      <w:r w:rsidR="0075276D" w:rsidRPr="0002274D">
        <w:t>1.</w:t>
      </w:r>
      <w:r w:rsidRPr="0002274D">
        <w:t xml:space="preserve">pielikumā un ir Vienošanās pielikums, kā teksta, attēlu un grafisko dokumentu kopums, kas formulē Pasūtītāja kopējos mērķus Vienošanās ietvaros.   Pamatojoties uz  šo aprakstu, Pasūtītājs izstrādā Darba uzdevumu konkrētam Objektam, kas tiek pievienots pie Uzaicinājuma iesniegt piedāvājumus un, kura sastāvā ir detalizētāk norādīts konkrētā </w:t>
      </w:r>
      <w:r w:rsidR="00C71811" w:rsidRPr="0002274D">
        <w:t>Darba</w:t>
      </w:r>
      <w:r w:rsidRPr="0002274D">
        <w:t xml:space="preserve"> apraksts. Līguma izpildē Vienošanās dalībniekam jāievēro gan Tehniskās specifikācijas nosacījumi, kas pievienoti pie Vienošanās, gan Darba uzdevuma nosacījumi, cik tālu tie nav pretrunā un Darba uzdevums nenosaka citādi.</w:t>
      </w:r>
    </w:p>
    <w:p w14:paraId="53C8186D" w14:textId="039510B1" w:rsidR="004D16DA" w:rsidRPr="0002274D" w:rsidRDefault="004D16DA" w:rsidP="004D16DA">
      <w:pPr>
        <w:pStyle w:val="11Lgumam"/>
      </w:pPr>
      <w:r w:rsidRPr="0002274D">
        <w:rPr>
          <w:b/>
          <w:bCs/>
        </w:rPr>
        <w:t>Uzaicinājums</w:t>
      </w:r>
      <w:r w:rsidRPr="0002274D">
        <w:t xml:space="preserve">- ierosinājums iesniegt Piedāvājumus par konkrētu </w:t>
      </w:r>
      <w:r w:rsidR="001B5854" w:rsidRPr="0002274D">
        <w:t>Darbu</w:t>
      </w:r>
      <w:r w:rsidRPr="0002274D">
        <w:t xml:space="preserve"> izpildi un uzsākt Vienošanās dalībnieku atlasi, kā rezultātā tiek noskaidrots konkrēts Vienošanās dalībnieks ar kuru tiks noslēgts Līgums par attiecīg</w:t>
      </w:r>
      <w:r w:rsidR="001B5854" w:rsidRPr="0002274D">
        <w:t>o</w:t>
      </w:r>
      <w:r w:rsidRPr="0002274D">
        <w:t xml:space="preserve"> </w:t>
      </w:r>
      <w:r w:rsidR="001B5854" w:rsidRPr="0002274D">
        <w:t>Darbu</w:t>
      </w:r>
      <w:r w:rsidRPr="0002274D">
        <w:t xml:space="preserve"> </w:t>
      </w:r>
      <w:r w:rsidR="001B5854" w:rsidRPr="0002274D">
        <w:t>veikšanu</w:t>
      </w:r>
      <w:r w:rsidRPr="0002274D">
        <w:t>.</w:t>
      </w:r>
    </w:p>
    <w:p w14:paraId="558AC75A" w14:textId="77777777" w:rsidR="001B5854" w:rsidRPr="0002274D" w:rsidRDefault="001B5854" w:rsidP="001B5854">
      <w:pPr>
        <w:pStyle w:val="11Lgumam"/>
      </w:pPr>
      <w:r w:rsidRPr="0002274D">
        <w:rPr>
          <w:b/>
        </w:rPr>
        <w:t>Uzaicinājuma piedāvājums</w:t>
      </w:r>
      <w:r w:rsidRPr="0002274D">
        <w:t>- Vienošanās dalībnieka iesniegtais piedāvājums konkrētam Darbam pēc Uzaicinājuma saņemšanas, t.sk., piedāvātā Līgumcena.</w:t>
      </w:r>
    </w:p>
    <w:p w14:paraId="3E5DF78C" w14:textId="4B169045" w:rsidR="004D16DA" w:rsidRPr="0002274D" w:rsidRDefault="004D16DA" w:rsidP="004D16DA">
      <w:pPr>
        <w:pStyle w:val="11Lgumam"/>
      </w:pPr>
      <w:r w:rsidRPr="0002274D">
        <w:rPr>
          <w:b/>
          <w:bCs/>
        </w:rPr>
        <w:t>Uzaicinājuma Finanšu piedāvājums</w:t>
      </w:r>
      <w:r w:rsidRPr="0002274D">
        <w:t xml:space="preserve">- atbilstoši Uzaicinājumam Vienošanās dalībnieka iesniegtais Finanšu piedāvājums par konkrētā </w:t>
      </w:r>
      <w:r w:rsidR="00C71811" w:rsidRPr="0002274D">
        <w:t xml:space="preserve">Darba un </w:t>
      </w:r>
      <w:r w:rsidRPr="0002274D">
        <w:t>Līguma izpildi, kas sagatavots, ievērojot, t.sk., Līguma un Darba uzdevuma prasības.</w:t>
      </w:r>
    </w:p>
    <w:p w14:paraId="613707F7" w14:textId="64D321B2" w:rsidR="004663FA" w:rsidRPr="0002274D" w:rsidRDefault="001B5854" w:rsidP="004D16DA">
      <w:pPr>
        <w:pStyle w:val="11Lgumam"/>
      </w:pPr>
      <w:r w:rsidRPr="0002274D">
        <w:t xml:space="preserve"> </w:t>
      </w:r>
      <w:r w:rsidR="004663FA" w:rsidRPr="0002274D">
        <w:rPr>
          <w:b/>
          <w:bCs/>
        </w:rPr>
        <w:t>Uzņēmējs</w:t>
      </w:r>
      <w:r w:rsidR="004663FA" w:rsidRPr="0002274D">
        <w:t>- Vienošanās dalībnieks ar kuru Uzaicinājuma rezultātā noslēgts Līgums par Darbu izpildi.</w:t>
      </w:r>
    </w:p>
    <w:p w14:paraId="31399C62" w14:textId="53DF4151" w:rsidR="004D16DA" w:rsidRPr="0002274D" w:rsidRDefault="004D16DA" w:rsidP="004D16DA">
      <w:pPr>
        <w:pStyle w:val="11Lgumam"/>
      </w:pPr>
      <w:r w:rsidRPr="0002274D">
        <w:rPr>
          <w:b/>
          <w:bCs/>
        </w:rPr>
        <w:t xml:space="preserve">Vienas </w:t>
      </w:r>
      <w:r w:rsidR="00C65A9C" w:rsidRPr="0002274D">
        <w:rPr>
          <w:b/>
          <w:bCs/>
        </w:rPr>
        <w:t xml:space="preserve">vienības </w:t>
      </w:r>
      <w:r w:rsidR="001A6FA2" w:rsidRPr="0002274D">
        <w:rPr>
          <w:b/>
          <w:bCs/>
        </w:rPr>
        <w:t>izmaksas/</w:t>
      </w:r>
      <w:r w:rsidR="00C65A9C" w:rsidRPr="0002274D">
        <w:rPr>
          <w:b/>
          <w:bCs/>
        </w:rPr>
        <w:t>cena</w:t>
      </w:r>
      <w:r w:rsidR="00C65A9C" w:rsidRPr="0002274D">
        <w:t xml:space="preserve"> </w:t>
      </w:r>
      <w:r w:rsidRPr="0002274D">
        <w:t xml:space="preserve">- Vienas </w:t>
      </w:r>
      <w:r w:rsidR="00C65A9C" w:rsidRPr="0002274D">
        <w:t>vienības</w:t>
      </w:r>
      <w:r w:rsidRPr="0002274D">
        <w:t xml:space="preserve"> izmaksas (euro bez PVN), kas, citstarp, tiek vērtētas Atklāta konkursa piedāvājumā, nosakot saimnieciski visizdevīgāko piedāvājumu. Termins tiek lietos  arī </w:t>
      </w:r>
      <w:r w:rsidR="00C65A9C" w:rsidRPr="0002274D">
        <w:t>Darbu</w:t>
      </w:r>
      <w:r w:rsidRPr="0002274D">
        <w:t xml:space="preserve"> izpildes nodrošināšanā, kur Vienošanās dalībnieks Uzaicinājuma Finanšu piedāvājumā </w:t>
      </w:r>
      <w:r w:rsidR="00C65A9C" w:rsidRPr="0002274D">
        <w:t xml:space="preserve">norāda </w:t>
      </w:r>
      <w:r w:rsidRPr="0002274D">
        <w:t xml:space="preserve">vienas </w:t>
      </w:r>
      <w:r w:rsidR="00C65A9C" w:rsidRPr="0002274D">
        <w:t>vienības cenu/</w:t>
      </w:r>
      <w:r w:rsidRPr="0002274D">
        <w:t>izmaksas</w:t>
      </w:r>
      <w:r w:rsidR="00C65A9C" w:rsidRPr="0002274D">
        <w:t xml:space="preserve">. </w:t>
      </w:r>
      <w:r w:rsidRPr="0002274D">
        <w:t>Atbilstoši Atklāta konkursa nolikuma nosacījumiem, Vienošanās dalībnieka iesniegtajā Finanšu piedāvājumā Atklātam konkursam, ir norādīta maksimāl</w:t>
      </w:r>
      <w:r w:rsidR="00C65A9C" w:rsidRPr="0002274D">
        <w:t>ā</w:t>
      </w:r>
      <w:r w:rsidRPr="0002274D">
        <w:t xml:space="preserve"> </w:t>
      </w:r>
      <w:r w:rsidR="00C65A9C" w:rsidRPr="0002274D">
        <w:t>konkrētās pozīcijas V</w:t>
      </w:r>
      <w:r w:rsidRPr="0002274D">
        <w:t xml:space="preserve">ienas </w:t>
      </w:r>
      <w:r w:rsidR="00C65A9C" w:rsidRPr="0002274D">
        <w:t>vienības cena</w:t>
      </w:r>
      <w:r w:rsidRPr="0002274D">
        <w:t xml:space="preserve">, savukārt Uzaicinājuma Finanšu piedāvājumā Vienošanās dalībnieks </w:t>
      </w:r>
      <w:r w:rsidR="00C65A9C" w:rsidRPr="0002274D">
        <w:t>norāda</w:t>
      </w:r>
      <w:r w:rsidRPr="0002274D">
        <w:t xml:space="preserve"> konkrēta </w:t>
      </w:r>
      <w:r w:rsidR="00C65A9C" w:rsidRPr="0002274D">
        <w:t>Darba</w:t>
      </w:r>
      <w:r w:rsidRPr="0002274D">
        <w:t xml:space="preserve"> fiksētās vienas </w:t>
      </w:r>
      <w:r w:rsidR="00C65A9C" w:rsidRPr="0002274D">
        <w:t>vienības cenas</w:t>
      </w:r>
      <w:r w:rsidRPr="0002274D">
        <w:t>.</w:t>
      </w:r>
    </w:p>
    <w:p w14:paraId="005301AD" w14:textId="77777777" w:rsidR="00741458" w:rsidRPr="0002274D" w:rsidRDefault="00741458" w:rsidP="00741458">
      <w:pPr>
        <w:pStyle w:val="11Lgumam"/>
        <w:numPr>
          <w:ilvl w:val="0"/>
          <w:numId w:val="0"/>
        </w:numPr>
        <w:spacing w:after="0"/>
        <w:ind w:left="709"/>
        <w:rPr>
          <w:bCs/>
        </w:rPr>
      </w:pPr>
    </w:p>
    <w:p w14:paraId="2060E880" w14:textId="77777777" w:rsidR="00DC584C" w:rsidRPr="0002274D" w:rsidRDefault="00DC584C" w:rsidP="00741458">
      <w:pPr>
        <w:pStyle w:val="11Lgumam"/>
        <w:numPr>
          <w:ilvl w:val="0"/>
          <w:numId w:val="0"/>
        </w:numPr>
        <w:spacing w:after="0"/>
        <w:ind w:left="709"/>
        <w:rPr>
          <w:bCs/>
        </w:rPr>
      </w:pPr>
    </w:p>
    <w:p w14:paraId="41D015E2" w14:textId="77777777" w:rsidR="00DC584C" w:rsidRPr="0002274D" w:rsidRDefault="00DC584C" w:rsidP="00741458">
      <w:pPr>
        <w:pStyle w:val="11Lgumam"/>
        <w:numPr>
          <w:ilvl w:val="0"/>
          <w:numId w:val="0"/>
        </w:numPr>
        <w:spacing w:after="0"/>
        <w:ind w:left="709"/>
        <w:rPr>
          <w:bCs/>
        </w:rPr>
      </w:pPr>
    </w:p>
    <w:p w14:paraId="6BD1124D" w14:textId="74A9658A" w:rsidR="000832B5" w:rsidRPr="0002274D" w:rsidRDefault="00D96DD8" w:rsidP="00E44B19">
      <w:pPr>
        <w:pStyle w:val="1Lgumam"/>
        <w:spacing w:before="0" w:after="0"/>
      </w:pPr>
      <w:r w:rsidRPr="0002274D">
        <w:t>LĪGUMA PRIEKŠMETS</w:t>
      </w:r>
    </w:p>
    <w:p w14:paraId="798864D1" w14:textId="77777777" w:rsidR="00741458" w:rsidRPr="0002274D" w:rsidRDefault="00741458" w:rsidP="00741458">
      <w:pPr>
        <w:pStyle w:val="1Lgumam"/>
        <w:numPr>
          <w:ilvl w:val="0"/>
          <w:numId w:val="0"/>
        </w:numPr>
        <w:spacing w:before="0" w:after="0"/>
        <w:ind w:left="360"/>
        <w:jc w:val="left"/>
      </w:pPr>
    </w:p>
    <w:p w14:paraId="58382400" w14:textId="2BFE535F" w:rsidR="00243EFE" w:rsidRPr="0002274D" w:rsidRDefault="00D96DD8" w:rsidP="00243EFE">
      <w:pPr>
        <w:pStyle w:val="Heading2"/>
        <w:rPr>
          <w:b/>
        </w:rPr>
      </w:pPr>
      <w:r w:rsidRPr="0002274D">
        <w:t>Pasūtītājs uzdod, bet Uzņēmējs apņemas ar saviem darba rīkiem, tehniskajiem līdzekļiem, materiāliem, darbaspēku un citiem nepieciešamajiem resursiem</w:t>
      </w:r>
      <w:r w:rsidR="009A2FF1" w:rsidRPr="0002274D">
        <w:t xml:space="preserve"> </w:t>
      </w:r>
      <w:r w:rsidRPr="0002274D">
        <w:rPr>
          <w:b/>
          <w:highlight w:val="lightGray"/>
        </w:rPr>
        <w:t>veikt</w:t>
      </w:r>
      <w:r w:rsidR="001C0AF5" w:rsidRPr="0002274D">
        <w:rPr>
          <w:b/>
          <w:highlight w:val="lightGray"/>
        </w:rPr>
        <w:t> </w:t>
      </w:r>
      <w:r w:rsidR="004D16DA" w:rsidRPr="0002274D">
        <w:rPr>
          <w:b/>
          <w:highlight w:val="lightGray"/>
        </w:rPr>
        <w:t>………….</w:t>
      </w:r>
      <w:r w:rsidR="009A2FF1" w:rsidRPr="0002274D">
        <w:rPr>
          <w:b/>
        </w:rPr>
        <w:t xml:space="preserve">  </w:t>
      </w:r>
      <w:r w:rsidR="006F041E" w:rsidRPr="0002274D">
        <w:rPr>
          <w:b/>
        </w:rPr>
        <w:t>(turpmāk – Darbi)</w:t>
      </w:r>
      <w:r w:rsidR="00243EFE" w:rsidRPr="0002274D">
        <w:rPr>
          <w:b/>
          <w:bCs w:val="0"/>
        </w:rPr>
        <w:t xml:space="preserve">, </w:t>
      </w:r>
      <w:r w:rsidR="00243EFE" w:rsidRPr="0002274D">
        <w:t xml:space="preserve">saskaņā ar Uzaicinājuma dokumentāciju, </w:t>
      </w:r>
      <w:r w:rsidR="00DC584C" w:rsidRPr="0002274D">
        <w:t xml:space="preserve">Piedāvājumu, Uzaicinājuma Finanšu piedāvājumu, Darba uzdevumu, </w:t>
      </w:r>
      <w:r w:rsidR="00243EFE" w:rsidRPr="0002274D">
        <w:t xml:space="preserve">Tehnisko specifikāciju </w:t>
      </w:r>
      <w:r w:rsidR="00DC584C" w:rsidRPr="0002274D">
        <w:t>(cik tālu attiecināms),</w:t>
      </w:r>
      <w:r w:rsidR="00243EFE" w:rsidRPr="0002274D">
        <w:t xml:space="preserve"> Līguma noteikumiem, ar Darbu izpildi saistīto dokumentāciju, </w:t>
      </w:r>
      <w:r w:rsidR="00DC584C" w:rsidRPr="0002274D">
        <w:t xml:space="preserve">Darbu izpildes grafiku, </w:t>
      </w:r>
      <w:r w:rsidR="00243EFE" w:rsidRPr="0002274D">
        <w:t xml:space="preserve">normatīvajiem aktiem un Pasūtītāja norādījumiem. </w:t>
      </w:r>
    </w:p>
    <w:p w14:paraId="3EB8E2C1" w14:textId="2A2A1BBE" w:rsidR="004B480A" w:rsidRPr="0002274D" w:rsidRDefault="00D96DD8" w:rsidP="00E44B19">
      <w:pPr>
        <w:pStyle w:val="11Lgumam"/>
        <w:spacing w:after="0"/>
      </w:pPr>
      <w:r w:rsidRPr="0002274D">
        <w:t>Uzņēmējam, kā kvalificētam, prasmīgam un pieredzējušam</w:t>
      </w:r>
      <w:r w:rsidR="00465EFB" w:rsidRPr="0002274D">
        <w:t xml:space="preserve"> Darbu</w:t>
      </w:r>
      <w:r w:rsidR="00243EFE" w:rsidRPr="0002274D">
        <w:t xml:space="preserve"> izpildes</w:t>
      </w:r>
      <w:r w:rsidRPr="0002274D">
        <w:t xml:space="preserve"> lietpratējam, nepieciešams veikt arī citus darbus, kas tieši nav norādīti Līgumā un</w:t>
      </w:r>
      <w:r w:rsidR="009A7E90" w:rsidRPr="0002274D">
        <w:t>/vai</w:t>
      </w:r>
      <w:r w:rsidRPr="0002274D">
        <w:t xml:space="preserve"> tā pielikumos un kurus Pasūtītājs nav īpaši detalizējis, bet tie izriet no Darbu procesa jēgas,</w:t>
      </w:r>
      <w:r w:rsidR="00DC584C" w:rsidRPr="0002274D">
        <w:t xml:space="preserve"> Tehniskās specifikācijas, Darba uzdevuma,</w:t>
      </w:r>
      <w:r w:rsidRPr="0002274D">
        <w:t xml:space="preserve"> tehnoloģijas, normatīviem aktiem un būtības, un ir saprātīgi, pamatoti nepieciešami un izsecināmi Darbu pilnīgai</w:t>
      </w:r>
      <w:r w:rsidR="00741458" w:rsidRPr="0002274D">
        <w:t xml:space="preserve"> un kvalitatīvai</w:t>
      </w:r>
      <w:r w:rsidRPr="0002274D">
        <w:t xml:space="preserve"> izpildei.</w:t>
      </w:r>
    </w:p>
    <w:p w14:paraId="1B133D48" w14:textId="15D510AC" w:rsidR="00DE7E2A" w:rsidRPr="0002274D" w:rsidRDefault="00DE7E2A" w:rsidP="00DE7E2A">
      <w:pPr>
        <w:pStyle w:val="11Lgumam"/>
      </w:pPr>
      <w:r w:rsidRPr="0002274D">
        <w:t xml:space="preserve">Gadījumā, ja </w:t>
      </w:r>
      <w:r w:rsidR="00243EFE" w:rsidRPr="0002274D">
        <w:t>Darba uzdevums</w:t>
      </w:r>
      <w:r w:rsidRPr="0002274D">
        <w:t xml:space="preserve"> neparedz </w:t>
      </w:r>
      <w:r w:rsidR="00D8394E">
        <w:t xml:space="preserve">ilgtspējīga </w:t>
      </w:r>
      <w:r w:rsidRPr="0002274D">
        <w:t>iepirkuma nosacījumu izpildi, uz Uzņēmēju nav attiecināmi Līguma 18.1. punkta nosacījumi.</w:t>
      </w:r>
    </w:p>
    <w:p w14:paraId="6F874B5A" w14:textId="68A2C4B5" w:rsidR="00A8244A" w:rsidRPr="0002274D" w:rsidRDefault="00A8244A" w:rsidP="00DE7E2A">
      <w:pPr>
        <w:pStyle w:val="11Lgumam"/>
      </w:pPr>
      <w:r w:rsidRPr="0002274D">
        <w:t>Gadījumā, ja normatīvie tiesību akti neparedz konkrētu Darbu izpildei nodrošināt obligātu būvuzraudzību, un Pasūtītājs nav piesaistījis būvuzraugu, uz  Uzņēmēju nav attiecināmi Līguma nosacījumi, kas attiecas uz būvuzrauga iesaisti (piemēram, dokumentu saskaņošana, bet ne izsmeļoši) .</w:t>
      </w:r>
    </w:p>
    <w:p w14:paraId="13EDC2B5" w14:textId="26501175" w:rsidR="004D16DA" w:rsidRPr="0002274D" w:rsidRDefault="004D16DA" w:rsidP="00A8244A">
      <w:pPr>
        <w:pStyle w:val="11Lgumam"/>
        <w:spacing w:after="0"/>
        <w:rPr>
          <w:b/>
        </w:rPr>
      </w:pPr>
      <w:r w:rsidRPr="0002274D">
        <w:t xml:space="preserve">Uzņēmējs Līguma izpildei piesaista šādus speciālistus </w:t>
      </w:r>
      <w:r w:rsidRPr="0002274D">
        <w:rPr>
          <w:i/>
          <w:iCs/>
        </w:rPr>
        <w:t>(aizpilda pēc nepieciešamības</w:t>
      </w:r>
      <w:r w:rsidR="00DC584C" w:rsidRPr="0002274D">
        <w:rPr>
          <w:i/>
          <w:iCs/>
        </w:rPr>
        <w:t>, ja norādīti Piedāvājumā</w:t>
      </w:r>
      <w:r w:rsidR="00243EFE" w:rsidRPr="0002274D">
        <w:rPr>
          <w:i/>
          <w:iCs/>
        </w:rPr>
        <w:t xml:space="preserve"> un</w:t>
      </w:r>
      <w:r w:rsidRPr="0002274D">
        <w:rPr>
          <w:i/>
          <w:iCs/>
        </w:rPr>
        <w:t xml:space="preserve">, ja to piesaisti nosaka </w:t>
      </w:r>
      <w:r w:rsidR="00243EFE" w:rsidRPr="0002274D">
        <w:rPr>
          <w:i/>
          <w:iCs/>
        </w:rPr>
        <w:t>Darba uzdevums</w:t>
      </w:r>
      <w:r w:rsidRPr="0002274D">
        <w:rPr>
          <w:i/>
          <w:iCs/>
        </w:rPr>
        <w:t xml:space="preserve"> un Uzaicinājums</w:t>
      </w:r>
      <w:r w:rsidR="00A8244A" w:rsidRPr="0002274D">
        <w:rPr>
          <w:i/>
          <w:iCs/>
        </w:rPr>
        <w:t>)</w:t>
      </w:r>
      <w:r w:rsidR="00A8244A" w:rsidRPr="0002274D">
        <w:t>;</w:t>
      </w:r>
      <w:r w:rsidR="000E27E0" w:rsidRPr="0002274D">
        <w:t xml:space="preserve"> </w:t>
      </w:r>
      <w:r w:rsidR="00A8244A" w:rsidRPr="0002274D">
        <w:t xml:space="preserve"> </w:t>
      </w:r>
    </w:p>
    <w:p w14:paraId="23535C4B" w14:textId="4AAEDE75" w:rsidR="004D16DA" w:rsidRPr="0002274D" w:rsidRDefault="004D16DA" w:rsidP="00A8244A">
      <w:pPr>
        <w:pStyle w:val="111Lgumam"/>
        <w:ind w:left="680" w:firstLine="29"/>
      </w:pPr>
      <w:r w:rsidRPr="0002274D">
        <w:t xml:space="preserve"> </w:t>
      </w:r>
      <w:r w:rsidRPr="0002274D">
        <w:rPr>
          <w:highlight w:val="lightGray"/>
        </w:rPr>
        <w:t>__________________;</w:t>
      </w:r>
    </w:p>
    <w:p w14:paraId="1AC04872" w14:textId="2AD035A9" w:rsidR="004D16DA" w:rsidRPr="0002274D" w:rsidRDefault="004D16DA" w:rsidP="00A8244A">
      <w:pPr>
        <w:pStyle w:val="111Lgumam"/>
        <w:ind w:left="680" w:firstLine="29"/>
      </w:pPr>
      <w:r w:rsidRPr="0002274D">
        <w:rPr>
          <w:highlight w:val="lightGray"/>
        </w:rPr>
        <w:t>__________________.</w:t>
      </w:r>
    </w:p>
    <w:p w14:paraId="37C10700" w14:textId="77777777" w:rsidR="00A8244A" w:rsidRPr="0002274D" w:rsidRDefault="00A8244A" w:rsidP="00A8244A">
      <w:pPr>
        <w:pStyle w:val="11Lgumam"/>
        <w:spacing w:after="0"/>
      </w:pPr>
      <w:r w:rsidRPr="0002274D">
        <w:t>Uzņēmējs Līguma izpildei piesaista šādus apakšuzņēmējus (</w:t>
      </w:r>
      <w:r w:rsidRPr="0002274D">
        <w:rPr>
          <w:i/>
          <w:iCs/>
        </w:rPr>
        <w:t>ja piesaista, un līgumā norāda tikai tos, kuru nododamo darvu vērtība pārsniedz 10 000 EUR bez PVN)</w:t>
      </w:r>
      <w:r w:rsidRPr="0002274D">
        <w:t>:</w:t>
      </w:r>
    </w:p>
    <w:p w14:paraId="03366B83" w14:textId="77777777" w:rsidR="00A8244A" w:rsidRPr="0002274D" w:rsidRDefault="00A8244A" w:rsidP="00A8244A">
      <w:pPr>
        <w:pStyle w:val="111Lgumam"/>
        <w:spacing w:after="0"/>
        <w:ind w:left="680" w:firstLine="29"/>
      </w:pPr>
      <w:r w:rsidRPr="0002274D">
        <w:rPr>
          <w:highlight w:val="lightGray"/>
        </w:rPr>
        <w:t>__________________</w:t>
      </w:r>
      <w:r w:rsidRPr="0002274D">
        <w:t>;</w:t>
      </w:r>
    </w:p>
    <w:p w14:paraId="59C73244" w14:textId="77777777" w:rsidR="00A8244A" w:rsidRPr="0002274D" w:rsidRDefault="00A8244A" w:rsidP="00A8244A">
      <w:pPr>
        <w:pStyle w:val="111Lgumam"/>
        <w:spacing w:after="0"/>
        <w:ind w:left="680" w:firstLine="29"/>
      </w:pPr>
      <w:r w:rsidRPr="0002274D">
        <w:rPr>
          <w:highlight w:val="lightGray"/>
        </w:rPr>
        <w:t>__________________</w:t>
      </w:r>
      <w:r w:rsidRPr="0002274D">
        <w:t>.</w:t>
      </w:r>
    </w:p>
    <w:p w14:paraId="69E082B0" w14:textId="77777777" w:rsidR="004D16DA" w:rsidRPr="0002274D" w:rsidRDefault="004D16DA" w:rsidP="004D16DA">
      <w:pPr>
        <w:rPr>
          <w:lang w:eastAsia="en-US"/>
        </w:rPr>
      </w:pPr>
    </w:p>
    <w:p w14:paraId="10AAFA9A" w14:textId="3EDBEC7B" w:rsidR="000832B5" w:rsidRPr="0002274D" w:rsidRDefault="00D96DD8" w:rsidP="00E44B19">
      <w:pPr>
        <w:pStyle w:val="1Lgumam"/>
        <w:spacing w:before="0" w:after="0"/>
      </w:pPr>
      <w:r w:rsidRPr="0002274D">
        <w:t>LĪGUMCENA UN NORĒĶINU KĀRTĪBA</w:t>
      </w:r>
    </w:p>
    <w:p w14:paraId="64347D8A" w14:textId="7A732F33" w:rsidR="00325B7B" w:rsidRPr="0002274D" w:rsidRDefault="00D96DD8" w:rsidP="00E44B19">
      <w:pPr>
        <w:pStyle w:val="11Lgumam"/>
        <w:spacing w:after="0"/>
      </w:pPr>
      <w:r w:rsidRPr="0002274D">
        <w:t>Līgumcena par Darbiem kopā ir</w:t>
      </w:r>
      <w:r w:rsidR="002D0D19" w:rsidRPr="0002274D">
        <w:t> </w:t>
      </w:r>
      <w:r w:rsidR="009A2FF1" w:rsidRPr="0002274D">
        <w:rPr>
          <w:b/>
          <w:highlight w:val="lightGray"/>
        </w:rPr>
        <w:t>_____________</w:t>
      </w:r>
      <w:r w:rsidR="00F92513" w:rsidRPr="0002274D">
        <w:rPr>
          <w:b/>
        </w:rPr>
        <w:t xml:space="preserve"> </w:t>
      </w:r>
      <w:r w:rsidRPr="0002274D">
        <w:rPr>
          <w:b/>
        </w:rPr>
        <w:t xml:space="preserve"> EUR (</w:t>
      </w:r>
      <w:r w:rsidR="009A2FF1" w:rsidRPr="0002274D">
        <w:rPr>
          <w:b/>
          <w:highlight w:val="lightGray"/>
        </w:rPr>
        <w:t>________________</w:t>
      </w:r>
      <w:r w:rsidRPr="0002274D">
        <w:rPr>
          <w:b/>
        </w:rPr>
        <w:t>;</w:t>
      </w:r>
      <w:r w:rsidRPr="0002274D">
        <w:rPr>
          <w:i/>
        </w:rPr>
        <w:t xml:space="preserve"> </w:t>
      </w:r>
      <w:r w:rsidRPr="0002274D">
        <w:t>turpmāk – Līgumcena)</w:t>
      </w:r>
      <w:r w:rsidRPr="0002274D">
        <w:rPr>
          <w:i/>
          <w:color w:val="E36C0A" w:themeColor="accent6" w:themeShade="BF"/>
        </w:rPr>
        <w:t xml:space="preserve"> </w:t>
      </w:r>
      <w:r w:rsidRPr="0002274D">
        <w:t>bez PVN</w:t>
      </w:r>
      <w:r w:rsidR="0032537D" w:rsidRPr="0002274D">
        <w:t>.</w:t>
      </w:r>
      <w:r w:rsidRPr="0002274D">
        <w:t xml:space="preserve"> </w:t>
      </w:r>
    </w:p>
    <w:p w14:paraId="4CC0FC49" w14:textId="7BC39668" w:rsidR="00325B7B" w:rsidRPr="0002274D" w:rsidRDefault="00D96DD8" w:rsidP="00E44B19">
      <w:pPr>
        <w:pStyle w:val="11Lgumam"/>
        <w:spacing w:after="0"/>
      </w:pPr>
      <w:bookmarkStart w:id="1" w:name="_Hlk88386455"/>
      <w:r w:rsidRPr="0002274D">
        <w:t>Līgumcenā ir iekļautas visas izmaksas, kas saistītas ar Darbu izpildi, tai skaitā</w:t>
      </w:r>
      <w:r w:rsidR="00A97711" w:rsidRPr="0002274D">
        <w:t>,</w:t>
      </w:r>
      <w:r w:rsidRPr="0002274D">
        <w:t xml:space="preserve"> bet ne tikai</w:t>
      </w:r>
      <w:r w:rsidR="00E90B27" w:rsidRPr="0002274D">
        <w:t xml:space="preserve"> Uzņēmēja neparedzētie darbi,</w:t>
      </w:r>
      <w:r w:rsidRPr="0002274D">
        <w:t xml:space="preserve"> visas izpētes</w:t>
      </w:r>
      <w:r w:rsidR="00B60001" w:rsidRPr="0002274D">
        <w:t xml:space="preserve">, </w:t>
      </w:r>
      <w:r w:rsidRPr="0002274D">
        <w:t>nodokļi (izņemot PVN), nodevas,</w:t>
      </w:r>
      <w:r w:rsidR="003D1598" w:rsidRPr="0002274D">
        <w:t xml:space="preserve"> apdrošināšanas izmaksas,</w:t>
      </w:r>
      <w:r w:rsidRPr="0002274D">
        <w:t xml:space="preserve"> sagatavošanās darbi, palīgdarbi, visi materiāli,</w:t>
      </w:r>
      <w:r w:rsidR="00E90B27" w:rsidRPr="0002274D">
        <w:t xml:space="preserve"> būvizstrādājumi,</w:t>
      </w:r>
      <w:r w:rsidR="00DC584C" w:rsidRPr="0002274D">
        <w:t xml:space="preserve"> būvelementi,</w:t>
      </w:r>
      <w:r w:rsidR="00B60001" w:rsidRPr="0002274D">
        <w:t xml:space="preserve"> mehānismi, instrumenti,</w:t>
      </w:r>
      <w:r w:rsidRPr="0002274D">
        <w:t xml:space="preserve"> tehnika, </w:t>
      </w:r>
      <w:r w:rsidR="00B01C58" w:rsidRPr="0002274D">
        <w:t>Darbu izpildei piesaistīto cilvēkresursu un apakšuzņēmēju atalgojums</w:t>
      </w:r>
      <w:r w:rsidRPr="0002274D">
        <w:t xml:space="preserve"> un citi resursi, izejmateriāli, kā arī tehnisko noteikumu, slēdzienu, atzinumu, saskaņojumu (t.sk. administratīvas darbības BIS) un informācijas apkopšanas, uzmērīšanas, apsekošanas,</w:t>
      </w:r>
      <w:r w:rsidR="00B60001" w:rsidRPr="0002274D">
        <w:t xml:space="preserve"> un iekārtas</w:t>
      </w:r>
      <w:r w:rsidRPr="0002274D">
        <w:t xml:space="preserve"> transporta, tehnikas</w:t>
      </w:r>
      <w:r w:rsidR="000B4AA4" w:rsidRPr="0002274D">
        <w:t xml:space="preserve"> pirkšanas/nomas</w:t>
      </w:r>
      <w:r w:rsidRPr="0002274D">
        <w:t xml:space="preserve"> un apdrošināšanas izmaksas, kā arī to darbu izmaksas, kas nav tieši iekļaut</w:t>
      </w:r>
      <w:r w:rsidR="006A45C2" w:rsidRPr="0002274D">
        <w:t>as</w:t>
      </w:r>
      <w:r w:rsidRPr="0002274D">
        <w:t xml:space="preserve"> Līgumā un/vai tā pielikumos, bet kuru izpildes vai pielietojuma nepieciešamība izriet no</w:t>
      </w:r>
      <w:r w:rsidR="00294865" w:rsidRPr="0002274D">
        <w:t xml:space="preserve"> </w:t>
      </w:r>
      <w:r w:rsidR="0037640B" w:rsidRPr="0002274D">
        <w:t>B</w:t>
      </w:r>
      <w:r w:rsidR="00294865" w:rsidRPr="0002274D">
        <w:t xml:space="preserve">ūvniecības </w:t>
      </w:r>
      <w:r w:rsidRPr="0002274D">
        <w:t>ieceres</w:t>
      </w:r>
      <w:r w:rsidR="00294865" w:rsidRPr="0002274D">
        <w:t xml:space="preserve"> mērķa</w:t>
      </w:r>
      <w:r w:rsidRPr="0002274D">
        <w:t xml:space="preserve">, </w:t>
      </w:r>
      <w:r w:rsidR="00DC584C" w:rsidRPr="0002274D">
        <w:t xml:space="preserve">Tehniskās specifikācijas, </w:t>
      </w:r>
      <w:r w:rsidRPr="0002274D">
        <w:t xml:space="preserve">Objekta rakstura un/vai apjoma, </w:t>
      </w:r>
      <w:r w:rsidR="00243EFE" w:rsidRPr="0002274D">
        <w:t>Darba uzdevuma</w:t>
      </w:r>
      <w:r w:rsidRPr="0002274D">
        <w:t xml:space="preserve"> un kuru izpilde vai pielietojums var būt nepieciešams kvalitatīvai un savlaicīgai </w:t>
      </w:r>
      <w:r w:rsidR="00927810" w:rsidRPr="0002274D">
        <w:t xml:space="preserve">Līguma un </w:t>
      </w:r>
      <w:r w:rsidRPr="0002274D">
        <w:t xml:space="preserve">Darbu izpildei. Tāpat Līgumcenā ir iekļauta samaksa par jebkādu </w:t>
      </w:r>
      <w:r w:rsidR="00927810" w:rsidRPr="0002274D">
        <w:t xml:space="preserve"> veikto </w:t>
      </w:r>
      <w:r w:rsidRPr="0002274D">
        <w:t>Darbu nepilnību</w:t>
      </w:r>
      <w:r w:rsidR="00DC584C" w:rsidRPr="0002274D">
        <w:t>, kvalitātes nepilnību</w:t>
      </w:r>
      <w:r w:rsidRPr="0002274D">
        <w:t xml:space="preserve"> vai </w:t>
      </w:r>
      <w:r w:rsidR="00927810" w:rsidRPr="0002274D">
        <w:t>D</w:t>
      </w:r>
      <w:r w:rsidR="00B60001" w:rsidRPr="0002274D">
        <w:t>efektu</w:t>
      </w:r>
      <w:r w:rsidRPr="0002274D">
        <w:t xml:space="preserve"> novēršanu</w:t>
      </w:r>
      <w:r w:rsidR="00DC584C" w:rsidRPr="0002274D">
        <w:t xml:space="preserve">. </w:t>
      </w:r>
      <w:r w:rsidR="00670830" w:rsidRPr="0002274D">
        <w:t>Līgumcena nav pakļauta cenu pieaugumam, kas izveidojās pieaugot Uzņēmēja samaksai par Darbu izpildi (darbinieku alg</w:t>
      </w:r>
      <w:r w:rsidR="00AE779A" w:rsidRPr="0002274D">
        <w:t>u palielinājums</w:t>
      </w:r>
      <w:r w:rsidR="00670830" w:rsidRPr="0002274D">
        <w:t xml:space="preserve">, </w:t>
      </w:r>
      <w:r w:rsidR="00AE779A" w:rsidRPr="0002274D">
        <w:t>materiālu, būvizstrādājumu,</w:t>
      </w:r>
      <w:r w:rsidR="00DC584C" w:rsidRPr="0002274D">
        <w:t xml:space="preserve"> būvelementu,</w:t>
      </w:r>
      <w:r w:rsidR="00AE779A" w:rsidRPr="0002274D">
        <w:t xml:space="preserve"> mehānismu </w:t>
      </w:r>
      <w:r w:rsidR="00670830" w:rsidRPr="0002274D">
        <w:t>degviela</w:t>
      </w:r>
      <w:r w:rsidR="00AE779A" w:rsidRPr="0002274D">
        <w:t>s sadārdzinājums</w:t>
      </w:r>
      <w:r w:rsidR="00670830" w:rsidRPr="0002274D">
        <w:t xml:space="preserve">), valūtas kursa izmaiņām, </w:t>
      </w:r>
      <w:r w:rsidR="0037640B" w:rsidRPr="0002274D">
        <w:t xml:space="preserve">inflāciju, </w:t>
      </w:r>
      <w:r w:rsidR="00670830" w:rsidRPr="0002274D">
        <w:t>kas varētu grozīt vai izmainīt Līgumcenu. Uzņēmēja finanšu piedāvājumā noteiktās Darbu izmaksu summas (</w:t>
      </w:r>
      <w:r w:rsidR="00927810" w:rsidRPr="0002274D">
        <w:t xml:space="preserve">vienības </w:t>
      </w:r>
      <w:r w:rsidR="00670830" w:rsidRPr="0002274D">
        <w:t>cenas) paliek nemainīgas visu Līguma izpildes laiku.</w:t>
      </w:r>
      <w:r w:rsidR="0037640B" w:rsidRPr="0002274D">
        <w:t xml:space="preserve"> Līgumcena netiek indeksēta.</w:t>
      </w:r>
      <w:r w:rsidR="00AE779A" w:rsidRPr="0002274D">
        <w:t xml:space="preserve">  </w:t>
      </w:r>
    </w:p>
    <w:p w14:paraId="229B5E9A" w14:textId="6E065C6F" w:rsidR="00325B7B" w:rsidRPr="0002274D" w:rsidRDefault="00D96DD8" w:rsidP="00E44B19">
      <w:pPr>
        <w:pStyle w:val="11Lgumam"/>
        <w:spacing w:after="0"/>
      </w:pPr>
      <w:r w:rsidRPr="0002274D">
        <w:lastRenderedPageBreak/>
        <w:t>Uzņēmējs ir pilnībā atbildīgs par visu nodokļu, nodevu un citu obligāto maksājumu, kas saistīti ar Darbu izpildi, savlaicīgu un pilnīgu veikšanu, kā arī par Līgumā paredzēto maksājumu saņemšanu, materiālu piegādi un importu/eksportu, iekārtu izmantošanu, jebkādām licenc</w:t>
      </w:r>
      <w:r w:rsidR="00E65173" w:rsidRPr="0002274D">
        <w:t>ēm</w:t>
      </w:r>
      <w:r w:rsidR="000B4AA4" w:rsidRPr="0002274D">
        <w:t xml:space="preserve"> un</w:t>
      </w:r>
      <w:r w:rsidRPr="0002274D">
        <w:t xml:space="preserve"> atļauj</w:t>
      </w:r>
      <w:r w:rsidR="00E65173" w:rsidRPr="0002274D">
        <w:t>u</w:t>
      </w:r>
      <w:r w:rsidRPr="0002274D">
        <w:t xml:space="preserve"> maksām</w:t>
      </w:r>
      <w:r w:rsidR="000B4AA4" w:rsidRPr="0002274D">
        <w:t xml:space="preserve">. </w:t>
      </w:r>
      <w:r w:rsidRPr="0002274D">
        <w:t>Uzņēmēja pienākums ir jebkurā brīdī</w:t>
      </w:r>
      <w:r w:rsidR="000B4AA4" w:rsidRPr="0002274D">
        <w:t>,</w:t>
      </w:r>
      <w:r w:rsidRPr="0002274D">
        <w:t xml:space="preserve"> ne vēlāk kā </w:t>
      </w:r>
      <w:r w:rsidRPr="0002274D">
        <w:rPr>
          <w:b/>
        </w:rPr>
        <w:t>5 (piecu)</w:t>
      </w:r>
      <w:r w:rsidRPr="0002274D">
        <w:t xml:space="preserve"> dienu laika pēc Pasūtītāja pieprasījuma</w:t>
      </w:r>
      <w:r w:rsidR="000B4AA4" w:rsidRPr="0002274D">
        <w:t xml:space="preserve">, </w:t>
      </w:r>
      <w:r w:rsidRPr="0002274D">
        <w:t>iesniegt Pasūtītājam visus pamatoti ne</w:t>
      </w:r>
      <w:r w:rsidR="00D67776" w:rsidRPr="0002274D">
        <w:t>p</w:t>
      </w:r>
      <w:r w:rsidRPr="0002274D">
        <w:t>ieciešamos dokumentus, kas apliecina augstāk minēto nodokļu, nodevu un citu obligāto maksājumu samaksu un parādu neesamību.</w:t>
      </w:r>
      <w:r w:rsidR="00670830" w:rsidRPr="0002274D">
        <w:t xml:space="preserve"> </w:t>
      </w:r>
    </w:p>
    <w:bookmarkEnd w:id="1"/>
    <w:p w14:paraId="5AFA49B3" w14:textId="1416F146" w:rsidR="00057F4B" w:rsidRPr="0002274D" w:rsidRDefault="00D96DD8" w:rsidP="00E44B19">
      <w:pPr>
        <w:keepNext/>
        <w:widowControl w:val="0"/>
        <w:autoSpaceDE w:val="0"/>
        <w:autoSpaceDN w:val="0"/>
        <w:jc w:val="both"/>
        <w:rPr>
          <w:bCs/>
          <w:i/>
          <w:color w:val="F79646" w:themeColor="accent6"/>
        </w:rPr>
      </w:pPr>
      <w:r w:rsidRPr="0002274D">
        <w:rPr>
          <w:bCs/>
        </w:rPr>
        <w:t>NORĒĶINU KĀRTĪBA PAR BŪVDARBIEM</w:t>
      </w:r>
      <w:r w:rsidR="005706A4" w:rsidRPr="0002274D">
        <w:rPr>
          <w:bCs/>
        </w:rPr>
        <w:t xml:space="preserve"> </w:t>
      </w:r>
    </w:p>
    <w:p w14:paraId="3B4E67AE" w14:textId="64350392" w:rsidR="00DE7E2A" w:rsidRPr="0002274D" w:rsidRDefault="00DE7E2A" w:rsidP="004C4D6E">
      <w:pPr>
        <w:pStyle w:val="11Lgumam"/>
        <w:spacing w:after="0"/>
        <w:ind w:hanging="652"/>
      </w:pPr>
      <w:r w:rsidRPr="0002274D">
        <w:rPr>
          <w:b/>
          <w:bCs/>
        </w:rPr>
        <w:t xml:space="preserve">Ja </w:t>
      </w:r>
      <w:r w:rsidR="00DC584C" w:rsidRPr="0002274D">
        <w:rPr>
          <w:b/>
          <w:bCs/>
        </w:rPr>
        <w:t xml:space="preserve">Uzaicinājumā norādītais </w:t>
      </w:r>
      <w:r w:rsidRPr="0002274D">
        <w:rPr>
          <w:b/>
          <w:bCs/>
        </w:rPr>
        <w:t xml:space="preserve">Darbu izpildes termiņš </w:t>
      </w:r>
      <w:r w:rsidR="00DC584C" w:rsidRPr="0002274D">
        <w:rPr>
          <w:b/>
          <w:bCs/>
        </w:rPr>
        <w:t xml:space="preserve">ir </w:t>
      </w:r>
      <w:r w:rsidRPr="0002274D">
        <w:rPr>
          <w:b/>
          <w:bCs/>
        </w:rPr>
        <w:t>līdz 3 (trīs) mēnešiem</w:t>
      </w:r>
      <w:r w:rsidR="00B6287C" w:rsidRPr="0002274D">
        <w:rPr>
          <w:b/>
          <w:bCs/>
        </w:rPr>
        <w:t xml:space="preserve"> </w:t>
      </w:r>
      <w:r w:rsidR="000522E3" w:rsidRPr="0002274D">
        <w:t>(neieskaitot termiņa pagarināšanu)</w:t>
      </w:r>
      <w:r w:rsidRPr="0002274D">
        <w:t>,</w:t>
      </w:r>
      <w:r w:rsidR="00DC584C" w:rsidRPr="0002274D">
        <w:t xml:space="preserve"> tad Pasūtītājs samaksā Uzņēmējam Līguma </w:t>
      </w:r>
      <w:r w:rsidR="00DC584C" w:rsidRPr="0002274D">
        <w:rPr>
          <w:u w:val="single"/>
        </w:rPr>
        <w:t>3.1.punktā</w:t>
      </w:r>
      <w:r w:rsidR="00DC584C" w:rsidRPr="0002274D">
        <w:t xml:space="preserve"> noteikto Līgumcenu </w:t>
      </w:r>
      <w:r w:rsidRPr="0002274D">
        <w:t xml:space="preserve">pēc visu Darbu izpildes, </w:t>
      </w:r>
      <w:r w:rsidR="006F53B3" w:rsidRPr="0002274D">
        <w:rPr>
          <w:b/>
        </w:rPr>
        <w:t>30</w:t>
      </w:r>
      <w:r w:rsidRPr="0002274D">
        <w:rPr>
          <w:b/>
        </w:rPr>
        <w:t xml:space="preserve"> (</w:t>
      </w:r>
      <w:r w:rsidR="006F53B3" w:rsidRPr="0002274D">
        <w:rPr>
          <w:b/>
        </w:rPr>
        <w:t>trīs</w:t>
      </w:r>
      <w:r w:rsidRPr="0002274D">
        <w:rPr>
          <w:b/>
        </w:rPr>
        <w:t>desmit)</w:t>
      </w:r>
      <w:r w:rsidRPr="0002274D">
        <w:t xml:space="preserve"> </w:t>
      </w:r>
      <w:r w:rsidRPr="0002274D">
        <w:rPr>
          <w:b/>
        </w:rPr>
        <w:t>darba dienu</w:t>
      </w:r>
      <w:r w:rsidRPr="0002274D">
        <w:t xml:space="preserve"> laikā</w:t>
      </w:r>
      <w:r w:rsidR="000522E3" w:rsidRPr="0002274D">
        <w:t xml:space="preserve"> pēc abpusēji parakstīta Būvdarbu pieņemšanas nodošanas akta (Izpildes akta) parakstīšanas</w:t>
      </w:r>
      <w:r w:rsidR="0032774B" w:rsidRPr="0002274D">
        <w:t xml:space="preserve"> (vai Būvdarbu pieņemšanas dienas Līguma 8.4. punktā minētajā gadījumā)</w:t>
      </w:r>
      <w:r w:rsidR="000522E3" w:rsidRPr="0002274D">
        <w:t xml:space="preserve">, Nodevuma iesniegšanas Pasūtītājam </w:t>
      </w:r>
      <w:r w:rsidR="00B6287C" w:rsidRPr="0002274D">
        <w:t>Darba uzdevumā</w:t>
      </w:r>
      <w:r w:rsidR="000522E3" w:rsidRPr="0002274D">
        <w:t xml:space="preserve"> norādītajā apjomā, kā arī </w:t>
      </w:r>
      <w:r w:rsidRPr="0002274D">
        <w:t xml:space="preserve"> izpildoties Līguma 3.</w:t>
      </w:r>
      <w:r w:rsidR="00DC584C" w:rsidRPr="0002274D">
        <w:t>8</w:t>
      </w:r>
      <w:r w:rsidRPr="0002274D">
        <w:t>.1.- 3.</w:t>
      </w:r>
      <w:r w:rsidR="00DC584C" w:rsidRPr="0002274D">
        <w:t>8</w:t>
      </w:r>
      <w:r w:rsidRPr="0002274D">
        <w:t>.4. punktā norādītiem nosacījumiem</w:t>
      </w:r>
      <w:r w:rsidR="006F53B3" w:rsidRPr="0002274D">
        <w:t>.</w:t>
      </w:r>
    </w:p>
    <w:p w14:paraId="015838C8" w14:textId="15CE3068" w:rsidR="006F53B3" w:rsidRPr="0002274D" w:rsidRDefault="00DE7E2A" w:rsidP="00E44B19">
      <w:pPr>
        <w:pStyle w:val="11Lgumam"/>
        <w:spacing w:after="0"/>
      </w:pPr>
      <w:r w:rsidRPr="0002274D">
        <w:rPr>
          <w:b/>
          <w:bCs/>
        </w:rPr>
        <w:t xml:space="preserve">Ja </w:t>
      </w:r>
      <w:r w:rsidR="00DC584C" w:rsidRPr="0002274D">
        <w:rPr>
          <w:b/>
          <w:bCs/>
        </w:rPr>
        <w:t xml:space="preserve">Uzaicinājumā norādītais </w:t>
      </w:r>
      <w:r w:rsidRPr="0002274D">
        <w:rPr>
          <w:b/>
          <w:bCs/>
        </w:rPr>
        <w:t>Darbu izpildes termiņš pārsniedz 3 (trīs) mēnešus</w:t>
      </w:r>
      <w:r w:rsidR="00DC584C" w:rsidRPr="0002274D">
        <w:t>, tad</w:t>
      </w:r>
      <w:r w:rsidR="006F53B3" w:rsidRPr="0002274D">
        <w:t xml:space="preserve"> Pasūtītājs ievēro šādu norēķinu kartību:</w:t>
      </w:r>
    </w:p>
    <w:p w14:paraId="420CF010" w14:textId="5380999D" w:rsidR="006F53B3" w:rsidRPr="0002274D" w:rsidRDefault="00D96DD8" w:rsidP="006F53B3">
      <w:pPr>
        <w:pStyle w:val="111Lgumam"/>
      </w:pPr>
      <w:r w:rsidRPr="0002274D">
        <w:t>Pasūtītājs</w:t>
      </w:r>
      <w:r w:rsidR="00E111B2" w:rsidRPr="0002274D">
        <w:t xml:space="preserve"> maksā Uzņēmējam Līguma </w:t>
      </w:r>
      <w:r w:rsidR="00E111B2" w:rsidRPr="0002274D">
        <w:rPr>
          <w:u w:val="single"/>
        </w:rPr>
        <w:t>3.1.punktā</w:t>
      </w:r>
      <w:r w:rsidR="00E111B2" w:rsidRPr="0002274D">
        <w:t xml:space="preserve"> noteikto Līgumcenu </w:t>
      </w:r>
      <w:r w:rsidR="004C4D6E" w:rsidRPr="0002274D">
        <w:t xml:space="preserve">pa daļām, atbilstoši </w:t>
      </w:r>
      <w:r w:rsidRPr="0002274D">
        <w:t>Uzņēmēja faktiski veiktajiem un Pasūtītāja pieņemtiem</w:t>
      </w:r>
      <w:r w:rsidR="00CF42C2" w:rsidRPr="0002274D">
        <w:t xml:space="preserve"> </w:t>
      </w:r>
      <w:r w:rsidR="004C4D6E" w:rsidRPr="0002274D">
        <w:t>Būvdarbiem</w:t>
      </w:r>
      <w:r w:rsidRPr="0002274D">
        <w:t xml:space="preserve">, ievērojot Līguma </w:t>
      </w:r>
      <w:r w:rsidR="00E111B2" w:rsidRPr="0002274D">
        <w:rPr>
          <w:u w:val="single"/>
        </w:rPr>
        <w:t>8</w:t>
      </w:r>
      <w:r w:rsidRPr="0002274D">
        <w:rPr>
          <w:u w:val="single"/>
        </w:rPr>
        <w:t>.nodaļā</w:t>
      </w:r>
      <w:r w:rsidRPr="0002274D">
        <w:t xml:space="preserve"> noteikto kārtību, </w:t>
      </w:r>
      <w:r w:rsidR="00FA3B5F" w:rsidRPr="0002274D">
        <w:rPr>
          <w:b/>
        </w:rPr>
        <w:t>10 (desmit) darba dienu</w:t>
      </w:r>
      <w:r w:rsidRPr="0002274D">
        <w:t xml:space="preserve"> laikā no ikmēneša </w:t>
      </w:r>
      <w:r w:rsidR="004C4D6E" w:rsidRPr="0002274D">
        <w:t>B</w:t>
      </w:r>
      <w:r w:rsidRPr="0002274D">
        <w:t>ūvdarbu pieņemšanas – nodošanas akta abpusējas parakstīšanas un attiecīgā rēķina saņemšanas</w:t>
      </w:r>
      <w:r w:rsidR="008C02F0" w:rsidRPr="0002274D">
        <w:t xml:space="preserve"> vai Būvdarbu pieņemšanas dienas Līguma </w:t>
      </w:r>
      <w:r w:rsidR="00B95C32" w:rsidRPr="0002274D">
        <w:t>8.</w:t>
      </w:r>
      <w:r w:rsidR="0032774B" w:rsidRPr="0002274D">
        <w:t>4</w:t>
      </w:r>
      <w:r w:rsidR="00B95C32" w:rsidRPr="0002274D">
        <w:t>.</w:t>
      </w:r>
      <w:r w:rsidR="008C02F0" w:rsidRPr="0002274D">
        <w:t xml:space="preserve"> punktā minētajā gadījumā un atbilstoš</w:t>
      </w:r>
      <w:r w:rsidR="007E05C9" w:rsidRPr="0002274D">
        <w:t xml:space="preserve">a </w:t>
      </w:r>
      <w:r w:rsidR="008C02F0" w:rsidRPr="0002274D">
        <w:t xml:space="preserve">Uzņēmēja rēķina saņemšanas. Par faktiski izpildītiem Būvdarbiem pēdējā mēnesī  Pasūtītājs samaksā Uzņēmējam </w:t>
      </w:r>
      <w:r w:rsidR="008C02F0" w:rsidRPr="0002274D">
        <w:rPr>
          <w:b/>
        </w:rPr>
        <w:t>20 (divdesmit)</w:t>
      </w:r>
      <w:r w:rsidR="008C02F0" w:rsidRPr="0002274D">
        <w:t xml:space="preserve"> </w:t>
      </w:r>
      <w:r w:rsidR="008C02F0" w:rsidRPr="0002274D">
        <w:rPr>
          <w:b/>
        </w:rPr>
        <w:t>darba dienu</w:t>
      </w:r>
      <w:r w:rsidR="008C02F0" w:rsidRPr="0002274D">
        <w:t xml:space="preserve"> laikā izpildoties</w:t>
      </w:r>
      <w:r w:rsidR="003572B3" w:rsidRPr="0002274D">
        <w:t xml:space="preserve"> visiem</w:t>
      </w:r>
      <w:r w:rsidR="008C02F0" w:rsidRPr="0002274D">
        <w:t xml:space="preserve"> Līguma </w:t>
      </w:r>
      <w:r w:rsidR="00DC5137" w:rsidRPr="0002274D">
        <w:t>3.</w:t>
      </w:r>
      <w:r w:rsidR="003572B3" w:rsidRPr="0002274D">
        <w:t>8</w:t>
      </w:r>
      <w:r w:rsidR="00DC5137" w:rsidRPr="0002274D">
        <w:t>.1</w:t>
      </w:r>
      <w:r w:rsidR="00B95C32" w:rsidRPr="0002274D">
        <w:t>.-</w:t>
      </w:r>
      <w:r w:rsidR="008C02F0" w:rsidRPr="0002274D">
        <w:t xml:space="preserve"> 3.</w:t>
      </w:r>
      <w:r w:rsidR="003572B3" w:rsidRPr="0002274D">
        <w:t>8</w:t>
      </w:r>
      <w:r w:rsidR="008C02F0" w:rsidRPr="0002274D">
        <w:t>.</w:t>
      </w:r>
      <w:r w:rsidR="00DC5137" w:rsidRPr="0002274D">
        <w:t>4</w:t>
      </w:r>
      <w:r w:rsidR="008C02F0" w:rsidRPr="0002274D">
        <w:t xml:space="preserve">. punktā norādītiem nosacījumiem.  </w:t>
      </w:r>
    </w:p>
    <w:p w14:paraId="56820CF0" w14:textId="1E7835C2" w:rsidR="008C02F0" w:rsidRPr="0002274D" w:rsidRDefault="00D96DD8" w:rsidP="006F53B3">
      <w:pPr>
        <w:pStyle w:val="111Lgumam"/>
      </w:pPr>
      <w:r w:rsidRPr="0002274D">
        <w:t>No</w:t>
      </w:r>
      <w:r w:rsidR="008638A5" w:rsidRPr="0002274D">
        <w:t xml:space="preserve"> katras</w:t>
      </w:r>
      <w:r w:rsidRPr="0002274D">
        <w:t xml:space="preserve"> Līguma 3.</w:t>
      </w:r>
      <w:r w:rsidR="006F53B3" w:rsidRPr="0002274D">
        <w:t>5</w:t>
      </w:r>
      <w:r w:rsidRPr="0002274D">
        <w:t>.</w:t>
      </w:r>
      <w:r w:rsidR="007E05C9" w:rsidRPr="0002274D">
        <w:t xml:space="preserve">1. </w:t>
      </w:r>
      <w:r w:rsidRPr="0002274D">
        <w:t>punktā noteiktajā kārtībā maksājamās</w:t>
      </w:r>
      <w:r w:rsidR="008638A5" w:rsidRPr="0002274D">
        <w:t xml:space="preserve"> summas</w:t>
      </w:r>
      <w:r w:rsidRPr="0002274D">
        <w:t xml:space="preserve">, Pasūtītājs ietur garantijas </w:t>
      </w:r>
      <w:r w:rsidR="008C02F0" w:rsidRPr="0002274D">
        <w:t xml:space="preserve">laika </w:t>
      </w:r>
      <w:r w:rsidRPr="0002274D">
        <w:t xml:space="preserve">saistību ieturējumu </w:t>
      </w:r>
      <w:r w:rsidR="00AF7538" w:rsidRPr="0002274D">
        <w:rPr>
          <w:b/>
        </w:rPr>
        <w:t>5</w:t>
      </w:r>
      <w:r w:rsidRPr="0002274D">
        <w:rPr>
          <w:b/>
        </w:rPr>
        <w:t>% (</w:t>
      </w:r>
      <w:r w:rsidR="00AF7538" w:rsidRPr="0002274D">
        <w:rPr>
          <w:b/>
        </w:rPr>
        <w:t>piecu procentu</w:t>
      </w:r>
      <w:r w:rsidRPr="0002274D">
        <w:rPr>
          <w:b/>
        </w:rPr>
        <w:t>)</w:t>
      </w:r>
      <w:r w:rsidRPr="0002274D">
        <w:t xml:space="preserve"> apmērā, kas kopumā veidos Līgumcenas nobeiguma maksājumu </w:t>
      </w:r>
      <w:r w:rsidR="006F041E" w:rsidRPr="0002274D">
        <w:rPr>
          <w:b/>
        </w:rPr>
        <w:t>5</w:t>
      </w:r>
      <w:r w:rsidRPr="0002274D">
        <w:rPr>
          <w:b/>
        </w:rPr>
        <w:t>%</w:t>
      </w:r>
      <w:r w:rsidR="006F041E" w:rsidRPr="0002274D">
        <w:rPr>
          <w:b/>
        </w:rPr>
        <w:t> </w:t>
      </w:r>
      <w:r w:rsidRPr="0002274D">
        <w:rPr>
          <w:b/>
        </w:rPr>
        <w:t>(</w:t>
      </w:r>
      <w:r w:rsidR="006F041E" w:rsidRPr="0002274D">
        <w:rPr>
          <w:b/>
        </w:rPr>
        <w:t>piecu procentu</w:t>
      </w:r>
      <w:r w:rsidRPr="0002274D">
        <w:rPr>
          <w:b/>
        </w:rPr>
        <w:t>)</w:t>
      </w:r>
      <w:r w:rsidRPr="0002274D">
        <w:t xml:space="preserve"> apmērā no Līgumcenas</w:t>
      </w:r>
      <w:r w:rsidR="008638A5" w:rsidRPr="0002274D">
        <w:t>.</w:t>
      </w:r>
      <w:r w:rsidRPr="0002274D">
        <w:t xml:space="preserve"> </w:t>
      </w:r>
      <w:r w:rsidR="007E05C9" w:rsidRPr="0002274D">
        <w:t>Garantijas laika i</w:t>
      </w:r>
      <w:r w:rsidR="008C02F0" w:rsidRPr="0002274D">
        <w:t xml:space="preserve">eturējums tiek izmaksāts Uzņēmējam Līgumā noteiktajā kārtībā, izpildoties Līguma </w:t>
      </w:r>
      <w:r w:rsidR="00DC5137" w:rsidRPr="0002274D">
        <w:t>3.</w:t>
      </w:r>
      <w:r w:rsidR="003572B3" w:rsidRPr="0002274D">
        <w:t>8</w:t>
      </w:r>
      <w:r w:rsidR="00DC5137" w:rsidRPr="0002274D">
        <w:t>.1.</w:t>
      </w:r>
      <w:r w:rsidR="00B95C32" w:rsidRPr="0002274D">
        <w:t>-</w:t>
      </w:r>
      <w:r w:rsidR="008C02F0" w:rsidRPr="0002274D">
        <w:t xml:space="preserve"> 3.</w:t>
      </w:r>
      <w:r w:rsidR="003572B3" w:rsidRPr="0002274D">
        <w:t>8</w:t>
      </w:r>
      <w:r w:rsidR="008C02F0" w:rsidRPr="0002274D">
        <w:t>.</w:t>
      </w:r>
      <w:r w:rsidR="00DC5137" w:rsidRPr="0002274D">
        <w:t>4</w:t>
      </w:r>
      <w:r w:rsidR="008C02F0" w:rsidRPr="0002274D">
        <w:t>. punktā norādītiem nosacījumiem</w:t>
      </w:r>
      <w:r w:rsidR="00DC5137" w:rsidRPr="0002274D">
        <w:t>.</w:t>
      </w:r>
    </w:p>
    <w:p w14:paraId="4E7431CE" w14:textId="1F41077D" w:rsidR="00447C0E" w:rsidRPr="0002274D" w:rsidRDefault="00447C0E" w:rsidP="00447C0E">
      <w:pPr>
        <w:pStyle w:val="11Lgumam"/>
        <w:spacing w:after="0"/>
        <w:ind w:left="709" w:hanging="709"/>
      </w:pPr>
      <w:r w:rsidRPr="0002274D">
        <w:t xml:space="preserve">Ja Līgumu izbeidz pirms termiņa,  tad </w:t>
      </w:r>
      <w:r w:rsidR="003F2945" w:rsidRPr="0002274D">
        <w:rPr>
          <w:rFonts w:eastAsia="Times New Roman"/>
          <w:color w:val="414142"/>
          <w:shd w:val="clear" w:color="auto" w:fill="FFFFFF"/>
          <w:lang w:eastAsia="lv-LV"/>
        </w:rPr>
        <w:t>P</w:t>
      </w:r>
      <w:r w:rsidRPr="0002274D">
        <w:rPr>
          <w:rFonts w:eastAsia="Times New Roman"/>
          <w:color w:val="414142"/>
          <w:shd w:val="clear" w:color="auto" w:fill="FFFFFF"/>
          <w:lang w:eastAsia="lv-LV"/>
        </w:rPr>
        <w:t xml:space="preserve">uses veic galējo norēķinu par faktiski izpildītajiem un </w:t>
      </w:r>
      <w:r w:rsidR="003F2945" w:rsidRPr="0002274D">
        <w:rPr>
          <w:rFonts w:eastAsia="Times New Roman"/>
          <w:color w:val="414142"/>
          <w:shd w:val="clear" w:color="auto" w:fill="FFFFFF"/>
          <w:lang w:eastAsia="lv-LV"/>
        </w:rPr>
        <w:t>P</w:t>
      </w:r>
      <w:r w:rsidRPr="0002274D">
        <w:rPr>
          <w:rFonts w:eastAsia="Times New Roman"/>
          <w:color w:val="414142"/>
          <w:shd w:val="clear" w:color="auto" w:fill="FFFFFF"/>
          <w:lang w:eastAsia="lv-LV"/>
        </w:rPr>
        <w:t xml:space="preserve">asūtītāja pieņemtajiem būvdarbiem </w:t>
      </w:r>
      <w:r w:rsidRPr="0002274D">
        <w:t>10</w:t>
      </w:r>
      <w:r w:rsidR="003F2945" w:rsidRPr="0002274D">
        <w:t xml:space="preserve"> (desmit)</w:t>
      </w:r>
      <w:r w:rsidRPr="0002274D">
        <w:t> darb</w:t>
      </w:r>
      <w:r w:rsidR="003F2945" w:rsidRPr="0002274D">
        <w:t xml:space="preserve">a </w:t>
      </w:r>
      <w:r w:rsidRPr="0002274D">
        <w:t xml:space="preserve">dienu laikā no dienas, kad līgumslēdzējpuses ir parakstījušas aktu par faktiski izpildītajiem būvdarbiem un </w:t>
      </w:r>
      <w:r w:rsidR="003F2945" w:rsidRPr="0002274D">
        <w:t>Uzņēmējs</w:t>
      </w:r>
      <w:r w:rsidRPr="0002274D">
        <w:t xml:space="preserve"> ir iesniedzis līguma noteikumiem un šajā punktā minētajam aktam atbilstošu rēķinu. Rēķinam pievieno spēkā esošu garantijas saistību nodrošinājumu par faktiski izpildītiem un pasūtītāja pieņemtajiem būvdarbiem. Ja </w:t>
      </w:r>
      <w:r w:rsidR="003F2945" w:rsidRPr="0002274D">
        <w:t>P</w:t>
      </w:r>
      <w:r w:rsidRPr="0002274D">
        <w:t>ušu starpā līdz līguma izbeigšanas dienai pastāv strīds par faktiski izpildītajiem būvdarbiem (tai skaitā to apjomiem), šajā punktā minētajā aktā iekļauj tikai tos faktiski izpildītos būvdarbus, par kuru izpildi Pusēm nav domstarpību. Puses strīdu risina Līguma  </w:t>
      </w:r>
      <w:r w:rsidR="0032774B" w:rsidRPr="0002274D">
        <w:t>8.4., 8.5., 8.6., 8.7., 8.8. vai 8.9. n</w:t>
      </w:r>
      <w:r w:rsidRPr="0002274D">
        <w:t>oteiktajā kārtībā.</w:t>
      </w:r>
    </w:p>
    <w:p w14:paraId="1190D069" w14:textId="1F7888DF" w:rsidR="00447C0E" w:rsidRPr="0002274D" w:rsidRDefault="00447C0E" w:rsidP="00E44B19">
      <w:pPr>
        <w:pStyle w:val="11Lgumam"/>
        <w:spacing w:after="0"/>
        <w:ind w:left="709" w:hanging="709"/>
      </w:pPr>
      <w:r w:rsidRPr="0002274D">
        <w:t xml:space="preserve">Ja Līgums tiek izbeigts pirms termiņa Uzņēmēja līgumsaistību pārkāpuma dēļ, garantijas saistību nodrošinājums paliek Pasūtītāja rīcībā faktiski izpildīto būvdarbu garantijas nodrošināšanai un garantijas laika ieturējums netiek izmaksāts </w:t>
      </w:r>
      <w:r w:rsidR="003F2945" w:rsidRPr="0002274D">
        <w:t>Uzņēmējam</w:t>
      </w:r>
      <w:r w:rsidRPr="0002274D">
        <w:t>.</w:t>
      </w:r>
    </w:p>
    <w:p w14:paraId="573BA99D" w14:textId="77777777" w:rsidR="008638A5" w:rsidRPr="0002274D" w:rsidRDefault="00D96DD8" w:rsidP="00E44B19">
      <w:pPr>
        <w:rPr>
          <w:lang w:eastAsia="en-US"/>
        </w:rPr>
      </w:pPr>
      <w:r w:rsidRPr="0002274D">
        <w:rPr>
          <w:lang w:eastAsia="en-US"/>
        </w:rPr>
        <w:t>CITI NOTEIKUMI</w:t>
      </w:r>
    </w:p>
    <w:p w14:paraId="235CFE15" w14:textId="4C508B7E" w:rsidR="00DC5137" w:rsidRPr="0002274D" w:rsidRDefault="00DC5137" w:rsidP="00E44B19">
      <w:pPr>
        <w:pStyle w:val="11Lgumam"/>
        <w:spacing w:after="0"/>
        <w:ind w:left="737" w:hanging="737"/>
      </w:pPr>
      <w:r w:rsidRPr="0002274D">
        <w:t xml:space="preserve">Līgumcena pilnā apmērā tiek izmaksāta, kā arī veiktie ieturējumi tiek atmaksāti </w:t>
      </w:r>
      <w:r w:rsidR="00D0257C" w:rsidRPr="0002274D">
        <w:rPr>
          <w:b/>
        </w:rPr>
        <w:t>20</w:t>
      </w:r>
      <w:r w:rsidRPr="0002274D">
        <w:rPr>
          <w:b/>
        </w:rPr>
        <w:t> (</w:t>
      </w:r>
      <w:r w:rsidR="00D0257C" w:rsidRPr="0002274D">
        <w:rPr>
          <w:b/>
        </w:rPr>
        <w:t>divdesmit</w:t>
      </w:r>
      <w:r w:rsidRPr="0002274D">
        <w:rPr>
          <w:b/>
        </w:rPr>
        <w:t>)</w:t>
      </w:r>
      <w:r w:rsidRPr="0002274D">
        <w:t> </w:t>
      </w:r>
      <w:r w:rsidR="00D0257C" w:rsidRPr="0002274D">
        <w:t>darb</w:t>
      </w:r>
      <w:r w:rsidRPr="0002274D">
        <w:t>dienu laikā no dienas, kad ir iestājušies visi turpmāk minētie priekšnoteikumi:</w:t>
      </w:r>
    </w:p>
    <w:p w14:paraId="38CE5241" w14:textId="72AC5C05" w:rsidR="00DC5137" w:rsidRPr="0002274D" w:rsidRDefault="00DC5137" w:rsidP="00E44B19">
      <w:pPr>
        <w:pStyle w:val="111Lgumam"/>
        <w:spacing w:after="0"/>
        <w:ind w:left="1474" w:hanging="907"/>
      </w:pPr>
      <w:r w:rsidRPr="0002274D">
        <w:t>Būvobjekts ir pieņemts ekspluatācijā</w:t>
      </w:r>
      <w:r w:rsidR="00B6287C" w:rsidRPr="0002274D">
        <w:t xml:space="preserve"> </w:t>
      </w:r>
      <w:r w:rsidR="00DE7E2A" w:rsidRPr="0002274D">
        <w:t>/saņemta pabeigšanas atzīme BIS,</w:t>
      </w:r>
      <w:r w:rsidRPr="0002274D">
        <w:t xml:space="preserve"> atbilstoši normatīvo aktu prasībām;</w:t>
      </w:r>
    </w:p>
    <w:p w14:paraId="5E36680B" w14:textId="77777777" w:rsidR="00DC5137" w:rsidRPr="0002274D" w:rsidRDefault="00DC5137" w:rsidP="00E44B19">
      <w:pPr>
        <w:pStyle w:val="111Lgumam"/>
        <w:spacing w:after="0"/>
        <w:ind w:left="1474" w:hanging="907"/>
      </w:pPr>
      <w:r w:rsidRPr="0002274D">
        <w:t>Starp Pusēm ir abpusēji parakstīts Galīgais Būvdarbu pieņemšanas – nodošanas akts;</w:t>
      </w:r>
    </w:p>
    <w:p w14:paraId="563A1B54" w14:textId="1B4C658B" w:rsidR="00DC5137" w:rsidRPr="0002274D" w:rsidRDefault="00DC5137" w:rsidP="00E44B19">
      <w:pPr>
        <w:pStyle w:val="111Lgumam"/>
        <w:spacing w:after="0"/>
        <w:ind w:left="1474" w:hanging="907"/>
      </w:pPr>
      <w:r w:rsidRPr="0002274D">
        <w:t>Uzņēmējs ir iesniedzis Līguma noteikumiem atbilstošu Garantijas laika nodrošinājumu;</w:t>
      </w:r>
    </w:p>
    <w:p w14:paraId="0E3754B6" w14:textId="5CE058F7" w:rsidR="00DC5137" w:rsidRPr="0002274D" w:rsidRDefault="00DC5137" w:rsidP="00E44B19">
      <w:pPr>
        <w:pStyle w:val="111Lgumam"/>
        <w:spacing w:after="0"/>
        <w:ind w:left="1474" w:hanging="907"/>
      </w:pPr>
      <w:r w:rsidRPr="0002274D">
        <w:t>Uzņēmējs ir iesniedzis Līguma noteikumiem atbilstošu rēķinu.</w:t>
      </w:r>
    </w:p>
    <w:p w14:paraId="2D794388" w14:textId="25C1E2E9" w:rsidR="00DC5137" w:rsidRPr="0002274D" w:rsidRDefault="00D96DD8" w:rsidP="00E44B19">
      <w:pPr>
        <w:pStyle w:val="11Lgumam"/>
        <w:spacing w:after="0"/>
        <w:ind w:left="737" w:hanging="737"/>
      </w:pPr>
      <w:r w:rsidRPr="0002274D">
        <w:lastRenderedPageBreak/>
        <w:t>Visi Līgumā paredzētie maksājumi tiek veikti ar pārskaitījumu uz Uzņēmēja Līgumā norādīto bankas norēķinu kontu.</w:t>
      </w:r>
      <w:r w:rsidR="00B6385A" w:rsidRPr="0002274D">
        <w:t xml:space="preserve"> </w:t>
      </w:r>
      <w:r w:rsidR="00DC5137" w:rsidRPr="0002274D">
        <w:rPr>
          <w:u w:val="single"/>
        </w:rPr>
        <w:t>Norēķinu konts var tikt mainīts tikai uz Uzņēmēja iesniegtas un apstiprinātas informācijas pamata, Pusēm par to noslēdzot rakstveida vienošanos par grozījumiem Līgumā.</w:t>
      </w:r>
      <w:r w:rsidR="00DC5137" w:rsidRPr="0002274D">
        <w:t xml:space="preserve"> </w:t>
      </w:r>
    </w:p>
    <w:p w14:paraId="466FD3D7" w14:textId="2020801D" w:rsidR="008638A5" w:rsidRPr="0002274D" w:rsidRDefault="00D96DD8" w:rsidP="00E44B19">
      <w:pPr>
        <w:pStyle w:val="11Lgumam"/>
        <w:spacing w:after="0"/>
      </w:pPr>
      <w:r w:rsidRPr="0002274D">
        <w:t xml:space="preserve"> Par samaksas dienu tiek uzskatīts datums, kurā Pasūtītājs kredītiestādē ir veicis attiecīgās maksājuma summas pārskaitījumu uz Uzņēmēja norēķinu kontu.</w:t>
      </w:r>
    </w:p>
    <w:p w14:paraId="20B69466" w14:textId="10BAA8A2" w:rsidR="00DC5137" w:rsidRPr="0002274D" w:rsidRDefault="00DC5137" w:rsidP="00E44B19">
      <w:pPr>
        <w:pStyle w:val="11Lgumam"/>
        <w:spacing w:after="0"/>
        <w:ind w:left="737" w:hanging="737"/>
      </w:pPr>
      <w:r w:rsidRPr="0002274D">
        <w:t xml:space="preserve">Pasūtītājs pieņem no Uzņēmēja strukturētu elektronisku rēķinu — rēķins, kas sagatavots apmaksai, nosūtīts un saņemts strukturētā elektroniskā formātā, kas ļauj to automātiski un elektroniski apstrādāt (Strukturēta e rēķina datnes formāts ir XML (Extensible Markup Language). XML struktūra ir noteikta Latvijas nacionālajā standartā, un tai jāatbilst PEPPOL BIS Billing 3.0 specifikācijai). Sagatavoto rēķinu nosūta uz RSU </w:t>
      </w:r>
      <w:r w:rsidRPr="0002274D">
        <w:rPr>
          <w:bCs/>
        </w:rPr>
        <w:t>e-adresi:</w:t>
      </w:r>
      <w:r w:rsidRPr="0002274D">
        <w:t xml:space="preserve"> EINVOICE@90000013771, pievienojot digitālo rēķinu lasāmā formātā (PDF) kopā ar abpusēji parakstītu Būvdarbu pieņemšanas-nodošanas aktu</w:t>
      </w:r>
      <w:r w:rsidR="00F8098D" w:rsidRPr="0002274D">
        <w:t xml:space="preserve"> (</w:t>
      </w:r>
      <w:r w:rsidRPr="0002274D">
        <w:t>Izpildes aktu</w:t>
      </w:r>
      <w:r w:rsidR="00F8098D" w:rsidRPr="0002274D">
        <w:t>)</w:t>
      </w:r>
      <w:r w:rsidRPr="0002274D">
        <w:t>. Gadījumā, ja kādu no rēķina pielikumiem nevar pievienot un nosūtīt e-adresē, to nosūta uz RSU e-pastu  </w:t>
      </w:r>
      <w:hyperlink r:id="rId8" w:tgtFrame="_blank" w:tooltip="mailto:e-rekini@rsu.lv" w:history="1">
        <w:r w:rsidRPr="0002274D">
          <w:rPr>
            <w:rStyle w:val="Hyperlink"/>
          </w:rPr>
          <w:t>e-rekini@rsu.lv</w:t>
        </w:r>
      </w:hyperlink>
      <w:r w:rsidR="00F8098D" w:rsidRPr="0002274D">
        <w:t>, par to paziņojot Pasūtītājam.</w:t>
      </w:r>
    </w:p>
    <w:p w14:paraId="4B1EB56C" w14:textId="527BB99C" w:rsidR="008638A5" w:rsidRPr="0002274D" w:rsidRDefault="000C2603" w:rsidP="00E44B19">
      <w:pPr>
        <w:pStyle w:val="11Lgumam"/>
        <w:spacing w:after="0"/>
      </w:pPr>
      <w:r w:rsidRPr="0002274D">
        <w:t xml:space="preserve">Rēķins var būt izrakstīts tikai pēc tam, kad starp Pusēm abpusēji parakstīts </w:t>
      </w:r>
      <w:r w:rsidR="00DC5137" w:rsidRPr="0002274D">
        <w:t>Būvdarbu pieņemšanas-nodošanas akts</w:t>
      </w:r>
      <w:r w:rsidR="00F8098D" w:rsidRPr="0002274D">
        <w:t xml:space="preserve"> (</w:t>
      </w:r>
      <w:r w:rsidR="00DC5137" w:rsidRPr="0002274D">
        <w:t>Izpildes akts</w:t>
      </w:r>
      <w:r w:rsidR="00F8098D" w:rsidRPr="0002274D">
        <w:t>)</w:t>
      </w:r>
      <w:r w:rsidR="003F2945" w:rsidRPr="0002274D">
        <w:t>, t.sk., ievērojot citus Līguma noteikumus.</w:t>
      </w:r>
    </w:p>
    <w:p w14:paraId="3BB3A7C9" w14:textId="486E914E" w:rsidR="001A4194" w:rsidRPr="0002274D" w:rsidRDefault="00D96DD8" w:rsidP="00E44B19">
      <w:pPr>
        <w:pStyle w:val="11Lgumam"/>
        <w:spacing w:after="0"/>
        <w:ind w:left="737" w:hanging="737"/>
      </w:pPr>
      <w:r w:rsidRPr="0002274D">
        <w:t>Izrakstot rēķinu, tajā obligāti jānorāda Līguma numurs, datums</w:t>
      </w:r>
      <w:r w:rsidR="000A0209" w:rsidRPr="0002274D">
        <w:t>,</w:t>
      </w:r>
      <w:r w:rsidR="00F8098D" w:rsidRPr="0002274D">
        <w:t xml:space="preserve"> Pasūtītāja konta numurs,</w:t>
      </w:r>
      <w:r w:rsidR="000A0209" w:rsidRPr="0002274D">
        <w:t xml:space="preserve"> rēķina izrakstīšanas pamatojums</w:t>
      </w:r>
      <w:r w:rsidRPr="0002274D">
        <w:t xml:space="preserve"> un Pasūtītāja kontaktpersona. </w:t>
      </w:r>
      <w:r w:rsidR="001A4194" w:rsidRPr="0002274D">
        <w:t xml:space="preserve">Rēķiniem jābūt noformētiem atbilstoši normatīvo aktu prasībām. Rēķiniem jābūt izrakstītiem </w:t>
      </w:r>
      <w:r w:rsidR="001A4194" w:rsidRPr="0002274D">
        <w:rPr>
          <w:b/>
        </w:rPr>
        <w:t>20 (divdesmit)</w:t>
      </w:r>
      <w:r w:rsidR="001A4194" w:rsidRPr="0002274D">
        <w:t xml:space="preserve"> darba dienu laikā no attiecīgā Būvdarbu pieņemšanas-nodošanas akta/Izpildes akta abpusējās parakstīšanas dienas. Attiecībā uz faktiski izpildītajiem </w:t>
      </w:r>
      <w:r w:rsidR="003F2945" w:rsidRPr="0002274D">
        <w:t>B</w:t>
      </w:r>
      <w:r w:rsidR="001A4194" w:rsidRPr="0002274D">
        <w:t xml:space="preserve">ūvdarbiem pēdējā mēnesī rēķinam jābūt izrakstītam </w:t>
      </w:r>
      <w:r w:rsidR="001A4194" w:rsidRPr="0002274D">
        <w:rPr>
          <w:b/>
        </w:rPr>
        <w:t>20 (divdesmit)</w:t>
      </w:r>
      <w:r w:rsidR="001A4194" w:rsidRPr="0002274D">
        <w:t xml:space="preserve"> darba dienu laikā no visu Līguma 3.</w:t>
      </w:r>
      <w:r w:rsidR="00826616" w:rsidRPr="0002274D">
        <w:t>8</w:t>
      </w:r>
      <w:r w:rsidR="001A4194" w:rsidRPr="0002274D">
        <w:t>.1.</w:t>
      </w:r>
      <w:r w:rsidR="00F8098D" w:rsidRPr="0002274D">
        <w:t xml:space="preserve"> - </w:t>
      </w:r>
      <w:r w:rsidR="001A4194" w:rsidRPr="0002274D">
        <w:t>3.</w:t>
      </w:r>
      <w:r w:rsidR="00826616" w:rsidRPr="0002274D">
        <w:t>8</w:t>
      </w:r>
      <w:r w:rsidR="001A4194" w:rsidRPr="0002274D">
        <w:t>.</w:t>
      </w:r>
      <w:r w:rsidR="003F2945" w:rsidRPr="0002274D">
        <w:t>3</w:t>
      </w:r>
      <w:r w:rsidR="001A4194" w:rsidRPr="0002274D">
        <w:t>. punktā noteikto nosacījumu izpildes  brīža.</w:t>
      </w:r>
      <w:r w:rsidR="00620255" w:rsidRPr="0002274D">
        <w:t xml:space="preserve"> </w:t>
      </w:r>
    </w:p>
    <w:p w14:paraId="67D19A56" w14:textId="77777777" w:rsidR="001A4194" w:rsidRPr="0002274D" w:rsidRDefault="001A4194" w:rsidP="00E44B19">
      <w:pPr>
        <w:pStyle w:val="11Lgumam"/>
        <w:spacing w:after="0"/>
        <w:ind w:left="737" w:hanging="737"/>
      </w:pPr>
      <w:r w:rsidRPr="0002274D">
        <w:t>Ja netiek ievērotas Līgumā noteiktās prasības attiecībā uz rēķinu noformēšanu, Pasūtītājam ir tiesības nepieņemt rēķinu, un šādā gadījumā Pasūtītājs ir tiesīgs neievērot Līgumā noteikto samaksas kārtību un līgumsods par maksājuma termiņa kavējumu nevar tikt aprēķināts, jo nav uzskatāms par Pasūtītāja saistību izpildes kavējumu.</w:t>
      </w:r>
    </w:p>
    <w:p w14:paraId="7AB72EF1" w14:textId="2A283E0A" w:rsidR="008638A5" w:rsidRPr="0002274D" w:rsidRDefault="00D96DD8" w:rsidP="00E44B19">
      <w:pPr>
        <w:pStyle w:val="11Lgumam"/>
        <w:spacing w:after="0"/>
      </w:pPr>
      <w:r w:rsidRPr="0002274D">
        <w:t xml:space="preserve">Ja Uzņēmējs pārstāj būt par PVN maksātāju, Uzņēmējs par to nekavējoties rakstveidā informē Pasūtītāju. </w:t>
      </w:r>
    </w:p>
    <w:p w14:paraId="6090DFBD" w14:textId="154FE3F2" w:rsidR="008638A5" w:rsidRPr="0002274D" w:rsidRDefault="001A4194" w:rsidP="00E44B19">
      <w:pPr>
        <w:pStyle w:val="11Lgumam"/>
        <w:spacing w:after="0"/>
      </w:pPr>
      <w:r w:rsidRPr="0002274D">
        <w:t>Maksājumu veikšana no Pasūtītāja puses nevar tikt interpretēta kā Uzņēmēja atbrīvošana no Līgumā paredzētajām Uzņēmēja saistībām un atbildības</w:t>
      </w:r>
      <w:r w:rsidR="00D96DD8" w:rsidRPr="0002274D">
        <w:t xml:space="preserve">. </w:t>
      </w:r>
    </w:p>
    <w:p w14:paraId="30E4502B" w14:textId="64A093E6" w:rsidR="008638A5" w:rsidRPr="0002274D" w:rsidRDefault="001A4194" w:rsidP="00E44B19">
      <w:pPr>
        <w:pStyle w:val="11Lgumam"/>
        <w:spacing w:after="0"/>
      </w:pPr>
      <w:r w:rsidRPr="0002274D">
        <w:t>Pasūtītājam ir tiesības neapmaksāt Uzņēmēja rēķinu, ja Pasūtītājs Līgumā noteiktajā kārtībā un termiņos nav saņēmis no Uzņēmēja Līguma 9.</w:t>
      </w:r>
      <w:r w:rsidR="00B4465F" w:rsidRPr="0002274D">
        <w:t>nodaļas punktos</w:t>
      </w:r>
      <w:r w:rsidRPr="0002274D">
        <w:t xml:space="preserve"> paredzētos dokumentus, kas bija jāiesniedz</w:t>
      </w:r>
      <w:r w:rsidR="00BF3C39" w:rsidRPr="0002274D">
        <w:t>.</w:t>
      </w:r>
    </w:p>
    <w:p w14:paraId="1308FCF1" w14:textId="2CEDB2B8" w:rsidR="000B4AA4" w:rsidRPr="0002274D" w:rsidRDefault="001A4194" w:rsidP="00E44B19">
      <w:pPr>
        <w:pStyle w:val="11Lgumam"/>
        <w:spacing w:after="0"/>
        <w:rPr>
          <w:bCs/>
        </w:rPr>
      </w:pPr>
      <w:r w:rsidRPr="0002274D">
        <w:t xml:space="preserve">Ja Līgumā noteikto maksājumu veikšanas brīdī pastāv kāda Uzņēmēja parāda saistība pret Pasūtītāju, tai skaitā, bet ne tikai līgumsods un/vai zaudējumi, un/vai citi izdevumi, kas Pasūtītājam radās jebkādas Uzņēmēja darbības un/vai bezdarbības dēļ, tai skaitā, bet ne tikai līgumsaistību neizpildes dēļ, </w:t>
      </w:r>
      <w:r w:rsidRPr="0002274D">
        <w:rPr>
          <w:bCs/>
        </w:rPr>
        <w:t xml:space="preserve">arī izdevumu, kas saistīti ar trešo personu piesaistīšanu Darbu izpildē un/vai trūkumu novēršanā, </w:t>
      </w:r>
      <w:r w:rsidRPr="0002274D">
        <w:t xml:space="preserve">Pasūtītājs ir tiesīgs to vienpusēji ieturēt, veicot </w:t>
      </w:r>
      <w:r w:rsidR="00B4465F" w:rsidRPr="0002274D">
        <w:t xml:space="preserve">maksājumus, iepriekš </w:t>
      </w:r>
      <w:r w:rsidRPr="0002274D">
        <w:t xml:space="preserve">paziņojot par to Uzņēmējam. Atsevišķa Uzņēmēja </w:t>
      </w:r>
      <w:r w:rsidR="00620255" w:rsidRPr="0002274D">
        <w:t xml:space="preserve">mutiska vai rakstiska </w:t>
      </w:r>
      <w:r w:rsidRPr="0002274D">
        <w:t>piekrišana</w:t>
      </w:r>
      <w:r w:rsidR="00B4465F" w:rsidRPr="0002274D">
        <w:t xml:space="preserve"> ieturējumu veikšanai</w:t>
      </w:r>
      <w:r w:rsidRPr="0002274D">
        <w:t>, šādā gadījumā nav nepieciešama</w:t>
      </w:r>
      <w:r w:rsidR="00D96DD8" w:rsidRPr="0002274D">
        <w:t>.</w:t>
      </w:r>
    </w:p>
    <w:p w14:paraId="4E6EDE1E" w14:textId="717BF69A" w:rsidR="001A4194" w:rsidRPr="0002274D" w:rsidRDefault="001A4194" w:rsidP="00E44B19">
      <w:pPr>
        <w:pStyle w:val="11Lgumam"/>
        <w:spacing w:after="0"/>
        <w:ind w:left="737" w:hanging="737"/>
      </w:pPr>
      <w:r w:rsidRPr="0002274D">
        <w:t>Līguma summa nevar tikt palielināta par Darbiem</w:t>
      </w:r>
      <w:r w:rsidR="002D26A1" w:rsidRPr="0002274D">
        <w:t xml:space="preserve">, </w:t>
      </w:r>
      <w:r w:rsidRPr="0002274D">
        <w:t xml:space="preserve">ja Uzņēmējs ar nodomu vai aiz neuzmanības ir kļūdījies Darba izmaksu aprēķinos, kas nepieciešami </w:t>
      </w:r>
      <w:r w:rsidR="003F2945" w:rsidRPr="0002274D">
        <w:t xml:space="preserve">kvalitatīvai </w:t>
      </w:r>
      <w:r w:rsidRPr="0002274D">
        <w:t>ar Līgumu uzdoto   Darbu veikšanai</w:t>
      </w:r>
      <w:r w:rsidR="003F2945" w:rsidRPr="0002274D">
        <w:t xml:space="preserve"> un izriet no Tehniskās specifikācijas un Darba uzdevuma,</w:t>
      </w:r>
      <w:r w:rsidRPr="0002274D">
        <w:t xml:space="preserve"> , un Uzņēmējs to kā nozares profesionālis varēja un tam vajadzēja iepriekš paredzēt. </w:t>
      </w:r>
    </w:p>
    <w:p w14:paraId="359676A2" w14:textId="77777777" w:rsidR="001A4194" w:rsidRPr="0002274D" w:rsidRDefault="001A4194" w:rsidP="00E44B19">
      <w:pPr>
        <w:pStyle w:val="11Lgumam"/>
        <w:numPr>
          <w:ilvl w:val="0"/>
          <w:numId w:val="0"/>
        </w:numPr>
        <w:spacing w:after="0"/>
        <w:ind w:left="680"/>
        <w:rPr>
          <w:bCs/>
        </w:rPr>
      </w:pPr>
    </w:p>
    <w:p w14:paraId="0374115E" w14:textId="542C51D4" w:rsidR="000832B5" w:rsidRPr="0002274D" w:rsidRDefault="00D96DD8" w:rsidP="00E44B19">
      <w:pPr>
        <w:pStyle w:val="1Lgumam"/>
        <w:spacing w:before="0" w:after="0"/>
      </w:pPr>
      <w:r w:rsidRPr="0002274D">
        <w:t>DARBU</w:t>
      </w:r>
      <w:r w:rsidR="0034104F" w:rsidRPr="0002274D">
        <w:t xml:space="preserve"> IZPILDES TERMIŅI</w:t>
      </w:r>
    </w:p>
    <w:p w14:paraId="7DDA2D5E" w14:textId="4D072FCF" w:rsidR="00085CB2" w:rsidRPr="0002274D" w:rsidRDefault="00B4465F" w:rsidP="00085CB2">
      <w:pPr>
        <w:pStyle w:val="11Lgumam"/>
        <w:spacing w:after="0"/>
      </w:pPr>
      <w:r w:rsidRPr="0002274D">
        <w:t>Līguma izpildes termiņš ir</w:t>
      </w:r>
      <w:r w:rsidR="00D96DD8" w:rsidRPr="0002274D">
        <w:t xml:space="preserve"> </w:t>
      </w:r>
      <w:r w:rsidR="000522E3" w:rsidRPr="0002274D">
        <w:rPr>
          <w:b/>
        </w:rPr>
        <w:t>_______</w:t>
      </w:r>
      <w:r w:rsidR="00645B42" w:rsidRPr="0002274D">
        <w:rPr>
          <w:b/>
        </w:rPr>
        <w:t xml:space="preserve"> (</w:t>
      </w:r>
      <w:r w:rsidR="000522E3" w:rsidRPr="0002274D">
        <w:rPr>
          <w:b/>
        </w:rPr>
        <w:t>__________</w:t>
      </w:r>
      <w:r w:rsidR="00645B42" w:rsidRPr="0002274D">
        <w:rPr>
          <w:b/>
        </w:rPr>
        <w:t xml:space="preserve">) </w:t>
      </w:r>
      <w:r w:rsidR="002426EF" w:rsidRPr="0002274D">
        <w:t>nedēļ</w:t>
      </w:r>
      <w:r w:rsidRPr="0002274D">
        <w:t>as</w:t>
      </w:r>
      <w:r w:rsidR="002426EF" w:rsidRPr="0002274D">
        <w:t xml:space="preserve"> jeb</w:t>
      </w:r>
      <w:r w:rsidR="002D0D19" w:rsidRPr="0002274D">
        <w:t xml:space="preserve"> </w:t>
      </w:r>
      <w:r w:rsidR="000522E3" w:rsidRPr="0002274D">
        <w:rPr>
          <w:b/>
        </w:rPr>
        <w:t>________</w:t>
      </w:r>
      <w:r w:rsidR="00645B42" w:rsidRPr="0002274D">
        <w:rPr>
          <w:b/>
        </w:rPr>
        <w:t xml:space="preserve"> </w:t>
      </w:r>
      <w:r w:rsidR="00645B42" w:rsidRPr="0002274D">
        <w:rPr>
          <w:bCs/>
        </w:rPr>
        <w:t>(</w:t>
      </w:r>
      <w:r w:rsidR="000522E3" w:rsidRPr="0002274D">
        <w:rPr>
          <w:bCs/>
        </w:rPr>
        <w:t>__________</w:t>
      </w:r>
      <w:r w:rsidR="00645B42" w:rsidRPr="0002274D">
        <w:rPr>
          <w:bCs/>
        </w:rPr>
        <w:t xml:space="preserve">) </w:t>
      </w:r>
      <w:r w:rsidRPr="0002274D">
        <w:rPr>
          <w:bCs/>
        </w:rPr>
        <w:t>dienas</w:t>
      </w:r>
      <w:r w:rsidR="004B739F" w:rsidRPr="0002274D">
        <w:rPr>
          <w:b/>
        </w:rPr>
        <w:t xml:space="preserve"> </w:t>
      </w:r>
      <w:r w:rsidR="004B739F" w:rsidRPr="0002274D">
        <w:rPr>
          <w:bCs/>
        </w:rPr>
        <w:t>(aptuveni __ mēneši)</w:t>
      </w:r>
      <w:r w:rsidR="002426EF" w:rsidRPr="0002274D">
        <w:rPr>
          <w:bCs/>
        </w:rPr>
        <w:t>,</w:t>
      </w:r>
      <w:r w:rsidR="002426EF" w:rsidRPr="0002274D">
        <w:t xml:space="preserve"> </w:t>
      </w:r>
      <w:r w:rsidR="001A4194" w:rsidRPr="0002274D">
        <w:t xml:space="preserve"> </w:t>
      </w:r>
      <w:r w:rsidR="000522E3" w:rsidRPr="0002274D">
        <w:rPr>
          <w:b/>
        </w:rPr>
        <w:t>_______/</w:t>
      </w:r>
      <w:r w:rsidR="000522E3" w:rsidRPr="0002274D">
        <w:rPr>
          <w:bCs/>
          <w:i/>
          <w:iCs/>
          <w:color w:val="F79646" w:themeColor="accent6"/>
        </w:rPr>
        <w:t>tiks precizēts atbilstoši konkrētajam Uzaicinājumam</w:t>
      </w:r>
      <w:r w:rsidR="000522E3" w:rsidRPr="0002274D">
        <w:rPr>
          <w:b/>
          <w:i/>
          <w:iCs/>
        </w:rPr>
        <w:t>/</w:t>
      </w:r>
      <w:r w:rsidR="000522E3" w:rsidRPr="0002274D">
        <w:rPr>
          <w:i/>
          <w:iCs/>
        </w:rPr>
        <w:t>,</w:t>
      </w:r>
      <w:r w:rsidR="001A4194" w:rsidRPr="0002274D">
        <w:rPr>
          <w:color w:val="000000" w:themeColor="text1"/>
        </w:rPr>
        <w:t xml:space="preserve">skaitot no Līguma </w:t>
      </w:r>
      <w:r w:rsidR="001A4194" w:rsidRPr="0002274D">
        <w:t>spēkā stāšanās dienas (t.sk. ar Galīgā būvdarbu pieņemšanas nodošanas akta abpusēju parakstīšanu).</w:t>
      </w:r>
    </w:p>
    <w:p w14:paraId="0514E255" w14:textId="7861780E" w:rsidR="00085CB2" w:rsidRPr="0002274D" w:rsidRDefault="00D96DD8" w:rsidP="00085CB2">
      <w:pPr>
        <w:pStyle w:val="11Lgumam"/>
        <w:spacing w:after="0"/>
      </w:pPr>
      <w:r w:rsidRPr="0002274D">
        <w:lastRenderedPageBreak/>
        <w:t xml:space="preserve">Uzņēmējs apņemas veikt Darbus, ievērojot Darbu izpildes grafikā noteiktos </w:t>
      </w:r>
      <w:r w:rsidR="00085CB2" w:rsidRPr="0002274D">
        <w:t>šādus Darbu izpildes starptermiņus</w:t>
      </w:r>
      <w:r w:rsidR="00085CB2" w:rsidRPr="0002274D">
        <w:rPr>
          <w:rStyle w:val="FootnoteReference"/>
        </w:rPr>
        <w:footnoteReference w:id="1"/>
      </w:r>
      <w:r w:rsidR="00085CB2" w:rsidRPr="0002274D">
        <w:t>:</w:t>
      </w:r>
    </w:p>
    <w:p w14:paraId="0D3B7FCB" w14:textId="1BBED463" w:rsidR="00085CB2" w:rsidRPr="0002274D" w:rsidRDefault="00085CB2" w:rsidP="004B739F">
      <w:pPr>
        <w:pStyle w:val="111Lgumam"/>
      </w:pPr>
      <w:r w:rsidRPr="0002274D">
        <w:t xml:space="preserve">___________ ne vēlāk kā </w:t>
      </w:r>
      <w:r w:rsidRPr="0002274D">
        <w:rPr>
          <w:b/>
        </w:rPr>
        <w:t>…………</w:t>
      </w:r>
      <w:r w:rsidRPr="0002274D">
        <w:t xml:space="preserve"> /</w:t>
      </w:r>
      <w:r w:rsidRPr="0002274D">
        <w:rPr>
          <w:bCs/>
          <w:i/>
          <w:iCs/>
          <w:color w:val="F79646" w:themeColor="accent6"/>
        </w:rPr>
        <w:t>tiks precizēts atbilstoši konkrētajam Uzaicinājumam</w:t>
      </w:r>
      <w:r w:rsidRPr="0002274D">
        <w:rPr>
          <w:b/>
          <w:i/>
          <w:iCs/>
        </w:rPr>
        <w:t>/</w:t>
      </w:r>
      <w:r w:rsidRPr="0002274D">
        <w:rPr>
          <w:i/>
          <w:iCs/>
        </w:rPr>
        <w:t>,</w:t>
      </w:r>
      <w:r w:rsidRPr="0002274D">
        <w:t xml:space="preserve"> skaitot no Līguma spēkā stāšanās dienas; </w:t>
      </w:r>
    </w:p>
    <w:p w14:paraId="3EA25476" w14:textId="3689E472" w:rsidR="00085CB2" w:rsidRPr="0002274D" w:rsidRDefault="00085CB2" w:rsidP="004B739F">
      <w:pPr>
        <w:pStyle w:val="111Lgumam"/>
      </w:pPr>
      <w:r w:rsidRPr="0002274D">
        <w:t xml:space="preserve">____________ne vēlāk kā </w:t>
      </w:r>
      <w:r w:rsidRPr="0002274D">
        <w:rPr>
          <w:b/>
        </w:rPr>
        <w:t>……</w:t>
      </w:r>
      <w:r w:rsidRPr="0002274D">
        <w:t xml:space="preserve">, </w:t>
      </w:r>
      <w:r w:rsidRPr="0002274D">
        <w:rPr>
          <w:bCs/>
          <w:i/>
          <w:iCs/>
          <w:color w:val="F79646" w:themeColor="accent6"/>
        </w:rPr>
        <w:t>tiks precizēts atbilstoši konkrētajam Uzaicinājumam</w:t>
      </w:r>
      <w:r w:rsidRPr="0002274D">
        <w:rPr>
          <w:b/>
          <w:i/>
          <w:iCs/>
        </w:rPr>
        <w:t>/</w:t>
      </w:r>
      <w:r w:rsidRPr="0002274D">
        <w:rPr>
          <w:i/>
          <w:iCs/>
        </w:rPr>
        <w:t>,</w:t>
      </w:r>
      <w:r w:rsidRPr="0002274D">
        <w:t xml:space="preserve"> skaitot no Līguma spēkā stāšanās dienas; </w:t>
      </w:r>
    </w:p>
    <w:p w14:paraId="748F18E6" w14:textId="7C243F7A" w:rsidR="00085CB2" w:rsidRPr="0002274D" w:rsidRDefault="00085CB2" w:rsidP="004B739F">
      <w:pPr>
        <w:pStyle w:val="111Lgumam"/>
      </w:pPr>
      <w:r w:rsidRPr="0002274D">
        <w:t xml:space="preserve">___________ ne vēlāk kā </w:t>
      </w:r>
      <w:r w:rsidRPr="0002274D">
        <w:rPr>
          <w:b/>
        </w:rPr>
        <w:t>………</w:t>
      </w:r>
      <w:r w:rsidRPr="0002274D">
        <w:rPr>
          <w:bCs/>
          <w:i/>
          <w:iCs/>
          <w:color w:val="F79646" w:themeColor="accent6"/>
        </w:rPr>
        <w:t xml:space="preserve"> /tiks precizēts atbilstoši konkrētajam Uzaicinājumam</w:t>
      </w:r>
      <w:r w:rsidRPr="0002274D">
        <w:rPr>
          <w:b/>
          <w:i/>
          <w:iCs/>
        </w:rPr>
        <w:t>/</w:t>
      </w:r>
      <w:r w:rsidRPr="0002274D">
        <w:rPr>
          <w:i/>
          <w:iCs/>
        </w:rPr>
        <w:t>,</w:t>
      </w:r>
      <w:r w:rsidRPr="0002274D">
        <w:t xml:space="preserve"> skaitot no Līguma spēkā stāšanās dienas. </w:t>
      </w:r>
    </w:p>
    <w:p w14:paraId="68878DBC" w14:textId="30BB2066" w:rsidR="000B32A3" w:rsidRPr="0002274D" w:rsidRDefault="00D96DD8" w:rsidP="00085CB2">
      <w:pPr>
        <w:pStyle w:val="11Lgumam"/>
        <w:spacing w:after="0"/>
        <w:rPr>
          <w:b/>
        </w:rPr>
      </w:pPr>
      <w:r w:rsidRPr="0002274D">
        <w:t xml:space="preserve">Uzņēmējs, iesniedzot Pasūtītājam </w:t>
      </w:r>
      <w:r w:rsidR="00821786" w:rsidRPr="0002274D">
        <w:t>Būvdarbu pieņemšanas-nodošanas aktu</w:t>
      </w:r>
      <w:r w:rsidR="008A77AD" w:rsidRPr="0002274D">
        <w:t xml:space="preserve"> (</w:t>
      </w:r>
      <w:r w:rsidR="00821786" w:rsidRPr="0002274D">
        <w:t>Izpildes aktu</w:t>
      </w:r>
      <w:r w:rsidR="008A77AD" w:rsidRPr="0002274D">
        <w:t>)</w:t>
      </w:r>
      <w:r w:rsidRPr="0002274D">
        <w:t xml:space="preserve">, ņem vērā, ka Pasūtītājs </w:t>
      </w:r>
      <w:r w:rsidR="00987838" w:rsidRPr="0002274D">
        <w:t>Darbus</w:t>
      </w:r>
      <w:r w:rsidRPr="0002274D">
        <w:t xml:space="preserve"> pieņem Līgumā</w:t>
      </w:r>
      <w:r w:rsidR="008A77AD" w:rsidRPr="0002274D">
        <w:t xml:space="preserve"> un tā pielikumos</w:t>
      </w:r>
      <w:r w:rsidRPr="0002274D">
        <w:t xml:space="preserve"> noteiktajā kārtībā un termiņos.</w:t>
      </w:r>
    </w:p>
    <w:p w14:paraId="335543B5" w14:textId="273E2EAF" w:rsidR="000B32A3" w:rsidRPr="0002274D" w:rsidRDefault="00D96DD8" w:rsidP="00E44B19">
      <w:pPr>
        <w:pStyle w:val="11Lgumam"/>
        <w:spacing w:after="0"/>
      </w:pPr>
      <w:r w:rsidRPr="0002274D">
        <w:t xml:space="preserve">Darbi tiek uzskatīti par pabeigtiem, kad starp Pusēm ir abpusēji parakstīts Galīgais </w:t>
      </w:r>
      <w:r w:rsidR="00FC2908" w:rsidRPr="0002274D">
        <w:t>būvdarbu</w:t>
      </w:r>
      <w:r w:rsidRPr="0002274D">
        <w:t xml:space="preserve"> pieņemšanas – nodošanas akts</w:t>
      </w:r>
      <w:r w:rsidR="006C7938" w:rsidRPr="0002274D">
        <w:t>.</w:t>
      </w:r>
    </w:p>
    <w:p w14:paraId="14C4DF69" w14:textId="688BD26D" w:rsidR="00821786" w:rsidRPr="0002274D" w:rsidRDefault="00821786" w:rsidP="00E44B19">
      <w:pPr>
        <w:pStyle w:val="11Lgumam"/>
        <w:spacing w:after="0"/>
        <w:ind w:left="737" w:hanging="737"/>
      </w:pPr>
      <w:r w:rsidRPr="0002274D">
        <w:t>Pasūtītājam ir tiesības apturēt Darbu</w:t>
      </w:r>
      <w:r w:rsidR="008A77AD" w:rsidRPr="0002274D">
        <w:t>s</w:t>
      </w:r>
      <w:r w:rsidRPr="0002274D">
        <w:t xml:space="preserve"> vai Darbu daļas izpildi jebkurā brīdī</w:t>
      </w:r>
      <w:r w:rsidR="00BD6007" w:rsidRPr="0002274D">
        <w:t xml:space="preserve"> (t.sk. tehnoloģiskā pārtraukuma vai jebkādu tamlīdzīgu apstākļu gadījumā)</w:t>
      </w:r>
      <w:r w:rsidRPr="0002274D">
        <w:t xml:space="preserve">, rakstveidā informējot par to Uzņēmēju. Līguma </w:t>
      </w:r>
      <w:r w:rsidR="008A77AD" w:rsidRPr="0002274D">
        <w:t xml:space="preserve">4.1. punktā </w:t>
      </w:r>
      <w:r w:rsidRPr="0002274D">
        <w:t>noteiktajā Darbu izpildes termiņā netiek ieskaitīts laiks, uz kādu Pasūtītājs ir apturējis Darbu</w:t>
      </w:r>
      <w:r w:rsidR="008A77AD" w:rsidRPr="0002274D">
        <w:t>s</w:t>
      </w:r>
      <w:r w:rsidRPr="0002274D">
        <w:t>, ar nosacījumu, ja Darbi netiek apturēti saistībā ar Uzņēmēja darbību vai bezdarbību</w:t>
      </w:r>
      <w:r w:rsidR="008A77AD" w:rsidRPr="0002274D">
        <w:t xml:space="preserve">, saistību neizpildi vai </w:t>
      </w:r>
      <w:r w:rsidR="003572B3" w:rsidRPr="0002274D">
        <w:t xml:space="preserve">saistību </w:t>
      </w:r>
      <w:r w:rsidR="008A77AD" w:rsidRPr="0002274D">
        <w:t>nepienācīgu izpildi</w:t>
      </w:r>
      <w:r w:rsidRPr="0002274D">
        <w:t xml:space="preserve">. </w:t>
      </w:r>
      <w:r w:rsidR="00BD6007" w:rsidRPr="0002274D">
        <w:t>Par Darbu apturēšanu Puses sastāda rakstveida vienošanos.</w:t>
      </w:r>
    </w:p>
    <w:p w14:paraId="5FBB7970" w14:textId="3BB0596C" w:rsidR="00821786" w:rsidRPr="0002274D" w:rsidRDefault="00821786" w:rsidP="00E44B19">
      <w:pPr>
        <w:pStyle w:val="11Lgumam"/>
        <w:spacing w:after="0"/>
        <w:ind w:left="737" w:hanging="737"/>
      </w:pPr>
      <w:r w:rsidRPr="0002274D">
        <w:t xml:space="preserve">Pasūtītājam ir tiesības atjaunot Darbu vai Darbu daļas izpildi jebkurā brīdī, paziņojot par to Uzņēmējam, un šajā gadījumā Puses noslēdz rakstveida vienošanos. </w:t>
      </w:r>
    </w:p>
    <w:p w14:paraId="60973EDF" w14:textId="77777777" w:rsidR="003F2945" w:rsidRPr="0002274D" w:rsidRDefault="00821786" w:rsidP="00E44B19">
      <w:pPr>
        <w:pStyle w:val="11Lgumam"/>
        <w:spacing w:after="0"/>
      </w:pPr>
      <w:r w:rsidRPr="0002274D">
        <w:t xml:space="preserve">Gadījumā, ja Darbu veikšana tiek apturēta un/vai pārtraukta, tostarp noteikts tehnoloģiskais pārtraukums, neatkarīgi no apturēšanas vai pārtraukuma iemesliem, tostarp bet ne tikai sakarā ar Darbu veikšanai nepiemērotiem laikapstākļiem, Uzņēmējs nav tiesīgs prasīt un Pasūtītājam nav pienākums atlīdzināt jebkādus zaudējumus un/vai maksāt papildus samaksu, kompensāciju, izdevumus, atlīdzību Uzņēmējam par dīkstāvi. </w:t>
      </w:r>
    </w:p>
    <w:p w14:paraId="0BB836AA" w14:textId="319226B8" w:rsidR="00481FEA" w:rsidRPr="0002274D" w:rsidRDefault="00821786" w:rsidP="00E44B19">
      <w:pPr>
        <w:pStyle w:val="11Lgumam"/>
        <w:spacing w:after="0"/>
      </w:pPr>
      <w:r w:rsidRPr="0002274D">
        <w:t xml:space="preserve">Pasūtītājs neatlīdzina Uzņēmējam nekādus izdevumus saistībā ar Darbam nepieciešamo iekārtu, tehnikas, darbaspēka mobilizēšanu vai demobilizēšanu, </w:t>
      </w:r>
      <w:r w:rsidR="003F2945" w:rsidRPr="0002274D">
        <w:t xml:space="preserve">tehnikas nomu, dīkstāvi u.tml., </w:t>
      </w:r>
      <w:r w:rsidRPr="0002274D">
        <w:t>kas radās sakarā ar Darbu apturēšanu un/vai pārtraukšanu</w:t>
      </w:r>
      <w:r w:rsidR="000B32A3" w:rsidRPr="0002274D">
        <w:t>.</w:t>
      </w:r>
    </w:p>
    <w:p w14:paraId="251E02BB" w14:textId="632679B7" w:rsidR="002D443E" w:rsidRPr="0002274D" w:rsidRDefault="002D443E" w:rsidP="002D443E">
      <w:pPr>
        <w:pStyle w:val="11Lgumam"/>
        <w:rPr>
          <w:color w:val="EE0000"/>
        </w:rPr>
      </w:pPr>
      <w:r w:rsidRPr="0002274D">
        <w:t>Ja Darbu apturēšanas iemesls ir saistīts ar Uzņēmēja prettiesisku darbību vai bezdarbību, tai skaitā, Līguma saistību pilnīgu vai daļēju neizpildi, Uzņēmējam nav tiesību uz Līguma izpildes termiņa pagarinājumu un zaudējumu atlīdzības saņemšanu;</w:t>
      </w:r>
    </w:p>
    <w:p w14:paraId="530C9E33" w14:textId="580CCAB6" w:rsidR="00821786" w:rsidRPr="0002274D" w:rsidRDefault="00821786" w:rsidP="00E44B19">
      <w:pPr>
        <w:pStyle w:val="11Lgumam"/>
        <w:spacing w:after="0"/>
      </w:pPr>
      <w:r w:rsidRPr="0002274D">
        <w:t xml:space="preserve">Gadījumā, ja </w:t>
      </w:r>
      <w:r w:rsidR="008A77AD" w:rsidRPr="0002274D">
        <w:t xml:space="preserve">Līguma 4.1. punktā noteiktais </w:t>
      </w:r>
      <w:r w:rsidRPr="0002274D">
        <w:t>termiņ</w:t>
      </w:r>
      <w:r w:rsidR="008A77AD" w:rsidRPr="0002274D">
        <w:t>š</w:t>
      </w:r>
      <w:r w:rsidRPr="0002274D">
        <w:t xml:space="preserve">, tai skaitā, </w:t>
      </w:r>
      <w:r w:rsidR="008A77AD" w:rsidRPr="0002274D">
        <w:t xml:space="preserve">4.2. punkta apakšpunktos noteiktais </w:t>
      </w:r>
      <w:r w:rsidRPr="0002274D">
        <w:t>starptermiņ</w:t>
      </w:r>
      <w:r w:rsidR="008A77AD" w:rsidRPr="0002274D">
        <w:t>š</w:t>
      </w:r>
      <w:r w:rsidRPr="0002274D">
        <w:t xml:space="preserve"> iekrīt sestdienā, svētdienā vai svētku dienā, tad izpildes termiņš tiek noteikts  tai sekojošā darba dienā un šis noteikums netiek  uzskatīts par </w:t>
      </w:r>
      <w:r w:rsidR="008A77AD" w:rsidRPr="0002274D">
        <w:t xml:space="preserve">pamatu </w:t>
      </w:r>
      <w:r w:rsidRPr="0002274D">
        <w:t>Darbu izpildes termiņa pagarinājumu vai kavējumu</w:t>
      </w:r>
      <w:r w:rsidR="003F2945" w:rsidRPr="0002274D">
        <w:t>, un Līguma grozījumi netiek sastādīti.</w:t>
      </w:r>
    </w:p>
    <w:p w14:paraId="1AAC04BA" w14:textId="7DC9822D" w:rsidR="00821786" w:rsidRPr="0002274D" w:rsidRDefault="00821786" w:rsidP="00E44B19">
      <w:pPr>
        <w:pStyle w:val="11Lgumam"/>
        <w:spacing w:after="0"/>
        <w:ind w:left="737" w:hanging="737"/>
        <w:rPr>
          <w:bdr w:val="none" w:sz="0" w:space="0" w:color="auto" w:frame="1"/>
        </w:rPr>
      </w:pPr>
      <w:r w:rsidRPr="0002274D">
        <w:rPr>
          <w:bdr w:val="none" w:sz="0" w:space="0" w:color="auto" w:frame="1"/>
        </w:rPr>
        <w:t>Jebkādu Būvdarbu Defektu novēršanai paredzētais laiks, kā arī atkārtotas  Būvdarbu, to daļu, pieņemšanai un/vai saskaņošanai (t.sk. Pasūtītājam</w:t>
      </w:r>
      <w:r w:rsidR="008A77AD" w:rsidRPr="0002274D">
        <w:rPr>
          <w:bdr w:val="none" w:sz="0" w:space="0" w:color="auto" w:frame="1"/>
        </w:rPr>
        <w:t>, Būvuzraugam</w:t>
      </w:r>
      <w:r w:rsidRPr="0002274D">
        <w:rPr>
          <w:bdr w:val="none" w:sz="0" w:space="0" w:color="auto" w:frame="1"/>
        </w:rPr>
        <w:t xml:space="preserve"> </w:t>
      </w:r>
      <w:r w:rsidR="008A77AD" w:rsidRPr="0002274D">
        <w:rPr>
          <w:bdr w:val="none" w:sz="0" w:space="0" w:color="auto" w:frame="1"/>
        </w:rPr>
        <w:t>,</w:t>
      </w:r>
      <w:r w:rsidRPr="0002274D">
        <w:rPr>
          <w:bdr w:val="none" w:sz="0" w:space="0" w:color="auto" w:frame="1"/>
        </w:rPr>
        <w:t xml:space="preserve"> Būvvaldei) nepieciešamais laiks, t.sk., atkārtoti jebkādos gadījumos, tiek ietverts Līguma 4.1.punktā minētājā Darbu termiņā un tas nav par pamatu Darbu termiņa pagarinājumam un Pasūtītājam ir tiesības aprēķināt līgumsodu, ja Defektu novēršanas un atkārtotas pieņemšanas, saskaņošanas u.tml., apstākļu rezultātā kāds no Līguma 4.2. punkta apakšpunktos noteiktajiem starptermiņiem un/vai Līguma 4.1. punktā noteiktais Darbu izpildes termiņš tiek pārkāpts.  </w:t>
      </w:r>
    </w:p>
    <w:p w14:paraId="543E1941" w14:textId="08274D54" w:rsidR="00821786" w:rsidRPr="0002274D" w:rsidRDefault="00821786" w:rsidP="00E44B19">
      <w:pPr>
        <w:pStyle w:val="11Lgumam"/>
        <w:spacing w:after="0"/>
        <w:ind w:left="737" w:hanging="737"/>
        <w:rPr>
          <w:b/>
        </w:rPr>
      </w:pPr>
      <w:r w:rsidRPr="0002274D">
        <w:t>Uzņēmējs  nav tiesīgs pieprasīt Līgumcenas izmaiņas vai Darbu</w:t>
      </w:r>
      <w:r w:rsidR="003572B3" w:rsidRPr="0002274D">
        <w:t>, kādu to daļas</w:t>
      </w:r>
      <w:r w:rsidRPr="0002274D">
        <w:t xml:space="preserve"> izpildes termiņa, starptermiņu u.tml., pagarinājumu, vai grozīt citus Līguma terminētos noteikumus, sakarā ar nepieciešamajiem papildus darbiem, ja šādi papildus darbi ir radušies Uzņēmēja Līguma saistību neizpildes vai nepienācīgas izpildes rezultātā kā tās tiešās vai netiešās sekas, vai arī tādu iemeslu </w:t>
      </w:r>
      <w:r w:rsidRPr="0002274D">
        <w:lastRenderedPageBreak/>
        <w:t>dēļ, kuri viņam bija jāņem vērā vai arī pie pienācīgas rūpības nevarēja būt nezināmi, noslēdzot šo Līgumu.</w:t>
      </w:r>
    </w:p>
    <w:p w14:paraId="23F16868" w14:textId="77777777" w:rsidR="00932749" w:rsidRPr="0002274D" w:rsidRDefault="00932749" w:rsidP="00932749">
      <w:pPr>
        <w:pStyle w:val="11Lgumam"/>
        <w:spacing w:after="0"/>
        <w:rPr>
          <w:b/>
        </w:rPr>
      </w:pPr>
      <w:r w:rsidRPr="0002274D">
        <w:rPr>
          <w:rStyle w:val="11LgumamChar"/>
        </w:rPr>
        <w:t>Izmaiņas no Pasūtītāja sākotnēji definētajām prasībām pēc Uzņēmēja iniciatīvas pieļaujamas tikai ar iepriekšēju Pasūtītāja saskaņojumu un Uzņēmējam uzņemoties atbildību par nepieciešamo izmaiņu nepieciešamību</w:t>
      </w:r>
      <w:r w:rsidRPr="0002274D">
        <w:t xml:space="preserve"> saskaņā ar normatīvajiem aktiem vai citiem apsvērumiem.</w:t>
      </w:r>
    </w:p>
    <w:p w14:paraId="3DA3032C" w14:textId="306203A6" w:rsidR="00971EF7" w:rsidRPr="0002274D" w:rsidRDefault="00971EF7" w:rsidP="00971EF7">
      <w:pPr>
        <w:pStyle w:val="11Lgumam"/>
        <w:spacing w:after="0"/>
        <w:rPr>
          <w:rStyle w:val="11LgumamChar"/>
          <w:b/>
        </w:rPr>
      </w:pPr>
      <w:r w:rsidRPr="0002274D">
        <w:t>Uzņēmēj</w:t>
      </w:r>
      <w:r w:rsidR="003572B3" w:rsidRPr="0002274D">
        <w:t xml:space="preserve">am ir pienākums, </w:t>
      </w:r>
      <w:r w:rsidRPr="0002274D">
        <w:t>kā</w:t>
      </w:r>
      <w:r w:rsidR="003572B3" w:rsidRPr="0002274D">
        <w:t xml:space="preserve"> nozares</w:t>
      </w:r>
      <w:r w:rsidRPr="0002274D">
        <w:t xml:space="preserve"> lietpratējs Darbu veikšanas ietvaros patstāvīgi plāno un uzņem</w:t>
      </w:r>
      <w:r w:rsidR="003572B3" w:rsidRPr="0002274D">
        <w:t>ties</w:t>
      </w:r>
      <w:r w:rsidRPr="0002274D">
        <w:t xml:space="preserve"> atbildību pret Pasūtītāju par Darbu izpildei nepieciešamo dokumentāciju un tās saturu, apjomu, nepieciešamajiem saskaņojumiem un citu formalitāšu kārtošanu attiecīgajās institūcijās, un par citām nepieciešamām aktivitātēm pilnvērtīgai Darbu izpildei Līgumā noteiktajos termiņos un kārtībā, par pielīgto Līgumcenu, ņemot vērā </w:t>
      </w:r>
      <w:r w:rsidR="003572B3" w:rsidRPr="0002274D">
        <w:t>Darba uzdevumā</w:t>
      </w:r>
      <w:r w:rsidRPr="0002274D">
        <w:t xml:space="preserve"> Pasūtītāja noteiktos </w:t>
      </w:r>
      <w:r w:rsidR="003572B3" w:rsidRPr="0002274D">
        <w:t>B</w:t>
      </w:r>
      <w:r w:rsidRPr="0002274D">
        <w:t xml:space="preserve">ūvniecības </w:t>
      </w:r>
      <w:r w:rsidR="003572B3" w:rsidRPr="0002274D">
        <w:t xml:space="preserve">ieceres </w:t>
      </w:r>
      <w:r w:rsidRPr="0002274D">
        <w:t xml:space="preserve">mērķus un būtību. </w:t>
      </w:r>
    </w:p>
    <w:p w14:paraId="19624E9B" w14:textId="77777777" w:rsidR="00971EF7" w:rsidRPr="0002274D" w:rsidRDefault="00971EF7" w:rsidP="00545025">
      <w:pPr>
        <w:pStyle w:val="11Lgumam"/>
        <w:numPr>
          <w:ilvl w:val="0"/>
          <w:numId w:val="0"/>
        </w:numPr>
        <w:spacing w:after="0"/>
        <w:ind w:left="737"/>
        <w:rPr>
          <w:b/>
        </w:rPr>
      </w:pPr>
    </w:p>
    <w:p w14:paraId="5BA66CE2" w14:textId="77777777" w:rsidR="00821786" w:rsidRPr="0002274D" w:rsidRDefault="00821786" w:rsidP="00E44B19">
      <w:pPr>
        <w:pStyle w:val="11Lgumam"/>
        <w:numPr>
          <w:ilvl w:val="0"/>
          <w:numId w:val="0"/>
        </w:numPr>
        <w:spacing w:after="0"/>
        <w:ind w:left="680"/>
      </w:pPr>
    </w:p>
    <w:p w14:paraId="218F9E0C" w14:textId="3DF9390A" w:rsidR="00481FEA" w:rsidRPr="0002274D" w:rsidRDefault="00D96DD8" w:rsidP="00E44B19">
      <w:pPr>
        <w:pStyle w:val="1Lgumam"/>
        <w:spacing w:before="0" w:after="0"/>
      </w:pPr>
      <w:r w:rsidRPr="0002274D">
        <w:t>BŪVOBJEKTA NODOŠANA UZŅĒMĒJAM</w:t>
      </w:r>
    </w:p>
    <w:p w14:paraId="6A9F0D05" w14:textId="7E7FCE73" w:rsidR="00481FEA" w:rsidRPr="0002274D" w:rsidRDefault="00D96DD8" w:rsidP="00E44B19">
      <w:pPr>
        <w:pStyle w:val="11Lgumam"/>
        <w:spacing w:after="0"/>
      </w:pPr>
      <w:bookmarkStart w:id="2" w:name="_Hlk91761513"/>
      <w:r w:rsidRPr="0002274D">
        <w:t>Pasūtītājs nodod Uzņēmējam Būvobjektu</w:t>
      </w:r>
      <w:r w:rsidR="00502B6A" w:rsidRPr="0002274D">
        <w:t xml:space="preserve"> </w:t>
      </w:r>
      <w:r w:rsidR="00502B6A" w:rsidRPr="0002274D">
        <w:rPr>
          <w:b/>
        </w:rPr>
        <w:t>5 (piecu)</w:t>
      </w:r>
      <w:r w:rsidR="00502B6A" w:rsidRPr="0002274D">
        <w:t xml:space="preserve"> dienu laikā</w:t>
      </w:r>
      <w:r w:rsidRPr="0002274D">
        <w:t xml:space="preserve"> </w:t>
      </w:r>
      <w:r w:rsidR="00D42F7F" w:rsidRPr="0002274D">
        <w:t>no brīža</w:t>
      </w:r>
      <w:r w:rsidRPr="0002274D">
        <w:t>, kad ir iestājušies visi zemāk minētie nosacījumi:</w:t>
      </w:r>
    </w:p>
    <w:p w14:paraId="72C372DF" w14:textId="77777777" w:rsidR="00481FEA" w:rsidRPr="0002274D" w:rsidRDefault="00D96DD8" w:rsidP="00E44B19">
      <w:pPr>
        <w:pStyle w:val="111Lgumam"/>
        <w:spacing w:after="0"/>
      </w:pPr>
      <w:r w:rsidRPr="0002274D">
        <w:t>Starp Pusēm abpusēji ir parakstīts Līgums;</w:t>
      </w:r>
    </w:p>
    <w:p w14:paraId="4F1AD118" w14:textId="18FB73F7" w:rsidR="00481FEA" w:rsidRPr="0002274D" w:rsidRDefault="00D96DD8" w:rsidP="00E44B19">
      <w:pPr>
        <w:pStyle w:val="111Lgumam"/>
        <w:spacing w:after="0"/>
      </w:pPr>
      <w:r w:rsidRPr="0002274D">
        <w:t>Pasūtītājs saņēm</w:t>
      </w:r>
      <w:r w:rsidR="008A77AD" w:rsidRPr="0002274D">
        <w:t>is</w:t>
      </w:r>
      <w:r w:rsidRPr="0002274D">
        <w:t xml:space="preserve"> no Uzņēmēja visas Līgumā paredzētās apdrošināšanas</w:t>
      </w:r>
      <w:r w:rsidR="00094426" w:rsidRPr="0002274D">
        <w:t xml:space="preserve"> </w:t>
      </w:r>
      <w:r w:rsidR="008A77AD" w:rsidRPr="0002274D">
        <w:t>dokumentus</w:t>
      </w:r>
      <w:r w:rsidRPr="0002274D">
        <w:t xml:space="preserve"> (izņemot </w:t>
      </w:r>
      <w:r w:rsidR="00D42F7F" w:rsidRPr="0002274D">
        <w:t>G</w:t>
      </w:r>
      <w:r w:rsidRPr="0002274D">
        <w:t>arantijas laika garantijas nodrošinājumu) kopā ar apdrošināšanas noteikumiem un apdrošināšanas prēmijas samaksu apliecinoš</w:t>
      </w:r>
      <w:r w:rsidR="00D42F7F" w:rsidRPr="0002274D">
        <w:t>iem</w:t>
      </w:r>
      <w:r w:rsidRPr="0002274D">
        <w:t xml:space="preserve"> dokument</w:t>
      </w:r>
      <w:r w:rsidR="00D42F7F" w:rsidRPr="0002274D">
        <w:t>iem</w:t>
      </w:r>
      <w:r w:rsidRPr="0002274D">
        <w:t>, kas iesniegti un saskaņoti Līgumā noteiktajā kārtīb</w:t>
      </w:r>
      <w:r w:rsidR="008A77AD" w:rsidRPr="0002274D">
        <w:t xml:space="preserve">ā, ievērojot </w:t>
      </w:r>
      <w:r w:rsidR="003A4034" w:rsidRPr="0002274D">
        <w:t>Lī</w:t>
      </w:r>
      <w:r w:rsidR="008A77AD" w:rsidRPr="0002274D">
        <w:t>guma 9.nodaļas punktus</w:t>
      </w:r>
      <w:r w:rsidRPr="0002274D">
        <w:t>;</w:t>
      </w:r>
    </w:p>
    <w:p w14:paraId="7525820D" w14:textId="406E1AA6" w:rsidR="00BF3C39" w:rsidRPr="0002274D" w:rsidRDefault="00D96DD8" w:rsidP="00E44B19">
      <w:pPr>
        <w:pStyle w:val="111Lgumam"/>
        <w:spacing w:after="0"/>
      </w:pPr>
      <w:r w:rsidRPr="0002274D">
        <w:t>Uzņēmējs ir iesniedzis un saskaņojis ar Pasūtītāju Darbos piesaistīto apakšuzņēmēju un saistīto uzņēmumu sarakstu</w:t>
      </w:r>
      <w:r w:rsidR="001B4330" w:rsidRPr="0002274D">
        <w:t>, ja tādi tiks piesaistīti</w:t>
      </w:r>
      <w:r w:rsidRPr="0002274D">
        <w:t>;</w:t>
      </w:r>
    </w:p>
    <w:p w14:paraId="3CDAC561" w14:textId="77777777" w:rsidR="001B4330" w:rsidRPr="0002274D" w:rsidRDefault="001B4330" w:rsidP="00E44B19">
      <w:pPr>
        <w:pStyle w:val="111Lgumam"/>
        <w:spacing w:after="0"/>
      </w:pPr>
      <w:r w:rsidRPr="0002274D">
        <w:t>Uzņēmējs ir izstrādājis un saskaņojis ar Pasūtītāju DVP;</w:t>
      </w:r>
    </w:p>
    <w:p w14:paraId="56D80A83" w14:textId="026A2359" w:rsidR="001B4330" w:rsidRPr="0002274D" w:rsidRDefault="001B4330" w:rsidP="00E44B19">
      <w:pPr>
        <w:pStyle w:val="111Lgumam"/>
        <w:spacing w:after="0"/>
      </w:pPr>
      <w:r w:rsidRPr="0002274D">
        <w:t>Uzņēmējs ir saņēmis visas nepieciešamās atļaujas Darbu veikšanai tostarp, bet ne tikai atzīmi Būvniecības ieceres dokumentācijā par būvdarbu uzsākšanas nosacījumu izpildi;</w:t>
      </w:r>
    </w:p>
    <w:p w14:paraId="561EC2D6" w14:textId="70400549" w:rsidR="00BF3C39" w:rsidRPr="0002274D" w:rsidRDefault="00D96DD8" w:rsidP="00E44B19">
      <w:pPr>
        <w:pStyle w:val="111Lgumam"/>
        <w:spacing w:after="0"/>
      </w:pPr>
      <w:r w:rsidRPr="0002274D">
        <w:t>Pasūtītājam ir iesniegta Uzņēmēja apliecināta rīkojuma kopija par atbildīgā būvdarbu vadītāja</w:t>
      </w:r>
      <w:r w:rsidR="001B4330" w:rsidRPr="0002274D">
        <w:t xml:space="preserve"> (ar spēkā esošu būvprakses sertifikātu)</w:t>
      </w:r>
      <w:r w:rsidRPr="0002274D">
        <w:t xml:space="preserve"> norīkošanu Būvobjektā un izdruka </w:t>
      </w:r>
      <w:r w:rsidR="00E37586" w:rsidRPr="0002274D">
        <w:t xml:space="preserve">vai links </w:t>
      </w:r>
      <w:r w:rsidRPr="0002274D">
        <w:t>no BIS sistēmas;</w:t>
      </w:r>
    </w:p>
    <w:p w14:paraId="3737D012" w14:textId="7DDA94D9" w:rsidR="00481FEA" w:rsidRPr="0002274D" w:rsidRDefault="001B4330" w:rsidP="00E44B19">
      <w:pPr>
        <w:pStyle w:val="111Lgumam"/>
        <w:spacing w:after="0"/>
      </w:pPr>
      <w:r w:rsidRPr="0002274D">
        <w:t>Pasūtītājam ir iesniegta Uzņēmēja apliecināta rīkojuma kopija par Darba aizsardzības koordinatora norīkošanu un atbilstoša sertifikāta apliecināta kopija</w:t>
      </w:r>
      <w:r w:rsidR="00106695" w:rsidRPr="0002274D">
        <w:t>;</w:t>
      </w:r>
      <w:r w:rsidR="00350C29" w:rsidRPr="0002274D">
        <w:t xml:space="preserve"> </w:t>
      </w:r>
    </w:p>
    <w:p w14:paraId="37365B87" w14:textId="5E53D80D" w:rsidR="001B4330" w:rsidRPr="0002274D" w:rsidRDefault="001B4330" w:rsidP="00E44B19">
      <w:pPr>
        <w:pStyle w:val="111Lgumam"/>
        <w:spacing w:after="0"/>
      </w:pPr>
      <w:r w:rsidRPr="0002274D">
        <w:t>Pasūtītājam ir iesniegta Uzņēmēja apliecināta rīkojuma kopiju par Uzņēmēja atbildīgās personas iecelšanu Būvobjektā, kas atbild par darba aizsardzību, ugunsdrošību, kā arī attiecīgo personu sertifikātu/apliecību apliecinātas kopijas, cik tālu attiecināms un to nosaka normatīvie akti.</w:t>
      </w:r>
    </w:p>
    <w:p w14:paraId="4FF72E06" w14:textId="024AF902" w:rsidR="001B4330" w:rsidRPr="0002274D" w:rsidRDefault="001B4330" w:rsidP="00E44B19">
      <w:pPr>
        <w:pStyle w:val="11Lgumam"/>
        <w:spacing w:after="0"/>
        <w:ind w:left="737" w:hanging="737"/>
      </w:pPr>
      <w:r w:rsidRPr="0002274D">
        <w:t xml:space="preserve">Pēc tam, kad izpildīti visi priekšnoteikumi Būvobjekta nodošanai Uzņēmējam, Puses paraksta Būvobjekta pieņemšanas-nodošanas aktu. Puses apliecina, ka faktiskais Būvobjekta pieņemšanas-nodošanas akta parakstīšanas brīdis nav pamats Līgumā un </w:t>
      </w:r>
      <w:r w:rsidR="00AB6A15" w:rsidRPr="0002274D">
        <w:t xml:space="preserve">Darba </w:t>
      </w:r>
      <w:r w:rsidR="003F2945" w:rsidRPr="0002274D">
        <w:t>uz</w:t>
      </w:r>
      <w:r w:rsidR="00AB6A15" w:rsidRPr="0002274D">
        <w:t>devumā</w:t>
      </w:r>
      <w:r w:rsidRPr="0002274D">
        <w:t xml:space="preserve"> noteikto Būvdarbu  termiņu (t.sk. Darbu daļu starptermiņu) pagarinājumam, un   Uzņēmējs šādā situācijā nav tiesīgs pieprasīt </w:t>
      </w:r>
      <w:r w:rsidR="003F2945" w:rsidRPr="0002274D">
        <w:t xml:space="preserve">Līguma 4.1. un/vai 4.2. punkta apakšpunktos noteikto termiņu </w:t>
      </w:r>
      <w:r w:rsidRPr="0002274D">
        <w:t>pagarinājumu.</w:t>
      </w:r>
    </w:p>
    <w:p w14:paraId="5D817A96" w14:textId="5CE1A550" w:rsidR="00481FEA" w:rsidRPr="0002274D" w:rsidRDefault="001B4330" w:rsidP="00E44B19">
      <w:pPr>
        <w:pStyle w:val="11Lgumam"/>
        <w:spacing w:after="0"/>
      </w:pPr>
      <w:r w:rsidRPr="0002274D">
        <w:t xml:space="preserve">Ar brīdi, kad Būvobjekts nodots Uzņēmējam līdz Galīgā Darbu pieņemšanas-nodošanas akta abpusējās parakstīšanas brīdim, Uzņēmējs uzņemas risku un ir pilnībā atbildīgs par Būvobjektu, tajā skaitā, bet ne tikai par visa Būvobjekta drošību, Būvobjektā esošo </w:t>
      </w:r>
      <w:r w:rsidR="0020430B" w:rsidRPr="0002274D">
        <w:t>būvizstrādājumu</w:t>
      </w:r>
      <w:r w:rsidRPr="0002274D">
        <w:t>, tehnikas un darba rīku drošību, norisēm un procesiem Būvobjektā, nelaimes gadījumiem, normatīvo aktu pārkāpumiem, kārtību Būvobjektā u.tml., kā arī par jebkādiem citiem riskiem un to sekām Būvobjektā</w:t>
      </w:r>
      <w:r w:rsidR="009B6FCB" w:rsidRPr="0002274D">
        <w:t xml:space="preserve">. </w:t>
      </w:r>
    </w:p>
    <w:p w14:paraId="53AA72E4" w14:textId="0E51A9EF" w:rsidR="001553FE" w:rsidRPr="0002274D" w:rsidRDefault="00D96DD8" w:rsidP="00E44B19">
      <w:pPr>
        <w:pStyle w:val="11Lgumam"/>
        <w:spacing w:after="0"/>
      </w:pPr>
      <w:r w:rsidRPr="0002274D">
        <w:t>Gadījumā, ja Uzņēmējs nepilda Līguma</w:t>
      </w:r>
      <w:r w:rsidR="00813631" w:rsidRPr="0002274D">
        <w:t xml:space="preserve"> un/vai </w:t>
      </w:r>
      <w:r w:rsidR="009B6FCB" w:rsidRPr="0002274D">
        <w:t>tā pielikumu, t.sk.,</w:t>
      </w:r>
      <w:r w:rsidR="00813631" w:rsidRPr="0002274D">
        <w:t>Tehniskās specifikācijas</w:t>
      </w:r>
      <w:r w:rsidR="00AB6A15" w:rsidRPr="0002274D">
        <w:t xml:space="preserve"> un/vai Darba uzdevuma</w:t>
      </w:r>
      <w:r w:rsidRPr="0002274D">
        <w:t xml:space="preserve"> noteikumus, Pasūtītājs ir tiesīgs vienpusēji sagatavot aktu par Būvobjekta pārņemšanu savā kontrolē. </w:t>
      </w:r>
      <w:r w:rsidR="001B4330" w:rsidRPr="0002274D">
        <w:t xml:space="preserve">Pēc šāda akta nosūtīšanas Uzņēmējam </w:t>
      </w:r>
      <w:r w:rsidR="0020430B" w:rsidRPr="0002274D">
        <w:rPr>
          <w:b/>
        </w:rPr>
        <w:t>5</w:t>
      </w:r>
      <w:r w:rsidR="001B4330" w:rsidRPr="0002274D">
        <w:rPr>
          <w:b/>
        </w:rPr>
        <w:t xml:space="preserve"> (</w:t>
      </w:r>
      <w:r w:rsidR="0020430B" w:rsidRPr="0002274D">
        <w:rPr>
          <w:b/>
        </w:rPr>
        <w:t>piecu</w:t>
      </w:r>
      <w:r w:rsidR="001B4330" w:rsidRPr="0002274D">
        <w:rPr>
          <w:b/>
        </w:rPr>
        <w:t>)</w:t>
      </w:r>
      <w:r w:rsidR="001B4330" w:rsidRPr="0002274D">
        <w:t xml:space="preserve"> </w:t>
      </w:r>
      <w:r w:rsidR="0020430B" w:rsidRPr="0002274D">
        <w:t xml:space="preserve">darba </w:t>
      </w:r>
      <w:r w:rsidR="001B4330" w:rsidRPr="0002274D">
        <w:t xml:space="preserve">dienu laikā ir jāatbrīvo Būvobjekts no savām un piesaistīto apakšuzņēmēju un personāla mantām, jānodod visas atslēgas un citas lietas Pasūtītājam. Uzņēmējam jānodrošina, ka Uzņēmēja iesaistītie darbinieki </w:t>
      </w:r>
      <w:r w:rsidR="001B4330" w:rsidRPr="0002274D">
        <w:lastRenderedPageBreak/>
        <w:t>pamet Pasūtītāja</w:t>
      </w:r>
      <w:r w:rsidR="003F2945" w:rsidRPr="0002274D">
        <w:t xml:space="preserve"> Objekt</w:t>
      </w:r>
      <w:r w:rsidR="000A4D21" w:rsidRPr="0002274D">
        <w:t xml:space="preserve">a telpas </w:t>
      </w:r>
      <w:r w:rsidR="001B4330" w:rsidRPr="0002274D">
        <w:t xml:space="preserve">un Būvobjekta teritoriju. Pretējā gadījumā Uzņēmēja lietas tiks uzskatītas par pamestu mantu, un Pasūtītājs būs tiesīgs rīkoties ar tām pēc saviem ieskatiem. Šajā gadījumā Uzņēmējam jāatlīdzina Pasūtītājam visi izdevumi, kas būs saistīti ar </w:t>
      </w:r>
      <w:r w:rsidR="000A4D21" w:rsidRPr="0002274D">
        <w:t xml:space="preserve">Objekta un </w:t>
      </w:r>
      <w:r w:rsidR="001B4330" w:rsidRPr="0002274D">
        <w:t>Būvobjekta atbrīvošanu</w:t>
      </w:r>
      <w:r w:rsidRPr="0002274D">
        <w:t>.</w:t>
      </w:r>
      <w:bookmarkEnd w:id="2"/>
    </w:p>
    <w:p w14:paraId="7FA30ECC" w14:textId="77777777" w:rsidR="00AB6A15" w:rsidRPr="0002274D" w:rsidRDefault="00AB6A15" w:rsidP="00AB6A15">
      <w:pPr>
        <w:pStyle w:val="11Lgumam"/>
        <w:numPr>
          <w:ilvl w:val="0"/>
          <w:numId w:val="0"/>
        </w:numPr>
        <w:spacing w:after="0"/>
        <w:ind w:left="680"/>
      </w:pPr>
    </w:p>
    <w:p w14:paraId="09424037" w14:textId="05AB544A" w:rsidR="001553FE" w:rsidRPr="0002274D" w:rsidRDefault="00D96DD8" w:rsidP="00E44B19">
      <w:pPr>
        <w:pStyle w:val="1Lgumam"/>
        <w:spacing w:before="0" w:after="0"/>
      </w:pPr>
      <w:r w:rsidRPr="0002274D">
        <w:t>PASŪTĪTĀJA PIENĀKUMI UN TIESĪBAS</w:t>
      </w:r>
    </w:p>
    <w:p w14:paraId="09675D7B" w14:textId="77777777" w:rsidR="00481FEA" w:rsidRPr="0002274D" w:rsidRDefault="00D96DD8" w:rsidP="00E44B19">
      <w:pPr>
        <w:pStyle w:val="11Lgumam"/>
        <w:spacing w:after="0"/>
      </w:pPr>
      <w:r w:rsidRPr="0002274D">
        <w:t>PASŪTĪTĀJA PIENĀKUMI:</w:t>
      </w:r>
    </w:p>
    <w:p w14:paraId="5D79F8B8" w14:textId="48AB1BB1" w:rsidR="00481FEA" w:rsidRPr="0002274D" w:rsidRDefault="00D96DD8" w:rsidP="00E44B19">
      <w:pPr>
        <w:pStyle w:val="111Lgumam"/>
        <w:spacing w:after="0"/>
      </w:pPr>
      <w:r w:rsidRPr="0002274D">
        <w:t>sniegt Uzņēmējam visu nepieciešamo informāciju Darbu veikšanai, ja Pasūtītāja rīcībā ir pieprasīta informācija;</w:t>
      </w:r>
    </w:p>
    <w:p w14:paraId="0AD37C2B" w14:textId="633B35AD" w:rsidR="00472144" w:rsidRPr="0002274D" w:rsidRDefault="00D96DD8" w:rsidP="00E44B19">
      <w:pPr>
        <w:pStyle w:val="111Lgumam"/>
        <w:spacing w:after="0"/>
      </w:pPr>
      <w:r w:rsidRPr="0002274D">
        <w:t>nodot Uzņēmējam Būvobjektu Darbu veikšanai Līgumā noteiktajā kārtībā un termiņos;</w:t>
      </w:r>
    </w:p>
    <w:p w14:paraId="63B8BF73" w14:textId="43123F17" w:rsidR="00416638" w:rsidRPr="0002274D" w:rsidRDefault="00D96DD8" w:rsidP="00E44B19">
      <w:pPr>
        <w:pStyle w:val="111Lgumam"/>
        <w:spacing w:after="0"/>
      </w:pPr>
      <w:r w:rsidRPr="0002274D">
        <w:t xml:space="preserve">nodrošināt </w:t>
      </w:r>
      <w:r w:rsidR="00E91770" w:rsidRPr="0002274D">
        <w:t>B</w:t>
      </w:r>
      <w:r w:rsidRPr="0002274D">
        <w:t>ūvdarbu būvuzraudzību</w:t>
      </w:r>
      <w:r w:rsidR="009B6FCB" w:rsidRPr="0002274D">
        <w:t>, ja tāda atbilstoši normatīvo aktu prasībām ir nepieciešama;</w:t>
      </w:r>
    </w:p>
    <w:p w14:paraId="7D069019" w14:textId="77777777" w:rsidR="00481FEA" w:rsidRPr="0002274D" w:rsidRDefault="00D96DD8" w:rsidP="00E44B19">
      <w:pPr>
        <w:pStyle w:val="111Lgumam"/>
        <w:spacing w:after="0"/>
      </w:pPr>
      <w:r w:rsidRPr="0002274D">
        <w:t>Līgumā noteiktajā kārtībā un termiņos veikt samaksu par kvalitatīvi un savlaicīgi veiktajiem Darbiem;</w:t>
      </w:r>
    </w:p>
    <w:p w14:paraId="7FD31008" w14:textId="60181BDB" w:rsidR="00481FEA" w:rsidRPr="0002274D" w:rsidRDefault="00D96DD8" w:rsidP="00E44B19">
      <w:pPr>
        <w:pStyle w:val="111Lgumam"/>
        <w:spacing w:after="0"/>
      </w:pPr>
      <w:r w:rsidRPr="0002274D">
        <w:t>pēc Uzņēmēja pieprasījuma izsniegt Uzņēmējam pilnvarojumus, ja tādi ir nepieciešami Darbu izpildei vai, gadījumā, ja pilnvarojums/i tehniski nav iespējams/i, veikt administratīvas darbības patstāvīgi.</w:t>
      </w:r>
    </w:p>
    <w:p w14:paraId="5F1AF3F9" w14:textId="77777777" w:rsidR="00481FEA" w:rsidRPr="0002274D" w:rsidRDefault="00D96DD8" w:rsidP="00E44B19">
      <w:pPr>
        <w:pStyle w:val="11Lgumam"/>
        <w:spacing w:after="0"/>
      </w:pPr>
      <w:r w:rsidRPr="0002274D">
        <w:t>PASŪTĪTĀJA TIESĪBAS:</w:t>
      </w:r>
    </w:p>
    <w:p w14:paraId="280E750B" w14:textId="5544E6F9" w:rsidR="00481FEA" w:rsidRPr="0002274D" w:rsidRDefault="00D96DD8" w:rsidP="00E44B19">
      <w:pPr>
        <w:pStyle w:val="111Lgumam"/>
        <w:spacing w:after="0"/>
      </w:pPr>
      <w:r w:rsidRPr="0002274D">
        <w:t>kontrolēt visu materiālu</w:t>
      </w:r>
      <w:r w:rsidR="006563B8" w:rsidRPr="0002274D">
        <w:t>, iekārtu</w:t>
      </w:r>
      <w:r w:rsidRPr="0002274D">
        <w:t xml:space="preserve"> un būvizstrādājumu kvalitātes atbilstību Līgumam, tā pielikumiem, normatīviem aktiem, ražotāja noteiktām kvalitātes un iestrādes prasībām. Neapmierinošo pārbaudes rezultātu gadījumā pieprasīt materiālu</w:t>
      </w:r>
      <w:r w:rsidR="006563B8" w:rsidRPr="0002274D">
        <w:t>, iekārtu</w:t>
      </w:r>
      <w:r w:rsidR="00B25E79" w:rsidRPr="0002274D">
        <w:t xml:space="preserve"> un būvizstrādājumu</w:t>
      </w:r>
      <w:r w:rsidRPr="0002274D">
        <w:t xml:space="preserve"> nomaiņu;</w:t>
      </w:r>
    </w:p>
    <w:p w14:paraId="4DACFBD0" w14:textId="55C7B60A" w:rsidR="00481FEA" w:rsidRPr="0002274D" w:rsidRDefault="00D96DD8" w:rsidP="00E44B19">
      <w:pPr>
        <w:pStyle w:val="111Lgumam"/>
        <w:spacing w:after="0"/>
      </w:pPr>
      <w:r w:rsidRPr="0002274D">
        <w:t>kontrolēt Līguma izpildi savu iespēju robežās t.sk. jebkurā laikā pārbaudīt Darbu veikšanu un pieprasīt Uzņēmējam visu nepieciešamo informāciju</w:t>
      </w:r>
      <w:r w:rsidR="00B25E79" w:rsidRPr="0002274D">
        <w:t xml:space="preserve"> un dokumentāciju</w:t>
      </w:r>
      <w:r w:rsidRPr="0002274D">
        <w:t xml:space="preserve"> saistībā ar Darbu izpildi;</w:t>
      </w:r>
    </w:p>
    <w:p w14:paraId="00454C15" w14:textId="592390E7" w:rsidR="00481FEA" w:rsidRPr="0002274D" w:rsidRDefault="00D96DD8" w:rsidP="00E44B19">
      <w:pPr>
        <w:pStyle w:val="111Lgumam"/>
        <w:spacing w:after="0"/>
      </w:pPr>
      <w:r w:rsidRPr="0002274D">
        <w:t>dot Uzņēmējam norādījumus attiecībā uz Darbu</w:t>
      </w:r>
      <w:r w:rsidR="00153599" w:rsidRPr="0002274D">
        <w:t xml:space="preserve"> izpildi</w:t>
      </w:r>
      <w:r w:rsidR="006563B8" w:rsidRPr="0002274D">
        <w:t>;</w:t>
      </w:r>
    </w:p>
    <w:p w14:paraId="7D847C38" w14:textId="10183681" w:rsidR="00481FEA" w:rsidRPr="0002274D" w:rsidRDefault="00D96DD8" w:rsidP="00E44B19">
      <w:pPr>
        <w:pStyle w:val="111Lgumam"/>
        <w:spacing w:after="0"/>
      </w:pPr>
      <w:r w:rsidRPr="0002274D">
        <w:t>veikt izmaiņas Darbos un/vai Darbu apjomos</w:t>
      </w:r>
      <w:r w:rsidR="006563B8" w:rsidRPr="0002274D">
        <w:t>, ja tam ir objektīvs pamatojums</w:t>
      </w:r>
      <w:r w:rsidRPr="0002274D">
        <w:t xml:space="preserve">;  </w:t>
      </w:r>
    </w:p>
    <w:p w14:paraId="5E9E7232" w14:textId="106B85F5" w:rsidR="00481FEA" w:rsidRPr="0002274D" w:rsidRDefault="00D96DD8" w:rsidP="00E44B19">
      <w:pPr>
        <w:pStyle w:val="111Lgumam"/>
        <w:spacing w:after="0"/>
      </w:pPr>
      <w:r w:rsidRPr="0002274D">
        <w:t>precizēt, papildināt</w:t>
      </w:r>
      <w:r w:rsidR="000D5A47" w:rsidRPr="0002274D">
        <w:t xml:space="preserve"> </w:t>
      </w:r>
      <w:r w:rsidR="00AB6A15" w:rsidRPr="0002274D">
        <w:t>Darba uzdevumu</w:t>
      </w:r>
      <w:r w:rsidR="000D5A47" w:rsidRPr="0002274D">
        <w:t xml:space="preserve">, apjomus un saturu, vai sniegt precizējumus un papildinājumus </w:t>
      </w:r>
      <w:r w:rsidR="00AB6A15" w:rsidRPr="0002274D">
        <w:t>Darba uzdevumā</w:t>
      </w:r>
      <w:r w:rsidR="000D5A47" w:rsidRPr="0002274D">
        <w:t xml:space="preserve"> izvirzītajās prasībās</w:t>
      </w:r>
      <w:r w:rsidR="006563B8" w:rsidRPr="0002274D">
        <w:t xml:space="preserve"> un Būvdarbu apjomos</w:t>
      </w:r>
      <w:r w:rsidR="000D5A47" w:rsidRPr="0002274D">
        <w:t>;</w:t>
      </w:r>
    </w:p>
    <w:p w14:paraId="7F8FC825" w14:textId="77777777" w:rsidR="00481FEA" w:rsidRPr="0002274D" w:rsidRDefault="00D96DD8" w:rsidP="00E44B19">
      <w:pPr>
        <w:pStyle w:val="111Lgumam"/>
        <w:spacing w:after="0"/>
      </w:pPr>
      <w:r w:rsidRPr="0002274D">
        <w:t>nepieņemt un neapmaksāt Līguma noteikumiem neatbilstoši veiktus Darbus;</w:t>
      </w:r>
    </w:p>
    <w:p w14:paraId="49FE276E" w14:textId="7426D222" w:rsidR="00481FEA" w:rsidRPr="0002274D" w:rsidRDefault="00D96DD8" w:rsidP="00E44B19">
      <w:pPr>
        <w:pStyle w:val="111Lgumam"/>
        <w:spacing w:after="0"/>
      </w:pPr>
      <w:r w:rsidRPr="0002274D">
        <w:t>vienpusēji konstatēt un parakstīt konstatācijas,</w:t>
      </w:r>
      <w:r w:rsidR="00E22556" w:rsidRPr="0002274D">
        <w:t xml:space="preserve"> </w:t>
      </w:r>
      <w:r w:rsidRPr="0002274D">
        <w:t>Darbu defektu un citus ar Darbu izpildi saistītus aktus;</w:t>
      </w:r>
    </w:p>
    <w:p w14:paraId="363B87B2" w14:textId="68EE685C" w:rsidR="00481FEA" w:rsidRPr="0002274D" w:rsidRDefault="00D96DD8" w:rsidP="00E44B19">
      <w:pPr>
        <w:pStyle w:val="111Lgumam"/>
        <w:spacing w:after="0"/>
      </w:pPr>
      <w:r w:rsidRPr="0002274D">
        <w:t>iesniegt Uzņēmējam pretenzijas par Darbu izpildi;</w:t>
      </w:r>
    </w:p>
    <w:p w14:paraId="27E95DF3" w14:textId="7B9C881B" w:rsidR="00E91770" w:rsidRPr="0002274D" w:rsidRDefault="00E91770" w:rsidP="00E44B19">
      <w:pPr>
        <w:pStyle w:val="111Lgumam"/>
        <w:spacing w:after="0"/>
        <w:ind w:left="1474" w:hanging="907"/>
      </w:pPr>
      <w:r w:rsidRPr="0002274D">
        <w:t>strīdus gadījumā pieaicināt neatkarīgus ekspertus</w:t>
      </w:r>
      <w:r w:rsidR="006563B8" w:rsidRPr="0002274D">
        <w:t>, kur e</w:t>
      </w:r>
      <w:r w:rsidRPr="0002274D">
        <w:t>ksperta izdevumus sedz vainīgā puse;</w:t>
      </w:r>
    </w:p>
    <w:p w14:paraId="13E514C6" w14:textId="43326842" w:rsidR="00481FEA" w:rsidRPr="0002274D" w:rsidRDefault="00D96DD8" w:rsidP="00E44B19">
      <w:pPr>
        <w:pStyle w:val="111Lgumam"/>
        <w:spacing w:after="0"/>
      </w:pPr>
      <w:r w:rsidRPr="0002274D">
        <w:t xml:space="preserve">neaprobežojoties ar tiesībām piemērot Uzņēmējam līgumsodu, uzdod jebkurai trešajai personai pēc saviem ieskatiem veikt Darbus vai attiecīgo Darbu daļu uz Uzņēmēja rēķina, brīdinot Uzņēmēju rakstveidā </w:t>
      </w:r>
      <w:r w:rsidRPr="0002274D">
        <w:rPr>
          <w:b/>
        </w:rPr>
        <w:t>5 (piecas)</w:t>
      </w:r>
      <w:r w:rsidRPr="0002274D">
        <w:t xml:space="preserve"> darba dienas iepriekš, ja Uzņēmējs Līgumā noteiktajā kārtībā un/vai termiņā nav pienācīgi izpildījis Darbus vai attiecīgo to daļu</w:t>
      </w:r>
      <w:r w:rsidR="00B72463" w:rsidRPr="0002274D">
        <w:t>;</w:t>
      </w:r>
    </w:p>
    <w:p w14:paraId="565ABA42" w14:textId="1513B7D6" w:rsidR="00481FEA" w:rsidRPr="0002274D" w:rsidRDefault="00D96DD8" w:rsidP="00E44B19">
      <w:pPr>
        <w:pStyle w:val="111Lgumam"/>
        <w:spacing w:after="0"/>
      </w:pPr>
      <w:r w:rsidRPr="0002274D">
        <w:t>nodot ar Līgumu saistīto informāciju tā izpildes kontrolei</w:t>
      </w:r>
      <w:r w:rsidR="007B5546" w:rsidRPr="0002274D">
        <w:t xml:space="preserve"> kompetentām</w:t>
      </w:r>
      <w:r w:rsidRPr="0002274D">
        <w:t xml:space="preserve"> iestādēm saskaņā ar normatīvajiem aktiem un/vai citiem noslēgtiem Līgumiem, kā arī tiesības no Līguma izrietošo maksājumu piedziņu nodot trešajām personām;</w:t>
      </w:r>
    </w:p>
    <w:p w14:paraId="230B11EB" w14:textId="09FC5CFC" w:rsidR="00DF3469" w:rsidRPr="0002274D" w:rsidRDefault="00E91770" w:rsidP="00E44B19">
      <w:pPr>
        <w:pStyle w:val="111Lgumam"/>
        <w:spacing w:after="0"/>
        <w:rPr>
          <w:color w:val="EE0000"/>
        </w:rPr>
      </w:pPr>
      <w:r w:rsidRPr="0002274D">
        <w:t xml:space="preserve">apturēt Darbu </w:t>
      </w:r>
      <w:r w:rsidR="006563B8" w:rsidRPr="0002274D">
        <w:t xml:space="preserve">vai to daļu </w:t>
      </w:r>
      <w:r w:rsidRPr="0002274D">
        <w:t>izpildi jebkurā brīdī, rakstveidā un/vai mutiski informējot par to Uzņēmēju</w:t>
      </w:r>
      <w:r w:rsidR="006563B8" w:rsidRPr="0002274D">
        <w:t>;</w:t>
      </w:r>
    </w:p>
    <w:p w14:paraId="3CB6E397" w14:textId="71CAA0F5" w:rsidR="00DF3469" w:rsidRPr="0002274D" w:rsidRDefault="00D96DD8" w:rsidP="00E44B19">
      <w:pPr>
        <w:pStyle w:val="111Lgumam"/>
        <w:spacing w:after="0"/>
      </w:pPr>
      <w:r w:rsidRPr="0002274D">
        <w:t>pieprasīt pārtaisīt</w:t>
      </w:r>
      <w:r w:rsidR="007B5546" w:rsidRPr="0002274D">
        <w:t>/pārbūvēt</w:t>
      </w:r>
      <w:r w:rsidRPr="0002274D">
        <w:t xml:space="preserve"> jau veiktus</w:t>
      </w:r>
      <w:r w:rsidR="007B5546" w:rsidRPr="0002274D">
        <w:t xml:space="preserve"> un pieņemtus</w:t>
      </w:r>
      <w:r w:rsidRPr="0002274D">
        <w:t xml:space="preserve"> </w:t>
      </w:r>
      <w:r w:rsidR="000A4D21" w:rsidRPr="0002274D">
        <w:t>B</w:t>
      </w:r>
      <w:r w:rsidRPr="0002274D">
        <w:t>ūvdarbus vai to daļu, ja Pasūtītājs konstatēja Uzņēmēja Līguma pienākumu pārkāpumus</w:t>
      </w:r>
      <w:r w:rsidR="000A4D21" w:rsidRPr="0002274D">
        <w:t>, Defektus</w:t>
      </w:r>
      <w:r w:rsidRPr="0002274D">
        <w:t xml:space="preserve"> un/vai kļūdas nepilnības Darbos, nekvalitatīvi veiktus </w:t>
      </w:r>
      <w:r w:rsidR="000A4D21" w:rsidRPr="0002274D">
        <w:t>B</w:t>
      </w:r>
      <w:r w:rsidRPr="0002274D">
        <w:t xml:space="preserve">ūvdarbus vai neatbilstības </w:t>
      </w:r>
      <w:r w:rsidR="00AB6A15" w:rsidRPr="0002274D">
        <w:t>BID</w:t>
      </w:r>
      <w:r w:rsidR="00B72463" w:rsidRPr="0002274D">
        <w:t xml:space="preserve"> un/vai normatīvo aktu prasībām;</w:t>
      </w:r>
    </w:p>
    <w:p w14:paraId="661B3B64" w14:textId="29D7086C" w:rsidR="00416638" w:rsidRPr="0002274D" w:rsidRDefault="00D96DD8" w:rsidP="00E44B19">
      <w:pPr>
        <w:pStyle w:val="111Lgumam"/>
        <w:spacing w:after="0"/>
      </w:pPr>
      <w:r w:rsidRPr="0002274D">
        <w:t xml:space="preserve">jebkurā laikā pārbaudīt </w:t>
      </w:r>
      <w:r w:rsidR="000A4D21" w:rsidRPr="0002274D">
        <w:t>B</w:t>
      </w:r>
      <w:r w:rsidRPr="0002274D">
        <w:t>ūvdarbu veikšanu Būvobjektā</w:t>
      </w:r>
      <w:r w:rsidR="00C93A51" w:rsidRPr="0002274D">
        <w:t xml:space="preserve"> un to atbilstību </w:t>
      </w:r>
      <w:r w:rsidR="00AB6A15" w:rsidRPr="0002274D">
        <w:t>BID</w:t>
      </w:r>
      <w:r w:rsidR="00B72463" w:rsidRPr="0002274D">
        <w:t>, Līguma un normatīvo aktu prasībām;</w:t>
      </w:r>
    </w:p>
    <w:p w14:paraId="643FCD9F" w14:textId="5BA1A109" w:rsidR="00416638" w:rsidRPr="0002274D" w:rsidRDefault="00D96DD8" w:rsidP="00E44B19">
      <w:pPr>
        <w:pStyle w:val="111Lgumam"/>
        <w:spacing w:after="0"/>
      </w:pPr>
      <w:r w:rsidRPr="0002274D">
        <w:t xml:space="preserve">noteikt jebkuru izpildīto </w:t>
      </w:r>
      <w:r w:rsidR="00AB6A15" w:rsidRPr="0002274D">
        <w:t>B</w:t>
      </w:r>
      <w:r w:rsidRPr="0002274D">
        <w:t>ūvdarbu vai to daļas ekspertīzi</w:t>
      </w:r>
      <w:r w:rsidR="00203A0A" w:rsidRPr="0002274D">
        <w:t xml:space="preserve"> (</w:t>
      </w:r>
      <w:r w:rsidR="000A4D21" w:rsidRPr="0002274D">
        <w:t>t.sk.,</w:t>
      </w:r>
      <w:r w:rsidR="00203A0A" w:rsidRPr="0002274D">
        <w:t xml:space="preserve"> Garantijas laikā)</w:t>
      </w:r>
      <w:r w:rsidRPr="0002274D">
        <w:t xml:space="preserve">, pieaicinot neatkarīgus ekspertus un ekspertīzes slēdzienu iesniegt Uzņēmējam </w:t>
      </w:r>
      <w:r w:rsidRPr="0002274D">
        <w:lastRenderedPageBreak/>
        <w:t xml:space="preserve">izskatīšanai. Ekspertīzes izdevumus sedz Pasūtītājs, izņemot gadījumus, kad ekspertīzes rezultātā tiek konstatēti </w:t>
      </w:r>
      <w:r w:rsidR="00E91770" w:rsidRPr="0002274D">
        <w:t>D</w:t>
      </w:r>
      <w:r w:rsidRPr="0002274D">
        <w:t>efekti, kas radušies Uzņēmēja vainas dēļ</w:t>
      </w:r>
      <w:r w:rsidR="005F525F" w:rsidRPr="0002274D">
        <w:t xml:space="preserve"> un</w:t>
      </w:r>
      <w:r w:rsidRPr="0002274D">
        <w:t xml:space="preserve"> šādos gadījumos ekspertīzes izdevumus sedz Uzņēmējs</w:t>
      </w:r>
      <w:r w:rsidR="00E05D02" w:rsidRPr="0002274D">
        <w:t>;</w:t>
      </w:r>
    </w:p>
    <w:p w14:paraId="0037A993" w14:textId="77777777" w:rsidR="00E05D02" w:rsidRPr="0002274D" w:rsidRDefault="00D96DD8" w:rsidP="00E44B19">
      <w:pPr>
        <w:pStyle w:val="111Lgumam"/>
        <w:spacing w:after="0"/>
      </w:pPr>
      <w:r w:rsidRPr="0002274D">
        <w:t>pieprasīt, lai Uzņēmējs pārtrauc un neturpina Darbu izpildē iesaistīt personas, kuras:</w:t>
      </w:r>
    </w:p>
    <w:p w14:paraId="72711FA7" w14:textId="77777777" w:rsidR="00E05D02" w:rsidRPr="0002274D" w:rsidRDefault="00D96DD8" w:rsidP="00E44B19">
      <w:pPr>
        <w:pStyle w:val="1111lgumam"/>
        <w:spacing w:after="0"/>
        <w:ind w:left="1928" w:hanging="964"/>
      </w:pPr>
      <w:r w:rsidRPr="0002274D">
        <w:t>pieļauj normatīvajos aktos noteikto prasību, Līguma un/vai Darbu izpildes vietā noteiktās kārtības pārkāpumus vai rīkojas ar nepietiekamu rūpību;</w:t>
      </w:r>
    </w:p>
    <w:p w14:paraId="78D82CCC" w14:textId="35F99E8D" w:rsidR="00E05D02" w:rsidRPr="0002274D" w:rsidRDefault="005F525F" w:rsidP="00E44B19">
      <w:pPr>
        <w:pStyle w:val="1111lgumam"/>
        <w:spacing w:after="0"/>
        <w:ind w:left="1928" w:hanging="964"/>
      </w:pPr>
      <w:r w:rsidRPr="0002274D">
        <w:t xml:space="preserve">pēc </w:t>
      </w:r>
      <w:r w:rsidR="00D96DD8" w:rsidRPr="0002274D">
        <w:t xml:space="preserve">Pasūtītāja </w:t>
      </w:r>
      <w:r w:rsidRPr="0002274D">
        <w:t>secinājumiem un novērojumiem,</w:t>
      </w:r>
      <w:r w:rsidR="00D96DD8" w:rsidRPr="0002274D">
        <w:t xml:space="preserve"> izpilda Uzņēmēja deleģētos pienākumus neprofesionāli, nolaidīgi vai nevērīgi, vai tām nav pienācīgas kvalifikācijas, iemaņu vai pieredzes Darbu izpildei;</w:t>
      </w:r>
    </w:p>
    <w:p w14:paraId="183B8253" w14:textId="77777777" w:rsidR="00E05D02" w:rsidRPr="0002274D" w:rsidRDefault="00D96DD8" w:rsidP="00E44B19">
      <w:pPr>
        <w:pStyle w:val="1111lgumam"/>
        <w:spacing w:after="0"/>
        <w:ind w:left="1928" w:hanging="964"/>
      </w:pPr>
      <w:r w:rsidRPr="0002274D">
        <w:t>apdraud Darba drošību, veselības aizsardzību vai vides aizsardzību;</w:t>
      </w:r>
    </w:p>
    <w:p w14:paraId="61F2C939" w14:textId="707029C1" w:rsidR="00E05D02" w:rsidRPr="0002274D" w:rsidRDefault="00D96DD8" w:rsidP="00E44B19">
      <w:pPr>
        <w:pStyle w:val="1111lgumam"/>
        <w:spacing w:after="0"/>
        <w:ind w:left="1928" w:hanging="964"/>
      </w:pPr>
      <w:r w:rsidRPr="0002274D">
        <w:t>valsts, pašvaldību iestādes vai to amatpersonas piepras</w:t>
      </w:r>
      <w:r w:rsidR="000A4D21" w:rsidRPr="0002274D">
        <w:t>a</w:t>
      </w:r>
      <w:r w:rsidRPr="0002274D">
        <w:t xml:space="preserve"> nenodarbināt šīs personas Darbu izpildē. </w:t>
      </w:r>
    </w:p>
    <w:p w14:paraId="7D5B5A23" w14:textId="77777777" w:rsidR="00AB6A15" w:rsidRPr="0002274D" w:rsidRDefault="00AB6A15" w:rsidP="00AB6A15">
      <w:pPr>
        <w:pStyle w:val="1111lgumam"/>
        <w:numPr>
          <w:ilvl w:val="0"/>
          <w:numId w:val="0"/>
        </w:numPr>
        <w:spacing w:after="0"/>
        <w:ind w:left="1928"/>
      </w:pPr>
    </w:p>
    <w:p w14:paraId="440540F9" w14:textId="2662D216" w:rsidR="008A035D" w:rsidRPr="0002274D" w:rsidRDefault="00D96DD8" w:rsidP="00E44B19">
      <w:pPr>
        <w:pStyle w:val="1Lgumam"/>
        <w:spacing w:before="0" w:after="0"/>
      </w:pPr>
      <w:r w:rsidRPr="0002274D">
        <w:t>UZŅĒMĒJA APLIECINĀJUMI, PIENĀKUMI UN TIESĪBAS</w:t>
      </w:r>
    </w:p>
    <w:p w14:paraId="0CAE2DEE" w14:textId="7F6553AB" w:rsidR="00FC2428" w:rsidRPr="0002274D" w:rsidRDefault="00D96DD8" w:rsidP="00E44B19">
      <w:pPr>
        <w:pStyle w:val="11Lgumam"/>
        <w:spacing w:after="0"/>
      </w:pPr>
      <w:r w:rsidRPr="0002274D">
        <w:t>UZŅĒMĒJS APLIECINA, KA:</w:t>
      </w:r>
    </w:p>
    <w:p w14:paraId="0C9B9054" w14:textId="0F7B25D5" w:rsidR="00FC2428" w:rsidRPr="0002274D" w:rsidRDefault="00D96DD8" w:rsidP="00E44B19">
      <w:pPr>
        <w:pStyle w:val="111Lgumam"/>
        <w:spacing w:after="0"/>
      </w:pPr>
      <w:r w:rsidRPr="0002274D">
        <w:t>ir lietpratējs Darbos, kurus Uzņēmējs ar Līgumu apņēmies paveikt;</w:t>
      </w:r>
    </w:p>
    <w:p w14:paraId="46FCA215" w14:textId="19E9F98A" w:rsidR="00FC2428" w:rsidRPr="0002274D" w:rsidRDefault="00D96DD8" w:rsidP="00E44B19">
      <w:pPr>
        <w:pStyle w:val="111Lgumam"/>
        <w:spacing w:after="0"/>
      </w:pPr>
      <w:r w:rsidRPr="0002274D">
        <w:t xml:space="preserve">pirms Līguma </w:t>
      </w:r>
      <w:r w:rsidR="00F93966" w:rsidRPr="0002274D">
        <w:t>parakstīšanas</w:t>
      </w:r>
      <w:r w:rsidRPr="0002274D">
        <w:t xml:space="preserve"> ir veicis Darbu izpildei nepieciešamo un iespējamo</w:t>
      </w:r>
      <w:r w:rsidR="00AB6A15" w:rsidRPr="0002274D">
        <w:t xml:space="preserve"> </w:t>
      </w:r>
      <w:r w:rsidRPr="0002274D">
        <w:t>izmaksu precīzu aprēķinu;</w:t>
      </w:r>
    </w:p>
    <w:p w14:paraId="64E2E8FA" w14:textId="113BF4B9" w:rsidR="00FC2428" w:rsidRPr="0002274D" w:rsidRDefault="00D96DD8" w:rsidP="00E44B19">
      <w:pPr>
        <w:pStyle w:val="111Lgumam"/>
        <w:spacing w:after="0"/>
      </w:pPr>
      <w:r w:rsidRPr="0002274D">
        <w:t>Uzņēmējam ir visas nepieciešamās licences, atļaujas,</w:t>
      </w:r>
      <w:r w:rsidR="00D53811" w:rsidRPr="0002274D">
        <w:t xml:space="preserve"> apdrošināšanas polises,</w:t>
      </w:r>
      <w:r w:rsidRPr="0002274D">
        <w:t xml:space="preserve"> atbilstoši sertificēti darbinieki</w:t>
      </w:r>
      <w:r w:rsidR="007643BA" w:rsidRPr="0002274D">
        <w:t xml:space="preserve"> </w:t>
      </w:r>
      <w:r w:rsidRPr="0002274D">
        <w:t>un Uzņēmējs ir tiesīgs veikt Darbus;</w:t>
      </w:r>
    </w:p>
    <w:p w14:paraId="561612FB" w14:textId="77777777" w:rsidR="003D608C" w:rsidRPr="0002274D" w:rsidRDefault="00D96DD8" w:rsidP="00E44B19">
      <w:pPr>
        <w:pStyle w:val="111Lgumam"/>
        <w:spacing w:after="0"/>
      </w:pPr>
      <w:r w:rsidRPr="0002274D">
        <w:t>pirms Līguma parakstīšanas ir</w:t>
      </w:r>
      <w:r w:rsidR="00921693" w:rsidRPr="0002274D">
        <w:t xml:space="preserve"> pilnībā izpētījis</w:t>
      </w:r>
      <w:r w:rsidRPr="0002274D">
        <w:t xml:space="preserve"> </w:t>
      </w:r>
      <w:r w:rsidR="00921693" w:rsidRPr="0002274D">
        <w:t xml:space="preserve">Objektu, </w:t>
      </w:r>
      <w:r w:rsidR="005F525F" w:rsidRPr="0002274D">
        <w:t>B</w:t>
      </w:r>
      <w:r w:rsidR="00AB6A15" w:rsidRPr="0002274D">
        <w:t>ID</w:t>
      </w:r>
      <w:r w:rsidR="00921693" w:rsidRPr="0002274D">
        <w:t xml:space="preserve">, </w:t>
      </w:r>
      <w:r w:rsidR="00EE7F83" w:rsidRPr="0002274D">
        <w:t>b</w:t>
      </w:r>
      <w:r w:rsidR="00921693" w:rsidRPr="0002274D">
        <w:t xml:space="preserve">ūvdarbu apjomus un citu ar </w:t>
      </w:r>
      <w:r w:rsidR="003D608C" w:rsidRPr="0002274D">
        <w:t>B</w:t>
      </w:r>
      <w:r w:rsidR="00921693" w:rsidRPr="0002274D">
        <w:t xml:space="preserve">ūvdarbu izpildi saistītu dokumentāciju, </w:t>
      </w:r>
      <w:r w:rsidRPr="0002274D">
        <w:t>kā arī Objekta apkārtni, pievadceļu izvietojumu un nepieciešamo inženiertīklu pieslēgumu iespēj</w:t>
      </w:r>
      <w:r w:rsidR="00F92E82" w:rsidRPr="0002274D">
        <w:t>as</w:t>
      </w:r>
      <w:r w:rsidRPr="0002274D">
        <w:t>, visu Darbu izpildei pieejamo un ar Darbu saistīto dokumentāciju,</w:t>
      </w:r>
      <w:r w:rsidR="00FD3575" w:rsidRPr="0002274D">
        <w:rPr>
          <w:rFonts w:eastAsia="Arial Unicode MS"/>
          <w:bdr w:val="none" w:sz="0" w:space="0" w:color="auto" w:frame="1"/>
        </w:rPr>
        <w:t xml:space="preserve"> par neskaidriem jautājumiem savlaicīgi </w:t>
      </w:r>
      <w:r w:rsidR="00AB6A15" w:rsidRPr="0002274D">
        <w:rPr>
          <w:rFonts w:eastAsia="Arial Unicode MS"/>
          <w:bdr w:val="none" w:sz="0" w:space="0" w:color="auto" w:frame="1"/>
        </w:rPr>
        <w:t>Atklāta konkursa un Uzaicinājuma</w:t>
      </w:r>
      <w:r w:rsidR="00FD3575" w:rsidRPr="0002274D">
        <w:rPr>
          <w:rFonts w:eastAsia="Arial Unicode MS"/>
          <w:bdr w:val="none" w:sz="0" w:space="0" w:color="auto" w:frame="1"/>
        </w:rPr>
        <w:t xml:space="preserve"> laikā ir pieprasījis visu nepieciešamo papildus informāciju, kā arī ir izvērtējis visus ar Darbu savlaicīgu un kvalitatīvu realizāciju saistītos riskus un to izmaksas ir ietvēris Līgumcenā,</w:t>
      </w:r>
      <w:r w:rsidRPr="0002274D">
        <w:t xml:space="preserve"> kā arī veicis citas darbības, lai iegūtu pilnu informāciju par Darbu izpildi, un atzīst to visu par atbilstošu, lai varētu pilnīgi un kvalitatīvi izpildīt Līgumu. </w:t>
      </w:r>
    </w:p>
    <w:p w14:paraId="49F68376" w14:textId="20F0EF39" w:rsidR="00FC2428" w:rsidRPr="0002274D" w:rsidRDefault="00D96DD8" w:rsidP="00E44B19">
      <w:pPr>
        <w:pStyle w:val="111Lgumam"/>
        <w:spacing w:after="0"/>
      </w:pPr>
      <w:r w:rsidRPr="0002274D">
        <w:t xml:space="preserve">Uzņēmējs uzņemas risku par iespējamām nepilnībām, kļūdām, neprecizitātēm </w:t>
      </w:r>
      <w:r w:rsidR="00AB6A15" w:rsidRPr="0002274D">
        <w:t>Uzaicinājuma</w:t>
      </w:r>
      <w:r w:rsidRPr="0002274D">
        <w:t xml:space="preserve"> Finanšu piedāvājumā un šajā sakarā Uzņēmējs apņemas segt visu to nedetalizēto un neiekļauto Darbu izmaksas, kuras sākotnēji, pēc sasniedzamā rezultāta satura un apjoma, Uzņēmējs kā Darbu nozares lietpratējs varēja paredzēt</w:t>
      </w:r>
      <w:r w:rsidR="00833148" w:rsidRPr="0002274D">
        <w:t>;</w:t>
      </w:r>
    </w:p>
    <w:p w14:paraId="281AAE95" w14:textId="77777777" w:rsidR="009F26F7" w:rsidRDefault="00D96DD8" w:rsidP="00E44B19">
      <w:pPr>
        <w:pStyle w:val="111Lgumam"/>
        <w:spacing w:after="0"/>
      </w:pPr>
      <w:r w:rsidRPr="0002274D">
        <w:t xml:space="preserve">visi būvizstrādājumi, materiāli, detaļas un citi priekšmeti kļūst par Pasūtītāja īpašumu </w:t>
      </w:r>
      <w:r w:rsidR="00FD3575" w:rsidRPr="0002274D">
        <w:t>pēc to iestrādes Objektā un attiecīg</w:t>
      </w:r>
      <w:r w:rsidR="005F525F" w:rsidRPr="0002274D">
        <w:t>o</w:t>
      </w:r>
      <w:r w:rsidR="00FD3575" w:rsidRPr="0002274D">
        <w:t xml:space="preserve"> </w:t>
      </w:r>
      <w:r w:rsidR="005F525F" w:rsidRPr="0002274D">
        <w:t>Būvdarbu</w:t>
      </w:r>
      <w:r w:rsidR="00FD3575" w:rsidRPr="0002274D">
        <w:t xml:space="preserve"> </w:t>
      </w:r>
      <w:r w:rsidR="005F525F" w:rsidRPr="0002274D">
        <w:t xml:space="preserve">Izpildes </w:t>
      </w:r>
      <w:r w:rsidR="00FD3575" w:rsidRPr="0002274D">
        <w:t>akta abpusējas parakstīšanas</w:t>
      </w:r>
      <w:r w:rsidR="009F26F7">
        <w:t>;</w:t>
      </w:r>
    </w:p>
    <w:p w14:paraId="6691F27C" w14:textId="505C660F" w:rsidR="00545E36" w:rsidRPr="0002274D" w:rsidRDefault="009F26F7" w:rsidP="00E44B19">
      <w:pPr>
        <w:pStyle w:val="111Lgumam"/>
        <w:spacing w:after="0"/>
      </w:pPr>
      <w:r>
        <w:t>Līguma izpildē netiks ietvertas Krievijas Federācijas un Baltkrievijas Republikas izcelsmes preces un pakalpojumi.</w:t>
      </w:r>
      <w:r w:rsidR="00D96DD8" w:rsidRPr="0002274D">
        <w:t xml:space="preserve"> </w:t>
      </w:r>
    </w:p>
    <w:p w14:paraId="0ADCCF3A" w14:textId="4E7A7708" w:rsidR="00545E36" w:rsidRPr="0002274D" w:rsidRDefault="00D96DD8" w:rsidP="00E44B19">
      <w:pPr>
        <w:pStyle w:val="11Lgumam"/>
        <w:spacing w:after="0"/>
      </w:pPr>
      <w:r w:rsidRPr="0002274D">
        <w:t>UZŅĒMĒJA PIENĀKUMI:</w:t>
      </w:r>
      <w:r w:rsidR="001A4131" w:rsidRPr="0002274D">
        <w:t xml:space="preserve"> </w:t>
      </w:r>
    </w:p>
    <w:p w14:paraId="4B03C1D9" w14:textId="710F0312" w:rsidR="00E6554B" w:rsidRPr="0002274D" w:rsidRDefault="00E6554B" w:rsidP="00196777">
      <w:pPr>
        <w:pStyle w:val="111Lgumam"/>
        <w:spacing w:after="0"/>
        <w:ind w:left="1418" w:hanging="851"/>
      </w:pPr>
      <w:r w:rsidRPr="0002274D">
        <w:t>nodrošināt Darbu izpildes grafika aktualizēšanu un/vai detalizēšanu Līguma izpildes laikā pēc Pasūtītāja pieprasījuma saņemšanas</w:t>
      </w:r>
      <w:r w:rsidR="005F525F" w:rsidRPr="0002274D">
        <w:t>, Pasūtītāja noteiktajā termiņā</w:t>
      </w:r>
      <w:r w:rsidRPr="0002274D">
        <w:t>;</w:t>
      </w:r>
    </w:p>
    <w:p w14:paraId="5B055305" w14:textId="77777777" w:rsidR="002D443E" w:rsidRPr="0002274D" w:rsidRDefault="006563B8" w:rsidP="00196777">
      <w:pPr>
        <w:pStyle w:val="111Lgumam"/>
        <w:spacing w:after="0"/>
        <w:ind w:left="1418" w:hanging="851"/>
        <w:rPr>
          <w:color w:val="EE0000"/>
        </w:rPr>
      </w:pPr>
      <w:r w:rsidRPr="0002274D">
        <w:t xml:space="preserve">gadījumā, ja Pasūtītājs ir apturējis Darbu vai kādu to daļu izpildi, nekavējoties pārtraukt Darbus un pēc Pasūtītāja pieprasījuma – atsākt Darbus. Gadījumā, ja Darbus nav iespējams apturēt tehnoloģisko iemeslu dēļ, Uzņēmēja pienākums ir nekavējoties informēt par to Pasūtītāju, un apturēt Darbus tiklīdz tas būs iespējams. </w:t>
      </w:r>
    </w:p>
    <w:p w14:paraId="5FD1CF78" w14:textId="3657F69C" w:rsidR="006563B8" w:rsidRPr="0002274D" w:rsidRDefault="006563B8" w:rsidP="00196777">
      <w:pPr>
        <w:pStyle w:val="111Lgumam"/>
        <w:spacing w:after="0"/>
        <w:ind w:left="1418" w:hanging="851"/>
        <w:rPr>
          <w:color w:val="EE0000"/>
        </w:rPr>
      </w:pPr>
      <w:r w:rsidRPr="0002274D">
        <w:t xml:space="preserve">atsākt </w:t>
      </w:r>
      <w:r w:rsidR="003D608C" w:rsidRPr="0002274D">
        <w:t>B</w:t>
      </w:r>
      <w:r w:rsidRPr="0002274D">
        <w:t>ūvdarbus pēc Pasūtītāja norādījuma</w:t>
      </w:r>
      <w:r w:rsidR="002D443E" w:rsidRPr="0002274D">
        <w:t xml:space="preserve">; </w:t>
      </w:r>
      <w:r w:rsidRPr="0002274D">
        <w:t xml:space="preserve"> </w:t>
      </w:r>
    </w:p>
    <w:p w14:paraId="4D87BA99" w14:textId="250C5A4F" w:rsidR="004F22E5" w:rsidRPr="0002274D" w:rsidRDefault="00D96DD8" w:rsidP="00E44B19">
      <w:pPr>
        <w:pStyle w:val="111Lgumam"/>
        <w:spacing w:after="0"/>
      </w:pPr>
      <w:r w:rsidRPr="0002274D">
        <w:t xml:space="preserve">saņemt atzīmi par </w:t>
      </w:r>
      <w:r w:rsidR="00F53FC5" w:rsidRPr="0002274D">
        <w:t>b</w:t>
      </w:r>
      <w:r w:rsidRPr="0002274D">
        <w:t xml:space="preserve">ūvdarbu uzsākšanas nosacījumu izpildi un citas nepieciešamās atļaujas tiesiskai </w:t>
      </w:r>
      <w:r w:rsidR="00743E77" w:rsidRPr="0002274D">
        <w:t>b</w:t>
      </w:r>
      <w:r w:rsidRPr="0002274D">
        <w:t>ūvdarbu uzsākšanai</w:t>
      </w:r>
      <w:r w:rsidR="003D608C" w:rsidRPr="0002274D">
        <w:t>, cik tālu tas izriet no Darba uzdevuma un tehniskās specifikācijas un to nosaka normatīvie akti konkrētajā gadījumā</w:t>
      </w:r>
      <w:r w:rsidRPr="0002274D">
        <w:t>;</w:t>
      </w:r>
      <w:r w:rsidR="00743E77" w:rsidRPr="0002274D">
        <w:t xml:space="preserve"> </w:t>
      </w:r>
    </w:p>
    <w:p w14:paraId="08355D3A" w14:textId="77777777" w:rsidR="00FD3575" w:rsidRPr="0002274D" w:rsidRDefault="00FD3575" w:rsidP="00196777">
      <w:pPr>
        <w:pStyle w:val="111Lgumam"/>
        <w:spacing w:after="0"/>
        <w:ind w:left="1418" w:hanging="851"/>
      </w:pPr>
      <w:r w:rsidRPr="0002274D">
        <w:t>veikt Darbus labā kvalitātē Līgumā noteiktajā kārtībā un termiņos;</w:t>
      </w:r>
    </w:p>
    <w:p w14:paraId="02463A96" w14:textId="23053507" w:rsidR="00FD3575" w:rsidRPr="0002274D" w:rsidRDefault="00FD3575" w:rsidP="00196777">
      <w:pPr>
        <w:pStyle w:val="111Lgumam"/>
        <w:spacing w:after="0"/>
        <w:ind w:left="1418" w:hanging="851"/>
      </w:pPr>
      <w:r w:rsidRPr="0002274D">
        <w:t xml:space="preserve">veikt Darbus, izmantojot kvalitatīvus un ar Pasūtītāju saskaņotus </w:t>
      </w:r>
      <w:r w:rsidR="00295CF4" w:rsidRPr="0002274D">
        <w:t>būvizstrādājumus</w:t>
      </w:r>
      <w:r w:rsidR="003D608C" w:rsidRPr="0002274D">
        <w:t>, būvelementus</w:t>
      </w:r>
      <w:r w:rsidRPr="0002274D">
        <w:t>, kā arī ievērot Tehniskās specifikās</w:t>
      </w:r>
      <w:r w:rsidR="009519F3" w:rsidRPr="0002274D">
        <w:t>, Darba uzdevuma</w:t>
      </w:r>
      <w:r w:rsidRPr="0002274D">
        <w:t xml:space="preserve"> prasības, Pasūtītāja norādījumus, normatīvo aktu un materiālu ražotāju noteikto tehnoloģiju prasības;</w:t>
      </w:r>
    </w:p>
    <w:p w14:paraId="45A8526B" w14:textId="77777777" w:rsidR="00FD3575" w:rsidRPr="0002274D" w:rsidRDefault="00FD3575" w:rsidP="00E44B19">
      <w:pPr>
        <w:pStyle w:val="111Lgumam"/>
        <w:spacing w:after="0"/>
        <w:ind w:left="1474" w:hanging="907"/>
      </w:pPr>
      <w:r w:rsidRPr="0002274D">
        <w:lastRenderedPageBreak/>
        <w:t>Darbu izpildes ievaros pielietot tāda līmeņa profesionālās prasmes un iemaņas, uzmanību un rūpību, kas būtu pamatoti sagaidāms no kvalificēta, prasmīga un pieredzējuša uzņēmēja, un pielietot tādas metodes, risinājumus un standartus, kas ir starptautiski vispārpieņemti, nolūkā nodrošināt drošu, efektīvu, kvalitatīvu un Pasūtītājam ekonomiski izdevīgu Darbu realizāciju. Uzņēmējs uzņemas pilnu atbildību par visām Darbu izpildes gaitā izmantotām metodēm, veikto darbību un to rezultāta atbilstību un drošību;</w:t>
      </w:r>
    </w:p>
    <w:p w14:paraId="6B88F61F" w14:textId="5C50C826" w:rsidR="001F3629" w:rsidRPr="0002274D" w:rsidRDefault="00D96DD8" w:rsidP="00E44B19">
      <w:pPr>
        <w:pStyle w:val="111Lgumam"/>
        <w:spacing w:after="0"/>
      </w:pPr>
      <w:r w:rsidRPr="0002274D">
        <w:t xml:space="preserve">pirms </w:t>
      </w:r>
      <w:r w:rsidR="003D608C" w:rsidRPr="0002274D">
        <w:t>B</w:t>
      </w:r>
      <w:r w:rsidRPr="0002274D">
        <w:t xml:space="preserve">ūvdarbu uzsākšanas, rakstiski saskaņot ar Pasūtītāju </w:t>
      </w:r>
      <w:r w:rsidR="004A6548" w:rsidRPr="0002274D">
        <w:t>b</w:t>
      </w:r>
      <w:r w:rsidRPr="0002274D">
        <w:t xml:space="preserve">ūvdarbu organizācijas jautājumus un veikt Būvobjekta tehnisko apsekošanu ar mērķi pārliecināties par </w:t>
      </w:r>
      <w:r w:rsidR="00E20B55" w:rsidRPr="0002274D">
        <w:t>b</w:t>
      </w:r>
      <w:r w:rsidRPr="0002274D">
        <w:t>ūvdarbu veikšanai izvēlētās metodes piemērotību;</w:t>
      </w:r>
    </w:p>
    <w:p w14:paraId="12034BA5" w14:textId="0CC382A3" w:rsidR="00E91770" w:rsidRPr="0002274D" w:rsidRDefault="00D96DD8" w:rsidP="00E44B19">
      <w:pPr>
        <w:pStyle w:val="111Lgumam"/>
        <w:spacing w:after="0"/>
      </w:pPr>
      <w:r w:rsidRPr="0002274D">
        <w:t xml:space="preserve">pirms </w:t>
      </w:r>
      <w:r w:rsidR="003D608C" w:rsidRPr="0002274D">
        <w:t>B</w:t>
      </w:r>
      <w:r w:rsidRPr="0002274D">
        <w:t xml:space="preserve">ūvdarbu uzsākšanas izstrādāt un rakstiski saskaņot ar Pasūtītāju </w:t>
      </w:r>
      <w:r w:rsidR="004A6548" w:rsidRPr="0002274D">
        <w:t>DVP</w:t>
      </w:r>
      <w:r w:rsidR="00295CF4" w:rsidRPr="0002274D">
        <w:t>, Pasūtītāja noteiktajā termiņā</w:t>
      </w:r>
      <w:r w:rsidR="004A6548" w:rsidRPr="0002274D">
        <w:t xml:space="preserve"> </w:t>
      </w:r>
      <w:r w:rsidRPr="0002274D">
        <w:t xml:space="preserve">un veikt </w:t>
      </w:r>
      <w:r w:rsidR="004A6548" w:rsidRPr="0002274D">
        <w:t>b</w:t>
      </w:r>
      <w:r w:rsidRPr="0002274D">
        <w:t>ūvdarbus atbilstoši tam. Ja Pasūtītājam ir pretenzijas pret</w:t>
      </w:r>
      <w:r w:rsidR="004A6548" w:rsidRPr="0002274D">
        <w:t xml:space="preserve"> DVP</w:t>
      </w:r>
      <w:r w:rsidRPr="0002274D">
        <w:t>, Uzņēmējam tās jānovērš pēc iespējas īsākā termiņā;</w:t>
      </w:r>
    </w:p>
    <w:p w14:paraId="2964EF70" w14:textId="333E84A2" w:rsidR="00E91770" w:rsidRPr="0002274D" w:rsidRDefault="00E91770" w:rsidP="00E44B19">
      <w:pPr>
        <w:pStyle w:val="111Lgumam"/>
        <w:spacing w:after="0"/>
      </w:pPr>
      <w:r w:rsidRPr="0002274D">
        <w:t>Jebkurā no Līguma 6.2.16.apakšpunktā norādītajiem gadījumiem Uzņēmēja pienākums ir nekavējoties pārtraukt attiecīgās personas iesaisti Darbu izpildē un aizstāt to ar citu personu, kas atbilst Iepirkuma, Līguma, tā pielikumu un normatīvo aktu prasībām</w:t>
      </w:r>
      <w:r w:rsidR="00295CF4" w:rsidRPr="0002274D">
        <w:t>;</w:t>
      </w:r>
    </w:p>
    <w:p w14:paraId="3DFE5A6F" w14:textId="1705E2D6" w:rsidR="00E268A8" w:rsidRPr="0002274D" w:rsidRDefault="00D96DD8" w:rsidP="00E44B19">
      <w:pPr>
        <w:pStyle w:val="111Lgumam"/>
        <w:spacing w:after="0"/>
      </w:pPr>
      <w:r w:rsidRPr="0002274D">
        <w:t>visā</w:t>
      </w:r>
      <w:r w:rsidR="00B84BD9" w:rsidRPr="0002274D">
        <w:t xml:space="preserve"> </w:t>
      </w:r>
      <w:r w:rsidR="00295CF4" w:rsidRPr="0002274D">
        <w:t>B</w:t>
      </w:r>
      <w:r w:rsidR="00201C3F" w:rsidRPr="0002274D">
        <w:t>ūvdarbu</w:t>
      </w:r>
      <w:r w:rsidR="00B84BD9" w:rsidRPr="0002274D">
        <w:t xml:space="preserve"> veikšanas laikā </w:t>
      </w:r>
      <w:r w:rsidR="00295CF4" w:rsidRPr="0002274D">
        <w:t xml:space="preserve">norīkot </w:t>
      </w:r>
      <w:r w:rsidR="00B84BD9" w:rsidRPr="0002274D">
        <w:t xml:space="preserve">sertificētu </w:t>
      </w:r>
      <w:r w:rsidR="00295CF4" w:rsidRPr="0002274D">
        <w:t xml:space="preserve">atbildīgo </w:t>
      </w:r>
      <w:r w:rsidR="001A4131" w:rsidRPr="0002274D">
        <w:t>b</w:t>
      </w:r>
      <w:r w:rsidR="00B84BD9" w:rsidRPr="0002274D">
        <w:t xml:space="preserve">ūvdarbu vadītāju Būvobjektā atbilstoši </w:t>
      </w:r>
      <w:r w:rsidR="00FD3575" w:rsidRPr="0002274D">
        <w:t>Atklāta konkursa</w:t>
      </w:r>
      <w:r w:rsidR="001A4131" w:rsidRPr="0002274D">
        <w:t xml:space="preserve"> un </w:t>
      </w:r>
      <w:r w:rsidR="00B84BD9" w:rsidRPr="0002274D">
        <w:t xml:space="preserve">Tehniskajā specifikācijā </w:t>
      </w:r>
      <w:r w:rsidR="00623661" w:rsidRPr="0002274D">
        <w:t xml:space="preserve">un Darba uzdevumā </w:t>
      </w:r>
      <w:r w:rsidR="00B84BD9" w:rsidRPr="0002274D">
        <w:t>noteiktajām prasībām.</w:t>
      </w:r>
      <w:r w:rsidR="001A4131" w:rsidRPr="0002274D">
        <w:t xml:space="preserve"> </w:t>
      </w:r>
      <w:r w:rsidR="00B84BD9" w:rsidRPr="0002274D">
        <w:t>Būvdarbu vadītājam un tā aizvietotājam</w:t>
      </w:r>
      <w:r w:rsidR="003D608C" w:rsidRPr="0002274D">
        <w:t xml:space="preserve"> (t.sk. palīgam)</w:t>
      </w:r>
      <w:r w:rsidR="00B84BD9" w:rsidRPr="0002274D">
        <w:t xml:space="preserve">, ja tāds ir noteikts gadījumā, ja </w:t>
      </w:r>
      <w:r w:rsidR="001A4131" w:rsidRPr="0002274D">
        <w:t>b</w:t>
      </w:r>
      <w:r w:rsidR="00B84BD9" w:rsidRPr="0002274D">
        <w:t>ūvdarbu vadītāja klātbūtne nav iespējama</w:t>
      </w:r>
      <w:r w:rsidR="00295CF4" w:rsidRPr="0002274D">
        <w:t xml:space="preserve"> (</w:t>
      </w:r>
      <w:r w:rsidR="00B84BD9" w:rsidRPr="0002274D">
        <w:t xml:space="preserve">ilgāk par </w:t>
      </w:r>
      <w:r w:rsidR="003D608C" w:rsidRPr="0002274D">
        <w:rPr>
          <w:b/>
        </w:rPr>
        <w:t>7</w:t>
      </w:r>
      <w:r w:rsidR="00C82FDB" w:rsidRPr="0002274D">
        <w:rPr>
          <w:b/>
        </w:rPr>
        <w:t> </w:t>
      </w:r>
      <w:r w:rsidR="00B84BD9" w:rsidRPr="0002274D">
        <w:rPr>
          <w:b/>
        </w:rPr>
        <w:t>(</w:t>
      </w:r>
      <w:r w:rsidR="003D608C" w:rsidRPr="0002274D">
        <w:rPr>
          <w:b/>
        </w:rPr>
        <w:t>septiņām</w:t>
      </w:r>
      <w:r w:rsidR="00B84BD9" w:rsidRPr="0002274D">
        <w:rPr>
          <w:b/>
        </w:rPr>
        <w:t>)</w:t>
      </w:r>
      <w:r w:rsidR="00B84BD9" w:rsidRPr="0002274D">
        <w:t xml:space="preserve"> dienām</w:t>
      </w:r>
      <w:r w:rsidR="00295CF4" w:rsidRPr="0002274D">
        <w:t>)</w:t>
      </w:r>
      <w:r w:rsidR="00B84BD9" w:rsidRPr="0002274D">
        <w:t xml:space="preserve">, ir jāatbilst </w:t>
      </w:r>
      <w:r w:rsidR="00FD3575" w:rsidRPr="0002274D">
        <w:t>Atklāta konkursa</w:t>
      </w:r>
      <w:r w:rsidR="00B84BD9" w:rsidRPr="0002274D">
        <w:t xml:space="preserve"> nolikumā noteiktajām pieredzes prasībām. Atbildīgais būvdarbu vadītājs</w:t>
      </w:r>
      <w:r w:rsidR="003D608C" w:rsidRPr="0002274D">
        <w:t xml:space="preserve"> </w:t>
      </w:r>
      <w:r w:rsidR="00B84BD9" w:rsidRPr="0002274D">
        <w:t>ir pilntiesīgs Uzņēmēja pārstāvis Būvobjektā, proti, atbildīga</w:t>
      </w:r>
      <w:r w:rsidR="00B17541" w:rsidRPr="0002274D">
        <w:t>jam</w:t>
      </w:r>
      <w:r w:rsidR="00B84BD9" w:rsidRPr="0002274D">
        <w:t xml:space="preserve"> </w:t>
      </w:r>
      <w:r w:rsidR="001A4131" w:rsidRPr="0002274D">
        <w:t>b</w:t>
      </w:r>
      <w:r w:rsidR="00B84BD9" w:rsidRPr="0002274D">
        <w:t xml:space="preserve">ūvdarbu vadītājam ir tiesības risināt visus ar </w:t>
      </w:r>
      <w:r w:rsidR="00295CF4" w:rsidRPr="0002274D">
        <w:t>B</w:t>
      </w:r>
      <w:r w:rsidR="00B84BD9" w:rsidRPr="0002274D">
        <w:t xml:space="preserve">ūvdarbu izpildi saistītus jautājumus, nodrošināt paveikto </w:t>
      </w:r>
      <w:r w:rsidR="00295CF4" w:rsidRPr="0002274D">
        <w:t>B</w:t>
      </w:r>
      <w:r w:rsidR="00B84BD9" w:rsidRPr="0002274D">
        <w:t>ūvdarbu pieņemšanu un parakstīt attiecīgus dokumentus</w:t>
      </w:r>
      <w:r w:rsidR="00DF0CB1" w:rsidRPr="0002274D">
        <w:t xml:space="preserve"> (piemēram, paskaidrojumus Pasūtītājam saistībā ar Darbu izpildi)</w:t>
      </w:r>
      <w:r w:rsidR="00B84BD9" w:rsidRPr="0002274D">
        <w:t>, izņemot Līgumu un tā grozījumus;</w:t>
      </w:r>
    </w:p>
    <w:p w14:paraId="09605FEC" w14:textId="04017C0B" w:rsidR="00156BBA" w:rsidRPr="0002274D" w:rsidRDefault="00D96DD8" w:rsidP="00E44B19">
      <w:pPr>
        <w:pStyle w:val="111Lgumam"/>
        <w:spacing w:after="0"/>
      </w:pPr>
      <w:r w:rsidRPr="0002274D">
        <w:t>nodrošināt, ka Darbus veic kvalificēti un attiecīg</w:t>
      </w:r>
      <w:r w:rsidR="001A4131" w:rsidRPr="0002274D">
        <w:t>ās</w:t>
      </w:r>
      <w:r w:rsidRPr="0002274D">
        <w:t xml:space="preserve"> jom</w:t>
      </w:r>
      <w:r w:rsidR="001A4131" w:rsidRPr="0002274D">
        <w:t xml:space="preserve">as </w:t>
      </w:r>
      <w:r w:rsidRPr="0002274D">
        <w:t xml:space="preserve">sertificēti speciālisti, kuru kvalifikācija atbilst </w:t>
      </w:r>
      <w:r w:rsidR="00295CF4" w:rsidRPr="0002274D">
        <w:t>Atklāta konkursa</w:t>
      </w:r>
      <w:r w:rsidR="003D608C" w:rsidRPr="0002274D">
        <w:t>, Uzaicinājuma</w:t>
      </w:r>
      <w:r w:rsidR="001A4131" w:rsidRPr="0002274D">
        <w:t xml:space="preserve"> un </w:t>
      </w:r>
      <w:r w:rsidRPr="0002274D">
        <w:t>normatīvo aktu prasībām</w:t>
      </w:r>
      <w:r w:rsidR="001A4131" w:rsidRPr="0002274D">
        <w:t>;</w:t>
      </w:r>
    </w:p>
    <w:p w14:paraId="2008F370" w14:textId="3695EB9F" w:rsidR="0059311F" w:rsidRPr="0002274D" w:rsidRDefault="00D96DD8" w:rsidP="00E44B19">
      <w:pPr>
        <w:pStyle w:val="111Lgumam"/>
        <w:spacing w:after="0"/>
      </w:pPr>
      <w:bookmarkStart w:id="3" w:name="_Hlk103884460"/>
      <w:r w:rsidRPr="0002274D">
        <w:t>nodrošināt, lai visa ar Līguma izpildi saistīta dokumentācija no Uzņēmēja un Uzņēmēja darbinieku puses tiek parakstīta ar drošu elektronisko parakstu</w:t>
      </w:r>
      <w:bookmarkEnd w:id="3"/>
      <w:r w:rsidRPr="0002274D">
        <w:t>,</w:t>
      </w:r>
      <w:r w:rsidR="00D32590" w:rsidRPr="0002274D">
        <w:t xml:space="preserve"> kur vien tas nepieciešams,</w:t>
      </w:r>
      <w:r w:rsidRPr="0002274D">
        <w:t xml:space="preserve"> ja Pasūtītājs nav noteicis pretējo; </w:t>
      </w:r>
    </w:p>
    <w:p w14:paraId="514CA884" w14:textId="2BEBCE27" w:rsidR="00156BBA" w:rsidRPr="0002274D" w:rsidRDefault="00D96DD8" w:rsidP="00E44B19">
      <w:pPr>
        <w:pStyle w:val="111Lgumam"/>
        <w:spacing w:after="0"/>
      </w:pPr>
      <w:r w:rsidRPr="0002274D">
        <w:t>visā Līguma darbības laikā uzturēt spēkā visas licences, apdrošināšanas polises un sertifikātus, kas ir nepieciešami Darbu izpildei saskaņā ar normatīvajiem aktiem un Līguma noteikumiem</w:t>
      </w:r>
      <w:r w:rsidR="00F35DEF" w:rsidRPr="0002274D">
        <w:t>. Uzņēmējs ir atbildīg</w:t>
      </w:r>
      <w:r w:rsidR="00CC50F7" w:rsidRPr="0002274D">
        <w:t>s</w:t>
      </w:r>
      <w:r w:rsidR="00F35DEF" w:rsidRPr="0002274D">
        <w:t xml:space="preserve"> par savlaicīgu nepieciešamo polišu un citu dokumentu iesniegšanu un saskaņošanu ar Pasūtītāju;</w:t>
      </w:r>
    </w:p>
    <w:p w14:paraId="04E9AA3F" w14:textId="381908EF" w:rsidR="00156BBA" w:rsidRPr="0002274D" w:rsidRDefault="00D96DD8" w:rsidP="00E44B19">
      <w:pPr>
        <w:pStyle w:val="111Lgumam"/>
        <w:spacing w:after="0"/>
      </w:pPr>
      <w:r w:rsidRPr="0002274D">
        <w:t>nodrošināt savlaicīgu darbaspēka ierašanos Darbu izpildes vietā un nepieciešamajā skaitā, ievērojot Darbu izpildei noteiktos termiņus</w:t>
      </w:r>
      <w:r w:rsidR="008F75D6" w:rsidRPr="0002274D">
        <w:t>;</w:t>
      </w:r>
    </w:p>
    <w:p w14:paraId="7D40736D" w14:textId="582A66A3" w:rsidR="00792B6A" w:rsidRPr="0002274D" w:rsidRDefault="00D96DD8" w:rsidP="00E44B19">
      <w:pPr>
        <w:pStyle w:val="111Lgumam"/>
        <w:spacing w:after="0"/>
      </w:pPr>
      <w:bookmarkStart w:id="4" w:name="_Hlk158377295"/>
      <w:r w:rsidRPr="0002274D">
        <w:t xml:space="preserve">Pasūtītāja </w:t>
      </w:r>
      <w:r w:rsidR="00C66E98" w:rsidRPr="0002274D">
        <w:t xml:space="preserve">Objekta </w:t>
      </w:r>
      <w:r w:rsidRPr="0002274D">
        <w:t>telpās un teritorijā ievērot Pasūtītāja iekšējās kārtības un ugunsdrošības noteikumus,</w:t>
      </w:r>
      <w:r w:rsidR="00C52081" w:rsidRPr="0002274D">
        <w:t xml:space="preserve"> apkārtējās vides aizsardzības instrukcijas,</w:t>
      </w:r>
      <w:r w:rsidRPr="0002274D">
        <w:t xml:space="preserve"> darba režīmu un darba laikus</w:t>
      </w:r>
      <w:r w:rsidR="00C52081" w:rsidRPr="0002274D">
        <w:t>, un uzņemties pilnu atbildību par minēto noteikumu pārkāpumiem un to izraisītām sekām</w:t>
      </w:r>
      <w:r w:rsidRPr="0002274D">
        <w:t>;</w:t>
      </w:r>
    </w:p>
    <w:p w14:paraId="36015FDE" w14:textId="46949ACD" w:rsidR="00D32590" w:rsidRPr="0002274D" w:rsidRDefault="00C52081" w:rsidP="00E44B19">
      <w:pPr>
        <w:pStyle w:val="111Lgumam"/>
        <w:spacing w:after="0"/>
      </w:pPr>
      <w:bookmarkStart w:id="5" w:name="Add_"/>
      <w:r w:rsidRPr="0002274D">
        <w:t>nodrošināt</w:t>
      </w:r>
      <w:r w:rsidR="00D96DD8" w:rsidRPr="0002274D">
        <w:t xml:space="preserve"> darba drošības un aizsardzības, ugunsdrošības, apkārtējās vides aizsardzības </w:t>
      </w:r>
      <w:r w:rsidR="0074740B" w:rsidRPr="0002274D">
        <w:t>prasīb</w:t>
      </w:r>
      <w:r w:rsidRPr="0002274D">
        <w:t>u</w:t>
      </w:r>
      <w:r w:rsidR="00581BC0" w:rsidRPr="0002274D">
        <w:t xml:space="preserve"> izpildi, </w:t>
      </w:r>
      <w:r w:rsidR="00D96DD8" w:rsidRPr="0002274D">
        <w:t>kā arī veikt vides riska novērtējumu izstrādi un nodrošināt to izpildi un uzraudzību, ja to prasa normatīvie akti</w:t>
      </w:r>
      <w:r w:rsidR="00623661" w:rsidRPr="0002274D">
        <w:t xml:space="preserve">, Darba uzdevums </w:t>
      </w:r>
      <w:r w:rsidR="00D96DD8" w:rsidRPr="0002274D">
        <w:t>un Tehniskās specifikācijas prasības.</w:t>
      </w:r>
      <w:r w:rsidR="006C6AAC" w:rsidRPr="0002274D">
        <w:t xml:space="preserve"> </w:t>
      </w:r>
    </w:p>
    <w:p w14:paraId="36714FA6" w14:textId="12DB9D7E" w:rsidR="00D32590" w:rsidRPr="0002274D" w:rsidRDefault="00D32590" w:rsidP="00E44B19">
      <w:pPr>
        <w:pStyle w:val="111Lgumam"/>
        <w:spacing w:after="0"/>
      </w:pPr>
      <w:r w:rsidRPr="0002274D">
        <w:t>n</w:t>
      </w:r>
      <w:r w:rsidR="006C6AAC" w:rsidRPr="0002274D">
        <w:t>odrošināt, lai Uzņēmēja darbiniek</w:t>
      </w:r>
      <w:r w:rsidR="003017EE" w:rsidRPr="0002274D">
        <w:t>i</w:t>
      </w:r>
      <w:r w:rsidR="006C6AAC" w:rsidRPr="0002274D">
        <w:t xml:space="preserve"> neatrodas Objektā un/vai Būvobjektā alkohola reibumā un nesmēķē neatļautās vietās.</w:t>
      </w:r>
      <w:r w:rsidR="00D96DD8" w:rsidRPr="0002274D">
        <w:t xml:space="preserve"> </w:t>
      </w:r>
    </w:p>
    <w:p w14:paraId="3FC82F47" w14:textId="442549C2" w:rsidR="00792B6A" w:rsidRPr="0002274D" w:rsidRDefault="00295CF4" w:rsidP="00E44B19">
      <w:pPr>
        <w:pStyle w:val="111Lgumam"/>
        <w:spacing w:after="0"/>
      </w:pPr>
      <w:r w:rsidRPr="0002274D">
        <w:t>p</w:t>
      </w:r>
      <w:r w:rsidR="00C52081" w:rsidRPr="0002274D">
        <w:t xml:space="preserve">irms </w:t>
      </w:r>
      <w:r w:rsidR="00C66E98" w:rsidRPr="0002274D">
        <w:t>B</w:t>
      </w:r>
      <w:r w:rsidR="00C52081" w:rsidRPr="0002274D">
        <w:t>ūvdarbu izpildes norīkot atbildīgo par darba aizsardzību Būvobjektā normatīvo aktu noteiktajā kārtībā</w:t>
      </w:r>
      <w:r w:rsidR="00BC2276" w:rsidRPr="0002274D">
        <w:t>;</w:t>
      </w:r>
    </w:p>
    <w:p w14:paraId="7A7C99DE" w14:textId="56680527" w:rsidR="00491600" w:rsidRPr="0002274D" w:rsidRDefault="00FD3575" w:rsidP="00E44B19">
      <w:pPr>
        <w:pStyle w:val="111Lgumam"/>
        <w:spacing w:after="0"/>
      </w:pPr>
      <w:bookmarkStart w:id="6" w:name="Add_2"/>
      <w:bookmarkEnd w:id="5"/>
      <w:r w:rsidRPr="0002274D">
        <w:t xml:space="preserve">nekavējoties iesniegt Pasūtītājam detalizētu informāciju par jebkuru nelaimes gadījumu, kas saistīts ar veselības aizsardzības un/vai darba drošības jautājumiem, kā arī jebkādām trešo personu izvirzītām pretenzijām saistībā ar veselības aizsardzības un/vai darba drošības jautājumiem. Uzņēmējs saglabā informāciju un sniedz Pasūtītājam atskaites par veselības aizsardzību un darba drošību, kā arī jebkādu kaitējumu personu veselībai un/vai </w:t>
      </w:r>
      <w:r w:rsidRPr="0002274D">
        <w:lastRenderedPageBreak/>
        <w:t>dzīvībai, kā arī mantas bojājumiem. Normatīvajos aktos noteiktajos gadījumos un kārtībā Uzņēmējs nekavējoties paziņo Valsts darba inspekcijai par nelaimes gadījumiem un veic visas nepieciešamās izmeklēšanas un citas nepieciešamās darbības</w:t>
      </w:r>
      <w:r w:rsidR="00D96DD8" w:rsidRPr="0002274D">
        <w:t>;</w:t>
      </w:r>
    </w:p>
    <w:bookmarkEnd w:id="4"/>
    <w:bookmarkEnd w:id="6"/>
    <w:p w14:paraId="057F05C9" w14:textId="77777777" w:rsidR="00156BBA" w:rsidRPr="0002274D" w:rsidRDefault="00D96DD8" w:rsidP="00E44B19">
      <w:pPr>
        <w:pStyle w:val="111Lgumam"/>
        <w:spacing w:after="0"/>
      </w:pPr>
      <w:r w:rsidRPr="0002274D">
        <w:t>nepielaist pie Darbu veikšanas personas, kuras ir jebkādu apreibinošu vielu ietekmē vai tādā veselības stāvoklī vai noguruma pakāpē, kas var apdraudēt pienācīgu Darbu izpildi un/vai darba drošības un aizsardzības prasību pienācīgu izpildi, un/vai citu personu drošību un veselību;</w:t>
      </w:r>
    </w:p>
    <w:p w14:paraId="0DFD2DBF" w14:textId="63B05E58" w:rsidR="00156BBA" w:rsidRPr="0002274D" w:rsidRDefault="00D96DD8" w:rsidP="00E44B19">
      <w:pPr>
        <w:pStyle w:val="111Lgumam"/>
        <w:spacing w:after="0"/>
      </w:pPr>
      <w:r w:rsidRPr="0002274D">
        <w:t xml:space="preserve">ne retāk kā </w:t>
      </w:r>
      <w:r w:rsidRPr="0002274D">
        <w:rPr>
          <w:b/>
        </w:rPr>
        <w:t>1 (vienu)</w:t>
      </w:r>
      <w:r w:rsidRPr="0002274D">
        <w:t xml:space="preserve"> reizi nedēļā (vai pēc vienošanās ar Pasūtītāja pārstāvi, retāk)</w:t>
      </w:r>
      <w:r w:rsidR="007B2F0F" w:rsidRPr="0002274D">
        <w:t xml:space="preserve"> </w:t>
      </w:r>
      <w:r w:rsidRPr="0002274D">
        <w:t xml:space="preserve">organizēt, vadīt un protokolēt Uzņēmēja un Pasūtītāja pārstāvju kopīgas sanāksmes, t.sk. attālinātā režīmā caur interneta vidi, kurās tiek risināti ar Līguma saistību izpildi saistītie jautājumi. </w:t>
      </w:r>
      <w:r w:rsidR="00D32590" w:rsidRPr="0002274D">
        <w:t>Protokolā fiksētie lēmumi un norādījumi Uzņēmējam ir saistoši. Uzņēmējs nodrošina operatīvu protokola parakstīšanu no Uzņēmēja un to personāla puses (līdz nākošai sanāksmei)</w:t>
      </w:r>
      <w:r w:rsidR="00756884" w:rsidRPr="0002274D">
        <w:t>;</w:t>
      </w:r>
    </w:p>
    <w:p w14:paraId="44D0BA66" w14:textId="2DC44492" w:rsidR="00156BBA" w:rsidRPr="0002274D" w:rsidRDefault="00D96DD8" w:rsidP="00E44B19">
      <w:pPr>
        <w:pStyle w:val="111Lgumam"/>
        <w:spacing w:after="0"/>
      </w:pPr>
      <w:r w:rsidRPr="0002274D">
        <w:t>Darbu veikšanas laikā nepārtraukt vai neveikt darbības, kas padara neiespējamu Objekta</w:t>
      </w:r>
      <w:r w:rsidR="00D37A1C" w:rsidRPr="0002274D">
        <w:t xml:space="preserve"> un Objekta</w:t>
      </w:r>
      <w:r w:rsidRPr="0002274D">
        <w:t xml:space="preserve"> lietotāj</w:t>
      </w:r>
      <w:r w:rsidR="003D608C" w:rsidRPr="0002274D">
        <w:t>u</w:t>
      </w:r>
      <w:r w:rsidRPr="0002274D">
        <w:t xml:space="preserve"> darbību</w:t>
      </w:r>
      <w:r w:rsidR="00D37A1C" w:rsidRPr="0002274D">
        <w:t xml:space="preserve"> Objektā</w:t>
      </w:r>
      <w:r w:rsidRPr="0002274D">
        <w:t xml:space="preserve">; </w:t>
      </w:r>
    </w:p>
    <w:p w14:paraId="6F099AD9" w14:textId="4C026BEC" w:rsidR="00D32590" w:rsidRPr="0002274D" w:rsidRDefault="00D32590" w:rsidP="00E44B19">
      <w:pPr>
        <w:pStyle w:val="111Lgumam"/>
        <w:spacing w:after="0"/>
        <w:ind w:left="1474" w:hanging="907"/>
      </w:pPr>
      <w:r w:rsidRPr="0002274D">
        <w:t xml:space="preserve">pēc Pasūtītāja pieprasījuma nekavējoties, bet ne vēlāk kā </w:t>
      </w:r>
      <w:r w:rsidRPr="0002274D">
        <w:rPr>
          <w:b/>
        </w:rPr>
        <w:t>3 (trīs)</w:t>
      </w:r>
      <w:r w:rsidRPr="0002274D">
        <w:t xml:space="preserve"> darba dienu laikā, iesniegt papildus ar Darbu izpildi saistītu pieprasīto informāciju un/vai dokumentāciju, tai skaitā, bet ne tikai izmantoto materiālu</w:t>
      </w:r>
      <w:r w:rsidR="00CB609E" w:rsidRPr="0002274D">
        <w:t>,</w:t>
      </w:r>
      <w:r w:rsidRPr="0002274D">
        <w:t xml:space="preserve"> iekārtu</w:t>
      </w:r>
      <w:r w:rsidR="00CB609E" w:rsidRPr="0002274D">
        <w:t>, būvizstrādājumu</w:t>
      </w:r>
      <w:r w:rsidRPr="0002274D">
        <w:t xml:space="preserve"> izpilddokumentāciju un kvalitāti apliecinošus dokumentus, ja citur līgumā </w:t>
      </w:r>
      <w:r w:rsidR="003017EE" w:rsidRPr="0002274D">
        <w:t xml:space="preserve">(t.sk. Pasūtītāja uzdevumos, sapulču protokolos u.tml.) </w:t>
      </w:r>
      <w:r w:rsidRPr="0002274D">
        <w:t>nav noteikts cits obligāti ievērojams termiņš konkrētajam gadījumam;</w:t>
      </w:r>
    </w:p>
    <w:p w14:paraId="25EAEAD0" w14:textId="4C7E9E85" w:rsidR="00012EE3" w:rsidRPr="0002274D" w:rsidRDefault="00D96DD8" w:rsidP="00E44B19">
      <w:pPr>
        <w:pStyle w:val="111Lgumam"/>
        <w:spacing w:after="0"/>
      </w:pPr>
      <w:r w:rsidRPr="0002274D">
        <w:t>u</w:t>
      </w:r>
      <w:r w:rsidR="00F23E84" w:rsidRPr="0002274D">
        <w:t>zņemties</w:t>
      </w:r>
      <w:r w:rsidRPr="0002274D">
        <w:t xml:space="preserve"> atbildību par </w:t>
      </w:r>
      <w:r w:rsidR="003D608C" w:rsidRPr="0002274D">
        <w:t>B</w:t>
      </w:r>
      <w:r w:rsidRPr="0002274D">
        <w:t>ūvdarbu dokumentācijas</w:t>
      </w:r>
      <w:r w:rsidR="00D32590" w:rsidRPr="0002274D">
        <w:t xml:space="preserve"> sagatavošanu atbilstoši normatīvajiem aktiem, kā arī </w:t>
      </w:r>
      <w:r w:rsidRPr="0002274D">
        <w:t xml:space="preserve">pēc pirmā pieprasījuma uzrādīt (izdrukāt) un nepieciešamības gadījumā izsniegt </w:t>
      </w:r>
      <w:r w:rsidR="00132CD4" w:rsidRPr="0002274D">
        <w:t>b</w:t>
      </w:r>
      <w:r w:rsidRPr="0002274D">
        <w:t>ūvdarbu dokumentāciju Pasūtītāja pārstāvim/kontaktpersonai,</w:t>
      </w:r>
      <w:r w:rsidR="00132CD4" w:rsidRPr="0002274D">
        <w:t xml:space="preserve"> Būvniecības dalībniekiem</w:t>
      </w:r>
      <w:r w:rsidRPr="0002274D">
        <w:t>, būvinspektoram</w:t>
      </w:r>
      <w:r w:rsidR="00C52081" w:rsidRPr="0002274D">
        <w:t>, būvdarbus kontrolējošām institūcijām atbilstoši normatīvajos aktos tām noteiktajām tiesībām,</w:t>
      </w:r>
      <w:r w:rsidRPr="0002274D">
        <w:t xml:space="preserve"> u.c. personām, kam ir tiesības </w:t>
      </w:r>
      <w:r w:rsidR="00132CD4" w:rsidRPr="0002274D">
        <w:t xml:space="preserve">pieprasīt </w:t>
      </w:r>
      <w:r w:rsidRPr="0002274D">
        <w:t>minētos dokumen</w:t>
      </w:r>
      <w:r w:rsidR="00C52081" w:rsidRPr="0002274D">
        <w:t>tus</w:t>
      </w:r>
      <w:r w:rsidR="00132CD4" w:rsidRPr="0002274D">
        <w:t xml:space="preserve">; </w:t>
      </w:r>
    </w:p>
    <w:p w14:paraId="09CC5C47" w14:textId="280EF9CB" w:rsidR="00012EE3" w:rsidRPr="0002274D" w:rsidRDefault="00D96DD8" w:rsidP="00CB609E">
      <w:pPr>
        <w:pStyle w:val="111Lgumam"/>
        <w:spacing w:after="0"/>
      </w:pPr>
      <w:r w:rsidRPr="0002274D">
        <w:t xml:space="preserve">saudzīgi izturēties pret Objektu, </w:t>
      </w:r>
      <w:r w:rsidR="00F01337" w:rsidRPr="0002274D">
        <w:t xml:space="preserve">tā </w:t>
      </w:r>
      <w:r w:rsidRPr="0002274D">
        <w:t>aprīkojumu, apakšzemes un virszemes inženierkomunikācijām, segumiem un visiem citiem priekšmetiem, kas neatkarīgi no to piederības atrodas Objektā, nenodarot tiem kaitējumu un zaudējumus Pasūtītājam</w:t>
      </w:r>
      <w:r w:rsidR="005D123A" w:rsidRPr="0002274D">
        <w:t>, aizsargāt mākslinieciski vērtīgo un autentisko Objekta daļu</w:t>
      </w:r>
      <w:r w:rsidR="00CB609E" w:rsidRPr="0002274D">
        <w:t xml:space="preserve">, un </w:t>
      </w:r>
      <w:r w:rsidRPr="0002274D">
        <w:t>bojājuma gadījumā nekavējoties informē Pasūtītāju</w:t>
      </w:r>
      <w:r w:rsidR="00CB609E" w:rsidRPr="0002274D">
        <w:t xml:space="preserve">, novēršot </w:t>
      </w:r>
      <w:r w:rsidRPr="0002274D">
        <w:t>bojājumus saviem spēkiem un līdzekļiem;</w:t>
      </w:r>
    </w:p>
    <w:p w14:paraId="4A929F1D" w14:textId="2CCFE0C7" w:rsidR="00CB609E" w:rsidRPr="0002274D" w:rsidRDefault="00CB609E" w:rsidP="00E44B19">
      <w:pPr>
        <w:pStyle w:val="111Lgumam"/>
        <w:spacing w:after="0"/>
      </w:pPr>
      <w:r w:rsidRPr="0002274D">
        <w:t>gadījumos, kad Uzņēmējs nevar ierasties uz sanāksmi</w:t>
      </w:r>
      <w:r w:rsidR="006765B2" w:rsidRPr="0002274D">
        <w:t xml:space="preserve"> Līguma 7.2.2</w:t>
      </w:r>
      <w:r w:rsidR="00D37A1C" w:rsidRPr="0002274D">
        <w:t>2</w:t>
      </w:r>
      <w:r w:rsidR="006765B2" w:rsidRPr="0002274D">
        <w:t>. punktā noteikto sanāksmi</w:t>
      </w:r>
      <w:r w:rsidRPr="0002274D">
        <w:t>, tad Uzņēmējam par to jāpaziņo iesaistītajām pusēm ne vēlāk kā 3 (trīs) kalendārās dienas pirms sanāksmes. Nepieciešamības gadījumā, saskaņojot ar iesaistītajām pusēm, var tikt pārcelta sanāksme, taču atlikšanas termiņš nedrīkst būt ilgāks par 3 (trīs) dienām, ja Pasūtītājs konkrētajā gadījumā nenosaka citādi</w:t>
      </w:r>
      <w:r w:rsidR="006765B2" w:rsidRPr="0002274D">
        <w:t>.</w:t>
      </w:r>
    </w:p>
    <w:p w14:paraId="3234ACFB" w14:textId="48F7B426" w:rsidR="00012EE3" w:rsidRPr="0002274D" w:rsidRDefault="00D96DD8" w:rsidP="00E44B19">
      <w:pPr>
        <w:pStyle w:val="111Lgumam"/>
        <w:spacing w:after="0"/>
      </w:pPr>
      <w:r w:rsidRPr="0002274D">
        <w:t>atlīdzināt Pasūtītājam un/vai Objekta lietotājam</w:t>
      </w:r>
      <w:r w:rsidR="00C316F4" w:rsidRPr="0002274D">
        <w:t>,</w:t>
      </w:r>
      <w:r w:rsidRPr="0002274D">
        <w:t xml:space="preserve"> un/vai trešajām personām Uzņēmēja nodarītos zaudējumus pilnā apmērā par nodarītajiem bojājumiem Objektam, Objekta inženiertīkliem, infrastruktūrai, iekārtām, mehānismiem, materiāliem, augiem,</w:t>
      </w:r>
      <w:r w:rsidR="006765B2" w:rsidRPr="0002274D">
        <w:t xml:space="preserve"> kultūrvēsturiskajām vērtībām,</w:t>
      </w:r>
      <w:r w:rsidRPr="0002274D">
        <w:t xml:space="preserve"> kā arī interjeram Objektā u.tml.;</w:t>
      </w:r>
    </w:p>
    <w:p w14:paraId="1B761074" w14:textId="0BF6A990" w:rsidR="00156BBA" w:rsidRPr="0002274D" w:rsidRDefault="00D96DD8" w:rsidP="00E44B19">
      <w:pPr>
        <w:pStyle w:val="111Lgumam"/>
        <w:spacing w:after="0"/>
      </w:pPr>
      <w:r w:rsidRPr="0002274D">
        <w:t xml:space="preserve">ievērot un izpildīt </w:t>
      </w:r>
      <w:r w:rsidR="00C316F4" w:rsidRPr="0002274D">
        <w:t xml:space="preserve">Būvniecības dalībnieku </w:t>
      </w:r>
      <w:r w:rsidRPr="0002274D">
        <w:t xml:space="preserve">un </w:t>
      </w:r>
      <w:r w:rsidR="00BE6D3A" w:rsidRPr="0002274D">
        <w:t>būvdarbus kontrolējošo i</w:t>
      </w:r>
      <w:r w:rsidRPr="0002274D">
        <w:t>nstitūciju prasības un norādījumus attiecībā uz Darbu izpildi;</w:t>
      </w:r>
    </w:p>
    <w:p w14:paraId="1B61FECB" w14:textId="03D63C90" w:rsidR="00156BBA" w:rsidRPr="0002274D" w:rsidRDefault="00D96DD8" w:rsidP="00E44B19">
      <w:pPr>
        <w:pStyle w:val="111Lgumam"/>
        <w:spacing w:after="0"/>
      </w:pPr>
      <w:r w:rsidRPr="0002274D">
        <w:t xml:space="preserve">savlaicīgi </w:t>
      </w:r>
      <w:r w:rsidR="00C52081" w:rsidRPr="0002274D">
        <w:t xml:space="preserve">(lai netiktu kavēti </w:t>
      </w:r>
      <w:r w:rsidR="003D608C" w:rsidRPr="0002274D">
        <w:t>jebkādi Līgumā noteiktie saistību izpildes</w:t>
      </w:r>
      <w:r w:rsidR="00C52081" w:rsidRPr="0002274D">
        <w:t xml:space="preserve"> termiņi</w:t>
      </w:r>
      <w:r w:rsidR="003D608C" w:rsidRPr="0002274D">
        <w:t>/starptermiņi</w:t>
      </w:r>
      <w:r w:rsidR="00C52081" w:rsidRPr="0002274D">
        <w:t xml:space="preserve">) </w:t>
      </w:r>
      <w:r w:rsidRPr="0002274D">
        <w:t>saņemt no valsts un pašvaldības iestādēm, kapitālsabiedrībām un trešajām personām visu Darbu izpildei nepieciešamo dokumentāciju, norādījumus, noteikumus, atļaujas,</w:t>
      </w:r>
      <w:r w:rsidR="00D41AB5" w:rsidRPr="0002274D">
        <w:t xml:space="preserve"> </w:t>
      </w:r>
      <w:r w:rsidRPr="0002274D">
        <w:t>saskaņojumus, piekrišanas, apstiprinājumus, akceptus,</w:t>
      </w:r>
      <w:r w:rsidR="00C316F4" w:rsidRPr="0002274D">
        <w:t xml:space="preserve"> uzziņas,</w:t>
      </w:r>
      <w:r w:rsidRPr="0002274D">
        <w:t xml:space="preserve"> licences u.tml., izmantojot BIS vai citus efektīvus dokumentu apmaiņas un apstrādes veidus;</w:t>
      </w:r>
    </w:p>
    <w:p w14:paraId="046FAECF" w14:textId="77777777" w:rsidR="00C316F4" w:rsidRPr="0002274D" w:rsidRDefault="00D96DD8" w:rsidP="00E44B19">
      <w:pPr>
        <w:pStyle w:val="111Lgumam"/>
        <w:spacing w:after="0"/>
      </w:pPr>
      <w:r w:rsidRPr="0002274D">
        <w:t xml:space="preserve">apmaksāt visus valsts un/vai pašvaldības iestāžu uzliktos sodus, ja Uzņēmējs Līguma izpildes ietvaros pārkāpj Līguma un/vai normatīvo aktu prasības, patstāvīgi sagatavot un iesniegt visu pārbaudēm nepieciešamo dokumentāciju, patstāvīgi segt trešajām personām </w:t>
      </w:r>
      <w:r w:rsidRPr="0002274D">
        <w:lastRenderedPageBreak/>
        <w:t>nodarītos zaudējumus, ja Līguma izpildes ietvaros Uzņēmējs radījis zaudējumus trešajām personām;</w:t>
      </w:r>
    </w:p>
    <w:p w14:paraId="6EDFAEC7" w14:textId="4FC23E09" w:rsidR="00BE6D3A" w:rsidRPr="0002274D" w:rsidRDefault="00BE6D3A" w:rsidP="00E44B19">
      <w:pPr>
        <w:pStyle w:val="111Lgumam"/>
        <w:spacing w:after="0"/>
      </w:pPr>
      <w:r w:rsidRPr="0002274D">
        <w:t xml:space="preserve">nodrošināt Pasūtītājam, </w:t>
      </w:r>
      <w:r w:rsidR="00D90499" w:rsidRPr="0002274D">
        <w:t xml:space="preserve">Būvniecības dalībniekiem, </w:t>
      </w:r>
      <w:r w:rsidRPr="0002274D">
        <w:t>Būvvaldes u.c. atbildīgo dienestu pārstāvjiem, kuriem ir šādas tiesības, brīvu piekļūšanu Būvobjektam jebkurā Pasūtītāja</w:t>
      </w:r>
      <w:r w:rsidR="00D90499" w:rsidRPr="0002274D">
        <w:t xml:space="preserve"> noteiktajā </w:t>
      </w:r>
      <w:r w:rsidRPr="0002274D">
        <w:t xml:space="preserve">laikā, nodrošinot iespēju jebkurā Darbu izpildes posmā pārbaudīt Uzņēmēja Darbus un dokumentāciju, kas ir saistīta ar </w:t>
      </w:r>
      <w:r w:rsidR="00D90499" w:rsidRPr="0002274D">
        <w:t>Līguma</w:t>
      </w:r>
      <w:r w:rsidRPr="0002274D">
        <w:t xml:space="preserve"> izpildi</w:t>
      </w:r>
      <w:r w:rsidR="00D90499" w:rsidRPr="0002274D">
        <w:t>, t.sk., nodrošināt nepieciešamo palīdzību, kas nepieciešam šādu pārbaužu veikšanai</w:t>
      </w:r>
    </w:p>
    <w:p w14:paraId="3F847731" w14:textId="4A59676B" w:rsidR="00156BBA" w:rsidRPr="0002274D" w:rsidRDefault="00D96DD8" w:rsidP="00E44B19">
      <w:pPr>
        <w:pStyle w:val="111Lgumam"/>
        <w:spacing w:after="0"/>
      </w:pPr>
      <w:r w:rsidRPr="0002274D">
        <w:t>avārijas vai avārijas riska gadījumā</w:t>
      </w:r>
      <w:r w:rsidR="00D90499" w:rsidRPr="0002274D">
        <w:t>, cik ātri vien iespējams, nekavējoties, par to paziņojot Pasūtītājam,</w:t>
      </w:r>
      <w:r w:rsidRPr="0002274D">
        <w:t xml:space="preserve"> darīt visu iespējamo, lai pēc iespējas ātrāk izvairītos no avārijas un/vai avārijas radītām sekām</w:t>
      </w:r>
      <w:r w:rsidR="00D90499" w:rsidRPr="0002274D">
        <w:t>, t.sk., veik</w:t>
      </w:r>
      <w:r w:rsidR="00914DB6" w:rsidRPr="0002274D">
        <w:t>t</w:t>
      </w:r>
      <w:r w:rsidR="00D90499" w:rsidRPr="0002274D">
        <w:t xml:space="preserve"> nekavējošu foto</w:t>
      </w:r>
      <w:r w:rsidR="00914DB6" w:rsidRPr="0002274D">
        <w:t xml:space="preserve"> </w:t>
      </w:r>
      <w:r w:rsidR="00D90499" w:rsidRPr="0002274D">
        <w:t>fiksāciju fakta konstatēšanas aktu u.tm</w:t>
      </w:r>
      <w:r w:rsidR="00914DB6" w:rsidRPr="0002274D">
        <w:t>l</w:t>
      </w:r>
      <w:r w:rsidR="00D90499" w:rsidRPr="0002274D">
        <w:t>., dokumentu sastādīšanu</w:t>
      </w:r>
      <w:r w:rsidRPr="0002274D">
        <w:t xml:space="preserve">. Par jebkuru nelaimes gadījumu, avārijas gadījumu vai avārijas rašanos iespēju Objektā, Uzņēmējs informē Pasūtītāju cik ātri vien iespējams </w:t>
      </w:r>
      <w:r w:rsidRPr="0002274D">
        <w:rPr>
          <w:b/>
        </w:rPr>
        <w:t>(ne vēlāk kā 24 stundu laikā);</w:t>
      </w:r>
    </w:p>
    <w:p w14:paraId="57DD6BD1" w14:textId="7894134B" w:rsidR="00156BBA" w:rsidRPr="0002274D" w:rsidRDefault="00D96DD8" w:rsidP="00E44B19">
      <w:pPr>
        <w:pStyle w:val="111Lgumam"/>
        <w:spacing w:after="0"/>
      </w:pPr>
      <w:r w:rsidRPr="0002274D">
        <w:t>nekavējoties</w:t>
      </w:r>
      <w:r w:rsidR="006765B2" w:rsidRPr="0002274D">
        <w:t>,</w:t>
      </w:r>
      <w:r w:rsidRPr="0002274D">
        <w:t xml:space="preserve"> </w:t>
      </w:r>
      <w:r w:rsidR="006765B2" w:rsidRPr="0002274D">
        <w:t xml:space="preserve">bet ne vēlāk kā </w:t>
      </w:r>
      <w:r w:rsidR="006765B2" w:rsidRPr="0002274D">
        <w:rPr>
          <w:b/>
        </w:rPr>
        <w:t>3 (trīs)</w:t>
      </w:r>
      <w:r w:rsidR="006765B2" w:rsidRPr="0002274D">
        <w:t xml:space="preserve"> dienu laikā no konstatēšanas brīža, </w:t>
      </w:r>
      <w:r w:rsidRPr="0002274D">
        <w:t xml:space="preserve">mutiski un rakstiski </w:t>
      </w:r>
      <w:r w:rsidR="00922592" w:rsidRPr="0002274D">
        <w:t xml:space="preserve">detalizēti </w:t>
      </w:r>
      <w:r w:rsidRPr="0002274D">
        <w:t>informēt Pasūtītāju par visiem apstākļiem</w:t>
      </w:r>
      <w:r w:rsidR="00274736" w:rsidRPr="0002274D">
        <w:t xml:space="preserve"> </w:t>
      </w:r>
      <w:r w:rsidR="000E4C56" w:rsidRPr="0002274D">
        <w:t xml:space="preserve">(t.sk. tehnoloģiskā pārtraukuma vai jebkādu tamlīdzīgu apstākļu </w:t>
      </w:r>
      <w:r w:rsidR="00564A79" w:rsidRPr="0002274D">
        <w:t>varbūtību u.tml.</w:t>
      </w:r>
      <w:r w:rsidR="000E4C56" w:rsidRPr="0002274D">
        <w:t>)</w:t>
      </w:r>
      <w:r w:rsidRPr="0002274D">
        <w:t>, kuri var negatīvi ietekmēt Darbu izpildi</w:t>
      </w:r>
      <w:r w:rsidR="00C316F4" w:rsidRPr="0002274D">
        <w:t xml:space="preserve">, </w:t>
      </w:r>
      <w:r w:rsidRPr="0002274D">
        <w:t>ta</w:t>
      </w:r>
      <w:r w:rsidR="00C316F4" w:rsidRPr="0002274D">
        <w:t>i</w:t>
      </w:r>
      <w:r w:rsidRPr="0002274D">
        <w:t xml:space="preserve"> skaitā, bet ne tikai par nepietiekamu Uzņēmēja darbinieku skaitu Objektā, Darbu izpildei nepieciešamo </w:t>
      </w:r>
      <w:r w:rsidR="006765B2" w:rsidRPr="0002274D">
        <w:t xml:space="preserve">būvizstrādājumu, </w:t>
      </w:r>
      <w:r w:rsidRPr="0002274D">
        <w:t>materiālu un iekārtu piegādes termiņu kavējumiem, valsts un pašvaldības institūciju kavētajiem termiņiem, kā arī citiem apstākļiem, kas atklājās Darbu izpildes procesā un kuri var radīt šķēršļus turpmākai Darbu kvalitātei un savlaicīgai izpildei</w:t>
      </w:r>
      <w:r w:rsidR="00922592" w:rsidRPr="0002274D">
        <w:t xml:space="preserve"> (bet tas netiek uzskatīts kā automātisku ar Līguma uzdoto termiņu/starptermiņu beznosacījuma pagarinājumu);</w:t>
      </w:r>
    </w:p>
    <w:p w14:paraId="647E02AC" w14:textId="0DEED5E5" w:rsidR="00156BBA" w:rsidRPr="0002274D" w:rsidRDefault="006765B2" w:rsidP="00E44B19">
      <w:pPr>
        <w:pStyle w:val="111Lgumam"/>
        <w:spacing w:after="0"/>
      </w:pPr>
      <w:r w:rsidRPr="0002274D">
        <w:t xml:space="preserve">nekavējoties informēt Pasūtītāju gadījumā, ja tiesā tiek ierosināts Uzņēmēja maksātnespējas vai tiesiskās aizsardzības (ārpustiesas tiesiskās aizsardzības) process vai Uzņēmēja saimnieciskā darbība tiek apturēta, vai ir uzsākts Uzņēmēja likvidācijas process un/vai Uzņēmējam tiek piemērotas attiecīgās starptautiskās vai nacionālās sankcijas, vai būtiskas un kapitāla tirgus intereses ietekmējošas ES vai Ziemeļatlantijas līguma organizācijas dalībvalsts noteiktās sankcijas, </w:t>
      </w:r>
      <w:r w:rsidR="00720FDF" w:rsidRPr="0002274D">
        <w:t>vai pret Uzņēmēju ir stājies spēkā Konkurences padomes lēmums;</w:t>
      </w:r>
    </w:p>
    <w:p w14:paraId="21450893" w14:textId="010C94CE" w:rsidR="00156BBA" w:rsidRPr="0002274D" w:rsidRDefault="00D96DD8" w:rsidP="00E44B19">
      <w:pPr>
        <w:pStyle w:val="111Lgumam"/>
        <w:spacing w:after="0"/>
      </w:pPr>
      <w:r w:rsidRPr="0002274D">
        <w:t>veikt visu Darbam nepieciešamo materiālu,</w:t>
      </w:r>
      <w:r w:rsidR="00341A9D" w:rsidRPr="0002274D">
        <w:t xml:space="preserve"> būvizstrādājumu,</w:t>
      </w:r>
      <w:r w:rsidRPr="0002274D">
        <w:t xml:space="preserve"> iekārtu, aprīkojuma iegādi un nodrošināt to transportēšanu līdz iestrādes vietai </w:t>
      </w:r>
      <w:r w:rsidR="00C578FA" w:rsidRPr="0002274D">
        <w:t xml:space="preserve">Būvobjektā; </w:t>
      </w:r>
    </w:p>
    <w:p w14:paraId="7066BB87" w14:textId="52A3E0E1" w:rsidR="00156BBA" w:rsidRPr="0002274D" w:rsidRDefault="00D96DD8" w:rsidP="00E44B19">
      <w:pPr>
        <w:pStyle w:val="111Lgumam"/>
        <w:spacing w:after="0"/>
      </w:pPr>
      <w:r w:rsidRPr="0002274D">
        <w:t xml:space="preserve">saņemot Pasūtītāja pretenziju par Darbu </w:t>
      </w:r>
      <w:r w:rsidR="00914DB6" w:rsidRPr="0002274D">
        <w:t xml:space="preserve">Defektiem </w:t>
      </w:r>
      <w:r w:rsidRPr="0002274D">
        <w:t xml:space="preserve">un/vai ar Darbiem saistīto dokumentāciju kvalitāti, trūkumiem vai citām </w:t>
      </w:r>
      <w:r w:rsidR="00914DB6" w:rsidRPr="0002274D">
        <w:t xml:space="preserve">Darbu </w:t>
      </w:r>
      <w:r w:rsidRPr="0002274D">
        <w:t>neatbilstībām, par saviem līdzekļiem novērst pretenzijā</w:t>
      </w:r>
      <w:r w:rsidR="00914DB6" w:rsidRPr="0002274D">
        <w:t>/Defektu aktā</w:t>
      </w:r>
      <w:r w:rsidRPr="0002274D">
        <w:t xml:space="preserve"> norādītos trūkumus, </w:t>
      </w:r>
      <w:r w:rsidR="00914DB6" w:rsidRPr="0002274D">
        <w:t>D</w:t>
      </w:r>
      <w:r w:rsidRPr="0002274D">
        <w:t xml:space="preserve">efektus un/vai neatbilstības </w:t>
      </w:r>
      <w:r w:rsidR="00914DB6" w:rsidRPr="0002274D">
        <w:t>Līgumā noteiktajā kārtībā</w:t>
      </w:r>
      <w:r w:rsidRPr="0002274D">
        <w:t>;</w:t>
      </w:r>
    </w:p>
    <w:p w14:paraId="168BC81A" w14:textId="3C90331D" w:rsidR="00BA7A98" w:rsidRPr="0002274D" w:rsidRDefault="00BE6D3A" w:rsidP="00E44B19">
      <w:pPr>
        <w:pStyle w:val="111Lgumam"/>
        <w:spacing w:after="0"/>
      </w:pPr>
      <w:r w:rsidRPr="0002274D">
        <w:rPr>
          <w:iCs/>
        </w:rPr>
        <w:t xml:space="preserve">Pasūtītāja piešķirtā pilnvarojuma ietvaros </w:t>
      </w:r>
      <w:r w:rsidRPr="0002274D">
        <w:t>pārstāvēt Pasūtītāja intereses visās iestādēs un jautājumos, kas saistītas ar Darbu izpildi un Būvniecības ieceres realizāciju</w:t>
      </w:r>
      <w:r w:rsidR="008A0768" w:rsidRPr="0002274D">
        <w:t>;</w:t>
      </w:r>
    </w:p>
    <w:p w14:paraId="39AAAA1A" w14:textId="66CC07D6" w:rsidR="00684D8A" w:rsidRPr="0002274D" w:rsidRDefault="00914DB6" w:rsidP="00E44B19">
      <w:pPr>
        <w:pStyle w:val="111Lgumam"/>
        <w:spacing w:after="0"/>
      </w:pPr>
      <w:r w:rsidRPr="0002274D">
        <w:t>B</w:t>
      </w:r>
      <w:r w:rsidR="007C7B89" w:rsidRPr="0002274D">
        <w:t>ūvdarbu</w:t>
      </w:r>
      <w:r w:rsidR="00BA7A98" w:rsidRPr="0002274D">
        <w:t xml:space="preserve"> procesā veikt pasākumus, kas nepieļauj pastiprinātu izgarojumu un/vai putekļu izplatību</w:t>
      </w:r>
      <w:r w:rsidR="00D96DD8" w:rsidRPr="0002274D">
        <w:t>, ja nepieciešams veikt Objekta papildus uzkopšanu;</w:t>
      </w:r>
    </w:p>
    <w:p w14:paraId="708771EB" w14:textId="77777777" w:rsidR="00BA7A98" w:rsidRPr="0002274D" w:rsidRDefault="00D96DD8" w:rsidP="00E44B19">
      <w:pPr>
        <w:pStyle w:val="111Lgumam"/>
        <w:spacing w:after="0"/>
      </w:pPr>
      <w:r w:rsidRPr="0002274D">
        <w:t>būvgružus un atkritumus uzglabāt un izvest tikai tiem paredzētajās vietās, kas nepieļauj apkārtējās vides piesārņojumu, konteinerus novietot ar Pasūtītāju saskaņotās vietās un izvest pēc nepieciešamības;</w:t>
      </w:r>
    </w:p>
    <w:p w14:paraId="172A3118" w14:textId="0A685B72" w:rsidR="00BA7A98" w:rsidRPr="0002274D" w:rsidRDefault="00D96DD8" w:rsidP="00E44B19">
      <w:pPr>
        <w:pStyle w:val="111Lgumam"/>
        <w:spacing w:after="0"/>
      </w:pPr>
      <w:r w:rsidRPr="0002274D">
        <w:t xml:space="preserve">ne vēlāk kā </w:t>
      </w:r>
      <w:r w:rsidR="00791060" w:rsidRPr="0002274D">
        <w:rPr>
          <w:b/>
        </w:rPr>
        <w:t>5</w:t>
      </w:r>
      <w:r w:rsidRPr="0002274D">
        <w:rPr>
          <w:b/>
        </w:rPr>
        <w:t xml:space="preserve"> (</w:t>
      </w:r>
      <w:r w:rsidR="00791060" w:rsidRPr="0002274D">
        <w:rPr>
          <w:b/>
        </w:rPr>
        <w:t>piecas</w:t>
      </w:r>
      <w:r w:rsidRPr="0002274D">
        <w:rPr>
          <w:b/>
        </w:rPr>
        <w:t>)</w:t>
      </w:r>
      <w:r w:rsidRPr="0002274D">
        <w:t xml:space="preserve"> dienas iepriekš </w:t>
      </w:r>
      <w:r w:rsidR="00072FF9" w:rsidRPr="0002274D">
        <w:rPr>
          <w:i/>
          <w:iCs/>
        </w:rPr>
        <w:t>(ja Tehniskā specifikācija</w:t>
      </w:r>
      <w:r w:rsidR="00102057" w:rsidRPr="0002274D">
        <w:rPr>
          <w:i/>
          <w:iCs/>
        </w:rPr>
        <w:t xml:space="preserve"> un Darba uzdevums</w:t>
      </w:r>
      <w:r w:rsidR="00072FF9" w:rsidRPr="0002274D">
        <w:rPr>
          <w:i/>
          <w:iCs/>
        </w:rPr>
        <w:t xml:space="preserve"> nenosaka citād</w:t>
      </w:r>
      <w:r w:rsidR="006765B2" w:rsidRPr="0002274D">
        <w:rPr>
          <w:i/>
          <w:iCs/>
        </w:rPr>
        <w:t>u termiņu</w:t>
      </w:r>
      <w:r w:rsidR="00072FF9" w:rsidRPr="0002274D">
        <w:rPr>
          <w:i/>
          <w:iCs/>
        </w:rPr>
        <w:t>)</w:t>
      </w:r>
      <w:r w:rsidR="00072FF9" w:rsidRPr="0002274D">
        <w:t xml:space="preserve"> </w:t>
      </w:r>
      <w:r w:rsidRPr="0002274D">
        <w:t>rakstiski saskaņot ar Pasūtītāju inženierkomunikāciju atslēgšanas laiku un termiņu, kā arī darbus, kas var traucēt Pasūtītāja un/vai Objekta lietotāja darbībai (troksnis, vibrācija utt.)</w:t>
      </w:r>
      <w:r w:rsidR="00914DB6" w:rsidRPr="0002274D">
        <w:t>, (a</w:t>
      </w:r>
      <w:r w:rsidRPr="0002274D">
        <w:t>tļauju šiem darbiem dod Pasūtītājs</w:t>
      </w:r>
      <w:r w:rsidR="00914DB6" w:rsidRPr="0002274D">
        <w:t>)</w:t>
      </w:r>
      <w:r w:rsidRPr="0002274D">
        <w:t>;</w:t>
      </w:r>
    </w:p>
    <w:p w14:paraId="03D9B03E" w14:textId="7E3C2712" w:rsidR="00491600" w:rsidRPr="0002274D" w:rsidRDefault="00D96DD8" w:rsidP="00E44B19">
      <w:pPr>
        <w:pStyle w:val="111Lgumam"/>
        <w:spacing w:after="0"/>
      </w:pPr>
      <w:r w:rsidRPr="0002274D">
        <w:t xml:space="preserve">veicot </w:t>
      </w:r>
      <w:r w:rsidR="00914DB6" w:rsidRPr="0002274D">
        <w:t>B</w:t>
      </w:r>
      <w:r w:rsidRPr="0002274D">
        <w:t xml:space="preserve">ūvdarbus, ievērot videi draudzīgus būvniecības pamatprincipus, īpašu uzmanību pievēršot </w:t>
      </w:r>
      <w:r w:rsidR="00684D8A" w:rsidRPr="0002274D">
        <w:t>b</w:t>
      </w:r>
      <w:r w:rsidRPr="0002274D">
        <w:t>ūvdarbu procesā izmantojamās enerģijas patēriņa samazinājumam un trokšņa līmeņa samazinājumam;</w:t>
      </w:r>
    </w:p>
    <w:p w14:paraId="773F03F8" w14:textId="464A7433" w:rsidR="00BA7A98" w:rsidRPr="0002274D" w:rsidRDefault="00914DB6" w:rsidP="00E44B19">
      <w:pPr>
        <w:pStyle w:val="111Lgumam"/>
        <w:spacing w:after="0"/>
      </w:pPr>
      <w:r w:rsidRPr="0002274D">
        <w:t>B</w:t>
      </w:r>
      <w:r w:rsidR="00D96DD8" w:rsidRPr="0002274D">
        <w:t xml:space="preserve">ūvdarbu veikšanas laikā kārtot </w:t>
      </w:r>
      <w:r w:rsidRPr="0002274D">
        <w:t>B</w:t>
      </w:r>
      <w:r w:rsidR="00D96DD8" w:rsidRPr="0002274D">
        <w:t>ūvdarbiem nepieciešamo dokumentāciju (būvdarbu žurnālu, segto darbu aktus u.c.) un normatīvajos aktos paredzētos dokumentus par darba aizsardzības prasībām (darba aizsardzības plāns, nodarbināto saraksts u.c.);</w:t>
      </w:r>
    </w:p>
    <w:p w14:paraId="2D0D1EEB" w14:textId="77777777" w:rsidR="001E0515" w:rsidRPr="0002274D" w:rsidRDefault="001E0515" w:rsidP="00E44B19">
      <w:pPr>
        <w:pStyle w:val="111Lgumam"/>
        <w:spacing w:after="0"/>
        <w:ind w:left="1474" w:hanging="907"/>
      </w:pPr>
      <w:r w:rsidRPr="0002274D">
        <w:lastRenderedPageBreak/>
        <w:t>ievērot un izpildīt Pasūtītāja, Būvuzrauga un atbildīgo institūciju prasības un norādījumus attiecībā uz Darbu izpildi;</w:t>
      </w:r>
    </w:p>
    <w:p w14:paraId="244BC5D7" w14:textId="77777777" w:rsidR="001E0515" w:rsidRPr="0002274D" w:rsidRDefault="001E0515" w:rsidP="00E44B19">
      <w:pPr>
        <w:pStyle w:val="111Lgumam"/>
        <w:spacing w:after="0"/>
        <w:ind w:left="1474" w:hanging="907"/>
      </w:pPr>
      <w:r w:rsidRPr="0002274D">
        <w:t>konsultēt Pasūtītāju un tā pilnvarotās personas visos jautājumos, kas saistīti ar Darbiem un to izpildi;</w:t>
      </w:r>
    </w:p>
    <w:p w14:paraId="5F3D2A7B" w14:textId="5A9CEB23" w:rsidR="00BA7A98" w:rsidRPr="0002274D" w:rsidRDefault="00D96DD8" w:rsidP="00E44B19">
      <w:pPr>
        <w:pStyle w:val="111Lgumam"/>
        <w:spacing w:after="0"/>
      </w:pPr>
      <w:r w:rsidRPr="0002274D">
        <w:t xml:space="preserve">pēc attiecīga </w:t>
      </w:r>
      <w:r w:rsidR="00E93E8B" w:rsidRPr="0002274D">
        <w:t xml:space="preserve">Būvniecības dalībnieka </w:t>
      </w:r>
      <w:r w:rsidRPr="0002274D">
        <w:t xml:space="preserve">pieprasījuma saņemšanas, pārtraukt un/vai apturēt </w:t>
      </w:r>
      <w:r w:rsidR="00914DB6" w:rsidRPr="0002274D">
        <w:t>B</w:t>
      </w:r>
      <w:r w:rsidRPr="0002274D">
        <w:t xml:space="preserve">ūvdarbus un novērst </w:t>
      </w:r>
      <w:r w:rsidR="00E93E8B" w:rsidRPr="0002274D">
        <w:t xml:space="preserve">Būvniecības dalībnieku </w:t>
      </w:r>
      <w:r w:rsidRPr="0002274D">
        <w:t xml:space="preserve">norādītos </w:t>
      </w:r>
      <w:r w:rsidR="001E0515" w:rsidRPr="0002274D">
        <w:t>Defektus</w:t>
      </w:r>
      <w:r w:rsidRPr="0002274D">
        <w:t>;</w:t>
      </w:r>
    </w:p>
    <w:p w14:paraId="22AF3261" w14:textId="16365E91" w:rsidR="00BA7A98" w:rsidRPr="0002274D" w:rsidRDefault="00D96DD8" w:rsidP="00E44B19">
      <w:pPr>
        <w:pStyle w:val="111Lgumam"/>
        <w:spacing w:after="0"/>
      </w:pPr>
      <w:r w:rsidRPr="0002274D">
        <w:t xml:space="preserve">pēc </w:t>
      </w:r>
      <w:r w:rsidR="00E93E8B" w:rsidRPr="0002274D">
        <w:t xml:space="preserve">Būvniecības dalībnieku </w:t>
      </w:r>
      <w:r w:rsidRPr="0002274D">
        <w:t xml:space="preserve">pieprasījuma piedalīties </w:t>
      </w:r>
      <w:r w:rsidR="00E93E8B" w:rsidRPr="0002274D">
        <w:t>B</w:t>
      </w:r>
      <w:r w:rsidRPr="0002274D">
        <w:t>ūvniecības dalībnieku organizētās sanāksmēs;</w:t>
      </w:r>
    </w:p>
    <w:p w14:paraId="7700DB21" w14:textId="77777777" w:rsidR="001E0515" w:rsidRPr="0002274D" w:rsidRDefault="001E0515" w:rsidP="00E44B19">
      <w:pPr>
        <w:pStyle w:val="111Lgumam"/>
        <w:spacing w:after="0"/>
        <w:ind w:left="1474" w:hanging="907"/>
      </w:pPr>
      <w:r w:rsidRPr="0002274D">
        <w:t xml:space="preserve">nodrošināt, ka Uzņēmēja Darbiem piesaistītie darbinieki nesmēķē neatļautās vietās; </w:t>
      </w:r>
    </w:p>
    <w:p w14:paraId="362C7B05" w14:textId="753746A8" w:rsidR="00BA7A98" w:rsidRPr="0002274D" w:rsidRDefault="00D96DD8" w:rsidP="00E44B19">
      <w:pPr>
        <w:pStyle w:val="111Lgumam"/>
        <w:spacing w:after="0"/>
      </w:pPr>
      <w:r w:rsidRPr="0002274D">
        <w:t xml:space="preserve">būvdarbu izpildes laikā netraucēt Objekta funkcionālo darbību. Par iespējamiem darbības traucējumiem </w:t>
      </w:r>
      <w:r w:rsidRPr="0002274D">
        <w:rPr>
          <w:b/>
        </w:rPr>
        <w:t>5 (piecas)</w:t>
      </w:r>
      <w:r w:rsidRPr="0002274D">
        <w:t xml:space="preserve"> dienas iepriekš </w:t>
      </w:r>
      <w:r w:rsidR="001E0515" w:rsidRPr="0002274D">
        <w:t>(</w:t>
      </w:r>
      <w:r w:rsidR="001E0515" w:rsidRPr="0002274D">
        <w:rPr>
          <w:i/>
          <w:iCs/>
        </w:rPr>
        <w:t>ja Tehniskā specifikācija</w:t>
      </w:r>
      <w:r w:rsidR="00623661" w:rsidRPr="0002274D">
        <w:rPr>
          <w:i/>
          <w:iCs/>
        </w:rPr>
        <w:t xml:space="preserve"> un Darba uzdevums</w:t>
      </w:r>
      <w:r w:rsidR="001E0515" w:rsidRPr="0002274D">
        <w:rPr>
          <w:i/>
          <w:iCs/>
        </w:rPr>
        <w:t xml:space="preserve"> nenosaka citu termiņu</w:t>
      </w:r>
      <w:r w:rsidR="001E0515" w:rsidRPr="0002274D">
        <w:t xml:space="preserve">) </w:t>
      </w:r>
      <w:r w:rsidRPr="0002274D">
        <w:t>rakstiski brīdināt Pasūtītāju</w:t>
      </w:r>
      <w:r w:rsidR="002B410D" w:rsidRPr="0002274D">
        <w:t>;</w:t>
      </w:r>
    </w:p>
    <w:p w14:paraId="690F8936" w14:textId="04FC7199" w:rsidR="007C7B89" w:rsidRPr="0002274D" w:rsidRDefault="00D96DD8" w:rsidP="00E44B19">
      <w:pPr>
        <w:pStyle w:val="111Lgumam"/>
        <w:spacing w:after="0"/>
      </w:pPr>
      <w:r w:rsidRPr="0002274D">
        <w:t xml:space="preserve">informēt Pasūtītāju un </w:t>
      </w:r>
      <w:r w:rsidR="00491600" w:rsidRPr="0002274D">
        <w:t>B</w:t>
      </w:r>
      <w:r w:rsidRPr="0002274D">
        <w:t xml:space="preserve">ūvuzraugu vismaz </w:t>
      </w:r>
      <w:r w:rsidRPr="0002274D">
        <w:rPr>
          <w:b/>
        </w:rPr>
        <w:t>3 (trīs)</w:t>
      </w:r>
      <w:r w:rsidRPr="0002274D">
        <w:t xml:space="preserve"> dienas iepriekš</w:t>
      </w:r>
      <w:r w:rsidR="001E0515" w:rsidRPr="0002274D">
        <w:t xml:space="preserve"> </w:t>
      </w:r>
      <w:r w:rsidR="001E0515" w:rsidRPr="0002274D">
        <w:rPr>
          <w:i/>
          <w:iCs/>
        </w:rPr>
        <w:t xml:space="preserve">(ja </w:t>
      </w:r>
      <w:r w:rsidR="00623661" w:rsidRPr="0002274D">
        <w:rPr>
          <w:i/>
          <w:iCs/>
        </w:rPr>
        <w:t>Tehniskā specifikācija un Darba uzdevums</w:t>
      </w:r>
      <w:r w:rsidR="001E0515" w:rsidRPr="0002274D">
        <w:rPr>
          <w:i/>
          <w:iCs/>
        </w:rPr>
        <w:t xml:space="preserve"> nenosaka citu termiņu)</w:t>
      </w:r>
      <w:r w:rsidRPr="0002274D">
        <w:rPr>
          <w:i/>
          <w:iCs/>
        </w:rPr>
        <w:t>,</w:t>
      </w:r>
      <w:r w:rsidRPr="0002274D">
        <w:t xml:space="preserve"> uzaicinot veikt iepriekšēju pārbaudi, ja kādu </w:t>
      </w:r>
      <w:r w:rsidR="00E93E8B" w:rsidRPr="0002274D">
        <w:t>b</w:t>
      </w:r>
      <w:r w:rsidRPr="0002274D">
        <w:t xml:space="preserve">ūvdarbu daļu paredzēts aizsegt vai arī kādas </w:t>
      </w:r>
      <w:r w:rsidR="00E93E8B" w:rsidRPr="0002274D">
        <w:t>b</w:t>
      </w:r>
      <w:r w:rsidRPr="0002274D">
        <w:t>ūvdarbu daļas vēlāka pārbaude varētu būt apgrūtināta kādu citu iemeslu dēļ</w:t>
      </w:r>
      <w:r w:rsidR="00CB7DD6" w:rsidRPr="0002274D">
        <w:t>;</w:t>
      </w:r>
    </w:p>
    <w:p w14:paraId="2CDB557E" w14:textId="11493004" w:rsidR="0024049E" w:rsidRPr="0002274D" w:rsidRDefault="00DD29CA" w:rsidP="00E44B19">
      <w:pPr>
        <w:pStyle w:val="111Lgumam"/>
        <w:spacing w:after="0"/>
      </w:pPr>
      <w:r w:rsidRPr="0002274D">
        <w:t>B</w:t>
      </w:r>
      <w:r w:rsidR="00CB7DD6" w:rsidRPr="0002274D">
        <w:t xml:space="preserve">ūvdarbu veikšanas vietā un ar to saistītajās </w:t>
      </w:r>
      <w:r w:rsidRPr="0002274D">
        <w:t xml:space="preserve">Objekta/Būvobjekta </w:t>
      </w:r>
      <w:r w:rsidR="00CB7DD6" w:rsidRPr="0002274D">
        <w:t>telpās nodrošināt tīrību un kārtību</w:t>
      </w:r>
      <w:r w:rsidR="00204B8E" w:rsidRPr="0002274D">
        <w:t>, nepieciešamības gadījumā izmantojot savu telpu un teritorijas uzkopšanas  personālu;</w:t>
      </w:r>
    </w:p>
    <w:p w14:paraId="1D815944" w14:textId="182AD036" w:rsidR="003678A1" w:rsidRPr="0002274D" w:rsidRDefault="00D96DD8" w:rsidP="00E44B19">
      <w:pPr>
        <w:pStyle w:val="111Lgumam"/>
        <w:spacing w:after="0"/>
      </w:pPr>
      <w:r w:rsidRPr="0002274D">
        <w:t xml:space="preserve">pēc </w:t>
      </w:r>
      <w:r w:rsidR="00E93E8B" w:rsidRPr="0002274D">
        <w:t>b</w:t>
      </w:r>
      <w:r w:rsidRPr="0002274D">
        <w:t>ūvdarbu pabeigšanas patstāvīgi nodrošin</w:t>
      </w:r>
      <w:r w:rsidR="00491600" w:rsidRPr="0002274D">
        <w:t>āt</w:t>
      </w:r>
      <w:r w:rsidRPr="0002274D">
        <w:t xml:space="preserve"> visu darbību veikšanu (t.sk. saistošo nodevu apmaksu institūcijas), kas nepieciešamas </w:t>
      </w:r>
      <w:r w:rsidR="00BE047D" w:rsidRPr="0002274D">
        <w:t>Būvobjekta</w:t>
      </w:r>
      <w:r w:rsidRPr="0002274D">
        <w:t xml:space="preserve"> pieņemšanai ekspluatācijā</w:t>
      </w:r>
      <w:r w:rsidR="00370F40" w:rsidRPr="0002274D">
        <w:t xml:space="preserve">, kā arī nodod </w:t>
      </w:r>
      <w:r w:rsidR="00BE047D" w:rsidRPr="0002274D">
        <w:t>Būvobjektu</w:t>
      </w:r>
      <w:r w:rsidR="00370F40" w:rsidRPr="0002274D">
        <w:t xml:space="preserve"> ekspluatācijā normatīvo aktu noteiktajā kārtībā; </w:t>
      </w:r>
    </w:p>
    <w:p w14:paraId="12CF2592" w14:textId="62C0ED6D" w:rsidR="00077459" w:rsidRPr="0002274D" w:rsidRDefault="00077459" w:rsidP="00E44B19">
      <w:pPr>
        <w:pStyle w:val="111Lgumam"/>
        <w:spacing w:after="0"/>
      </w:pPr>
      <w:r w:rsidRPr="0002274D">
        <w:t xml:space="preserve">pēc visu </w:t>
      </w:r>
      <w:r w:rsidR="00DD29CA" w:rsidRPr="0002274D">
        <w:t>B</w:t>
      </w:r>
      <w:r w:rsidRPr="0002274D">
        <w:t xml:space="preserve">ūvdarbu izpildes (kopā  ar pēdējā mēneša Izpildes aktu vai atsevišķi no tā), paziņot Pasūtītājam par būves gatavību ekspluatācijai, pēc tam kad </w:t>
      </w:r>
      <w:r w:rsidR="00DD29CA" w:rsidRPr="0002274D">
        <w:t xml:space="preserve">BIS </w:t>
      </w:r>
      <w:r w:rsidRPr="0002274D">
        <w:t>ir apstiprinājis apliecinājumu par būves gatavību ekspluatācijai</w:t>
      </w:r>
      <w:r w:rsidR="00DD29CA" w:rsidRPr="0002274D">
        <w:t>, ja šāds apliecinājums par būves gatavību nepieciešams un nosaka normatīvie akti</w:t>
      </w:r>
      <w:r w:rsidRPr="0002274D">
        <w:t>;</w:t>
      </w:r>
    </w:p>
    <w:p w14:paraId="6D3E1E42" w14:textId="3135BDDD" w:rsidR="005C444E" w:rsidRPr="0002274D" w:rsidRDefault="00D96DD8" w:rsidP="00E44B19">
      <w:pPr>
        <w:pStyle w:val="111Lgumam"/>
        <w:spacing w:after="0"/>
      </w:pPr>
      <w:r w:rsidRPr="0002274D">
        <w:t xml:space="preserve">jebkurā Līguma izpildes laikā (t.sk. Garantijas laikā) bez papildus maksas pārtaisīt, pārbūvēt </w:t>
      </w:r>
      <w:r w:rsidR="00673567" w:rsidRPr="0002274D">
        <w:t>b</w:t>
      </w:r>
      <w:r w:rsidRPr="0002274D">
        <w:t>ūvdarbus vai to daļu, ja tam par pamatu ir Pasūtītāja konstatē</w:t>
      </w:r>
      <w:r w:rsidR="00A34366" w:rsidRPr="0002274D">
        <w:t>ta Uzņēmēja saistību neizpilde</w:t>
      </w:r>
      <w:r w:rsidR="002B410D" w:rsidRPr="0002274D">
        <w:t>;</w:t>
      </w:r>
    </w:p>
    <w:p w14:paraId="4EEE7630" w14:textId="17218B79" w:rsidR="002B410D" w:rsidRPr="0002274D" w:rsidRDefault="00D96DD8" w:rsidP="00E44B19">
      <w:pPr>
        <w:pStyle w:val="111Lgumam"/>
        <w:spacing w:after="0"/>
      </w:pPr>
      <w:r w:rsidRPr="0002274D">
        <w:t>ja nepieciešamas</w:t>
      </w:r>
      <w:r w:rsidR="00455317" w:rsidRPr="0002274D">
        <w:t>,</w:t>
      </w:r>
      <w:r w:rsidRPr="0002274D">
        <w:t xml:space="preserve"> nodrošināt nepieciešamās papildus jaudas no cietiem avotiem</w:t>
      </w:r>
      <w:r w:rsidR="00455317" w:rsidRPr="0002274D">
        <w:t xml:space="preserve"> un apmaksāt to izdevumus</w:t>
      </w:r>
      <w:r w:rsidRPr="0002274D">
        <w:t xml:space="preserve">.  Pasūtītājam nav pienākums nodrošināt </w:t>
      </w:r>
      <w:r w:rsidR="00DD29CA" w:rsidRPr="0002274D">
        <w:t>B</w:t>
      </w:r>
      <w:r w:rsidRPr="0002274D">
        <w:t xml:space="preserve">ūvdarbiem nepieciešamo resursu jaudas; </w:t>
      </w:r>
    </w:p>
    <w:p w14:paraId="25A2FD48" w14:textId="2ABE99AE" w:rsidR="00E05D02" w:rsidRPr="0002274D" w:rsidRDefault="00D96DD8" w:rsidP="00E44B19">
      <w:pPr>
        <w:pStyle w:val="111Lgumam"/>
        <w:spacing w:after="0"/>
      </w:pPr>
      <w:r w:rsidRPr="0002274D">
        <w:t xml:space="preserve">pirms </w:t>
      </w:r>
      <w:r w:rsidR="00DD29CA" w:rsidRPr="0002274D">
        <w:t>B</w:t>
      </w:r>
      <w:r w:rsidRPr="0002274D">
        <w:t>ūvdarbu uzsākšanas, ja vien Pasūtītājs nenosaka citādāk, iesniegt Pasūtītājam spēkā esoša līguma par būvgružu un atkritumu savākšanu/izvešanu kopiju, uzrādot oriģinālu</w:t>
      </w:r>
      <w:r w:rsidR="001E0515" w:rsidRPr="0002274D">
        <w:t>, ja Pasūtītājs pieprasa</w:t>
      </w:r>
      <w:r w:rsidRPr="0002274D">
        <w:t>, kas ir noslēgts starp Uzņēmēju un atkritumu apsaimniekotāju</w:t>
      </w:r>
      <w:r w:rsidR="00853552" w:rsidRPr="0002274D">
        <w:t>;</w:t>
      </w:r>
    </w:p>
    <w:p w14:paraId="30338A5F" w14:textId="50F052EE" w:rsidR="00072FF9" w:rsidRPr="0002274D" w:rsidRDefault="00072FF9" w:rsidP="00E44B19">
      <w:pPr>
        <w:pStyle w:val="111Lgumam"/>
        <w:spacing w:after="0"/>
        <w:ind w:left="1474" w:hanging="907"/>
      </w:pPr>
      <w:r w:rsidRPr="0002274D">
        <w:t>ja Uzņēmējs no Pasūtītāja Līgumā noteiktajā kārtībā nav saņēmis samaksu par Darbiem vai attiecīgo to daļu, Uzņēmējam ir pienākums rakstveidā brīdināt par to Pasūtītāju</w:t>
      </w:r>
      <w:r w:rsidR="00DD29CA" w:rsidRPr="0002274D">
        <w:t>;</w:t>
      </w:r>
    </w:p>
    <w:p w14:paraId="21BFB1D3" w14:textId="189B3CBC" w:rsidR="00072FF9" w:rsidRPr="0002274D" w:rsidRDefault="00072FF9" w:rsidP="00E44B19">
      <w:pPr>
        <w:pStyle w:val="111Lgumam"/>
        <w:spacing w:after="0"/>
      </w:pPr>
      <w:r w:rsidRPr="0002274D">
        <w:t xml:space="preserve">izpildīt citus pienākumus, </w:t>
      </w:r>
      <w:r w:rsidR="001E0515" w:rsidRPr="0002274D">
        <w:t xml:space="preserve">izpildīt citus pienākumus, kas noteikti normatīvajos aktos un attiecās uz Darbu izpildi, t.sk., uzdevumus, kas </w:t>
      </w:r>
      <w:r w:rsidRPr="0002274D">
        <w:t xml:space="preserve"> izriet no Tehniskās specifikācijas</w:t>
      </w:r>
      <w:r w:rsidR="00623661" w:rsidRPr="0002274D">
        <w:t xml:space="preserve"> un Darba uzdevuma</w:t>
      </w:r>
      <w:r w:rsidRPr="0002274D">
        <w:t xml:space="preserve"> mērķiem un uzdevumiem, bet nav tieši norādīti </w:t>
      </w:r>
      <w:r w:rsidR="00623661" w:rsidRPr="0002274D">
        <w:t>Darba uzdevumā</w:t>
      </w:r>
      <w:r w:rsidRPr="0002274D">
        <w:t>, Līgumā un tā pielikumos;</w:t>
      </w:r>
    </w:p>
    <w:p w14:paraId="20AE7BBF" w14:textId="77777777" w:rsidR="00072FF9" w:rsidRPr="0002274D" w:rsidRDefault="00072FF9" w:rsidP="00E44B19">
      <w:pPr>
        <w:pStyle w:val="111Lgumam"/>
        <w:spacing w:after="0"/>
        <w:ind w:left="1474" w:hanging="907"/>
      </w:pPr>
      <w:r w:rsidRPr="0002274D">
        <w:t>nodrošināt laicīgu samaksu visiem Līguma izpildē iesaistītajiem apakšuzņēmējiem par faktiski izpildītajiem un pasūtītāja apmaksātajiem Darbiem, t.i., 10 darbdienu laikā no brīža, kad par šiem Darbiem ir saņemta Pasūtītāja apmaksa  un apakšuzņēmēja sagatavots rēķins, kas atbilst Līguma noteikumiem, bet ne vēlāk kā 60 (sešdesmit) kalendāra dienas pēc veikto Darbu pabeigšanas un apakšuzņēmēja rēķina saņemšanas par attiecīgo Darbu veikšanu, ja Uzņēmējs Līguma izpildē ir piesaistījis apakšuzņēmējus;</w:t>
      </w:r>
    </w:p>
    <w:p w14:paraId="60CE21C8" w14:textId="77777777" w:rsidR="00072FF9" w:rsidRPr="0002274D" w:rsidRDefault="00072FF9" w:rsidP="00E44B19">
      <w:pPr>
        <w:pStyle w:val="111Lgumam"/>
        <w:spacing w:after="0"/>
        <w:ind w:left="1474" w:hanging="907"/>
      </w:pPr>
      <w:r w:rsidRPr="0002274D">
        <w:t>līgumos ar apakšuzņēmējiem iekļaut izpildīto būvdarbu pieņemšanas noteikumus atbilstoši  2022.gada 12.jūlija Ministru kabineta noteikumu Nr. 419 “Noteikumi par publisko būvdarbu līgumos obligāti ietveramajiem noteikumiem un to saturu” noteiktajai kārtībai, ja Uzņēmējs Līguma izpildei ir piesaistījis apakšuzņēmējus;</w:t>
      </w:r>
    </w:p>
    <w:p w14:paraId="4F6CFFE2" w14:textId="77777777" w:rsidR="004C5666" w:rsidRPr="0002274D" w:rsidRDefault="00D96DD8" w:rsidP="00E44B19">
      <w:pPr>
        <w:pStyle w:val="11Lgumam"/>
        <w:spacing w:after="0"/>
      </w:pPr>
      <w:r w:rsidRPr="0002274D">
        <w:lastRenderedPageBreak/>
        <w:t>UZŅĒMĒJA TIESĪBAS:</w:t>
      </w:r>
    </w:p>
    <w:p w14:paraId="23A15DF1" w14:textId="77777777" w:rsidR="004C5666" w:rsidRPr="0002274D" w:rsidRDefault="00D96DD8" w:rsidP="00E44B19">
      <w:pPr>
        <w:pStyle w:val="111Lgumam"/>
        <w:spacing w:after="0"/>
      </w:pPr>
      <w:r w:rsidRPr="0002274D">
        <w:t>saņemt no Pasūtītāja nepieciešamo informāciju Darbu izpildes ietvaros, ja šāda informācija ir Pasūtītāja rīcībā;</w:t>
      </w:r>
    </w:p>
    <w:p w14:paraId="009D9C0E" w14:textId="77777777" w:rsidR="004C5666" w:rsidRPr="0002274D" w:rsidRDefault="00D96DD8" w:rsidP="00E44B19">
      <w:pPr>
        <w:pStyle w:val="111Lgumam"/>
        <w:spacing w:after="0"/>
      </w:pPr>
      <w:r w:rsidRPr="0002274D">
        <w:t>savlaicīgi sniegt iebildumus Pasūtītājam, ja atsevišķu saistību izpilde Uzņēmēja ieskatā ir apgrūtināta Pasūtītāja rīcības dēļ;</w:t>
      </w:r>
    </w:p>
    <w:p w14:paraId="3BBF583A" w14:textId="65DF6D1D" w:rsidR="003830C8" w:rsidRPr="0002274D" w:rsidRDefault="00D96DD8" w:rsidP="00E44B19">
      <w:pPr>
        <w:pStyle w:val="111Lgumam"/>
        <w:spacing w:after="0"/>
      </w:pPr>
      <w:r w:rsidRPr="0002274D">
        <w:t>saskaņojot ar Pasūtītāju izsniegšanas termiņus un pēc Uzņēmēja pieprasījuma, saņemt Darbu izpildei nepieciešamos Pasūtītāja pilnvarojumus, t.sk. darbam BIS.</w:t>
      </w:r>
    </w:p>
    <w:p w14:paraId="29645847" w14:textId="77777777" w:rsidR="003830C8" w:rsidRPr="0002274D" w:rsidRDefault="00D96DD8" w:rsidP="00E44B19">
      <w:pPr>
        <w:pStyle w:val="NoSpacing"/>
      </w:pPr>
      <w:r w:rsidRPr="0002274D">
        <w:t>PRASĪBAS ATTIECĪBĀ UZ MATERIĀLIEM</w:t>
      </w:r>
    </w:p>
    <w:p w14:paraId="099B53D8" w14:textId="637C2B3D" w:rsidR="003830C8" w:rsidRPr="0002274D" w:rsidRDefault="00D96DD8" w:rsidP="00E44B19">
      <w:pPr>
        <w:pStyle w:val="11Lgumam"/>
        <w:spacing w:after="0"/>
      </w:pPr>
      <w:r w:rsidRPr="0002274D">
        <w:t>Uzņēmēja pienākums ir Darbu veikšanai izmantot kvalitatīvus un ar Pasūtītāju saskaņotus materiālus,</w:t>
      </w:r>
      <w:r w:rsidR="00324DA3" w:rsidRPr="0002274D">
        <w:t xml:space="preserve"> būvizstrādājumus,</w:t>
      </w:r>
      <w:r w:rsidRPr="0002274D">
        <w:t xml:space="preserve"> iekārtas un/vai tehnoloģijas, kā arī ievērot Pasūtītāja norādījumus, normatīvo aktu un materiālu ražotāju noteikto tehnoloģiju prasības. Visiem </w:t>
      </w:r>
      <w:r w:rsidR="00791060" w:rsidRPr="0002274D">
        <w:t>būvizstrādājumiem</w:t>
      </w:r>
      <w:r w:rsidR="00DD29CA" w:rsidRPr="0002274D">
        <w:t xml:space="preserve">, būvelementiem, iekārtām, ierīcēm </w:t>
      </w:r>
      <w:r w:rsidR="00791060" w:rsidRPr="0002274D">
        <w:t>un materiāliem</w:t>
      </w:r>
      <w:r w:rsidRPr="0002274D">
        <w:t xml:space="preserve"> jābūt jauniem un nelietotiem, ar visu nepieciešamo dokumentāciju (pases, sertifikāti, deklarācijas, tehnisko datu lapas, iestrādes instrukcijas u.tml.), ja tāda nepieciešama un jāatbilst normatīvo aktu, Līguma</w:t>
      </w:r>
      <w:r w:rsidR="00324DA3" w:rsidRPr="0002274D">
        <w:t xml:space="preserve">, </w:t>
      </w:r>
      <w:r w:rsidRPr="0002274D">
        <w:t>tā pielikumu, Būvniecības ieceres dokumentācijas prasībām.</w:t>
      </w:r>
    </w:p>
    <w:p w14:paraId="26EC33DA" w14:textId="155C3F42" w:rsidR="003830C8" w:rsidRPr="0002274D" w:rsidRDefault="00D96DD8" w:rsidP="00E44B19">
      <w:pPr>
        <w:pStyle w:val="11Lgumam"/>
        <w:spacing w:after="0"/>
      </w:pPr>
      <w:r w:rsidRPr="0002274D">
        <w:t xml:space="preserve">Uzņēmēja pienākums ir nodrošināt, ka </w:t>
      </w:r>
      <w:r w:rsidR="00791060" w:rsidRPr="0002274D">
        <w:t xml:space="preserve">būvizstrādājumi un </w:t>
      </w:r>
      <w:r w:rsidRPr="0002274D">
        <w:t>materiāli nesatur tādas vielas, kas ir kaitīgas veselībai un/vai videi</w:t>
      </w:r>
      <w:r w:rsidR="00324DA3" w:rsidRPr="0002274D">
        <w:t>,</w:t>
      </w:r>
      <w:r w:rsidRPr="0002274D">
        <w:t xml:space="preserve"> un/vai vispārpieņemt</w:t>
      </w:r>
      <w:r w:rsidR="00F16291" w:rsidRPr="0002274D">
        <w:t>ā</w:t>
      </w:r>
      <w:r w:rsidRPr="0002274D">
        <w:t xml:space="preserve">s labas būvdarbu prakses ietvaros Eiropas Savienībā netiek izmantotas </w:t>
      </w:r>
      <w:r w:rsidR="00DD29CA" w:rsidRPr="0002274D">
        <w:t>B</w:t>
      </w:r>
      <w:r w:rsidRPr="0002274D">
        <w:t>ūvdarbos.</w:t>
      </w:r>
    </w:p>
    <w:p w14:paraId="4E8DF661" w14:textId="54D83EE5" w:rsidR="003830C8" w:rsidRPr="0002274D" w:rsidRDefault="00D96DD8" w:rsidP="00E44B19">
      <w:pPr>
        <w:pStyle w:val="11Lgumam"/>
        <w:spacing w:after="0"/>
      </w:pPr>
      <w:r w:rsidRPr="0002274D">
        <w:t xml:space="preserve">Uzņēmējam pēc Pasūtītāja pieprasījuma ir pienākums nekavējoties uzrādīt visus Objektā esošo </w:t>
      </w:r>
      <w:r w:rsidR="00791060" w:rsidRPr="0002274D">
        <w:t>būvizstrādājumu,</w:t>
      </w:r>
      <w:r w:rsidR="00DD29CA" w:rsidRPr="0002274D">
        <w:t xml:space="preserve"> būvelementu, ierīču,</w:t>
      </w:r>
      <w:r w:rsidR="00791060" w:rsidRPr="0002274D">
        <w:t xml:space="preserve"> </w:t>
      </w:r>
      <w:r w:rsidRPr="0002274D">
        <w:t>materiālu un iekārtu atbilstību apliecinošos dokumentus, kā arī citus Pasūtītāja pieprasītos dokumentus.</w:t>
      </w:r>
    </w:p>
    <w:p w14:paraId="3731CC51" w14:textId="5213F54F" w:rsidR="003830C8" w:rsidRPr="0002274D" w:rsidRDefault="00D96DD8" w:rsidP="00E44B19">
      <w:pPr>
        <w:pStyle w:val="11Lgumam"/>
        <w:spacing w:after="0"/>
      </w:pPr>
      <w:r w:rsidRPr="0002274D">
        <w:t xml:space="preserve">Uzņēmēja pienākums ir pēc Pasūtītāja pieprasījuma iesniegt Pasūtītājam </w:t>
      </w:r>
      <w:r w:rsidR="00791060" w:rsidRPr="0002274D">
        <w:t>būvizstrādājumu/</w:t>
      </w:r>
      <w:r w:rsidRPr="0002274D">
        <w:t>materiālu izcelsmes un atbilstības sertifikātus, paraugus, kā arī citus Pasūtītāja pieprasītos dokumentus</w:t>
      </w:r>
      <w:r w:rsidR="00C84B1D" w:rsidRPr="0002274D">
        <w:t>, Pasūtītāja noteiktajā termiņā</w:t>
      </w:r>
      <w:r w:rsidRPr="0002274D">
        <w:t xml:space="preserve">, un uz Uzņēmēja rēķina veikt </w:t>
      </w:r>
      <w:r w:rsidR="00791060" w:rsidRPr="0002274D">
        <w:t>būvizstrādājumu/</w:t>
      </w:r>
      <w:r w:rsidRPr="0002274D">
        <w:t>materiālu kvalitātes pārbaudi, iesniegt ekspertu atzinumus Pasūtītājam.</w:t>
      </w:r>
    </w:p>
    <w:p w14:paraId="0C781A8B" w14:textId="1A7602FC" w:rsidR="003830C8" w:rsidRPr="0002274D" w:rsidRDefault="00D96DD8" w:rsidP="00E44B19">
      <w:pPr>
        <w:pStyle w:val="11Lgumam"/>
        <w:spacing w:after="0"/>
      </w:pPr>
      <w:r w:rsidRPr="0002274D">
        <w:t xml:space="preserve">Pasūtītājam ir tiesības personīgi vai pieaicinot trešās personas, pārbaudīt jebkurus </w:t>
      </w:r>
      <w:r w:rsidR="00C84B1D" w:rsidRPr="0002274D">
        <w:t>Būvobjektā iestrādājamos būvizstrādājumus/iekārtas</w:t>
      </w:r>
      <w:r w:rsidR="00791060" w:rsidRPr="0002274D">
        <w:t>/ierīces</w:t>
      </w:r>
      <w:r w:rsidR="00DD29CA" w:rsidRPr="0002274D">
        <w:t>/ būvelementus</w:t>
      </w:r>
      <w:r w:rsidRPr="0002274D">
        <w:t xml:space="preserve">. Uzņēmējam ir pienākums pirms iebūvētie </w:t>
      </w:r>
      <w:r w:rsidR="00C84B1D" w:rsidRPr="0002274D">
        <w:t>būvizstrādājumi</w:t>
      </w:r>
      <w:r w:rsidR="00791060" w:rsidRPr="0002274D">
        <w:t>/iekārtas</w:t>
      </w:r>
      <w:r w:rsidR="00DD29CA" w:rsidRPr="0002274D">
        <w:t>/būvelementi</w:t>
      </w:r>
      <w:r w:rsidR="00791060" w:rsidRPr="0002274D">
        <w:t xml:space="preserve"> </w:t>
      </w:r>
      <w:r w:rsidRPr="0002274D">
        <w:t xml:space="preserve">tiek nosegti, paziņot par to Pasūtītājam un dot iespēju Pasūtītājam veikt pārbaudes. Tāpat Uzņēmēja pienākums ir nodrošināt šādu pārbaužu veikšanai nepieciešamo aprīkojumu, instrumentus, darbaspēku, palīdzību, informāciju un dokumentus u.tml. Ja šādu pārbaužu rezultātā tiek konstatēta jebkādu </w:t>
      </w:r>
      <w:r w:rsidR="00C84B1D" w:rsidRPr="0002274D">
        <w:t xml:space="preserve">būvizstrādājumi, </w:t>
      </w:r>
      <w:r w:rsidR="00DD29CA" w:rsidRPr="0002274D">
        <w:t xml:space="preserve">būvelementu, </w:t>
      </w:r>
      <w:r w:rsidR="00C84B1D" w:rsidRPr="0002274D">
        <w:t xml:space="preserve">iekārtu </w:t>
      </w:r>
      <w:r w:rsidRPr="0002274D">
        <w:t xml:space="preserve">neatbilstība Līguma, tā pielikumu un/vai normatīvo aktu prasībām, un/vai </w:t>
      </w:r>
      <w:r w:rsidR="00791060" w:rsidRPr="0002274D">
        <w:t>BID</w:t>
      </w:r>
      <w:r w:rsidRPr="0002274D">
        <w:t xml:space="preserve">, Pasūtītājs par to rakstveidā paziņo Uzņēmējam, un Uzņēmēja pienākums ir nekavējoties aizstāt šādus </w:t>
      </w:r>
      <w:r w:rsidR="00C84B1D" w:rsidRPr="0002274D">
        <w:t>būvizstrādājumus/iekārtas</w:t>
      </w:r>
      <w:r w:rsidR="00DD29CA" w:rsidRPr="0002274D">
        <w:t>/būvelementus</w:t>
      </w:r>
      <w:r w:rsidRPr="0002274D">
        <w:t xml:space="preserve"> ar atbilstošiem. Lai izvairītos no domstarpībām, Puses vienojas, ka šajā punktā minētā </w:t>
      </w:r>
      <w:r w:rsidR="00C84B1D" w:rsidRPr="0002274D">
        <w:t>būvizstrādājumu</w:t>
      </w:r>
      <w:r w:rsidR="00791060" w:rsidRPr="0002274D">
        <w:t>/iekārtu</w:t>
      </w:r>
      <w:r w:rsidR="00DD29CA" w:rsidRPr="0002274D">
        <w:t xml:space="preserve">/būvelementu </w:t>
      </w:r>
      <w:r w:rsidRPr="0002274D">
        <w:t xml:space="preserve"> aizvietošana nevar būt pamats Darbu izpildes termiņ</w:t>
      </w:r>
      <w:r w:rsidR="00C84B1D" w:rsidRPr="0002274D">
        <w:t>a</w:t>
      </w:r>
      <w:r w:rsidRPr="0002274D">
        <w:t xml:space="preserve"> pagarinājumam un/vai Līgumcenas palielināšanai, un Līguma šajā punktā noteiktajā kārtībā veiktās Pasūtītāja pārbaudes neatbrīvo Uzņēmēju no atbildības par </w:t>
      </w:r>
      <w:r w:rsidR="00C84B1D" w:rsidRPr="0002274D">
        <w:t>būvizstrādājumu</w:t>
      </w:r>
      <w:r w:rsidR="00791060" w:rsidRPr="0002274D">
        <w:t xml:space="preserve">/ iekārtu </w:t>
      </w:r>
      <w:r w:rsidRPr="0002274D">
        <w:t>kvalitāti.</w:t>
      </w:r>
    </w:p>
    <w:p w14:paraId="769EF52C" w14:textId="7D9F5723" w:rsidR="003830C8" w:rsidRPr="0002274D" w:rsidRDefault="00D96DD8" w:rsidP="00E44B19">
      <w:pPr>
        <w:pStyle w:val="11Lgumam"/>
        <w:spacing w:after="0"/>
      </w:pPr>
      <w:r w:rsidRPr="0002274D">
        <w:t xml:space="preserve">Uzņēmēja pienākums ir </w:t>
      </w:r>
      <w:r w:rsidR="00670830" w:rsidRPr="0002274D">
        <w:t xml:space="preserve">savlaicīgi iegādāties (iepirkt) Darbiem nepieciešamo </w:t>
      </w:r>
      <w:r w:rsidR="00C84B1D" w:rsidRPr="0002274D">
        <w:t>būvizstrādājumu</w:t>
      </w:r>
      <w:r w:rsidR="00791060" w:rsidRPr="0002274D">
        <w:t>s</w:t>
      </w:r>
      <w:r w:rsidR="00C84B1D" w:rsidRPr="0002274D">
        <w:t>/iekārt</w:t>
      </w:r>
      <w:r w:rsidR="00791060" w:rsidRPr="0002274D">
        <w:t>as</w:t>
      </w:r>
      <w:r w:rsidR="00670830" w:rsidRPr="0002274D">
        <w:t xml:space="preserve"> un </w:t>
      </w:r>
      <w:r w:rsidRPr="0002274D">
        <w:t xml:space="preserve">nodrošināt </w:t>
      </w:r>
      <w:r w:rsidR="00670830" w:rsidRPr="0002274D">
        <w:t>t</w:t>
      </w:r>
      <w:r w:rsidR="00791060" w:rsidRPr="0002274D">
        <w:t>o</w:t>
      </w:r>
      <w:r w:rsidR="00670830" w:rsidRPr="0002274D">
        <w:t xml:space="preserve"> </w:t>
      </w:r>
      <w:r w:rsidRPr="0002274D">
        <w:t xml:space="preserve">savlaicīgu piegādi. </w:t>
      </w:r>
    </w:p>
    <w:p w14:paraId="3690E3BF" w14:textId="48DAEFC6" w:rsidR="00524062" w:rsidRPr="0002274D" w:rsidRDefault="00D96DD8" w:rsidP="00E44B19">
      <w:pPr>
        <w:pStyle w:val="11Lgumam"/>
        <w:spacing w:after="0"/>
      </w:pPr>
      <w:r w:rsidRPr="0002274D">
        <w:t xml:space="preserve">Uzņēmējs nav tiesīgs veikt </w:t>
      </w:r>
      <w:r w:rsidR="00C84B1D" w:rsidRPr="0002274D">
        <w:t>būvizstrādājumu/iekārtu</w:t>
      </w:r>
      <w:r w:rsidRPr="0002274D">
        <w:t xml:space="preserve"> demontāžu un/vai izvešanu bez Pasūtītāja rakstveida piekrišanas. </w:t>
      </w:r>
      <w:r w:rsidR="00E92BBB" w:rsidRPr="0002274D">
        <w:t xml:space="preserve">Atbildība par </w:t>
      </w:r>
      <w:r w:rsidR="00C84B1D" w:rsidRPr="0002274D">
        <w:t>būvizstrādājumu/iekārtu</w:t>
      </w:r>
      <w:r w:rsidR="00E92BBB" w:rsidRPr="0002274D">
        <w:t xml:space="preserve"> uzglabāšanu ir Uzņēmēja pienākums līdz Galīgā </w:t>
      </w:r>
      <w:r w:rsidR="00FC2908" w:rsidRPr="0002274D">
        <w:t>būvdarbu</w:t>
      </w:r>
      <w:r w:rsidR="00E92BBB" w:rsidRPr="0002274D">
        <w:t xml:space="preserve"> pieņemšanas-nodošanas akta abpusējas parakstīšanai.</w:t>
      </w:r>
    </w:p>
    <w:p w14:paraId="6F62FE5E" w14:textId="77777777" w:rsidR="00C84B1D" w:rsidRPr="0002274D" w:rsidRDefault="00C84B1D" w:rsidP="00C84B1D">
      <w:pPr>
        <w:pStyle w:val="11Lgumam"/>
        <w:numPr>
          <w:ilvl w:val="0"/>
          <w:numId w:val="0"/>
        </w:numPr>
        <w:spacing w:after="0"/>
        <w:ind w:left="680"/>
      </w:pPr>
    </w:p>
    <w:p w14:paraId="13DC0964" w14:textId="228E4207" w:rsidR="00524062" w:rsidRPr="0002274D" w:rsidRDefault="00D96DD8" w:rsidP="00E44B19">
      <w:pPr>
        <w:pStyle w:val="1Lgumam"/>
        <w:spacing w:before="0" w:after="0"/>
      </w:pPr>
      <w:r w:rsidRPr="0002274D">
        <w:t xml:space="preserve">BŪVDARBU PIEŅEMŠANAS-NODOŠANAS KĀRTĪBA </w:t>
      </w:r>
    </w:p>
    <w:p w14:paraId="0002D1E3" w14:textId="77777777" w:rsidR="00524062" w:rsidRPr="0002274D" w:rsidRDefault="00D96DD8" w:rsidP="00E44B19">
      <w:pPr>
        <w:keepNext/>
        <w:widowControl w:val="0"/>
        <w:autoSpaceDE w:val="0"/>
        <w:autoSpaceDN w:val="0"/>
        <w:ind w:left="-6"/>
        <w:rPr>
          <w:bCs/>
        </w:rPr>
      </w:pPr>
      <w:r w:rsidRPr="0002274D">
        <w:rPr>
          <w:bCs/>
        </w:rPr>
        <w:t>IKMĒNEŠA BŪVDARBU PIEŅEMŠANA-NODOŠANA</w:t>
      </w:r>
    </w:p>
    <w:p w14:paraId="073A98F5" w14:textId="55173956" w:rsidR="00524062" w:rsidRPr="0002274D" w:rsidRDefault="00D96DD8" w:rsidP="00E44B19">
      <w:pPr>
        <w:pStyle w:val="11Lgumam"/>
        <w:spacing w:after="0"/>
      </w:pPr>
      <w:r w:rsidRPr="0002274D">
        <w:t xml:space="preserve">Uzņēmējs līdz kārtēja mēneša </w:t>
      </w:r>
      <w:r w:rsidRPr="0002274D">
        <w:rPr>
          <w:b/>
        </w:rPr>
        <w:t>10.(desmitajam)</w:t>
      </w:r>
      <w:r w:rsidRPr="0002274D">
        <w:t xml:space="preserve"> datumam par iepriekšējā mēnesī faktiski veiktajiem </w:t>
      </w:r>
      <w:r w:rsidR="00C84B1D" w:rsidRPr="0002274D">
        <w:t>B</w:t>
      </w:r>
      <w:r w:rsidRPr="0002274D">
        <w:t>ūvdarbiem</w:t>
      </w:r>
      <w:r w:rsidR="0001482F" w:rsidRPr="0002274D">
        <w:t xml:space="preserve"> </w:t>
      </w:r>
      <w:r w:rsidRPr="0002274D">
        <w:t xml:space="preserve">iesniedz Pasūtītājam Uzņēmēja parakstītu un Būvuzrauga apstiprinātu detalizētu ikmēneša </w:t>
      </w:r>
      <w:r w:rsidR="00C84B1D" w:rsidRPr="0002274D">
        <w:t>B</w:t>
      </w:r>
      <w:r w:rsidRPr="0002274D">
        <w:t>ūvdarbu pieņemšanas – nodošanas aktu</w:t>
      </w:r>
      <w:r w:rsidR="001B4330" w:rsidRPr="0002274D">
        <w:t xml:space="preserve"> (Izpildes aktu)</w:t>
      </w:r>
      <w:r w:rsidR="0001482F" w:rsidRPr="0002274D">
        <w:t xml:space="preserve"> </w:t>
      </w:r>
      <w:r w:rsidR="0001482F" w:rsidRPr="0002274D">
        <w:rPr>
          <w:i/>
          <w:iCs/>
        </w:rPr>
        <w:t xml:space="preserve">(ja </w:t>
      </w:r>
      <w:r w:rsidR="00DD29CA" w:rsidRPr="0002274D">
        <w:rPr>
          <w:i/>
          <w:iCs/>
        </w:rPr>
        <w:t xml:space="preserve">Uzaicinājumā noteiktais </w:t>
      </w:r>
      <w:r w:rsidR="0001482F" w:rsidRPr="0002274D">
        <w:rPr>
          <w:i/>
          <w:iCs/>
        </w:rPr>
        <w:t>Darbu izpildes termiņš pārsniedz trīs mēnešus, bet pēc visu Darbu izpildes, ja</w:t>
      </w:r>
      <w:r w:rsidR="00DD29CA" w:rsidRPr="0002274D">
        <w:rPr>
          <w:i/>
          <w:iCs/>
        </w:rPr>
        <w:t xml:space="preserve"> Uzaicinājumā noteiktais</w:t>
      </w:r>
      <w:r w:rsidR="0001482F" w:rsidRPr="0002274D">
        <w:rPr>
          <w:i/>
          <w:iCs/>
        </w:rPr>
        <w:t xml:space="preserve"> Darbu izpildes termiņš nepārsniedz trīs mēnešus),</w:t>
      </w:r>
      <w:r w:rsidR="001B4330" w:rsidRPr="0002274D">
        <w:t xml:space="preserve"> kurā atsevišķi tiek </w:t>
      </w:r>
      <w:r w:rsidR="001B4330" w:rsidRPr="0002274D">
        <w:lastRenderedPageBreak/>
        <w:t>izteikti atskaites periodā un pavisam kopā izpildītie Būvdarbu apjomi un aprēķins (EUR), kā arī atlikumā neizpildītie apjomi un aprēķins (EUR)</w:t>
      </w:r>
      <w:r w:rsidRPr="0002274D">
        <w:t xml:space="preserve">. </w:t>
      </w:r>
    </w:p>
    <w:p w14:paraId="6E0A97EA" w14:textId="40CE210B" w:rsidR="00524062" w:rsidRPr="0002274D" w:rsidRDefault="00D96DD8" w:rsidP="00E44B19">
      <w:pPr>
        <w:pStyle w:val="11Lgumam"/>
        <w:spacing w:after="0"/>
      </w:pPr>
      <w:r w:rsidRPr="0002274D">
        <w:t xml:space="preserve">Iesniedzot </w:t>
      </w:r>
      <w:r w:rsidR="00C84B1D" w:rsidRPr="0002274D">
        <w:t>B</w:t>
      </w:r>
      <w:r w:rsidRPr="0002274D">
        <w:t xml:space="preserve">ūvdarbu pieņemšanas </w:t>
      </w:r>
      <w:r w:rsidR="00A3463F" w:rsidRPr="0002274D">
        <w:t>–</w:t>
      </w:r>
      <w:r w:rsidRPr="0002274D">
        <w:t xml:space="preserve"> nodošanas aktu</w:t>
      </w:r>
      <w:r w:rsidR="00C84B1D" w:rsidRPr="0002274D">
        <w:t xml:space="preserve"> (Izpildes aktu)</w:t>
      </w:r>
      <w:r w:rsidRPr="0002274D">
        <w:t xml:space="preserve">, Uzņēmējs Pasūtītājam uzrāda vai pēc Pasūtītāja pieprasījuma iesniedz uz izpildītajiem </w:t>
      </w:r>
      <w:r w:rsidR="00D171E8" w:rsidRPr="0002274D">
        <w:t>B</w:t>
      </w:r>
      <w:r w:rsidRPr="0002274D">
        <w:t xml:space="preserve">ūvdarbiem attiecināmos nepieciešamos dokumentus, izpildrasējumus un materiālus, kas apliecina faktiski veikto </w:t>
      </w:r>
      <w:r w:rsidR="00D171E8" w:rsidRPr="0002274D">
        <w:t>B</w:t>
      </w:r>
      <w:r w:rsidRPr="0002274D">
        <w:t xml:space="preserve">ūvdarbu izpildi un dod iespēju Pasūtītājam pilnībā pārliecināties par attiecīgo </w:t>
      </w:r>
      <w:r w:rsidR="00DD29CA" w:rsidRPr="0002274D">
        <w:t>B</w:t>
      </w:r>
      <w:r w:rsidRPr="0002274D">
        <w:t xml:space="preserve">ūvdarbu pienācīgu izpildi. </w:t>
      </w:r>
    </w:p>
    <w:p w14:paraId="2772DA6D" w14:textId="4CD541FB" w:rsidR="00524062" w:rsidRPr="0002274D" w:rsidRDefault="00D96DD8" w:rsidP="00E44B19">
      <w:pPr>
        <w:pStyle w:val="11Lgumam"/>
        <w:spacing w:after="0"/>
      </w:pPr>
      <w:r w:rsidRPr="0002274D">
        <w:t xml:space="preserve">Saņemot </w:t>
      </w:r>
      <w:r w:rsidR="00D171E8" w:rsidRPr="0002274D">
        <w:t>B</w:t>
      </w:r>
      <w:r w:rsidR="00C753A3" w:rsidRPr="0002274D">
        <w:t>ūvdarbu pieņemšanas – nodošanas aktu</w:t>
      </w:r>
      <w:r w:rsidR="00D171E8" w:rsidRPr="0002274D">
        <w:t xml:space="preserve"> (Izpildes aktu)</w:t>
      </w:r>
      <w:r w:rsidR="00C753A3" w:rsidRPr="0002274D">
        <w:t xml:space="preserve">, Pasūtītājs to izskata, pārbauda veiktos </w:t>
      </w:r>
      <w:r w:rsidR="007E318B" w:rsidRPr="0002274D">
        <w:t>b</w:t>
      </w:r>
      <w:r w:rsidR="00C753A3" w:rsidRPr="0002274D">
        <w:t xml:space="preserve">ūvdarbus un </w:t>
      </w:r>
      <w:r w:rsidR="00BA5B3F" w:rsidRPr="0002274D">
        <w:rPr>
          <w:b/>
        </w:rPr>
        <w:t xml:space="preserve">10 (desmit) </w:t>
      </w:r>
      <w:r w:rsidR="00C753A3" w:rsidRPr="0002274D">
        <w:t>darba dienu laikā un pieņem vienu no šādiem lēmumiem:</w:t>
      </w:r>
      <w:r w:rsidR="00BA5B3F" w:rsidRPr="0002274D">
        <w:t xml:space="preserve"> </w:t>
      </w:r>
    </w:p>
    <w:p w14:paraId="7C32500D" w14:textId="3EAD8E04" w:rsidR="00524062" w:rsidRPr="0002274D" w:rsidRDefault="00D96DD8" w:rsidP="00E44B19">
      <w:pPr>
        <w:pStyle w:val="111Lgumam"/>
        <w:spacing w:after="0"/>
      </w:pPr>
      <w:r w:rsidRPr="0002274D">
        <w:t>Ja Pasūtītājam nav pretenziju pret veikt</w:t>
      </w:r>
      <w:r w:rsidR="009519CD" w:rsidRPr="0002274D">
        <w:t>ajiem</w:t>
      </w:r>
      <w:r w:rsidRPr="0002274D">
        <w:t xml:space="preserve"> </w:t>
      </w:r>
      <w:r w:rsidR="00D171E8" w:rsidRPr="0002274D">
        <w:t>B</w:t>
      </w:r>
      <w:r w:rsidRPr="0002274D">
        <w:t>ūvdarb</w:t>
      </w:r>
      <w:r w:rsidR="009519CD" w:rsidRPr="0002274D">
        <w:t>iem</w:t>
      </w:r>
      <w:r w:rsidRPr="0002274D">
        <w:t xml:space="preserve"> un </w:t>
      </w:r>
      <w:r w:rsidR="00D171E8" w:rsidRPr="0002274D">
        <w:t>B</w:t>
      </w:r>
      <w:r w:rsidRPr="0002274D">
        <w:t>ūvdarbu pieņemšanas</w:t>
      </w:r>
      <w:r w:rsidR="007B50B5" w:rsidRPr="0002274D">
        <w:t xml:space="preserve"> – </w:t>
      </w:r>
      <w:r w:rsidRPr="0002274D">
        <w:t>nodošanas aktam</w:t>
      </w:r>
      <w:r w:rsidR="00D171E8" w:rsidRPr="0002274D">
        <w:t xml:space="preserve"> (Izpildes aktam)</w:t>
      </w:r>
      <w:r w:rsidRPr="0002274D">
        <w:t xml:space="preserve"> pievienotiem dokumentiem, Pasūtītājs paraksta </w:t>
      </w:r>
      <w:r w:rsidR="00D171E8" w:rsidRPr="0002274D">
        <w:t>B</w:t>
      </w:r>
      <w:r w:rsidRPr="0002274D">
        <w:t xml:space="preserve">ūvdarbu pieņemšanas – nodošanas aktu </w:t>
      </w:r>
      <w:r w:rsidR="00D171E8" w:rsidRPr="0002274D">
        <w:t xml:space="preserve">(Izpildes aktu) </w:t>
      </w:r>
      <w:r w:rsidRPr="0002274D">
        <w:t>un vienu tā eksemplāru atgriež Uzņēmējam</w:t>
      </w:r>
      <w:r w:rsidR="00280478" w:rsidRPr="0002274D">
        <w:t>;</w:t>
      </w:r>
    </w:p>
    <w:p w14:paraId="3135F55D" w14:textId="3ED67425" w:rsidR="00524062" w:rsidRPr="0002274D" w:rsidRDefault="00D96DD8" w:rsidP="00E44B19">
      <w:pPr>
        <w:pStyle w:val="111Lgumam"/>
        <w:spacing w:after="0"/>
      </w:pPr>
      <w:r w:rsidRPr="0002274D">
        <w:t xml:space="preserve">Pasūtītājam ir tiesības atteikt pieņemt veiktos </w:t>
      </w:r>
      <w:r w:rsidR="00D171E8" w:rsidRPr="0002274D">
        <w:t>B</w:t>
      </w:r>
      <w:r w:rsidRPr="0002274D">
        <w:t xml:space="preserve">ūvdarbus, ja Pasūtītājam ir iebildumi par veikto </w:t>
      </w:r>
      <w:r w:rsidR="0001482F" w:rsidRPr="0002274D">
        <w:t>B</w:t>
      </w:r>
      <w:r w:rsidRPr="0002274D">
        <w:t xml:space="preserve">ūvdarbu kvalitāti, atbilstību Līgumam, tā pielikumiem, </w:t>
      </w:r>
      <w:r w:rsidR="0001482F" w:rsidRPr="0002274D">
        <w:t>BID</w:t>
      </w:r>
      <w:r w:rsidRPr="0002274D">
        <w:t>, Pasūtītāja vai normatīvo aktu prasībām, vai iebildumi pret izmantotajiem materiāliem</w:t>
      </w:r>
      <w:r w:rsidR="00280478" w:rsidRPr="0002274D">
        <w:t>, būvizstrādājumiem,</w:t>
      </w:r>
      <w:r w:rsidRPr="0002274D">
        <w:t xml:space="preserve"> standartu, tehnisko noteikumu, Pasūtītāja norādījumu neievērošanu, vai Pasūtītājam nav uzrādīti vai iesniegti visi pamatoti nepieciešamie dokumenti, kas apstiprina attiecīgo </w:t>
      </w:r>
      <w:r w:rsidR="00D171E8" w:rsidRPr="0002274D">
        <w:t>B</w:t>
      </w:r>
      <w:r w:rsidRPr="0002274D">
        <w:t xml:space="preserve">ūvdarbu veikšanu un dod iespēju Pasūtītājam pārbaudīt attiecīgos </w:t>
      </w:r>
      <w:r w:rsidR="00D171E8" w:rsidRPr="0002274D">
        <w:t>B</w:t>
      </w:r>
      <w:r w:rsidRPr="0002274D">
        <w:t>ūvdarbus.</w:t>
      </w:r>
    </w:p>
    <w:p w14:paraId="20EB2264" w14:textId="09D2494C" w:rsidR="00DE5DEE" w:rsidRPr="0002274D" w:rsidRDefault="00DE5DEE" w:rsidP="00DE5DEE">
      <w:pPr>
        <w:pStyle w:val="11Lgumam"/>
        <w:spacing w:after="0"/>
        <w:ind w:left="737" w:hanging="737"/>
      </w:pPr>
      <w:r w:rsidRPr="0002274D">
        <w:t xml:space="preserve">Ja Pasūtītājs neparaksta </w:t>
      </w:r>
      <w:r w:rsidRPr="0002274D">
        <w:rPr>
          <w:rFonts w:eastAsia="Times New Roman"/>
          <w:color w:val="000000" w:themeColor="text1"/>
        </w:rPr>
        <w:t>Būvdarbu pieņemšanas-nodošanas aktu (</w:t>
      </w:r>
      <w:r w:rsidRPr="0002274D">
        <w:t>Izpildes aktu), kā arī neiesniedz Uzņēmējam pretenziju vai ar atbildīgo būvuzraugu</w:t>
      </w:r>
      <w:r w:rsidR="00361BA0" w:rsidRPr="0002274D">
        <w:rPr>
          <w:rStyle w:val="FootnoteReference"/>
        </w:rPr>
        <w:footnoteReference w:id="2"/>
      </w:r>
      <w:r w:rsidRPr="0002274D">
        <w:t xml:space="preserve"> saskaņotu Defektu aktu, uzskatāms, ka Pasūtītājs izpildītos Būvdarbus ir pieņēmis 8.3. punkt</w:t>
      </w:r>
      <w:r w:rsidR="0001482F" w:rsidRPr="0002274D">
        <w:t>ā</w:t>
      </w:r>
      <w:r w:rsidRPr="0002274D">
        <w:t xml:space="preserve"> </w:t>
      </w:r>
      <w:r w:rsidR="0001482F" w:rsidRPr="0002274D">
        <w:t>noteiktā</w:t>
      </w:r>
      <w:r w:rsidRPr="0002274D">
        <w:t xml:space="preserve"> termiņa pēdējā dienā</w:t>
      </w:r>
      <w:r w:rsidRPr="0002274D">
        <w:rPr>
          <w:rFonts w:eastAsia="Times New Roman"/>
          <w:color w:val="414142"/>
          <w:shd w:val="clear" w:color="auto" w:fill="FFFFFF"/>
          <w:lang w:eastAsia="lv-LV"/>
        </w:rPr>
        <w:t xml:space="preserve"> </w:t>
      </w:r>
      <w:r w:rsidRPr="0002274D">
        <w:t xml:space="preserve">un </w:t>
      </w:r>
      <w:r w:rsidRPr="0002274D">
        <w:rPr>
          <w:rFonts w:eastAsia="Times New Roman"/>
          <w:color w:val="000000" w:themeColor="text1"/>
        </w:rPr>
        <w:t>Būvdarbu pieņemšanas-nodošanas akts (</w:t>
      </w:r>
      <w:r w:rsidRPr="0002274D">
        <w:t>Izpildes akts) stājās spēkā bez Pasūtītāja paraksta.</w:t>
      </w:r>
    </w:p>
    <w:p w14:paraId="665DC219" w14:textId="614B7DBC" w:rsidR="00B27690" w:rsidRPr="0002274D" w:rsidRDefault="00A33D61" w:rsidP="00E44B19">
      <w:pPr>
        <w:pStyle w:val="11Lgumam"/>
        <w:spacing w:after="0"/>
        <w:ind w:left="737" w:hanging="737"/>
      </w:pPr>
      <w:r w:rsidRPr="0002274D">
        <w:t xml:space="preserve">Līguma </w:t>
      </w:r>
      <w:r w:rsidRPr="0002274D">
        <w:rPr>
          <w:u w:val="single"/>
        </w:rPr>
        <w:t>8.3.2.punktā</w:t>
      </w:r>
      <w:r w:rsidRPr="0002274D">
        <w:t xml:space="preserve"> noteiktajā gadījumā Pasūtītājs nosūta Uzņēmējam Pretenziju </w:t>
      </w:r>
      <w:r w:rsidR="008F01D6" w:rsidRPr="0002274D">
        <w:t>vai ar būvuzraugu</w:t>
      </w:r>
      <w:r w:rsidR="00C47F4C" w:rsidRPr="0002274D">
        <w:rPr>
          <w:rStyle w:val="FootnoteReference"/>
        </w:rPr>
        <w:footnoteReference w:id="3"/>
      </w:r>
      <w:r w:rsidR="008F01D6" w:rsidRPr="0002274D">
        <w:t xml:space="preserve"> saskaņotu Defektu aktu </w:t>
      </w:r>
      <w:r w:rsidRPr="0002274D">
        <w:t xml:space="preserve">ar atteikumu pieņemt Būvdarbus. Šajā gadījumā Uzņēmējs Pasūtītāja norādītos Defektus novērš Pušu saskaņotā termiņā un uz sava rēķina, ievērojot Līguma noteikumus. Pēc </w:t>
      </w:r>
      <w:r w:rsidR="00D171E8" w:rsidRPr="0002274D">
        <w:t xml:space="preserve">Defektu un </w:t>
      </w:r>
      <w:r w:rsidRPr="0002274D">
        <w:t xml:space="preserve">trūkumu novēršanas tiek atkārtota attiecīgo Būvdarbu nodošana Pasūtītājam </w:t>
      </w:r>
      <w:r w:rsidR="00D171E8" w:rsidRPr="0002274D">
        <w:t xml:space="preserve">ievērojot </w:t>
      </w:r>
      <w:r w:rsidRPr="0002274D">
        <w:t xml:space="preserve">Līguma </w:t>
      </w:r>
      <w:r w:rsidR="00D171E8" w:rsidRPr="0002274D">
        <w:t>8.2. punkta</w:t>
      </w:r>
      <w:r w:rsidRPr="0002274D">
        <w:t xml:space="preserve"> noteikum</w:t>
      </w:r>
      <w:r w:rsidR="00D171E8" w:rsidRPr="0002274D">
        <w:t>us un</w:t>
      </w:r>
      <w:r w:rsidRPr="0002274D">
        <w:rPr>
          <w:rFonts w:eastAsia="Times New Roman"/>
          <w:color w:val="000000" w:themeColor="text1"/>
        </w:rPr>
        <w:t xml:space="preserve"> laika uzskaite Būvdarbu pieņemšanai sākas no sākuma atbilstoši Līguma </w:t>
      </w:r>
      <w:r w:rsidR="00D171E8" w:rsidRPr="0002274D">
        <w:rPr>
          <w:rFonts w:eastAsia="Times New Roman"/>
          <w:color w:val="000000" w:themeColor="text1"/>
        </w:rPr>
        <w:t>8.3.</w:t>
      </w:r>
      <w:r w:rsidRPr="0002274D">
        <w:rPr>
          <w:rFonts w:eastAsia="Times New Roman"/>
          <w:color w:val="000000" w:themeColor="text1"/>
        </w:rPr>
        <w:t xml:space="preserve"> punktā noteiktajam, pēc atkārtota </w:t>
      </w:r>
      <w:r w:rsidR="00D171E8" w:rsidRPr="0002274D">
        <w:rPr>
          <w:rFonts w:eastAsia="Times New Roman"/>
          <w:color w:val="000000" w:themeColor="text1"/>
        </w:rPr>
        <w:t>B</w:t>
      </w:r>
      <w:r w:rsidRPr="0002274D">
        <w:rPr>
          <w:rFonts w:eastAsia="Times New Roman"/>
          <w:color w:val="000000" w:themeColor="text1"/>
        </w:rPr>
        <w:t>ūvdarbu pieņemšanas-nodošanas akta (Izpildes akta) un/vai iztrūkstošo dokumentu (ja attiecināms) saņemšanas no Uzņēmēja</w:t>
      </w:r>
      <w:r w:rsidRPr="0002274D">
        <w:rPr>
          <w:rFonts w:eastAsia="Times New Roman"/>
        </w:rPr>
        <w:t xml:space="preserve">/visu </w:t>
      </w:r>
      <w:r w:rsidRPr="0002274D">
        <w:rPr>
          <w:rStyle w:val="normaltextrun"/>
          <w:shd w:val="clear" w:color="auto" w:fill="FFFFFF"/>
        </w:rPr>
        <w:t>Pasūtītāja prasību izpildes no Uzņēmēja puses</w:t>
      </w:r>
      <w:r w:rsidR="00B27690" w:rsidRPr="0002274D">
        <w:t xml:space="preserve">. </w:t>
      </w:r>
    </w:p>
    <w:p w14:paraId="07772608" w14:textId="6C437CEB" w:rsidR="008F01D6" w:rsidRPr="0002274D" w:rsidRDefault="00DE5DEE" w:rsidP="00E44B19">
      <w:pPr>
        <w:pStyle w:val="11Lgumam"/>
        <w:spacing w:after="0"/>
        <w:ind w:left="737" w:hanging="737"/>
      </w:pPr>
      <w:r w:rsidRPr="0002274D">
        <w:t>Ja 8.</w:t>
      </w:r>
      <w:r w:rsidR="0001482F" w:rsidRPr="0002274D">
        <w:t>3</w:t>
      </w:r>
      <w:r w:rsidRPr="0002274D">
        <w:t xml:space="preserve">. punktā noteiktajā termiņā Pasūtītājs nepieņem Būvdarbus un, ja nepilnības nav saistītas ar Būvdarbu kvalitāti, vai ar atbildīgo būvuzraugu saskaņotu Defektu aktu, </w:t>
      </w:r>
      <w:r w:rsidR="00A33D61" w:rsidRPr="0002274D">
        <w:t xml:space="preserve">tas iesniedz Uzņēmējam rakstveida pretenziju, norādot ar Līguma noteikumiem pamatotas nepilnības, kuru dēļ Pasūtītājs nevar parakstīt </w:t>
      </w:r>
      <w:r w:rsidR="00D171E8" w:rsidRPr="0002274D">
        <w:rPr>
          <w:rFonts w:eastAsia="Times New Roman"/>
          <w:color w:val="000000" w:themeColor="text1"/>
        </w:rPr>
        <w:t>Būvdarbu pieņemšanas-nodošanas aktu (</w:t>
      </w:r>
      <w:r w:rsidR="00A33D61" w:rsidRPr="0002274D">
        <w:t>Izpildes aktu</w:t>
      </w:r>
      <w:r w:rsidR="00D171E8" w:rsidRPr="0002274D">
        <w:t>)</w:t>
      </w:r>
      <w:r w:rsidR="00DF4A30" w:rsidRPr="0002274D">
        <w:t xml:space="preserve"> un Uzņēmējam jānovērš pretenzijā norādītie Darbu Defekti Pasūtītāja norādītajā kārtībā un termiņā</w:t>
      </w:r>
      <w:r w:rsidR="00A33D61" w:rsidRPr="0002274D">
        <w:t xml:space="preserve">. </w:t>
      </w:r>
    </w:p>
    <w:p w14:paraId="3E92E2E7" w14:textId="0B1D1D7C" w:rsidR="00B27690" w:rsidRPr="0002274D" w:rsidRDefault="00A33D61" w:rsidP="00E44B19">
      <w:pPr>
        <w:pStyle w:val="11Lgumam"/>
        <w:spacing w:after="0"/>
        <w:ind w:left="737" w:hanging="737"/>
      </w:pPr>
      <w:r w:rsidRPr="0002274D">
        <w:t xml:space="preserve">Ja Uzņēmējs nepiekrīt Pasūtītāja norādītajiem </w:t>
      </w:r>
      <w:r w:rsidR="00D171E8" w:rsidRPr="0002274D">
        <w:t>D</w:t>
      </w:r>
      <w:r w:rsidRPr="0002274D">
        <w:t xml:space="preserve">efektiem vai iebildumiem par faktiski izpildīto </w:t>
      </w:r>
      <w:r w:rsidR="008F01D6" w:rsidRPr="0002274D">
        <w:t>B</w:t>
      </w:r>
      <w:r w:rsidRPr="0002274D">
        <w:t xml:space="preserve">ūvdarbu apjomiem, Uzņēmējs </w:t>
      </w:r>
      <w:r w:rsidRPr="0002274D">
        <w:rPr>
          <w:b/>
        </w:rPr>
        <w:t>10 (desmit) darbdienu</w:t>
      </w:r>
      <w:r w:rsidRPr="0002274D">
        <w:t xml:space="preserve"> laikā no </w:t>
      </w:r>
      <w:r w:rsidR="00D171E8" w:rsidRPr="0002274D">
        <w:t>D</w:t>
      </w:r>
      <w:r w:rsidRPr="0002274D">
        <w:t xml:space="preserve">efektu akta saņemšanas dienas iesniedz Pasūtītājam atbildīgā būvdarbu vadītāja parakstītus rakstiskus iebildumus pret </w:t>
      </w:r>
      <w:r w:rsidR="00D171E8" w:rsidRPr="0002274D">
        <w:t>D</w:t>
      </w:r>
      <w:r w:rsidRPr="0002274D">
        <w:t>efektu aktā norādītajām nepilnībām</w:t>
      </w:r>
      <w:r w:rsidR="00B27690" w:rsidRPr="0002274D">
        <w:t>.</w:t>
      </w:r>
      <w:r w:rsidR="00DF4A30" w:rsidRPr="0002274D">
        <w:t xml:space="preserve"> Šī punkta nosacījumus Uzņēmējs ir tiesīgs piemērot arī gadījumā, ja tam ir iebildumi par pretenziju, kas saņemta saskaņā ar Līguma 8.6. punktu. Gadījumā, ja šajā punktā noteiktajā termiņā pasūtītājs nav saņēmis Uzņēmēja iebildumus, tiek uzskatīts, ka Uzņēmējs ir piekritis Pasūtītāja pretenzijā un Defektu aktā minētajam.</w:t>
      </w:r>
    </w:p>
    <w:p w14:paraId="24179D26" w14:textId="48F991C9" w:rsidR="00B27690" w:rsidRPr="0002274D" w:rsidRDefault="00A33D61" w:rsidP="00E44B19">
      <w:pPr>
        <w:pStyle w:val="11Lgumam"/>
        <w:spacing w:after="0"/>
        <w:ind w:left="737" w:hanging="737"/>
      </w:pPr>
      <w:r w:rsidRPr="0002274D">
        <w:t xml:space="preserve">Ja Pasūtītājs nepiekrīt atbildīgā būvdarbu vadītāja iebildumiem attiecībā uz Defektu aktā iekļautajiem izpildīto Būvdarbu apjomiem vai Defektiem būves konstrukcijās, Pasūtītājam ir pienākums pasūtīt būves ekspertīzi par veikto Būvdarbu kvalitāti. </w:t>
      </w:r>
      <w:r w:rsidR="008358AE" w:rsidRPr="0002274D">
        <w:t xml:space="preserve">Ekspertīzes uzdevums ir novērtēt faktiski izpildīto Būvdarbu apjomu, atbilstību </w:t>
      </w:r>
      <w:r w:rsidR="00623661" w:rsidRPr="0002274D">
        <w:t>BID</w:t>
      </w:r>
      <w:r w:rsidR="008358AE" w:rsidRPr="0002274D">
        <w:t xml:space="preserve"> dokumentācijai, atbilstošo būvizstrādājumu un tiem atbilstošās iestrādes tehnoloģijas piemērošanu</w:t>
      </w:r>
      <w:r w:rsidR="00B27690" w:rsidRPr="0002274D">
        <w:t>.</w:t>
      </w:r>
    </w:p>
    <w:p w14:paraId="38F47D7E" w14:textId="118E3DE8" w:rsidR="00B27690" w:rsidRPr="0002274D" w:rsidRDefault="00A33D61" w:rsidP="00E44B19">
      <w:pPr>
        <w:pStyle w:val="11Lgumam"/>
        <w:spacing w:after="0"/>
        <w:ind w:left="737" w:hanging="737"/>
      </w:pPr>
      <w:r w:rsidRPr="0002274D">
        <w:lastRenderedPageBreak/>
        <w:t>Ja būves ekspertīzes lēmums neapstiprina Pasūtītāja Defektu aktā norādīto vai veikto Būvdarbu neatbilstību normatīvo aktu un Pasūtītāja prasībām, uzskatāms, ka Pasūtītājs Būvdarbus ir pieņēmis ekspertīzes slēdziena lēmuma iesniegšanas dienā un Būvdarbu izpildes akta parakstīšana nav nepieciešama</w:t>
      </w:r>
      <w:r w:rsidR="00B27690" w:rsidRPr="0002274D">
        <w:t>.</w:t>
      </w:r>
    </w:p>
    <w:p w14:paraId="253562BD" w14:textId="1BD042DA" w:rsidR="00A33D61" w:rsidRPr="0002274D" w:rsidRDefault="00A33D61" w:rsidP="00E44B19">
      <w:pPr>
        <w:pStyle w:val="11Lgumam"/>
        <w:spacing w:after="0"/>
        <w:ind w:left="737" w:hanging="737"/>
      </w:pPr>
      <w:r w:rsidRPr="0002274D">
        <w:t xml:space="preserve">Ja Uzņēmējs piekrīt Defektu aktā Pasūtītāja norādītajām nepilnībām vai ekspertīzes lēmums apstiprina Defektu aktā Pasūtītāja norādītās nepilnības vai veikto Būvdarbu neatbilstību normatīvo aktu un </w:t>
      </w:r>
      <w:r w:rsidR="008358AE" w:rsidRPr="0002274D">
        <w:t>P</w:t>
      </w:r>
      <w:r w:rsidRPr="0002274D">
        <w:t xml:space="preserve">asūtītāja prasībām, Uzņēmējs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w:t>
      </w:r>
      <w:r w:rsidR="008358AE" w:rsidRPr="0002274D">
        <w:t>B</w:t>
      </w:r>
      <w:r w:rsidRPr="0002274D">
        <w:t>ūvuzraugs.</w:t>
      </w:r>
    </w:p>
    <w:p w14:paraId="167F1794" w14:textId="076901B6" w:rsidR="00B27690" w:rsidRPr="0002274D" w:rsidRDefault="00A33D61" w:rsidP="00E44B19">
      <w:pPr>
        <w:pStyle w:val="111Lgumam"/>
        <w:spacing w:after="0"/>
      </w:pPr>
      <w:r w:rsidRPr="0002274D">
        <w:t xml:space="preserve">Ja Uzņēmējs atsakās novērst Defektus uz sava rēķina un par to rakstiski ir paziņojis Pasūtītājam un/vai neveic Defektu novēršanu, tad Pasūtītājam ir tiesības pieaicināt citu uzņēmēju Defektu novēršanai un </w:t>
      </w:r>
      <w:r w:rsidRPr="0002274D">
        <w:rPr>
          <w:rStyle w:val="normaltextrun"/>
          <w:shd w:val="clear" w:color="auto" w:fill="FFFFFF"/>
        </w:rPr>
        <w:t>Uzņēmēja</w:t>
      </w:r>
      <w:r w:rsidRPr="0002274D">
        <w:t xml:space="preserve">m jāsedz ar to saistītās izmaksas. Defektu novēršanas izmaksas var tikt segtas, veicot ieturējumu no </w:t>
      </w:r>
      <w:r w:rsidRPr="0002274D">
        <w:rPr>
          <w:rStyle w:val="normaltextrun"/>
          <w:shd w:val="clear" w:color="auto" w:fill="FFFFFF"/>
        </w:rPr>
        <w:t>Uzņēmēja</w:t>
      </w:r>
      <w:r w:rsidRPr="0002274D">
        <w:t xml:space="preserve">m izmaksājamām summām, par to iepriekš paziņojot </w:t>
      </w:r>
      <w:r w:rsidRPr="0002274D">
        <w:rPr>
          <w:rStyle w:val="normaltextrun"/>
          <w:shd w:val="clear" w:color="auto" w:fill="FFFFFF"/>
        </w:rPr>
        <w:t>Uzņēmēja</w:t>
      </w:r>
      <w:r w:rsidRPr="0002274D">
        <w:t>m</w:t>
      </w:r>
      <w:r w:rsidR="00B27690" w:rsidRPr="0002274D">
        <w:t>.</w:t>
      </w:r>
    </w:p>
    <w:p w14:paraId="24B84336" w14:textId="214DD619" w:rsidR="00B27690" w:rsidRPr="0002274D" w:rsidRDefault="00A33D61" w:rsidP="00E44B19">
      <w:pPr>
        <w:pStyle w:val="11Lgumam"/>
        <w:spacing w:after="0"/>
        <w:ind w:left="737" w:hanging="737"/>
      </w:pPr>
      <w:r w:rsidRPr="0002274D">
        <w:rPr>
          <w:rFonts w:eastAsia="Times New Roman"/>
        </w:rPr>
        <w:t xml:space="preserve">Ja rodas strīds un/vai </w:t>
      </w:r>
      <w:r w:rsidRPr="0002274D">
        <w:t xml:space="preserve"> Defekti ir konstatēti daļā Būvdarbu, tad pēc Pasūtītāja pieprasījuma Uzņēmējs iesniedz precizētu Būvdarbu pieņemšanas- nodošanas aktu (Izpildes aktu), iekļaujot tajā Būvdarbus, kuros Defekti nav konstatēti</w:t>
      </w:r>
      <w:r w:rsidR="008358AE" w:rsidRPr="0002274D">
        <w:t xml:space="preserve"> un par ko nav strīda</w:t>
      </w:r>
      <w:r w:rsidRPr="0002274D">
        <w:t>. Pasūtītājs pieņem tos Būvdarbus, kuru izpildē Defekti nav konstatēti</w:t>
      </w:r>
      <w:r w:rsidRPr="0002274D">
        <w:rPr>
          <w:rStyle w:val="Heading5Char"/>
          <w:rFonts w:eastAsia="Calibri"/>
          <w:bdr w:val="none" w:sz="0" w:space="0" w:color="auto" w:frame="1"/>
        </w:rPr>
        <w:t xml:space="preserve"> </w:t>
      </w:r>
      <w:r w:rsidRPr="0002274D">
        <w:rPr>
          <w:rStyle w:val="normaltextrun"/>
          <w:bdr w:val="none" w:sz="0" w:space="0" w:color="auto" w:frame="1"/>
        </w:rPr>
        <w:t>un par ko nav strīds</w:t>
      </w:r>
      <w:r w:rsidRPr="0002274D">
        <w:t>. Pēc Defektu novēršanas izpildītos Būvdarbus ietver nākamā mēneša Būvdarbu pieņemšanas - nodošanas aktā</w:t>
      </w:r>
      <w:r w:rsidR="00B27690" w:rsidRPr="0002274D">
        <w:t>.</w:t>
      </w:r>
    </w:p>
    <w:p w14:paraId="4AEFB40D" w14:textId="5A5DBF5E" w:rsidR="009971A9" w:rsidRPr="0002274D" w:rsidRDefault="009971A9" w:rsidP="00E44B19">
      <w:pPr>
        <w:pStyle w:val="11Lgumam"/>
        <w:spacing w:after="0"/>
        <w:ind w:left="737" w:hanging="737"/>
      </w:pPr>
      <w:r w:rsidRPr="0002274D">
        <w:t xml:space="preserve">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w:t>
      </w:r>
      <w:r w:rsidR="00623661" w:rsidRPr="0002274D">
        <w:t>BID</w:t>
      </w:r>
      <w:r w:rsidRPr="0002274D">
        <w:t xml:space="preserve">, netraucē turpmāko Būvdarbu veikšanu, neierobežo </w:t>
      </w:r>
      <w:r w:rsidR="008E1F28" w:rsidRPr="0002274D">
        <w:t xml:space="preserve">Objekta </w:t>
      </w:r>
      <w:r w:rsidRPr="0002274D">
        <w:t>lietošanu, kā arī neietekmē citu būvdarbu kvalitāti.</w:t>
      </w:r>
    </w:p>
    <w:p w14:paraId="544E9959" w14:textId="703F6417" w:rsidR="00B27690" w:rsidRPr="0002274D" w:rsidRDefault="00A33D61" w:rsidP="00E44B19">
      <w:pPr>
        <w:pStyle w:val="11Lgumam"/>
        <w:spacing w:after="0"/>
        <w:ind w:left="737" w:hanging="737"/>
      </w:pPr>
      <w:r w:rsidRPr="0002274D">
        <w:t>Būvdarbu</w:t>
      </w:r>
      <w:r w:rsidR="003D4689" w:rsidRPr="0002274D">
        <w:t xml:space="preserve"> pieņemšanas- nodošanas akta (</w:t>
      </w:r>
      <w:r w:rsidRPr="0002274D">
        <w:t>Izpildes akta</w:t>
      </w:r>
      <w:r w:rsidR="003D4689" w:rsidRPr="0002274D">
        <w:t>)</w:t>
      </w:r>
      <w:r w:rsidRPr="0002274D">
        <w:t xml:space="preserve"> parakstīšana neatņem Pasūtītājam tiesības Līguma spēkā esības laikā, kā arī garantijas termiņa laikā izteikt pretenzijas par izpildīto Būvdarbu Defektiem, trūkumiem un neatbilstībām, un Uzņēmējam ir pienākums novērst Defektu aktā norādītos vai garantijas laikā pieteiktos Būvdarbu Defektus, trūkumus un neatbilstības par saviem līdzekļiem</w:t>
      </w:r>
      <w:r w:rsidR="00B27690" w:rsidRPr="0002274D">
        <w:t>.</w:t>
      </w:r>
    </w:p>
    <w:p w14:paraId="6BA0278B" w14:textId="5CA580E4" w:rsidR="00524062" w:rsidRPr="0002274D" w:rsidRDefault="00D96DD8" w:rsidP="00E44B19">
      <w:pPr>
        <w:pStyle w:val="11Lgumam"/>
        <w:numPr>
          <w:ilvl w:val="0"/>
          <w:numId w:val="0"/>
        </w:numPr>
        <w:spacing w:after="0"/>
        <w:ind w:left="680"/>
      </w:pPr>
      <w:r w:rsidRPr="0002274D">
        <w:t>SĀKOTNĒJĀ BŪVDARBU PIEŅEMŠANA - NODOŠANA</w:t>
      </w:r>
    </w:p>
    <w:p w14:paraId="0C48E299" w14:textId="7614385A" w:rsidR="00A33D61" w:rsidRPr="0002274D" w:rsidRDefault="00A33D61" w:rsidP="00E44B19">
      <w:pPr>
        <w:pStyle w:val="11Lgumam"/>
        <w:spacing w:after="0"/>
        <w:ind w:left="737" w:hanging="737"/>
      </w:pPr>
      <w:r w:rsidRPr="0002274D">
        <w:t xml:space="preserve">Pabeidzot visus Būvdarbus, </w:t>
      </w:r>
      <w:r w:rsidR="008E1F28" w:rsidRPr="0002274D">
        <w:t>pirms</w:t>
      </w:r>
      <w:r w:rsidRPr="0002274D">
        <w:t xml:space="preserve"> Būvobjekta nodošanu ekspluatācijā, Uzņēmējs iesniedz Pasūtītājam Uzņēmēja parakstītu un Būvuzrauga apstiprinātu Sākotnējo būvdarbu pieņemšanas – nodošanas aktu saskaņā ar Līguma </w:t>
      </w:r>
      <w:r w:rsidR="003D4689" w:rsidRPr="0002274D">
        <w:t>1</w:t>
      </w:r>
      <w:r w:rsidRPr="0002274D">
        <w:t xml:space="preserve">.pielikuma formu, iepriekš to saskaņojot ar Pasūtītāju. Sākotnējam Būvdarbu pieņemšanas – nodošanas aktam Uzņēmējs pievieno visus nepieciešamos dokumentus, izpildrasējumus, </w:t>
      </w:r>
      <w:r w:rsidR="0001482F" w:rsidRPr="0002274D">
        <w:t xml:space="preserve">būvizstrādājumu, </w:t>
      </w:r>
      <w:r w:rsidRPr="0002274D">
        <w:t>materiālu un iekārtu ekspluatācijas rokasgrāmatas, ekspertīžu atzinumus vai tamlīdzīgus dokumentus un materiālus</w:t>
      </w:r>
      <w:r w:rsidR="0001482F" w:rsidRPr="0002274D">
        <w:t xml:space="preserve"> (cik tālu tas nepieciešams un nosaka </w:t>
      </w:r>
      <w:r w:rsidR="006F040F" w:rsidRPr="0002274D">
        <w:t xml:space="preserve">normatīvie akti un </w:t>
      </w:r>
      <w:r w:rsidR="0001482F" w:rsidRPr="0002274D">
        <w:t>Pasūtītājs)</w:t>
      </w:r>
      <w:r w:rsidRPr="0002274D">
        <w:t xml:space="preserve">, </w:t>
      </w:r>
      <w:r w:rsidR="009971A9" w:rsidRPr="0002274D">
        <w:t>kas apliecina Būvdarbu izpildi un kas dod iespēju Pasūtītājam pilnībā pārliecināties par Būvdarbu pienācīgu izpildi (ja nav iesniegt</w:t>
      </w:r>
      <w:r w:rsidR="008E1F28" w:rsidRPr="0002274D">
        <w:t>i</w:t>
      </w:r>
      <w:r w:rsidR="009971A9" w:rsidRPr="0002274D">
        <w:t xml:space="preserve"> iepriekš</w:t>
      </w:r>
      <w:r w:rsidR="008E1F28" w:rsidRPr="0002274D">
        <w:t>,</w:t>
      </w:r>
      <w:r w:rsidR="009971A9" w:rsidRPr="0002274D">
        <w:t xml:space="preserve"> tad </w:t>
      </w:r>
      <w:r w:rsidR="008E1F28" w:rsidRPr="0002274D">
        <w:t xml:space="preserve">ar </w:t>
      </w:r>
      <w:r w:rsidR="009971A9" w:rsidRPr="0002274D">
        <w:t>pēdējo Izpildes aktu).</w:t>
      </w:r>
      <w:r w:rsidRPr="0002274D">
        <w:t xml:space="preserve"> </w:t>
      </w:r>
    </w:p>
    <w:p w14:paraId="75783310" w14:textId="4DF3FEBA" w:rsidR="00A33D61" w:rsidRPr="0002274D" w:rsidRDefault="00A33D61" w:rsidP="00E44B19">
      <w:pPr>
        <w:pStyle w:val="11Lgumam"/>
        <w:spacing w:after="0"/>
      </w:pPr>
      <w:r w:rsidRPr="0002274D">
        <w:t xml:space="preserve">Līdz Sākotnējā Būvdarbu pieņemšanas – nodošanas akta iesniegšanai Pasūtītājam Uzņēmējam pilnībā jāpabeidz Būvdarbi, tai skaitā, jāveic saistošo iekārtu darba pārbaudes un regulēšana, jāiepazīstina Pasūtītājs un, ja Pasūtītājs izteica nepieciešamību, tad arī Objekta lietotājs ar Būvdarbiem, kā arī jāsniedz uzstādīto iekārtu ekspluatācijas un kopšanas </w:t>
      </w:r>
      <w:r w:rsidR="00A33139" w:rsidRPr="0002274D">
        <w:t>instruktāža, cik tālu to paredz Darba uzdevums un Pasūtītāja prasības</w:t>
      </w:r>
      <w:r w:rsidRPr="0002274D">
        <w:t>. Uzņēmējam vienlaikus ar Sākotnējo Būvdarbu pieņemšanas-nodošanas aktu jāiesniedz Pasūtītājam iekārtu</w:t>
      </w:r>
      <w:r w:rsidR="008E1F28" w:rsidRPr="0002274D">
        <w:t>/ierīču</w:t>
      </w:r>
      <w:r w:rsidRPr="0002274D">
        <w:t xml:space="preserve"> apkalpošanas rokasgrāmatas elektroniski uz datu nesēja</w:t>
      </w:r>
      <w:r w:rsidR="003D4689" w:rsidRPr="0002274D">
        <w:t xml:space="preserve">, ja to nosaka un cik tālu nosaka </w:t>
      </w:r>
      <w:r w:rsidR="00A33139" w:rsidRPr="0002274D">
        <w:t>Darba uzdevums</w:t>
      </w:r>
      <w:r w:rsidRPr="0002274D">
        <w:t>.</w:t>
      </w:r>
    </w:p>
    <w:p w14:paraId="6B1E59C1" w14:textId="5F842018" w:rsidR="00524062" w:rsidRPr="0002274D" w:rsidRDefault="00D96DD8" w:rsidP="00E44B19">
      <w:pPr>
        <w:pStyle w:val="11Lgumam"/>
        <w:spacing w:after="0"/>
      </w:pPr>
      <w:r w:rsidRPr="0002274D">
        <w:t xml:space="preserve">Saņemot Sākotnējo </w:t>
      </w:r>
      <w:r w:rsidR="00EA54D7" w:rsidRPr="0002274D">
        <w:t>b</w:t>
      </w:r>
      <w:r w:rsidRPr="0002274D">
        <w:t xml:space="preserve">ūvdarbu pieņemšanas </w:t>
      </w:r>
      <w:r w:rsidR="0090101A" w:rsidRPr="0002274D">
        <w:t>–</w:t>
      </w:r>
      <w:r w:rsidRPr="0002274D">
        <w:t xml:space="preserve"> nodošanas aktu un tam pievienotos dokumentus un materiālus, Pasūtītājs tos izskata </w:t>
      </w:r>
      <w:r w:rsidR="00A33139" w:rsidRPr="0002274D">
        <w:t xml:space="preserve">ne vēlāk kā </w:t>
      </w:r>
      <w:r w:rsidRPr="0002274D">
        <w:rPr>
          <w:b/>
        </w:rPr>
        <w:t>10 (desmit)</w:t>
      </w:r>
      <w:r w:rsidRPr="0002274D">
        <w:t xml:space="preserve"> darba dienu laikā</w:t>
      </w:r>
      <w:r w:rsidR="003D4689" w:rsidRPr="0002274D">
        <w:t xml:space="preserve"> (ja </w:t>
      </w:r>
      <w:r w:rsidR="00A33139" w:rsidRPr="0002274D">
        <w:t>Darba uzdevums</w:t>
      </w:r>
      <w:r w:rsidR="003D4689" w:rsidRPr="0002274D">
        <w:t xml:space="preserve"> nenosaka citādi</w:t>
      </w:r>
      <w:r w:rsidR="00A33139" w:rsidRPr="0002274D">
        <w:t xml:space="preserve"> vai nav pretrunā ar to</w:t>
      </w:r>
      <w:r w:rsidR="003D4689" w:rsidRPr="0002274D">
        <w:t xml:space="preserve">) </w:t>
      </w:r>
      <w:r w:rsidRPr="0002274D">
        <w:t>un pieņem vienu no šādiem lēmumiem:</w:t>
      </w:r>
    </w:p>
    <w:p w14:paraId="0666437E" w14:textId="2F6A1534" w:rsidR="00524062" w:rsidRPr="0002274D" w:rsidRDefault="00D96DD8" w:rsidP="00E44B19">
      <w:pPr>
        <w:pStyle w:val="111Lgumam"/>
        <w:spacing w:after="0"/>
      </w:pPr>
      <w:r w:rsidRPr="0002274D">
        <w:t>Ja Pasūtītājam nav pretenziju p</w:t>
      </w:r>
      <w:r w:rsidR="003D4689" w:rsidRPr="0002274D">
        <w:t>ar veikto</w:t>
      </w:r>
      <w:r w:rsidRPr="0002274D">
        <w:t xml:space="preserve"> </w:t>
      </w:r>
      <w:r w:rsidR="003D4689" w:rsidRPr="0002274D">
        <w:t>B</w:t>
      </w:r>
      <w:r w:rsidRPr="0002274D">
        <w:t>ūvdarb</w:t>
      </w:r>
      <w:r w:rsidR="003D4689" w:rsidRPr="0002274D">
        <w:t>u kvalitāti</w:t>
      </w:r>
      <w:r w:rsidRPr="0002274D">
        <w:t xml:space="preserve">, Sākotnējo </w:t>
      </w:r>
      <w:r w:rsidR="00EA54D7" w:rsidRPr="0002274D">
        <w:t>b</w:t>
      </w:r>
      <w:r w:rsidRPr="0002274D">
        <w:t>ūvdarbu pieņemšanas</w:t>
      </w:r>
      <w:r w:rsidRPr="0002274D">
        <w:noBreakHyphen/>
        <w:t>nodošanas aktu un tam pievienot</w:t>
      </w:r>
      <w:r w:rsidR="0090101A" w:rsidRPr="0002274D">
        <w:t>iem</w:t>
      </w:r>
      <w:r w:rsidRPr="0002274D">
        <w:t xml:space="preserve"> dokument</w:t>
      </w:r>
      <w:r w:rsidR="0090101A" w:rsidRPr="0002274D">
        <w:t>iem</w:t>
      </w:r>
      <w:r w:rsidRPr="0002274D">
        <w:t xml:space="preserve">, Pasūtītājs paraksta </w:t>
      </w:r>
      <w:r w:rsidRPr="0002274D">
        <w:lastRenderedPageBreak/>
        <w:t xml:space="preserve">Sākotnējo </w:t>
      </w:r>
      <w:r w:rsidR="00EA54D7" w:rsidRPr="0002274D">
        <w:t>b</w:t>
      </w:r>
      <w:r w:rsidRPr="0002274D">
        <w:t>ūvdarbu pieņemšanas – nodošanas aktu un vienu tā eksemplāru atgriež Uzņēmējam</w:t>
      </w:r>
      <w:r w:rsidR="00065A81" w:rsidRPr="0002274D">
        <w:t>;</w:t>
      </w:r>
    </w:p>
    <w:p w14:paraId="28BFA14D" w14:textId="248010A5" w:rsidR="00524062" w:rsidRPr="0002274D" w:rsidRDefault="00A33D61" w:rsidP="00E44B19">
      <w:pPr>
        <w:pStyle w:val="111Lgumam"/>
        <w:spacing w:after="0"/>
        <w:ind w:left="1474" w:hanging="907"/>
      </w:pPr>
      <w:r w:rsidRPr="0002274D">
        <w:t xml:space="preserve">Pasūtītājs ir tiesīgs atteikties parakstīt Sākotnējo Būvdarbu pieņemšanas – nodošanas aktu, ja Pasūtītājam ir iebildumi par veikto Būvdarbu kvalitāti, atbilstību Līgumam un tā pielikumiem, </w:t>
      </w:r>
      <w:r w:rsidR="00A33139" w:rsidRPr="0002274D">
        <w:t>BID</w:t>
      </w:r>
      <w:r w:rsidRPr="0002274D">
        <w:t xml:space="preserve">, Pasūtītāja un normatīvo aktu prasībām, izmantotajiem </w:t>
      </w:r>
      <w:r w:rsidR="003D4689" w:rsidRPr="0002274D">
        <w:t>būvizstrādājumiem</w:t>
      </w:r>
      <w:r w:rsidRPr="0002274D">
        <w:t xml:space="preserve"> un/vai risinājumiem, standartu, tehnisko noteikumu, Pasūtītāja norādījumu neievērošanu, kā arī, ja Sākotnējam Būvdarbu pieņemšanas – nodošanas aktam nav pievienoti visi pamatoti nepieciešamie dokumenti, kas apstiprina Būvdarbu pabeigšanu, kvalitāti un dod iespēju Pasūtītājam pārbaudīt </w:t>
      </w:r>
      <w:r w:rsidR="008472C0" w:rsidRPr="0002274D">
        <w:t>B</w:t>
      </w:r>
      <w:r w:rsidRPr="0002274D">
        <w:t>ūvdarbus.</w:t>
      </w:r>
      <w:r w:rsidR="00D96DD8" w:rsidRPr="0002274D">
        <w:t xml:space="preserve"> </w:t>
      </w:r>
    </w:p>
    <w:p w14:paraId="5AF7A5A2" w14:textId="34267E32" w:rsidR="00A33D61" w:rsidRPr="0002274D" w:rsidRDefault="00A33D61" w:rsidP="00E44B19">
      <w:pPr>
        <w:pStyle w:val="11Lgumam"/>
        <w:spacing w:after="0"/>
      </w:pPr>
      <w:r w:rsidRPr="0002274D">
        <w:t xml:space="preserve">Līguma </w:t>
      </w:r>
      <w:r w:rsidRPr="0002274D">
        <w:rPr>
          <w:u w:val="single"/>
        </w:rPr>
        <w:t>8.1</w:t>
      </w:r>
      <w:r w:rsidR="00E13421" w:rsidRPr="0002274D">
        <w:rPr>
          <w:u w:val="single"/>
        </w:rPr>
        <w:t>6</w:t>
      </w:r>
      <w:r w:rsidRPr="0002274D">
        <w:rPr>
          <w:u w:val="single"/>
        </w:rPr>
        <w:t>.2.punktā</w:t>
      </w:r>
      <w:r w:rsidRPr="0002274D">
        <w:t xml:space="preserve"> noteiktajā gadījumā Pasūtītājs nosūta Uzņēmējam Pretenziju ar atteikumu parakstīt Sākotnējo būvdarbu pieņemšanas-nodošanas aktu. Šajā gadījumā Uzņēmējs Pasūtītāja norādītos </w:t>
      </w:r>
      <w:r w:rsidR="003D4689" w:rsidRPr="0002274D">
        <w:t>Defektus</w:t>
      </w:r>
      <w:r w:rsidR="008E1F28" w:rsidRPr="0002274D">
        <w:t xml:space="preserve">/iebildumus </w:t>
      </w:r>
      <w:r w:rsidRPr="0002274D">
        <w:t xml:space="preserve"> novērš Pušu saskaņotā termiņā un uz sava rēķina. Pēc Defektu</w:t>
      </w:r>
      <w:r w:rsidR="008E1F28" w:rsidRPr="0002274D">
        <w:t>/iebildumu</w:t>
      </w:r>
      <w:r w:rsidRPr="0002274D">
        <w:t xml:space="preserve"> novēršanas tiek atkārtota Būvdarbu nodošana Pasūtītājam </w:t>
      </w:r>
      <w:r w:rsidR="003D4689" w:rsidRPr="0002274D">
        <w:t>ievērojot</w:t>
      </w:r>
      <w:r w:rsidRPr="0002274D">
        <w:t xml:space="preserve"> Līguma </w:t>
      </w:r>
      <w:r w:rsidR="003D4689" w:rsidRPr="0002274D">
        <w:t>8.1</w:t>
      </w:r>
      <w:r w:rsidR="008472C0" w:rsidRPr="0002274D">
        <w:t>4</w:t>
      </w:r>
      <w:r w:rsidR="003D4689" w:rsidRPr="0002274D">
        <w:t>. un 8.1</w:t>
      </w:r>
      <w:r w:rsidR="008472C0" w:rsidRPr="0002274D">
        <w:t>5</w:t>
      </w:r>
      <w:r w:rsidR="003D4689" w:rsidRPr="0002274D">
        <w:t>.</w:t>
      </w:r>
      <w:r w:rsidR="00E4028F" w:rsidRPr="0002274D">
        <w:t>, un 8.16.</w:t>
      </w:r>
      <w:r w:rsidR="003D4689" w:rsidRPr="0002274D">
        <w:t xml:space="preserve"> punktu</w:t>
      </w:r>
      <w:r w:rsidRPr="0002274D">
        <w:t xml:space="preserve"> noteikum</w:t>
      </w:r>
      <w:r w:rsidR="003D4689" w:rsidRPr="0002274D">
        <w:t>us.</w:t>
      </w:r>
    </w:p>
    <w:p w14:paraId="5A9BE010" w14:textId="1211BA3D" w:rsidR="00524062" w:rsidRPr="0002274D" w:rsidRDefault="00D96DD8" w:rsidP="00E44B19">
      <w:pPr>
        <w:pStyle w:val="11Lgumam"/>
        <w:spacing w:after="0"/>
      </w:pPr>
      <w:r w:rsidRPr="0002274D">
        <w:t xml:space="preserve">Pasūtītājam pēc Sākotnējā </w:t>
      </w:r>
      <w:r w:rsidR="00A33139" w:rsidRPr="0002274D">
        <w:t>B</w:t>
      </w:r>
      <w:r w:rsidRPr="0002274D">
        <w:t>ūvdarbu pieņemšanas</w:t>
      </w:r>
      <w:r w:rsidR="00A33139" w:rsidRPr="0002274D">
        <w:t>-nodošanas</w:t>
      </w:r>
      <w:r w:rsidRPr="0002274D">
        <w:t xml:space="preserve"> akta parakstīšanas ir tiesības Uzņēmējam iesniegt norādījumus par nepieciešamajiem labojumiem </w:t>
      </w:r>
      <w:r w:rsidR="003D4689" w:rsidRPr="0002274D">
        <w:t>B</w:t>
      </w:r>
      <w:r w:rsidRPr="0002274D">
        <w:t xml:space="preserve">ūvdarbu izpilddokumentācijā. Labojumi veicami līdz </w:t>
      </w:r>
      <w:r w:rsidR="003D4689" w:rsidRPr="0002274D">
        <w:t>Būvobjekta pieņemšanai ekspluatācijā</w:t>
      </w:r>
      <w:r w:rsidR="00FB7071" w:rsidRPr="0002274D">
        <w:t>/atzīmei BIS par būvdarbu pabeigšanu</w:t>
      </w:r>
      <w:r w:rsidRPr="0002274D">
        <w:t>.</w:t>
      </w:r>
    </w:p>
    <w:p w14:paraId="28EF9E88" w14:textId="01E37472" w:rsidR="00524062" w:rsidRPr="0002274D" w:rsidRDefault="00A33D61" w:rsidP="00E44B19">
      <w:pPr>
        <w:pStyle w:val="11Lgumam"/>
        <w:spacing w:after="0"/>
      </w:pPr>
      <w:r w:rsidRPr="0002274D">
        <w:t>Ja Pasūtītāja konstatētie Defekti, neatbilstības un/vai trūkumi Būvdarbos Pasūtītāja ieskatā ir nebūtiski, Pasūtītājam ir tiesības, bet ne pienākums parakstīt Sākotnējo būvdarbu pieņemšanas - nodošanas aktu, norādot trūkumus, kurus Uzņēmējam uz sava rēķina jānovērš līdz Būvobjekta pieņemšanai ekspluatācijā</w:t>
      </w:r>
      <w:r w:rsidR="00FB7071" w:rsidRPr="0002274D">
        <w:t>/atzīmei BIS par būvdarbu pabeigšanu</w:t>
      </w:r>
      <w:r w:rsidR="00D96DD8" w:rsidRPr="0002274D">
        <w:t xml:space="preserve">. </w:t>
      </w:r>
    </w:p>
    <w:p w14:paraId="6639A525" w14:textId="0E36E786" w:rsidR="009971A9" w:rsidRPr="0002274D" w:rsidRDefault="009971A9" w:rsidP="00E44B19">
      <w:pPr>
        <w:pStyle w:val="11Lgumam"/>
        <w:spacing w:after="0"/>
      </w:pPr>
      <w:r w:rsidRPr="0002274D">
        <w:t>Uzņēmējam pēc Būvdarbu izpildes ir pienākums paziņo Pasūtītājam par būves gatavību ekspluatācijai, pēc tam kad BIS ir apstiprinājis apliecinājumu par būves gatavību ekspluatācijai</w:t>
      </w:r>
      <w:r w:rsidR="00063C63" w:rsidRPr="0002274D">
        <w:t xml:space="preserve"> (ja konkrētajā situācijā </w:t>
      </w:r>
      <w:r w:rsidR="00393E37" w:rsidRPr="0002274D">
        <w:t>apliecinājumu būves gatavību ekspluatācijai nosaka normatīvie akti).</w:t>
      </w:r>
    </w:p>
    <w:p w14:paraId="0BA17D49" w14:textId="77777777" w:rsidR="00524062" w:rsidRPr="0002274D" w:rsidRDefault="00D96DD8" w:rsidP="00E44B19">
      <w:pPr>
        <w:pStyle w:val="NoSpacing"/>
        <w:rPr>
          <w:b/>
        </w:rPr>
      </w:pPr>
      <w:r w:rsidRPr="0002274D">
        <w:t>GALĪGĀ BŪVDARBU PIEŅEMŠANA-NODOŠANA</w:t>
      </w:r>
    </w:p>
    <w:p w14:paraId="4D4FFDA2" w14:textId="2CF26FE1" w:rsidR="00524062" w:rsidRPr="0002274D" w:rsidRDefault="00A33D61" w:rsidP="00E44B19">
      <w:pPr>
        <w:pStyle w:val="11Lgumam"/>
        <w:spacing w:after="0"/>
      </w:pPr>
      <w:r w:rsidRPr="0002274D">
        <w:t>Pēc Sākotnējā Būvdarbu pieņemšanas – nodošanas akta parakstīšanas, Uzņēmēja</w:t>
      </w:r>
      <w:r w:rsidR="009971A9" w:rsidRPr="0002274D">
        <w:t>m ir</w:t>
      </w:r>
      <w:r w:rsidRPr="0002274D">
        <w:t xml:space="preserve"> pienākums nodod Būvobjektu ekspluatācijā atbilstoši normatīvo aktu prasībām</w:t>
      </w:r>
      <w:r w:rsidR="00A33139" w:rsidRPr="0002274D">
        <w:t>/nodrošināt būvdarbu pabeigšanu ar atzīmi BIS par Būvdarbu pabeigšanu</w:t>
      </w:r>
      <w:r w:rsidRPr="0002274D">
        <w:t>. Uzņēmēja pienākumi ir tostarp, bet ne tikai saņemt visus nepieciešamos dokumentus un atzinumus no tehnisko noteikumu izdevējiem un citām iestādēm par Būvobjekta gatavību ekspluatācijai, kā arī nodrošināt Būvobjekt</w:t>
      </w:r>
      <w:r w:rsidR="003D4689" w:rsidRPr="0002274D">
        <w:t>a</w:t>
      </w:r>
      <w:r w:rsidRPr="0002274D">
        <w:t xml:space="preserve"> pieņemšanu Būvvaldē normatīvajos aktos noteiktajā kārtībā</w:t>
      </w:r>
      <w:r w:rsidR="00D96DD8" w:rsidRPr="0002274D">
        <w:t xml:space="preserve">. </w:t>
      </w:r>
      <w:r w:rsidR="00077459" w:rsidRPr="0002274D">
        <w:t xml:space="preserve"> </w:t>
      </w:r>
    </w:p>
    <w:p w14:paraId="763B6F4F" w14:textId="0DF6E45A" w:rsidR="00A33D61" w:rsidRPr="0002274D" w:rsidRDefault="00882C4B" w:rsidP="00E44B19">
      <w:pPr>
        <w:pStyle w:val="11Lgumam"/>
        <w:spacing w:after="0"/>
      </w:pPr>
      <w:r w:rsidRPr="0002274D">
        <w:rPr>
          <w:bCs/>
        </w:rPr>
        <w:t>Pēc visu Būvdarbu izpildes</w:t>
      </w:r>
      <w:r w:rsidR="004B739F" w:rsidRPr="0002274D">
        <w:rPr>
          <w:bCs/>
        </w:rPr>
        <w:t xml:space="preserve"> un pieņemšanas ekspluatācijā atbilstoši normatīvajiem aktiem,</w:t>
      </w:r>
      <w:r w:rsidRPr="0002274D">
        <w:rPr>
          <w:bCs/>
        </w:rPr>
        <w:t xml:space="preserve"> tiek sastādīts Galīgais Būvdarbu pieņemšanas – nodošanas akts. </w:t>
      </w:r>
      <w:r w:rsidR="00A33D61" w:rsidRPr="0002274D">
        <w:t>Pēc Būvobjekta pieņemšanas ekspluatācijā , Uzņēmējs iesniedz Pasūtītājam Uzņēmēja parakstītu un Būvuzrauga</w:t>
      </w:r>
      <w:r w:rsidR="00FB7071" w:rsidRPr="0002274D">
        <w:rPr>
          <w:rStyle w:val="FootnoteReference"/>
        </w:rPr>
        <w:footnoteReference w:id="4"/>
      </w:r>
      <w:r w:rsidR="00A33D61" w:rsidRPr="0002274D">
        <w:t xml:space="preserve"> apstiprinātu Galīgo Būvdarbu pieņemšanas – nodošanas aktu atbilstoši Līguma </w:t>
      </w:r>
      <w:r w:rsidR="003D4689" w:rsidRPr="0002274D">
        <w:t>2</w:t>
      </w:r>
      <w:r w:rsidR="00A33D61" w:rsidRPr="0002274D">
        <w:t xml:space="preserve">.pielikumā pievienotajai formai. Iesniedzamajam Galīgajam Būvdarbu pieņemšanas – nodošanas aktam Uzņēmējs pievieno dokumentu, kas apliecina Būvobjekta pieņemšanu ekspluatācijā, kā arī visus nepieciešamos dokumentus un izpilddokumentāciju, t.sk., izpildrasējumus un materiālus, kas apliecina Būvdarbu izpildi un nav iesniegti Pasūtītājam jau iepriekš </w:t>
      </w:r>
      <w:r w:rsidR="00A33D61" w:rsidRPr="0002274D">
        <w:rPr>
          <w:rFonts w:eastAsia="Times New Roman"/>
        </w:rPr>
        <w:t>vai nav augšupielādēta BIS būvniecības lietā</w:t>
      </w:r>
      <w:r w:rsidR="00A33D61" w:rsidRPr="0002274D">
        <w:t xml:space="preserve"> un, kas dod iespēju Pasūtītājam pilnībā pārliecināties par Būvdarbu pienācīgu izpildi. </w:t>
      </w:r>
      <w:r w:rsidR="00A33D61" w:rsidRPr="0002274D">
        <w:rPr>
          <w:bCs/>
        </w:rPr>
        <w:t xml:space="preserve">Galīgo Būvdarbu pieņemšanas nodošanas aktu Uzņēmējs ir tiesīgs iesniegt tikai pēc </w:t>
      </w:r>
      <w:r w:rsidRPr="0002274D">
        <w:rPr>
          <w:bCs/>
        </w:rPr>
        <w:t>Darbu pabeigšanas</w:t>
      </w:r>
      <w:r w:rsidR="003D4689" w:rsidRPr="0002274D">
        <w:rPr>
          <w:bCs/>
        </w:rPr>
        <w:t xml:space="preserve">, </w:t>
      </w:r>
      <w:r w:rsidR="00A33D61" w:rsidRPr="0002274D">
        <w:rPr>
          <w:bCs/>
        </w:rPr>
        <w:t>Sākotnējā Būvdarbu pieņemšanas nodošanas aktu abpusējas parakstīšanas</w:t>
      </w:r>
      <w:r w:rsidR="003D4689" w:rsidRPr="0002274D">
        <w:rPr>
          <w:bCs/>
        </w:rPr>
        <w:t xml:space="preserve"> un Būvobjekta pieņemšanas ekspluatācijā</w:t>
      </w:r>
      <w:r w:rsidRPr="0002274D">
        <w:rPr>
          <w:bCs/>
        </w:rPr>
        <w:t>/atzīmes BIS par būvdarbu pabeigšanu , atbilstoši normatīvajiem aktiem</w:t>
      </w:r>
      <w:r w:rsidR="003D4689" w:rsidRPr="0002274D">
        <w:rPr>
          <w:bCs/>
        </w:rPr>
        <w:t>.</w:t>
      </w:r>
    </w:p>
    <w:p w14:paraId="6B690D4B" w14:textId="68DC85B8" w:rsidR="00A33D61" w:rsidRPr="0002274D" w:rsidRDefault="00A33D61" w:rsidP="00E44B19">
      <w:pPr>
        <w:pStyle w:val="11Lgumam"/>
        <w:spacing w:after="0"/>
        <w:ind w:left="737" w:hanging="737"/>
      </w:pPr>
      <w:r w:rsidRPr="0002274D">
        <w:t xml:space="preserve">Saņemot Galīgo Būvdarbu pieņemšanas – nodošanas aktu un tam pievienotos dokumentus un materiālus Pasūtītājs tos izvērtē un paraksta </w:t>
      </w:r>
      <w:r w:rsidRPr="0002274D">
        <w:rPr>
          <w:b/>
        </w:rPr>
        <w:t>10 (desmit)</w:t>
      </w:r>
      <w:r w:rsidRPr="0002274D">
        <w:t xml:space="preserve"> darba dienu laikā no Galīgā būvdarbu pieņemšanas-nodošanas akta </w:t>
      </w:r>
      <w:r w:rsidR="00882C4B" w:rsidRPr="0002274D">
        <w:t xml:space="preserve">un tam pievienoto dokumentu </w:t>
      </w:r>
      <w:r w:rsidRPr="0002274D">
        <w:t>saņemšanas dienas un brīža, kad izpildīti visi turpmāk minētie nosacījumi:</w:t>
      </w:r>
    </w:p>
    <w:p w14:paraId="227820D4" w14:textId="7CFCC21A" w:rsidR="00DF42FD" w:rsidRPr="0002274D" w:rsidRDefault="00DF42FD" w:rsidP="00882C4B">
      <w:pPr>
        <w:pStyle w:val="111Lgumam"/>
        <w:spacing w:after="0"/>
        <w:ind w:left="1474" w:hanging="765"/>
      </w:pPr>
      <w:r w:rsidRPr="0002274D">
        <w:lastRenderedPageBreak/>
        <w:t xml:space="preserve">Būvdarbi izpildīti atbilstoši Līgumam un tā pielikumiem, </w:t>
      </w:r>
      <w:r w:rsidR="00393E37" w:rsidRPr="0002274D">
        <w:t>BID</w:t>
      </w:r>
      <w:r w:rsidRPr="0002274D">
        <w:t xml:space="preserve">, Pasūtītāja un normatīvo aktu prasībām, Pasūtītājam nav iebildumu pret Būvdarbu kvalitāti, izmantotajiem </w:t>
      </w:r>
      <w:r w:rsidR="00393E37" w:rsidRPr="0002274D">
        <w:t xml:space="preserve">būvizstrādājumiem, </w:t>
      </w:r>
      <w:r w:rsidRPr="0002274D">
        <w:t>materiāliem un/vai risinājumiem, standartu, tehnisko noteikumu, Pasūtītāja norādījumu neievērošanu, tai skaitā pienācīgi novērsti</w:t>
      </w:r>
      <w:r w:rsidR="003D4689" w:rsidRPr="0002274D">
        <w:t xml:space="preserve"> Defekti,</w:t>
      </w:r>
      <w:r w:rsidRPr="0002274D">
        <w:t xml:space="preserve"> trūkumi un nepilnības, kas norādīti Sākotnējā Būvdarbu pieņemšanas – nodošanas aktā</w:t>
      </w:r>
      <w:r w:rsidR="00FB7071" w:rsidRPr="0002274D">
        <w:t xml:space="preserve"> (ja defekti, trūkumi un nepilnības ir bijuši)</w:t>
      </w:r>
      <w:r w:rsidRPr="0002274D">
        <w:t xml:space="preserve">; </w:t>
      </w:r>
    </w:p>
    <w:p w14:paraId="7590236E" w14:textId="77777777" w:rsidR="00DF42FD" w:rsidRPr="0002274D" w:rsidRDefault="00DF42FD" w:rsidP="00882C4B">
      <w:pPr>
        <w:pStyle w:val="111Lgumam"/>
        <w:spacing w:after="0"/>
        <w:ind w:left="1474" w:hanging="765"/>
      </w:pPr>
      <w:r w:rsidRPr="0002274D">
        <w:t>pilnībā veikta Būvdarbiem nepieciešamo iekārtu un tehniskas demobilizācija, izvesti visi būvgruži un palīgmateriāli, kas Būvdarbu realizācijas ietvaros atradās Objektā, veikta Būvobjekta ģenerālā tīrīšana;</w:t>
      </w:r>
    </w:p>
    <w:p w14:paraId="35AC1891" w14:textId="77777777" w:rsidR="00DF42FD" w:rsidRPr="0002274D" w:rsidRDefault="00DF42FD" w:rsidP="00882C4B">
      <w:pPr>
        <w:pStyle w:val="111Lgumam"/>
        <w:spacing w:after="0"/>
        <w:ind w:left="1474" w:hanging="765"/>
      </w:pPr>
      <w:r w:rsidRPr="0002274D">
        <w:t>Pasūtītājam iesniegti visi nepieciešamie dokumenti, ko paredz Līgums, normatīvie akti un dokumenti, ko pieprasījis Pasūtītājs, tādā formā, saturā un apjomā, ko Pasūtītājs atzinis par pietiekamu;</w:t>
      </w:r>
    </w:p>
    <w:p w14:paraId="263731D8" w14:textId="4BF1B152" w:rsidR="00DF42FD" w:rsidRPr="0002274D" w:rsidRDefault="00DF42FD" w:rsidP="00882C4B">
      <w:pPr>
        <w:pStyle w:val="111Lgumam"/>
        <w:spacing w:after="0"/>
        <w:ind w:left="1474" w:hanging="765"/>
      </w:pPr>
      <w:r w:rsidRPr="0002274D">
        <w:t>Būvobjekts pieņemts ekspluatācijā</w:t>
      </w:r>
      <w:r w:rsidR="00393E37" w:rsidRPr="0002274D">
        <w:t>/saņemta atzīme BIS par būvdarbu pabeigšanu</w:t>
      </w:r>
      <w:r w:rsidRPr="0002274D">
        <w:t xml:space="preserve"> un Uzņēmējs iesniedzis Pasūtītājam visu Būvdarbu izpilddokumentāciju. </w:t>
      </w:r>
    </w:p>
    <w:p w14:paraId="0085A0C0" w14:textId="77777777" w:rsidR="00DF42FD" w:rsidRPr="0002274D" w:rsidRDefault="00DF42FD" w:rsidP="00E44B19">
      <w:pPr>
        <w:pStyle w:val="11Lgumam"/>
        <w:spacing w:after="0"/>
        <w:ind w:left="737" w:hanging="737"/>
      </w:pPr>
      <w:r w:rsidRPr="0002274D">
        <w:t xml:space="preserve">Līdz Galīgā Būvdarbu pieņemšanas – nodošanas akta parakstīšanai, Uzņēmējam par saviem līdzekļiem ir pienākums atbrīvot Objektu no Uzņēmējam piederošā inventāra, darbarīkiem, būvgružiem, Būvdarbu laikā radītiem netīrumiem un nosmērējumiem  un tamlīdzīgām lietām, kā arī jāveic Būvobjekta ģenerālā tīrīšana. Pretējā gadījumā Uzņēmēja lietas tiks uzskatītas par pamestu mantu, un Pasūtītājs būs tiesīgs rīkoties ar tām pēc saviem ieskatiem. Šajā gadījumā Uzņēmējam jāatlīdzina Pasūtītājam visi izdevumi, kas būs saistīti ar Objekta atbrīvošanu un/vai lietu utilizāciju. </w:t>
      </w:r>
    </w:p>
    <w:p w14:paraId="2DFE95CB" w14:textId="4A67AB19" w:rsidR="00DF42FD" w:rsidRPr="0002274D" w:rsidRDefault="00DF42FD" w:rsidP="00E44B19">
      <w:pPr>
        <w:pStyle w:val="11Lgumam"/>
        <w:spacing w:after="0"/>
        <w:ind w:left="737" w:hanging="737"/>
      </w:pPr>
      <w:r w:rsidRPr="0002274D">
        <w:t>Pasūtītājam ir tiesības jebkurā brīdī (tai skaitā, bet ne tikai, pēc jebkura Līgumā paredzētā pieņemšanas – nodošanas akta saņemšanas no Uzņēmēja) personīgi vai pieaicinot trešās personas pārbaudīt jebkurus Būvdarbus un to rezultātu. Uzņēmēja pienākums ir nodrošināt Pasūtītājam un tā pieaicinātajām personām brīvu piekļuvi Būvobjektam, kur tiek veikti Būvdarbi, un to rezultātiem Pasūtītāja norādītajā laikā, kā arī pēc Pasūtītāja pieprasījuma nodrošināt šādu pārbaužu veikšanai nepieciešamo aprīkojumu, instrumentus, darbaspēku, palīdzību, informāciju un dokumentus u.tml. Pēc Pasūtītāja pieprasījuma Uzņēmējam ir pienākums atsegt jebkuru Būvdarbu vai to daļas rezultātu, ja tas ir pamatoti nepieciešams un Uzņēmējs nav iepriekš nodrošinājis attiecīgo Būvdarbu</w:t>
      </w:r>
      <w:r w:rsidR="003D4689" w:rsidRPr="0002274D">
        <w:t xml:space="preserve"> uzrādīšanu</w:t>
      </w:r>
      <w:r w:rsidRPr="0002274D">
        <w:t xml:space="preserve">. Pēc pārbaudes pabeigšanas Uzņēmējs atjauno stāvokli, novēršot atsegšanas sekas. Ja šādu pārbaužu rezultātā tiek konstatēti Būvdarbu un/vai to rezultāta Defekti vai kvalitātes neatbilstība, Uzņēmēja pienākums ir nekavējoties novērst šādas neatbilstības. Lai izvairītos no domstarpībām, Puses ar šo apstiprina, ka Līguma šajā punktā paredzētā neatbilstību novēršana nevar būt pamats </w:t>
      </w:r>
      <w:r w:rsidR="003D4689" w:rsidRPr="0002274D">
        <w:t>Līguma 4.1. punktā noteiktā</w:t>
      </w:r>
      <w:r w:rsidRPr="0002274D">
        <w:t xml:space="preserve"> termiņa pagarinājumam un/vai Līgumcenas palielinājumam.</w:t>
      </w:r>
    </w:p>
    <w:p w14:paraId="7DBAA271" w14:textId="6DD87658" w:rsidR="00524062" w:rsidRPr="0002274D" w:rsidRDefault="00D96DD8" w:rsidP="00E44B19">
      <w:pPr>
        <w:pStyle w:val="11Lgumam"/>
        <w:spacing w:after="0"/>
        <w:rPr>
          <w:b/>
        </w:rPr>
      </w:pPr>
      <w:r w:rsidRPr="0002274D">
        <w:t xml:space="preserve">Būvdarbu vai attiecīgās to daļas pieņemšanas-nodošanas akta parakstīšana vai jebkāda cita saskaņojuma saņemšana neatbrīvo Uzņēmēju no atbildības par </w:t>
      </w:r>
      <w:r w:rsidR="00FB7071" w:rsidRPr="0002274D">
        <w:t>B</w:t>
      </w:r>
      <w:r w:rsidRPr="0002274D">
        <w:t xml:space="preserve">ūvdarbu un </w:t>
      </w:r>
      <w:r w:rsidR="004C6905" w:rsidRPr="0002274D">
        <w:t>būvizstrādājumu</w:t>
      </w:r>
      <w:r w:rsidRPr="0002274D">
        <w:t xml:space="preserve"> kvalitāti un neatņem Pasūtītājam tiesības Līguma izpildes laikā, kā arī Garantijas laikā izteikt Uzņēmējam pretenzijas par izpildīto </w:t>
      </w:r>
      <w:r w:rsidR="004C6905" w:rsidRPr="0002274D">
        <w:t>Būvdarbu</w:t>
      </w:r>
      <w:r w:rsidRPr="0002274D">
        <w:t xml:space="preserve"> </w:t>
      </w:r>
      <w:r w:rsidR="00363AF3" w:rsidRPr="0002274D">
        <w:t>D</w:t>
      </w:r>
      <w:r w:rsidRPr="0002274D">
        <w:t xml:space="preserve">efektiem, trūkumiem un neatbilstībām, un Uzņēmējam ir pienākums novērst </w:t>
      </w:r>
      <w:r w:rsidR="004C6905" w:rsidRPr="0002274D">
        <w:t>D</w:t>
      </w:r>
      <w:r w:rsidRPr="0002274D">
        <w:t xml:space="preserve">efektu aktā norādītos vai Garantijas laikā pieteiktos </w:t>
      </w:r>
      <w:r w:rsidR="004C6905" w:rsidRPr="0002274D">
        <w:t>Būvdarbu</w:t>
      </w:r>
      <w:r w:rsidRPr="0002274D">
        <w:t xml:space="preserve"> </w:t>
      </w:r>
      <w:r w:rsidR="004C6905" w:rsidRPr="0002274D">
        <w:t>D</w:t>
      </w:r>
      <w:r w:rsidRPr="0002274D">
        <w:t xml:space="preserve">efektus, trūkumus un neatbilstības par saviem līdzekļiem. </w:t>
      </w:r>
    </w:p>
    <w:p w14:paraId="35FD4BC1" w14:textId="77777777" w:rsidR="004C6905" w:rsidRPr="0002274D" w:rsidRDefault="004C6905" w:rsidP="004C6905">
      <w:pPr>
        <w:pStyle w:val="11Lgumam"/>
        <w:numPr>
          <w:ilvl w:val="0"/>
          <w:numId w:val="0"/>
        </w:numPr>
        <w:spacing w:after="0"/>
        <w:ind w:left="680"/>
      </w:pPr>
    </w:p>
    <w:p w14:paraId="2C0DA20C" w14:textId="3124EFC5" w:rsidR="00B90F52" w:rsidRPr="0002274D" w:rsidRDefault="00D96DD8" w:rsidP="00E44B19">
      <w:pPr>
        <w:pStyle w:val="1Lgumam"/>
        <w:spacing w:before="0" w:after="0"/>
      </w:pPr>
      <w:r w:rsidRPr="0002274D">
        <w:t>APDROŠINĀŠANA UN NODROŠINĀJUMI</w:t>
      </w:r>
      <w:r w:rsidR="00065A81" w:rsidRPr="0002274D">
        <w:rPr>
          <w:lang w:val="lv-LV"/>
        </w:rPr>
        <w:t xml:space="preserve"> </w:t>
      </w:r>
    </w:p>
    <w:p w14:paraId="0692CE0A" w14:textId="77777777" w:rsidR="004C6905" w:rsidRPr="0002274D" w:rsidRDefault="004C6905" w:rsidP="004C6905">
      <w:pPr>
        <w:pStyle w:val="1Lgumam"/>
        <w:numPr>
          <w:ilvl w:val="0"/>
          <w:numId w:val="0"/>
        </w:numPr>
        <w:spacing w:before="0" w:after="0"/>
        <w:ind w:left="360"/>
        <w:jc w:val="left"/>
      </w:pPr>
    </w:p>
    <w:p w14:paraId="6D003349" w14:textId="73513CF9" w:rsidR="006C3CAC" w:rsidRPr="0002274D" w:rsidRDefault="00D96DD8" w:rsidP="00E44B19">
      <w:pPr>
        <w:pStyle w:val="NoSpacing"/>
      </w:pPr>
      <w:r w:rsidRPr="0002274D">
        <w:t>VISPĀRĒJĀ APDROŠINĀŠANA</w:t>
      </w:r>
    </w:p>
    <w:p w14:paraId="3BBC6211" w14:textId="76723ED0" w:rsidR="006C3CAC" w:rsidRPr="0002274D" w:rsidRDefault="00363AF3" w:rsidP="00E44B19">
      <w:pPr>
        <w:pStyle w:val="11Lgumam"/>
        <w:spacing w:after="0"/>
      </w:pPr>
      <w:r w:rsidRPr="0002274D">
        <w:t xml:space="preserve">Uzņēmējs apņemas visā Līguma darbības laikā (t.sk. Garantijas laikā) uzturēt spēkā savu civiltiesiskās atbildības apdrošināšanu (turpmāk – CTA) un </w:t>
      </w:r>
      <w:r w:rsidR="00065A81" w:rsidRPr="0002274D">
        <w:t>b</w:t>
      </w:r>
      <w:r w:rsidR="00CA1F12" w:rsidRPr="0002274D">
        <w:t>ūvdarbiem</w:t>
      </w:r>
      <w:r w:rsidR="00D96DD8" w:rsidRPr="0002274D">
        <w:t xml:space="preserve"> piesaistīto būvspeciālistu </w:t>
      </w:r>
      <w:r w:rsidR="004C6905" w:rsidRPr="0002274D">
        <w:t xml:space="preserve">profesionālās </w:t>
      </w:r>
      <w:r w:rsidR="00D96DD8" w:rsidRPr="0002274D">
        <w:t>civiltiesiskās atbildības apdrošināšanu</w:t>
      </w:r>
      <w:r w:rsidR="0059311F" w:rsidRPr="0002274D">
        <w:t xml:space="preserve"> (turpmāk – PCTA)</w:t>
      </w:r>
      <w:r w:rsidR="00D96DD8" w:rsidRPr="0002274D">
        <w:t> atbilstoši</w:t>
      </w:r>
      <w:r w:rsidR="0059311F" w:rsidRPr="0002274D">
        <w:t xml:space="preserve"> Līguma un</w:t>
      </w:r>
      <w:r w:rsidR="00D96DD8" w:rsidRPr="0002274D">
        <w:t xml:space="preserve"> normatīvo aktu prasībām. </w:t>
      </w:r>
    </w:p>
    <w:p w14:paraId="5AA68977" w14:textId="25182C88" w:rsidR="00927647" w:rsidRPr="0002274D" w:rsidRDefault="00D96DD8" w:rsidP="00E44B19">
      <w:pPr>
        <w:pStyle w:val="11Lgumam"/>
        <w:spacing w:after="0"/>
      </w:pPr>
      <w:r w:rsidRPr="0002274D">
        <w:t xml:space="preserve">CTA </w:t>
      </w:r>
      <w:r w:rsidR="00363AF3" w:rsidRPr="0002274D">
        <w:t xml:space="preserve">un PCTA </w:t>
      </w:r>
      <w:r w:rsidRPr="0002274D">
        <w:t xml:space="preserve">polisei un tās noteikumiem jāatbilst visām turpmāk norādītām prasībām: </w:t>
      </w:r>
    </w:p>
    <w:p w14:paraId="41F46E00" w14:textId="0830F29D" w:rsidR="00927647" w:rsidRPr="0002274D" w:rsidRDefault="00D96DD8" w:rsidP="00E44B19">
      <w:pPr>
        <w:pStyle w:val="111Lgumam"/>
        <w:spacing w:after="0"/>
      </w:pPr>
      <w:r w:rsidRPr="0002274D">
        <w:t>Polises segumā jāiekļauj Objekts</w:t>
      </w:r>
      <w:r w:rsidR="00194DE7" w:rsidRPr="0002274D">
        <w:t>, līguma numurs, datums, līguma izpildes adrese</w:t>
      </w:r>
      <w:r w:rsidR="00503125" w:rsidRPr="0002274D">
        <w:t>;</w:t>
      </w:r>
    </w:p>
    <w:p w14:paraId="037BFF29" w14:textId="64233A74" w:rsidR="0059311F" w:rsidRPr="0002274D" w:rsidRDefault="00D96DD8" w:rsidP="00E44B19">
      <w:pPr>
        <w:pStyle w:val="111Lgumam"/>
        <w:spacing w:after="0"/>
      </w:pPr>
      <w:r w:rsidRPr="0002274D">
        <w:lastRenderedPageBreak/>
        <w:t xml:space="preserve">Polises segumā jāiekļauj zaudējumi, </w:t>
      </w:r>
      <w:r w:rsidR="000D5A47" w:rsidRPr="0002274D">
        <w:t>kas r</w:t>
      </w:r>
      <w:r w:rsidR="00194DE7" w:rsidRPr="0002274D">
        <w:t>odas</w:t>
      </w:r>
      <w:r w:rsidR="000D5A47" w:rsidRPr="0002274D">
        <w:t xml:space="preserve"> Uzņēmēja piesaistīto apakšuzņēmēju darbības vai bezdarbības rezultātā</w:t>
      </w:r>
      <w:r w:rsidRPr="0002274D">
        <w:t>,</w:t>
      </w:r>
      <w:r w:rsidR="00363AF3" w:rsidRPr="0002274D">
        <w:t xml:space="preserve"> ja tādi tiks piesaistīti</w:t>
      </w:r>
      <w:r w:rsidRPr="0002274D">
        <w:t xml:space="preserve">; </w:t>
      </w:r>
    </w:p>
    <w:p w14:paraId="1704A2AF" w14:textId="77777777" w:rsidR="009519F3" w:rsidRPr="0002274D" w:rsidRDefault="00F034F4" w:rsidP="00E44B19">
      <w:pPr>
        <w:pStyle w:val="111Lgumam"/>
        <w:spacing w:after="0"/>
      </w:pPr>
      <w:r w:rsidRPr="0002274D">
        <w:t>j</w:t>
      </w:r>
      <w:r w:rsidR="00D96DD8" w:rsidRPr="0002274D">
        <w:t>ā</w:t>
      </w:r>
      <w:r w:rsidRPr="0002274D">
        <w:t xml:space="preserve">būt izsecināmam, </w:t>
      </w:r>
      <w:r w:rsidR="00437F21" w:rsidRPr="0002274D">
        <w:t>lai ir nepārprotami skaidrs, ka iestājoties apdrošināšanas gadījumam, Pasūtītājam nepārprotami tiks izmaksāta apdrošināšanas atlīdzība. Ja būvniecības dalībnieki apdrošināšanas polisē ir norādīti kā izņēmumi, Pasūtītājs no šāda veida izņēmumiem ir jāsvītro</w:t>
      </w:r>
      <w:r w:rsidR="00194DE7" w:rsidRPr="0002274D">
        <w:t xml:space="preserve"> vai </w:t>
      </w:r>
      <w:r w:rsidR="00363AF3" w:rsidRPr="0002274D">
        <w:t>jābūt nepārprotami skaidram/</w:t>
      </w:r>
      <w:r w:rsidR="00194DE7" w:rsidRPr="0002274D">
        <w:t>jānorāda, ka pasūtītājam ir trešās personas statuss</w:t>
      </w:r>
      <w:r w:rsidR="002764E6" w:rsidRPr="0002274D">
        <w:t>.</w:t>
      </w:r>
      <w:r w:rsidRPr="0002274D">
        <w:t xml:space="preserve"> </w:t>
      </w:r>
    </w:p>
    <w:p w14:paraId="6AD33892" w14:textId="55ED240C" w:rsidR="00085325" w:rsidRPr="0002274D" w:rsidRDefault="00D96DD8" w:rsidP="00E44B19">
      <w:pPr>
        <w:pStyle w:val="11Lgumam"/>
        <w:spacing w:after="0"/>
      </w:pPr>
      <w:r w:rsidRPr="0002274D">
        <w:t xml:space="preserve">Uzņēmēja pienākums ir ne vēlāk kā </w:t>
      </w:r>
      <w:r w:rsidR="00FB7071" w:rsidRPr="0002274D">
        <w:rPr>
          <w:b/>
        </w:rPr>
        <w:t xml:space="preserve">5 </w:t>
      </w:r>
      <w:r w:rsidRPr="0002274D">
        <w:rPr>
          <w:b/>
        </w:rPr>
        <w:t>(</w:t>
      </w:r>
      <w:r w:rsidR="00FB7071" w:rsidRPr="0002274D">
        <w:rPr>
          <w:b/>
        </w:rPr>
        <w:t>piecu</w:t>
      </w:r>
      <w:r w:rsidRPr="0002274D">
        <w:rPr>
          <w:b/>
        </w:rPr>
        <w:t>)</w:t>
      </w:r>
      <w:r w:rsidRPr="0002274D">
        <w:t xml:space="preserve"> </w:t>
      </w:r>
      <w:r w:rsidR="00363AF3" w:rsidRPr="0002274D">
        <w:t>darba</w:t>
      </w:r>
      <w:r w:rsidR="00FB7071" w:rsidRPr="0002274D">
        <w:t xml:space="preserve"> </w:t>
      </w:r>
      <w:r w:rsidRPr="0002274D">
        <w:t xml:space="preserve">dienu laikā no Līguma spēkā stāšanās dienas </w:t>
      </w:r>
      <w:r w:rsidR="002764E6" w:rsidRPr="0002274D">
        <w:t xml:space="preserve">iesniegt </w:t>
      </w:r>
      <w:r w:rsidR="00363AF3" w:rsidRPr="0002274D">
        <w:rPr>
          <w:color w:val="000000" w:themeColor="text1"/>
        </w:rPr>
        <w:t xml:space="preserve">saskaņot </w:t>
      </w:r>
      <w:r w:rsidR="00363AF3" w:rsidRPr="0002274D">
        <w:t xml:space="preserve">savu civiltiesiskās atbildības apdrošināšanas līgumu (polisi)   un piesaistīto būvspeciālistu   profesionālo civiltiesiskās atbildības apdrošināšanas līgumu (polisi) </w:t>
      </w:r>
      <w:r w:rsidRPr="0002274D">
        <w:t>, polišu apdrošināšanas noteikumus, izziņas</w:t>
      </w:r>
      <w:r w:rsidR="002764E6" w:rsidRPr="0002274D">
        <w:t xml:space="preserve">, apliecinājumus, speciālos noteikumus un </w:t>
      </w:r>
      <w:r w:rsidR="00BA4153" w:rsidRPr="0002274D">
        <w:t xml:space="preserve">polises </w:t>
      </w:r>
      <w:r w:rsidR="002764E6" w:rsidRPr="0002274D">
        <w:t>pielikumus</w:t>
      </w:r>
      <w:r w:rsidRPr="0002274D">
        <w:t xml:space="preserve">. </w:t>
      </w:r>
      <w:r w:rsidR="00BA4153" w:rsidRPr="0002274D">
        <w:t xml:space="preserve">Pasūtītājs ir tiesīgs neizskatīt iesniegtos dokumentus, ja nav iesniegti visi </w:t>
      </w:r>
      <w:r w:rsidR="009519F3" w:rsidRPr="0002274D">
        <w:t xml:space="preserve">šī punkta augšminētie </w:t>
      </w:r>
      <w:r w:rsidR="00BA4153" w:rsidRPr="0002274D">
        <w:t xml:space="preserve">dokumenti. </w:t>
      </w:r>
      <w:r w:rsidRPr="0002274D">
        <w:t>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02274D">
        <w:t>/s.</w:t>
      </w:r>
    </w:p>
    <w:p w14:paraId="544B60F3" w14:textId="5CDFC3A3" w:rsidR="00085325" w:rsidRPr="0002274D" w:rsidRDefault="00D96DD8" w:rsidP="00E44B19">
      <w:pPr>
        <w:pStyle w:val="11Lgumam"/>
        <w:spacing w:after="0"/>
      </w:pPr>
      <w:r w:rsidRPr="0002274D">
        <w:t xml:space="preserve">Uzņēmēja pienākums ir ne vēlāk kā </w:t>
      </w:r>
      <w:r w:rsidR="009B59B0" w:rsidRPr="0002274D">
        <w:rPr>
          <w:b/>
        </w:rPr>
        <w:t>5</w:t>
      </w:r>
      <w:r w:rsidRPr="0002274D">
        <w:rPr>
          <w:b/>
        </w:rPr>
        <w:t xml:space="preserve"> (</w:t>
      </w:r>
      <w:r w:rsidR="009B59B0" w:rsidRPr="0002274D">
        <w:rPr>
          <w:b/>
        </w:rPr>
        <w:t>piecu</w:t>
      </w:r>
      <w:r w:rsidRPr="0002274D">
        <w:rPr>
          <w:b/>
        </w:rPr>
        <w:t>)</w:t>
      </w:r>
      <w:r w:rsidRPr="0002274D">
        <w:t xml:space="preserve"> </w:t>
      </w:r>
      <w:r w:rsidR="009B59B0" w:rsidRPr="0002274D">
        <w:t xml:space="preserve">darba </w:t>
      </w:r>
      <w:r w:rsidRPr="0002274D">
        <w:t xml:space="preserve">dienu laikā no </w:t>
      </w:r>
      <w:r w:rsidR="002764E6" w:rsidRPr="0002274D">
        <w:t xml:space="preserve"> </w:t>
      </w:r>
      <w:r w:rsidRPr="0002274D">
        <w:rPr>
          <w:u w:val="single"/>
        </w:rPr>
        <w:t>Pasūtītāja saskaņo</w:t>
      </w:r>
      <w:r w:rsidR="004C6905" w:rsidRPr="0002274D">
        <w:rPr>
          <w:u w:val="single"/>
        </w:rPr>
        <w:t>juma</w:t>
      </w:r>
      <w:r w:rsidRPr="0002274D">
        <w:rPr>
          <w:u w:val="single"/>
        </w:rPr>
        <w:t xml:space="preserve"> brīža</w:t>
      </w:r>
      <w:r w:rsidRPr="0002274D">
        <w:t xml:space="preserve"> </w:t>
      </w:r>
      <w:r w:rsidRPr="0002274D">
        <w:rPr>
          <w:b/>
          <w:u w:val="single"/>
        </w:rPr>
        <w:t>iesniegt</w:t>
      </w:r>
      <w:r w:rsidRPr="0002274D">
        <w:t xml:space="preserve"> Pasūtītājam</w:t>
      </w:r>
      <w:r w:rsidR="009519F3" w:rsidRPr="0002274D">
        <w:t>, spēkā esošas,</w:t>
      </w:r>
      <w:r w:rsidRPr="0002274D">
        <w:t xml:space="preserve"> Līgumā noteiktajā kārtībā saskaņotu CTA, PCTA polises, polišu apdrošināšanas noteikumus, </w:t>
      </w:r>
      <w:r w:rsidR="002764E6" w:rsidRPr="0002274D">
        <w:t xml:space="preserve">speciālos noteikumu, </w:t>
      </w:r>
      <w:r w:rsidRPr="0002274D">
        <w:t>izziņas</w:t>
      </w:r>
      <w:r w:rsidR="002764E6" w:rsidRPr="0002274D">
        <w:t xml:space="preserve">, apliecinājumus, pielikumus un maksājuma </w:t>
      </w:r>
      <w:r w:rsidRPr="0002274D">
        <w:t xml:space="preserve">dokumentus, kas apliecina </w:t>
      </w:r>
      <w:r w:rsidR="004C6905" w:rsidRPr="0002274D">
        <w:t xml:space="preserve">polišu spēkā esamību un </w:t>
      </w:r>
      <w:r w:rsidRPr="0002274D">
        <w:t xml:space="preserve">prēmijas apmaksu par attiecīgo polisi. </w:t>
      </w:r>
    </w:p>
    <w:p w14:paraId="64C52A40" w14:textId="6761F996" w:rsidR="00363AF3" w:rsidRPr="0002274D" w:rsidRDefault="00363AF3" w:rsidP="00E44B19">
      <w:pPr>
        <w:pStyle w:val="11Lgumam"/>
        <w:spacing w:after="0"/>
        <w:ind w:left="737" w:hanging="737"/>
      </w:pPr>
      <w:r w:rsidRPr="0002274D">
        <w:t xml:space="preserve">Ja noslēgtā apdrošināšanas līguma (polises) termiņš tuvojas beigām, bet Līguma izpilde vēl turpinās, </w:t>
      </w:r>
      <w:r w:rsidRPr="0002274D">
        <w:rPr>
          <w:rStyle w:val="normaltextrun"/>
          <w:shd w:val="clear" w:color="auto" w:fill="FFFFFF"/>
        </w:rPr>
        <w:t>Uzņēmēja</w:t>
      </w:r>
      <w:r w:rsidRPr="0002274D">
        <w:t xml:space="preserve">m ir pienākums vismaz </w:t>
      </w:r>
      <w:r w:rsidR="004C6905" w:rsidRPr="0002274D">
        <w:t>1</w:t>
      </w:r>
      <w:r w:rsidR="00FB7071" w:rsidRPr="0002274D">
        <w:t>0</w:t>
      </w:r>
      <w:r w:rsidRPr="0002274D">
        <w:t xml:space="preserve"> (</w:t>
      </w:r>
      <w:r w:rsidR="00FB7071" w:rsidRPr="0002274D">
        <w:t>desmit</w:t>
      </w:r>
      <w:r w:rsidRPr="0002274D">
        <w:t xml:space="preserve">) </w:t>
      </w:r>
      <w:r w:rsidR="00FB7071" w:rsidRPr="0002274D">
        <w:t xml:space="preserve">darba </w:t>
      </w:r>
      <w:r w:rsidRPr="0002274D">
        <w:t xml:space="preserve">dienas pirms  </w:t>
      </w:r>
      <w:r w:rsidRPr="0002274D">
        <w:rPr>
          <w:lang w:eastAsia="ar-SA"/>
        </w:rPr>
        <w:t xml:space="preserve"> iepriekš iesniegtā</w:t>
      </w:r>
      <w:r w:rsidRPr="0002274D">
        <w:t xml:space="preserve"> Uzņēmēja civiltiesiskās atbildības apdrošināšanas līgum</w:t>
      </w:r>
      <w:r w:rsidR="004C6905" w:rsidRPr="0002274D">
        <w:t>a</w:t>
      </w:r>
      <w:r w:rsidRPr="0002274D">
        <w:t xml:space="preserve"> (polis</w:t>
      </w:r>
      <w:r w:rsidR="004C6905" w:rsidRPr="0002274D">
        <w:t>es</w:t>
      </w:r>
      <w:r w:rsidRPr="0002274D">
        <w:t xml:space="preserve">) un būvspeciālistu profesionālās civiltiesiskās atbildības apdrošināšanas līguma (polises)  </w:t>
      </w:r>
      <w:r w:rsidRPr="0002274D">
        <w:rPr>
          <w:lang w:eastAsia="ar-SA"/>
        </w:rPr>
        <w:t xml:space="preserve">darbības termiņa beigām, </w:t>
      </w:r>
      <w:r w:rsidRPr="0002274D">
        <w:t xml:space="preserve">iesniegt Pasūtītājam saskaņot jaunu (vai esošā pagarinājumu apdrošināšanas līgumu (polisi) </w:t>
      </w:r>
      <w:r w:rsidRPr="0002274D">
        <w:rPr>
          <w:lang w:eastAsia="ar-SA"/>
        </w:rPr>
        <w:t>nodrošinot tā nepārtrauktību</w:t>
      </w:r>
      <w:r w:rsidRPr="0002274D">
        <w:t>. Uzņēmējs jaunu apdrošināšanas līgumu (polišu) noslēgšanu (vai esošo pagarināšanu) veic par saviem līdzekļiem.</w:t>
      </w:r>
    </w:p>
    <w:p w14:paraId="732DEA77" w14:textId="3673CAA8" w:rsidR="006C3CAC" w:rsidRPr="0002274D" w:rsidRDefault="00D96DD8" w:rsidP="00E44B19">
      <w:pPr>
        <w:pStyle w:val="NoSpacing"/>
        <w:rPr>
          <w:i/>
        </w:rPr>
      </w:pPr>
      <w:r w:rsidRPr="0002274D">
        <w:t>GARANTIJAS LAIKA GARANTIJA</w:t>
      </w:r>
      <w:r w:rsidR="001B0E92" w:rsidRPr="0002274D">
        <w:t xml:space="preserve"> </w:t>
      </w:r>
    </w:p>
    <w:p w14:paraId="4EC966FB" w14:textId="1147D1DB" w:rsidR="005D0930" w:rsidRPr="0002274D" w:rsidRDefault="005D0930" w:rsidP="00E44B19">
      <w:pPr>
        <w:pStyle w:val="11Lgumam"/>
        <w:spacing w:after="0"/>
        <w:ind w:left="737" w:hanging="737"/>
      </w:pPr>
      <w:r w:rsidRPr="0002274D">
        <w:t xml:space="preserve">Garantijas laika nodrošinājums tiek paredzēts </w:t>
      </w:r>
      <w:r w:rsidRPr="0002274D">
        <w:rPr>
          <w:b/>
          <w:bCs/>
        </w:rPr>
        <w:t>5% (piecu procentu)</w:t>
      </w:r>
      <w:r w:rsidRPr="0002274D">
        <w:t xml:space="preserve"> apmērā no Līgumcena</w:t>
      </w:r>
      <w:r w:rsidR="00305D05" w:rsidRPr="0002274D">
        <w:t>s</w:t>
      </w:r>
      <w:r w:rsidRPr="0002274D">
        <w:t xml:space="preserve">. </w:t>
      </w:r>
    </w:p>
    <w:p w14:paraId="0509380A" w14:textId="3F3C8446" w:rsidR="005D0930" w:rsidRPr="0002274D" w:rsidRDefault="005D0930" w:rsidP="00E44B19">
      <w:pPr>
        <w:pStyle w:val="11Lgumam"/>
        <w:spacing w:after="0"/>
        <w:ind w:left="737" w:hanging="737"/>
      </w:pPr>
      <w:r w:rsidRPr="0002274D">
        <w:t>Garantijas laika garantijas nodrošinājums iesniedzams Eiropas Savienībā reģistrētas kredītiestādes vai apdrošināšanas sabiedrības izsniegtas</w:t>
      </w:r>
      <w:r w:rsidR="00305D05" w:rsidRPr="0002274D">
        <w:t xml:space="preserve"> pirmā pieprasījuma</w:t>
      </w:r>
      <w:r w:rsidRPr="0002274D">
        <w:t xml:space="preserve"> neatsaucamas un beznosacījumu garantijas veidā, kam nepārtraukti jābūt spēkā uz visu Būvdarbu garantijas laiku, kas sagatavots saskaņā ar Līguma </w:t>
      </w:r>
      <w:r w:rsidR="00730DE3" w:rsidRPr="0002274D">
        <w:t>3</w:t>
      </w:r>
      <w:r w:rsidRPr="0002274D">
        <w:t xml:space="preserve">. pielikuma paraugu, un tajā jābūt norādei, ka tas ir pirmā pieprasījuma, beznosacījuma, neatsaucams , kā arī tajā ir iekļauti nosacījumi no kuriem ir saprotams, ka nodrošinājuma devējs samaksā Pasūtītājam pieprasīto garantijas summu pēc pirmā Pasūtītāja pieprasījuma, tāpat jābūt norādei uz Līguma numuru, datumu un </w:t>
      </w:r>
      <w:r w:rsidR="009519F3" w:rsidRPr="0002274D">
        <w:t>O</w:t>
      </w:r>
      <w:r w:rsidRPr="0002274D">
        <w:t>bjekta nosaukumu, kura saturu un forma jāsaskaņo  ar Pasūtītāju.</w:t>
      </w:r>
    </w:p>
    <w:p w14:paraId="631DFE23" w14:textId="521232B5" w:rsidR="005D0930" w:rsidRPr="0002274D" w:rsidRDefault="005D0930" w:rsidP="00E44B19">
      <w:pPr>
        <w:pStyle w:val="11Lgumam"/>
        <w:spacing w:after="0"/>
      </w:pPr>
      <w:r w:rsidRPr="0002274D">
        <w:t xml:space="preserve">Uzņēmējam ir pienākums pēc Galīgā būvdarbu pieņemšanas-nodošanas akta abpusējās parakstīšanas dienas, </w:t>
      </w:r>
      <w:r w:rsidR="00FB7071" w:rsidRPr="0002274D">
        <w:t xml:space="preserve">bet </w:t>
      </w:r>
      <w:r w:rsidRPr="0002274D">
        <w:t xml:space="preserve">ne </w:t>
      </w:r>
      <w:r w:rsidRPr="0002274D">
        <w:rPr>
          <w:b/>
          <w:bCs/>
        </w:rPr>
        <w:t>vēlāk kā 5 (piecu) darba dienu laikā iesniegt saskaņot</w:t>
      </w:r>
      <w:r w:rsidRPr="0002274D">
        <w:t xml:space="preserve"> Pasūtītājam garantijas laika garantijas nodrošinājumu</w:t>
      </w:r>
      <w:r w:rsidR="00305D05" w:rsidRPr="0002274D">
        <w:t xml:space="preserve"> un visus </w:t>
      </w:r>
      <w:r w:rsidRPr="0002274D">
        <w:t>nodrošinājuma noteikumu</w:t>
      </w:r>
      <w:r w:rsidR="00305D05" w:rsidRPr="0002274D">
        <w:t>s</w:t>
      </w:r>
      <w:r w:rsidRPr="0002274D">
        <w:t>.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vai citu nodrošinājuma devēju, un atkārtoti iesniegt Pasūtītājam izskatīšanai apdrošināšanas dokumentu/s</w:t>
      </w:r>
      <w:r w:rsidR="00FB7071" w:rsidRPr="0002274D">
        <w:t xml:space="preserve"> 5 (piecu) darba dienu laikā</w:t>
      </w:r>
      <w:r w:rsidRPr="0002274D">
        <w:t>.</w:t>
      </w:r>
    </w:p>
    <w:p w14:paraId="01C48BAC" w14:textId="233AA2B5" w:rsidR="005D0930" w:rsidRPr="0002274D" w:rsidRDefault="005D0930" w:rsidP="00E44B19">
      <w:pPr>
        <w:pStyle w:val="11Lgumam"/>
        <w:spacing w:after="0"/>
      </w:pPr>
      <w:r w:rsidRPr="0002274D">
        <w:t>Uzņēmēja</w:t>
      </w:r>
      <w:r w:rsidR="00305D05" w:rsidRPr="0002274D">
        <w:t>m ir</w:t>
      </w:r>
      <w:r w:rsidRPr="0002274D">
        <w:t xml:space="preserve"> pienākums ne vēlāk kā </w:t>
      </w:r>
      <w:r w:rsidRPr="0002274D">
        <w:rPr>
          <w:b/>
        </w:rPr>
        <w:t>5 (piecu)</w:t>
      </w:r>
      <w:r w:rsidRPr="0002274D">
        <w:t xml:space="preserve"> darba dienu laikā no Pasūtītāja saskaņošanas brīža </w:t>
      </w:r>
      <w:r w:rsidRPr="0002274D">
        <w:rPr>
          <w:b/>
          <w:u w:val="single"/>
        </w:rPr>
        <w:t>iesniegt</w:t>
      </w:r>
      <w:r w:rsidRPr="0002274D">
        <w:rPr>
          <w:b/>
        </w:rPr>
        <w:t xml:space="preserve"> </w:t>
      </w:r>
      <w:r w:rsidRPr="0002274D">
        <w:t>Pasūtītājam Līgumā noteiktajā kārtībā saskaņotu</w:t>
      </w:r>
      <w:r w:rsidR="00305D05" w:rsidRPr="0002274D">
        <w:t xml:space="preserve">, spēkā esošu </w:t>
      </w:r>
      <w:r w:rsidRPr="0002274D">
        <w:t xml:space="preserve">Garantijas laika </w:t>
      </w:r>
      <w:r w:rsidRPr="0002274D">
        <w:lastRenderedPageBreak/>
        <w:t>garantijas nodrošinājumu,</w:t>
      </w:r>
      <w:r w:rsidR="00305D05" w:rsidRPr="0002274D">
        <w:t xml:space="preserve"> visus</w:t>
      </w:r>
      <w:r w:rsidRPr="0002274D">
        <w:t xml:space="preserve"> apdrošināšanas noteikumus un maksājuma dokumentus, kas apliecina apdrošināšanas prēmijas apmaksu par attiecīgo nodrošinājumu. </w:t>
      </w:r>
    </w:p>
    <w:p w14:paraId="47ABBE0D" w14:textId="77777777" w:rsidR="005D0930" w:rsidRPr="0002274D" w:rsidRDefault="005D0930" w:rsidP="00E44B19">
      <w:pPr>
        <w:pStyle w:val="11Lgumam"/>
        <w:spacing w:after="0"/>
        <w:ind w:left="737" w:hanging="737"/>
      </w:pPr>
      <w:r w:rsidRPr="0002274D">
        <w:t xml:space="preserve">Ja </w:t>
      </w:r>
      <w:r w:rsidRPr="0002274D">
        <w:rPr>
          <w:rStyle w:val="normaltextrun"/>
          <w:shd w:val="clear" w:color="auto" w:fill="FFFFFF"/>
        </w:rPr>
        <w:t>Uzņēmējs</w:t>
      </w:r>
      <w:r w:rsidRPr="0002274D">
        <w:t xml:space="preserve"> ir nokavējis spēkā esoša Garantijas laika nodrošinājuma iesniegšanu, tas neatbrīvo </w:t>
      </w:r>
      <w:r w:rsidRPr="0002274D">
        <w:rPr>
          <w:rStyle w:val="normaltextrun"/>
          <w:shd w:val="clear" w:color="auto" w:fill="FFFFFF"/>
        </w:rPr>
        <w:t>Uzņēmēju</w:t>
      </w:r>
      <w:r w:rsidRPr="0002274D">
        <w:t xml:space="preserve"> no pienākuma iesniegt Garantijas laika nodrošinājumu atbilstoši Līguma noteikumiem.</w:t>
      </w:r>
    </w:p>
    <w:p w14:paraId="69517103" w14:textId="144D587C" w:rsidR="00905B65" w:rsidRPr="0002274D" w:rsidRDefault="009519F3" w:rsidP="009519F3">
      <w:pPr>
        <w:pStyle w:val="11Lgumam"/>
        <w:spacing w:after="0"/>
      </w:pPr>
      <w:r w:rsidRPr="0002274D">
        <w:t xml:space="preserve">Ja Būvdarbu garantijas termiņš ir noteikts garāks, par </w:t>
      </w:r>
      <w:r w:rsidR="00A91B5E" w:rsidRPr="0002274D">
        <w:t xml:space="preserve">divi gadi </w:t>
      </w:r>
      <w:r w:rsidRPr="0002274D">
        <w:t xml:space="preserve">, tad </w:t>
      </w:r>
      <w:r w:rsidR="00D96DD8" w:rsidRPr="0002274D">
        <w:t xml:space="preserve">Garantijas </w:t>
      </w:r>
      <w:r w:rsidR="00280C66" w:rsidRPr="0002274D">
        <w:t xml:space="preserve">laika </w:t>
      </w:r>
      <w:r w:rsidR="00D96DD8" w:rsidRPr="0002274D">
        <w:t xml:space="preserve">saistību </w:t>
      </w:r>
      <w:r w:rsidR="00280C66" w:rsidRPr="0002274D">
        <w:t xml:space="preserve">nodrošinājumu </w:t>
      </w:r>
      <w:r w:rsidR="00D96DD8" w:rsidRPr="0002274D">
        <w:t xml:space="preserve">samazina Garantijas laika </w:t>
      </w:r>
      <w:r w:rsidR="00D96DD8" w:rsidRPr="0002274D">
        <w:rPr>
          <w:b/>
        </w:rPr>
        <w:t>3.</w:t>
      </w:r>
      <w:r w:rsidR="00A91B5E" w:rsidRPr="0002274D">
        <w:rPr>
          <w:b/>
        </w:rPr>
        <w:t xml:space="preserve"> </w:t>
      </w:r>
      <w:r w:rsidR="00D96DD8" w:rsidRPr="0002274D">
        <w:rPr>
          <w:b/>
        </w:rPr>
        <w:t>(trešā)</w:t>
      </w:r>
      <w:r w:rsidR="00D96DD8" w:rsidRPr="0002274D">
        <w:t xml:space="preserve"> gada pirmajā mēnesī, nosakot to </w:t>
      </w:r>
      <w:r w:rsidR="00D96DD8" w:rsidRPr="0002274D">
        <w:rPr>
          <w:b/>
        </w:rPr>
        <w:t>2% (divi procenti)</w:t>
      </w:r>
      <w:r w:rsidR="00D96DD8" w:rsidRPr="0002274D">
        <w:t xml:space="preserve"> </w:t>
      </w:r>
      <w:r w:rsidR="00A91B5E" w:rsidRPr="0002274D">
        <w:t xml:space="preserve">apmērā </w:t>
      </w:r>
      <w:r w:rsidR="00D96DD8" w:rsidRPr="0002274D">
        <w:t>no Līgumcenas</w:t>
      </w:r>
      <w:r w:rsidR="005D0930" w:rsidRPr="0002274D">
        <w:t xml:space="preserve"> uz atlikušo periodu</w:t>
      </w:r>
      <w:r w:rsidR="00D96DD8" w:rsidRPr="0002274D">
        <w:t xml:space="preserve">, ja Garantijas laika ietvaros pirmajos divos gados nav konstatēti </w:t>
      </w:r>
      <w:r w:rsidR="00280C66" w:rsidRPr="0002274D">
        <w:t>B</w:t>
      </w:r>
      <w:r w:rsidR="00D96DD8" w:rsidRPr="0002274D">
        <w:t xml:space="preserve">ūvdarbu Defekti </w:t>
      </w:r>
      <w:r w:rsidR="004D6F39" w:rsidRPr="0002274D">
        <w:t xml:space="preserve">vai Uzņēmējs un Pasūtītājs ir vienojušies par pieteikto būvdarbu Defektu novēršanas termiņu. </w:t>
      </w:r>
    </w:p>
    <w:p w14:paraId="74D182A7" w14:textId="0FB9E34B" w:rsidR="006C3CAC" w:rsidRPr="0002274D" w:rsidRDefault="00D96DD8" w:rsidP="00E44B19">
      <w:pPr>
        <w:pStyle w:val="11Lgumam"/>
        <w:numPr>
          <w:ilvl w:val="0"/>
          <w:numId w:val="0"/>
        </w:numPr>
        <w:spacing w:after="0"/>
      </w:pPr>
      <w:r w:rsidRPr="0002274D">
        <w:t>NOTEIKUMI, KAS ATTIECĀS UZ VISĀM ŠAJĀ NODAĻĀ PAREDZĒTAJĀM POLISĒM</w:t>
      </w:r>
      <w:r w:rsidR="00057C04" w:rsidRPr="0002274D">
        <w:t xml:space="preserve"> UN NODROŠINĀJUMIEM</w:t>
      </w:r>
    </w:p>
    <w:p w14:paraId="46625DC0" w14:textId="77777777" w:rsidR="00306A6D" w:rsidRPr="0002274D" w:rsidRDefault="00D96DD8" w:rsidP="00306A6D">
      <w:pPr>
        <w:pStyle w:val="11Lgumam"/>
        <w:spacing w:after="0"/>
      </w:pPr>
      <w:r w:rsidRPr="0002274D">
        <w:t xml:space="preserve">Uzņēmēja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Pasūtītājam tam radušos zaudējumus, šādus zaudējumus sedz </w:t>
      </w:r>
      <w:r w:rsidR="00DF08D6" w:rsidRPr="0002274D">
        <w:t>U</w:t>
      </w:r>
      <w:r w:rsidRPr="0002274D">
        <w:t xml:space="preserve">zņēmējs. </w:t>
      </w:r>
    </w:p>
    <w:p w14:paraId="067C7FF0" w14:textId="7C5A5227" w:rsidR="00306A6D" w:rsidRPr="0002274D" w:rsidRDefault="00306A6D" w:rsidP="00306A6D">
      <w:pPr>
        <w:pStyle w:val="11Lgumam"/>
        <w:spacing w:after="0"/>
      </w:pPr>
      <w:r w:rsidRPr="0002274D">
        <w:t xml:space="preserve">Lai iesniegtu spēkā esošas polises un nodrošinājumus, t.sk., to pagarinājumu/s Līgumā noteiktajā termiņā, </w:t>
      </w:r>
      <w:r w:rsidRPr="0002274D">
        <w:rPr>
          <w:rStyle w:val="normaltextrun"/>
          <w:shd w:val="clear" w:color="auto" w:fill="FFFFFF"/>
        </w:rPr>
        <w:t>Uzņēmēja</w:t>
      </w:r>
      <w:r w:rsidRPr="0002274D">
        <w:t>m ir   jānodrošina to  savlaicīga sagatavošana un saskaņošana ar Pasūtītāju.</w:t>
      </w:r>
    </w:p>
    <w:p w14:paraId="5EBCACAF" w14:textId="02D4A270" w:rsidR="006C3CAC" w:rsidRPr="0002274D" w:rsidRDefault="00D96DD8" w:rsidP="00E44B19">
      <w:pPr>
        <w:pStyle w:val="11Lgumam"/>
        <w:spacing w:after="0"/>
      </w:pPr>
      <w:r w:rsidRPr="0002274D">
        <w:t>Ja apdrošināšanas polises noteikumos ir noteikts pienākums informēt apdrošinātāju par jebkādiem grozījumiem Līguma noteikumos un/vai tā pielikumos, iespējamiem gadījumiem, kuru dēļ var iestāties apdrošināšanas risks u.tml., Uzņēmējam ir pienākums informēt par to apdrošinātāju, kā arī iesniegt apdrošinātājam visus nepieciešamos dokumentus</w:t>
      </w:r>
      <w:r w:rsidR="00905B65" w:rsidRPr="0002274D">
        <w:t>.</w:t>
      </w:r>
    </w:p>
    <w:p w14:paraId="20786A03" w14:textId="74CA5A90" w:rsidR="00F16C5C" w:rsidRPr="0002274D" w:rsidRDefault="00D96DD8" w:rsidP="00E44B19">
      <w:pPr>
        <w:pStyle w:val="11Lgumam"/>
        <w:spacing w:after="0"/>
      </w:pPr>
      <w:r w:rsidRPr="0002274D">
        <w:t>Uzņēmēja pienākums ir iesniegt Pasūtītājam</w:t>
      </w:r>
      <w:r w:rsidRPr="0002274D">
        <w:rPr>
          <w:b/>
        </w:rPr>
        <w:t xml:space="preserve"> </w:t>
      </w:r>
      <w:r w:rsidR="00905B65" w:rsidRPr="0002274D">
        <w:rPr>
          <w:u w:val="single"/>
        </w:rPr>
        <w:t>saskaņot</w:t>
      </w:r>
      <w:r w:rsidR="00905B65" w:rsidRPr="0002274D">
        <w:rPr>
          <w:b/>
        </w:rPr>
        <w:t xml:space="preserve"> </w:t>
      </w:r>
      <w:r w:rsidRPr="0002274D">
        <w:t xml:space="preserve">jaunu Līguma </w:t>
      </w:r>
      <w:r w:rsidRPr="0002274D">
        <w:rPr>
          <w:u w:val="single"/>
        </w:rPr>
        <w:t>9.nodaļas</w:t>
      </w:r>
      <w:r w:rsidRPr="0002274D">
        <w:t xml:space="preserve"> </w:t>
      </w:r>
      <w:r w:rsidR="002A2DF1" w:rsidRPr="0002274D">
        <w:t xml:space="preserve">punktu </w:t>
      </w:r>
      <w:r w:rsidRPr="0002274D">
        <w:t>noteikumiem atbilstošu apdrošināšanas polisi</w:t>
      </w:r>
      <w:r w:rsidR="00905B65" w:rsidRPr="0002274D">
        <w:t xml:space="preserve"> un/vai nodrošinājumu</w:t>
      </w:r>
      <w:r w:rsidRPr="0002274D">
        <w:t xml:space="preserve"> ne vēlāk kā </w:t>
      </w:r>
      <w:r w:rsidRPr="0002274D">
        <w:rPr>
          <w:b/>
        </w:rPr>
        <w:t>1</w:t>
      </w:r>
      <w:r w:rsidR="002A2DF1" w:rsidRPr="0002274D">
        <w:rPr>
          <w:b/>
        </w:rPr>
        <w:t>0</w:t>
      </w:r>
      <w:r w:rsidRPr="0002274D">
        <w:rPr>
          <w:b/>
        </w:rPr>
        <w:t> (</w:t>
      </w:r>
      <w:r w:rsidR="002A2DF1" w:rsidRPr="0002274D">
        <w:rPr>
          <w:b/>
        </w:rPr>
        <w:t>desmit</w:t>
      </w:r>
      <w:r w:rsidRPr="0002274D">
        <w:rPr>
          <w:b/>
        </w:rPr>
        <w:t>)</w:t>
      </w:r>
      <w:r w:rsidRPr="0002274D">
        <w:t xml:space="preserve"> </w:t>
      </w:r>
      <w:r w:rsidR="002A2DF1" w:rsidRPr="0002274D">
        <w:t xml:space="preserve">darba </w:t>
      </w:r>
      <w:r w:rsidRPr="0002274D">
        <w:t>dienas pirms iepriekšējās apdrošināšanas polises termiņa beigām</w:t>
      </w:r>
      <w:r w:rsidR="00622C1F" w:rsidRPr="0002274D">
        <w:t xml:space="preserve"> un </w:t>
      </w:r>
      <w:r w:rsidR="00622C1F" w:rsidRPr="0002274D">
        <w:rPr>
          <w:b/>
        </w:rPr>
        <w:t>5 (piecu)</w:t>
      </w:r>
      <w:r w:rsidR="00622C1F" w:rsidRPr="0002274D">
        <w:t xml:space="preserve"> darba dienu laikā no Pasūtītāja saskaņošanas brīža </w:t>
      </w:r>
      <w:r w:rsidR="00622C1F" w:rsidRPr="0002274D">
        <w:rPr>
          <w:b/>
          <w:u w:val="single"/>
        </w:rPr>
        <w:t>iesniegt</w:t>
      </w:r>
      <w:r w:rsidR="00622C1F" w:rsidRPr="0002274D">
        <w:rPr>
          <w:b/>
        </w:rPr>
        <w:t xml:space="preserve"> </w:t>
      </w:r>
      <w:r w:rsidR="00622C1F" w:rsidRPr="0002274D">
        <w:t>Pasūtītājam Līgumā noteiktajā kārtībā saskaņotu, spēkā esošu apdrošināšanas polisi/nodrošinājumu</w:t>
      </w:r>
      <w:r w:rsidRPr="0002274D">
        <w:t>.</w:t>
      </w:r>
      <w:r w:rsidR="00905B65" w:rsidRPr="0002274D">
        <w:t xml:space="preserve"> </w:t>
      </w:r>
    </w:p>
    <w:p w14:paraId="08B93E1D" w14:textId="77777777" w:rsidR="00C85580" w:rsidRPr="0002274D" w:rsidRDefault="00C85580" w:rsidP="00C85580">
      <w:pPr>
        <w:pStyle w:val="11Lgumam"/>
        <w:numPr>
          <w:ilvl w:val="0"/>
          <w:numId w:val="0"/>
        </w:numPr>
        <w:spacing w:after="0"/>
        <w:ind w:left="680"/>
      </w:pPr>
    </w:p>
    <w:p w14:paraId="61400778" w14:textId="70B22CAE" w:rsidR="00F16C5C" w:rsidRPr="0002274D" w:rsidRDefault="00D96DD8" w:rsidP="00E44B19">
      <w:pPr>
        <w:pStyle w:val="1Lgumam"/>
        <w:spacing w:before="0" w:after="0"/>
      </w:pPr>
      <w:r w:rsidRPr="0002274D">
        <w:t xml:space="preserve">GARANTIJAS </w:t>
      </w:r>
      <w:r w:rsidR="00D4242D" w:rsidRPr="0002274D">
        <w:t>SAISTĪBAS</w:t>
      </w:r>
    </w:p>
    <w:p w14:paraId="55D6D36B" w14:textId="77777777" w:rsidR="00C85580" w:rsidRPr="0002274D" w:rsidRDefault="00C85580" w:rsidP="00C85580">
      <w:pPr>
        <w:pStyle w:val="1Lgumam"/>
        <w:numPr>
          <w:ilvl w:val="0"/>
          <w:numId w:val="0"/>
        </w:numPr>
        <w:spacing w:before="0" w:after="0"/>
        <w:ind w:left="360"/>
        <w:jc w:val="left"/>
      </w:pPr>
    </w:p>
    <w:p w14:paraId="1C032F67" w14:textId="34630E26" w:rsidR="00D4242D" w:rsidRPr="0002274D" w:rsidRDefault="00D96DD8" w:rsidP="00E44B19">
      <w:pPr>
        <w:pStyle w:val="11Lgumam"/>
        <w:spacing w:after="0"/>
      </w:pPr>
      <w:r w:rsidRPr="0002274D">
        <w:t xml:space="preserve">Uzņēmējs garantē </w:t>
      </w:r>
      <w:r w:rsidR="00885832" w:rsidRPr="0002274D">
        <w:t>b</w:t>
      </w:r>
      <w:r w:rsidRPr="0002274D">
        <w:t>ūvdarbos izmantoto materiālu</w:t>
      </w:r>
      <w:r w:rsidR="00707B53" w:rsidRPr="0002274D">
        <w:t>, būvizstrādājumu</w:t>
      </w:r>
      <w:r w:rsidRPr="0002274D">
        <w:t xml:space="preserve"> un iekārtu kvalitāti un funkcionālo darbību saskaņā ar Līguma, </w:t>
      </w:r>
      <w:r w:rsidR="00885832" w:rsidRPr="0002274D">
        <w:t>BID</w:t>
      </w:r>
      <w:r w:rsidR="00623661" w:rsidRPr="0002274D">
        <w:t xml:space="preserve">, Darba uzdevuma </w:t>
      </w:r>
      <w:r w:rsidR="00885832" w:rsidRPr="0002274D">
        <w:t xml:space="preserve"> </w:t>
      </w:r>
      <w:r w:rsidRPr="0002274D">
        <w:t xml:space="preserve">un Tehniskās specifikācijas noteikumiem. Uzņēmējs uzņemas atbildību par trūkumiem un Defektiem </w:t>
      </w:r>
      <w:r w:rsidR="00885832" w:rsidRPr="0002274D">
        <w:t>b</w:t>
      </w:r>
      <w:r w:rsidRPr="0002274D">
        <w:t xml:space="preserve">ūvdarbos, kas konstatēti </w:t>
      </w:r>
      <w:r w:rsidR="0067602C" w:rsidRPr="0002274D">
        <w:t>G</w:t>
      </w:r>
      <w:r w:rsidRPr="0002274D">
        <w:t xml:space="preserve">arantijas laikā. Būvdarbu garantijas laiks ir </w:t>
      </w:r>
      <w:r w:rsidR="004A1DA3" w:rsidRPr="0002274D">
        <w:rPr>
          <w:b/>
        </w:rPr>
        <w:t>___</w:t>
      </w:r>
      <w:r w:rsidR="008101D5" w:rsidRPr="0002274D">
        <w:rPr>
          <w:b/>
        </w:rPr>
        <w:t xml:space="preserve"> gad</w:t>
      </w:r>
      <w:r w:rsidR="00C85580" w:rsidRPr="0002274D">
        <w:rPr>
          <w:b/>
        </w:rPr>
        <w:t>i</w:t>
      </w:r>
      <w:r w:rsidR="004A1DA3" w:rsidRPr="0002274D">
        <w:rPr>
          <w:b/>
        </w:rPr>
        <w:t xml:space="preserve"> </w:t>
      </w:r>
      <w:r w:rsidR="004A1DA3" w:rsidRPr="0002274D">
        <w:rPr>
          <w:bCs/>
          <w:i/>
          <w:iCs/>
          <w:color w:val="E36C0A" w:themeColor="accent6" w:themeShade="BF"/>
        </w:rPr>
        <w:t>/ tiks precizēts atbilstoši Darba uzdevumam, bet ne mazāk, kā 3 un ne vairāk, kā 5 gadi/,</w:t>
      </w:r>
      <w:r w:rsidR="004A1DA3" w:rsidRPr="0002274D">
        <w:rPr>
          <w:b/>
        </w:rPr>
        <w:t xml:space="preserve"> skaitot</w:t>
      </w:r>
      <w:r w:rsidR="00C85580" w:rsidRPr="0002274D">
        <w:rPr>
          <w:b/>
        </w:rPr>
        <w:t xml:space="preserve"> </w:t>
      </w:r>
      <w:r w:rsidRPr="0002274D">
        <w:t xml:space="preserve">no Galīgā </w:t>
      </w:r>
      <w:r w:rsidR="00885832" w:rsidRPr="0002274D">
        <w:t>b</w:t>
      </w:r>
      <w:r w:rsidRPr="0002274D">
        <w:t xml:space="preserve">ūvdarbu pieņemšanas – nodošanas akta </w:t>
      </w:r>
      <w:r w:rsidR="00FC0AB1" w:rsidRPr="0002274D">
        <w:t xml:space="preserve">abpusējās </w:t>
      </w:r>
      <w:r w:rsidRPr="0002274D">
        <w:t>parakstīšanas dienas (turpmāk – Garantijas laiks).</w:t>
      </w:r>
      <w:r w:rsidR="004536F7" w:rsidRPr="0002274D">
        <w:rPr>
          <w:rFonts w:eastAsia="Times New Roman"/>
          <w:color w:val="414142"/>
          <w:shd w:val="clear" w:color="auto" w:fill="FFFFFF"/>
          <w:lang w:eastAsia="lv-LV"/>
        </w:rPr>
        <w:t xml:space="preserve"> </w:t>
      </w:r>
      <w:r w:rsidR="004536F7" w:rsidRPr="0002274D">
        <w:t xml:space="preserve">Uzņēmējam ir pienākums novērst Garantijas laikā konstatētos, Defektu aktā norādītos vai garantijas laikā pieteiktos </w:t>
      </w:r>
      <w:r w:rsidR="00237C2D" w:rsidRPr="0002274D">
        <w:t>B</w:t>
      </w:r>
      <w:r w:rsidR="004536F7" w:rsidRPr="0002274D">
        <w:t>ūvdarbu defektus, trūkumus un neatbilstības par saviem līdzekļiem</w:t>
      </w:r>
      <w:r w:rsidR="00237C2D" w:rsidRPr="0002274D">
        <w:t>.</w:t>
      </w:r>
    </w:p>
    <w:p w14:paraId="0CF0C97C" w14:textId="7AFE2A51" w:rsidR="00D4242D" w:rsidRPr="0002274D" w:rsidRDefault="00D96DD8" w:rsidP="00E44B19">
      <w:pPr>
        <w:pStyle w:val="11Lgumam"/>
        <w:spacing w:after="0"/>
      </w:pPr>
      <w:r w:rsidRPr="0002274D">
        <w:t>Ja Garantijas laika ietvaros konstatēto Defektu dēļ Pasūtītājam</w:t>
      </w:r>
      <w:r w:rsidR="003A4772" w:rsidRPr="0002274D">
        <w:t xml:space="preserve"> un/vai Objekta lietotājam</w:t>
      </w:r>
      <w:r w:rsidRPr="0002274D">
        <w:t xml:space="preserve"> nav bijis iespējams pienācīgi izmantot Objektu, Pasūtītājs ir tiesīgs ar rakstveida paziņojumu Uzņēmējam pagarināt Garantijas laiku par laika periodu, kādā Objekts nevarēja tikt pienācīgi izmantots.</w:t>
      </w:r>
      <w:r w:rsidR="008101D5" w:rsidRPr="0002274D">
        <w:t xml:space="preserve"> Šajā gadījumā Uzņēmēja pienākums ir atlīdzināt Pasūtītājam visus zaudējumus, kas radušies Pasūtītājam un/vai Objekta lietotājam.</w:t>
      </w:r>
    </w:p>
    <w:p w14:paraId="186AACE8" w14:textId="4F513C80" w:rsidR="00D37A1C" w:rsidRPr="0002274D" w:rsidRDefault="00D96DD8" w:rsidP="002A2DF1">
      <w:pPr>
        <w:pStyle w:val="11Lgumam"/>
        <w:spacing w:after="0"/>
      </w:pPr>
      <w:r w:rsidRPr="0002274D">
        <w:t xml:space="preserve">Par Garantijas laika ietvaros konstatētajiem Defektiem Pasūtītājs paziņo Uzņēmējam. </w:t>
      </w:r>
      <w:r w:rsidR="00D37A1C" w:rsidRPr="0002274D">
        <w:t>Kamēr Uzņēmējs nav pierādījis pretējo, Uzņēmējs netiek atbrīvots no Defektu novēršanas un/vai zaudējumu segšanas pienākuma.</w:t>
      </w:r>
    </w:p>
    <w:p w14:paraId="7CEB8CEF" w14:textId="7813532C" w:rsidR="003A4772" w:rsidRPr="0002274D" w:rsidRDefault="00D96DD8" w:rsidP="002A2DF1">
      <w:pPr>
        <w:pStyle w:val="11Lgumam"/>
        <w:spacing w:after="0"/>
      </w:pPr>
      <w:r w:rsidRPr="0002274D">
        <w:t>Uzņēmējam ir pienākums Pasūtītāja norādī</w:t>
      </w:r>
      <w:r w:rsidR="008B0720" w:rsidRPr="0002274D">
        <w:t>tajā</w:t>
      </w:r>
      <w:r w:rsidR="002A2DF1" w:rsidRPr="0002274D">
        <w:t xml:space="preserve"> kārtībā un</w:t>
      </w:r>
      <w:r w:rsidR="008B0720" w:rsidRPr="0002274D">
        <w:t xml:space="preserve"> termiņā</w:t>
      </w:r>
      <w:r w:rsidRPr="0002274D">
        <w:t xml:space="preserve"> un uz sava rēķina novērst visus Garantijas laika ietvaros konstatētos un Pasūtītāja norādītos </w:t>
      </w:r>
      <w:r w:rsidR="008B0720" w:rsidRPr="0002274D">
        <w:t>Defektus un/vai citus Darbu trūkumus</w:t>
      </w:r>
      <w:r w:rsidRPr="0002274D">
        <w:t xml:space="preserve">, pārbūvēt, atjaunot vai citādi pārtaisīt, izlabot </w:t>
      </w:r>
      <w:r w:rsidR="002B2859" w:rsidRPr="0002274D">
        <w:t>b</w:t>
      </w:r>
      <w:r w:rsidRPr="0002274D">
        <w:t>ūvdarbus vai attiecīgo to daļu.</w:t>
      </w:r>
      <w:r w:rsidR="003723ED" w:rsidRPr="0002274D">
        <w:t xml:space="preserve"> </w:t>
      </w:r>
    </w:p>
    <w:p w14:paraId="0C6E5060" w14:textId="67FD0457" w:rsidR="00D4242D" w:rsidRPr="0002274D" w:rsidRDefault="00D96DD8" w:rsidP="00E44B19">
      <w:pPr>
        <w:pStyle w:val="11Lgumam"/>
        <w:spacing w:after="0"/>
      </w:pPr>
      <w:r w:rsidRPr="0002274D">
        <w:lastRenderedPageBreak/>
        <w:t xml:space="preserve">Uzņēmējam ir jāierodas </w:t>
      </w:r>
      <w:r w:rsidR="002B2859" w:rsidRPr="0002274D">
        <w:t>b</w:t>
      </w:r>
      <w:r w:rsidRPr="0002274D">
        <w:t xml:space="preserve">ūvdarbu izpildes vietā un jāuzsāk Defektu </w:t>
      </w:r>
      <w:r w:rsidRPr="0002274D">
        <w:rPr>
          <w:u w:val="single"/>
        </w:rPr>
        <w:t>un ar to radīto seku novēršana</w:t>
      </w:r>
      <w:r w:rsidRPr="0002274D">
        <w:t xml:space="preserve"> ne vēlāk kā </w:t>
      </w:r>
      <w:r w:rsidRPr="0002274D">
        <w:rPr>
          <w:b/>
        </w:rPr>
        <w:t>48 (četrdesmit astoņu)</w:t>
      </w:r>
      <w:r w:rsidRPr="0002274D">
        <w:t xml:space="preserve"> stundu laikā pēc Pasūtītāja rakstiska un/vai telefoniska paziņojuma Uzņēmējam</w:t>
      </w:r>
      <w:r w:rsidR="00DA60B4" w:rsidRPr="0002274D">
        <w:t xml:space="preserve">, ja </w:t>
      </w:r>
      <w:r w:rsidR="00724050" w:rsidRPr="0002274D">
        <w:t>Pasūtītā</w:t>
      </w:r>
      <w:r w:rsidR="00DA60B4" w:rsidRPr="0002274D">
        <w:t xml:space="preserve">js nav noteicis citu termiņu. </w:t>
      </w:r>
      <w:r w:rsidR="00724050" w:rsidRPr="0002274D">
        <w:t xml:space="preserve"> </w:t>
      </w:r>
    </w:p>
    <w:p w14:paraId="3A236672" w14:textId="5FC9B307" w:rsidR="00DA60B4" w:rsidRPr="0002274D" w:rsidRDefault="00D96DD8" w:rsidP="00E44B19">
      <w:pPr>
        <w:pStyle w:val="11Lgumam"/>
        <w:spacing w:after="0"/>
        <w:rPr>
          <w:b/>
        </w:rPr>
      </w:pPr>
      <w:r w:rsidRPr="0002274D">
        <w:t xml:space="preserve">Avārijas gadījumā, </w:t>
      </w:r>
      <w:r w:rsidR="00CD309F" w:rsidRPr="0002274D">
        <w:t xml:space="preserve">t.sk., </w:t>
      </w:r>
      <w:r w:rsidRPr="0002274D">
        <w:t xml:space="preserve">kad tiek patraukta Objekta darbība, Uzņēmējam ir jāierodas Objektā un jāuzsāk </w:t>
      </w:r>
      <w:r w:rsidR="005759DF" w:rsidRPr="0002274D">
        <w:t>D</w:t>
      </w:r>
      <w:r w:rsidRPr="0002274D">
        <w:t>efektu un</w:t>
      </w:r>
      <w:r w:rsidR="005759DF" w:rsidRPr="0002274D">
        <w:t xml:space="preserve"> avārijas</w:t>
      </w:r>
      <w:r w:rsidRPr="0002274D">
        <w:t xml:space="preserve"> seku novēršana nekavējoties, bet ne vēlāk kā </w:t>
      </w:r>
      <w:r w:rsidRPr="0002274D">
        <w:rPr>
          <w:b/>
        </w:rPr>
        <w:t>12 (divpadsmit)</w:t>
      </w:r>
      <w:r w:rsidRPr="0002274D">
        <w:t xml:space="preserve"> stundu laikā pēc Pasūtītāja rakstiska un/vai telefoniska</w:t>
      </w:r>
      <w:r w:rsidR="002B2859" w:rsidRPr="0002274D">
        <w:t xml:space="preserve"> </w:t>
      </w:r>
      <w:r w:rsidRPr="0002274D">
        <w:t>paziņojuma</w:t>
      </w:r>
      <w:r w:rsidR="00BE151E" w:rsidRPr="0002274D">
        <w:t xml:space="preserve">, ja Pasūtītājs nav noteicis citu termiņu. </w:t>
      </w:r>
    </w:p>
    <w:p w14:paraId="7F0E1A6F" w14:textId="3507C4FB" w:rsidR="00D4242D" w:rsidRPr="0002274D" w:rsidRDefault="00D96DD8" w:rsidP="00E44B19">
      <w:pPr>
        <w:pStyle w:val="11Lgumam"/>
        <w:spacing w:after="0"/>
      </w:pPr>
      <w:r w:rsidRPr="0002274D">
        <w:t xml:space="preserve">Ja kādam </w:t>
      </w:r>
      <w:r w:rsidR="00237C2D" w:rsidRPr="0002274D">
        <w:t>B</w:t>
      </w:r>
      <w:r w:rsidRPr="0002274D">
        <w:t xml:space="preserve">ūvdarbu izpildē izmantotajam </w:t>
      </w:r>
      <w:r w:rsidR="00AC66CF" w:rsidRPr="0002274D">
        <w:t>būvizstrādājumam</w:t>
      </w:r>
      <w:r w:rsidRPr="0002274D">
        <w:t xml:space="preserve">, iekārtai vai citam risinājumam, kas iepriekš labots vai nomainīts Garantijas laika ietvaros, atkārtojas Defekts vai bojājums (identisks iepriekšējam vai citāds), Uzņēmējam </w:t>
      </w:r>
      <w:r w:rsidR="00237C2D" w:rsidRPr="0002274D">
        <w:t>Pasūtītāja noteiktajā termiņā</w:t>
      </w:r>
      <w:r w:rsidRPr="0002274D">
        <w:t xml:space="preserve"> jāveic materiāla, iekārtas</w:t>
      </w:r>
      <w:r w:rsidR="00532A1C" w:rsidRPr="0002274D">
        <w:t>, būvizstrādājuma</w:t>
      </w:r>
      <w:r w:rsidR="00CD309F" w:rsidRPr="0002274D">
        <w:t>, būvelementa</w:t>
      </w:r>
      <w:r w:rsidRPr="0002274D">
        <w:t xml:space="preserve"> vai cita risinājuma</w:t>
      </w:r>
      <w:r w:rsidR="00532A1C" w:rsidRPr="0002274D">
        <w:t xml:space="preserve"> vai elementa</w:t>
      </w:r>
      <w:r w:rsidRPr="0002274D">
        <w:t xml:space="preserve"> nomaiņa </w:t>
      </w:r>
      <w:r w:rsidR="00532A1C" w:rsidRPr="0002274D">
        <w:t>uz</w:t>
      </w:r>
      <w:r w:rsidRPr="0002274D">
        <w:t xml:space="preserve"> jaunu (atkārtota labošana nav pieļaujama).</w:t>
      </w:r>
    </w:p>
    <w:p w14:paraId="09A87F86" w14:textId="719ABBA2" w:rsidR="008101D5" w:rsidRPr="0002274D" w:rsidRDefault="008101D5" w:rsidP="00E44B19">
      <w:pPr>
        <w:pStyle w:val="11Lgumam"/>
        <w:spacing w:after="0"/>
        <w:ind w:left="737" w:hanging="737"/>
      </w:pPr>
      <w:r w:rsidRPr="0002274D">
        <w:t xml:space="preserve">Ja Uzņēmējs nav uzsācis paziņoto Defektu novēršanu </w:t>
      </w:r>
      <w:r w:rsidR="00237C2D" w:rsidRPr="0002274D">
        <w:t>Pasūtītāja noteiktajā termiņā</w:t>
      </w:r>
      <w:r w:rsidRPr="0002274D">
        <w:t xml:space="preserve"> vai nav pienācīgi novērsis paziņotos Defektus vai bojājumus Pasūtītāja norādītajā termiņā, </w:t>
      </w:r>
      <w:r w:rsidR="00237C2D" w:rsidRPr="0002274D">
        <w:t xml:space="preserve">tad </w:t>
      </w:r>
      <w:r w:rsidRPr="0002274D">
        <w:t>Pasūtītājam, par to rakstiski paziņojot Uzņēmējam, ir tiesības, bet ne pienākums, konstatēto Defektu un bojājumu novēršanu veikt saviem spēkiem vai pieaicinot jebkuru Pasūtītāja izvēlētu trešo personu. Visus zaudējumus, izmaksas un izdevumus, kas Pasūtītājam tieši vai netieši radās, veicot Defektu un bojājumu novēršanu saviem spēkiem vai pieaicinot Pasūtītāja izvēlētas personas, sedz Uzņēmējs.  Pasūtītājs, aprēķinot Defektu un Defektu rezultātā nodarīto bojājumu novēršanas zaudējumus, tajos iekļauj izdevumus par Defektu un Defekta rezultātā nodarīto bojājumu novēršanu, t.sk., būvizstrādājumu un darbaspēka izmaksas, Būvdarbu izpildē patērēt</w:t>
      </w:r>
      <w:r w:rsidR="00237C2D" w:rsidRPr="0002274D">
        <w:t>o</w:t>
      </w:r>
      <w:r w:rsidRPr="0002274D">
        <w:t xml:space="preserve"> ūden</w:t>
      </w:r>
      <w:r w:rsidR="00237C2D" w:rsidRPr="0002274D">
        <w:t>i</w:t>
      </w:r>
      <w:r w:rsidRPr="0002274D">
        <w:t xml:space="preserve"> un elektrīb</w:t>
      </w:r>
      <w:r w:rsidR="00237C2D" w:rsidRPr="0002274D">
        <w:t>u</w:t>
      </w:r>
      <w:r w:rsidRPr="0002274D">
        <w:t>, atkritum</w:t>
      </w:r>
      <w:r w:rsidR="00237C2D" w:rsidRPr="0002274D">
        <w:t>us</w:t>
      </w:r>
      <w:r w:rsidRPr="0002274D">
        <w:t xml:space="preserve">, u.c. izmaksas, kas rodas, lai kvalitatīvi novērstu Defektus. </w:t>
      </w:r>
    </w:p>
    <w:p w14:paraId="79576434" w14:textId="57BF0F92" w:rsidR="00CA48FA" w:rsidRPr="0002274D" w:rsidRDefault="00CA48FA" w:rsidP="00E44B19">
      <w:pPr>
        <w:pStyle w:val="11Lgumam"/>
        <w:spacing w:after="0"/>
        <w:ind w:left="737" w:hanging="737"/>
      </w:pPr>
      <w:r w:rsidRPr="0002274D">
        <w:t>Ja Garantijas termiņa ietvaros uzstādīto iekārtu (vai sistēmu) apkopes veic Pasūtītāja izvēlētā trešā persona, ievērojot Uzņēmēja iesniegtos ekspluatācijas un apkopes noteikumus, tas neietekmē garantijas spēkā esamību, un tas nevar būt par pamatu atteikumam pildīt garantijas</w:t>
      </w:r>
      <w:r w:rsidR="00CD309F" w:rsidRPr="0002274D">
        <w:t xml:space="preserve"> laika</w:t>
      </w:r>
      <w:r w:rsidRPr="0002274D">
        <w:t xml:space="preserve"> saistības.</w:t>
      </w:r>
    </w:p>
    <w:p w14:paraId="6BAB56FF" w14:textId="30A5AE53" w:rsidR="00D4242D" w:rsidRPr="0002274D" w:rsidRDefault="00D96DD8" w:rsidP="00E44B19">
      <w:pPr>
        <w:pStyle w:val="11Lgumam"/>
        <w:spacing w:after="0"/>
      </w:pPr>
      <w:r w:rsidRPr="0002274D">
        <w:t xml:space="preserve">Garantijas laika saistības attiecas arī uz veikto un apmaksāto </w:t>
      </w:r>
      <w:r w:rsidR="00237C2D" w:rsidRPr="0002274D">
        <w:t>B</w:t>
      </w:r>
      <w:r w:rsidRPr="0002274D">
        <w:t xml:space="preserve">ūvdarbu apjomu, ja Līgums tiek izbeigts pirms termiņa un </w:t>
      </w:r>
      <w:r w:rsidR="002B2859" w:rsidRPr="0002274D">
        <w:t>b</w:t>
      </w:r>
      <w:r w:rsidRPr="0002274D">
        <w:t>ūvdarbi nav paveikti pilnībā</w:t>
      </w:r>
      <w:r w:rsidR="00D37A1C" w:rsidRPr="0002274D">
        <w:t xml:space="preserve"> (neattiecas gadījumos, ja Līgums tiek izbeigts Uzņēmēja vainas dēļ)</w:t>
      </w:r>
      <w:r w:rsidRPr="0002274D">
        <w:t>.</w:t>
      </w:r>
    </w:p>
    <w:p w14:paraId="347EFCCC" w14:textId="24B23431" w:rsidR="0056468C" w:rsidRPr="0002274D" w:rsidRDefault="00D96DD8" w:rsidP="00E44B19">
      <w:pPr>
        <w:pStyle w:val="11Lgumam"/>
        <w:spacing w:after="0"/>
      </w:pPr>
      <w:r w:rsidRPr="0002274D">
        <w:t xml:space="preserve">Gadījumā, ja pirms Garantijas laika termiņa beigām tiek konstatēti Defekti, neprecizitātes vai trūkumi </w:t>
      </w:r>
      <w:r w:rsidR="00237C2D" w:rsidRPr="0002274D">
        <w:t>B</w:t>
      </w:r>
      <w:r w:rsidRPr="0002274D">
        <w:t>ūvdarbos un nav iespējama attiecīgo Defektu, neprecizitāšu vai trūkumu novēršana Garantijas laika ietvaros, tad Garantijas laiks, Pusēm rakstiski vienojoties</w:t>
      </w:r>
      <w:r w:rsidR="00CD309F" w:rsidRPr="0002274D">
        <w:t>, var tikt</w:t>
      </w:r>
      <w:r w:rsidRPr="0002274D">
        <w:t xml:space="preserve"> pagarināts par laiku, kādā Uzņēmējs novērš attiecīgos Defektus </w:t>
      </w:r>
      <w:r w:rsidR="000D739F" w:rsidRPr="0002274D">
        <w:t>un/</w:t>
      </w:r>
      <w:r w:rsidRPr="0002274D">
        <w:t>vai</w:t>
      </w:r>
      <w:r w:rsidR="000D739F" w:rsidRPr="0002274D">
        <w:t xml:space="preserve"> citus</w:t>
      </w:r>
      <w:r w:rsidRPr="0002274D">
        <w:t xml:space="preserve"> trūkumus.</w:t>
      </w:r>
    </w:p>
    <w:p w14:paraId="2EF1E2AD" w14:textId="77777777" w:rsidR="00C85580" w:rsidRPr="0002274D" w:rsidRDefault="00C85580" w:rsidP="00C85580">
      <w:pPr>
        <w:pStyle w:val="11Lgumam"/>
        <w:numPr>
          <w:ilvl w:val="0"/>
          <w:numId w:val="0"/>
        </w:numPr>
        <w:spacing w:after="0"/>
        <w:ind w:left="680"/>
      </w:pPr>
    </w:p>
    <w:p w14:paraId="6603A92F" w14:textId="3127EF02" w:rsidR="0056468C" w:rsidRPr="0002274D" w:rsidRDefault="00D96DD8" w:rsidP="00E44B19">
      <w:pPr>
        <w:pStyle w:val="1Lgumam"/>
        <w:spacing w:before="0" w:after="0"/>
      </w:pPr>
      <w:r w:rsidRPr="0002274D">
        <w:t>A</w:t>
      </w:r>
      <w:r w:rsidR="00753C09" w:rsidRPr="0002274D">
        <w:t>PAKŠUZŅĒMĒJU</w:t>
      </w:r>
      <w:r w:rsidR="00B54D7E" w:rsidRPr="0002274D">
        <w:t xml:space="preserve"> UN PERSONĀLA NOMAIŅA</w:t>
      </w:r>
    </w:p>
    <w:p w14:paraId="478DCFCC" w14:textId="77777777" w:rsidR="00C85580" w:rsidRPr="0002274D" w:rsidRDefault="00C85580" w:rsidP="00C85580">
      <w:pPr>
        <w:pStyle w:val="1Lgumam"/>
        <w:numPr>
          <w:ilvl w:val="0"/>
          <w:numId w:val="0"/>
        </w:numPr>
        <w:spacing w:before="0" w:after="0"/>
        <w:ind w:left="360"/>
        <w:jc w:val="left"/>
      </w:pPr>
    </w:p>
    <w:p w14:paraId="2A00D531" w14:textId="4920F0AD" w:rsidR="004E3545" w:rsidRPr="0002274D" w:rsidRDefault="004E3545" w:rsidP="00E44B19">
      <w:pPr>
        <w:pStyle w:val="11Lgumam"/>
        <w:spacing w:after="0"/>
      </w:pPr>
      <w:r w:rsidRPr="0002274D">
        <w:t xml:space="preserve">Uzņēmējam ir pienākums pēc iepirkuma līguma slēgšanas tiesību piešķiršanas un ne vēlāk kā uzsākot </w:t>
      </w:r>
      <w:r w:rsidR="00CB03EB" w:rsidRPr="0002274D">
        <w:t>L</w:t>
      </w:r>
      <w:r w:rsidRPr="0002274D">
        <w:t xml:space="preserve">īguma izpildi, iesniegt Pasūtītājam darbu veikšanai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Līguma izpildes laikā </w:t>
      </w:r>
      <w:r w:rsidR="008E7A8C" w:rsidRPr="0002274D">
        <w:t>U</w:t>
      </w:r>
      <w:r w:rsidRPr="0002274D">
        <w:t xml:space="preserve">zņēmējam ir pienākums paziņot Pasūtītājam par jebkurām minētās informācijas izmaiņām, kā arī papildināt sarakstu ar informāciju par apakšuzņēmēju, kas tiek vēlāk iesaistīts pakalpojumu sniegšanā. </w:t>
      </w:r>
    </w:p>
    <w:p w14:paraId="018A5873" w14:textId="77777777" w:rsidR="008E7A8C" w:rsidRPr="0002274D" w:rsidRDefault="00E705FA" w:rsidP="00E44B19">
      <w:pPr>
        <w:pStyle w:val="11Lgumam"/>
        <w:spacing w:after="0"/>
      </w:pPr>
      <w:r w:rsidRPr="0002274D">
        <w:t xml:space="preserve">Līguma izpildē iesaistītā personāla un/vai apakšuzņēmēju nomaiņu, un jaunu personāla un/vai apakšuzņēmēju piesaisti Puses veic normatīvo aktu </w:t>
      </w:r>
      <w:r w:rsidR="004E3545" w:rsidRPr="0002274D">
        <w:t xml:space="preserve">un Līgumā </w:t>
      </w:r>
      <w:r w:rsidRPr="0002274D">
        <w:t xml:space="preserve">noteiktajā kārtībā. </w:t>
      </w:r>
    </w:p>
    <w:p w14:paraId="727109A4" w14:textId="5D1ECC24" w:rsidR="00E705FA" w:rsidRPr="0002274D" w:rsidRDefault="00E705FA" w:rsidP="00E44B19">
      <w:pPr>
        <w:pStyle w:val="11Lgumam"/>
        <w:spacing w:after="0"/>
      </w:pPr>
      <w:r w:rsidRPr="0002274D">
        <w:t>Uzņēmējam nav tiesības personāla un/vai apakšuzņēmēju nomaiņu, un jaunu personāla un/vai apakšuzņēmēju piesaisti veikt bez saskaņošanas ar Pasūtītāju.</w:t>
      </w:r>
    </w:p>
    <w:p w14:paraId="6E81F9EF" w14:textId="18825601" w:rsidR="004E3545" w:rsidRPr="0002274D" w:rsidRDefault="004E3545" w:rsidP="004E3545">
      <w:pPr>
        <w:pStyle w:val="11Lgumam"/>
      </w:pPr>
      <w:r w:rsidRPr="0002274D">
        <w:t xml:space="preserve">Gadījumā, ja Līguma izpildes laikā Uzņēmējam ir nepieciešamība veikt apakšuzņēmēja nomaiņu vai jauna apakšuzņēmēja </w:t>
      </w:r>
      <w:r w:rsidRPr="0002274D">
        <w:rPr>
          <w:rStyle w:val="Heading2Char"/>
          <w:rFonts w:eastAsia="Calibri"/>
        </w:rPr>
        <w:t>piesaisti</w:t>
      </w:r>
      <w:r w:rsidRPr="0002274D">
        <w:t>, tas nekavējoties paziņo par to Pasūtītājam:</w:t>
      </w:r>
    </w:p>
    <w:p w14:paraId="0B5E35EC" w14:textId="693EFF45" w:rsidR="004E3545" w:rsidRPr="0002274D" w:rsidRDefault="004E3545" w:rsidP="004E3545">
      <w:pPr>
        <w:pStyle w:val="111Lgumam"/>
      </w:pPr>
      <w:r w:rsidRPr="0002274D">
        <w:t>iesniedzot rakstveida iesniegumu, kurā norāda nomaiņas vai piesaistes iemeslu un apakšuzņēmējam izpildei nododamos darbus un darbu vērtību summā;</w:t>
      </w:r>
    </w:p>
    <w:p w14:paraId="38474805" w14:textId="77777777" w:rsidR="004E3545" w:rsidRPr="0002274D" w:rsidRDefault="004E3545" w:rsidP="004E3545">
      <w:pPr>
        <w:pStyle w:val="111Lgumam"/>
      </w:pPr>
      <w:r w:rsidRPr="0002274D">
        <w:lastRenderedPageBreak/>
        <w:t>rakstveida apakšuzņēmēja apliecinājumu/vienošanos par gatavību veikt apakšuzņēmējam nododamos darbus.</w:t>
      </w:r>
    </w:p>
    <w:p w14:paraId="21A2C4E1" w14:textId="77777777" w:rsidR="004E3545" w:rsidRPr="0002274D" w:rsidRDefault="004E3545" w:rsidP="004E3545">
      <w:pPr>
        <w:pStyle w:val="11Lgumam"/>
      </w:pPr>
      <w:r w:rsidRPr="0002274D">
        <w:t xml:space="preserve">Līguma izpildē iesaistītā personāla nomaiņu Uzņēmējam ir tiesības veikt, ja: </w:t>
      </w:r>
    </w:p>
    <w:p w14:paraId="7C67B624" w14:textId="77777777" w:rsidR="004E3545" w:rsidRPr="0002274D" w:rsidRDefault="004E3545" w:rsidP="004E3545">
      <w:pPr>
        <w:pStyle w:val="111Lgumam"/>
      </w:pPr>
      <w:r w:rsidRPr="0002274D">
        <w:t xml:space="preserve">Uzņēmējs pierādīja, ka ir izbeigtas tiesiskās attiecības ar konkrēto speciālistu, līdz ar to nav iespējama konkrētās personas dalība Līguma izpildē; </w:t>
      </w:r>
    </w:p>
    <w:p w14:paraId="31C36B14" w14:textId="59F12DAB" w:rsidR="004E3545" w:rsidRPr="0002274D" w:rsidRDefault="004E3545" w:rsidP="004E3545">
      <w:pPr>
        <w:pStyle w:val="111Lgumam"/>
      </w:pPr>
      <w:r w:rsidRPr="0002274D">
        <w:t xml:space="preserve">pēc Pasūtītāja iniciatīvas, ja personāls neatbilst Līguma un/vai </w:t>
      </w:r>
      <w:r w:rsidR="00623661" w:rsidRPr="0002274D">
        <w:t>Darba uzdevuma</w:t>
      </w:r>
      <w:r w:rsidRPr="0002274D">
        <w:t xml:space="preserve"> prasībām, un/vai normatīvo aktu prasībām;</w:t>
      </w:r>
    </w:p>
    <w:p w14:paraId="30EFBC9A" w14:textId="77777777" w:rsidR="004E3545" w:rsidRPr="0002274D" w:rsidRDefault="004E3545" w:rsidP="004E3545">
      <w:pPr>
        <w:pStyle w:val="111Lgumam"/>
      </w:pPr>
      <w:r w:rsidRPr="0002274D">
        <w:t xml:space="preserve">cita iemesla dēļ, ja Pasūtītājs to atzīst par pamatotu. </w:t>
      </w:r>
    </w:p>
    <w:p w14:paraId="75B54B03" w14:textId="562C9D24" w:rsidR="00E705FA" w:rsidRPr="0002274D" w:rsidRDefault="00C85580" w:rsidP="00E44B19">
      <w:pPr>
        <w:pStyle w:val="11Lgumam"/>
        <w:spacing w:after="0"/>
      </w:pPr>
      <w:r w:rsidRPr="0002274D">
        <w:t xml:space="preserve">Apakšuzņēmēju/personāla piesaistīšanas vai nomaiņas gadījumā Uzņēmējam jāiesniedz  Pasūtītājam </w:t>
      </w:r>
      <w:r w:rsidR="008E7A8C" w:rsidRPr="0002274D">
        <w:t>a</w:t>
      </w:r>
      <w:r w:rsidRPr="0002274D">
        <w:t xml:space="preserve">pakšuzņēmēju sarakstu, kurā norādīta visa aktuālā informācija par Līguma izpildē piesaistītiem </w:t>
      </w:r>
      <w:r w:rsidR="008E7A8C" w:rsidRPr="0002274D">
        <w:t>a</w:t>
      </w:r>
      <w:r w:rsidRPr="0002274D">
        <w:t>pakšuzņēmējiem (konsolidēta versija ar aktuālo informāciju)/ personāla sarakstu, kurā norādīta visa aktuālā informācija par Līguma izpildē piesaistīto personālu (konsolidēta versija ar aktuālo informāciju</w:t>
      </w:r>
      <w:r w:rsidR="008E7A8C" w:rsidRPr="0002274D">
        <w:t>, ne vēlāk kā 3 (trīs) darba dienu laikā pēc konkrētu apakšuzņēmēju/personāla saskaņojuma saņemšanas no Pasūtītāja.</w:t>
      </w:r>
    </w:p>
    <w:p w14:paraId="470BAD1F" w14:textId="58A8AE05" w:rsidR="00E705FA" w:rsidRPr="0002274D" w:rsidRDefault="00E705FA" w:rsidP="00E44B19">
      <w:pPr>
        <w:pStyle w:val="11Lgumam"/>
        <w:spacing w:after="0"/>
        <w:rPr>
          <w:b/>
          <w:bCs/>
          <w:caps/>
          <w:lang w:eastAsia="ar-SA"/>
        </w:rPr>
      </w:pPr>
      <w:r w:rsidRPr="0002274D">
        <w:rPr>
          <w:shd w:val="clear" w:color="auto" w:fill="FFFFFF"/>
        </w:rPr>
        <w:t xml:space="preserve">Ja piedāvātais apakšuzņēmējs, kura sniedzamo </w:t>
      </w:r>
      <w:r w:rsidR="00C85580" w:rsidRPr="0002274D">
        <w:rPr>
          <w:shd w:val="clear" w:color="auto" w:fill="FFFFFF"/>
        </w:rPr>
        <w:t xml:space="preserve">būvdarbu </w:t>
      </w:r>
      <w:r w:rsidRPr="0002274D">
        <w:rPr>
          <w:shd w:val="clear" w:color="auto" w:fill="FFFFFF"/>
        </w:rPr>
        <w:t>vērtība ir vismaz 10 000 </w:t>
      </w:r>
      <w:r w:rsidRPr="0002274D">
        <w:rPr>
          <w:i/>
          <w:iCs/>
          <w:shd w:val="clear" w:color="auto" w:fill="FFFFFF"/>
        </w:rPr>
        <w:t>euro</w:t>
      </w:r>
      <w:r w:rsidRPr="0002274D">
        <w:rPr>
          <w:shd w:val="clear" w:color="auto" w:fill="FFFFFF"/>
        </w:rPr>
        <w:t xml:space="preserve"> , Pasūtītājs veic izslēgšanas iemeslu pārbaudi atbilstoši Publisko iepirkumu likuma 42. panta otrās daļas 1.,2., 3., 4., 5., 6., 7. un, 10.</w:t>
      </w:r>
      <w:r w:rsidR="00117DA2" w:rsidRPr="0002274D">
        <w:rPr>
          <w:shd w:val="clear" w:color="auto" w:fill="FFFFFF"/>
        </w:rPr>
        <w:t xml:space="preserve"> </w:t>
      </w:r>
      <w:r w:rsidRPr="0002274D">
        <w:rPr>
          <w:shd w:val="clear" w:color="auto" w:fill="FFFFFF"/>
        </w:rPr>
        <w:t>punktā minētajiem izslēgšanas iemesliem.</w:t>
      </w:r>
    </w:p>
    <w:p w14:paraId="25FD61FE" w14:textId="77777777" w:rsidR="00E705FA" w:rsidRPr="0002274D" w:rsidRDefault="00E705FA" w:rsidP="00E44B19">
      <w:pPr>
        <w:pStyle w:val="11Lgumam"/>
        <w:spacing w:after="0"/>
        <w:rPr>
          <w:b/>
          <w:bCs/>
          <w:caps/>
          <w:lang w:eastAsia="ar-SA"/>
        </w:rPr>
      </w:pPr>
      <w:r w:rsidRPr="0002274D">
        <w:rPr>
          <w:shd w:val="clear" w:color="auto" w:fill="FFFFFF"/>
        </w:rPr>
        <w:t>Pārbaudot jaunā apakšuzņēmēja atbilstību, Pasūtītājs piemēro PIL 42.panta noteikumus un izslēgšanas iemeslu pārbaudi veic tajā datumā, kad Pasūtītājs lemj par atļaujas sniegšanu nomainīt apakšuzņēmēju vai piesaistīt jaunu apakšuzņēmēju Līguma izpildes nodrošināšanai. PIL 42.panta ceturtās daļas 2., 3. un 4. punktā minētos termiņus skaita no dienas, kad lūgums par apakšuzņēmēja nomaiņu iesniegts Pasūtītājam.</w:t>
      </w:r>
    </w:p>
    <w:p w14:paraId="04A51E0D" w14:textId="77777777" w:rsidR="00E705FA" w:rsidRPr="0002274D" w:rsidRDefault="00E705FA" w:rsidP="00E44B19">
      <w:pPr>
        <w:pStyle w:val="11Lgumam"/>
        <w:spacing w:after="0"/>
        <w:rPr>
          <w:b/>
          <w:bCs/>
          <w:caps/>
          <w:lang w:eastAsia="ar-SA"/>
        </w:rPr>
      </w:pPr>
      <w:r w:rsidRPr="0002274D">
        <w:rPr>
          <w:shd w:val="clear" w:color="auto" w:fill="FFFFFF"/>
        </w:rPr>
        <w:t xml:space="preserve">Pasūtītājs pieņem lēmumu atļaut vai atteikt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02274D">
        <w:t xml:space="preserve">PIL 62.panta </w:t>
      </w:r>
      <w:r w:rsidRPr="0002274D">
        <w:rPr>
          <w:shd w:val="clear" w:color="auto" w:fill="FFFFFF"/>
        </w:rPr>
        <w:t>noteikumiem.</w:t>
      </w:r>
    </w:p>
    <w:p w14:paraId="4D7E84DB" w14:textId="6FA84BFF" w:rsidR="00E705FA" w:rsidRPr="0002274D" w:rsidRDefault="00E705FA" w:rsidP="00E44B19">
      <w:pPr>
        <w:pStyle w:val="11Lgumam"/>
        <w:spacing w:after="0"/>
        <w:rPr>
          <w:b/>
          <w:bCs/>
          <w:caps/>
          <w:lang w:eastAsia="ar-SA"/>
        </w:rPr>
      </w:pPr>
      <w:r w:rsidRPr="0002274D">
        <w:t xml:space="preserve"> </w:t>
      </w:r>
      <w:bookmarkStart w:id="7" w:name="_Hlk198745824"/>
      <w:bookmarkStart w:id="8" w:name="_Hlk197354843"/>
      <w:r w:rsidRPr="0002274D">
        <w:t>Par apakšuzņēmēja un/vai personāla nomaiņu</w:t>
      </w:r>
      <w:r w:rsidR="00542FA0" w:rsidRPr="0002274D">
        <w:t xml:space="preserve"> (kas minēti Līgumā)</w:t>
      </w:r>
      <w:r w:rsidRPr="0002274D">
        <w:t xml:space="preserve"> vai jauna apakšuzņēmēja, kura sniedzamo </w:t>
      </w:r>
      <w:r w:rsidR="00C85580" w:rsidRPr="0002274D">
        <w:t>būvdarbu</w:t>
      </w:r>
      <w:r w:rsidRPr="0002274D">
        <w:t xml:space="preserve"> vērtība ir vismaz 10 000,00 EUR (desmit tūkstoši </w:t>
      </w:r>
      <w:r w:rsidRPr="0002274D">
        <w:rPr>
          <w:i/>
        </w:rPr>
        <w:t>euro</w:t>
      </w:r>
      <w:r w:rsidRPr="0002274D">
        <w:t xml:space="preserve"> un 00 centi) piesaisti starp Pusēm tiek noslēgta rakstveida vienošanās pie Līguma</w:t>
      </w:r>
      <w:r w:rsidR="00C85580" w:rsidRPr="0002274D">
        <w:t>.</w:t>
      </w:r>
    </w:p>
    <w:bookmarkEnd w:id="7"/>
    <w:p w14:paraId="09BB9EE0" w14:textId="61930428" w:rsidR="00E705FA" w:rsidRPr="0002274D" w:rsidRDefault="00E705FA" w:rsidP="00E44B19">
      <w:pPr>
        <w:pStyle w:val="11Lgumam"/>
        <w:spacing w:after="0"/>
      </w:pPr>
      <w:r w:rsidRPr="0002274D">
        <w:t xml:space="preserve">Gadījumā, ja piedāvātais apakšuzņēmējs un/vai personāls neatbilst Līguma, Līguma pielikumu, </w:t>
      </w:r>
      <w:r w:rsidR="00345428" w:rsidRPr="0002274D">
        <w:t>Atklāta konkursa</w:t>
      </w:r>
      <w:r w:rsidRPr="0002274D">
        <w:t xml:space="preserve"> vai normatīvo aktu prasībām, Pasūtītājs to noraida. Šādā gadījumā Uzņēmējam ir pienākums </w:t>
      </w:r>
      <w:r w:rsidR="004E3545" w:rsidRPr="0002274D">
        <w:t xml:space="preserve">ne vēlāk kā </w:t>
      </w:r>
      <w:r w:rsidRPr="0002274D">
        <w:rPr>
          <w:b/>
        </w:rPr>
        <w:t>14 (četrpadsmit)</w:t>
      </w:r>
      <w:r w:rsidRPr="0002274D">
        <w:t xml:space="preserve"> dienu laikā atrast un piedāvāt Pasūtītājam citu apakšuzņēmēju un/vai personālu. </w:t>
      </w:r>
    </w:p>
    <w:p w14:paraId="7DCABEA1" w14:textId="56AF69BB" w:rsidR="00E705FA" w:rsidRPr="0002274D" w:rsidRDefault="00E705FA" w:rsidP="00E44B19">
      <w:pPr>
        <w:pStyle w:val="11Lgumam"/>
        <w:spacing w:after="0"/>
      </w:pPr>
      <w:r w:rsidRPr="0002274D">
        <w:t>Apakšuzņēmēja piesaistīšana Līguma izpildē pēc Uzņēmēja iniciatīvas, neatbrīvo Uzņēmēju no atbildības par Līguma izpildi kopumā vai kādu no daļām, kā arī neuzliek Pasūtītājam papildu pienākumus un saistības</w:t>
      </w:r>
      <w:r w:rsidR="00C85580" w:rsidRPr="0002274D">
        <w:t>.</w:t>
      </w:r>
    </w:p>
    <w:p w14:paraId="73C5F5CB" w14:textId="77777777" w:rsidR="00C85580" w:rsidRPr="0002274D" w:rsidRDefault="00C85580" w:rsidP="00C85580">
      <w:pPr>
        <w:pStyle w:val="11Lgumam"/>
        <w:numPr>
          <w:ilvl w:val="0"/>
          <w:numId w:val="0"/>
        </w:numPr>
        <w:spacing w:after="0"/>
        <w:ind w:left="680"/>
      </w:pPr>
    </w:p>
    <w:bookmarkEnd w:id="8"/>
    <w:p w14:paraId="4F5A7FAF" w14:textId="501A36E4" w:rsidR="00961DFD" w:rsidRPr="0002274D" w:rsidRDefault="00D96DD8" w:rsidP="00E44B19">
      <w:pPr>
        <w:pStyle w:val="1Lgumam"/>
        <w:spacing w:before="0" w:after="0"/>
      </w:pPr>
      <w:r w:rsidRPr="0002274D">
        <w:t>LĪGUMA GROZĪŠANAS UN IZBEIGŠANAS KĀRTĪBA</w:t>
      </w:r>
      <w:r w:rsidRPr="0002274D">
        <w:rPr>
          <w:lang w:val="lv-LV"/>
        </w:rPr>
        <w:t xml:space="preserve"> </w:t>
      </w:r>
    </w:p>
    <w:p w14:paraId="4228F392" w14:textId="77777777" w:rsidR="00C85580" w:rsidRPr="0002274D" w:rsidRDefault="00C85580" w:rsidP="00C85580">
      <w:pPr>
        <w:pStyle w:val="1Lgumam"/>
        <w:numPr>
          <w:ilvl w:val="0"/>
          <w:numId w:val="0"/>
        </w:numPr>
        <w:spacing w:before="0" w:after="0"/>
        <w:ind w:left="360"/>
        <w:jc w:val="left"/>
      </w:pPr>
    </w:p>
    <w:p w14:paraId="49BC56B5" w14:textId="77777777" w:rsidR="00493996" w:rsidRPr="0002274D" w:rsidRDefault="00493996" w:rsidP="00E44B19">
      <w:pPr>
        <w:pStyle w:val="11Lgumam"/>
        <w:spacing w:after="0"/>
        <w:ind w:left="737" w:hanging="737"/>
      </w:pPr>
      <w:r w:rsidRPr="0002274D">
        <w:t xml:space="preserve">Puses var grozīt Līguma noteikumus, rakstveidā vienojoties. Ja Puses nevar vienoties, paliek spēkā Līguma noteikumi. </w:t>
      </w:r>
    </w:p>
    <w:p w14:paraId="56AEC043" w14:textId="45D9C393" w:rsidR="00C10A08" w:rsidRPr="0002274D" w:rsidRDefault="00D96DD8" w:rsidP="00E44B19">
      <w:pPr>
        <w:pStyle w:val="11Lgumam"/>
        <w:spacing w:after="0"/>
      </w:pPr>
      <w:r w:rsidRPr="0002274D">
        <w:t>Ja normatīvo aktu grozījumi paredzēs tādas normatīvo aktu izmaiņas, kuras liks Pusēm grozīt Līguma noteikumus</w:t>
      </w:r>
      <w:r w:rsidR="00961DFD" w:rsidRPr="0002274D">
        <w:t xml:space="preserve">, </w:t>
      </w:r>
      <w:r w:rsidRPr="0002274D">
        <w:t>Puses vieno</w:t>
      </w:r>
      <w:r w:rsidR="00961DFD" w:rsidRPr="0002274D">
        <w:t>sies</w:t>
      </w:r>
      <w:r w:rsidRPr="0002274D">
        <w:t xml:space="preserve"> par samērīgiem grozījumiem Līgumā vai par Līguma izbeigšanu.</w:t>
      </w:r>
    </w:p>
    <w:p w14:paraId="686E2863" w14:textId="77777777" w:rsidR="0027358E" w:rsidRPr="0002274D" w:rsidRDefault="0027358E" w:rsidP="0027358E">
      <w:pPr>
        <w:pStyle w:val="11Lgumam"/>
        <w:spacing w:after="0"/>
        <w:ind w:left="737" w:hanging="737"/>
      </w:pPr>
      <w:bookmarkStart w:id="9" w:name="_Hlk198744920"/>
      <w:r w:rsidRPr="0002274D">
        <w:t>Līguma izpildes laikā var tikt veikti būtiski un nebūtiski Līguma grozījumi saskaņā ar normatīviem aktiem un ievērojot Līgumā noteikto kārtību un ierobežojumus.</w:t>
      </w:r>
    </w:p>
    <w:bookmarkEnd w:id="9"/>
    <w:p w14:paraId="11EE7F03" w14:textId="3E1A958E" w:rsidR="00493996" w:rsidRPr="0002274D" w:rsidRDefault="00493996" w:rsidP="00E44B19">
      <w:pPr>
        <w:pStyle w:val="11Lgumam"/>
        <w:spacing w:after="0"/>
        <w:ind w:left="737" w:hanging="737"/>
        <w:rPr>
          <w:b/>
        </w:rPr>
      </w:pPr>
      <w:r w:rsidRPr="0002274D">
        <w:t xml:space="preserve">Saņemot </w:t>
      </w:r>
      <w:r w:rsidRPr="0002274D">
        <w:rPr>
          <w:rStyle w:val="normaltextrun"/>
          <w:shd w:val="clear" w:color="auto" w:fill="FFFFFF"/>
        </w:rPr>
        <w:t>Uzņēmēja</w:t>
      </w:r>
      <w:r w:rsidRPr="0002274D">
        <w:t xml:space="preserve">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w:t>
      </w:r>
      <w:r w:rsidRPr="0002274D">
        <w:lastRenderedPageBreak/>
        <w:t>ir pieļaujami, tad tos klasificē, konkrēti atsaucoties uz Publisko iepirkumu likuma 61.panta attiecīgo daļu un</w:t>
      </w:r>
      <w:r w:rsidR="00CD309F" w:rsidRPr="0002274D">
        <w:t>/vai</w:t>
      </w:r>
      <w:r w:rsidRPr="0002274D">
        <w:t xml:space="preserve"> Līguma punktu. Pasūtītājs Līguma grozījumos norāda vai atsevišķā lēmumā izvērtē katra grozījuma objektīvo nepieciešamību (pamatojumu), izdarītos apsvērumus un juridisko pamatojumu grozījumu pieļaujamībai. </w:t>
      </w:r>
    </w:p>
    <w:p w14:paraId="5FBB821B" w14:textId="77777777" w:rsidR="008A693B" w:rsidRPr="0002274D" w:rsidRDefault="008A693B" w:rsidP="008A693B">
      <w:pPr>
        <w:pStyle w:val="11Lgumam"/>
        <w:spacing w:after="0"/>
        <w:ind w:left="737" w:hanging="737"/>
      </w:pPr>
      <w:r w:rsidRPr="0002274D">
        <w:t>Līguma izpildes laikā var tikt veikti būtiski un nebūtiski Līguma grozījumi saskaņā ar normatīviem aktiem un ievērojot Līgumā noteikto kārtību un ierobežojumus.</w:t>
      </w:r>
    </w:p>
    <w:p w14:paraId="377B378D" w14:textId="77777777" w:rsidR="008A693B" w:rsidRPr="0002274D" w:rsidRDefault="008A693B" w:rsidP="008A693B">
      <w:pPr>
        <w:pStyle w:val="11Lgumam"/>
        <w:spacing w:after="0"/>
      </w:pPr>
      <w:bookmarkStart w:id="10" w:name="_Hlk198745088"/>
      <w:r w:rsidRPr="0002274D">
        <w:rPr>
          <w:color w:val="000000" w:themeColor="text1"/>
        </w:rPr>
        <w:t xml:space="preserve">Būtiski Līguma </w:t>
      </w:r>
      <w:r w:rsidRPr="0002274D">
        <w:t xml:space="preserve">grozījumi pamatojoties uz Publisko iepirkumu likuma 61.panta trešās daļas 1.puntu, tai skaitā, izmaiņas </w:t>
      </w:r>
      <w:bookmarkEnd w:id="10"/>
      <w:r w:rsidRPr="0002274D">
        <w:t>Darbos, Darbu apjomos vai papildu darbi, ir pieļaujami jebkurā no šādiem gadījumiem:</w:t>
      </w:r>
    </w:p>
    <w:p w14:paraId="5056021F" w14:textId="56F46401" w:rsidR="007E5FEC" w:rsidRPr="0002274D" w:rsidRDefault="008A693B" w:rsidP="00E44B19">
      <w:pPr>
        <w:pStyle w:val="111Lgumam"/>
        <w:spacing w:after="0"/>
        <w:ind w:left="1474" w:hanging="907"/>
      </w:pPr>
      <w:r w:rsidRPr="0002274D">
        <w:t>ja Pasūtītājam objektīvu iemeslu dēļ ir nepieciešams veikt</w:t>
      </w:r>
      <w:r w:rsidRPr="0002274D">
        <w:rPr>
          <w:shd w:val="clear" w:color="auto" w:fill="FFFFFF"/>
        </w:rPr>
        <w:t xml:space="preserve"> izmaiņas būvdarbu apjomos (samazinās/palielinās), kas netika iekļauti Darba uzdevumā un/vai tāmēs, </w:t>
      </w:r>
      <w:r w:rsidRPr="0002274D">
        <w:t xml:space="preserve">tomēr ir saprātīgi nepieciešami un saistīti ar Līguma izpildes mērķi un būtību un vitāli nepieciešami, t.sk., </w:t>
      </w:r>
      <w:r w:rsidRPr="0002274D">
        <w:rPr>
          <w:color w:val="000000" w:themeColor="text1"/>
        </w:rPr>
        <w:t>saistībā</w:t>
      </w:r>
      <w:r w:rsidRPr="0002274D">
        <w:t xml:space="preserve"> ar </w:t>
      </w:r>
      <w:r w:rsidR="00D96DD8" w:rsidRPr="0002274D">
        <w:t>Objekta lietošanas funkcionāliem vai tehnoloģiskiem papildinājumiem, vai uzlabojumiem, vai ekspluatācijas izmaksas samazināšanu, risinājumu optimizāciju</w:t>
      </w:r>
      <w:r w:rsidRPr="0002274D">
        <w:t xml:space="preserve"> vai kādu citu ieguvumu u.tml.;</w:t>
      </w:r>
    </w:p>
    <w:p w14:paraId="43308490" w14:textId="7ED5CADE" w:rsidR="00811E25" w:rsidRPr="0002274D" w:rsidRDefault="00811E25" w:rsidP="00E44B19">
      <w:pPr>
        <w:pStyle w:val="111Lgumam"/>
        <w:spacing w:after="0"/>
      </w:pPr>
      <w:r w:rsidRPr="0002274D">
        <w:t xml:space="preserve">ja </w:t>
      </w:r>
      <w:r w:rsidR="008A693B" w:rsidRPr="0002274D">
        <w:t xml:space="preserve">Uzaicinājuma Finanšu piedāvājumā </w:t>
      </w:r>
      <w:r w:rsidRPr="0002274D">
        <w:t>Uzņēmējs ir norādījis konkrētus būvizstrādājumus</w:t>
      </w:r>
      <w:r w:rsidR="008A693B" w:rsidRPr="0002274D">
        <w:t>/būvelementus</w:t>
      </w:r>
      <w:r w:rsidRPr="0002274D">
        <w:t xml:space="preserve"> un/vai iekārtas un Līguma izpildes laikā ir </w:t>
      </w:r>
      <w:r w:rsidR="00A77BEF" w:rsidRPr="0002274D">
        <w:t>nepieciešama to nomaiņa/aizstāšana uz ekvivalentu/labāku būvizstrādājumu, būvelementu un/vai iekārtu, Līgumā noteiktajos gadījumos;</w:t>
      </w:r>
    </w:p>
    <w:p w14:paraId="15010D0B" w14:textId="79BC8757" w:rsidR="00A77BEF" w:rsidRPr="0002274D" w:rsidRDefault="00A77BEF" w:rsidP="00E44B19">
      <w:pPr>
        <w:pStyle w:val="111Lgumam"/>
        <w:spacing w:after="0"/>
      </w:pPr>
      <w:r w:rsidRPr="0002274D">
        <w:t>arī citos gadījumos, kas atrunāti citās Līguma sadaļās (t.sk., bet ne izsmeļoši, Līguma izpildes termiņa pagarinājumu/saīsinājumu, Darbu apturēšanu/pārtraukšanu Līgumā noteiktajos gadījumos, Darbu apjoma izmaiņas, izmaiņas Darba uzdevumā vai BID,  konstatētas BID nepilnības, nepareizi Būvdarbu apjomi, u.tml.)</w:t>
      </w:r>
    </w:p>
    <w:p w14:paraId="0EA84172" w14:textId="6A6B14F4" w:rsidR="00A77BEF" w:rsidRPr="0002274D" w:rsidRDefault="00A77BEF" w:rsidP="00A77BEF">
      <w:pPr>
        <w:pStyle w:val="11Lgumam"/>
        <w:spacing w:after="0"/>
        <w:ind w:left="737" w:hanging="737"/>
      </w:pPr>
      <w:r w:rsidRPr="0002274D">
        <w:rPr>
          <w:color w:val="000000" w:themeColor="text1"/>
        </w:rPr>
        <w:t>Visu secīgi veikto grozījumu naudas vērtību summa</w:t>
      </w:r>
      <w:r w:rsidRPr="0002274D">
        <w:t xml:space="preserve"> (Līgumcenas pieaugums/samazinājums),</w:t>
      </w:r>
      <w:r w:rsidRPr="0002274D">
        <w:rPr>
          <w:i/>
          <w:iCs/>
          <w:shd w:val="clear" w:color="auto" w:fill="FFFFFF"/>
        </w:rPr>
        <w:t xml:space="preserve"> </w:t>
      </w:r>
      <w:r w:rsidRPr="0002274D">
        <w:rPr>
          <w:i/>
          <w:iCs/>
          <w:color w:val="000000" w:themeColor="text1"/>
        </w:rPr>
        <w:t xml:space="preserve"> </w:t>
      </w:r>
      <w:r w:rsidRPr="0002274D">
        <w:rPr>
          <w:color w:val="000000" w:themeColor="text1"/>
        </w:rPr>
        <w:t xml:space="preserve"> 12.6.punktā noteiktajos gadījumos, kas </w:t>
      </w:r>
      <w:r w:rsidRPr="0002274D">
        <w:t>pamatojas</w:t>
      </w:r>
      <w:r w:rsidRPr="0002274D">
        <w:rPr>
          <w:shd w:val="clear" w:color="auto" w:fill="EAF1DD" w:themeFill="accent3" w:themeFillTint="33"/>
        </w:rPr>
        <w:t xml:space="preserve"> </w:t>
      </w:r>
      <w:r w:rsidRPr="0002274D">
        <w:t xml:space="preserve">uz Publisko iepirkumu likuma 61.panta trešās daļas 1.puntu, visā Līguma darbības laikā nevar pārsniegt </w:t>
      </w:r>
      <w:r w:rsidRPr="0002274D">
        <w:rPr>
          <w:b/>
          <w:bCs/>
        </w:rPr>
        <w:t>15% (piecpadsmit procentus)</w:t>
      </w:r>
      <w:r w:rsidRPr="0002274D">
        <w:t xml:space="preserve"> no Līguma 3.1.punktā noteiktās sākotnējās, Uzņēmēja piedāvātās Līgumcenas, bet neieskaitot tos Līguma grozījumus, kuri veikti, pamatojoties uz Publisko iepirkumu likuma 61.panta trešās daļas 2. un 3.apkašpunktu, un piektās daļas 2.punktu</w:t>
      </w:r>
    </w:p>
    <w:p w14:paraId="0EEB7965" w14:textId="77777777" w:rsidR="00A77BEF" w:rsidRPr="0002274D" w:rsidRDefault="00A77BEF" w:rsidP="00A77BEF">
      <w:pPr>
        <w:pStyle w:val="11Lgumam"/>
        <w:spacing w:after="0"/>
      </w:pPr>
      <w:r w:rsidRPr="0002274D">
        <w:t xml:space="preserve">Uzņēmējs ir tiesīgs būvdarbos izmantot ekvivalentus būvizstrādājumus un/vai iekārtas, pirms tam veicot šādu būvizstrādājumu un/vai iekārtu saskaņošanu ar Pasūtītāju un pierādot būvizstrādājumu un/vai iekārtu ekvivalenci, kā arī iesniedzot pierādījumus, ka konkrētos būvizstrādājumus/iekārtas no Uzņēmēja neatkarīgu un objektīvu iemeslu dēļ nav iespējams iegādāties un saņemt vispār vai būvizstrādājumu/iekārtu pasūtīšanas/piegādes grafikā norādītajos termiņos (pie nosacījuma ja ievērota savlaicīga būvizstrādājumu pasūtīšana un plānošana). </w:t>
      </w:r>
    </w:p>
    <w:p w14:paraId="7A9CDE45" w14:textId="77777777" w:rsidR="00A77BEF" w:rsidRPr="0002274D" w:rsidRDefault="00A77BEF" w:rsidP="00A77BEF">
      <w:pPr>
        <w:pStyle w:val="11Lgumam"/>
        <w:spacing w:after="0"/>
        <w:ind w:left="737" w:hanging="737"/>
        <w:rPr>
          <w:bCs/>
        </w:rPr>
      </w:pPr>
      <w:r w:rsidRPr="0002274D">
        <w:t>Uzņēmējs ir tiesīgs veikt būvizstrādājumu/iekārtu maiņu arī gadījumā, ja jaunpiedāvātais būvizstrādājums/iekārta ir labāks par tāmēs norādīto būvizstrādājumu/iekārtu, pirms tam veicot šādu būvizstrādājumu un/vai iekārtu saskaņošanu ar Pasūtītāju un pierādot būvizstrādājumu un/vai iekārtu labākas īpašības. Ja šajā punktā norādītās maiņas rezultātā jaunpiedāvātie būvizstrādājumi un/vai iekārtas ir dārgāki nekā sākotnēji tāmēs norādītie būvizstrādājumi un/vai iekārtas, izmaiņas Līgumcenā netiek veiktas. Ja jaunpiedāvātie būvizstrādājumi un/vai iekārtas ir lētāki nekā tāmēs norādītie būvizstrādājumi/iekārtas, Puses noslēdz vienošanos par Līgumcenas samazināšanu.</w:t>
      </w:r>
    </w:p>
    <w:p w14:paraId="3F9BB34C" w14:textId="3341AAF6" w:rsidR="00A77BEF" w:rsidRPr="0002274D" w:rsidRDefault="00A77BEF" w:rsidP="00A77BEF">
      <w:pPr>
        <w:pStyle w:val="11Lgumam"/>
        <w:spacing w:after="0"/>
        <w:ind w:left="737" w:hanging="737"/>
        <w:rPr>
          <w:bCs/>
        </w:rPr>
      </w:pPr>
      <w:r w:rsidRPr="0002274D">
        <w:t xml:space="preserve">Ja Puses lemj par Darbu satura izmaiņām, Puses saskaņo izmaiņas rakstveidā Līgumā noteiktajā kārtībā un apmērā, noslēdzot atsevišķu rakstveida vienošanos. Puses izmaiņām piemēro tādas pašas cenas kā analogām izmaksu pozīcijām Līgumā un tā pielikumos, bet ja analogu Līgumā nav, cenu nosaka Pasūtītājs, vadoties no līdzīga rakstura cenām Līgumā, vai, ja līdzīga rakstura cenas Līgumā nav, vadoties no Uzņēmēja iesniegtās un Pasūtītāja piesaistītā personāla saskaņotās cenas kalkulācijas (aprēķina). </w:t>
      </w:r>
    </w:p>
    <w:p w14:paraId="2D88605D" w14:textId="686B38CF" w:rsidR="00844025" w:rsidRPr="0002274D" w:rsidRDefault="00D96DD8" w:rsidP="00E44B19">
      <w:pPr>
        <w:pStyle w:val="11Lgumam"/>
        <w:spacing w:after="0"/>
      </w:pPr>
      <w:r w:rsidRPr="0002274D">
        <w:t>Līgum</w:t>
      </w:r>
      <w:r w:rsidR="00237C2D" w:rsidRPr="0002274D">
        <w:t>a</w:t>
      </w:r>
      <w:r w:rsidR="00DE2BC9" w:rsidRPr="0002274D">
        <w:t xml:space="preserve"> </w:t>
      </w:r>
      <w:r w:rsidR="00237C2D" w:rsidRPr="0002274D">
        <w:t>4.1.punktā noteiktais termiņš</w:t>
      </w:r>
      <w:r w:rsidR="00844025" w:rsidRPr="0002274D">
        <w:t xml:space="preserve"> </w:t>
      </w:r>
      <w:r w:rsidR="00A77BEF" w:rsidRPr="0002274D">
        <w:t>un</w:t>
      </w:r>
      <w:r w:rsidR="00844025" w:rsidRPr="0002274D">
        <w:t xml:space="preserve"> </w:t>
      </w:r>
      <w:r w:rsidR="00A77BEF" w:rsidRPr="0002274D">
        <w:t xml:space="preserve">4.2. punkta apakšpunktu </w:t>
      </w:r>
      <w:r w:rsidR="00844025" w:rsidRPr="0002274D">
        <w:t xml:space="preserve">starptermiņi var tikt grozīti jebkurā no turpmāk norādītajiem gadījumiem: </w:t>
      </w:r>
    </w:p>
    <w:p w14:paraId="6D7D3C21" w14:textId="4B7722A1" w:rsidR="00844025" w:rsidRPr="0002274D" w:rsidRDefault="00844025" w:rsidP="00E44B19">
      <w:pPr>
        <w:pStyle w:val="111Lgumam"/>
        <w:spacing w:after="0"/>
        <w:ind w:left="1474" w:hanging="907"/>
      </w:pPr>
      <w:r w:rsidRPr="0002274D">
        <w:lastRenderedPageBreak/>
        <w:t xml:space="preserve">netiek ievērots normatīvajos aktos noteiktais termiņš valsts vai pašvaldību institūciju atbildes/saskaņojuma sniegšanai, par laika periodu, par kādu tiek pārsniegts normatīvajos aktos noteiktais termiņš atbildes/saskaņojuma sniegšanai, un šo apstākļu iestāšanās nav saistīta ar Uzņēmēja darbību vai </w:t>
      </w:r>
      <w:r w:rsidRPr="0002274D">
        <w:rPr>
          <w:color w:val="000000" w:themeColor="text1"/>
        </w:rPr>
        <w:t>bezdarbību, vai saistību nepienācīgu neizpildi;</w:t>
      </w:r>
    </w:p>
    <w:p w14:paraId="7878A04B" w14:textId="2D08C533" w:rsidR="00844025" w:rsidRPr="0002274D" w:rsidRDefault="00844025" w:rsidP="00E44B19">
      <w:pPr>
        <w:pStyle w:val="111Lgumam"/>
        <w:spacing w:after="0"/>
        <w:ind w:left="1474" w:hanging="907"/>
      </w:pPr>
      <w:r w:rsidRPr="0002274D">
        <w:t xml:space="preserve">Pasūtītājs apturēja Darbu izpildi un Darbu izpildes apturēšana nav saistīta ar Uzņēmēja darbību vai bezdarbību, vai saistību nepienācīgu neizpildi. </w:t>
      </w:r>
      <w:r w:rsidR="00A77BEF" w:rsidRPr="0002274D">
        <w:t>(</w:t>
      </w:r>
      <w:r w:rsidRPr="0002274D">
        <w:t xml:space="preserve">Šādā gadījumā Līguma izpildes termiņš </w:t>
      </w:r>
      <w:r w:rsidR="00A77BEF" w:rsidRPr="0002274D">
        <w:t xml:space="preserve">proporcionāli </w:t>
      </w:r>
      <w:r w:rsidRPr="0002274D">
        <w:t>tiek pagarināts par laika periodu, par kādu Pasūtītājs apturēja Darbus</w:t>
      </w:r>
      <w:r w:rsidR="00A77BEF" w:rsidRPr="0002274D">
        <w:t>)</w:t>
      </w:r>
      <w:r w:rsidRPr="0002274D">
        <w:t>;</w:t>
      </w:r>
    </w:p>
    <w:p w14:paraId="46AA4313" w14:textId="77777777" w:rsidR="00844025" w:rsidRPr="0002274D" w:rsidRDefault="00844025" w:rsidP="00E44B19">
      <w:pPr>
        <w:pStyle w:val="111Lgumam"/>
        <w:spacing w:after="0"/>
        <w:ind w:left="1474" w:hanging="907"/>
      </w:pPr>
      <w:r w:rsidRPr="0002274D">
        <w:t xml:space="preserve">Līguma izpildes termiņa pagarinājums nepārprotami saistīts ar trešo personu rīcību, kuru Līguma slēgšanas brīdi Puses saprātīgi nevarēja prognozēt; </w:t>
      </w:r>
    </w:p>
    <w:p w14:paraId="79C3F177" w14:textId="0EF63183" w:rsidR="00DE2BC9" w:rsidRPr="0002274D" w:rsidRDefault="00D96DD8" w:rsidP="00E44B19">
      <w:pPr>
        <w:pStyle w:val="111Lgumam"/>
        <w:spacing w:after="0"/>
        <w:ind w:left="1418" w:hanging="851"/>
      </w:pPr>
      <w:r w:rsidRPr="0002274D">
        <w:t>Uzņēmējs nevar izpildīt Līgumu, jo netiek pildītas līguma, kas noslēgts starp Pasūtītāju un citu subjektu, saistības, un minētais tieši ietekmē Uzņēmēja ar Līgumu uzņemto pienākumu izpildi;</w:t>
      </w:r>
    </w:p>
    <w:p w14:paraId="7E9E6DB5" w14:textId="77777777" w:rsidR="00844025" w:rsidRPr="0002274D" w:rsidRDefault="00844025" w:rsidP="00E44B19">
      <w:pPr>
        <w:pStyle w:val="111Lgumam"/>
        <w:spacing w:after="0"/>
        <w:ind w:left="1474" w:hanging="907"/>
      </w:pPr>
      <w:r w:rsidRPr="0002274D">
        <w:t>Pasūtītājam ir nepieciešami papildus darbi un to izpildei ir nepieciešams papildus termiņš;</w:t>
      </w:r>
    </w:p>
    <w:p w14:paraId="6E832DBC" w14:textId="7F7C3086" w:rsidR="00844025" w:rsidRPr="0002274D" w:rsidRDefault="00844025" w:rsidP="00E44B19">
      <w:pPr>
        <w:pStyle w:val="111Lgumam"/>
        <w:spacing w:after="0"/>
        <w:ind w:left="1474" w:hanging="907"/>
      </w:pPr>
      <w:r w:rsidRPr="0002274D">
        <w:t xml:space="preserve">Pasūtītājam radās nepieciešamība veikt izmaiņas </w:t>
      </w:r>
      <w:r w:rsidR="00623661" w:rsidRPr="0002274D">
        <w:t xml:space="preserve">BID </w:t>
      </w:r>
      <w:r w:rsidRPr="0002274D">
        <w:t xml:space="preserve">(t.sk., kādā tā daļā vai posmā) vai radušies citi būtiski apstākļi, kuri sākotnēji netika paredzēti Līgumā un/vai </w:t>
      </w:r>
      <w:r w:rsidR="00623661" w:rsidRPr="0002274D">
        <w:t>Darba uzdevumā</w:t>
      </w:r>
      <w:r w:rsidRPr="0002274D">
        <w:t xml:space="preserve"> un šādas izmaiņas Darbu izpildē un termiņos ir nepieciešamas Līguma efektīvai izpildei un nemaina Līguma mērķi, un Pasūtītājs šādu apstākli atzinis par pamatotu, lai grozītu Līguma izpildes termiņu;</w:t>
      </w:r>
    </w:p>
    <w:p w14:paraId="336883EE" w14:textId="2D7B70B3" w:rsidR="00844025" w:rsidRPr="0002274D" w:rsidRDefault="00844025" w:rsidP="00E44B19">
      <w:pPr>
        <w:pStyle w:val="111Lgumam"/>
        <w:spacing w:after="0"/>
        <w:ind w:left="1474" w:hanging="907"/>
      </w:pPr>
      <w:r w:rsidRPr="0002274D">
        <w:t xml:space="preserve">ir radušies citi objektīvi pamatojami apstākļi, kas nepārprotami ietekmē Līguma izpildes termiņu, un šādas izmaiņas </w:t>
      </w:r>
      <w:r w:rsidR="00623661" w:rsidRPr="0002274D">
        <w:t xml:space="preserve">Darbu </w:t>
      </w:r>
      <w:r w:rsidRPr="0002274D">
        <w:t>izpildē un termiņos ir nepieciešamas Līguma efektīvai izpildei un nemaina Līguma mērķi, un Pasūtītājs šādu apstākli atzinis par pamatotu, lai grozītu Līguma izpildes termiņu</w:t>
      </w:r>
    </w:p>
    <w:p w14:paraId="5B171028" w14:textId="77777777" w:rsidR="00140558" w:rsidRPr="0002274D" w:rsidRDefault="00140558" w:rsidP="00E44B19">
      <w:pPr>
        <w:pStyle w:val="11Lgumam"/>
        <w:spacing w:after="0"/>
        <w:ind w:left="709" w:hanging="709"/>
        <w:rPr>
          <w:b/>
        </w:rPr>
      </w:pPr>
      <w:r w:rsidRPr="0002274D">
        <w:t>Grozot uzdoto Darbu apjomu, atbilstoši katram konkrētajam gadījumam var tikt grozīta  Līgumcena un/vai  Līguma izpildes termiņš, un/vai Darbu izpildes grafikā noteiktie starptermiņi,  un citi atbilstošie noteikumi, ciktāl tas ir nepieciešams konkrēto grozījumu izpildei.</w:t>
      </w:r>
    </w:p>
    <w:p w14:paraId="1ED3AEAB" w14:textId="04225685" w:rsidR="00140558" w:rsidRPr="0002274D" w:rsidRDefault="00140558" w:rsidP="00E44B19">
      <w:pPr>
        <w:pStyle w:val="11Lgumam"/>
        <w:spacing w:after="0"/>
        <w:ind w:left="737" w:hanging="737"/>
        <w:rPr>
          <w:b/>
          <w:bCs/>
        </w:rPr>
      </w:pPr>
      <w:r w:rsidRPr="0002274D">
        <w:t xml:space="preserve">Atbilstoši PIL 61.panta trešās daļas 1.punktam Pasūtītājam ir tiesības noteikt ar </w:t>
      </w:r>
      <w:r w:rsidR="00545025" w:rsidRPr="0002274D">
        <w:t>Darbu</w:t>
      </w:r>
      <w:r w:rsidRPr="0002274D">
        <w:t xml:space="preserve"> izmaiņām saistīto termiņu izmaiņas (ar vai bez Līgumcenas izmaiņām), ar mērķi panākt, lai </w:t>
      </w:r>
      <w:r w:rsidR="00545025" w:rsidRPr="0002274D">
        <w:t>Darbi</w:t>
      </w:r>
      <w:r w:rsidRPr="0002274D">
        <w:t xml:space="preserve"> tiktu veiksmīgi un kvalitatīvi pabeigt</w:t>
      </w:r>
      <w:r w:rsidR="00545025" w:rsidRPr="0002274D">
        <w:t>i</w:t>
      </w:r>
      <w:r w:rsidRPr="0002274D">
        <w:t>.</w:t>
      </w:r>
    </w:p>
    <w:p w14:paraId="433C9F75" w14:textId="5BAAD51B" w:rsidR="00133101" w:rsidRPr="0002274D" w:rsidRDefault="00133101" w:rsidP="00E44B19">
      <w:pPr>
        <w:pStyle w:val="11Lgumam"/>
        <w:spacing w:after="0"/>
        <w:ind w:left="737" w:hanging="737"/>
        <w:rPr>
          <w:b/>
          <w:bCs/>
        </w:rPr>
      </w:pPr>
      <w:r w:rsidRPr="0002274D">
        <w:t>Atlikto darbu gadījumā, Puses sastāda rakstveida vienošanos nosakot to izpildes termiņu un norēķinu kārtību. Gadījumā, ja ir atliktie darbi, Pasūtītājam i</w:t>
      </w:r>
      <w:r w:rsidR="00BD6007" w:rsidRPr="0002274D">
        <w:t>r</w:t>
      </w:r>
      <w:r w:rsidRPr="0002274D">
        <w:t xml:space="preserve"> tiesības </w:t>
      </w:r>
      <w:r w:rsidR="00BD6007" w:rsidRPr="0002274D">
        <w:t xml:space="preserve">to vērtību apmaksāt tikai pēc to izpildes un pieņemšanas. </w:t>
      </w:r>
    </w:p>
    <w:p w14:paraId="6E8493EB" w14:textId="66BCE2E2" w:rsidR="00A77BEF" w:rsidRPr="0002274D" w:rsidRDefault="00140558" w:rsidP="00E44B19">
      <w:pPr>
        <w:pStyle w:val="11Lgumam"/>
        <w:spacing w:after="0"/>
        <w:ind w:left="709" w:hanging="709"/>
      </w:pPr>
      <w:r w:rsidRPr="0002274D">
        <w:t>Pusēm par jebkādām izmaiņām Līgumā ir pienākums noslēgt rakstveida vienošanos.</w:t>
      </w:r>
      <w:r w:rsidR="00A77BEF" w:rsidRPr="0002274D">
        <w:t xml:space="preserve"> Ja Puses nevar vienoties, paliek spēkā Līguma noteikumi.</w:t>
      </w:r>
    </w:p>
    <w:p w14:paraId="16FA668A" w14:textId="37B0C3EE" w:rsidR="00140558" w:rsidRPr="0002274D" w:rsidRDefault="00140558" w:rsidP="00E44B19">
      <w:pPr>
        <w:pStyle w:val="11Lgumam"/>
        <w:spacing w:after="0"/>
        <w:ind w:left="709" w:hanging="709"/>
      </w:pPr>
      <w:r w:rsidRPr="0002274D">
        <w:t xml:space="preserve"> Pasūtītājam ir tiesības neslēgt vienošanos pie Līguma arī pēc papildus </w:t>
      </w:r>
      <w:r w:rsidR="00545025" w:rsidRPr="0002274D">
        <w:t>darbu</w:t>
      </w:r>
      <w:r w:rsidRPr="0002274D">
        <w:t xml:space="preserve"> izcenojumu saskaņošanas</w:t>
      </w:r>
      <w:r w:rsidR="00A77BEF" w:rsidRPr="0002274D">
        <w:t>.</w:t>
      </w:r>
      <w:r w:rsidRPr="0002274D">
        <w:t xml:space="preserve"> </w:t>
      </w:r>
    </w:p>
    <w:p w14:paraId="1F3C8351" w14:textId="77777777" w:rsidR="00140558" w:rsidRPr="0002274D" w:rsidRDefault="00140558" w:rsidP="00E44B19">
      <w:pPr>
        <w:pStyle w:val="11Lgumam"/>
        <w:spacing w:after="0"/>
        <w:ind w:left="709" w:hanging="709"/>
      </w:pPr>
      <w:r w:rsidRPr="0002274D">
        <w:t>Puses var izbeigt Līgumu jebkurā brīdī, par to savstarpēji rakstveidā vienojoties.</w:t>
      </w:r>
    </w:p>
    <w:p w14:paraId="01B80BA9" w14:textId="77777777" w:rsidR="00C10A08" w:rsidRPr="0002274D" w:rsidRDefault="00D96DD8" w:rsidP="00E44B19">
      <w:pPr>
        <w:pStyle w:val="11Lgumam"/>
        <w:spacing w:after="0"/>
      </w:pPr>
      <w:r w:rsidRPr="0002274D">
        <w:t xml:space="preserve">Pasūtītājs ir tiesīgs vienpusēji atkāpties no Līguma, rakstveidā paziņojot par to Uzņēmējam, jebkurā zemāk minētajā gadījumā: </w:t>
      </w:r>
    </w:p>
    <w:p w14:paraId="14244E46" w14:textId="1AD48006" w:rsidR="005B20A2" w:rsidRPr="0002274D" w:rsidRDefault="00140558" w:rsidP="00E44B19">
      <w:pPr>
        <w:pStyle w:val="111Lgumam"/>
        <w:spacing w:after="0"/>
      </w:pPr>
      <w:r w:rsidRPr="0002274D">
        <w:t xml:space="preserve"> Uzņēmējs kavē Līguma 4.1. punktā</w:t>
      </w:r>
      <w:r w:rsidR="005B20A2" w:rsidRPr="0002274D">
        <w:t xml:space="preserve"> noteikto termiņu vairāk kā </w:t>
      </w:r>
      <w:r w:rsidR="005B20A2" w:rsidRPr="0002274D">
        <w:rPr>
          <w:b/>
          <w:bCs/>
        </w:rPr>
        <w:t>60 (sešdesmit)</w:t>
      </w:r>
      <w:r w:rsidR="005B20A2" w:rsidRPr="0002274D">
        <w:t xml:space="preserve"> kalendārās dienas;</w:t>
      </w:r>
    </w:p>
    <w:p w14:paraId="0CA3FC22" w14:textId="152E30DA" w:rsidR="00C10A08" w:rsidRPr="0002274D" w:rsidRDefault="005B20A2" w:rsidP="00E44B19">
      <w:pPr>
        <w:pStyle w:val="111Lgumam"/>
        <w:spacing w:after="0"/>
      </w:pPr>
      <w:r w:rsidRPr="0002274D">
        <w:t xml:space="preserve"> Uzņēmējs kavē </w:t>
      </w:r>
      <w:r w:rsidR="00790AF8" w:rsidRPr="0002274D">
        <w:t xml:space="preserve">kādu no </w:t>
      </w:r>
      <w:r w:rsidRPr="0002274D">
        <w:t xml:space="preserve">Līguma </w:t>
      </w:r>
      <w:r w:rsidR="00140558" w:rsidRPr="0002274D">
        <w:t>4.2.</w:t>
      </w:r>
      <w:r w:rsidR="00E85D17" w:rsidRPr="0002274D">
        <w:t xml:space="preserve"> punkta</w:t>
      </w:r>
      <w:r w:rsidR="00140558" w:rsidRPr="0002274D">
        <w:t xml:space="preserve"> </w:t>
      </w:r>
      <w:r w:rsidRPr="0002274D">
        <w:t>apakšpunkt</w:t>
      </w:r>
      <w:r w:rsidR="00E85D17" w:rsidRPr="0002274D">
        <w:t>os</w:t>
      </w:r>
      <w:r w:rsidR="00140558" w:rsidRPr="0002274D">
        <w:t xml:space="preserve"> noteikto </w:t>
      </w:r>
      <w:r w:rsidR="00790AF8" w:rsidRPr="0002274D">
        <w:t>starp</w:t>
      </w:r>
      <w:r w:rsidR="00140558" w:rsidRPr="0002274D">
        <w:t xml:space="preserve">termiņu </w:t>
      </w:r>
      <w:r w:rsidRPr="0002274D">
        <w:t>vairāk</w:t>
      </w:r>
      <w:r w:rsidR="00140558" w:rsidRPr="0002274D">
        <w:t xml:space="preserve"> </w:t>
      </w:r>
      <w:r w:rsidRPr="0002274D">
        <w:t xml:space="preserve">kā </w:t>
      </w:r>
      <w:r w:rsidRPr="0002274D">
        <w:rPr>
          <w:b/>
        </w:rPr>
        <w:t>30</w:t>
      </w:r>
      <w:r w:rsidR="00E215AE" w:rsidRPr="0002274D">
        <w:rPr>
          <w:b/>
        </w:rPr>
        <w:t xml:space="preserve"> (</w:t>
      </w:r>
      <w:r w:rsidRPr="0002274D">
        <w:rPr>
          <w:b/>
        </w:rPr>
        <w:t>trīsdesmit</w:t>
      </w:r>
      <w:r w:rsidR="00E215AE" w:rsidRPr="0002274D">
        <w:rPr>
          <w:b/>
        </w:rPr>
        <w:t>)</w:t>
      </w:r>
      <w:r w:rsidR="00811E25" w:rsidRPr="0002274D">
        <w:rPr>
          <w:b/>
        </w:rPr>
        <w:t xml:space="preserve"> </w:t>
      </w:r>
      <w:r w:rsidR="00811E25" w:rsidRPr="0002274D">
        <w:rPr>
          <w:bCs/>
        </w:rPr>
        <w:t>kalendār</w:t>
      </w:r>
      <w:r w:rsidRPr="0002274D">
        <w:rPr>
          <w:bCs/>
        </w:rPr>
        <w:t>ās</w:t>
      </w:r>
      <w:r w:rsidR="00D96DD8" w:rsidRPr="0002274D">
        <w:rPr>
          <w:bCs/>
        </w:rPr>
        <w:t> dien</w:t>
      </w:r>
      <w:r w:rsidRPr="0002274D">
        <w:rPr>
          <w:bCs/>
        </w:rPr>
        <w:t>as</w:t>
      </w:r>
      <w:r w:rsidR="00D96DD8" w:rsidRPr="0002274D">
        <w:rPr>
          <w:bCs/>
        </w:rPr>
        <w:t>;</w:t>
      </w:r>
    </w:p>
    <w:p w14:paraId="403B3F2F" w14:textId="64711DE9" w:rsidR="00DA5BD6" w:rsidRPr="0002274D" w:rsidRDefault="00D96DD8" w:rsidP="00E44B19">
      <w:pPr>
        <w:pStyle w:val="111Lgumam"/>
        <w:spacing w:after="0"/>
      </w:pPr>
      <w:r w:rsidRPr="0002274D">
        <w:t>Uzņēmējs ir pieļāvis Līguma vai tā pielikumu</w:t>
      </w:r>
      <w:r w:rsidR="0053670F" w:rsidRPr="0002274D">
        <w:t xml:space="preserve"> (t.sk. Tehniskās specifikācijas</w:t>
      </w:r>
      <w:r w:rsidR="00790AF8" w:rsidRPr="0002274D">
        <w:t xml:space="preserve"> un Darba uzdevuma</w:t>
      </w:r>
      <w:r w:rsidR="0053670F" w:rsidRPr="0002274D">
        <w:t>)</w:t>
      </w:r>
      <w:r w:rsidRPr="0002274D">
        <w:t>, normatīvo aktu vai citu tiesību aktu pārkāpumu, ko Pasūtītājs uzskata par būtisku;</w:t>
      </w:r>
    </w:p>
    <w:p w14:paraId="66C5AEB3" w14:textId="62956888" w:rsidR="00140558" w:rsidRPr="0002274D" w:rsidRDefault="00140558" w:rsidP="00E44B19">
      <w:pPr>
        <w:pStyle w:val="111Lgumam"/>
        <w:spacing w:after="0"/>
      </w:pPr>
      <w:r w:rsidRPr="0002274D">
        <w:t>Uzņēmējs neievēro likumīgus Būvuzrauga un/vai Pasūtītāja norādījumus</w:t>
      </w:r>
      <w:r w:rsidR="00790AF8" w:rsidRPr="0002274D">
        <w:t>;</w:t>
      </w:r>
      <w:r w:rsidRPr="0002274D">
        <w:t xml:space="preserve"> </w:t>
      </w:r>
    </w:p>
    <w:p w14:paraId="17921D2D" w14:textId="77777777" w:rsidR="00C10A08" w:rsidRPr="0002274D" w:rsidRDefault="00D96DD8" w:rsidP="00E44B19">
      <w:pPr>
        <w:pStyle w:val="111Lgumam"/>
        <w:spacing w:after="0"/>
      </w:pPr>
      <w:r w:rsidRPr="0002274D">
        <w:t>ir pieņemts un stājies spēkā Konkurences padomes lēmums, kas liedz Uzņēmējam piedalīties publiskajos iepirkumos;</w:t>
      </w:r>
    </w:p>
    <w:p w14:paraId="5B75F2E8" w14:textId="77777777" w:rsidR="00C10A08" w:rsidRPr="0002274D" w:rsidRDefault="00D96DD8" w:rsidP="00E44B19">
      <w:pPr>
        <w:pStyle w:val="111Lgumam"/>
        <w:spacing w:after="0"/>
      </w:pPr>
      <w:r w:rsidRPr="0002274D">
        <w:t>Ja Uzņēmējs ir izslēgts no Būvkomersantu reģistra;</w:t>
      </w:r>
    </w:p>
    <w:p w14:paraId="00520B8E" w14:textId="3BA6D386" w:rsidR="00CB244E" w:rsidRPr="0002274D" w:rsidRDefault="00CB244E" w:rsidP="00E44B19">
      <w:pPr>
        <w:pStyle w:val="111Lgumam"/>
        <w:spacing w:after="0"/>
      </w:pPr>
      <w:r w:rsidRPr="0002274D">
        <w:lastRenderedPageBreak/>
        <w:t>Uzņēmējs veic būvdarbus zemā kvalitātē un/vai Uzņēmējs veic Darbus tik lēni, ka acīmredz</w:t>
      </w:r>
      <w:r w:rsidR="00E85D17" w:rsidRPr="0002274D">
        <w:t>ami var tikt būtiski</w:t>
      </w:r>
      <w:r w:rsidRPr="0002274D">
        <w:t xml:space="preserve"> pārkāpts </w:t>
      </w:r>
      <w:r w:rsidR="00F521A6" w:rsidRPr="0002274D">
        <w:t xml:space="preserve">kāds </w:t>
      </w:r>
      <w:r w:rsidR="00E85D17" w:rsidRPr="0002274D">
        <w:t xml:space="preserve">4.1. punktā </w:t>
      </w:r>
      <w:r w:rsidR="002E6089" w:rsidRPr="0002274D">
        <w:t xml:space="preserve">un/vai 4.2.punkta apakšpunktos </w:t>
      </w:r>
      <w:r w:rsidR="00E85D17" w:rsidRPr="0002274D">
        <w:t xml:space="preserve">noteiktais </w:t>
      </w:r>
      <w:r w:rsidRPr="0002274D">
        <w:t>termiņš;</w:t>
      </w:r>
    </w:p>
    <w:p w14:paraId="70C747FE" w14:textId="77777777" w:rsidR="003218C3" w:rsidRPr="0002274D" w:rsidRDefault="003218C3" w:rsidP="003218C3">
      <w:pPr>
        <w:pStyle w:val="111Lgumam"/>
        <w:tabs>
          <w:tab w:val="left" w:pos="1560"/>
        </w:tabs>
        <w:spacing w:after="0"/>
        <w:ind w:left="1418" w:hanging="851"/>
      </w:pPr>
      <w:r w:rsidRPr="0002274D">
        <w:t>pret Uzņēmēju tiesā vai šķīrējtiesā celta mantiska rakstura prasība un/vai Uzņēmējam vai attiecībā uz tā mantu un/vai darbībām piemēroti jebkādi piespiedu līdzekļi administratīvā vai kriminālprocesa ietvaros, kas pamatoti var apgrūtināt Uzņēmēja spēju pienācīgi izpildīt Līgumā noteiktās saistības;</w:t>
      </w:r>
    </w:p>
    <w:p w14:paraId="02BE920E" w14:textId="2A5A12DB" w:rsidR="00D35707" w:rsidRPr="0002274D" w:rsidRDefault="00D35707" w:rsidP="003218C3">
      <w:pPr>
        <w:pStyle w:val="111Lgumam"/>
        <w:spacing w:after="0"/>
        <w:ind w:left="1560" w:hanging="993"/>
      </w:pPr>
      <w:r w:rsidRPr="0002274D">
        <w:t>ir uzsākts Uzņēmēja maksātnespējas process, Uzņēmējam piemērots tiesiskās aizsardzības process, vai Uzņēmējs uzsācis likvidāciju, vai ir apturēta tā saimnieciskā darbība;</w:t>
      </w:r>
    </w:p>
    <w:p w14:paraId="50198A3E" w14:textId="40B220A9" w:rsidR="00D35707" w:rsidRPr="0002274D" w:rsidRDefault="00CB244E" w:rsidP="003218C3">
      <w:pPr>
        <w:pStyle w:val="111Lgumam"/>
        <w:tabs>
          <w:tab w:val="left" w:pos="1560"/>
        </w:tabs>
        <w:spacing w:after="0"/>
        <w:ind w:left="1560" w:hanging="993"/>
      </w:pPr>
      <w:r w:rsidRPr="0002274D">
        <w:t>Uzņēmējs atkārtoti, pēc rakstveida paziņojuma nosūtīšanas neievēro Pasūtītāja norādījumus attiecībā uz Darbu izpildi;</w:t>
      </w:r>
    </w:p>
    <w:p w14:paraId="0ECF3D37" w14:textId="3C637F5B" w:rsidR="00D35707" w:rsidRPr="0002274D" w:rsidRDefault="00D35707" w:rsidP="003218C3">
      <w:pPr>
        <w:pStyle w:val="111Lgumam"/>
        <w:tabs>
          <w:tab w:val="left" w:pos="1560"/>
        </w:tabs>
        <w:spacing w:after="0"/>
        <w:ind w:left="1560" w:hanging="993"/>
      </w:pPr>
      <w:r w:rsidRPr="0002274D">
        <w:rPr>
          <w:kern w:val="3"/>
        </w:rPr>
        <w:t>Uzņēmējs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Uzņēmēju ir atbrīvojusi no naudas soda vai samazinājusi naudas sodu;</w:t>
      </w:r>
    </w:p>
    <w:p w14:paraId="6568358F" w14:textId="77777777" w:rsidR="003218C3" w:rsidRDefault="003218C3" w:rsidP="003218C3">
      <w:pPr>
        <w:pStyle w:val="111Lgumam"/>
        <w:spacing w:after="0"/>
        <w:ind w:left="1560" w:hanging="993"/>
      </w:pPr>
      <w:r w:rsidRPr="0002274D">
        <w:t>Uzņēmējs nav savlaicīgi un pienācīgi izpildījis Līguma prasības par apdrošināšanas polišu un/vai apdrošināšanas prēmijas samaksu apliecinošu dokumentu iesniegšanu un/vai spēkā esamību un kavējums sastāda 5 (piecas) darba dienas;</w:t>
      </w:r>
    </w:p>
    <w:p w14:paraId="2D533293" w14:textId="14464930" w:rsidR="00005F74" w:rsidRPr="0002274D" w:rsidRDefault="00005F74" w:rsidP="003218C3">
      <w:pPr>
        <w:pStyle w:val="111Lgumam"/>
        <w:spacing w:after="0"/>
        <w:ind w:left="1560" w:hanging="993"/>
      </w:pPr>
      <w:r>
        <w:t>Tiek konstatēts, ka Uzņēmējs Līguma izpildē ietver Krievijas Federācijas un Baltkrievijas Republikas izcelsmes preces un pakalpojumus;</w:t>
      </w:r>
    </w:p>
    <w:p w14:paraId="1DD4F545" w14:textId="74CE7668" w:rsidR="00C10A08" w:rsidRPr="0002274D" w:rsidRDefault="00D96DD8" w:rsidP="00E44B19">
      <w:pPr>
        <w:pStyle w:val="111Lgumam"/>
        <w:tabs>
          <w:tab w:val="left" w:pos="1560"/>
        </w:tabs>
        <w:spacing w:after="0"/>
        <w:ind w:left="1418" w:hanging="851"/>
      </w:pPr>
      <w:r w:rsidRPr="0002274D">
        <w:t>iestājies jebkāds notikums vai apstāklis, kas nav minēts iepriekšējos</w:t>
      </w:r>
      <w:r w:rsidR="00F521A6" w:rsidRPr="0002274D">
        <w:t xml:space="preserve"> Līguma 12.1</w:t>
      </w:r>
      <w:r w:rsidR="003218C3" w:rsidRPr="0002274D">
        <w:t>8.1-12.18.1</w:t>
      </w:r>
      <w:r w:rsidR="00005F74">
        <w:t>3</w:t>
      </w:r>
      <w:r w:rsidR="00F521A6" w:rsidRPr="0002274D">
        <w:t>. punkta</w:t>
      </w:r>
      <w:r w:rsidRPr="0002274D">
        <w:t xml:space="preserve"> apakšpunktos, bet kas saprātīgi izslēdz iespēju Pasūtītājam turpināt no Līguma izrietošās tiesiskās attiecības</w:t>
      </w:r>
      <w:r w:rsidR="00F521A6" w:rsidRPr="0002274D">
        <w:t>.</w:t>
      </w:r>
    </w:p>
    <w:p w14:paraId="4A69D80F" w14:textId="037D8D94" w:rsidR="009D4ED7" w:rsidRPr="0002274D" w:rsidRDefault="005B20A2" w:rsidP="00E44B19">
      <w:pPr>
        <w:pStyle w:val="11Lgumam"/>
        <w:spacing w:after="0"/>
      </w:pPr>
      <w:r w:rsidRPr="0002274D">
        <w:t xml:space="preserve">Ja </w:t>
      </w:r>
      <w:r w:rsidR="00D96DD8" w:rsidRPr="0002274D">
        <w:t>Pasūtītājs izbeidz Līgumu jebkurā no Līguma 12.</w:t>
      </w:r>
      <w:r w:rsidR="0027358E" w:rsidRPr="0002274D">
        <w:t>1</w:t>
      </w:r>
      <w:r w:rsidR="002E6089" w:rsidRPr="0002274D">
        <w:t>8</w:t>
      </w:r>
      <w:r w:rsidR="00D96DD8" w:rsidRPr="0002274D">
        <w:t>.1.-12.</w:t>
      </w:r>
      <w:r w:rsidR="0027358E" w:rsidRPr="0002274D">
        <w:t>1</w:t>
      </w:r>
      <w:r w:rsidR="002E6089" w:rsidRPr="0002274D">
        <w:t>8</w:t>
      </w:r>
      <w:r w:rsidR="00D96DD8" w:rsidRPr="0002274D">
        <w:t>.</w:t>
      </w:r>
      <w:r w:rsidR="003218C3" w:rsidRPr="0002274D">
        <w:t>8</w:t>
      </w:r>
      <w:r w:rsidR="00D96DD8" w:rsidRPr="0002274D">
        <w:t xml:space="preserve">.punktiem, Uzņēmējs pēc Pasūtītāja pieprasījuma un Pasūtītāja noteiktajā termiņā maksā Pasūtītājam </w:t>
      </w:r>
      <w:r w:rsidR="00437F21" w:rsidRPr="0002274D">
        <w:t>līgumsodu</w:t>
      </w:r>
      <w:r w:rsidR="00D96DD8" w:rsidRPr="0002274D">
        <w:t xml:space="preserve"> </w:t>
      </w:r>
      <w:r w:rsidR="00437F21" w:rsidRPr="0002274D">
        <w:rPr>
          <w:b/>
        </w:rPr>
        <w:t>10</w:t>
      </w:r>
      <w:r w:rsidR="00D96DD8" w:rsidRPr="0002274D">
        <w:rPr>
          <w:b/>
        </w:rPr>
        <w:t>% (</w:t>
      </w:r>
      <w:r w:rsidR="00437F21" w:rsidRPr="0002274D">
        <w:rPr>
          <w:b/>
        </w:rPr>
        <w:t>desmit</w:t>
      </w:r>
      <w:r w:rsidR="00D96DD8" w:rsidRPr="0002274D">
        <w:rPr>
          <w:b/>
        </w:rPr>
        <w:t xml:space="preserve"> procentu)</w:t>
      </w:r>
      <w:r w:rsidR="00D96DD8" w:rsidRPr="0002274D">
        <w:t xml:space="preserve"> apmērā no Līgumcenas.</w:t>
      </w:r>
    </w:p>
    <w:p w14:paraId="577FB305" w14:textId="77777777" w:rsidR="00CB244E" w:rsidRPr="0002274D" w:rsidRDefault="00CB244E" w:rsidP="00E44B19">
      <w:pPr>
        <w:pStyle w:val="11Lgumam"/>
        <w:spacing w:after="0"/>
      </w:pPr>
      <w:r w:rsidRPr="0002274D">
        <w:t xml:space="preserve">Līgums tiek uzskatīts par izbeigtu </w:t>
      </w:r>
      <w:r w:rsidRPr="0002274D">
        <w:rPr>
          <w:b/>
        </w:rPr>
        <w:t>7.(septītajā)</w:t>
      </w:r>
      <w:r w:rsidRPr="0002274D">
        <w:t xml:space="preserve"> dienā no Pasūtītāja paziņojuma nosūtīšanas, ja Pasūtītājs paziņojumā nav norādījis citu termiņu. Paziņojums par Līguma izbeigšanu var tikt nosūtīts uz Uzņēmēja Līgumā norādīto e-pasta adresi. </w:t>
      </w:r>
    </w:p>
    <w:p w14:paraId="15133A4D" w14:textId="77777777" w:rsidR="003218C3" w:rsidRPr="0002274D" w:rsidRDefault="003218C3" w:rsidP="003218C3">
      <w:pPr>
        <w:pStyle w:val="11Lgumam"/>
        <w:spacing w:after="0"/>
        <w:ind w:left="737" w:hanging="737"/>
      </w:pPr>
      <w:r w:rsidRPr="0002274D">
        <w:t xml:space="preserve">Pasūtītājam ir tiesības vienpusēji atkāpties no Līguma, paziņojot par to Uzņēmējam rakstveidā vismaz </w:t>
      </w:r>
      <w:r w:rsidRPr="0002274D">
        <w:rPr>
          <w:b/>
        </w:rPr>
        <w:t>30 (trīsdesmit)</w:t>
      </w:r>
      <w:r w:rsidRPr="0002274D">
        <w:t xml:space="preserve"> dienas iepriekš, ja Pasūtītājam zuda nepieciešamība pēc Darbiem, tai skaitā, Pasūtītāja nepietiekoša finansējuma gadījumā. </w:t>
      </w:r>
    </w:p>
    <w:p w14:paraId="4150529B" w14:textId="74406AFE" w:rsidR="00C10A08" w:rsidRPr="0002274D" w:rsidRDefault="00D96DD8" w:rsidP="00E44B19">
      <w:pPr>
        <w:pStyle w:val="11Lgumam"/>
        <w:spacing w:after="0"/>
      </w:pPr>
      <w:r w:rsidRPr="0002274D">
        <w:t xml:space="preserve">Uzņēmējs ir tiesīgs vienpusēji atkāpties no Līguma, par to rakstveidā paziņojot Pasūtītājam </w:t>
      </w:r>
      <w:r w:rsidR="005152E9" w:rsidRPr="0002274D">
        <w:rPr>
          <w:b/>
        </w:rPr>
        <w:t>1</w:t>
      </w:r>
      <w:r w:rsidR="00CB244E" w:rsidRPr="0002274D">
        <w:rPr>
          <w:b/>
        </w:rPr>
        <w:t>5</w:t>
      </w:r>
      <w:r w:rsidRPr="0002274D">
        <w:rPr>
          <w:b/>
        </w:rPr>
        <w:t> (</w:t>
      </w:r>
      <w:r w:rsidR="00CB244E" w:rsidRPr="0002274D">
        <w:rPr>
          <w:b/>
        </w:rPr>
        <w:t>piecpadsmit</w:t>
      </w:r>
      <w:r w:rsidRPr="0002274D">
        <w:rPr>
          <w:b/>
        </w:rPr>
        <w:t>) darba dienas</w:t>
      </w:r>
      <w:r w:rsidRPr="0002274D">
        <w:t xml:space="preserve"> iepriekš, ja Pasūtītājs ilgāk kā </w:t>
      </w:r>
      <w:r w:rsidRPr="0002274D">
        <w:rPr>
          <w:b/>
        </w:rPr>
        <w:t xml:space="preserve">40 (četrdesmit) dienas </w:t>
      </w:r>
      <w:r w:rsidRPr="0002274D">
        <w:t>un bez pamatota iemesla kavē Līgumā noteikto</w:t>
      </w:r>
      <w:r w:rsidR="003218C3" w:rsidRPr="0002274D">
        <w:t>s</w:t>
      </w:r>
      <w:r w:rsidRPr="0002274D">
        <w:t xml:space="preserve"> samaksas termiņu</w:t>
      </w:r>
      <w:r w:rsidR="003218C3" w:rsidRPr="0002274D">
        <w:t>s</w:t>
      </w:r>
      <w:r w:rsidRPr="0002274D">
        <w:t xml:space="preserve"> un Uzņēmējs par to rakstiski ir informējis Pasūtītāju, bet Pasūtītājs </w:t>
      </w:r>
      <w:r w:rsidR="0027358E" w:rsidRPr="0002274D">
        <w:t xml:space="preserve">pēc Uzņēmēja paziņojuma saņemšanas joprojām </w:t>
      </w:r>
      <w:r w:rsidRPr="0002274D">
        <w:t xml:space="preserve">nav </w:t>
      </w:r>
      <w:r w:rsidR="0027358E" w:rsidRPr="0002274D">
        <w:t>veicis apmaksu</w:t>
      </w:r>
      <w:r w:rsidR="003218C3" w:rsidRPr="0002274D">
        <w:t xml:space="preserve"> 3 (trīs) darba dienu laikā pēc Uzņēmēja atgādinājuma saņemšanas</w:t>
      </w:r>
      <w:r w:rsidRPr="0002274D">
        <w:t>.</w:t>
      </w:r>
    </w:p>
    <w:p w14:paraId="050E5EC3" w14:textId="77777777" w:rsidR="003218C3" w:rsidRPr="0002274D" w:rsidRDefault="003218C3" w:rsidP="003218C3">
      <w:pPr>
        <w:pStyle w:val="11Lgumam"/>
        <w:spacing w:after="0"/>
        <w:ind w:left="737" w:hanging="737"/>
      </w:pPr>
      <w:r w:rsidRPr="0002274D">
        <w:t>Ja Līgums tiek izbeigts pirms termiņa, Uzņēmēja pienākums ir atbrīvot Objektu Pasūtītāja noteiktajā saprātīgā termiņā no Uzņēmējam piederošā inventāra, darbarīkiem, būvgružiem, Darbu laikā radītiem netīrumiem un nosmērējumiem u.tml., pretējā gadījumā Uzņēmēja lietas tiks uzskatītas par pamestu mantu, un Pasūtītājs būs tiesīgs rīkoties ar tām pēc saviem ieskatiem. Šajā gadījumā Uzņēmējam jāatlīdzina Pasūtītājam visi izdevumi, kas būs saistīti ar Objekta atbrīvošanu.</w:t>
      </w:r>
    </w:p>
    <w:p w14:paraId="104D2119" w14:textId="06C06EF9" w:rsidR="00853552" w:rsidRPr="0002274D" w:rsidRDefault="00D96DD8" w:rsidP="00E44B19">
      <w:pPr>
        <w:pStyle w:val="11Lgumam"/>
        <w:spacing w:after="0"/>
      </w:pPr>
      <w:r w:rsidRPr="0002274D">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Ja Uzņēmējs tiek pakļauts sankcijām un Uzņēmējs neizpilda Līgum</w:t>
      </w:r>
      <w:r w:rsidR="001139F0" w:rsidRPr="0002274D">
        <w:t>ā</w:t>
      </w:r>
      <w:r w:rsidRPr="0002274D">
        <w:t xml:space="preserve"> noteiktās saistības, Pasūtītājam </w:t>
      </w:r>
      <w:r w:rsidRPr="0002274D">
        <w:lastRenderedPageBreak/>
        <w:t>pret Uzņēmēju ir maksājuma atprasīšanas tiesība par laika periodu no sankciju spēkā stāšanās dienas līdz Līguma izbeigšanas dienai.</w:t>
      </w:r>
    </w:p>
    <w:p w14:paraId="25E31361" w14:textId="77777777" w:rsidR="00620255" w:rsidRPr="0002274D" w:rsidRDefault="00620255" w:rsidP="00620255">
      <w:pPr>
        <w:pStyle w:val="11Lgumam"/>
        <w:numPr>
          <w:ilvl w:val="0"/>
          <w:numId w:val="0"/>
        </w:numPr>
        <w:spacing w:after="0"/>
        <w:ind w:left="680"/>
      </w:pPr>
    </w:p>
    <w:p w14:paraId="650039ED" w14:textId="4A56CF94" w:rsidR="00C956D0" w:rsidRPr="0002274D" w:rsidRDefault="00D96DD8" w:rsidP="00E44B19">
      <w:pPr>
        <w:pStyle w:val="1Lgumam"/>
        <w:spacing w:before="0" w:after="0"/>
      </w:pPr>
      <w:r w:rsidRPr="0002274D">
        <w:t>ATBILDĪBA</w:t>
      </w:r>
    </w:p>
    <w:p w14:paraId="35381521" w14:textId="354D0E64" w:rsidR="007C6289" w:rsidRPr="0002274D" w:rsidRDefault="003B7755" w:rsidP="007C6289">
      <w:pPr>
        <w:pStyle w:val="11Lgumam"/>
        <w:spacing w:after="0"/>
        <w:ind w:left="737" w:hanging="737"/>
      </w:pPr>
      <w:r w:rsidRPr="0002274D">
        <w:t xml:space="preserve">Par Līguma </w:t>
      </w:r>
      <w:r w:rsidRPr="0002274D">
        <w:rPr>
          <w:u w:val="single"/>
        </w:rPr>
        <w:t>4.1.punktā</w:t>
      </w:r>
      <w:r w:rsidRPr="0002274D">
        <w:t xml:space="preserve"> noteiktā termiņa kavējumu Pasūtītājam ir tiesības </w:t>
      </w:r>
      <w:r w:rsidR="00875496" w:rsidRPr="0002274D">
        <w:t xml:space="preserve">piemērot </w:t>
      </w:r>
      <w:r w:rsidRPr="0002274D">
        <w:t xml:space="preserve"> Uzņēmējam līgumsodu 0,</w:t>
      </w:r>
      <w:r w:rsidR="003F7D54" w:rsidRPr="0002274D">
        <w:t>5</w:t>
      </w:r>
      <w:r w:rsidRPr="0002274D">
        <w:t xml:space="preserve">% apmērā no kopējās Līgumcenas par katru kavējuma dienu, bet ne vairāk kā 10 % no Līgumcenas. </w:t>
      </w:r>
    </w:p>
    <w:p w14:paraId="6C64E38A" w14:textId="7FF6CAC2" w:rsidR="007C6289" w:rsidRPr="0002274D" w:rsidRDefault="007C6289" w:rsidP="007C6289">
      <w:pPr>
        <w:pStyle w:val="11Lgumam"/>
        <w:spacing w:after="0"/>
        <w:ind w:left="737" w:hanging="737"/>
      </w:pPr>
      <w:r w:rsidRPr="0002274D">
        <w:t>Par Līguma 4.2. punkta apakš</w:t>
      </w:r>
      <w:r w:rsidR="0027358E" w:rsidRPr="0002274D">
        <w:t>p</w:t>
      </w:r>
      <w:r w:rsidRPr="0002274D">
        <w:t xml:space="preserve">unktos noteikto starptermiņu kavēšanu Pasūtītājam ir tiesības </w:t>
      </w:r>
      <w:r w:rsidR="00875496" w:rsidRPr="0002274D">
        <w:t xml:space="preserve">piemērot </w:t>
      </w:r>
      <w:r w:rsidRPr="0002274D">
        <w:t>Uzņēmējam līgumsodu 0,</w:t>
      </w:r>
      <w:r w:rsidR="003F7D54" w:rsidRPr="0002274D">
        <w:t>5</w:t>
      </w:r>
      <w:r w:rsidRPr="0002274D">
        <w:t xml:space="preserve">%  apmērā </w:t>
      </w:r>
      <w:r w:rsidR="00133101" w:rsidRPr="0002274D">
        <w:t>par</w:t>
      </w:r>
      <w:r w:rsidRPr="0002274D">
        <w:t xml:space="preserve"> katru nokavēto dienu, bet ne vairāk kā 10% (desmit procenti) no kopējās Līgumcenas</w:t>
      </w:r>
    </w:p>
    <w:p w14:paraId="31483F95" w14:textId="0C005694" w:rsidR="007C6289" w:rsidRPr="0002274D" w:rsidRDefault="003B7755" w:rsidP="007C6289">
      <w:pPr>
        <w:pStyle w:val="11Lgumam"/>
        <w:spacing w:after="0"/>
        <w:ind w:left="737" w:hanging="737"/>
      </w:pPr>
      <w:r w:rsidRPr="0002274D">
        <w:t xml:space="preserve">Ja Pasūtītājs konstatē, ka Uzņēmējs neievēro kādu no Līguma </w:t>
      </w:r>
      <w:bookmarkStart w:id="11" w:name="_Hlk164183239"/>
      <w:r w:rsidR="00F40449" w:rsidRPr="0002274D">
        <w:t>7.2.1.,7.2.2.,</w:t>
      </w:r>
      <w:r w:rsidR="00D06701" w:rsidRPr="0002274D">
        <w:t xml:space="preserve">7.2.3., </w:t>
      </w:r>
      <w:r w:rsidR="00A91F19" w:rsidRPr="0002274D">
        <w:t xml:space="preserve"> </w:t>
      </w:r>
      <w:r w:rsidR="00F40449" w:rsidRPr="0002274D">
        <w:t>7.2.</w:t>
      </w:r>
      <w:r w:rsidR="00954802" w:rsidRPr="0002274D">
        <w:t>8</w:t>
      </w:r>
      <w:r w:rsidR="00F40449" w:rsidRPr="0002274D">
        <w:t>.,</w:t>
      </w:r>
      <w:r w:rsidR="004A5EAB" w:rsidRPr="0002274D">
        <w:t>7.2.</w:t>
      </w:r>
      <w:r w:rsidR="00954802" w:rsidRPr="0002274D">
        <w:t>9</w:t>
      </w:r>
      <w:r w:rsidR="004A5EAB" w:rsidRPr="0002274D">
        <w:t>.,7.2.1</w:t>
      </w:r>
      <w:r w:rsidR="00954802" w:rsidRPr="0002274D">
        <w:t>0</w:t>
      </w:r>
      <w:r w:rsidR="004A5EAB" w:rsidRPr="0002274D">
        <w:t>.,</w:t>
      </w:r>
      <w:r w:rsidR="00954802" w:rsidRPr="0002274D">
        <w:t>7.2.11.,</w:t>
      </w:r>
      <w:r w:rsidR="00F40449" w:rsidRPr="0002274D">
        <w:t>7.2.1</w:t>
      </w:r>
      <w:r w:rsidR="00D06701" w:rsidRPr="0002274D">
        <w:t>2</w:t>
      </w:r>
      <w:r w:rsidR="00F40449" w:rsidRPr="0002274D">
        <w:t>.,7.2.1</w:t>
      </w:r>
      <w:r w:rsidR="00D06701" w:rsidRPr="0002274D">
        <w:t>4</w:t>
      </w:r>
      <w:r w:rsidR="00F40449" w:rsidRPr="0002274D">
        <w:t>.</w:t>
      </w:r>
      <w:r w:rsidR="004A5EAB" w:rsidRPr="0002274D">
        <w:t>,7.2.1</w:t>
      </w:r>
      <w:r w:rsidR="00954802" w:rsidRPr="0002274D">
        <w:t>6</w:t>
      </w:r>
      <w:r w:rsidR="004A5EAB" w:rsidRPr="0002274D">
        <w:t>.,7.2.1</w:t>
      </w:r>
      <w:r w:rsidR="00954802" w:rsidRPr="0002274D">
        <w:t>7</w:t>
      </w:r>
      <w:r w:rsidR="004A5EAB" w:rsidRPr="0002274D">
        <w:t>.,7.2.</w:t>
      </w:r>
      <w:r w:rsidR="00954802" w:rsidRPr="0002274D">
        <w:t>18</w:t>
      </w:r>
      <w:r w:rsidR="004A5EAB" w:rsidRPr="0002274D">
        <w:t>.,7.2.</w:t>
      </w:r>
      <w:r w:rsidR="00954802" w:rsidRPr="0002274D">
        <w:t>19</w:t>
      </w:r>
      <w:r w:rsidR="004A5EAB" w:rsidRPr="0002274D">
        <w:t>.,7</w:t>
      </w:r>
      <w:r w:rsidR="00F40449" w:rsidRPr="0002274D">
        <w:t>.2.</w:t>
      </w:r>
      <w:r w:rsidR="00954802" w:rsidRPr="0002274D">
        <w:t>20</w:t>
      </w:r>
      <w:r w:rsidR="00F40449" w:rsidRPr="0002274D">
        <w:t>.,</w:t>
      </w:r>
      <w:r w:rsidR="00D06701" w:rsidRPr="0002274D">
        <w:t>7.2.23.,</w:t>
      </w:r>
      <w:r w:rsidR="004A5EAB" w:rsidRPr="0002274D">
        <w:t>7.</w:t>
      </w:r>
      <w:r w:rsidR="00F40449" w:rsidRPr="0002274D">
        <w:t>2.2</w:t>
      </w:r>
      <w:r w:rsidR="00D06701" w:rsidRPr="0002274D">
        <w:t>4</w:t>
      </w:r>
      <w:r w:rsidR="00F40449" w:rsidRPr="0002274D">
        <w:t>.,7.2.2</w:t>
      </w:r>
      <w:r w:rsidR="00D06701" w:rsidRPr="0002274D">
        <w:t>7</w:t>
      </w:r>
      <w:r w:rsidR="00F40449" w:rsidRPr="0002274D">
        <w:t>.,</w:t>
      </w:r>
      <w:r w:rsidR="00D06701" w:rsidRPr="0002274D">
        <w:t>7.2.29.,7.2.33.,7.2.34.,</w:t>
      </w:r>
      <w:r w:rsidR="00F40449" w:rsidRPr="0002274D">
        <w:t>7.2.</w:t>
      </w:r>
      <w:r w:rsidR="00954802" w:rsidRPr="0002274D">
        <w:t>3</w:t>
      </w:r>
      <w:r w:rsidR="00D06701" w:rsidRPr="0002274D">
        <w:t>7</w:t>
      </w:r>
      <w:r w:rsidR="00F40449" w:rsidRPr="0002274D">
        <w:t>.,7.2.</w:t>
      </w:r>
      <w:r w:rsidR="00954802" w:rsidRPr="0002274D">
        <w:t>39</w:t>
      </w:r>
      <w:r w:rsidR="00F40449" w:rsidRPr="0002274D">
        <w:t>.,7.2.4</w:t>
      </w:r>
      <w:r w:rsidR="00954802" w:rsidRPr="0002274D">
        <w:t>0</w:t>
      </w:r>
      <w:r w:rsidR="00F40449" w:rsidRPr="0002274D">
        <w:t>.,</w:t>
      </w:r>
      <w:r w:rsidR="00D06701" w:rsidRPr="0002274D">
        <w:t>7.2.41.,7.2.47.,7.2.49.,</w:t>
      </w:r>
      <w:r w:rsidR="00954802" w:rsidRPr="0002274D">
        <w:t>7.2.50.,</w:t>
      </w:r>
      <w:r w:rsidR="00F40449" w:rsidRPr="0002274D">
        <w:t>8.2</w:t>
      </w:r>
      <w:r w:rsidR="00954802" w:rsidRPr="0002274D">
        <w:t>4</w:t>
      </w:r>
      <w:r w:rsidR="00F40449" w:rsidRPr="0002274D">
        <w:t>.</w:t>
      </w:r>
      <w:r w:rsidR="00306A6D" w:rsidRPr="0002274D">
        <w:t xml:space="preserve">, </w:t>
      </w:r>
      <w:r w:rsidR="00D06701" w:rsidRPr="0002274D">
        <w:t>9.3.,9.4.,9.8.,9.9.,9.15.,10.4.,10.5.,10.6.,10.7.,11.1., 11.3.,11.11.,</w:t>
      </w:r>
      <w:r w:rsidR="00306A6D" w:rsidRPr="0002274D">
        <w:t xml:space="preserve"> </w:t>
      </w:r>
      <w:r w:rsidR="00D06701" w:rsidRPr="0002274D">
        <w:t>un 18.</w:t>
      </w:r>
      <w:r w:rsidR="00F9446C">
        <w:t>1.</w:t>
      </w:r>
      <w:r w:rsidR="00306A6D" w:rsidRPr="0002274D">
        <w:t xml:space="preserve"> </w:t>
      </w:r>
      <w:r w:rsidRPr="0002274D">
        <w:t>punkt</w:t>
      </w:r>
      <w:bookmarkEnd w:id="11"/>
      <w:r w:rsidR="007C6289" w:rsidRPr="0002274D">
        <w:t xml:space="preserve">ā </w:t>
      </w:r>
      <w:r w:rsidRPr="0002274D">
        <w:t xml:space="preserve">noteikto pienākumu, Pasūtītājam ir tiesības </w:t>
      </w:r>
      <w:r w:rsidR="00875496" w:rsidRPr="0002274D">
        <w:t xml:space="preserve">piemērot </w:t>
      </w:r>
      <w:r w:rsidRPr="0002274D">
        <w:t xml:space="preserve">Uzņēmējam līgumsodu </w:t>
      </w:r>
      <w:r w:rsidR="007C6289" w:rsidRPr="0002274D">
        <w:t>1</w:t>
      </w:r>
      <w:r w:rsidR="00947793" w:rsidRPr="0002274D">
        <w:t>00</w:t>
      </w:r>
      <w:r w:rsidRPr="0002274D">
        <w:t> EUR (</w:t>
      </w:r>
      <w:r w:rsidR="003F7D54" w:rsidRPr="0002274D">
        <w:t xml:space="preserve">viens </w:t>
      </w:r>
      <w:r w:rsidRPr="0002274D">
        <w:t>simt</w:t>
      </w:r>
      <w:r w:rsidR="003F7D54" w:rsidRPr="0002274D">
        <w:t xml:space="preserve">s </w:t>
      </w:r>
      <w:r w:rsidRPr="0002274D">
        <w:rPr>
          <w:i/>
        </w:rPr>
        <w:t>euro</w:t>
      </w:r>
      <w:r w:rsidR="00947793" w:rsidRPr="0002274D">
        <w:t xml:space="preserve"> un 00 centi</w:t>
      </w:r>
      <w:r w:rsidRPr="0002274D">
        <w:t>) apmērā par katru Pasūtītāja konstatēto gadījumu</w:t>
      </w:r>
      <w:r w:rsidR="00F13BEE" w:rsidRPr="0002274D">
        <w:t xml:space="preserve">. </w:t>
      </w:r>
    </w:p>
    <w:p w14:paraId="1FFA3E6B" w14:textId="00040846" w:rsidR="003B7755" w:rsidRPr="0002274D" w:rsidRDefault="003B7755" w:rsidP="00E44B19">
      <w:pPr>
        <w:pStyle w:val="11Lgumam"/>
        <w:spacing w:after="0"/>
        <w:ind w:left="737" w:hanging="737"/>
      </w:pPr>
      <w:r w:rsidRPr="0002274D">
        <w:t xml:space="preserve">Par Līguma </w:t>
      </w:r>
      <w:r w:rsidR="00C636A0" w:rsidRPr="0002274D">
        <w:rPr>
          <w:u w:val="single"/>
        </w:rPr>
        <w:t>3.4.</w:t>
      </w:r>
      <w:r w:rsidR="00206F61" w:rsidRPr="0002274D">
        <w:rPr>
          <w:u w:val="single"/>
        </w:rPr>
        <w:t xml:space="preserve"> </w:t>
      </w:r>
      <w:r w:rsidR="003F7D54" w:rsidRPr="0002274D">
        <w:rPr>
          <w:u w:val="single"/>
        </w:rPr>
        <w:t xml:space="preserve">vai 3.5. </w:t>
      </w:r>
      <w:r w:rsidRPr="0002274D">
        <w:rPr>
          <w:u w:val="single"/>
        </w:rPr>
        <w:t>punkt</w:t>
      </w:r>
      <w:r w:rsidR="00C636A0" w:rsidRPr="0002274D">
        <w:rPr>
          <w:u w:val="single"/>
        </w:rPr>
        <w:t>ā</w:t>
      </w:r>
      <w:r w:rsidRPr="0002274D">
        <w:t xml:space="preserve"> noteiktiem maksājuma kavējuma termiņiem bez pamatota iemesla Uzņēmējam ir tiesības piemērot Pasūtītājam līgumsodu 0,1% apmērā no kavētās nesamaksātās summas par katru nokavēto dienu, bet ne vairāk kā </w:t>
      </w:r>
      <w:r w:rsidRPr="0002274D">
        <w:rPr>
          <w:b/>
        </w:rPr>
        <w:t>10% (desmit)</w:t>
      </w:r>
      <w:r w:rsidRPr="0002274D">
        <w:t xml:space="preserve"> procentus no pamatparāda</w:t>
      </w:r>
      <w:r w:rsidR="00FB58B1" w:rsidRPr="0002274D">
        <w:t xml:space="preserve"> summas</w:t>
      </w:r>
      <w:r w:rsidRPr="0002274D">
        <w:t xml:space="preserve">. Papildus augstāk minētajam nosacījumam Uzņēmējs līgumsodu var prasīt samaksāt tikai tādā gadījumā, ja Uzņēmējs rakstiski ir informējis Pasūtītāju par rēķina samaksas kavējumu, bet Pasūtītājs </w:t>
      </w:r>
      <w:r w:rsidR="00564A79" w:rsidRPr="0002274D">
        <w:t xml:space="preserve">tāpat </w:t>
      </w:r>
      <w:r w:rsidR="003F7D54" w:rsidRPr="0002274D">
        <w:t>nav veicis samaksu</w:t>
      </w:r>
      <w:r w:rsidR="00F13BEE" w:rsidRPr="0002274D">
        <w:t xml:space="preserve"> pēc atgādinājuma saņemšanas 3 (trīs) darba dienu laikā</w:t>
      </w:r>
      <w:r w:rsidRPr="0002274D">
        <w:t>.</w:t>
      </w:r>
    </w:p>
    <w:p w14:paraId="648C0D55" w14:textId="45CF7759" w:rsidR="00CB3E2E" w:rsidRPr="0002274D" w:rsidRDefault="00CB3E2E" w:rsidP="00CB3E2E">
      <w:pPr>
        <w:pStyle w:val="11Lgumam"/>
      </w:pPr>
      <w:r w:rsidRPr="0002274D">
        <w:t xml:space="preserve">Laikā, kad Uzņēmēja saimnieciskā darbība ir apturēta, </w:t>
      </w:r>
      <w:r w:rsidR="00F13BEE" w:rsidRPr="0002274D">
        <w:t>Pusēm</w:t>
      </w:r>
      <w:r w:rsidRPr="0002274D">
        <w:t xml:space="preserve"> līgumsods netiek aprēķināts.</w:t>
      </w:r>
    </w:p>
    <w:p w14:paraId="56F7F364" w14:textId="77777777" w:rsidR="003B7755" w:rsidRPr="0002274D" w:rsidRDefault="003B7755" w:rsidP="00E44B19">
      <w:pPr>
        <w:pStyle w:val="11Lgumam"/>
        <w:spacing w:after="0"/>
        <w:ind w:left="737" w:hanging="737"/>
      </w:pPr>
      <w:r w:rsidRPr="0002274D">
        <w:t>Uzņēmējs ir atbildīgs par savas darbības un/vai bezdarbības rezultātā trešajām personām nodarītiem zaudējumiem. Pretenziju no trešajām personām saņemšanas gadījumā Uzņēmējs tieši uzņemas atbildību un risina tiesiskos strīdus.</w:t>
      </w:r>
    </w:p>
    <w:p w14:paraId="01411767" w14:textId="77777777" w:rsidR="003B7755" w:rsidRPr="0002274D" w:rsidRDefault="003B7755" w:rsidP="00E44B19">
      <w:pPr>
        <w:pStyle w:val="11Lgumam"/>
        <w:spacing w:after="0"/>
        <w:ind w:left="737" w:hanging="737"/>
      </w:pPr>
      <w:r w:rsidRPr="0002274D">
        <w:t>Uzņēmējs ir atbildīgs par savu darbinieku un apakšuzņēmēju darba kvalitāti un izpildes termiņiem, ja Darbu izpildē tiek piesaistīti apakšuzņēmēji.</w:t>
      </w:r>
    </w:p>
    <w:p w14:paraId="392B7640" w14:textId="029C5D7D" w:rsidR="003B7755" w:rsidRPr="0002274D" w:rsidRDefault="003B7755" w:rsidP="00E44B19">
      <w:pPr>
        <w:pStyle w:val="11Lgumam"/>
        <w:spacing w:after="0"/>
        <w:ind w:left="737" w:hanging="737"/>
      </w:pPr>
      <w:r w:rsidRPr="0002274D">
        <w:t xml:space="preserve">Uzņēmējs ir atbildīgs par visiem zaudējumiem, kas Pasūtītājam radās Uzņēmēja darbības vai bezdarbības dēļ (tostarp, ja Uzņēmējs pilnībā vai daļēji neizpilda savas Līguma saistības), un apņemas </w:t>
      </w:r>
      <w:r w:rsidR="00F13BEE" w:rsidRPr="0002274D">
        <w:t>apmaksāt</w:t>
      </w:r>
      <w:r w:rsidRPr="0002274D">
        <w:t xml:space="preserve"> zaudējumus Pasūtītāja noteiktajā termiņā, kārtībā un apmērā.</w:t>
      </w:r>
    </w:p>
    <w:p w14:paraId="5C871796" w14:textId="77777777" w:rsidR="00D35707" w:rsidRPr="0002274D" w:rsidRDefault="00D35707" w:rsidP="004E3545">
      <w:pPr>
        <w:pStyle w:val="11Lgumam"/>
      </w:pPr>
      <w:r w:rsidRPr="0002274D">
        <w:t>Līgumsoda samaksa neatbrīvo vainīgo Pusi no turpmākas saistību izpildes un zaudējumu atlīdzināšanas pienākuma, ja vien Puses konkrētā gadījumā nevienojas citādi. Zaudējumu atlīdzināšana neatbrīvo no līgumsaistību izpildes.</w:t>
      </w:r>
    </w:p>
    <w:p w14:paraId="5364590E" w14:textId="27F426F4" w:rsidR="003B7755" w:rsidRPr="0002274D" w:rsidRDefault="003B7755" w:rsidP="00E44B19">
      <w:pPr>
        <w:pStyle w:val="11Lgumam"/>
        <w:spacing w:after="0"/>
        <w:ind w:left="737" w:hanging="737"/>
      </w:pPr>
      <w:r w:rsidRPr="0002274D">
        <w:t>Līgumsods nav aprobežots ar zaudējumu lielumu.</w:t>
      </w:r>
    </w:p>
    <w:p w14:paraId="58E76A2A" w14:textId="77777777" w:rsidR="00493996" w:rsidRPr="0002274D" w:rsidRDefault="00493996" w:rsidP="00E44B19">
      <w:pPr>
        <w:pStyle w:val="1Lgumam"/>
        <w:numPr>
          <w:ilvl w:val="0"/>
          <w:numId w:val="0"/>
        </w:numPr>
        <w:spacing w:before="0" w:after="0"/>
        <w:ind w:left="454"/>
        <w:jc w:val="left"/>
      </w:pPr>
    </w:p>
    <w:p w14:paraId="7DA1948A" w14:textId="0D8F98D9" w:rsidR="00774D9F" w:rsidRPr="0002274D" w:rsidRDefault="00774D9F" w:rsidP="00E44B19">
      <w:pPr>
        <w:pStyle w:val="1Lgumam"/>
        <w:spacing w:before="0" w:after="0"/>
        <w:ind w:left="454" w:hanging="454"/>
      </w:pPr>
      <w:r w:rsidRPr="0002274D">
        <w:t xml:space="preserve">NEPĀRVARAMA VARA </w:t>
      </w:r>
    </w:p>
    <w:p w14:paraId="3ACC7961" w14:textId="77777777" w:rsidR="00774D9F" w:rsidRPr="0002274D" w:rsidRDefault="00774D9F" w:rsidP="00E44B19">
      <w:pPr>
        <w:pStyle w:val="1Lgumam"/>
        <w:numPr>
          <w:ilvl w:val="0"/>
          <w:numId w:val="0"/>
        </w:numPr>
        <w:spacing w:before="0" w:after="0"/>
        <w:ind w:left="454"/>
        <w:jc w:val="left"/>
      </w:pPr>
    </w:p>
    <w:p w14:paraId="515952D5" w14:textId="77777777" w:rsidR="00774D9F" w:rsidRPr="0002274D" w:rsidRDefault="00774D9F" w:rsidP="00E44B19">
      <w:pPr>
        <w:pStyle w:val="11Lgumam"/>
        <w:spacing w:after="0"/>
        <w:ind w:left="737" w:hanging="737"/>
      </w:pPr>
      <w:r w:rsidRPr="0002274D">
        <w:t xml:space="preserve">Puses tiek atbrīvotas no atbildības par Līguma saistību neizpildi, ja to cēlonis ir nepārvarama vara, kuru attiecīgā Puse (vai abas Puses) nevarēja ne paredzēt, ne novērst, ne ietekmēt un par kuru rašanos Puses nav atbildīgas, un kura iestāšanās nav saistīta ar Puses saistību neizpildi vai nevērību. Par šādiem apstākļiem atzīstamas stihiskas nelaimes un dabas katastrofas, kara darbība, blokāde, civiliedzīvotāju nemieri, kuru rezultātā Līguma izpilde ir neiespējama. Puses noteikti neatzīst par nepārvaramo varu kāda materiāla vai cita būvizstrādājuma neesamību vai trūkumu (deficītu) Latvijas tirgū vai to sadārdzinājumu. </w:t>
      </w:r>
    </w:p>
    <w:p w14:paraId="3A46DAC9" w14:textId="77777777" w:rsidR="00F13BEE" w:rsidRPr="0002274D" w:rsidRDefault="00774D9F" w:rsidP="00E44B19">
      <w:pPr>
        <w:pStyle w:val="11Lgumam"/>
        <w:spacing w:after="0"/>
        <w:ind w:left="737" w:hanging="737"/>
        <w:rPr>
          <w:b/>
        </w:rPr>
      </w:pPr>
      <w:r w:rsidRPr="0002274D">
        <w:t xml:space="preserve">Puse, kuru Līguma ietvaros ietekmē nepārvaramas varas apstākļi, </w:t>
      </w:r>
      <w:r w:rsidR="00F13BEE" w:rsidRPr="0002274D">
        <w:t>ne vēlāk kā 3 (trīs) daba dienu laikā pēc konstatēšanas</w:t>
      </w:r>
      <w:r w:rsidRPr="0002274D">
        <w:t xml:space="preserve"> par to informē otru Pusi. </w:t>
      </w:r>
    </w:p>
    <w:p w14:paraId="6ACB91FD" w14:textId="65E5C1C0" w:rsidR="00774D9F" w:rsidRPr="0002274D" w:rsidRDefault="00774D9F" w:rsidP="00E44B19">
      <w:pPr>
        <w:pStyle w:val="11Lgumam"/>
        <w:spacing w:after="0"/>
        <w:ind w:left="737" w:hanging="737"/>
        <w:rPr>
          <w:b/>
        </w:rPr>
      </w:pPr>
      <w:r w:rsidRPr="0002274D">
        <w:t xml:space="preserve">Pasūtītājs ir tiesīgs neatzīt Uzņēmēja norādīto apstākli par nepārvaramu varu, ja nepārvarama vara konkrētajā gadījumā neietekmē Līguma izpildi. </w:t>
      </w:r>
    </w:p>
    <w:p w14:paraId="1EAC843C" w14:textId="4DA3A4BC" w:rsidR="00774D9F" w:rsidRPr="0002274D" w:rsidRDefault="00774D9F" w:rsidP="00E44B19">
      <w:pPr>
        <w:pStyle w:val="11Lgumam"/>
        <w:spacing w:after="0"/>
        <w:ind w:left="737" w:hanging="737"/>
        <w:rPr>
          <w:b/>
        </w:rPr>
      </w:pPr>
      <w:r w:rsidRPr="0002274D">
        <w:lastRenderedPageBreak/>
        <w:t xml:space="preserve">Ja kāda no Pusēm, kuras rīcību ietekmē nepārvarama vara, bez objektīva iemesla neinformē otru Pusi par nepārvaramas varas apstākļu iestāšanos </w:t>
      </w:r>
      <w:r w:rsidR="00F13BEE" w:rsidRPr="0002274D">
        <w:t>3</w:t>
      </w:r>
      <w:r w:rsidRPr="0002274D">
        <w:t xml:space="preserve"> (</w:t>
      </w:r>
      <w:r w:rsidR="00F13BEE" w:rsidRPr="0002274D">
        <w:t>trīs</w:t>
      </w:r>
      <w:r w:rsidRPr="0002274D">
        <w:t>) darba dienu laikā pēc nepārvaramas varas apstākļu iestāšanās, attiecīgā Puse netiek atbrīvota no Līguma saistību izpildes.</w:t>
      </w:r>
    </w:p>
    <w:p w14:paraId="5B59A5DF" w14:textId="77777777" w:rsidR="00774D9F" w:rsidRPr="0002274D" w:rsidRDefault="00774D9F" w:rsidP="00E44B19">
      <w:pPr>
        <w:pStyle w:val="11Lgumam"/>
        <w:spacing w:after="0"/>
        <w:ind w:left="737" w:hanging="737"/>
      </w:pPr>
      <w:r w:rsidRPr="0002274D">
        <w:t xml:space="preserve">Ja nepārvaramas varas apstākļi turpinās ilgāk nekā </w:t>
      </w:r>
      <w:r w:rsidRPr="0002274D">
        <w:rPr>
          <w:b/>
        </w:rPr>
        <w:t>30 (trīsdesmit)</w:t>
      </w:r>
      <w:r w:rsidRPr="0002274D">
        <w:t xml:space="preserve"> dienas, Puses kopīgi risina jautājumu par Līguma turpmāko izpildi vai izbeigšanu. Līguma izbeigšanas gadījumā, kuras pamats ir nepārvarama vara, nevienai no Pusēm nav tiesību prasīt zaudējumu atlīdzību.</w:t>
      </w:r>
    </w:p>
    <w:p w14:paraId="2ED78EAA" w14:textId="77777777" w:rsidR="00774D9F" w:rsidRPr="0002274D" w:rsidRDefault="00774D9F" w:rsidP="00E44B19">
      <w:pPr>
        <w:pStyle w:val="11Lgumam"/>
        <w:numPr>
          <w:ilvl w:val="0"/>
          <w:numId w:val="0"/>
        </w:numPr>
        <w:spacing w:after="0"/>
        <w:ind w:left="737"/>
      </w:pPr>
    </w:p>
    <w:p w14:paraId="0CC2839D" w14:textId="77777777" w:rsidR="00774D9F" w:rsidRPr="0002274D" w:rsidRDefault="00774D9F" w:rsidP="00E44B19">
      <w:pPr>
        <w:pStyle w:val="1Lgumam"/>
        <w:spacing w:before="0" w:after="0"/>
        <w:ind w:left="397" w:hanging="397"/>
      </w:pPr>
      <w:r w:rsidRPr="0002274D">
        <w:t>PAZIŅOŠANAS KĀRTĪBA</w:t>
      </w:r>
    </w:p>
    <w:p w14:paraId="1D3FC5F9" w14:textId="77777777" w:rsidR="00774D9F" w:rsidRPr="0002274D" w:rsidRDefault="00774D9F" w:rsidP="00E44B19">
      <w:pPr>
        <w:pStyle w:val="1Lgumam"/>
        <w:numPr>
          <w:ilvl w:val="0"/>
          <w:numId w:val="0"/>
        </w:numPr>
        <w:spacing w:before="0" w:after="0"/>
        <w:ind w:left="397"/>
        <w:jc w:val="left"/>
      </w:pPr>
    </w:p>
    <w:p w14:paraId="329AB42E" w14:textId="52A470C5" w:rsidR="00774D9F" w:rsidRPr="0002274D" w:rsidRDefault="00774D9F" w:rsidP="00E44B19">
      <w:pPr>
        <w:pStyle w:val="11Lgumam"/>
        <w:spacing w:after="0"/>
        <w:ind w:left="737" w:hanging="737"/>
        <w:rPr>
          <w:b/>
        </w:rPr>
      </w:pPr>
      <w:r w:rsidRPr="0002274D">
        <w:t xml:space="preserve">Ja Uzņēmēja ieskatā ir iestājies kāds no Līgumā paredzētajiem apstākļiem, kas dod tiesību Uzņēmējam uz Līguma grozījumiem, Uzņēmēja pienākums ir ne vēlāk kā </w:t>
      </w:r>
      <w:r w:rsidR="00CC05D4" w:rsidRPr="0002274D">
        <w:rPr>
          <w:b/>
        </w:rPr>
        <w:t>10</w:t>
      </w:r>
      <w:r w:rsidRPr="0002274D">
        <w:rPr>
          <w:b/>
        </w:rPr>
        <w:t xml:space="preserve"> (</w:t>
      </w:r>
      <w:r w:rsidR="00CC05D4" w:rsidRPr="0002274D">
        <w:rPr>
          <w:b/>
        </w:rPr>
        <w:t>desmit</w:t>
      </w:r>
      <w:r w:rsidRPr="0002274D">
        <w:rPr>
          <w:b/>
        </w:rPr>
        <w:t>)</w:t>
      </w:r>
      <w:r w:rsidRPr="0002274D">
        <w:t xml:space="preserve"> </w:t>
      </w:r>
      <w:r w:rsidR="00CC05D4" w:rsidRPr="0002274D">
        <w:t xml:space="preserve">darba </w:t>
      </w:r>
      <w:r w:rsidRPr="0002274D">
        <w:t xml:space="preserve">dienu laikā no attiecīgā apstākļa iestāšanās </w:t>
      </w:r>
      <w:bookmarkStart w:id="12" w:name="_Hlk198745967"/>
      <w:r w:rsidRPr="0002274D">
        <w:t>brīža,</w:t>
      </w:r>
      <w:r w:rsidRPr="0002274D">
        <w:rPr>
          <w:color w:val="C0504D" w:themeColor="accent2"/>
        </w:rPr>
        <w:t xml:space="preserve"> </w:t>
      </w:r>
      <w:r w:rsidRPr="0002274D">
        <w:t xml:space="preserve">ja konkrētam gadījumam Līgumā nav noteikts citādi, </w:t>
      </w:r>
      <w:bookmarkEnd w:id="12"/>
      <w:r w:rsidRPr="0002274D">
        <w:t xml:space="preserve">rakstveidā vērsties pie Pasūtītāja ar attiecīgo lūgumu. </w:t>
      </w:r>
      <w:bookmarkStart w:id="13" w:name="_Hlk198746032"/>
      <w:r w:rsidRPr="0002274D">
        <w:t>Ja Uzņēmēja ieskatā ir iestājies kāds no Līgumā paredzētajiem apstākļiem, kas dod tiesības Uzņēmējam uz Darbu izpildes termiņa/starptermiņu pagarinājumu, Uzņēmējs lūgumā norāda dokumentāri pierādāmus apstākļus, kas Uzņēmēja ieskatā dod tam tiesības uz termiņa pagarinājumu saskaņā ar Līguma noteikumiem, šo apstākļu ietekmi uz Līguma izpildi, termiņiem un, ja iespējams, norāda nepieciešamo termiņa pagarinājuma periodu, iesniedzot koriģētu Darbu izpildes grafiku.</w:t>
      </w:r>
      <w:bookmarkEnd w:id="13"/>
    </w:p>
    <w:p w14:paraId="73FF1090" w14:textId="7E4A4053" w:rsidR="00774D9F" w:rsidRPr="0002274D" w:rsidRDefault="00774D9F" w:rsidP="00E44B19">
      <w:pPr>
        <w:pStyle w:val="11Lgumam"/>
        <w:spacing w:after="0"/>
        <w:ind w:left="737" w:hanging="737"/>
        <w:rPr>
          <w:strike/>
        </w:rPr>
      </w:pPr>
      <w:bookmarkStart w:id="14" w:name="_Hlk198644275"/>
      <w:r w:rsidRPr="0002274D">
        <w:rPr>
          <w:bdr w:val="none" w:sz="0" w:space="0" w:color="auto" w:frame="1"/>
        </w:rPr>
        <w:t xml:space="preserve">Uzņēmējam nav tiesību vēlāk prasīt jebkādu </w:t>
      </w:r>
      <w:r w:rsidR="00CC05D4" w:rsidRPr="0002274D">
        <w:rPr>
          <w:bdr w:val="none" w:sz="0" w:space="0" w:color="auto" w:frame="1"/>
        </w:rPr>
        <w:t xml:space="preserve">ar Līguma izpilde saistīto Darbu izpildes </w:t>
      </w:r>
      <w:r w:rsidRPr="0002274D">
        <w:rPr>
          <w:bdr w:val="none" w:sz="0" w:space="0" w:color="auto" w:frame="1"/>
        </w:rPr>
        <w:t xml:space="preserve">termiņu/starptermiņu pagarināšanu vai izvirzīt jebkādus attaisnojumus Līgumā noteikto termiņu/starptermiņu kavējumam, ja Uzņēmējs nav Līguma </w:t>
      </w:r>
      <w:r w:rsidR="007F05E6" w:rsidRPr="0002274D">
        <w:rPr>
          <w:bdr w:val="none" w:sz="0" w:space="0" w:color="auto" w:frame="1"/>
        </w:rPr>
        <w:t>15</w:t>
      </w:r>
      <w:r w:rsidRPr="0002274D">
        <w:rPr>
          <w:bdr w:val="none" w:sz="0" w:space="0" w:color="auto" w:frame="1"/>
        </w:rPr>
        <w:t xml:space="preserve">.1. punktā noteiktajā kārtībā </w:t>
      </w:r>
      <w:bookmarkStart w:id="15" w:name="_Hlk198746105"/>
      <w:r w:rsidRPr="0002274D">
        <w:rPr>
          <w:bdr w:val="none" w:sz="0" w:space="0" w:color="auto" w:frame="1"/>
        </w:rPr>
        <w:t>un termiņā iesniedzis Pasūtītājam atbilstošu rakstveida paziņojumu vai Pasūtītājs ir atteicis pagarināt kādu termiņu</w:t>
      </w:r>
      <w:bookmarkEnd w:id="15"/>
      <w:r w:rsidRPr="0002274D">
        <w:rPr>
          <w:bdr w:val="none" w:sz="0" w:space="0" w:color="auto" w:frame="1"/>
        </w:rPr>
        <w:t>.</w:t>
      </w:r>
      <w:bookmarkEnd w:id="14"/>
      <w:r w:rsidRPr="0002274D">
        <w:rPr>
          <w:bdr w:val="none" w:sz="0" w:space="0" w:color="auto" w:frame="1"/>
        </w:rPr>
        <w:t xml:space="preserve"> </w:t>
      </w:r>
    </w:p>
    <w:p w14:paraId="42D0DD00" w14:textId="776F04F7" w:rsidR="007F05E6" w:rsidRPr="0002274D" w:rsidRDefault="007F05E6" w:rsidP="00E44B19">
      <w:pPr>
        <w:pStyle w:val="11Lgumam"/>
        <w:spacing w:after="0"/>
        <w:rPr>
          <w:b/>
        </w:rPr>
      </w:pPr>
      <w:r w:rsidRPr="0002274D">
        <w:t xml:space="preserve">Līguma grozījumus (tostarp būtiskus), kas skar izmaiņas </w:t>
      </w:r>
      <w:r w:rsidR="00623661" w:rsidRPr="0002274D">
        <w:t>Darbos</w:t>
      </w:r>
      <w:r w:rsidRPr="0002274D">
        <w:t xml:space="preserve">, </w:t>
      </w:r>
      <w:r w:rsidR="00623661" w:rsidRPr="0002274D">
        <w:t>Darbu</w:t>
      </w:r>
      <w:r w:rsidRPr="0002274D">
        <w:t xml:space="preserve"> apjomos vai papildu </w:t>
      </w:r>
      <w:r w:rsidR="00623661" w:rsidRPr="0002274D">
        <w:t>darbus</w:t>
      </w:r>
      <w:r w:rsidRPr="0002274D">
        <w:t xml:space="preserve"> var veikt tikai ar Pasūtītāja rakstveida piekrišanu. </w:t>
      </w:r>
    </w:p>
    <w:p w14:paraId="61BB2F5A" w14:textId="71EE39F9" w:rsidR="007F05E6" w:rsidRPr="0002274D" w:rsidRDefault="007F05E6" w:rsidP="00E44B19">
      <w:pPr>
        <w:pStyle w:val="11Lgumam"/>
        <w:spacing w:after="0"/>
      </w:pPr>
      <w:r w:rsidRPr="0002274D">
        <w:t>Lai izvairītos no domstarpībām, Puses vienojas, ka Pasūtītājam ir tiesības nevis pienākums veikt attiecīgos Līguma grozījumus. Puses var vienoties par Līguma grozījumiem arī tad, ja netiek ievērota Līguma 1</w:t>
      </w:r>
      <w:r w:rsidR="00DC7AE8" w:rsidRPr="0002274D">
        <w:t>5</w:t>
      </w:r>
      <w:r w:rsidRPr="0002274D">
        <w:t>.1.punktā noteiktā paziņošanas kārtība, bet tikai gadījumā, ja Pasūtītājs to uzskata par nepieciešamu un pamatotu.</w:t>
      </w:r>
    </w:p>
    <w:p w14:paraId="6BD880F8" w14:textId="6F9389CE" w:rsidR="00774D9F" w:rsidRPr="0002274D" w:rsidRDefault="00774D9F" w:rsidP="00E44B19">
      <w:pPr>
        <w:pStyle w:val="11Lgumam"/>
        <w:spacing w:after="0"/>
        <w:ind w:left="737" w:hanging="737"/>
      </w:pPr>
      <w:r w:rsidRPr="0002274D">
        <w:t>Visi ar Līguma izpildi saistītie paziņojumi tiek sūtīti uz Pasūtītāja norādītās pilnvarotās personas e</w:t>
      </w:r>
      <w:r w:rsidRPr="0002274D">
        <w:noBreakHyphen/>
        <w:t xml:space="preserve">pasta adresi </w:t>
      </w:r>
      <w:r w:rsidR="007970EE" w:rsidRPr="0002274D">
        <w:rPr>
          <w:highlight w:val="lightGray"/>
        </w:rPr>
        <w:t>_______</w:t>
      </w:r>
      <w:r w:rsidRPr="0002274D">
        <w:rPr>
          <w:highlight w:val="lightGray"/>
        </w:rPr>
        <w:t>u</w:t>
      </w:r>
      <w:r w:rsidRPr="0002274D">
        <w:t xml:space="preserve">n uz </w:t>
      </w:r>
      <w:hyperlink r:id="rId9" w:history="1">
        <w:r w:rsidRPr="0002274D">
          <w:rPr>
            <w:rStyle w:val="Hyperlink"/>
          </w:rPr>
          <w:t>rsu@rsu.lv</w:t>
        </w:r>
      </w:hyperlink>
      <w:r w:rsidRPr="0002274D">
        <w:t>. Pretējā gadījumā Uzņēmēja paziņojumi var tikt uzskatīti par nesaņemtiem.</w:t>
      </w:r>
    </w:p>
    <w:p w14:paraId="66EB088F" w14:textId="77777777" w:rsidR="00774D9F" w:rsidRPr="0002274D" w:rsidRDefault="00774D9F" w:rsidP="00E44B19">
      <w:pPr>
        <w:pStyle w:val="11Lgumam"/>
        <w:numPr>
          <w:ilvl w:val="0"/>
          <w:numId w:val="0"/>
        </w:numPr>
        <w:spacing w:after="0"/>
        <w:ind w:left="737"/>
      </w:pPr>
    </w:p>
    <w:p w14:paraId="611FEA46" w14:textId="77777777" w:rsidR="00774D9F" w:rsidRPr="0002274D" w:rsidRDefault="00774D9F" w:rsidP="00E44B19">
      <w:pPr>
        <w:pStyle w:val="1Lgumam"/>
        <w:spacing w:before="0" w:after="0"/>
        <w:ind w:left="397" w:hanging="397"/>
      </w:pPr>
      <w:r w:rsidRPr="0002274D">
        <w:t>FIZISKO PERSONU DATU APSTRĀDE UN KONFIDENCIALITĀTE</w:t>
      </w:r>
    </w:p>
    <w:p w14:paraId="206B6410" w14:textId="77777777" w:rsidR="00774D9F" w:rsidRPr="0002274D" w:rsidRDefault="00774D9F" w:rsidP="00E44B19">
      <w:pPr>
        <w:pStyle w:val="1Lgumam"/>
        <w:numPr>
          <w:ilvl w:val="0"/>
          <w:numId w:val="0"/>
        </w:numPr>
        <w:spacing w:before="0" w:after="0"/>
        <w:ind w:left="397"/>
        <w:jc w:val="left"/>
      </w:pPr>
    </w:p>
    <w:p w14:paraId="76848256" w14:textId="77777777" w:rsidR="00D35707" w:rsidRPr="0002274D" w:rsidRDefault="00D35707" w:rsidP="00E44B19">
      <w:pPr>
        <w:pStyle w:val="11Lgumam"/>
        <w:spacing w:after="0"/>
        <w:rPr>
          <w:b/>
        </w:rPr>
      </w:pPr>
      <w:r w:rsidRPr="0002274D">
        <w:t>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54891953" w14:textId="77777777" w:rsidR="00D35707" w:rsidRPr="0002274D" w:rsidRDefault="00D35707" w:rsidP="00E44B19">
      <w:pPr>
        <w:pStyle w:val="11Lgumam"/>
        <w:spacing w:after="0"/>
        <w:rPr>
          <w:b/>
        </w:rPr>
      </w:pPr>
      <w:r w:rsidRPr="0002274D">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w:t>
      </w:r>
    </w:p>
    <w:p w14:paraId="46A26E50" w14:textId="77777777" w:rsidR="00774D9F" w:rsidRPr="0002274D" w:rsidRDefault="00774D9F" w:rsidP="00E44B19">
      <w:pPr>
        <w:pStyle w:val="11Lgumam"/>
        <w:numPr>
          <w:ilvl w:val="0"/>
          <w:numId w:val="0"/>
        </w:numPr>
        <w:spacing w:after="0"/>
        <w:ind w:left="737"/>
        <w:rPr>
          <w:b/>
        </w:rPr>
      </w:pPr>
    </w:p>
    <w:p w14:paraId="29FB4F36" w14:textId="77777777" w:rsidR="00774D9F" w:rsidRPr="0002274D" w:rsidRDefault="00774D9F" w:rsidP="00E44B19">
      <w:pPr>
        <w:pStyle w:val="1Lgumam"/>
        <w:spacing w:before="0" w:after="0"/>
        <w:ind w:left="284" w:hanging="284"/>
      </w:pPr>
      <w:r w:rsidRPr="0002274D">
        <w:t>KONFIDENCIĀLA INFORMĀCIJA</w:t>
      </w:r>
    </w:p>
    <w:p w14:paraId="291A9E17" w14:textId="77777777" w:rsidR="00774D9F" w:rsidRPr="0002274D" w:rsidRDefault="00774D9F" w:rsidP="00E44B19">
      <w:pPr>
        <w:pStyle w:val="11Lgumam"/>
        <w:spacing w:after="0"/>
        <w:ind w:left="737" w:hanging="737"/>
      </w:pPr>
      <w:r w:rsidRPr="0002274D">
        <w:t xml:space="preserve">Puses ir atbildīgas viena otrai par Līgumā noteikto konfidencialitātes saistību ievērošanu, un tām ir aizliegts izpaust konfidenciālu informāciju (turpmāk – Konfidenciāla informācija) trešajām </w:t>
      </w:r>
      <w:r w:rsidRPr="0002274D">
        <w:lastRenderedPageBreak/>
        <w:t>personām. Ar Konfidenciālas informācijas izpaušanu Līguma ietvaros saprot Konfidenciālas informācijas nodošanu jebkādā veidā trešajām personām.</w:t>
      </w:r>
    </w:p>
    <w:p w14:paraId="7D2F992A" w14:textId="77777777" w:rsidR="00774D9F" w:rsidRPr="0002274D" w:rsidRDefault="00774D9F" w:rsidP="00E44B19">
      <w:pPr>
        <w:pStyle w:val="11Lgumam"/>
        <w:spacing w:after="0"/>
        <w:ind w:left="737" w:hanging="737"/>
      </w:pPr>
      <w:r w:rsidRPr="0002274D">
        <w:t>Konfidenciāla informācija ir jebkāda veida informācija par Pusi, kas ir jebkādā veidā nodota vai kļuvusi zināma otrai Pusei Līguma izpildes laikā, kā arī jebkura cita informācija, kuru Puse Līguma darbības laikā ir rakstveidā norādījusi kā konfidenciālu.</w:t>
      </w:r>
    </w:p>
    <w:p w14:paraId="2613E508" w14:textId="77777777" w:rsidR="00774D9F" w:rsidRPr="0002274D" w:rsidRDefault="00774D9F" w:rsidP="00E44B19">
      <w:pPr>
        <w:pStyle w:val="11Lgumam"/>
        <w:spacing w:after="0"/>
        <w:ind w:left="737" w:hanging="737"/>
      </w:pPr>
      <w:r w:rsidRPr="0002274D">
        <w:t>Līgumā noteiktās konfidencialitātes saistības neattiecas uz tādu informāciju:</w:t>
      </w:r>
    </w:p>
    <w:p w14:paraId="644638A6" w14:textId="77777777" w:rsidR="00774D9F" w:rsidRPr="0002274D" w:rsidRDefault="00774D9F" w:rsidP="00E44B19">
      <w:pPr>
        <w:pStyle w:val="111Lgumam"/>
        <w:spacing w:after="0"/>
        <w:ind w:left="1474" w:hanging="907"/>
      </w:pPr>
      <w:r w:rsidRPr="0002274D">
        <w:t>kas Konfidenciālas informācijas nodošanas otrai Pusei laikā vai pēc tam ir vai kļūst publiski zināma, Pusēm nepārkāpjot Līgumu;</w:t>
      </w:r>
    </w:p>
    <w:p w14:paraId="74F822DA" w14:textId="77777777" w:rsidR="00774D9F" w:rsidRPr="0002274D" w:rsidRDefault="00774D9F" w:rsidP="00E44B19">
      <w:pPr>
        <w:pStyle w:val="111Lgumam"/>
        <w:spacing w:after="0"/>
        <w:ind w:left="1474" w:hanging="907"/>
      </w:pPr>
      <w:r w:rsidRPr="0002274D">
        <w:t>kas otrai Pusei bija tiesiski pieejama pirms tās saņemšanas;</w:t>
      </w:r>
    </w:p>
    <w:p w14:paraId="6E5DEA45" w14:textId="77777777" w:rsidR="00774D9F" w:rsidRPr="0002274D" w:rsidRDefault="00774D9F" w:rsidP="00E44B19">
      <w:pPr>
        <w:pStyle w:val="111Lgumam"/>
        <w:spacing w:after="0"/>
        <w:ind w:left="1474" w:hanging="907"/>
      </w:pPr>
      <w:r w:rsidRPr="0002274D">
        <w:t>kuru Puse, kas nav Konfidenciālas informācijas saņēmējs, bez ierobežojumiem jau ir atklājusi trešajai personai.</w:t>
      </w:r>
    </w:p>
    <w:p w14:paraId="23F15A9F" w14:textId="77777777" w:rsidR="00774D9F" w:rsidRPr="0002274D" w:rsidRDefault="00774D9F" w:rsidP="00E44B19">
      <w:pPr>
        <w:pStyle w:val="11Lgumam"/>
        <w:spacing w:after="0"/>
        <w:ind w:left="737" w:hanging="737"/>
      </w:pPr>
      <w:r w:rsidRPr="0002274D">
        <w:t>Netiks uzskatīts, ka Puse ir pārkāpusi savas Līgumā noteiktās konfidencialitātes saistības, ja Konfidenciālas informācijas izpaušanas pienākumu paredz tiesību akts, kas jāizpilda šai Pusei vai, ja Konfidenciālas informācijas izpaušana ir nepieciešama, lai izpildītu savas Līgumā paredzētās saistības, vai ir nepieciešama tiesvedībā, lai aizsargātu Puses tiesības saskaņā ar Līgumu.</w:t>
      </w:r>
    </w:p>
    <w:p w14:paraId="7D2E3B7B" w14:textId="77777777" w:rsidR="00774D9F" w:rsidRPr="0002274D" w:rsidRDefault="00774D9F" w:rsidP="00E44B19">
      <w:pPr>
        <w:pStyle w:val="11Lgumam"/>
        <w:spacing w:after="0"/>
        <w:ind w:left="737" w:hanging="737"/>
      </w:pPr>
      <w:r w:rsidRPr="0002274D">
        <w:t>Konfidencialitātes saistības Pusēm ir saistošas līdz brīdim, kamēr otra Puse nepaziņo par pretējo.</w:t>
      </w:r>
    </w:p>
    <w:p w14:paraId="71ACE6F3" w14:textId="33CBBE1B" w:rsidR="00774D9F" w:rsidRPr="0002274D" w:rsidRDefault="00774D9F" w:rsidP="00E44B19">
      <w:pPr>
        <w:pStyle w:val="11Lgumam"/>
        <w:spacing w:after="0"/>
        <w:ind w:left="737" w:hanging="737"/>
      </w:pPr>
      <w:r w:rsidRPr="0002274D">
        <w:t xml:space="preserve">Par Konfidenciālu informāciju ir uzskatāma arī citu būvniecības procesa dalībnieku informācija, kas Uzņēmējam Līguma izpildes laikā kļuva zināma, piemēram, </w:t>
      </w:r>
      <w:r w:rsidR="00623661" w:rsidRPr="0002274D">
        <w:t>BID</w:t>
      </w:r>
      <w:r w:rsidRPr="0002274D">
        <w:t xml:space="preserve"> risinājumi, tāmes u.tml. </w:t>
      </w:r>
    </w:p>
    <w:p w14:paraId="636BF34B" w14:textId="6F5DF0A0" w:rsidR="00774D9F" w:rsidRPr="0002274D" w:rsidRDefault="007E53E2" w:rsidP="00E44B19">
      <w:pPr>
        <w:pStyle w:val="1Lgumam"/>
        <w:spacing w:before="0" w:after="0"/>
        <w:ind w:left="397" w:hanging="397"/>
      </w:pPr>
      <w:r>
        <w:rPr>
          <w:lang w:val="lv-LV"/>
        </w:rPr>
        <w:t>ILGTSPĒJĪGS</w:t>
      </w:r>
      <w:r w:rsidR="00774D9F" w:rsidRPr="0002274D">
        <w:rPr>
          <w:lang w:val="lv-LV"/>
        </w:rPr>
        <w:t xml:space="preserve"> IEPIRKUMS</w:t>
      </w:r>
    </w:p>
    <w:p w14:paraId="3F617610" w14:textId="77777777" w:rsidR="00774D9F" w:rsidRPr="0002274D" w:rsidRDefault="00774D9F" w:rsidP="00E44B19">
      <w:pPr>
        <w:pStyle w:val="1Lgumam"/>
        <w:numPr>
          <w:ilvl w:val="0"/>
          <w:numId w:val="0"/>
        </w:numPr>
        <w:spacing w:before="0" w:after="0"/>
        <w:ind w:left="397"/>
        <w:jc w:val="left"/>
      </w:pPr>
    </w:p>
    <w:p w14:paraId="2A854B4F" w14:textId="253CD336" w:rsidR="0032537D" w:rsidRPr="0002274D" w:rsidRDefault="00C36D92" w:rsidP="00381AEF">
      <w:pPr>
        <w:pStyle w:val="11Lgumam"/>
      </w:pPr>
      <w:r w:rsidRPr="0002274D">
        <w:t xml:space="preserve">Būvdarbu realizācijā Uzņēmējam </w:t>
      </w:r>
      <w:r w:rsidR="00AB4ED5" w:rsidRPr="0002274D">
        <w:t xml:space="preserve">jānodrošina </w:t>
      </w:r>
      <w:r w:rsidR="00381AEF">
        <w:t>atbilstoši Publisko iepirkumu likuma 2.panta 4.punktam ilgtspējīga iepirkuma principu</w:t>
      </w:r>
      <w:r w:rsidRPr="0002274D">
        <w:t xml:space="preserve"> </w:t>
      </w:r>
      <w:r w:rsidR="00E5016A" w:rsidRPr="0002274D">
        <w:t xml:space="preserve">ievērošana, atbilstoši </w:t>
      </w:r>
      <w:r w:rsidR="00AB4ED5" w:rsidRPr="0002274D">
        <w:t xml:space="preserve">Līguma </w:t>
      </w:r>
      <w:r w:rsidR="00623661" w:rsidRPr="0002274D">
        <w:t>,</w:t>
      </w:r>
      <w:r w:rsidR="00AB4ED5" w:rsidRPr="0002274D">
        <w:t xml:space="preserve"> Tehniskās specifikācijas</w:t>
      </w:r>
      <w:r w:rsidR="00623661" w:rsidRPr="0002274D">
        <w:t xml:space="preserve"> un Darba uzdevuma</w:t>
      </w:r>
      <w:r w:rsidR="00AB4ED5" w:rsidRPr="0002274D">
        <w:t xml:space="preserve"> nosacījum</w:t>
      </w:r>
      <w:r w:rsidR="00E5016A" w:rsidRPr="0002274D">
        <w:t>iem</w:t>
      </w:r>
      <w:r w:rsidR="00381AEF">
        <w:t xml:space="preserve"> </w:t>
      </w:r>
      <w:r w:rsidR="00381AEF" w:rsidRPr="00381AEF">
        <w:rPr>
          <w:bCs/>
          <w:i/>
          <w:iCs/>
          <w:color w:val="F79646" w:themeColor="accent6"/>
        </w:rPr>
        <w:t>/</w:t>
      </w:r>
      <w:r w:rsidR="0032537D" w:rsidRPr="00381AEF">
        <w:rPr>
          <w:bCs/>
          <w:i/>
          <w:iCs/>
          <w:color w:val="F79646" w:themeColor="accent6"/>
        </w:rPr>
        <w:t>tiks precizēts</w:t>
      </w:r>
      <w:r w:rsidR="00381AEF" w:rsidRPr="00381AEF">
        <w:rPr>
          <w:bCs/>
          <w:i/>
          <w:iCs/>
          <w:color w:val="F79646" w:themeColor="accent6"/>
        </w:rPr>
        <w:t xml:space="preserve"> pēc nepieciešamības</w:t>
      </w:r>
      <w:r w:rsidR="0032537D" w:rsidRPr="00381AEF">
        <w:rPr>
          <w:bCs/>
          <w:i/>
          <w:iCs/>
          <w:color w:val="F79646" w:themeColor="accent6"/>
        </w:rPr>
        <w:t xml:space="preserve"> nosūtot Uzaicinājumu, ievērojot Darba uzdevuma nosacījumus/</w:t>
      </w:r>
    </w:p>
    <w:p w14:paraId="7DE55E9F" w14:textId="77777777" w:rsidR="00774D9F" w:rsidRPr="0002274D" w:rsidRDefault="00774D9F" w:rsidP="00B254C2">
      <w:pPr>
        <w:pStyle w:val="11Lgumam"/>
        <w:numPr>
          <w:ilvl w:val="0"/>
          <w:numId w:val="0"/>
        </w:numPr>
        <w:spacing w:after="0"/>
        <w:ind w:left="680"/>
      </w:pPr>
    </w:p>
    <w:p w14:paraId="59F0776D" w14:textId="77777777" w:rsidR="00360793" w:rsidRPr="0002274D" w:rsidRDefault="00D96DD8" w:rsidP="00E44B19">
      <w:pPr>
        <w:pStyle w:val="1Lgumam"/>
        <w:spacing w:before="0" w:after="0"/>
      </w:pPr>
      <w:r w:rsidRPr="0002274D">
        <w:t>CITI NOTEIKUMI</w:t>
      </w:r>
    </w:p>
    <w:p w14:paraId="454CC906" w14:textId="77777777" w:rsidR="003B7755" w:rsidRPr="0002274D" w:rsidRDefault="003B7755" w:rsidP="00E44B19">
      <w:pPr>
        <w:pStyle w:val="11Lgumam"/>
        <w:spacing w:after="0"/>
        <w:ind w:left="737" w:hanging="737"/>
      </w:pPr>
      <w:r w:rsidRPr="0002274D">
        <w:t xml:space="preserve">Līgums stājas spēkā ar tā abpusējas parakstīšanas dienu un ir spēkā līdz saistību pilnīgai izpildei. </w:t>
      </w:r>
    </w:p>
    <w:p w14:paraId="2DC8D7AD" w14:textId="77777777" w:rsidR="003B7755" w:rsidRPr="0002274D" w:rsidRDefault="003B7755" w:rsidP="00E44B19">
      <w:pPr>
        <w:pStyle w:val="11Lgumam"/>
        <w:spacing w:after="0"/>
        <w:ind w:left="737" w:hanging="737"/>
      </w:pPr>
      <w:r w:rsidRPr="0002274D">
        <w:t>Līgums pilnībā apliecina Pušu vienošanos. Nekādi mutvārdos izteikti papildinājumu netiek uzskatīti par Līguma noteikumiem. Jebkuri Līguma grozījumi un papildinājumi ir jānoformē rakstveidā, tie ir jāparaksta abām Pusēm, jāpievieno Līgumam, un tie ir uzskatāmi par Līguma neatņemamu sastāvdaļu.</w:t>
      </w:r>
    </w:p>
    <w:p w14:paraId="0D06E24A" w14:textId="77777777" w:rsidR="003B7755" w:rsidRPr="0002274D" w:rsidRDefault="003B7755" w:rsidP="00E44B19">
      <w:pPr>
        <w:pStyle w:val="11Lgumam"/>
        <w:spacing w:after="0"/>
        <w:ind w:left="737" w:hanging="737"/>
      </w:pPr>
      <w:r w:rsidRPr="0002274D">
        <w:t xml:space="preserve">Dokumenti, ziņas vai cita korespondence, kas ierakstītā pasta sūtījumā nosūtīta uz Līgumā norādīto Puses adresi, uzskatāma par paziņotu </w:t>
      </w:r>
      <w:r w:rsidRPr="0002274D">
        <w:rPr>
          <w:b/>
        </w:rPr>
        <w:t>7. (septītajā</w:t>
      </w:r>
      <w:r w:rsidRPr="0002274D">
        <w:t xml:space="preserve">) dienā pēc sūtījuma nodošanas pasta iestādē. Elektroniskie paziņojumi uz Pušu norādītajiem e-pastiem, uzskatāmi par paziņotiem </w:t>
      </w:r>
      <w:r w:rsidRPr="0002274D">
        <w:rPr>
          <w:b/>
        </w:rPr>
        <w:t>2. (otrajā)</w:t>
      </w:r>
      <w:r w:rsidRPr="0002274D">
        <w:t xml:space="preserve"> darba dienā pēc to nosūtīšanas, </w:t>
      </w:r>
      <w:bookmarkStart w:id="16" w:name="_Hlk198746148"/>
      <w:r w:rsidRPr="0002274D">
        <w:rPr>
          <w:bdr w:val="none" w:sz="0" w:space="0" w:color="auto" w:frame="1"/>
        </w:rPr>
        <w:t>izņemot ja saņemšanas apliecinājums ir atsūtīts ātrāk (piemēram, tajā paša dienā vai nākošajā dienā u.tml.), vai, ja Līgumā kādiem gadījumiem nav noteikts cits termiņš un laika uzskaite</w:t>
      </w:r>
      <w:r w:rsidRPr="0002274D">
        <w:t>.</w:t>
      </w:r>
    </w:p>
    <w:p w14:paraId="5C23ED93" w14:textId="77777777" w:rsidR="003B7755" w:rsidRPr="0002274D" w:rsidRDefault="003B7755" w:rsidP="00E44B19">
      <w:pPr>
        <w:pStyle w:val="11Lgumam"/>
        <w:spacing w:after="0"/>
        <w:ind w:left="737" w:hanging="737"/>
      </w:pPr>
      <w:bookmarkStart w:id="17" w:name="_Hlk198746174"/>
      <w:bookmarkEnd w:id="16"/>
      <w:r w:rsidRPr="0002274D">
        <w:t>Gadījumā, ja Līgumā un tā pielikumos vai normatīvajos aktos nav atrodams neviens termiņš un kārtība, konkrētam gadījumam, tad parakstot šo Līgumu, Puses piekrīt un apliecina, ka ievēros 10 (desmit) darba dienu termiņu no jebkāda notikuma iestāšanās brīža, kas uzliek kādai Pusei pienākumu.</w:t>
      </w:r>
    </w:p>
    <w:p w14:paraId="695DFF2F" w14:textId="77777777" w:rsidR="003B7755" w:rsidRPr="0002274D" w:rsidRDefault="003B7755" w:rsidP="00E44B19">
      <w:pPr>
        <w:pStyle w:val="11Lgumam"/>
        <w:spacing w:after="0"/>
        <w:ind w:left="737" w:hanging="737"/>
      </w:pPr>
      <w:bookmarkStart w:id="18" w:name="_Hlk198746186"/>
      <w:bookmarkEnd w:id="17"/>
      <w:r w:rsidRPr="0002274D">
        <w:t xml:space="preserve">Atbildīgo un pilnvaroto </w:t>
      </w:r>
      <w:bookmarkEnd w:id="18"/>
      <w:r w:rsidRPr="0002274D">
        <w:t xml:space="preserve">personu par Līguma izpildi, Darbu pieņemšanu, iespējamo papildinājumu vai izmaiņu saskaņošanu (izņemot Līguma grozījumu parakstīšanu) no Pasūtītāja puses Pasūtītājs pilnvaro </w:t>
      </w:r>
      <w:r w:rsidRPr="0002274D">
        <w:rPr>
          <w:highlight w:val="lightGray"/>
        </w:rPr>
        <w:t>_____________</w:t>
      </w:r>
      <w:r w:rsidRPr="0002274D">
        <w:t>, tālr.:</w:t>
      </w:r>
      <w:r w:rsidRPr="0002274D">
        <w:rPr>
          <w:highlight w:val="lightGray"/>
        </w:rPr>
        <w:t>_______________</w:t>
      </w:r>
      <w:r w:rsidRPr="0002274D">
        <w:t>, e-pasta adrese:</w:t>
      </w:r>
      <w:r w:rsidRPr="0002274D">
        <w:rPr>
          <w:highlight w:val="lightGray"/>
        </w:rPr>
        <w:t>_________________</w:t>
      </w:r>
      <w:r w:rsidRPr="0002274D">
        <w:t xml:space="preserve">  un tās aizvietotāju prombūtnē</w:t>
      </w:r>
      <w:r w:rsidRPr="0002274D">
        <w:rPr>
          <w:b/>
          <w:highlight w:val="lightGray"/>
        </w:rPr>
        <w:t>________________</w:t>
      </w:r>
      <w:r w:rsidRPr="0002274D">
        <w:t xml:space="preserve">, tālr. </w:t>
      </w:r>
      <w:r w:rsidRPr="0002274D">
        <w:rPr>
          <w:highlight w:val="lightGray"/>
        </w:rPr>
        <w:t>____________</w:t>
      </w:r>
      <w:r w:rsidRPr="0002274D">
        <w:t xml:space="preserve"> e-pasta adrese </w:t>
      </w:r>
      <w:r w:rsidRPr="0002274D">
        <w:rPr>
          <w:highlight w:val="lightGray"/>
        </w:rPr>
        <w:t>_____________</w:t>
      </w:r>
      <w:r w:rsidRPr="0002274D">
        <w:t xml:space="preserve"> un no Uzņēmēja puses Uzņēmējs nozīmē</w:t>
      </w:r>
      <w:r w:rsidRPr="0002274D">
        <w:rPr>
          <w:b/>
          <w:color w:val="000000"/>
        </w:rPr>
        <w:t xml:space="preserve"> </w:t>
      </w:r>
      <w:r w:rsidRPr="0002274D">
        <w:rPr>
          <w:b/>
          <w:color w:val="000000"/>
          <w:highlight w:val="lightGray"/>
        </w:rPr>
        <w:t>____________</w:t>
      </w:r>
      <w:r w:rsidRPr="0002274D">
        <w:rPr>
          <w:color w:val="000000"/>
        </w:rPr>
        <w:t xml:space="preserve">, tālr. </w:t>
      </w:r>
      <w:r w:rsidRPr="0002274D">
        <w:rPr>
          <w:color w:val="000000"/>
          <w:highlight w:val="lightGray"/>
        </w:rPr>
        <w:t>____________</w:t>
      </w:r>
      <w:r w:rsidRPr="0002274D">
        <w:rPr>
          <w:color w:val="000000"/>
        </w:rPr>
        <w:t>, e</w:t>
      </w:r>
      <w:r w:rsidRPr="0002274D">
        <w:rPr>
          <w:color w:val="000000"/>
        </w:rPr>
        <w:noBreakHyphen/>
        <w:t>pasta adrese</w:t>
      </w:r>
      <w:r w:rsidRPr="0002274D">
        <w:t xml:space="preserve"> </w:t>
      </w:r>
      <w:r w:rsidRPr="0002274D">
        <w:rPr>
          <w:highlight w:val="lightGray"/>
        </w:rPr>
        <w:t>_______________</w:t>
      </w:r>
      <w:r w:rsidRPr="0002274D">
        <w:t xml:space="preserve">, izmaiņu personālsastāvā gadījumā vienpusēji informējot otru Pusi. Pasūtītāja izejošā korespondence var tikt sūtīta Uzņēmējam arī no e-pasta adreses </w:t>
      </w:r>
      <w:hyperlink r:id="rId10" w:history="1">
        <w:r w:rsidRPr="0002274D">
          <w:rPr>
            <w:rStyle w:val="Hyperlink"/>
          </w:rPr>
          <w:t>DVS@rsu.lv</w:t>
        </w:r>
      </w:hyperlink>
      <w:r w:rsidRPr="0002274D">
        <w:t xml:space="preserve"> , savukārt Uzņēmējam nav tiesību sūtīt korespondenci uz iepriekš norādīto adresi. </w:t>
      </w:r>
    </w:p>
    <w:p w14:paraId="5613A5A9" w14:textId="77777777" w:rsidR="003B7755" w:rsidRPr="0002274D" w:rsidRDefault="003B7755" w:rsidP="00E44B19">
      <w:pPr>
        <w:pStyle w:val="111Lgumam"/>
        <w:spacing w:after="0"/>
        <w:ind w:left="1474" w:hanging="907"/>
        <w:rPr>
          <w:b/>
          <w:bCs/>
          <w:caps/>
          <w:lang w:eastAsia="ar-SA"/>
        </w:rPr>
      </w:pPr>
      <w:bookmarkStart w:id="19" w:name="_Hlk158116664"/>
      <w:r w:rsidRPr="0002274D">
        <w:lastRenderedPageBreak/>
        <w:t xml:space="preserve">Par Līguma izpildei būtisko rekvizītu, kontaktpersonu/pārstāvja, pilnvaroto personu maiņu, kā arī par izmaiņām amatpersonu ar paraksta tiesībām sastāvā, Puses informē viena otru 5 (piecu) darba dienu laikā. </w:t>
      </w:r>
    </w:p>
    <w:p w14:paraId="4AC71A56" w14:textId="77777777" w:rsidR="003B7755" w:rsidRPr="0002274D" w:rsidRDefault="003B7755" w:rsidP="00E44B19">
      <w:pPr>
        <w:pStyle w:val="111Lgumam"/>
        <w:spacing w:after="0"/>
        <w:ind w:left="1474" w:hanging="907"/>
        <w:rPr>
          <w:b/>
          <w:bCs/>
          <w:caps/>
          <w:lang w:eastAsia="ar-SA"/>
        </w:rPr>
      </w:pPr>
      <w:r w:rsidRPr="0002274D">
        <w:t>Par kontaktpersonu/pilnvaroto personu maiņu tiek sastādīti Līguma grozījumi.</w:t>
      </w:r>
      <w:r w:rsidRPr="0002274D">
        <w:rPr>
          <w:b/>
          <w:bCs/>
          <w:caps/>
          <w:lang w:eastAsia="ar-SA"/>
        </w:rPr>
        <w:t xml:space="preserve"> </w:t>
      </w:r>
      <w:r w:rsidRPr="0002274D">
        <w:t>Ja kāda no Pusēm neinformē otru Pusi par savu rekvizītu maiņu šajā Līgumā noteiktajā termiņā, tas uzņemas atbildību par visiem zaudējumiem, kas šajā sakarā varētu rasties otrai Pusei.</w:t>
      </w:r>
    </w:p>
    <w:bookmarkEnd w:id="19"/>
    <w:p w14:paraId="534A3C31" w14:textId="77777777" w:rsidR="003B7755" w:rsidRPr="0002274D" w:rsidRDefault="003B7755" w:rsidP="00E44B19">
      <w:pPr>
        <w:pStyle w:val="11Lgumam"/>
        <w:spacing w:after="0"/>
        <w:ind w:left="737" w:hanging="737"/>
      </w:pPr>
      <w:r w:rsidRPr="0002274D">
        <w:t>Puses strīdus risina savstarpēju sarunu ceļā. Ja šādā veidā vienošanos panākt nav iespējams, Puses strīdu risina atbilstīgi normatīvajiem aktiem tiesā. Neskatoties uz jebkāda strīda pastāvēšanu vai uzsāktu tiesvedību, Uzņēmēja pienākums ir turpināt pienācīgi un godprātīgi izpildīt Darbus un citus Līgumā paredzētos un no tā izrietošos pienākumus, ja Pasūtītājs nenosaka citādi.</w:t>
      </w:r>
    </w:p>
    <w:p w14:paraId="4FD31297" w14:textId="5FA33031" w:rsidR="00C76543" w:rsidRPr="0002274D" w:rsidRDefault="00C76543" w:rsidP="00C76543">
      <w:pPr>
        <w:pStyle w:val="11Lgumam"/>
        <w:spacing w:after="0"/>
        <w:ind w:left="737" w:hanging="737"/>
      </w:pPr>
      <w:bookmarkStart w:id="20" w:name="_Hlk158122124"/>
      <w:bookmarkStart w:id="21" w:name="_Hlk198746252"/>
      <w:r w:rsidRPr="0002274D">
        <w:t xml:space="preserve">Ja no </w:t>
      </w:r>
      <w:r w:rsidR="00730DE3" w:rsidRPr="0002274D">
        <w:t xml:space="preserve">Darba uzdevuma </w:t>
      </w:r>
      <w:r w:rsidRPr="0002274D">
        <w:t xml:space="preserve"> neizriet kād</w:t>
      </w:r>
      <w:r w:rsidR="00623661" w:rsidRPr="0002274D">
        <w:t>as</w:t>
      </w:r>
      <w:r w:rsidRPr="0002274D">
        <w:t xml:space="preserve"> </w:t>
      </w:r>
      <w:r w:rsidR="00730DE3" w:rsidRPr="0002274D">
        <w:t>Darbu daļas</w:t>
      </w:r>
      <w:r w:rsidRPr="0002274D">
        <w:t xml:space="preserve"> izpilde, kas noteikta Vienošanās </w:t>
      </w:r>
      <w:r w:rsidR="00730DE3" w:rsidRPr="0002274D">
        <w:t>Tehniskajā specifikācijā,</w:t>
      </w:r>
      <w:r w:rsidRPr="0002274D">
        <w:t xml:space="preserve"> tad </w:t>
      </w:r>
      <w:r w:rsidR="00730DE3" w:rsidRPr="0002274D">
        <w:t>Darbu</w:t>
      </w:r>
      <w:r w:rsidRPr="0002274D">
        <w:t xml:space="preserve"> izpildē Uzņēmējam jāievēro tie Līguma nosacījumi, kas attiecināmi uz konkrēt</w:t>
      </w:r>
      <w:r w:rsidR="00730DE3" w:rsidRPr="0002274D">
        <w:t xml:space="preserve">ā Objekta un Darbu </w:t>
      </w:r>
      <w:r w:rsidRPr="0002274D">
        <w:t xml:space="preserve">izpildi un izriet no </w:t>
      </w:r>
      <w:r w:rsidR="00730DE3" w:rsidRPr="0002274D">
        <w:t>Darba uzdevuma</w:t>
      </w:r>
      <w:r w:rsidRPr="0002274D">
        <w:t>.</w:t>
      </w:r>
    </w:p>
    <w:p w14:paraId="6BA3683A" w14:textId="77777777" w:rsidR="003B7755" w:rsidRPr="0002274D" w:rsidRDefault="003B7755" w:rsidP="00E44B19">
      <w:pPr>
        <w:pStyle w:val="11Lgumam"/>
        <w:spacing w:after="0"/>
        <w:ind w:left="737" w:hanging="737"/>
      </w:pPr>
      <w:r w:rsidRPr="0002274D">
        <w:t>Ja kāds no Līguma punktiem un apakšpunktiem neparedzētu apstākļu dēļ tiek atzīts par spēkā neesošu vai pretrunā ar normatīvajiem aktiem un tiem neatbilstošu, tas neietekmē citu Līgumā pielīgto saistību izpildi, kuras netiek skartas sakarā ar šīm izmaiņām</w:t>
      </w:r>
      <w:bookmarkEnd w:id="20"/>
      <w:r w:rsidRPr="0002274D">
        <w:t xml:space="preserve">. </w:t>
      </w:r>
    </w:p>
    <w:bookmarkEnd w:id="21"/>
    <w:p w14:paraId="3C1DF913" w14:textId="3097BFB0" w:rsidR="006070F0" w:rsidRPr="0002274D" w:rsidRDefault="006070F0" w:rsidP="00E44B19">
      <w:pPr>
        <w:pStyle w:val="11Lgumam"/>
        <w:spacing w:after="0"/>
        <w:ind w:left="737" w:hanging="737"/>
      </w:pPr>
      <w:r w:rsidRPr="0002274D">
        <w:t xml:space="preserve">Uz Pusēm attiecināmi </w:t>
      </w:r>
      <w:r w:rsidR="00C023B9" w:rsidRPr="0002274D">
        <w:t>ar</w:t>
      </w:r>
      <w:r w:rsidRPr="0002274D">
        <w:t xml:space="preserve"> Līgumā noteikto </w:t>
      </w:r>
      <w:r w:rsidR="00C023B9" w:rsidRPr="0002274D">
        <w:t xml:space="preserve">saistību izpildi </w:t>
      </w:r>
      <w:r w:rsidRPr="0002274D">
        <w:t xml:space="preserve">saistītie dokumenti </w:t>
      </w:r>
      <w:r w:rsidR="00C023B9" w:rsidRPr="0002274D">
        <w:t xml:space="preserve">(piemēram, Atklāta konkursa dokumentācija, piedāvājums Atklātā konkursā u.tml.) </w:t>
      </w:r>
      <w:r w:rsidRPr="0002274D">
        <w:t xml:space="preserve">arī tad, ja tie nav </w:t>
      </w:r>
      <w:r w:rsidR="00C023B9" w:rsidRPr="0002274D">
        <w:t xml:space="preserve">tieši </w:t>
      </w:r>
      <w:r w:rsidRPr="0002274D">
        <w:t>pievienoti pie Līguma kā pielikumi.</w:t>
      </w:r>
    </w:p>
    <w:p w14:paraId="76E2627E" w14:textId="3BDD8401" w:rsidR="003B7755" w:rsidRPr="0002274D" w:rsidRDefault="003B7755" w:rsidP="00E44B19">
      <w:pPr>
        <w:pStyle w:val="11Lgumam"/>
        <w:spacing w:after="0"/>
        <w:ind w:left="737" w:hanging="737"/>
      </w:pPr>
      <w:r w:rsidRPr="0002274D">
        <w:t xml:space="preserve">Līgums sastādīts latviešu valodā un parakstīts elektroniski. Pusēm ir pieejams abpusēji parakstīts Līgums elektroniskā formātā. </w:t>
      </w:r>
    </w:p>
    <w:p w14:paraId="65E96B7D" w14:textId="3EA933AE" w:rsidR="003B7755" w:rsidRPr="0002274D" w:rsidRDefault="003B7755" w:rsidP="00E44B19">
      <w:pPr>
        <w:pStyle w:val="11Lgumam"/>
        <w:spacing w:after="0"/>
        <w:ind w:left="737" w:hanging="737"/>
      </w:pPr>
      <w:r w:rsidRPr="0002274D">
        <w:t>Līgumam tā noslēgšanas brīdī ir šādi pielikumi, kas ir Līguma neatņemamas sastāvdaļas/</w:t>
      </w:r>
      <w:r w:rsidR="00A11BB8" w:rsidRPr="0002274D">
        <w:rPr>
          <w:i/>
          <w:iCs/>
        </w:rPr>
        <w:t>tiks</w:t>
      </w:r>
      <w:r w:rsidRPr="0002274D">
        <w:rPr>
          <w:i/>
          <w:iCs/>
        </w:rPr>
        <w:t xml:space="preserve"> precizēts/:</w:t>
      </w:r>
    </w:p>
    <w:p w14:paraId="2A4D345E" w14:textId="2D28F853" w:rsidR="003723ED" w:rsidRPr="0002274D" w:rsidRDefault="00D96DD8" w:rsidP="00E44B19">
      <w:pPr>
        <w:pStyle w:val="Heading3"/>
        <w:numPr>
          <w:ilvl w:val="0"/>
          <w:numId w:val="7"/>
        </w:numPr>
      </w:pPr>
      <w:r w:rsidRPr="0002274D">
        <w:t xml:space="preserve">pielikums: Sākotnējais būvdarbu pieņemšanas-nodošanas akta paraugs uz </w:t>
      </w:r>
      <w:r w:rsidR="00A11BB8" w:rsidRPr="0002274D">
        <w:t>___</w:t>
      </w:r>
      <w:r w:rsidRPr="0002274D">
        <w:t xml:space="preserve"> lapas;</w:t>
      </w:r>
    </w:p>
    <w:p w14:paraId="4C924E2E" w14:textId="6FF7CF34" w:rsidR="001F2EA9" w:rsidRPr="0002274D" w:rsidRDefault="00D96DD8" w:rsidP="00E44B19">
      <w:pPr>
        <w:pStyle w:val="Heading3"/>
        <w:numPr>
          <w:ilvl w:val="0"/>
          <w:numId w:val="7"/>
        </w:numPr>
      </w:pPr>
      <w:r w:rsidRPr="0002274D">
        <w:t>pielikums</w:t>
      </w:r>
      <w:r w:rsidR="003723ED" w:rsidRPr="0002274D">
        <w:t xml:space="preserve">: </w:t>
      </w:r>
      <w:r w:rsidRPr="0002274D">
        <w:t xml:space="preserve">Galīgais būvdarbu pieņemšanas-nodošanas akta paraugs uz </w:t>
      </w:r>
      <w:r w:rsidR="00A11BB8" w:rsidRPr="0002274D">
        <w:t>___</w:t>
      </w:r>
      <w:r w:rsidRPr="0002274D">
        <w:t xml:space="preserve"> lapas;</w:t>
      </w:r>
    </w:p>
    <w:p w14:paraId="6955F806" w14:textId="3E77BD77" w:rsidR="00011F72" w:rsidRPr="0002274D" w:rsidRDefault="00D96DD8" w:rsidP="00E44B19">
      <w:pPr>
        <w:pStyle w:val="Heading3"/>
        <w:numPr>
          <w:ilvl w:val="0"/>
          <w:numId w:val="7"/>
        </w:numPr>
      </w:pPr>
      <w:r w:rsidRPr="0002274D">
        <w:t xml:space="preserve">pielikums: Būvniecības ieceres dokumentācija </w:t>
      </w:r>
      <w:r w:rsidR="002D0D19" w:rsidRPr="0002274D">
        <w:t xml:space="preserve">- </w:t>
      </w:r>
      <w:r w:rsidR="002D0D19" w:rsidRPr="0002274D">
        <w:rPr>
          <w:i/>
        </w:rPr>
        <w:t>tiks nodota Uzņēmējam atsevišķi, piešķirot Uzņēmējam BIS piekļuvi</w:t>
      </w:r>
      <w:r w:rsidR="00736B81" w:rsidRPr="0002274D">
        <w:rPr>
          <w:i/>
        </w:rPr>
        <w:t>, cik tālu tas iespējams un attiecināms</w:t>
      </w:r>
      <w:r w:rsidR="002D0D19" w:rsidRPr="0002274D">
        <w:rPr>
          <w:i/>
        </w:rPr>
        <w:t>)</w:t>
      </w:r>
      <w:r w:rsidR="008A6261" w:rsidRPr="0002274D">
        <w:t>.</w:t>
      </w:r>
    </w:p>
    <w:p w14:paraId="5178E644" w14:textId="1324373E" w:rsidR="00A11BB8" w:rsidRPr="0002274D" w:rsidRDefault="00A11BB8" w:rsidP="00A11BB8">
      <w:pPr>
        <w:pStyle w:val="ListParagraph"/>
        <w:numPr>
          <w:ilvl w:val="0"/>
          <w:numId w:val="7"/>
        </w:numPr>
        <w:rPr>
          <w:lang w:eastAsia="en-US"/>
        </w:rPr>
      </w:pPr>
      <w:r w:rsidRPr="0002274D">
        <w:rPr>
          <w:lang w:eastAsia="en-US"/>
        </w:rPr>
        <w:t>______</w:t>
      </w:r>
    </w:p>
    <w:p w14:paraId="3865925C" w14:textId="77777777" w:rsidR="00A11BB8" w:rsidRPr="0002274D" w:rsidRDefault="00A11BB8" w:rsidP="00A11BB8">
      <w:pPr>
        <w:rPr>
          <w:lang w:eastAsia="en-US"/>
        </w:rPr>
      </w:pPr>
    </w:p>
    <w:p w14:paraId="2C3AB883" w14:textId="6B67BA19" w:rsidR="00360793" w:rsidRPr="0002274D" w:rsidRDefault="00D96DD8" w:rsidP="00E44B19">
      <w:pPr>
        <w:pStyle w:val="1Lgumam"/>
        <w:spacing w:before="0" w:after="0"/>
      </w:pPr>
      <w:r w:rsidRPr="0002274D">
        <w:t>PUŠU REKVIZĪTI UN PARAKSTI</w:t>
      </w:r>
    </w:p>
    <w:p w14:paraId="1A055DF5" w14:textId="77777777" w:rsidR="001137C7" w:rsidRPr="0002274D" w:rsidRDefault="001137C7" w:rsidP="001137C7">
      <w:pPr>
        <w:pStyle w:val="1Lgumam"/>
        <w:numPr>
          <w:ilvl w:val="0"/>
          <w:numId w:val="0"/>
        </w:numPr>
        <w:spacing w:before="0" w:after="0"/>
        <w:ind w:left="360"/>
        <w:jc w:val="left"/>
      </w:pPr>
    </w:p>
    <w:tbl>
      <w:tblPr>
        <w:tblStyle w:val="TableGrid"/>
        <w:tblW w:w="10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60211B" w:rsidRPr="0002274D" w14:paraId="0F2FC861" w14:textId="77777777" w:rsidTr="001137C7">
        <w:trPr>
          <w:trHeight w:val="219"/>
        </w:trPr>
        <w:tc>
          <w:tcPr>
            <w:tcW w:w="5203" w:type="dxa"/>
          </w:tcPr>
          <w:p w14:paraId="0BF8CD62" w14:textId="77777777" w:rsidR="00C567D1" w:rsidRPr="0002274D" w:rsidRDefault="00D96DD8" w:rsidP="001137C7">
            <w:pPr>
              <w:pStyle w:val="1Lgumam"/>
              <w:numPr>
                <w:ilvl w:val="0"/>
                <w:numId w:val="0"/>
              </w:numPr>
              <w:spacing w:before="0" w:after="0"/>
              <w:jc w:val="left"/>
              <w:rPr>
                <w:rFonts w:cs="Times New Roman"/>
                <w:noProof/>
              </w:rPr>
            </w:pPr>
            <w:r w:rsidRPr="0002274D">
              <w:rPr>
                <w:rFonts w:cs="Times New Roman"/>
                <w:noProof/>
              </w:rPr>
              <w:t>PASŪTĪTĀJS</w:t>
            </w:r>
          </w:p>
        </w:tc>
        <w:tc>
          <w:tcPr>
            <w:tcW w:w="5579" w:type="dxa"/>
          </w:tcPr>
          <w:p w14:paraId="62EBE7FD" w14:textId="77777777" w:rsidR="00C567D1" w:rsidRPr="0002274D" w:rsidRDefault="00D96DD8" w:rsidP="001137C7">
            <w:pPr>
              <w:pStyle w:val="1Lgumam"/>
              <w:numPr>
                <w:ilvl w:val="0"/>
                <w:numId w:val="0"/>
              </w:numPr>
              <w:spacing w:before="0" w:after="0"/>
              <w:jc w:val="left"/>
              <w:rPr>
                <w:rFonts w:cs="Times New Roman"/>
                <w:noProof/>
                <w:lang w:val="lv-LV"/>
              </w:rPr>
            </w:pPr>
            <w:r w:rsidRPr="0002274D">
              <w:rPr>
                <w:rFonts w:cs="Times New Roman"/>
                <w:noProof/>
                <w:lang w:val="lv-LV"/>
              </w:rPr>
              <w:t>UZŅĒMĒJS</w:t>
            </w:r>
          </w:p>
        </w:tc>
      </w:tr>
    </w:tbl>
    <w:p w14:paraId="6B511CE0" w14:textId="4176DA52" w:rsidR="001137C7" w:rsidRPr="0002274D" w:rsidRDefault="00A11BB8" w:rsidP="00E44B19">
      <w:pPr>
        <w:jc w:val="both"/>
      </w:pPr>
      <w:r w:rsidRPr="0002274D">
        <w:t xml:space="preserve"> </w:t>
      </w:r>
    </w:p>
    <w:p w14:paraId="7820C5A7" w14:textId="77777777" w:rsidR="00A11BB8" w:rsidRPr="0002274D" w:rsidRDefault="00A11BB8" w:rsidP="00E44B19">
      <w:pPr>
        <w:jc w:val="both"/>
      </w:pPr>
    </w:p>
    <w:p w14:paraId="1750E2E7" w14:textId="77777777" w:rsidR="00A11BB8" w:rsidRPr="0002274D" w:rsidRDefault="00A11BB8" w:rsidP="00E44B19">
      <w:pPr>
        <w:jc w:val="both"/>
      </w:pPr>
    </w:p>
    <w:p w14:paraId="2562EB38" w14:textId="77777777" w:rsidR="00A11BB8" w:rsidRPr="0002274D" w:rsidRDefault="00A11BB8" w:rsidP="00E44B19">
      <w:pPr>
        <w:jc w:val="both"/>
      </w:pPr>
    </w:p>
    <w:p w14:paraId="4BADF959" w14:textId="77777777" w:rsidR="00A11BB8" w:rsidRPr="0002274D" w:rsidRDefault="00A11BB8" w:rsidP="00E44B19">
      <w:pPr>
        <w:jc w:val="both"/>
      </w:pPr>
    </w:p>
    <w:p w14:paraId="17A6ED86" w14:textId="3391615E" w:rsidR="004D3B56" w:rsidRPr="0002274D" w:rsidRDefault="00D96DD8" w:rsidP="001137C7">
      <w:pPr>
        <w:jc w:val="center"/>
      </w:pPr>
      <w:r w:rsidRPr="0002274D">
        <w:t>ŠIS DOKUMENTS IR PARAKSTĪTS AR DROŠU ELEKTRONISKO PARAKSTU UN SATUR LAIKA ZĪMOGU</w:t>
      </w:r>
    </w:p>
    <w:p w14:paraId="399D0CCB" w14:textId="32395560" w:rsidR="00C11E9C" w:rsidRPr="0002274D" w:rsidRDefault="00D96DD8" w:rsidP="00E44B19">
      <w:pPr>
        <w:jc w:val="right"/>
        <w:rPr>
          <w:b/>
        </w:rPr>
      </w:pPr>
      <w:r w:rsidRPr="0002274D">
        <w:rPr>
          <w:b/>
        </w:rPr>
        <w:br w:type="page"/>
      </w:r>
      <w:r w:rsidR="000D5A47" w:rsidRPr="0002274D">
        <w:rPr>
          <w:b/>
        </w:rPr>
        <w:lastRenderedPageBreak/>
        <w:t xml:space="preserve">1.PIELIKUMS </w:t>
      </w:r>
    </w:p>
    <w:p w14:paraId="6CF94D3F" w14:textId="77777777" w:rsidR="00E15820" w:rsidRPr="0002274D" w:rsidRDefault="00E15820" w:rsidP="00E44B19">
      <w:pPr>
        <w:keepNext/>
        <w:widowControl w:val="0"/>
        <w:rPr>
          <w:i/>
        </w:rPr>
      </w:pPr>
    </w:p>
    <w:p w14:paraId="12B73F5E" w14:textId="1D3A9F2D" w:rsidR="00C11E9C" w:rsidRPr="0002274D" w:rsidRDefault="00D96DD8" w:rsidP="00E44B19">
      <w:pPr>
        <w:keepNext/>
        <w:widowControl w:val="0"/>
        <w:rPr>
          <w:i/>
          <w:iCs/>
          <w:color w:val="F79646" w:themeColor="accent6"/>
        </w:rPr>
      </w:pPr>
      <w:r w:rsidRPr="0002274D">
        <w:rPr>
          <w:iCs/>
        </w:rPr>
        <w:t xml:space="preserve">Rīgā, DATUMU SKATĪT LAIKA ZĪMOGĀ </w:t>
      </w:r>
    </w:p>
    <w:p w14:paraId="5796A5E6" w14:textId="77777777" w:rsidR="00E15820" w:rsidRPr="0002274D" w:rsidRDefault="00E15820" w:rsidP="00E44B19">
      <w:pPr>
        <w:keepNext/>
        <w:widowControl w:val="0"/>
        <w:tabs>
          <w:tab w:val="center" w:pos="4153"/>
          <w:tab w:val="right" w:pos="8306"/>
        </w:tabs>
        <w:autoSpaceDE w:val="0"/>
        <w:autoSpaceDN w:val="0"/>
        <w:jc w:val="center"/>
        <w:rPr>
          <w:b/>
          <w:iCs/>
        </w:rPr>
      </w:pPr>
    </w:p>
    <w:p w14:paraId="1B06B10C" w14:textId="33156A2A" w:rsidR="00C11E9C" w:rsidRPr="0002274D" w:rsidRDefault="00D96DD8" w:rsidP="00E44B19">
      <w:pPr>
        <w:keepNext/>
        <w:widowControl w:val="0"/>
        <w:tabs>
          <w:tab w:val="center" w:pos="4153"/>
          <w:tab w:val="right" w:pos="8306"/>
        </w:tabs>
        <w:autoSpaceDE w:val="0"/>
        <w:autoSpaceDN w:val="0"/>
        <w:jc w:val="center"/>
        <w:rPr>
          <w:bCs/>
          <w:i/>
        </w:rPr>
      </w:pPr>
      <w:r w:rsidRPr="0002274D">
        <w:rPr>
          <w:b/>
          <w:iCs/>
        </w:rPr>
        <w:t>SĀKOTNĒJAIS BŪVDARBU</w:t>
      </w:r>
      <w:r w:rsidRPr="0002274D">
        <w:rPr>
          <w:iCs/>
        </w:rPr>
        <w:t xml:space="preserve"> </w:t>
      </w:r>
      <w:r w:rsidRPr="0002274D">
        <w:rPr>
          <w:b/>
          <w:bCs/>
        </w:rPr>
        <w:t xml:space="preserve">PIEŅEMŠANAS - NODOŠANAS AKTS </w:t>
      </w:r>
      <w:r w:rsidRPr="0002274D">
        <w:rPr>
          <w:bCs/>
          <w:i/>
        </w:rPr>
        <w:t>(PARAUGS)</w:t>
      </w:r>
    </w:p>
    <w:p w14:paraId="46C411FF" w14:textId="77777777" w:rsidR="001137C7" w:rsidRPr="0002274D" w:rsidRDefault="001137C7" w:rsidP="001137C7">
      <w:pPr>
        <w:jc w:val="both"/>
        <w:rPr>
          <w:b/>
        </w:rPr>
      </w:pPr>
    </w:p>
    <w:p w14:paraId="0B633DF9" w14:textId="07875D59" w:rsidR="001137C7" w:rsidRPr="0002274D" w:rsidRDefault="00A11BB8" w:rsidP="001137C7">
      <w:pPr>
        <w:jc w:val="both"/>
      </w:pPr>
      <w:r w:rsidRPr="0002274D">
        <w:rPr>
          <w:b/>
        </w:rPr>
        <w:t>____________</w:t>
      </w:r>
      <w:r w:rsidR="001137C7" w:rsidRPr="0002274D">
        <w:t>, reģistrācijas Nr.</w:t>
      </w:r>
      <w:r w:rsidRPr="0002274D">
        <w:t>_____________</w:t>
      </w:r>
      <w:r w:rsidR="001137C7" w:rsidRPr="0002274D">
        <w:t xml:space="preserve">, </w:t>
      </w:r>
      <w:r w:rsidR="001137C7" w:rsidRPr="0002274D">
        <w:rPr>
          <w:bCs/>
          <w:iCs/>
        </w:rPr>
        <w:t xml:space="preserve">juridiskā adrese </w:t>
      </w:r>
      <w:r w:rsidRPr="0002274D">
        <w:rPr>
          <w:bCs/>
          <w:iCs/>
        </w:rPr>
        <w:t>____________</w:t>
      </w:r>
      <w:r w:rsidR="001137C7" w:rsidRPr="0002274D">
        <w:rPr>
          <w:bCs/>
          <w:iCs/>
        </w:rPr>
        <w:t>, Rīga, LV-</w:t>
      </w:r>
      <w:r w:rsidRPr="0002274D">
        <w:rPr>
          <w:bCs/>
          <w:iCs/>
        </w:rPr>
        <w:t>__________</w:t>
      </w:r>
      <w:r w:rsidR="001137C7" w:rsidRPr="0002274D">
        <w:t xml:space="preserve"> (turpmāk – Pasūtītājs), kuru _____________ </w:t>
      </w:r>
      <w:r w:rsidR="001137C7" w:rsidRPr="0002274D">
        <w:rPr>
          <w:i/>
          <w:color w:val="F79646" w:themeColor="accent6"/>
        </w:rPr>
        <w:t xml:space="preserve">(jānorāda tiesiskais pamats) </w:t>
      </w:r>
      <w:r w:rsidR="001137C7" w:rsidRPr="0002274D">
        <w:t xml:space="preserve">pārstāv tās _____________ </w:t>
      </w:r>
      <w:r w:rsidR="001137C7" w:rsidRPr="0002274D">
        <w:rPr>
          <w:i/>
          <w:color w:val="F79646" w:themeColor="accent6"/>
        </w:rPr>
        <w:t>(jānorāda pārstāvēttiesīgās personas vārds un uzvārds)</w:t>
      </w:r>
      <w:r w:rsidR="001137C7" w:rsidRPr="0002274D">
        <w:rPr>
          <w:i/>
        </w:rPr>
        <w:t xml:space="preserve">, </w:t>
      </w:r>
      <w:r w:rsidR="001137C7" w:rsidRPr="0002274D">
        <w:t>no vienas puses,</w:t>
      </w:r>
    </w:p>
    <w:p w14:paraId="794D2DFB" w14:textId="77777777" w:rsidR="001137C7" w:rsidRPr="0002274D" w:rsidRDefault="001137C7" w:rsidP="001137C7">
      <w:pPr>
        <w:jc w:val="both"/>
      </w:pPr>
      <w:r w:rsidRPr="0002274D">
        <w:t>un</w:t>
      </w:r>
    </w:p>
    <w:p w14:paraId="2F953561" w14:textId="77777777" w:rsidR="000F674A" w:rsidRPr="0002274D" w:rsidRDefault="00D96DD8" w:rsidP="00E44B19">
      <w:pPr>
        <w:mirrorIndents/>
        <w:jc w:val="both"/>
      </w:pPr>
      <w:r w:rsidRPr="0002274D">
        <w:rPr>
          <w:b/>
          <w:color w:val="E36C0A" w:themeColor="accent6" w:themeShade="BF"/>
        </w:rPr>
        <w:t xml:space="preserve">Uzņēmēja nosaukums, </w:t>
      </w:r>
      <w:r w:rsidRPr="0002274D">
        <w:t>reģistrācijas Nr.</w:t>
      </w:r>
      <w:r w:rsidRPr="0002274D">
        <w:rPr>
          <w:highlight w:val="lightGray"/>
        </w:rPr>
        <w:t>____________</w:t>
      </w:r>
      <w:r w:rsidRPr="0002274D">
        <w:t>, juridiskā adrese</w:t>
      </w:r>
      <w:r w:rsidRPr="0002274D">
        <w:rPr>
          <w:highlight w:val="lightGray"/>
        </w:rPr>
        <w:t>______________</w:t>
      </w:r>
      <w:r w:rsidRPr="0002274D">
        <w:t xml:space="preserve"> (turpmāk – Uzņēmējs), kuru uz </w:t>
      </w:r>
      <w:r w:rsidRPr="0002274D">
        <w:rPr>
          <w:highlight w:val="lightGray"/>
        </w:rPr>
        <w:t>_____________</w:t>
      </w:r>
      <w:r w:rsidRPr="0002274D">
        <w:t xml:space="preserve"> </w:t>
      </w:r>
      <w:r w:rsidRPr="0002274D">
        <w:rPr>
          <w:color w:val="E36C0A" w:themeColor="accent6" w:themeShade="BF"/>
        </w:rPr>
        <w:t xml:space="preserve">(jānorāda tiesiskais pamats) </w:t>
      </w:r>
      <w:r w:rsidRPr="0002274D">
        <w:t>pamata pārstāv tās</w:t>
      </w:r>
      <w:r w:rsidRPr="0002274D">
        <w:rPr>
          <w:highlight w:val="lightGray"/>
        </w:rPr>
        <w:t>________________</w:t>
      </w:r>
      <w:r w:rsidRPr="0002274D">
        <w:t xml:space="preserve"> </w:t>
      </w:r>
      <w:r w:rsidRPr="0002274D">
        <w:rPr>
          <w:color w:val="E36C0A" w:themeColor="accent6" w:themeShade="BF"/>
        </w:rPr>
        <w:t>(amats, vārds, uzvārds)</w:t>
      </w:r>
      <w:r w:rsidRPr="0002274D">
        <w:t xml:space="preserve">, </w:t>
      </w:r>
    </w:p>
    <w:p w14:paraId="6DA0B09B" w14:textId="77777777" w:rsidR="00C11E9C" w:rsidRPr="0002274D" w:rsidRDefault="00D96DD8" w:rsidP="00E44B19">
      <w:pPr>
        <w:mirrorIndents/>
        <w:jc w:val="both"/>
      </w:pPr>
      <w:r w:rsidRPr="0002274D">
        <w:rPr>
          <w:bCs/>
        </w:rPr>
        <w:t xml:space="preserve">no otras puses (turpmāk – abi kopā un katrs atsevišķi Puse/-s), </w:t>
      </w:r>
    </w:p>
    <w:p w14:paraId="48A42CFC" w14:textId="77777777" w:rsidR="00C11E9C" w:rsidRPr="0002274D" w:rsidRDefault="00D96DD8" w:rsidP="00E44B19">
      <w:pPr>
        <w:mirrorIndents/>
        <w:jc w:val="both"/>
      </w:pPr>
      <w:r w:rsidRPr="0002274D">
        <w:t>Ņemot vērā to, ka:</w:t>
      </w:r>
    </w:p>
    <w:p w14:paraId="5D5E90FE" w14:textId="77777777" w:rsidR="00C11E9C" w:rsidRPr="0002274D" w:rsidRDefault="00D96DD8" w:rsidP="00E44B19">
      <w:pPr>
        <w:mirrorIndents/>
        <w:jc w:val="both"/>
      </w:pPr>
      <w:r w:rsidRPr="0002274D">
        <w:t xml:space="preserve">- </w:t>
      </w:r>
      <w:r w:rsidRPr="0002274D">
        <w:rPr>
          <w:color w:val="E36C0A" w:themeColor="accent6" w:themeShade="BF"/>
        </w:rPr>
        <w:t xml:space="preserve">(datums) </w:t>
      </w:r>
      <w:r w:rsidRPr="0002274D">
        <w:t>Puses noslēdza līgumu Nr.</w:t>
      </w:r>
      <w:r w:rsidRPr="0002274D">
        <w:rPr>
          <w:highlight w:val="lightGray"/>
        </w:rPr>
        <w:t>_______</w:t>
      </w:r>
      <w:r w:rsidRPr="0002274D">
        <w:t xml:space="preserve"> par_</w:t>
      </w:r>
      <w:r w:rsidRPr="0002274D">
        <w:rPr>
          <w:highlight w:val="lightGray"/>
        </w:rPr>
        <w:t>___________</w:t>
      </w:r>
      <w:r w:rsidRPr="0002274D">
        <w:t>(turpmāk – Līgums);</w:t>
      </w:r>
    </w:p>
    <w:p w14:paraId="3CBC926A" w14:textId="1DA3BEF9" w:rsidR="000919E5" w:rsidRPr="0002274D" w:rsidRDefault="00D96DD8" w:rsidP="00E44B19">
      <w:pPr>
        <w:mirrorIndents/>
        <w:jc w:val="both"/>
      </w:pPr>
      <w:r w:rsidRPr="0002274D">
        <w:t>- Uzņēmējs ir pabeidzis būvdarbus, izņemot Objekta nodošanu ekspluatācijā,</w:t>
      </w:r>
    </w:p>
    <w:p w14:paraId="539B47E2" w14:textId="3727469B" w:rsidR="000919E5" w:rsidRPr="0002274D" w:rsidRDefault="00D96DD8" w:rsidP="00E44B19">
      <w:pPr>
        <w:pStyle w:val="ListParagraph"/>
        <w:keepNext/>
        <w:numPr>
          <w:ilvl w:val="0"/>
          <w:numId w:val="6"/>
        </w:numPr>
        <w:ind w:hanging="357"/>
        <w:jc w:val="both"/>
      </w:pPr>
      <w:r w:rsidRPr="0002274D">
        <w:t>Uzņēmējs, ar šo Sākotnējo būvdarbu pieņemšanas-nodošanas aktu (turpmāk – Akts), nodod, bet Pasūtītājs pieņem</w:t>
      </w:r>
      <w:r w:rsidRPr="0002274D">
        <w:rPr>
          <w:highlight w:val="lightGray"/>
        </w:rPr>
        <w:t xml:space="preserve">____________ </w:t>
      </w:r>
      <w:r w:rsidRPr="0002274D">
        <w:rPr>
          <w:i/>
          <w:color w:val="F79646" w:themeColor="accent6"/>
        </w:rPr>
        <w:t xml:space="preserve">jānorāda būvdarbu veids </w:t>
      </w:r>
    </w:p>
    <w:p w14:paraId="29C82432" w14:textId="0B0043CF" w:rsidR="00C11E9C" w:rsidRPr="0002274D" w:rsidRDefault="00D96DD8" w:rsidP="00E44B19">
      <w:pPr>
        <w:pStyle w:val="ListParagraph"/>
        <w:keepNext/>
        <w:numPr>
          <w:ilvl w:val="0"/>
          <w:numId w:val="6"/>
        </w:numPr>
        <w:ind w:hanging="357"/>
        <w:jc w:val="both"/>
      </w:pPr>
      <w:r w:rsidRPr="0002274D">
        <w:t xml:space="preserve">Uzņēmējs, parakstot Aktu, apliecina, ka tam </w:t>
      </w:r>
      <w:r w:rsidR="00035C67" w:rsidRPr="0002274D">
        <w:t>ir/</w:t>
      </w:r>
      <w:r w:rsidRPr="0002274D">
        <w:t xml:space="preserve">nav </w:t>
      </w:r>
      <w:r w:rsidR="00035C67" w:rsidRPr="0002274D">
        <w:t>/</w:t>
      </w:r>
      <w:r w:rsidR="00035C67" w:rsidRPr="0002274D">
        <w:rPr>
          <w:i/>
          <w:color w:val="F79646" w:themeColor="accent6"/>
        </w:rPr>
        <w:t>norāda atbilstošo/</w:t>
      </w:r>
      <w:r w:rsidR="00035C67" w:rsidRPr="0002274D">
        <w:t xml:space="preserve"> </w:t>
      </w:r>
      <w:r w:rsidRPr="0002274D">
        <w:t>pretenziju pret Pasūtītāju saistībā ar Līguma izpildi;</w:t>
      </w:r>
    </w:p>
    <w:p w14:paraId="7E216422" w14:textId="77777777" w:rsidR="00C11E9C" w:rsidRPr="0002274D" w:rsidRDefault="00D96DD8" w:rsidP="00E44B19">
      <w:pPr>
        <w:pStyle w:val="ListParagraph"/>
        <w:keepNext/>
        <w:numPr>
          <w:ilvl w:val="0"/>
          <w:numId w:val="6"/>
        </w:numPr>
        <w:ind w:hanging="357"/>
        <w:jc w:val="both"/>
      </w:pPr>
      <w:r w:rsidRPr="0002274D">
        <w:t>Uzņēmējs ar Aktu nodod Pasūtītājam sekojošus dokumentus:</w:t>
      </w:r>
    </w:p>
    <w:p w14:paraId="620B619D" w14:textId="77777777" w:rsidR="00C11E9C" w:rsidRPr="0002274D" w:rsidRDefault="00D96DD8" w:rsidP="00E44B19">
      <w:pPr>
        <w:pStyle w:val="ListParagraph"/>
        <w:keepNext/>
        <w:numPr>
          <w:ilvl w:val="1"/>
          <w:numId w:val="6"/>
        </w:numPr>
        <w:ind w:hanging="357"/>
        <w:jc w:val="both"/>
        <w:rPr>
          <w:i/>
          <w:iCs/>
        </w:rPr>
      </w:pPr>
      <w:r w:rsidRPr="0002274D">
        <w:rPr>
          <w:i/>
          <w:iCs/>
        </w:rPr>
        <w:t>[uzskaitījums]</w:t>
      </w:r>
    </w:p>
    <w:p w14:paraId="69ACA836" w14:textId="77777777" w:rsidR="00C11E9C" w:rsidRPr="0002274D" w:rsidRDefault="00D96DD8" w:rsidP="00E44B19">
      <w:pPr>
        <w:pStyle w:val="ListParagraph"/>
        <w:keepNext/>
        <w:numPr>
          <w:ilvl w:val="0"/>
          <w:numId w:val="6"/>
        </w:numPr>
        <w:ind w:hanging="357"/>
        <w:jc w:val="both"/>
        <w:rPr>
          <w:iCs/>
        </w:rPr>
      </w:pPr>
      <w:r w:rsidRPr="0002274D">
        <w:rPr>
          <w:iCs/>
        </w:rPr>
        <w:t xml:space="preserve">Cita informācija – </w:t>
      </w:r>
    </w:p>
    <w:p w14:paraId="1FBE1A34" w14:textId="77777777" w:rsidR="00C11E9C" w:rsidRPr="0002274D" w:rsidRDefault="00D96DD8" w:rsidP="00E44B19">
      <w:pPr>
        <w:pStyle w:val="ListParagraph"/>
        <w:keepNext/>
        <w:numPr>
          <w:ilvl w:val="0"/>
          <w:numId w:val="6"/>
        </w:numPr>
        <w:ind w:hanging="357"/>
        <w:jc w:val="both"/>
        <w:rPr>
          <w:iCs/>
        </w:rPr>
      </w:pPr>
      <w:r w:rsidRPr="0002274D">
        <w:t>Šajā Aktā lietotajiem terminiem ir tāda pati nozīme kā Līgumā.</w:t>
      </w:r>
    </w:p>
    <w:p w14:paraId="5AFFF6A9" w14:textId="3F67B430" w:rsidR="00C11E9C" w:rsidRPr="0002274D" w:rsidRDefault="00D96DD8" w:rsidP="00E44B19">
      <w:pPr>
        <w:pStyle w:val="ListParagraph"/>
        <w:keepNext/>
        <w:numPr>
          <w:ilvl w:val="0"/>
          <w:numId w:val="6"/>
        </w:numPr>
        <w:ind w:hanging="357"/>
        <w:jc w:val="both"/>
        <w:rPr>
          <w:iCs/>
        </w:rPr>
      </w:pPr>
      <w:r w:rsidRPr="0002274D">
        <w:t>Šis Akts ir parakstīts ar drošu elektronisko parakstu un ir pieejams katrai Pusei.</w:t>
      </w:r>
    </w:p>
    <w:p w14:paraId="28A68CF5" w14:textId="77777777" w:rsidR="00C11E9C" w:rsidRPr="0002274D" w:rsidRDefault="00C11E9C" w:rsidP="00E44B19">
      <w:pPr>
        <w:pStyle w:val="ListParagraph"/>
        <w:keepNext/>
        <w:ind w:left="644"/>
        <w:contextualSpacing/>
        <w:jc w:val="both"/>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60211B" w:rsidRPr="0002274D" w14:paraId="63F24BE6" w14:textId="77777777" w:rsidTr="001C7BD2">
        <w:tc>
          <w:tcPr>
            <w:tcW w:w="4955" w:type="dxa"/>
          </w:tcPr>
          <w:p w14:paraId="069940C8" w14:textId="77777777" w:rsidR="00E901D3" w:rsidRPr="0002274D" w:rsidRDefault="00D96DD8" w:rsidP="00E44B19">
            <w:pPr>
              <w:keepNext/>
              <w:jc w:val="center"/>
              <w:rPr>
                <w:rFonts w:cs="Times New Roman"/>
                <w:b/>
              </w:rPr>
            </w:pPr>
            <w:r w:rsidRPr="0002274D">
              <w:rPr>
                <w:rFonts w:cs="Times New Roman"/>
                <w:b/>
              </w:rPr>
              <w:t>PASŪTĪTĀJS</w:t>
            </w:r>
          </w:p>
        </w:tc>
        <w:tc>
          <w:tcPr>
            <w:tcW w:w="4956" w:type="dxa"/>
          </w:tcPr>
          <w:p w14:paraId="4056FB45" w14:textId="77777777" w:rsidR="00E901D3" w:rsidRPr="0002274D" w:rsidRDefault="00D96DD8" w:rsidP="00E44B19">
            <w:pPr>
              <w:keepNext/>
              <w:jc w:val="center"/>
              <w:rPr>
                <w:rFonts w:cs="Times New Roman"/>
                <w:b/>
              </w:rPr>
            </w:pPr>
            <w:r w:rsidRPr="0002274D">
              <w:rPr>
                <w:rFonts w:cs="Times New Roman"/>
                <w:b/>
              </w:rPr>
              <w:t>UZŅĒMĒJS</w:t>
            </w:r>
          </w:p>
        </w:tc>
      </w:tr>
      <w:tr w:rsidR="0060211B" w:rsidRPr="0002274D" w14:paraId="585D7FD9" w14:textId="77777777" w:rsidTr="001C7BD2">
        <w:tc>
          <w:tcPr>
            <w:tcW w:w="4955" w:type="dxa"/>
          </w:tcPr>
          <w:p w14:paraId="61569B7B" w14:textId="147A961A" w:rsidR="00E901D3" w:rsidRPr="0002274D" w:rsidRDefault="009B30DD" w:rsidP="00E44B19">
            <w:pPr>
              <w:keepNext/>
              <w:rPr>
                <w:rFonts w:cs="Times New Roman"/>
                <w:b/>
                <w:noProof/>
              </w:rPr>
            </w:pPr>
            <w:r w:rsidRPr="0002274D">
              <w:rPr>
                <w:rFonts w:cs="Times New Roman"/>
                <w:b/>
                <w:noProof/>
              </w:rPr>
              <w:t>….</w:t>
            </w:r>
          </w:p>
          <w:p w14:paraId="5297B139" w14:textId="77777777" w:rsidR="00E901D3" w:rsidRPr="0002274D" w:rsidRDefault="00E901D3" w:rsidP="00E44B19">
            <w:pPr>
              <w:keepNext/>
              <w:rPr>
                <w:rFonts w:cs="Times New Roman"/>
                <w:noProof/>
              </w:rPr>
            </w:pPr>
          </w:p>
          <w:p w14:paraId="2076B4FF" w14:textId="77777777" w:rsidR="00E901D3" w:rsidRPr="0002274D" w:rsidRDefault="00D96DD8" w:rsidP="00E44B19">
            <w:pPr>
              <w:keepNext/>
              <w:rPr>
                <w:rFonts w:cs="Times New Roman"/>
                <w:noProof/>
                <w:color w:val="E36C0A" w:themeColor="accent6" w:themeShade="BF"/>
              </w:rPr>
            </w:pPr>
            <w:r w:rsidRPr="0002274D">
              <w:rPr>
                <w:rFonts w:cs="Times New Roman"/>
                <w:noProof/>
                <w:color w:val="E36C0A" w:themeColor="accent6" w:themeShade="BF"/>
              </w:rPr>
              <w:t>Amats</w:t>
            </w:r>
          </w:p>
          <w:p w14:paraId="050A5396" w14:textId="77777777" w:rsidR="00E901D3" w:rsidRPr="0002274D" w:rsidRDefault="00D96DD8" w:rsidP="00E44B19">
            <w:pPr>
              <w:keepNext/>
              <w:rPr>
                <w:rFonts w:cs="Times New Roman"/>
                <w:noProof/>
                <w:color w:val="E36C0A" w:themeColor="accent6" w:themeShade="BF"/>
              </w:rPr>
            </w:pPr>
            <w:r w:rsidRPr="0002274D">
              <w:rPr>
                <w:rFonts w:cs="Times New Roman"/>
                <w:noProof/>
                <w:color w:val="E36C0A" w:themeColor="accent6" w:themeShade="BF"/>
              </w:rPr>
              <w:t>Vārds Uzvārds</w:t>
            </w:r>
          </w:p>
          <w:p w14:paraId="783556C3" w14:textId="77777777" w:rsidR="00E901D3" w:rsidRPr="0002274D" w:rsidRDefault="00D96DD8" w:rsidP="00E44B19">
            <w:pPr>
              <w:keepNext/>
              <w:rPr>
                <w:rFonts w:cs="Times New Roman"/>
                <w:noProof/>
              </w:rPr>
            </w:pPr>
            <w:r w:rsidRPr="0002274D">
              <w:rPr>
                <w:rFonts w:cs="Times New Roman"/>
                <w:noProof/>
              </w:rPr>
              <w:t>__________________________</w:t>
            </w:r>
          </w:p>
          <w:p w14:paraId="314E7CAA" w14:textId="77777777" w:rsidR="00E901D3" w:rsidRPr="0002274D" w:rsidRDefault="00D96DD8" w:rsidP="00E44B19">
            <w:pPr>
              <w:keepNext/>
              <w:rPr>
                <w:rFonts w:cs="Times New Roman"/>
                <w:noProof/>
                <w:color w:val="E36C0A" w:themeColor="accent6" w:themeShade="BF"/>
              </w:rPr>
            </w:pPr>
            <w:r w:rsidRPr="0002274D">
              <w:rPr>
                <w:rFonts w:cs="Times New Roman"/>
                <w:noProof/>
                <w:vertAlign w:val="superscript"/>
              </w:rPr>
              <w:t xml:space="preserve">                            (paraksts)</w:t>
            </w:r>
          </w:p>
        </w:tc>
        <w:tc>
          <w:tcPr>
            <w:tcW w:w="4956" w:type="dxa"/>
          </w:tcPr>
          <w:p w14:paraId="2B11491F" w14:textId="345C6E1F" w:rsidR="00E901D3" w:rsidRPr="0002274D" w:rsidRDefault="009B30DD" w:rsidP="00E44B19">
            <w:pPr>
              <w:keepNext/>
              <w:rPr>
                <w:rFonts w:cs="Times New Roman"/>
                <w:b/>
                <w:noProof/>
                <w:color w:val="E36C0A" w:themeColor="accent6" w:themeShade="BF"/>
              </w:rPr>
            </w:pPr>
            <w:r w:rsidRPr="0002274D">
              <w:rPr>
                <w:rFonts w:cs="Times New Roman"/>
                <w:b/>
                <w:noProof/>
                <w:color w:val="E36C0A" w:themeColor="accent6" w:themeShade="BF"/>
              </w:rPr>
              <w:t>….</w:t>
            </w:r>
          </w:p>
          <w:p w14:paraId="512EE90D" w14:textId="77777777" w:rsidR="00E901D3" w:rsidRPr="0002274D" w:rsidRDefault="00E901D3" w:rsidP="00E44B19">
            <w:pPr>
              <w:keepNext/>
              <w:rPr>
                <w:rFonts w:cs="Times New Roman"/>
                <w:noProof/>
                <w:highlight w:val="yellow"/>
              </w:rPr>
            </w:pPr>
          </w:p>
          <w:p w14:paraId="0FAF79CF" w14:textId="77777777" w:rsidR="00E901D3" w:rsidRPr="0002274D" w:rsidRDefault="00D96DD8" w:rsidP="00E44B19">
            <w:pPr>
              <w:keepNext/>
              <w:rPr>
                <w:rFonts w:cs="Times New Roman"/>
                <w:noProof/>
                <w:color w:val="E36C0A" w:themeColor="accent6" w:themeShade="BF"/>
              </w:rPr>
            </w:pPr>
            <w:r w:rsidRPr="0002274D">
              <w:rPr>
                <w:rFonts w:cs="Times New Roman"/>
                <w:noProof/>
                <w:color w:val="E36C0A" w:themeColor="accent6" w:themeShade="BF"/>
              </w:rPr>
              <w:t>Amats</w:t>
            </w:r>
          </w:p>
          <w:p w14:paraId="59E0A4C2" w14:textId="77777777" w:rsidR="00E901D3" w:rsidRPr="0002274D" w:rsidRDefault="00D96DD8" w:rsidP="00E44B19">
            <w:pPr>
              <w:keepNext/>
              <w:rPr>
                <w:rFonts w:cs="Times New Roman"/>
                <w:noProof/>
                <w:color w:val="E36C0A" w:themeColor="accent6" w:themeShade="BF"/>
              </w:rPr>
            </w:pPr>
            <w:r w:rsidRPr="0002274D">
              <w:rPr>
                <w:rFonts w:cs="Times New Roman"/>
                <w:noProof/>
                <w:color w:val="E36C0A" w:themeColor="accent6" w:themeShade="BF"/>
              </w:rPr>
              <w:t>Vārds Uzvārds</w:t>
            </w:r>
          </w:p>
          <w:p w14:paraId="1A1D86E9" w14:textId="77777777" w:rsidR="00E901D3" w:rsidRPr="0002274D" w:rsidRDefault="00D96DD8" w:rsidP="00E44B19">
            <w:pPr>
              <w:keepNext/>
              <w:rPr>
                <w:rFonts w:cs="Times New Roman"/>
                <w:noProof/>
              </w:rPr>
            </w:pPr>
            <w:r w:rsidRPr="0002274D">
              <w:rPr>
                <w:rFonts w:cs="Times New Roman"/>
                <w:noProof/>
              </w:rPr>
              <w:t>__________________________</w:t>
            </w:r>
          </w:p>
          <w:p w14:paraId="79CD69B7" w14:textId="77777777" w:rsidR="00E901D3" w:rsidRPr="0002274D" w:rsidRDefault="00D96DD8" w:rsidP="00E44B19">
            <w:pPr>
              <w:keepNext/>
              <w:jc w:val="both"/>
              <w:rPr>
                <w:rFonts w:cs="Times New Roman"/>
              </w:rPr>
            </w:pPr>
            <w:r w:rsidRPr="0002274D">
              <w:rPr>
                <w:rFonts w:cs="Times New Roman"/>
                <w:noProof/>
                <w:vertAlign w:val="superscript"/>
              </w:rPr>
              <w:t xml:space="preserve">                              (paraksts)</w:t>
            </w:r>
          </w:p>
        </w:tc>
      </w:tr>
    </w:tbl>
    <w:p w14:paraId="5443FB76" w14:textId="77777777" w:rsidR="0018351F" w:rsidRPr="0002274D" w:rsidRDefault="0018351F" w:rsidP="00E44B19">
      <w:pPr>
        <w:rPr>
          <w:lang w:eastAsia="en-US"/>
        </w:rPr>
      </w:pPr>
    </w:p>
    <w:p w14:paraId="5E8148B8" w14:textId="77777777" w:rsidR="0018351F" w:rsidRPr="0002274D" w:rsidRDefault="0018351F" w:rsidP="00E44B19">
      <w:pPr>
        <w:rPr>
          <w:lang w:eastAsia="en-US"/>
        </w:rPr>
      </w:pPr>
    </w:p>
    <w:p w14:paraId="53670377" w14:textId="31FCBB81" w:rsidR="004D3B56" w:rsidRPr="0002274D" w:rsidRDefault="00D96DD8" w:rsidP="00E44B19">
      <w:pPr>
        <w:jc w:val="both"/>
      </w:pPr>
      <w:r w:rsidRPr="0002274D">
        <w:t>ŠIS DOKUMENTS IR PARAKSTĪTS AR DROŠU ELEKTRONISKO PARAKSTU UN SATUR LAIKA ZĪMOGU</w:t>
      </w:r>
    </w:p>
    <w:p w14:paraId="33B4D604" w14:textId="6C3BE5F5" w:rsidR="00497071" w:rsidRPr="0002274D" w:rsidRDefault="00497071" w:rsidP="00E44B19">
      <w:pPr>
        <w:rPr>
          <w:lang w:eastAsia="en-US"/>
        </w:rPr>
      </w:pPr>
    </w:p>
    <w:p w14:paraId="780CA25D" w14:textId="77777777" w:rsidR="004D3B56" w:rsidRPr="0002274D" w:rsidRDefault="004D3B56" w:rsidP="00E44B19">
      <w:pPr>
        <w:jc w:val="right"/>
        <w:rPr>
          <w:b/>
        </w:rPr>
      </w:pPr>
    </w:p>
    <w:p w14:paraId="00802DDB" w14:textId="7987C2B0" w:rsidR="00575CD7" w:rsidRPr="0002274D" w:rsidRDefault="00575CD7" w:rsidP="00E44B19">
      <w:pPr>
        <w:rPr>
          <w:b/>
        </w:rPr>
      </w:pPr>
    </w:p>
    <w:p w14:paraId="6844D33F" w14:textId="77777777" w:rsidR="00733472" w:rsidRPr="0002274D" w:rsidRDefault="00733472" w:rsidP="00E44B19">
      <w:pPr>
        <w:rPr>
          <w:b/>
        </w:rPr>
      </w:pPr>
    </w:p>
    <w:p w14:paraId="3FE4CAF0" w14:textId="77777777" w:rsidR="00E44B19" w:rsidRPr="0002274D" w:rsidRDefault="00E44B19" w:rsidP="00E44B19">
      <w:pPr>
        <w:jc w:val="right"/>
        <w:rPr>
          <w:b/>
        </w:rPr>
      </w:pPr>
    </w:p>
    <w:p w14:paraId="061593E4" w14:textId="77777777" w:rsidR="00E44B19" w:rsidRPr="0002274D" w:rsidRDefault="00E44B19" w:rsidP="00E44B19">
      <w:pPr>
        <w:jc w:val="right"/>
        <w:rPr>
          <w:b/>
        </w:rPr>
      </w:pPr>
    </w:p>
    <w:p w14:paraId="4F34ADE8" w14:textId="77777777" w:rsidR="00E44B19" w:rsidRPr="0002274D" w:rsidRDefault="00E44B19" w:rsidP="00E44B19">
      <w:pPr>
        <w:jc w:val="right"/>
        <w:rPr>
          <w:b/>
        </w:rPr>
      </w:pPr>
    </w:p>
    <w:p w14:paraId="35CF5BF3" w14:textId="77777777" w:rsidR="00E44B19" w:rsidRPr="0002274D" w:rsidRDefault="00E44B19" w:rsidP="00E44B19">
      <w:pPr>
        <w:jc w:val="right"/>
        <w:rPr>
          <w:b/>
        </w:rPr>
      </w:pPr>
    </w:p>
    <w:p w14:paraId="057A09AE" w14:textId="77777777" w:rsidR="00E44B19" w:rsidRPr="0002274D" w:rsidRDefault="00E44B19" w:rsidP="00E44B19">
      <w:pPr>
        <w:jc w:val="right"/>
        <w:rPr>
          <w:b/>
        </w:rPr>
      </w:pPr>
    </w:p>
    <w:p w14:paraId="56452E8A" w14:textId="77777777" w:rsidR="00E44B19" w:rsidRPr="0002274D" w:rsidRDefault="00E44B19" w:rsidP="00E44B19">
      <w:pPr>
        <w:jc w:val="right"/>
        <w:rPr>
          <w:b/>
        </w:rPr>
      </w:pPr>
    </w:p>
    <w:p w14:paraId="133DF949" w14:textId="77777777" w:rsidR="00E44B19" w:rsidRPr="0002274D" w:rsidRDefault="00E44B19" w:rsidP="00E44B19">
      <w:pPr>
        <w:jc w:val="right"/>
        <w:rPr>
          <w:b/>
        </w:rPr>
      </w:pPr>
    </w:p>
    <w:p w14:paraId="196A3573" w14:textId="77777777" w:rsidR="00E44B19" w:rsidRPr="0002274D" w:rsidRDefault="00E44B19" w:rsidP="00E44B19">
      <w:pPr>
        <w:jc w:val="right"/>
        <w:rPr>
          <w:b/>
        </w:rPr>
      </w:pPr>
    </w:p>
    <w:p w14:paraId="4EC1419D" w14:textId="77777777" w:rsidR="00E44B19" w:rsidRPr="0002274D" w:rsidRDefault="00E44B19" w:rsidP="00E44B19">
      <w:pPr>
        <w:jc w:val="right"/>
        <w:rPr>
          <w:b/>
        </w:rPr>
      </w:pPr>
    </w:p>
    <w:p w14:paraId="0F95EDFD" w14:textId="77777777" w:rsidR="001137C7" w:rsidRPr="0002274D" w:rsidRDefault="001137C7" w:rsidP="00E44B19">
      <w:pPr>
        <w:jc w:val="right"/>
        <w:rPr>
          <w:b/>
        </w:rPr>
      </w:pPr>
    </w:p>
    <w:p w14:paraId="402EFD9E" w14:textId="77777777" w:rsidR="001137C7" w:rsidRPr="0002274D" w:rsidRDefault="001137C7" w:rsidP="00E44B19">
      <w:pPr>
        <w:jc w:val="right"/>
        <w:rPr>
          <w:b/>
        </w:rPr>
      </w:pPr>
    </w:p>
    <w:p w14:paraId="5EEB5138" w14:textId="77777777" w:rsidR="00E44B19" w:rsidRPr="0002274D" w:rsidRDefault="00E44B19" w:rsidP="00E44B19">
      <w:pPr>
        <w:jc w:val="right"/>
        <w:rPr>
          <w:b/>
        </w:rPr>
      </w:pPr>
    </w:p>
    <w:p w14:paraId="4B32A8DD" w14:textId="77777777" w:rsidR="00E44B19" w:rsidRPr="0002274D" w:rsidRDefault="00E44B19" w:rsidP="00E44B19">
      <w:pPr>
        <w:jc w:val="right"/>
        <w:rPr>
          <w:b/>
        </w:rPr>
      </w:pPr>
    </w:p>
    <w:p w14:paraId="18230920" w14:textId="77777777" w:rsidR="00E44B19" w:rsidRPr="0002274D" w:rsidRDefault="00E44B19" w:rsidP="00E44B19">
      <w:pPr>
        <w:jc w:val="right"/>
        <w:rPr>
          <w:b/>
        </w:rPr>
      </w:pPr>
    </w:p>
    <w:p w14:paraId="73EFB7EC" w14:textId="71850BCF" w:rsidR="00E901D3" w:rsidRPr="0002274D" w:rsidRDefault="00D96DD8" w:rsidP="00E44B19">
      <w:pPr>
        <w:jc w:val="right"/>
      </w:pPr>
      <w:r w:rsidRPr="0002274D">
        <w:rPr>
          <w:b/>
        </w:rPr>
        <w:t xml:space="preserve">2.PIELIKUMS </w:t>
      </w:r>
    </w:p>
    <w:p w14:paraId="48833A94" w14:textId="77777777" w:rsidR="00E44B19" w:rsidRPr="0002274D" w:rsidRDefault="00E44B19" w:rsidP="00E44B19">
      <w:pPr>
        <w:keepNext/>
        <w:widowControl w:val="0"/>
        <w:rPr>
          <w:i/>
        </w:rPr>
      </w:pPr>
    </w:p>
    <w:p w14:paraId="551E9C45" w14:textId="6628DBC0" w:rsidR="00497071" w:rsidRPr="0002274D" w:rsidRDefault="00D96DD8" w:rsidP="00E44B19">
      <w:pPr>
        <w:keepNext/>
        <w:widowControl w:val="0"/>
        <w:rPr>
          <w:i/>
          <w:iCs/>
          <w:color w:val="F79646" w:themeColor="accent6"/>
        </w:rPr>
      </w:pPr>
      <w:r w:rsidRPr="0002274D">
        <w:rPr>
          <w:iCs/>
        </w:rPr>
        <w:t xml:space="preserve">Rīgā, DATUMU SKATĪT LAIKA ZĪMOGĀ </w:t>
      </w:r>
    </w:p>
    <w:p w14:paraId="125DF662" w14:textId="3A02D2AB" w:rsidR="00497071" w:rsidRPr="0002274D" w:rsidRDefault="00D96DD8" w:rsidP="00E44B19">
      <w:pPr>
        <w:keepNext/>
        <w:widowControl w:val="0"/>
        <w:tabs>
          <w:tab w:val="center" w:pos="4153"/>
          <w:tab w:val="right" w:pos="8306"/>
        </w:tabs>
        <w:autoSpaceDE w:val="0"/>
        <w:autoSpaceDN w:val="0"/>
        <w:jc w:val="center"/>
        <w:rPr>
          <w:bCs/>
          <w:i/>
        </w:rPr>
      </w:pPr>
      <w:r w:rsidRPr="0002274D">
        <w:rPr>
          <w:b/>
          <w:iCs/>
        </w:rPr>
        <w:t>GALĪGAIS BŪVDARBU</w:t>
      </w:r>
      <w:r w:rsidRPr="0002274D">
        <w:rPr>
          <w:iCs/>
        </w:rPr>
        <w:t xml:space="preserve"> </w:t>
      </w:r>
      <w:r w:rsidRPr="0002274D">
        <w:rPr>
          <w:b/>
          <w:bCs/>
        </w:rPr>
        <w:t xml:space="preserve">PIEŅEMŠANAS - NODOŠANAS AKTS </w:t>
      </w:r>
      <w:r w:rsidRPr="0002274D">
        <w:rPr>
          <w:bCs/>
          <w:i/>
        </w:rPr>
        <w:t>(PARAUGS)</w:t>
      </w:r>
    </w:p>
    <w:p w14:paraId="19DC3766" w14:textId="77777777" w:rsidR="001137C7" w:rsidRPr="0002274D" w:rsidRDefault="001137C7" w:rsidP="001137C7">
      <w:pPr>
        <w:jc w:val="both"/>
        <w:rPr>
          <w:b/>
        </w:rPr>
      </w:pPr>
    </w:p>
    <w:p w14:paraId="0759FCD0" w14:textId="648E357F" w:rsidR="001137C7" w:rsidRPr="0002274D" w:rsidRDefault="00A11BB8" w:rsidP="001137C7">
      <w:pPr>
        <w:jc w:val="both"/>
      </w:pPr>
      <w:r w:rsidRPr="0002274D">
        <w:rPr>
          <w:b/>
        </w:rPr>
        <w:t>____________</w:t>
      </w:r>
      <w:r w:rsidR="001137C7" w:rsidRPr="0002274D">
        <w:t>, reģistrācijas Nr.</w:t>
      </w:r>
      <w:r w:rsidRPr="0002274D">
        <w:t>_____________</w:t>
      </w:r>
      <w:r w:rsidR="001137C7" w:rsidRPr="0002274D">
        <w:t xml:space="preserve">, </w:t>
      </w:r>
      <w:r w:rsidR="001137C7" w:rsidRPr="0002274D">
        <w:rPr>
          <w:bCs/>
          <w:iCs/>
        </w:rPr>
        <w:t xml:space="preserve">juridiskā adrese </w:t>
      </w:r>
      <w:r w:rsidRPr="0002274D">
        <w:rPr>
          <w:bCs/>
          <w:iCs/>
        </w:rPr>
        <w:t>__________</w:t>
      </w:r>
      <w:r w:rsidR="001137C7" w:rsidRPr="0002274D">
        <w:rPr>
          <w:bCs/>
          <w:iCs/>
        </w:rPr>
        <w:t>, Rīga, LV-</w:t>
      </w:r>
      <w:r w:rsidRPr="0002274D">
        <w:rPr>
          <w:bCs/>
          <w:iCs/>
        </w:rPr>
        <w:t>_________</w:t>
      </w:r>
      <w:r w:rsidR="001137C7" w:rsidRPr="0002274D">
        <w:t xml:space="preserve"> (turpmāk – Pasūtītājs), kuru _____________ </w:t>
      </w:r>
      <w:r w:rsidR="001137C7" w:rsidRPr="0002274D">
        <w:rPr>
          <w:i/>
          <w:color w:val="F79646" w:themeColor="accent6"/>
        </w:rPr>
        <w:t xml:space="preserve">(jānorāda tiesiskais pamats) </w:t>
      </w:r>
      <w:r w:rsidR="001137C7" w:rsidRPr="0002274D">
        <w:t xml:space="preserve">pārstāv tās _____________ </w:t>
      </w:r>
      <w:r w:rsidR="001137C7" w:rsidRPr="0002274D">
        <w:rPr>
          <w:i/>
          <w:color w:val="F79646" w:themeColor="accent6"/>
        </w:rPr>
        <w:t>(jānorāda pārstāvēttiesīgās personas vārds un uzvārds)</w:t>
      </w:r>
      <w:r w:rsidR="001137C7" w:rsidRPr="0002274D">
        <w:rPr>
          <w:i/>
        </w:rPr>
        <w:t xml:space="preserve">, </w:t>
      </w:r>
      <w:r w:rsidR="001137C7" w:rsidRPr="0002274D">
        <w:t>no vienas puses,</w:t>
      </w:r>
    </w:p>
    <w:p w14:paraId="29E0E6CC" w14:textId="30461368" w:rsidR="00E901D3" w:rsidRPr="0002274D" w:rsidRDefault="001137C7" w:rsidP="001137C7">
      <w:pPr>
        <w:jc w:val="both"/>
      </w:pPr>
      <w:r w:rsidRPr="0002274D">
        <w:t>un</w:t>
      </w:r>
    </w:p>
    <w:p w14:paraId="3402D7C8" w14:textId="77777777" w:rsidR="00E901D3" w:rsidRPr="0002274D" w:rsidRDefault="00D96DD8" w:rsidP="00E44B19">
      <w:pPr>
        <w:mirrorIndents/>
        <w:jc w:val="both"/>
      </w:pPr>
      <w:r w:rsidRPr="0002274D">
        <w:rPr>
          <w:b/>
          <w:color w:val="E36C0A" w:themeColor="accent6" w:themeShade="BF"/>
        </w:rPr>
        <w:t xml:space="preserve">Uzņēmēja nosaukums, </w:t>
      </w:r>
      <w:r w:rsidRPr="0002274D">
        <w:t>reģistrācijas Nr.</w:t>
      </w:r>
      <w:r w:rsidRPr="0002274D">
        <w:rPr>
          <w:highlight w:val="lightGray"/>
        </w:rPr>
        <w:t>____________</w:t>
      </w:r>
      <w:r w:rsidRPr="0002274D">
        <w:t>, juridiskā adrese</w:t>
      </w:r>
      <w:r w:rsidRPr="0002274D">
        <w:rPr>
          <w:highlight w:val="lightGray"/>
        </w:rPr>
        <w:t>______________</w:t>
      </w:r>
      <w:r w:rsidRPr="0002274D">
        <w:t xml:space="preserve"> (turpmāk – Uzņēmējs), kuru uz </w:t>
      </w:r>
      <w:r w:rsidRPr="0002274D">
        <w:rPr>
          <w:highlight w:val="lightGray"/>
        </w:rPr>
        <w:t>_____________</w:t>
      </w:r>
      <w:r w:rsidRPr="0002274D">
        <w:t xml:space="preserve"> </w:t>
      </w:r>
      <w:r w:rsidRPr="0002274D">
        <w:rPr>
          <w:color w:val="E36C0A" w:themeColor="accent6" w:themeShade="BF"/>
        </w:rPr>
        <w:t xml:space="preserve">(jānorāda tiesiskais pamats) </w:t>
      </w:r>
      <w:r w:rsidRPr="0002274D">
        <w:t>pamata pārstāv tās</w:t>
      </w:r>
      <w:r w:rsidRPr="0002274D">
        <w:rPr>
          <w:highlight w:val="lightGray"/>
        </w:rPr>
        <w:t>________________</w:t>
      </w:r>
      <w:r w:rsidRPr="0002274D">
        <w:t xml:space="preserve"> </w:t>
      </w:r>
      <w:r w:rsidRPr="0002274D">
        <w:rPr>
          <w:color w:val="E36C0A" w:themeColor="accent6" w:themeShade="BF"/>
        </w:rPr>
        <w:t>(amats, vārds, uzvārds)</w:t>
      </w:r>
      <w:r w:rsidRPr="0002274D">
        <w:t xml:space="preserve">, </w:t>
      </w:r>
    </w:p>
    <w:p w14:paraId="01FCB3FB" w14:textId="77777777" w:rsidR="00497071" w:rsidRPr="0002274D" w:rsidRDefault="00D96DD8" w:rsidP="00E44B19">
      <w:pPr>
        <w:mirrorIndents/>
        <w:jc w:val="both"/>
      </w:pPr>
      <w:r w:rsidRPr="0002274D">
        <w:rPr>
          <w:bCs/>
        </w:rPr>
        <w:t xml:space="preserve">no otras puses (turpmāk – abi kopā un katrs atsevišķi Puse/-s), </w:t>
      </w:r>
    </w:p>
    <w:p w14:paraId="56914F6B" w14:textId="77777777" w:rsidR="00497071" w:rsidRPr="0002274D" w:rsidRDefault="00D96DD8" w:rsidP="00E44B19">
      <w:pPr>
        <w:mirrorIndents/>
        <w:jc w:val="both"/>
      </w:pPr>
      <w:r w:rsidRPr="0002274D">
        <w:t>Ņemot vērā to, ka:</w:t>
      </w:r>
    </w:p>
    <w:p w14:paraId="1FA099CB" w14:textId="2C939587" w:rsidR="00497071" w:rsidRPr="0002274D" w:rsidRDefault="00D96DD8" w:rsidP="00E44B19">
      <w:pPr>
        <w:mirrorIndents/>
        <w:jc w:val="both"/>
      </w:pPr>
      <w:r w:rsidRPr="0002274D">
        <w:t xml:space="preserve">- </w:t>
      </w:r>
      <w:r w:rsidRPr="0002274D">
        <w:rPr>
          <w:color w:val="E36C0A" w:themeColor="accent6" w:themeShade="BF"/>
        </w:rPr>
        <w:t xml:space="preserve">(datums) </w:t>
      </w:r>
      <w:r w:rsidRPr="0002274D">
        <w:t>Puses noslēdza līgumu Nr.</w:t>
      </w:r>
      <w:r w:rsidRPr="0002274D">
        <w:rPr>
          <w:highlight w:val="lightGray"/>
        </w:rPr>
        <w:t>_______</w:t>
      </w:r>
      <w:r w:rsidRPr="0002274D">
        <w:t xml:space="preserve"> par</w:t>
      </w:r>
      <w:r w:rsidR="00E901D3" w:rsidRPr="0002274D">
        <w:t xml:space="preserve"> </w:t>
      </w:r>
      <w:r w:rsidRPr="0002274D">
        <w:rPr>
          <w:highlight w:val="lightGray"/>
        </w:rPr>
        <w:t>___________</w:t>
      </w:r>
      <w:r w:rsidRPr="0002274D">
        <w:t>(turpmāk – Līgums);</w:t>
      </w:r>
    </w:p>
    <w:p w14:paraId="75D0880A" w14:textId="77777777" w:rsidR="006F1E26" w:rsidRPr="0002274D" w:rsidRDefault="00D96DD8" w:rsidP="006F1E26">
      <w:pPr>
        <w:pStyle w:val="11Lgumam"/>
        <w:numPr>
          <w:ilvl w:val="0"/>
          <w:numId w:val="8"/>
        </w:numPr>
        <w:spacing w:after="0"/>
      </w:pPr>
      <w:r w:rsidRPr="0002274D">
        <w:t xml:space="preserve">- </w:t>
      </w:r>
      <w:r w:rsidR="00E901D3" w:rsidRPr="0002274D">
        <w:t xml:space="preserve">Stājās spēkā </w:t>
      </w:r>
      <w:r w:rsidRPr="0002274D">
        <w:t>Būvvalde</w:t>
      </w:r>
      <w:r w:rsidR="00E901D3" w:rsidRPr="0002274D">
        <w:t xml:space="preserve">s </w:t>
      </w:r>
      <w:r w:rsidRPr="0002274D">
        <w:rPr>
          <w:highlight w:val="lightGray"/>
        </w:rPr>
        <w:t>______</w:t>
      </w:r>
      <w:r w:rsidRPr="0002274D">
        <w:rPr>
          <w:i/>
          <w:color w:val="F79646" w:themeColor="accent6"/>
        </w:rPr>
        <w:t xml:space="preserve">(datums) </w:t>
      </w:r>
      <w:r w:rsidRPr="0002274D">
        <w:t>akt</w:t>
      </w:r>
      <w:r w:rsidR="00131010" w:rsidRPr="0002274D">
        <w:t>s</w:t>
      </w:r>
      <w:r w:rsidRPr="0002274D">
        <w:t xml:space="preserve"> Nr.</w:t>
      </w:r>
      <w:r w:rsidRPr="0002274D">
        <w:rPr>
          <w:highlight w:val="lightGray"/>
        </w:rPr>
        <w:t>________</w:t>
      </w:r>
      <w:r w:rsidRPr="0002274D">
        <w:t xml:space="preserve"> par Objekta pieņemšanu ekspluatācijā</w:t>
      </w:r>
      <w:r w:rsidR="006F1E26" w:rsidRPr="0002274D">
        <w:t>/</w:t>
      </w:r>
      <w:r w:rsidR="006F1E26" w:rsidRPr="0002274D">
        <w:rPr>
          <w:i/>
          <w:iCs/>
          <w:color w:val="F79646" w:themeColor="accent6"/>
        </w:rPr>
        <w:t xml:space="preserve"> tiks precizēts/;</w:t>
      </w:r>
    </w:p>
    <w:p w14:paraId="363C9C79" w14:textId="7F9C7A75" w:rsidR="00E901D3" w:rsidRPr="0002274D" w:rsidRDefault="00D96DD8" w:rsidP="006F1E26">
      <w:pPr>
        <w:pStyle w:val="11Lgumam"/>
        <w:numPr>
          <w:ilvl w:val="0"/>
          <w:numId w:val="8"/>
        </w:numPr>
        <w:spacing w:after="0"/>
      </w:pPr>
      <w:r w:rsidRPr="0002274D">
        <w:t>- Uzņēmējs ir pilnībā pabeidzis būvdarbus,</w:t>
      </w:r>
      <w:r w:rsidR="00EF131C" w:rsidRPr="0002274D">
        <w:rPr>
          <w:i/>
          <w:iCs/>
          <w:color w:val="F79646" w:themeColor="accent6"/>
        </w:rPr>
        <w:t xml:space="preserve"> / tik</w:t>
      </w:r>
      <w:r w:rsidR="006F1E26" w:rsidRPr="0002274D">
        <w:rPr>
          <w:i/>
          <w:iCs/>
          <w:color w:val="F79646" w:themeColor="accent6"/>
        </w:rPr>
        <w:t>s</w:t>
      </w:r>
      <w:r w:rsidR="00EF131C" w:rsidRPr="0002274D">
        <w:rPr>
          <w:i/>
          <w:iCs/>
          <w:color w:val="F79646" w:themeColor="accent6"/>
        </w:rPr>
        <w:t>t precizēts/</w:t>
      </w:r>
      <w:r w:rsidR="00EF131C" w:rsidRPr="0002274D">
        <w:t>.</w:t>
      </w:r>
    </w:p>
    <w:p w14:paraId="72CD1AB2" w14:textId="709A51CF" w:rsidR="00E901D3" w:rsidRPr="0002274D" w:rsidRDefault="00D96DD8" w:rsidP="00E44B19">
      <w:pPr>
        <w:pStyle w:val="NoSpacing"/>
      </w:pPr>
      <w:r w:rsidRPr="0002274D">
        <w:t>Uzņēmējs, ar šo Galīgo būvdarbu pieņemšanas-nodošanas aktu (turpmāk – Akts), nodod, bet Pasūtītājs pieņem</w:t>
      </w:r>
      <w:r w:rsidRPr="0002274D">
        <w:rPr>
          <w:highlight w:val="lightGray"/>
        </w:rPr>
        <w:t xml:space="preserve">____________ </w:t>
      </w:r>
      <w:r w:rsidRPr="0002274D">
        <w:rPr>
          <w:i/>
          <w:color w:val="F79646" w:themeColor="accent6"/>
        </w:rPr>
        <w:t xml:space="preserve">jānorāda būvdarbu veids </w:t>
      </w:r>
    </w:p>
    <w:p w14:paraId="42B9A3CB" w14:textId="095A12AE" w:rsidR="00497071" w:rsidRPr="0002274D" w:rsidRDefault="00D96DD8" w:rsidP="00E44B19">
      <w:pPr>
        <w:pStyle w:val="11Lgumam"/>
        <w:numPr>
          <w:ilvl w:val="0"/>
          <w:numId w:val="8"/>
        </w:numPr>
        <w:spacing w:after="0"/>
      </w:pPr>
      <w:r w:rsidRPr="0002274D">
        <w:t xml:space="preserve">Puses apliecina, ka Uzņēmējs saskaņā ar Līgumu un tā pielikumiem Pasūtītāja interesēs ir izpildījis būvdarbus pilnā apjomā, </w:t>
      </w:r>
      <w:r w:rsidR="00E901D3" w:rsidRPr="0002274D">
        <w:t>b</w:t>
      </w:r>
      <w:r w:rsidRPr="0002274D">
        <w:t>ūvdarbi ir izpildīti labā kvalitātē un atbilst Līguma un tā pielikumu noteikumiem</w:t>
      </w:r>
      <w:r w:rsidR="001C7BD2" w:rsidRPr="0002274D">
        <w:t>.</w:t>
      </w:r>
      <w:r w:rsidR="00BE28DD" w:rsidRPr="0002274D">
        <w:rPr>
          <w:i/>
          <w:iCs/>
          <w:color w:val="F79646" w:themeColor="accent6"/>
        </w:rPr>
        <w:t xml:space="preserve"> /var tikt precizēts/</w:t>
      </w:r>
    </w:p>
    <w:p w14:paraId="097CF405" w14:textId="5F8B55EE" w:rsidR="00155476" w:rsidRPr="0002274D" w:rsidRDefault="00D96DD8" w:rsidP="00E44B19">
      <w:pPr>
        <w:pStyle w:val="ListParagraph"/>
        <w:keepNext/>
        <w:numPr>
          <w:ilvl w:val="0"/>
          <w:numId w:val="8"/>
        </w:numPr>
        <w:jc w:val="both"/>
      </w:pPr>
      <w:r w:rsidRPr="0002274D">
        <w:t>Uzņēmējs, parakstot Aktu, apliecina, ka tam nav pretenziju pret Pasūtītāju saistībā ar Līguma izpildi</w:t>
      </w:r>
      <w:r w:rsidR="00131010" w:rsidRPr="0002274D">
        <w:t>.</w:t>
      </w:r>
      <w:r w:rsidR="00BE28DD" w:rsidRPr="0002274D">
        <w:rPr>
          <w:i/>
          <w:iCs/>
          <w:color w:val="F79646" w:themeColor="accent6"/>
        </w:rPr>
        <w:t xml:space="preserve"> /var tikt precizēts/</w:t>
      </w:r>
    </w:p>
    <w:p w14:paraId="7518E38D" w14:textId="77777777" w:rsidR="00131010" w:rsidRPr="0002274D" w:rsidRDefault="00D96DD8" w:rsidP="00E44B19">
      <w:pPr>
        <w:pStyle w:val="NoSpacing"/>
        <w:numPr>
          <w:ilvl w:val="0"/>
          <w:numId w:val="8"/>
        </w:numPr>
        <w:jc w:val="both"/>
      </w:pPr>
      <w:r w:rsidRPr="0002274D">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85BBB38" w14:textId="77777777" w:rsidR="00131010" w:rsidRPr="0002274D" w:rsidRDefault="00D96DD8" w:rsidP="00E44B19">
      <w:pPr>
        <w:pStyle w:val="NoSpacing"/>
        <w:numPr>
          <w:ilvl w:val="0"/>
          <w:numId w:val="8"/>
        </w:numPr>
        <w:jc w:val="both"/>
      </w:pPr>
      <w:r w:rsidRPr="0002274D">
        <w:t>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5E9AB8EA" w14:textId="77777777" w:rsidR="00131010" w:rsidRPr="0002274D" w:rsidRDefault="00D96DD8" w:rsidP="00E44B19">
      <w:pPr>
        <w:pStyle w:val="NoSpacing"/>
        <w:numPr>
          <w:ilvl w:val="0"/>
          <w:numId w:val="8"/>
        </w:numPr>
        <w:jc w:val="both"/>
      </w:pPr>
      <w:r w:rsidRPr="0002274D">
        <w:t>Uzņēmējs vienlaikus ar šo aktu iesniedz Pasūtītājam būvdarbos lietoto būvizstrādājumu (materiālu, izstrādājumu un iekārtu) ražotāju (pārdevēju, piegādātāju) sniegtās garantijas, un Pasūtītājs tās var brīvi izmantot.</w:t>
      </w:r>
    </w:p>
    <w:p w14:paraId="3987A2E3" w14:textId="77777777" w:rsidR="00131010" w:rsidRPr="0002274D" w:rsidRDefault="00D96DD8" w:rsidP="00E44B19">
      <w:pPr>
        <w:pStyle w:val="NoSpacing"/>
        <w:numPr>
          <w:ilvl w:val="0"/>
          <w:numId w:val="8"/>
        </w:numPr>
        <w:jc w:val="both"/>
      </w:pPr>
      <w:r w:rsidRPr="0002274D">
        <w:t>Būvdarbu pabeigšanas datums ir 20__. gada _____. ________.</w:t>
      </w:r>
    </w:p>
    <w:p w14:paraId="31381F38" w14:textId="77777777" w:rsidR="00EF131C" w:rsidRPr="0002274D" w:rsidRDefault="00D96DD8" w:rsidP="00E44B19">
      <w:pPr>
        <w:pStyle w:val="NoSpacing"/>
        <w:numPr>
          <w:ilvl w:val="0"/>
          <w:numId w:val="8"/>
        </w:numPr>
        <w:jc w:val="both"/>
      </w:pPr>
      <w:r w:rsidRPr="0002274D">
        <w:t xml:space="preserve">Saskaņā ar Līguma ___. punktu Pasūtītājs no Uzņēmējam izmaksājamās summas veic līgumsoda ieturējumu _________ EUR (___________EUR un ___ centi) </w:t>
      </w:r>
      <w:r w:rsidR="00EF131C" w:rsidRPr="0002274D">
        <w:rPr>
          <w:i/>
          <w:color w:val="F79646" w:themeColor="accent6"/>
        </w:rPr>
        <w:t>(ja attiecināms).</w:t>
      </w:r>
    </w:p>
    <w:p w14:paraId="44A0C7ED" w14:textId="1B94A985" w:rsidR="00155476" w:rsidRPr="0002274D" w:rsidRDefault="00D96DD8" w:rsidP="00E44B19">
      <w:pPr>
        <w:pStyle w:val="NoSpacing"/>
        <w:numPr>
          <w:ilvl w:val="0"/>
          <w:numId w:val="8"/>
        </w:numPr>
        <w:jc w:val="both"/>
      </w:pPr>
      <w:r w:rsidRPr="0002274D">
        <w:t xml:space="preserve">Cita informācija </w:t>
      </w:r>
      <w:r w:rsidR="00E901D3" w:rsidRPr="0002274D">
        <w:t xml:space="preserve">- </w:t>
      </w:r>
    </w:p>
    <w:p w14:paraId="2A343345" w14:textId="0AF06D61" w:rsidR="00E901D3" w:rsidRPr="0002274D" w:rsidRDefault="00D96DD8" w:rsidP="00E44B19">
      <w:pPr>
        <w:pStyle w:val="Style3"/>
        <w:spacing w:after="0"/>
        <w:rPr>
          <w:iCs/>
        </w:rPr>
      </w:pPr>
      <w:r w:rsidRPr="0002274D">
        <w:t>Šajā Aktā lietotajiem terminiem ir tāda pati nozīme kā Līgumā.</w:t>
      </w:r>
    </w:p>
    <w:p w14:paraId="34C90577" w14:textId="01E02450" w:rsidR="00497071" w:rsidRPr="0002274D" w:rsidRDefault="00D96DD8" w:rsidP="00E44B19">
      <w:pPr>
        <w:pStyle w:val="Style3"/>
        <w:spacing w:after="0"/>
        <w:rPr>
          <w:iCs/>
        </w:rPr>
      </w:pPr>
      <w:r w:rsidRPr="0002274D">
        <w:t xml:space="preserve">Akts sagatavots uz </w:t>
      </w:r>
      <w:r w:rsidR="001C7BD2" w:rsidRPr="0002274D">
        <w:t>vienas lapas</w:t>
      </w:r>
      <w:r w:rsidRPr="0002274D">
        <w:t xml:space="preserve"> elektroniska dokumenta veidā un parakstīts ar drošu elektronisko parakstu, tam pielikumā pievienots akt</w:t>
      </w:r>
      <w:r w:rsidR="00BE70E7" w:rsidRPr="0002274D">
        <w:t>a</w:t>
      </w:r>
      <w:r w:rsidRPr="0002274D">
        <w:t xml:space="preserve"> </w:t>
      </w:r>
      <w:r w:rsidR="006F1E26" w:rsidRPr="0002274D">
        <w:t>6</w:t>
      </w:r>
      <w:r w:rsidRPr="0002274D">
        <w:t xml:space="preserve">. un </w:t>
      </w:r>
      <w:r w:rsidR="006F1E26" w:rsidRPr="0002274D">
        <w:t>7</w:t>
      </w:r>
      <w:r w:rsidRPr="0002274D">
        <w:t xml:space="preserve">. punktā noteikto un Pasūtītājam iesniegto dokumentu saraksts, kā arī </w:t>
      </w:r>
      <w:r w:rsidR="00EE6EF7" w:rsidRPr="0002274D">
        <w:t>D</w:t>
      </w:r>
      <w:r w:rsidRPr="0002274D">
        <w:t xml:space="preserve">efektu un atlikto darbu saraksts (ja </w:t>
      </w:r>
      <w:r w:rsidR="006F1E26" w:rsidRPr="0002274D">
        <w:t>Defekti/atliktie darbi</w:t>
      </w:r>
      <w:r w:rsidRPr="0002274D">
        <w:t xml:space="preserve"> ir)</w:t>
      </w:r>
      <w:r w:rsidR="00EF131C" w:rsidRPr="0002274D">
        <w:t xml:space="preserve">. </w:t>
      </w:r>
      <w:r w:rsidR="00EF131C" w:rsidRPr="0002274D">
        <w:rPr>
          <w:i/>
          <w:iCs/>
          <w:color w:val="F79646" w:themeColor="accent6"/>
        </w:rPr>
        <w:t>/var tikt precizēts/</w:t>
      </w:r>
    </w:p>
    <w:p w14:paraId="5B5AD11C" w14:textId="77777777" w:rsidR="00131010" w:rsidRPr="0002274D" w:rsidRDefault="00D96DD8" w:rsidP="00E44B19">
      <w:pPr>
        <w:pStyle w:val="NoSpacing"/>
        <w:numPr>
          <w:ilvl w:val="0"/>
          <w:numId w:val="8"/>
        </w:numPr>
        <w:jc w:val="both"/>
      </w:pPr>
      <w:r w:rsidRPr="0002274D">
        <w:t>Uzņēmējs ar Aktu nodod Pasūtītājam sekojošus dokumentus:</w:t>
      </w:r>
    </w:p>
    <w:p w14:paraId="7946B9F8" w14:textId="506BC801" w:rsidR="00155476" w:rsidRPr="0002274D" w:rsidRDefault="00D96DD8" w:rsidP="00E44B19">
      <w:pPr>
        <w:pStyle w:val="NoSpacing"/>
        <w:ind w:left="720" w:firstLine="720"/>
      </w:pPr>
      <w:r w:rsidRPr="0002274D">
        <w:t>-[uzskaitījums]</w:t>
      </w:r>
    </w:p>
    <w:p w14:paraId="2ABC8310" w14:textId="120B6F70" w:rsidR="001C7BD2" w:rsidRPr="0002274D" w:rsidRDefault="00D96DD8" w:rsidP="00E44B19">
      <w:r w:rsidRPr="0002274D">
        <w:t>UZŅĒMĒJS</w:t>
      </w:r>
      <w:r w:rsidRPr="0002274D">
        <w:tab/>
      </w:r>
      <w:r w:rsidRPr="0002274D">
        <w:tab/>
      </w:r>
      <w:r w:rsidRPr="0002274D">
        <w:tab/>
      </w:r>
      <w:r w:rsidRPr="0002274D">
        <w:tab/>
      </w:r>
      <w:r w:rsidRPr="0002274D">
        <w:tab/>
        <w:t>PASŪTĪTĀJS</w:t>
      </w:r>
    </w:p>
    <w:p w14:paraId="74D2CCE6" w14:textId="77777777" w:rsidR="00575CD7" w:rsidRPr="0002274D" w:rsidRDefault="00575CD7" w:rsidP="001137C7">
      <w:pPr>
        <w:jc w:val="center"/>
        <w:rPr>
          <w:b/>
        </w:rPr>
      </w:pPr>
    </w:p>
    <w:p w14:paraId="44695CEC" w14:textId="3B913FFC" w:rsidR="00733472" w:rsidRPr="0002274D" w:rsidRDefault="00D96DD8" w:rsidP="001137C7">
      <w:pPr>
        <w:jc w:val="center"/>
      </w:pPr>
      <w:r w:rsidRPr="0002274D">
        <w:t>ŠIS DOKUMENTS IR PARAKSTĪTS AR DROŠU ELEKTRONISKO PARAKSTU UN SATUR LAIKA ZĪMOGU</w:t>
      </w:r>
    </w:p>
    <w:p w14:paraId="1A72FE15" w14:textId="77777777" w:rsidR="00E44B19" w:rsidRPr="0002274D" w:rsidRDefault="00E44B19" w:rsidP="00E44B19">
      <w:pPr>
        <w:jc w:val="right"/>
        <w:rPr>
          <w:b/>
        </w:rPr>
      </w:pPr>
    </w:p>
    <w:p w14:paraId="76A9F709" w14:textId="77777777" w:rsidR="00E44B19" w:rsidRPr="0002274D" w:rsidRDefault="00E44B19" w:rsidP="00E44B19">
      <w:pPr>
        <w:jc w:val="right"/>
        <w:rPr>
          <w:b/>
        </w:rPr>
      </w:pPr>
    </w:p>
    <w:p w14:paraId="2BDBA213" w14:textId="77777777" w:rsidR="00E44B19" w:rsidRPr="0002274D" w:rsidRDefault="00E44B19" w:rsidP="00E44B19">
      <w:pPr>
        <w:pStyle w:val="NoSpacing"/>
      </w:pPr>
    </w:p>
    <w:p w14:paraId="16D6494B" w14:textId="77777777" w:rsidR="00EF131C" w:rsidRPr="0002274D" w:rsidRDefault="00EF131C" w:rsidP="00E44B19">
      <w:pPr>
        <w:pStyle w:val="NoSpacing"/>
      </w:pPr>
    </w:p>
    <w:p w14:paraId="1C9E895A" w14:textId="77777777" w:rsidR="00EF131C" w:rsidRPr="0002274D" w:rsidRDefault="00EF131C" w:rsidP="00E44B19">
      <w:pPr>
        <w:pStyle w:val="NoSpacing"/>
      </w:pPr>
    </w:p>
    <w:p w14:paraId="36187941" w14:textId="2EF4C510" w:rsidR="00EF131C" w:rsidRPr="0002274D" w:rsidRDefault="00730DE3" w:rsidP="00E44B19">
      <w:pPr>
        <w:jc w:val="right"/>
      </w:pPr>
      <w:r w:rsidRPr="0002274D">
        <w:rPr>
          <w:b/>
        </w:rPr>
        <w:t>3.</w:t>
      </w:r>
      <w:r w:rsidR="00EF131C" w:rsidRPr="0002274D">
        <w:rPr>
          <w:b/>
        </w:rPr>
        <w:t xml:space="preserve">PIELIKUMS </w:t>
      </w:r>
    </w:p>
    <w:p w14:paraId="63F0954B" w14:textId="77777777" w:rsidR="00EF131C" w:rsidRPr="0002274D" w:rsidRDefault="00EF131C" w:rsidP="00E44B19">
      <w:pPr>
        <w:pStyle w:val="NoSpacing"/>
        <w:jc w:val="center"/>
        <w:rPr>
          <w:b/>
        </w:rPr>
      </w:pPr>
      <w:r w:rsidRPr="0002274D">
        <w:rPr>
          <w:b/>
        </w:rPr>
        <w:t xml:space="preserve">GARANTIJAS LAIKA NODROŠINĀJUMS </w:t>
      </w:r>
      <w:r w:rsidRPr="0002274D">
        <w:rPr>
          <w:b/>
          <w:i/>
        </w:rPr>
        <w:t>(PARAUGS)</w:t>
      </w:r>
    </w:p>
    <w:p w14:paraId="1F9C408E" w14:textId="77777777" w:rsidR="00EF131C" w:rsidRPr="0002274D" w:rsidRDefault="00EF131C" w:rsidP="00E44B19">
      <w:pPr>
        <w:pStyle w:val="NoSpacing"/>
      </w:pPr>
    </w:p>
    <w:p w14:paraId="4865470D" w14:textId="77777777" w:rsidR="00EF131C" w:rsidRPr="0002274D" w:rsidRDefault="00EF131C" w:rsidP="00E44B19">
      <w:pPr>
        <w:pStyle w:val="NoSpacing"/>
        <w:rPr>
          <w:i/>
          <w:iCs/>
          <w:color w:val="F79646" w:themeColor="accent6"/>
        </w:rPr>
      </w:pPr>
      <w:r w:rsidRPr="0002274D">
        <w:rPr>
          <w:iCs/>
        </w:rPr>
        <w:t xml:space="preserve">Rīgā, DATUMU SKATĪT LAIKA ZĪMOGĀ </w:t>
      </w:r>
    </w:p>
    <w:p w14:paraId="706391CA" w14:textId="0E76AE9A" w:rsidR="00EF131C" w:rsidRPr="0002274D" w:rsidRDefault="00EF131C" w:rsidP="00E44B19">
      <w:pPr>
        <w:pStyle w:val="NoSpacing"/>
      </w:pPr>
      <w:r w:rsidRPr="0002274D">
        <w:t>Adresāts:</w:t>
      </w:r>
      <w:r w:rsidRPr="0002274D">
        <w:tab/>
      </w:r>
      <w:r w:rsidR="00A11BB8" w:rsidRPr="0002274D">
        <w:rPr>
          <w:bCs/>
        </w:rPr>
        <w:t xml:space="preserve"> </w:t>
      </w:r>
    </w:p>
    <w:p w14:paraId="36DCEAF1" w14:textId="10DAFA77" w:rsidR="00EF131C" w:rsidRPr="0002274D" w:rsidRDefault="00EF131C" w:rsidP="00E44B19">
      <w:pPr>
        <w:pStyle w:val="NoSpacing"/>
      </w:pPr>
      <w:r w:rsidRPr="0002274D">
        <w:t>Reģ.Nr.:</w:t>
      </w:r>
      <w:r w:rsidRPr="0002274D">
        <w:tab/>
      </w:r>
      <w:r w:rsidR="00A11BB8" w:rsidRPr="0002274D">
        <w:t xml:space="preserve"> </w:t>
      </w:r>
    </w:p>
    <w:p w14:paraId="542E036E" w14:textId="535BCA48" w:rsidR="00EF131C" w:rsidRPr="0002274D" w:rsidRDefault="00EF131C" w:rsidP="00E44B19">
      <w:pPr>
        <w:pStyle w:val="NoSpacing"/>
      </w:pPr>
      <w:r w:rsidRPr="0002274D">
        <w:t xml:space="preserve">Adrese: </w:t>
      </w:r>
      <w:r w:rsidRPr="0002274D">
        <w:tab/>
      </w:r>
      <w:r w:rsidR="001137C7" w:rsidRPr="0002274D">
        <w:t>________________________</w:t>
      </w:r>
    </w:p>
    <w:p w14:paraId="044671AD" w14:textId="77777777" w:rsidR="00EF131C" w:rsidRPr="0002274D" w:rsidRDefault="00EF131C" w:rsidP="00E44B19">
      <w:pPr>
        <w:pStyle w:val="NoSpacing"/>
      </w:pPr>
      <w:r w:rsidRPr="0002274D">
        <w:t>Līgums Nr.</w:t>
      </w:r>
      <w:r w:rsidRPr="0002274D">
        <w:tab/>
      </w:r>
      <w:r w:rsidRPr="0002274D">
        <w:rPr>
          <w:highlight w:val="lightGray"/>
        </w:rPr>
        <w:t>_______________________</w:t>
      </w:r>
    </w:p>
    <w:p w14:paraId="1D839DBE" w14:textId="77777777" w:rsidR="00EF131C" w:rsidRPr="0002274D" w:rsidRDefault="00EF131C" w:rsidP="00E44B19">
      <w:pPr>
        <w:pStyle w:val="NoSpacing"/>
      </w:pPr>
    </w:p>
    <w:p w14:paraId="5D4735B9" w14:textId="3F7B1D73" w:rsidR="00EF131C" w:rsidRPr="0002274D" w:rsidRDefault="00EF131C" w:rsidP="00E44B19">
      <w:pPr>
        <w:pStyle w:val="NoSpacing"/>
        <w:jc w:val="both"/>
      </w:pPr>
      <w:r w:rsidRPr="0002274D">
        <w:t xml:space="preserve">PAMATOJOTIES UZ TO, ka </w:t>
      </w:r>
      <w:r w:rsidRPr="0002274D">
        <w:rPr>
          <w:highlight w:val="lightGray"/>
        </w:rPr>
        <w:t>_____________</w:t>
      </w:r>
      <w:r w:rsidRPr="0002274D">
        <w:t xml:space="preserve"> </w:t>
      </w:r>
      <w:r w:rsidRPr="0002274D">
        <w:rPr>
          <w:color w:val="F79646" w:themeColor="accent6"/>
        </w:rPr>
        <w:t>(Uzņēmēja nosaukums)</w:t>
      </w:r>
      <w:r w:rsidRPr="0002274D">
        <w:t>, reģistrācijas Nr.</w:t>
      </w:r>
      <w:r w:rsidRPr="0002274D">
        <w:rPr>
          <w:highlight w:val="lightGray"/>
        </w:rPr>
        <w:t>____________</w:t>
      </w:r>
      <w:r w:rsidRPr="0002274D">
        <w:t xml:space="preserve"> (turpmāk – Uzņēmējs) ir ieguvis tiesības un uzņēmies </w:t>
      </w:r>
      <w:r w:rsidR="00A11BB8" w:rsidRPr="0002274D">
        <w:rPr>
          <w:bCs/>
        </w:rPr>
        <w:t>_______________</w:t>
      </w:r>
      <w:r w:rsidR="001137C7" w:rsidRPr="0002274D">
        <w:rPr>
          <w:bCs/>
        </w:rPr>
        <w:t xml:space="preserve">, </w:t>
      </w:r>
      <w:r w:rsidR="001137C7" w:rsidRPr="0002274D">
        <w:t>reģistrācijas Nr.</w:t>
      </w:r>
      <w:r w:rsidR="00A11BB8" w:rsidRPr="0002274D">
        <w:t>____________</w:t>
      </w:r>
      <w:r w:rsidRPr="0002274D">
        <w:t xml:space="preserve">, adrese: </w:t>
      </w:r>
      <w:r w:rsidR="001137C7" w:rsidRPr="0002274D">
        <w:t>_____________</w:t>
      </w:r>
      <w:r w:rsidRPr="0002274D">
        <w:t xml:space="preserve"> (turpmāk – Pasūtītājs) sniegt </w:t>
      </w:r>
      <w:r w:rsidRPr="0002274D">
        <w:rPr>
          <w:highlight w:val="lightGray"/>
        </w:rPr>
        <w:t>___________________</w:t>
      </w:r>
      <w:r w:rsidRPr="0002274D">
        <w:t xml:space="preserve"> </w:t>
      </w:r>
      <w:r w:rsidRPr="0002274D">
        <w:rPr>
          <w:color w:val="F79646" w:themeColor="accent6"/>
        </w:rPr>
        <w:t xml:space="preserve">(jānorāda būvdarbu veids veids)  </w:t>
      </w:r>
      <w:r w:rsidRPr="0002274D">
        <w:t xml:space="preserve">saskaņā ar 20___.g. ___. ____________, ______ Līgumu Nr. </w:t>
      </w:r>
      <w:r w:rsidRPr="0002274D">
        <w:rPr>
          <w:highlight w:val="lightGray"/>
        </w:rPr>
        <w:t>________</w:t>
      </w:r>
      <w:r w:rsidRPr="0002274D">
        <w:t xml:space="preserve"> (turpmāk – Līgums) atbilstoši iepirkumā </w:t>
      </w:r>
      <w:r w:rsidRPr="0002274D">
        <w:rPr>
          <w:i/>
        </w:rPr>
        <w:t>„</w:t>
      </w:r>
      <w:r w:rsidRPr="0002274D">
        <w:rPr>
          <w:i/>
          <w:highlight w:val="lightGray"/>
        </w:rPr>
        <w:t>________________</w:t>
      </w:r>
      <w:r w:rsidRPr="0002274D">
        <w:rPr>
          <w:i/>
        </w:rPr>
        <w:t>”</w:t>
      </w:r>
      <w:r w:rsidRPr="0002274D">
        <w:t xml:space="preserve"> iesniegtajam piedāvājumam, </w:t>
      </w:r>
    </w:p>
    <w:p w14:paraId="0FE4E0CA" w14:textId="77777777" w:rsidR="00EF131C" w:rsidRPr="0002274D" w:rsidRDefault="00EF131C" w:rsidP="00E44B19">
      <w:pPr>
        <w:pStyle w:val="NoSpacing"/>
        <w:jc w:val="both"/>
      </w:pPr>
      <w:r w:rsidRPr="0002274D">
        <w:t xml:space="preserve">PAMATOJOTIES UZ TO, ka Līgumā ir norādīts, ka </w:t>
      </w:r>
    </w:p>
    <w:p w14:paraId="5A904C0B" w14:textId="77777777" w:rsidR="00EF131C" w:rsidRPr="0002274D" w:rsidRDefault="00EF131C" w:rsidP="00E44B19">
      <w:pPr>
        <w:pStyle w:val="NoSpacing"/>
        <w:jc w:val="both"/>
        <w:rPr>
          <w:color w:val="F79646" w:themeColor="accent6"/>
        </w:rPr>
      </w:pPr>
      <w:r w:rsidRPr="0002274D">
        <w:rPr>
          <w:color w:val="F79646" w:themeColor="accent6"/>
        </w:rPr>
        <w:t>Uzņēmējs pabeidza Darbus un iesniedz Pasūtītājam Garantijas laika garantijas nodrošinājumu ___% (summa vārdiem) apmērā no Līgumcenas kā nodrošinājumu Uzņēmēja Līgumā noteikto saistību izpildei,</w:t>
      </w:r>
    </w:p>
    <w:p w14:paraId="6CC237B5" w14:textId="77777777" w:rsidR="00EF131C" w:rsidRPr="0002274D" w:rsidRDefault="00EF131C" w:rsidP="00E44B19">
      <w:pPr>
        <w:pStyle w:val="NoSpacing"/>
        <w:jc w:val="both"/>
      </w:pPr>
      <w:r w:rsidRPr="0002274D">
        <w:t>UN TĀ KĀ MĒS esam piekrituši dot Uzņēmējam Līguma izpildes nodrošinājumu,</w:t>
      </w:r>
    </w:p>
    <w:p w14:paraId="71E0024D" w14:textId="77777777" w:rsidR="00EF131C" w:rsidRPr="0002274D" w:rsidRDefault="00EF131C" w:rsidP="00E44B19">
      <w:pPr>
        <w:pStyle w:val="NoSpacing"/>
        <w:jc w:val="both"/>
        <w:rPr>
          <w:color w:val="F79646" w:themeColor="accent6"/>
        </w:rPr>
      </w:pPr>
      <w:r w:rsidRPr="0002274D">
        <w:t xml:space="preserve">MĒS, </w:t>
      </w:r>
      <w:r w:rsidRPr="0002274D">
        <w:rPr>
          <w:highlight w:val="lightGray"/>
        </w:rPr>
        <w:t>_____________________________</w:t>
      </w:r>
      <w:r w:rsidRPr="0002274D">
        <w:t xml:space="preserve"> </w:t>
      </w:r>
      <w:r w:rsidRPr="0002274D">
        <w:rPr>
          <w:color w:val="F79646" w:themeColor="accent6"/>
        </w:rPr>
        <w:t>( nodrošinājuma izsniedzēja nosaukums, reģistrācijas numurs un adrese)</w:t>
      </w:r>
      <w:r w:rsidRPr="0002274D">
        <w:t xml:space="preserve"> apstiprinām, ka mēs galvojam Pasūtītājam par Uzņēmēja savlaicīgu un pienācīgu Līguma saistību izpildi un uzņemamies saistības attiecībā pret Pasūtītāju par summu </w:t>
      </w:r>
      <w:r w:rsidRPr="0002274D">
        <w:rPr>
          <w:highlight w:val="lightGray"/>
        </w:rPr>
        <w:t>___________________</w:t>
      </w:r>
      <w:r w:rsidRPr="0002274D">
        <w:t xml:space="preserve"> </w:t>
      </w:r>
      <w:r w:rsidRPr="0002274D">
        <w:rPr>
          <w:color w:val="F79646" w:themeColor="accent6"/>
        </w:rPr>
        <w:t>(summa vārdos un skaitļos).</w:t>
      </w:r>
    </w:p>
    <w:p w14:paraId="39C54560" w14:textId="77777777" w:rsidR="00EF131C" w:rsidRPr="0002274D" w:rsidRDefault="00EF131C" w:rsidP="00E44B19">
      <w:pPr>
        <w:pStyle w:val="NoSpacing"/>
        <w:jc w:val="both"/>
      </w:pPr>
      <w:r w:rsidRPr="0002274D">
        <w:t>Mēs apņemamies, saņemot Pasūtītāja pirmo rakstisko pieprasījumu, kurā minēts, ka Uzņēmējs nav izpildījis Līguma saistības un ir iestājies kāds no Līgumā minētajiem gadījumiem, bez iebildumiem izmaksāt prasīto summu kopējās Līguma izpildes nodrošinājuma summas ietvaros.</w:t>
      </w:r>
    </w:p>
    <w:p w14:paraId="60034206" w14:textId="77777777" w:rsidR="00EF131C" w:rsidRPr="0002274D" w:rsidRDefault="00EF131C" w:rsidP="00E44B19">
      <w:pPr>
        <w:pStyle w:val="NoSpacing"/>
        <w:jc w:val="both"/>
      </w:pPr>
      <w:r w:rsidRPr="0002274D">
        <w:t>Jebkura prasība saistībā ar šo Līguma izpildes nodrošinājumu ir rakstveidā jānosūta uz norādīto uz e</w:t>
      </w:r>
      <w:r w:rsidRPr="0002274D">
        <w:noBreakHyphen/>
        <w:t xml:space="preserve">pasta adresi  </w:t>
      </w:r>
      <w:r w:rsidRPr="0002274D">
        <w:rPr>
          <w:highlight w:val="lightGray"/>
        </w:rPr>
        <w:t>____________,</w:t>
      </w:r>
      <w:r w:rsidRPr="0002274D">
        <w:t xml:space="preserve"> parakstot dokumentu ar drošu elektronisko parakstu. </w:t>
      </w:r>
    </w:p>
    <w:p w14:paraId="7808CB53" w14:textId="77777777" w:rsidR="00EF131C" w:rsidRPr="0002274D" w:rsidRDefault="00EF131C" w:rsidP="00E44B19">
      <w:pPr>
        <w:pStyle w:val="NoSpacing"/>
        <w:jc w:val="both"/>
      </w:pPr>
      <w:r w:rsidRPr="0002274D">
        <w:t>Maksājums tiks veikts 5 (piecu) darba dienu laikā uz Pasūtītāja norādīto kontu pēc Pasūtītāja pirmā pieprasījuma saņemšanas. Uzņēmēja vai finanšu institūcijas izvirzītās pretenzijas, kā arī nekādi citi faktori nevar būt par iemeslu maksājuma aizkavēšanai.</w:t>
      </w:r>
    </w:p>
    <w:p w14:paraId="046D259E" w14:textId="77777777" w:rsidR="00EF131C" w:rsidRPr="0002274D" w:rsidRDefault="00EF131C" w:rsidP="00E44B19">
      <w:pPr>
        <w:pStyle w:val="NoSpacing"/>
        <w:jc w:val="both"/>
      </w:pPr>
    </w:p>
    <w:p w14:paraId="6A48D89E" w14:textId="77777777" w:rsidR="00EF131C" w:rsidRPr="0002274D" w:rsidRDefault="00EF131C" w:rsidP="00E44B19">
      <w:pPr>
        <w:pStyle w:val="NoSpacing"/>
        <w:jc w:val="both"/>
      </w:pPr>
      <w:r w:rsidRPr="0002274D">
        <w:t>Mēs neaizkavēsim maksājumu, un nekādā gadījumā neatkāpsimies no pienākuma veikt maksājumu. Par maksājuma izpildi mēs rakstiski informēsim Pasūtītāju, cik vien ātri tas būs iespējams.</w:t>
      </w:r>
    </w:p>
    <w:p w14:paraId="07AB0469" w14:textId="77777777" w:rsidR="00EF131C" w:rsidRPr="0002274D" w:rsidRDefault="00EF131C" w:rsidP="00E44B19">
      <w:pPr>
        <w:pStyle w:val="NoSpacing"/>
        <w:jc w:val="both"/>
      </w:pPr>
    </w:p>
    <w:p w14:paraId="46D4EFE9" w14:textId="77777777" w:rsidR="00EF131C" w:rsidRPr="0002274D" w:rsidRDefault="00EF131C" w:rsidP="00E44B19">
      <w:pPr>
        <w:pStyle w:val="NoSpacing"/>
        <w:jc w:val="both"/>
        <w:rPr>
          <w:i/>
          <w:color w:val="F79646" w:themeColor="accent6"/>
        </w:rPr>
      </w:pPr>
      <w:r w:rsidRPr="0002274D">
        <w:t xml:space="preserve">Šis garantijas laika nodrošinājums ir spēkā līdz </w:t>
      </w:r>
      <w:r w:rsidRPr="0002274D">
        <w:rPr>
          <w:highlight w:val="lightGray"/>
        </w:rPr>
        <w:t>__________________</w:t>
      </w:r>
      <w:r w:rsidRPr="0002274D">
        <w:t xml:space="preserve"> </w:t>
      </w:r>
      <w:r w:rsidRPr="0002274D">
        <w:rPr>
          <w:i/>
          <w:color w:val="F79646" w:themeColor="accent6"/>
        </w:rPr>
        <w:t>(termiņš nosakāms atbilstoši Līguma noteikumiem).</w:t>
      </w:r>
    </w:p>
    <w:p w14:paraId="72048739" w14:textId="77777777" w:rsidR="00EF131C" w:rsidRPr="0002274D" w:rsidRDefault="00EF131C" w:rsidP="00E44B19">
      <w:pPr>
        <w:pStyle w:val="NoSpacing"/>
        <w:jc w:val="both"/>
      </w:pPr>
      <w:r w:rsidRPr="0002274D">
        <w:t xml:space="preserve">Par nodrošinājuma anulēšanu vai jebkādām būtiskām izmaiņām tajā apdrošinātājs rakstveidā paziņo Pasūtītājam vismaz </w:t>
      </w:r>
      <w:r w:rsidRPr="0002274D">
        <w:rPr>
          <w:b/>
        </w:rPr>
        <w:t>30 (trīsdesmit)</w:t>
      </w:r>
      <w:r w:rsidRPr="0002274D">
        <w:t xml:space="preserve"> dienas iepriekš. Līguma izpildes nodrošinājuma saistības nevar tikt ierobežotas, atceltas vai grozītas par sliktu Pasūtītājam, balstoties uz citiem dokumentiem, interpretācijām vai citiem faktoriem. </w:t>
      </w:r>
    </w:p>
    <w:p w14:paraId="1318B65B" w14:textId="77777777" w:rsidR="00EF131C" w:rsidRPr="0002274D" w:rsidRDefault="00EF131C" w:rsidP="00E44B19">
      <w:pPr>
        <w:pStyle w:val="NoSpacing"/>
      </w:pPr>
    </w:p>
    <w:p w14:paraId="18F5EED2" w14:textId="77777777" w:rsidR="00932749" w:rsidRPr="0002274D" w:rsidRDefault="00932749">
      <w:pPr>
        <w:pStyle w:val="NoSpacing"/>
      </w:pPr>
    </w:p>
    <w:sectPr w:rsidR="00932749" w:rsidRPr="0002274D" w:rsidSect="003509F9">
      <w:footerReference w:type="default" r:id="rId11"/>
      <w:footerReference w:type="first" r:id="rId12"/>
      <w:pgSz w:w="11906" w:h="16838" w:code="9"/>
      <w:pgMar w:top="1134" w:right="851"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AAAF1" w14:textId="77777777" w:rsidR="009550E6" w:rsidRDefault="009550E6">
      <w:r>
        <w:separator/>
      </w:r>
    </w:p>
  </w:endnote>
  <w:endnote w:type="continuationSeparator" w:id="0">
    <w:p w14:paraId="2123B136" w14:textId="77777777" w:rsidR="009550E6" w:rsidRDefault="0095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lt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015742"/>
      <w:docPartObj>
        <w:docPartGallery w:val="Page Numbers (Bottom of Page)"/>
        <w:docPartUnique/>
      </w:docPartObj>
    </w:sdtPr>
    <w:sdtEndPr>
      <w:rPr>
        <w:noProof/>
      </w:rPr>
    </w:sdtEndPr>
    <w:sdtContent>
      <w:p w14:paraId="126EB8F4" w14:textId="4C67EA77" w:rsidR="009351BE" w:rsidRDefault="009351BE">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3C653391" w14:textId="77777777" w:rsidR="009351BE" w:rsidRDefault="00935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878224"/>
      <w:docPartObj>
        <w:docPartGallery w:val="Page Numbers (Bottom of Page)"/>
        <w:docPartUnique/>
      </w:docPartObj>
    </w:sdtPr>
    <w:sdtEndPr>
      <w:rPr>
        <w:noProof/>
      </w:rPr>
    </w:sdtEndPr>
    <w:sdtContent>
      <w:p w14:paraId="274C019D" w14:textId="13D58EA3" w:rsidR="009351BE" w:rsidRDefault="009351B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D60C15" w14:textId="77777777" w:rsidR="009351BE" w:rsidRDefault="00935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1F741" w14:textId="77777777" w:rsidR="009550E6" w:rsidRDefault="009550E6">
      <w:r>
        <w:separator/>
      </w:r>
    </w:p>
  </w:footnote>
  <w:footnote w:type="continuationSeparator" w:id="0">
    <w:p w14:paraId="3E644771" w14:textId="77777777" w:rsidR="009550E6" w:rsidRDefault="009550E6">
      <w:r>
        <w:continuationSeparator/>
      </w:r>
    </w:p>
  </w:footnote>
  <w:footnote w:id="1">
    <w:p w14:paraId="15D6B1D0" w14:textId="7E1737FF" w:rsidR="00085CB2" w:rsidRDefault="00085CB2" w:rsidP="00085CB2">
      <w:pPr>
        <w:pStyle w:val="FootnoteText"/>
        <w:jc w:val="both"/>
      </w:pPr>
      <w:r>
        <w:rPr>
          <w:rStyle w:val="FootnoteReference"/>
        </w:rPr>
        <w:footnoteRef/>
      </w:r>
      <w:r>
        <w:t xml:space="preserve"> Līguma 4.2. punkta apakšpunktu skaits atkarīgs no Darba uzdevuma un konkrēti veicamā Darba. Ja Darba uzdevums nenosaka Darbu izpildes starptermiņus, tad Pasūtītājs neaizpilda Līguma 4.2. punktu un uz Uzņēmēju 4.2.punkts un tā apakšpunkti nav attiecināms.</w:t>
      </w:r>
    </w:p>
  </w:footnote>
  <w:footnote w:id="2">
    <w:p w14:paraId="635293B1" w14:textId="78E5293B" w:rsidR="00361BA0" w:rsidRDefault="00361BA0">
      <w:pPr>
        <w:pStyle w:val="FootnoteText"/>
      </w:pPr>
      <w:r>
        <w:rPr>
          <w:rStyle w:val="FootnoteReference"/>
        </w:rPr>
        <w:footnoteRef/>
      </w:r>
      <w:r>
        <w:t xml:space="preserve"> Ja būvuzraugs piesaistīts konkrēto Darbu un Līguma izpildē</w:t>
      </w:r>
    </w:p>
  </w:footnote>
  <w:footnote w:id="3">
    <w:p w14:paraId="28236D57" w14:textId="3C633A7E" w:rsidR="00C47F4C" w:rsidRDefault="00C47F4C">
      <w:pPr>
        <w:pStyle w:val="FootnoteText"/>
      </w:pPr>
      <w:r>
        <w:rPr>
          <w:rStyle w:val="FootnoteReference"/>
        </w:rPr>
        <w:footnoteRef/>
      </w:r>
      <w:r>
        <w:t xml:space="preserve"> Ja būvuzraugs piesaistīts konkrēto Darbu un Līguma izpildē</w:t>
      </w:r>
    </w:p>
  </w:footnote>
  <w:footnote w:id="4">
    <w:p w14:paraId="53A3073F" w14:textId="0F822AB1" w:rsidR="00FB7071" w:rsidRDefault="00FB7071">
      <w:pPr>
        <w:pStyle w:val="FootnoteText"/>
      </w:pPr>
      <w:r>
        <w:rPr>
          <w:rStyle w:val="FootnoteReference"/>
        </w:rPr>
        <w:footnoteRef/>
      </w:r>
      <w:r>
        <w:t xml:space="preserve"> Ja būvuzraugs piesaistīts konkrēto Darbu un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00000004"/>
    <w:name w:val="WWNum13"/>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5"/>
    <w:multiLevelType w:val="multilevel"/>
    <w:tmpl w:val="00000005"/>
    <w:name w:val="WWNum1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D"/>
    <w:multiLevelType w:val="multilevel"/>
    <w:tmpl w:val="0000000D"/>
    <w:name w:val="WW8Num13"/>
    <w:lvl w:ilvl="0">
      <w:numFmt w:val="bullet"/>
      <w:lvlText w:val="•"/>
      <w:lvlJc w:val="left"/>
      <w:pPr>
        <w:tabs>
          <w:tab w:val="num" w:pos="0"/>
        </w:tabs>
        <w:ind w:left="780" w:hanging="339"/>
      </w:pPr>
      <w:rPr>
        <w:rFonts w:ascii="Verdana" w:hAnsi="Verdana" w:cs="Verdana"/>
        <w:w w:val="86"/>
        <w:sz w:val="22"/>
        <w:szCs w:val="22"/>
      </w:rPr>
    </w:lvl>
    <w:lvl w:ilvl="1">
      <w:numFmt w:val="bullet"/>
      <w:lvlText w:val=""/>
      <w:lvlJc w:val="left"/>
      <w:pPr>
        <w:tabs>
          <w:tab w:val="num" w:pos="0"/>
        </w:tabs>
        <w:ind w:left="1670" w:hanging="339"/>
      </w:pPr>
      <w:rPr>
        <w:rFonts w:ascii="Wingdings 2" w:hAnsi="Wingdings 2"/>
      </w:rPr>
    </w:lvl>
    <w:lvl w:ilvl="2">
      <w:numFmt w:val="bullet"/>
      <w:lvlText w:val=""/>
      <w:lvlJc w:val="left"/>
      <w:pPr>
        <w:tabs>
          <w:tab w:val="num" w:pos="0"/>
        </w:tabs>
        <w:ind w:left="2560" w:hanging="339"/>
      </w:pPr>
      <w:rPr>
        <w:rFonts w:ascii="Wingdings 2" w:hAnsi="Wingdings 2"/>
      </w:rPr>
    </w:lvl>
    <w:lvl w:ilvl="3">
      <w:numFmt w:val="bullet"/>
      <w:lvlText w:val=""/>
      <w:lvlJc w:val="left"/>
      <w:pPr>
        <w:tabs>
          <w:tab w:val="num" w:pos="0"/>
        </w:tabs>
        <w:ind w:left="3450" w:hanging="339"/>
      </w:pPr>
      <w:rPr>
        <w:rFonts w:ascii="Wingdings 2" w:hAnsi="Wingdings 2"/>
      </w:rPr>
    </w:lvl>
    <w:lvl w:ilvl="4">
      <w:numFmt w:val="bullet"/>
      <w:lvlText w:val=""/>
      <w:lvlJc w:val="left"/>
      <w:pPr>
        <w:tabs>
          <w:tab w:val="num" w:pos="0"/>
        </w:tabs>
        <w:ind w:left="4340" w:hanging="339"/>
      </w:pPr>
      <w:rPr>
        <w:rFonts w:ascii="Wingdings 2" w:hAnsi="Wingdings 2"/>
      </w:rPr>
    </w:lvl>
    <w:lvl w:ilvl="5">
      <w:numFmt w:val="bullet"/>
      <w:lvlText w:val=""/>
      <w:lvlJc w:val="left"/>
      <w:pPr>
        <w:tabs>
          <w:tab w:val="num" w:pos="0"/>
        </w:tabs>
        <w:ind w:left="5230" w:hanging="339"/>
      </w:pPr>
      <w:rPr>
        <w:rFonts w:ascii="Wingdings 2" w:hAnsi="Wingdings 2"/>
      </w:rPr>
    </w:lvl>
    <w:lvl w:ilvl="6">
      <w:numFmt w:val="bullet"/>
      <w:lvlText w:val=""/>
      <w:lvlJc w:val="left"/>
      <w:pPr>
        <w:tabs>
          <w:tab w:val="num" w:pos="0"/>
        </w:tabs>
        <w:ind w:left="6120" w:hanging="339"/>
      </w:pPr>
      <w:rPr>
        <w:rFonts w:ascii="Wingdings 2" w:hAnsi="Wingdings 2"/>
      </w:rPr>
    </w:lvl>
    <w:lvl w:ilvl="7">
      <w:numFmt w:val="bullet"/>
      <w:lvlText w:val=""/>
      <w:lvlJc w:val="left"/>
      <w:pPr>
        <w:tabs>
          <w:tab w:val="num" w:pos="0"/>
        </w:tabs>
        <w:ind w:left="7010" w:hanging="339"/>
      </w:pPr>
      <w:rPr>
        <w:rFonts w:ascii="Wingdings 2" w:hAnsi="Wingdings 2"/>
      </w:rPr>
    </w:lvl>
    <w:lvl w:ilvl="8">
      <w:numFmt w:val="bullet"/>
      <w:lvlText w:val=""/>
      <w:lvlJc w:val="left"/>
      <w:pPr>
        <w:tabs>
          <w:tab w:val="num" w:pos="0"/>
        </w:tabs>
        <w:ind w:left="7900" w:hanging="339"/>
      </w:pPr>
      <w:rPr>
        <w:rFonts w:ascii="Wingdings 2" w:hAnsi="Wingdings 2"/>
      </w:rPr>
    </w:lvl>
  </w:abstractNum>
  <w:abstractNum w:abstractNumId="4" w15:restartNumberingAfterBreak="0">
    <w:nsid w:val="0000000E"/>
    <w:multiLevelType w:val="multilevel"/>
    <w:tmpl w:val="0000000E"/>
    <w:name w:val="WW8Num14"/>
    <w:lvl w:ilvl="0">
      <w:numFmt w:val="bullet"/>
      <w:lvlText w:val="-"/>
      <w:lvlJc w:val="left"/>
      <w:pPr>
        <w:tabs>
          <w:tab w:val="num" w:pos="0"/>
        </w:tabs>
        <w:ind w:left="792" w:hanging="339"/>
      </w:pPr>
      <w:rPr>
        <w:rFonts w:ascii="Times New Roman" w:hAnsi="Times New Roman" w:cs="Times New Roman"/>
        <w:w w:val="102"/>
        <w:sz w:val="22"/>
        <w:szCs w:val="22"/>
      </w:rPr>
    </w:lvl>
    <w:lvl w:ilvl="1">
      <w:numFmt w:val="bullet"/>
      <w:lvlText w:val=""/>
      <w:lvlJc w:val="left"/>
      <w:pPr>
        <w:tabs>
          <w:tab w:val="num" w:pos="0"/>
        </w:tabs>
        <w:ind w:left="1688" w:hanging="339"/>
      </w:pPr>
      <w:rPr>
        <w:rFonts w:ascii="Wingdings 2" w:hAnsi="Wingdings 2"/>
      </w:rPr>
    </w:lvl>
    <w:lvl w:ilvl="2">
      <w:numFmt w:val="bullet"/>
      <w:lvlText w:val=""/>
      <w:lvlJc w:val="left"/>
      <w:pPr>
        <w:tabs>
          <w:tab w:val="num" w:pos="0"/>
        </w:tabs>
        <w:ind w:left="2576" w:hanging="339"/>
      </w:pPr>
      <w:rPr>
        <w:rFonts w:ascii="Wingdings 2" w:hAnsi="Wingdings 2"/>
      </w:rPr>
    </w:lvl>
    <w:lvl w:ilvl="3">
      <w:numFmt w:val="bullet"/>
      <w:lvlText w:val=""/>
      <w:lvlJc w:val="left"/>
      <w:pPr>
        <w:tabs>
          <w:tab w:val="num" w:pos="0"/>
        </w:tabs>
        <w:ind w:left="3464" w:hanging="339"/>
      </w:pPr>
      <w:rPr>
        <w:rFonts w:ascii="Wingdings 2" w:hAnsi="Wingdings 2"/>
      </w:rPr>
    </w:lvl>
    <w:lvl w:ilvl="4">
      <w:numFmt w:val="bullet"/>
      <w:lvlText w:val=""/>
      <w:lvlJc w:val="left"/>
      <w:pPr>
        <w:tabs>
          <w:tab w:val="num" w:pos="0"/>
        </w:tabs>
        <w:ind w:left="4352" w:hanging="339"/>
      </w:pPr>
      <w:rPr>
        <w:rFonts w:ascii="Wingdings 2" w:hAnsi="Wingdings 2"/>
      </w:rPr>
    </w:lvl>
    <w:lvl w:ilvl="5">
      <w:numFmt w:val="bullet"/>
      <w:lvlText w:val=""/>
      <w:lvlJc w:val="left"/>
      <w:pPr>
        <w:tabs>
          <w:tab w:val="num" w:pos="0"/>
        </w:tabs>
        <w:ind w:left="5240" w:hanging="339"/>
      </w:pPr>
      <w:rPr>
        <w:rFonts w:ascii="Wingdings 2" w:hAnsi="Wingdings 2"/>
      </w:rPr>
    </w:lvl>
    <w:lvl w:ilvl="6">
      <w:numFmt w:val="bullet"/>
      <w:lvlText w:val=""/>
      <w:lvlJc w:val="left"/>
      <w:pPr>
        <w:tabs>
          <w:tab w:val="num" w:pos="0"/>
        </w:tabs>
        <w:ind w:left="6128" w:hanging="339"/>
      </w:pPr>
      <w:rPr>
        <w:rFonts w:ascii="Wingdings 2" w:hAnsi="Wingdings 2"/>
      </w:rPr>
    </w:lvl>
    <w:lvl w:ilvl="7">
      <w:numFmt w:val="bullet"/>
      <w:lvlText w:val=""/>
      <w:lvlJc w:val="left"/>
      <w:pPr>
        <w:tabs>
          <w:tab w:val="num" w:pos="0"/>
        </w:tabs>
        <w:ind w:left="7016" w:hanging="339"/>
      </w:pPr>
      <w:rPr>
        <w:rFonts w:ascii="Wingdings 2" w:hAnsi="Wingdings 2"/>
      </w:rPr>
    </w:lvl>
    <w:lvl w:ilvl="8">
      <w:numFmt w:val="bullet"/>
      <w:lvlText w:val=""/>
      <w:lvlJc w:val="left"/>
      <w:pPr>
        <w:tabs>
          <w:tab w:val="num" w:pos="0"/>
        </w:tabs>
        <w:ind w:left="7904" w:hanging="339"/>
      </w:pPr>
      <w:rPr>
        <w:rFonts w:ascii="Wingdings 2" w:hAnsi="Wingdings 2"/>
      </w:rPr>
    </w:lvl>
  </w:abstractNum>
  <w:abstractNum w:abstractNumId="5" w15:restartNumberingAfterBreak="0">
    <w:nsid w:val="03586822"/>
    <w:multiLevelType w:val="hybridMultilevel"/>
    <w:tmpl w:val="8940CBE4"/>
    <w:lvl w:ilvl="0" w:tplc="7C426232">
      <w:start w:val="1"/>
      <w:numFmt w:val="decimal"/>
      <w:lvlText w:val="%1."/>
      <w:lvlJc w:val="left"/>
      <w:pPr>
        <w:ind w:left="720" w:hanging="360"/>
      </w:pPr>
      <w:rPr>
        <w:rFonts w:hint="default"/>
      </w:rPr>
    </w:lvl>
    <w:lvl w:ilvl="1" w:tplc="97FC1B44" w:tentative="1">
      <w:start w:val="1"/>
      <w:numFmt w:val="lowerLetter"/>
      <w:lvlText w:val="%2."/>
      <w:lvlJc w:val="left"/>
      <w:pPr>
        <w:ind w:left="1440" w:hanging="360"/>
      </w:pPr>
    </w:lvl>
    <w:lvl w:ilvl="2" w:tplc="683E6BA6" w:tentative="1">
      <w:start w:val="1"/>
      <w:numFmt w:val="lowerRoman"/>
      <w:lvlText w:val="%3."/>
      <w:lvlJc w:val="right"/>
      <w:pPr>
        <w:ind w:left="2160" w:hanging="180"/>
      </w:pPr>
    </w:lvl>
    <w:lvl w:ilvl="3" w:tplc="2920250C" w:tentative="1">
      <w:start w:val="1"/>
      <w:numFmt w:val="decimal"/>
      <w:lvlText w:val="%4."/>
      <w:lvlJc w:val="left"/>
      <w:pPr>
        <w:ind w:left="2880" w:hanging="360"/>
      </w:pPr>
    </w:lvl>
    <w:lvl w:ilvl="4" w:tplc="ACC202AA" w:tentative="1">
      <w:start w:val="1"/>
      <w:numFmt w:val="lowerLetter"/>
      <w:lvlText w:val="%5."/>
      <w:lvlJc w:val="left"/>
      <w:pPr>
        <w:ind w:left="3600" w:hanging="360"/>
      </w:pPr>
    </w:lvl>
    <w:lvl w:ilvl="5" w:tplc="74B60A62" w:tentative="1">
      <w:start w:val="1"/>
      <w:numFmt w:val="lowerRoman"/>
      <w:lvlText w:val="%6."/>
      <w:lvlJc w:val="right"/>
      <w:pPr>
        <w:ind w:left="4320" w:hanging="180"/>
      </w:pPr>
    </w:lvl>
    <w:lvl w:ilvl="6" w:tplc="CFF81808" w:tentative="1">
      <w:start w:val="1"/>
      <w:numFmt w:val="decimal"/>
      <w:lvlText w:val="%7."/>
      <w:lvlJc w:val="left"/>
      <w:pPr>
        <w:ind w:left="5040" w:hanging="360"/>
      </w:pPr>
    </w:lvl>
    <w:lvl w:ilvl="7" w:tplc="676C347C" w:tentative="1">
      <w:start w:val="1"/>
      <w:numFmt w:val="lowerLetter"/>
      <w:lvlText w:val="%8."/>
      <w:lvlJc w:val="left"/>
      <w:pPr>
        <w:ind w:left="5760" w:hanging="360"/>
      </w:pPr>
    </w:lvl>
    <w:lvl w:ilvl="8" w:tplc="D2C0B17A" w:tentative="1">
      <w:start w:val="1"/>
      <w:numFmt w:val="lowerRoman"/>
      <w:lvlText w:val="%9."/>
      <w:lvlJc w:val="right"/>
      <w:pPr>
        <w:ind w:left="6480" w:hanging="180"/>
      </w:pPr>
    </w:lvl>
  </w:abstractNum>
  <w:abstractNum w:abstractNumId="6" w15:restartNumberingAfterBreak="0">
    <w:nsid w:val="18191A00"/>
    <w:multiLevelType w:val="hybridMultilevel"/>
    <w:tmpl w:val="FA5C2B36"/>
    <w:lvl w:ilvl="0" w:tplc="E1A4F09C">
      <w:start w:val="1"/>
      <w:numFmt w:val="decimal"/>
      <w:lvlText w:val="%1."/>
      <w:lvlJc w:val="left"/>
      <w:pPr>
        <w:tabs>
          <w:tab w:val="num" w:pos="644"/>
        </w:tabs>
        <w:ind w:left="644" w:hanging="360"/>
      </w:pPr>
      <w:rPr>
        <w:rFonts w:cs="Times New Roman"/>
      </w:rPr>
    </w:lvl>
    <w:lvl w:ilvl="1" w:tplc="4024F6FA">
      <w:start w:val="4"/>
      <w:numFmt w:val="bullet"/>
      <w:lvlText w:val="-"/>
      <w:lvlJc w:val="left"/>
      <w:pPr>
        <w:ind w:left="1440" w:hanging="360"/>
      </w:pPr>
      <w:rPr>
        <w:rFonts w:ascii="Times New Roman" w:eastAsia="Times New Roman" w:hAnsi="Times New Roman" w:cs="Times New Roman" w:hint="default"/>
        <w:i w:val="0"/>
      </w:rPr>
    </w:lvl>
    <w:lvl w:ilvl="2" w:tplc="765C4570" w:tentative="1">
      <w:start w:val="1"/>
      <w:numFmt w:val="lowerRoman"/>
      <w:lvlText w:val="%3."/>
      <w:lvlJc w:val="right"/>
      <w:pPr>
        <w:ind w:left="2160" w:hanging="180"/>
      </w:pPr>
    </w:lvl>
    <w:lvl w:ilvl="3" w:tplc="70A610D6" w:tentative="1">
      <w:start w:val="1"/>
      <w:numFmt w:val="decimal"/>
      <w:lvlText w:val="%4."/>
      <w:lvlJc w:val="left"/>
      <w:pPr>
        <w:ind w:left="2880" w:hanging="360"/>
      </w:pPr>
    </w:lvl>
    <w:lvl w:ilvl="4" w:tplc="4B846E62" w:tentative="1">
      <w:start w:val="1"/>
      <w:numFmt w:val="lowerLetter"/>
      <w:lvlText w:val="%5."/>
      <w:lvlJc w:val="left"/>
      <w:pPr>
        <w:ind w:left="3600" w:hanging="360"/>
      </w:pPr>
    </w:lvl>
    <w:lvl w:ilvl="5" w:tplc="338E1432" w:tentative="1">
      <w:start w:val="1"/>
      <w:numFmt w:val="lowerRoman"/>
      <w:lvlText w:val="%6."/>
      <w:lvlJc w:val="right"/>
      <w:pPr>
        <w:ind w:left="4320" w:hanging="180"/>
      </w:pPr>
    </w:lvl>
    <w:lvl w:ilvl="6" w:tplc="241E0482" w:tentative="1">
      <w:start w:val="1"/>
      <w:numFmt w:val="decimal"/>
      <w:lvlText w:val="%7."/>
      <w:lvlJc w:val="left"/>
      <w:pPr>
        <w:ind w:left="5040" w:hanging="360"/>
      </w:pPr>
    </w:lvl>
    <w:lvl w:ilvl="7" w:tplc="2FE0FE78" w:tentative="1">
      <w:start w:val="1"/>
      <w:numFmt w:val="lowerLetter"/>
      <w:lvlText w:val="%8."/>
      <w:lvlJc w:val="left"/>
      <w:pPr>
        <w:ind w:left="5760" w:hanging="360"/>
      </w:pPr>
    </w:lvl>
    <w:lvl w:ilvl="8" w:tplc="DE10B42C" w:tentative="1">
      <w:start w:val="1"/>
      <w:numFmt w:val="lowerRoman"/>
      <w:lvlText w:val="%9."/>
      <w:lvlJc w:val="right"/>
      <w:pPr>
        <w:ind w:left="6480" w:hanging="180"/>
      </w:pPr>
    </w:lvl>
  </w:abstractNum>
  <w:abstractNum w:abstractNumId="7" w15:restartNumberingAfterBreak="0">
    <w:nsid w:val="1A1C5950"/>
    <w:multiLevelType w:val="hybridMultilevel"/>
    <w:tmpl w:val="E018808E"/>
    <w:lvl w:ilvl="0" w:tplc="BD1082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A66948"/>
    <w:multiLevelType w:val="hybridMultilevel"/>
    <w:tmpl w:val="068C8D68"/>
    <w:lvl w:ilvl="0" w:tplc="2A509474">
      <w:start w:val="1"/>
      <w:numFmt w:val="decimal"/>
      <w:lvlText w:val="%1."/>
      <w:lvlJc w:val="left"/>
      <w:pPr>
        <w:ind w:left="720" w:hanging="360"/>
      </w:pPr>
      <w:rPr>
        <w:rFonts w:hint="default"/>
      </w:rPr>
    </w:lvl>
    <w:lvl w:ilvl="1" w:tplc="9A228260" w:tentative="1">
      <w:start w:val="1"/>
      <w:numFmt w:val="lowerLetter"/>
      <w:lvlText w:val="%2."/>
      <w:lvlJc w:val="left"/>
      <w:pPr>
        <w:ind w:left="1440" w:hanging="360"/>
      </w:pPr>
    </w:lvl>
    <w:lvl w:ilvl="2" w:tplc="0660EDF4" w:tentative="1">
      <w:start w:val="1"/>
      <w:numFmt w:val="lowerRoman"/>
      <w:lvlText w:val="%3."/>
      <w:lvlJc w:val="right"/>
      <w:pPr>
        <w:ind w:left="2160" w:hanging="180"/>
      </w:pPr>
    </w:lvl>
    <w:lvl w:ilvl="3" w:tplc="2F5C3F1C" w:tentative="1">
      <w:start w:val="1"/>
      <w:numFmt w:val="decimal"/>
      <w:lvlText w:val="%4."/>
      <w:lvlJc w:val="left"/>
      <w:pPr>
        <w:ind w:left="2880" w:hanging="360"/>
      </w:pPr>
    </w:lvl>
    <w:lvl w:ilvl="4" w:tplc="6E5054D6" w:tentative="1">
      <w:start w:val="1"/>
      <w:numFmt w:val="lowerLetter"/>
      <w:lvlText w:val="%5."/>
      <w:lvlJc w:val="left"/>
      <w:pPr>
        <w:ind w:left="3600" w:hanging="360"/>
      </w:pPr>
    </w:lvl>
    <w:lvl w:ilvl="5" w:tplc="25524062" w:tentative="1">
      <w:start w:val="1"/>
      <w:numFmt w:val="lowerRoman"/>
      <w:lvlText w:val="%6."/>
      <w:lvlJc w:val="right"/>
      <w:pPr>
        <w:ind w:left="4320" w:hanging="180"/>
      </w:pPr>
    </w:lvl>
    <w:lvl w:ilvl="6" w:tplc="427E3562" w:tentative="1">
      <w:start w:val="1"/>
      <w:numFmt w:val="decimal"/>
      <w:lvlText w:val="%7."/>
      <w:lvlJc w:val="left"/>
      <w:pPr>
        <w:ind w:left="5040" w:hanging="360"/>
      </w:pPr>
    </w:lvl>
    <w:lvl w:ilvl="7" w:tplc="58484C8E" w:tentative="1">
      <w:start w:val="1"/>
      <w:numFmt w:val="lowerLetter"/>
      <w:lvlText w:val="%8."/>
      <w:lvlJc w:val="left"/>
      <w:pPr>
        <w:ind w:left="5760" w:hanging="360"/>
      </w:pPr>
    </w:lvl>
    <w:lvl w:ilvl="8" w:tplc="3A50630A" w:tentative="1">
      <w:start w:val="1"/>
      <w:numFmt w:val="lowerRoman"/>
      <w:lvlText w:val="%9."/>
      <w:lvlJc w:val="right"/>
      <w:pPr>
        <w:ind w:left="6480" w:hanging="180"/>
      </w:pPr>
    </w:lvl>
  </w:abstractNum>
  <w:abstractNum w:abstractNumId="10" w15:restartNumberingAfterBreak="0">
    <w:nsid w:val="39F65367"/>
    <w:multiLevelType w:val="hybridMultilevel"/>
    <w:tmpl w:val="24064B86"/>
    <w:lvl w:ilvl="0" w:tplc="402A0A8C">
      <w:start w:val="1"/>
      <w:numFmt w:val="decimal"/>
      <w:pStyle w:val="Style3"/>
      <w:lvlText w:val="%1."/>
      <w:lvlJc w:val="center"/>
      <w:pPr>
        <w:ind w:left="720" w:hanging="360"/>
      </w:pPr>
      <w:rPr>
        <w:rFonts w:hint="default"/>
      </w:rPr>
    </w:lvl>
    <w:lvl w:ilvl="1" w:tplc="FCF6EF8C" w:tentative="1">
      <w:start w:val="1"/>
      <w:numFmt w:val="lowerLetter"/>
      <w:lvlText w:val="%2."/>
      <w:lvlJc w:val="left"/>
      <w:pPr>
        <w:ind w:left="1440" w:hanging="360"/>
      </w:pPr>
    </w:lvl>
    <w:lvl w:ilvl="2" w:tplc="4F9200A0" w:tentative="1">
      <w:start w:val="1"/>
      <w:numFmt w:val="lowerRoman"/>
      <w:lvlText w:val="%3."/>
      <w:lvlJc w:val="right"/>
      <w:pPr>
        <w:ind w:left="2160" w:hanging="180"/>
      </w:pPr>
    </w:lvl>
    <w:lvl w:ilvl="3" w:tplc="79787CE8" w:tentative="1">
      <w:start w:val="1"/>
      <w:numFmt w:val="decimal"/>
      <w:lvlText w:val="%4."/>
      <w:lvlJc w:val="left"/>
      <w:pPr>
        <w:ind w:left="2880" w:hanging="360"/>
      </w:pPr>
    </w:lvl>
    <w:lvl w:ilvl="4" w:tplc="6D5CE4CA" w:tentative="1">
      <w:start w:val="1"/>
      <w:numFmt w:val="lowerLetter"/>
      <w:lvlText w:val="%5."/>
      <w:lvlJc w:val="left"/>
      <w:pPr>
        <w:ind w:left="3600" w:hanging="360"/>
      </w:pPr>
    </w:lvl>
    <w:lvl w:ilvl="5" w:tplc="A9D852DA" w:tentative="1">
      <w:start w:val="1"/>
      <w:numFmt w:val="lowerRoman"/>
      <w:lvlText w:val="%6."/>
      <w:lvlJc w:val="right"/>
      <w:pPr>
        <w:ind w:left="4320" w:hanging="180"/>
      </w:pPr>
    </w:lvl>
    <w:lvl w:ilvl="6" w:tplc="0108ED1A" w:tentative="1">
      <w:start w:val="1"/>
      <w:numFmt w:val="decimal"/>
      <w:lvlText w:val="%7."/>
      <w:lvlJc w:val="left"/>
      <w:pPr>
        <w:ind w:left="5040" w:hanging="360"/>
      </w:pPr>
    </w:lvl>
    <w:lvl w:ilvl="7" w:tplc="BD8AD250" w:tentative="1">
      <w:start w:val="1"/>
      <w:numFmt w:val="lowerLetter"/>
      <w:lvlText w:val="%8."/>
      <w:lvlJc w:val="left"/>
      <w:pPr>
        <w:ind w:left="5760" w:hanging="360"/>
      </w:pPr>
    </w:lvl>
    <w:lvl w:ilvl="8" w:tplc="FBD23E48" w:tentative="1">
      <w:start w:val="1"/>
      <w:numFmt w:val="lowerRoman"/>
      <w:lvlText w:val="%9."/>
      <w:lvlJc w:val="right"/>
      <w:pPr>
        <w:ind w:left="6480" w:hanging="180"/>
      </w:pPr>
    </w:lvl>
  </w:abstractNum>
  <w:abstractNum w:abstractNumId="11" w15:restartNumberingAfterBreak="0">
    <w:nsid w:val="4D4B06C3"/>
    <w:multiLevelType w:val="hybridMultilevel"/>
    <w:tmpl w:val="44C245B4"/>
    <w:lvl w:ilvl="0" w:tplc="ECC013FE">
      <w:start w:val="1"/>
      <w:numFmt w:val="decimal"/>
      <w:lvlText w:val="%1."/>
      <w:lvlJc w:val="center"/>
      <w:pPr>
        <w:ind w:left="1004" w:hanging="360"/>
      </w:pPr>
      <w:rPr>
        <w:rFonts w:hint="default"/>
      </w:rPr>
    </w:lvl>
    <w:lvl w:ilvl="1" w:tplc="4C9C778A" w:tentative="1">
      <w:start w:val="1"/>
      <w:numFmt w:val="lowerLetter"/>
      <w:lvlText w:val="%2."/>
      <w:lvlJc w:val="left"/>
      <w:pPr>
        <w:ind w:left="1724" w:hanging="360"/>
      </w:pPr>
    </w:lvl>
    <w:lvl w:ilvl="2" w:tplc="6EC27734" w:tentative="1">
      <w:start w:val="1"/>
      <w:numFmt w:val="lowerRoman"/>
      <w:lvlText w:val="%3."/>
      <w:lvlJc w:val="right"/>
      <w:pPr>
        <w:ind w:left="2444" w:hanging="180"/>
      </w:pPr>
    </w:lvl>
    <w:lvl w:ilvl="3" w:tplc="705C12EC" w:tentative="1">
      <w:start w:val="1"/>
      <w:numFmt w:val="decimal"/>
      <w:lvlText w:val="%4."/>
      <w:lvlJc w:val="left"/>
      <w:pPr>
        <w:ind w:left="3164" w:hanging="360"/>
      </w:pPr>
    </w:lvl>
    <w:lvl w:ilvl="4" w:tplc="6CDEE66E" w:tentative="1">
      <w:start w:val="1"/>
      <w:numFmt w:val="lowerLetter"/>
      <w:lvlText w:val="%5."/>
      <w:lvlJc w:val="left"/>
      <w:pPr>
        <w:ind w:left="3884" w:hanging="360"/>
      </w:pPr>
    </w:lvl>
    <w:lvl w:ilvl="5" w:tplc="961AFD7E" w:tentative="1">
      <w:start w:val="1"/>
      <w:numFmt w:val="lowerRoman"/>
      <w:lvlText w:val="%6."/>
      <w:lvlJc w:val="right"/>
      <w:pPr>
        <w:ind w:left="4604" w:hanging="180"/>
      </w:pPr>
    </w:lvl>
    <w:lvl w:ilvl="6" w:tplc="7248D5EE" w:tentative="1">
      <w:start w:val="1"/>
      <w:numFmt w:val="decimal"/>
      <w:lvlText w:val="%7."/>
      <w:lvlJc w:val="left"/>
      <w:pPr>
        <w:ind w:left="5324" w:hanging="360"/>
      </w:pPr>
    </w:lvl>
    <w:lvl w:ilvl="7" w:tplc="A2DA1BB6" w:tentative="1">
      <w:start w:val="1"/>
      <w:numFmt w:val="lowerLetter"/>
      <w:lvlText w:val="%8."/>
      <w:lvlJc w:val="left"/>
      <w:pPr>
        <w:ind w:left="6044" w:hanging="360"/>
      </w:pPr>
    </w:lvl>
    <w:lvl w:ilvl="8" w:tplc="84BEE14E" w:tentative="1">
      <w:start w:val="1"/>
      <w:numFmt w:val="lowerRoman"/>
      <w:lvlText w:val="%9."/>
      <w:lvlJc w:val="right"/>
      <w:pPr>
        <w:ind w:left="6764" w:hanging="180"/>
      </w:pPr>
    </w:lvl>
  </w:abstractNum>
  <w:abstractNum w:abstractNumId="12" w15:restartNumberingAfterBreak="0">
    <w:nsid w:val="4F692A74"/>
    <w:multiLevelType w:val="multilevel"/>
    <w:tmpl w:val="0D5CF91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508C521B"/>
    <w:multiLevelType w:val="hybridMultilevel"/>
    <w:tmpl w:val="348C412C"/>
    <w:lvl w:ilvl="0" w:tplc="7C7C27D0">
      <w:start w:val="1"/>
      <w:numFmt w:val="decimal"/>
      <w:lvlText w:val="%1."/>
      <w:lvlJc w:val="left"/>
      <w:pPr>
        <w:ind w:left="786" w:hanging="360"/>
      </w:pPr>
      <w:rPr>
        <w:rFonts w:hint="default"/>
      </w:rPr>
    </w:lvl>
    <w:lvl w:ilvl="1" w:tplc="DDA243BE" w:tentative="1">
      <w:start w:val="1"/>
      <w:numFmt w:val="lowerLetter"/>
      <w:lvlText w:val="%2."/>
      <w:lvlJc w:val="left"/>
      <w:pPr>
        <w:ind w:left="1506" w:hanging="360"/>
      </w:pPr>
    </w:lvl>
    <w:lvl w:ilvl="2" w:tplc="4E70B396" w:tentative="1">
      <w:start w:val="1"/>
      <w:numFmt w:val="lowerRoman"/>
      <w:lvlText w:val="%3."/>
      <w:lvlJc w:val="right"/>
      <w:pPr>
        <w:ind w:left="2226" w:hanging="180"/>
      </w:pPr>
    </w:lvl>
    <w:lvl w:ilvl="3" w:tplc="37869CAE" w:tentative="1">
      <w:start w:val="1"/>
      <w:numFmt w:val="decimal"/>
      <w:lvlText w:val="%4."/>
      <w:lvlJc w:val="left"/>
      <w:pPr>
        <w:ind w:left="2946" w:hanging="360"/>
      </w:pPr>
    </w:lvl>
    <w:lvl w:ilvl="4" w:tplc="54081BE4" w:tentative="1">
      <w:start w:val="1"/>
      <w:numFmt w:val="lowerLetter"/>
      <w:lvlText w:val="%5."/>
      <w:lvlJc w:val="left"/>
      <w:pPr>
        <w:ind w:left="3666" w:hanging="360"/>
      </w:pPr>
    </w:lvl>
    <w:lvl w:ilvl="5" w:tplc="839ED348" w:tentative="1">
      <w:start w:val="1"/>
      <w:numFmt w:val="lowerRoman"/>
      <w:lvlText w:val="%6."/>
      <w:lvlJc w:val="right"/>
      <w:pPr>
        <w:ind w:left="4386" w:hanging="180"/>
      </w:pPr>
    </w:lvl>
    <w:lvl w:ilvl="6" w:tplc="F4423498" w:tentative="1">
      <w:start w:val="1"/>
      <w:numFmt w:val="decimal"/>
      <w:lvlText w:val="%7."/>
      <w:lvlJc w:val="left"/>
      <w:pPr>
        <w:ind w:left="5106" w:hanging="360"/>
      </w:pPr>
    </w:lvl>
    <w:lvl w:ilvl="7" w:tplc="0A829D32" w:tentative="1">
      <w:start w:val="1"/>
      <w:numFmt w:val="lowerLetter"/>
      <w:lvlText w:val="%8."/>
      <w:lvlJc w:val="left"/>
      <w:pPr>
        <w:ind w:left="5826" w:hanging="360"/>
      </w:pPr>
    </w:lvl>
    <w:lvl w:ilvl="8" w:tplc="0A468CBE" w:tentative="1">
      <w:start w:val="1"/>
      <w:numFmt w:val="lowerRoman"/>
      <w:lvlText w:val="%9."/>
      <w:lvlJc w:val="right"/>
      <w:pPr>
        <w:ind w:left="6546" w:hanging="180"/>
      </w:pPr>
    </w:lvl>
  </w:abstractNum>
  <w:abstractNum w:abstractNumId="14" w15:restartNumberingAfterBreak="0">
    <w:nsid w:val="606B443E"/>
    <w:multiLevelType w:val="multilevel"/>
    <w:tmpl w:val="A1AE11B0"/>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color w:val="auto"/>
        <w:sz w:val="24"/>
        <w:szCs w:val="24"/>
      </w:rPr>
    </w:lvl>
    <w:lvl w:ilvl="2">
      <w:start w:val="1"/>
      <w:numFmt w:val="decimal"/>
      <w:pStyle w:val="111Lgumam"/>
      <w:lvlText w:val="%1.%2.%3."/>
      <w:lvlJc w:val="left"/>
      <w:pPr>
        <w:ind w:left="1072"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220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1FC1D20"/>
    <w:multiLevelType w:val="hybridMultilevel"/>
    <w:tmpl w:val="C378667A"/>
    <w:lvl w:ilvl="0" w:tplc="66C60F9A">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F6FEF5DC" w:tentative="1">
      <w:start w:val="1"/>
      <w:numFmt w:val="lowerLetter"/>
      <w:lvlText w:val="%2."/>
      <w:lvlJc w:val="left"/>
      <w:pPr>
        <w:ind w:left="1299" w:hanging="360"/>
      </w:pPr>
    </w:lvl>
    <w:lvl w:ilvl="2" w:tplc="8AE4B5F8" w:tentative="1">
      <w:start w:val="1"/>
      <w:numFmt w:val="lowerRoman"/>
      <w:lvlText w:val="%3."/>
      <w:lvlJc w:val="right"/>
      <w:pPr>
        <w:ind w:left="2019" w:hanging="180"/>
      </w:pPr>
    </w:lvl>
    <w:lvl w:ilvl="3" w:tplc="80048D1C" w:tentative="1">
      <w:start w:val="1"/>
      <w:numFmt w:val="decimal"/>
      <w:lvlText w:val="%4."/>
      <w:lvlJc w:val="left"/>
      <w:pPr>
        <w:ind w:left="2739" w:hanging="360"/>
      </w:pPr>
    </w:lvl>
    <w:lvl w:ilvl="4" w:tplc="D6D082BA" w:tentative="1">
      <w:start w:val="1"/>
      <w:numFmt w:val="lowerLetter"/>
      <w:lvlText w:val="%5."/>
      <w:lvlJc w:val="left"/>
      <w:pPr>
        <w:ind w:left="3459" w:hanging="360"/>
      </w:pPr>
    </w:lvl>
    <w:lvl w:ilvl="5" w:tplc="8A3CC338" w:tentative="1">
      <w:start w:val="1"/>
      <w:numFmt w:val="lowerRoman"/>
      <w:lvlText w:val="%6."/>
      <w:lvlJc w:val="right"/>
      <w:pPr>
        <w:ind w:left="4179" w:hanging="180"/>
      </w:pPr>
    </w:lvl>
    <w:lvl w:ilvl="6" w:tplc="D87228A6" w:tentative="1">
      <w:start w:val="1"/>
      <w:numFmt w:val="decimal"/>
      <w:lvlText w:val="%7."/>
      <w:lvlJc w:val="left"/>
      <w:pPr>
        <w:ind w:left="4899" w:hanging="360"/>
      </w:pPr>
    </w:lvl>
    <w:lvl w:ilvl="7" w:tplc="DCF68B3A" w:tentative="1">
      <w:start w:val="1"/>
      <w:numFmt w:val="lowerLetter"/>
      <w:lvlText w:val="%8."/>
      <w:lvlJc w:val="left"/>
      <w:pPr>
        <w:ind w:left="5619" w:hanging="360"/>
      </w:pPr>
    </w:lvl>
    <w:lvl w:ilvl="8" w:tplc="AD169974" w:tentative="1">
      <w:start w:val="1"/>
      <w:numFmt w:val="lowerRoman"/>
      <w:lvlText w:val="%9."/>
      <w:lvlJc w:val="right"/>
      <w:pPr>
        <w:ind w:left="6339" w:hanging="180"/>
      </w:pPr>
    </w:lvl>
  </w:abstractNum>
  <w:abstractNum w:abstractNumId="16" w15:restartNumberingAfterBreak="0">
    <w:nsid w:val="7CBE471E"/>
    <w:multiLevelType w:val="multilevel"/>
    <w:tmpl w:val="91528C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i w:val="0"/>
        <w:iCs/>
        <w:strike w:val="0"/>
        <w:color w:val="auto"/>
      </w:rPr>
    </w:lvl>
    <w:lvl w:ilvl="2">
      <w:start w:val="1"/>
      <w:numFmt w:val="decimal"/>
      <w:isLgl/>
      <w:lvlText w:val="%1.%2.%3."/>
      <w:lvlJc w:val="left"/>
      <w:pPr>
        <w:ind w:left="1080" w:hanging="720"/>
      </w:pPr>
      <w:rPr>
        <w:rFonts w:ascii="Times New Roman" w:hAnsi="Times New Roman" w:cs="Times New Roman"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02689662">
    <w:abstractNumId w:val="12"/>
  </w:num>
  <w:num w:numId="2" w16cid:durableId="115608888">
    <w:abstractNumId w:val="8"/>
  </w:num>
  <w:num w:numId="3" w16cid:durableId="486015683">
    <w:abstractNumId w:val="14"/>
  </w:num>
  <w:num w:numId="4" w16cid:durableId="530925456">
    <w:abstractNumId w:val="15"/>
  </w:num>
  <w:num w:numId="5" w16cid:durableId="1203010113">
    <w:abstractNumId w:val="12"/>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b w:val="0"/>
        </w:rPr>
      </w:lvl>
    </w:lvlOverride>
    <w:lvlOverride w:ilvl="2">
      <w:lvl w:ilvl="2">
        <w:start w:val="1"/>
        <w:numFmt w:val="decimal"/>
        <w:pStyle w:val="Heading3"/>
        <w:lvlText w:val="%1.%2.%3."/>
        <w:lvlJc w:val="left"/>
        <w:pPr>
          <w:tabs>
            <w:tab w:val="num" w:pos="720"/>
          </w:tabs>
          <w:ind w:left="720" w:hanging="720"/>
        </w:pPr>
        <w:rPr>
          <w:rFonts w:hint="default"/>
          <w:b w:val="0"/>
          <w:i w:val="0"/>
          <w:color w:val="auto"/>
        </w:rPr>
      </w:lvl>
    </w:lvlOverride>
    <w:lvlOverride w:ilvl="3">
      <w:lvl w:ilvl="3">
        <w:start w:val="1"/>
        <w:numFmt w:val="decimal"/>
        <w:pStyle w:val="Heading4"/>
        <w:lvlText w:val="%1.%2.%3.%4"/>
        <w:lvlJc w:val="left"/>
        <w:pPr>
          <w:tabs>
            <w:tab w:val="num" w:pos="864"/>
          </w:tabs>
          <w:ind w:left="864" w:hanging="864"/>
        </w:pPr>
        <w:rPr>
          <w:rFonts w:hint="default"/>
        </w:rPr>
      </w:lvl>
    </w:lvlOverride>
    <w:lvlOverride w:ilvl="4">
      <w:lvl w:ilvl="4">
        <w:start w:val="1"/>
        <w:numFmt w:val="decimal"/>
        <w:pStyle w:val="Heading5"/>
        <w:lvlText w:val="%1.%2.%3.%4.%5"/>
        <w:lvlJc w:val="left"/>
        <w:pPr>
          <w:tabs>
            <w:tab w:val="num" w:pos="1008"/>
          </w:tabs>
          <w:ind w:left="1008" w:hanging="1008"/>
        </w:pPr>
        <w:rPr>
          <w:rFonts w:hint="default"/>
        </w:rPr>
      </w:lvl>
    </w:lvlOverride>
    <w:lvlOverride w:ilvl="5">
      <w:lvl w:ilvl="5">
        <w:start w:val="1"/>
        <w:numFmt w:val="decimal"/>
        <w:pStyle w:val="Heading6"/>
        <w:lvlText w:val="%1.%2.%3.%4.%5.%6"/>
        <w:lvlJc w:val="left"/>
        <w:pPr>
          <w:tabs>
            <w:tab w:val="num" w:pos="1152"/>
          </w:tabs>
          <w:ind w:left="1152" w:hanging="1152"/>
        </w:pPr>
        <w:rPr>
          <w:rFonts w:hint="default"/>
        </w:rPr>
      </w:lvl>
    </w:lvlOverride>
    <w:lvlOverride w:ilvl="6">
      <w:lvl w:ilvl="6">
        <w:start w:val="1"/>
        <w:numFmt w:val="decimal"/>
        <w:pStyle w:val="Heading7"/>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6" w16cid:durableId="151485837">
    <w:abstractNumId w:val="6"/>
  </w:num>
  <w:num w:numId="7" w16cid:durableId="1249968814">
    <w:abstractNumId w:val="11"/>
  </w:num>
  <w:num w:numId="8" w16cid:durableId="754277777">
    <w:abstractNumId w:val="10"/>
  </w:num>
  <w:num w:numId="9" w16cid:durableId="1739016949">
    <w:abstractNumId w:val="9"/>
  </w:num>
  <w:num w:numId="10" w16cid:durableId="1687247931">
    <w:abstractNumId w:val="13"/>
  </w:num>
  <w:num w:numId="11" w16cid:durableId="1842619391">
    <w:abstractNumId w:val="5"/>
  </w:num>
  <w:num w:numId="12" w16cid:durableId="1514763517">
    <w:abstractNumId w:val="16"/>
  </w:num>
  <w:num w:numId="13" w16cid:durableId="2029283864">
    <w:abstractNumId w:val="7"/>
  </w:num>
  <w:num w:numId="14" w16cid:durableId="19010194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oNotTrackFormatting/>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212"/>
    <w:rsid w:val="00000B61"/>
    <w:rsid w:val="00000F42"/>
    <w:rsid w:val="00001519"/>
    <w:rsid w:val="00001ADE"/>
    <w:rsid w:val="00001C04"/>
    <w:rsid w:val="00001D2C"/>
    <w:rsid w:val="00002169"/>
    <w:rsid w:val="0000233E"/>
    <w:rsid w:val="00002493"/>
    <w:rsid w:val="00002703"/>
    <w:rsid w:val="00002791"/>
    <w:rsid w:val="000028B8"/>
    <w:rsid w:val="00002BF6"/>
    <w:rsid w:val="00002CF3"/>
    <w:rsid w:val="00003E7A"/>
    <w:rsid w:val="00004241"/>
    <w:rsid w:val="00004970"/>
    <w:rsid w:val="000054EB"/>
    <w:rsid w:val="000057C7"/>
    <w:rsid w:val="00005F74"/>
    <w:rsid w:val="00006513"/>
    <w:rsid w:val="00006D3C"/>
    <w:rsid w:val="00006D84"/>
    <w:rsid w:val="00007703"/>
    <w:rsid w:val="0001052B"/>
    <w:rsid w:val="00010DF3"/>
    <w:rsid w:val="00011315"/>
    <w:rsid w:val="00011F4A"/>
    <w:rsid w:val="00011F72"/>
    <w:rsid w:val="000122AF"/>
    <w:rsid w:val="0001272D"/>
    <w:rsid w:val="00012EE3"/>
    <w:rsid w:val="00012F1C"/>
    <w:rsid w:val="00012FB0"/>
    <w:rsid w:val="000132FC"/>
    <w:rsid w:val="0001482F"/>
    <w:rsid w:val="00015E7D"/>
    <w:rsid w:val="00016CDF"/>
    <w:rsid w:val="000204A0"/>
    <w:rsid w:val="00020AC7"/>
    <w:rsid w:val="00021D1B"/>
    <w:rsid w:val="0002274D"/>
    <w:rsid w:val="000229D8"/>
    <w:rsid w:val="00023602"/>
    <w:rsid w:val="00023BB6"/>
    <w:rsid w:val="00024269"/>
    <w:rsid w:val="00024B0B"/>
    <w:rsid w:val="000250A7"/>
    <w:rsid w:val="000257F1"/>
    <w:rsid w:val="00025A92"/>
    <w:rsid w:val="00025D53"/>
    <w:rsid w:val="000276C2"/>
    <w:rsid w:val="0003030C"/>
    <w:rsid w:val="000311BB"/>
    <w:rsid w:val="00031CB0"/>
    <w:rsid w:val="00032558"/>
    <w:rsid w:val="00032A17"/>
    <w:rsid w:val="00032AD3"/>
    <w:rsid w:val="00032BA4"/>
    <w:rsid w:val="00033371"/>
    <w:rsid w:val="00034D28"/>
    <w:rsid w:val="00034FEE"/>
    <w:rsid w:val="00035C67"/>
    <w:rsid w:val="00036A72"/>
    <w:rsid w:val="00036BF4"/>
    <w:rsid w:val="00036F7E"/>
    <w:rsid w:val="00036FE9"/>
    <w:rsid w:val="000371D0"/>
    <w:rsid w:val="00037758"/>
    <w:rsid w:val="000403B2"/>
    <w:rsid w:val="000405DD"/>
    <w:rsid w:val="00040708"/>
    <w:rsid w:val="00040BDE"/>
    <w:rsid w:val="00041612"/>
    <w:rsid w:val="0004190B"/>
    <w:rsid w:val="00041E74"/>
    <w:rsid w:val="00041F64"/>
    <w:rsid w:val="00042094"/>
    <w:rsid w:val="0004284D"/>
    <w:rsid w:val="00043845"/>
    <w:rsid w:val="0004412B"/>
    <w:rsid w:val="00044491"/>
    <w:rsid w:val="00044570"/>
    <w:rsid w:val="00044B40"/>
    <w:rsid w:val="000457DE"/>
    <w:rsid w:val="0004636C"/>
    <w:rsid w:val="00046BE5"/>
    <w:rsid w:val="00047562"/>
    <w:rsid w:val="0004799A"/>
    <w:rsid w:val="00050A2A"/>
    <w:rsid w:val="0005163A"/>
    <w:rsid w:val="00051FD8"/>
    <w:rsid w:val="000522E3"/>
    <w:rsid w:val="0005273F"/>
    <w:rsid w:val="00053A65"/>
    <w:rsid w:val="00053B7B"/>
    <w:rsid w:val="00054A66"/>
    <w:rsid w:val="00055D4C"/>
    <w:rsid w:val="00056259"/>
    <w:rsid w:val="000567E6"/>
    <w:rsid w:val="000570E2"/>
    <w:rsid w:val="00057487"/>
    <w:rsid w:val="00057B18"/>
    <w:rsid w:val="00057C04"/>
    <w:rsid w:val="00057E10"/>
    <w:rsid w:val="00057E4E"/>
    <w:rsid w:val="00057F4B"/>
    <w:rsid w:val="00057F9B"/>
    <w:rsid w:val="000608C2"/>
    <w:rsid w:val="00060D5E"/>
    <w:rsid w:val="00060D8E"/>
    <w:rsid w:val="000622DE"/>
    <w:rsid w:val="000624A6"/>
    <w:rsid w:val="000636F9"/>
    <w:rsid w:val="00063C63"/>
    <w:rsid w:val="00063F51"/>
    <w:rsid w:val="00064242"/>
    <w:rsid w:val="0006435C"/>
    <w:rsid w:val="00064854"/>
    <w:rsid w:val="0006516E"/>
    <w:rsid w:val="00065465"/>
    <w:rsid w:val="00065A81"/>
    <w:rsid w:val="00065CBE"/>
    <w:rsid w:val="00066351"/>
    <w:rsid w:val="00067273"/>
    <w:rsid w:val="00067FA5"/>
    <w:rsid w:val="00070519"/>
    <w:rsid w:val="000708B4"/>
    <w:rsid w:val="000709B1"/>
    <w:rsid w:val="00070AEA"/>
    <w:rsid w:val="0007177A"/>
    <w:rsid w:val="0007263B"/>
    <w:rsid w:val="00072A16"/>
    <w:rsid w:val="00072FF9"/>
    <w:rsid w:val="00073900"/>
    <w:rsid w:val="00073AED"/>
    <w:rsid w:val="000740EC"/>
    <w:rsid w:val="0007454E"/>
    <w:rsid w:val="00075552"/>
    <w:rsid w:val="00075990"/>
    <w:rsid w:val="0007691F"/>
    <w:rsid w:val="00076DDB"/>
    <w:rsid w:val="000770E5"/>
    <w:rsid w:val="00077459"/>
    <w:rsid w:val="00077832"/>
    <w:rsid w:val="00081FD0"/>
    <w:rsid w:val="0008230E"/>
    <w:rsid w:val="00083004"/>
    <w:rsid w:val="000830FB"/>
    <w:rsid w:val="000832B5"/>
    <w:rsid w:val="00083565"/>
    <w:rsid w:val="00084AA9"/>
    <w:rsid w:val="00085325"/>
    <w:rsid w:val="00085CB2"/>
    <w:rsid w:val="0008629E"/>
    <w:rsid w:val="00086A66"/>
    <w:rsid w:val="00086C73"/>
    <w:rsid w:val="00086E7E"/>
    <w:rsid w:val="00087425"/>
    <w:rsid w:val="00087CC6"/>
    <w:rsid w:val="0009039D"/>
    <w:rsid w:val="00090D4B"/>
    <w:rsid w:val="000914F1"/>
    <w:rsid w:val="00091622"/>
    <w:rsid w:val="00091987"/>
    <w:rsid w:val="000919E5"/>
    <w:rsid w:val="000919EB"/>
    <w:rsid w:val="000926DD"/>
    <w:rsid w:val="000933A1"/>
    <w:rsid w:val="000935AA"/>
    <w:rsid w:val="00094426"/>
    <w:rsid w:val="00095138"/>
    <w:rsid w:val="0009524A"/>
    <w:rsid w:val="00096B5D"/>
    <w:rsid w:val="000976E2"/>
    <w:rsid w:val="000979E6"/>
    <w:rsid w:val="00097B3E"/>
    <w:rsid w:val="000A0209"/>
    <w:rsid w:val="000A03DC"/>
    <w:rsid w:val="000A076D"/>
    <w:rsid w:val="000A0900"/>
    <w:rsid w:val="000A1A2B"/>
    <w:rsid w:val="000A1CFE"/>
    <w:rsid w:val="000A1E04"/>
    <w:rsid w:val="000A282C"/>
    <w:rsid w:val="000A2C0D"/>
    <w:rsid w:val="000A2D3A"/>
    <w:rsid w:val="000A328F"/>
    <w:rsid w:val="000A3386"/>
    <w:rsid w:val="000A3F3A"/>
    <w:rsid w:val="000A4696"/>
    <w:rsid w:val="000A4D21"/>
    <w:rsid w:val="000A6349"/>
    <w:rsid w:val="000A6801"/>
    <w:rsid w:val="000A680B"/>
    <w:rsid w:val="000A788A"/>
    <w:rsid w:val="000B01C3"/>
    <w:rsid w:val="000B040B"/>
    <w:rsid w:val="000B0E3B"/>
    <w:rsid w:val="000B1AEB"/>
    <w:rsid w:val="000B1DF3"/>
    <w:rsid w:val="000B2303"/>
    <w:rsid w:val="000B2FCF"/>
    <w:rsid w:val="000B32A3"/>
    <w:rsid w:val="000B38D4"/>
    <w:rsid w:val="000B3B4D"/>
    <w:rsid w:val="000B3C18"/>
    <w:rsid w:val="000B40E1"/>
    <w:rsid w:val="000B42DB"/>
    <w:rsid w:val="000B4529"/>
    <w:rsid w:val="000B4AA4"/>
    <w:rsid w:val="000B62D5"/>
    <w:rsid w:val="000B6371"/>
    <w:rsid w:val="000B6614"/>
    <w:rsid w:val="000B689C"/>
    <w:rsid w:val="000B716F"/>
    <w:rsid w:val="000B7463"/>
    <w:rsid w:val="000B7499"/>
    <w:rsid w:val="000B77B0"/>
    <w:rsid w:val="000B78A6"/>
    <w:rsid w:val="000C040A"/>
    <w:rsid w:val="000C0ED4"/>
    <w:rsid w:val="000C134A"/>
    <w:rsid w:val="000C13C2"/>
    <w:rsid w:val="000C15FC"/>
    <w:rsid w:val="000C181A"/>
    <w:rsid w:val="000C24AC"/>
    <w:rsid w:val="000C2603"/>
    <w:rsid w:val="000C2854"/>
    <w:rsid w:val="000C2D11"/>
    <w:rsid w:val="000C2F10"/>
    <w:rsid w:val="000C3B8F"/>
    <w:rsid w:val="000C3D2E"/>
    <w:rsid w:val="000C48D5"/>
    <w:rsid w:val="000C4C14"/>
    <w:rsid w:val="000C4D49"/>
    <w:rsid w:val="000C6926"/>
    <w:rsid w:val="000C72E4"/>
    <w:rsid w:val="000C7A76"/>
    <w:rsid w:val="000D0735"/>
    <w:rsid w:val="000D34C9"/>
    <w:rsid w:val="000D35CA"/>
    <w:rsid w:val="000D3EC0"/>
    <w:rsid w:val="000D5A47"/>
    <w:rsid w:val="000D5C29"/>
    <w:rsid w:val="000D5C97"/>
    <w:rsid w:val="000D6C3C"/>
    <w:rsid w:val="000D739F"/>
    <w:rsid w:val="000E06EF"/>
    <w:rsid w:val="000E14C2"/>
    <w:rsid w:val="000E15A7"/>
    <w:rsid w:val="000E167F"/>
    <w:rsid w:val="000E1BB0"/>
    <w:rsid w:val="000E2143"/>
    <w:rsid w:val="000E22C7"/>
    <w:rsid w:val="000E237B"/>
    <w:rsid w:val="000E2619"/>
    <w:rsid w:val="000E27E0"/>
    <w:rsid w:val="000E3B83"/>
    <w:rsid w:val="000E3E89"/>
    <w:rsid w:val="000E3F1F"/>
    <w:rsid w:val="000E4263"/>
    <w:rsid w:val="000E4297"/>
    <w:rsid w:val="000E44B1"/>
    <w:rsid w:val="000E4618"/>
    <w:rsid w:val="000E49C3"/>
    <w:rsid w:val="000E4B86"/>
    <w:rsid w:val="000E4C0A"/>
    <w:rsid w:val="000E4C56"/>
    <w:rsid w:val="000E5EDA"/>
    <w:rsid w:val="000E612F"/>
    <w:rsid w:val="000E6A1D"/>
    <w:rsid w:val="000E6BD1"/>
    <w:rsid w:val="000E70CE"/>
    <w:rsid w:val="000E72B2"/>
    <w:rsid w:val="000E72E0"/>
    <w:rsid w:val="000E7556"/>
    <w:rsid w:val="000E7FB7"/>
    <w:rsid w:val="000F035D"/>
    <w:rsid w:val="000F05A4"/>
    <w:rsid w:val="000F0CCF"/>
    <w:rsid w:val="000F0CD7"/>
    <w:rsid w:val="000F17A9"/>
    <w:rsid w:val="000F2313"/>
    <w:rsid w:val="000F2E7D"/>
    <w:rsid w:val="000F6234"/>
    <w:rsid w:val="000F663F"/>
    <w:rsid w:val="000F674A"/>
    <w:rsid w:val="000F6E07"/>
    <w:rsid w:val="000F7111"/>
    <w:rsid w:val="000F7461"/>
    <w:rsid w:val="00101317"/>
    <w:rsid w:val="00101522"/>
    <w:rsid w:val="0010158E"/>
    <w:rsid w:val="0010187D"/>
    <w:rsid w:val="00101A6D"/>
    <w:rsid w:val="00101CE7"/>
    <w:rsid w:val="00102057"/>
    <w:rsid w:val="001020A8"/>
    <w:rsid w:val="0010227B"/>
    <w:rsid w:val="00102823"/>
    <w:rsid w:val="00103652"/>
    <w:rsid w:val="001039BA"/>
    <w:rsid w:val="00103EBE"/>
    <w:rsid w:val="00104133"/>
    <w:rsid w:val="00104A9E"/>
    <w:rsid w:val="00104E70"/>
    <w:rsid w:val="0010538D"/>
    <w:rsid w:val="001056C0"/>
    <w:rsid w:val="00105B74"/>
    <w:rsid w:val="00105BE5"/>
    <w:rsid w:val="00106217"/>
    <w:rsid w:val="00106695"/>
    <w:rsid w:val="00106965"/>
    <w:rsid w:val="00106BF3"/>
    <w:rsid w:val="00107962"/>
    <w:rsid w:val="00107C2E"/>
    <w:rsid w:val="00110AF3"/>
    <w:rsid w:val="00110D4C"/>
    <w:rsid w:val="00111BBA"/>
    <w:rsid w:val="00111D11"/>
    <w:rsid w:val="00112E59"/>
    <w:rsid w:val="00113545"/>
    <w:rsid w:val="001137C7"/>
    <w:rsid w:val="001139F0"/>
    <w:rsid w:val="0011459B"/>
    <w:rsid w:val="00114803"/>
    <w:rsid w:val="00115839"/>
    <w:rsid w:val="00115E06"/>
    <w:rsid w:val="001160D6"/>
    <w:rsid w:val="00116237"/>
    <w:rsid w:val="00116A2D"/>
    <w:rsid w:val="00116C12"/>
    <w:rsid w:val="00117DA2"/>
    <w:rsid w:val="001206AD"/>
    <w:rsid w:val="00120988"/>
    <w:rsid w:val="00121BC4"/>
    <w:rsid w:val="00121C20"/>
    <w:rsid w:val="00121CBC"/>
    <w:rsid w:val="00122976"/>
    <w:rsid w:val="001241A4"/>
    <w:rsid w:val="00125AB9"/>
    <w:rsid w:val="00125D24"/>
    <w:rsid w:val="00125F49"/>
    <w:rsid w:val="001268D8"/>
    <w:rsid w:val="00126D0E"/>
    <w:rsid w:val="0012759D"/>
    <w:rsid w:val="00130151"/>
    <w:rsid w:val="00131010"/>
    <w:rsid w:val="00131214"/>
    <w:rsid w:val="0013152C"/>
    <w:rsid w:val="00131800"/>
    <w:rsid w:val="00131C23"/>
    <w:rsid w:val="00131C67"/>
    <w:rsid w:val="0013214E"/>
    <w:rsid w:val="001322B9"/>
    <w:rsid w:val="0013280A"/>
    <w:rsid w:val="00132C01"/>
    <w:rsid w:val="00132CD4"/>
    <w:rsid w:val="00132EDE"/>
    <w:rsid w:val="00133101"/>
    <w:rsid w:val="001334C4"/>
    <w:rsid w:val="0013354E"/>
    <w:rsid w:val="001337D1"/>
    <w:rsid w:val="00133BA4"/>
    <w:rsid w:val="00135DD1"/>
    <w:rsid w:val="00135EEC"/>
    <w:rsid w:val="001363C3"/>
    <w:rsid w:val="00136CDD"/>
    <w:rsid w:val="00136F9C"/>
    <w:rsid w:val="00137711"/>
    <w:rsid w:val="0013799D"/>
    <w:rsid w:val="00137ECC"/>
    <w:rsid w:val="001401E7"/>
    <w:rsid w:val="00140524"/>
    <w:rsid w:val="00140558"/>
    <w:rsid w:val="00141214"/>
    <w:rsid w:val="001414EC"/>
    <w:rsid w:val="00141645"/>
    <w:rsid w:val="0014384A"/>
    <w:rsid w:val="001439F1"/>
    <w:rsid w:val="001446D7"/>
    <w:rsid w:val="00145D21"/>
    <w:rsid w:val="001472BD"/>
    <w:rsid w:val="001510CE"/>
    <w:rsid w:val="001514E5"/>
    <w:rsid w:val="00152542"/>
    <w:rsid w:val="001528C0"/>
    <w:rsid w:val="00152C95"/>
    <w:rsid w:val="00153162"/>
    <w:rsid w:val="0015317B"/>
    <w:rsid w:val="001532E1"/>
    <w:rsid w:val="00153599"/>
    <w:rsid w:val="00153ADF"/>
    <w:rsid w:val="00154B7E"/>
    <w:rsid w:val="00154D0B"/>
    <w:rsid w:val="001553FE"/>
    <w:rsid w:val="00155476"/>
    <w:rsid w:val="00155A34"/>
    <w:rsid w:val="00155DF3"/>
    <w:rsid w:val="0015675F"/>
    <w:rsid w:val="00156BBA"/>
    <w:rsid w:val="00156D41"/>
    <w:rsid w:val="0015712D"/>
    <w:rsid w:val="00157549"/>
    <w:rsid w:val="001607EF"/>
    <w:rsid w:val="00161A69"/>
    <w:rsid w:val="00161BAD"/>
    <w:rsid w:val="00162141"/>
    <w:rsid w:val="001635AD"/>
    <w:rsid w:val="00163696"/>
    <w:rsid w:val="0016477F"/>
    <w:rsid w:val="00164BD9"/>
    <w:rsid w:val="00164ED1"/>
    <w:rsid w:val="00165053"/>
    <w:rsid w:val="00165712"/>
    <w:rsid w:val="00165E0B"/>
    <w:rsid w:val="00166087"/>
    <w:rsid w:val="001662B9"/>
    <w:rsid w:val="001668F8"/>
    <w:rsid w:val="00167032"/>
    <w:rsid w:val="00167305"/>
    <w:rsid w:val="00167B18"/>
    <w:rsid w:val="001701F6"/>
    <w:rsid w:val="001702D3"/>
    <w:rsid w:val="001703CB"/>
    <w:rsid w:val="0017062C"/>
    <w:rsid w:val="00170DE1"/>
    <w:rsid w:val="001712EB"/>
    <w:rsid w:val="00172D4B"/>
    <w:rsid w:val="001736F2"/>
    <w:rsid w:val="001737B3"/>
    <w:rsid w:val="00173C62"/>
    <w:rsid w:val="00173D80"/>
    <w:rsid w:val="00173F9B"/>
    <w:rsid w:val="00174214"/>
    <w:rsid w:val="001756EE"/>
    <w:rsid w:val="001759AF"/>
    <w:rsid w:val="00176074"/>
    <w:rsid w:val="00176387"/>
    <w:rsid w:val="001778D4"/>
    <w:rsid w:val="001802D7"/>
    <w:rsid w:val="001807B4"/>
    <w:rsid w:val="001808A1"/>
    <w:rsid w:val="001814F7"/>
    <w:rsid w:val="001821E9"/>
    <w:rsid w:val="00182A67"/>
    <w:rsid w:val="00182A77"/>
    <w:rsid w:val="00182D35"/>
    <w:rsid w:val="00183064"/>
    <w:rsid w:val="001832FB"/>
    <w:rsid w:val="0018351F"/>
    <w:rsid w:val="00183975"/>
    <w:rsid w:val="001846A2"/>
    <w:rsid w:val="00184DC3"/>
    <w:rsid w:val="00184F91"/>
    <w:rsid w:val="00186897"/>
    <w:rsid w:val="00187C0A"/>
    <w:rsid w:val="00187E3E"/>
    <w:rsid w:val="00190442"/>
    <w:rsid w:val="001907BE"/>
    <w:rsid w:val="00190A0B"/>
    <w:rsid w:val="00190D97"/>
    <w:rsid w:val="00191EEB"/>
    <w:rsid w:val="0019287D"/>
    <w:rsid w:val="00192AAC"/>
    <w:rsid w:val="001936B6"/>
    <w:rsid w:val="0019371A"/>
    <w:rsid w:val="00193A06"/>
    <w:rsid w:val="001940DE"/>
    <w:rsid w:val="001946F9"/>
    <w:rsid w:val="00194DE7"/>
    <w:rsid w:val="00194EF9"/>
    <w:rsid w:val="001951A3"/>
    <w:rsid w:val="00195B90"/>
    <w:rsid w:val="00196777"/>
    <w:rsid w:val="00196F1F"/>
    <w:rsid w:val="00196FEB"/>
    <w:rsid w:val="0019724F"/>
    <w:rsid w:val="001972D5"/>
    <w:rsid w:val="001A000F"/>
    <w:rsid w:val="001A0F0D"/>
    <w:rsid w:val="001A18CA"/>
    <w:rsid w:val="001A2286"/>
    <w:rsid w:val="001A37A0"/>
    <w:rsid w:val="001A37B8"/>
    <w:rsid w:val="001A4131"/>
    <w:rsid w:val="001A4194"/>
    <w:rsid w:val="001A4E91"/>
    <w:rsid w:val="001A4FDB"/>
    <w:rsid w:val="001A5160"/>
    <w:rsid w:val="001A53CD"/>
    <w:rsid w:val="001A5C60"/>
    <w:rsid w:val="001A5E31"/>
    <w:rsid w:val="001A64C5"/>
    <w:rsid w:val="001A6A35"/>
    <w:rsid w:val="001A6F61"/>
    <w:rsid w:val="001A6FA2"/>
    <w:rsid w:val="001B00BA"/>
    <w:rsid w:val="001B0701"/>
    <w:rsid w:val="001B0E92"/>
    <w:rsid w:val="001B1910"/>
    <w:rsid w:val="001B1A87"/>
    <w:rsid w:val="001B3219"/>
    <w:rsid w:val="001B3E88"/>
    <w:rsid w:val="001B4330"/>
    <w:rsid w:val="001B4C1A"/>
    <w:rsid w:val="001B5364"/>
    <w:rsid w:val="001B5854"/>
    <w:rsid w:val="001B5FC2"/>
    <w:rsid w:val="001B64A9"/>
    <w:rsid w:val="001B6547"/>
    <w:rsid w:val="001B654F"/>
    <w:rsid w:val="001B68BC"/>
    <w:rsid w:val="001B6943"/>
    <w:rsid w:val="001C0509"/>
    <w:rsid w:val="001C091E"/>
    <w:rsid w:val="001C0AF5"/>
    <w:rsid w:val="001C10B2"/>
    <w:rsid w:val="001C11FD"/>
    <w:rsid w:val="001C1269"/>
    <w:rsid w:val="001C1879"/>
    <w:rsid w:val="001C1C58"/>
    <w:rsid w:val="001C1C80"/>
    <w:rsid w:val="001C2047"/>
    <w:rsid w:val="001C3A67"/>
    <w:rsid w:val="001C3B59"/>
    <w:rsid w:val="001C3C44"/>
    <w:rsid w:val="001C480C"/>
    <w:rsid w:val="001C5315"/>
    <w:rsid w:val="001C5335"/>
    <w:rsid w:val="001C583A"/>
    <w:rsid w:val="001C5F2F"/>
    <w:rsid w:val="001C6048"/>
    <w:rsid w:val="001C60B4"/>
    <w:rsid w:val="001C64A7"/>
    <w:rsid w:val="001C68BB"/>
    <w:rsid w:val="001C6AA6"/>
    <w:rsid w:val="001C7BD2"/>
    <w:rsid w:val="001D0989"/>
    <w:rsid w:val="001D2348"/>
    <w:rsid w:val="001D2AAA"/>
    <w:rsid w:val="001D3C48"/>
    <w:rsid w:val="001D3DE0"/>
    <w:rsid w:val="001D4281"/>
    <w:rsid w:val="001D435C"/>
    <w:rsid w:val="001D4443"/>
    <w:rsid w:val="001D4465"/>
    <w:rsid w:val="001D4949"/>
    <w:rsid w:val="001D5584"/>
    <w:rsid w:val="001D6227"/>
    <w:rsid w:val="001D649B"/>
    <w:rsid w:val="001D682A"/>
    <w:rsid w:val="001E0515"/>
    <w:rsid w:val="001E054C"/>
    <w:rsid w:val="001E1385"/>
    <w:rsid w:val="001E13AE"/>
    <w:rsid w:val="001E238F"/>
    <w:rsid w:val="001E2599"/>
    <w:rsid w:val="001E2800"/>
    <w:rsid w:val="001E2A28"/>
    <w:rsid w:val="001E3DD8"/>
    <w:rsid w:val="001E6F9F"/>
    <w:rsid w:val="001E7294"/>
    <w:rsid w:val="001E74A7"/>
    <w:rsid w:val="001E7A62"/>
    <w:rsid w:val="001E7D46"/>
    <w:rsid w:val="001F022C"/>
    <w:rsid w:val="001F12F4"/>
    <w:rsid w:val="001F1436"/>
    <w:rsid w:val="001F159B"/>
    <w:rsid w:val="001F26F4"/>
    <w:rsid w:val="001F2A3B"/>
    <w:rsid w:val="001F2EA9"/>
    <w:rsid w:val="001F316D"/>
    <w:rsid w:val="001F3629"/>
    <w:rsid w:val="001F3851"/>
    <w:rsid w:val="001F3F01"/>
    <w:rsid w:val="001F476D"/>
    <w:rsid w:val="001F4864"/>
    <w:rsid w:val="001F4BBD"/>
    <w:rsid w:val="001F4DA9"/>
    <w:rsid w:val="001F521E"/>
    <w:rsid w:val="001F5E26"/>
    <w:rsid w:val="001F60E3"/>
    <w:rsid w:val="001F663D"/>
    <w:rsid w:val="001F6819"/>
    <w:rsid w:val="001F6EAE"/>
    <w:rsid w:val="001F7AF2"/>
    <w:rsid w:val="001F7B43"/>
    <w:rsid w:val="001F7C7B"/>
    <w:rsid w:val="00200C6C"/>
    <w:rsid w:val="00201222"/>
    <w:rsid w:val="00201C3F"/>
    <w:rsid w:val="00201DD9"/>
    <w:rsid w:val="0020203F"/>
    <w:rsid w:val="00202852"/>
    <w:rsid w:val="00202B9F"/>
    <w:rsid w:val="00203434"/>
    <w:rsid w:val="00203A0A"/>
    <w:rsid w:val="0020430B"/>
    <w:rsid w:val="0020479E"/>
    <w:rsid w:val="00204B30"/>
    <w:rsid w:val="00204B8E"/>
    <w:rsid w:val="002051A2"/>
    <w:rsid w:val="00205921"/>
    <w:rsid w:val="00205BE8"/>
    <w:rsid w:val="00206141"/>
    <w:rsid w:val="0020636F"/>
    <w:rsid w:val="00206502"/>
    <w:rsid w:val="00206E33"/>
    <w:rsid w:val="00206ECA"/>
    <w:rsid w:val="00206F61"/>
    <w:rsid w:val="00206FFC"/>
    <w:rsid w:val="00207075"/>
    <w:rsid w:val="00207550"/>
    <w:rsid w:val="002076E8"/>
    <w:rsid w:val="00207871"/>
    <w:rsid w:val="002104E0"/>
    <w:rsid w:val="00211157"/>
    <w:rsid w:val="00211C36"/>
    <w:rsid w:val="00211F00"/>
    <w:rsid w:val="00212BD1"/>
    <w:rsid w:val="00213460"/>
    <w:rsid w:val="002149C6"/>
    <w:rsid w:val="00215BC1"/>
    <w:rsid w:val="00215BEB"/>
    <w:rsid w:val="00215C29"/>
    <w:rsid w:val="00215C9D"/>
    <w:rsid w:val="00216099"/>
    <w:rsid w:val="002168C9"/>
    <w:rsid w:val="00217037"/>
    <w:rsid w:val="0021709F"/>
    <w:rsid w:val="0021752A"/>
    <w:rsid w:val="0022015B"/>
    <w:rsid w:val="002208FB"/>
    <w:rsid w:val="00220DC2"/>
    <w:rsid w:val="00220EC4"/>
    <w:rsid w:val="00220EEF"/>
    <w:rsid w:val="002212B9"/>
    <w:rsid w:val="00221856"/>
    <w:rsid w:val="00221EF2"/>
    <w:rsid w:val="00222703"/>
    <w:rsid w:val="00223303"/>
    <w:rsid w:val="00223487"/>
    <w:rsid w:val="002237CA"/>
    <w:rsid w:val="00223A3B"/>
    <w:rsid w:val="00223CAE"/>
    <w:rsid w:val="00223D60"/>
    <w:rsid w:val="00224795"/>
    <w:rsid w:val="0022522B"/>
    <w:rsid w:val="002254D0"/>
    <w:rsid w:val="002264C9"/>
    <w:rsid w:val="0022774B"/>
    <w:rsid w:val="002277A3"/>
    <w:rsid w:val="00230F5D"/>
    <w:rsid w:val="00230FC7"/>
    <w:rsid w:val="00231115"/>
    <w:rsid w:val="002311D9"/>
    <w:rsid w:val="00231A80"/>
    <w:rsid w:val="00234B9D"/>
    <w:rsid w:val="00234EBB"/>
    <w:rsid w:val="002354A3"/>
    <w:rsid w:val="002354EF"/>
    <w:rsid w:val="00235A4D"/>
    <w:rsid w:val="0023638B"/>
    <w:rsid w:val="002369AD"/>
    <w:rsid w:val="00236A52"/>
    <w:rsid w:val="00237199"/>
    <w:rsid w:val="00237733"/>
    <w:rsid w:val="00237C2D"/>
    <w:rsid w:val="00240285"/>
    <w:rsid w:val="0024049E"/>
    <w:rsid w:val="00241911"/>
    <w:rsid w:val="00241E5D"/>
    <w:rsid w:val="002425F9"/>
    <w:rsid w:val="002426EF"/>
    <w:rsid w:val="00243EFE"/>
    <w:rsid w:val="00244482"/>
    <w:rsid w:val="0024483F"/>
    <w:rsid w:val="00244C4D"/>
    <w:rsid w:val="00245041"/>
    <w:rsid w:val="002452A5"/>
    <w:rsid w:val="002453CC"/>
    <w:rsid w:val="00245C87"/>
    <w:rsid w:val="00246A1F"/>
    <w:rsid w:val="00246ED9"/>
    <w:rsid w:val="00246F59"/>
    <w:rsid w:val="002475E7"/>
    <w:rsid w:val="00247ACB"/>
    <w:rsid w:val="00250A68"/>
    <w:rsid w:val="00250AD7"/>
    <w:rsid w:val="00250C40"/>
    <w:rsid w:val="002510A0"/>
    <w:rsid w:val="00251D59"/>
    <w:rsid w:val="00252963"/>
    <w:rsid w:val="00252B45"/>
    <w:rsid w:val="00252EE2"/>
    <w:rsid w:val="002566EC"/>
    <w:rsid w:val="0025691B"/>
    <w:rsid w:val="00257941"/>
    <w:rsid w:val="00257CD6"/>
    <w:rsid w:val="00261ABD"/>
    <w:rsid w:val="00262220"/>
    <w:rsid w:val="002628EC"/>
    <w:rsid w:val="00262B7D"/>
    <w:rsid w:val="00262FCB"/>
    <w:rsid w:val="002631AF"/>
    <w:rsid w:val="0026370F"/>
    <w:rsid w:val="002637B2"/>
    <w:rsid w:val="00263988"/>
    <w:rsid w:val="00263CF0"/>
    <w:rsid w:val="002640B5"/>
    <w:rsid w:val="00264117"/>
    <w:rsid w:val="00264311"/>
    <w:rsid w:val="00264E5E"/>
    <w:rsid w:val="00265DAE"/>
    <w:rsid w:val="00265FEF"/>
    <w:rsid w:val="002679D0"/>
    <w:rsid w:val="0027007E"/>
    <w:rsid w:val="0027188E"/>
    <w:rsid w:val="00271A43"/>
    <w:rsid w:val="00271C72"/>
    <w:rsid w:val="00271CDB"/>
    <w:rsid w:val="00272F8D"/>
    <w:rsid w:val="0027358E"/>
    <w:rsid w:val="00273A5B"/>
    <w:rsid w:val="00273E3F"/>
    <w:rsid w:val="002744B1"/>
    <w:rsid w:val="002744BF"/>
    <w:rsid w:val="00274736"/>
    <w:rsid w:val="00274F8C"/>
    <w:rsid w:val="00275495"/>
    <w:rsid w:val="002760A5"/>
    <w:rsid w:val="002762BF"/>
    <w:rsid w:val="002764E6"/>
    <w:rsid w:val="00277075"/>
    <w:rsid w:val="002778E0"/>
    <w:rsid w:val="00280242"/>
    <w:rsid w:val="00280478"/>
    <w:rsid w:val="0028092C"/>
    <w:rsid w:val="00280C66"/>
    <w:rsid w:val="00280E35"/>
    <w:rsid w:val="00281199"/>
    <w:rsid w:val="00281329"/>
    <w:rsid w:val="00281BD3"/>
    <w:rsid w:val="00281DE9"/>
    <w:rsid w:val="0028254E"/>
    <w:rsid w:val="00282CCF"/>
    <w:rsid w:val="00283658"/>
    <w:rsid w:val="0028382C"/>
    <w:rsid w:val="00284C8F"/>
    <w:rsid w:val="00284CB3"/>
    <w:rsid w:val="00285FE3"/>
    <w:rsid w:val="00286847"/>
    <w:rsid w:val="002868C2"/>
    <w:rsid w:val="00286EE1"/>
    <w:rsid w:val="00287AB9"/>
    <w:rsid w:val="00287B5D"/>
    <w:rsid w:val="00291C96"/>
    <w:rsid w:val="00292189"/>
    <w:rsid w:val="00292779"/>
    <w:rsid w:val="00292AD9"/>
    <w:rsid w:val="00292E7C"/>
    <w:rsid w:val="00294178"/>
    <w:rsid w:val="00294865"/>
    <w:rsid w:val="00294FF3"/>
    <w:rsid w:val="002959D5"/>
    <w:rsid w:val="00295B57"/>
    <w:rsid w:val="00295BB7"/>
    <w:rsid w:val="00295CF4"/>
    <w:rsid w:val="00295D46"/>
    <w:rsid w:val="00296FE2"/>
    <w:rsid w:val="0029747C"/>
    <w:rsid w:val="00297D80"/>
    <w:rsid w:val="00297FEA"/>
    <w:rsid w:val="002A050E"/>
    <w:rsid w:val="002A07A2"/>
    <w:rsid w:val="002A0C87"/>
    <w:rsid w:val="002A115B"/>
    <w:rsid w:val="002A12AD"/>
    <w:rsid w:val="002A1949"/>
    <w:rsid w:val="002A1A1A"/>
    <w:rsid w:val="002A24DA"/>
    <w:rsid w:val="002A25EA"/>
    <w:rsid w:val="002A2B3B"/>
    <w:rsid w:val="002A2CAE"/>
    <w:rsid w:val="002A2DF1"/>
    <w:rsid w:val="002A4ADA"/>
    <w:rsid w:val="002A5362"/>
    <w:rsid w:val="002A5417"/>
    <w:rsid w:val="002A6399"/>
    <w:rsid w:val="002A63F8"/>
    <w:rsid w:val="002A656A"/>
    <w:rsid w:val="002A6D45"/>
    <w:rsid w:val="002A77FB"/>
    <w:rsid w:val="002A7DD5"/>
    <w:rsid w:val="002A7E74"/>
    <w:rsid w:val="002A7F32"/>
    <w:rsid w:val="002A7F5F"/>
    <w:rsid w:val="002B0B73"/>
    <w:rsid w:val="002B1C8E"/>
    <w:rsid w:val="002B1CFB"/>
    <w:rsid w:val="002B2859"/>
    <w:rsid w:val="002B285F"/>
    <w:rsid w:val="002B2D8B"/>
    <w:rsid w:val="002B3F70"/>
    <w:rsid w:val="002B410D"/>
    <w:rsid w:val="002B4863"/>
    <w:rsid w:val="002B5D86"/>
    <w:rsid w:val="002B6B5B"/>
    <w:rsid w:val="002B7079"/>
    <w:rsid w:val="002B77DA"/>
    <w:rsid w:val="002B7BA4"/>
    <w:rsid w:val="002B7CDC"/>
    <w:rsid w:val="002C004D"/>
    <w:rsid w:val="002C1424"/>
    <w:rsid w:val="002C1AED"/>
    <w:rsid w:val="002C28C3"/>
    <w:rsid w:val="002C2DE8"/>
    <w:rsid w:val="002C3827"/>
    <w:rsid w:val="002C3D42"/>
    <w:rsid w:val="002C3F64"/>
    <w:rsid w:val="002C4F40"/>
    <w:rsid w:val="002C4FE9"/>
    <w:rsid w:val="002C574A"/>
    <w:rsid w:val="002C6506"/>
    <w:rsid w:val="002C68AC"/>
    <w:rsid w:val="002C69F3"/>
    <w:rsid w:val="002C6F44"/>
    <w:rsid w:val="002C727E"/>
    <w:rsid w:val="002C746A"/>
    <w:rsid w:val="002C7672"/>
    <w:rsid w:val="002C7900"/>
    <w:rsid w:val="002C7B81"/>
    <w:rsid w:val="002D03F0"/>
    <w:rsid w:val="002D0D19"/>
    <w:rsid w:val="002D0E0A"/>
    <w:rsid w:val="002D10B2"/>
    <w:rsid w:val="002D1141"/>
    <w:rsid w:val="002D11B0"/>
    <w:rsid w:val="002D1554"/>
    <w:rsid w:val="002D1A78"/>
    <w:rsid w:val="002D1F7F"/>
    <w:rsid w:val="002D26A1"/>
    <w:rsid w:val="002D2906"/>
    <w:rsid w:val="002D37EA"/>
    <w:rsid w:val="002D37F8"/>
    <w:rsid w:val="002D443E"/>
    <w:rsid w:val="002D447C"/>
    <w:rsid w:val="002D5D02"/>
    <w:rsid w:val="002D5E82"/>
    <w:rsid w:val="002D6429"/>
    <w:rsid w:val="002D6856"/>
    <w:rsid w:val="002D77A4"/>
    <w:rsid w:val="002E0159"/>
    <w:rsid w:val="002E01A5"/>
    <w:rsid w:val="002E07EB"/>
    <w:rsid w:val="002E1F0A"/>
    <w:rsid w:val="002E217D"/>
    <w:rsid w:val="002E32BF"/>
    <w:rsid w:val="002E4AE8"/>
    <w:rsid w:val="002E5FF0"/>
    <w:rsid w:val="002E6089"/>
    <w:rsid w:val="002E6734"/>
    <w:rsid w:val="002E6C90"/>
    <w:rsid w:val="002E702C"/>
    <w:rsid w:val="002F0207"/>
    <w:rsid w:val="002F0663"/>
    <w:rsid w:val="002F0CA8"/>
    <w:rsid w:val="002F185C"/>
    <w:rsid w:val="002F1BD5"/>
    <w:rsid w:val="002F1DA0"/>
    <w:rsid w:val="002F2C77"/>
    <w:rsid w:val="002F34E9"/>
    <w:rsid w:val="002F35FB"/>
    <w:rsid w:val="002F3C99"/>
    <w:rsid w:val="002F4A10"/>
    <w:rsid w:val="002F6974"/>
    <w:rsid w:val="002F6F8A"/>
    <w:rsid w:val="002F7AF5"/>
    <w:rsid w:val="0030042D"/>
    <w:rsid w:val="00300436"/>
    <w:rsid w:val="00300627"/>
    <w:rsid w:val="00301756"/>
    <w:rsid w:val="003017EE"/>
    <w:rsid w:val="00301A8A"/>
    <w:rsid w:val="00301D43"/>
    <w:rsid w:val="00301E7F"/>
    <w:rsid w:val="003020D9"/>
    <w:rsid w:val="00302C9B"/>
    <w:rsid w:val="00302D30"/>
    <w:rsid w:val="00303886"/>
    <w:rsid w:val="00303AE6"/>
    <w:rsid w:val="00303FAA"/>
    <w:rsid w:val="00304C31"/>
    <w:rsid w:val="00305D05"/>
    <w:rsid w:val="00305FCE"/>
    <w:rsid w:val="003068BC"/>
    <w:rsid w:val="00306A6D"/>
    <w:rsid w:val="003070DF"/>
    <w:rsid w:val="00307361"/>
    <w:rsid w:val="00307CB4"/>
    <w:rsid w:val="0031034F"/>
    <w:rsid w:val="003107A3"/>
    <w:rsid w:val="00310BFB"/>
    <w:rsid w:val="00311DA0"/>
    <w:rsid w:val="00312E4D"/>
    <w:rsid w:val="00313127"/>
    <w:rsid w:val="003131D5"/>
    <w:rsid w:val="00313563"/>
    <w:rsid w:val="0031465F"/>
    <w:rsid w:val="003148C1"/>
    <w:rsid w:val="00314C73"/>
    <w:rsid w:val="003156F0"/>
    <w:rsid w:val="0031576B"/>
    <w:rsid w:val="00316AF1"/>
    <w:rsid w:val="00316FAE"/>
    <w:rsid w:val="00317479"/>
    <w:rsid w:val="003174E2"/>
    <w:rsid w:val="00317F95"/>
    <w:rsid w:val="003208E2"/>
    <w:rsid w:val="0032175E"/>
    <w:rsid w:val="003218C3"/>
    <w:rsid w:val="003219D4"/>
    <w:rsid w:val="003229A9"/>
    <w:rsid w:val="00322CB2"/>
    <w:rsid w:val="003234B2"/>
    <w:rsid w:val="00323879"/>
    <w:rsid w:val="00324DA3"/>
    <w:rsid w:val="003250E8"/>
    <w:rsid w:val="003252FC"/>
    <w:rsid w:val="0032537D"/>
    <w:rsid w:val="00325B7B"/>
    <w:rsid w:val="00325B9D"/>
    <w:rsid w:val="00325E93"/>
    <w:rsid w:val="0032652D"/>
    <w:rsid w:val="00326BAE"/>
    <w:rsid w:val="00326BF3"/>
    <w:rsid w:val="0032774B"/>
    <w:rsid w:val="003277CB"/>
    <w:rsid w:val="00327993"/>
    <w:rsid w:val="00327BF7"/>
    <w:rsid w:val="00330537"/>
    <w:rsid w:val="003314D2"/>
    <w:rsid w:val="00331556"/>
    <w:rsid w:val="003317AE"/>
    <w:rsid w:val="00331AE1"/>
    <w:rsid w:val="00332AC0"/>
    <w:rsid w:val="00332B2A"/>
    <w:rsid w:val="0033399B"/>
    <w:rsid w:val="00333AF3"/>
    <w:rsid w:val="00333DEB"/>
    <w:rsid w:val="00334171"/>
    <w:rsid w:val="00334526"/>
    <w:rsid w:val="00334DEA"/>
    <w:rsid w:val="003365A9"/>
    <w:rsid w:val="003366C9"/>
    <w:rsid w:val="003366F2"/>
    <w:rsid w:val="003367D0"/>
    <w:rsid w:val="00336AE9"/>
    <w:rsid w:val="00336BD1"/>
    <w:rsid w:val="00336E35"/>
    <w:rsid w:val="00337375"/>
    <w:rsid w:val="003403FE"/>
    <w:rsid w:val="0034065E"/>
    <w:rsid w:val="003407A8"/>
    <w:rsid w:val="00340B3C"/>
    <w:rsid w:val="0034104F"/>
    <w:rsid w:val="003418FE"/>
    <w:rsid w:val="00341961"/>
    <w:rsid w:val="003419A1"/>
    <w:rsid w:val="00341A9D"/>
    <w:rsid w:val="00341B77"/>
    <w:rsid w:val="00341BDF"/>
    <w:rsid w:val="00341FAA"/>
    <w:rsid w:val="0034225C"/>
    <w:rsid w:val="003425FD"/>
    <w:rsid w:val="00342746"/>
    <w:rsid w:val="003427B1"/>
    <w:rsid w:val="0034378E"/>
    <w:rsid w:val="00344010"/>
    <w:rsid w:val="00344B98"/>
    <w:rsid w:val="00344C74"/>
    <w:rsid w:val="003450D6"/>
    <w:rsid w:val="00345428"/>
    <w:rsid w:val="00345559"/>
    <w:rsid w:val="00345AD8"/>
    <w:rsid w:val="00346683"/>
    <w:rsid w:val="003509F9"/>
    <w:rsid w:val="00350C29"/>
    <w:rsid w:val="00350E32"/>
    <w:rsid w:val="00350ECC"/>
    <w:rsid w:val="0035182A"/>
    <w:rsid w:val="003518E4"/>
    <w:rsid w:val="00352AEB"/>
    <w:rsid w:val="003538A1"/>
    <w:rsid w:val="003538B7"/>
    <w:rsid w:val="003542FD"/>
    <w:rsid w:val="003545EA"/>
    <w:rsid w:val="00354651"/>
    <w:rsid w:val="0035494E"/>
    <w:rsid w:val="00354A66"/>
    <w:rsid w:val="00354F87"/>
    <w:rsid w:val="00355410"/>
    <w:rsid w:val="0035545E"/>
    <w:rsid w:val="003562AD"/>
    <w:rsid w:val="0035686A"/>
    <w:rsid w:val="00356F67"/>
    <w:rsid w:val="003572B3"/>
    <w:rsid w:val="0035777F"/>
    <w:rsid w:val="00360793"/>
    <w:rsid w:val="003607E0"/>
    <w:rsid w:val="00361BA0"/>
    <w:rsid w:val="00362B77"/>
    <w:rsid w:val="00362F8E"/>
    <w:rsid w:val="00363AF3"/>
    <w:rsid w:val="00363B18"/>
    <w:rsid w:val="00363D39"/>
    <w:rsid w:val="00363DE4"/>
    <w:rsid w:val="00364730"/>
    <w:rsid w:val="00364880"/>
    <w:rsid w:val="0036488C"/>
    <w:rsid w:val="00364B85"/>
    <w:rsid w:val="00365945"/>
    <w:rsid w:val="00365D10"/>
    <w:rsid w:val="00365E79"/>
    <w:rsid w:val="00365F98"/>
    <w:rsid w:val="0036635A"/>
    <w:rsid w:val="0036697A"/>
    <w:rsid w:val="003678A1"/>
    <w:rsid w:val="003709BE"/>
    <w:rsid w:val="00370F40"/>
    <w:rsid w:val="003713FE"/>
    <w:rsid w:val="0037206D"/>
    <w:rsid w:val="00372127"/>
    <w:rsid w:val="003723ED"/>
    <w:rsid w:val="00372D51"/>
    <w:rsid w:val="00373079"/>
    <w:rsid w:val="00373147"/>
    <w:rsid w:val="003740AE"/>
    <w:rsid w:val="0037426F"/>
    <w:rsid w:val="00375638"/>
    <w:rsid w:val="00375926"/>
    <w:rsid w:val="00375B1A"/>
    <w:rsid w:val="0037640B"/>
    <w:rsid w:val="003764C2"/>
    <w:rsid w:val="00376A01"/>
    <w:rsid w:val="003779AB"/>
    <w:rsid w:val="00377A50"/>
    <w:rsid w:val="00377C0E"/>
    <w:rsid w:val="00380687"/>
    <w:rsid w:val="00380ABD"/>
    <w:rsid w:val="00381AEF"/>
    <w:rsid w:val="00381BE6"/>
    <w:rsid w:val="003829A6"/>
    <w:rsid w:val="0038308F"/>
    <w:rsid w:val="003830C8"/>
    <w:rsid w:val="00383622"/>
    <w:rsid w:val="00384CC2"/>
    <w:rsid w:val="00386AA1"/>
    <w:rsid w:val="003870F1"/>
    <w:rsid w:val="00390FCB"/>
    <w:rsid w:val="00391092"/>
    <w:rsid w:val="00391E91"/>
    <w:rsid w:val="00392EF0"/>
    <w:rsid w:val="003933F6"/>
    <w:rsid w:val="00393B03"/>
    <w:rsid w:val="00393B89"/>
    <w:rsid w:val="00393E37"/>
    <w:rsid w:val="00393F7D"/>
    <w:rsid w:val="00394399"/>
    <w:rsid w:val="0039470D"/>
    <w:rsid w:val="003949A5"/>
    <w:rsid w:val="00394D20"/>
    <w:rsid w:val="003954F5"/>
    <w:rsid w:val="00395ED1"/>
    <w:rsid w:val="003960B0"/>
    <w:rsid w:val="00397942"/>
    <w:rsid w:val="003A093D"/>
    <w:rsid w:val="003A11AC"/>
    <w:rsid w:val="003A123E"/>
    <w:rsid w:val="003A145C"/>
    <w:rsid w:val="003A15CC"/>
    <w:rsid w:val="003A2150"/>
    <w:rsid w:val="003A3EB2"/>
    <w:rsid w:val="003A4034"/>
    <w:rsid w:val="003A465E"/>
    <w:rsid w:val="003A4772"/>
    <w:rsid w:val="003A4EA0"/>
    <w:rsid w:val="003A5425"/>
    <w:rsid w:val="003A54D0"/>
    <w:rsid w:val="003A5500"/>
    <w:rsid w:val="003A60D4"/>
    <w:rsid w:val="003A680A"/>
    <w:rsid w:val="003A6C26"/>
    <w:rsid w:val="003A6C65"/>
    <w:rsid w:val="003A7213"/>
    <w:rsid w:val="003A7836"/>
    <w:rsid w:val="003B0005"/>
    <w:rsid w:val="003B06C0"/>
    <w:rsid w:val="003B0FDB"/>
    <w:rsid w:val="003B1054"/>
    <w:rsid w:val="003B199C"/>
    <w:rsid w:val="003B1AF4"/>
    <w:rsid w:val="003B1C0E"/>
    <w:rsid w:val="003B307D"/>
    <w:rsid w:val="003B31CC"/>
    <w:rsid w:val="003B36CA"/>
    <w:rsid w:val="003B4132"/>
    <w:rsid w:val="003B48B0"/>
    <w:rsid w:val="003B5E50"/>
    <w:rsid w:val="003B6A5E"/>
    <w:rsid w:val="003B7755"/>
    <w:rsid w:val="003C012C"/>
    <w:rsid w:val="003C0600"/>
    <w:rsid w:val="003C143A"/>
    <w:rsid w:val="003C14E4"/>
    <w:rsid w:val="003C1CE9"/>
    <w:rsid w:val="003C2A2F"/>
    <w:rsid w:val="003C2E82"/>
    <w:rsid w:val="003C3AE6"/>
    <w:rsid w:val="003C3F19"/>
    <w:rsid w:val="003C3F3E"/>
    <w:rsid w:val="003C5037"/>
    <w:rsid w:val="003C58F3"/>
    <w:rsid w:val="003C5965"/>
    <w:rsid w:val="003C5A23"/>
    <w:rsid w:val="003C5CFD"/>
    <w:rsid w:val="003C6896"/>
    <w:rsid w:val="003C6E63"/>
    <w:rsid w:val="003C6F05"/>
    <w:rsid w:val="003C71AA"/>
    <w:rsid w:val="003C783B"/>
    <w:rsid w:val="003C7A39"/>
    <w:rsid w:val="003C7AC1"/>
    <w:rsid w:val="003D03EB"/>
    <w:rsid w:val="003D105D"/>
    <w:rsid w:val="003D1510"/>
    <w:rsid w:val="003D1598"/>
    <w:rsid w:val="003D15D7"/>
    <w:rsid w:val="003D1825"/>
    <w:rsid w:val="003D18CB"/>
    <w:rsid w:val="003D19A2"/>
    <w:rsid w:val="003D21BD"/>
    <w:rsid w:val="003D21EB"/>
    <w:rsid w:val="003D29BB"/>
    <w:rsid w:val="003D2C54"/>
    <w:rsid w:val="003D2E43"/>
    <w:rsid w:val="003D309B"/>
    <w:rsid w:val="003D34FD"/>
    <w:rsid w:val="003D3AAE"/>
    <w:rsid w:val="003D3C49"/>
    <w:rsid w:val="003D405A"/>
    <w:rsid w:val="003D4213"/>
    <w:rsid w:val="003D4689"/>
    <w:rsid w:val="003D4902"/>
    <w:rsid w:val="003D4A5C"/>
    <w:rsid w:val="003D52CA"/>
    <w:rsid w:val="003D54D0"/>
    <w:rsid w:val="003D59A9"/>
    <w:rsid w:val="003D5BC6"/>
    <w:rsid w:val="003D608C"/>
    <w:rsid w:val="003D68C9"/>
    <w:rsid w:val="003D7130"/>
    <w:rsid w:val="003D772C"/>
    <w:rsid w:val="003E03EF"/>
    <w:rsid w:val="003E05C0"/>
    <w:rsid w:val="003E0A5C"/>
    <w:rsid w:val="003E1A28"/>
    <w:rsid w:val="003E1BE9"/>
    <w:rsid w:val="003E243E"/>
    <w:rsid w:val="003E2E10"/>
    <w:rsid w:val="003E38DB"/>
    <w:rsid w:val="003E4D74"/>
    <w:rsid w:val="003E5062"/>
    <w:rsid w:val="003E545C"/>
    <w:rsid w:val="003E672B"/>
    <w:rsid w:val="003E67CA"/>
    <w:rsid w:val="003E6927"/>
    <w:rsid w:val="003E6DC1"/>
    <w:rsid w:val="003E7B81"/>
    <w:rsid w:val="003E7EEF"/>
    <w:rsid w:val="003F0088"/>
    <w:rsid w:val="003F0590"/>
    <w:rsid w:val="003F13DD"/>
    <w:rsid w:val="003F166E"/>
    <w:rsid w:val="003F182D"/>
    <w:rsid w:val="003F1B74"/>
    <w:rsid w:val="003F1B85"/>
    <w:rsid w:val="003F2657"/>
    <w:rsid w:val="003F2726"/>
    <w:rsid w:val="003F2945"/>
    <w:rsid w:val="003F2EF5"/>
    <w:rsid w:val="003F2FC1"/>
    <w:rsid w:val="003F3379"/>
    <w:rsid w:val="003F3629"/>
    <w:rsid w:val="003F3D53"/>
    <w:rsid w:val="003F3D93"/>
    <w:rsid w:val="003F48AA"/>
    <w:rsid w:val="003F57F7"/>
    <w:rsid w:val="003F5E1B"/>
    <w:rsid w:val="003F6B8A"/>
    <w:rsid w:val="003F6C55"/>
    <w:rsid w:val="003F7B30"/>
    <w:rsid w:val="003F7D54"/>
    <w:rsid w:val="00400303"/>
    <w:rsid w:val="00400B67"/>
    <w:rsid w:val="00401A91"/>
    <w:rsid w:val="00401C4A"/>
    <w:rsid w:val="004029AE"/>
    <w:rsid w:val="00403CF4"/>
    <w:rsid w:val="004040CB"/>
    <w:rsid w:val="00404BFF"/>
    <w:rsid w:val="00405A8F"/>
    <w:rsid w:val="00407469"/>
    <w:rsid w:val="00407B3C"/>
    <w:rsid w:val="00407D76"/>
    <w:rsid w:val="004104CE"/>
    <w:rsid w:val="00410F0A"/>
    <w:rsid w:val="00411F4A"/>
    <w:rsid w:val="00412358"/>
    <w:rsid w:val="00412488"/>
    <w:rsid w:val="00413579"/>
    <w:rsid w:val="0041577C"/>
    <w:rsid w:val="00416638"/>
    <w:rsid w:val="004166BA"/>
    <w:rsid w:val="00416C8C"/>
    <w:rsid w:val="00420925"/>
    <w:rsid w:val="00420D03"/>
    <w:rsid w:val="00421B60"/>
    <w:rsid w:val="00421BA3"/>
    <w:rsid w:val="00421F4F"/>
    <w:rsid w:val="004222C4"/>
    <w:rsid w:val="00422A28"/>
    <w:rsid w:val="004231BE"/>
    <w:rsid w:val="00423420"/>
    <w:rsid w:val="0042406D"/>
    <w:rsid w:val="00424EA7"/>
    <w:rsid w:val="00426AD8"/>
    <w:rsid w:val="00427D25"/>
    <w:rsid w:val="0043043C"/>
    <w:rsid w:val="00431479"/>
    <w:rsid w:val="004318DF"/>
    <w:rsid w:val="00431CE9"/>
    <w:rsid w:val="00432341"/>
    <w:rsid w:val="00432986"/>
    <w:rsid w:val="004336FD"/>
    <w:rsid w:val="00433B42"/>
    <w:rsid w:val="00433DC0"/>
    <w:rsid w:val="0043723A"/>
    <w:rsid w:val="00437E01"/>
    <w:rsid w:val="00437F21"/>
    <w:rsid w:val="00440ADB"/>
    <w:rsid w:val="0044108F"/>
    <w:rsid w:val="00441114"/>
    <w:rsid w:val="00441427"/>
    <w:rsid w:val="004418D5"/>
    <w:rsid w:val="004419D5"/>
    <w:rsid w:val="00442684"/>
    <w:rsid w:val="00442F59"/>
    <w:rsid w:val="0044347B"/>
    <w:rsid w:val="00443699"/>
    <w:rsid w:val="0044444D"/>
    <w:rsid w:val="00444675"/>
    <w:rsid w:val="004448DC"/>
    <w:rsid w:val="00444A95"/>
    <w:rsid w:val="004451EA"/>
    <w:rsid w:val="00445CF2"/>
    <w:rsid w:val="00445DC0"/>
    <w:rsid w:val="00446897"/>
    <w:rsid w:val="0044741A"/>
    <w:rsid w:val="00447C0E"/>
    <w:rsid w:val="00447F1C"/>
    <w:rsid w:val="00450575"/>
    <w:rsid w:val="004505D8"/>
    <w:rsid w:val="00450BEC"/>
    <w:rsid w:val="00450F08"/>
    <w:rsid w:val="00451FEB"/>
    <w:rsid w:val="004520DF"/>
    <w:rsid w:val="004536F7"/>
    <w:rsid w:val="004551FC"/>
    <w:rsid w:val="00455317"/>
    <w:rsid w:val="00455B02"/>
    <w:rsid w:val="00455BA5"/>
    <w:rsid w:val="00456521"/>
    <w:rsid w:val="00456813"/>
    <w:rsid w:val="00456D56"/>
    <w:rsid w:val="00460796"/>
    <w:rsid w:val="00461385"/>
    <w:rsid w:val="00461E1B"/>
    <w:rsid w:val="004622E1"/>
    <w:rsid w:val="004624CD"/>
    <w:rsid w:val="004628F1"/>
    <w:rsid w:val="0046337A"/>
    <w:rsid w:val="00465EFB"/>
    <w:rsid w:val="004663FA"/>
    <w:rsid w:val="0046642E"/>
    <w:rsid w:val="00467B8D"/>
    <w:rsid w:val="00470152"/>
    <w:rsid w:val="004701E8"/>
    <w:rsid w:val="00470A43"/>
    <w:rsid w:val="00471BB6"/>
    <w:rsid w:val="00471BF0"/>
    <w:rsid w:val="00471DB6"/>
    <w:rsid w:val="00471F28"/>
    <w:rsid w:val="00472144"/>
    <w:rsid w:val="004729C4"/>
    <w:rsid w:val="0047325A"/>
    <w:rsid w:val="00473C8D"/>
    <w:rsid w:val="00474462"/>
    <w:rsid w:val="00474A6E"/>
    <w:rsid w:val="0047515E"/>
    <w:rsid w:val="004759E9"/>
    <w:rsid w:val="00475CCE"/>
    <w:rsid w:val="00475DE3"/>
    <w:rsid w:val="00475E66"/>
    <w:rsid w:val="00476A93"/>
    <w:rsid w:val="00476E3D"/>
    <w:rsid w:val="0047719A"/>
    <w:rsid w:val="0047787D"/>
    <w:rsid w:val="00477E39"/>
    <w:rsid w:val="0048094A"/>
    <w:rsid w:val="00480A99"/>
    <w:rsid w:val="00480B9B"/>
    <w:rsid w:val="00480BE8"/>
    <w:rsid w:val="00481835"/>
    <w:rsid w:val="00481F0F"/>
    <w:rsid w:val="00481FEA"/>
    <w:rsid w:val="0048281B"/>
    <w:rsid w:val="004830DF"/>
    <w:rsid w:val="00483171"/>
    <w:rsid w:val="004837F8"/>
    <w:rsid w:val="00483AD3"/>
    <w:rsid w:val="004843CB"/>
    <w:rsid w:val="00485247"/>
    <w:rsid w:val="004853A1"/>
    <w:rsid w:val="00486155"/>
    <w:rsid w:val="004905FD"/>
    <w:rsid w:val="00490877"/>
    <w:rsid w:val="00490E1A"/>
    <w:rsid w:val="00490E66"/>
    <w:rsid w:val="00491508"/>
    <w:rsid w:val="00491600"/>
    <w:rsid w:val="00491962"/>
    <w:rsid w:val="00492233"/>
    <w:rsid w:val="00492464"/>
    <w:rsid w:val="00492FD7"/>
    <w:rsid w:val="004930B0"/>
    <w:rsid w:val="00493996"/>
    <w:rsid w:val="00494171"/>
    <w:rsid w:val="00494236"/>
    <w:rsid w:val="004944A0"/>
    <w:rsid w:val="00494DB9"/>
    <w:rsid w:val="00494F61"/>
    <w:rsid w:val="0049557D"/>
    <w:rsid w:val="00495F78"/>
    <w:rsid w:val="00497071"/>
    <w:rsid w:val="00497BBF"/>
    <w:rsid w:val="004A0A0D"/>
    <w:rsid w:val="004A1117"/>
    <w:rsid w:val="004A1DA3"/>
    <w:rsid w:val="004A1E14"/>
    <w:rsid w:val="004A1F7A"/>
    <w:rsid w:val="004A289F"/>
    <w:rsid w:val="004A33B7"/>
    <w:rsid w:val="004A451F"/>
    <w:rsid w:val="004A4CE8"/>
    <w:rsid w:val="004A4F67"/>
    <w:rsid w:val="004A4F7E"/>
    <w:rsid w:val="004A5950"/>
    <w:rsid w:val="004A5EAB"/>
    <w:rsid w:val="004A6548"/>
    <w:rsid w:val="004A709E"/>
    <w:rsid w:val="004A74A7"/>
    <w:rsid w:val="004A786E"/>
    <w:rsid w:val="004A7A49"/>
    <w:rsid w:val="004A7A59"/>
    <w:rsid w:val="004A7ADE"/>
    <w:rsid w:val="004B0101"/>
    <w:rsid w:val="004B0A0B"/>
    <w:rsid w:val="004B0A1E"/>
    <w:rsid w:val="004B0E52"/>
    <w:rsid w:val="004B1699"/>
    <w:rsid w:val="004B1B9B"/>
    <w:rsid w:val="004B2149"/>
    <w:rsid w:val="004B247F"/>
    <w:rsid w:val="004B3118"/>
    <w:rsid w:val="004B386F"/>
    <w:rsid w:val="004B3966"/>
    <w:rsid w:val="004B4486"/>
    <w:rsid w:val="004B44EE"/>
    <w:rsid w:val="004B480A"/>
    <w:rsid w:val="004B4BBE"/>
    <w:rsid w:val="004B557B"/>
    <w:rsid w:val="004B5D0C"/>
    <w:rsid w:val="004B5D19"/>
    <w:rsid w:val="004B739F"/>
    <w:rsid w:val="004B775E"/>
    <w:rsid w:val="004B77FA"/>
    <w:rsid w:val="004B7C9E"/>
    <w:rsid w:val="004B7F12"/>
    <w:rsid w:val="004C08CD"/>
    <w:rsid w:val="004C0915"/>
    <w:rsid w:val="004C1138"/>
    <w:rsid w:val="004C18D4"/>
    <w:rsid w:val="004C26EC"/>
    <w:rsid w:val="004C2940"/>
    <w:rsid w:val="004C3A88"/>
    <w:rsid w:val="004C4C08"/>
    <w:rsid w:val="004C4D6E"/>
    <w:rsid w:val="004C5666"/>
    <w:rsid w:val="004C5DFB"/>
    <w:rsid w:val="004C5F60"/>
    <w:rsid w:val="004C6905"/>
    <w:rsid w:val="004C6D2F"/>
    <w:rsid w:val="004C6EAB"/>
    <w:rsid w:val="004C7095"/>
    <w:rsid w:val="004D0745"/>
    <w:rsid w:val="004D07FC"/>
    <w:rsid w:val="004D09D2"/>
    <w:rsid w:val="004D13CA"/>
    <w:rsid w:val="004D16DA"/>
    <w:rsid w:val="004D177C"/>
    <w:rsid w:val="004D2564"/>
    <w:rsid w:val="004D2F90"/>
    <w:rsid w:val="004D3475"/>
    <w:rsid w:val="004D3723"/>
    <w:rsid w:val="004D3B41"/>
    <w:rsid w:val="004D3B56"/>
    <w:rsid w:val="004D41D2"/>
    <w:rsid w:val="004D420C"/>
    <w:rsid w:val="004D562D"/>
    <w:rsid w:val="004D6018"/>
    <w:rsid w:val="004D604A"/>
    <w:rsid w:val="004D67CF"/>
    <w:rsid w:val="004D68D5"/>
    <w:rsid w:val="004D69DC"/>
    <w:rsid w:val="004D6F39"/>
    <w:rsid w:val="004D7785"/>
    <w:rsid w:val="004E084F"/>
    <w:rsid w:val="004E09D8"/>
    <w:rsid w:val="004E1875"/>
    <w:rsid w:val="004E286E"/>
    <w:rsid w:val="004E3545"/>
    <w:rsid w:val="004E37A6"/>
    <w:rsid w:val="004E45F8"/>
    <w:rsid w:val="004E4DB4"/>
    <w:rsid w:val="004E53BC"/>
    <w:rsid w:val="004E5B2D"/>
    <w:rsid w:val="004E5C13"/>
    <w:rsid w:val="004E5DEC"/>
    <w:rsid w:val="004E6021"/>
    <w:rsid w:val="004E6BF0"/>
    <w:rsid w:val="004E728D"/>
    <w:rsid w:val="004E729D"/>
    <w:rsid w:val="004E7312"/>
    <w:rsid w:val="004F1128"/>
    <w:rsid w:val="004F129B"/>
    <w:rsid w:val="004F22E5"/>
    <w:rsid w:val="004F2F7F"/>
    <w:rsid w:val="004F3756"/>
    <w:rsid w:val="004F54F9"/>
    <w:rsid w:val="004F5A99"/>
    <w:rsid w:val="004F5BCF"/>
    <w:rsid w:val="004F5FAA"/>
    <w:rsid w:val="004F79D0"/>
    <w:rsid w:val="00500ACE"/>
    <w:rsid w:val="005012B0"/>
    <w:rsid w:val="005019E7"/>
    <w:rsid w:val="005029C8"/>
    <w:rsid w:val="00502B6A"/>
    <w:rsid w:val="00502DCF"/>
    <w:rsid w:val="00503125"/>
    <w:rsid w:val="00503EC3"/>
    <w:rsid w:val="005055A0"/>
    <w:rsid w:val="005066BB"/>
    <w:rsid w:val="005074FF"/>
    <w:rsid w:val="00507A90"/>
    <w:rsid w:val="00510F0C"/>
    <w:rsid w:val="0051196A"/>
    <w:rsid w:val="005128D5"/>
    <w:rsid w:val="00512C5A"/>
    <w:rsid w:val="0051360D"/>
    <w:rsid w:val="005136B9"/>
    <w:rsid w:val="005137BA"/>
    <w:rsid w:val="0051392E"/>
    <w:rsid w:val="00513B66"/>
    <w:rsid w:val="00514B71"/>
    <w:rsid w:val="00514FAF"/>
    <w:rsid w:val="00515096"/>
    <w:rsid w:val="005152E9"/>
    <w:rsid w:val="005159BD"/>
    <w:rsid w:val="005161A6"/>
    <w:rsid w:val="00516C9D"/>
    <w:rsid w:val="00517380"/>
    <w:rsid w:val="00520626"/>
    <w:rsid w:val="005207FF"/>
    <w:rsid w:val="005215C9"/>
    <w:rsid w:val="00521F6D"/>
    <w:rsid w:val="00522C6C"/>
    <w:rsid w:val="00522C8D"/>
    <w:rsid w:val="00522E38"/>
    <w:rsid w:val="005230B1"/>
    <w:rsid w:val="00524062"/>
    <w:rsid w:val="00524D44"/>
    <w:rsid w:val="00525073"/>
    <w:rsid w:val="005259C4"/>
    <w:rsid w:val="00525A7F"/>
    <w:rsid w:val="00525BE2"/>
    <w:rsid w:val="00525EC5"/>
    <w:rsid w:val="00526349"/>
    <w:rsid w:val="00527876"/>
    <w:rsid w:val="00527A69"/>
    <w:rsid w:val="00527C2B"/>
    <w:rsid w:val="00530020"/>
    <w:rsid w:val="00530342"/>
    <w:rsid w:val="005307FD"/>
    <w:rsid w:val="0053081E"/>
    <w:rsid w:val="00531DAB"/>
    <w:rsid w:val="0053273E"/>
    <w:rsid w:val="00532943"/>
    <w:rsid w:val="005329A9"/>
    <w:rsid w:val="00532A1C"/>
    <w:rsid w:val="00532CB8"/>
    <w:rsid w:val="005334C3"/>
    <w:rsid w:val="00533C0B"/>
    <w:rsid w:val="0053403E"/>
    <w:rsid w:val="00534189"/>
    <w:rsid w:val="00534B8F"/>
    <w:rsid w:val="0053568E"/>
    <w:rsid w:val="00535BC5"/>
    <w:rsid w:val="00535CA9"/>
    <w:rsid w:val="0053670F"/>
    <w:rsid w:val="00536A05"/>
    <w:rsid w:val="005378EA"/>
    <w:rsid w:val="00537F4F"/>
    <w:rsid w:val="0054106E"/>
    <w:rsid w:val="00541432"/>
    <w:rsid w:val="00541663"/>
    <w:rsid w:val="00542851"/>
    <w:rsid w:val="00542979"/>
    <w:rsid w:val="00542E72"/>
    <w:rsid w:val="00542FA0"/>
    <w:rsid w:val="005432A5"/>
    <w:rsid w:val="0054340F"/>
    <w:rsid w:val="00543EDC"/>
    <w:rsid w:val="005447DD"/>
    <w:rsid w:val="00544BDF"/>
    <w:rsid w:val="00545025"/>
    <w:rsid w:val="00545A85"/>
    <w:rsid w:val="00545E36"/>
    <w:rsid w:val="00546647"/>
    <w:rsid w:val="0054719B"/>
    <w:rsid w:val="005474B5"/>
    <w:rsid w:val="00547B8B"/>
    <w:rsid w:val="0055012F"/>
    <w:rsid w:val="00550612"/>
    <w:rsid w:val="00550963"/>
    <w:rsid w:val="00550EC5"/>
    <w:rsid w:val="0055215C"/>
    <w:rsid w:val="00552C26"/>
    <w:rsid w:val="005538FB"/>
    <w:rsid w:val="00554D58"/>
    <w:rsid w:val="0055597F"/>
    <w:rsid w:val="00557BC9"/>
    <w:rsid w:val="0056127C"/>
    <w:rsid w:val="005618F8"/>
    <w:rsid w:val="00561BA8"/>
    <w:rsid w:val="00561C5D"/>
    <w:rsid w:val="00561E5E"/>
    <w:rsid w:val="0056468C"/>
    <w:rsid w:val="00564807"/>
    <w:rsid w:val="00564A79"/>
    <w:rsid w:val="00564D8C"/>
    <w:rsid w:val="00565603"/>
    <w:rsid w:val="005659E8"/>
    <w:rsid w:val="005663CD"/>
    <w:rsid w:val="005668EA"/>
    <w:rsid w:val="0056766D"/>
    <w:rsid w:val="005677F1"/>
    <w:rsid w:val="00567DAE"/>
    <w:rsid w:val="0057055C"/>
    <w:rsid w:val="005706A4"/>
    <w:rsid w:val="00571F2B"/>
    <w:rsid w:val="00571F39"/>
    <w:rsid w:val="00572CAF"/>
    <w:rsid w:val="0057301D"/>
    <w:rsid w:val="00573B01"/>
    <w:rsid w:val="0057503F"/>
    <w:rsid w:val="00575384"/>
    <w:rsid w:val="00575688"/>
    <w:rsid w:val="005757B9"/>
    <w:rsid w:val="005757C4"/>
    <w:rsid w:val="005759DF"/>
    <w:rsid w:val="00575CD7"/>
    <w:rsid w:val="00575DCC"/>
    <w:rsid w:val="00575DFD"/>
    <w:rsid w:val="0057625C"/>
    <w:rsid w:val="005768A2"/>
    <w:rsid w:val="005768E3"/>
    <w:rsid w:val="00577673"/>
    <w:rsid w:val="0057789F"/>
    <w:rsid w:val="00577E42"/>
    <w:rsid w:val="005806EC"/>
    <w:rsid w:val="0058122B"/>
    <w:rsid w:val="00581412"/>
    <w:rsid w:val="00581B28"/>
    <w:rsid w:val="00581BC0"/>
    <w:rsid w:val="00581DBC"/>
    <w:rsid w:val="005834B6"/>
    <w:rsid w:val="00583844"/>
    <w:rsid w:val="00583A98"/>
    <w:rsid w:val="00584058"/>
    <w:rsid w:val="00584977"/>
    <w:rsid w:val="00584B88"/>
    <w:rsid w:val="00585162"/>
    <w:rsid w:val="00586CDA"/>
    <w:rsid w:val="00586EE4"/>
    <w:rsid w:val="00590DC7"/>
    <w:rsid w:val="005913E7"/>
    <w:rsid w:val="0059298D"/>
    <w:rsid w:val="0059311F"/>
    <w:rsid w:val="00593760"/>
    <w:rsid w:val="00593B30"/>
    <w:rsid w:val="005948A6"/>
    <w:rsid w:val="0059558C"/>
    <w:rsid w:val="00596037"/>
    <w:rsid w:val="005969D9"/>
    <w:rsid w:val="0059792D"/>
    <w:rsid w:val="00597E1F"/>
    <w:rsid w:val="00597F08"/>
    <w:rsid w:val="005A03C2"/>
    <w:rsid w:val="005A146E"/>
    <w:rsid w:val="005A1662"/>
    <w:rsid w:val="005A16DF"/>
    <w:rsid w:val="005A2A4C"/>
    <w:rsid w:val="005A3068"/>
    <w:rsid w:val="005A42FE"/>
    <w:rsid w:val="005A4DFD"/>
    <w:rsid w:val="005A5679"/>
    <w:rsid w:val="005A63AC"/>
    <w:rsid w:val="005A6DE6"/>
    <w:rsid w:val="005A724F"/>
    <w:rsid w:val="005A74A4"/>
    <w:rsid w:val="005B152F"/>
    <w:rsid w:val="005B19F9"/>
    <w:rsid w:val="005B1F23"/>
    <w:rsid w:val="005B20A2"/>
    <w:rsid w:val="005B27F7"/>
    <w:rsid w:val="005B2B6A"/>
    <w:rsid w:val="005B3B38"/>
    <w:rsid w:val="005B4355"/>
    <w:rsid w:val="005B473B"/>
    <w:rsid w:val="005B5072"/>
    <w:rsid w:val="005B52F7"/>
    <w:rsid w:val="005B573A"/>
    <w:rsid w:val="005B5874"/>
    <w:rsid w:val="005B60B9"/>
    <w:rsid w:val="005B6A4D"/>
    <w:rsid w:val="005B6DB3"/>
    <w:rsid w:val="005B72DF"/>
    <w:rsid w:val="005B72F8"/>
    <w:rsid w:val="005B7E3B"/>
    <w:rsid w:val="005C0696"/>
    <w:rsid w:val="005C0960"/>
    <w:rsid w:val="005C105B"/>
    <w:rsid w:val="005C1228"/>
    <w:rsid w:val="005C144A"/>
    <w:rsid w:val="005C1465"/>
    <w:rsid w:val="005C221F"/>
    <w:rsid w:val="005C2874"/>
    <w:rsid w:val="005C2C15"/>
    <w:rsid w:val="005C32E4"/>
    <w:rsid w:val="005C3436"/>
    <w:rsid w:val="005C444E"/>
    <w:rsid w:val="005C4844"/>
    <w:rsid w:val="005C4C3F"/>
    <w:rsid w:val="005C5605"/>
    <w:rsid w:val="005C56B7"/>
    <w:rsid w:val="005C5F22"/>
    <w:rsid w:val="005C653B"/>
    <w:rsid w:val="005C6C6C"/>
    <w:rsid w:val="005C6EA7"/>
    <w:rsid w:val="005C7217"/>
    <w:rsid w:val="005C7F55"/>
    <w:rsid w:val="005D0178"/>
    <w:rsid w:val="005D01A3"/>
    <w:rsid w:val="005D0930"/>
    <w:rsid w:val="005D0A67"/>
    <w:rsid w:val="005D1070"/>
    <w:rsid w:val="005D112D"/>
    <w:rsid w:val="005D123A"/>
    <w:rsid w:val="005D1B53"/>
    <w:rsid w:val="005D1C4B"/>
    <w:rsid w:val="005D2E2B"/>
    <w:rsid w:val="005D40A1"/>
    <w:rsid w:val="005D41B8"/>
    <w:rsid w:val="005D4C83"/>
    <w:rsid w:val="005D5890"/>
    <w:rsid w:val="005D5B08"/>
    <w:rsid w:val="005D6907"/>
    <w:rsid w:val="005D69C3"/>
    <w:rsid w:val="005D74F1"/>
    <w:rsid w:val="005D79A0"/>
    <w:rsid w:val="005D7C71"/>
    <w:rsid w:val="005E006B"/>
    <w:rsid w:val="005E0398"/>
    <w:rsid w:val="005E04B7"/>
    <w:rsid w:val="005E1D57"/>
    <w:rsid w:val="005E2D0A"/>
    <w:rsid w:val="005E2E9E"/>
    <w:rsid w:val="005E30D1"/>
    <w:rsid w:val="005E32F8"/>
    <w:rsid w:val="005E35D0"/>
    <w:rsid w:val="005E5927"/>
    <w:rsid w:val="005E6798"/>
    <w:rsid w:val="005E6889"/>
    <w:rsid w:val="005E6F12"/>
    <w:rsid w:val="005E71A0"/>
    <w:rsid w:val="005E74B6"/>
    <w:rsid w:val="005E7529"/>
    <w:rsid w:val="005E7624"/>
    <w:rsid w:val="005F0771"/>
    <w:rsid w:val="005F2489"/>
    <w:rsid w:val="005F2DCF"/>
    <w:rsid w:val="005F3038"/>
    <w:rsid w:val="005F3711"/>
    <w:rsid w:val="005F4492"/>
    <w:rsid w:val="005F453F"/>
    <w:rsid w:val="005F525F"/>
    <w:rsid w:val="005F5314"/>
    <w:rsid w:val="005F5345"/>
    <w:rsid w:val="005F5441"/>
    <w:rsid w:val="005F5448"/>
    <w:rsid w:val="005F5D9E"/>
    <w:rsid w:val="005F64DC"/>
    <w:rsid w:val="005F6EFA"/>
    <w:rsid w:val="005F72D2"/>
    <w:rsid w:val="005F78D8"/>
    <w:rsid w:val="00600435"/>
    <w:rsid w:val="00600811"/>
    <w:rsid w:val="00600C30"/>
    <w:rsid w:val="00601361"/>
    <w:rsid w:val="00601814"/>
    <w:rsid w:val="0060211B"/>
    <w:rsid w:val="00602761"/>
    <w:rsid w:val="00602B72"/>
    <w:rsid w:val="00602C52"/>
    <w:rsid w:val="0060312F"/>
    <w:rsid w:val="006038C1"/>
    <w:rsid w:val="0060396F"/>
    <w:rsid w:val="00603DA6"/>
    <w:rsid w:val="00603F41"/>
    <w:rsid w:val="00603F42"/>
    <w:rsid w:val="00604B8C"/>
    <w:rsid w:val="0060511A"/>
    <w:rsid w:val="00605744"/>
    <w:rsid w:val="00605A47"/>
    <w:rsid w:val="0060602B"/>
    <w:rsid w:val="006066EE"/>
    <w:rsid w:val="00606A83"/>
    <w:rsid w:val="00606DB1"/>
    <w:rsid w:val="00606FE9"/>
    <w:rsid w:val="006070F0"/>
    <w:rsid w:val="00610556"/>
    <w:rsid w:val="00610984"/>
    <w:rsid w:val="00611DC4"/>
    <w:rsid w:val="006126D3"/>
    <w:rsid w:val="0061322C"/>
    <w:rsid w:val="0061366F"/>
    <w:rsid w:val="0061389C"/>
    <w:rsid w:val="00613B36"/>
    <w:rsid w:val="00613ED4"/>
    <w:rsid w:val="006140DD"/>
    <w:rsid w:val="00614319"/>
    <w:rsid w:val="00614706"/>
    <w:rsid w:val="00614A3D"/>
    <w:rsid w:val="00615114"/>
    <w:rsid w:val="00615D93"/>
    <w:rsid w:val="00616580"/>
    <w:rsid w:val="00616B42"/>
    <w:rsid w:val="00616C6E"/>
    <w:rsid w:val="00616E52"/>
    <w:rsid w:val="00616F9D"/>
    <w:rsid w:val="006171AE"/>
    <w:rsid w:val="006179DB"/>
    <w:rsid w:val="00617A12"/>
    <w:rsid w:val="006200FB"/>
    <w:rsid w:val="00620255"/>
    <w:rsid w:val="006205FA"/>
    <w:rsid w:val="0062073C"/>
    <w:rsid w:val="00621473"/>
    <w:rsid w:val="0062190D"/>
    <w:rsid w:val="00622695"/>
    <w:rsid w:val="00622A7A"/>
    <w:rsid w:val="00622C17"/>
    <w:rsid w:val="00622C1F"/>
    <w:rsid w:val="00622CE2"/>
    <w:rsid w:val="00623426"/>
    <w:rsid w:val="00623661"/>
    <w:rsid w:val="0062476B"/>
    <w:rsid w:val="006252D0"/>
    <w:rsid w:val="006259EB"/>
    <w:rsid w:val="00625B78"/>
    <w:rsid w:val="00626112"/>
    <w:rsid w:val="00626691"/>
    <w:rsid w:val="006269EA"/>
    <w:rsid w:val="00626A03"/>
    <w:rsid w:val="00626DF8"/>
    <w:rsid w:val="00627A8E"/>
    <w:rsid w:val="00631248"/>
    <w:rsid w:val="00631D7C"/>
    <w:rsid w:val="006321C2"/>
    <w:rsid w:val="00633610"/>
    <w:rsid w:val="00633674"/>
    <w:rsid w:val="00633B19"/>
    <w:rsid w:val="0063422D"/>
    <w:rsid w:val="00634E29"/>
    <w:rsid w:val="00635919"/>
    <w:rsid w:val="00635BAC"/>
    <w:rsid w:val="00635F93"/>
    <w:rsid w:val="00636131"/>
    <w:rsid w:val="006367B2"/>
    <w:rsid w:val="00636C83"/>
    <w:rsid w:val="006373F0"/>
    <w:rsid w:val="00637837"/>
    <w:rsid w:val="00637A83"/>
    <w:rsid w:val="00637CFC"/>
    <w:rsid w:val="00637DFE"/>
    <w:rsid w:val="006409E0"/>
    <w:rsid w:val="00640B4B"/>
    <w:rsid w:val="00640F8E"/>
    <w:rsid w:val="006415A9"/>
    <w:rsid w:val="006416F7"/>
    <w:rsid w:val="00641709"/>
    <w:rsid w:val="00641A45"/>
    <w:rsid w:val="0064368E"/>
    <w:rsid w:val="006445FB"/>
    <w:rsid w:val="006446EE"/>
    <w:rsid w:val="00644CA0"/>
    <w:rsid w:val="006451B5"/>
    <w:rsid w:val="0064567C"/>
    <w:rsid w:val="00645B42"/>
    <w:rsid w:val="00645E81"/>
    <w:rsid w:val="00645F83"/>
    <w:rsid w:val="006513A6"/>
    <w:rsid w:val="006513CF"/>
    <w:rsid w:val="00651617"/>
    <w:rsid w:val="006521D4"/>
    <w:rsid w:val="006531C3"/>
    <w:rsid w:val="0065415E"/>
    <w:rsid w:val="006547EA"/>
    <w:rsid w:val="00654B28"/>
    <w:rsid w:val="00655F1D"/>
    <w:rsid w:val="006563B8"/>
    <w:rsid w:val="00656473"/>
    <w:rsid w:val="00656BD5"/>
    <w:rsid w:val="006606C3"/>
    <w:rsid w:val="00660892"/>
    <w:rsid w:val="00660BE6"/>
    <w:rsid w:val="006611B7"/>
    <w:rsid w:val="006619C5"/>
    <w:rsid w:val="0066249C"/>
    <w:rsid w:val="0066295F"/>
    <w:rsid w:val="00662B0D"/>
    <w:rsid w:val="0066375E"/>
    <w:rsid w:val="00663913"/>
    <w:rsid w:val="00663EB3"/>
    <w:rsid w:val="00665F89"/>
    <w:rsid w:val="00667647"/>
    <w:rsid w:val="00670534"/>
    <w:rsid w:val="00670830"/>
    <w:rsid w:val="00670B80"/>
    <w:rsid w:val="00670BFB"/>
    <w:rsid w:val="00671E2E"/>
    <w:rsid w:val="00671EAB"/>
    <w:rsid w:val="0067204B"/>
    <w:rsid w:val="00672479"/>
    <w:rsid w:val="00672A21"/>
    <w:rsid w:val="006730DB"/>
    <w:rsid w:val="00673567"/>
    <w:rsid w:val="00673838"/>
    <w:rsid w:val="00673AD4"/>
    <w:rsid w:val="0067402D"/>
    <w:rsid w:val="0067438B"/>
    <w:rsid w:val="0067478A"/>
    <w:rsid w:val="0067529C"/>
    <w:rsid w:val="006755FB"/>
    <w:rsid w:val="00675917"/>
    <w:rsid w:val="0067602C"/>
    <w:rsid w:val="006765B2"/>
    <w:rsid w:val="0067666F"/>
    <w:rsid w:val="00676801"/>
    <w:rsid w:val="00676D1D"/>
    <w:rsid w:val="00677681"/>
    <w:rsid w:val="006778FD"/>
    <w:rsid w:val="00677E86"/>
    <w:rsid w:val="006804EA"/>
    <w:rsid w:val="0068187F"/>
    <w:rsid w:val="00682194"/>
    <w:rsid w:val="00682CF6"/>
    <w:rsid w:val="00682E4D"/>
    <w:rsid w:val="00682EF0"/>
    <w:rsid w:val="00683C95"/>
    <w:rsid w:val="006845F5"/>
    <w:rsid w:val="0068491C"/>
    <w:rsid w:val="00684D8A"/>
    <w:rsid w:val="00686C10"/>
    <w:rsid w:val="00686E72"/>
    <w:rsid w:val="00687BBF"/>
    <w:rsid w:val="00687E3F"/>
    <w:rsid w:val="00687E88"/>
    <w:rsid w:val="00690F0B"/>
    <w:rsid w:val="006913BF"/>
    <w:rsid w:val="00692022"/>
    <w:rsid w:val="00692772"/>
    <w:rsid w:val="00692873"/>
    <w:rsid w:val="00692A2D"/>
    <w:rsid w:val="00692F12"/>
    <w:rsid w:val="006935D3"/>
    <w:rsid w:val="0069471F"/>
    <w:rsid w:val="00695E2A"/>
    <w:rsid w:val="00696059"/>
    <w:rsid w:val="00696E94"/>
    <w:rsid w:val="0069782E"/>
    <w:rsid w:val="00697EFF"/>
    <w:rsid w:val="006A0250"/>
    <w:rsid w:val="006A0AA4"/>
    <w:rsid w:val="006A0B07"/>
    <w:rsid w:val="006A13DF"/>
    <w:rsid w:val="006A145E"/>
    <w:rsid w:val="006A17C8"/>
    <w:rsid w:val="006A1D75"/>
    <w:rsid w:val="006A267C"/>
    <w:rsid w:val="006A2962"/>
    <w:rsid w:val="006A45C2"/>
    <w:rsid w:val="006A5E6D"/>
    <w:rsid w:val="006A6802"/>
    <w:rsid w:val="006A6B8C"/>
    <w:rsid w:val="006B04C3"/>
    <w:rsid w:val="006B0DFC"/>
    <w:rsid w:val="006B1B99"/>
    <w:rsid w:val="006B2261"/>
    <w:rsid w:val="006B2F19"/>
    <w:rsid w:val="006B466E"/>
    <w:rsid w:val="006B57C5"/>
    <w:rsid w:val="006B6150"/>
    <w:rsid w:val="006B6656"/>
    <w:rsid w:val="006B6D33"/>
    <w:rsid w:val="006B7053"/>
    <w:rsid w:val="006B7893"/>
    <w:rsid w:val="006C08B9"/>
    <w:rsid w:val="006C0979"/>
    <w:rsid w:val="006C0A8F"/>
    <w:rsid w:val="006C2139"/>
    <w:rsid w:val="006C369C"/>
    <w:rsid w:val="006C3CAC"/>
    <w:rsid w:val="006C3CF1"/>
    <w:rsid w:val="006C3F47"/>
    <w:rsid w:val="006C431A"/>
    <w:rsid w:val="006C448A"/>
    <w:rsid w:val="006C4B0B"/>
    <w:rsid w:val="006C6269"/>
    <w:rsid w:val="006C6AAC"/>
    <w:rsid w:val="006C6D0C"/>
    <w:rsid w:val="006C6DE3"/>
    <w:rsid w:val="006C7737"/>
    <w:rsid w:val="006C78E8"/>
    <w:rsid w:val="006C7938"/>
    <w:rsid w:val="006D048C"/>
    <w:rsid w:val="006D076C"/>
    <w:rsid w:val="006D158B"/>
    <w:rsid w:val="006D29E1"/>
    <w:rsid w:val="006D2BBD"/>
    <w:rsid w:val="006D2CB4"/>
    <w:rsid w:val="006D2D3C"/>
    <w:rsid w:val="006D2FF5"/>
    <w:rsid w:val="006D352C"/>
    <w:rsid w:val="006D3CEB"/>
    <w:rsid w:val="006D45BD"/>
    <w:rsid w:val="006D4683"/>
    <w:rsid w:val="006D4AC5"/>
    <w:rsid w:val="006D4CB9"/>
    <w:rsid w:val="006D6258"/>
    <w:rsid w:val="006D677B"/>
    <w:rsid w:val="006D6C20"/>
    <w:rsid w:val="006D6C94"/>
    <w:rsid w:val="006D710C"/>
    <w:rsid w:val="006E0180"/>
    <w:rsid w:val="006E0DF5"/>
    <w:rsid w:val="006E0FF3"/>
    <w:rsid w:val="006E19DE"/>
    <w:rsid w:val="006E27B2"/>
    <w:rsid w:val="006E29A0"/>
    <w:rsid w:val="006E3189"/>
    <w:rsid w:val="006E3817"/>
    <w:rsid w:val="006E3AF1"/>
    <w:rsid w:val="006E3D76"/>
    <w:rsid w:val="006E4313"/>
    <w:rsid w:val="006E449F"/>
    <w:rsid w:val="006E4DC4"/>
    <w:rsid w:val="006E5B64"/>
    <w:rsid w:val="006E6573"/>
    <w:rsid w:val="006E6AAF"/>
    <w:rsid w:val="006E74A8"/>
    <w:rsid w:val="006E75A9"/>
    <w:rsid w:val="006E774D"/>
    <w:rsid w:val="006E7F24"/>
    <w:rsid w:val="006F040F"/>
    <w:rsid w:val="006F041E"/>
    <w:rsid w:val="006F0EBF"/>
    <w:rsid w:val="006F14BC"/>
    <w:rsid w:val="006F1524"/>
    <w:rsid w:val="006F1E26"/>
    <w:rsid w:val="006F226A"/>
    <w:rsid w:val="006F26FE"/>
    <w:rsid w:val="006F3058"/>
    <w:rsid w:val="006F3193"/>
    <w:rsid w:val="006F3519"/>
    <w:rsid w:val="006F3883"/>
    <w:rsid w:val="006F3F0D"/>
    <w:rsid w:val="006F4863"/>
    <w:rsid w:val="006F50BB"/>
    <w:rsid w:val="006F5344"/>
    <w:rsid w:val="006F53B3"/>
    <w:rsid w:val="006F548B"/>
    <w:rsid w:val="006F55E9"/>
    <w:rsid w:val="006F67AC"/>
    <w:rsid w:val="006F705D"/>
    <w:rsid w:val="006F7113"/>
    <w:rsid w:val="006F784B"/>
    <w:rsid w:val="006F78A5"/>
    <w:rsid w:val="006F78CD"/>
    <w:rsid w:val="006F7B5C"/>
    <w:rsid w:val="006F7BC5"/>
    <w:rsid w:val="006F7C28"/>
    <w:rsid w:val="00700FDE"/>
    <w:rsid w:val="00701293"/>
    <w:rsid w:val="0070212B"/>
    <w:rsid w:val="00702C73"/>
    <w:rsid w:val="007033AA"/>
    <w:rsid w:val="00703B4C"/>
    <w:rsid w:val="00703E8B"/>
    <w:rsid w:val="0070401F"/>
    <w:rsid w:val="007047CD"/>
    <w:rsid w:val="007050EC"/>
    <w:rsid w:val="007053F7"/>
    <w:rsid w:val="0070576C"/>
    <w:rsid w:val="007057DE"/>
    <w:rsid w:val="00705AD1"/>
    <w:rsid w:val="00705E04"/>
    <w:rsid w:val="00705E61"/>
    <w:rsid w:val="00706AF9"/>
    <w:rsid w:val="00706F69"/>
    <w:rsid w:val="00707B53"/>
    <w:rsid w:val="0071080D"/>
    <w:rsid w:val="00710D53"/>
    <w:rsid w:val="00710D76"/>
    <w:rsid w:val="0071106B"/>
    <w:rsid w:val="00711B97"/>
    <w:rsid w:val="00711C54"/>
    <w:rsid w:val="007123C5"/>
    <w:rsid w:val="00713A98"/>
    <w:rsid w:val="00713E5E"/>
    <w:rsid w:val="00713FCF"/>
    <w:rsid w:val="007140D8"/>
    <w:rsid w:val="00714F16"/>
    <w:rsid w:val="007151FA"/>
    <w:rsid w:val="007162A0"/>
    <w:rsid w:val="00716642"/>
    <w:rsid w:val="007175AD"/>
    <w:rsid w:val="00720949"/>
    <w:rsid w:val="007209B8"/>
    <w:rsid w:val="00720ED0"/>
    <w:rsid w:val="00720FDF"/>
    <w:rsid w:val="007210AE"/>
    <w:rsid w:val="00721572"/>
    <w:rsid w:val="0072297E"/>
    <w:rsid w:val="00723C72"/>
    <w:rsid w:val="00724050"/>
    <w:rsid w:val="0072414D"/>
    <w:rsid w:val="007254B6"/>
    <w:rsid w:val="007265E1"/>
    <w:rsid w:val="00726740"/>
    <w:rsid w:val="00726EF4"/>
    <w:rsid w:val="00727C93"/>
    <w:rsid w:val="00730351"/>
    <w:rsid w:val="0073073C"/>
    <w:rsid w:val="00730DE3"/>
    <w:rsid w:val="00731560"/>
    <w:rsid w:val="00731DBE"/>
    <w:rsid w:val="007324A2"/>
    <w:rsid w:val="00732CA9"/>
    <w:rsid w:val="00733060"/>
    <w:rsid w:val="00733178"/>
    <w:rsid w:val="00733434"/>
    <w:rsid w:val="00733472"/>
    <w:rsid w:val="007344EB"/>
    <w:rsid w:val="00734616"/>
    <w:rsid w:val="00734651"/>
    <w:rsid w:val="00734796"/>
    <w:rsid w:val="00734FCF"/>
    <w:rsid w:val="007365A0"/>
    <w:rsid w:val="00736B81"/>
    <w:rsid w:val="00736D9A"/>
    <w:rsid w:val="00737049"/>
    <w:rsid w:val="0074087C"/>
    <w:rsid w:val="007412F0"/>
    <w:rsid w:val="00741458"/>
    <w:rsid w:val="00741501"/>
    <w:rsid w:val="007425DA"/>
    <w:rsid w:val="00742989"/>
    <w:rsid w:val="00742AD0"/>
    <w:rsid w:val="007432D4"/>
    <w:rsid w:val="00743684"/>
    <w:rsid w:val="00743798"/>
    <w:rsid w:val="00743E77"/>
    <w:rsid w:val="00743ED6"/>
    <w:rsid w:val="00744320"/>
    <w:rsid w:val="0074435C"/>
    <w:rsid w:val="00744904"/>
    <w:rsid w:val="007453F9"/>
    <w:rsid w:val="00745BED"/>
    <w:rsid w:val="00745D21"/>
    <w:rsid w:val="00746A27"/>
    <w:rsid w:val="00746B88"/>
    <w:rsid w:val="00746D28"/>
    <w:rsid w:val="0074740B"/>
    <w:rsid w:val="007478A9"/>
    <w:rsid w:val="00747F3C"/>
    <w:rsid w:val="007502E3"/>
    <w:rsid w:val="00750785"/>
    <w:rsid w:val="007511FB"/>
    <w:rsid w:val="0075237B"/>
    <w:rsid w:val="00752661"/>
    <w:rsid w:val="0075276D"/>
    <w:rsid w:val="0075320D"/>
    <w:rsid w:val="00753B28"/>
    <w:rsid w:val="00753C09"/>
    <w:rsid w:val="00753F6D"/>
    <w:rsid w:val="007541CA"/>
    <w:rsid w:val="007543D5"/>
    <w:rsid w:val="00754491"/>
    <w:rsid w:val="007548C6"/>
    <w:rsid w:val="0075595C"/>
    <w:rsid w:val="00756181"/>
    <w:rsid w:val="00756884"/>
    <w:rsid w:val="00756DFF"/>
    <w:rsid w:val="0075779D"/>
    <w:rsid w:val="00757C9C"/>
    <w:rsid w:val="00757D1A"/>
    <w:rsid w:val="00757EED"/>
    <w:rsid w:val="00760B4E"/>
    <w:rsid w:val="007613CF"/>
    <w:rsid w:val="007615E4"/>
    <w:rsid w:val="00761C06"/>
    <w:rsid w:val="007628C8"/>
    <w:rsid w:val="007628E0"/>
    <w:rsid w:val="007633B0"/>
    <w:rsid w:val="00763453"/>
    <w:rsid w:val="00763815"/>
    <w:rsid w:val="00763E12"/>
    <w:rsid w:val="00763F55"/>
    <w:rsid w:val="007643BA"/>
    <w:rsid w:val="007644EA"/>
    <w:rsid w:val="00764A30"/>
    <w:rsid w:val="00765156"/>
    <w:rsid w:val="00765DBB"/>
    <w:rsid w:val="00766338"/>
    <w:rsid w:val="00767925"/>
    <w:rsid w:val="007679DF"/>
    <w:rsid w:val="00767F0F"/>
    <w:rsid w:val="00770920"/>
    <w:rsid w:val="00770A04"/>
    <w:rsid w:val="00770EF1"/>
    <w:rsid w:val="00771072"/>
    <w:rsid w:val="00771C06"/>
    <w:rsid w:val="00771D83"/>
    <w:rsid w:val="007721F8"/>
    <w:rsid w:val="007721FE"/>
    <w:rsid w:val="00774D9F"/>
    <w:rsid w:val="007750B9"/>
    <w:rsid w:val="007756EB"/>
    <w:rsid w:val="00776905"/>
    <w:rsid w:val="00776C8E"/>
    <w:rsid w:val="00777C66"/>
    <w:rsid w:val="00780050"/>
    <w:rsid w:val="007808B1"/>
    <w:rsid w:val="007809F9"/>
    <w:rsid w:val="00780DAA"/>
    <w:rsid w:val="00781354"/>
    <w:rsid w:val="007819D4"/>
    <w:rsid w:val="007824FD"/>
    <w:rsid w:val="00782CE3"/>
    <w:rsid w:val="00782D01"/>
    <w:rsid w:val="00783208"/>
    <w:rsid w:val="0078437F"/>
    <w:rsid w:val="00786064"/>
    <w:rsid w:val="00786531"/>
    <w:rsid w:val="0078680D"/>
    <w:rsid w:val="00786843"/>
    <w:rsid w:val="00787AFC"/>
    <w:rsid w:val="00790356"/>
    <w:rsid w:val="0079037B"/>
    <w:rsid w:val="00790AF8"/>
    <w:rsid w:val="00791060"/>
    <w:rsid w:val="0079134E"/>
    <w:rsid w:val="007916FA"/>
    <w:rsid w:val="007925D1"/>
    <w:rsid w:val="00792A8D"/>
    <w:rsid w:val="00792B6A"/>
    <w:rsid w:val="00792F86"/>
    <w:rsid w:val="0079345D"/>
    <w:rsid w:val="00793CCF"/>
    <w:rsid w:val="00793F4B"/>
    <w:rsid w:val="00794662"/>
    <w:rsid w:val="00794762"/>
    <w:rsid w:val="007948CB"/>
    <w:rsid w:val="00794980"/>
    <w:rsid w:val="00794B46"/>
    <w:rsid w:val="007951F1"/>
    <w:rsid w:val="0079582A"/>
    <w:rsid w:val="00795D6B"/>
    <w:rsid w:val="00795E55"/>
    <w:rsid w:val="007962D8"/>
    <w:rsid w:val="00796AD3"/>
    <w:rsid w:val="00796ECC"/>
    <w:rsid w:val="00797026"/>
    <w:rsid w:val="007970EE"/>
    <w:rsid w:val="00797131"/>
    <w:rsid w:val="00797780"/>
    <w:rsid w:val="00797C54"/>
    <w:rsid w:val="00797C62"/>
    <w:rsid w:val="00797DE2"/>
    <w:rsid w:val="00797F73"/>
    <w:rsid w:val="007A0752"/>
    <w:rsid w:val="007A0FC8"/>
    <w:rsid w:val="007A1CDE"/>
    <w:rsid w:val="007A1CE2"/>
    <w:rsid w:val="007A20DC"/>
    <w:rsid w:val="007A22E8"/>
    <w:rsid w:val="007A2693"/>
    <w:rsid w:val="007A3084"/>
    <w:rsid w:val="007A39C2"/>
    <w:rsid w:val="007A3D9F"/>
    <w:rsid w:val="007A3F06"/>
    <w:rsid w:val="007A3F09"/>
    <w:rsid w:val="007A47A3"/>
    <w:rsid w:val="007A4A70"/>
    <w:rsid w:val="007A543A"/>
    <w:rsid w:val="007A560D"/>
    <w:rsid w:val="007A61E5"/>
    <w:rsid w:val="007A6427"/>
    <w:rsid w:val="007A734D"/>
    <w:rsid w:val="007B07E2"/>
    <w:rsid w:val="007B1335"/>
    <w:rsid w:val="007B148B"/>
    <w:rsid w:val="007B1BE2"/>
    <w:rsid w:val="007B2128"/>
    <w:rsid w:val="007B2286"/>
    <w:rsid w:val="007B2521"/>
    <w:rsid w:val="007B2BA3"/>
    <w:rsid w:val="007B2F0F"/>
    <w:rsid w:val="007B3FAA"/>
    <w:rsid w:val="007B4591"/>
    <w:rsid w:val="007B4680"/>
    <w:rsid w:val="007B4A0B"/>
    <w:rsid w:val="007B4D0B"/>
    <w:rsid w:val="007B50B5"/>
    <w:rsid w:val="007B5546"/>
    <w:rsid w:val="007B5747"/>
    <w:rsid w:val="007B57C8"/>
    <w:rsid w:val="007B6F9C"/>
    <w:rsid w:val="007B76FC"/>
    <w:rsid w:val="007B7945"/>
    <w:rsid w:val="007B7B3B"/>
    <w:rsid w:val="007C094A"/>
    <w:rsid w:val="007C0B79"/>
    <w:rsid w:val="007C0FCF"/>
    <w:rsid w:val="007C126C"/>
    <w:rsid w:val="007C29EE"/>
    <w:rsid w:val="007C2DFF"/>
    <w:rsid w:val="007C303A"/>
    <w:rsid w:val="007C33BD"/>
    <w:rsid w:val="007C3421"/>
    <w:rsid w:val="007C36DD"/>
    <w:rsid w:val="007C41D5"/>
    <w:rsid w:val="007C4572"/>
    <w:rsid w:val="007C4987"/>
    <w:rsid w:val="007C4C7B"/>
    <w:rsid w:val="007C5760"/>
    <w:rsid w:val="007C58A3"/>
    <w:rsid w:val="007C6289"/>
    <w:rsid w:val="007C777F"/>
    <w:rsid w:val="007C7B89"/>
    <w:rsid w:val="007D10FC"/>
    <w:rsid w:val="007D147D"/>
    <w:rsid w:val="007D1693"/>
    <w:rsid w:val="007D26FF"/>
    <w:rsid w:val="007D2704"/>
    <w:rsid w:val="007D284C"/>
    <w:rsid w:val="007D2BA4"/>
    <w:rsid w:val="007D3751"/>
    <w:rsid w:val="007D4206"/>
    <w:rsid w:val="007D424F"/>
    <w:rsid w:val="007D4315"/>
    <w:rsid w:val="007D51A0"/>
    <w:rsid w:val="007D5555"/>
    <w:rsid w:val="007D5E71"/>
    <w:rsid w:val="007D6674"/>
    <w:rsid w:val="007D6888"/>
    <w:rsid w:val="007D738D"/>
    <w:rsid w:val="007D7D35"/>
    <w:rsid w:val="007E05C9"/>
    <w:rsid w:val="007E0F85"/>
    <w:rsid w:val="007E1845"/>
    <w:rsid w:val="007E1FD5"/>
    <w:rsid w:val="007E285D"/>
    <w:rsid w:val="007E2888"/>
    <w:rsid w:val="007E29E0"/>
    <w:rsid w:val="007E2E51"/>
    <w:rsid w:val="007E318B"/>
    <w:rsid w:val="007E334D"/>
    <w:rsid w:val="007E352C"/>
    <w:rsid w:val="007E3D5A"/>
    <w:rsid w:val="007E4C74"/>
    <w:rsid w:val="007E53E2"/>
    <w:rsid w:val="007E543B"/>
    <w:rsid w:val="007E5925"/>
    <w:rsid w:val="007E5CBF"/>
    <w:rsid w:val="007E5FEC"/>
    <w:rsid w:val="007E6117"/>
    <w:rsid w:val="007E6C0D"/>
    <w:rsid w:val="007E6C7A"/>
    <w:rsid w:val="007E6D35"/>
    <w:rsid w:val="007E7380"/>
    <w:rsid w:val="007E76F5"/>
    <w:rsid w:val="007E7866"/>
    <w:rsid w:val="007E78ED"/>
    <w:rsid w:val="007E7A3C"/>
    <w:rsid w:val="007F033F"/>
    <w:rsid w:val="007F03B6"/>
    <w:rsid w:val="007F05E6"/>
    <w:rsid w:val="007F0886"/>
    <w:rsid w:val="007F0A09"/>
    <w:rsid w:val="007F0E50"/>
    <w:rsid w:val="007F1CC5"/>
    <w:rsid w:val="007F25B9"/>
    <w:rsid w:val="007F260F"/>
    <w:rsid w:val="007F3526"/>
    <w:rsid w:val="007F4702"/>
    <w:rsid w:val="007F556D"/>
    <w:rsid w:val="007F5D4A"/>
    <w:rsid w:val="007F5ED7"/>
    <w:rsid w:val="007F6B75"/>
    <w:rsid w:val="007F761E"/>
    <w:rsid w:val="007F7807"/>
    <w:rsid w:val="0080022C"/>
    <w:rsid w:val="00800563"/>
    <w:rsid w:val="008009CF"/>
    <w:rsid w:val="008009F0"/>
    <w:rsid w:val="00800C23"/>
    <w:rsid w:val="00801232"/>
    <w:rsid w:val="00802447"/>
    <w:rsid w:val="00802694"/>
    <w:rsid w:val="00802895"/>
    <w:rsid w:val="00802A21"/>
    <w:rsid w:val="00802F3E"/>
    <w:rsid w:val="00803C1E"/>
    <w:rsid w:val="0080436F"/>
    <w:rsid w:val="008044B2"/>
    <w:rsid w:val="00804D04"/>
    <w:rsid w:val="00804E0E"/>
    <w:rsid w:val="00804F67"/>
    <w:rsid w:val="00804FEF"/>
    <w:rsid w:val="0080541D"/>
    <w:rsid w:val="00805C2A"/>
    <w:rsid w:val="008066E9"/>
    <w:rsid w:val="00807015"/>
    <w:rsid w:val="00807688"/>
    <w:rsid w:val="00807B7C"/>
    <w:rsid w:val="008101D5"/>
    <w:rsid w:val="008105D1"/>
    <w:rsid w:val="008112B7"/>
    <w:rsid w:val="00811E25"/>
    <w:rsid w:val="008122D5"/>
    <w:rsid w:val="00813631"/>
    <w:rsid w:val="00813CF4"/>
    <w:rsid w:val="0081483D"/>
    <w:rsid w:val="00814EE7"/>
    <w:rsid w:val="008159AB"/>
    <w:rsid w:val="00816360"/>
    <w:rsid w:val="00816746"/>
    <w:rsid w:val="00816BE7"/>
    <w:rsid w:val="008170B5"/>
    <w:rsid w:val="0081719E"/>
    <w:rsid w:val="0081748B"/>
    <w:rsid w:val="00817922"/>
    <w:rsid w:val="00817EDE"/>
    <w:rsid w:val="0082093B"/>
    <w:rsid w:val="00820FC6"/>
    <w:rsid w:val="008213F5"/>
    <w:rsid w:val="00821786"/>
    <w:rsid w:val="0082243D"/>
    <w:rsid w:val="0082259A"/>
    <w:rsid w:val="00822B29"/>
    <w:rsid w:val="00823AAF"/>
    <w:rsid w:val="00823E33"/>
    <w:rsid w:val="00824DD5"/>
    <w:rsid w:val="00824E26"/>
    <w:rsid w:val="00826616"/>
    <w:rsid w:val="00826A13"/>
    <w:rsid w:val="00826B1A"/>
    <w:rsid w:val="00827535"/>
    <w:rsid w:val="00827886"/>
    <w:rsid w:val="00827CB6"/>
    <w:rsid w:val="008303BD"/>
    <w:rsid w:val="008321AF"/>
    <w:rsid w:val="00832A5D"/>
    <w:rsid w:val="00833148"/>
    <w:rsid w:val="008341C6"/>
    <w:rsid w:val="008345FF"/>
    <w:rsid w:val="00834D02"/>
    <w:rsid w:val="00834F81"/>
    <w:rsid w:val="00835690"/>
    <w:rsid w:val="008358AE"/>
    <w:rsid w:val="00836F7C"/>
    <w:rsid w:val="0083790D"/>
    <w:rsid w:val="00840A7D"/>
    <w:rsid w:val="00841118"/>
    <w:rsid w:val="00842C0C"/>
    <w:rsid w:val="00844025"/>
    <w:rsid w:val="0084415E"/>
    <w:rsid w:val="00844D95"/>
    <w:rsid w:val="00845293"/>
    <w:rsid w:val="00846C30"/>
    <w:rsid w:val="008472C0"/>
    <w:rsid w:val="00850194"/>
    <w:rsid w:val="008504C1"/>
    <w:rsid w:val="00850908"/>
    <w:rsid w:val="00850A18"/>
    <w:rsid w:val="00851929"/>
    <w:rsid w:val="008520C9"/>
    <w:rsid w:val="0085267D"/>
    <w:rsid w:val="008529A6"/>
    <w:rsid w:val="00852CDC"/>
    <w:rsid w:val="0085345F"/>
    <w:rsid w:val="00853552"/>
    <w:rsid w:val="00853FA0"/>
    <w:rsid w:val="008542F0"/>
    <w:rsid w:val="008542F6"/>
    <w:rsid w:val="00854752"/>
    <w:rsid w:val="008552AE"/>
    <w:rsid w:val="0085556C"/>
    <w:rsid w:val="008561AB"/>
    <w:rsid w:val="00856CE9"/>
    <w:rsid w:val="0085705C"/>
    <w:rsid w:val="008604E8"/>
    <w:rsid w:val="00860D0B"/>
    <w:rsid w:val="00860D6A"/>
    <w:rsid w:val="0086104A"/>
    <w:rsid w:val="00862D51"/>
    <w:rsid w:val="00863372"/>
    <w:rsid w:val="008638A5"/>
    <w:rsid w:val="00863EBE"/>
    <w:rsid w:val="00864741"/>
    <w:rsid w:val="0086552C"/>
    <w:rsid w:val="00865C86"/>
    <w:rsid w:val="00865DE7"/>
    <w:rsid w:val="00866301"/>
    <w:rsid w:val="00867245"/>
    <w:rsid w:val="0087068D"/>
    <w:rsid w:val="00870FDD"/>
    <w:rsid w:val="00871139"/>
    <w:rsid w:val="00871DF0"/>
    <w:rsid w:val="00871FE6"/>
    <w:rsid w:val="0087227B"/>
    <w:rsid w:val="008724B0"/>
    <w:rsid w:val="00872959"/>
    <w:rsid w:val="0087319D"/>
    <w:rsid w:val="008734EF"/>
    <w:rsid w:val="00873948"/>
    <w:rsid w:val="00873FE6"/>
    <w:rsid w:val="008745E7"/>
    <w:rsid w:val="0087512B"/>
    <w:rsid w:val="00875496"/>
    <w:rsid w:val="008758CA"/>
    <w:rsid w:val="00875B1B"/>
    <w:rsid w:val="00875CD5"/>
    <w:rsid w:val="00875D74"/>
    <w:rsid w:val="00876079"/>
    <w:rsid w:val="008774EB"/>
    <w:rsid w:val="00877AB8"/>
    <w:rsid w:val="0088096C"/>
    <w:rsid w:val="00880D35"/>
    <w:rsid w:val="008816A7"/>
    <w:rsid w:val="00881E5B"/>
    <w:rsid w:val="00882C4B"/>
    <w:rsid w:val="00883736"/>
    <w:rsid w:val="0088375F"/>
    <w:rsid w:val="008840AB"/>
    <w:rsid w:val="00884565"/>
    <w:rsid w:val="008847C9"/>
    <w:rsid w:val="00884E9A"/>
    <w:rsid w:val="00885832"/>
    <w:rsid w:val="008863F5"/>
    <w:rsid w:val="008866E8"/>
    <w:rsid w:val="00890669"/>
    <w:rsid w:val="00890887"/>
    <w:rsid w:val="00890FF9"/>
    <w:rsid w:val="00891AE4"/>
    <w:rsid w:val="00891B97"/>
    <w:rsid w:val="00891BCE"/>
    <w:rsid w:val="00891EE9"/>
    <w:rsid w:val="00893041"/>
    <w:rsid w:val="008933FC"/>
    <w:rsid w:val="0089401A"/>
    <w:rsid w:val="00895648"/>
    <w:rsid w:val="00895F09"/>
    <w:rsid w:val="00896204"/>
    <w:rsid w:val="00896A82"/>
    <w:rsid w:val="008A035D"/>
    <w:rsid w:val="008A0377"/>
    <w:rsid w:val="008A0768"/>
    <w:rsid w:val="008A25D7"/>
    <w:rsid w:val="008A2CD8"/>
    <w:rsid w:val="008A2FFD"/>
    <w:rsid w:val="008A59D3"/>
    <w:rsid w:val="008A5A76"/>
    <w:rsid w:val="008A5CCF"/>
    <w:rsid w:val="008A6261"/>
    <w:rsid w:val="008A66EA"/>
    <w:rsid w:val="008A67FA"/>
    <w:rsid w:val="008A693B"/>
    <w:rsid w:val="008A6E1F"/>
    <w:rsid w:val="008A77AD"/>
    <w:rsid w:val="008A7F87"/>
    <w:rsid w:val="008B05D8"/>
    <w:rsid w:val="008B0720"/>
    <w:rsid w:val="008B0C71"/>
    <w:rsid w:val="008B0CAC"/>
    <w:rsid w:val="008B11E6"/>
    <w:rsid w:val="008B17AB"/>
    <w:rsid w:val="008B1E27"/>
    <w:rsid w:val="008B2111"/>
    <w:rsid w:val="008B2B9B"/>
    <w:rsid w:val="008B320E"/>
    <w:rsid w:val="008B3F3F"/>
    <w:rsid w:val="008B4DE3"/>
    <w:rsid w:val="008B59F4"/>
    <w:rsid w:val="008B5AA7"/>
    <w:rsid w:val="008C02F0"/>
    <w:rsid w:val="008C0AED"/>
    <w:rsid w:val="008C1788"/>
    <w:rsid w:val="008C1970"/>
    <w:rsid w:val="008C1B02"/>
    <w:rsid w:val="008C1C80"/>
    <w:rsid w:val="008C208C"/>
    <w:rsid w:val="008C2348"/>
    <w:rsid w:val="008C24C5"/>
    <w:rsid w:val="008C29A4"/>
    <w:rsid w:val="008C3201"/>
    <w:rsid w:val="008C3A40"/>
    <w:rsid w:val="008C40F9"/>
    <w:rsid w:val="008C4479"/>
    <w:rsid w:val="008C47D5"/>
    <w:rsid w:val="008C4A59"/>
    <w:rsid w:val="008C4B31"/>
    <w:rsid w:val="008C5892"/>
    <w:rsid w:val="008C5B5C"/>
    <w:rsid w:val="008C6379"/>
    <w:rsid w:val="008C65D0"/>
    <w:rsid w:val="008C662A"/>
    <w:rsid w:val="008C7001"/>
    <w:rsid w:val="008D0B35"/>
    <w:rsid w:val="008D1887"/>
    <w:rsid w:val="008D1E01"/>
    <w:rsid w:val="008D278B"/>
    <w:rsid w:val="008D493C"/>
    <w:rsid w:val="008D4C06"/>
    <w:rsid w:val="008D4C41"/>
    <w:rsid w:val="008D4D69"/>
    <w:rsid w:val="008D58E3"/>
    <w:rsid w:val="008D5D66"/>
    <w:rsid w:val="008D6D01"/>
    <w:rsid w:val="008D7364"/>
    <w:rsid w:val="008E0295"/>
    <w:rsid w:val="008E0CC8"/>
    <w:rsid w:val="008E1070"/>
    <w:rsid w:val="008E1418"/>
    <w:rsid w:val="008E1C0D"/>
    <w:rsid w:val="008E1F28"/>
    <w:rsid w:val="008E29CC"/>
    <w:rsid w:val="008E2C74"/>
    <w:rsid w:val="008E32A0"/>
    <w:rsid w:val="008E337B"/>
    <w:rsid w:val="008E33CB"/>
    <w:rsid w:val="008E398A"/>
    <w:rsid w:val="008E4304"/>
    <w:rsid w:val="008E465D"/>
    <w:rsid w:val="008E4C4C"/>
    <w:rsid w:val="008E547B"/>
    <w:rsid w:val="008E549F"/>
    <w:rsid w:val="008E56AA"/>
    <w:rsid w:val="008E5A8D"/>
    <w:rsid w:val="008E5C74"/>
    <w:rsid w:val="008E6B0E"/>
    <w:rsid w:val="008E722C"/>
    <w:rsid w:val="008E7A6F"/>
    <w:rsid w:val="008E7A8C"/>
    <w:rsid w:val="008E7A95"/>
    <w:rsid w:val="008E7BCB"/>
    <w:rsid w:val="008E7BCD"/>
    <w:rsid w:val="008E7E1B"/>
    <w:rsid w:val="008F01D6"/>
    <w:rsid w:val="008F22E7"/>
    <w:rsid w:val="008F23C3"/>
    <w:rsid w:val="008F26E7"/>
    <w:rsid w:val="008F270C"/>
    <w:rsid w:val="008F2944"/>
    <w:rsid w:val="008F3739"/>
    <w:rsid w:val="008F3796"/>
    <w:rsid w:val="008F3E0B"/>
    <w:rsid w:val="008F45F7"/>
    <w:rsid w:val="008F5B23"/>
    <w:rsid w:val="008F5DA3"/>
    <w:rsid w:val="008F640A"/>
    <w:rsid w:val="008F6A88"/>
    <w:rsid w:val="008F75D6"/>
    <w:rsid w:val="008F7F2A"/>
    <w:rsid w:val="008F7F68"/>
    <w:rsid w:val="009005E4"/>
    <w:rsid w:val="00900EEB"/>
    <w:rsid w:val="00900F89"/>
    <w:rsid w:val="0090101A"/>
    <w:rsid w:val="009014F9"/>
    <w:rsid w:val="00902FB8"/>
    <w:rsid w:val="00903706"/>
    <w:rsid w:val="0090399A"/>
    <w:rsid w:val="00903B53"/>
    <w:rsid w:val="00903CA6"/>
    <w:rsid w:val="00904751"/>
    <w:rsid w:val="00904DBB"/>
    <w:rsid w:val="00905350"/>
    <w:rsid w:val="00905B65"/>
    <w:rsid w:val="00905E88"/>
    <w:rsid w:val="00907597"/>
    <w:rsid w:val="00910D1F"/>
    <w:rsid w:val="00910EDF"/>
    <w:rsid w:val="00910FA6"/>
    <w:rsid w:val="00911703"/>
    <w:rsid w:val="009123AD"/>
    <w:rsid w:val="00912877"/>
    <w:rsid w:val="00913106"/>
    <w:rsid w:val="0091347E"/>
    <w:rsid w:val="00913E3E"/>
    <w:rsid w:val="009143F9"/>
    <w:rsid w:val="009145F6"/>
    <w:rsid w:val="00914627"/>
    <w:rsid w:val="00914DB6"/>
    <w:rsid w:val="0091520C"/>
    <w:rsid w:val="00915EA0"/>
    <w:rsid w:val="00915F90"/>
    <w:rsid w:val="0091637C"/>
    <w:rsid w:val="00916998"/>
    <w:rsid w:val="00917679"/>
    <w:rsid w:val="00917909"/>
    <w:rsid w:val="00921693"/>
    <w:rsid w:val="00922592"/>
    <w:rsid w:val="00923202"/>
    <w:rsid w:val="0092345E"/>
    <w:rsid w:val="0092421F"/>
    <w:rsid w:val="00924895"/>
    <w:rsid w:val="00925495"/>
    <w:rsid w:val="009255B2"/>
    <w:rsid w:val="009257BD"/>
    <w:rsid w:val="009258B2"/>
    <w:rsid w:val="00926789"/>
    <w:rsid w:val="00927647"/>
    <w:rsid w:val="00927810"/>
    <w:rsid w:val="009278E7"/>
    <w:rsid w:val="00930CCB"/>
    <w:rsid w:val="0093130F"/>
    <w:rsid w:val="0093163A"/>
    <w:rsid w:val="009318A7"/>
    <w:rsid w:val="00932749"/>
    <w:rsid w:val="00932832"/>
    <w:rsid w:val="00934633"/>
    <w:rsid w:val="00934F83"/>
    <w:rsid w:val="009351BE"/>
    <w:rsid w:val="0093592E"/>
    <w:rsid w:val="00935CAE"/>
    <w:rsid w:val="00935D7C"/>
    <w:rsid w:val="0093625A"/>
    <w:rsid w:val="0093630E"/>
    <w:rsid w:val="00936FB6"/>
    <w:rsid w:val="00937F73"/>
    <w:rsid w:val="00940289"/>
    <w:rsid w:val="00940740"/>
    <w:rsid w:val="00941671"/>
    <w:rsid w:val="00941A93"/>
    <w:rsid w:val="00942338"/>
    <w:rsid w:val="00942374"/>
    <w:rsid w:val="00942502"/>
    <w:rsid w:val="00942C18"/>
    <w:rsid w:val="00942E97"/>
    <w:rsid w:val="00943333"/>
    <w:rsid w:val="0094354C"/>
    <w:rsid w:val="009441FD"/>
    <w:rsid w:val="00944E69"/>
    <w:rsid w:val="00945EA4"/>
    <w:rsid w:val="00946882"/>
    <w:rsid w:val="009469B4"/>
    <w:rsid w:val="0094731D"/>
    <w:rsid w:val="00947793"/>
    <w:rsid w:val="00947872"/>
    <w:rsid w:val="0095038A"/>
    <w:rsid w:val="009511C4"/>
    <w:rsid w:val="009514E0"/>
    <w:rsid w:val="009517C6"/>
    <w:rsid w:val="009519CD"/>
    <w:rsid w:val="009519F3"/>
    <w:rsid w:val="00952347"/>
    <w:rsid w:val="0095295A"/>
    <w:rsid w:val="00952B60"/>
    <w:rsid w:val="0095324F"/>
    <w:rsid w:val="009537C4"/>
    <w:rsid w:val="0095407D"/>
    <w:rsid w:val="009545F5"/>
    <w:rsid w:val="00954802"/>
    <w:rsid w:val="00954B00"/>
    <w:rsid w:val="009550E6"/>
    <w:rsid w:val="00955152"/>
    <w:rsid w:val="00955BF0"/>
    <w:rsid w:val="00955F2C"/>
    <w:rsid w:val="0095646E"/>
    <w:rsid w:val="0095652B"/>
    <w:rsid w:val="009601FA"/>
    <w:rsid w:val="00960B8E"/>
    <w:rsid w:val="00960B92"/>
    <w:rsid w:val="00961DFD"/>
    <w:rsid w:val="00961FFA"/>
    <w:rsid w:val="009629C9"/>
    <w:rsid w:val="00962AC8"/>
    <w:rsid w:val="00962C7C"/>
    <w:rsid w:val="00962E0D"/>
    <w:rsid w:val="0096359F"/>
    <w:rsid w:val="0096429E"/>
    <w:rsid w:val="00964814"/>
    <w:rsid w:val="00964847"/>
    <w:rsid w:val="00965324"/>
    <w:rsid w:val="00965531"/>
    <w:rsid w:val="00966AB4"/>
    <w:rsid w:val="00966BAE"/>
    <w:rsid w:val="00966D32"/>
    <w:rsid w:val="0096774A"/>
    <w:rsid w:val="009702F7"/>
    <w:rsid w:val="00971097"/>
    <w:rsid w:val="00971EF7"/>
    <w:rsid w:val="00972816"/>
    <w:rsid w:val="00972E96"/>
    <w:rsid w:val="00973114"/>
    <w:rsid w:val="009733D0"/>
    <w:rsid w:val="0097346C"/>
    <w:rsid w:val="0097371E"/>
    <w:rsid w:val="00974C9B"/>
    <w:rsid w:val="00974D7A"/>
    <w:rsid w:val="00974ED5"/>
    <w:rsid w:val="00975157"/>
    <w:rsid w:val="009751E6"/>
    <w:rsid w:val="00975E04"/>
    <w:rsid w:val="0097624E"/>
    <w:rsid w:val="0097666B"/>
    <w:rsid w:val="00977133"/>
    <w:rsid w:val="00977C46"/>
    <w:rsid w:val="00977E38"/>
    <w:rsid w:val="00977E7B"/>
    <w:rsid w:val="00980EC3"/>
    <w:rsid w:val="00981B43"/>
    <w:rsid w:val="0098459C"/>
    <w:rsid w:val="00984980"/>
    <w:rsid w:val="0098528A"/>
    <w:rsid w:val="009855D1"/>
    <w:rsid w:val="009856E2"/>
    <w:rsid w:val="009857D5"/>
    <w:rsid w:val="00985B36"/>
    <w:rsid w:val="0098634A"/>
    <w:rsid w:val="00986357"/>
    <w:rsid w:val="00986AD5"/>
    <w:rsid w:val="00986EC9"/>
    <w:rsid w:val="00987740"/>
    <w:rsid w:val="00987838"/>
    <w:rsid w:val="00990868"/>
    <w:rsid w:val="00990CE7"/>
    <w:rsid w:val="0099262E"/>
    <w:rsid w:val="00992732"/>
    <w:rsid w:val="009932FA"/>
    <w:rsid w:val="00993420"/>
    <w:rsid w:val="00994D52"/>
    <w:rsid w:val="00996232"/>
    <w:rsid w:val="00996316"/>
    <w:rsid w:val="0099646A"/>
    <w:rsid w:val="009971A9"/>
    <w:rsid w:val="0099723A"/>
    <w:rsid w:val="00997421"/>
    <w:rsid w:val="009976C2"/>
    <w:rsid w:val="0099782D"/>
    <w:rsid w:val="009A0062"/>
    <w:rsid w:val="009A0209"/>
    <w:rsid w:val="009A0428"/>
    <w:rsid w:val="009A04E5"/>
    <w:rsid w:val="009A050F"/>
    <w:rsid w:val="009A0DB8"/>
    <w:rsid w:val="009A2139"/>
    <w:rsid w:val="009A290E"/>
    <w:rsid w:val="009A2B33"/>
    <w:rsid w:val="009A2C78"/>
    <w:rsid w:val="009A2FF1"/>
    <w:rsid w:val="009A3332"/>
    <w:rsid w:val="009A3B0A"/>
    <w:rsid w:val="009A451E"/>
    <w:rsid w:val="009A55B3"/>
    <w:rsid w:val="009A56CA"/>
    <w:rsid w:val="009A70AB"/>
    <w:rsid w:val="009A7D49"/>
    <w:rsid w:val="009A7E90"/>
    <w:rsid w:val="009B1943"/>
    <w:rsid w:val="009B25D1"/>
    <w:rsid w:val="009B30DD"/>
    <w:rsid w:val="009B3B53"/>
    <w:rsid w:val="009B59B0"/>
    <w:rsid w:val="009B5CC2"/>
    <w:rsid w:val="009B5DAE"/>
    <w:rsid w:val="009B6C4C"/>
    <w:rsid w:val="009B6FCB"/>
    <w:rsid w:val="009B719A"/>
    <w:rsid w:val="009B76F2"/>
    <w:rsid w:val="009C0145"/>
    <w:rsid w:val="009C0572"/>
    <w:rsid w:val="009C07D3"/>
    <w:rsid w:val="009C0FC6"/>
    <w:rsid w:val="009C1659"/>
    <w:rsid w:val="009C199A"/>
    <w:rsid w:val="009C2432"/>
    <w:rsid w:val="009C3BBF"/>
    <w:rsid w:val="009C3D8F"/>
    <w:rsid w:val="009C3FB6"/>
    <w:rsid w:val="009C4763"/>
    <w:rsid w:val="009C49C2"/>
    <w:rsid w:val="009C4F06"/>
    <w:rsid w:val="009C54C8"/>
    <w:rsid w:val="009C558A"/>
    <w:rsid w:val="009C5A2C"/>
    <w:rsid w:val="009C5C97"/>
    <w:rsid w:val="009C6FAB"/>
    <w:rsid w:val="009C70B9"/>
    <w:rsid w:val="009C7AB2"/>
    <w:rsid w:val="009D05FA"/>
    <w:rsid w:val="009D0F22"/>
    <w:rsid w:val="009D1768"/>
    <w:rsid w:val="009D1998"/>
    <w:rsid w:val="009D1D61"/>
    <w:rsid w:val="009D2509"/>
    <w:rsid w:val="009D2F94"/>
    <w:rsid w:val="009D3377"/>
    <w:rsid w:val="009D3BF2"/>
    <w:rsid w:val="009D40C5"/>
    <w:rsid w:val="009D4B99"/>
    <w:rsid w:val="009D4ED7"/>
    <w:rsid w:val="009D5E25"/>
    <w:rsid w:val="009D6C79"/>
    <w:rsid w:val="009D6D88"/>
    <w:rsid w:val="009D72D4"/>
    <w:rsid w:val="009D7649"/>
    <w:rsid w:val="009D7E31"/>
    <w:rsid w:val="009D7EAE"/>
    <w:rsid w:val="009E07D1"/>
    <w:rsid w:val="009E0D3B"/>
    <w:rsid w:val="009E14C0"/>
    <w:rsid w:val="009E2059"/>
    <w:rsid w:val="009E2142"/>
    <w:rsid w:val="009E2C4A"/>
    <w:rsid w:val="009E2F3D"/>
    <w:rsid w:val="009E2FA6"/>
    <w:rsid w:val="009E3905"/>
    <w:rsid w:val="009E4105"/>
    <w:rsid w:val="009E437D"/>
    <w:rsid w:val="009E4A2F"/>
    <w:rsid w:val="009E5270"/>
    <w:rsid w:val="009E589A"/>
    <w:rsid w:val="009E5C19"/>
    <w:rsid w:val="009E5D70"/>
    <w:rsid w:val="009E6314"/>
    <w:rsid w:val="009E6EAE"/>
    <w:rsid w:val="009E7945"/>
    <w:rsid w:val="009F0A5F"/>
    <w:rsid w:val="009F1B50"/>
    <w:rsid w:val="009F25D8"/>
    <w:rsid w:val="009F26F7"/>
    <w:rsid w:val="009F3436"/>
    <w:rsid w:val="009F3490"/>
    <w:rsid w:val="009F3B6A"/>
    <w:rsid w:val="009F4343"/>
    <w:rsid w:val="009F4F4D"/>
    <w:rsid w:val="009F4F9A"/>
    <w:rsid w:val="009F5471"/>
    <w:rsid w:val="009F5D99"/>
    <w:rsid w:val="009F5EB5"/>
    <w:rsid w:val="009F5F1A"/>
    <w:rsid w:val="009F6211"/>
    <w:rsid w:val="009F627F"/>
    <w:rsid w:val="009F67F6"/>
    <w:rsid w:val="009F6CBD"/>
    <w:rsid w:val="009F6DC1"/>
    <w:rsid w:val="009F6FD0"/>
    <w:rsid w:val="009F76FB"/>
    <w:rsid w:val="00A00581"/>
    <w:rsid w:val="00A005E3"/>
    <w:rsid w:val="00A00987"/>
    <w:rsid w:val="00A00CBD"/>
    <w:rsid w:val="00A026E9"/>
    <w:rsid w:val="00A029E0"/>
    <w:rsid w:val="00A032ED"/>
    <w:rsid w:val="00A037F5"/>
    <w:rsid w:val="00A038BF"/>
    <w:rsid w:val="00A03B40"/>
    <w:rsid w:val="00A03B59"/>
    <w:rsid w:val="00A052E0"/>
    <w:rsid w:val="00A05B70"/>
    <w:rsid w:val="00A06D04"/>
    <w:rsid w:val="00A076B9"/>
    <w:rsid w:val="00A10B6A"/>
    <w:rsid w:val="00A1124B"/>
    <w:rsid w:val="00A11BB8"/>
    <w:rsid w:val="00A1213A"/>
    <w:rsid w:val="00A12ADE"/>
    <w:rsid w:val="00A1348C"/>
    <w:rsid w:val="00A13E7F"/>
    <w:rsid w:val="00A14024"/>
    <w:rsid w:val="00A1425A"/>
    <w:rsid w:val="00A14552"/>
    <w:rsid w:val="00A15009"/>
    <w:rsid w:val="00A15713"/>
    <w:rsid w:val="00A157D6"/>
    <w:rsid w:val="00A1611C"/>
    <w:rsid w:val="00A16ABC"/>
    <w:rsid w:val="00A2007C"/>
    <w:rsid w:val="00A2067A"/>
    <w:rsid w:val="00A216BF"/>
    <w:rsid w:val="00A21B9B"/>
    <w:rsid w:val="00A2215C"/>
    <w:rsid w:val="00A224A2"/>
    <w:rsid w:val="00A22551"/>
    <w:rsid w:val="00A228B2"/>
    <w:rsid w:val="00A22F12"/>
    <w:rsid w:val="00A245C9"/>
    <w:rsid w:val="00A2483E"/>
    <w:rsid w:val="00A26775"/>
    <w:rsid w:val="00A26AC0"/>
    <w:rsid w:val="00A279F7"/>
    <w:rsid w:val="00A27E6E"/>
    <w:rsid w:val="00A30227"/>
    <w:rsid w:val="00A302D2"/>
    <w:rsid w:val="00A30527"/>
    <w:rsid w:val="00A307E7"/>
    <w:rsid w:val="00A30A6B"/>
    <w:rsid w:val="00A31C31"/>
    <w:rsid w:val="00A3215D"/>
    <w:rsid w:val="00A32714"/>
    <w:rsid w:val="00A32EA0"/>
    <w:rsid w:val="00A33139"/>
    <w:rsid w:val="00A3328B"/>
    <w:rsid w:val="00A33C0C"/>
    <w:rsid w:val="00A33D61"/>
    <w:rsid w:val="00A34366"/>
    <w:rsid w:val="00A3463F"/>
    <w:rsid w:val="00A34691"/>
    <w:rsid w:val="00A34A2B"/>
    <w:rsid w:val="00A3620A"/>
    <w:rsid w:val="00A36328"/>
    <w:rsid w:val="00A3670C"/>
    <w:rsid w:val="00A36871"/>
    <w:rsid w:val="00A40B58"/>
    <w:rsid w:val="00A42322"/>
    <w:rsid w:val="00A42442"/>
    <w:rsid w:val="00A425AC"/>
    <w:rsid w:val="00A43826"/>
    <w:rsid w:val="00A43A49"/>
    <w:rsid w:val="00A44CE1"/>
    <w:rsid w:val="00A44FFA"/>
    <w:rsid w:val="00A453FA"/>
    <w:rsid w:val="00A4593A"/>
    <w:rsid w:val="00A45B3C"/>
    <w:rsid w:val="00A45BC9"/>
    <w:rsid w:val="00A45FFE"/>
    <w:rsid w:val="00A46163"/>
    <w:rsid w:val="00A46D39"/>
    <w:rsid w:val="00A472EA"/>
    <w:rsid w:val="00A504E2"/>
    <w:rsid w:val="00A52E21"/>
    <w:rsid w:val="00A5314C"/>
    <w:rsid w:val="00A539BE"/>
    <w:rsid w:val="00A54804"/>
    <w:rsid w:val="00A549E3"/>
    <w:rsid w:val="00A55138"/>
    <w:rsid w:val="00A55757"/>
    <w:rsid w:val="00A55A5B"/>
    <w:rsid w:val="00A55AD7"/>
    <w:rsid w:val="00A578A8"/>
    <w:rsid w:val="00A57E03"/>
    <w:rsid w:val="00A57F5B"/>
    <w:rsid w:val="00A600A0"/>
    <w:rsid w:val="00A60176"/>
    <w:rsid w:val="00A60229"/>
    <w:rsid w:val="00A60D4D"/>
    <w:rsid w:val="00A61159"/>
    <w:rsid w:val="00A6207A"/>
    <w:rsid w:val="00A62244"/>
    <w:rsid w:val="00A62C83"/>
    <w:rsid w:val="00A63A79"/>
    <w:rsid w:val="00A646FD"/>
    <w:rsid w:val="00A65389"/>
    <w:rsid w:val="00A656FE"/>
    <w:rsid w:val="00A659EF"/>
    <w:rsid w:val="00A659F2"/>
    <w:rsid w:val="00A66CB3"/>
    <w:rsid w:val="00A6782A"/>
    <w:rsid w:val="00A67F04"/>
    <w:rsid w:val="00A706AA"/>
    <w:rsid w:val="00A70E21"/>
    <w:rsid w:val="00A719CF"/>
    <w:rsid w:val="00A72107"/>
    <w:rsid w:val="00A727E6"/>
    <w:rsid w:val="00A72F3C"/>
    <w:rsid w:val="00A735A1"/>
    <w:rsid w:val="00A7377C"/>
    <w:rsid w:val="00A73F22"/>
    <w:rsid w:val="00A74968"/>
    <w:rsid w:val="00A749DC"/>
    <w:rsid w:val="00A76959"/>
    <w:rsid w:val="00A76CB2"/>
    <w:rsid w:val="00A76D6B"/>
    <w:rsid w:val="00A77136"/>
    <w:rsid w:val="00A77BEF"/>
    <w:rsid w:val="00A80241"/>
    <w:rsid w:val="00A8108C"/>
    <w:rsid w:val="00A81745"/>
    <w:rsid w:val="00A81C23"/>
    <w:rsid w:val="00A8244A"/>
    <w:rsid w:val="00A82A4E"/>
    <w:rsid w:val="00A84680"/>
    <w:rsid w:val="00A851F6"/>
    <w:rsid w:val="00A86363"/>
    <w:rsid w:val="00A8668A"/>
    <w:rsid w:val="00A86CBE"/>
    <w:rsid w:val="00A86DEC"/>
    <w:rsid w:val="00A86FEF"/>
    <w:rsid w:val="00A87877"/>
    <w:rsid w:val="00A879CA"/>
    <w:rsid w:val="00A87DDD"/>
    <w:rsid w:val="00A87FF2"/>
    <w:rsid w:val="00A9030F"/>
    <w:rsid w:val="00A91500"/>
    <w:rsid w:val="00A91B5E"/>
    <w:rsid w:val="00A91F19"/>
    <w:rsid w:val="00A923E0"/>
    <w:rsid w:val="00A928E0"/>
    <w:rsid w:val="00A92B60"/>
    <w:rsid w:val="00A9322A"/>
    <w:rsid w:val="00A93E36"/>
    <w:rsid w:val="00A952CA"/>
    <w:rsid w:val="00A95676"/>
    <w:rsid w:val="00A95F87"/>
    <w:rsid w:val="00A96531"/>
    <w:rsid w:val="00A96E6A"/>
    <w:rsid w:val="00A970C0"/>
    <w:rsid w:val="00A97435"/>
    <w:rsid w:val="00A9763C"/>
    <w:rsid w:val="00A97711"/>
    <w:rsid w:val="00A97C9F"/>
    <w:rsid w:val="00AA1085"/>
    <w:rsid w:val="00AA1189"/>
    <w:rsid w:val="00AA2DC1"/>
    <w:rsid w:val="00AA37B4"/>
    <w:rsid w:val="00AA5AA8"/>
    <w:rsid w:val="00AA5DF8"/>
    <w:rsid w:val="00AA69C5"/>
    <w:rsid w:val="00AA6EC9"/>
    <w:rsid w:val="00AA6F7D"/>
    <w:rsid w:val="00AA71F7"/>
    <w:rsid w:val="00AA74CA"/>
    <w:rsid w:val="00AA7657"/>
    <w:rsid w:val="00AA7938"/>
    <w:rsid w:val="00AA7CCC"/>
    <w:rsid w:val="00AB06C8"/>
    <w:rsid w:val="00AB0F20"/>
    <w:rsid w:val="00AB18E6"/>
    <w:rsid w:val="00AB1C39"/>
    <w:rsid w:val="00AB1DC0"/>
    <w:rsid w:val="00AB2878"/>
    <w:rsid w:val="00AB2C58"/>
    <w:rsid w:val="00AB3D62"/>
    <w:rsid w:val="00AB4272"/>
    <w:rsid w:val="00AB44B9"/>
    <w:rsid w:val="00AB46F4"/>
    <w:rsid w:val="00AB4B3A"/>
    <w:rsid w:val="00AB4ED5"/>
    <w:rsid w:val="00AB5252"/>
    <w:rsid w:val="00AB52E8"/>
    <w:rsid w:val="00AB5CB9"/>
    <w:rsid w:val="00AB5F01"/>
    <w:rsid w:val="00AB69B8"/>
    <w:rsid w:val="00AB6A15"/>
    <w:rsid w:val="00AB7505"/>
    <w:rsid w:val="00AB7A74"/>
    <w:rsid w:val="00AB7AA1"/>
    <w:rsid w:val="00AC065B"/>
    <w:rsid w:val="00AC0A52"/>
    <w:rsid w:val="00AC0CB3"/>
    <w:rsid w:val="00AC0E81"/>
    <w:rsid w:val="00AC153E"/>
    <w:rsid w:val="00AC18F1"/>
    <w:rsid w:val="00AC3E74"/>
    <w:rsid w:val="00AC3EE7"/>
    <w:rsid w:val="00AC43BA"/>
    <w:rsid w:val="00AC460F"/>
    <w:rsid w:val="00AC4B73"/>
    <w:rsid w:val="00AC4D39"/>
    <w:rsid w:val="00AC50AE"/>
    <w:rsid w:val="00AC5D6C"/>
    <w:rsid w:val="00AC66CF"/>
    <w:rsid w:val="00AC6ED7"/>
    <w:rsid w:val="00AC7035"/>
    <w:rsid w:val="00AC74C4"/>
    <w:rsid w:val="00AC75DB"/>
    <w:rsid w:val="00AD0E3D"/>
    <w:rsid w:val="00AD202B"/>
    <w:rsid w:val="00AD2B2A"/>
    <w:rsid w:val="00AD2D3C"/>
    <w:rsid w:val="00AD38EC"/>
    <w:rsid w:val="00AD3B1C"/>
    <w:rsid w:val="00AD3DB0"/>
    <w:rsid w:val="00AD425C"/>
    <w:rsid w:val="00AD4286"/>
    <w:rsid w:val="00AD46FD"/>
    <w:rsid w:val="00AD4C2E"/>
    <w:rsid w:val="00AD4D9B"/>
    <w:rsid w:val="00AD57F2"/>
    <w:rsid w:val="00AD591A"/>
    <w:rsid w:val="00AD6A48"/>
    <w:rsid w:val="00AD6A6A"/>
    <w:rsid w:val="00AD6CD1"/>
    <w:rsid w:val="00AD73BF"/>
    <w:rsid w:val="00AD79BF"/>
    <w:rsid w:val="00AD7C1F"/>
    <w:rsid w:val="00AE0ADC"/>
    <w:rsid w:val="00AE11B2"/>
    <w:rsid w:val="00AE2958"/>
    <w:rsid w:val="00AE3138"/>
    <w:rsid w:val="00AE3773"/>
    <w:rsid w:val="00AE42BA"/>
    <w:rsid w:val="00AE43DD"/>
    <w:rsid w:val="00AE486F"/>
    <w:rsid w:val="00AE4AC0"/>
    <w:rsid w:val="00AE5453"/>
    <w:rsid w:val="00AE5E16"/>
    <w:rsid w:val="00AE64AD"/>
    <w:rsid w:val="00AE7261"/>
    <w:rsid w:val="00AE779A"/>
    <w:rsid w:val="00AF0466"/>
    <w:rsid w:val="00AF0842"/>
    <w:rsid w:val="00AF15F1"/>
    <w:rsid w:val="00AF16B5"/>
    <w:rsid w:val="00AF1EDC"/>
    <w:rsid w:val="00AF201D"/>
    <w:rsid w:val="00AF225A"/>
    <w:rsid w:val="00AF2898"/>
    <w:rsid w:val="00AF2C4E"/>
    <w:rsid w:val="00AF48C1"/>
    <w:rsid w:val="00AF4E0D"/>
    <w:rsid w:val="00AF572C"/>
    <w:rsid w:val="00AF605C"/>
    <w:rsid w:val="00AF6A35"/>
    <w:rsid w:val="00AF6E0C"/>
    <w:rsid w:val="00AF7420"/>
    <w:rsid w:val="00AF74DD"/>
    <w:rsid w:val="00AF7538"/>
    <w:rsid w:val="00AF7F38"/>
    <w:rsid w:val="00AF7FD5"/>
    <w:rsid w:val="00B0042F"/>
    <w:rsid w:val="00B00C66"/>
    <w:rsid w:val="00B00D71"/>
    <w:rsid w:val="00B010FA"/>
    <w:rsid w:val="00B01A74"/>
    <w:rsid w:val="00B01BDC"/>
    <w:rsid w:val="00B01C58"/>
    <w:rsid w:val="00B01F99"/>
    <w:rsid w:val="00B021CE"/>
    <w:rsid w:val="00B030D9"/>
    <w:rsid w:val="00B031BB"/>
    <w:rsid w:val="00B0333C"/>
    <w:rsid w:val="00B03404"/>
    <w:rsid w:val="00B0398C"/>
    <w:rsid w:val="00B04109"/>
    <w:rsid w:val="00B05BD4"/>
    <w:rsid w:val="00B076E7"/>
    <w:rsid w:val="00B10332"/>
    <w:rsid w:val="00B1060A"/>
    <w:rsid w:val="00B108B6"/>
    <w:rsid w:val="00B1122E"/>
    <w:rsid w:val="00B11E16"/>
    <w:rsid w:val="00B11F9F"/>
    <w:rsid w:val="00B12030"/>
    <w:rsid w:val="00B127F6"/>
    <w:rsid w:val="00B14320"/>
    <w:rsid w:val="00B1501C"/>
    <w:rsid w:val="00B15051"/>
    <w:rsid w:val="00B155B7"/>
    <w:rsid w:val="00B1587C"/>
    <w:rsid w:val="00B15A94"/>
    <w:rsid w:val="00B15F1D"/>
    <w:rsid w:val="00B16231"/>
    <w:rsid w:val="00B165B3"/>
    <w:rsid w:val="00B165BC"/>
    <w:rsid w:val="00B16E23"/>
    <w:rsid w:val="00B16EFE"/>
    <w:rsid w:val="00B17541"/>
    <w:rsid w:val="00B17682"/>
    <w:rsid w:val="00B2027C"/>
    <w:rsid w:val="00B20358"/>
    <w:rsid w:val="00B219B2"/>
    <w:rsid w:val="00B21D2A"/>
    <w:rsid w:val="00B21D75"/>
    <w:rsid w:val="00B23701"/>
    <w:rsid w:val="00B245F9"/>
    <w:rsid w:val="00B2497A"/>
    <w:rsid w:val="00B24E41"/>
    <w:rsid w:val="00B254C2"/>
    <w:rsid w:val="00B254E1"/>
    <w:rsid w:val="00B25E79"/>
    <w:rsid w:val="00B263BB"/>
    <w:rsid w:val="00B26B48"/>
    <w:rsid w:val="00B27059"/>
    <w:rsid w:val="00B27100"/>
    <w:rsid w:val="00B27690"/>
    <w:rsid w:val="00B277BA"/>
    <w:rsid w:val="00B27BDC"/>
    <w:rsid w:val="00B30192"/>
    <w:rsid w:val="00B30F8E"/>
    <w:rsid w:val="00B31C5F"/>
    <w:rsid w:val="00B32FBD"/>
    <w:rsid w:val="00B348B9"/>
    <w:rsid w:val="00B34F53"/>
    <w:rsid w:val="00B34F76"/>
    <w:rsid w:val="00B355EE"/>
    <w:rsid w:val="00B3571F"/>
    <w:rsid w:val="00B36DBB"/>
    <w:rsid w:val="00B374EE"/>
    <w:rsid w:val="00B40B8F"/>
    <w:rsid w:val="00B41004"/>
    <w:rsid w:val="00B41415"/>
    <w:rsid w:val="00B415AF"/>
    <w:rsid w:val="00B415B0"/>
    <w:rsid w:val="00B434A2"/>
    <w:rsid w:val="00B43510"/>
    <w:rsid w:val="00B43682"/>
    <w:rsid w:val="00B43D19"/>
    <w:rsid w:val="00B4465F"/>
    <w:rsid w:val="00B45B0B"/>
    <w:rsid w:val="00B45E4F"/>
    <w:rsid w:val="00B461BD"/>
    <w:rsid w:val="00B464F8"/>
    <w:rsid w:val="00B46D5C"/>
    <w:rsid w:val="00B46F64"/>
    <w:rsid w:val="00B47949"/>
    <w:rsid w:val="00B5017E"/>
    <w:rsid w:val="00B50531"/>
    <w:rsid w:val="00B50C6A"/>
    <w:rsid w:val="00B50D06"/>
    <w:rsid w:val="00B50EA0"/>
    <w:rsid w:val="00B50F7F"/>
    <w:rsid w:val="00B515C1"/>
    <w:rsid w:val="00B519A8"/>
    <w:rsid w:val="00B51B2A"/>
    <w:rsid w:val="00B5259B"/>
    <w:rsid w:val="00B525C1"/>
    <w:rsid w:val="00B525DD"/>
    <w:rsid w:val="00B5294C"/>
    <w:rsid w:val="00B52F74"/>
    <w:rsid w:val="00B533E2"/>
    <w:rsid w:val="00B536E2"/>
    <w:rsid w:val="00B537E7"/>
    <w:rsid w:val="00B540A3"/>
    <w:rsid w:val="00B540E7"/>
    <w:rsid w:val="00B5490B"/>
    <w:rsid w:val="00B54D7E"/>
    <w:rsid w:val="00B60001"/>
    <w:rsid w:val="00B6007F"/>
    <w:rsid w:val="00B60487"/>
    <w:rsid w:val="00B60E69"/>
    <w:rsid w:val="00B61065"/>
    <w:rsid w:val="00B6127F"/>
    <w:rsid w:val="00B616B5"/>
    <w:rsid w:val="00B61FFF"/>
    <w:rsid w:val="00B62142"/>
    <w:rsid w:val="00B6287C"/>
    <w:rsid w:val="00B628A4"/>
    <w:rsid w:val="00B629E2"/>
    <w:rsid w:val="00B63206"/>
    <w:rsid w:val="00B6385A"/>
    <w:rsid w:val="00B63AC4"/>
    <w:rsid w:val="00B63D6B"/>
    <w:rsid w:val="00B6455F"/>
    <w:rsid w:val="00B64780"/>
    <w:rsid w:val="00B64B52"/>
    <w:rsid w:val="00B669C3"/>
    <w:rsid w:val="00B6734F"/>
    <w:rsid w:val="00B673F7"/>
    <w:rsid w:val="00B678FA"/>
    <w:rsid w:val="00B70248"/>
    <w:rsid w:val="00B70293"/>
    <w:rsid w:val="00B70E43"/>
    <w:rsid w:val="00B72463"/>
    <w:rsid w:val="00B72B58"/>
    <w:rsid w:val="00B73474"/>
    <w:rsid w:val="00B746A9"/>
    <w:rsid w:val="00B74905"/>
    <w:rsid w:val="00B74E4E"/>
    <w:rsid w:val="00B75176"/>
    <w:rsid w:val="00B75DF7"/>
    <w:rsid w:val="00B75F3A"/>
    <w:rsid w:val="00B763F6"/>
    <w:rsid w:val="00B7773E"/>
    <w:rsid w:val="00B77EA3"/>
    <w:rsid w:val="00B8018E"/>
    <w:rsid w:val="00B80A96"/>
    <w:rsid w:val="00B81FC1"/>
    <w:rsid w:val="00B82061"/>
    <w:rsid w:val="00B83A64"/>
    <w:rsid w:val="00B840F0"/>
    <w:rsid w:val="00B84210"/>
    <w:rsid w:val="00B844E8"/>
    <w:rsid w:val="00B84574"/>
    <w:rsid w:val="00B84AB2"/>
    <w:rsid w:val="00B84BD9"/>
    <w:rsid w:val="00B85149"/>
    <w:rsid w:val="00B85ABC"/>
    <w:rsid w:val="00B85AC7"/>
    <w:rsid w:val="00B86075"/>
    <w:rsid w:val="00B870C2"/>
    <w:rsid w:val="00B87E00"/>
    <w:rsid w:val="00B87E76"/>
    <w:rsid w:val="00B87FDD"/>
    <w:rsid w:val="00B90255"/>
    <w:rsid w:val="00B90597"/>
    <w:rsid w:val="00B90F52"/>
    <w:rsid w:val="00B91A21"/>
    <w:rsid w:val="00B91DC0"/>
    <w:rsid w:val="00B91EAF"/>
    <w:rsid w:val="00B9297E"/>
    <w:rsid w:val="00B93685"/>
    <w:rsid w:val="00B9394A"/>
    <w:rsid w:val="00B94A41"/>
    <w:rsid w:val="00B94B6C"/>
    <w:rsid w:val="00B951CF"/>
    <w:rsid w:val="00B953B0"/>
    <w:rsid w:val="00B95660"/>
    <w:rsid w:val="00B95C32"/>
    <w:rsid w:val="00B95C44"/>
    <w:rsid w:val="00B96825"/>
    <w:rsid w:val="00B9732D"/>
    <w:rsid w:val="00B97588"/>
    <w:rsid w:val="00B97B92"/>
    <w:rsid w:val="00B97F60"/>
    <w:rsid w:val="00BA0212"/>
    <w:rsid w:val="00BA0DA6"/>
    <w:rsid w:val="00BA14E0"/>
    <w:rsid w:val="00BA19F3"/>
    <w:rsid w:val="00BA1AE7"/>
    <w:rsid w:val="00BA1F4D"/>
    <w:rsid w:val="00BA3012"/>
    <w:rsid w:val="00BA3576"/>
    <w:rsid w:val="00BA3D9B"/>
    <w:rsid w:val="00BA4153"/>
    <w:rsid w:val="00BA5B3F"/>
    <w:rsid w:val="00BA60C1"/>
    <w:rsid w:val="00BA6439"/>
    <w:rsid w:val="00BA66EB"/>
    <w:rsid w:val="00BA7A98"/>
    <w:rsid w:val="00BA7CC5"/>
    <w:rsid w:val="00BA7D25"/>
    <w:rsid w:val="00BB0318"/>
    <w:rsid w:val="00BB0371"/>
    <w:rsid w:val="00BB0510"/>
    <w:rsid w:val="00BB0755"/>
    <w:rsid w:val="00BB09C8"/>
    <w:rsid w:val="00BB0C68"/>
    <w:rsid w:val="00BB0E13"/>
    <w:rsid w:val="00BB10C6"/>
    <w:rsid w:val="00BB117F"/>
    <w:rsid w:val="00BB143F"/>
    <w:rsid w:val="00BB1ACE"/>
    <w:rsid w:val="00BB1F2B"/>
    <w:rsid w:val="00BB2190"/>
    <w:rsid w:val="00BB2361"/>
    <w:rsid w:val="00BB27D4"/>
    <w:rsid w:val="00BB34F3"/>
    <w:rsid w:val="00BB4AD0"/>
    <w:rsid w:val="00BB540B"/>
    <w:rsid w:val="00BB6313"/>
    <w:rsid w:val="00BB6A48"/>
    <w:rsid w:val="00BB6FBB"/>
    <w:rsid w:val="00BB7A90"/>
    <w:rsid w:val="00BC01CE"/>
    <w:rsid w:val="00BC07A3"/>
    <w:rsid w:val="00BC152C"/>
    <w:rsid w:val="00BC1CC2"/>
    <w:rsid w:val="00BC1FE6"/>
    <w:rsid w:val="00BC2276"/>
    <w:rsid w:val="00BC22C7"/>
    <w:rsid w:val="00BC29FD"/>
    <w:rsid w:val="00BC2B13"/>
    <w:rsid w:val="00BC2EFC"/>
    <w:rsid w:val="00BC3AB0"/>
    <w:rsid w:val="00BC3BBD"/>
    <w:rsid w:val="00BC52D4"/>
    <w:rsid w:val="00BC6295"/>
    <w:rsid w:val="00BC67FA"/>
    <w:rsid w:val="00BC68D2"/>
    <w:rsid w:val="00BD031B"/>
    <w:rsid w:val="00BD0586"/>
    <w:rsid w:val="00BD078A"/>
    <w:rsid w:val="00BD11DE"/>
    <w:rsid w:val="00BD1CC4"/>
    <w:rsid w:val="00BD2424"/>
    <w:rsid w:val="00BD2A78"/>
    <w:rsid w:val="00BD2ACB"/>
    <w:rsid w:val="00BD31E1"/>
    <w:rsid w:val="00BD344B"/>
    <w:rsid w:val="00BD3490"/>
    <w:rsid w:val="00BD3564"/>
    <w:rsid w:val="00BD3A26"/>
    <w:rsid w:val="00BD42AF"/>
    <w:rsid w:val="00BD4911"/>
    <w:rsid w:val="00BD495D"/>
    <w:rsid w:val="00BD4BF0"/>
    <w:rsid w:val="00BD4CB5"/>
    <w:rsid w:val="00BD5215"/>
    <w:rsid w:val="00BD59E6"/>
    <w:rsid w:val="00BD5AE3"/>
    <w:rsid w:val="00BD5B36"/>
    <w:rsid w:val="00BD5E12"/>
    <w:rsid w:val="00BD6007"/>
    <w:rsid w:val="00BD6AC8"/>
    <w:rsid w:val="00BD6D04"/>
    <w:rsid w:val="00BD6FE4"/>
    <w:rsid w:val="00BD711A"/>
    <w:rsid w:val="00BD73A9"/>
    <w:rsid w:val="00BD760A"/>
    <w:rsid w:val="00BD7643"/>
    <w:rsid w:val="00BD7762"/>
    <w:rsid w:val="00BD7AAE"/>
    <w:rsid w:val="00BD7D19"/>
    <w:rsid w:val="00BD7F31"/>
    <w:rsid w:val="00BE03D3"/>
    <w:rsid w:val="00BE047D"/>
    <w:rsid w:val="00BE0EF0"/>
    <w:rsid w:val="00BE151E"/>
    <w:rsid w:val="00BE1F05"/>
    <w:rsid w:val="00BE20A8"/>
    <w:rsid w:val="00BE2185"/>
    <w:rsid w:val="00BE2546"/>
    <w:rsid w:val="00BE28DD"/>
    <w:rsid w:val="00BE31A4"/>
    <w:rsid w:val="00BE34CE"/>
    <w:rsid w:val="00BE3812"/>
    <w:rsid w:val="00BE3A70"/>
    <w:rsid w:val="00BE3D11"/>
    <w:rsid w:val="00BE3E62"/>
    <w:rsid w:val="00BE43AF"/>
    <w:rsid w:val="00BE46A5"/>
    <w:rsid w:val="00BE4743"/>
    <w:rsid w:val="00BE553B"/>
    <w:rsid w:val="00BE64CF"/>
    <w:rsid w:val="00BE666C"/>
    <w:rsid w:val="00BE6D3A"/>
    <w:rsid w:val="00BE70E7"/>
    <w:rsid w:val="00BE71E2"/>
    <w:rsid w:val="00BE7B09"/>
    <w:rsid w:val="00BF0592"/>
    <w:rsid w:val="00BF139F"/>
    <w:rsid w:val="00BF19C2"/>
    <w:rsid w:val="00BF292D"/>
    <w:rsid w:val="00BF2A9F"/>
    <w:rsid w:val="00BF2EE2"/>
    <w:rsid w:val="00BF3C39"/>
    <w:rsid w:val="00BF4CA9"/>
    <w:rsid w:val="00BF4F4B"/>
    <w:rsid w:val="00BF5A3D"/>
    <w:rsid w:val="00BF61AF"/>
    <w:rsid w:val="00BF6865"/>
    <w:rsid w:val="00BF69D6"/>
    <w:rsid w:val="00BF6E08"/>
    <w:rsid w:val="00BF6F01"/>
    <w:rsid w:val="00BF7641"/>
    <w:rsid w:val="00BF7EF9"/>
    <w:rsid w:val="00C00922"/>
    <w:rsid w:val="00C00F24"/>
    <w:rsid w:val="00C01F40"/>
    <w:rsid w:val="00C023B9"/>
    <w:rsid w:val="00C02956"/>
    <w:rsid w:val="00C02A86"/>
    <w:rsid w:val="00C02C0C"/>
    <w:rsid w:val="00C04A57"/>
    <w:rsid w:val="00C04B19"/>
    <w:rsid w:val="00C05580"/>
    <w:rsid w:val="00C05879"/>
    <w:rsid w:val="00C05BC4"/>
    <w:rsid w:val="00C05F6F"/>
    <w:rsid w:val="00C0632F"/>
    <w:rsid w:val="00C063CB"/>
    <w:rsid w:val="00C06790"/>
    <w:rsid w:val="00C06875"/>
    <w:rsid w:val="00C06A79"/>
    <w:rsid w:val="00C06B0E"/>
    <w:rsid w:val="00C06D46"/>
    <w:rsid w:val="00C06DF4"/>
    <w:rsid w:val="00C0785B"/>
    <w:rsid w:val="00C1020A"/>
    <w:rsid w:val="00C10A08"/>
    <w:rsid w:val="00C10C22"/>
    <w:rsid w:val="00C116B8"/>
    <w:rsid w:val="00C116DF"/>
    <w:rsid w:val="00C11734"/>
    <w:rsid w:val="00C11CD6"/>
    <w:rsid w:val="00C11E68"/>
    <w:rsid w:val="00C11E9C"/>
    <w:rsid w:val="00C12030"/>
    <w:rsid w:val="00C1238D"/>
    <w:rsid w:val="00C12463"/>
    <w:rsid w:val="00C12FAD"/>
    <w:rsid w:val="00C13172"/>
    <w:rsid w:val="00C13956"/>
    <w:rsid w:val="00C13C5D"/>
    <w:rsid w:val="00C148B9"/>
    <w:rsid w:val="00C15B69"/>
    <w:rsid w:val="00C16A5E"/>
    <w:rsid w:val="00C1755E"/>
    <w:rsid w:val="00C216A4"/>
    <w:rsid w:val="00C21F70"/>
    <w:rsid w:val="00C2215C"/>
    <w:rsid w:val="00C223A5"/>
    <w:rsid w:val="00C2241D"/>
    <w:rsid w:val="00C22BB2"/>
    <w:rsid w:val="00C23043"/>
    <w:rsid w:val="00C2321F"/>
    <w:rsid w:val="00C2429B"/>
    <w:rsid w:val="00C24E86"/>
    <w:rsid w:val="00C25F74"/>
    <w:rsid w:val="00C26DF7"/>
    <w:rsid w:val="00C26E33"/>
    <w:rsid w:val="00C2791F"/>
    <w:rsid w:val="00C27D8C"/>
    <w:rsid w:val="00C3019B"/>
    <w:rsid w:val="00C313BB"/>
    <w:rsid w:val="00C315CC"/>
    <w:rsid w:val="00C316F4"/>
    <w:rsid w:val="00C31E33"/>
    <w:rsid w:val="00C31F91"/>
    <w:rsid w:val="00C327EF"/>
    <w:rsid w:val="00C32E55"/>
    <w:rsid w:val="00C344F5"/>
    <w:rsid w:val="00C34E3A"/>
    <w:rsid w:val="00C35D36"/>
    <w:rsid w:val="00C36120"/>
    <w:rsid w:val="00C36A9A"/>
    <w:rsid w:val="00C36D92"/>
    <w:rsid w:val="00C37395"/>
    <w:rsid w:val="00C4089B"/>
    <w:rsid w:val="00C41016"/>
    <w:rsid w:val="00C41095"/>
    <w:rsid w:val="00C41E5D"/>
    <w:rsid w:val="00C4212B"/>
    <w:rsid w:val="00C428FA"/>
    <w:rsid w:val="00C42BA2"/>
    <w:rsid w:val="00C433FF"/>
    <w:rsid w:val="00C43590"/>
    <w:rsid w:val="00C4447A"/>
    <w:rsid w:val="00C44A97"/>
    <w:rsid w:val="00C45480"/>
    <w:rsid w:val="00C45944"/>
    <w:rsid w:val="00C466A7"/>
    <w:rsid w:val="00C4728A"/>
    <w:rsid w:val="00C47740"/>
    <w:rsid w:val="00C47F4C"/>
    <w:rsid w:val="00C5096D"/>
    <w:rsid w:val="00C5157B"/>
    <w:rsid w:val="00C51764"/>
    <w:rsid w:val="00C51996"/>
    <w:rsid w:val="00C52081"/>
    <w:rsid w:val="00C52C24"/>
    <w:rsid w:val="00C53A8D"/>
    <w:rsid w:val="00C53E27"/>
    <w:rsid w:val="00C53EFF"/>
    <w:rsid w:val="00C542CC"/>
    <w:rsid w:val="00C5488E"/>
    <w:rsid w:val="00C556B9"/>
    <w:rsid w:val="00C56301"/>
    <w:rsid w:val="00C567D1"/>
    <w:rsid w:val="00C56FCC"/>
    <w:rsid w:val="00C572F8"/>
    <w:rsid w:val="00C577F1"/>
    <w:rsid w:val="00C57857"/>
    <w:rsid w:val="00C578FA"/>
    <w:rsid w:val="00C6073F"/>
    <w:rsid w:val="00C608EA"/>
    <w:rsid w:val="00C60AA8"/>
    <w:rsid w:val="00C60CC3"/>
    <w:rsid w:val="00C61C82"/>
    <w:rsid w:val="00C62ADF"/>
    <w:rsid w:val="00C62D81"/>
    <w:rsid w:val="00C636A0"/>
    <w:rsid w:val="00C638A5"/>
    <w:rsid w:val="00C63A94"/>
    <w:rsid w:val="00C63D5C"/>
    <w:rsid w:val="00C63DF5"/>
    <w:rsid w:val="00C6496B"/>
    <w:rsid w:val="00C6524A"/>
    <w:rsid w:val="00C6572A"/>
    <w:rsid w:val="00C65A9C"/>
    <w:rsid w:val="00C65BE3"/>
    <w:rsid w:val="00C664C7"/>
    <w:rsid w:val="00C664E4"/>
    <w:rsid w:val="00C66704"/>
    <w:rsid w:val="00C66776"/>
    <w:rsid w:val="00C669A2"/>
    <w:rsid w:val="00C66A17"/>
    <w:rsid w:val="00C66D75"/>
    <w:rsid w:val="00C66E98"/>
    <w:rsid w:val="00C66EF9"/>
    <w:rsid w:val="00C6754A"/>
    <w:rsid w:val="00C70331"/>
    <w:rsid w:val="00C703E5"/>
    <w:rsid w:val="00C70D06"/>
    <w:rsid w:val="00C71811"/>
    <w:rsid w:val="00C7187D"/>
    <w:rsid w:val="00C71909"/>
    <w:rsid w:val="00C72CEF"/>
    <w:rsid w:val="00C72F38"/>
    <w:rsid w:val="00C73C4D"/>
    <w:rsid w:val="00C74101"/>
    <w:rsid w:val="00C74271"/>
    <w:rsid w:val="00C743FB"/>
    <w:rsid w:val="00C745ED"/>
    <w:rsid w:val="00C74DFD"/>
    <w:rsid w:val="00C753A3"/>
    <w:rsid w:val="00C7631D"/>
    <w:rsid w:val="00C76543"/>
    <w:rsid w:val="00C7792F"/>
    <w:rsid w:val="00C77947"/>
    <w:rsid w:val="00C81804"/>
    <w:rsid w:val="00C8195C"/>
    <w:rsid w:val="00C825F5"/>
    <w:rsid w:val="00C82FDB"/>
    <w:rsid w:val="00C8338B"/>
    <w:rsid w:val="00C835F0"/>
    <w:rsid w:val="00C84216"/>
    <w:rsid w:val="00C84B1D"/>
    <w:rsid w:val="00C853D4"/>
    <w:rsid w:val="00C854E5"/>
    <w:rsid w:val="00C85580"/>
    <w:rsid w:val="00C85EE7"/>
    <w:rsid w:val="00C871E9"/>
    <w:rsid w:val="00C873B3"/>
    <w:rsid w:val="00C91732"/>
    <w:rsid w:val="00C917F3"/>
    <w:rsid w:val="00C91C8D"/>
    <w:rsid w:val="00C91F59"/>
    <w:rsid w:val="00C91F74"/>
    <w:rsid w:val="00C939E0"/>
    <w:rsid w:val="00C93A51"/>
    <w:rsid w:val="00C93B70"/>
    <w:rsid w:val="00C956D0"/>
    <w:rsid w:val="00C96295"/>
    <w:rsid w:val="00C96F3C"/>
    <w:rsid w:val="00C974EB"/>
    <w:rsid w:val="00CA0278"/>
    <w:rsid w:val="00CA0BC8"/>
    <w:rsid w:val="00CA193E"/>
    <w:rsid w:val="00CA1CE3"/>
    <w:rsid w:val="00CA1DA4"/>
    <w:rsid w:val="00CA1EC6"/>
    <w:rsid w:val="00CA1F12"/>
    <w:rsid w:val="00CA207E"/>
    <w:rsid w:val="00CA236C"/>
    <w:rsid w:val="00CA2615"/>
    <w:rsid w:val="00CA2803"/>
    <w:rsid w:val="00CA2EAD"/>
    <w:rsid w:val="00CA3138"/>
    <w:rsid w:val="00CA40EC"/>
    <w:rsid w:val="00CA476D"/>
    <w:rsid w:val="00CA48FA"/>
    <w:rsid w:val="00CA4C21"/>
    <w:rsid w:val="00CA4F34"/>
    <w:rsid w:val="00CA5E97"/>
    <w:rsid w:val="00CA64A5"/>
    <w:rsid w:val="00CA663C"/>
    <w:rsid w:val="00CA6740"/>
    <w:rsid w:val="00CA6898"/>
    <w:rsid w:val="00CA6B3E"/>
    <w:rsid w:val="00CA6F03"/>
    <w:rsid w:val="00CA765D"/>
    <w:rsid w:val="00CA77A1"/>
    <w:rsid w:val="00CA79A2"/>
    <w:rsid w:val="00CA79C6"/>
    <w:rsid w:val="00CB03EB"/>
    <w:rsid w:val="00CB09D4"/>
    <w:rsid w:val="00CB0D80"/>
    <w:rsid w:val="00CB13F5"/>
    <w:rsid w:val="00CB16FB"/>
    <w:rsid w:val="00CB1A60"/>
    <w:rsid w:val="00CB1B25"/>
    <w:rsid w:val="00CB244E"/>
    <w:rsid w:val="00CB33B0"/>
    <w:rsid w:val="00CB3681"/>
    <w:rsid w:val="00CB3C76"/>
    <w:rsid w:val="00CB3E2E"/>
    <w:rsid w:val="00CB3F6E"/>
    <w:rsid w:val="00CB48E4"/>
    <w:rsid w:val="00CB5242"/>
    <w:rsid w:val="00CB5B7F"/>
    <w:rsid w:val="00CB609E"/>
    <w:rsid w:val="00CB6E03"/>
    <w:rsid w:val="00CB7B7F"/>
    <w:rsid w:val="00CB7DD6"/>
    <w:rsid w:val="00CB7FE6"/>
    <w:rsid w:val="00CC04A2"/>
    <w:rsid w:val="00CC05D4"/>
    <w:rsid w:val="00CC07A0"/>
    <w:rsid w:val="00CC1C66"/>
    <w:rsid w:val="00CC2D43"/>
    <w:rsid w:val="00CC379C"/>
    <w:rsid w:val="00CC4289"/>
    <w:rsid w:val="00CC4729"/>
    <w:rsid w:val="00CC50F7"/>
    <w:rsid w:val="00CC5251"/>
    <w:rsid w:val="00CC55EC"/>
    <w:rsid w:val="00CC5EBF"/>
    <w:rsid w:val="00CC650C"/>
    <w:rsid w:val="00CD134B"/>
    <w:rsid w:val="00CD309F"/>
    <w:rsid w:val="00CD364D"/>
    <w:rsid w:val="00CD3A96"/>
    <w:rsid w:val="00CD45FD"/>
    <w:rsid w:val="00CD505B"/>
    <w:rsid w:val="00CD60CF"/>
    <w:rsid w:val="00CD62BA"/>
    <w:rsid w:val="00CD69CA"/>
    <w:rsid w:val="00CD6BDF"/>
    <w:rsid w:val="00CE03DF"/>
    <w:rsid w:val="00CE05EB"/>
    <w:rsid w:val="00CE0AED"/>
    <w:rsid w:val="00CE0F22"/>
    <w:rsid w:val="00CE1091"/>
    <w:rsid w:val="00CE1A90"/>
    <w:rsid w:val="00CE1C3C"/>
    <w:rsid w:val="00CE1DD6"/>
    <w:rsid w:val="00CE31D1"/>
    <w:rsid w:val="00CE3301"/>
    <w:rsid w:val="00CE3D12"/>
    <w:rsid w:val="00CE407A"/>
    <w:rsid w:val="00CE50EB"/>
    <w:rsid w:val="00CE55E7"/>
    <w:rsid w:val="00CE582F"/>
    <w:rsid w:val="00CE5CC4"/>
    <w:rsid w:val="00CE5F9D"/>
    <w:rsid w:val="00CE5FC5"/>
    <w:rsid w:val="00CE6EC8"/>
    <w:rsid w:val="00CE782C"/>
    <w:rsid w:val="00CE7D3F"/>
    <w:rsid w:val="00CE7DE8"/>
    <w:rsid w:val="00CF05FC"/>
    <w:rsid w:val="00CF0FF3"/>
    <w:rsid w:val="00CF1414"/>
    <w:rsid w:val="00CF1E64"/>
    <w:rsid w:val="00CF26EB"/>
    <w:rsid w:val="00CF3C12"/>
    <w:rsid w:val="00CF42C2"/>
    <w:rsid w:val="00CF4365"/>
    <w:rsid w:val="00CF4A8E"/>
    <w:rsid w:val="00CF5164"/>
    <w:rsid w:val="00CF537D"/>
    <w:rsid w:val="00CF550C"/>
    <w:rsid w:val="00CF574C"/>
    <w:rsid w:val="00CF5D42"/>
    <w:rsid w:val="00CF692C"/>
    <w:rsid w:val="00CF6B2D"/>
    <w:rsid w:val="00CF6E38"/>
    <w:rsid w:val="00CF72C6"/>
    <w:rsid w:val="00CF7334"/>
    <w:rsid w:val="00CF73E0"/>
    <w:rsid w:val="00D00399"/>
    <w:rsid w:val="00D0104D"/>
    <w:rsid w:val="00D016BA"/>
    <w:rsid w:val="00D0257C"/>
    <w:rsid w:val="00D031F9"/>
    <w:rsid w:val="00D03885"/>
    <w:rsid w:val="00D03BA3"/>
    <w:rsid w:val="00D03C2D"/>
    <w:rsid w:val="00D03F72"/>
    <w:rsid w:val="00D04301"/>
    <w:rsid w:val="00D045EF"/>
    <w:rsid w:val="00D04AF3"/>
    <w:rsid w:val="00D059C8"/>
    <w:rsid w:val="00D05D8A"/>
    <w:rsid w:val="00D061A9"/>
    <w:rsid w:val="00D06497"/>
    <w:rsid w:val="00D064BE"/>
    <w:rsid w:val="00D06701"/>
    <w:rsid w:val="00D06E6A"/>
    <w:rsid w:val="00D06F2F"/>
    <w:rsid w:val="00D10556"/>
    <w:rsid w:val="00D11719"/>
    <w:rsid w:val="00D117B2"/>
    <w:rsid w:val="00D129CB"/>
    <w:rsid w:val="00D12B54"/>
    <w:rsid w:val="00D13A77"/>
    <w:rsid w:val="00D13D00"/>
    <w:rsid w:val="00D13FC4"/>
    <w:rsid w:val="00D141D5"/>
    <w:rsid w:val="00D14945"/>
    <w:rsid w:val="00D14AF6"/>
    <w:rsid w:val="00D14B3B"/>
    <w:rsid w:val="00D14CB3"/>
    <w:rsid w:val="00D14EBB"/>
    <w:rsid w:val="00D15A89"/>
    <w:rsid w:val="00D15C14"/>
    <w:rsid w:val="00D16102"/>
    <w:rsid w:val="00D163B5"/>
    <w:rsid w:val="00D171E8"/>
    <w:rsid w:val="00D174F8"/>
    <w:rsid w:val="00D17DA6"/>
    <w:rsid w:val="00D202DF"/>
    <w:rsid w:val="00D20549"/>
    <w:rsid w:val="00D20AE1"/>
    <w:rsid w:val="00D20B2A"/>
    <w:rsid w:val="00D20B42"/>
    <w:rsid w:val="00D210BC"/>
    <w:rsid w:val="00D2143F"/>
    <w:rsid w:val="00D222A3"/>
    <w:rsid w:val="00D2245D"/>
    <w:rsid w:val="00D22D11"/>
    <w:rsid w:val="00D23231"/>
    <w:rsid w:val="00D23414"/>
    <w:rsid w:val="00D2343C"/>
    <w:rsid w:val="00D23BCC"/>
    <w:rsid w:val="00D249E6"/>
    <w:rsid w:val="00D2595E"/>
    <w:rsid w:val="00D25E6E"/>
    <w:rsid w:val="00D2722A"/>
    <w:rsid w:val="00D27447"/>
    <w:rsid w:val="00D27818"/>
    <w:rsid w:val="00D309E3"/>
    <w:rsid w:val="00D30DD4"/>
    <w:rsid w:val="00D30F79"/>
    <w:rsid w:val="00D31256"/>
    <w:rsid w:val="00D316CA"/>
    <w:rsid w:val="00D32590"/>
    <w:rsid w:val="00D32C9A"/>
    <w:rsid w:val="00D3341C"/>
    <w:rsid w:val="00D3411C"/>
    <w:rsid w:val="00D344C7"/>
    <w:rsid w:val="00D34701"/>
    <w:rsid w:val="00D35707"/>
    <w:rsid w:val="00D35E07"/>
    <w:rsid w:val="00D364CF"/>
    <w:rsid w:val="00D367A2"/>
    <w:rsid w:val="00D37463"/>
    <w:rsid w:val="00D375B0"/>
    <w:rsid w:val="00D375C3"/>
    <w:rsid w:val="00D378E2"/>
    <w:rsid w:val="00D37A1C"/>
    <w:rsid w:val="00D37DE3"/>
    <w:rsid w:val="00D41AB5"/>
    <w:rsid w:val="00D41CA9"/>
    <w:rsid w:val="00D42010"/>
    <w:rsid w:val="00D4242D"/>
    <w:rsid w:val="00D42555"/>
    <w:rsid w:val="00D42AEC"/>
    <w:rsid w:val="00D42F7F"/>
    <w:rsid w:val="00D435F2"/>
    <w:rsid w:val="00D446E2"/>
    <w:rsid w:val="00D45264"/>
    <w:rsid w:val="00D45A73"/>
    <w:rsid w:val="00D462AC"/>
    <w:rsid w:val="00D46A6F"/>
    <w:rsid w:val="00D46DF9"/>
    <w:rsid w:val="00D47422"/>
    <w:rsid w:val="00D501C7"/>
    <w:rsid w:val="00D50921"/>
    <w:rsid w:val="00D50983"/>
    <w:rsid w:val="00D50B35"/>
    <w:rsid w:val="00D51958"/>
    <w:rsid w:val="00D51A43"/>
    <w:rsid w:val="00D51E49"/>
    <w:rsid w:val="00D52187"/>
    <w:rsid w:val="00D524D8"/>
    <w:rsid w:val="00D529FE"/>
    <w:rsid w:val="00D53149"/>
    <w:rsid w:val="00D53811"/>
    <w:rsid w:val="00D5390E"/>
    <w:rsid w:val="00D53C05"/>
    <w:rsid w:val="00D53E35"/>
    <w:rsid w:val="00D54D92"/>
    <w:rsid w:val="00D55065"/>
    <w:rsid w:val="00D55549"/>
    <w:rsid w:val="00D565F5"/>
    <w:rsid w:val="00D56FD6"/>
    <w:rsid w:val="00D571CC"/>
    <w:rsid w:val="00D57DC3"/>
    <w:rsid w:val="00D60D5A"/>
    <w:rsid w:val="00D61F0B"/>
    <w:rsid w:val="00D631FC"/>
    <w:rsid w:val="00D63F02"/>
    <w:rsid w:val="00D63F44"/>
    <w:rsid w:val="00D64289"/>
    <w:rsid w:val="00D64769"/>
    <w:rsid w:val="00D6482A"/>
    <w:rsid w:val="00D64AC3"/>
    <w:rsid w:val="00D65EC2"/>
    <w:rsid w:val="00D668AE"/>
    <w:rsid w:val="00D66A9B"/>
    <w:rsid w:val="00D66D93"/>
    <w:rsid w:val="00D67776"/>
    <w:rsid w:val="00D67994"/>
    <w:rsid w:val="00D709F3"/>
    <w:rsid w:val="00D711AE"/>
    <w:rsid w:val="00D7176F"/>
    <w:rsid w:val="00D717B6"/>
    <w:rsid w:val="00D72C32"/>
    <w:rsid w:val="00D73474"/>
    <w:rsid w:val="00D73C8E"/>
    <w:rsid w:val="00D73EF9"/>
    <w:rsid w:val="00D745F8"/>
    <w:rsid w:val="00D74AD2"/>
    <w:rsid w:val="00D74C76"/>
    <w:rsid w:val="00D74EF9"/>
    <w:rsid w:val="00D7624D"/>
    <w:rsid w:val="00D7644E"/>
    <w:rsid w:val="00D765C4"/>
    <w:rsid w:val="00D76C12"/>
    <w:rsid w:val="00D76F72"/>
    <w:rsid w:val="00D803EC"/>
    <w:rsid w:val="00D80CBC"/>
    <w:rsid w:val="00D812FE"/>
    <w:rsid w:val="00D81EF1"/>
    <w:rsid w:val="00D81FB4"/>
    <w:rsid w:val="00D82D9A"/>
    <w:rsid w:val="00D8394E"/>
    <w:rsid w:val="00D84535"/>
    <w:rsid w:val="00D8505D"/>
    <w:rsid w:val="00D8570F"/>
    <w:rsid w:val="00D8604B"/>
    <w:rsid w:val="00D863E3"/>
    <w:rsid w:val="00D86522"/>
    <w:rsid w:val="00D873AD"/>
    <w:rsid w:val="00D87D2C"/>
    <w:rsid w:val="00D90499"/>
    <w:rsid w:val="00D908D3"/>
    <w:rsid w:val="00D91731"/>
    <w:rsid w:val="00D919A5"/>
    <w:rsid w:val="00D91B3B"/>
    <w:rsid w:val="00D91CEF"/>
    <w:rsid w:val="00D91E33"/>
    <w:rsid w:val="00D92BDD"/>
    <w:rsid w:val="00D92C48"/>
    <w:rsid w:val="00D93140"/>
    <w:rsid w:val="00D93471"/>
    <w:rsid w:val="00D9361C"/>
    <w:rsid w:val="00D93F7F"/>
    <w:rsid w:val="00D94947"/>
    <w:rsid w:val="00D951EC"/>
    <w:rsid w:val="00D95541"/>
    <w:rsid w:val="00D966D1"/>
    <w:rsid w:val="00D96DD8"/>
    <w:rsid w:val="00D97155"/>
    <w:rsid w:val="00DA12B7"/>
    <w:rsid w:val="00DA1800"/>
    <w:rsid w:val="00DA1B99"/>
    <w:rsid w:val="00DA1DC5"/>
    <w:rsid w:val="00DA2198"/>
    <w:rsid w:val="00DA2FBF"/>
    <w:rsid w:val="00DA34A0"/>
    <w:rsid w:val="00DA34E0"/>
    <w:rsid w:val="00DA4085"/>
    <w:rsid w:val="00DA49F2"/>
    <w:rsid w:val="00DA4A90"/>
    <w:rsid w:val="00DA4B3F"/>
    <w:rsid w:val="00DA5408"/>
    <w:rsid w:val="00DA54B4"/>
    <w:rsid w:val="00DA5A50"/>
    <w:rsid w:val="00DA5BD6"/>
    <w:rsid w:val="00DA5F22"/>
    <w:rsid w:val="00DA602F"/>
    <w:rsid w:val="00DA60B4"/>
    <w:rsid w:val="00DA7329"/>
    <w:rsid w:val="00DA7BD4"/>
    <w:rsid w:val="00DB0FDE"/>
    <w:rsid w:val="00DB1125"/>
    <w:rsid w:val="00DB1F72"/>
    <w:rsid w:val="00DB2357"/>
    <w:rsid w:val="00DB2373"/>
    <w:rsid w:val="00DB2B13"/>
    <w:rsid w:val="00DB30F0"/>
    <w:rsid w:val="00DB3318"/>
    <w:rsid w:val="00DB37DF"/>
    <w:rsid w:val="00DB389B"/>
    <w:rsid w:val="00DB4F32"/>
    <w:rsid w:val="00DB5B0C"/>
    <w:rsid w:val="00DB5B10"/>
    <w:rsid w:val="00DB5B30"/>
    <w:rsid w:val="00DB6A83"/>
    <w:rsid w:val="00DB7B75"/>
    <w:rsid w:val="00DB7F20"/>
    <w:rsid w:val="00DC0078"/>
    <w:rsid w:val="00DC044A"/>
    <w:rsid w:val="00DC0A69"/>
    <w:rsid w:val="00DC0CE7"/>
    <w:rsid w:val="00DC1345"/>
    <w:rsid w:val="00DC1732"/>
    <w:rsid w:val="00DC2111"/>
    <w:rsid w:val="00DC2890"/>
    <w:rsid w:val="00DC368A"/>
    <w:rsid w:val="00DC3CB0"/>
    <w:rsid w:val="00DC3ED5"/>
    <w:rsid w:val="00DC4957"/>
    <w:rsid w:val="00DC4FD7"/>
    <w:rsid w:val="00DC5137"/>
    <w:rsid w:val="00DC5293"/>
    <w:rsid w:val="00DC5308"/>
    <w:rsid w:val="00DC584C"/>
    <w:rsid w:val="00DC5BC6"/>
    <w:rsid w:val="00DC64B3"/>
    <w:rsid w:val="00DC6D20"/>
    <w:rsid w:val="00DC7AE8"/>
    <w:rsid w:val="00DD015F"/>
    <w:rsid w:val="00DD0339"/>
    <w:rsid w:val="00DD08C9"/>
    <w:rsid w:val="00DD19F6"/>
    <w:rsid w:val="00DD204C"/>
    <w:rsid w:val="00DD29CA"/>
    <w:rsid w:val="00DD3A89"/>
    <w:rsid w:val="00DD3D43"/>
    <w:rsid w:val="00DD4DBB"/>
    <w:rsid w:val="00DD4F8F"/>
    <w:rsid w:val="00DD560A"/>
    <w:rsid w:val="00DD62EC"/>
    <w:rsid w:val="00DD68B5"/>
    <w:rsid w:val="00DD70E4"/>
    <w:rsid w:val="00DD73A6"/>
    <w:rsid w:val="00DD7D60"/>
    <w:rsid w:val="00DD7F31"/>
    <w:rsid w:val="00DE068A"/>
    <w:rsid w:val="00DE1DF3"/>
    <w:rsid w:val="00DE20A9"/>
    <w:rsid w:val="00DE2BC9"/>
    <w:rsid w:val="00DE3C0E"/>
    <w:rsid w:val="00DE5DEE"/>
    <w:rsid w:val="00DE60DD"/>
    <w:rsid w:val="00DE610F"/>
    <w:rsid w:val="00DE62FE"/>
    <w:rsid w:val="00DE664E"/>
    <w:rsid w:val="00DE6BAB"/>
    <w:rsid w:val="00DE6C48"/>
    <w:rsid w:val="00DE79D6"/>
    <w:rsid w:val="00DE7E2A"/>
    <w:rsid w:val="00DF0213"/>
    <w:rsid w:val="00DF084C"/>
    <w:rsid w:val="00DF08D6"/>
    <w:rsid w:val="00DF0CB1"/>
    <w:rsid w:val="00DF189F"/>
    <w:rsid w:val="00DF241C"/>
    <w:rsid w:val="00DF2FD8"/>
    <w:rsid w:val="00DF339E"/>
    <w:rsid w:val="00DF3469"/>
    <w:rsid w:val="00DF3734"/>
    <w:rsid w:val="00DF42FD"/>
    <w:rsid w:val="00DF4653"/>
    <w:rsid w:val="00DF4A30"/>
    <w:rsid w:val="00DF5773"/>
    <w:rsid w:val="00DF627A"/>
    <w:rsid w:val="00DF6E4B"/>
    <w:rsid w:val="00DF71EC"/>
    <w:rsid w:val="00DF7A38"/>
    <w:rsid w:val="00DF7CAC"/>
    <w:rsid w:val="00DF7DF4"/>
    <w:rsid w:val="00E013F5"/>
    <w:rsid w:val="00E01787"/>
    <w:rsid w:val="00E01A73"/>
    <w:rsid w:val="00E01E1E"/>
    <w:rsid w:val="00E02956"/>
    <w:rsid w:val="00E02C2D"/>
    <w:rsid w:val="00E02CCC"/>
    <w:rsid w:val="00E0310A"/>
    <w:rsid w:val="00E03ECA"/>
    <w:rsid w:val="00E043CB"/>
    <w:rsid w:val="00E049C4"/>
    <w:rsid w:val="00E04AAB"/>
    <w:rsid w:val="00E055F5"/>
    <w:rsid w:val="00E059EC"/>
    <w:rsid w:val="00E05D02"/>
    <w:rsid w:val="00E071EC"/>
    <w:rsid w:val="00E072E0"/>
    <w:rsid w:val="00E075B7"/>
    <w:rsid w:val="00E07B87"/>
    <w:rsid w:val="00E07D25"/>
    <w:rsid w:val="00E111B2"/>
    <w:rsid w:val="00E11A92"/>
    <w:rsid w:val="00E12150"/>
    <w:rsid w:val="00E12A24"/>
    <w:rsid w:val="00E130E0"/>
    <w:rsid w:val="00E132CF"/>
    <w:rsid w:val="00E13421"/>
    <w:rsid w:val="00E13447"/>
    <w:rsid w:val="00E13D03"/>
    <w:rsid w:val="00E1409F"/>
    <w:rsid w:val="00E140E4"/>
    <w:rsid w:val="00E14665"/>
    <w:rsid w:val="00E1581D"/>
    <w:rsid w:val="00E15820"/>
    <w:rsid w:val="00E15A89"/>
    <w:rsid w:val="00E15C73"/>
    <w:rsid w:val="00E15EE2"/>
    <w:rsid w:val="00E1648D"/>
    <w:rsid w:val="00E17874"/>
    <w:rsid w:val="00E17E4B"/>
    <w:rsid w:val="00E200EF"/>
    <w:rsid w:val="00E2099A"/>
    <w:rsid w:val="00E20B55"/>
    <w:rsid w:val="00E20DD2"/>
    <w:rsid w:val="00E20EBD"/>
    <w:rsid w:val="00E215AE"/>
    <w:rsid w:val="00E21651"/>
    <w:rsid w:val="00E22556"/>
    <w:rsid w:val="00E22973"/>
    <w:rsid w:val="00E23B4E"/>
    <w:rsid w:val="00E24625"/>
    <w:rsid w:val="00E24713"/>
    <w:rsid w:val="00E268A8"/>
    <w:rsid w:val="00E26AEC"/>
    <w:rsid w:val="00E26BB7"/>
    <w:rsid w:val="00E276AF"/>
    <w:rsid w:val="00E27D86"/>
    <w:rsid w:val="00E302C7"/>
    <w:rsid w:val="00E306B4"/>
    <w:rsid w:val="00E3193C"/>
    <w:rsid w:val="00E31AF8"/>
    <w:rsid w:val="00E31B5D"/>
    <w:rsid w:val="00E32678"/>
    <w:rsid w:val="00E32A11"/>
    <w:rsid w:val="00E32F4E"/>
    <w:rsid w:val="00E331ED"/>
    <w:rsid w:val="00E33328"/>
    <w:rsid w:val="00E33B2D"/>
    <w:rsid w:val="00E34577"/>
    <w:rsid w:val="00E351DC"/>
    <w:rsid w:val="00E35DE9"/>
    <w:rsid w:val="00E368D2"/>
    <w:rsid w:val="00E36EEA"/>
    <w:rsid w:val="00E37586"/>
    <w:rsid w:val="00E376A7"/>
    <w:rsid w:val="00E3785E"/>
    <w:rsid w:val="00E4028F"/>
    <w:rsid w:val="00E43687"/>
    <w:rsid w:val="00E4374F"/>
    <w:rsid w:val="00E43AD5"/>
    <w:rsid w:val="00E43C49"/>
    <w:rsid w:val="00E449E6"/>
    <w:rsid w:val="00E44B19"/>
    <w:rsid w:val="00E44D2C"/>
    <w:rsid w:val="00E450D5"/>
    <w:rsid w:val="00E45855"/>
    <w:rsid w:val="00E45A42"/>
    <w:rsid w:val="00E45C41"/>
    <w:rsid w:val="00E4600B"/>
    <w:rsid w:val="00E463D0"/>
    <w:rsid w:val="00E46404"/>
    <w:rsid w:val="00E468A2"/>
    <w:rsid w:val="00E46BD1"/>
    <w:rsid w:val="00E473B5"/>
    <w:rsid w:val="00E478F5"/>
    <w:rsid w:val="00E5016A"/>
    <w:rsid w:val="00E50D55"/>
    <w:rsid w:val="00E5182B"/>
    <w:rsid w:val="00E51CC7"/>
    <w:rsid w:val="00E53C5C"/>
    <w:rsid w:val="00E54431"/>
    <w:rsid w:val="00E54C3D"/>
    <w:rsid w:val="00E55779"/>
    <w:rsid w:val="00E55D58"/>
    <w:rsid w:val="00E55F5C"/>
    <w:rsid w:val="00E56B84"/>
    <w:rsid w:val="00E57031"/>
    <w:rsid w:val="00E5729C"/>
    <w:rsid w:val="00E5796E"/>
    <w:rsid w:val="00E57BAA"/>
    <w:rsid w:val="00E617D0"/>
    <w:rsid w:val="00E61D3B"/>
    <w:rsid w:val="00E62132"/>
    <w:rsid w:val="00E63263"/>
    <w:rsid w:val="00E64305"/>
    <w:rsid w:val="00E64629"/>
    <w:rsid w:val="00E648B2"/>
    <w:rsid w:val="00E64C12"/>
    <w:rsid w:val="00E64DBC"/>
    <w:rsid w:val="00E65173"/>
    <w:rsid w:val="00E6554B"/>
    <w:rsid w:val="00E65BFC"/>
    <w:rsid w:val="00E66253"/>
    <w:rsid w:val="00E66893"/>
    <w:rsid w:val="00E66FDD"/>
    <w:rsid w:val="00E674B3"/>
    <w:rsid w:val="00E674E8"/>
    <w:rsid w:val="00E705FA"/>
    <w:rsid w:val="00E70B6B"/>
    <w:rsid w:val="00E70BFD"/>
    <w:rsid w:val="00E71221"/>
    <w:rsid w:val="00E71AB3"/>
    <w:rsid w:val="00E71C11"/>
    <w:rsid w:val="00E71CD7"/>
    <w:rsid w:val="00E72DFF"/>
    <w:rsid w:val="00E73025"/>
    <w:rsid w:val="00E740AD"/>
    <w:rsid w:val="00E743A2"/>
    <w:rsid w:val="00E74BF5"/>
    <w:rsid w:val="00E7525E"/>
    <w:rsid w:val="00E76A44"/>
    <w:rsid w:val="00E76B14"/>
    <w:rsid w:val="00E76E93"/>
    <w:rsid w:val="00E77B21"/>
    <w:rsid w:val="00E77B8B"/>
    <w:rsid w:val="00E810F7"/>
    <w:rsid w:val="00E814A3"/>
    <w:rsid w:val="00E822D0"/>
    <w:rsid w:val="00E8263E"/>
    <w:rsid w:val="00E826A2"/>
    <w:rsid w:val="00E8303B"/>
    <w:rsid w:val="00E832F7"/>
    <w:rsid w:val="00E83A23"/>
    <w:rsid w:val="00E84694"/>
    <w:rsid w:val="00E84FEE"/>
    <w:rsid w:val="00E85D17"/>
    <w:rsid w:val="00E85F25"/>
    <w:rsid w:val="00E87DD9"/>
    <w:rsid w:val="00E901D3"/>
    <w:rsid w:val="00E902AC"/>
    <w:rsid w:val="00E9047A"/>
    <w:rsid w:val="00E909B6"/>
    <w:rsid w:val="00E90B27"/>
    <w:rsid w:val="00E91770"/>
    <w:rsid w:val="00E92276"/>
    <w:rsid w:val="00E92B27"/>
    <w:rsid w:val="00E92BBB"/>
    <w:rsid w:val="00E92ED4"/>
    <w:rsid w:val="00E93E8B"/>
    <w:rsid w:val="00E950A5"/>
    <w:rsid w:val="00E95B77"/>
    <w:rsid w:val="00E962B1"/>
    <w:rsid w:val="00E963C7"/>
    <w:rsid w:val="00E96745"/>
    <w:rsid w:val="00E96C63"/>
    <w:rsid w:val="00E96F13"/>
    <w:rsid w:val="00E97186"/>
    <w:rsid w:val="00EA0234"/>
    <w:rsid w:val="00EA0A57"/>
    <w:rsid w:val="00EA100E"/>
    <w:rsid w:val="00EA1478"/>
    <w:rsid w:val="00EA180F"/>
    <w:rsid w:val="00EA2862"/>
    <w:rsid w:val="00EA2DF1"/>
    <w:rsid w:val="00EA30EC"/>
    <w:rsid w:val="00EA4513"/>
    <w:rsid w:val="00EA46C2"/>
    <w:rsid w:val="00EA541A"/>
    <w:rsid w:val="00EA549E"/>
    <w:rsid w:val="00EA54D7"/>
    <w:rsid w:val="00EA574D"/>
    <w:rsid w:val="00EA632F"/>
    <w:rsid w:val="00EA6D32"/>
    <w:rsid w:val="00EA6DA1"/>
    <w:rsid w:val="00EA70CB"/>
    <w:rsid w:val="00EA7378"/>
    <w:rsid w:val="00EA75BA"/>
    <w:rsid w:val="00EA7C83"/>
    <w:rsid w:val="00EB228C"/>
    <w:rsid w:val="00EB2320"/>
    <w:rsid w:val="00EB253A"/>
    <w:rsid w:val="00EB29C3"/>
    <w:rsid w:val="00EB2F82"/>
    <w:rsid w:val="00EB33DB"/>
    <w:rsid w:val="00EB4399"/>
    <w:rsid w:val="00EB46B7"/>
    <w:rsid w:val="00EB4B80"/>
    <w:rsid w:val="00EB5391"/>
    <w:rsid w:val="00EB5F41"/>
    <w:rsid w:val="00EB6A98"/>
    <w:rsid w:val="00EB704B"/>
    <w:rsid w:val="00EB7869"/>
    <w:rsid w:val="00EC02BE"/>
    <w:rsid w:val="00EC0C8D"/>
    <w:rsid w:val="00EC175C"/>
    <w:rsid w:val="00EC5643"/>
    <w:rsid w:val="00EC5D51"/>
    <w:rsid w:val="00EC5F5E"/>
    <w:rsid w:val="00EC6123"/>
    <w:rsid w:val="00EC6877"/>
    <w:rsid w:val="00EC7EFE"/>
    <w:rsid w:val="00ED05C8"/>
    <w:rsid w:val="00ED06E7"/>
    <w:rsid w:val="00ED0FF6"/>
    <w:rsid w:val="00ED1777"/>
    <w:rsid w:val="00ED1FF2"/>
    <w:rsid w:val="00ED2A75"/>
    <w:rsid w:val="00ED2C75"/>
    <w:rsid w:val="00ED30A8"/>
    <w:rsid w:val="00ED30D8"/>
    <w:rsid w:val="00ED30DA"/>
    <w:rsid w:val="00ED31EB"/>
    <w:rsid w:val="00ED3C98"/>
    <w:rsid w:val="00ED3E6B"/>
    <w:rsid w:val="00ED4817"/>
    <w:rsid w:val="00ED4FB2"/>
    <w:rsid w:val="00ED540C"/>
    <w:rsid w:val="00ED6188"/>
    <w:rsid w:val="00ED61C0"/>
    <w:rsid w:val="00ED66B0"/>
    <w:rsid w:val="00ED69E2"/>
    <w:rsid w:val="00ED74AB"/>
    <w:rsid w:val="00EE0505"/>
    <w:rsid w:val="00EE0947"/>
    <w:rsid w:val="00EE11D1"/>
    <w:rsid w:val="00EE13CC"/>
    <w:rsid w:val="00EE1ABD"/>
    <w:rsid w:val="00EE2E37"/>
    <w:rsid w:val="00EE2F79"/>
    <w:rsid w:val="00EE3129"/>
    <w:rsid w:val="00EE41C6"/>
    <w:rsid w:val="00EE42D2"/>
    <w:rsid w:val="00EE4604"/>
    <w:rsid w:val="00EE4758"/>
    <w:rsid w:val="00EE483C"/>
    <w:rsid w:val="00EE6213"/>
    <w:rsid w:val="00EE6308"/>
    <w:rsid w:val="00EE691A"/>
    <w:rsid w:val="00EE696C"/>
    <w:rsid w:val="00EE6BFC"/>
    <w:rsid w:val="00EE6EF7"/>
    <w:rsid w:val="00EE7F83"/>
    <w:rsid w:val="00EF0194"/>
    <w:rsid w:val="00EF1249"/>
    <w:rsid w:val="00EF1284"/>
    <w:rsid w:val="00EF12BC"/>
    <w:rsid w:val="00EF131C"/>
    <w:rsid w:val="00EF2061"/>
    <w:rsid w:val="00EF23E1"/>
    <w:rsid w:val="00EF2661"/>
    <w:rsid w:val="00EF3076"/>
    <w:rsid w:val="00EF3811"/>
    <w:rsid w:val="00EF3949"/>
    <w:rsid w:val="00EF3F06"/>
    <w:rsid w:val="00EF4112"/>
    <w:rsid w:val="00EF48A6"/>
    <w:rsid w:val="00EF5684"/>
    <w:rsid w:val="00EF5CD7"/>
    <w:rsid w:val="00EF65CA"/>
    <w:rsid w:val="00EF671D"/>
    <w:rsid w:val="00EF6BAC"/>
    <w:rsid w:val="00EF72FB"/>
    <w:rsid w:val="00EF7802"/>
    <w:rsid w:val="00EF7815"/>
    <w:rsid w:val="00EF7FCA"/>
    <w:rsid w:val="00F00BA6"/>
    <w:rsid w:val="00F01187"/>
    <w:rsid w:val="00F01337"/>
    <w:rsid w:val="00F01638"/>
    <w:rsid w:val="00F02F3C"/>
    <w:rsid w:val="00F031E3"/>
    <w:rsid w:val="00F034F4"/>
    <w:rsid w:val="00F035CC"/>
    <w:rsid w:val="00F035E9"/>
    <w:rsid w:val="00F0418B"/>
    <w:rsid w:val="00F057CC"/>
    <w:rsid w:val="00F059DA"/>
    <w:rsid w:val="00F05D09"/>
    <w:rsid w:val="00F05EF4"/>
    <w:rsid w:val="00F061F4"/>
    <w:rsid w:val="00F067C2"/>
    <w:rsid w:val="00F06C29"/>
    <w:rsid w:val="00F06F4A"/>
    <w:rsid w:val="00F07078"/>
    <w:rsid w:val="00F07F3E"/>
    <w:rsid w:val="00F10398"/>
    <w:rsid w:val="00F11D52"/>
    <w:rsid w:val="00F1209F"/>
    <w:rsid w:val="00F12BFE"/>
    <w:rsid w:val="00F12F03"/>
    <w:rsid w:val="00F1312A"/>
    <w:rsid w:val="00F132B5"/>
    <w:rsid w:val="00F13BEE"/>
    <w:rsid w:val="00F1418B"/>
    <w:rsid w:val="00F15729"/>
    <w:rsid w:val="00F1590D"/>
    <w:rsid w:val="00F15B07"/>
    <w:rsid w:val="00F15BA9"/>
    <w:rsid w:val="00F1605D"/>
    <w:rsid w:val="00F16291"/>
    <w:rsid w:val="00F163BF"/>
    <w:rsid w:val="00F1680A"/>
    <w:rsid w:val="00F16C5C"/>
    <w:rsid w:val="00F1727F"/>
    <w:rsid w:val="00F17381"/>
    <w:rsid w:val="00F1798F"/>
    <w:rsid w:val="00F17F95"/>
    <w:rsid w:val="00F20FF0"/>
    <w:rsid w:val="00F2134C"/>
    <w:rsid w:val="00F21F85"/>
    <w:rsid w:val="00F22429"/>
    <w:rsid w:val="00F22BC9"/>
    <w:rsid w:val="00F22C70"/>
    <w:rsid w:val="00F22F32"/>
    <w:rsid w:val="00F23229"/>
    <w:rsid w:val="00F23814"/>
    <w:rsid w:val="00F23E84"/>
    <w:rsid w:val="00F24608"/>
    <w:rsid w:val="00F246C8"/>
    <w:rsid w:val="00F250C9"/>
    <w:rsid w:val="00F253B4"/>
    <w:rsid w:val="00F254AA"/>
    <w:rsid w:val="00F2678D"/>
    <w:rsid w:val="00F268FE"/>
    <w:rsid w:val="00F2693A"/>
    <w:rsid w:val="00F26B95"/>
    <w:rsid w:val="00F27515"/>
    <w:rsid w:val="00F27591"/>
    <w:rsid w:val="00F27C7B"/>
    <w:rsid w:val="00F27EB4"/>
    <w:rsid w:val="00F27FF0"/>
    <w:rsid w:val="00F300EE"/>
    <w:rsid w:val="00F30128"/>
    <w:rsid w:val="00F308C3"/>
    <w:rsid w:val="00F30B1C"/>
    <w:rsid w:val="00F313D0"/>
    <w:rsid w:val="00F32390"/>
    <w:rsid w:val="00F32894"/>
    <w:rsid w:val="00F3377D"/>
    <w:rsid w:val="00F33E0F"/>
    <w:rsid w:val="00F3404C"/>
    <w:rsid w:val="00F34C3C"/>
    <w:rsid w:val="00F34DD4"/>
    <w:rsid w:val="00F35977"/>
    <w:rsid w:val="00F35B86"/>
    <w:rsid w:val="00F35B8A"/>
    <w:rsid w:val="00F35D7C"/>
    <w:rsid w:val="00F35DEF"/>
    <w:rsid w:val="00F365A2"/>
    <w:rsid w:val="00F36CCF"/>
    <w:rsid w:val="00F36CD5"/>
    <w:rsid w:val="00F36EFA"/>
    <w:rsid w:val="00F3783D"/>
    <w:rsid w:val="00F40449"/>
    <w:rsid w:val="00F405FC"/>
    <w:rsid w:val="00F41414"/>
    <w:rsid w:val="00F41B24"/>
    <w:rsid w:val="00F4293A"/>
    <w:rsid w:val="00F43D15"/>
    <w:rsid w:val="00F441CD"/>
    <w:rsid w:val="00F44330"/>
    <w:rsid w:val="00F4435D"/>
    <w:rsid w:val="00F44764"/>
    <w:rsid w:val="00F46900"/>
    <w:rsid w:val="00F46C9A"/>
    <w:rsid w:val="00F474E0"/>
    <w:rsid w:val="00F47E37"/>
    <w:rsid w:val="00F50B9B"/>
    <w:rsid w:val="00F50E7A"/>
    <w:rsid w:val="00F51104"/>
    <w:rsid w:val="00F513DD"/>
    <w:rsid w:val="00F521A6"/>
    <w:rsid w:val="00F52DEC"/>
    <w:rsid w:val="00F5340E"/>
    <w:rsid w:val="00F53FC5"/>
    <w:rsid w:val="00F54FB6"/>
    <w:rsid w:val="00F552D0"/>
    <w:rsid w:val="00F55483"/>
    <w:rsid w:val="00F554E5"/>
    <w:rsid w:val="00F562F9"/>
    <w:rsid w:val="00F56629"/>
    <w:rsid w:val="00F56D54"/>
    <w:rsid w:val="00F60463"/>
    <w:rsid w:val="00F60493"/>
    <w:rsid w:val="00F60760"/>
    <w:rsid w:val="00F60977"/>
    <w:rsid w:val="00F61001"/>
    <w:rsid w:val="00F62618"/>
    <w:rsid w:val="00F62787"/>
    <w:rsid w:val="00F62966"/>
    <w:rsid w:val="00F63511"/>
    <w:rsid w:val="00F6396C"/>
    <w:rsid w:val="00F639D9"/>
    <w:rsid w:val="00F64113"/>
    <w:rsid w:val="00F64ACF"/>
    <w:rsid w:val="00F65355"/>
    <w:rsid w:val="00F656C1"/>
    <w:rsid w:val="00F65CC5"/>
    <w:rsid w:val="00F66AFA"/>
    <w:rsid w:val="00F66E09"/>
    <w:rsid w:val="00F673B0"/>
    <w:rsid w:val="00F67D29"/>
    <w:rsid w:val="00F70E02"/>
    <w:rsid w:val="00F717AB"/>
    <w:rsid w:val="00F71957"/>
    <w:rsid w:val="00F71B76"/>
    <w:rsid w:val="00F71BFF"/>
    <w:rsid w:val="00F72526"/>
    <w:rsid w:val="00F72AC0"/>
    <w:rsid w:val="00F740AF"/>
    <w:rsid w:val="00F7446A"/>
    <w:rsid w:val="00F74734"/>
    <w:rsid w:val="00F74DD6"/>
    <w:rsid w:val="00F7625B"/>
    <w:rsid w:val="00F76999"/>
    <w:rsid w:val="00F7721C"/>
    <w:rsid w:val="00F80363"/>
    <w:rsid w:val="00F80890"/>
    <w:rsid w:val="00F8098D"/>
    <w:rsid w:val="00F80D10"/>
    <w:rsid w:val="00F80E88"/>
    <w:rsid w:val="00F817BA"/>
    <w:rsid w:val="00F82805"/>
    <w:rsid w:val="00F8286C"/>
    <w:rsid w:val="00F82DED"/>
    <w:rsid w:val="00F83E20"/>
    <w:rsid w:val="00F84523"/>
    <w:rsid w:val="00F846D4"/>
    <w:rsid w:val="00F84AB4"/>
    <w:rsid w:val="00F85471"/>
    <w:rsid w:val="00F857B4"/>
    <w:rsid w:val="00F85877"/>
    <w:rsid w:val="00F8624E"/>
    <w:rsid w:val="00F86396"/>
    <w:rsid w:val="00F87359"/>
    <w:rsid w:val="00F87A14"/>
    <w:rsid w:val="00F87E89"/>
    <w:rsid w:val="00F90191"/>
    <w:rsid w:val="00F90360"/>
    <w:rsid w:val="00F916E4"/>
    <w:rsid w:val="00F91FA6"/>
    <w:rsid w:val="00F92513"/>
    <w:rsid w:val="00F92E82"/>
    <w:rsid w:val="00F93966"/>
    <w:rsid w:val="00F93DDE"/>
    <w:rsid w:val="00F9446C"/>
    <w:rsid w:val="00F95DC2"/>
    <w:rsid w:val="00F96243"/>
    <w:rsid w:val="00F96891"/>
    <w:rsid w:val="00F96CE0"/>
    <w:rsid w:val="00F9734D"/>
    <w:rsid w:val="00FA011D"/>
    <w:rsid w:val="00FA01A1"/>
    <w:rsid w:val="00FA04C8"/>
    <w:rsid w:val="00FA0792"/>
    <w:rsid w:val="00FA0EFE"/>
    <w:rsid w:val="00FA1684"/>
    <w:rsid w:val="00FA168F"/>
    <w:rsid w:val="00FA16ED"/>
    <w:rsid w:val="00FA173D"/>
    <w:rsid w:val="00FA1A8A"/>
    <w:rsid w:val="00FA2F3B"/>
    <w:rsid w:val="00FA31FF"/>
    <w:rsid w:val="00FA3B5F"/>
    <w:rsid w:val="00FA4576"/>
    <w:rsid w:val="00FA4755"/>
    <w:rsid w:val="00FA4B4B"/>
    <w:rsid w:val="00FA5223"/>
    <w:rsid w:val="00FA537D"/>
    <w:rsid w:val="00FA53C1"/>
    <w:rsid w:val="00FA5D34"/>
    <w:rsid w:val="00FA5FA8"/>
    <w:rsid w:val="00FA61FD"/>
    <w:rsid w:val="00FA6CE8"/>
    <w:rsid w:val="00FA6D42"/>
    <w:rsid w:val="00FA701B"/>
    <w:rsid w:val="00FB1DCD"/>
    <w:rsid w:val="00FB28EB"/>
    <w:rsid w:val="00FB2A97"/>
    <w:rsid w:val="00FB440A"/>
    <w:rsid w:val="00FB44CF"/>
    <w:rsid w:val="00FB4A59"/>
    <w:rsid w:val="00FB5590"/>
    <w:rsid w:val="00FB58B1"/>
    <w:rsid w:val="00FB59C1"/>
    <w:rsid w:val="00FB5C1E"/>
    <w:rsid w:val="00FB5D3B"/>
    <w:rsid w:val="00FB61B1"/>
    <w:rsid w:val="00FB7071"/>
    <w:rsid w:val="00FB74DB"/>
    <w:rsid w:val="00FC0A80"/>
    <w:rsid w:val="00FC0AB1"/>
    <w:rsid w:val="00FC2377"/>
    <w:rsid w:val="00FC2428"/>
    <w:rsid w:val="00FC2908"/>
    <w:rsid w:val="00FC3714"/>
    <w:rsid w:val="00FC4ABD"/>
    <w:rsid w:val="00FC5080"/>
    <w:rsid w:val="00FC6099"/>
    <w:rsid w:val="00FC6A57"/>
    <w:rsid w:val="00FC6B72"/>
    <w:rsid w:val="00FC6EC8"/>
    <w:rsid w:val="00FC6EF8"/>
    <w:rsid w:val="00FC7DC9"/>
    <w:rsid w:val="00FD0326"/>
    <w:rsid w:val="00FD08C3"/>
    <w:rsid w:val="00FD1572"/>
    <w:rsid w:val="00FD19D2"/>
    <w:rsid w:val="00FD29C0"/>
    <w:rsid w:val="00FD3575"/>
    <w:rsid w:val="00FD3D88"/>
    <w:rsid w:val="00FD453E"/>
    <w:rsid w:val="00FD4DEF"/>
    <w:rsid w:val="00FD54A3"/>
    <w:rsid w:val="00FD6B1A"/>
    <w:rsid w:val="00FD6C61"/>
    <w:rsid w:val="00FD7226"/>
    <w:rsid w:val="00FD7CA0"/>
    <w:rsid w:val="00FD7CC5"/>
    <w:rsid w:val="00FE024E"/>
    <w:rsid w:val="00FE0AE0"/>
    <w:rsid w:val="00FE10AF"/>
    <w:rsid w:val="00FE1FE9"/>
    <w:rsid w:val="00FE26C9"/>
    <w:rsid w:val="00FE34C9"/>
    <w:rsid w:val="00FE40AF"/>
    <w:rsid w:val="00FE4A4F"/>
    <w:rsid w:val="00FE5239"/>
    <w:rsid w:val="00FE5E24"/>
    <w:rsid w:val="00FE6441"/>
    <w:rsid w:val="00FE781F"/>
    <w:rsid w:val="00FF07AA"/>
    <w:rsid w:val="00FF0851"/>
    <w:rsid w:val="00FF0EFC"/>
    <w:rsid w:val="00FF13A3"/>
    <w:rsid w:val="00FF2D83"/>
    <w:rsid w:val="00FF3CC5"/>
    <w:rsid w:val="00FF3D95"/>
    <w:rsid w:val="00FF4499"/>
    <w:rsid w:val="00FF44CF"/>
    <w:rsid w:val="00FF4563"/>
    <w:rsid w:val="00FF60A8"/>
    <w:rsid w:val="00FF6507"/>
    <w:rsid w:val="00FF680B"/>
    <w:rsid w:val="00FF6C34"/>
    <w:rsid w:val="00FF7C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4412B"/>
  <w15:docId w15:val="{27E91B85-930F-4BC3-9301-07BB70513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406D"/>
    <w:rPr>
      <w:rFonts w:ascii="Times New Roman" w:eastAsia="Times New Roman" w:hAnsi="Times New Roman"/>
      <w:sz w:val="24"/>
      <w:szCs w:val="24"/>
    </w:rPr>
  </w:style>
  <w:style w:type="paragraph" w:styleId="Heading1">
    <w:name w:val="heading 1"/>
    <w:aliases w:val="Antraste 1,Antraste 1 Char,H1,Section Heading,Section Heading Char,h1,h1 Char,heading1,heading1 Char"/>
    <w:basedOn w:val="Normal"/>
    <w:next w:val="Normal"/>
    <w:link w:val="Heading1Char"/>
    <w:qFormat/>
    <w:rsid w:val="00C05879"/>
    <w:pPr>
      <w:keepNext/>
      <w:widowControl w:val="0"/>
      <w:numPr>
        <w:numId w:val="1"/>
      </w:numPr>
      <w:autoSpaceDE w:val="0"/>
      <w:autoSpaceDN w:val="0"/>
      <w:spacing w:before="120" w:after="120"/>
      <w:jc w:val="center"/>
      <w:outlineLvl w:val="0"/>
    </w:pPr>
    <w:rPr>
      <w:rFonts w:ascii="Times New Roman Bold" w:hAnsi="Times New Roman Bold" w:cs="Times New Roman Bold"/>
      <w:b/>
      <w:bCs/>
      <w:sz w:val="28"/>
      <w:szCs w:val="28"/>
      <w:lang w:eastAsia="en-US"/>
    </w:rPr>
  </w:style>
  <w:style w:type="paragraph" w:styleId="Heading2">
    <w:name w:val="heading 2"/>
    <w:basedOn w:val="Normal"/>
    <w:next w:val="Normal"/>
    <w:link w:val="Heading2Char"/>
    <w:autoRedefine/>
    <w:qFormat/>
    <w:rsid w:val="00085325"/>
    <w:pPr>
      <w:keepNext/>
      <w:widowControl w:val="0"/>
      <w:numPr>
        <w:ilvl w:val="1"/>
        <w:numId w:val="5"/>
      </w:numPr>
      <w:spacing w:before="120"/>
      <w:jc w:val="both"/>
      <w:outlineLvl w:val="1"/>
    </w:pPr>
    <w:rPr>
      <w:bCs/>
      <w:lang w:eastAsia="en-US"/>
    </w:rPr>
  </w:style>
  <w:style w:type="paragraph" w:styleId="Heading3">
    <w:name w:val="heading 3"/>
    <w:basedOn w:val="Normal"/>
    <w:next w:val="Normal"/>
    <w:link w:val="Heading3Char"/>
    <w:qFormat/>
    <w:rsid w:val="00D863E3"/>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qFormat/>
    <w:rsid w:val="00CE31D1"/>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qFormat/>
    <w:rsid w:val="00CE31D1"/>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qFormat/>
    <w:rsid w:val="00CE31D1"/>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CE31D1"/>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CE31D1"/>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CE31D1"/>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locked/>
    <w:rsid w:val="00C05879"/>
    <w:rPr>
      <w:rFonts w:ascii="Times New Roman Bold" w:eastAsia="Times New Roman" w:hAnsi="Times New Roman Bold" w:cs="Times New Roman Bold"/>
      <w:b/>
      <w:bCs/>
      <w:sz w:val="28"/>
      <w:szCs w:val="28"/>
      <w:lang w:eastAsia="en-US"/>
    </w:rPr>
  </w:style>
  <w:style w:type="character" w:customStyle="1" w:styleId="Heading2Char">
    <w:name w:val="Heading 2 Char"/>
    <w:basedOn w:val="DefaultParagraphFont"/>
    <w:link w:val="Heading2"/>
    <w:locked/>
    <w:rsid w:val="00085325"/>
    <w:rPr>
      <w:rFonts w:ascii="Times New Roman" w:eastAsia="Times New Roman" w:hAnsi="Times New Roman"/>
      <w:bCs/>
      <w:sz w:val="24"/>
      <w:szCs w:val="24"/>
      <w:lang w:eastAsia="en-US"/>
    </w:rPr>
  </w:style>
  <w:style w:type="character" w:customStyle="1" w:styleId="Heading3Char">
    <w:name w:val="Heading 3 Char"/>
    <w:basedOn w:val="DefaultParagraphFont"/>
    <w:link w:val="Heading3"/>
    <w:locked/>
    <w:rsid w:val="00D863E3"/>
    <w:rPr>
      <w:rFonts w:ascii="Times New Roman" w:eastAsia="Times New Roman" w:hAnsi="Times New Roman"/>
      <w:sz w:val="24"/>
      <w:szCs w:val="24"/>
      <w:lang w:eastAsia="en-US"/>
    </w:rPr>
  </w:style>
  <w:style w:type="character" w:customStyle="1" w:styleId="Heading4Char">
    <w:name w:val="Heading 4 Char"/>
    <w:basedOn w:val="DefaultParagraphFont"/>
    <w:link w:val="Heading4"/>
    <w:locked/>
    <w:rsid w:val="00CE31D1"/>
    <w:rPr>
      <w:rFonts w:ascii="Times New Roman" w:eastAsia="Times New Roman" w:hAnsi="Times New Roman"/>
      <w:sz w:val="24"/>
      <w:szCs w:val="24"/>
      <w:lang w:eastAsia="en-US"/>
    </w:rPr>
  </w:style>
  <w:style w:type="character" w:customStyle="1" w:styleId="Heading5Char">
    <w:name w:val="Heading 5 Char"/>
    <w:basedOn w:val="DefaultParagraphFont"/>
    <w:link w:val="Heading5"/>
    <w:locked/>
    <w:rsid w:val="00CE31D1"/>
    <w:rPr>
      <w:rFonts w:ascii="Times New Roman" w:eastAsia="Times New Roman" w:hAnsi="Times New Roman"/>
      <w:sz w:val="24"/>
      <w:szCs w:val="24"/>
      <w:lang w:eastAsia="en-US"/>
    </w:rPr>
  </w:style>
  <w:style w:type="character" w:customStyle="1" w:styleId="Heading6Char">
    <w:name w:val="Heading 6 Char"/>
    <w:basedOn w:val="DefaultParagraphFont"/>
    <w:link w:val="Heading6"/>
    <w:locked/>
    <w:rsid w:val="00CE31D1"/>
    <w:rPr>
      <w:rFonts w:ascii="Times New Roman" w:eastAsia="Times New Roman" w:hAnsi="Times New Roman"/>
      <w:b/>
      <w:bCs/>
      <w:lang w:eastAsia="en-US"/>
    </w:rPr>
  </w:style>
  <w:style w:type="character" w:customStyle="1" w:styleId="Heading7Char">
    <w:name w:val="Heading 7 Char"/>
    <w:basedOn w:val="DefaultParagraphFont"/>
    <w:link w:val="Heading7"/>
    <w:locked/>
    <w:rsid w:val="00CE31D1"/>
    <w:rPr>
      <w:rFonts w:ascii="Times New Roman" w:eastAsia="Times New Roman" w:hAnsi="Times New Roman"/>
      <w:b/>
      <w:bCs/>
      <w:lang w:eastAsia="en-US"/>
    </w:rPr>
  </w:style>
  <w:style w:type="character" w:customStyle="1" w:styleId="Heading8Char">
    <w:name w:val="Heading 8 Char"/>
    <w:basedOn w:val="DefaultParagraphFont"/>
    <w:link w:val="Heading8"/>
    <w:locked/>
    <w:rsid w:val="00CE31D1"/>
    <w:rPr>
      <w:rFonts w:ascii="Times New Roman" w:eastAsia="Times New Roman" w:hAnsi="Times New Roman"/>
      <w:b/>
      <w:bCs/>
      <w:lang w:eastAsia="en-US"/>
    </w:rPr>
  </w:style>
  <w:style w:type="character" w:customStyle="1" w:styleId="Heading9Char">
    <w:name w:val="Heading 9 Char"/>
    <w:basedOn w:val="DefaultParagraphFont"/>
    <w:link w:val="Heading9"/>
    <w:locked/>
    <w:rsid w:val="00CE31D1"/>
    <w:rPr>
      <w:rFonts w:ascii="Times New Roman" w:eastAsia="Times New Roman" w:hAnsi="Times New Roman"/>
      <w:sz w:val="28"/>
      <w:szCs w:val="28"/>
      <w:lang w:eastAsia="en-US"/>
    </w:rPr>
  </w:style>
  <w:style w:type="character" w:styleId="CommentReference">
    <w:name w:val="annotation reference"/>
    <w:basedOn w:val="DefaultParagraphFont"/>
    <w:uiPriority w:val="99"/>
    <w:rsid w:val="00BA0212"/>
    <w:rPr>
      <w:sz w:val="16"/>
      <w:szCs w:val="16"/>
    </w:rPr>
  </w:style>
  <w:style w:type="paragraph" w:styleId="CommentText">
    <w:name w:val="annotation text"/>
    <w:basedOn w:val="Normal"/>
    <w:link w:val="CommentTextChar"/>
    <w:uiPriority w:val="99"/>
    <w:rsid w:val="00BA0212"/>
    <w:rPr>
      <w:sz w:val="20"/>
      <w:szCs w:val="20"/>
    </w:rPr>
  </w:style>
  <w:style w:type="character" w:customStyle="1" w:styleId="CommentTextChar">
    <w:name w:val="Comment Text Char"/>
    <w:basedOn w:val="DefaultParagraphFont"/>
    <w:link w:val="CommentText"/>
    <w:uiPriority w:val="99"/>
    <w:locked/>
    <w:rsid w:val="00BA0212"/>
    <w:rPr>
      <w:rFonts w:ascii="Times New Roman" w:hAnsi="Times New Roman" w:cs="Times New Roman"/>
      <w:sz w:val="20"/>
      <w:szCs w:val="20"/>
      <w:lang w:eastAsia="lv-LV"/>
    </w:rPr>
  </w:style>
  <w:style w:type="paragraph" w:styleId="ListParagraph">
    <w:name w:val="List Paragraph"/>
    <w:aliases w:val="2,Bullet list,H&amp;P List Paragraph,Normal bullet 2,PPS_Bullet,Saistīto dokumentu saraksts,Strip,Syle 1,Virsraksti,Colorful List - Accent 12,Numurets,Body,Text,Macro,Plain,Numbered Para 1,Dot pt,List Paragraph Char Char Char,Citation List"/>
    <w:basedOn w:val="Normal"/>
    <w:link w:val="ListParagraphChar"/>
    <w:uiPriority w:val="34"/>
    <w:qFormat/>
    <w:rsid w:val="00BA0212"/>
    <w:pPr>
      <w:ind w:left="720"/>
    </w:pPr>
  </w:style>
  <w:style w:type="character" w:styleId="Hyperlink">
    <w:name w:val="Hyperlink"/>
    <w:basedOn w:val="DefaultParagraphFont"/>
    <w:uiPriority w:val="99"/>
    <w:rsid w:val="00BA0212"/>
    <w:rPr>
      <w:color w:val="0000FF"/>
      <w:u w:val="single"/>
    </w:rPr>
  </w:style>
  <w:style w:type="paragraph" w:styleId="Footer">
    <w:name w:val="footer"/>
    <w:basedOn w:val="Normal"/>
    <w:link w:val="FooterChar"/>
    <w:uiPriority w:val="99"/>
    <w:rsid w:val="00BA0212"/>
    <w:pPr>
      <w:tabs>
        <w:tab w:val="center" w:pos="4153"/>
        <w:tab w:val="right" w:pos="8306"/>
      </w:tabs>
    </w:pPr>
  </w:style>
  <w:style w:type="character" w:customStyle="1" w:styleId="FooterChar">
    <w:name w:val="Footer Char"/>
    <w:basedOn w:val="DefaultParagraphFont"/>
    <w:link w:val="Footer"/>
    <w:uiPriority w:val="99"/>
    <w:locked/>
    <w:rsid w:val="00BA0212"/>
    <w:rPr>
      <w:rFonts w:ascii="Times New Roman" w:hAnsi="Times New Roman" w:cs="Times New Roman"/>
      <w:sz w:val="24"/>
      <w:szCs w:val="24"/>
      <w:lang w:eastAsia="lv-LV"/>
    </w:rPr>
  </w:style>
  <w:style w:type="paragraph" w:styleId="NoSpacing">
    <w:name w:val="No Spacing"/>
    <w:link w:val="NoSpacingChar"/>
    <w:uiPriority w:val="1"/>
    <w:qFormat/>
    <w:rsid w:val="00BA0212"/>
    <w:rPr>
      <w:rFonts w:ascii="Times New Roman" w:eastAsia="Times New Roman" w:hAnsi="Times New Roman"/>
      <w:sz w:val="24"/>
      <w:szCs w:val="24"/>
      <w:lang w:eastAsia="en-US"/>
    </w:rPr>
  </w:style>
  <w:style w:type="paragraph" w:styleId="BalloonText">
    <w:name w:val="Balloon Text"/>
    <w:basedOn w:val="Normal"/>
    <w:link w:val="BalloonTextChar"/>
    <w:uiPriority w:val="99"/>
    <w:semiHidden/>
    <w:rsid w:val="00BA02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0212"/>
    <w:rPr>
      <w:rFonts w:ascii="Tahoma" w:hAnsi="Tahoma" w:cs="Tahoma"/>
      <w:sz w:val="16"/>
      <w:szCs w:val="16"/>
      <w:lang w:eastAsia="lv-LV"/>
    </w:rPr>
  </w:style>
  <w:style w:type="paragraph" w:styleId="BodyText">
    <w:name w:val="Body Text"/>
    <w:basedOn w:val="Normal"/>
    <w:link w:val="BodyTextChar"/>
    <w:rsid w:val="007951F1"/>
    <w:pPr>
      <w:widowControl w:val="0"/>
      <w:autoSpaceDE w:val="0"/>
      <w:autoSpaceDN w:val="0"/>
      <w:jc w:val="both"/>
    </w:pPr>
    <w:rPr>
      <w:lang w:eastAsia="en-US"/>
    </w:rPr>
  </w:style>
  <w:style w:type="character" w:customStyle="1" w:styleId="BodyTextChar">
    <w:name w:val="Body Text Char"/>
    <w:basedOn w:val="DefaultParagraphFont"/>
    <w:link w:val="BodyText"/>
    <w:locked/>
    <w:rsid w:val="007951F1"/>
    <w:rPr>
      <w:rFonts w:ascii="Times New Roman" w:hAnsi="Times New Roman" w:cs="Times New Roman"/>
      <w:sz w:val="24"/>
      <w:szCs w:val="24"/>
    </w:rPr>
  </w:style>
  <w:style w:type="paragraph" w:customStyle="1" w:styleId="Nolikumiem">
    <w:name w:val="Nolikumiem"/>
    <w:basedOn w:val="Normal"/>
    <w:uiPriority w:val="99"/>
    <w:rsid w:val="00CE31D1"/>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1C60B4"/>
    <w:rPr>
      <w:b/>
      <w:bCs/>
    </w:rPr>
  </w:style>
  <w:style w:type="character" w:customStyle="1" w:styleId="CommentSubjectChar">
    <w:name w:val="Comment Subject Char"/>
    <w:basedOn w:val="CommentTextChar"/>
    <w:link w:val="CommentSubject"/>
    <w:uiPriority w:val="99"/>
    <w:semiHidden/>
    <w:locked/>
    <w:rsid w:val="001C60B4"/>
    <w:rPr>
      <w:rFonts w:ascii="Times New Roman" w:hAnsi="Times New Roman" w:cs="Times New Roman"/>
      <w:b/>
      <w:bCs/>
      <w:sz w:val="20"/>
      <w:szCs w:val="20"/>
      <w:lang w:eastAsia="lv-LV"/>
    </w:rPr>
  </w:style>
  <w:style w:type="paragraph" w:styleId="BodyTextIndent">
    <w:name w:val="Body Text Indent"/>
    <w:basedOn w:val="Normal"/>
    <w:link w:val="BodyTextIndentChar"/>
    <w:rsid w:val="004B5D0C"/>
    <w:pPr>
      <w:spacing w:after="120"/>
      <w:ind w:left="283"/>
    </w:pPr>
  </w:style>
  <w:style w:type="character" w:customStyle="1" w:styleId="BodyTextIndentChar">
    <w:name w:val="Body Text Indent Char"/>
    <w:basedOn w:val="DefaultParagraphFont"/>
    <w:link w:val="BodyTextIndent"/>
    <w:locked/>
    <w:rsid w:val="004B5D0C"/>
    <w:rPr>
      <w:rFonts w:ascii="Times New Roman" w:hAnsi="Times New Roman" w:cs="Times New Roman"/>
      <w:sz w:val="24"/>
      <w:szCs w:val="24"/>
      <w:lang w:eastAsia="lv-LV"/>
    </w:rPr>
  </w:style>
  <w:style w:type="paragraph" w:styleId="BlockText">
    <w:name w:val="Block Text"/>
    <w:basedOn w:val="Normal"/>
    <w:rsid w:val="004B5D0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uiPriority w:val="99"/>
    <w:rsid w:val="004B5D0C"/>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uiPriority w:val="99"/>
    <w:locked/>
    <w:rsid w:val="004B5D0C"/>
    <w:rPr>
      <w:rFonts w:ascii="Courier New" w:hAnsi="Courier New" w:cs="Courier New"/>
      <w:sz w:val="20"/>
      <w:szCs w:val="20"/>
    </w:rPr>
  </w:style>
  <w:style w:type="character" w:customStyle="1" w:styleId="colora">
    <w:name w:val="colora"/>
    <w:basedOn w:val="DefaultParagraphFont"/>
    <w:rsid w:val="00AB44B9"/>
  </w:style>
  <w:style w:type="character" w:customStyle="1" w:styleId="BodyTextIndentChar1">
    <w:name w:val="Body Text Indent Char1"/>
    <w:uiPriority w:val="99"/>
    <w:locked/>
    <w:rsid w:val="00B533E2"/>
    <w:rPr>
      <w:rFonts w:ascii="Calibri" w:hAnsi="Calibri" w:cs="Calibri"/>
      <w:sz w:val="20"/>
      <w:szCs w:val="20"/>
      <w:lang w:val="en-US"/>
    </w:rPr>
  </w:style>
  <w:style w:type="paragraph" w:styleId="BodyTextIndent3">
    <w:name w:val="Body Text Indent 3"/>
    <w:basedOn w:val="Normal"/>
    <w:link w:val="BodyTextIndent3Char"/>
    <w:uiPriority w:val="99"/>
    <w:semiHidden/>
    <w:rsid w:val="00B533E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533E2"/>
    <w:rPr>
      <w:rFonts w:ascii="Times New Roman" w:hAnsi="Times New Roman" w:cs="Times New Roman"/>
      <w:sz w:val="16"/>
      <w:szCs w:val="16"/>
      <w:lang w:eastAsia="lv-LV"/>
    </w:rPr>
  </w:style>
  <w:style w:type="paragraph" w:styleId="Title">
    <w:name w:val="Title"/>
    <w:basedOn w:val="Normal"/>
    <w:link w:val="TitleChar"/>
    <w:rsid w:val="00B533E2"/>
    <w:pPr>
      <w:jc w:val="center"/>
    </w:pPr>
    <w:rPr>
      <w:b/>
      <w:bCs/>
      <w:sz w:val="28"/>
      <w:szCs w:val="28"/>
      <w:lang w:eastAsia="en-US"/>
    </w:rPr>
  </w:style>
  <w:style w:type="character" w:customStyle="1" w:styleId="TitleChar">
    <w:name w:val="Title Char"/>
    <w:basedOn w:val="DefaultParagraphFont"/>
    <w:link w:val="Title"/>
    <w:locked/>
    <w:rsid w:val="00B533E2"/>
    <w:rPr>
      <w:rFonts w:ascii="Times New Roman" w:hAnsi="Times New Roman" w:cs="Times New Roman"/>
      <w:b/>
      <w:bCs/>
      <w:sz w:val="20"/>
      <w:szCs w:val="20"/>
    </w:rPr>
  </w:style>
  <w:style w:type="paragraph" w:customStyle="1" w:styleId="Nodaa">
    <w:name w:val="Nodaļa"/>
    <w:basedOn w:val="Normal"/>
    <w:rsid w:val="00B533E2"/>
    <w:rPr>
      <w:rFonts w:ascii="Arial" w:hAnsi="Arial" w:cs="Arial"/>
      <w:b/>
      <w:bCs/>
      <w:sz w:val="20"/>
      <w:szCs w:val="20"/>
      <w:lang w:eastAsia="en-US"/>
    </w:rPr>
  </w:style>
  <w:style w:type="paragraph" w:customStyle="1" w:styleId="appakspunkts">
    <w:name w:val="appakspunkts"/>
    <w:basedOn w:val="Normal"/>
    <w:uiPriority w:val="99"/>
    <w:rsid w:val="00B533E2"/>
    <w:pPr>
      <w:ind w:left="720" w:hanging="720"/>
      <w:jc w:val="both"/>
    </w:pPr>
    <w:rPr>
      <w:rFonts w:ascii="BaltArial" w:hAnsi="BaltArial" w:cs="BaltArial"/>
      <w:lang w:eastAsia="en-US"/>
    </w:rPr>
  </w:style>
  <w:style w:type="table" w:styleId="TableGrid">
    <w:name w:val="Table Grid"/>
    <w:basedOn w:val="TableNormal"/>
    <w:uiPriority w:val="39"/>
    <w:rsid w:val="00B533E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533E2"/>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locked/>
    <w:rsid w:val="00B533E2"/>
    <w:rPr>
      <w:rFonts w:ascii="Times New Roman" w:hAnsi="Times New Roman" w:cs="Times New Roman"/>
      <w:sz w:val="24"/>
      <w:szCs w:val="24"/>
    </w:rPr>
  </w:style>
  <w:style w:type="character" w:styleId="PageNumber">
    <w:name w:val="page number"/>
    <w:basedOn w:val="DefaultParagraphFont"/>
    <w:rsid w:val="00B533E2"/>
    <w:rPr>
      <w:rFonts w:ascii="Times New Roman" w:hAnsi="Times New Roman" w:cs="Times New Roman"/>
      <w:sz w:val="20"/>
      <w:szCs w:val="20"/>
    </w:rPr>
  </w:style>
  <w:style w:type="paragraph" w:styleId="BodyTextIndent2">
    <w:name w:val="Body Text Indent 2"/>
    <w:basedOn w:val="Normal"/>
    <w:link w:val="BodyTextIndent2Char"/>
    <w:rsid w:val="00B533E2"/>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locked/>
    <w:rsid w:val="00B533E2"/>
    <w:rPr>
      <w:rFonts w:ascii="Times New Roman" w:hAnsi="Times New Roman" w:cs="Times New Roman"/>
      <w:color w:val="000000"/>
      <w:sz w:val="24"/>
      <w:szCs w:val="24"/>
    </w:rPr>
  </w:style>
  <w:style w:type="paragraph" w:styleId="TOC1">
    <w:name w:val="toc 1"/>
    <w:basedOn w:val="Normal"/>
    <w:next w:val="Normal"/>
    <w:autoRedefine/>
    <w:uiPriority w:val="39"/>
    <w:rsid w:val="00B533E2"/>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B533E2"/>
    <w:pPr>
      <w:tabs>
        <w:tab w:val="right" w:leader="dot" w:pos="8690"/>
      </w:tabs>
      <w:autoSpaceDE w:val="0"/>
      <w:autoSpaceDN w:val="0"/>
    </w:pPr>
    <w:rPr>
      <w:lang w:eastAsia="en-US"/>
    </w:rPr>
  </w:style>
  <w:style w:type="paragraph" w:styleId="BodyText2">
    <w:name w:val="Body Text 2"/>
    <w:basedOn w:val="Normal"/>
    <w:link w:val="BodyText2Char"/>
    <w:rsid w:val="00B533E2"/>
    <w:pPr>
      <w:tabs>
        <w:tab w:val="left" w:pos="0"/>
      </w:tabs>
      <w:suppressAutoHyphens/>
      <w:jc w:val="both"/>
    </w:pPr>
    <w:rPr>
      <w:lang w:eastAsia="sv-SE"/>
    </w:rPr>
  </w:style>
  <w:style w:type="character" w:customStyle="1" w:styleId="BodyText2Char">
    <w:name w:val="Body Text 2 Char"/>
    <w:basedOn w:val="DefaultParagraphFont"/>
    <w:link w:val="BodyText2"/>
    <w:locked/>
    <w:rsid w:val="00B533E2"/>
    <w:rPr>
      <w:rFonts w:ascii="Times New Roman" w:hAnsi="Times New Roman" w:cs="Times New Roman"/>
      <w:sz w:val="24"/>
      <w:szCs w:val="24"/>
      <w:lang w:eastAsia="sv-SE"/>
    </w:rPr>
  </w:style>
  <w:style w:type="paragraph" w:customStyle="1" w:styleId="Head61">
    <w:name w:val="Head 6.1"/>
    <w:basedOn w:val="Normal"/>
    <w:rsid w:val="00B533E2"/>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B533E2"/>
    <w:pPr>
      <w:widowControl w:val="0"/>
      <w:jc w:val="both"/>
    </w:pPr>
    <w:rPr>
      <w:lang w:val="en-US" w:eastAsia="en-US"/>
    </w:rPr>
  </w:style>
  <w:style w:type="paragraph" w:styleId="NormalWeb">
    <w:name w:val="Normal (Web)"/>
    <w:basedOn w:val="Normal"/>
    <w:uiPriority w:val="99"/>
    <w:rsid w:val="00B533E2"/>
    <w:pPr>
      <w:spacing w:before="100" w:beforeAutospacing="1" w:after="100" w:afterAutospacing="1"/>
    </w:pPr>
    <w:rPr>
      <w:lang w:val="en-GB" w:eastAsia="en-US"/>
    </w:rPr>
  </w:style>
  <w:style w:type="paragraph" w:customStyle="1" w:styleId="xl30">
    <w:name w:val="xl30"/>
    <w:basedOn w:val="Normal"/>
    <w:rsid w:val="00B533E2"/>
    <w:pPr>
      <w:spacing w:before="100" w:beforeAutospacing="1" w:after="100" w:afterAutospacing="1"/>
      <w:jc w:val="center"/>
      <w:textAlignment w:val="center"/>
    </w:pPr>
    <w:rPr>
      <w:lang w:val="en-US" w:eastAsia="en-US"/>
    </w:rPr>
  </w:style>
  <w:style w:type="paragraph" w:customStyle="1" w:styleId="xl44">
    <w:name w:val="xl44"/>
    <w:basedOn w:val="Normal"/>
    <w:rsid w:val="00B533E2"/>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B533E2"/>
    <w:pPr>
      <w:tabs>
        <w:tab w:val="left" w:pos="705"/>
        <w:tab w:val="left" w:pos="1440"/>
        <w:tab w:val="left" w:pos="2304"/>
      </w:tabs>
      <w:jc w:val="both"/>
    </w:pPr>
    <w:rPr>
      <w:rFonts w:ascii="CG Times (W1)" w:eastAsia="Times New Roman" w:hAnsi="CG Times (W1)" w:cs="CG Times (W1)"/>
      <w:color w:val="000000"/>
      <w:sz w:val="24"/>
      <w:szCs w:val="24"/>
      <w:lang w:val="en-US" w:eastAsia="en-US"/>
    </w:rPr>
  </w:style>
  <w:style w:type="paragraph" w:customStyle="1" w:styleId="naisf">
    <w:name w:val="naisf"/>
    <w:basedOn w:val="Normal"/>
    <w:rsid w:val="00B533E2"/>
    <w:pPr>
      <w:spacing w:before="75" w:after="75"/>
      <w:ind w:firstLine="375"/>
      <w:jc w:val="both"/>
    </w:pPr>
  </w:style>
  <w:style w:type="character" w:customStyle="1" w:styleId="RakstzRakstz">
    <w:name w:val="Rakstz. Rakstz."/>
    <w:basedOn w:val="DefaultParagraphFont"/>
    <w:rsid w:val="00B533E2"/>
    <w:rPr>
      <w:lang w:val="en-US" w:eastAsia="en-US"/>
    </w:rPr>
  </w:style>
  <w:style w:type="paragraph" w:customStyle="1" w:styleId="NormalJustified">
    <w:name w:val="Normal + Justified"/>
    <w:aliases w:val="Left:  2.22 cm"/>
    <w:basedOn w:val="TOC1"/>
    <w:rsid w:val="00B533E2"/>
    <w:rPr>
      <w:b/>
      <w:bCs/>
      <w:i/>
      <w:iCs/>
    </w:rPr>
  </w:style>
  <w:style w:type="paragraph" w:customStyle="1" w:styleId="bdc">
    <w:name w:val="bdc"/>
    <w:basedOn w:val="Normal"/>
    <w:rsid w:val="00B533E2"/>
    <w:pPr>
      <w:spacing w:before="75" w:after="75"/>
    </w:pPr>
    <w:rPr>
      <w:b/>
      <w:bCs/>
    </w:rPr>
  </w:style>
  <w:style w:type="paragraph" w:styleId="TOC3">
    <w:name w:val="toc 3"/>
    <w:basedOn w:val="Normal"/>
    <w:next w:val="Normal"/>
    <w:autoRedefine/>
    <w:uiPriority w:val="39"/>
    <w:rsid w:val="00B533E2"/>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B533E2"/>
    <w:pPr>
      <w:ind w:left="720" w:hanging="720"/>
    </w:pPr>
    <w:rPr>
      <w:rFonts w:eastAsia="Calibri"/>
    </w:rPr>
  </w:style>
  <w:style w:type="character" w:styleId="Emphasis">
    <w:name w:val="Emphasis"/>
    <w:basedOn w:val="DefaultParagraphFont"/>
    <w:rsid w:val="00B533E2"/>
    <w:rPr>
      <w:i/>
      <w:iCs/>
    </w:rPr>
  </w:style>
  <w:style w:type="paragraph" w:customStyle="1" w:styleId="Bodynumber">
    <w:name w:val="Body number"/>
    <w:basedOn w:val="Normal"/>
    <w:autoRedefine/>
    <w:rsid w:val="00B533E2"/>
    <w:pPr>
      <w:spacing w:after="40"/>
      <w:jc w:val="both"/>
    </w:pPr>
    <w:rPr>
      <w:lang w:eastAsia="ru-RU"/>
    </w:rPr>
  </w:style>
  <w:style w:type="paragraph" w:customStyle="1" w:styleId="BodyText1">
    <w:name w:val="Body Text1"/>
    <w:basedOn w:val="Normal"/>
    <w:link w:val="BodytextChar0"/>
    <w:autoRedefine/>
    <w:rsid w:val="00B533E2"/>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B533E2"/>
    <w:rPr>
      <w:rFonts w:ascii="Times New Roman" w:hAnsi="Times New Roman" w:cs="Times New Roman"/>
      <w:sz w:val="24"/>
      <w:szCs w:val="24"/>
      <w:lang w:eastAsia="ru-RU"/>
    </w:rPr>
  </w:style>
  <w:style w:type="paragraph" w:customStyle="1" w:styleId="Titles">
    <w:name w:val="Titles"/>
    <w:basedOn w:val="BodyText1"/>
    <w:autoRedefine/>
    <w:rsid w:val="00B533E2"/>
    <w:pPr>
      <w:spacing w:before="360" w:after="120"/>
      <w:outlineLvl w:val="0"/>
    </w:pPr>
    <w:rPr>
      <w:b/>
      <w:bCs/>
    </w:rPr>
  </w:style>
  <w:style w:type="paragraph" w:customStyle="1" w:styleId="Punkts">
    <w:name w:val="Punkts"/>
    <w:basedOn w:val="Normal"/>
    <w:next w:val="Apakpunkts"/>
    <w:rsid w:val="00B533E2"/>
    <w:pPr>
      <w:tabs>
        <w:tab w:val="num" w:pos="851"/>
      </w:tabs>
      <w:ind w:left="851" w:hanging="851"/>
    </w:pPr>
    <w:rPr>
      <w:rFonts w:ascii="Arial" w:hAnsi="Arial" w:cs="Arial"/>
      <w:b/>
      <w:bCs/>
      <w:sz w:val="20"/>
      <w:szCs w:val="20"/>
    </w:rPr>
  </w:style>
  <w:style w:type="paragraph" w:customStyle="1" w:styleId="Apakpunkts">
    <w:name w:val="Apakšpunkts"/>
    <w:basedOn w:val="Normal"/>
    <w:link w:val="ApakpunktsChar"/>
    <w:uiPriority w:val="99"/>
    <w:rsid w:val="00B533E2"/>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B533E2"/>
    <w:pPr>
      <w:tabs>
        <w:tab w:val="num" w:pos="851"/>
      </w:tabs>
      <w:ind w:left="851" w:hanging="851"/>
      <w:jc w:val="both"/>
    </w:pPr>
    <w:rPr>
      <w:rFonts w:ascii="Arial" w:hAnsi="Arial" w:cs="Arial"/>
      <w:sz w:val="20"/>
      <w:szCs w:val="20"/>
    </w:rPr>
  </w:style>
  <w:style w:type="paragraph" w:customStyle="1" w:styleId="Char">
    <w:name w:val="Char"/>
    <w:basedOn w:val="Normal"/>
    <w:rsid w:val="00F84AB4"/>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75237B"/>
    <w:rPr>
      <w:rFonts w:ascii="Times New Roman" w:eastAsia="Times New Roman" w:hAnsi="Times New Roman"/>
      <w:sz w:val="24"/>
      <w:szCs w:val="24"/>
    </w:rPr>
  </w:style>
  <w:style w:type="character" w:customStyle="1" w:styleId="ListParagraphChar">
    <w:name w:val="List Paragraph Char"/>
    <w:aliases w:val="2 Char,Bullet list Char,H&amp;P List Paragraph Char,Normal bullet 2 Char,PPS_Bullet Char,Saistīto dokumentu saraksts Char,Strip Char,Syle 1 Char,Virsraksti Char,Colorful List - Accent 12 Char,Numurets Char,Body Char,Text Char,Macro Char"/>
    <w:link w:val="ListParagraph"/>
    <w:uiPriority w:val="34"/>
    <w:qFormat/>
    <w:rsid w:val="004505D8"/>
    <w:rPr>
      <w:rFonts w:ascii="Times New Roman" w:eastAsia="Times New Roman" w:hAnsi="Times New Roman"/>
      <w:sz w:val="24"/>
      <w:szCs w:val="24"/>
    </w:rPr>
  </w:style>
  <w:style w:type="numbering" w:customStyle="1" w:styleId="Style2">
    <w:name w:val="Style2"/>
    <w:uiPriority w:val="99"/>
    <w:rsid w:val="00A74968"/>
    <w:pPr>
      <w:numPr>
        <w:numId w:val="2"/>
      </w:numPr>
    </w:pPr>
  </w:style>
  <w:style w:type="paragraph" w:customStyle="1" w:styleId="tv213">
    <w:name w:val="tv213"/>
    <w:basedOn w:val="Normal"/>
    <w:rsid w:val="00527876"/>
    <w:pPr>
      <w:spacing w:before="100" w:beforeAutospacing="1" w:after="100" w:afterAutospacing="1"/>
    </w:pPr>
  </w:style>
  <w:style w:type="paragraph" w:customStyle="1" w:styleId="tv2131">
    <w:name w:val="tv2131"/>
    <w:basedOn w:val="Normal"/>
    <w:rsid w:val="00C835F0"/>
    <w:pPr>
      <w:spacing w:line="360" w:lineRule="auto"/>
      <w:ind w:firstLine="300"/>
    </w:pPr>
    <w:rPr>
      <w:color w:val="414142"/>
      <w:sz w:val="20"/>
      <w:szCs w:val="20"/>
      <w:lang w:val="en-US" w:eastAsia="en-US"/>
    </w:rPr>
  </w:style>
  <w:style w:type="paragraph" w:styleId="FootnoteText">
    <w:name w:val="footnote text"/>
    <w:basedOn w:val="Normal"/>
    <w:link w:val="FootnoteTextChar"/>
    <w:uiPriority w:val="99"/>
    <w:semiHidden/>
    <w:unhideWhenUsed/>
    <w:rsid w:val="00663913"/>
    <w:rPr>
      <w:sz w:val="20"/>
      <w:szCs w:val="20"/>
    </w:rPr>
  </w:style>
  <w:style w:type="character" w:customStyle="1" w:styleId="FootnoteTextChar">
    <w:name w:val="Footnote Text Char"/>
    <w:basedOn w:val="DefaultParagraphFont"/>
    <w:link w:val="FootnoteText"/>
    <w:uiPriority w:val="99"/>
    <w:semiHidden/>
    <w:rsid w:val="00663913"/>
    <w:rPr>
      <w:rFonts w:ascii="Times New Roman" w:eastAsia="Times New Roman" w:hAnsi="Times New Roman"/>
      <w:sz w:val="20"/>
      <w:szCs w:val="20"/>
    </w:rPr>
  </w:style>
  <w:style w:type="character" w:styleId="FootnoteReference">
    <w:name w:val="footnote reference"/>
    <w:basedOn w:val="DefaultParagraphFont"/>
    <w:uiPriority w:val="99"/>
    <w:semiHidden/>
    <w:unhideWhenUsed/>
    <w:rsid w:val="00663913"/>
    <w:rPr>
      <w:vertAlign w:val="superscript"/>
    </w:rPr>
  </w:style>
  <w:style w:type="paragraph" w:customStyle="1" w:styleId="ListParagraph2">
    <w:name w:val="List Paragraph2"/>
    <w:rsid w:val="00871FE6"/>
    <w:pPr>
      <w:ind w:left="720"/>
    </w:pPr>
    <w:rPr>
      <w:rFonts w:ascii="Times New Roman" w:eastAsia="Times New Roman" w:hAnsi="Times New Roman"/>
      <w:color w:val="000000"/>
      <w:sz w:val="24"/>
      <w:szCs w:val="24"/>
    </w:rPr>
  </w:style>
  <w:style w:type="paragraph" w:customStyle="1" w:styleId="WW-BodyText2">
    <w:name w:val="WW-Body Text 2"/>
    <w:basedOn w:val="Normal"/>
    <w:rsid w:val="0037206D"/>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37206D"/>
    <w:pPr>
      <w:widowControl w:val="0"/>
      <w:suppressAutoHyphens/>
      <w:ind w:left="720"/>
    </w:pPr>
    <w:rPr>
      <w:color w:val="000000"/>
      <w:lang w:eastAsia="ar-SA"/>
    </w:rPr>
  </w:style>
  <w:style w:type="paragraph" w:customStyle="1" w:styleId="Sarakstarindkopa1">
    <w:name w:val="Saraksta rindkopa1"/>
    <w:basedOn w:val="Normal"/>
    <w:rsid w:val="0037206D"/>
    <w:pPr>
      <w:ind w:left="720"/>
    </w:pPr>
    <w:rPr>
      <w:color w:val="000000"/>
      <w:lang w:eastAsia="en-US"/>
    </w:rPr>
  </w:style>
  <w:style w:type="paragraph" w:customStyle="1" w:styleId="Teksts1">
    <w:name w:val="Teksts1"/>
    <w:basedOn w:val="Normal"/>
    <w:rsid w:val="0037206D"/>
    <w:pPr>
      <w:spacing w:after="320"/>
    </w:pPr>
    <w:rPr>
      <w:rFonts w:ascii="BaltTimes" w:hAnsi="BaltTimes" w:cs="BaltTimes"/>
    </w:rPr>
  </w:style>
  <w:style w:type="paragraph" w:customStyle="1" w:styleId="ColorfulList-Accent11">
    <w:name w:val="Colorful List - Accent 11"/>
    <w:basedOn w:val="Normal"/>
    <w:rsid w:val="00EA7C83"/>
    <w:pPr>
      <w:suppressAutoHyphens/>
      <w:spacing w:after="200" w:line="276" w:lineRule="auto"/>
      <w:ind w:left="720"/>
    </w:pPr>
    <w:rPr>
      <w:rFonts w:eastAsia="Calibri"/>
      <w:kern w:val="22"/>
      <w:sz w:val="22"/>
      <w:szCs w:val="22"/>
      <w:lang w:eastAsia="ar-SA"/>
    </w:rPr>
  </w:style>
  <w:style w:type="paragraph" w:customStyle="1" w:styleId="Footer1">
    <w:name w:val="Footer1"/>
    <w:rsid w:val="00EA7C83"/>
    <w:pPr>
      <w:tabs>
        <w:tab w:val="center" w:pos="4153"/>
        <w:tab w:val="right" w:pos="8306"/>
      </w:tabs>
    </w:pPr>
    <w:rPr>
      <w:rFonts w:eastAsia="ヒラギノ角ゴ Pro W3"/>
      <w:color w:val="000000"/>
      <w:szCs w:val="20"/>
    </w:rPr>
  </w:style>
  <w:style w:type="character" w:customStyle="1" w:styleId="NoSpacingChar">
    <w:name w:val="No Spacing Char"/>
    <w:link w:val="NoSpacing"/>
    <w:uiPriority w:val="1"/>
    <w:rsid w:val="00EA7C83"/>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433DC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Accent11">
    <w:name w:val="Medium Grid 2 - Accent 11"/>
    <w:uiPriority w:val="1"/>
    <w:rsid w:val="0057055C"/>
    <w:rPr>
      <w:rFonts w:ascii="Times New Roman" w:eastAsia="Times New Roman" w:hAnsi="Times New Roman"/>
      <w:sz w:val="24"/>
      <w:szCs w:val="24"/>
      <w:lang w:eastAsia="en-US"/>
    </w:rPr>
  </w:style>
  <w:style w:type="paragraph" w:customStyle="1" w:styleId="Default">
    <w:name w:val="Default"/>
    <w:rsid w:val="00A14552"/>
    <w:pPr>
      <w:autoSpaceDE w:val="0"/>
      <w:autoSpaceDN w:val="0"/>
      <w:adjustRightInd w:val="0"/>
    </w:pPr>
    <w:rPr>
      <w:rFonts w:ascii="Times New Roman" w:hAnsi="Times New Roman"/>
      <w:color w:val="000000"/>
      <w:sz w:val="24"/>
      <w:szCs w:val="24"/>
    </w:rPr>
  </w:style>
  <w:style w:type="table" w:customStyle="1" w:styleId="Reatabula11">
    <w:name w:val="Režģa tabula11"/>
    <w:basedOn w:val="TableNormal"/>
    <w:next w:val="TableGrid"/>
    <w:rsid w:val="003713F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8E5A8D"/>
    <w:pPr>
      <w:spacing w:after="120"/>
    </w:pPr>
    <w:rPr>
      <w:sz w:val="16"/>
      <w:szCs w:val="16"/>
    </w:rPr>
  </w:style>
  <w:style w:type="character" w:customStyle="1" w:styleId="BodyText3Char">
    <w:name w:val="Body Text 3 Char"/>
    <w:basedOn w:val="DefaultParagraphFont"/>
    <w:link w:val="BodyText3"/>
    <w:uiPriority w:val="99"/>
    <w:semiHidden/>
    <w:rsid w:val="008E5A8D"/>
    <w:rPr>
      <w:rFonts w:ascii="Times New Roman" w:eastAsia="Times New Roman" w:hAnsi="Times New Roman"/>
      <w:sz w:val="16"/>
      <w:szCs w:val="16"/>
    </w:rPr>
  </w:style>
  <w:style w:type="paragraph" w:customStyle="1" w:styleId="Sarakstarindkopa10">
    <w:name w:val="Saraksta rindkopa1_0"/>
    <w:basedOn w:val="Normal"/>
    <w:rsid w:val="008E5A8D"/>
    <w:pPr>
      <w:ind w:left="720"/>
    </w:pPr>
  </w:style>
  <w:style w:type="character" w:styleId="FollowedHyperlink">
    <w:name w:val="FollowedHyperlink"/>
    <w:basedOn w:val="DefaultParagraphFont"/>
    <w:uiPriority w:val="99"/>
    <w:semiHidden/>
    <w:unhideWhenUsed/>
    <w:rsid w:val="008E5A8D"/>
    <w:rPr>
      <w:color w:val="800080" w:themeColor="followedHyperlink"/>
      <w:u w:val="single"/>
    </w:rPr>
  </w:style>
  <w:style w:type="paragraph" w:customStyle="1" w:styleId="1Lgumam">
    <w:name w:val="1. Līgumam"/>
    <w:basedOn w:val="Normal"/>
    <w:link w:val="1LgumamChar"/>
    <w:qFormat/>
    <w:rsid w:val="00EE3129"/>
    <w:pPr>
      <w:widowControl w:val="0"/>
      <w:numPr>
        <w:numId w:val="3"/>
      </w:numPr>
      <w:spacing w:before="120" w:after="120"/>
      <w:jc w:val="center"/>
    </w:pPr>
    <w:rPr>
      <w:b/>
      <w:lang w:val="x-none" w:eastAsia="x-none"/>
    </w:rPr>
  </w:style>
  <w:style w:type="character" w:customStyle="1" w:styleId="1LgumamChar">
    <w:name w:val="1. Līgumam Char"/>
    <w:link w:val="1Lgumam"/>
    <w:rsid w:val="00EE3129"/>
    <w:rPr>
      <w:rFonts w:ascii="Times New Roman" w:eastAsia="Times New Roman" w:hAnsi="Times New Roman"/>
      <w:b/>
      <w:sz w:val="24"/>
      <w:szCs w:val="24"/>
      <w:lang w:val="x-none" w:eastAsia="x-none"/>
    </w:rPr>
  </w:style>
  <w:style w:type="paragraph" w:customStyle="1" w:styleId="11Lgumam">
    <w:name w:val="1.1. Līgumam"/>
    <w:basedOn w:val="Normal"/>
    <w:link w:val="11LgumamChar"/>
    <w:qFormat/>
    <w:rsid w:val="00D76C12"/>
    <w:pPr>
      <w:numPr>
        <w:ilvl w:val="1"/>
        <w:numId w:val="3"/>
      </w:numPr>
      <w:spacing w:after="120"/>
      <w:ind w:left="680" w:hanging="680"/>
      <w:jc w:val="both"/>
    </w:pPr>
    <w:rPr>
      <w:rFonts w:eastAsia="Calibri"/>
      <w:lang w:eastAsia="en-US"/>
    </w:rPr>
  </w:style>
  <w:style w:type="character" w:customStyle="1" w:styleId="11LgumamChar">
    <w:name w:val="1.1. Līgumam Char"/>
    <w:link w:val="11Lgumam"/>
    <w:rsid w:val="00D76C12"/>
    <w:rPr>
      <w:rFonts w:ascii="Times New Roman" w:hAnsi="Times New Roman"/>
      <w:sz w:val="24"/>
      <w:szCs w:val="24"/>
      <w:lang w:eastAsia="en-US"/>
    </w:rPr>
  </w:style>
  <w:style w:type="paragraph" w:customStyle="1" w:styleId="111Lgumam">
    <w:name w:val="1.1.1. Līgumam"/>
    <w:basedOn w:val="11Lgumam"/>
    <w:link w:val="111LgumamChar"/>
    <w:qFormat/>
    <w:rsid w:val="00975E04"/>
    <w:pPr>
      <w:numPr>
        <w:ilvl w:val="2"/>
      </w:numPr>
      <w:ind w:left="1361" w:hanging="794"/>
    </w:pPr>
    <w:rPr>
      <w:lang w:eastAsia="x-none"/>
    </w:rPr>
  </w:style>
  <w:style w:type="character" w:customStyle="1" w:styleId="111LgumamChar">
    <w:name w:val="1.1.1. Līgumam Char"/>
    <w:link w:val="111Lgumam"/>
    <w:rsid w:val="00975E04"/>
    <w:rPr>
      <w:rFonts w:ascii="Times New Roman" w:hAnsi="Times New Roman"/>
      <w:sz w:val="24"/>
      <w:szCs w:val="24"/>
      <w:lang w:eastAsia="x-none"/>
    </w:rPr>
  </w:style>
  <w:style w:type="paragraph" w:customStyle="1" w:styleId="1111lgumam">
    <w:name w:val="1.1.1.1. līgumam"/>
    <w:basedOn w:val="111Lgumam"/>
    <w:qFormat/>
    <w:rsid w:val="00EE3129"/>
    <w:pPr>
      <w:numPr>
        <w:ilvl w:val="3"/>
      </w:numPr>
      <w:tabs>
        <w:tab w:val="num" w:pos="360"/>
      </w:tabs>
      <w:ind w:left="1728"/>
    </w:pPr>
  </w:style>
  <w:style w:type="character" w:customStyle="1" w:styleId="UnresolvedMention1">
    <w:name w:val="Unresolved Mention1"/>
    <w:basedOn w:val="DefaultParagraphFont"/>
    <w:uiPriority w:val="99"/>
    <w:semiHidden/>
    <w:unhideWhenUsed/>
    <w:rsid w:val="00C572F8"/>
    <w:rPr>
      <w:color w:val="808080"/>
      <w:shd w:val="clear" w:color="auto" w:fill="E6E6E6"/>
    </w:rPr>
  </w:style>
  <w:style w:type="table" w:customStyle="1" w:styleId="Reatabula1">
    <w:name w:val="Režģa tabula1"/>
    <w:basedOn w:val="TableNormal"/>
    <w:next w:val="TableGrid"/>
    <w:rsid w:val="00E36EE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FE40AF"/>
    <w:pPr>
      <w:suppressAutoHyphens/>
      <w:ind w:left="720"/>
    </w:pPr>
    <w:rPr>
      <w:lang w:eastAsia="ar-SA"/>
    </w:rPr>
  </w:style>
  <w:style w:type="paragraph" w:customStyle="1" w:styleId="Bezatstarpm1">
    <w:name w:val="Bez atstarpēm1"/>
    <w:rsid w:val="00FE40AF"/>
    <w:pPr>
      <w:suppressAutoHyphens/>
    </w:pPr>
    <w:rPr>
      <w:rFonts w:ascii="Times New Roman" w:eastAsia="Times New Roman" w:hAnsi="Times New Roman"/>
      <w:sz w:val="24"/>
      <w:szCs w:val="24"/>
      <w:lang w:eastAsia="ar-SA"/>
    </w:rPr>
  </w:style>
  <w:style w:type="paragraph" w:customStyle="1" w:styleId="1pielikums">
    <w:name w:val="1. pielikums"/>
    <w:basedOn w:val="Normal"/>
    <w:link w:val="1pielikumsChar"/>
    <w:rsid w:val="00D73474"/>
    <w:pPr>
      <w:numPr>
        <w:numId w:val="4"/>
      </w:numPr>
      <w:ind w:left="357" w:hanging="357"/>
      <w:jc w:val="right"/>
    </w:pPr>
    <w:rPr>
      <w:rFonts w:eastAsia="Calibri"/>
      <w:szCs w:val="22"/>
      <w:lang w:eastAsia="en-US"/>
    </w:rPr>
  </w:style>
  <w:style w:type="character" w:customStyle="1" w:styleId="1pielikumsChar">
    <w:name w:val="1. pielikums Char"/>
    <w:link w:val="1pielikums"/>
    <w:rsid w:val="00D73474"/>
    <w:rPr>
      <w:rFonts w:ascii="Times New Roman" w:hAnsi="Times New Roman"/>
      <w:sz w:val="24"/>
      <w:lang w:eastAsia="en-US"/>
    </w:rPr>
  </w:style>
  <w:style w:type="character" w:customStyle="1" w:styleId="ApakpunktsChar">
    <w:name w:val="Apakšpunkts Char"/>
    <w:link w:val="Apakpunkts"/>
    <w:uiPriority w:val="99"/>
    <w:locked/>
    <w:rsid w:val="002168C9"/>
    <w:rPr>
      <w:rFonts w:ascii="Arial" w:eastAsia="Times New Roman" w:hAnsi="Arial" w:cs="Arial"/>
      <w:b/>
      <w:bCs/>
      <w:sz w:val="20"/>
      <w:szCs w:val="20"/>
    </w:rPr>
  </w:style>
  <w:style w:type="character" w:styleId="UnresolvedMention">
    <w:name w:val="Unresolved Mention"/>
    <w:basedOn w:val="DefaultParagraphFont"/>
    <w:uiPriority w:val="99"/>
    <w:semiHidden/>
    <w:unhideWhenUsed/>
    <w:rsid w:val="00377C0E"/>
    <w:rPr>
      <w:color w:val="605E5C"/>
      <w:shd w:val="clear" w:color="auto" w:fill="E1DFDD"/>
    </w:rPr>
  </w:style>
  <w:style w:type="paragraph" w:customStyle="1" w:styleId="Style3">
    <w:name w:val="Style3"/>
    <w:basedOn w:val="ListParagraph"/>
    <w:link w:val="Style3Char"/>
    <w:rsid w:val="00155476"/>
    <w:pPr>
      <w:keepNext/>
      <w:numPr>
        <w:numId w:val="8"/>
      </w:numPr>
      <w:spacing w:after="120"/>
      <w:jc w:val="both"/>
    </w:pPr>
  </w:style>
  <w:style w:type="character" w:customStyle="1" w:styleId="Style3Char">
    <w:name w:val="Style3 Char"/>
    <w:basedOn w:val="ListParagraphChar"/>
    <w:link w:val="Style3"/>
    <w:rsid w:val="00155476"/>
    <w:rPr>
      <w:rFonts w:ascii="Times New Roman" w:eastAsia="Times New Roman" w:hAnsi="Times New Roman"/>
      <w:sz w:val="24"/>
      <w:szCs w:val="24"/>
    </w:rPr>
  </w:style>
  <w:style w:type="character" w:customStyle="1" w:styleId="normaltextrun">
    <w:name w:val="normaltextrun"/>
    <w:basedOn w:val="DefaultParagraphFont"/>
    <w:rsid w:val="00493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VS@rsu.lv" TargetMode="External"/><Relationship Id="rId4" Type="http://schemas.openxmlformats.org/officeDocument/2006/relationships/settings" Target="settings.xml"/><Relationship Id="rId9" Type="http://schemas.openxmlformats.org/officeDocument/2006/relationships/hyperlink" Target="mailto:rsu@rsu.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3B34-ACE1-4D0E-ADFB-ED5DDE9F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3336</TotalTime>
  <Pages>33</Pages>
  <Words>76217</Words>
  <Characters>43444</Characters>
  <Application>Microsoft Office Word</Application>
  <DocSecurity>0</DocSecurity>
  <Lines>362</Lines>
  <Paragraphs>238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 Stradins University</Company>
  <LinksUpToDate>false</LinksUpToDate>
  <CharactersWithSpaces>119423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Dainis Zemešs;Simona Dzelzs</dc:creator>
  <cp:keywords/>
  <dc:description/>
  <cp:lastModifiedBy>Iveta Saulīte</cp:lastModifiedBy>
  <cp:revision>205</cp:revision>
  <cp:lastPrinted>2026-04-08T08:25:00Z</cp:lastPrinted>
  <dcterms:created xsi:type="dcterms:W3CDTF">2023-07-07T10:26:00Z</dcterms:created>
  <dcterms:modified xsi:type="dcterms:W3CDTF">2026-07-22T13:22:00Z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