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76CDA" w14:textId="1DFB2BE2" w:rsidR="009D674C" w:rsidRPr="00DF3470" w:rsidRDefault="009D674C" w:rsidP="009D674C">
      <w:pPr>
        <w:pStyle w:val="NoSpacing"/>
        <w:ind w:left="-567" w:right="-766"/>
        <w:jc w:val="right"/>
        <w:rPr>
          <w:rFonts w:ascii="Times New Roman" w:hAnsi="Times New Roman" w:cs="Times New Roman"/>
          <w:noProof/>
          <w:sz w:val="24"/>
          <w:szCs w:val="24"/>
        </w:rPr>
      </w:pPr>
      <w:r w:rsidRPr="00DF3470">
        <w:rPr>
          <w:rFonts w:ascii="Times New Roman" w:hAnsi="Times New Roman" w:cs="Times New Roman"/>
          <w:noProof/>
          <w:sz w:val="24"/>
          <w:szCs w:val="24"/>
        </w:rPr>
        <w:t>1.</w:t>
      </w:r>
      <w:r w:rsidR="00095859">
        <w:rPr>
          <w:rFonts w:ascii="Times New Roman" w:hAnsi="Times New Roman" w:cs="Times New Roman"/>
          <w:noProof/>
          <w:sz w:val="24"/>
          <w:szCs w:val="24"/>
        </w:rPr>
        <w:t> </w:t>
      </w:r>
      <w:r w:rsidRPr="00DF3470">
        <w:rPr>
          <w:rFonts w:ascii="Times New Roman" w:hAnsi="Times New Roman" w:cs="Times New Roman"/>
          <w:noProof/>
          <w:sz w:val="24"/>
          <w:szCs w:val="24"/>
        </w:rPr>
        <w:t>pielikums</w:t>
      </w:r>
    </w:p>
    <w:p w14:paraId="6837CFB8" w14:textId="5F19719B" w:rsidR="009D674C" w:rsidRPr="00DF3470" w:rsidRDefault="006E542D" w:rsidP="009D674C">
      <w:pPr>
        <w:pStyle w:val="NoSpacing"/>
        <w:ind w:left="-567" w:right="-766"/>
        <w:jc w:val="right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I</w:t>
      </w:r>
      <w:r w:rsidR="009D674C" w:rsidRPr="00DF3470">
        <w:rPr>
          <w:rFonts w:ascii="Times New Roman" w:hAnsi="Times New Roman" w:cs="Times New Roman"/>
          <w:noProof/>
          <w:sz w:val="24"/>
          <w:szCs w:val="24"/>
        </w:rPr>
        <w:t xml:space="preserve">epirkuma </w:t>
      </w:r>
      <w:r w:rsidR="00C63A17">
        <w:rPr>
          <w:rFonts w:ascii="Times New Roman" w:hAnsi="Times New Roman" w:cs="Times New Roman"/>
          <w:noProof/>
          <w:sz w:val="24"/>
          <w:szCs w:val="24"/>
        </w:rPr>
        <w:t>nolikumam</w:t>
      </w:r>
    </w:p>
    <w:p w14:paraId="127FEE52" w14:textId="6E282557" w:rsidR="004F3343" w:rsidRPr="003F4FBC" w:rsidRDefault="004F3343" w:rsidP="00D169E7">
      <w:pPr>
        <w:pStyle w:val="NoSpacing"/>
        <w:spacing w:after="240"/>
        <w:ind w:left="-567" w:right="-765"/>
        <w:jc w:val="right"/>
        <w:rPr>
          <w:rFonts w:ascii="Times New Roman" w:hAnsi="Times New Roman"/>
          <w:color w:val="000000"/>
          <w:sz w:val="24"/>
          <w:szCs w:val="24"/>
        </w:rPr>
      </w:pPr>
      <w:r w:rsidRPr="003F4FBC">
        <w:rPr>
          <w:rFonts w:ascii="Times New Roman" w:hAnsi="Times New Roman"/>
          <w:color w:val="000000"/>
          <w:sz w:val="24"/>
          <w:szCs w:val="24"/>
        </w:rPr>
        <w:t>ID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Pr="003F4FBC">
        <w:rPr>
          <w:rFonts w:ascii="Times New Roman" w:hAnsi="Times New Roman"/>
          <w:color w:val="000000"/>
          <w:sz w:val="24"/>
          <w:szCs w:val="24"/>
        </w:rPr>
        <w:t>Nr. – </w:t>
      </w:r>
      <w:r w:rsidRPr="003F4FBC">
        <w:rPr>
          <w:rFonts w:ascii="Times New Roman" w:hAnsi="Times New Roman"/>
          <w:sz w:val="24"/>
          <w:szCs w:val="24"/>
        </w:rPr>
        <w:t>JPP 202</w:t>
      </w:r>
      <w:r>
        <w:rPr>
          <w:rFonts w:ascii="Times New Roman" w:hAnsi="Times New Roman"/>
          <w:sz w:val="24"/>
          <w:szCs w:val="24"/>
        </w:rPr>
        <w:t>6</w:t>
      </w:r>
      <w:r w:rsidRPr="003F4FBC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7</w:t>
      </w:r>
      <w:r w:rsidRPr="003F4FBC">
        <w:rPr>
          <w:rFonts w:ascii="Times New Roman" w:hAnsi="Times New Roman"/>
          <w:sz w:val="24"/>
          <w:szCs w:val="24"/>
        </w:rPr>
        <w:t> </w:t>
      </w:r>
      <w:r w:rsidR="00C63A17">
        <w:rPr>
          <w:rFonts w:ascii="Times New Roman" w:hAnsi="Times New Roman"/>
          <w:bCs/>
          <w:sz w:val="24"/>
          <w:szCs w:val="24"/>
        </w:rPr>
        <w:t>PIL</w:t>
      </w:r>
    </w:p>
    <w:p w14:paraId="7AEB7084" w14:textId="77777777" w:rsidR="009D674C" w:rsidRDefault="009D674C" w:rsidP="009D674C">
      <w:pPr>
        <w:spacing w:after="0" w:line="240" w:lineRule="auto"/>
        <w:ind w:left="-567" w:right="-766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5329A8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TEHNISKĀS SPECIFIKĀCIJAS</w:t>
      </w:r>
    </w:p>
    <w:p w14:paraId="2CD7C275" w14:textId="2D85EE6B" w:rsidR="009A4778" w:rsidRPr="005329A8" w:rsidRDefault="009A4778" w:rsidP="009D674C">
      <w:pPr>
        <w:spacing w:after="0" w:line="240" w:lineRule="auto"/>
        <w:ind w:left="-567" w:right="-766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9A4778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iepirkuma 1.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 </w:t>
      </w:r>
      <w:r w:rsidRPr="009A4778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daļa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i</w:t>
      </w:r>
    </w:p>
    <w:p w14:paraId="35486A5F" w14:textId="35D72072" w:rsidR="009D674C" w:rsidRPr="005329A8" w:rsidRDefault="009D674C" w:rsidP="009D674C">
      <w:pPr>
        <w:spacing w:after="0" w:line="240" w:lineRule="auto"/>
        <w:ind w:left="-567" w:right="-766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5329A8">
        <w:rPr>
          <w:rFonts w:ascii="Times New Roman" w:eastAsia="Times New Roman" w:hAnsi="Times New Roman"/>
          <w:b/>
          <w:bCs/>
          <w:sz w:val="24"/>
          <w:szCs w:val="24"/>
        </w:rPr>
        <w:t>TRANSPORTLĪDZEKĻU</w:t>
      </w:r>
      <w:r w:rsidR="001728CC" w:rsidRPr="005329A8">
        <w:rPr>
          <w:rFonts w:ascii="Times New Roman" w:eastAsia="Times New Roman" w:hAnsi="Times New Roman"/>
          <w:b/>
          <w:bCs/>
          <w:sz w:val="24"/>
          <w:szCs w:val="24"/>
        </w:rPr>
        <w:t xml:space="preserve">, </w:t>
      </w:r>
      <w:r w:rsidR="00A958B0">
        <w:rPr>
          <w:rFonts w:ascii="Times New Roman" w:eastAsia="Times New Roman" w:hAnsi="Times New Roman"/>
          <w:b/>
          <w:bCs/>
          <w:sz w:val="24"/>
          <w:szCs w:val="24"/>
        </w:rPr>
        <w:t>KOMERCĪPAŠUMU</w:t>
      </w:r>
      <w:r w:rsidR="00A958B0" w:rsidRPr="005329A8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="001728CC" w:rsidRPr="005329A8">
        <w:rPr>
          <w:rFonts w:ascii="Times New Roman" w:eastAsia="Times New Roman" w:hAnsi="Times New Roman"/>
          <w:b/>
          <w:bCs/>
          <w:sz w:val="24"/>
          <w:szCs w:val="24"/>
        </w:rPr>
        <w:t xml:space="preserve">UN CITU OBJEKTU </w:t>
      </w:r>
      <w:r w:rsidRPr="005329A8">
        <w:rPr>
          <w:rFonts w:ascii="Times New Roman" w:eastAsia="Times New Roman" w:hAnsi="Times New Roman"/>
          <w:b/>
          <w:bCs/>
          <w:sz w:val="24"/>
          <w:szCs w:val="24"/>
        </w:rPr>
        <w:t>APDROŠINĀŠANA</w:t>
      </w:r>
    </w:p>
    <w:p w14:paraId="36258013" w14:textId="152D793D" w:rsidR="009D674C" w:rsidRPr="00DF3470" w:rsidRDefault="009D674C" w:rsidP="009D674C">
      <w:pPr>
        <w:spacing w:after="0" w:line="240" w:lineRule="auto"/>
        <w:ind w:left="-567" w:right="-766"/>
        <w:jc w:val="center"/>
        <w:rPr>
          <w:rFonts w:ascii="Times New Roman" w:hAnsi="Times New Roman"/>
          <w:b/>
          <w:bCs/>
          <w:sz w:val="24"/>
          <w:szCs w:val="24"/>
        </w:rPr>
      </w:pPr>
      <w:r w:rsidRPr="005329A8">
        <w:rPr>
          <w:rFonts w:ascii="Times New Roman" w:eastAsia="Times New Roman" w:hAnsi="Times New Roman"/>
          <w:b/>
          <w:sz w:val="24"/>
          <w:szCs w:val="24"/>
        </w:rPr>
        <w:t>ID Nr.</w:t>
      </w:r>
      <w:r w:rsidR="00D2480B">
        <w:rPr>
          <w:rFonts w:ascii="Times New Roman" w:eastAsia="Times New Roman" w:hAnsi="Times New Roman"/>
          <w:b/>
          <w:sz w:val="24"/>
          <w:szCs w:val="24"/>
        </w:rPr>
        <w:t> </w:t>
      </w:r>
      <w:r w:rsidRPr="005329A8">
        <w:rPr>
          <w:rFonts w:ascii="Times New Roman" w:eastAsia="Times New Roman" w:hAnsi="Times New Roman"/>
          <w:b/>
          <w:sz w:val="24"/>
          <w:szCs w:val="24"/>
        </w:rPr>
        <w:t>–</w:t>
      </w:r>
      <w:r w:rsidR="00D2480B">
        <w:rPr>
          <w:rFonts w:ascii="Times New Roman" w:eastAsia="Times New Roman" w:hAnsi="Times New Roman"/>
          <w:b/>
          <w:sz w:val="24"/>
          <w:szCs w:val="24"/>
        </w:rPr>
        <w:t> </w:t>
      </w:r>
      <w:r w:rsidRPr="005329A8">
        <w:rPr>
          <w:rFonts w:ascii="Times New Roman" w:hAnsi="Times New Roman"/>
          <w:b/>
          <w:sz w:val="24"/>
          <w:szCs w:val="24"/>
        </w:rPr>
        <w:t>JPP</w:t>
      </w:r>
      <w:r w:rsidR="00D2480B">
        <w:rPr>
          <w:rFonts w:ascii="Times New Roman" w:hAnsi="Times New Roman"/>
          <w:b/>
          <w:sz w:val="24"/>
          <w:szCs w:val="24"/>
        </w:rPr>
        <w:t> </w:t>
      </w:r>
      <w:r w:rsidRPr="005329A8">
        <w:rPr>
          <w:rFonts w:ascii="Times New Roman" w:hAnsi="Times New Roman"/>
          <w:b/>
          <w:sz w:val="24"/>
          <w:szCs w:val="24"/>
        </w:rPr>
        <w:t>202</w:t>
      </w:r>
      <w:r w:rsidR="00754B83">
        <w:rPr>
          <w:rFonts w:ascii="Times New Roman" w:hAnsi="Times New Roman"/>
          <w:b/>
          <w:sz w:val="24"/>
          <w:szCs w:val="24"/>
        </w:rPr>
        <w:t>6</w:t>
      </w:r>
      <w:r w:rsidRPr="005329A8">
        <w:rPr>
          <w:rFonts w:ascii="Times New Roman" w:hAnsi="Times New Roman"/>
          <w:b/>
          <w:sz w:val="24"/>
          <w:szCs w:val="24"/>
        </w:rPr>
        <w:t>/</w:t>
      </w:r>
      <w:r w:rsidR="00754B83">
        <w:rPr>
          <w:rFonts w:ascii="Times New Roman" w:hAnsi="Times New Roman"/>
          <w:b/>
          <w:sz w:val="24"/>
          <w:szCs w:val="24"/>
        </w:rPr>
        <w:t>7</w:t>
      </w:r>
      <w:r w:rsidR="00D2480B">
        <w:rPr>
          <w:rFonts w:ascii="Times New Roman" w:hAnsi="Times New Roman"/>
          <w:b/>
          <w:bCs/>
          <w:sz w:val="24"/>
          <w:szCs w:val="24"/>
        </w:rPr>
        <w:t> </w:t>
      </w:r>
      <w:r w:rsidR="00C63A17">
        <w:rPr>
          <w:rFonts w:ascii="Times New Roman" w:hAnsi="Times New Roman"/>
          <w:b/>
          <w:bCs/>
          <w:sz w:val="24"/>
          <w:szCs w:val="24"/>
        </w:rPr>
        <w:t>PIL</w:t>
      </w:r>
    </w:p>
    <w:p w14:paraId="57AF3045" w14:textId="77777777" w:rsidR="009D674C" w:rsidRPr="00DF3470" w:rsidRDefault="009D674C" w:rsidP="009D674C">
      <w:pPr>
        <w:spacing w:after="0" w:line="240" w:lineRule="auto"/>
        <w:ind w:left="-567" w:right="-766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76DB98F6" w14:textId="22103D09" w:rsidR="009D674C" w:rsidRPr="00E369CB" w:rsidRDefault="009D674C" w:rsidP="00AD6885">
      <w:pPr>
        <w:pStyle w:val="ListParagraph"/>
        <w:numPr>
          <w:ilvl w:val="0"/>
          <w:numId w:val="43"/>
        </w:numPr>
        <w:spacing w:after="0" w:line="240" w:lineRule="auto"/>
        <w:ind w:left="-142" w:right="-766"/>
        <w:jc w:val="both"/>
        <w:rPr>
          <w:rFonts w:ascii="Times New Roman" w:eastAsia="Times New Roman" w:hAnsi="Times New Roman"/>
          <w:sz w:val="24"/>
          <w:szCs w:val="24"/>
        </w:rPr>
      </w:pPr>
      <w:r w:rsidRPr="00E369CB">
        <w:rPr>
          <w:rFonts w:ascii="Times New Roman" w:eastAsia="Times New Roman" w:hAnsi="Times New Roman"/>
          <w:sz w:val="24"/>
          <w:szCs w:val="24"/>
        </w:rPr>
        <w:t>Iepirkums paredz Jūrmalas pašvaldības policijas (turpmāk – Pasūtītājs) transportlīdzekļu</w:t>
      </w:r>
      <w:r w:rsidR="0060574E" w:rsidRPr="00E369CB">
        <w:rPr>
          <w:rFonts w:ascii="Times New Roman" w:eastAsia="Times New Roman" w:hAnsi="Times New Roman"/>
          <w:sz w:val="24"/>
          <w:szCs w:val="24"/>
        </w:rPr>
        <w:t xml:space="preserve">, </w:t>
      </w:r>
      <w:r w:rsidR="00F424B5">
        <w:rPr>
          <w:rFonts w:ascii="Times New Roman" w:eastAsia="Times New Roman" w:hAnsi="Times New Roman"/>
          <w:sz w:val="24"/>
          <w:szCs w:val="24"/>
        </w:rPr>
        <w:t>komercīpašumu</w:t>
      </w:r>
      <w:r w:rsidR="0060574E" w:rsidRPr="00E369CB">
        <w:rPr>
          <w:rFonts w:ascii="Times New Roman" w:eastAsia="Times New Roman" w:hAnsi="Times New Roman"/>
          <w:sz w:val="24"/>
          <w:szCs w:val="24"/>
        </w:rPr>
        <w:t xml:space="preserve"> un citu objektu</w:t>
      </w:r>
      <w:r w:rsidRPr="00E369CB">
        <w:rPr>
          <w:rFonts w:ascii="Times New Roman" w:eastAsia="Times New Roman" w:hAnsi="Times New Roman"/>
          <w:sz w:val="24"/>
          <w:szCs w:val="24"/>
        </w:rPr>
        <w:t xml:space="preserve"> apdrošināšanu uz 12 (divpadsmit) mēnešiem no polises </w:t>
      </w:r>
      <w:r w:rsidR="00C35467" w:rsidRPr="00E369CB">
        <w:rPr>
          <w:rFonts w:ascii="Times New Roman" w:eastAsia="Times New Roman" w:hAnsi="Times New Roman"/>
          <w:sz w:val="24"/>
          <w:szCs w:val="24"/>
        </w:rPr>
        <w:t>darbības sākuma</w:t>
      </w:r>
      <w:r w:rsidRPr="00E369CB">
        <w:rPr>
          <w:rFonts w:ascii="Times New Roman" w:eastAsia="Times New Roman" w:hAnsi="Times New Roman"/>
          <w:sz w:val="24"/>
          <w:szCs w:val="24"/>
        </w:rPr>
        <w:t xml:space="preserve"> datuma, balstoties uz noslēgto līgumu, katrai iepirkuma daļai.</w:t>
      </w:r>
    </w:p>
    <w:p w14:paraId="618803A9" w14:textId="18C2E1EA" w:rsidR="009D674C" w:rsidRPr="00E369CB" w:rsidRDefault="009D674C" w:rsidP="00AD6885">
      <w:pPr>
        <w:pStyle w:val="ListParagraph"/>
        <w:numPr>
          <w:ilvl w:val="0"/>
          <w:numId w:val="43"/>
        </w:numPr>
        <w:spacing w:after="0" w:line="240" w:lineRule="auto"/>
        <w:ind w:left="-142" w:right="-766"/>
        <w:jc w:val="both"/>
        <w:rPr>
          <w:rFonts w:ascii="Times New Roman" w:eastAsia="Times New Roman" w:hAnsi="Times New Roman"/>
          <w:sz w:val="24"/>
          <w:szCs w:val="24"/>
        </w:rPr>
      </w:pPr>
      <w:r w:rsidRPr="00E369CB">
        <w:rPr>
          <w:rFonts w:ascii="Times New Roman" w:eastAsia="Times New Roman" w:hAnsi="Times New Roman"/>
          <w:sz w:val="24"/>
          <w:szCs w:val="24"/>
        </w:rPr>
        <w:t>Līgums tiek slēgts ar izvēlēto pretendentu</w:t>
      </w:r>
      <w:r w:rsidR="0022527D">
        <w:rPr>
          <w:rFonts w:ascii="Times New Roman" w:eastAsia="Times New Roman" w:hAnsi="Times New Roman"/>
          <w:sz w:val="24"/>
          <w:szCs w:val="24"/>
        </w:rPr>
        <w:t xml:space="preserve"> uz </w:t>
      </w:r>
      <w:r w:rsidR="002F5A1E">
        <w:rPr>
          <w:rFonts w:ascii="Times New Roman" w:eastAsia="Times New Roman" w:hAnsi="Times New Roman"/>
          <w:b/>
          <w:bCs/>
          <w:sz w:val="24"/>
          <w:szCs w:val="24"/>
        </w:rPr>
        <w:t>12</w:t>
      </w:r>
      <w:r w:rsidR="002F5A1E" w:rsidRPr="00E9448B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="0022527D" w:rsidRPr="00E9448B">
        <w:rPr>
          <w:rFonts w:ascii="Times New Roman" w:eastAsia="Times New Roman" w:hAnsi="Times New Roman"/>
          <w:b/>
          <w:bCs/>
          <w:sz w:val="24"/>
          <w:szCs w:val="24"/>
        </w:rPr>
        <w:t>(</w:t>
      </w:r>
      <w:r w:rsidR="002F5A1E">
        <w:rPr>
          <w:rFonts w:ascii="Times New Roman" w:eastAsia="Times New Roman" w:hAnsi="Times New Roman"/>
          <w:b/>
          <w:bCs/>
          <w:sz w:val="24"/>
          <w:szCs w:val="24"/>
        </w:rPr>
        <w:t>divpadsmit</w:t>
      </w:r>
      <w:r w:rsidR="0022527D" w:rsidRPr="00E9448B">
        <w:rPr>
          <w:rFonts w:ascii="Times New Roman" w:eastAsia="Times New Roman" w:hAnsi="Times New Roman"/>
          <w:b/>
          <w:bCs/>
          <w:sz w:val="24"/>
          <w:szCs w:val="24"/>
        </w:rPr>
        <w:t>) mēnešiem</w:t>
      </w:r>
      <w:r w:rsidRPr="00E369CB">
        <w:rPr>
          <w:rFonts w:ascii="Times New Roman" w:eastAsia="Times New Roman" w:hAnsi="Times New Roman"/>
          <w:sz w:val="24"/>
          <w:szCs w:val="24"/>
        </w:rPr>
        <w:t>.</w:t>
      </w:r>
    </w:p>
    <w:p w14:paraId="3A01529F" w14:textId="6731830D" w:rsidR="009D674C" w:rsidRPr="00E369CB" w:rsidRDefault="009D674C" w:rsidP="00AD6885">
      <w:pPr>
        <w:pStyle w:val="ListParagraph"/>
        <w:numPr>
          <w:ilvl w:val="0"/>
          <w:numId w:val="43"/>
        </w:numPr>
        <w:spacing w:after="0" w:line="240" w:lineRule="auto"/>
        <w:ind w:left="-142" w:right="-766"/>
        <w:jc w:val="both"/>
        <w:rPr>
          <w:rFonts w:ascii="Times New Roman" w:eastAsia="Times New Roman" w:hAnsi="Times New Roman"/>
          <w:sz w:val="24"/>
          <w:szCs w:val="24"/>
        </w:rPr>
      </w:pPr>
      <w:r w:rsidRPr="00E369CB">
        <w:rPr>
          <w:rFonts w:ascii="Times New Roman" w:eastAsia="Times New Roman" w:hAnsi="Times New Roman"/>
          <w:sz w:val="24"/>
          <w:szCs w:val="24"/>
        </w:rPr>
        <w:t xml:space="preserve">Iepirkums sadalīts </w:t>
      </w:r>
      <w:r w:rsidR="00A050B9">
        <w:rPr>
          <w:rFonts w:ascii="Times New Roman" w:eastAsia="Times New Roman" w:hAnsi="Times New Roman"/>
          <w:sz w:val="24"/>
          <w:szCs w:val="24"/>
        </w:rPr>
        <w:t>5</w:t>
      </w:r>
      <w:r w:rsidRPr="00E369CB">
        <w:rPr>
          <w:rFonts w:ascii="Times New Roman" w:eastAsia="Times New Roman" w:hAnsi="Times New Roman"/>
          <w:sz w:val="24"/>
          <w:szCs w:val="24"/>
        </w:rPr>
        <w:t xml:space="preserve"> (</w:t>
      </w:r>
      <w:r w:rsidR="00A050B9">
        <w:rPr>
          <w:rFonts w:ascii="Times New Roman" w:eastAsia="Times New Roman" w:hAnsi="Times New Roman"/>
          <w:sz w:val="24"/>
          <w:szCs w:val="24"/>
        </w:rPr>
        <w:t>piecās</w:t>
      </w:r>
      <w:r w:rsidRPr="00E369CB">
        <w:rPr>
          <w:rFonts w:ascii="Times New Roman" w:eastAsia="Times New Roman" w:hAnsi="Times New Roman"/>
          <w:sz w:val="24"/>
          <w:szCs w:val="24"/>
        </w:rPr>
        <w:t>) daļās</w:t>
      </w:r>
      <w:r w:rsidR="000771C3" w:rsidRPr="00E369CB">
        <w:rPr>
          <w:rFonts w:ascii="Times New Roman" w:eastAsia="Times New Roman" w:hAnsi="Times New Roman"/>
          <w:sz w:val="24"/>
          <w:szCs w:val="24"/>
        </w:rPr>
        <w:t>, piedāvājumu var iesniegt par visām daļām, par vienu vai vairākām daļām</w:t>
      </w:r>
      <w:r w:rsidRPr="00E369CB">
        <w:rPr>
          <w:rFonts w:ascii="Times New Roman" w:eastAsia="Times New Roman" w:hAnsi="Times New Roman"/>
          <w:sz w:val="24"/>
          <w:szCs w:val="24"/>
        </w:rPr>
        <w:t>:</w:t>
      </w:r>
    </w:p>
    <w:p w14:paraId="5FCB6AA3" w14:textId="05B4693E" w:rsidR="009D674C" w:rsidRPr="00C7053F" w:rsidRDefault="009D674C" w:rsidP="00AD6885">
      <w:pPr>
        <w:tabs>
          <w:tab w:val="left" w:pos="1701"/>
        </w:tabs>
        <w:spacing w:after="0" w:line="240" w:lineRule="auto"/>
        <w:ind w:left="2268" w:right="-766" w:hanging="2268"/>
        <w:jc w:val="both"/>
        <w:rPr>
          <w:rFonts w:ascii="Times New Roman" w:eastAsia="Times New Roman" w:hAnsi="Times New Roman"/>
          <w:b/>
          <w:sz w:val="24"/>
          <w:szCs w:val="24"/>
        </w:rPr>
      </w:pPr>
      <w:bookmarkStart w:id="0" w:name="_Hlk140231924"/>
      <w:r w:rsidRPr="00C7053F">
        <w:rPr>
          <w:rFonts w:ascii="Times New Roman" w:eastAsia="Times New Roman" w:hAnsi="Times New Roman"/>
          <w:b/>
          <w:sz w:val="24"/>
          <w:szCs w:val="24"/>
          <w:u w:val="single"/>
        </w:rPr>
        <w:t>Iepirkuma</w:t>
      </w:r>
      <w:r w:rsidR="00E369CB" w:rsidRPr="00C7053F">
        <w:rPr>
          <w:rFonts w:ascii="Times New Roman" w:eastAsia="Times New Roman" w:hAnsi="Times New Roman"/>
          <w:b/>
          <w:sz w:val="24"/>
          <w:szCs w:val="24"/>
          <w:u w:val="single"/>
        </w:rPr>
        <w:t> </w:t>
      </w:r>
      <w:r w:rsidRPr="00C7053F">
        <w:rPr>
          <w:rFonts w:ascii="Times New Roman" w:eastAsia="Times New Roman" w:hAnsi="Times New Roman"/>
          <w:b/>
          <w:sz w:val="24"/>
          <w:szCs w:val="24"/>
          <w:u w:val="single"/>
        </w:rPr>
        <w:t>1.</w:t>
      </w:r>
      <w:r w:rsidR="00D2480B" w:rsidRPr="00C7053F">
        <w:rPr>
          <w:rFonts w:ascii="Times New Roman" w:eastAsia="Times New Roman" w:hAnsi="Times New Roman"/>
          <w:b/>
          <w:sz w:val="24"/>
          <w:szCs w:val="24"/>
          <w:u w:val="single"/>
        </w:rPr>
        <w:t> </w:t>
      </w:r>
      <w:r w:rsidRPr="00C7053F">
        <w:rPr>
          <w:rFonts w:ascii="Times New Roman" w:eastAsia="Times New Roman" w:hAnsi="Times New Roman"/>
          <w:b/>
          <w:sz w:val="24"/>
          <w:szCs w:val="24"/>
          <w:u w:val="single"/>
        </w:rPr>
        <w:t>daļa</w:t>
      </w:r>
      <w:r w:rsidR="00E369CB" w:rsidRPr="00C7053F">
        <w:rPr>
          <w:rFonts w:ascii="Times New Roman" w:eastAsia="Times New Roman" w:hAnsi="Times New Roman"/>
          <w:b/>
          <w:sz w:val="24"/>
          <w:szCs w:val="24"/>
        </w:rPr>
        <w:t> </w:t>
      </w:r>
      <w:r w:rsidRPr="00C7053F">
        <w:rPr>
          <w:rFonts w:ascii="Times New Roman" w:eastAsia="Times New Roman" w:hAnsi="Times New Roman"/>
          <w:b/>
          <w:sz w:val="24"/>
          <w:szCs w:val="24"/>
        </w:rPr>
        <w:t>–</w:t>
      </w:r>
      <w:r w:rsidR="00E369CB" w:rsidRPr="00C7053F">
        <w:rPr>
          <w:rFonts w:ascii="Times New Roman" w:eastAsia="Times New Roman" w:hAnsi="Times New Roman"/>
          <w:b/>
          <w:sz w:val="24"/>
          <w:szCs w:val="24"/>
        </w:rPr>
        <w:t> </w:t>
      </w:r>
      <w:r w:rsidR="00231666" w:rsidRPr="00C7053F">
        <w:rPr>
          <w:rFonts w:ascii="Times New Roman" w:eastAsia="Times New Roman" w:hAnsi="Times New Roman"/>
          <w:b/>
          <w:sz w:val="24"/>
          <w:szCs w:val="24"/>
        </w:rPr>
        <w:t>Obligātā civiltiesiskā transportlīdzekļu apdrošināšana</w:t>
      </w:r>
      <w:r w:rsidRPr="00C7053F">
        <w:rPr>
          <w:rFonts w:ascii="Times New Roman" w:eastAsia="Times New Roman" w:hAnsi="Times New Roman"/>
          <w:b/>
          <w:sz w:val="24"/>
          <w:szCs w:val="24"/>
        </w:rPr>
        <w:t xml:space="preserve"> (OCTA)</w:t>
      </w:r>
      <w:r w:rsidR="00D2480B" w:rsidRPr="00C7053F">
        <w:rPr>
          <w:rFonts w:ascii="Times New Roman" w:eastAsia="Times New Roman" w:hAnsi="Times New Roman"/>
          <w:b/>
          <w:sz w:val="24"/>
          <w:szCs w:val="24"/>
        </w:rPr>
        <w:t>;</w:t>
      </w:r>
    </w:p>
    <w:p w14:paraId="19C6D6FE" w14:textId="36A103DB" w:rsidR="009D674C" w:rsidRPr="00C05BBA" w:rsidRDefault="009D674C" w:rsidP="00AD6885">
      <w:pPr>
        <w:tabs>
          <w:tab w:val="left" w:pos="2127"/>
        </w:tabs>
        <w:spacing w:after="0" w:line="240" w:lineRule="auto"/>
        <w:ind w:left="2268" w:right="-766" w:hanging="2268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Iepirkuma 2.</w:t>
      </w:r>
      <w:r w:rsidR="00D2480B"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 </w:t>
      </w:r>
      <w:r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daļa</w:t>
      </w:r>
      <w:r w:rsidRPr="00C05BBA">
        <w:rPr>
          <w:rFonts w:ascii="Times New Roman" w:eastAsia="Times New Roman" w:hAnsi="Times New Roman"/>
          <w:bCs/>
          <w:sz w:val="24"/>
          <w:szCs w:val="24"/>
        </w:rPr>
        <w:t xml:space="preserve"> – Ūdens transportlīdzekļu brīvprātīgā apdrošināšana</w:t>
      </w:r>
      <w:r w:rsidR="00D2480B">
        <w:rPr>
          <w:rFonts w:ascii="Times New Roman" w:eastAsia="Times New Roman" w:hAnsi="Times New Roman"/>
          <w:bCs/>
          <w:sz w:val="24"/>
          <w:szCs w:val="24"/>
        </w:rPr>
        <w:t>;</w:t>
      </w:r>
    </w:p>
    <w:p w14:paraId="7C3297B3" w14:textId="4002D3E5" w:rsidR="009D674C" w:rsidRPr="00C05BBA" w:rsidRDefault="009D674C" w:rsidP="00AD6885">
      <w:pPr>
        <w:tabs>
          <w:tab w:val="left" w:pos="2127"/>
        </w:tabs>
        <w:spacing w:after="0" w:line="240" w:lineRule="auto"/>
        <w:ind w:left="2268" w:right="-766" w:hanging="2268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Iepirkuma 3.</w:t>
      </w:r>
      <w:r w:rsidR="00D2480B"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 </w:t>
      </w:r>
      <w:r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daļa</w:t>
      </w:r>
      <w:r w:rsidRPr="00C05BBA">
        <w:rPr>
          <w:rFonts w:ascii="Times New Roman" w:eastAsia="Times New Roman" w:hAnsi="Times New Roman"/>
          <w:bCs/>
          <w:sz w:val="24"/>
          <w:szCs w:val="24"/>
        </w:rPr>
        <w:t xml:space="preserve"> – Komercīpašumu apdrošināšana</w:t>
      </w:r>
      <w:r w:rsidR="00D2480B">
        <w:rPr>
          <w:rFonts w:ascii="Times New Roman" w:eastAsia="Times New Roman" w:hAnsi="Times New Roman"/>
          <w:bCs/>
          <w:sz w:val="24"/>
          <w:szCs w:val="24"/>
        </w:rPr>
        <w:t>;</w:t>
      </w:r>
    </w:p>
    <w:p w14:paraId="681E5EA9" w14:textId="3D0A5946" w:rsidR="009D674C" w:rsidRPr="00C05BBA" w:rsidRDefault="009D674C" w:rsidP="00AD6885">
      <w:pPr>
        <w:tabs>
          <w:tab w:val="left" w:pos="2127"/>
        </w:tabs>
        <w:spacing w:after="0" w:line="240" w:lineRule="auto"/>
        <w:ind w:left="2268" w:right="-766" w:hanging="2268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 xml:space="preserve">Iepirkuma </w:t>
      </w:r>
      <w:r w:rsidR="00A050B9">
        <w:rPr>
          <w:rFonts w:ascii="Times New Roman" w:eastAsia="Times New Roman" w:hAnsi="Times New Roman"/>
          <w:bCs/>
          <w:sz w:val="24"/>
          <w:szCs w:val="24"/>
          <w:u w:val="single"/>
        </w:rPr>
        <w:t>4</w:t>
      </w:r>
      <w:r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.</w:t>
      </w:r>
      <w:r w:rsidR="00D2480B"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 </w:t>
      </w:r>
      <w:r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daļa</w:t>
      </w:r>
      <w:r w:rsidRPr="00C05BBA">
        <w:rPr>
          <w:rFonts w:ascii="Times New Roman" w:eastAsia="Times New Roman" w:hAnsi="Times New Roman"/>
          <w:bCs/>
          <w:sz w:val="24"/>
          <w:szCs w:val="24"/>
        </w:rPr>
        <w:t xml:space="preserve"> – KASKO brīvprātīgā transportlīdzekļu apdrošināšana</w:t>
      </w:r>
      <w:r w:rsidR="00D2480B">
        <w:rPr>
          <w:rFonts w:ascii="Times New Roman" w:eastAsia="Times New Roman" w:hAnsi="Times New Roman"/>
          <w:bCs/>
          <w:sz w:val="24"/>
          <w:szCs w:val="24"/>
        </w:rPr>
        <w:t>;</w:t>
      </w:r>
    </w:p>
    <w:p w14:paraId="70226FA1" w14:textId="66BCAB81" w:rsidR="009D674C" w:rsidRPr="000771C3" w:rsidRDefault="009D674C" w:rsidP="00AD6885">
      <w:pPr>
        <w:tabs>
          <w:tab w:val="left" w:pos="2127"/>
        </w:tabs>
        <w:spacing w:after="0" w:line="240" w:lineRule="auto"/>
        <w:ind w:left="2268" w:right="-766" w:hanging="2268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 xml:space="preserve">Iepirkuma </w:t>
      </w:r>
      <w:r w:rsidR="00A050B9">
        <w:rPr>
          <w:rFonts w:ascii="Times New Roman" w:eastAsia="Times New Roman" w:hAnsi="Times New Roman"/>
          <w:bCs/>
          <w:sz w:val="24"/>
          <w:szCs w:val="24"/>
          <w:u w:val="single"/>
        </w:rPr>
        <w:t>5</w:t>
      </w:r>
      <w:r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.</w:t>
      </w:r>
      <w:r w:rsidR="00D2480B"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 </w:t>
      </w:r>
      <w:r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daļa</w:t>
      </w:r>
      <w:r w:rsidRPr="00C05BBA">
        <w:rPr>
          <w:rFonts w:ascii="Times New Roman" w:eastAsia="Times New Roman" w:hAnsi="Times New Roman"/>
          <w:bCs/>
          <w:sz w:val="24"/>
          <w:szCs w:val="24"/>
        </w:rPr>
        <w:t xml:space="preserve"> – Bezpilota lidaparāt</w:t>
      </w:r>
      <w:r w:rsidR="00231666">
        <w:rPr>
          <w:rFonts w:ascii="Times New Roman" w:eastAsia="Times New Roman" w:hAnsi="Times New Roman"/>
          <w:bCs/>
          <w:sz w:val="24"/>
          <w:szCs w:val="24"/>
        </w:rPr>
        <w:t xml:space="preserve">u </w:t>
      </w:r>
      <w:r w:rsidRPr="009566CF">
        <w:rPr>
          <w:rFonts w:ascii="Times New Roman" w:eastAsia="Times New Roman" w:hAnsi="Times New Roman"/>
          <w:bCs/>
          <w:sz w:val="24"/>
          <w:szCs w:val="24"/>
        </w:rPr>
        <w:t>apdrošināšana.</w:t>
      </w:r>
    </w:p>
    <w:bookmarkEnd w:id="0"/>
    <w:p w14:paraId="5F387BC8" w14:textId="25102B30" w:rsidR="00CF0F2A" w:rsidRDefault="009D674C" w:rsidP="006E542D">
      <w:pPr>
        <w:tabs>
          <w:tab w:val="left" w:pos="142"/>
        </w:tabs>
        <w:spacing w:before="240" w:after="0" w:line="240" w:lineRule="auto"/>
        <w:ind w:right="-765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DF3470">
        <w:rPr>
          <w:rFonts w:ascii="Times New Roman" w:eastAsia="Times New Roman" w:hAnsi="Times New Roman"/>
          <w:b/>
          <w:sz w:val="24"/>
          <w:szCs w:val="24"/>
        </w:rPr>
        <w:t>PASŪTĪTĀJA MINIMĀLĀS PRASĪBAS IEPIRKUMA 1.</w:t>
      </w:r>
      <w:r w:rsidR="00D2480B">
        <w:rPr>
          <w:rFonts w:ascii="Times New Roman" w:eastAsia="Times New Roman" w:hAnsi="Times New Roman"/>
          <w:b/>
          <w:sz w:val="24"/>
          <w:szCs w:val="24"/>
        </w:rPr>
        <w:t> </w:t>
      </w:r>
      <w:r w:rsidRPr="00DF3470">
        <w:rPr>
          <w:rFonts w:ascii="Times New Roman" w:eastAsia="Times New Roman" w:hAnsi="Times New Roman"/>
          <w:b/>
          <w:sz w:val="24"/>
          <w:szCs w:val="24"/>
        </w:rPr>
        <w:t>DAĻĀ –</w:t>
      </w:r>
    </w:p>
    <w:p w14:paraId="24515891" w14:textId="7390B7E2" w:rsidR="009D674C" w:rsidRPr="006E542D" w:rsidRDefault="00231666" w:rsidP="006E542D">
      <w:pPr>
        <w:tabs>
          <w:tab w:val="left" w:pos="142"/>
        </w:tabs>
        <w:spacing w:after="0" w:line="240" w:lineRule="auto"/>
        <w:ind w:right="-765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Obligātā civiltiesiskā transportlīdzekļu</w:t>
      </w:r>
      <w:r w:rsidR="009D674C" w:rsidRPr="006E542D">
        <w:rPr>
          <w:rFonts w:ascii="Times New Roman" w:eastAsia="Times New Roman" w:hAnsi="Times New Roman"/>
          <w:b/>
          <w:sz w:val="24"/>
          <w:szCs w:val="24"/>
        </w:rPr>
        <w:t xml:space="preserve"> apdrošināšana (OCTA)</w:t>
      </w:r>
    </w:p>
    <w:p w14:paraId="5202DB2F" w14:textId="29E4DC71" w:rsidR="009D674C" w:rsidRPr="00051307" w:rsidRDefault="009D674C" w:rsidP="006E542D">
      <w:pPr>
        <w:pStyle w:val="ListParagraph"/>
        <w:numPr>
          <w:ilvl w:val="0"/>
          <w:numId w:val="43"/>
        </w:numPr>
        <w:spacing w:before="240" w:after="0" w:line="240" w:lineRule="auto"/>
        <w:ind w:left="-148" w:right="-765" w:hanging="357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 w:rsidRPr="006E542D">
        <w:rPr>
          <w:rFonts w:ascii="Times New Roman" w:eastAsia="Times New Roman" w:hAnsi="Times New Roman"/>
          <w:sz w:val="24"/>
          <w:szCs w:val="24"/>
        </w:rPr>
        <w:t>Pasūtītāja minimālās prasības:</w:t>
      </w:r>
    </w:p>
    <w:p w14:paraId="529F8B37" w14:textId="4BE9992A" w:rsidR="009D674C" w:rsidRPr="00DF3470" w:rsidRDefault="00052EA2" w:rsidP="00D2480B">
      <w:pPr>
        <w:spacing w:after="0" w:line="240" w:lineRule="auto"/>
        <w:ind w:left="284" w:right="-766" w:hanging="42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4</w:t>
      </w:r>
      <w:r w:rsidR="009D674C" w:rsidRPr="00D2480B">
        <w:rPr>
          <w:rFonts w:ascii="Times New Roman" w:eastAsia="Times New Roman" w:hAnsi="Times New Roman"/>
          <w:sz w:val="24"/>
          <w:szCs w:val="24"/>
        </w:rPr>
        <w:t>.1</w:t>
      </w:r>
      <w:r w:rsidR="00D2480B" w:rsidRPr="00D2480B">
        <w:rPr>
          <w:rFonts w:ascii="Times New Roman" w:eastAsia="Times New Roman" w:hAnsi="Times New Roman"/>
          <w:sz w:val="24"/>
          <w:szCs w:val="24"/>
        </w:rPr>
        <w:t>.</w:t>
      </w:r>
      <w:r w:rsidR="00D2480B" w:rsidRPr="00D2480B">
        <w:rPr>
          <w:rFonts w:ascii="Times New Roman" w:eastAsia="Times New Roman" w:hAnsi="Times New Roman"/>
          <w:sz w:val="24"/>
          <w:szCs w:val="24"/>
        </w:rPr>
        <w:tab/>
      </w:r>
      <w:r w:rsidR="009D674C" w:rsidRPr="00DF3470">
        <w:rPr>
          <w:rFonts w:ascii="Times New Roman" w:eastAsia="Times New Roman" w:hAnsi="Times New Roman"/>
          <w:sz w:val="24"/>
          <w:szCs w:val="24"/>
          <w:u w:val="single"/>
        </w:rPr>
        <w:t>Apdrošināšana:</w:t>
      </w:r>
      <w:r w:rsidR="009D674C" w:rsidRPr="00DF3470">
        <w:rPr>
          <w:rFonts w:ascii="Times New Roman" w:eastAsia="Times New Roman" w:hAnsi="Times New Roman"/>
          <w:sz w:val="24"/>
          <w:szCs w:val="24"/>
        </w:rPr>
        <w:t xml:space="preserve"> OCTA apdrošināšana saskaņā ar Sauszemes transportlīdzekļu īpašnieku civiltiesiskās atbildības obligātās apdrošināšanas likumu;</w:t>
      </w:r>
    </w:p>
    <w:p w14:paraId="4DACA175" w14:textId="5BA5D059" w:rsidR="009D674C" w:rsidRPr="00D2480B" w:rsidRDefault="00052EA2" w:rsidP="00D2480B">
      <w:pPr>
        <w:spacing w:after="0" w:line="240" w:lineRule="auto"/>
        <w:ind w:left="284" w:right="-766" w:hanging="42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4</w:t>
      </w:r>
      <w:r w:rsidR="009D674C" w:rsidRPr="00D2480B">
        <w:rPr>
          <w:rFonts w:ascii="Times New Roman" w:eastAsia="Times New Roman" w:hAnsi="Times New Roman"/>
          <w:sz w:val="24"/>
          <w:szCs w:val="24"/>
        </w:rPr>
        <w:t>.2.</w:t>
      </w:r>
      <w:r w:rsidR="00D2480B" w:rsidRPr="00D2480B">
        <w:rPr>
          <w:rFonts w:ascii="Times New Roman" w:eastAsia="Times New Roman" w:hAnsi="Times New Roman"/>
          <w:sz w:val="24"/>
          <w:szCs w:val="24"/>
        </w:rPr>
        <w:tab/>
      </w:r>
      <w:r w:rsidR="009D674C" w:rsidRPr="00DF3470">
        <w:rPr>
          <w:rFonts w:ascii="Times New Roman" w:eastAsia="Times New Roman" w:hAnsi="Times New Roman"/>
          <w:sz w:val="24"/>
          <w:szCs w:val="24"/>
          <w:u w:val="single"/>
        </w:rPr>
        <w:t>Līguma izpildes periods:</w:t>
      </w:r>
      <w:r w:rsidR="009D674C" w:rsidRPr="00D2480B">
        <w:rPr>
          <w:rFonts w:ascii="Times New Roman" w:eastAsia="Times New Roman" w:hAnsi="Times New Roman"/>
          <w:sz w:val="24"/>
          <w:szCs w:val="24"/>
          <w:u w:val="single"/>
        </w:rPr>
        <w:t xml:space="preserve"> </w:t>
      </w:r>
      <w:r w:rsidR="009D674C" w:rsidRPr="00D2480B">
        <w:rPr>
          <w:rFonts w:ascii="Times New Roman" w:eastAsia="Times New Roman" w:hAnsi="Times New Roman"/>
          <w:sz w:val="24"/>
          <w:szCs w:val="24"/>
        </w:rPr>
        <w:t xml:space="preserve">12 (divpadsmit) mēneši no polises </w:t>
      </w:r>
      <w:r w:rsidR="00C35467" w:rsidRPr="00D2480B">
        <w:rPr>
          <w:rFonts w:ascii="Times New Roman" w:eastAsia="Times New Roman" w:hAnsi="Times New Roman"/>
          <w:sz w:val="24"/>
          <w:szCs w:val="24"/>
        </w:rPr>
        <w:t xml:space="preserve">darbības sākuma </w:t>
      </w:r>
      <w:r w:rsidR="009D674C" w:rsidRPr="00D2480B">
        <w:rPr>
          <w:rFonts w:ascii="Times New Roman" w:eastAsia="Times New Roman" w:hAnsi="Times New Roman"/>
          <w:sz w:val="24"/>
          <w:szCs w:val="24"/>
        </w:rPr>
        <w:t>datuma;</w:t>
      </w:r>
    </w:p>
    <w:p w14:paraId="72BAF598" w14:textId="0336DC59" w:rsidR="009D674C" w:rsidRPr="00DF3470" w:rsidRDefault="00052EA2" w:rsidP="00D2480B">
      <w:pPr>
        <w:spacing w:after="0" w:line="240" w:lineRule="auto"/>
        <w:ind w:left="284" w:right="-766" w:hanging="42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4</w:t>
      </w:r>
      <w:r w:rsidR="009D674C" w:rsidRPr="00D2480B">
        <w:rPr>
          <w:rFonts w:ascii="Times New Roman" w:eastAsia="Times New Roman" w:hAnsi="Times New Roman"/>
          <w:sz w:val="24"/>
          <w:szCs w:val="24"/>
        </w:rPr>
        <w:t>.3.</w:t>
      </w:r>
      <w:r w:rsidR="00D2480B" w:rsidRPr="00D2480B">
        <w:rPr>
          <w:rFonts w:ascii="Times New Roman" w:eastAsia="Times New Roman" w:hAnsi="Times New Roman"/>
          <w:sz w:val="24"/>
          <w:szCs w:val="24"/>
        </w:rPr>
        <w:tab/>
      </w:r>
      <w:r w:rsidR="009D674C" w:rsidRPr="00DF3470">
        <w:rPr>
          <w:rFonts w:ascii="Times New Roman" w:eastAsia="Times New Roman" w:hAnsi="Times New Roman"/>
          <w:sz w:val="24"/>
          <w:szCs w:val="24"/>
          <w:u w:val="single"/>
        </w:rPr>
        <w:t>Apdrošināšanas kārtība:</w:t>
      </w:r>
      <w:r w:rsidR="009D674C" w:rsidRPr="00DF3470">
        <w:rPr>
          <w:rFonts w:ascii="Times New Roman" w:eastAsia="Times New Roman" w:hAnsi="Times New Roman"/>
          <w:sz w:val="24"/>
          <w:szCs w:val="24"/>
        </w:rPr>
        <w:t xml:space="preserve"> ne vēlāk kā 10 (desmit) dienas pirms katra Pasūtītāja transportlīdzekļa iepriekšējā OCTA apdrošināšanas termiņa beigām Izpildītājs apdrošina Pasūtītāja īpašumā esošos transportlīdzekļus;</w:t>
      </w:r>
    </w:p>
    <w:p w14:paraId="096CBE3C" w14:textId="6AAFF907" w:rsidR="009D674C" w:rsidRPr="00DF3470" w:rsidRDefault="00052EA2" w:rsidP="00D2480B">
      <w:pPr>
        <w:tabs>
          <w:tab w:val="left" w:pos="284"/>
        </w:tabs>
        <w:overflowPunct w:val="0"/>
        <w:autoSpaceDE w:val="0"/>
        <w:autoSpaceDN w:val="0"/>
        <w:adjustRightInd w:val="0"/>
        <w:spacing w:after="0"/>
        <w:ind w:left="284" w:right="-76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4</w:t>
      </w:r>
      <w:r w:rsidR="009D674C" w:rsidRPr="00D2480B">
        <w:rPr>
          <w:rFonts w:ascii="Times New Roman" w:eastAsia="Times New Roman" w:hAnsi="Times New Roman"/>
          <w:sz w:val="24"/>
          <w:szCs w:val="24"/>
        </w:rPr>
        <w:t>.4.</w:t>
      </w:r>
      <w:r w:rsidR="00D2480B" w:rsidRPr="00D2480B">
        <w:rPr>
          <w:rFonts w:ascii="Times New Roman" w:eastAsia="Times New Roman" w:hAnsi="Times New Roman"/>
          <w:sz w:val="24"/>
          <w:szCs w:val="24"/>
        </w:rPr>
        <w:tab/>
      </w:r>
      <w:r w:rsidR="009D674C" w:rsidRPr="00DF3470">
        <w:rPr>
          <w:rFonts w:ascii="Times New Roman" w:eastAsia="Times New Roman" w:hAnsi="Times New Roman"/>
          <w:sz w:val="24"/>
          <w:szCs w:val="24"/>
          <w:u w:val="single"/>
        </w:rPr>
        <w:t>Apdrošināšanas prēmijas apmaksa</w:t>
      </w:r>
      <w:r w:rsidR="009D674C" w:rsidRPr="00754B83">
        <w:rPr>
          <w:rFonts w:ascii="Times New Roman" w:eastAsia="Times New Roman" w:hAnsi="Times New Roman"/>
          <w:sz w:val="24"/>
          <w:szCs w:val="24"/>
          <w:u w:val="single"/>
        </w:rPr>
        <w:t>:</w:t>
      </w:r>
      <w:r w:rsidR="009D674C" w:rsidRPr="00754B83">
        <w:rPr>
          <w:rFonts w:ascii="Times New Roman" w:eastAsia="Times New Roman" w:hAnsi="Times New Roman"/>
          <w:sz w:val="24"/>
          <w:szCs w:val="24"/>
        </w:rPr>
        <w:t xml:space="preserve"> </w:t>
      </w:r>
      <w:r w:rsidR="00754B83" w:rsidRPr="00D169E7">
        <w:rPr>
          <w:rFonts w:ascii="Times New Roman" w:hAnsi="Times New Roman"/>
          <w:sz w:val="24"/>
          <w:szCs w:val="24"/>
        </w:rPr>
        <w:t>20</w:t>
      </w:r>
      <w:r w:rsidR="009D674C" w:rsidRPr="00754B83">
        <w:rPr>
          <w:rFonts w:ascii="Times New Roman" w:hAnsi="Times New Roman"/>
          <w:sz w:val="24"/>
          <w:szCs w:val="24"/>
        </w:rPr>
        <w:t xml:space="preserve"> (</w:t>
      </w:r>
      <w:r w:rsidR="00754B83" w:rsidRPr="00D169E7">
        <w:rPr>
          <w:rFonts w:ascii="Times New Roman" w:hAnsi="Times New Roman"/>
          <w:sz w:val="24"/>
          <w:szCs w:val="24"/>
        </w:rPr>
        <w:t>divdesmit</w:t>
      </w:r>
      <w:r w:rsidR="009D674C" w:rsidRPr="00754B83">
        <w:rPr>
          <w:rFonts w:ascii="Times New Roman" w:hAnsi="Times New Roman"/>
          <w:sz w:val="24"/>
          <w:szCs w:val="24"/>
        </w:rPr>
        <w:t>) darbdienu</w:t>
      </w:r>
      <w:r w:rsidR="009D674C" w:rsidRPr="00DF3470">
        <w:rPr>
          <w:rFonts w:ascii="Times New Roman" w:hAnsi="Times New Roman"/>
          <w:sz w:val="24"/>
          <w:szCs w:val="24"/>
        </w:rPr>
        <w:t xml:space="preserve"> laikā pēc Izpildītāja rēķina saņemšanas;</w:t>
      </w:r>
    </w:p>
    <w:p w14:paraId="2BCABA92" w14:textId="7BF1724F" w:rsidR="009D674C" w:rsidRPr="00DF3470" w:rsidRDefault="00052EA2" w:rsidP="00D2480B">
      <w:pPr>
        <w:spacing w:after="0" w:line="240" w:lineRule="auto"/>
        <w:ind w:left="284" w:right="-766" w:hanging="42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4</w:t>
      </w:r>
      <w:r w:rsidR="009D674C" w:rsidRPr="00D2480B">
        <w:rPr>
          <w:rFonts w:ascii="Times New Roman" w:eastAsia="Times New Roman" w:hAnsi="Times New Roman"/>
          <w:sz w:val="24"/>
          <w:szCs w:val="24"/>
        </w:rPr>
        <w:t>.5.</w:t>
      </w:r>
      <w:r w:rsidR="00D2480B" w:rsidRPr="00D2480B">
        <w:rPr>
          <w:rFonts w:ascii="Times New Roman" w:eastAsia="Times New Roman" w:hAnsi="Times New Roman"/>
          <w:sz w:val="24"/>
          <w:szCs w:val="24"/>
        </w:rPr>
        <w:tab/>
      </w:r>
      <w:r w:rsidR="009D674C" w:rsidRPr="00D2480B">
        <w:rPr>
          <w:rFonts w:ascii="Times New Roman" w:eastAsia="Times New Roman" w:hAnsi="Times New Roman"/>
          <w:sz w:val="24"/>
          <w:szCs w:val="24"/>
          <w:u w:val="single"/>
        </w:rPr>
        <w:t>Teritorija</w:t>
      </w:r>
      <w:r w:rsidR="009D674C" w:rsidRPr="00D2480B">
        <w:rPr>
          <w:rFonts w:ascii="Times New Roman" w:eastAsia="Times New Roman" w:hAnsi="Times New Roman"/>
          <w:sz w:val="24"/>
          <w:szCs w:val="24"/>
        </w:rPr>
        <w:t>:</w:t>
      </w:r>
      <w:r w:rsidR="009D674C" w:rsidRPr="00DF3470">
        <w:rPr>
          <w:rFonts w:ascii="Times New Roman" w:eastAsia="Times New Roman" w:hAnsi="Times New Roman"/>
          <w:sz w:val="24"/>
          <w:szCs w:val="24"/>
        </w:rPr>
        <w:t xml:space="preserve"> Latvijas teritorij</w:t>
      </w:r>
      <w:r w:rsidR="00F30330">
        <w:rPr>
          <w:rFonts w:ascii="Times New Roman" w:eastAsia="Times New Roman" w:hAnsi="Times New Roman"/>
          <w:sz w:val="24"/>
          <w:szCs w:val="24"/>
        </w:rPr>
        <w:t>a</w:t>
      </w:r>
      <w:r w:rsidR="009D674C" w:rsidRPr="00DF3470">
        <w:rPr>
          <w:rFonts w:ascii="Times New Roman" w:eastAsia="Times New Roman" w:hAnsi="Times New Roman"/>
          <w:sz w:val="24"/>
          <w:szCs w:val="24"/>
        </w:rPr>
        <w:t>;</w:t>
      </w:r>
    </w:p>
    <w:p w14:paraId="3BF249CF" w14:textId="78BB3FB3" w:rsidR="00D2480B" w:rsidRDefault="00052EA2" w:rsidP="00D2480B">
      <w:pPr>
        <w:tabs>
          <w:tab w:val="left" w:pos="284"/>
        </w:tabs>
        <w:overflowPunct w:val="0"/>
        <w:autoSpaceDE w:val="0"/>
        <w:autoSpaceDN w:val="0"/>
        <w:adjustRightInd w:val="0"/>
        <w:spacing w:after="0"/>
        <w:ind w:left="284" w:right="-766" w:hanging="42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4</w:t>
      </w:r>
      <w:r w:rsidR="009D674C" w:rsidRPr="00D2480B">
        <w:rPr>
          <w:rFonts w:ascii="Times New Roman" w:eastAsia="Times New Roman" w:hAnsi="Times New Roman"/>
          <w:sz w:val="24"/>
          <w:szCs w:val="24"/>
        </w:rPr>
        <w:t>.6.</w:t>
      </w:r>
      <w:r w:rsidR="00D2480B">
        <w:rPr>
          <w:rFonts w:ascii="Times New Roman" w:eastAsia="Times New Roman" w:hAnsi="Times New Roman"/>
          <w:sz w:val="24"/>
          <w:szCs w:val="24"/>
        </w:rPr>
        <w:tab/>
      </w:r>
      <w:r w:rsidR="009D674C" w:rsidRPr="00D2480B">
        <w:rPr>
          <w:rFonts w:ascii="Times New Roman" w:eastAsia="Times New Roman" w:hAnsi="Times New Roman"/>
          <w:sz w:val="24"/>
          <w:szCs w:val="24"/>
          <w:u w:val="single"/>
        </w:rPr>
        <w:t>Apdrošināšanas līguma strīdu izskatīšana</w:t>
      </w:r>
      <w:r w:rsidR="009D674C" w:rsidRPr="00D2480B">
        <w:rPr>
          <w:rFonts w:ascii="Times New Roman" w:eastAsia="Times New Roman" w:hAnsi="Times New Roman"/>
          <w:sz w:val="24"/>
          <w:szCs w:val="24"/>
        </w:rPr>
        <w:t xml:space="preserve">: </w:t>
      </w:r>
      <w:r w:rsidR="009D674C" w:rsidRPr="00DF3470">
        <w:rPr>
          <w:rFonts w:ascii="Times New Roman" w:eastAsia="Times New Roman" w:hAnsi="Times New Roman"/>
          <w:sz w:val="24"/>
          <w:szCs w:val="24"/>
        </w:rPr>
        <w:t>Latvijas Republikas tiesā normatīvo aktu noteiktajā kārtībā;</w:t>
      </w:r>
    </w:p>
    <w:p w14:paraId="70A15405" w14:textId="4287B1BC" w:rsidR="009D674C" w:rsidRPr="00D2480B" w:rsidRDefault="00052EA2" w:rsidP="00D2480B">
      <w:pPr>
        <w:tabs>
          <w:tab w:val="left" w:pos="284"/>
        </w:tabs>
        <w:overflowPunct w:val="0"/>
        <w:autoSpaceDE w:val="0"/>
        <w:autoSpaceDN w:val="0"/>
        <w:adjustRightInd w:val="0"/>
        <w:spacing w:after="0"/>
        <w:ind w:left="284" w:right="-766" w:hanging="42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4</w:t>
      </w:r>
      <w:r w:rsidR="00D2480B">
        <w:rPr>
          <w:rFonts w:ascii="Times New Roman" w:eastAsia="Times New Roman" w:hAnsi="Times New Roman"/>
          <w:sz w:val="24"/>
          <w:szCs w:val="24"/>
        </w:rPr>
        <w:t>.7.</w:t>
      </w:r>
      <w:r w:rsidR="00D2480B">
        <w:rPr>
          <w:rFonts w:ascii="Times New Roman" w:eastAsia="Times New Roman" w:hAnsi="Times New Roman"/>
          <w:sz w:val="24"/>
          <w:szCs w:val="24"/>
        </w:rPr>
        <w:tab/>
      </w:r>
      <w:r w:rsidR="009D674C" w:rsidRPr="00D2480B">
        <w:rPr>
          <w:rFonts w:ascii="Times New Roman" w:eastAsia="Times New Roman" w:hAnsi="Times New Roman"/>
          <w:sz w:val="24"/>
          <w:szCs w:val="24"/>
          <w:u w:val="single"/>
        </w:rPr>
        <w:t>Apdrošināmie riski</w:t>
      </w:r>
      <w:r w:rsidR="009D674C" w:rsidRPr="00D2480B">
        <w:rPr>
          <w:rFonts w:ascii="Times New Roman" w:eastAsia="Times New Roman" w:hAnsi="Times New Roman"/>
          <w:sz w:val="24"/>
          <w:szCs w:val="24"/>
        </w:rPr>
        <w:t xml:space="preserve">: </w:t>
      </w:r>
      <w:r w:rsidR="009D674C" w:rsidRPr="00DF3470">
        <w:rPr>
          <w:rFonts w:ascii="Times New Roman" w:eastAsia="Times New Roman" w:hAnsi="Times New Roman"/>
          <w:sz w:val="24"/>
          <w:szCs w:val="24"/>
        </w:rPr>
        <w:t>Ja transportlīdzekļa vadītāja vainas dēļ ir noticis ceļu satiksmes negadījums un ir bojāts citas personas īpašums vai veselība, zaudējumus sedz apdrošinātājs.</w:t>
      </w:r>
    </w:p>
    <w:p w14:paraId="2FF61D15" w14:textId="08733EA2" w:rsidR="009D674C" w:rsidRPr="006E542D" w:rsidRDefault="009D674C" w:rsidP="006E542D">
      <w:pPr>
        <w:pStyle w:val="ListParagraph"/>
        <w:numPr>
          <w:ilvl w:val="0"/>
          <w:numId w:val="43"/>
        </w:numPr>
        <w:spacing w:after="0" w:line="240" w:lineRule="auto"/>
        <w:ind w:left="-148" w:right="-765" w:hanging="357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 w:rsidRPr="006E542D">
        <w:rPr>
          <w:rFonts w:ascii="Times New Roman" w:eastAsia="Times New Roman" w:hAnsi="Times New Roman"/>
          <w:sz w:val="24"/>
          <w:szCs w:val="24"/>
        </w:rPr>
        <w:t>Pasūtītāja īpašumā esošie sauszemes transportlīdzekļi:</w:t>
      </w:r>
    </w:p>
    <w:p w14:paraId="36BCB0D0" w14:textId="6B0CABC5" w:rsidR="00D169E7" w:rsidRPr="006E542D" w:rsidRDefault="00D169E7" w:rsidP="006E542D">
      <w:pPr>
        <w:spacing w:after="0" w:line="240" w:lineRule="auto"/>
        <w:ind w:left="-283" w:right="-765" w:hanging="284"/>
        <w:jc w:val="right"/>
        <w:rPr>
          <w:rFonts w:ascii="Times New Roman" w:eastAsia="Times New Roman" w:hAnsi="Times New Roman"/>
          <w:i/>
          <w:iCs/>
          <w:color w:val="000000"/>
          <w:sz w:val="20"/>
          <w:szCs w:val="20"/>
        </w:rPr>
      </w:pPr>
      <w:r w:rsidRPr="006E542D">
        <w:rPr>
          <w:rFonts w:ascii="Times New Roman" w:eastAsia="Times New Roman" w:hAnsi="Times New Roman"/>
          <w:i/>
          <w:iCs/>
          <w:color w:val="000000"/>
          <w:sz w:val="20"/>
          <w:szCs w:val="20"/>
        </w:rPr>
        <w:t>Tabula Nr. 1</w:t>
      </w:r>
    </w:p>
    <w:tbl>
      <w:tblPr>
        <w:tblW w:w="5978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989"/>
        <w:gridCol w:w="3543"/>
        <w:gridCol w:w="1418"/>
        <w:gridCol w:w="1704"/>
        <w:gridCol w:w="2265"/>
      </w:tblGrid>
      <w:tr w:rsidR="009D674C" w:rsidRPr="00DF3470" w14:paraId="77C2DC94" w14:textId="77777777" w:rsidTr="006E542D">
        <w:trPr>
          <w:trHeight w:val="548"/>
          <w:jc w:val="center"/>
        </w:trPr>
        <w:tc>
          <w:tcPr>
            <w:tcW w:w="498" w:type="pct"/>
            <w:shd w:val="clear" w:color="auto" w:fill="E8FFD1"/>
            <w:vAlign w:val="center"/>
          </w:tcPr>
          <w:p w14:paraId="4E79B4BF" w14:textId="77777777" w:rsidR="009D674C" w:rsidRPr="00DF3470" w:rsidRDefault="009D674C" w:rsidP="00CB00AB">
            <w:pPr>
              <w:spacing w:before="120" w:after="0" w:line="240" w:lineRule="auto"/>
              <w:ind w:left="-109" w:right="-11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F347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Nr.</w:t>
            </w:r>
          </w:p>
        </w:tc>
        <w:tc>
          <w:tcPr>
            <w:tcW w:w="1786" w:type="pct"/>
            <w:tcBorders>
              <w:right w:val="single" w:sz="4" w:space="0" w:color="auto"/>
            </w:tcBorders>
            <w:shd w:val="clear" w:color="auto" w:fill="E8FFD1"/>
            <w:vAlign w:val="center"/>
          </w:tcPr>
          <w:p w14:paraId="2E17F2A8" w14:textId="77777777" w:rsidR="009D674C" w:rsidRPr="00DF3470" w:rsidRDefault="009D674C" w:rsidP="009D674C">
            <w:pPr>
              <w:tabs>
                <w:tab w:val="left" w:pos="709"/>
                <w:tab w:val="left" w:pos="851"/>
              </w:tabs>
              <w:spacing w:after="0" w:line="240" w:lineRule="auto"/>
              <w:ind w:left="-567" w:right="-766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F347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Marka</w:t>
            </w:r>
          </w:p>
        </w:tc>
        <w:tc>
          <w:tcPr>
            <w:tcW w:w="715" w:type="pct"/>
            <w:tcBorders>
              <w:left w:val="single" w:sz="4" w:space="0" w:color="auto"/>
            </w:tcBorders>
            <w:shd w:val="clear" w:color="auto" w:fill="E8FFD1"/>
            <w:vAlign w:val="center"/>
          </w:tcPr>
          <w:p w14:paraId="67C4E6C1" w14:textId="77777777" w:rsidR="009D674C" w:rsidRPr="00DF3470" w:rsidRDefault="009D674C" w:rsidP="00CB00AB">
            <w:pPr>
              <w:spacing w:after="0" w:line="240" w:lineRule="auto"/>
              <w:ind w:right="37" w:hanging="4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DF347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Reģ</w:t>
            </w:r>
            <w:proofErr w:type="spellEnd"/>
            <w:r w:rsidRPr="00DF347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. Nr.</w:t>
            </w:r>
          </w:p>
        </w:tc>
        <w:tc>
          <w:tcPr>
            <w:tcW w:w="859" w:type="pct"/>
            <w:shd w:val="clear" w:color="auto" w:fill="E8FFD1"/>
            <w:vAlign w:val="center"/>
          </w:tcPr>
          <w:p w14:paraId="731B3649" w14:textId="77777777" w:rsidR="009D674C" w:rsidRPr="00DF3470" w:rsidRDefault="009D674C" w:rsidP="009D674C">
            <w:pPr>
              <w:tabs>
                <w:tab w:val="left" w:pos="709"/>
                <w:tab w:val="left" w:pos="851"/>
              </w:tabs>
              <w:spacing w:after="0" w:line="240" w:lineRule="auto"/>
              <w:ind w:left="-40" w:right="92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F347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Izlaiduma </w:t>
            </w:r>
          </w:p>
          <w:p w14:paraId="07D55E25" w14:textId="2FD7566C" w:rsidR="009D674C" w:rsidRPr="00DF3470" w:rsidRDefault="009D674C" w:rsidP="009D674C">
            <w:pPr>
              <w:tabs>
                <w:tab w:val="left" w:pos="709"/>
                <w:tab w:val="left" w:pos="851"/>
              </w:tabs>
              <w:spacing w:after="0" w:line="240" w:lineRule="auto"/>
              <w:ind w:left="605" w:right="-766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F347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gads</w:t>
            </w:r>
          </w:p>
        </w:tc>
        <w:tc>
          <w:tcPr>
            <w:tcW w:w="1143" w:type="pct"/>
            <w:shd w:val="clear" w:color="auto" w:fill="E8FFD1"/>
            <w:vAlign w:val="center"/>
          </w:tcPr>
          <w:p w14:paraId="1F8977BA" w14:textId="77777777" w:rsidR="009D674C" w:rsidRPr="00DF3470" w:rsidRDefault="009D674C" w:rsidP="00EB04C1">
            <w:pPr>
              <w:tabs>
                <w:tab w:val="left" w:pos="709"/>
                <w:tab w:val="left" w:pos="851"/>
              </w:tabs>
              <w:spacing w:after="0" w:line="240" w:lineRule="auto"/>
              <w:ind w:left="-114" w:right="-25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F347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OCTA no</w:t>
            </w:r>
          </w:p>
        </w:tc>
      </w:tr>
      <w:tr w:rsidR="00CB00AB" w:rsidRPr="00DF3470" w14:paraId="22758FA7" w14:textId="77777777" w:rsidTr="006E542D">
        <w:trPr>
          <w:trHeight w:val="548"/>
          <w:jc w:val="center"/>
        </w:trPr>
        <w:tc>
          <w:tcPr>
            <w:tcW w:w="498" w:type="pct"/>
            <w:vAlign w:val="center"/>
          </w:tcPr>
          <w:p w14:paraId="19425B89" w14:textId="1EFAF2C1" w:rsidR="00CB00AB" w:rsidRPr="006D480C" w:rsidRDefault="008343DD" w:rsidP="008343DD">
            <w:pPr>
              <w:spacing w:before="120" w:after="0" w:line="240" w:lineRule="auto"/>
              <w:ind w:left="-4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bookmarkStart w:id="1" w:name="_Hlk198712473"/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786" w:type="pct"/>
            <w:tcBorders>
              <w:right w:val="single" w:sz="4" w:space="0" w:color="auto"/>
            </w:tcBorders>
            <w:vAlign w:val="center"/>
          </w:tcPr>
          <w:p w14:paraId="21BE648C" w14:textId="6635883D" w:rsidR="00CB00AB" w:rsidRPr="006D480C" w:rsidRDefault="00CB00AB" w:rsidP="00511B08">
            <w:pPr>
              <w:spacing w:after="0" w:line="240" w:lineRule="auto"/>
              <w:ind w:right="39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 xml:space="preserve">Piekabe- laivu vedējs </w:t>
            </w:r>
            <w:proofErr w:type="spellStart"/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RussoBalt</w:t>
            </w:r>
            <w:proofErr w:type="spellEnd"/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15" w:type="pct"/>
            <w:tcBorders>
              <w:left w:val="single" w:sz="4" w:space="0" w:color="auto"/>
            </w:tcBorders>
            <w:vAlign w:val="center"/>
          </w:tcPr>
          <w:p w14:paraId="2024172B" w14:textId="2EB88193" w:rsidR="00CB00AB" w:rsidRPr="006D480C" w:rsidRDefault="00CB00AB" w:rsidP="00CB00AB">
            <w:pPr>
              <w:tabs>
                <w:tab w:val="left" w:pos="-958"/>
              </w:tabs>
              <w:spacing w:after="0" w:line="240" w:lineRule="auto"/>
              <w:ind w:left="39" w:right="179" w:hanging="1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P-5987</w:t>
            </w:r>
          </w:p>
        </w:tc>
        <w:tc>
          <w:tcPr>
            <w:tcW w:w="859" w:type="pct"/>
            <w:vAlign w:val="center"/>
          </w:tcPr>
          <w:p w14:paraId="23998AF7" w14:textId="774FB014" w:rsidR="00CB00AB" w:rsidRPr="006D480C" w:rsidRDefault="00CB00AB" w:rsidP="00CB00AB">
            <w:pPr>
              <w:tabs>
                <w:tab w:val="left" w:pos="709"/>
                <w:tab w:val="left" w:pos="851"/>
              </w:tabs>
              <w:spacing w:after="0" w:line="240" w:lineRule="auto"/>
              <w:ind w:right="39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2011</w:t>
            </w:r>
          </w:p>
        </w:tc>
        <w:tc>
          <w:tcPr>
            <w:tcW w:w="1143" w:type="pct"/>
            <w:vAlign w:val="center"/>
          </w:tcPr>
          <w:p w14:paraId="5474DE00" w14:textId="4836807A" w:rsidR="00CB00AB" w:rsidRPr="006D480C" w:rsidRDefault="00CB00AB" w:rsidP="00CB00AB">
            <w:pPr>
              <w:tabs>
                <w:tab w:val="left" w:pos="709"/>
                <w:tab w:val="left" w:pos="851"/>
              </w:tabs>
              <w:spacing w:after="0" w:line="240" w:lineRule="auto"/>
              <w:ind w:right="39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D480C">
              <w:rPr>
                <w:rFonts w:ascii="Times New Roman" w:hAnsi="Times New Roman"/>
                <w:sz w:val="24"/>
                <w:szCs w:val="24"/>
              </w:rPr>
              <w:t>20.08.202</w:t>
            </w:r>
            <w:r w:rsidR="00992AEF" w:rsidRPr="006D480C">
              <w:rPr>
                <w:rFonts w:ascii="Times New Roman" w:hAnsi="Times New Roman"/>
                <w:sz w:val="24"/>
                <w:szCs w:val="24"/>
              </w:rPr>
              <w:t>6</w:t>
            </w:r>
            <w:r w:rsidRPr="006D480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bookmarkEnd w:id="1"/>
      <w:tr w:rsidR="00CB00AB" w:rsidRPr="00DF3470" w14:paraId="75DA3147" w14:textId="77777777" w:rsidTr="006E542D">
        <w:trPr>
          <w:trHeight w:val="548"/>
          <w:jc w:val="center"/>
        </w:trPr>
        <w:tc>
          <w:tcPr>
            <w:tcW w:w="498" w:type="pct"/>
            <w:vAlign w:val="center"/>
          </w:tcPr>
          <w:p w14:paraId="66C2840F" w14:textId="5162F2E1" w:rsidR="00CB00AB" w:rsidRPr="006D480C" w:rsidRDefault="008343DD" w:rsidP="008343DD">
            <w:pPr>
              <w:spacing w:before="120" w:after="0" w:line="240" w:lineRule="auto"/>
              <w:ind w:left="-4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786" w:type="pct"/>
            <w:tcBorders>
              <w:right w:val="single" w:sz="4" w:space="0" w:color="auto"/>
            </w:tcBorders>
            <w:vAlign w:val="center"/>
          </w:tcPr>
          <w:p w14:paraId="4F51268A" w14:textId="1F2A844C" w:rsidR="00CB00AB" w:rsidRPr="006D480C" w:rsidRDefault="00CB00AB" w:rsidP="00511B08">
            <w:pPr>
              <w:spacing w:after="0" w:line="240" w:lineRule="auto"/>
              <w:ind w:right="39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 xml:space="preserve">Piekabe- laivu vedējs </w:t>
            </w:r>
            <w:proofErr w:type="spellStart"/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RussoBalt</w:t>
            </w:r>
            <w:proofErr w:type="spellEnd"/>
          </w:p>
        </w:tc>
        <w:tc>
          <w:tcPr>
            <w:tcW w:w="715" w:type="pct"/>
            <w:tcBorders>
              <w:left w:val="single" w:sz="4" w:space="0" w:color="auto"/>
            </w:tcBorders>
            <w:vAlign w:val="center"/>
          </w:tcPr>
          <w:p w14:paraId="774055F8" w14:textId="3D220C5C" w:rsidR="00CB00AB" w:rsidRPr="006D480C" w:rsidRDefault="00CB00AB" w:rsidP="00CB00AB">
            <w:pPr>
              <w:tabs>
                <w:tab w:val="left" w:pos="-958"/>
              </w:tabs>
              <w:spacing w:after="0" w:line="240" w:lineRule="auto"/>
              <w:ind w:left="39" w:right="179" w:hanging="1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P-5988</w:t>
            </w:r>
          </w:p>
        </w:tc>
        <w:tc>
          <w:tcPr>
            <w:tcW w:w="859" w:type="pct"/>
            <w:vAlign w:val="center"/>
          </w:tcPr>
          <w:p w14:paraId="7A2F0320" w14:textId="5E40FA77" w:rsidR="00CB00AB" w:rsidRPr="006D480C" w:rsidRDefault="00CB00AB" w:rsidP="00CB00AB">
            <w:pPr>
              <w:tabs>
                <w:tab w:val="left" w:pos="709"/>
                <w:tab w:val="left" w:pos="851"/>
              </w:tabs>
              <w:spacing w:after="0" w:line="240" w:lineRule="auto"/>
              <w:ind w:right="39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2011</w:t>
            </w:r>
          </w:p>
        </w:tc>
        <w:tc>
          <w:tcPr>
            <w:tcW w:w="1143" w:type="pct"/>
            <w:vAlign w:val="center"/>
          </w:tcPr>
          <w:p w14:paraId="7897E286" w14:textId="6DEBA7ED" w:rsidR="00CB00AB" w:rsidRPr="006D480C" w:rsidRDefault="00CB00AB" w:rsidP="00CB00AB">
            <w:pPr>
              <w:tabs>
                <w:tab w:val="left" w:pos="709"/>
                <w:tab w:val="left" w:pos="851"/>
              </w:tabs>
              <w:spacing w:after="0" w:line="240" w:lineRule="auto"/>
              <w:ind w:right="39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D480C">
              <w:rPr>
                <w:rFonts w:ascii="Times New Roman" w:hAnsi="Times New Roman"/>
                <w:sz w:val="24"/>
                <w:szCs w:val="24"/>
              </w:rPr>
              <w:t>20.08.202</w:t>
            </w:r>
            <w:r w:rsidR="00992AEF" w:rsidRPr="006D480C">
              <w:rPr>
                <w:rFonts w:ascii="Times New Roman" w:hAnsi="Times New Roman"/>
                <w:sz w:val="24"/>
                <w:szCs w:val="24"/>
              </w:rPr>
              <w:t>6</w:t>
            </w:r>
            <w:r w:rsidRPr="006D480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448F8" w:rsidRPr="00DF3470" w14:paraId="2666EF5B" w14:textId="77777777" w:rsidTr="006E542D">
        <w:trPr>
          <w:trHeight w:val="548"/>
          <w:jc w:val="center"/>
        </w:trPr>
        <w:tc>
          <w:tcPr>
            <w:tcW w:w="498" w:type="pct"/>
            <w:vAlign w:val="center"/>
          </w:tcPr>
          <w:p w14:paraId="666F93B4" w14:textId="11CA6744" w:rsidR="00E448F8" w:rsidRPr="006D480C" w:rsidRDefault="001A6260" w:rsidP="00E448F8">
            <w:pPr>
              <w:spacing w:before="120" w:after="0" w:line="240" w:lineRule="auto"/>
              <w:ind w:left="-4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786" w:type="pct"/>
            <w:tcBorders>
              <w:right w:val="single" w:sz="4" w:space="0" w:color="auto"/>
            </w:tcBorders>
            <w:vAlign w:val="center"/>
          </w:tcPr>
          <w:p w14:paraId="61823BF4" w14:textId="54FE4445" w:rsidR="00E448F8" w:rsidRPr="006D480C" w:rsidRDefault="00E448F8" w:rsidP="00E448F8">
            <w:pPr>
              <w:spacing w:after="0" w:line="240" w:lineRule="auto"/>
              <w:ind w:right="39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Piekabe- laivu vedējs TIKI</w:t>
            </w:r>
          </w:p>
        </w:tc>
        <w:tc>
          <w:tcPr>
            <w:tcW w:w="715" w:type="pct"/>
            <w:tcBorders>
              <w:left w:val="single" w:sz="4" w:space="0" w:color="auto"/>
            </w:tcBorders>
            <w:vAlign w:val="center"/>
          </w:tcPr>
          <w:p w14:paraId="5C42D821" w14:textId="398DDBB1" w:rsidR="00E448F8" w:rsidRPr="006D480C" w:rsidRDefault="00E448F8" w:rsidP="00E448F8">
            <w:pPr>
              <w:tabs>
                <w:tab w:val="left" w:pos="-958"/>
              </w:tabs>
              <w:spacing w:after="0" w:line="240" w:lineRule="auto"/>
              <w:ind w:left="39" w:right="179" w:hanging="1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S 6267</w:t>
            </w:r>
          </w:p>
        </w:tc>
        <w:tc>
          <w:tcPr>
            <w:tcW w:w="859" w:type="pct"/>
            <w:vAlign w:val="center"/>
          </w:tcPr>
          <w:p w14:paraId="0B6A57B0" w14:textId="1231D9DD" w:rsidR="00E448F8" w:rsidRPr="006D480C" w:rsidRDefault="00E448F8" w:rsidP="00E448F8">
            <w:pPr>
              <w:tabs>
                <w:tab w:val="left" w:pos="709"/>
                <w:tab w:val="left" w:pos="851"/>
              </w:tabs>
              <w:spacing w:after="0" w:line="240" w:lineRule="auto"/>
              <w:ind w:right="3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2014</w:t>
            </w:r>
          </w:p>
        </w:tc>
        <w:tc>
          <w:tcPr>
            <w:tcW w:w="1143" w:type="pct"/>
            <w:vAlign w:val="center"/>
          </w:tcPr>
          <w:p w14:paraId="09B2AB6B" w14:textId="0496269D" w:rsidR="00E448F8" w:rsidRPr="006D480C" w:rsidRDefault="00E448F8" w:rsidP="00E448F8">
            <w:pPr>
              <w:tabs>
                <w:tab w:val="left" w:pos="709"/>
                <w:tab w:val="left" w:pos="851"/>
              </w:tabs>
              <w:spacing w:after="0" w:line="240" w:lineRule="auto"/>
              <w:ind w:right="3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480C">
              <w:rPr>
                <w:rFonts w:ascii="Times New Roman" w:hAnsi="Times New Roman"/>
                <w:sz w:val="24"/>
                <w:szCs w:val="24"/>
              </w:rPr>
              <w:t>15.09.202</w:t>
            </w:r>
            <w:r w:rsidR="00992AEF" w:rsidRPr="006D480C">
              <w:rPr>
                <w:rFonts w:ascii="Times New Roman" w:hAnsi="Times New Roman"/>
                <w:sz w:val="24"/>
                <w:szCs w:val="24"/>
              </w:rPr>
              <w:t>6</w:t>
            </w:r>
            <w:r w:rsidRPr="006D480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448F8" w:rsidRPr="00DF3470" w14:paraId="34734286" w14:textId="77777777" w:rsidTr="006E542D">
        <w:trPr>
          <w:trHeight w:val="548"/>
          <w:jc w:val="center"/>
        </w:trPr>
        <w:tc>
          <w:tcPr>
            <w:tcW w:w="498" w:type="pct"/>
            <w:vAlign w:val="center"/>
          </w:tcPr>
          <w:p w14:paraId="04E7EF3B" w14:textId="153333D5" w:rsidR="00E448F8" w:rsidRPr="006D480C" w:rsidRDefault="001A6260" w:rsidP="00E448F8">
            <w:pPr>
              <w:spacing w:before="120" w:after="0" w:line="240" w:lineRule="auto"/>
              <w:ind w:left="-4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786" w:type="pct"/>
            <w:tcBorders>
              <w:right w:val="single" w:sz="4" w:space="0" w:color="auto"/>
            </w:tcBorders>
            <w:vAlign w:val="center"/>
          </w:tcPr>
          <w:p w14:paraId="50D15345" w14:textId="707F5848" w:rsidR="00E448F8" w:rsidRPr="006D480C" w:rsidRDefault="00E448F8" w:rsidP="00E448F8">
            <w:pPr>
              <w:spacing w:after="0" w:line="240" w:lineRule="auto"/>
              <w:ind w:right="39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Piekabe- laivu vedējs AFITEH</w:t>
            </w:r>
          </w:p>
        </w:tc>
        <w:tc>
          <w:tcPr>
            <w:tcW w:w="715" w:type="pct"/>
            <w:tcBorders>
              <w:left w:val="single" w:sz="4" w:space="0" w:color="auto"/>
            </w:tcBorders>
            <w:vAlign w:val="center"/>
          </w:tcPr>
          <w:p w14:paraId="097457AF" w14:textId="606ABCAA" w:rsidR="00E448F8" w:rsidRPr="006D480C" w:rsidRDefault="00E448F8" w:rsidP="00E448F8">
            <w:pPr>
              <w:tabs>
                <w:tab w:val="left" w:pos="-958"/>
              </w:tabs>
              <w:spacing w:after="0" w:line="240" w:lineRule="auto"/>
              <w:ind w:left="39" w:right="179" w:hanging="1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S 6268</w:t>
            </w:r>
          </w:p>
        </w:tc>
        <w:tc>
          <w:tcPr>
            <w:tcW w:w="859" w:type="pct"/>
            <w:vAlign w:val="center"/>
          </w:tcPr>
          <w:p w14:paraId="4F549157" w14:textId="79D49EFF" w:rsidR="00E448F8" w:rsidRPr="006D480C" w:rsidRDefault="00E448F8" w:rsidP="00E448F8">
            <w:pPr>
              <w:tabs>
                <w:tab w:val="left" w:pos="709"/>
                <w:tab w:val="left" w:pos="851"/>
              </w:tabs>
              <w:spacing w:after="0" w:line="240" w:lineRule="auto"/>
              <w:ind w:right="3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2014</w:t>
            </w:r>
          </w:p>
        </w:tc>
        <w:tc>
          <w:tcPr>
            <w:tcW w:w="1143" w:type="pct"/>
            <w:vAlign w:val="center"/>
          </w:tcPr>
          <w:p w14:paraId="7A589C5B" w14:textId="0F53FDB9" w:rsidR="00E448F8" w:rsidRPr="006D480C" w:rsidRDefault="00E448F8" w:rsidP="00E448F8">
            <w:pPr>
              <w:tabs>
                <w:tab w:val="left" w:pos="709"/>
                <w:tab w:val="left" w:pos="851"/>
              </w:tabs>
              <w:spacing w:after="0" w:line="240" w:lineRule="auto"/>
              <w:ind w:right="3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480C">
              <w:rPr>
                <w:rFonts w:ascii="Times New Roman" w:hAnsi="Times New Roman"/>
                <w:sz w:val="24"/>
                <w:szCs w:val="24"/>
              </w:rPr>
              <w:t>15.09.202</w:t>
            </w:r>
            <w:r w:rsidR="00992AEF" w:rsidRPr="006D480C">
              <w:rPr>
                <w:rFonts w:ascii="Times New Roman" w:hAnsi="Times New Roman"/>
                <w:sz w:val="24"/>
                <w:szCs w:val="24"/>
              </w:rPr>
              <w:t>6</w:t>
            </w:r>
            <w:r w:rsidRPr="006D480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448F8" w:rsidRPr="00DF3470" w14:paraId="111C8F4B" w14:textId="77777777" w:rsidTr="006E542D">
        <w:trPr>
          <w:trHeight w:val="548"/>
          <w:jc w:val="center"/>
        </w:trPr>
        <w:tc>
          <w:tcPr>
            <w:tcW w:w="498" w:type="pct"/>
            <w:vAlign w:val="center"/>
          </w:tcPr>
          <w:p w14:paraId="3439D7CF" w14:textId="2BD30674" w:rsidR="00E448F8" w:rsidRPr="006D480C" w:rsidRDefault="001A6260" w:rsidP="00E448F8">
            <w:pPr>
              <w:spacing w:before="120" w:after="0" w:line="240" w:lineRule="auto"/>
              <w:ind w:left="-4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 w:rsidR="00E448F8" w:rsidRPr="006D480C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86" w:type="pct"/>
            <w:tcBorders>
              <w:right w:val="single" w:sz="4" w:space="0" w:color="auto"/>
            </w:tcBorders>
            <w:vAlign w:val="center"/>
          </w:tcPr>
          <w:p w14:paraId="2A18FAF0" w14:textId="48918303" w:rsidR="00E448F8" w:rsidRPr="006D480C" w:rsidRDefault="00E448F8" w:rsidP="00E448F8">
            <w:pPr>
              <w:tabs>
                <w:tab w:val="left" w:pos="709"/>
                <w:tab w:val="left" w:pos="851"/>
              </w:tabs>
              <w:spacing w:after="0" w:line="240" w:lineRule="auto"/>
              <w:ind w:right="39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Piekabe- laivu vedējs TIKI</w:t>
            </w:r>
          </w:p>
        </w:tc>
        <w:tc>
          <w:tcPr>
            <w:tcW w:w="715" w:type="pct"/>
            <w:tcBorders>
              <w:left w:val="single" w:sz="4" w:space="0" w:color="auto"/>
            </w:tcBorders>
            <w:vAlign w:val="center"/>
          </w:tcPr>
          <w:p w14:paraId="1B5FA1C1" w14:textId="115BE49B" w:rsidR="00E448F8" w:rsidRPr="006D480C" w:rsidRDefault="00E448F8" w:rsidP="00E448F8">
            <w:pPr>
              <w:tabs>
                <w:tab w:val="left" w:pos="-958"/>
              </w:tabs>
              <w:spacing w:after="0" w:line="240" w:lineRule="auto"/>
              <w:ind w:left="39" w:right="179" w:hanging="1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Z8013</w:t>
            </w:r>
          </w:p>
        </w:tc>
        <w:tc>
          <w:tcPr>
            <w:tcW w:w="859" w:type="pct"/>
            <w:vAlign w:val="center"/>
          </w:tcPr>
          <w:p w14:paraId="3ECD376A" w14:textId="0D5DD1F9" w:rsidR="00E448F8" w:rsidRPr="006D480C" w:rsidRDefault="00E448F8" w:rsidP="00E448F8">
            <w:pPr>
              <w:tabs>
                <w:tab w:val="left" w:pos="709"/>
                <w:tab w:val="left" w:pos="851"/>
              </w:tabs>
              <w:spacing w:after="0" w:line="240" w:lineRule="auto"/>
              <w:ind w:right="3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143" w:type="pct"/>
            <w:vAlign w:val="center"/>
          </w:tcPr>
          <w:p w14:paraId="61D3B03A" w14:textId="24396DE3" w:rsidR="00E448F8" w:rsidRPr="006D480C" w:rsidRDefault="00E448F8" w:rsidP="00E448F8">
            <w:pPr>
              <w:tabs>
                <w:tab w:val="left" w:pos="709"/>
                <w:tab w:val="left" w:pos="851"/>
              </w:tabs>
              <w:spacing w:after="0" w:line="240" w:lineRule="auto"/>
              <w:ind w:right="3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480C">
              <w:rPr>
                <w:rFonts w:ascii="Times New Roman" w:hAnsi="Times New Roman"/>
                <w:sz w:val="24"/>
                <w:szCs w:val="24"/>
              </w:rPr>
              <w:t>23.08.202</w:t>
            </w:r>
            <w:r w:rsidR="00992AEF" w:rsidRPr="006D480C">
              <w:rPr>
                <w:rFonts w:ascii="Times New Roman" w:hAnsi="Times New Roman"/>
                <w:sz w:val="24"/>
                <w:szCs w:val="24"/>
              </w:rPr>
              <w:t>6</w:t>
            </w:r>
            <w:r w:rsidRPr="006D480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448F8" w:rsidRPr="00DF3470" w14:paraId="6E88CF64" w14:textId="77777777" w:rsidTr="006E542D">
        <w:trPr>
          <w:trHeight w:val="548"/>
          <w:jc w:val="center"/>
        </w:trPr>
        <w:tc>
          <w:tcPr>
            <w:tcW w:w="498" w:type="pct"/>
            <w:vAlign w:val="center"/>
          </w:tcPr>
          <w:p w14:paraId="1A815E52" w14:textId="59AB5885" w:rsidR="00E448F8" w:rsidRPr="006D480C" w:rsidRDefault="001A6260" w:rsidP="00E448F8">
            <w:pPr>
              <w:spacing w:before="120" w:after="0" w:line="240" w:lineRule="auto"/>
              <w:ind w:left="-4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6</w:t>
            </w:r>
            <w:r w:rsidR="00E448F8" w:rsidRPr="006D480C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86" w:type="pct"/>
            <w:tcBorders>
              <w:right w:val="single" w:sz="4" w:space="0" w:color="auto"/>
            </w:tcBorders>
            <w:vAlign w:val="center"/>
          </w:tcPr>
          <w:p w14:paraId="700C2DAD" w14:textId="1D6FD1FE" w:rsidR="00E448F8" w:rsidRPr="006D480C" w:rsidRDefault="00E448F8" w:rsidP="00E448F8">
            <w:pPr>
              <w:tabs>
                <w:tab w:val="left" w:pos="709"/>
                <w:tab w:val="left" w:pos="851"/>
              </w:tabs>
              <w:spacing w:after="0" w:line="240" w:lineRule="auto"/>
              <w:ind w:right="39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Piekabe- laivu vedējs TIKI/BE600-L</w:t>
            </w:r>
          </w:p>
        </w:tc>
        <w:tc>
          <w:tcPr>
            <w:tcW w:w="715" w:type="pct"/>
            <w:tcBorders>
              <w:left w:val="single" w:sz="4" w:space="0" w:color="auto"/>
            </w:tcBorders>
            <w:vAlign w:val="center"/>
          </w:tcPr>
          <w:p w14:paraId="1E414767" w14:textId="65D7B16C" w:rsidR="00E448F8" w:rsidRPr="006D480C" w:rsidRDefault="00E448F8" w:rsidP="00E448F8">
            <w:pPr>
              <w:tabs>
                <w:tab w:val="left" w:pos="-958"/>
              </w:tabs>
              <w:spacing w:after="0" w:line="240" w:lineRule="auto"/>
              <w:ind w:left="39" w:right="179" w:hanging="1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B404F</w:t>
            </w:r>
          </w:p>
        </w:tc>
        <w:tc>
          <w:tcPr>
            <w:tcW w:w="859" w:type="pct"/>
            <w:vAlign w:val="center"/>
          </w:tcPr>
          <w:p w14:paraId="495CF024" w14:textId="1EBE6643" w:rsidR="00E448F8" w:rsidRPr="006D480C" w:rsidRDefault="00E448F8" w:rsidP="00E448F8">
            <w:pPr>
              <w:tabs>
                <w:tab w:val="left" w:pos="709"/>
                <w:tab w:val="left" w:pos="851"/>
              </w:tabs>
              <w:spacing w:after="0" w:line="240" w:lineRule="auto"/>
              <w:ind w:right="3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143" w:type="pct"/>
            <w:vAlign w:val="center"/>
          </w:tcPr>
          <w:p w14:paraId="0D7577FD" w14:textId="4A396279" w:rsidR="00E448F8" w:rsidRPr="006D480C" w:rsidRDefault="00E448F8" w:rsidP="00E448F8">
            <w:pPr>
              <w:tabs>
                <w:tab w:val="left" w:pos="709"/>
                <w:tab w:val="left" w:pos="851"/>
              </w:tabs>
              <w:spacing w:after="0" w:line="240" w:lineRule="auto"/>
              <w:ind w:right="3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17.02.202</w:t>
            </w:r>
            <w:r w:rsidR="00992AEF" w:rsidRPr="006D480C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</w:tr>
      <w:tr w:rsidR="00E448F8" w:rsidRPr="00DF3470" w14:paraId="717BED6F" w14:textId="77777777" w:rsidTr="006E542D">
        <w:trPr>
          <w:trHeight w:val="548"/>
          <w:jc w:val="center"/>
        </w:trPr>
        <w:tc>
          <w:tcPr>
            <w:tcW w:w="498" w:type="pct"/>
            <w:vAlign w:val="center"/>
          </w:tcPr>
          <w:p w14:paraId="13CCD135" w14:textId="79EFF0E9" w:rsidR="00E448F8" w:rsidRPr="006D480C" w:rsidRDefault="001A6260" w:rsidP="00E448F8">
            <w:pPr>
              <w:spacing w:before="120" w:after="0" w:line="240" w:lineRule="auto"/>
              <w:ind w:left="-4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 w:rsidR="00E448F8" w:rsidRPr="006D480C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86" w:type="pct"/>
            <w:tcBorders>
              <w:right w:val="single" w:sz="4" w:space="0" w:color="auto"/>
            </w:tcBorders>
            <w:vAlign w:val="center"/>
          </w:tcPr>
          <w:p w14:paraId="3382A391" w14:textId="04FA0C64" w:rsidR="00E448F8" w:rsidRPr="006D480C" w:rsidRDefault="00E448F8" w:rsidP="00E448F8">
            <w:pPr>
              <w:tabs>
                <w:tab w:val="left" w:pos="709"/>
                <w:tab w:val="left" w:pos="851"/>
              </w:tabs>
              <w:spacing w:after="0" w:line="240" w:lineRule="auto"/>
              <w:ind w:right="39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Piekabe TIKI CP300-LH</w:t>
            </w:r>
          </w:p>
        </w:tc>
        <w:tc>
          <w:tcPr>
            <w:tcW w:w="715" w:type="pct"/>
            <w:tcBorders>
              <w:left w:val="single" w:sz="4" w:space="0" w:color="auto"/>
            </w:tcBorders>
            <w:vAlign w:val="center"/>
          </w:tcPr>
          <w:p w14:paraId="35C9BCD4" w14:textId="07BA019E" w:rsidR="00E448F8" w:rsidRPr="006D480C" w:rsidRDefault="00E448F8" w:rsidP="00E448F8">
            <w:pPr>
              <w:tabs>
                <w:tab w:val="left" w:pos="-958"/>
              </w:tabs>
              <w:spacing w:after="0" w:line="240" w:lineRule="auto"/>
              <w:ind w:left="39" w:right="179" w:hanging="1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B974V</w:t>
            </w:r>
          </w:p>
        </w:tc>
        <w:tc>
          <w:tcPr>
            <w:tcW w:w="859" w:type="pct"/>
            <w:vAlign w:val="center"/>
          </w:tcPr>
          <w:p w14:paraId="175DF1FA" w14:textId="05DCC11A" w:rsidR="00E448F8" w:rsidRPr="006D480C" w:rsidRDefault="00E448F8" w:rsidP="00E448F8">
            <w:pPr>
              <w:tabs>
                <w:tab w:val="left" w:pos="709"/>
                <w:tab w:val="left" w:pos="851"/>
              </w:tabs>
              <w:spacing w:after="0" w:line="240" w:lineRule="auto"/>
              <w:ind w:right="3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143" w:type="pct"/>
            <w:vAlign w:val="center"/>
          </w:tcPr>
          <w:p w14:paraId="0A18B8F3" w14:textId="1683A0F7" w:rsidR="00E448F8" w:rsidRPr="006D480C" w:rsidRDefault="00E448F8" w:rsidP="00E448F8">
            <w:pPr>
              <w:tabs>
                <w:tab w:val="left" w:pos="709"/>
                <w:tab w:val="left" w:pos="851"/>
              </w:tabs>
              <w:spacing w:after="0" w:line="240" w:lineRule="auto"/>
              <w:ind w:right="3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18.06.202</w:t>
            </w:r>
            <w:r w:rsidR="00992AEF" w:rsidRPr="006D480C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</w:tr>
      <w:tr w:rsidR="00E448F8" w:rsidRPr="00DF3470" w14:paraId="426FA513" w14:textId="77777777" w:rsidTr="006E542D">
        <w:trPr>
          <w:trHeight w:val="548"/>
          <w:jc w:val="center"/>
        </w:trPr>
        <w:tc>
          <w:tcPr>
            <w:tcW w:w="498" w:type="pct"/>
            <w:vAlign w:val="center"/>
          </w:tcPr>
          <w:p w14:paraId="61E496CF" w14:textId="7847CB0B" w:rsidR="00E448F8" w:rsidRPr="006D480C" w:rsidRDefault="001A6260" w:rsidP="00E448F8">
            <w:pPr>
              <w:spacing w:before="120" w:after="0" w:line="240" w:lineRule="auto"/>
              <w:ind w:left="-4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  <w:r w:rsidR="00E448F8" w:rsidRPr="006D480C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86" w:type="pct"/>
            <w:tcBorders>
              <w:right w:val="single" w:sz="4" w:space="0" w:color="auto"/>
            </w:tcBorders>
            <w:vAlign w:val="center"/>
          </w:tcPr>
          <w:p w14:paraId="197A7FCF" w14:textId="754569B1" w:rsidR="00E448F8" w:rsidRPr="006D480C" w:rsidRDefault="00E448F8" w:rsidP="00E448F8">
            <w:pPr>
              <w:spacing w:after="0" w:line="240" w:lineRule="auto"/>
              <w:ind w:right="39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Piekabe – laivu vedējs BRENTEX TRAILER BREN-500BS</w:t>
            </w:r>
          </w:p>
        </w:tc>
        <w:tc>
          <w:tcPr>
            <w:tcW w:w="715" w:type="pct"/>
            <w:tcBorders>
              <w:left w:val="single" w:sz="4" w:space="0" w:color="auto"/>
            </w:tcBorders>
            <w:vAlign w:val="center"/>
          </w:tcPr>
          <w:p w14:paraId="0B85DE4D" w14:textId="02F4AB0F" w:rsidR="00E448F8" w:rsidRPr="006D480C" w:rsidRDefault="00E448F8" w:rsidP="00E448F8">
            <w:pPr>
              <w:tabs>
                <w:tab w:val="left" w:pos="-958"/>
              </w:tabs>
              <w:spacing w:after="0" w:line="240" w:lineRule="auto"/>
              <w:ind w:left="39" w:right="179" w:hanging="1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C713J</w:t>
            </w:r>
          </w:p>
        </w:tc>
        <w:tc>
          <w:tcPr>
            <w:tcW w:w="859" w:type="pct"/>
            <w:vAlign w:val="center"/>
          </w:tcPr>
          <w:p w14:paraId="29ADE8FF" w14:textId="7F530662" w:rsidR="00E448F8" w:rsidRPr="006D480C" w:rsidRDefault="00E448F8" w:rsidP="00E448F8">
            <w:pPr>
              <w:spacing w:after="0" w:line="240" w:lineRule="auto"/>
              <w:ind w:right="3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43" w:type="pct"/>
            <w:vAlign w:val="center"/>
          </w:tcPr>
          <w:p w14:paraId="0FD03AE2" w14:textId="2F28D6B0" w:rsidR="00E448F8" w:rsidRPr="006D480C" w:rsidRDefault="00E448F8" w:rsidP="00E448F8">
            <w:pPr>
              <w:spacing w:after="0" w:line="240" w:lineRule="auto"/>
              <w:ind w:right="3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26.03.2027.</w:t>
            </w:r>
          </w:p>
        </w:tc>
      </w:tr>
      <w:tr w:rsidR="001A6260" w:rsidRPr="0047783F" w14:paraId="62B8D847" w14:textId="77777777" w:rsidTr="006E542D">
        <w:trPr>
          <w:trHeight w:val="548"/>
          <w:jc w:val="center"/>
        </w:trPr>
        <w:tc>
          <w:tcPr>
            <w:tcW w:w="498" w:type="pct"/>
            <w:vAlign w:val="center"/>
          </w:tcPr>
          <w:p w14:paraId="0EE239C8" w14:textId="4CC0FCDF" w:rsidR="001A6260" w:rsidRPr="006D480C" w:rsidRDefault="001A6260" w:rsidP="001A6260">
            <w:pPr>
              <w:spacing w:before="120" w:after="0" w:line="240" w:lineRule="auto"/>
              <w:ind w:left="-4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1786" w:type="pct"/>
            <w:tcBorders>
              <w:right w:val="single" w:sz="4" w:space="0" w:color="auto"/>
            </w:tcBorders>
            <w:vAlign w:val="center"/>
          </w:tcPr>
          <w:p w14:paraId="17CF6CAC" w14:textId="22B1D62C" w:rsidR="001A6260" w:rsidRPr="006D480C" w:rsidRDefault="001A6260" w:rsidP="001A6260">
            <w:pPr>
              <w:spacing w:after="0" w:line="240" w:lineRule="auto"/>
              <w:ind w:right="39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 xml:space="preserve">KIA </w:t>
            </w:r>
            <w:proofErr w:type="spellStart"/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Sportage</w:t>
            </w:r>
            <w:proofErr w:type="spellEnd"/>
          </w:p>
        </w:tc>
        <w:tc>
          <w:tcPr>
            <w:tcW w:w="715" w:type="pct"/>
            <w:tcBorders>
              <w:left w:val="single" w:sz="4" w:space="0" w:color="auto"/>
            </w:tcBorders>
            <w:vAlign w:val="center"/>
          </w:tcPr>
          <w:p w14:paraId="0B88D31C" w14:textId="1B7223B0" w:rsidR="001A6260" w:rsidRPr="006D480C" w:rsidRDefault="001A6260" w:rsidP="001A6260">
            <w:pPr>
              <w:tabs>
                <w:tab w:val="left" w:pos="-958"/>
              </w:tabs>
              <w:spacing w:after="0" w:line="240" w:lineRule="auto"/>
              <w:ind w:left="39" w:right="179" w:hanging="1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HA-2115</w:t>
            </w:r>
          </w:p>
        </w:tc>
        <w:tc>
          <w:tcPr>
            <w:tcW w:w="859" w:type="pct"/>
            <w:vAlign w:val="center"/>
          </w:tcPr>
          <w:p w14:paraId="1B179DBC" w14:textId="04CFD847" w:rsidR="001A6260" w:rsidRPr="006D480C" w:rsidRDefault="001A6260" w:rsidP="001A6260">
            <w:pPr>
              <w:spacing w:after="0" w:line="240" w:lineRule="auto"/>
              <w:ind w:right="3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2008</w:t>
            </w:r>
          </w:p>
        </w:tc>
        <w:tc>
          <w:tcPr>
            <w:tcW w:w="1143" w:type="pct"/>
            <w:vAlign w:val="center"/>
          </w:tcPr>
          <w:p w14:paraId="740AF07D" w14:textId="52C2D183" w:rsidR="001A6260" w:rsidRPr="006D480C" w:rsidRDefault="001A6260" w:rsidP="001A6260">
            <w:pPr>
              <w:spacing w:after="0" w:line="240" w:lineRule="auto"/>
              <w:ind w:right="3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13.02.202</w:t>
            </w:r>
            <w:r w:rsidR="00992AEF" w:rsidRPr="006D480C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</w:tr>
      <w:tr w:rsidR="001A6260" w:rsidRPr="0047783F" w14:paraId="3F65E776" w14:textId="77777777" w:rsidTr="006E542D">
        <w:trPr>
          <w:trHeight w:val="548"/>
          <w:jc w:val="center"/>
        </w:trPr>
        <w:tc>
          <w:tcPr>
            <w:tcW w:w="498" w:type="pct"/>
            <w:vAlign w:val="center"/>
          </w:tcPr>
          <w:p w14:paraId="221DE094" w14:textId="237750C2" w:rsidR="001A6260" w:rsidRPr="006D480C" w:rsidRDefault="001A6260" w:rsidP="001A6260">
            <w:pPr>
              <w:spacing w:before="120" w:after="0" w:line="240" w:lineRule="auto"/>
              <w:ind w:left="-4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1786" w:type="pct"/>
            <w:tcBorders>
              <w:right w:val="single" w:sz="4" w:space="0" w:color="auto"/>
            </w:tcBorders>
            <w:vAlign w:val="center"/>
          </w:tcPr>
          <w:p w14:paraId="6F3D5BB0" w14:textId="1820409A" w:rsidR="001A6260" w:rsidRPr="006D480C" w:rsidDel="00E448F8" w:rsidRDefault="001A6260" w:rsidP="001A6260">
            <w:pPr>
              <w:spacing w:after="0" w:line="240" w:lineRule="auto"/>
              <w:ind w:right="39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Toyota</w:t>
            </w:r>
            <w:proofErr w:type="spellEnd"/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Hilux</w:t>
            </w:r>
            <w:proofErr w:type="spellEnd"/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6D480C">
              <w:rPr>
                <w:rFonts w:ascii="Times New Roman" w:eastAsia="Times New Roman" w:hAnsi="Times New Roman"/>
                <w:i/>
                <w:sz w:val="24"/>
                <w:szCs w:val="24"/>
              </w:rPr>
              <w:t>(operatīvais transportlīdzeklis)</w:t>
            </w:r>
          </w:p>
        </w:tc>
        <w:tc>
          <w:tcPr>
            <w:tcW w:w="715" w:type="pct"/>
            <w:tcBorders>
              <w:left w:val="single" w:sz="4" w:space="0" w:color="auto"/>
            </w:tcBorders>
            <w:vAlign w:val="center"/>
          </w:tcPr>
          <w:p w14:paraId="1FF36B8C" w14:textId="285B10B7" w:rsidR="001A6260" w:rsidRPr="006D480C" w:rsidDel="00E448F8" w:rsidRDefault="001A6260" w:rsidP="001A6260">
            <w:pPr>
              <w:tabs>
                <w:tab w:val="left" w:pos="-958"/>
              </w:tabs>
              <w:spacing w:after="0" w:line="240" w:lineRule="auto"/>
              <w:ind w:left="39" w:right="179" w:hanging="1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ND-966</w:t>
            </w:r>
          </w:p>
        </w:tc>
        <w:tc>
          <w:tcPr>
            <w:tcW w:w="859" w:type="pct"/>
            <w:vAlign w:val="center"/>
          </w:tcPr>
          <w:p w14:paraId="58719008" w14:textId="16EC67C2" w:rsidR="001A6260" w:rsidRPr="006D480C" w:rsidDel="00E448F8" w:rsidRDefault="001A6260" w:rsidP="001A6260">
            <w:pPr>
              <w:spacing w:after="0" w:line="240" w:lineRule="auto"/>
              <w:ind w:right="3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202</w:t>
            </w:r>
            <w:r w:rsidR="000B0BD8" w:rsidRPr="006D480C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43" w:type="pct"/>
            <w:vAlign w:val="center"/>
          </w:tcPr>
          <w:p w14:paraId="17AF6943" w14:textId="065536CD" w:rsidR="001A6260" w:rsidRPr="006D480C" w:rsidDel="00E448F8" w:rsidRDefault="001A6260" w:rsidP="001A6260">
            <w:pPr>
              <w:spacing w:after="0" w:line="240" w:lineRule="auto"/>
              <w:ind w:right="3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18.03.202</w:t>
            </w:r>
            <w:r w:rsidR="00992AEF" w:rsidRPr="006D480C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</w:tr>
      <w:tr w:rsidR="001A6260" w:rsidRPr="0047783F" w14:paraId="521E281A" w14:textId="77777777" w:rsidTr="006E542D">
        <w:trPr>
          <w:trHeight w:val="548"/>
          <w:jc w:val="center"/>
        </w:trPr>
        <w:tc>
          <w:tcPr>
            <w:tcW w:w="498" w:type="pct"/>
            <w:vAlign w:val="center"/>
          </w:tcPr>
          <w:p w14:paraId="650D7C04" w14:textId="6384D6BB" w:rsidR="001A6260" w:rsidRPr="006D480C" w:rsidRDefault="001A6260" w:rsidP="001A6260">
            <w:pPr>
              <w:spacing w:before="120" w:after="0" w:line="240" w:lineRule="auto"/>
              <w:ind w:left="-4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1786" w:type="pct"/>
            <w:tcBorders>
              <w:right w:val="single" w:sz="4" w:space="0" w:color="auto"/>
            </w:tcBorders>
            <w:vAlign w:val="center"/>
          </w:tcPr>
          <w:p w14:paraId="515B9612" w14:textId="16CDCA72" w:rsidR="001A6260" w:rsidRPr="006D480C" w:rsidDel="00E448F8" w:rsidRDefault="001A6260" w:rsidP="001A6260">
            <w:pPr>
              <w:spacing w:after="0" w:line="240" w:lineRule="auto"/>
              <w:ind w:right="39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Dacia</w:t>
            </w:r>
            <w:proofErr w:type="spellEnd"/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Duster</w:t>
            </w:r>
            <w:proofErr w:type="spellEnd"/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6D480C">
              <w:rPr>
                <w:rFonts w:ascii="Times New Roman" w:eastAsia="Times New Roman" w:hAnsi="Times New Roman"/>
                <w:i/>
                <w:sz w:val="24"/>
                <w:szCs w:val="24"/>
              </w:rPr>
              <w:t>(operatīvais transportlīdzeklis</w:t>
            </w: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)</w:t>
            </w:r>
          </w:p>
        </w:tc>
        <w:tc>
          <w:tcPr>
            <w:tcW w:w="715" w:type="pct"/>
            <w:tcBorders>
              <w:left w:val="single" w:sz="4" w:space="0" w:color="auto"/>
            </w:tcBorders>
            <w:vAlign w:val="center"/>
          </w:tcPr>
          <w:p w14:paraId="41990A9A" w14:textId="6FDC3DB2" w:rsidR="001A6260" w:rsidRPr="006D480C" w:rsidDel="00E448F8" w:rsidRDefault="001A6260" w:rsidP="001A6260">
            <w:pPr>
              <w:tabs>
                <w:tab w:val="left" w:pos="-958"/>
              </w:tabs>
              <w:spacing w:after="0" w:line="240" w:lineRule="auto"/>
              <w:ind w:left="39" w:right="179" w:hanging="1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NH-6280</w:t>
            </w:r>
          </w:p>
        </w:tc>
        <w:tc>
          <w:tcPr>
            <w:tcW w:w="859" w:type="pct"/>
            <w:vAlign w:val="center"/>
          </w:tcPr>
          <w:p w14:paraId="27389C86" w14:textId="6F37BE09" w:rsidR="001A6260" w:rsidRPr="006D480C" w:rsidDel="00E448F8" w:rsidRDefault="001A6260" w:rsidP="001A6260">
            <w:pPr>
              <w:spacing w:after="0" w:line="240" w:lineRule="auto"/>
              <w:ind w:right="3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143" w:type="pct"/>
            <w:vAlign w:val="center"/>
          </w:tcPr>
          <w:p w14:paraId="41D98DB5" w14:textId="0E24083A" w:rsidR="001A6260" w:rsidRPr="006D480C" w:rsidDel="00E448F8" w:rsidRDefault="001A6260" w:rsidP="001A6260">
            <w:pPr>
              <w:spacing w:after="0" w:line="240" w:lineRule="auto"/>
              <w:ind w:right="3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05.10.202</w:t>
            </w:r>
            <w:r w:rsidR="00992AEF" w:rsidRPr="006D480C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</w:tr>
      <w:tr w:rsidR="001A6260" w:rsidRPr="00DF3470" w14:paraId="48CC5B59" w14:textId="77777777" w:rsidTr="006E542D">
        <w:trPr>
          <w:trHeight w:val="548"/>
          <w:jc w:val="center"/>
        </w:trPr>
        <w:tc>
          <w:tcPr>
            <w:tcW w:w="498" w:type="pct"/>
            <w:vAlign w:val="center"/>
          </w:tcPr>
          <w:p w14:paraId="72CB518F" w14:textId="3A528AD4" w:rsidR="001A6260" w:rsidRPr="006D480C" w:rsidRDefault="001A6260" w:rsidP="001A6260">
            <w:pPr>
              <w:spacing w:before="120" w:after="0" w:line="240" w:lineRule="auto"/>
              <w:ind w:left="-4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1786" w:type="pct"/>
            <w:tcBorders>
              <w:right w:val="single" w:sz="4" w:space="0" w:color="auto"/>
            </w:tcBorders>
            <w:vAlign w:val="center"/>
          </w:tcPr>
          <w:p w14:paraId="7D04D873" w14:textId="6DA7DE62" w:rsidR="001A6260" w:rsidRPr="006D480C" w:rsidRDefault="001A6260" w:rsidP="001A6260">
            <w:pPr>
              <w:spacing w:after="0" w:line="240" w:lineRule="auto"/>
              <w:ind w:right="39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Škoda</w:t>
            </w:r>
            <w:proofErr w:type="spellEnd"/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Octavia</w:t>
            </w:r>
            <w:proofErr w:type="spellEnd"/>
          </w:p>
        </w:tc>
        <w:tc>
          <w:tcPr>
            <w:tcW w:w="715" w:type="pct"/>
            <w:tcBorders>
              <w:left w:val="single" w:sz="4" w:space="0" w:color="auto"/>
            </w:tcBorders>
            <w:vAlign w:val="center"/>
          </w:tcPr>
          <w:p w14:paraId="3DF0BD92" w14:textId="5C0B4073" w:rsidR="001A6260" w:rsidRPr="006D480C" w:rsidRDefault="001A6260" w:rsidP="001A6260">
            <w:pPr>
              <w:tabs>
                <w:tab w:val="left" w:pos="-958"/>
              </w:tabs>
              <w:spacing w:after="0" w:line="240" w:lineRule="auto"/>
              <w:ind w:left="39" w:right="17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NJ-1089</w:t>
            </w:r>
          </w:p>
        </w:tc>
        <w:tc>
          <w:tcPr>
            <w:tcW w:w="859" w:type="pct"/>
            <w:vAlign w:val="center"/>
          </w:tcPr>
          <w:p w14:paraId="57A56560" w14:textId="36B45684" w:rsidR="001A6260" w:rsidRPr="006D480C" w:rsidRDefault="001A6260" w:rsidP="001A6260">
            <w:pPr>
              <w:tabs>
                <w:tab w:val="left" w:pos="709"/>
                <w:tab w:val="left" w:pos="851"/>
              </w:tabs>
              <w:spacing w:after="0" w:line="240" w:lineRule="auto"/>
              <w:ind w:right="3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143" w:type="pct"/>
            <w:vAlign w:val="center"/>
          </w:tcPr>
          <w:p w14:paraId="7F2EFDD2" w14:textId="175C63ED" w:rsidR="001A6260" w:rsidRPr="006D480C" w:rsidRDefault="001A6260" w:rsidP="001A6260">
            <w:pPr>
              <w:tabs>
                <w:tab w:val="left" w:pos="709"/>
                <w:tab w:val="left" w:pos="851"/>
              </w:tabs>
              <w:spacing w:after="0" w:line="240" w:lineRule="auto"/>
              <w:ind w:right="3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14.03.202</w:t>
            </w:r>
            <w:r w:rsidR="00992AEF" w:rsidRPr="006D480C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</w:tr>
      <w:tr w:rsidR="001A6260" w:rsidRPr="00DF3470" w14:paraId="271A9CD7" w14:textId="77777777" w:rsidTr="006E542D">
        <w:trPr>
          <w:trHeight w:val="548"/>
          <w:jc w:val="center"/>
        </w:trPr>
        <w:tc>
          <w:tcPr>
            <w:tcW w:w="498" w:type="pct"/>
            <w:vAlign w:val="center"/>
          </w:tcPr>
          <w:p w14:paraId="24F4B8BE" w14:textId="6B641A1E" w:rsidR="001A6260" w:rsidRPr="006E542D" w:rsidRDefault="001A6260" w:rsidP="001A6260">
            <w:pPr>
              <w:spacing w:before="120" w:after="0" w:line="240" w:lineRule="auto"/>
              <w:ind w:left="-46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1786" w:type="pct"/>
            <w:tcBorders>
              <w:right w:val="single" w:sz="4" w:space="0" w:color="auto"/>
            </w:tcBorders>
            <w:vAlign w:val="center"/>
          </w:tcPr>
          <w:p w14:paraId="5B601A27" w14:textId="0707AC69" w:rsidR="001A6260" w:rsidRPr="006E542D" w:rsidRDefault="001A6260" w:rsidP="001A6260">
            <w:pPr>
              <w:spacing w:after="0" w:line="240" w:lineRule="auto"/>
              <w:ind w:right="39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proofErr w:type="spellStart"/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Dacia</w:t>
            </w:r>
            <w:proofErr w:type="spellEnd"/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Duster</w:t>
            </w:r>
            <w:proofErr w:type="spellEnd"/>
            <w:r w:rsidR="004551D7" w:rsidRPr="006D480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4551D7" w:rsidRPr="004C1218">
              <w:rPr>
                <w:rFonts w:ascii="Times New Roman" w:eastAsia="Times New Roman" w:hAnsi="Times New Roman"/>
                <w:i/>
                <w:sz w:val="24"/>
                <w:szCs w:val="24"/>
              </w:rPr>
              <w:t>(operatīvais transportlīdzeklis</w:t>
            </w:r>
            <w:r w:rsidR="004551D7" w:rsidRPr="004C1218">
              <w:rPr>
                <w:rFonts w:ascii="Times New Roman" w:eastAsia="Times New Roman" w:hAnsi="Times New Roman"/>
                <w:sz w:val="24"/>
                <w:szCs w:val="24"/>
              </w:rPr>
              <w:t>)</w:t>
            </w:r>
          </w:p>
        </w:tc>
        <w:tc>
          <w:tcPr>
            <w:tcW w:w="715" w:type="pct"/>
            <w:tcBorders>
              <w:left w:val="single" w:sz="4" w:space="0" w:color="auto"/>
            </w:tcBorders>
            <w:vAlign w:val="center"/>
          </w:tcPr>
          <w:p w14:paraId="10D82ECD" w14:textId="255E633B" w:rsidR="001A6260" w:rsidRPr="006D480C" w:rsidRDefault="001A6260" w:rsidP="001A6260">
            <w:pPr>
              <w:tabs>
                <w:tab w:val="left" w:pos="-958"/>
              </w:tabs>
              <w:spacing w:after="0" w:line="240" w:lineRule="auto"/>
              <w:ind w:left="39" w:right="17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OB-8993</w:t>
            </w:r>
          </w:p>
        </w:tc>
        <w:tc>
          <w:tcPr>
            <w:tcW w:w="859" w:type="pct"/>
            <w:vAlign w:val="center"/>
          </w:tcPr>
          <w:p w14:paraId="50881FC6" w14:textId="3111A67A" w:rsidR="001A6260" w:rsidRPr="006D480C" w:rsidRDefault="001A6260" w:rsidP="001A6260">
            <w:pPr>
              <w:tabs>
                <w:tab w:val="left" w:pos="709"/>
                <w:tab w:val="left" w:pos="851"/>
              </w:tabs>
              <w:spacing w:after="0" w:line="240" w:lineRule="auto"/>
              <w:ind w:right="3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43" w:type="pct"/>
            <w:vAlign w:val="center"/>
          </w:tcPr>
          <w:p w14:paraId="1137DCB4" w14:textId="4E72402E" w:rsidR="001A6260" w:rsidRPr="006D480C" w:rsidRDefault="001A6260" w:rsidP="001A6260">
            <w:pPr>
              <w:tabs>
                <w:tab w:val="left" w:pos="709"/>
                <w:tab w:val="left" w:pos="851"/>
              </w:tabs>
              <w:spacing w:after="0" w:line="240" w:lineRule="auto"/>
              <w:ind w:right="3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03.03.202</w:t>
            </w:r>
            <w:r w:rsidR="00992AEF" w:rsidRPr="006D480C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</w:tr>
      <w:tr w:rsidR="001A6260" w:rsidRPr="00DF3470" w14:paraId="0872CF69" w14:textId="77777777" w:rsidTr="006E542D">
        <w:trPr>
          <w:trHeight w:val="367"/>
          <w:jc w:val="center"/>
        </w:trPr>
        <w:tc>
          <w:tcPr>
            <w:tcW w:w="498" w:type="pct"/>
            <w:vAlign w:val="center"/>
          </w:tcPr>
          <w:p w14:paraId="28366413" w14:textId="406E5D6D" w:rsidR="001A6260" w:rsidRPr="006D480C" w:rsidRDefault="001A6260" w:rsidP="001A6260">
            <w:pPr>
              <w:spacing w:after="0" w:line="240" w:lineRule="auto"/>
              <w:ind w:left="-4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bookmarkStart w:id="2" w:name="_Hlk136598343"/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1786" w:type="pct"/>
            <w:tcBorders>
              <w:right w:val="single" w:sz="4" w:space="0" w:color="auto"/>
            </w:tcBorders>
            <w:vAlign w:val="center"/>
          </w:tcPr>
          <w:p w14:paraId="49A9FAAD" w14:textId="3C9F4322" w:rsidR="001A6260" w:rsidRPr="006D480C" w:rsidRDefault="001A6260" w:rsidP="001A6260">
            <w:pPr>
              <w:spacing w:after="0" w:line="240" w:lineRule="auto"/>
              <w:ind w:right="39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Citroen</w:t>
            </w:r>
            <w:proofErr w:type="spellEnd"/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Berlingo</w:t>
            </w:r>
            <w:proofErr w:type="spellEnd"/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6D480C">
              <w:rPr>
                <w:rFonts w:ascii="Times New Roman" w:eastAsia="Times New Roman" w:hAnsi="Times New Roman"/>
                <w:i/>
                <w:sz w:val="24"/>
                <w:szCs w:val="24"/>
              </w:rPr>
              <w:t>(operatīvais transportlīdz</w:t>
            </w:r>
            <w:r w:rsidR="006D2ACA" w:rsidRPr="006D480C">
              <w:rPr>
                <w:rFonts w:ascii="Times New Roman" w:eastAsia="Times New Roman" w:hAnsi="Times New Roman"/>
                <w:i/>
                <w:sz w:val="24"/>
                <w:szCs w:val="24"/>
              </w:rPr>
              <w:t>3</w:t>
            </w:r>
            <w:r w:rsidRPr="006D480C">
              <w:rPr>
                <w:rFonts w:ascii="Times New Roman" w:eastAsia="Times New Roman" w:hAnsi="Times New Roman"/>
                <w:i/>
                <w:sz w:val="24"/>
                <w:szCs w:val="24"/>
              </w:rPr>
              <w:t>eklis</w:t>
            </w: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)</w:t>
            </w:r>
          </w:p>
        </w:tc>
        <w:tc>
          <w:tcPr>
            <w:tcW w:w="715" w:type="pct"/>
            <w:tcBorders>
              <w:right w:val="single" w:sz="4" w:space="0" w:color="auto"/>
            </w:tcBorders>
            <w:vAlign w:val="center"/>
          </w:tcPr>
          <w:p w14:paraId="1902AD85" w14:textId="1CA7AAFA" w:rsidR="001A6260" w:rsidRPr="006D480C" w:rsidRDefault="001A6260" w:rsidP="001A6260">
            <w:pPr>
              <w:spacing w:after="0" w:line="240" w:lineRule="auto"/>
              <w:ind w:left="39" w:right="17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OG-631</w:t>
            </w:r>
          </w:p>
        </w:tc>
        <w:tc>
          <w:tcPr>
            <w:tcW w:w="859" w:type="pct"/>
            <w:tcBorders>
              <w:left w:val="single" w:sz="4" w:space="0" w:color="auto"/>
            </w:tcBorders>
            <w:vAlign w:val="center"/>
          </w:tcPr>
          <w:p w14:paraId="16C785A9" w14:textId="5BB2B4BF" w:rsidR="001A6260" w:rsidRPr="006D480C" w:rsidRDefault="001A6260" w:rsidP="001A6260">
            <w:pPr>
              <w:spacing w:after="0" w:line="240" w:lineRule="auto"/>
              <w:ind w:right="3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43" w:type="pct"/>
            <w:vAlign w:val="center"/>
          </w:tcPr>
          <w:p w14:paraId="7F5F5CAA" w14:textId="101510B0" w:rsidR="001A6260" w:rsidRPr="006D480C" w:rsidRDefault="001A6260" w:rsidP="001A6260">
            <w:pPr>
              <w:pStyle w:val="NoSpacing"/>
              <w:ind w:right="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 w:cs="Times New Roman"/>
                <w:sz w:val="24"/>
                <w:szCs w:val="24"/>
              </w:rPr>
              <w:t>14.07.202</w:t>
            </w:r>
            <w:r w:rsidR="006D480C" w:rsidRPr="006E542D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6D480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A6260" w:rsidRPr="00DF3470" w14:paraId="52DA21BF" w14:textId="77777777" w:rsidTr="006E542D">
        <w:trPr>
          <w:trHeight w:val="367"/>
          <w:jc w:val="center"/>
        </w:trPr>
        <w:tc>
          <w:tcPr>
            <w:tcW w:w="498" w:type="pct"/>
            <w:vAlign w:val="center"/>
          </w:tcPr>
          <w:p w14:paraId="6C4D026B" w14:textId="35881B13" w:rsidR="001A6260" w:rsidRPr="006D480C" w:rsidRDefault="001A6260" w:rsidP="001A6260">
            <w:pPr>
              <w:spacing w:after="0" w:line="240" w:lineRule="auto"/>
              <w:ind w:left="-4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1786" w:type="pct"/>
            <w:tcBorders>
              <w:right w:val="single" w:sz="4" w:space="0" w:color="auto"/>
            </w:tcBorders>
            <w:vAlign w:val="center"/>
          </w:tcPr>
          <w:p w14:paraId="6162A135" w14:textId="38D6FB64" w:rsidR="001A6260" w:rsidRPr="006D480C" w:rsidRDefault="001A6260" w:rsidP="001A6260">
            <w:pPr>
              <w:spacing w:after="0" w:line="240" w:lineRule="auto"/>
              <w:ind w:right="39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Citroen</w:t>
            </w:r>
            <w:proofErr w:type="spellEnd"/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Berlingo</w:t>
            </w:r>
            <w:proofErr w:type="spellEnd"/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6D480C">
              <w:rPr>
                <w:rFonts w:ascii="Times New Roman" w:eastAsia="Times New Roman" w:hAnsi="Times New Roman"/>
                <w:i/>
                <w:sz w:val="24"/>
                <w:szCs w:val="24"/>
              </w:rPr>
              <w:t>(operatīvais transportlīdzeklis</w:t>
            </w: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)</w:t>
            </w:r>
          </w:p>
        </w:tc>
        <w:tc>
          <w:tcPr>
            <w:tcW w:w="715" w:type="pct"/>
            <w:tcBorders>
              <w:right w:val="single" w:sz="4" w:space="0" w:color="auto"/>
            </w:tcBorders>
            <w:vAlign w:val="center"/>
          </w:tcPr>
          <w:p w14:paraId="1FCF5309" w14:textId="262B142F" w:rsidR="001A6260" w:rsidRPr="006D480C" w:rsidRDefault="001A6260" w:rsidP="001A6260">
            <w:pPr>
              <w:spacing w:after="0" w:line="240" w:lineRule="auto"/>
              <w:ind w:left="39" w:right="17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OG-633</w:t>
            </w:r>
          </w:p>
        </w:tc>
        <w:tc>
          <w:tcPr>
            <w:tcW w:w="859" w:type="pct"/>
            <w:tcBorders>
              <w:left w:val="single" w:sz="4" w:space="0" w:color="auto"/>
            </w:tcBorders>
            <w:vAlign w:val="center"/>
          </w:tcPr>
          <w:p w14:paraId="6FB13F82" w14:textId="6527DC3D" w:rsidR="001A6260" w:rsidRPr="006D480C" w:rsidRDefault="001A6260" w:rsidP="001A6260">
            <w:pPr>
              <w:spacing w:after="0" w:line="240" w:lineRule="auto"/>
              <w:ind w:right="3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43" w:type="pct"/>
            <w:vAlign w:val="center"/>
          </w:tcPr>
          <w:p w14:paraId="7DDE43C0" w14:textId="132DD99A" w:rsidR="001A6260" w:rsidRPr="006D480C" w:rsidRDefault="001A6260" w:rsidP="001A6260">
            <w:pPr>
              <w:pStyle w:val="NoSpacing"/>
              <w:ind w:right="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 w:cs="Times New Roman"/>
                <w:sz w:val="24"/>
                <w:szCs w:val="24"/>
              </w:rPr>
              <w:t>14.07.202</w:t>
            </w:r>
            <w:r w:rsidR="006D480C" w:rsidRPr="006E542D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6D480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A6260" w:rsidRPr="00DF3470" w14:paraId="61EE57AE" w14:textId="77777777" w:rsidTr="006E542D">
        <w:trPr>
          <w:trHeight w:val="367"/>
          <w:jc w:val="center"/>
        </w:trPr>
        <w:tc>
          <w:tcPr>
            <w:tcW w:w="498" w:type="pct"/>
            <w:vAlign w:val="center"/>
          </w:tcPr>
          <w:p w14:paraId="452D16B9" w14:textId="1CCA800C" w:rsidR="001A6260" w:rsidRPr="006D480C" w:rsidRDefault="001A6260" w:rsidP="001A6260">
            <w:pPr>
              <w:spacing w:after="0" w:line="240" w:lineRule="auto"/>
              <w:ind w:left="-4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1786" w:type="pct"/>
            <w:tcBorders>
              <w:right w:val="single" w:sz="4" w:space="0" w:color="auto"/>
            </w:tcBorders>
            <w:vAlign w:val="center"/>
          </w:tcPr>
          <w:p w14:paraId="6DCD8607" w14:textId="03723B8E" w:rsidR="001A6260" w:rsidRPr="006D480C" w:rsidRDefault="001A6260" w:rsidP="001A6260">
            <w:pPr>
              <w:spacing w:after="0" w:line="240" w:lineRule="auto"/>
              <w:ind w:right="39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Citroen</w:t>
            </w:r>
            <w:proofErr w:type="spellEnd"/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Berlingo</w:t>
            </w:r>
            <w:proofErr w:type="spellEnd"/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6D480C">
              <w:rPr>
                <w:rFonts w:ascii="Times New Roman" w:eastAsia="Times New Roman" w:hAnsi="Times New Roman"/>
                <w:i/>
                <w:sz w:val="24"/>
                <w:szCs w:val="24"/>
              </w:rPr>
              <w:t>(operatīvais transportlīdzeklis</w:t>
            </w: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)</w:t>
            </w:r>
          </w:p>
        </w:tc>
        <w:tc>
          <w:tcPr>
            <w:tcW w:w="715" w:type="pct"/>
            <w:tcBorders>
              <w:right w:val="single" w:sz="4" w:space="0" w:color="auto"/>
            </w:tcBorders>
            <w:vAlign w:val="center"/>
          </w:tcPr>
          <w:p w14:paraId="009BBE0C" w14:textId="792ACF74" w:rsidR="001A6260" w:rsidRPr="006D480C" w:rsidRDefault="001A6260" w:rsidP="001A6260">
            <w:pPr>
              <w:spacing w:after="0" w:line="240" w:lineRule="auto"/>
              <w:ind w:left="39" w:right="17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OG-2526</w:t>
            </w:r>
          </w:p>
        </w:tc>
        <w:tc>
          <w:tcPr>
            <w:tcW w:w="859" w:type="pct"/>
            <w:tcBorders>
              <w:left w:val="single" w:sz="4" w:space="0" w:color="auto"/>
            </w:tcBorders>
            <w:vAlign w:val="center"/>
          </w:tcPr>
          <w:p w14:paraId="71D67D71" w14:textId="530A64B7" w:rsidR="001A6260" w:rsidRPr="006D480C" w:rsidRDefault="001A6260" w:rsidP="001A6260">
            <w:pPr>
              <w:spacing w:after="0" w:line="240" w:lineRule="auto"/>
              <w:ind w:right="3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43" w:type="pct"/>
            <w:vAlign w:val="center"/>
          </w:tcPr>
          <w:p w14:paraId="4C9742E6" w14:textId="61019C1F" w:rsidR="001A6260" w:rsidRPr="006D480C" w:rsidRDefault="001A6260" w:rsidP="001A6260">
            <w:pPr>
              <w:pStyle w:val="NoSpacing"/>
              <w:ind w:right="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 w:cs="Times New Roman"/>
                <w:sz w:val="24"/>
                <w:szCs w:val="24"/>
              </w:rPr>
              <w:t>25.07.202</w:t>
            </w:r>
            <w:r w:rsidR="006D480C" w:rsidRPr="006E542D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6D480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A6260" w:rsidRPr="00DF3470" w14:paraId="1C33FB5D" w14:textId="77777777" w:rsidTr="006E542D">
        <w:trPr>
          <w:trHeight w:val="367"/>
          <w:jc w:val="center"/>
        </w:trPr>
        <w:tc>
          <w:tcPr>
            <w:tcW w:w="498" w:type="pct"/>
            <w:vAlign w:val="center"/>
          </w:tcPr>
          <w:p w14:paraId="7C51EDC3" w14:textId="13556A11" w:rsidR="001A6260" w:rsidRPr="006D480C" w:rsidRDefault="001A6260" w:rsidP="001A6260">
            <w:pPr>
              <w:spacing w:after="0" w:line="240" w:lineRule="auto"/>
              <w:ind w:left="-4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1786" w:type="pct"/>
            <w:tcBorders>
              <w:right w:val="single" w:sz="4" w:space="0" w:color="auto"/>
            </w:tcBorders>
            <w:vAlign w:val="center"/>
          </w:tcPr>
          <w:p w14:paraId="6E1B5A48" w14:textId="3381E2BF" w:rsidR="001A6260" w:rsidRPr="006D480C" w:rsidRDefault="001A6260" w:rsidP="001A6260">
            <w:pPr>
              <w:spacing w:after="0" w:line="240" w:lineRule="auto"/>
              <w:ind w:right="39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Citroen</w:t>
            </w:r>
            <w:proofErr w:type="spellEnd"/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Berlingo</w:t>
            </w:r>
            <w:proofErr w:type="spellEnd"/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6D480C">
              <w:rPr>
                <w:rFonts w:ascii="Times New Roman" w:eastAsia="Times New Roman" w:hAnsi="Times New Roman"/>
                <w:i/>
                <w:sz w:val="24"/>
                <w:szCs w:val="24"/>
              </w:rPr>
              <w:t>(operatīvais transportlīdzeklis</w:t>
            </w: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)</w:t>
            </w:r>
          </w:p>
        </w:tc>
        <w:tc>
          <w:tcPr>
            <w:tcW w:w="715" w:type="pct"/>
            <w:tcBorders>
              <w:right w:val="single" w:sz="4" w:space="0" w:color="auto"/>
            </w:tcBorders>
            <w:vAlign w:val="center"/>
          </w:tcPr>
          <w:p w14:paraId="2A637385" w14:textId="7FA0D78D" w:rsidR="001A6260" w:rsidRPr="006D480C" w:rsidRDefault="001A6260" w:rsidP="001A6260">
            <w:pPr>
              <w:spacing w:after="0" w:line="240" w:lineRule="auto"/>
              <w:ind w:left="39" w:right="17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OG-2529</w:t>
            </w:r>
          </w:p>
        </w:tc>
        <w:tc>
          <w:tcPr>
            <w:tcW w:w="859" w:type="pct"/>
            <w:tcBorders>
              <w:left w:val="single" w:sz="4" w:space="0" w:color="auto"/>
            </w:tcBorders>
            <w:vAlign w:val="center"/>
          </w:tcPr>
          <w:p w14:paraId="4453766E" w14:textId="0FABFA17" w:rsidR="001A6260" w:rsidRPr="006D480C" w:rsidRDefault="001A6260" w:rsidP="001A6260">
            <w:pPr>
              <w:spacing w:after="0" w:line="240" w:lineRule="auto"/>
              <w:ind w:right="3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43" w:type="pct"/>
            <w:vAlign w:val="center"/>
          </w:tcPr>
          <w:p w14:paraId="50F32DE1" w14:textId="15CF2D6D" w:rsidR="001A6260" w:rsidRPr="006D480C" w:rsidRDefault="001A6260" w:rsidP="001A6260">
            <w:pPr>
              <w:pStyle w:val="NoSpacing"/>
              <w:ind w:right="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 w:cs="Times New Roman"/>
                <w:sz w:val="24"/>
                <w:szCs w:val="24"/>
              </w:rPr>
              <w:t>25.07.202</w:t>
            </w:r>
            <w:r w:rsidR="006D480C" w:rsidRPr="006E542D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6D480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A6260" w:rsidRPr="00DF3470" w14:paraId="2BDD2C07" w14:textId="77777777" w:rsidTr="006E542D">
        <w:trPr>
          <w:trHeight w:val="367"/>
          <w:jc w:val="center"/>
        </w:trPr>
        <w:tc>
          <w:tcPr>
            <w:tcW w:w="498" w:type="pct"/>
            <w:vAlign w:val="center"/>
          </w:tcPr>
          <w:p w14:paraId="63B22D2E" w14:textId="26CCE62E" w:rsidR="001A6260" w:rsidRPr="006D480C" w:rsidRDefault="001A6260" w:rsidP="001A6260">
            <w:pPr>
              <w:spacing w:after="0" w:line="240" w:lineRule="auto"/>
              <w:ind w:left="-4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1786" w:type="pct"/>
            <w:tcBorders>
              <w:right w:val="single" w:sz="4" w:space="0" w:color="auto"/>
            </w:tcBorders>
            <w:vAlign w:val="center"/>
          </w:tcPr>
          <w:p w14:paraId="457C2017" w14:textId="444C96C1" w:rsidR="001A6260" w:rsidRPr="006D480C" w:rsidRDefault="001A6260" w:rsidP="001A6260">
            <w:pPr>
              <w:spacing w:after="0" w:line="240" w:lineRule="auto"/>
              <w:ind w:right="39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Dacia</w:t>
            </w:r>
            <w:proofErr w:type="spellEnd"/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Duster</w:t>
            </w:r>
            <w:proofErr w:type="spellEnd"/>
          </w:p>
        </w:tc>
        <w:tc>
          <w:tcPr>
            <w:tcW w:w="715" w:type="pct"/>
            <w:tcBorders>
              <w:right w:val="single" w:sz="4" w:space="0" w:color="auto"/>
            </w:tcBorders>
            <w:vAlign w:val="center"/>
          </w:tcPr>
          <w:p w14:paraId="45E7FF27" w14:textId="2024E350" w:rsidR="001A6260" w:rsidRPr="006D480C" w:rsidRDefault="001A6260" w:rsidP="001A6260">
            <w:pPr>
              <w:spacing w:after="0" w:line="240" w:lineRule="auto"/>
              <w:ind w:left="39" w:right="17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OP-971</w:t>
            </w:r>
          </w:p>
        </w:tc>
        <w:tc>
          <w:tcPr>
            <w:tcW w:w="859" w:type="pct"/>
            <w:tcBorders>
              <w:left w:val="single" w:sz="4" w:space="0" w:color="auto"/>
            </w:tcBorders>
            <w:vAlign w:val="center"/>
          </w:tcPr>
          <w:p w14:paraId="70344B1D" w14:textId="047AA5A2" w:rsidR="001A6260" w:rsidRPr="006D480C" w:rsidRDefault="001A6260" w:rsidP="001A6260">
            <w:pPr>
              <w:spacing w:after="0" w:line="240" w:lineRule="auto"/>
              <w:ind w:right="3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43" w:type="pct"/>
            <w:vAlign w:val="center"/>
          </w:tcPr>
          <w:p w14:paraId="21329079" w14:textId="33A739DA" w:rsidR="001A6260" w:rsidRPr="006D480C" w:rsidRDefault="001A6260" w:rsidP="001A6260">
            <w:pPr>
              <w:pStyle w:val="NoSpacing"/>
              <w:ind w:right="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 w:cs="Times New Roman"/>
                <w:sz w:val="24"/>
                <w:szCs w:val="24"/>
              </w:rPr>
              <w:t>18.06.2027.</w:t>
            </w:r>
          </w:p>
        </w:tc>
      </w:tr>
      <w:tr w:rsidR="001A6260" w:rsidRPr="00DF3470" w14:paraId="42065E00" w14:textId="77777777" w:rsidTr="006E542D">
        <w:trPr>
          <w:trHeight w:val="367"/>
          <w:jc w:val="center"/>
        </w:trPr>
        <w:tc>
          <w:tcPr>
            <w:tcW w:w="498" w:type="pct"/>
            <w:vAlign w:val="center"/>
          </w:tcPr>
          <w:p w14:paraId="4A531C7D" w14:textId="2F2338D1" w:rsidR="001A6260" w:rsidRPr="006D480C" w:rsidRDefault="001A6260" w:rsidP="001A6260">
            <w:pPr>
              <w:spacing w:after="0" w:line="240" w:lineRule="auto"/>
              <w:ind w:left="-4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1786" w:type="pct"/>
            <w:tcBorders>
              <w:right w:val="single" w:sz="4" w:space="0" w:color="auto"/>
            </w:tcBorders>
            <w:vAlign w:val="center"/>
          </w:tcPr>
          <w:p w14:paraId="7178BA94" w14:textId="64EF88F7" w:rsidR="001A6260" w:rsidRPr="006D480C" w:rsidRDefault="001A6260" w:rsidP="001A6260">
            <w:pPr>
              <w:spacing w:after="0" w:line="240" w:lineRule="auto"/>
              <w:ind w:right="39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 xml:space="preserve">Kvadricikls CF 625 </w:t>
            </w:r>
            <w:proofErr w:type="spellStart"/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Touring</w:t>
            </w:r>
            <w:proofErr w:type="spellEnd"/>
          </w:p>
        </w:tc>
        <w:tc>
          <w:tcPr>
            <w:tcW w:w="715" w:type="pct"/>
            <w:tcBorders>
              <w:right w:val="single" w:sz="4" w:space="0" w:color="auto"/>
            </w:tcBorders>
            <w:vAlign w:val="center"/>
          </w:tcPr>
          <w:p w14:paraId="3F9AB16F" w14:textId="5466669D" w:rsidR="001A6260" w:rsidRPr="006D480C" w:rsidRDefault="001A6260" w:rsidP="001A6260">
            <w:pPr>
              <w:spacing w:after="0" w:line="240" w:lineRule="auto"/>
              <w:ind w:left="39" w:right="17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TJ-4079</w:t>
            </w:r>
          </w:p>
        </w:tc>
        <w:tc>
          <w:tcPr>
            <w:tcW w:w="859" w:type="pct"/>
            <w:tcBorders>
              <w:left w:val="single" w:sz="4" w:space="0" w:color="auto"/>
            </w:tcBorders>
            <w:vAlign w:val="center"/>
          </w:tcPr>
          <w:p w14:paraId="2C95B7EE" w14:textId="777B6AAD" w:rsidR="001A6260" w:rsidRPr="006D480C" w:rsidRDefault="001A6260" w:rsidP="001A6260">
            <w:pPr>
              <w:spacing w:after="0" w:line="240" w:lineRule="auto"/>
              <w:ind w:right="3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143" w:type="pct"/>
            <w:vAlign w:val="center"/>
          </w:tcPr>
          <w:p w14:paraId="06BDFFAE" w14:textId="480E721C" w:rsidR="001A6260" w:rsidRPr="006D480C" w:rsidRDefault="001A6260" w:rsidP="001A6260">
            <w:pPr>
              <w:pStyle w:val="NoSpacing"/>
              <w:ind w:right="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 w:cs="Times New Roman"/>
                <w:sz w:val="24"/>
                <w:szCs w:val="24"/>
              </w:rPr>
              <w:t>24.12.202</w:t>
            </w:r>
            <w:r w:rsidR="006D480C" w:rsidRPr="006E542D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6D480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A6260" w:rsidRPr="00DF3470" w14:paraId="111FBDE0" w14:textId="77777777" w:rsidTr="006E542D">
        <w:trPr>
          <w:trHeight w:val="360"/>
          <w:jc w:val="center"/>
        </w:trPr>
        <w:tc>
          <w:tcPr>
            <w:tcW w:w="498" w:type="pct"/>
            <w:vAlign w:val="center"/>
          </w:tcPr>
          <w:p w14:paraId="4367ECD4" w14:textId="6359E169" w:rsidR="001A6260" w:rsidRPr="006D480C" w:rsidRDefault="001A6260" w:rsidP="001A6260">
            <w:pPr>
              <w:spacing w:after="0" w:line="240" w:lineRule="auto"/>
              <w:ind w:left="-4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  <w:r w:rsidR="005E2085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86" w:type="pct"/>
            <w:tcBorders>
              <w:right w:val="single" w:sz="4" w:space="0" w:color="auto"/>
            </w:tcBorders>
            <w:vAlign w:val="center"/>
          </w:tcPr>
          <w:p w14:paraId="04F56A5E" w14:textId="52CBDA52" w:rsidR="001A6260" w:rsidRPr="006D480C" w:rsidRDefault="001A6260" w:rsidP="001A6260">
            <w:pPr>
              <w:spacing w:after="0" w:line="240" w:lineRule="auto"/>
              <w:ind w:right="39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Kvadricikls CFMOTO; CFORCE 850 XC</w:t>
            </w:r>
          </w:p>
        </w:tc>
        <w:tc>
          <w:tcPr>
            <w:tcW w:w="715" w:type="pct"/>
            <w:tcBorders>
              <w:right w:val="single" w:sz="4" w:space="0" w:color="auto"/>
            </w:tcBorders>
            <w:vAlign w:val="center"/>
          </w:tcPr>
          <w:p w14:paraId="55FE5A75" w14:textId="71836A88" w:rsidR="001A6260" w:rsidRPr="006D480C" w:rsidRDefault="001A6260" w:rsidP="001A6260">
            <w:pPr>
              <w:spacing w:after="0" w:line="240" w:lineRule="auto"/>
              <w:ind w:left="39" w:right="17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TO-4169</w:t>
            </w:r>
          </w:p>
        </w:tc>
        <w:tc>
          <w:tcPr>
            <w:tcW w:w="859" w:type="pct"/>
            <w:tcBorders>
              <w:left w:val="single" w:sz="4" w:space="0" w:color="auto"/>
            </w:tcBorders>
            <w:vAlign w:val="center"/>
          </w:tcPr>
          <w:p w14:paraId="19E13131" w14:textId="599ACF14" w:rsidR="001A6260" w:rsidRPr="006D480C" w:rsidRDefault="001A6260" w:rsidP="001A6260">
            <w:pPr>
              <w:spacing w:after="0" w:line="240" w:lineRule="auto"/>
              <w:ind w:right="3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143" w:type="pct"/>
            <w:vAlign w:val="center"/>
          </w:tcPr>
          <w:p w14:paraId="6F28F3D9" w14:textId="6D3C68E5" w:rsidR="001A6260" w:rsidRPr="006D480C" w:rsidRDefault="001A6260" w:rsidP="001A6260">
            <w:pPr>
              <w:pStyle w:val="NoSpacing"/>
              <w:ind w:right="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 w:cs="Times New Roman"/>
                <w:sz w:val="24"/>
                <w:szCs w:val="24"/>
              </w:rPr>
              <w:t>14.11.202</w:t>
            </w:r>
            <w:r w:rsidR="006D480C" w:rsidRPr="006E542D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6D480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A6260" w:rsidRPr="00DF3470" w14:paraId="29D36697" w14:textId="77777777" w:rsidTr="006E542D">
        <w:trPr>
          <w:trHeight w:val="360"/>
          <w:jc w:val="center"/>
        </w:trPr>
        <w:tc>
          <w:tcPr>
            <w:tcW w:w="498" w:type="pct"/>
            <w:vAlign w:val="center"/>
          </w:tcPr>
          <w:p w14:paraId="620E9647" w14:textId="22D85EFF" w:rsidR="001A6260" w:rsidRPr="006D480C" w:rsidRDefault="001A6260" w:rsidP="001A6260">
            <w:pPr>
              <w:spacing w:after="0" w:line="240" w:lineRule="auto"/>
              <w:ind w:left="-4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1786" w:type="pct"/>
            <w:tcBorders>
              <w:right w:val="single" w:sz="4" w:space="0" w:color="auto"/>
            </w:tcBorders>
            <w:vAlign w:val="center"/>
          </w:tcPr>
          <w:p w14:paraId="08F07BA1" w14:textId="77777777" w:rsidR="001A6260" w:rsidRPr="006D480C" w:rsidRDefault="001A6260" w:rsidP="001A6260">
            <w:pPr>
              <w:spacing w:after="0" w:line="240" w:lineRule="auto"/>
              <w:ind w:right="39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Kvadricikls CFMOTO;</w:t>
            </w:r>
          </w:p>
          <w:p w14:paraId="64A80991" w14:textId="68ECD1B8" w:rsidR="001A6260" w:rsidRPr="006D480C" w:rsidRDefault="001A6260" w:rsidP="001A6260">
            <w:pPr>
              <w:spacing w:after="0" w:line="240" w:lineRule="auto"/>
              <w:ind w:right="39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CFORCE 1000</w:t>
            </w:r>
          </w:p>
        </w:tc>
        <w:tc>
          <w:tcPr>
            <w:tcW w:w="715" w:type="pct"/>
            <w:tcBorders>
              <w:right w:val="single" w:sz="4" w:space="0" w:color="auto"/>
            </w:tcBorders>
            <w:vAlign w:val="center"/>
          </w:tcPr>
          <w:p w14:paraId="1D83EF79" w14:textId="48B75E24" w:rsidR="001A6260" w:rsidRPr="006D480C" w:rsidRDefault="001A6260" w:rsidP="001A6260">
            <w:pPr>
              <w:spacing w:after="0" w:line="240" w:lineRule="auto"/>
              <w:ind w:left="39" w:right="17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TO-4515</w:t>
            </w:r>
          </w:p>
        </w:tc>
        <w:tc>
          <w:tcPr>
            <w:tcW w:w="859" w:type="pct"/>
            <w:tcBorders>
              <w:left w:val="single" w:sz="4" w:space="0" w:color="auto"/>
            </w:tcBorders>
            <w:vAlign w:val="center"/>
          </w:tcPr>
          <w:p w14:paraId="6986A8BB" w14:textId="523E0283" w:rsidR="001A6260" w:rsidRPr="006D480C" w:rsidRDefault="001A6260" w:rsidP="001A6260">
            <w:pPr>
              <w:spacing w:after="0" w:line="240" w:lineRule="auto"/>
              <w:ind w:right="3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143" w:type="pct"/>
            <w:vAlign w:val="center"/>
          </w:tcPr>
          <w:p w14:paraId="6E03FB7A" w14:textId="41911965" w:rsidR="001A6260" w:rsidRPr="006D480C" w:rsidRDefault="001A6260" w:rsidP="001A6260">
            <w:pPr>
              <w:pStyle w:val="NoSpacing"/>
              <w:ind w:right="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480C">
              <w:rPr>
                <w:rFonts w:ascii="Times New Roman" w:eastAsia="Times New Roman" w:hAnsi="Times New Roman" w:cs="Times New Roman"/>
                <w:sz w:val="24"/>
                <w:szCs w:val="24"/>
              </w:rPr>
              <w:t>14.02.202</w:t>
            </w:r>
            <w:r w:rsidR="006D480C" w:rsidRPr="006E542D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6D480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bookmarkEnd w:id="2"/>
    <w:p w14:paraId="146F0A39" w14:textId="5BDEEE0B" w:rsidR="009D674C" w:rsidRPr="006E542D" w:rsidRDefault="009D674C" w:rsidP="006E542D">
      <w:pPr>
        <w:pStyle w:val="ListParagraph"/>
        <w:numPr>
          <w:ilvl w:val="0"/>
          <w:numId w:val="43"/>
        </w:numPr>
        <w:spacing w:after="0" w:line="240" w:lineRule="auto"/>
        <w:ind w:left="-148" w:right="-765" w:hanging="357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 w:rsidRPr="006E542D">
        <w:rPr>
          <w:rFonts w:ascii="Times New Roman" w:eastAsia="Times New Roman" w:hAnsi="Times New Roman"/>
          <w:sz w:val="24"/>
          <w:szCs w:val="24"/>
        </w:rPr>
        <w:t xml:space="preserve">Apdrošināmo objektu </w:t>
      </w:r>
      <w:r w:rsidR="00583D26" w:rsidRPr="006E542D">
        <w:rPr>
          <w:rFonts w:ascii="Times New Roman" w:eastAsia="Times New Roman" w:hAnsi="Times New Roman"/>
          <w:sz w:val="24"/>
          <w:szCs w:val="24"/>
        </w:rPr>
        <w:t xml:space="preserve">saraksts var tikt papildināts vai mainīts </w:t>
      </w:r>
      <w:r w:rsidRPr="006E542D">
        <w:rPr>
          <w:rFonts w:ascii="Times New Roman" w:eastAsia="Times New Roman" w:hAnsi="Times New Roman"/>
          <w:sz w:val="24"/>
          <w:szCs w:val="24"/>
        </w:rPr>
        <w:t>atbilstoši Pasūtītāja vajadzībām un budžeta iespējām.</w:t>
      </w:r>
    </w:p>
    <w:p w14:paraId="682A2A80" w14:textId="7A6B4BE7" w:rsidR="002F0304" w:rsidRPr="0049005C" w:rsidRDefault="009D674C" w:rsidP="008C71F0">
      <w:pPr>
        <w:pStyle w:val="ListParagraph"/>
        <w:numPr>
          <w:ilvl w:val="0"/>
          <w:numId w:val="43"/>
        </w:numPr>
        <w:spacing w:after="0" w:line="240" w:lineRule="auto"/>
        <w:ind w:left="-148" w:right="-765" w:hanging="357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 w:rsidRPr="0049005C">
        <w:rPr>
          <w:rFonts w:ascii="Times New Roman" w:eastAsia="Times New Roman" w:hAnsi="Times New Roman"/>
          <w:sz w:val="24"/>
          <w:szCs w:val="24"/>
        </w:rPr>
        <w:t xml:space="preserve">Piedāvājumam </w:t>
      </w:r>
      <w:r w:rsidRPr="008C71F0">
        <w:rPr>
          <w:rFonts w:ascii="Times New Roman" w:eastAsia="Times New Roman" w:hAnsi="Times New Roman"/>
          <w:sz w:val="24"/>
          <w:szCs w:val="24"/>
        </w:rPr>
        <w:t>klāt jāpievieno</w:t>
      </w:r>
      <w:r w:rsidRPr="0049005C">
        <w:rPr>
          <w:rFonts w:ascii="Times New Roman" w:eastAsia="Times New Roman" w:hAnsi="Times New Roman"/>
          <w:sz w:val="24"/>
          <w:szCs w:val="24"/>
        </w:rPr>
        <w:t xml:space="preserve"> </w:t>
      </w:r>
      <w:r w:rsidR="00A050B9" w:rsidRPr="0049005C">
        <w:rPr>
          <w:rFonts w:ascii="Times New Roman" w:eastAsia="Times New Roman" w:hAnsi="Times New Roman"/>
          <w:sz w:val="24"/>
          <w:szCs w:val="24"/>
        </w:rPr>
        <w:t>a</w:t>
      </w:r>
      <w:r w:rsidRPr="0049005C">
        <w:rPr>
          <w:rFonts w:ascii="Times New Roman" w:eastAsia="Times New Roman" w:hAnsi="Times New Roman"/>
          <w:sz w:val="24"/>
          <w:szCs w:val="24"/>
        </w:rPr>
        <w:t>pdrošināšanas noteikumi</w:t>
      </w:r>
      <w:r w:rsidR="00A050B9" w:rsidRPr="0049005C">
        <w:rPr>
          <w:rFonts w:ascii="Times New Roman" w:eastAsia="Times New Roman" w:hAnsi="Times New Roman"/>
          <w:sz w:val="24"/>
          <w:szCs w:val="24"/>
        </w:rPr>
        <w:t>, kur</w:t>
      </w:r>
      <w:r w:rsidR="00FC2E4B">
        <w:rPr>
          <w:rFonts w:ascii="Times New Roman" w:eastAsia="Times New Roman" w:hAnsi="Times New Roman"/>
          <w:sz w:val="24"/>
          <w:szCs w:val="24"/>
        </w:rPr>
        <w:t>os</w:t>
      </w:r>
      <w:r w:rsidR="00A050B9" w:rsidRPr="0049005C">
        <w:rPr>
          <w:rFonts w:ascii="Times New Roman" w:eastAsia="Times New Roman" w:hAnsi="Times New Roman"/>
          <w:sz w:val="24"/>
          <w:szCs w:val="24"/>
        </w:rPr>
        <w:t xml:space="preserve"> ietverta arī informācija par</w:t>
      </w:r>
      <w:r w:rsidRPr="0049005C">
        <w:rPr>
          <w:rFonts w:ascii="Times New Roman" w:eastAsia="Times New Roman" w:hAnsi="Times New Roman"/>
          <w:sz w:val="24"/>
          <w:szCs w:val="24"/>
        </w:rPr>
        <w:t xml:space="preserve"> apdrošināšanas atlīdzības saņemšanas kārtību un nosacījumiem, iestājoties apdrošināšanas gadījumam</w:t>
      </w:r>
      <w:r w:rsidR="00A050B9" w:rsidRPr="0049005C">
        <w:rPr>
          <w:rFonts w:ascii="Times New Roman" w:eastAsia="Times New Roman" w:hAnsi="Times New Roman"/>
          <w:sz w:val="24"/>
          <w:szCs w:val="24"/>
        </w:rPr>
        <w:t>, kā arī jāiesniedz a</w:t>
      </w:r>
      <w:r w:rsidRPr="0049005C">
        <w:rPr>
          <w:rFonts w:ascii="Times New Roman" w:eastAsia="Times New Roman" w:hAnsi="Times New Roman"/>
          <w:sz w:val="24"/>
          <w:szCs w:val="24"/>
        </w:rPr>
        <w:t>pdrošināšanas atlīdzības pieteikuma formas paraugs.</w:t>
      </w:r>
    </w:p>
    <w:p w14:paraId="7F36A07A" w14:textId="07ABF8F9" w:rsidR="00DF3470" w:rsidRPr="0049005C" w:rsidRDefault="00DF3470" w:rsidP="006E542D">
      <w:pPr>
        <w:pStyle w:val="ListParagraph"/>
        <w:numPr>
          <w:ilvl w:val="0"/>
          <w:numId w:val="43"/>
        </w:numPr>
        <w:spacing w:after="0" w:line="240" w:lineRule="auto"/>
        <w:ind w:left="-148" w:right="-765" w:hanging="357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 w:rsidRPr="0049005C">
        <w:rPr>
          <w:rFonts w:ascii="Times New Roman" w:eastAsia="Times New Roman" w:hAnsi="Times New Roman"/>
          <w:sz w:val="24"/>
          <w:szCs w:val="24"/>
        </w:rPr>
        <w:t>Zaudējumu statistika</w:t>
      </w:r>
      <w:r w:rsidR="0063264B" w:rsidRPr="0049005C">
        <w:rPr>
          <w:rFonts w:ascii="Times New Roman" w:eastAsia="Times New Roman" w:hAnsi="Times New Roman"/>
          <w:sz w:val="24"/>
          <w:szCs w:val="24"/>
        </w:rPr>
        <w:t> – </w:t>
      </w:r>
      <w:r w:rsidRPr="0049005C">
        <w:rPr>
          <w:rFonts w:ascii="Times New Roman" w:eastAsia="Times New Roman" w:hAnsi="Times New Roman"/>
          <w:sz w:val="24"/>
          <w:szCs w:val="24"/>
        </w:rPr>
        <w:t>pēdējo 5 gadu laikā nav bijuši.</w:t>
      </w:r>
    </w:p>
    <w:p w14:paraId="28CA0F5D" w14:textId="3E3B326C" w:rsidR="00051307" w:rsidRPr="006E542D" w:rsidRDefault="009D674C" w:rsidP="006E542D">
      <w:pPr>
        <w:pStyle w:val="ListParagraph"/>
        <w:numPr>
          <w:ilvl w:val="0"/>
          <w:numId w:val="43"/>
        </w:numPr>
        <w:spacing w:after="0" w:line="240" w:lineRule="auto"/>
        <w:ind w:left="-148" w:right="-765" w:hanging="357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 w:rsidRPr="006E542D">
        <w:rPr>
          <w:rFonts w:ascii="Times New Roman" w:eastAsia="Times New Roman" w:hAnsi="Times New Roman"/>
          <w:sz w:val="24"/>
          <w:szCs w:val="24"/>
        </w:rPr>
        <w:t>Pasūtītāja kontaktpersona</w:t>
      </w:r>
      <w:r w:rsidR="00051307" w:rsidRPr="006E542D">
        <w:rPr>
          <w:rFonts w:ascii="Times New Roman" w:eastAsia="Times New Roman" w:hAnsi="Times New Roman"/>
          <w:sz w:val="24"/>
          <w:szCs w:val="24"/>
        </w:rPr>
        <w:t> </w:t>
      </w:r>
      <w:r w:rsidR="00051307" w:rsidRPr="00DF3470">
        <w:rPr>
          <w:rFonts w:ascii="Times New Roman" w:eastAsia="Times New Roman" w:hAnsi="Times New Roman"/>
          <w:sz w:val="24"/>
          <w:szCs w:val="24"/>
        </w:rPr>
        <w:t>–</w:t>
      </w:r>
      <w:r w:rsidR="00051307">
        <w:rPr>
          <w:rFonts w:ascii="Times New Roman" w:eastAsia="Times New Roman" w:hAnsi="Times New Roman"/>
          <w:sz w:val="24"/>
          <w:szCs w:val="24"/>
        </w:rPr>
        <w:t xml:space="preserve"> Jūrmalas pašvaldības policijas </w:t>
      </w:r>
      <w:r w:rsidR="00051307" w:rsidRPr="006E542D">
        <w:rPr>
          <w:rFonts w:ascii="Times New Roman" w:eastAsia="Times New Roman" w:hAnsi="Times New Roman"/>
          <w:sz w:val="24"/>
          <w:szCs w:val="24"/>
        </w:rPr>
        <w:t>Nodrošinājuma nodaļas vadītāja Ilze Jēkabsone, tālr. +371 27998411, e-pasts: </w:t>
      </w:r>
      <w:hyperlink r:id="rId8" w:history="1">
        <w:r w:rsidR="00051307" w:rsidRPr="00052EA2">
          <w:rPr>
            <w:rStyle w:val="Hyperlink"/>
            <w:rFonts w:ascii="Times New Roman" w:eastAsia="Times New Roman" w:hAnsi="Times New Roman"/>
            <w:bCs/>
            <w:sz w:val="24"/>
            <w:szCs w:val="24"/>
          </w:rPr>
          <w:t>policija@jurmala.lv</w:t>
        </w:r>
      </w:hyperlink>
      <w:r w:rsidR="00051307" w:rsidRPr="006E542D">
        <w:rPr>
          <w:rFonts w:ascii="Times New Roman" w:eastAsia="Times New Roman" w:hAnsi="Times New Roman"/>
          <w:sz w:val="24"/>
          <w:szCs w:val="24"/>
        </w:rPr>
        <w:t>.</w:t>
      </w:r>
    </w:p>
    <w:p w14:paraId="7E25AAA4" w14:textId="77777777" w:rsidR="001728CC" w:rsidRDefault="001728CC" w:rsidP="00DD3B79">
      <w:pPr>
        <w:spacing w:after="0" w:line="240" w:lineRule="auto"/>
        <w:ind w:left="-567" w:right="-766"/>
        <w:rPr>
          <w:rFonts w:ascii="Times New Roman" w:eastAsiaTheme="minorHAnsi" w:hAnsi="Times New Roman"/>
          <w:sz w:val="24"/>
          <w:szCs w:val="24"/>
          <w:lang w:eastAsia="lv-LV"/>
        </w:rPr>
      </w:pPr>
    </w:p>
    <w:p w14:paraId="005FF342" w14:textId="378B1736" w:rsidR="009D674C" w:rsidRDefault="009D674C" w:rsidP="00DD3B79">
      <w:pPr>
        <w:tabs>
          <w:tab w:val="left" w:pos="-284"/>
        </w:tabs>
        <w:spacing w:before="120"/>
        <w:ind w:left="-567"/>
        <w:jc w:val="both"/>
        <w:rPr>
          <w:rFonts w:ascii="Times New Roman" w:hAnsi="Times New Roman"/>
          <w:sz w:val="24"/>
          <w:szCs w:val="24"/>
        </w:rPr>
      </w:pPr>
      <w:r w:rsidRPr="00DF3470">
        <w:rPr>
          <w:rFonts w:ascii="Times New Roman" w:hAnsi="Times New Roman"/>
          <w:sz w:val="24"/>
          <w:szCs w:val="24"/>
        </w:rPr>
        <w:t>Tehniskā specifikācija aktualizēta 202</w:t>
      </w:r>
      <w:r w:rsidR="00754B83">
        <w:rPr>
          <w:rFonts w:ascii="Times New Roman" w:hAnsi="Times New Roman"/>
          <w:sz w:val="24"/>
          <w:szCs w:val="24"/>
        </w:rPr>
        <w:t>6</w:t>
      </w:r>
      <w:r w:rsidRPr="00BC0A9F">
        <w:rPr>
          <w:rFonts w:ascii="Times New Roman" w:hAnsi="Times New Roman"/>
          <w:sz w:val="24"/>
          <w:szCs w:val="24"/>
        </w:rPr>
        <w:t xml:space="preserve">. gada </w:t>
      </w:r>
      <w:r w:rsidR="00C7053F">
        <w:rPr>
          <w:rFonts w:ascii="Times New Roman" w:hAnsi="Times New Roman"/>
          <w:sz w:val="24"/>
          <w:szCs w:val="24"/>
        </w:rPr>
        <w:t>17</w:t>
      </w:r>
      <w:r w:rsidR="006E601D" w:rsidRPr="00BC0A9F">
        <w:rPr>
          <w:rFonts w:ascii="Times New Roman" w:hAnsi="Times New Roman"/>
          <w:sz w:val="24"/>
          <w:szCs w:val="24"/>
        </w:rPr>
        <w:t>.</w:t>
      </w:r>
      <w:r w:rsidR="00095859">
        <w:rPr>
          <w:rFonts w:ascii="Times New Roman" w:hAnsi="Times New Roman"/>
          <w:sz w:val="24"/>
          <w:szCs w:val="24"/>
        </w:rPr>
        <w:t> </w:t>
      </w:r>
      <w:r w:rsidR="00C55188">
        <w:rPr>
          <w:rFonts w:ascii="Times New Roman" w:hAnsi="Times New Roman"/>
          <w:sz w:val="24"/>
          <w:szCs w:val="24"/>
        </w:rPr>
        <w:t>jū</w:t>
      </w:r>
      <w:r w:rsidR="00CD0BB7">
        <w:rPr>
          <w:rFonts w:ascii="Times New Roman" w:hAnsi="Times New Roman"/>
          <w:sz w:val="24"/>
          <w:szCs w:val="24"/>
        </w:rPr>
        <w:t>l</w:t>
      </w:r>
      <w:r w:rsidR="00C55188">
        <w:rPr>
          <w:rFonts w:ascii="Times New Roman" w:hAnsi="Times New Roman"/>
          <w:sz w:val="24"/>
          <w:szCs w:val="24"/>
        </w:rPr>
        <w:t>ijā</w:t>
      </w:r>
      <w:r w:rsidRPr="00BC0A9F">
        <w:rPr>
          <w:rFonts w:ascii="Times New Roman" w:hAnsi="Times New Roman"/>
          <w:sz w:val="24"/>
          <w:szCs w:val="24"/>
        </w:rPr>
        <w:t>.</w:t>
      </w:r>
    </w:p>
    <w:p w14:paraId="710B45F5" w14:textId="77777777" w:rsidR="00070B2A" w:rsidRPr="00070B2A" w:rsidRDefault="00070B2A" w:rsidP="00070B2A">
      <w:pPr>
        <w:jc w:val="center"/>
        <w:rPr>
          <w:rFonts w:ascii="Times New Roman" w:hAnsi="Times New Roman"/>
          <w:sz w:val="24"/>
          <w:szCs w:val="24"/>
        </w:rPr>
      </w:pPr>
    </w:p>
    <w:sectPr w:rsidR="00070B2A" w:rsidRPr="00070B2A" w:rsidSect="003222E3">
      <w:footerReference w:type="default" r:id="rId9"/>
      <w:pgSz w:w="11906" w:h="16838"/>
      <w:pgMar w:top="993" w:right="1800" w:bottom="851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794BB4" w14:textId="77777777" w:rsidR="009D5A08" w:rsidRDefault="009D5A08" w:rsidP="00C57BE5">
      <w:pPr>
        <w:spacing w:after="0" w:line="240" w:lineRule="auto"/>
      </w:pPr>
      <w:r>
        <w:separator/>
      </w:r>
    </w:p>
  </w:endnote>
  <w:endnote w:type="continuationSeparator" w:id="0">
    <w:p w14:paraId="73F8D8EC" w14:textId="77777777" w:rsidR="009D5A08" w:rsidRDefault="009D5A08" w:rsidP="00C57B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01181097"/>
      <w:docPartObj>
        <w:docPartGallery w:val="Page Numbers (Bottom of Page)"/>
        <w:docPartUnique/>
      </w:docPartObj>
    </w:sdtPr>
    <w:sdtEndPr/>
    <w:sdtContent>
      <w:p w14:paraId="7E22A176" w14:textId="37CCC7BF" w:rsidR="00C57BE5" w:rsidRDefault="00C57BE5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p>
    </w:sdtContent>
  </w:sdt>
  <w:p w14:paraId="4A71C4E3" w14:textId="77777777" w:rsidR="00C57BE5" w:rsidRDefault="00C57B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EC9BBF" w14:textId="77777777" w:rsidR="009D5A08" w:rsidRDefault="009D5A08" w:rsidP="00C57BE5">
      <w:pPr>
        <w:spacing w:after="0" w:line="240" w:lineRule="auto"/>
      </w:pPr>
      <w:r>
        <w:separator/>
      </w:r>
    </w:p>
  </w:footnote>
  <w:footnote w:type="continuationSeparator" w:id="0">
    <w:p w14:paraId="02B5C638" w14:textId="77777777" w:rsidR="009D5A08" w:rsidRDefault="009D5A08" w:rsidP="00C57B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5"/>
    <w:lvl w:ilvl="0">
      <w:start w:val="1"/>
      <w:numFmt w:val="decimal"/>
      <w:lvlText w:val="4.%1."/>
      <w:lvlJc w:val="left"/>
      <w:pPr>
        <w:tabs>
          <w:tab w:val="num" w:pos="454"/>
        </w:tabs>
        <w:ind w:left="454" w:hanging="454"/>
      </w:pPr>
      <w:rPr>
        <w:b w:val="0"/>
        <w:i w:val="0"/>
      </w:rPr>
    </w:lvl>
  </w:abstractNum>
  <w:abstractNum w:abstractNumId="1" w15:restartNumberingAfterBreak="0">
    <w:nsid w:val="00000004"/>
    <w:multiLevelType w:val="singleLevel"/>
    <w:tmpl w:val="00000004"/>
    <w:name w:val="WW8Num6"/>
    <w:lvl w:ilvl="0">
      <w:start w:val="1"/>
      <w:numFmt w:val="decimal"/>
      <w:lvlText w:val="2.%1."/>
      <w:lvlJc w:val="left"/>
      <w:pPr>
        <w:tabs>
          <w:tab w:val="num" w:pos="454"/>
        </w:tabs>
        <w:ind w:left="454" w:hanging="454"/>
      </w:pPr>
      <w:rPr>
        <w:b w:val="0"/>
        <w:i w:val="0"/>
      </w:rPr>
    </w:lvl>
  </w:abstractNum>
  <w:abstractNum w:abstractNumId="2" w15:restartNumberingAfterBreak="0">
    <w:nsid w:val="00000008"/>
    <w:multiLevelType w:val="singleLevel"/>
    <w:tmpl w:val="00000008"/>
    <w:name w:val="WW8Num16"/>
    <w:lvl w:ilvl="0">
      <w:start w:val="1"/>
      <w:numFmt w:val="decimal"/>
      <w:lvlText w:val="3.%1."/>
      <w:lvlJc w:val="left"/>
      <w:pPr>
        <w:tabs>
          <w:tab w:val="num" w:pos="454"/>
        </w:tabs>
        <w:ind w:left="454" w:hanging="454"/>
      </w:pPr>
      <w:rPr>
        <w:b w:val="0"/>
        <w:i w:val="0"/>
      </w:rPr>
    </w:lvl>
  </w:abstractNum>
  <w:abstractNum w:abstractNumId="3" w15:restartNumberingAfterBreak="0">
    <w:nsid w:val="015F486F"/>
    <w:multiLevelType w:val="multilevel"/>
    <w:tmpl w:val="33D4DE2C"/>
    <w:lvl w:ilvl="0">
      <w:start w:val="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4" w15:restartNumberingAfterBreak="0">
    <w:nsid w:val="12AC79B6"/>
    <w:multiLevelType w:val="multilevel"/>
    <w:tmpl w:val="1CD2F2F8"/>
    <w:lvl w:ilvl="0">
      <w:start w:val="3"/>
      <w:numFmt w:val="decimal"/>
      <w:lvlText w:val="%1."/>
      <w:lvlJc w:val="left"/>
      <w:pPr>
        <w:ind w:left="360" w:hanging="360"/>
      </w:pPr>
      <w:rPr>
        <w:rFonts w:eastAsia="Calibri" w:hint="default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Calibri"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  <w:sz w:val="22"/>
      </w:rPr>
    </w:lvl>
  </w:abstractNum>
  <w:abstractNum w:abstractNumId="5" w15:restartNumberingAfterBreak="0">
    <w:nsid w:val="20C96782"/>
    <w:multiLevelType w:val="multilevel"/>
    <w:tmpl w:val="F37677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212D0435"/>
    <w:multiLevelType w:val="multilevel"/>
    <w:tmpl w:val="105CD9FC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30E0C33"/>
    <w:multiLevelType w:val="multilevel"/>
    <w:tmpl w:val="F37677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41F5F8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13" w:hanging="504"/>
      </w:pPr>
    </w:lvl>
    <w:lvl w:ilvl="3">
      <w:start w:val="1"/>
      <w:numFmt w:val="decimal"/>
      <w:lvlText w:val="%1.%2.%3.%4."/>
      <w:lvlJc w:val="left"/>
      <w:pPr>
        <w:ind w:left="164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59C0484"/>
    <w:multiLevelType w:val="multilevel"/>
    <w:tmpl w:val="26D8A2E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0" w15:restartNumberingAfterBreak="0">
    <w:nsid w:val="27261C39"/>
    <w:multiLevelType w:val="multilevel"/>
    <w:tmpl w:val="EA648AE4"/>
    <w:lvl w:ilvl="0">
      <w:start w:val="3"/>
      <w:numFmt w:val="decimal"/>
      <w:lvlText w:val="%1."/>
      <w:lvlJc w:val="left"/>
      <w:pPr>
        <w:ind w:left="360" w:hanging="360"/>
      </w:pPr>
      <w:rPr>
        <w:rFonts w:eastAsia="Calibri" w:hint="default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Calibri"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  <w:sz w:val="22"/>
      </w:rPr>
    </w:lvl>
  </w:abstractNum>
  <w:abstractNum w:abstractNumId="11" w15:restartNumberingAfterBreak="0">
    <w:nsid w:val="28E93E0D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B284881"/>
    <w:multiLevelType w:val="multilevel"/>
    <w:tmpl w:val="8F6A46B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13" w15:restartNumberingAfterBreak="0">
    <w:nsid w:val="2B4954FB"/>
    <w:multiLevelType w:val="multilevel"/>
    <w:tmpl w:val="AC32789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14" w15:restartNumberingAfterBreak="0">
    <w:nsid w:val="2F0B62C6"/>
    <w:multiLevelType w:val="multilevel"/>
    <w:tmpl w:val="F37677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305565EC"/>
    <w:multiLevelType w:val="multilevel"/>
    <w:tmpl w:val="B13019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8553B3"/>
    <w:multiLevelType w:val="hybridMultilevel"/>
    <w:tmpl w:val="B91618F6"/>
    <w:lvl w:ilvl="0" w:tplc="8500EF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6977E7E"/>
    <w:multiLevelType w:val="multilevel"/>
    <w:tmpl w:val="C29C66A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8" w15:restartNumberingAfterBreak="0">
    <w:nsid w:val="39466347"/>
    <w:multiLevelType w:val="hybridMultilevel"/>
    <w:tmpl w:val="AE7085E6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95121E4"/>
    <w:multiLevelType w:val="hybridMultilevel"/>
    <w:tmpl w:val="B038E6B2"/>
    <w:lvl w:ilvl="0" w:tplc="4E9E6524">
      <w:start w:val="1"/>
      <w:numFmt w:val="decimal"/>
      <w:lvlText w:val="%1."/>
      <w:lvlJc w:val="left"/>
      <w:pPr>
        <w:tabs>
          <w:tab w:val="num" w:pos="1003"/>
        </w:tabs>
        <w:ind w:left="100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20" w15:restartNumberingAfterBreak="0">
    <w:nsid w:val="39FC284F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3A5E70A5"/>
    <w:multiLevelType w:val="multilevel"/>
    <w:tmpl w:val="C29C66A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E7A1061"/>
    <w:multiLevelType w:val="multilevel"/>
    <w:tmpl w:val="236682E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3" w15:restartNumberingAfterBreak="0">
    <w:nsid w:val="3FE167B9"/>
    <w:multiLevelType w:val="multilevel"/>
    <w:tmpl w:val="14BCC3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713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4" w15:restartNumberingAfterBreak="0">
    <w:nsid w:val="433F0383"/>
    <w:multiLevelType w:val="multilevel"/>
    <w:tmpl w:val="CF5EC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7C91C6F"/>
    <w:multiLevelType w:val="hybridMultilevel"/>
    <w:tmpl w:val="3E84C140"/>
    <w:lvl w:ilvl="0" w:tplc="6512CE8A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A9616A5"/>
    <w:multiLevelType w:val="hybridMultilevel"/>
    <w:tmpl w:val="E2BABCC8"/>
    <w:lvl w:ilvl="0" w:tplc="9FAACF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C4078D6"/>
    <w:multiLevelType w:val="hybridMultilevel"/>
    <w:tmpl w:val="098EF544"/>
    <w:lvl w:ilvl="0" w:tplc="7AD01BB4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529D2ABA"/>
    <w:multiLevelType w:val="hybridMultilevel"/>
    <w:tmpl w:val="D79E452C"/>
    <w:lvl w:ilvl="0" w:tplc="0426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335517E"/>
    <w:multiLevelType w:val="multilevel"/>
    <w:tmpl w:val="9D4E5E4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55015269"/>
    <w:multiLevelType w:val="hybridMultilevel"/>
    <w:tmpl w:val="882203E6"/>
    <w:lvl w:ilvl="0" w:tplc="0426000F">
      <w:start w:val="23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57A5244D"/>
    <w:multiLevelType w:val="hybridMultilevel"/>
    <w:tmpl w:val="778257C8"/>
    <w:lvl w:ilvl="0" w:tplc="23386D46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938" w:hanging="360"/>
      </w:pPr>
    </w:lvl>
    <w:lvl w:ilvl="2" w:tplc="0426001B" w:tentative="1">
      <w:start w:val="1"/>
      <w:numFmt w:val="lowerRoman"/>
      <w:lvlText w:val="%3."/>
      <w:lvlJc w:val="right"/>
      <w:pPr>
        <w:ind w:left="1658" w:hanging="180"/>
      </w:pPr>
    </w:lvl>
    <w:lvl w:ilvl="3" w:tplc="0426000F" w:tentative="1">
      <w:start w:val="1"/>
      <w:numFmt w:val="decimal"/>
      <w:lvlText w:val="%4."/>
      <w:lvlJc w:val="left"/>
      <w:pPr>
        <w:ind w:left="2378" w:hanging="360"/>
      </w:pPr>
    </w:lvl>
    <w:lvl w:ilvl="4" w:tplc="04260019" w:tentative="1">
      <w:start w:val="1"/>
      <w:numFmt w:val="lowerLetter"/>
      <w:lvlText w:val="%5."/>
      <w:lvlJc w:val="left"/>
      <w:pPr>
        <w:ind w:left="3098" w:hanging="360"/>
      </w:pPr>
    </w:lvl>
    <w:lvl w:ilvl="5" w:tplc="0426001B" w:tentative="1">
      <w:start w:val="1"/>
      <w:numFmt w:val="lowerRoman"/>
      <w:lvlText w:val="%6."/>
      <w:lvlJc w:val="right"/>
      <w:pPr>
        <w:ind w:left="3818" w:hanging="180"/>
      </w:pPr>
    </w:lvl>
    <w:lvl w:ilvl="6" w:tplc="0426000F" w:tentative="1">
      <w:start w:val="1"/>
      <w:numFmt w:val="decimal"/>
      <w:lvlText w:val="%7."/>
      <w:lvlJc w:val="left"/>
      <w:pPr>
        <w:ind w:left="4538" w:hanging="360"/>
      </w:pPr>
    </w:lvl>
    <w:lvl w:ilvl="7" w:tplc="04260019" w:tentative="1">
      <w:start w:val="1"/>
      <w:numFmt w:val="lowerLetter"/>
      <w:lvlText w:val="%8."/>
      <w:lvlJc w:val="left"/>
      <w:pPr>
        <w:ind w:left="5258" w:hanging="360"/>
      </w:pPr>
    </w:lvl>
    <w:lvl w:ilvl="8" w:tplc="042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2" w15:restartNumberingAfterBreak="0">
    <w:nsid w:val="67527E1E"/>
    <w:multiLevelType w:val="hybridMultilevel"/>
    <w:tmpl w:val="53507496"/>
    <w:lvl w:ilvl="0" w:tplc="0426000F">
      <w:start w:val="4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ED3602E"/>
    <w:multiLevelType w:val="multilevel"/>
    <w:tmpl w:val="F37677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6F9C0EFC"/>
    <w:multiLevelType w:val="multilevel"/>
    <w:tmpl w:val="289E9890"/>
    <w:lvl w:ilvl="0">
      <w:start w:val="5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80" w:hanging="3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12A3130"/>
    <w:multiLevelType w:val="multilevel"/>
    <w:tmpl w:val="6BD8B42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color w:val="auto"/>
      </w:rPr>
    </w:lvl>
  </w:abstractNum>
  <w:abstractNum w:abstractNumId="36" w15:restartNumberingAfterBreak="0">
    <w:nsid w:val="735C5368"/>
    <w:multiLevelType w:val="multilevel"/>
    <w:tmpl w:val="F37677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7" w15:restartNumberingAfterBreak="0">
    <w:nsid w:val="73763E0B"/>
    <w:multiLevelType w:val="multilevel"/>
    <w:tmpl w:val="DE66A29A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277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38" w15:restartNumberingAfterBreak="0">
    <w:nsid w:val="74E724DC"/>
    <w:multiLevelType w:val="multilevel"/>
    <w:tmpl w:val="77021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5423B2E"/>
    <w:multiLevelType w:val="multilevel"/>
    <w:tmpl w:val="AF6402F6"/>
    <w:lvl w:ilvl="0">
      <w:start w:val="2"/>
      <w:numFmt w:val="none"/>
      <w:lvlText w:val="2.2."/>
      <w:lvlJc w:val="left"/>
      <w:pPr>
        <w:ind w:left="0" w:firstLine="0"/>
      </w:pPr>
      <w:rPr>
        <w:rFonts w:hint="default"/>
      </w:rPr>
    </w:lvl>
    <w:lvl w:ilvl="1">
      <w:start w:val="1"/>
      <w:numFmt w:val="none"/>
      <w:isLgl/>
      <w:lvlText w:val="2.1."/>
      <w:lvlJc w:val="left"/>
      <w:pPr>
        <w:ind w:left="454" w:hanging="454"/>
      </w:pPr>
      <w:rPr>
        <w:rFonts w:hint="default"/>
      </w:rPr>
    </w:lvl>
    <w:lvl w:ilvl="2">
      <w:start w:val="1"/>
      <w:numFmt w:val="decimal"/>
      <w:isLgl/>
      <w:lvlText w:val="%12.%3.1."/>
      <w:lvlJc w:val="left"/>
      <w:pPr>
        <w:ind w:left="862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59E074A"/>
    <w:multiLevelType w:val="multilevel"/>
    <w:tmpl w:val="C29C66A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894267357">
    <w:abstractNumId w:val="18"/>
  </w:num>
  <w:num w:numId="2" w16cid:durableId="544684753">
    <w:abstractNumId w:val="19"/>
  </w:num>
  <w:num w:numId="3" w16cid:durableId="1942757839">
    <w:abstractNumId w:val="16"/>
  </w:num>
  <w:num w:numId="4" w16cid:durableId="98528564">
    <w:abstractNumId w:val="9"/>
  </w:num>
  <w:num w:numId="5" w16cid:durableId="1746763568">
    <w:abstractNumId w:val="29"/>
  </w:num>
  <w:num w:numId="6" w16cid:durableId="1711371934">
    <w:abstractNumId w:val="1"/>
  </w:num>
  <w:num w:numId="7" w16cid:durableId="2095003660">
    <w:abstractNumId w:val="2"/>
  </w:num>
  <w:num w:numId="8" w16cid:durableId="2081168617">
    <w:abstractNumId w:val="0"/>
  </w:num>
  <w:num w:numId="9" w16cid:durableId="1009529812">
    <w:abstractNumId w:val="32"/>
  </w:num>
  <w:num w:numId="10" w16cid:durableId="2025740412">
    <w:abstractNumId w:val="28"/>
  </w:num>
  <w:num w:numId="11" w16cid:durableId="1070809282">
    <w:abstractNumId w:val="25"/>
  </w:num>
  <w:num w:numId="12" w16cid:durableId="1602226829">
    <w:abstractNumId w:val="27"/>
  </w:num>
  <w:num w:numId="13" w16cid:durableId="1064449899">
    <w:abstractNumId w:val="30"/>
  </w:num>
  <w:num w:numId="14" w16cid:durableId="737433721">
    <w:abstractNumId w:val="38"/>
  </w:num>
  <w:num w:numId="15" w16cid:durableId="178619600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21731596">
    <w:abstractNumId w:val="20"/>
  </w:num>
  <w:num w:numId="17" w16cid:durableId="1803842310">
    <w:abstractNumId w:val="6"/>
  </w:num>
  <w:num w:numId="18" w16cid:durableId="872767763">
    <w:abstractNumId w:val="11"/>
  </w:num>
  <w:num w:numId="19" w16cid:durableId="117799652">
    <w:abstractNumId w:val="36"/>
  </w:num>
  <w:num w:numId="20" w16cid:durableId="1550266068">
    <w:abstractNumId w:val="14"/>
  </w:num>
  <w:num w:numId="21" w16cid:durableId="180365829">
    <w:abstractNumId w:val="7"/>
  </w:num>
  <w:num w:numId="22" w16cid:durableId="1530072202">
    <w:abstractNumId w:val="10"/>
  </w:num>
  <w:num w:numId="23" w16cid:durableId="240214854">
    <w:abstractNumId w:val="4"/>
  </w:num>
  <w:num w:numId="24" w16cid:durableId="1604607318">
    <w:abstractNumId w:val="33"/>
  </w:num>
  <w:num w:numId="25" w16cid:durableId="1998414486">
    <w:abstractNumId w:val="13"/>
  </w:num>
  <w:num w:numId="26" w16cid:durableId="960460334">
    <w:abstractNumId w:val="12"/>
  </w:num>
  <w:num w:numId="27" w16cid:durableId="643243053">
    <w:abstractNumId w:val="5"/>
  </w:num>
  <w:num w:numId="28" w16cid:durableId="1401293657">
    <w:abstractNumId w:val="40"/>
  </w:num>
  <w:num w:numId="29" w16cid:durableId="590427818">
    <w:abstractNumId w:val="21"/>
  </w:num>
  <w:num w:numId="30" w16cid:durableId="536352798">
    <w:abstractNumId w:val="17"/>
  </w:num>
  <w:num w:numId="31" w16cid:durableId="1750469598">
    <w:abstractNumId w:val="35"/>
  </w:num>
  <w:num w:numId="32" w16cid:durableId="1455565770">
    <w:abstractNumId w:val="23"/>
  </w:num>
  <w:num w:numId="33" w16cid:durableId="695078375">
    <w:abstractNumId w:val="39"/>
  </w:num>
  <w:num w:numId="34" w16cid:durableId="2049991222">
    <w:abstractNumId w:val="26"/>
  </w:num>
  <w:num w:numId="35" w16cid:durableId="569118098">
    <w:abstractNumId w:val="3"/>
  </w:num>
  <w:num w:numId="36" w16cid:durableId="1901944558">
    <w:abstractNumId w:val="3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037313616">
    <w:abstractNumId w:val="8"/>
  </w:num>
  <w:num w:numId="38" w16cid:durableId="1046024630">
    <w:abstractNumId w:val="22"/>
  </w:num>
  <w:num w:numId="39" w16cid:durableId="257762330">
    <w:abstractNumId w:val="24"/>
  </w:num>
  <w:num w:numId="40" w16cid:durableId="1396775942">
    <w:abstractNumId w:val="15"/>
  </w:num>
  <w:num w:numId="41" w16cid:durableId="1126435384">
    <w:abstractNumId w:val="37"/>
  </w:num>
  <w:num w:numId="42" w16cid:durableId="2074351799">
    <w:abstractNumId w:val="34"/>
  </w:num>
  <w:num w:numId="43" w16cid:durableId="53662657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FFF"/>
    <w:rsid w:val="00000CA2"/>
    <w:rsid w:val="00004133"/>
    <w:rsid w:val="0000580E"/>
    <w:rsid w:val="00007CB3"/>
    <w:rsid w:val="0001574B"/>
    <w:rsid w:val="00021393"/>
    <w:rsid w:val="0002256C"/>
    <w:rsid w:val="0004199D"/>
    <w:rsid w:val="00044264"/>
    <w:rsid w:val="00051307"/>
    <w:rsid w:val="00052EA2"/>
    <w:rsid w:val="000636AF"/>
    <w:rsid w:val="000647E4"/>
    <w:rsid w:val="00070B2A"/>
    <w:rsid w:val="00072E4F"/>
    <w:rsid w:val="000768E4"/>
    <w:rsid w:val="000771C3"/>
    <w:rsid w:val="00080646"/>
    <w:rsid w:val="00086EBA"/>
    <w:rsid w:val="00093732"/>
    <w:rsid w:val="00093CF2"/>
    <w:rsid w:val="00095859"/>
    <w:rsid w:val="000A763F"/>
    <w:rsid w:val="000B0BD8"/>
    <w:rsid w:val="000B23D1"/>
    <w:rsid w:val="000B5B1A"/>
    <w:rsid w:val="000C1679"/>
    <w:rsid w:val="000C545A"/>
    <w:rsid w:val="000D7A86"/>
    <w:rsid w:val="000E11E3"/>
    <w:rsid w:val="000E1DAB"/>
    <w:rsid w:val="000E56A9"/>
    <w:rsid w:val="000E5D43"/>
    <w:rsid w:val="000E6A4A"/>
    <w:rsid w:val="000E7085"/>
    <w:rsid w:val="000F1514"/>
    <w:rsid w:val="000F1D2A"/>
    <w:rsid w:val="000F1F95"/>
    <w:rsid w:val="000F5F3F"/>
    <w:rsid w:val="000F60D5"/>
    <w:rsid w:val="0010219C"/>
    <w:rsid w:val="001022E0"/>
    <w:rsid w:val="00106B39"/>
    <w:rsid w:val="0010772F"/>
    <w:rsid w:val="00112C32"/>
    <w:rsid w:val="001207C0"/>
    <w:rsid w:val="001359C8"/>
    <w:rsid w:val="001430D3"/>
    <w:rsid w:val="00157200"/>
    <w:rsid w:val="001644EB"/>
    <w:rsid w:val="001649A8"/>
    <w:rsid w:val="001667DA"/>
    <w:rsid w:val="00166C7B"/>
    <w:rsid w:val="00167BAD"/>
    <w:rsid w:val="001728CC"/>
    <w:rsid w:val="00176FE4"/>
    <w:rsid w:val="00184EED"/>
    <w:rsid w:val="00191526"/>
    <w:rsid w:val="00197D60"/>
    <w:rsid w:val="001A07A8"/>
    <w:rsid w:val="001A09DF"/>
    <w:rsid w:val="001A2A6E"/>
    <w:rsid w:val="001A4BD7"/>
    <w:rsid w:val="001A6260"/>
    <w:rsid w:val="001B2120"/>
    <w:rsid w:val="001B32A7"/>
    <w:rsid w:val="001B349F"/>
    <w:rsid w:val="001C2DE9"/>
    <w:rsid w:val="001D373A"/>
    <w:rsid w:val="001D460C"/>
    <w:rsid w:val="001D7346"/>
    <w:rsid w:val="001E05D7"/>
    <w:rsid w:val="001E4A9F"/>
    <w:rsid w:val="001E5021"/>
    <w:rsid w:val="001E6807"/>
    <w:rsid w:val="00202AB3"/>
    <w:rsid w:val="00206233"/>
    <w:rsid w:val="00207912"/>
    <w:rsid w:val="00210757"/>
    <w:rsid w:val="00210B98"/>
    <w:rsid w:val="0021117F"/>
    <w:rsid w:val="00215795"/>
    <w:rsid w:val="0021785D"/>
    <w:rsid w:val="00217D63"/>
    <w:rsid w:val="00222D61"/>
    <w:rsid w:val="00223CE9"/>
    <w:rsid w:val="0022527D"/>
    <w:rsid w:val="00230908"/>
    <w:rsid w:val="00230935"/>
    <w:rsid w:val="00231666"/>
    <w:rsid w:val="0023413F"/>
    <w:rsid w:val="002373CE"/>
    <w:rsid w:val="00241A7D"/>
    <w:rsid w:val="00242FFF"/>
    <w:rsid w:val="00245021"/>
    <w:rsid w:val="00247209"/>
    <w:rsid w:val="00247DF7"/>
    <w:rsid w:val="0025317F"/>
    <w:rsid w:val="002536CF"/>
    <w:rsid w:val="00256E94"/>
    <w:rsid w:val="00262FD4"/>
    <w:rsid w:val="00272537"/>
    <w:rsid w:val="002751D5"/>
    <w:rsid w:val="002807AA"/>
    <w:rsid w:val="00287754"/>
    <w:rsid w:val="002A1786"/>
    <w:rsid w:val="002A1985"/>
    <w:rsid w:val="002B6BF2"/>
    <w:rsid w:val="002C3A94"/>
    <w:rsid w:val="002E4924"/>
    <w:rsid w:val="002E5E09"/>
    <w:rsid w:val="002F0304"/>
    <w:rsid w:val="002F0787"/>
    <w:rsid w:val="002F0BC2"/>
    <w:rsid w:val="002F129A"/>
    <w:rsid w:val="002F28F2"/>
    <w:rsid w:val="002F5A1E"/>
    <w:rsid w:val="00300BDF"/>
    <w:rsid w:val="003021CF"/>
    <w:rsid w:val="00304116"/>
    <w:rsid w:val="00307F70"/>
    <w:rsid w:val="00311570"/>
    <w:rsid w:val="003126D7"/>
    <w:rsid w:val="00321A7C"/>
    <w:rsid w:val="003222E3"/>
    <w:rsid w:val="00324FAA"/>
    <w:rsid w:val="0033539F"/>
    <w:rsid w:val="003353F5"/>
    <w:rsid w:val="00337823"/>
    <w:rsid w:val="00345461"/>
    <w:rsid w:val="003467BE"/>
    <w:rsid w:val="003475DA"/>
    <w:rsid w:val="00361EDE"/>
    <w:rsid w:val="00363F4B"/>
    <w:rsid w:val="0036485C"/>
    <w:rsid w:val="00365BE8"/>
    <w:rsid w:val="00370BA0"/>
    <w:rsid w:val="00372F34"/>
    <w:rsid w:val="00382FA5"/>
    <w:rsid w:val="00384B4F"/>
    <w:rsid w:val="0039425D"/>
    <w:rsid w:val="003A497D"/>
    <w:rsid w:val="003A5517"/>
    <w:rsid w:val="003A5B6F"/>
    <w:rsid w:val="003B03F2"/>
    <w:rsid w:val="003B2B76"/>
    <w:rsid w:val="003B4298"/>
    <w:rsid w:val="003D45DF"/>
    <w:rsid w:val="003D5EB4"/>
    <w:rsid w:val="003E4573"/>
    <w:rsid w:val="003F3282"/>
    <w:rsid w:val="003F73AF"/>
    <w:rsid w:val="00404234"/>
    <w:rsid w:val="00411B94"/>
    <w:rsid w:val="00416C15"/>
    <w:rsid w:val="00420FD9"/>
    <w:rsid w:val="004228AB"/>
    <w:rsid w:val="0042478E"/>
    <w:rsid w:val="00424B22"/>
    <w:rsid w:val="00432CC5"/>
    <w:rsid w:val="00435701"/>
    <w:rsid w:val="0043669A"/>
    <w:rsid w:val="004551D7"/>
    <w:rsid w:val="00467E3D"/>
    <w:rsid w:val="00471533"/>
    <w:rsid w:val="00476D10"/>
    <w:rsid w:val="0047783F"/>
    <w:rsid w:val="00482A0A"/>
    <w:rsid w:val="004857C7"/>
    <w:rsid w:val="00486005"/>
    <w:rsid w:val="004866E5"/>
    <w:rsid w:val="00486C1C"/>
    <w:rsid w:val="0049005C"/>
    <w:rsid w:val="00490BBB"/>
    <w:rsid w:val="0049132B"/>
    <w:rsid w:val="004A7FC1"/>
    <w:rsid w:val="004B29DE"/>
    <w:rsid w:val="004C0246"/>
    <w:rsid w:val="004C120E"/>
    <w:rsid w:val="004C1218"/>
    <w:rsid w:val="004C2DAA"/>
    <w:rsid w:val="004C54CE"/>
    <w:rsid w:val="004D57BA"/>
    <w:rsid w:val="004E23A0"/>
    <w:rsid w:val="004E4260"/>
    <w:rsid w:val="004E4DAB"/>
    <w:rsid w:val="004E5D67"/>
    <w:rsid w:val="004F0541"/>
    <w:rsid w:val="004F10AD"/>
    <w:rsid w:val="004F3343"/>
    <w:rsid w:val="00500D29"/>
    <w:rsid w:val="00503D61"/>
    <w:rsid w:val="00505211"/>
    <w:rsid w:val="00505AE9"/>
    <w:rsid w:val="00511B08"/>
    <w:rsid w:val="005122BD"/>
    <w:rsid w:val="00514FE1"/>
    <w:rsid w:val="00516BAB"/>
    <w:rsid w:val="00522B0D"/>
    <w:rsid w:val="005329A8"/>
    <w:rsid w:val="005342EF"/>
    <w:rsid w:val="00534908"/>
    <w:rsid w:val="0053560F"/>
    <w:rsid w:val="00555067"/>
    <w:rsid w:val="00560617"/>
    <w:rsid w:val="00560F13"/>
    <w:rsid w:val="00563BB0"/>
    <w:rsid w:val="00572273"/>
    <w:rsid w:val="00577C3D"/>
    <w:rsid w:val="005827EF"/>
    <w:rsid w:val="00583D26"/>
    <w:rsid w:val="00585A95"/>
    <w:rsid w:val="00587114"/>
    <w:rsid w:val="005A5358"/>
    <w:rsid w:val="005B024C"/>
    <w:rsid w:val="005B327E"/>
    <w:rsid w:val="005B4DEE"/>
    <w:rsid w:val="005C0E06"/>
    <w:rsid w:val="005C12D8"/>
    <w:rsid w:val="005C37A8"/>
    <w:rsid w:val="005C394A"/>
    <w:rsid w:val="005C5929"/>
    <w:rsid w:val="005D0617"/>
    <w:rsid w:val="005D17CA"/>
    <w:rsid w:val="005D4075"/>
    <w:rsid w:val="005E2085"/>
    <w:rsid w:val="005E5849"/>
    <w:rsid w:val="0060574E"/>
    <w:rsid w:val="006059EB"/>
    <w:rsid w:val="00605F75"/>
    <w:rsid w:val="00607122"/>
    <w:rsid w:val="006164B5"/>
    <w:rsid w:val="00624F5B"/>
    <w:rsid w:val="0063264B"/>
    <w:rsid w:val="00635EF7"/>
    <w:rsid w:val="00636A96"/>
    <w:rsid w:val="00642A71"/>
    <w:rsid w:val="00646A62"/>
    <w:rsid w:val="00646F8A"/>
    <w:rsid w:val="006471E8"/>
    <w:rsid w:val="0065204E"/>
    <w:rsid w:val="006523C3"/>
    <w:rsid w:val="006526B9"/>
    <w:rsid w:val="00662DB6"/>
    <w:rsid w:val="00663090"/>
    <w:rsid w:val="00670B9F"/>
    <w:rsid w:val="00674117"/>
    <w:rsid w:val="00674626"/>
    <w:rsid w:val="006767FB"/>
    <w:rsid w:val="0068177E"/>
    <w:rsid w:val="00692DE0"/>
    <w:rsid w:val="006961DA"/>
    <w:rsid w:val="0069642D"/>
    <w:rsid w:val="006A2A81"/>
    <w:rsid w:val="006A6871"/>
    <w:rsid w:val="006C054D"/>
    <w:rsid w:val="006C23A0"/>
    <w:rsid w:val="006C380D"/>
    <w:rsid w:val="006C5998"/>
    <w:rsid w:val="006D2417"/>
    <w:rsid w:val="006D2ACA"/>
    <w:rsid w:val="006D47F9"/>
    <w:rsid w:val="006D480C"/>
    <w:rsid w:val="006D5780"/>
    <w:rsid w:val="006E0294"/>
    <w:rsid w:val="006E542D"/>
    <w:rsid w:val="006E601D"/>
    <w:rsid w:val="006F1BA8"/>
    <w:rsid w:val="006F1BBB"/>
    <w:rsid w:val="006F403D"/>
    <w:rsid w:val="006F7718"/>
    <w:rsid w:val="00703698"/>
    <w:rsid w:val="00703C0B"/>
    <w:rsid w:val="00704DF6"/>
    <w:rsid w:val="00705DCC"/>
    <w:rsid w:val="00710EA5"/>
    <w:rsid w:val="007134A4"/>
    <w:rsid w:val="00733E73"/>
    <w:rsid w:val="007519ED"/>
    <w:rsid w:val="00752AD1"/>
    <w:rsid w:val="00752FA6"/>
    <w:rsid w:val="00754579"/>
    <w:rsid w:val="00754B83"/>
    <w:rsid w:val="00755B99"/>
    <w:rsid w:val="00761FA2"/>
    <w:rsid w:val="0076224E"/>
    <w:rsid w:val="00764131"/>
    <w:rsid w:val="00767BA5"/>
    <w:rsid w:val="0077084D"/>
    <w:rsid w:val="0077088C"/>
    <w:rsid w:val="00772021"/>
    <w:rsid w:val="007839F2"/>
    <w:rsid w:val="00786FD1"/>
    <w:rsid w:val="007916F4"/>
    <w:rsid w:val="00794038"/>
    <w:rsid w:val="007A0CE0"/>
    <w:rsid w:val="007A110B"/>
    <w:rsid w:val="007A3FEA"/>
    <w:rsid w:val="007A53A4"/>
    <w:rsid w:val="007B0D2D"/>
    <w:rsid w:val="007B0DEC"/>
    <w:rsid w:val="007B393C"/>
    <w:rsid w:val="007C4F5B"/>
    <w:rsid w:val="007C5694"/>
    <w:rsid w:val="007C6A08"/>
    <w:rsid w:val="007D024E"/>
    <w:rsid w:val="007D1956"/>
    <w:rsid w:val="007E466B"/>
    <w:rsid w:val="007E65F8"/>
    <w:rsid w:val="007F623C"/>
    <w:rsid w:val="00803845"/>
    <w:rsid w:val="00806D7E"/>
    <w:rsid w:val="00815F8F"/>
    <w:rsid w:val="008268E6"/>
    <w:rsid w:val="00830696"/>
    <w:rsid w:val="008321B8"/>
    <w:rsid w:val="008343DD"/>
    <w:rsid w:val="00836D2E"/>
    <w:rsid w:val="00842422"/>
    <w:rsid w:val="00847AD7"/>
    <w:rsid w:val="00850237"/>
    <w:rsid w:val="0085028B"/>
    <w:rsid w:val="00853C9A"/>
    <w:rsid w:val="00854C90"/>
    <w:rsid w:val="00864ABC"/>
    <w:rsid w:val="00865D4C"/>
    <w:rsid w:val="008710BC"/>
    <w:rsid w:val="00884C01"/>
    <w:rsid w:val="0089229E"/>
    <w:rsid w:val="008A54CF"/>
    <w:rsid w:val="008A7BBF"/>
    <w:rsid w:val="008B01B1"/>
    <w:rsid w:val="008B1764"/>
    <w:rsid w:val="008C71F0"/>
    <w:rsid w:val="008D18DA"/>
    <w:rsid w:val="008D7095"/>
    <w:rsid w:val="008E07F8"/>
    <w:rsid w:val="008E765F"/>
    <w:rsid w:val="008E7B28"/>
    <w:rsid w:val="008E7C2D"/>
    <w:rsid w:val="008F08CB"/>
    <w:rsid w:val="008F2A59"/>
    <w:rsid w:val="008F3EEC"/>
    <w:rsid w:val="00901A4F"/>
    <w:rsid w:val="009028F4"/>
    <w:rsid w:val="00906DAC"/>
    <w:rsid w:val="00941D4A"/>
    <w:rsid w:val="009456F4"/>
    <w:rsid w:val="0095133A"/>
    <w:rsid w:val="00955F8E"/>
    <w:rsid w:val="009566CF"/>
    <w:rsid w:val="009606D5"/>
    <w:rsid w:val="00965D11"/>
    <w:rsid w:val="00966BE1"/>
    <w:rsid w:val="009674DA"/>
    <w:rsid w:val="009700CE"/>
    <w:rsid w:val="00974E5F"/>
    <w:rsid w:val="00975EF6"/>
    <w:rsid w:val="00981040"/>
    <w:rsid w:val="00983B86"/>
    <w:rsid w:val="00992AEF"/>
    <w:rsid w:val="0099525D"/>
    <w:rsid w:val="00997572"/>
    <w:rsid w:val="009A2A70"/>
    <w:rsid w:val="009A33AB"/>
    <w:rsid w:val="009A4778"/>
    <w:rsid w:val="009B0798"/>
    <w:rsid w:val="009B4E13"/>
    <w:rsid w:val="009C16F0"/>
    <w:rsid w:val="009D5A08"/>
    <w:rsid w:val="009D6189"/>
    <w:rsid w:val="009D674C"/>
    <w:rsid w:val="009E4A97"/>
    <w:rsid w:val="00A0075B"/>
    <w:rsid w:val="00A050B9"/>
    <w:rsid w:val="00A371B5"/>
    <w:rsid w:val="00A50C60"/>
    <w:rsid w:val="00A5473F"/>
    <w:rsid w:val="00A5570B"/>
    <w:rsid w:val="00A61B9C"/>
    <w:rsid w:val="00A67073"/>
    <w:rsid w:val="00A774EA"/>
    <w:rsid w:val="00A80AFF"/>
    <w:rsid w:val="00A9104D"/>
    <w:rsid w:val="00A92343"/>
    <w:rsid w:val="00A958B0"/>
    <w:rsid w:val="00AA4B7A"/>
    <w:rsid w:val="00AB1E29"/>
    <w:rsid w:val="00AB5B97"/>
    <w:rsid w:val="00AC01FD"/>
    <w:rsid w:val="00AC11E4"/>
    <w:rsid w:val="00AC4A6A"/>
    <w:rsid w:val="00AC5F7A"/>
    <w:rsid w:val="00AC7B0D"/>
    <w:rsid w:val="00AD2742"/>
    <w:rsid w:val="00AD3C4F"/>
    <w:rsid w:val="00AD6885"/>
    <w:rsid w:val="00AD7CB8"/>
    <w:rsid w:val="00AE3156"/>
    <w:rsid w:val="00AE35DF"/>
    <w:rsid w:val="00AF5F2D"/>
    <w:rsid w:val="00AF62DC"/>
    <w:rsid w:val="00B1000B"/>
    <w:rsid w:val="00B13956"/>
    <w:rsid w:val="00B2760D"/>
    <w:rsid w:val="00B321DA"/>
    <w:rsid w:val="00B32AB0"/>
    <w:rsid w:val="00B33BAF"/>
    <w:rsid w:val="00B41508"/>
    <w:rsid w:val="00B416EC"/>
    <w:rsid w:val="00B419E1"/>
    <w:rsid w:val="00B44993"/>
    <w:rsid w:val="00B457E7"/>
    <w:rsid w:val="00B50853"/>
    <w:rsid w:val="00B5688F"/>
    <w:rsid w:val="00B60C16"/>
    <w:rsid w:val="00B70758"/>
    <w:rsid w:val="00B7106B"/>
    <w:rsid w:val="00B751F0"/>
    <w:rsid w:val="00B81C3F"/>
    <w:rsid w:val="00B86A5C"/>
    <w:rsid w:val="00B94436"/>
    <w:rsid w:val="00B945D6"/>
    <w:rsid w:val="00BA6669"/>
    <w:rsid w:val="00BA774F"/>
    <w:rsid w:val="00BB09FC"/>
    <w:rsid w:val="00BB36A5"/>
    <w:rsid w:val="00BC0A9F"/>
    <w:rsid w:val="00BC3FB8"/>
    <w:rsid w:val="00BD751E"/>
    <w:rsid w:val="00BE12DF"/>
    <w:rsid w:val="00BE7012"/>
    <w:rsid w:val="00BF0E37"/>
    <w:rsid w:val="00BF15E8"/>
    <w:rsid w:val="00C00848"/>
    <w:rsid w:val="00C03340"/>
    <w:rsid w:val="00C050DD"/>
    <w:rsid w:val="00C0527F"/>
    <w:rsid w:val="00C05BBA"/>
    <w:rsid w:val="00C1185B"/>
    <w:rsid w:val="00C1346D"/>
    <w:rsid w:val="00C16F57"/>
    <w:rsid w:val="00C23B46"/>
    <w:rsid w:val="00C26682"/>
    <w:rsid w:val="00C31021"/>
    <w:rsid w:val="00C313FF"/>
    <w:rsid w:val="00C35364"/>
    <w:rsid w:val="00C35467"/>
    <w:rsid w:val="00C374E4"/>
    <w:rsid w:val="00C457EE"/>
    <w:rsid w:val="00C474B8"/>
    <w:rsid w:val="00C474DA"/>
    <w:rsid w:val="00C535CA"/>
    <w:rsid w:val="00C53AD6"/>
    <w:rsid w:val="00C55188"/>
    <w:rsid w:val="00C57BE5"/>
    <w:rsid w:val="00C63A17"/>
    <w:rsid w:val="00C7053F"/>
    <w:rsid w:val="00C71ED0"/>
    <w:rsid w:val="00C738CA"/>
    <w:rsid w:val="00C743BA"/>
    <w:rsid w:val="00C7643B"/>
    <w:rsid w:val="00C77097"/>
    <w:rsid w:val="00C819A7"/>
    <w:rsid w:val="00C81FE9"/>
    <w:rsid w:val="00C83991"/>
    <w:rsid w:val="00C90633"/>
    <w:rsid w:val="00C9063F"/>
    <w:rsid w:val="00C9292D"/>
    <w:rsid w:val="00CB00AB"/>
    <w:rsid w:val="00CB0577"/>
    <w:rsid w:val="00CB486F"/>
    <w:rsid w:val="00CB7562"/>
    <w:rsid w:val="00CC6234"/>
    <w:rsid w:val="00CD060D"/>
    <w:rsid w:val="00CD0A58"/>
    <w:rsid w:val="00CD0BB7"/>
    <w:rsid w:val="00CD3789"/>
    <w:rsid w:val="00CD3E0B"/>
    <w:rsid w:val="00CE56A7"/>
    <w:rsid w:val="00CF0F2A"/>
    <w:rsid w:val="00CF5739"/>
    <w:rsid w:val="00CF603C"/>
    <w:rsid w:val="00CF7DA9"/>
    <w:rsid w:val="00D03483"/>
    <w:rsid w:val="00D03A77"/>
    <w:rsid w:val="00D048FB"/>
    <w:rsid w:val="00D05677"/>
    <w:rsid w:val="00D169E7"/>
    <w:rsid w:val="00D22551"/>
    <w:rsid w:val="00D23444"/>
    <w:rsid w:val="00D242A6"/>
    <w:rsid w:val="00D2480B"/>
    <w:rsid w:val="00D278A6"/>
    <w:rsid w:val="00D33EB1"/>
    <w:rsid w:val="00D51BF5"/>
    <w:rsid w:val="00D5250D"/>
    <w:rsid w:val="00D576E3"/>
    <w:rsid w:val="00D658B8"/>
    <w:rsid w:val="00D667C3"/>
    <w:rsid w:val="00D81C95"/>
    <w:rsid w:val="00D94287"/>
    <w:rsid w:val="00D94B60"/>
    <w:rsid w:val="00D95685"/>
    <w:rsid w:val="00DA0EC6"/>
    <w:rsid w:val="00DA52D5"/>
    <w:rsid w:val="00DB3919"/>
    <w:rsid w:val="00DB42F8"/>
    <w:rsid w:val="00DB5A6C"/>
    <w:rsid w:val="00DB7F19"/>
    <w:rsid w:val="00DC1BEA"/>
    <w:rsid w:val="00DC5CB1"/>
    <w:rsid w:val="00DC603D"/>
    <w:rsid w:val="00DC7E71"/>
    <w:rsid w:val="00DD1064"/>
    <w:rsid w:val="00DD3B79"/>
    <w:rsid w:val="00DD3CEB"/>
    <w:rsid w:val="00DD5934"/>
    <w:rsid w:val="00DD7592"/>
    <w:rsid w:val="00DE32B6"/>
    <w:rsid w:val="00DF0022"/>
    <w:rsid w:val="00DF080C"/>
    <w:rsid w:val="00DF3470"/>
    <w:rsid w:val="00DF4FD7"/>
    <w:rsid w:val="00DF5BEB"/>
    <w:rsid w:val="00E14F35"/>
    <w:rsid w:val="00E24420"/>
    <w:rsid w:val="00E252B1"/>
    <w:rsid w:val="00E26EF2"/>
    <w:rsid w:val="00E30268"/>
    <w:rsid w:val="00E343E5"/>
    <w:rsid w:val="00E3468E"/>
    <w:rsid w:val="00E347EE"/>
    <w:rsid w:val="00E34D0E"/>
    <w:rsid w:val="00E3611D"/>
    <w:rsid w:val="00E369CB"/>
    <w:rsid w:val="00E36F62"/>
    <w:rsid w:val="00E448F8"/>
    <w:rsid w:val="00E45B17"/>
    <w:rsid w:val="00E510B3"/>
    <w:rsid w:val="00E646AE"/>
    <w:rsid w:val="00E7369E"/>
    <w:rsid w:val="00E75457"/>
    <w:rsid w:val="00E77666"/>
    <w:rsid w:val="00E82B71"/>
    <w:rsid w:val="00E846C3"/>
    <w:rsid w:val="00E92405"/>
    <w:rsid w:val="00E9448B"/>
    <w:rsid w:val="00EA6354"/>
    <w:rsid w:val="00EB04C1"/>
    <w:rsid w:val="00EB274A"/>
    <w:rsid w:val="00EC0031"/>
    <w:rsid w:val="00ED0F04"/>
    <w:rsid w:val="00ED21F7"/>
    <w:rsid w:val="00EE3C24"/>
    <w:rsid w:val="00EE55D6"/>
    <w:rsid w:val="00EF376F"/>
    <w:rsid w:val="00F01146"/>
    <w:rsid w:val="00F07D3D"/>
    <w:rsid w:val="00F124DB"/>
    <w:rsid w:val="00F12CBA"/>
    <w:rsid w:val="00F13CC8"/>
    <w:rsid w:val="00F14F17"/>
    <w:rsid w:val="00F15EF2"/>
    <w:rsid w:val="00F20A16"/>
    <w:rsid w:val="00F22329"/>
    <w:rsid w:val="00F22F4F"/>
    <w:rsid w:val="00F244FC"/>
    <w:rsid w:val="00F2577E"/>
    <w:rsid w:val="00F27EFC"/>
    <w:rsid w:val="00F30330"/>
    <w:rsid w:val="00F32C20"/>
    <w:rsid w:val="00F3742F"/>
    <w:rsid w:val="00F424B5"/>
    <w:rsid w:val="00F555CC"/>
    <w:rsid w:val="00F64ABA"/>
    <w:rsid w:val="00F673E5"/>
    <w:rsid w:val="00F706E2"/>
    <w:rsid w:val="00F71294"/>
    <w:rsid w:val="00F764FF"/>
    <w:rsid w:val="00F81D33"/>
    <w:rsid w:val="00F84576"/>
    <w:rsid w:val="00F846C5"/>
    <w:rsid w:val="00F86675"/>
    <w:rsid w:val="00F87211"/>
    <w:rsid w:val="00F93984"/>
    <w:rsid w:val="00F97E90"/>
    <w:rsid w:val="00FA02B5"/>
    <w:rsid w:val="00FA150C"/>
    <w:rsid w:val="00FA1520"/>
    <w:rsid w:val="00FA35D0"/>
    <w:rsid w:val="00FA3D61"/>
    <w:rsid w:val="00FB7246"/>
    <w:rsid w:val="00FC2E4B"/>
    <w:rsid w:val="00FD75C5"/>
    <w:rsid w:val="00FE46C5"/>
    <w:rsid w:val="00FF02A8"/>
    <w:rsid w:val="00FF7506"/>
    <w:rsid w:val="00FF7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BFED46"/>
  <w15:chartTrackingRefBased/>
  <w15:docId w15:val="{E2BCF58C-1839-41BC-916D-1FDA6C0F5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674C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67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674C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styleId="Hyperlink">
    <w:name w:val="Hyperlink"/>
    <w:basedOn w:val="DefaultParagraphFont"/>
    <w:rsid w:val="009D674C"/>
    <w:rPr>
      <w:color w:val="0000FF"/>
      <w:u w:val="single"/>
    </w:rPr>
  </w:style>
  <w:style w:type="table" w:styleId="TableGrid">
    <w:name w:val="Table Grid"/>
    <w:basedOn w:val="TableNormal"/>
    <w:uiPriority w:val="59"/>
    <w:rsid w:val="009D674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9D674C"/>
    <w:pPr>
      <w:spacing w:after="0" w:line="240" w:lineRule="auto"/>
    </w:pPr>
    <w:rPr>
      <w:kern w:val="0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D674C"/>
    <w:rPr>
      <w:i/>
      <w:iCs/>
      <w:color w:val="808080" w:themeColor="text1" w:themeTint="7F"/>
    </w:rPr>
  </w:style>
  <w:style w:type="paragraph" w:styleId="ListParagraph">
    <w:name w:val="List Paragraph"/>
    <w:basedOn w:val="Normal"/>
    <w:link w:val="ListParagraphChar"/>
    <w:uiPriority w:val="34"/>
    <w:qFormat/>
    <w:rsid w:val="009D674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D674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674C"/>
    <w:rPr>
      <w:rFonts w:ascii="Calibri" w:eastAsia="Calibri" w:hAnsi="Calibri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9D674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674C"/>
    <w:rPr>
      <w:rFonts w:ascii="Calibri" w:eastAsia="Calibri" w:hAnsi="Calibri" w:cs="Times New Roman"/>
      <w:kern w:val="0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67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674C"/>
    <w:rPr>
      <w:rFonts w:ascii="Segoe UI" w:eastAsia="Calibri" w:hAnsi="Segoe UI" w:cs="Segoe UI"/>
      <w:kern w:val="0"/>
      <w:sz w:val="18"/>
      <w:szCs w:val="18"/>
      <w14:ligatures w14:val="none"/>
    </w:rPr>
  </w:style>
  <w:style w:type="character" w:customStyle="1" w:styleId="ListParagraphChar">
    <w:name w:val="List Paragraph Char"/>
    <w:link w:val="ListParagraph"/>
    <w:uiPriority w:val="34"/>
    <w:locked/>
    <w:rsid w:val="009D674C"/>
    <w:rPr>
      <w:rFonts w:ascii="Calibri" w:eastAsia="Calibri" w:hAnsi="Calibri" w:cs="Times New Roman"/>
      <w:kern w:val="0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9D67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D674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D674C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674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674C"/>
    <w:rPr>
      <w:rFonts w:ascii="Calibri" w:eastAsia="Calibri" w:hAnsi="Calibri" w:cs="Times New Roman"/>
      <w:b/>
      <w:bCs/>
      <w:kern w:val="0"/>
      <w:sz w:val="20"/>
      <w:szCs w:val="20"/>
      <w14:ligatures w14:val="none"/>
    </w:rPr>
  </w:style>
  <w:style w:type="character" w:customStyle="1" w:styleId="NoSpacingChar">
    <w:name w:val="No Spacing Char"/>
    <w:link w:val="NoSpacing"/>
    <w:uiPriority w:val="1"/>
    <w:locked/>
    <w:rsid w:val="009D674C"/>
    <w:rPr>
      <w:kern w:val="0"/>
      <w14:ligatures w14:val="non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3264B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8A54CF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5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4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4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9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4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7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3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licija@jurmala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21037D-6002-4BB2-B0E6-3BA606A2F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2621</Words>
  <Characters>1494</Characters>
  <Application>Microsoft Office Word</Application>
  <DocSecurity>0</DocSecurity>
  <Lines>12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 Jekabsone</dc:creator>
  <cp:keywords/>
  <dc:description/>
  <cp:lastModifiedBy>Sintija Neile</cp:lastModifiedBy>
  <cp:revision>4</cp:revision>
  <dcterms:created xsi:type="dcterms:W3CDTF">2026-07-17T10:03:00Z</dcterms:created>
  <dcterms:modified xsi:type="dcterms:W3CDTF">2026-07-17T11:41:00Z</dcterms:modified>
</cp:coreProperties>
</file>