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18FA" w14:textId="1F962C40" w:rsidR="008D4087" w:rsidRPr="002F2E93" w:rsidRDefault="009B4A75" w:rsidP="007A70E0">
      <w:pPr>
        <w:pStyle w:val="Heading3"/>
        <w:keepNext w:val="0"/>
        <w:tabs>
          <w:tab w:val="left" w:pos="1236"/>
          <w:tab w:val="center" w:pos="4536"/>
        </w:tabs>
        <w:jc w:val="left"/>
        <w:rPr>
          <w:szCs w:val="22"/>
        </w:rPr>
      </w:pPr>
      <w:bookmarkStart w:id="0" w:name="_Toc27980398"/>
      <w:r w:rsidRPr="002F2E93">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2F2E93" w:rsidRDefault="00F41D51" w:rsidP="00F44D22">
      <w:pPr>
        <w:pStyle w:val="Heading3"/>
        <w:keepNext w:val="0"/>
        <w:rPr>
          <w:szCs w:val="22"/>
        </w:rPr>
      </w:pPr>
      <w:r w:rsidRPr="002F2E93">
        <w:rPr>
          <w:szCs w:val="22"/>
        </w:rPr>
        <w:t>APSTIPRINĀTS</w:t>
      </w:r>
      <w:bookmarkEnd w:id="0"/>
    </w:p>
    <w:p w14:paraId="77664C5C" w14:textId="4966CA9F" w:rsidR="002B7E7A" w:rsidRPr="002F2E93" w:rsidRDefault="00975ABA" w:rsidP="002B7E7A">
      <w:pPr>
        <w:ind w:left="5103"/>
        <w:jc w:val="right"/>
        <w:rPr>
          <w:rFonts w:eastAsia="Calibri"/>
          <w:sz w:val="22"/>
          <w:szCs w:val="22"/>
        </w:rPr>
      </w:pPr>
      <w:r>
        <w:rPr>
          <w:rFonts w:eastAsia="Calibri"/>
          <w:sz w:val="22"/>
          <w:szCs w:val="22"/>
        </w:rPr>
        <w:t>AS</w:t>
      </w:r>
      <w:r w:rsidR="002B7E7A" w:rsidRPr="002F2E93">
        <w:rPr>
          <w:rFonts w:eastAsia="Calibri"/>
          <w:sz w:val="22"/>
          <w:szCs w:val="22"/>
        </w:rPr>
        <w:t xml:space="preserve"> „Rīgas namu pārvaldnieks”</w:t>
      </w:r>
    </w:p>
    <w:p w14:paraId="7E2A701A" w14:textId="2FBF3180" w:rsidR="008B50A2" w:rsidRPr="002F2E93" w:rsidRDefault="00C9273A" w:rsidP="00F44D22">
      <w:pPr>
        <w:jc w:val="right"/>
        <w:rPr>
          <w:sz w:val="22"/>
          <w:szCs w:val="22"/>
        </w:rPr>
      </w:pPr>
      <w:r w:rsidRPr="002F2E93">
        <w:rPr>
          <w:sz w:val="22"/>
          <w:szCs w:val="22"/>
        </w:rPr>
        <w:t>i</w:t>
      </w:r>
      <w:r w:rsidR="00F41D51" w:rsidRPr="002F2E93">
        <w:rPr>
          <w:sz w:val="22"/>
          <w:szCs w:val="22"/>
        </w:rPr>
        <w:t>epirkuma komisijas</w:t>
      </w:r>
    </w:p>
    <w:p w14:paraId="75C1BCEF" w14:textId="5B1F39D4" w:rsidR="00F41D51" w:rsidRPr="002F2E93" w:rsidRDefault="00E86993" w:rsidP="00F44D22">
      <w:pPr>
        <w:jc w:val="right"/>
        <w:rPr>
          <w:sz w:val="22"/>
          <w:szCs w:val="22"/>
        </w:rPr>
      </w:pPr>
      <w:r w:rsidRPr="00E86993">
        <w:rPr>
          <w:sz w:val="22"/>
          <w:szCs w:val="22"/>
        </w:rPr>
        <w:t>2</w:t>
      </w:r>
      <w:r w:rsidR="00F53D03">
        <w:rPr>
          <w:sz w:val="22"/>
          <w:szCs w:val="22"/>
        </w:rPr>
        <w:t>2</w:t>
      </w:r>
      <w:r w:rsidR="00E77E04" w:rsidRPr="00E86993">
        <w:rPr>
          <w:sz w:val="22"/>
          <w:szCs w:val="22"/>
        </w:rPr>
        <w:t>.</w:t>
      </w:r>
      <w:r w:rsidR="00ED1C4B" w:rsidRPr="00E86993">
        <w:rPr>
          <w:sz w:val="22"/>
          <w:szCs w:val="22"/>
        </w:rPr>
        <w:t>07</w:t>
      </w:r>
      <w:r w:rsidR="00E77E04" w:rsidRPr="00E86993">
        <w:rPr>
          <w:sz w:val="22"/>
          <w:szCs w:val="22"/>
        </w:rPr>
        <w:t>.2026</w:t>
      </w:r>
      <w:r w:rsidR="00E77E04">
        <w:rPr>
          <w:sz w:val="22"/>
          <w:szCs w:val="22"/>
        </w:rPr>
        <w:t>.</w:t>
      </w:r>
      <w:r w:rsidR="008B50A2" w:rsidRPr="002F2E93">
        <w:rPr>
          <w:sz w:val="22"/>
          <w:szCs w:val="22"/>
        </w:rPr>
        <w:t xml:space="preserve"> </w:t>
      </w:r>
      <w:r w:rsidR="00F41D51" w:rsidRPr="002F2E93">
        <w:rPr>
          <w:sz w:val="22"/>
          <w:szCs w:val="22"/>
        </w:rPr>
        <w:t>sēdē</w:t>
      </w:r>
      <w:r w:rsidR="00230C69" w:rsidRPr="002F2E93">
        <w:rPr>
          <w:sz w:val="22"/>
          <w:szCs w:val="22"/>
        </w:rPr>
        <w:t>,</w:t>
      </w:r>
    </w:p>
    <w:p w14:paraId="247A1769" w14:textId="742140CA" w:rsidR="00F41D51" w:rsidRPr="002F2E93" w:rsidRDefault="00230C69" w:rsidP="00F44D22">
      <w:pPr>
        <w:jc w:val="right"/>
        <w:rPr>
          <w:sz w:val="22"/>
          <w:szCs w:val="22"/>
        </w:rPr>
      </w:pPr>
      <w:r w:rsidRPr="00E77E04">
        <w:rPr>
          <w:sz w:val="22"/>
          <w:szCs w:val="22"/>
        </w:rPr>
        <w:t>protokols</w:t>
      </w:r>
      <w:r w:rsidR="00F41D51" w:rsidRPr="00E77E04">
        <w:rPr>
          <w:sz w:val="22"/>
          <w:szCs w:val="22"/>
        </w:rPr>
        <w:t xml:space="preserve"> </w:t>
      </w:r>
      <w:r w:rsidR="00307CE1" w:rsidRPr="00E77E04">
        <w:rPr>
          <w:sz w:val="22"/>
          <w:szCs w:val="22"/>
        </w:rPr>
        <w:t>Nr.</w:t>
      </w:r>
      <w:r w:rsidR="00307CE1" w:rsidRPr="00E77E04">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E77E04">
            <w:rPr>
              <w:rFonts w:eastAsia="Calibri"/>
              <w:sz w:val="22"/>
              <w:szCs w:val="22"/>
            </w:rPr>
            <w:t>SIA RNP 202</w:t>
          </w:r>
          <w:r w:rsidR="009B674D" w:rsidRPr="00E77E04">
            <w:rPr>
              <w:rFonts w:eastAsia="Calibri"/>
              <w:sz w:val="22"/>
              <w:szCs w:val="22"/>
            </w:rPr>
            <w:t>6</w:t>
          </w:r>
          <w:r w:rsidR="00307CE1" w:rsidRPr="00E77E04">
            <w:rPr>
              <w:rFonts w:eastAsia="Calibri"/>
              <w:sz w:val="22"/>
              <w:szCs w:val="22"/>
            </w:rPr>
            <w:t>/</w:t>
          </w:r>
          <w:r w:rsidR="009B674D" w:rsidRPr="00E77E04">
            <w:rPr>
              <w:rFonts w:eastAsia="Calibri"/>
              <w:sz w:val="22"/>
              <w:szCs w:val="22"/>
            </w:rPr>
            <w:t>35</w:t>
          </w:r>
        </w:sdtContent>
      </w:sdt>
      <w:r w:rsidR="002B7E7A" w:rsidRPr="00E77E04">
        <w:rPr>
          <w:sz w:val="22"/>
          <w:szCs w:val="22"/>
        </w:rPr>
        <w:t xml:space="preserve"> </w:t>
      </w:r>
      <w:r w:rsidR="00344E51" w:rsidRPr="00E77E04">
        <w:rPr>
          <w:rFonts w:eastAsia="Calibri"/>
          <w:sz w:val="22"/>
          <w:szCs w:val="22"/>
        </w:rPr>
        <w:t>–</w:t>
      </w:r>
      <w:r w:rsidR="00344E51" w:rsidRPr="002F2E93">
        <w:rPr>
          <w:rFonts w:eastAsia="Calibri"/>
          <w:sz w:val="22"/>
          <w:szCs w:val="22"/>
        </w:rPr>
        <w:t xml:space="preserve"> </w:t>
      </w:r>
      <w:r w:rsidR="002B7E7A" w:rsidRPr="002F2E93">
        <w:rPr>
          <w:rFonts w:eastAsia="Calibri"/>
          <w:sz w:val="22"/>
          <w:szCs w:val="22"/>
        </w:rPr>
        <w:t>1</w:t>
      </w:r>
    </w:p>
    <w:p w14:paraId="7AE0D0E9" w14:textId="77777777" w:rsidR="003F15EC" w:rsidRPr="002F2E93" w:rsidRDefault="003F15EC" w:rsidP="00F44D22">
      <w:pPr>
        <w:jc w:val="right"/>
        <w:rPr>
          <w:iCs/>
          <w:sz w:val="22"/>
          <w:szCs w:val="22"/>
        </w:rPr>
      </w:pPr>
    </w:p>
    <w:p w14:paraId="49777CEA" w14:textId="77777777" w:rsidR="00857019" w:rsidRPr="002F2E93" w:rsidRDefault="00857019" w:rsidP="00F44D22">
      <w:pPr>
        <w:pStyle w:val="Heading2"/>
        <w:jc w:val="center"/>
        <w:rPr>
          <w:caps/>
          <w:szCs w:val="24"/>
        </w:rPr>
      </w:pPr>
    </w:p>
    <w:p w14:paraId="5E8C4C66" w14:textId="77777777" w:rsidR="00CC3A02" w:rsidRPr="002F2E93" w:rsidRDefault="00CC3A02" w:rsidP="00F44D22"/>
    <w:p w14:paraId="29D33988" w14:textId="77777777" w:rsidR="00CC3A02" w:rsidRPr="002F2E93" w:rsidRDefault="00CC3A02" w:rsidP="00F44D22">
      <w:pPr>
        <w:pStyle w:val="Heading2"/>
        <w:jc w:val="center"/>
        <w:rPr>
          <w:caps/>
          <w:szCs w:val="24"/>
        </w:rPr>
      </w:pPr>
    </w:p>
    <w:p w14:paraId="2399BC0E" w14:textId="61D9AA96" w:rsidR="001E0271" w:rsidRPr="002F2E93" w:rsidRDefault="001E0271" w:rsidP="00F44D22">
      <w:pPr>
        <w:pStyle w:val="Heading2"/>
        <w:jc w:val="center"/>
        <w:rPr>
          <w:caps/>
          <w:szCs w:val="24"/>
        </w:rPr>
      </w:pPr>
    </w:p>
    <w:p w14:paraId="76723653" w14:textId="0A676D17" w:rsidR="008B50A2" w:rsidRPr="002F2E93" w:rsidRDefault="008B50A2" w:rsidP="00F44D22"/>
    <w:p w14:paraId="3CD0CDE4" w14:textId="77777777" w:rsidR="00D71593" w:rsidRPr="002F2E93" w:rsidRDefault="00D71593" w:rsidP="00F44D22"/>
    <w:p w14:paraId="51C27600" w14:textId="77777777" w:rsidR="008B50A2" w:rsidRPr="002F2E93" w:rsidRDefault="008B50A2" w:rsidP="00F44D22"/>
    <w:p w14:paraId="01E4520D" w14:textId="346D438A" w:rsidR="00F41D51" w:rsidRPr="002F2E93" w:rsidRDefault="00F41D51" w:rsidP="00F44D22">
      <w:pPr>
        <w:pStyle w:val="Heading2"/>
        <w:jc w:val="center"/>
        <w:rPr>
          <w:caps/>
          <w:sz w:val="28"/>
        </w:rPr>
      </w:pPr>
      <w:r w:rsidRPr="002F2E93">
        <w:rPr>
          <w:caps/>
          <w:sz w:val="28"/>
        </w:rPr>
        <w:t>Atklāt</w:t>
      </w:r>
      <w:r w:rsidR="008B50A2" w:rsidRPr="002F2E93">
        <w:rPr>
          <w:caps/>
          <w:sz w:val="28"/>
        </w:rPr>
        <w:t xml:space="preserve">A </w:t>
      </w:r>
      <w:r w:rsidRPr="002F2E93">
        <w:rPr>
          <w:caps/>
          <w:sz w:val="28"/>
        </w:rPr>
        <w:t>konkurs</w:t>
      </w:r>
      <w:r w:rsidR="008B50A2" w:rsidRPr="002F2E93">
        <w:rPr>
          <w:caps/>
          <w:sz w:val="28"/>
        </w:rPr>
        <w:t>A</w:t>
      </w:r>
    </w:p>
    <w:p w14:paraId="516B7663" w14:textId="4E9E71A5" w:rsidR="00D50EC7" w:rsidRPr="002F2E93" w:rsidRDefault="00D50EC7" w:rsidP="00F44D22"/>
    <w:p w14:paraId="2F7AAD12" w14:textId="77777777" w:rsidR="00D71593" w:rsidRPr="002F2E93" w:rsidRDefault="00D71593" w:rsidP="00F44D22"/>
    <w:p w14:paraId="2F2C6E2D" w14:textId="77777777" w:rsidR="00F41D51" w:rsidRPr="002F2E93" w:rsidRDefault="00F41D51" w:rsidP="00F44D22">
      <w:pPr>
        <w:jc w:val="center"/>
        <w:rPr>
          <w:b/>
          <w:sz w:val="24"/>
          <w:szCs w:val="24"/>
        </w:rPr>
      </w:pPr>
    </w:p>
    <w:p w14:paraId="79690859" w14:textId="5DB69DE1" w:rsidR="00307CE1" w:rsidRPr="002F2E93" w:rsidRDefault="00DD0FE4" w:rsidP="00307CE1">
      <w:pPr>
        <w:jc w:val="center"/>
        <w:rPr>
          <w:b/>
          <w:sz w:val="32"/>
          <w:szCs w:val="32"/>
        </w:rPr>
      </w:pPr>
      <w:sdt>
        <w:sdtPr>
          <w:rPr>
            <w:b/>
            <w:sz w:val="32"/>
            <w:szCs w:val="3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9B674D" w:rsidRPr="009B674D">
            <w:rPr>
              <w:b/>
              <w:sz w:val="32"/>
              <w:szCs w:val="32"/>
            </w:rPr>
            <w:t>Individuālo aizsardzības līdzekļu iegāde</w:t>
          </w:r>
        </w:sdtContent>
      </w:sdt>
    </w:p>
    <w:p w14:paraId="1F25761D" w14:textId="104E551F" w:rsidR="00F41D51" w:rsidRPr="002F2E93" w:rsidRDefault="00F41D51" w:rsidP="00F44D22">
      <w:pPr>
        <w:jc w:val="center"/>
        <w:rPr>
          <w:b/>
          <w:sz w:val="24"/>
          <w:szCs w:val="24"/>
        </w:rPr>
      </w:pPr>
    </w:p>
    <w:p w14:paraId="282447FA" w14:textId="77777777" w:rsidR="00D71593" w:rsidRPr="002F2E93" w:rsidRDefault="00D71593" w:rsidP="00D71593">
      <w:pPr>
        <w:widowControl w:val="0"/>
        <w:jc w:val="center"/>
        <w:rPr>
          <w:b/>
          <w:sz w:val="24"/>
          <w:szCs w:val="24"/>
        </w:rPr>
      </w:pPr>
    </w:p>
    <w:p w14:paraId="7BF3C507" w14:textId="7FEAF121" w:rsidR="00F41D51" w:rsidRPr="002F2E93" w:rsidRDefault="00F41D51" w:rsidP="00D71593">
      <w:pPr>
        <w:pStyle w:val="Heading9"/>
        <w:keepNext w:val="0"/>
        <w:autoSpaceDE/>
        <w:autoSpaceDN/>
        <w:rPr>
          <w:b/>
          <w:sz w:val="24"/>
          <w:szCs w:val="24"/>
        </w:rPr>
      </w:pPr>
      <w:r w:rsidRPr="002F2E93">
        <w:rPr>
          <w:b/>
          <w:sz w:val="24"/>
          <w:szCs w:val="24"/>
        </w:rPr>
        <w:t>Iepirkuma identifikāci</w:t>
      </w:r>
      <w:r w:rsidR="0048076D" w:rsidRPr="002F2E93">
        <w:rPr>
          <w:b/>
          <w:sz w:val="24"/>
          <w:szCs w:val="24"/>
        </w:rPr>
        <w:t xml:space="preserve">jas </w:t>
      </w:r>
      <w:r w:rsidR="00307CE1" w:rsidRPr="002F2E93">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9B674D">
            <w:rPr>
              <w:b/>
              <w:sz w:val="24"/>
              <w:szCs w:val="24"/>
            </w:rPr>
            <w:t>SIA RNP 2026/35</w:t>
          </w:r>
        </w:sdtContent>
      </w:sdt>
    </w:p>
    <w:p w14:paraId="4B7233AB" w14:textId="77777777" w:rsidR="00F41D51" w:rsidRPr="002F2E93" w:rsidRDefault="00F41D51" w:rsidP="00D71593">
      <w:pPr>
        <w:widowControl w:val="0"/>
        <w:jc w:val="center"/>
        <w:rPr>
          <w:b/>
          <w:bCs/>
          <w:caps/>
          <w:sz w:val="24"/>
          <w:szCs w:val="24"/>
        </w:rPr>
      </w:pPr>
    </w:p>
    <w:p w14:paraId="334CD46B" w14:textId="12EA00C3" w:rsidR="00F41D51" w:rsidRPr="002F2E93" w:rsidRDefault="00F41D51" w:rsidP="00D71593">
      <w:pPr>
        <w:widowControl w:val="0"/>
        <w:jc w:val="center"/>
        <w:rPr>
          <w:b/>
          <w:bCs/>
          <w:caps/>
          <w:sz w:val="24"/>
          <w:szCs w:val="24"/>
        </w:rPr>
      </w:pPr>
    </w:p>
    <w:p w14:paraId="362C027F" w14:textId="77777777" w:rsidR="00D71593" w:rsidRPr="002F2E93" w:rsidRDefault="00D71593" w:rsidP="00D71593">
      <w:pPr>
        <w:widowControl w:val="0"/>
        <w:jc w:val="center"/>
        <w:rPr>
          <w:b/>
          <w:bCs/>
          <w:caps/>
          <w:sz w:val="24"/>
          <w:szCs w:val="24"/>
        </w:rPr>
      </w:pPr>
    </w:p>
    <w:p w14:paraId="3DF47E38" w14:textId="77777777" w:rsidR="00DF24AB" w:rsidRPr="002F2E93" w:rsidRDefault="00DF24AB" w:rsidP="00D71593">
      <w:pPr>
        <w:widowControl w:val="0"/>
        <w:jc w:val="center"/>
        <w:rPr>
          <w:b/>
          <w:sz w:val="32"/>
          <w:szCs w:val="32"/>
        </w:rPr>
      </w:pPr>
      <w:r w:rsidRPr="002F2E93">
        <w:rPr>
          <w:b/>
          <w:sz w:val="32"/>
          <w:szCs w:val="32"/>
        </w:rPr>
        <w:t>NOLIKUMS</w:t>
      </w:r>
    </w:p>
    <w:p w14:paraId="65F663DD" w14:textId="1FA5FD56" w:rsidR="00DF24AB" w:rsidRPr="002F2E93" w:rsidRDefault="00DF24AB" w:rsidP="00D71593">
      <w:pPr>
        <w:widowControl w:val="0"/>
        <w:jc w:val="center"/>
        <w:rPr>
          <w:b/>
          <w:bCs/>
          <w:caps/>
          <w:sz w:val="24"/>
          <w:szCs w:val="24"/>
        </w:rPr>
      </w:pPr>
    </w:p>
    <w:p w14:paraId="257DE597" w14:textId="77777777" w:rsidR="00A44352" w:rsidRPr="002F2E93" w:rsidRDefault="00A44352" w:rsidP="00D71593">
      <w:pPr>
        <w:widowControl w:val="0"/>
      </w:pPr>
      <w:bookmarkStart w:id="1" w:name="_Toc513436253"/>
    </w:p>
    <w:p w14:paraId="4361E797" w14:textId="77777777" w:rsidR="00D71593" w:rsidRPr="002F2E93" w:rsidRDefault="00D71593" w:rsidP="00D71593">
      <w:pPr>
        <w:spacing w:before="240"/>
        <w:jc w:val="center"/>
      </w:pPr>
    </w:p>
    <w:p w14:paraId="4508BE65" w14:textId="77777777" w:rsidR="00D71593" w:rsidRPr="002F2E93" w:rsidRDefault="00D71593" w:rsidP="00D71593"/>
    <w:p w14:paraId="055B52A5" w14:textId="77777777" w:rsidR="00D71593" w:rsidRPr="002F2E93" w:rsidRDefault="00D71593" w:rsidP="00D71593"/>
    <w:p w14:paraId="51E1EF68" w14:textId="77777777" w:rsidR="00D71593" w:rsidRPr="002F2E93" w:rsidRDefault="00D71593" w:rsidP="00D71593"/>
    <w:p w14:paraId="18824024" w14:textId="77777777" w:rsidR="00D71593" w:rsidRPr="002F2E93" w:rsidRDefault="00D71593" w:rsidP="00D71593"/>
    <w:p w14:paraId="47BD91C6" w14:textId="77777777" w:rsidR="00D71593" w:rsidRPr="002F2E93" w:rsidRDefault="00D71593" w:rsidP="00D71593"/>
    <w:p w14:paraId="42A5A590" w14:textId="77777777" w:rsidR="00D71593" w:rsidRPr="002F2E93" w:rsidRDefault="00D71593" w:rsidP="00D71593"/>
    <w:p w14:paraId="10AB8F5D" w14:textId="77777777" w:rsidR="00D71593" w:rsidRPr="002F2E93" w:rsidRDefault="00D71593" w:rsidP="00D71593"/>
    <w:p w14:paraId="5BDFB01C" w14:textId="77777777" w:rsidR="00D71593" w:rsidRPr="002F2E93" w:rsidRDefault="00D71593" w:rsidP="00D71593"/>
    <w:p w14:paraId="10A6049C" w14:textId="77777777" w:rsidR="00D71593" w:rsidRPr="002F2E93" w:rsidRDefault="00D71593" w:rsidP="00D71593"/>
    <w:p w14:paraId="70D1F2B7" w14:textId="77777777" w:rsidR="00D71593" w:rsidRPr="002F2E93" w:rsidRDefault="00D71593" w:rsidP="00D71593">
      <w:pPr>
        <w:spacing w:before="240"/>
        <w:jc w:val="center"/>
      </w:pPr>
    </w:p>
    <w:p w14:paraId="1B650911" w14:textId="77777777" w:rsidR="00D71593" w:rsidRPr="002F2E93" w:rsidRDefault="00D71593" w:rsidP="00D71593"/>
    <w:p w14:paraId="03C0AF51" w14:textId="77777777" w:rsidR="00D71593" w:rsidRPr="002F2E93" w:rsidRDefault="00D71593" w:rsidP="00D71593"/>
    <w:p w14:paraId="6A191632" w14:textId="77777777" w:rsidR="00D71593" w:rsidRPr="002F2E93" w:rsidRDefault="00D71593" w:rsidP="00D71593"/>
    <w:p w14:paraId="37B864C3" w14:textId="77777777" w:rsidR="00D71593" w:rsidRPr="002F2E93" w:rsidRDefault="00D71593" w:rsidP="00D71593">
      <w:pPr>
        <w:spacing w:before="240"/>
        <w:jc w:val="center"/>
      </w:pPr>
    </w:p>
    <w:p w14:paraId="2F975986" w14:textId="4F311573" w:rsidR="00D71593" w:rsidRPr="002F2E93" w:rsidRDefault="00D71593" w:rsidP="00D71593">
      <w:pPr>
        <w:tabs>
          <w:tab w:val="left" w:pos="3900"/>
        </w:tabs>
        <w:spacing w:before="240"/>
      </w:pPr>
    </w:p>
    <w:p w14:paraId="57DBBAAE" w14:textId="7BD26790" w:rsidR="00D71593" w:rsidRPr="002F2E93" w:rsidRDefault="00D71593" w:rsidP="00D71593">
      <w:pPr>
        <w:tabs>
          <w:tab w:val="left" w:pos="3900"/>
        </w:tabs>
        <w:spacing w:before="240"/>
      </w:pPr>
    </w:p>
    <w:p w14:paraId="51DBF0D4" w14:textId="77777777" w:rsidR="00D71593" w:rsidRPr="002F2E93" w:rsidRDefault="00D71593" w:rsidP="00D71593">
      <w:pPr>
        <w:tabs>
          <w:tab w:val="left" w:pos="3900"/>
        </w:tabs>
        <w:spacing w:before="240"/>
      </w:pPr>
    </w:p>
    <w:p w14:paraId="47DA0691" w14:textId="22871439" w:rsidR="00307CE1" w:rsidRPr="002F2E93" w:rsidRDefault="00D71593" w:rsidP="00D71593">
      <w:pPr>
        <w:tabs>
          <w:tab w:val="left" w:pos="3900"/>
        </w:tabs>
        <w:spacing w:before="240"/>
        <w:jc w:val="center"/>
        <w:rPr>
          <w:rFonts w:eastAsia="Calibri"/>
          <w:bCs/>
          <w:sz w:val="22"/>
          <w:szCs w:val="22"/>
        </w:rPr>
      </w:pPr>
      <w:r w:rsidRPr="002F2E93">
        <w:rPr>
          <w:rFonts w:eastAsia="Calibri"/>
          <w:bCs/>
          <w:sz w:val="22"/>
          <w:szCs w:val="22"/>
        </w:rPr>
        <w:t>RĪGA 202</w:t>
      </w:r>
      <w:r w:rsidR="00517DF3">
        <w:rPr>
          <w:rFonts w:eastAsia="Calibri"/>
          <w:bCs/>
          <w:sz w:val="22"/>
          <w:szCs w:val="22"/>
        </w:rPr>
        <w:t>6</w:t>
      </w:r>
    </w:p>
    <w:p w14:paraId="0694A4E3" w14:textId="77777777" w:rsidR="00307CE1" w:rsidRPr="002F2E93" w:rsidRDefault="00307CE1">
      <w:pPr>
        <w:rPr>
          <w:rFonts w:eastAsia="Calibri"/>
          <w:bCs/>
          <w:sz w:val="22"/>
          <w:szCs w:val="22"/>
        </w:rPr>
      </w:pPr>
      <w:r w:rsidRPr="002F2E93">
        <w:rPr>
          <w:rFonts w:eastAsia="Calibri"/>
          <w:bCs/>
          <w:sz w:val="22"/>
          <w:szCs w:val="22"/>
        </w:rPr>
        <w:br w:type="page"/>
      </w:r>
    </w:p>
    <w:p w14:paraId="7747D482" w14:textId="77777777" w:rsidR="00F41D51" w:rsidRPr="002F2E93" w:rsidRDefault="00F41D51" w:rsidP="00D71593">
      <w:pPr>
        <w:pStyle w:val="Heading9"/>
        <w:keepNext w:val="0"/>
        <w:rPr>
          <w:b/>
          <w:sz w:val="22"/>
          <w:szCs w:val="22"/>
        </w:rPr>
      </w:pPr>
      <w:r w:rsidRPr="002F2E93">
        <w:rPr>
          <w:b/>
          <w:sz w:val="22"/>
          <w:szCs w:val="22"/>
        </w:rPr>
        <w:lastRenderedPageBreak/>
        <w:t>SATURS</w:t>
      </w:r>
    </w:p>
    <w:p w14:paraId="19B06834" w14:textId="77777777" w:rsidR="009C63E7" w:rsidRPr="002F2E93" w:rsidRDefault="009C63E7" w:rsidP="00F44D22"/>
    <w:p w14:paraId="068DBB73" w14:textId="5651BEC2" w:rsidR="00ED1C4B" w:rsidRDefault="006919E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r w:rsidRPr="002F2E93">
        <w:rPr>
          <w:bCs w:val="0"/>
          <w:noProof w:val="0"/>
        </w:rPr>
        <w:fldChar w:fldCharType="begin"/>
      </w:r>
      <w:r w:rsidRPr="002F2E93">
        <w:rPr>
          <w:bCs w:val="0"/>
          <w:noProof w:val="0"/>
        </w:rPr>
        <w:instrText xml:space="preserve"> TOC \o "1-1" \h \z \u </w:instrText>
      </w:r>
      <w:r w:rsidRPr="002F2E93">
        <w:rPr>
          <w:bCs w:val="0"/>
          <w:noProof w:val="0"/>
        </w:rPr>
        <w:fldChar w:fldCharType="separate"/>
      </w:r>
      <w:hyperlink w:anchor="_Toc233890916" w:history="1">
        <w:r w:rsidR="00ED1C4B" w:rsidRPr="004B3934">
          <w:rPr>
            <w:rStyle w:val="Hyperlink"/>
            <w14:scene3d>
              <w14:camera w14:prst="orthographicFront"/>
              <w14:lightRig w14:rig="threePt" w14:dir="t">
                <w14:rot w14:lat="0" w14:lon="0" w14:rev="0"/>
              </w14:lightRig>
            </w14:scene3d>
          </w:rPr>
          <w:t>1.</w:t>
        </w:r>
        <w:r w:rsidR="00ED1C4B">
          <w:rPr>
            <w:rFonts w:asciiTheme="minorHAnsi" w:eastAsiaTheme="minorEastAsia" w:hAnsiTheme="minorHAnsi" w:cstheme="minorBidi"/>
            <w:bCs w:val="0"/>
            <w:caps w:val="0"/>
            <w:smallCaps w:val="0"/>
            <w:kern w:val="2"/>
            <w:sz w:val="24"/>
            <w:szCs w:val="24"/>
            <w:lang w:eastAsia="lv-LV" w:bidi="lo-LA"/>
            <w14:ligatures w14:val="standardContextual"/>
          </w:rPr>
          <w:tab/>
        </w:r>
        <w:r w:rsidR="00ED1C4B" w:rsidRPr="004B3934">
          <w:rPr>
            <w:rStyle w:val="Hyperlink"/>
          </w:rPr>
          <w:t>Vispārīgā informācija</w:t>
        </w:r>
        <w:r w:rsidR="00ED1C4B">
          <w:rPr>
            <w:webHidden/>
          </w:rPr>
          <w:tab/>
        </w:r>
        <w:r w:rsidR="00ED1C4B">
          <w:rPr>
            <w:webHidden/>
          </w:rPr>
          <w:fldChar w:fldCharType="begin"/>
        </w:r>
        <w:r w:rsidR="00ED1C4B">
          <w:rPr>
            <w:webHidden/>
          </w:rPr>
          <w:instrText xml:space="preserve"> PAGEREF _Toc233890916 \h </w:instrText>
        </w:r>
        <w:r w:rsidR="00ED1C4B">
          <w:rPr>
            <w:webHidden/>
          </w:rPr>
        </w:r>
        <w:r w:rsidR="00ED1C4B">
          <w:rPr>
            <w:webHidden/>
          </w:rPr>
          <w:fldChar w:fldCharType="separate"/>
        </w:r>
        <w:r w:rsidR="00ED1C4B">
          <w:rPr>
            <w:webHidden/>
          </w:rPr>
          <w:t>3</w:t>
        </w:r>
        <w:r w:rsidR="00ED1C4B">
          <w:rPr>
            <w:webHidden/>
          </w:rPr>
          <w:fldChar w:fldCharType="end"/>
        </w:r>
      </w:hyperlink>
    </w:p>
    <w:p w14:paraId="065CD8A3" w14:textId="12968D32"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17" w:history="1">
        <w:r w:rsidRPr="004B3934">
          <w:rPr>
            <w:rStyle w:val="Hyperlink"/>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Informācija par iepirkuma priekšmetu</w:t>
        </w:r>
        <w:r>
          <w:rPr>
            <w:webHidden/>
          </w:rPr>
          <w:tab/>
        </w:r>
        <w:r>
          <w:rPr>
            <w:webHidden/>
          </w:rPr>
          <w:fldChar w:fldCharType="begin"/>
        </w:r>
        <w:r>
          <w:rPr>
            <w:webHidden/>
          </w:rPr>
          <w:instrText xml:space="preserve"> PAGEREF _Toc233890917 \h </w:instrText>
        </w:r>
        <w:r>
          <w:rPr>
            <w:webHidden/>
          </w:rPr>
        </w:r>
        <w:r>
          <w:rPr>
            <w:webHidden/>
          </w:rPr>
          <w:fldChar w:fldCharType="separate"/>
        </w:r>
        <w:r>
          <w:rPr>
            <w:webHidden/>
          </w:rPr>
          <w:t>5</w:t>
        </w:r>
        <w:r>
          <w:rPr>
            <w:webHidden/>
          </w:rPr>
          <w:fldChar w:fldCharType="end"/>
        </w:r>
      </w:hyperlink>
    </w:p>
    <w:p w14:paraId="32EF9EFC" w14:textId="66111914"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18" w:history="1">
        <w:r w:rsidRPr="004B3934">
          <w:rPr>
            <w:rStyle w:val="Hyperlink"/>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Prasības piedāvājumu noformēšanai</w:t>
        </w:r>
        <w:r>
          <w:rPr>
            <w:webHidden/>
          </w:rPr>
          <w:tab/>
        </w:r>
        <w:r>
          <w:rPr>
            <w:webHidden/>
          </w:rPr>
          <w:fldChar w:fldCharType="begin"/>
        </w:r>
        <w:r>
          <w:rPr>
            <w:webHidden/>
          </w:rPr>
          <w:instrText xml:space="preserve"> PAGEREF _Toc233890918 \h </w:instrText>
        </w:r>
        <w:r>
          <w:rPr>
            <w:webHidden/>
          </w:rPr>
        </w:r>
        <w:r>
          <w:rPr>
            <w:webHidden/>
          </w:rPr>
          <w:fldChar w:fldCharType="separate"/>
        </w:r>
        <w:r>
          <w:rPr>
            <w:webHidden/>
          </w:rPr>
          <w:t>5</w:t>
        </w:r>
        <w:r>
          <w:rPr>
            <w:webHidden/>
          </w:rPr>
          <w:fldChar w:fldCharType="end"/>
        </w:r>
      </w:hyperlink>
    </w:p>
    <w:p w14:paraId="2DB3051C" w14:textId="37964931"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19" w:history="1">
        <w:r w:rsidRPr="004B3934">
          <w:rPr>
            <w:rStyle w:val="Hyperlink"/>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Prasības pretendentiem un iesniedzamie dokumenti</w:t>
        </w:r>
        <w:r>
          <w:rPr>
            <w:webHidden/>
          </w:rPr>
          <w:tab/>
        </w:r>
        <w:r>
          <w:rPr>
            <w:webHidden/>
          </w:rPr>
          <w:fldChar w:fldCharType="begin"/>
        </w:r>
        <w:r>
          <w:rPr>
            <w:webHidden/>
          </w:rPr>
          <w:instrText xml:space="preserve"> PAGEREF _Toc233890919 \h </w:instrText>
        </w:r>
        <w:r>
          <w:rPr>
            <w:webHidden/>
          </w:rPr>
        </w:r>
        <w:r>
          <w:rPr>
            <w:webHidden/>
          </w:rPr>
          <w:fldChar w:fldCharType="separate"/>
        </w:r>
        <w:r>
          <w:rPr>
            <w:webHidden/>
          </w:rPr>
          <w:t>6</w:t>
        </w:r>
        <w:r>
          <w:rPr>
            <w:webHidden/>
          </w:rPr>
          <w:fldChar w:fldCharType="end"/>
        </w:r>
      </w:hyperlink>
    </w:p>
    <w:p w14:paraId="47D7DBA9" w14:textId="7FD96C6E"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0" w:history="1">
        <w:r w:rsidRPr="004B3934">
          <w:rPr>
            <w:rStyle w:val="Hyperlink"/>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Piedāvājumu vērtēšana</w:t>
        </w:r>
        <w:r>
          <w:rPr>
            <w:webHidden/>
          </w:rPr>
          <w:tab/>
        </w:r>
        <w:r>
          <w:rPr>
            <w:webHidden/>
          </w:rPr>
          <w:fldChar w:fldCharType="begin"/>
        </w:r>
        <w:r>
          <w:rPr>
            <w:webHidden/>
          </w:rPr>
          <w:instrText xml:space="preserve"> PAGEREF _Toc233890920 \h </w:instrText>
        </w:r>
        <w:r>
          <w:rPr>
            <w:webHidden/>
          </w:rPr>
        </w:r>
        <w:r>
          <w:rPr>
            <w:webHidden/>
          </w:rPr>
          <w:fldChar w:fldCharType="separate"/>
        </w:r>
        <w:r>
          <w:rPr>
            <w:webHidden/>
          </w:rPr>
          <w:t>10</w:t>
        </w:r>
        <w:r>
          <w:rPr>
            <w:webHidden/>
          </w:rPr>
          <w:fldChar w:fldCharType="end"/>
        </w:r>
      </w:hyperlink>
    </w:p>
    <w:p w14:paraId="3F12D017" w14:textId="4D6CAE8E"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1" w:history="1">
        <w:r w:rsidRPr="004B3934">
          <w:rPr>
            <w:rStyle w:val="Hyperlink"/>
          </w:rPr>
          <w:t>6.</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Aritmētisko kļūdu labošana</w:t>
        </w:r>
        <w:r>
          <w:rPr>
            <w:webHidden/>
          </w:rPr>
          <w:tab/>
        </w:r>
        <w:r>
          <w:rPr>
            <w:webHidden/>
          </w:rPr>
          <w:fldChar w:fldCharType="begin"/>
        </w:r>
        <w:r>
          <w:rPr>
            <w:webHidden/>
          </w:rPr>
          <w:instrText xml:space="preserve"> PAGEREF _Toc233890921 \h </w:instrText>
        </w:r>
        <w:r>
          <w:rPr>
            <w:webHidden/>
          </w:rPr>
        </w:r>
        <w:r>
          <w:rPr>
            <w:webHidden/>
          </w:rPr>
          <w:fldChar w:fldCharType="separate"/>
        </w:r>
        <w:r>
          <w:rPr>
            <w:webHidden/>
          </w:rPr>
          <w:t>11</w:t>
        </w:r>
        <w:r>
          <w:rPr>
            <w:webHidden/>
          </w:rPr>
          <w:fldChar w:fldCharType="end"/>
        </w:r>
      </w:hyperlink>
    </w:p>
    <w:p w14:paraId="4FC5D932" w14:textId="6327C041"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2" w:history="1">
        <w:r w:rsidRPr="004B3934">
          <w:rPr>
            <w:rStyle w:val="Hyperlink"/>
          </w:rPr>
          <w:t>7.</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Nepamatoti lēta piedāvājuma pārbaude</w:t>
        </w:r>
        <w:r>
          <w:rPr>
            <w:webHidden/>
          </w:rPr>
          <w:tab/>
        </w:r>
        <w:r>
          <w:rPr>
            <w:webHidden/>
          </w:rPr>
          <w:fldChar w:fldCharType="begin"/>
        </w:r>
        <w:r>
          <w:rPr>
            <w:webHidden/>
          </w:rPr>
          <w:instrText xml:space="preserve"> PAGEREF _Toc233890922 \h </w:instrText>
        </w:r>
        <w:r>
          <w:rPr>
            <w:webHidden/>
          </w:rPr>
        </w:r>
        <w:r>
          <w:rPr>
            <w:webHidden/>
          </w:rPr>
          <w:fldChar w:fldCharType="separate"/>
        </w:r>
        <w:r>
          <w:rPr>
            <w:webHidden/>
          </w:rPr>
          <w:t>11</w:t>
        </w:r>
        <w:r>
          <w:rPr>
            <w:webHidden/>
          </w:rPr>
          <w:fldChar w:fldCharType="end"/>
        </w:r>
      </w:hyperlink>
    </w:p>
    <w:p w14:paraId="742A4102" w14:textId="43EE7E0F"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3" w:history="1">
        <w:r w:rsidRPr="004B3934">
          <w:rPr>
            <w:rStyle w:val="Hyperlink"/>
          </w:rPr>
          <w:t>8.</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Izslēgšanas nosacījumu pārbaude</w:t>
        </w:r>
        <w:r>
          <w:rPr>
            <w:webHidden/>
          </w:rPr>
          <w:tab/>
        </w:r>
        <w:r>
          <w:rPr>
            <w:webHidden/>
          </w:rPr>
          <w:fldChar w:fldCharType="begin"/>
        </w:r>
        <w:r>
          <w:rPr>
            <w:webHidden/>
          </w:rPr>
          <w:instrText xml:space="preserve"> PAGEREF _Toc233890923 \h </w:instrText>
        </w:r>
        <w:r>
          <w:rPr>
            <w:webHidden/>
          </w:rPr>
        </w:r>
        <w:r>
          <w:rPr>
            <w:webHidden/>
          </w:rPr>
          <w:fldChar w:fldCharType="separate"/>
        </w:r>
        <w:r>
          <w:rPr>
            <w:webHidden/>
          </w:rPr>
          <w:t>11</w:t>
        </w:r>
        <w:r>
          <w:rPr>
            <w:webHidden/>
          </w:rPr>
          <w:fldChar w:fldCharType="end"/>
        </w:r>
      </w:hyperlink>
    </w:p>
    <w:p w14:paraId="140CCE82" w14:textId="15A2AD50"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4" w:history="1">
        <w:r w:rsidRPr="004B3934">
          <w:rPr>
            <w:rStyle w:val="Hyperlink"/>
          </w:rPr>
          <w:t>9.</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Lēmuma paziņošana un līguma slēgšana</w:t>
        </w:r>
        <w:r>
          <w:rPr>
            <w:webHidden/>
          </w:rPr>
          <w:tab/>
        </w:r>
        <w:r>
          <w:rPr>
            <w:webHidden/>
          </w:rPr>
          <w:fldChar w:fldCharType="begin"/>
        </w:r>
        <w:r>
          <w:rPr>
            <w:webHidden/>
          </w:rPr>
          <w:instrText xml:space="preserve"> PAGEREF _Toc233890924 \h </w:instrText>
        </w:r>
        <w:r>
          <w:rPr>
            <w:webHidden/>
          </w:rPr>
        </w:r>
        <w:r>
          <w:rPr>
            <w:webHidden/>
          </w:rPr>
          <w:fldChar w:fldCharType="separate"/>
        </w:r>
        <w:r>
          <w:rPr>
            <w:webHidden/>
          </w:rPr>
          <w:t>12</w:t>
        </w:r>
        <w:r>
          <w:rPr>
            <w:webHidden/>
          </w:rPr>
          <w:fldChar w:fldCharType="end"/>
        </w:r>
      </w:hyperlink>
    </w:p>
    <w:p w14:paraId="4A5B108A" w14:textId="46D1A320"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5" w:history="1">
        <w:r w:rsidRPr="004B3934">
          <w:rPr>
            <w:rStyle w:val="Hyperlink"/>
          </w:rPr>
          <w:t>10.</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Komisijas tiesības un pienākumi</w:t>
        </w:r>
        <w:r>
          <w:rPr>
            <w:webHidden/>
          </w:rPr>
          <w:tab/>
        </w:r>
        <w:r>
          <w:rPr>
            <w:webHidden/>
          </w:rPr>
          <w:fldChar w:fldCharType="begin"/>
        </w:r>
        <w:r>
          <w:rPr>
            <w:webHidden/>
          </w:rPr>
          <w:instrText xml:space="preserve"> PAGEREF _Toc233890925 \h </w:instrText>
        </w:r>
        <w:r>
          <w:rPr>
            <w:webHidden/>
          </w:rPr>
        </w:r>
        <w:r>
          <w:rPr>
            <w:webHidden/>
          </w:rPr>
          <w:fldChar w:fldCharType="separate"/>
        </w:r>
        <w:r>
          <w:rPr>
            <w:webHidden/>
          </w:rPr>
          <w:t>12</w:t>
        </w:r>
        <w:r>
          <w:rPr>
            <w:webHidden/>
          </w:rPr>
          <w:fldChar w:fldCharType="end"/>
        </w:r>
      </w:hyperlink>
    </w:p>
    <w:p w14:paraId="22966AA2" w14:textId="099CCDEF"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6" w:history="1">
        <w:r w:rsidRPr="004B3934">
          <w:rPr>
            <w:rStyle w:val="Hyperlink"/>
          </w:rPr>
          <w:t>11.</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Pretendenta tiesības un pienākumi</w:t>
        </w:r>
        <w:r>
          <w:rPr>
            <w:webHidden/>
          </w:rPr>
          <w:tab/>
        </w:r>
        <w:r>
          <w:rPr>
            <w:webHidden/>
          </w:rPr>
          <w:fldChar w:fldCharType="begin"/>
        </w:r>
        <w:r>
          <w:rPr>
            <w:webHidden/>
          </w:rPr>
          <w:instrText xml:space="preserve"> PAGEREF _Toc233890926 \h </w:instrText>
        </w:r>
        <w:r>
          <w:rPr>
            <w:webHidden/>
          </w:rPr>
        </w:r>
        <w:r>
          <w:rPr>
            <w:webHidden/>
          </w:rPr>
          <w:fldChar w:fldCharType="separate"/>
        </w:r>
        <w:r>
          <w:rPr>
            <w:webHidden/>
          </w:rPr>
          <w:t>13</w:t>
        </w:r>
        <w:r>
          <w:rPr>
            <w:webHidden/>
          </w:rPr>
          <w:fldChar w:fldCharType="end"/>
        </w:r>
      </w:hyperlink>
    </w:p>
    <w:p w14:paraId="7F857CEC" w14:textId="744FE76A"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7" w:history="1">
        <w:r w:rsidRPr="004B3934">
          <w:rPr>
            <w:rStyle w:val="Hyperlink"/>
          </w:rPr>
          <w:t>12.</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4B3934">
          <w:rPr>
            <w:rStyle w:val="Hyperlink"/>
          </w:rPr>
          <w:t>Pielikumu saraksts</w:t>
        </w:r>
        <w:r>
          <w:rPr>
            <w:webHidden/>
          </w:rPr>
          <w:tab/>
        </w:r>
        <w:r>
          <w:rPr>
            <w:webHidden/>
          </w:rPr>
          <w:fldChar w:fldCharType="begin"/>
        </w:r>
        <w:r>
          <w:rPr>
            <w:webHidden/>
          </w:rPr>
          <w:instrText xml:space="preserve"> PAGEREF _Toc233890927 \h </w:instrText>
        </w:r>
        <w:r>
          <w:rPr>
            <w:webHidden/>
          </w:rPr>
        </w:r>
        <w:r>
          <w:rPr>
            <w:webHidden/>
          </w:rPr>
          <w:fldChar w:fldCharType="separate"/>
        </w:r>
        <w:r>
          <w:rPr>
            <w:webHidden/>
          </w:rPr>
          <w:t>13</w:t>
        </w:r>
        <w:r>
          <w:rPr>
            <w:webHidden/>
          </w:rPr>
          <w:fldChar w:fldCharType="end"/>
        </w:r>
      </w:hyperlink>
    </w:p>
    <w:p w14:paraId="3F167327" w14:textId="65D02401"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8" w:history="1">
        <w:r w:rsidRPr="004B3934">
          <w:rPr>
            <w:rStyle w:val="Hyperlink"/>
          </w:rPr>
          <w:t>Pieteikums</w:t>
        </w:r>
        <w:r>
          <w:rPr>
            <w:webHidden/>
          </w:rPr>
          <w:tab/>
        </w:r>
        <w:r>
          <w:rPr>
            <w:webHidden/>
          </w:rPr>
          <w:fldChar w:fldCharType="begin"/>
        </w:r>
        <w:r>
          <w:rPr>
            <w:webHidden/>
          </w:rPr>
          <w:instrText xml:space="preserve"> PAGEREF _Toc233890928 \h </w:instrText>
        </w:r>
        <w:r>
          <w:rPr>
            <w:webHidden/>
          </w:rPr>
        </w:r>
        <w:r>
          <w:rPr>
            <w:webHidden/>
          </w:rPr>
          <w:fldChar w:fldCharType="separate"/>
        </w:r>
        <w:r>
          <w:rPr>
            <w:webHidden/>
          </w:rPr>
          <w:t>14</w:t>
        </w:r>
        <w:r>
          <w:rPr>
            <w:webHidden/>
          </w:rPr>
          <w:fldChar w:fldCharType="end"/>
        </w:r>
      </w:hyperlink>
    </w:p>
    <w:p w14:paraId="5B4C7E1A" w14:textId="54327C09"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29" w:history="1">
        <w:r w:rsidRPr="004B3934">
          <w:rPr>
            <w:rStyle w:val="Hyperlink"/>
          </w:rPr>
          <w:t>Apliecinājums par neatkarīgi izstrādātu piedāvājumu</w:t>
        </w:r>
        <w:r>
          <w:rPr>
            <w:webHidden/>
          </w:rPr>
          <w:tab/>
        </w:r>
        <w:r>
          <w:rPr>
            <w:webHidden/>
          </w:rPr>
          <w:fldChar w:fldCharType="begin"/>
        </w:r>
        <w:r>
          <w:rPr>
            <w:webHidden/>
          </w:rPr>
          <w:instrText xml:space="preserve"> PAGEREF _Toc233890929 \h </w:instrText>
        </w:r>
        <w:r>
          <w:rPr>
            <w:webHidden/>
          </w:rPr>
        </w:r>
        <w:r>
          <w:rPr>
            <w:webHidden/>
          </w:rPr>
          <w:fldChar w:fldCharType="separate"/>
        </w:r>
        <w:r>
          <w:rPr>
            <w:webHidden/>
          </w:rPr>
          <w:t>16</w:t>
        </w:r>
        <w:r>
          <w:rPr>
            <w:webHidden/>
          </w:rPr>
          <w:fldChar w:fldCharType="end"/>
        </w:r>
      </w:hyperlink>
    </w:p>
    <w:p w14:paraId="208E8A9B" w14:textId="714E1795"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30" w:history="1">
        <w:r w:rsidRPr="004B3934">
          <w:rPr>
            <w:rStyle w:val="Hyperlink"/>
          </w:rPr>
          <w:t>Apliecinājums par pretendenta veiktajām piegādēm</w:t>
        </w:r>
        <w:r>
          <w:rPr>
            <w:webHidden/>
          </w:rPr>
          <w:tab/>
        </w:r>
        <w:r>
          <w:rPr>
            <w:webHidden/>
          </w:rPr>
          <w:fldChar w:fldCharType="begin"/>
        </w:r>
        <w:r>
          <w:rPr>
            <w:webHidden/>
          </w:rPr>
          <w:instrText xml:space="preserve"> PAGEREF _Toc233890930 \h </w:instrText>
        </w:r>
        <w:r>
          <w:rPr>
            <w:webHidden/>
          </w:rPr>
        </w:r>
        <w:r>
          <w:rPr>
            <w:webHidden/>
          </w:rPr>
          <w:fldChar w:fldCharType="separate"/>
        </w:r>
        <w:r>
          <w:rPr>
            <w:webHidden/>
          </w:rPr>
          <w:t>18</w:t>
        </w:r>
        <w:r>
          <w:rPr>
            <w:webHidden/>
          </w:rPr>
          <w:fldChar w:fldCharType="end"/>
        </w:r>
      </w:hyperlink>
    </w:p>
    <w:p w14:paraId="17682A03" w14:textId="77BE4F25"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31" w:history="1">
        <w:r w:rsidRPr="004B3934">
          <w:rPr>
            <w:rStyle w:val="Hyperlink"/>
          </w:rPr>
          <w:t>Iepirkuma līguma projekts</w:t>
        </w:r>
        <w:r>
          <w:rPr>
            <w:webHidden/>
          </w:rPr>
          <w:tab/>
        </w:r>
        <w:r>
          <w:rPr>
            <w:webHidden/>
          </w:rPr>
          <w:fldChar w:fldCharType="begin"/>
        </w:r>
        <w:r>
          <w:rPr>
            <w:webHidden/>
          </w:rPr>
          <w:instrText xml:space="preserve"> PAGEREF _Toc233890931 \h </w:instrText>
        </w:r>
        <w:r>
          <w:rPr>
            <w:webHidden/>
          </w:rPr>
        </w:r>
        <w:r>
          <w:rPr>
            <w:webHidden/>
          </w:rPr>
          <w:fldChar w:fldCharType="separate"/>
        </w:r>
        <w:r>
          <w:rPr>
            <w:webHidden/>
          </w:rPr>
          <w:t>19</w:t>
        </w:r>
        <w:r>
          <w:rPr>
            <w:webHidden/>
          </w:rPr>
          <w:fldChar w:fldCharType="end"/>
        </w:r>
      </w:hyperlink>
    </w:p>
    <w:p w14:paraId="1220766E" w14:textId="272932EE"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32" w:history="1">
        <w:r w:rsidRPr="004B3934">
          <w:rPr>
            <w:rStyle w:val="Hyperlink"/>
          </w:rPr>
          <w:t>Personas, uz kuras spējām pretendents balstās, apliecinājums</w:t>
        </w:r>
        <w:r>
          <w:rPr>
            <w:webHidden/>
          </w:rPr>
          <w:tab/>
        </w:r>
        <w:r>
          <w:rPr>
            <w:webHidden/>
          </w:rPr>
          <w:fldChar w:fldCharType="begin"/>
        </w:r>
        <w:r>
          <w:rPr>
            <w:webHidden/>
          </w:rPr>
          <w:instrText xml:space="preserve"> PAGEREF _Toc233890932 \h </w:instrText>
        </w:r>
        <w:r>
          <w:rPr>
            <w:webHidden/>
          </w:rPr>
        </w:r>
        <w:r>
          <w:rPr>
            <w:webHidden/>
          </w:rPr>
          <w:fldChar w:fldCharType="separate"/>
        </w:r>
        <w:r>
          <w:rPr>
            <w:webHidden/>
          </w:rPr>
          <w:t>20</w:t>
        </w:r>
        <w:r>
          <w:rPr>
            <w:webHidden/>
          </w:rPr>
          <w:fldChar w:fldCharType="end"/>
        </w:r>
      </w:hyperlink>
    </w:p>
    <w:p w14:paraId="026C1C6D" w14:textId="22A75EC8"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33" w:history="1">
        <w:r w:rsidRPr="004B3934">
          <w:rPr>
            <w:rStyle w:val="Hyperlink"/>
          </w:rPr>
          <w:t>Tehniskā specifikācija/Tehniskais -  finanšu piedāvājums</w:t>
        </w:r>
        <w:r>
          <w:rPr>
            <w:webHidden/>
          </w:rPr>
          <w:tab/>
        </w:r>
        <w:r>
          <w:rPr>
            <w:webHidden/>
          </w:rPr>
          <w:fldChar w:fldCharType="begin"/>
        </w:r>
        <w:r>
          <w:rPr>
            <w:webHidden/>
          </w:rPr>
          <w:instrText xml:space="preserve"> PAGEREF _Toc233890933 \h </w:instrText>
        </w:r>
        <w:r>
          <w:rPr>
            <w:webHidden/>
          </w:rPr>
        </w:r>
        <w:r>
          <w:rPr>
            <w:webHidden/>
          </w:rPr>
          <w:fldChar w:fldCharType="separate"/>
        </w:r>
        <w:r>
          <w:rPr>
            <w:webHidden/>
          </w:rPr>
          <w:t>21</w:t>
        </w:r>
        <w:r>
          <w:rPr>
            <w:webHidden/>
          </w:rPr>
          <w:fldChar w:fldCharType="end"/>
        </w:r>
      </w:hyperlink>
    </w:p>
    <w:p w14:paraId="088B397F" w14:textId="39AC5436" w:rsidR="00ED1C4B" w:rsidRDefault="00ED1C4B">
      <w:pPr>
        <w:pStyle w:val="TOC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233890934" w:history="1">
        <w:r w:rsidRPr="004B3934">
          <w:rPr>
            <w:rStyle w:val="Hyperlink"/>
          </w:rPr>
          <w:t>Apliecinājums par finanšu apgrozījumu</w:t>
        </w:r>
        <w:r>
          <w:rPr>
            <w:webHidden/>
          </w:rPr>
          <w:tab/>
        </w:r>
        <w:r>
          <w:rPr>
            <w:webHidden/>
          </w:rPr>
          <w:fldChar w:fldCharType="begin"/>
        </w:r>
        <w:r>
          <w:rPr>
            <w:webHidden/>
          </w:rPr>
          <w:instrText xml:space="preserve"> PAGEREF _Toc233890934 \h </w:instrText>
        </w:r>
        <w:r>
          <w:rPr>
            <w:webHidden/>
          </w:rPr>
        </w:r>
        <w:r>
          <w:rPr>
            <w:webHidden/>
          </w:rPr>
          <w:fldChar w:fldCharType="separate"/>
        </w:r>
        <w:r>
          <w:rPr>
            <w:webHidden/>
          </w:rPr>
          <w:t>22</w:t>
        </w:r>
        <w:r>
          <w:rPr>
            <w:webHidden/>
          </w:rPr>
          <w:fldChar w:fldCharType="end"/>
        </w:r>
      </w:hyperlink>
    </w:p>
    <w:p w14:paraId="0EDB4730" w14:textId="602983F2" w:rsidR="00510A97" w:rsidRPr="002F2E93" w:rsidRDefault="006919EB" w:rsidP="00F44D22">
      <w:pPr>
        <w:pStyle w:val="TOC1"/>
        <w:spacing w:before="0" w:after="0" w:line="360" w:lineRule="auto"/>
        <w:rPr>
          <w:noProof w:val="0"/>
        </w:rPr>
      </w:pPr>
      <w:r w:rsidRPr="002F2E93">
        <w:rPr>
          <w:bCs w:val="0"/>
          <w:noProof w:val="0"/>
        </w:rPr>
        <w:fldChar w:fldCharType="end"/>
      </w:r>
    </w:p>
    <w:p w14:paraId="1AA29531" w14:textId="66AA8256" w:rsidR="00516DBA" w:rsidRPr="00ED1C4B" w:rsidRDefault="00682503" w:rsidP="00ED1C4B">
      <w:pPr>
        <w:pStyle w:val="Heading1"/>
        <w:jc w:val="center"/>
        <w:rPr>
          <w:sz w:val="22"/>
          <w:szCs w:val="22"/>
        </w:rPr>
      </w:pPr>
      <w:r w:rsidRPr="002F2E93">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233890916"/>
      <w:r w:rsidR="000F16FC" w:rsidRPr="002F2E93">
        <w:rPr>
          <w:rFonts w:ascii="Times New Roman" w:hAnsi="Times New Roman"/>
          <w:szCs w:val="24"/>
        </w:rPr>
        <w:lastRenderedPageBreak/>
        <w:t>V</w:t>
      </w:r>
      <w:r w:rsidR="00F41D51" w:rsidRPr="002F2E93">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4245AD" w14:textId="4CE2CB2D" w:rsidR="00F41D51" w:rsidRPr="002F2E93" w:rsidRDefault="00F41D51" w:rsidP="00F44D22">
      <w:pPr>
        <w:pStyle w:val="Heading2"/>
        <w:keepNext w:val="0"/>
        <w:numPr>
          <w:ilvl w:val="1"/>
          <w:numId w:val="2"/>
        </w:numPr>
        <w:tabs>
          <w:tab w:val="clear" w:pos="360"/>
          <w:tab w:val="num" w:pos="567"/>
        </w:tabs>
        <w:ind w:left="567" w:hanging="567"/>
        <w:rPr>
          <w:sz w:val="22"/>
          <w:szCs w:val="22"/>
        </w:rPr>
      </w:pPr>
      <w:r w:rsidRPr="002F2E93">
        <w:rPr>
          <w:sz w:val="22"/>
          <w:szCs w:val="22"/>
        </w:rPr>
        <w:t>Iepirkuma</w:t>
      </w:r>
      <w:r w:rsidR="007129D8" w:rsidRPr="002F2E93">
        <w:rPr>
          <w:sz w:val="22"/>
          <w:szCs w:val="22"/>
        </w:rPr>
        <w:t xml:space="preserve"> procedūra,</w:t>
      </w:r>
      <w:r w:rsidRPr="002F2E93">
        <w:rPr>
          <w:sz w:val="22"/>
          <w:szCs w:val="22"/>
        </w:rPr>
        <w:t xml:space="preserve"> </w:t>
      </w:r>
      <w:r w:rsidR="008D4087" w:rsidRPr="002F2E93">
        <w:rPr>
          <w:sz w:val="22"/>
          <w:szCs w:val="22"/>
        </w:rPr>
        <w:t xml:space="preserve">nosaukums un </w:t>
      </w:r>
      <w:r w:rsidRPr="002F2E93">
        <w:rPr>
          <w:sz w:val="22"/>
          <w:szCs w:val="22"/>
        </w:rPr>
        <w:t>identifikācijas numurs</w:t>
      </w:r>
    </w:p>
    <w:p w14:paraId="1E9FB619" w14:textId="2F13E94A" w:rsidR="007129D8" w:rsidRPr="002F2E93"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Iepirkuma proc</w:t>
      </w:r>
      <w:r w:rsidR="00D55E17" w:rsidRPr="002F2E93">
        <w:rPr>
          <w:rFonts w:ascii="Times New Roman" w:hAnsi="Times New Roman"/>
          <w:sz w:val="22"/>
          <w:szCs w:val="22"/>
        </w:rPr>
        <w:t>edūras veids – atklāts konkurss.</w:t>
      </w:r>
    </w:p>
    <w:p w14:paraId="39808BB3" w14:textId="72F9E896" w:rsidR="007129D8" w:rsidRPr="002F2E93"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9B674D">
            <w:rPr>
              <w:rFonts w:ascii="Times New Roman" w:hAnsi="Times New Roman"/>
              <w:sz w:val="22"/>
              <w:szCs w:val="22"/>
            </w:rPr>
            <w:t>Individuālo aizsardzības līdzekļu iegāde</w:t>
          </w:r>
        </w:sdtContent>
      </w:sdt>
      <w:r w:rsidRPr="002F2E93">
        <w:rPr>
          <w:rFonts w:ascii="Times New Roman" w:hAnsi="Times New Roman"/>
          <w:sz w:val="22"/>
          <w:szCs w:val="22"/>
        </w:rPr>
        <w:t xml:space="preserve">”, identifikācijas </w:t>
      </w:r>
      <w:r w:rsidR="00307CE1" w:rsidRPr="002F2E93">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9B674D">
            <w:rPr>
              <w:rFonts w:ascii="Times New Roman" w:hAnsi="Times New Roman"/>
              <w:sz w:val="22"/>
              <w:szCs w:val="22"/>
            </w:rPr>
            <w:t>SIA RNP 2026/35</w:t>
          </w:r>
        </w:sdtContent>
      </w:sdt>
      <w:r w:rsidRPr="002F2E93">
        <w:rPr>
          <w:rFonts w:ascii="Times New Roman" w:hAnsi="Times New Roman"/>
          <w:sz w:val="22"/>
          <w:szCs w:val="22"/>
        </w:rPr>
        <w:t xml:space="preserve"> (turpmāk – Konkurss).</w:t>
      </w:r>
    </w:p>
    <w:p w14:paraId="1DA002FF" w14:textId="442A683C" w:rsidR="007129D8" w:rsidRPr="002F2E93"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2F2E93">
        <w:rPr>
          <w:rFonts w:ascii="Times New Roman" w:hAnsi="Times New Roman"/>
          <w:sz w:val="22"/>
          <w:szCs w:val="22"/>
        </w:rPr>
        <w:t xml:space="preserve"> un citu Konkursa priekšmeta regulējošo normatīvo aktu prasības</w:t>
      </w:r>
      <w:r w:rsidRPr="002F2E93">
        <w:rPr>
          <w:rFonts w:ascii="Times New Roman" w:hAnsi="Times New Roman"/>
          <w:sz w:val="22"/>
          <w:szCs w:val="22"/>
        </w:rPr>
        <w:t>.</w:t>
      </w:r>
    </w:p>
    <w:p w14:paraId="41EEA6B1" w14:textId="77777777" w:rsidR="007129D8" w:rsidRPr="002F2E93" w:rsidRDefault="007129D8" w:rsidP="00E902EE">
      <w:pPr>
        <w:ind w:left="567"/>
        <w:jc w:val="both"/>
        <w:rPr>
          <w:sz w:val="22"/>
          <w:szCs w:val="22"/>
        </w:rPr>
      </w:pPr>
    </w:p>
    <w:p w14:paraId="4CA2C5B9" w14:textId="77777777" w:rsidR="00F41D51" w:rsidRPr="002F2E93" w:rsidRDefault="00F41D51" w:rsidP="00F44D22">
      <w:pPr>
        <w:pStyle w:val="Heading2"/>
        <w:keepNext w:val="0"/>
        <w:numPr>
          <w:ilvl w:val="1"/>
          <w:numId w:val="2"/>
        </w:numPr>
        <w:tabs>
          <w:tab w:val="clear" w:pos="360"/>
          <w:tab w:val="num" w:pos="567"/>
        </w:tabs>
        <w:ind w:left="567" w:hanging="567"/>
        <w:rPr>
          <w:sz w:val="22"/>
          <w:szCs w:val="22"/>
        </w:rPr>
      </w:pPr>
      <w:r w:rsidRPr="002F2E93">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2F2E93" w14:paraId="490598DE" w14:textId="77777777" w:rsidTr="00B90379">
        <w:tc>
          <w:tcPr>
            <w:tcW w:w="2389" w:type="dxa"/>
          </w:tcPr>
          <w:p w14:paraId="1F07C153" w14:textId="77777777" w:rsidR="0059099F" w:rsidRPr="002F2E93" w:rsidRDefault="0059099F" w:rsidP="00B90379">
            <w:pPr>
              <w:pStyle w:val="BodyText"/>
              <w:spacing w:after="0"/>
              <w:rPr>
                <w:rFonts w:ascii="Times New Roman" w:hAnsi="Times New Roman"/>
                <w:sz w:val="22"/>
                <w:szCs w:val="22"/>
              </w:rPr>
            </w:pPr>
            <w:r w:rsidRPr="002F2E93">
              <w:rPr>
                <w:rFonts w:ascii="Times New Roman" w:hAnsi="Times New Roman"/>
                <w:sz w:val="22"/>
                <w:szCs w:val="22"/>
              </w:rPr>
              <w:t>Pasūtītāja nosaukums</w:t>
            </w:r>
          </w:p>
        </w:tc>
        <w:tc>
          <w:tcPr>
            <w:tcW w:w="6157" w:type="dxa"/>
          </w:tcPr>
          <w:p w14:paraId="079061D3" w14:textId="726578EE" w:rsidR="0059099F" w:rsidRPr="002F2E93" w:rsidRDefault="00975ABA" w:rsidP="00B90379">
            <w:pPr>
              <w:pStyle w:val="BodyText"/>
              <w:spacing w:after="0"/>
              <w:jc w:val="both"/>
              <w:rPr>
                <w:rFonts w:ascii="Times New Roman" w:hAnsi="Times New Roman"/>
                <w:b/>
                <w:sz w:val="22"/>
                <w:szCs w:val="22"/>
              </w:rPr>
            </w:pPr>
            <w:r>
              <w:rPr>
                <w:rFonts w:ascii="Times New Roman" w:hAnsi="Times New Roman"/>
                <w:b/>
                <w:sz w:val="22"/>
                <w:szCs w:val="22"/>
              </w:rPr>
              <w:t>AS</w:t>
            </w:r>
            <w:r w:rsidR="0059099F" w:rsidRPr="002F2E93">
              <w:rPr>
                <w:rFonts w:ascii="Times New Roman" w:hAnsi="Times New Roman"/>
                <w:b/>
                <w:sz w:val="22"/>
                <w:szCs w:val="22"/>
              </w:rPr>
              <w:t xml:space="preserve"> “Rīgas namu pārvaldnieks”</w:t>
            </w:r>
          </w:p>
        </w:tc>
      </w:tr>
      <w:tr w:rsidR="0059099F" w:rsidRPr="002F2E93" w14:paraId="4C0E89AE" w14:textId="77777777" w:rsidTr="00B90379">
        <w:tc>
          <w:tcPr>
            <w:tcW w:w="2389" w:type="dxa"/>
          </w:tcPr>
          <w:p w14:paraId="76C665D8" w14:textId="77777777" w:rsidR="0059099F" w:rsidRPr="002F2E93" w:rsidRDefault="0059099F" w:rsidP="00B90379">
            <w:pPr>
              <w:pStyle w:val="BodyText"/>
              <w:spacing w:after="0"/>
              <w:rPr>
                <w:rFonts w:ascii="Times New Roman" w:hAnsi="Times New Roman"/>
                <w:sz w:val="22"/>
                <w:szCs w:val="22"/>
              </w:rPr>
            </w:pPr>
            <w:r w:rsidRPr="002F2E93">
              <w:rPr>
                <w:rFonts w:ascii="Times New Roman" w:hAnsi="Times New Roman"/>
                <w:sz w:val="22"/>
                <w:szCs w:val="22"/>
              </w:rPr>
              <w:t>Adrese</w:t>
            </w:r>
          </w:p>
        </w:tc>
        <w:tc>
          <w:tcPr>
            <w:tcW w:w="6157" w:type="dxa"/>
          </w:tcPr>
          <w:p w14:paraId="343E1092" w14:textId="77777777" w:rsidR="0059099F" w:rsidRPr="002F2E93" w:rsidRDefault="0059099F" w:rsidP="00B90379">
            <w:pPr>
              <w:pStyle w:val="BodyText"/>
              <w:spacing w:after="0"/>
              <w:jc w:val="both"/>
              <w:rPr>
                <w:rFonts w:ascii="Times New Roman" w:hAnsi="Times New Roman"/>
                <w:sz w:val="22"/>
                <w:szCs w:val="22"/>
              </w:rPr>
            </w:pPr>
            <w:r w:rsidRPr="002F2E93">
              <w:rPr>
                <w:rFonts w:ascii="Times New Roman" w:hAnsi="Times New Roman"/>
                <w:sz w:val="22"/>
                <w:szCs w:val="22"/>
              </w:rPr>
              <w:t>Aleksandra Čaka iela 42, Rīga, LV-1011, Latvija</w:t>
            </w:r>
          </w:p>
        </w:tc>
      </w:tr>
      <w:tr w:rsidR="0059099F" w:rsidRPr="002F2E93" w14:paraId="7DA3B6BF" w14:textId="77777777" w:rsidTr="00B90379">
        <w:tc>
          <w:tcPr>
            <w:tcW w:w="2389" w:type="dxa"/>
          </w:tcPr>
          <w:p w14:paraId="64C4AD7A" w14:textId="77777777" w:rsidR="0059099F" w:rsidRPr="002F2E93" w:rsidRDefault="0059099F" w:rsidP="00B90379">
            <w:pPr>
              <w:pStyle w:val="BodyText"/>
              <w:spacing w:after="0"/>
              <w:rPr>
                <w:rFonts w:ascii="Times New Roman" w:hAnsi="Times New Roman"/>
                <w:sz w:val="22"/>
                <w:szCs w:val="22"/>
              </w:rPr>
            </w:pPr>
            <w:r w:rsidRPr="002F2E93">
              <w:rPr>
                <w:rFonts w:ascii="Times New Roman" w:hAnsi="Times New Roman"/>
                <w:sz w:val="22"/>
                <w:szCs w:val="22"/>
              </w:rPr>
              <w:t>Reģistrācijas numurs</w:t>
            </w:r>
          </w:p>
        </w:tc>
        <w:tc>
          <w:tcPr>
            <w:tcW w:w="6157" w:type="dxa"/>
          </w:tcPr>
          <w:p w14:paraId="68401648" w14:textId="77777777" w:rsidR="0059099F" w:rsidRPr="002F2E93" w:rsidRDefault="0059099F" w:rsidP="00B90379">
            <w:pPr>
              <w:pStyle w:val="BodyText"/>
              <w:spacing w:after="0"/>
              <w:jc w:val="both"/>
              <w:rPr>
                <w:rFonts w:ascii="Times New Roman" w:hAnsi="Times New Roman"/>
                <w:sz w:val="22"/>
                <w:szCs w:val="22"/>
              </w:rPr>
            </w:pPr>
            <w:r w:rsidRPr="002F2E93">
              <w:rPr>
                <w:rFonts w:ascii="Times New Roman" w:hAnsi="Times New Roman"/>
                <w:sz w:val="22"/>
                <w:szCs w:val="22"/>
              </w:rPr>
              <w:t>40103362321</w:t>
            </w:r>
          </w:p>
        </w:tc>
      </w:tr>
      <w:tr w:rsidR="0059099F" w:rsidRPr="002F2E93" w14:paraId="2BB1459F" w14:textId="77777777" w:rsidTr="00B90379">
        <w:trPr>
          <w:trHeight w:val="289"/>
        </w:trPr>
        <w:tc>
          <w:tcPr>
            <w:tcW w:w="2389" w:type="dxa"/>
          </w:tcPr>
          <w:p w14:paraId="0CA6C17D" w14:textId="77777777" w:rsidR="0059099F" w:rsidRPr="002F2E93" w:rsidRDefault="0059099F" w:rsidP="00B90379">
            <w:pPr>
              <w:pStyle w:val="BodyText"/>
              <w:spacing w:after="0"/>
              <w:rPr>
                <w:rFonts w:ascii="Times New Roman" w:hAnsi="Times New Roman"/>
                <w:sz w:val="22"/>
                <w:szCs w:val="22"/>
              </w:rPr>
            </w:pPr>
            <w:r w:rsidRPr="002F2E93">
              <w:rPr>
                <w:rFonts w:ascii="Times New Roman" w:hAnsi="Times New Roman"/>
                <w:sz w:val="22"/>
                <w:szCs w:val="22"/>
              </w:rPr>
              <w:t>Pasūtītāja interneta adrese:</w:t>
            </w:r>
          </w:p>
        </w:tc>
        <w:tc>
          <w:tcPr>
            <w:tcW w:w="6157" w:type="dxa"/>
          </w:tcPr>
          <w:p w14:paraId="745994E0" w14:textId="77777777" w:rsidR="0059099F" w:rsidRPr="002F2E93" w:rsidRDefault="0059099F" w:rsidP="00B90379">
            <w:pPr>
              <w:jc w:val="both"/>
              <w:rPr>
                <w:rFonts w:eastAsia="Calibri"/>
                <w:sz w:val="22"/>
                <w:szCs w:val="22"/>
                <w:u w:val="single"/>
              </w:rPr>
            </w:pPr>
            <w:hyperlink r:id="rId10" w:history="1">
              <w:r w:rsidRPr="002F2E93">
                <w:rPr>
                  <w:rFonts w:eastAsia="Calibri"/>
                  <w:sz w:val="22"/>
                  <w:szCs w:val="22"/>
                  <w:u w:val="single"/>
                </w:rPr>
                <w:t>http://www.rnparvaldnieks.lv</w:t>
              </w:r>
            </w:hyperlink>
            <w:r w:rsidRPr="002F2E93">
              <w:rPr>
                <w:rFonts w:eastAsia="Calibri"/>
                <w:sz w:val="22"/>
                <w:szCs w:val="22"/>
                <w:u w:val="single"/>
              </w:rPr>
              <w:t xml:space="preserve"> </w:t>
            </w:r>
          </w:p>
        </w:tc>
      </w:tr>
      <w:tr w:rsidR="0059099F" w:rsidRPr="002F2E93" w14:paraId="04CF2757" w14:textId="77777777" w:rsidTr="00B90379">
        <w:trPr>
          <w:trHeight w:val="289"/>
        </w:trPr>
        <w:tc>
          <w:tcPr>
            <w:tcW w:w="2389" w:type="dxa"/>
          </w:tcPr>
          <w:p w14:paraId="4AC89C22" w14:textId="77777777" w:rsidR="0059099F" w:rsidRPr="002F2E93" w:rsidRDefault="0059099F" w:rsidP="00B90379">
            <w:pPr>
              <w:jc w:val="both"/>
              <w:rPr>
                <w:sz w:val="22"/>
                <w:szCs w:val="22"/>
              </w:rPr>
            </w:pPr>
            <w:r w:rsidRPr="002F2E93">
              <w:rPr>
                <w:rFonts w:eastAsia="Calibri"/>
                <w:sz w:val="22"/>
                <w:szCs w:val="22"/>
              </w:rPr>
              <w:t xml:space="preserve">Pasūtītāja pircēja profila adrese </w:t>
            </w:r>
            <w:r w:rsidRPr="002F2E93">
              <w:rPr>
                <w:sz w:val="22"/>
                <w:szCs w:val="22"/>
              </w:rPr>
              <w:t xml:space="preserve">Elektronisko iepirkumu sistēmā </w:t>
            </w:r>
          </w:p>
        </w:tc>
        <w:tc>
          <w:tcPr>
            <w:tcW w:w="6157" w:type="dxa"/>
          </w:tcPr>
          <w:p w14:paraId="0DD98A0A" w14:textId="55589563" w:rsidR="0059099F" w:rsidRPr="002F2E93" w:rsidRDefault="00283981" w:rsidP="00283981">
            <w:pPr>
              <w:jc w:val="both"/>
              <w:rPr>
                <w:sz w:val="22"/>
                <w:szCs w:val="22"/>
              </w:rPr>
            </w:pPr>
            <w:hyperlink r:id="rId11" w:history="1">
              <w:r w:rsidRPr="002F2E93">
                <w:rPr>
                  <w:rStyle w:val="Hyperlink"/>
                  <w:sz w:val="22"/>
                  <w:szCs w:val="22"/>
                </w:rPr>
                <w:t>https://www.eis.gov.lv/EKEIS/Supplier/Organizer/522</w:t>
              </w:r>
            </w:hyperlink>
          </w:p>
          <w:p w14:paraId="5289A015" w14:textId="19E8AA4A" w:rsidR="00283981" w:rsidRPr="002F2E93" w:rsidRDefault="00283981" w:rsidP="00283981">
            <w:pPr>
              <w:jc w:val="both"/>
              <w:rPr>
                <w:sz w:val="22"/>
                <w:szCs w:val="22"/>
              </w:rPr>
            </w:pPr>
          </w:p>
        </w:tc>
      </w:tr>
      <w:tr w:rsidR="0059099F" w:rsidRPr="002F2E93" w14:paraId="2DB2CF68" w14:textId="77777777" w:rsidTr="00B90379">
        <w:trPr>
          <w:trHeight w:val="289"/>
        </w:trPr>
        <w:tc>
          <w:tcPr>
            <w:tcW w:w="2389" w:type="dxa"/>
          </w:tcPr>
          <w:p w14:paraId="79B9A845" w14:textId="77777777" w:rsidR="0059099F" w:rsidRPr="002F2E93" w:rsidRDefault="0059099F" w:rsidP="00B90379">
            <w:pPr>
              <w:pStyle w:val="BodyText"/>
              <w:spacing w:after="0"/>
              <w:rPr>
                <w:rFonts w:ascii="Times New Roman" w:hAnsi="Times New Roman"/>
                <w:sz w:val="22"/>
                <w:szCs w:val="22"/>
              </w:rPr>
            </w:pPr>
            <w:r w:rsidRPr="002F2E93">
              <w:rPr>
                <w:rFonts w:ascii="Times New Roman" w:hAnsi="Times New Roman"/>
                <w:sz w:val="22"/>
                <w:szCs w:val="22"/>
              </w:rPr>
              <w:t>Kontaktpersona</w:t>
            </w:r>
          </w:p>
        </w:tc>
        <w:tc>
          <w:tcPr>
            <w:tcW w:w="6157" w:type="dxa"/>
          </w:tcPr>
          <w:p w14:paraId="62796B2E" w14:textId="084FB376" w:rsidR="0059099F" w:rsidRPr="002F2E93" w:rsidRDefault="0059099F" w:rsidP="00B90379">
            <w:pPr>
              <w:jc w:val="both"/>
              <w:rPr>
                <w:bCs/>
                <w:sz w:val="22"/>
                <w:szCs w:val="22"/>
              </w:rPr>
            </w:pPr>
            <w:r w:rsidRPr="002F2E93">
              <w:rPr>
                <w:bCs/>
                <w:sz w:val="22"/>
                <w:szCs w:val="22"/>
              </w:rPr>
              <w:t xml:space="preserve">Iepirkumu nodaļas vecākais iepirkumu speciālists </w:t>
            </w:r>
            <w:r w:rsidR="00B86BF6">
              <w:rPr>
                <w:bCs/>
                <w:sz w:val="22"/>
                <w:szCs w:val="22"/>
              </w:rPr>
              <w:t>Liene Lotko</w:t>
            </w:r>
            <w:r w:rsidRPr="002F2E93">
              <w:rPr>
                <w:bCs/>
                <w:sz w:val="22"/>
                <w:szCs w:val="22"/>
              </w:rPr>
              <w:t>.</w:t>
            </w:r>
          </w:p>
          <w:p w14:paraId="6711B753" w14:textId="77777777" w:rsidR="0059099F" w:rsidRPr="002F2E93" w:rsidRDefault="0059099F" w:rsidP="00B90379">
            <w:pPr>
              <w:jc w:val="both"/>
              <w:rPr>
                <w:sz w:val="22"/>
                <w:szCs w:val="22"/>
              </w:rPr>
            </w:pPr>
            <w:r w:rsidRPr="002F2E93">
              <w:rPr>
                <w:bCs/>
                <w:sz w:val="22"/>
                <w:szCs w:val="22"/>
              </w:rPr>
              <w:t>Kontaktpersona sniedz tikai organizatoriska rakstura informāciju par iepirkumu.</w:t>
            </w:r>
          </w:p>
        </w:tc>
      </w:tr>
      <w:tr w:rsidR="0059099F" w:rsidRPr="002F2E93" w14:paraId="745B10BE" w14:textId="77777777" w:rsidTr="00B90379">
        <w:tc>
          <w:tcPr>
            <w:tcW w:w="2389" w:type="dxa"/>
          </w:tcPr>
          <w:p w14:paraId="3FCBA3F8" w14:textId="77777777" w:rsidR="0059099F" w:rsidRPr="002F2E93" w:rsidRDefault="0059099F" w:rsidP="00B90379">
            <w:pPr>
              <w:pStyle w:val="BodyText"/>
              <w:spacing w:after="0"/>
              <w:rPr>
                <w:rFonts w:ascii="Times New Roman" w:hAnsi="Times New Roman"/>
                <w:sz w:val="22"/>
                <w:szCs w:val="22"/>
              </w:rPr>
            </w:pPr>
            <w:r w:rsidRPr="002F2E93">
              <w:rPr>
                <w:rFonts w:ascii="Times New Roman" w:hAnsi="Times New Roman"/>
                <w:sz w:val="22"/>
                <w:szCs w:val="22"/>
              </w:rPr>
              <w:t>Tālruņa numurs</w:t>
            </w:r>
          </w:p>
        </w:tc>
        <w:tc>
          <w:tcPr>
            <w:tcW w:w="6157" w:type="dxa"/>
          </w:tcPr>
          <w:p w14:paraId="025E3D1C" w14:textId="6B6F79F7" w:rsidR="0059099F" w:rsidRPr="002F2E93" w:rsidRDefault="0059099F" w:rsidP="00B90379">
            <w:pPr>
              <w:pStyle w:val="naisnod"/>
              <w:spacing w:before="0" w:beforeAutospacing="0" w:after="0" w:afterAutospacing="0" w:line="240" w:lineRule="auto"/>
              <w:ind w:left="32"/>
              <w:rPr>
                <w:sz w:val="22"/>
                <w:szCs w:val="22"/>
                <w:shd w:val="clear" w:color="auto" w:fill="FFFFFF"/>
              </w:rPr>
            </w:pPr>
            <w:r w:rsidRPr="002F2E93">
              <w:rPr>
                <w:bCs/>
                <w:sz w:val="22"/>
                <w:szCs w:val="22"/>
              </w:rPr>
              <w:t>+371</w:t>
            </w:r>
            <w:r w:rsidRPr="002F2E93">
              <w:rPr>
                <w:sz w:val="22"/>
                <w:szCs w:val="22"/>
              </w:rPr>
              <w:t xml:space="preserve"> </w:t>
            </w:r>
            <w:r w:rsidR="00B86BF6">
              <w:rPr>
                <w:sz w:val="22"/>
                <w:szCs w:val="22"/>
              </w:rPr>
              <w:t>29 378 423</w:t>
            </w:r>
          </w:p>
        </w:tc>
      </w:tr>
      <w:tr w:rsidR="0059099F" w:rsidRPr="002F2E93" w14:paraId="7A0652AF" w14:textId="77777777" w:rsidTr="00B90379">
        <w:tc>
          <w:tcPr>
            <w:tcW w:w="2389" w:type="dxa"/>
          </w:tcPr>
          <w:p w14:paraId="649E445B" w14:textId="77777777" w:rsidR="0059099F" w:rsidRPr="002F2E93" w:rsidRDefault="0059099F" w:rsidP="00B90379">
            <w:pPr>
              <w:pStyle w:val="BodyText"/>
              <w:spacing w:after="0"/>
              <w:rPr>
                <w:rFonts w:ascii="Times New Roman" w:hAnsi="Times New Roman"/>
                <w:sz w:val="22"/>
                <w:szCs w:val="22"/>
              </w:rPr>
            </w:pPr>
            <w:r w:rsidRPr="002F2E93">
              <w:rPr>
                <w:rFonts w:ascii="Times New Roman" w:hAnsi="Times New Roman"/>
                <w:sz w:val="22"/>
                <w:szCs w:val="22"/>
              </w:rPr>
              <w:t>Elektroniskā pasta adrese</w:t>
            </w:r>
          </w:p>
        </w:tc>
        <w:bookmarkStart w:id="17" w:name="_Hlk43208449"/>
        <w:tc>
          <w:tcPr>
            <w:tcW w:w="6157" w:type="dxa"/>
          </w:tcPr>
          <w:p w14:paraId="26B1473A" w14:textId="447AE929" w:rsidR="0059099F" w:rsidRPr="002F2E93" w:rsidRDefault="00B86BF6" w:rsidP="00B90379">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B86BF6">
              <w:rPr>
                <w:rFonts w:eastAsia="Calibri"/>
                <w:sz w:val="22"/>
                <w:szCs w:val="22"/>
              </w:rPr>
              <w:instrText>liene.lotko@rnparvaldnieks.lv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7E5D91">
              <w:rPr>
                <w:rStyle w:val="Hyperlink"/>
                <w:rFonts w:eastAsia="Calibri"/>
                <w:sz w:val="22"/>
                <w:szCs w:val="22"/>
              </w:rPr>
              <w:t>liene.lotko@rnparvaldnieks.lv</w:t>
            </w:r>
            <w:bookmarkEnd w:id="17"/>
            <w:r>
              <w:rPr>
                <w:rFonts w:eastAsia="Calibri"/>
                <w:sz w:val="22"/>
                <w:szCs w:val="22"/>
              </w:rPr>
              <w:fldChar w:fldCharType="end"/>
            </w:r>
            <w:r w:rsidR="0059099F" w:rsidRPr="002F2E93">
              <w:rPr>
                <w:rStyle w:val="Hyperlink"/>
                <w:rFonts w:eastAsia="Calibri"/>
                <w:color w:val="auto"/>
                <w:sz w:val="22"/>
                <w:szCs w:val="22"/>
                <w:u w:val="none"/>
              </w:rPr>
              <w:t xml:space="preserve"> </w:t>
            </w:r>
          </w:p>
        </w:tc>
      </w:tr>
      <w:tr w:rsidR="0059099F" w:rsidRPr="002F2E93" w14:paraId="58A7584D" w14:textId="77777777" w:rsidTr="00B90379">
        <w:tc>
          <w:tcPr>
            <w:tcW w:w="2389" w:type="dxa"/>
          </w:tcPr>
          <w:p w14:paraId="5F9F02E0" w14:textId="77777777" w:rsidR="0059099F" w:rsidRPr="002F2E93" w:rsidRDefault="0059099F" w:rsidP="00B90379">
            <w:pPr>
              <w:pStyle w:val="BodyText"/>
              <w:spacing w:after="0"/>
              <w:rPr>
                <w:rFonts w:ascii="Times New Roman" w:hAnsi="Times New Roman"/>
                <w:sz w:val="22"/>
                <w:szCs w:val="22"/>
              </w:rPr>
            </w:pPr>
            <w:r w:rsidRPr="002F2E93">
              <w:rPr>
                <w:rFonts w:ascii="Times New Roman" w:hAnsi="Times New Roman"/>
                <w:sz w:val="22"/>
                <w:szCs w:val="22"/>
              </w:rPr>
              <w:t>Darba laiks</w:t>
            </w:r>
          </w:p>
        </w:tc>
        <w:tc>
          <w:tcPr>
            <w:tcW w:w="6157" w:type="dxa"/>
          </w:tcPr>
          <w:p w14:paraId="15EB00A9" w14:textId="77777777" w:rsidR="0059099F" w:rsidRPr="002F2E93" w:rsidRDefault="0059099F" w:rsidP="00B90379">
            <w:pPr>
              <w:jc w:val="both"/>
              <w:rPr>
                <w:sz w:val="22"/>
                <w:szCs w:val="22"/>
              </w:rPr>
            </w:pPr>
            <w:r w:rsidRPr="002F2E93">
              <w:rPr>
                <w:sz w:val="22"/>
                <w:szCs w:val="22"/>
              </w:rPr>
              <w:t>No pirmdienas līdz ceturtdienai ieskaitot 08.30-17.15 piektdienās 08.30-16.00. Pārtraukums no 12.30-13.00.</w:t>
            </w:r>
          </w:p>
          <w:p w14:paraId="723E3C97" w14:textId="7385133B" w:rsidR="00B60BBE" w:rsidRPr="002F2E93" w:rsidRDefault="00B60BBE" w:rsidP="00B90379">
            <w:pPr>
              <w:jc w:val="both"/>
              <w:rPr>
                <w:sz w:val="22"/>
                <w:szCs w:val="22"/>
              </w:rPr>
            </w:pPr>
            <w:r w:rsidRPr="002F2E93">
              <w:rPr>
                <w:sz w:val="22"/>
                <w:szCs w:val="22"/>
              </w:rPr>
              <w:t>Pirmssvētku dienās darba laiks tiek saīsināts par divām stundām.</w:t>
            </w:r>
          </w:p>
        </w:tc>
      </w:tr>
    </w:tbl>
    <w:p w14:paraId="26F36E19" w14:textId="77777777" w:rsidR="0059099F" w:rsidRPr="002F2E93" w:rsidRDefault="0059099F" w:rsidP="0059099F">
      <w:pPr>
        <w:rPr>
          <w:highlight w:val="red"/>
        </w:rPr>
      </w:pPr>
    </w:p>
    <w:p w14:paraId="35F5B60A" w14:textId="77777777" w:rsidR="00091591" w:rsidRPr="002F2E93" w:rsidRDefault="00091591" w:rsidP="005019BD">
      <w:pPr>
        <w:pStyle w:val="Heading2"/>
        <w:keepNext w:val="0"/>
        <w:numPr>
          <w:ilvl w:val="1"/>
          <w:numId w:val="2"/>
        </w:numPr>
        <w:tabs>
          <w:tab w:val="clear" w:pos="360"/>
          <w:tab w:val="num" w:pos="567"/>
        </w:tabs>
        <w:ind w:left="567" w:hanging="567"/>
        <w:rPr>
          <w:sz w:val="22"/>
          <w:szCs w:val="22"/>
        </w:rPr>
      </w:pPr>
      <w:r w:rsidRPr="002F2E93">
        <w:rPr>
          <w:bCs w:val="0"/>
          <w:sz w:val="22"/>
          <w:szCs w:val="22"/>
        </w:rPr>
        <w:t>Piegādātājs</w:t>
      </w:r>
    </w:p>
    <w:p w14:paraId="2E557D2B" w14:textId="61EF0298" w:rsidR="00091591" w:rsidRPr="002F2E93" w:rsidRDefault="00091591" w:rsidP="00F44D22">
      <w:pPr>
        <w:ind w:left="540"/>
        <w:jc w:val="both"/>
        <w:rPr>
          <w:sz w:val="22"/>
          <w:szCs w:val="22"/>
        </w:rPr>
      </w:pPr>
      <w:r w:rsidRPr="002F2E93">
        <w:rPr>
          <w:sz w:val="22"/>
          <w:szCs w:val="22"/>
        </w:rPr>
        <w:t>Fiziskā vai juridiskā persona</w:t>
      </w:r>
      <w:r w:rsidR="00407F45" w:rsidRPr="002F2E93">
        <w:rPr>
          <w:sz w:val="22"/>
          <w:szCs w:val="22"/>
        </w:rPr>
        <w:t xml:space="preserve"> vai pasūtītājs</w:t>
      </w:r>
      <w:r w:rsidRPr="002F2E93">
        <w:rPr>
          <w:sz w:val="22"/>
          <w:szCs w:val="22"/>
        </w:rPr>
        <w:t>, šādu personu apvienība jebkurā to kombinācijā, ka</w:t>
      </w:r>
      <w:r w:rsidR="00180160" w:rsidRPr="002F2E93">
        <w:rPr>
          <w:sz w:val="22"/>
          <w:szCs w:val="22"/>
        </w:rPr>
        <w:t>s attiecīgi piedāvā tirgū piegādāt preces</w:t>
      </w:r>
      <w:r w:rsidR="001A389E" w:rsidRPr="002F2E93">
        <w:rPr>
          <w:sz w:val="22"/>
          <w:szCs w:val="22"/>
        </w:rPr>
        <w:t xml:space="preserve"> (turpmāk – Piegādātājs).</w:t>
      </w:r>
    </w:p>
    <w:p w14:paraId="20AFA4CD" w14:textId="77777777" w:rsidR="00091591" w:rsidRPr="002F2E93" w:rsidRDefault="00091591" w:rsidP="00F44D22">
      <w:pPr>
        <w:ind w:left="540"/>
        <w:rPr>
          <w:sz w:val="22"/>
          <w:szCs w:val="22"/>
        </w:rPr>
      </w:pPr>
    </w:p>
    <w:p w14:paraId="0D521F92" w14:textId="77777777" w:rsidR="00091591" w:rsidRPr="002F2E93" w:rsidRDefault="00091591" w:rsidP="00F44D22">
      <w:pPr>
        <w:pStyle w:val="Heading2"/>
        <w:keepNext w:val="0"/>
        <w:numPr>
          <w:ilvl w:val="1"/>
          <w:numId w:val="2"/>
        </w:numPr>
        <w:tabs>
          <w:tab w:val="clear" w:pos="360"/>
          <w:tab w:val="num" w:pos="567"/>
        </w:tabs>
        <w:ind w:left="567" w:hanging="567"/>
        <w:rPr>
          <w:sz w:val="22"/>
          <w:szCs w:val="22"/>
        </w:rPr>
      </w:pPr>
      <w:r w:rsidRPr="002F2E93">
        <w:rPr>
          <w:bCs w:val="0"/>
          <w:sz w:val="22"/>
          <w:szCs w:val="22"/>
        </w:rPr>
        <w:t>Pretendents</w:t>
      </w:r>
    </w:p>
    <w:p w14:paraId="2291E860" w14:textId="4A7E9C31" w:rsidR="00091591" w:rsidRPr="002F2E93" w:rsidRDefault="00091591" w:rsidP="00F44D22">
      <w:pPr>
        <w:pStyle w:val="BodyText"/>
        <w:widowControl/>
        <w:spacing w:after="0"/>
        <w:ind w:left="567"/>
        <w:jc w:val="both"/>
        <w:rPr>
          <w:rFonts w:ascii="Times New Roman" w:hAnsi="Times New Roman"/>
          <w:sz w:val="22"/>
          <w:szCs w:val="22"/>
        </w:rPr>
      </w:pPr>
      <w:r w:rsidRPr="002F2E93">
        <w:rPr>
          <w:rFonts w:ascii="Times New Roman" w:hAnsi="Times New Roman"/>
          <w:sz w:val="22"/>
          <w:szCs w:val="22"/>
        </w:rPr>
        <w:t xml:space="preserve">Pretendents ir piegādātājs, kurš ir </w:t>
      </w:r>
      <w:r w:rsidR="00E03A91" w:rsidRPr="002F2E93">
        <w:rPr>
          <w:rFonts w:ascii="Times New Roman" w:hAnsi="Times New Roman"/>
          <w:sz w:val="22"/>
          <w:szCs w:val="22"/>
        </w:rPr>
        <w:t>reģistrēts Elektronisko iepirkumu sistēmā (turpmāk – EIS) un ir iesniedzis piedāvājumu EIS</w:t>
      </w:r>
      <w:r w:rsidR="001A389E" w:rsidRPr="002F2E93">
        <w:rPr>
          <w:rFonts w:ascii="Times New Roman" w:hAnsi="Times New Roman"/>
          <w:sz w:val="22"/>
          <w:szCs w:val="22"/>
        </w:rPr>
        <w:t xml:space="preserve"> e-konkursu apakšsistēmā </w:t>
      </w:r>
      <w:r w:rsidR="001A389E" w:rsidRPr="002F2E93">
        <w:rPr>
          <w:sz w:val="22"/>
          <w:szCs w:val="22"/>
        </w:rPr>
        <w:t>(turpmāk – Pretendents).</w:t>
      </w:r>
    </w:p>
    <w:p w14:paraId="528C7787" w14:textId="77777777" w:rsidR="00091591" w:rsidRPr="002F2E93"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2F2E93" w:rsidRDefault="00611BCE" w:rsidP="00F44D22">
      <w:pPr>
        <w:pStyle w:val="Heading2"/>
        <w:keepNext w:val="0"/>
        <w:numPr>
          <w:ilvl w:val="1"/>
          <w:numId w:val="2"/>
        </w:numPr>
        <w:tabs>
          <w:tab w:val="clear" w:pos="360"/>
          <w:tab w:val="num" w:pos="567"/>
        </w:tabs>
        <w:ind w:left="567" w:hanging="567"/>
        <w:rPr>
          <w:sz w:val="22"/>
          <w:szCs w:val="22"/>
        </w:rPr>
      </w:pPr>
      <w:r w:rsidRPr="002F2E93">
        <w:rPr>
          <w:sz w:val="22"/>
          <w:szCs w:val="22"/>
        </w:rPr>
        <w:t>Iespējas iepazīties ar K</w:t>
      </w:r>
      <w:r w:rsidR="00F41D51" w:rsidRPr="002F2E93">
        <w:rPr>
          <w:sz w:val="22"/>
          <w:szCs w:val="22"/>
        </w:rPr>
        <w:t>onkursa nolikumu un saņemt to</w:t>
      </w:r>
    </w:p>
    <w:p w14:paraId="00B4282B" w14:textId="0AB869EE" w:rsidR="00F94CF3" w:rsidRPr="002F2E93"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2F2E93">
        <w:rPr>
          <w:rFonts w:ascii="Times New Roman" w:hAnsi="Times New Roman"/>
          <w:sz w:val="22"/>
          <w:szCs w:val="22"/>
        </w:rPr>
        <w:t>Konkursa</w:t>
      </w:r>
      <w:r w:rsidR="006275C3" w:rsidRPr="002F2E93">
        <w:rPr>
          <w:rFonts w:ascii="Times New Roman" w:hAnsi="Times New Roman"/>
          <w:sz w:val="22"/>
          <w:szCs w:val="22"/>
        </w:rPr>
        <w:t xml:space="preserve"> </w:t>
      </w:r>
      <w:r w:rsidR="00E03A91" w:rsidRPr="002F2E93">
        <w:rPr>
          <w:rFonts w:ascii="Times New Roman" w:hAnsi="Times New Roman"/>
          <w:bCs/>
          <w:sz w:val="22"/>
          <w:szCs w:val="22"/>
        </w:rPr>
        <w:t xml:space="preserve">dokumentācijai ir nodrošināta </w:t>
      </w:r>
      <w:r w:rsidR="00E03A91" w:rsidRPr="002F2E93">
        <w:rPr>
          <w:rFonts w:ascii="Times New Roman" w:hAnsi="Times New Roman"/>
          <w:sz w:val="22"/>
          <w:szCs w:val="22"/>
        </w:rPr>
        <w:t>tieša un brīva elektroniskā pieeja</w:t>
      </w:r>
      <w:r w:rsidR="00E03A91" w:rsidRPr="002F2E93">
        <w:rPr>
          <w:rFonts w:ascii="Times New Roman" w:hAnsi="Times New Roman"/>
          <w:bCs/>
          <w:sz w:val="22"/>
          <w:szCs w:val="22"/>
        </w:rPr>
        <w:t xml:space="preserve"> </w:t>
      </w:r>
      <w:bookmarkEnd w:id="18"/>
      <w:r w:rsidR="00FD0C75" w:rsidRPr="002F2E93">
        <w:rPr>
          <w:rFonts w:ascii="Times New Roman" w:hAnsi="Times New Roman"/>
          <w:iCs/>
          <w:sz w:val="22"/>
          <w:szCs w:val="22"/>
        </w:rPr>
        <w:t>EIS</w:t>
      </w:r>
      <w:r w:rsidR="00F94CF3" w:rsidRPr="002F2E93">
        <w:rPr>
          <w:rFonts w:ascii="Times New Roman" w:hAnsi="Times New Roman"/>
          <w:iCs/>
          <w:sz w:val="22"/>
          <w:szCs w:val="22"/>
        </w:rPr>
        <w:t xml:space="preserve"> e-konkursu apakšsistēmā</w:t>
      </w:r>
      <w:r w:rsidRPr="002F2E93">
        <w:rPr>
          <w:rFonts w:ascii="Times New Roman" w:hAnsi="Times New Roman"/>
          <w:iCs/>
          <w:sz w:val="22"/>
          <w:szCs w:val="22"/>
        </w:rPr>
        <w:t>:</w:t>
      </w:r>
      <w:r w:rsidRPr="002F2E93">
        <w:rPr>
          <w:rFonts w:ascii="Times New Roman" w:hAnsi="Times New Roman"/>
          <w:sz w:val="22"/>
          <w:szCs w:val="22"/>
        </w:rPr>
        <w:t xml:space="preserve"> </w:t>
      </w:r>
      <w:hyperlink r:id="rId12" w:tgtFrame="_blank" w:history="1">
        <w:r w:rsidRPr="002F2E93">
          <w:rPr>
            <w:rStyle w:val="Hyperlink"/>
            <w:rFonts w:ascii="Times New Roman" w:hAnsi="Times New Roman"/>
            <w:color w:val="auto"/>
            <w:sz w:val="22"/>
            <w:szCs w:val="22"/>
          </w:rPr>
          <w:t>https://www.eis.gov.lv/EKEIS/Supplier/Organizer/522</w:t>
        </w:r>
      </w:hyperlink>
      <w:r w:rsidRPr="002F2E93">
        <w:rPr>
          <w:rFonts w:ascii="Times New Roman" w:hAnsi="Times New Roman"/>
          <w:sz w:val="22"/>
          <w:szCs w:val="22"/>
        </w:rPr>
        <w:t xml:space="preserve">), kurā </w:t>
      </w:r>
      <w:r w:rsidR="00F94CF3" w:rsidRPr="002F2E93">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2F2E93"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Konkursa n</w:t>
      </w:r>
      <w:r w:rsidR="00FD0C75" w:rsidRPr="002F2E93">
        <w:rPr>
          <w:rFonts w:ascii="Times New Roman" w:hAnsi="Times New Roman"/>
          <w:sz w:val="22"/>
          <w:szCs w:val="22"/>
        </w:rPr>
        <w:t>olikuma grozījumi, atbildes uz P</w:t>
      </w:r>
      <w:r w:rsidRPr="002F2E93">
        <w:rPr>
          <w:rFonts w:ascii="Times New Roman" w:hAnsi="Times New Roman"/>
          <w:sz w:val="22"/>
          <w:szCs w:val="22"/>
        </w:rPr>
        <w:t>iegādātāju jautājumiem un papildus informācija par Konkursu tiek publicēta EIS e-konkursu</w:t>
      </w:r>
      <w:r w:rsidR="00A9239B" w:rsidRPr="002F2E93">
        <w:rPr>
          <w:rFonts w:ascii="Times New Roman" w:hAnsi="Times New Roman"/>
          <w:sz w:val="22"/>
          <w:szCs w:val="22"/>
        </w:rPr>
        <w:t xml:space="preserve"> </w:t>
      </w:r>
      <w:r w:rsidRPr="002F2E93">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F2E93"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 xml:space="preserve">Tiek uzskatīts, ka visi ieinteresētie Piegādātāji </w:t>
      </w:r>
      <w:r w:rsidR="008D6DAA" w:rsidRPr="002F2E93">
        <w:rPr>
          <w:rFonts w:ascii="Times New Roman" w:hAnsi="Times New Roman"/>
          <w:sz w:val="22"/>
          <w:szCs w:val="22"/>
        </w:rPr>
        <w:t xml:space="preserve">jebkuru papildu informāciju par </w:t>
      </w:r>
      <w:r w:rsidR="00F94CF3" w:rsidRPr="002F2E93">
        <w:rPr>
          <w:rFonts w:ascii="Times New Roman" w:hAnsi="Times New Roman"/>
          <w:sz w:val="22"/>
          <w:szCs w:val="22"/>
        </w:rPr>
        <w:t>K</w:t>
      </w:r>
      <w:r w:rsidR="008D6DAA" w:rsidRPr="002F2E93">
        <w:rPr>
          <w:rFonts w:ascii="Times New Roman" w:hAnsi="Times New Roman"/>
          <w:sz w:val="22"/>
          <w:szCs w:val="22"/>
        </w:rPr>
        <w:t>onkursu</w:t>
      </w:r>
      <w:r w:rsidRPr="002F2E93">
        <w:rPr>
          <w:rFonts w:ascii="Times New Roman" w:hAnsi="Times New Roman"/>
          <w:sz w:val="22"/>
          <w:szCs w:val="22"/>
        </w:rPr>
        <w:t xml:space="preserve"> ir saņēmuši brīdī, kad tā publicēta</w:t>
      </w:r>
      <w:r w:rsidR="009E4F75" w:rsidRPr="002F2E93">
        <w:rPr>
          <w:rFonts w:ascii="Times New Roman" w:hAnsi="Times New Roman"/>
          <w:sz w:val="22"/>
          <w:szCs w:val="22"/>
        </w:rPr>
        <w:t xml:space="preserve"> </w:t>
      </w:r>
      <w:r w:rsidR="00F94CF3" w:rsidRPr="002F2E93">
        <w:rPr>
          <w:rFonts w:ascii="Times New Roman" w:hAnsi="Times New Roman"/>
          <w:sz w:val="22"/>
          <w:szCs w:val="22"/>
        </w:rPr>
        <w:t>Pasūtītāja</w:t>
      </w:r>
      <w:r w:rsidR="009E4F75" w:rsidRPr="002F2E93">
        <w:rPr>
          <w:rFonts w:ascii="Times New Roman" w:hAnsi="Times New Roman"/>
          <w:sz w:val="22"/>
          <w:szCs w:val="22"/>
        </w:rPr>
        <w:t xml:space="preserve"> </w:t>
      </w:r>
      <w:r w:rsidR="00F94CF3" w:rsidRPr="002F2E93">
        <w:rPr>
          <w:rFonts w:ascii="Times New Roman" w:hAnsi="Times New Roman"/>
          <w:sz w:val="22"/>
          <w:szCs w:val="22"/>
        </w:rPr>
        <w:t xml:space="preserve">(pircēja) </w:t>
      </w:r>
      <w:r w:rsidR="009E4F75" w:rsidRPr="002F2E93">
        <w:rPr>
          <w:rFonts w:ascii="Times New Roman" w:hAnsi="Times New Roman"/>
          <w:sz w:val="22"/>
          <w:szCs w:val="22"/>
        </w:rPr>
        <w:t>profil</w:t>
      </w:r>
      <w:r w:rsidR="008D6DAA" w:rsidRPr="002F2E93">
        <w:rPr>
          <w:rFonts w:ascii="Times New Roman" w:hAnsi="Times New Roman"/>
          <w:sz w:val="22"/>
          <w:szCs w:val="22"/>
        </w:rPr>
        <w:t xml:space="preserve">ā šī </w:t>
      </w:r>
      <w:r w:rsidR="00F94CF3" w:rsidRPr="002F2E93">
        <w:rPr>
          <w:rFonts w:ascii="Times New Roman" w:hAnsi="Times New Roman"/>
          <w:sz w:val="22"/>
          <w:szCs w:val="22"/>
        </w:rPr>
        <w:t>K</w:t>
      </w:r>
      <w:r w:rsidR="008D6DAA" w:rsidRPr="002F2E93">
        <w:rPr>
          <w:rFonts w:ascii="Times New Roman" w:hAnsi="Times New Roman"/>
          <w:sz w:val="22"/>
          <w:szCs w:val="22"/>
        </w:rPr>
        <w:t>onkursa sadaļā</w:t>
      </w:r>
      <w:r w:rsidR="00E03A91" w:rsidRPr="002F2E93">
        <w:rPr>
          <w:rFonts w:ascii="Times New Roman" w:hAnsi="Times New Roman"/>
          <w:i/>
          <w:sz w:val="22"/>
          <w:szCs w:val="22"/>
        </w:rPr>
        <w:t xml:space="preserve">. </w:t>
      </w:r>
    </w:p>
    <w:p w14:paraId="1A6FCBDE" w14:textId="77777777" w:rsidR="005F0362" w:rsidRPr="002F2E93" w:rsidRDefault="005F0362" w:rsidP="005F0362">
      <w:pPr>
        <w:pStyle w:val="BodyText"/>
        <w:tabs>
          <w:tab w:val="num" w:pos="4123"/>
        </w:tabs>
        <w:spacing w:after="0"/>
        <w:ind w:left="1276"/>
        <w:jc w:val="both"/>
        <w:rPr>
          <w:rFonts w:ascii="Times New Roman" w:hAnsi="Times New Roman"/>
          <w:sz w:val="22"/>
          <w:szCs w:val="22"/>
        </w:rPr>
      </w:pPr>
    </w:p>
    <w:p w14:paraId="1D1FDE8A" w14:textId="384EA224" w:rsidR="00E03A91" w:rsidRPr="002F2E93" w:rsidRDefault="002161EF" w:rsidP="00F44D22">
      <w:pPr>
        <w:pStyle w:val="Heading2"/>
        <w:keepNext w:val="0"/>
        <w:numPr>
          <w:ilvl w:val="1"/>
          <w:numId w:val="2"/>
        </w:numPr>
        <w:tabs>
          <w:tab w:val="clear" w:pos="360"/>
          <w:tab w:val="num" w:pos="567"/>
        </w:tabs>
        <w:ind w:left="567" w:hanging="567"/>
        <w:rPr>
          <w:sz w:val="22"/>
          <w:szCs w:val="22"/>
        </w:rPr>
      </w:pPr>
      <w:r w:rsidRPr="002F2E93">
        <w:rPr>
          <w:bCs w:val="0"/>
          <w:sz w:val="22"/>
          <w:szCs w:val="22"/>
        </w:rPr>
        <w:t>Informācijas apmaiņa un p</w:t>
      </w:r>
      <w:r w:rsidR="00E03A91" w:rsidRPr="002F2E93">
        <w:rPr>
          <w:sz w:val="22"/>
          <w:szCs w:val="22"/>
        </w:rPr>
        <w:t>apildu informācijas pieprasīšanas kārtība</w:t>
      </w:r>
    </w:p>
    <w:p w14:paraId="0845B906" w14:textId="56F7B226" w:rsidR="002161EF" w:rsidRPr="002F2E93" w:rsidRDefault="002161EF" w:rsidP="002161EF">
      <w:pPr>
        <w:numPr>
          <w:ilvl w:val="2"/>
          <w:numId w:val="2"/>
        </w:numPr>
        <w:tabs>
          <w:tab w:val="num" w:pos="1276"/>
        </w:tabs>
        <w:ind w:left="1276" w:hanging="709"/>
        <w:jc w:val="both"/>
        <w:rPr>
          <w:sz w:val="22"/>
          <w:szCs w:val="22"/>
        </w:rPr>
      </w:pPr>
      <w:r w:rsidRPr="002F2E93">
        <w:rPr>
          <w:sz w:val="22"/>
          <w:szCs w:val="22"/>
        </w:rPr>
        <w:t>Informāc</w:t>
      </w:r>
      <w:r w:rsidR="009209E7" w:rsidRPr="002F2E93">
        <w:rPr>
          <w:sz w:val="22"/>
          <w:szCs w:val="22"/>
        </w:rPr>
        <w:t>ijas apmaiņa starp Pasūtītāju / iepirkuma k</w:t>
      </w:r>
      <w:r w:rsidRPr="002F2E93">
        <w:rPr>
          <w:sz w:val="22"/>
          <w:szCs w:val="22"/>
        </w:rPr>
        <w:t>omisiju</w:t>
      </w:r>
      <w:r w:rsidR="009209E7" w:rsidRPr="002F2E93">
        <w:rPr>
          <w:sz w:val="22"/>
          <w:szCs w:val="22"/>
        </w:rPr>
        <w:t xml:space="preserve"> (turpmāk – Komisija)</w:t>
      </w:r>
      <w:r w:rsidRPr="002F2E93">
        <w:rPr>
          <w:sz w:val="22"/>
          <w:szCs w:val="22"/>
        </w:rPr>
        <w:t xml:space="preserve"> un Piegādātājiem vai </w:t>
      </w:r>
      <w:r w:rsidR="00F36B57" w:rsidRPr="002F2E93">
        <w:rPr>
          <w:sz w:val="22"/>
          <w:szCs w:val="22"/>
        </w:rPr>
        <w:t xml:space="preserve">Pretendentiem notiek rakstveidā, </w:t>
      </w:r>
      <w:r w:rsidRPr="002F2E93">
        <w:rPr>
          <w:sz w:val="22"/>
          <w:szCs w:val="22"/>
        </w:rPr>
        <w:t xml:space="preserve">izmantojot EIS vai elektroniski, izmantojot drošu elektronisko parakstu vai pievienojot elektroniskajam pastam skenētu dokumentu. </w:t>
      </w:r>
    </w:p>
    <w:p w14:paraId="6AA917CA" w14:textId="166A08E9" w:rsidR="00E03A91" w:rsidRPr="002F2E93" w:rsidRDefault="00E03A91" w:rsidP="00DE4823">
      <w:pPr>
        <w:widowControl w:val="0"/>
        <w:numPr>
          <w:ilvl w:val="2"/>
          <w:numId w:val="2"/>
        </w:numPr>
        <w:tabs>
          <w:tab w:val="num" w:pos="1276"/>
        </w:tabs>
        <w:ind w:left="1276" w:hanging="709"/>
        <w:jc w:val="both"/>
        <w:rPr>
          <w:sz w:val="22"/>
          <w:szCs w:val="22"/>
        </w:rPr>
      </w:pPr>
      <w:r w:rsidRPr="002F2E93">
        <w:rPr>
          <w:sz w:val="22"/>
          <w:szCs w:val="22"/>
        </w:rPr>
        <w:t>Papi</w:t>
      </w:r>
      <w:r w:rsidR="00294F92" w:rsidRPr="002F2E93">
        <w:rPr>
          <w:sz w:val="22"/>
          <w:szCs w:val="22"/>
        </w:rPr>
        <w:t>ldu informāciju ieinteresētais P</w:t>
      </w:r>
      <w:r w:rsidRPr="002F2E93">
        <w:rPr>
          <w:sz w:val="22"/>
          <w:szCs w:val="22"/>
        </w:rPr>
        <w:t xml:space="preserve">iegādātājs var pieprasīt latviešu valodā, </w:t>
      </w:r>
      <w:r w:rsidR="00B12E88" w:rsidRPr="002F2E93">
        <w:rPr>
          <w:sz w:val="22"/>
          <w:szCs w:val="22"/>
        </w:rPr>
        <w:t xml:space="preserve">izmantojot EIS funkciju “Pretendentu jautājumi” vai </w:t>
      </w:r>
      <w:r w:rsidRPr="002F2E93">
        <w:rPr>
          <w:sz w:val="22"/>
          <w:szCs w:val="22"/>
        </w:rPr>
        <w:t>nosūtot pieprasījumu</w:t>
      </w:r>
      <w:r w:rsidR="00E258D4" w:rsidRPr="002F2E93">
        <w:rPr>
          <w:sz w:val="22"/>
          <w:szCs w:val="22"/>
        </w:rPr>
        <w:t xml:space="preserve"> </w:t>
      </w:r>
      <w:r w:rsidR="00E52B04" w:rsidRPr="002F2E93">
        <w:rPr>
          <w:sz w:val="22"/>
          <w:szCs w:val="22"/>
        </w:rPr>
        <w:t xml:space="preserve">Konkursa </w:t>
      </w:r>
      <w:r w:rsidR="00E258D4" w:rsidRPr="002F2E93">
        <w:rPr>
          <w:sz w:val="22"/>
          <w:szCs w:val="22"/>
        </w:rPr>
        <w:t xml:space="preserve">nolikuma </w:t>
      </w:r>
      <w:r w:rsidR="00D40A40" w:rsidRPr="002F2E93">
        <w:rPr>
          <w:sz w:val="22"/>
          <w:szCs w:val="22"/>
        </w:rPr>
        <w:lastRenderedPageBreak/>
        <w:t>1.2</w:t>
      </w:r>
      <w:r w:rsidR="001F4FBA" w:rsidRPr="002F2E93">
        <w:rPr>
          <w:sz w:val="22"/>
          <w:szCs w:val="22"/>
        </w:rPr>
        <w:t>.apakš</w:t>
      </w:r>
      <w:r w:rsidR="00E258D4" w:rsidRPr="002F2E93">
        <w:rPr>
          <w:sz w:val="22"/>
          <w:szCs w:val="22"/>
        </w:rPr>
        <w:t>punktā norādītajai kontaktpersonai</w:t>
      </w:r>
      <w:r w:rsidRPr="002F2E93">
        <w:rPr>
          <w:sz w:val="22"/>
          <w:szCs w:val="22"/>
        </w:rPr>
        <w:t xml:space="preserve"> </w:t>
      </w:r>
      <w:r w:rsidR="008672E3" w:rsidRPr="002F2E93">
        <w:rPr>
          <w:sz w:val="22"/>
          <w:szCs w:val="22"/>
        </w:rPr>
        <w:t>elektroniski</w:t>
      </w:r>
      <w:r w:rsidR="00775C7D" w:rsidRPr="002F2E93">
        <w:rPr>
          <w:sz w:val="22"/>
          <w:szCs w:val="22"/>
        </w:rPr>
        <w:t xml:space="preserve">. </w:t>
      </w:r>
      <w:r w:rsidR="00B12E88" w:rsidRPr="002F2E93">
        <w:rPr>
          <w:sz w:val="22"/>
          <w:szCs w:val="22"/>
        </w:rPr>
        <w:t>Ja jautājums netiek nosūt</w:t>
      </w:r>
      <w:r w:rsidR="00E52B04" w:rsidRPr="002F2E93">
        <w:rPr>
          <w:sz w:val="22"/>
          <w:szCs w:val="22"/>
        </w:rPr>
        <w:t>īts EIS sistēmā, tajā jānorāda K</w:t>
      </w:r>
      <w:r w:rsidR="00775C7D" w:rsidRPr="002F2E93">
        <w:rPr>
          <w:sz w:val="22"/>
          <w:szCs w:val="22"/>
        </w:rPr>
        <w:t xml:space="preserve">onkursa </w:t>
      </w:r>
      <w:r w:rsidRPr="002F2E93">
        <w:rPr>
          <w:sz w:val="22"/>
          <w:szCs w:val="22"/>
        </w:rPr>
        <w:t>nosaukum</w:t>
      </w:r>
      <w:r w:rsidR="00775C7D" w:rsidRPr="002F2E93">
        <w:rPr>
          <w:sz w:val="22"/>
          <w:szCs w:val="22"/>
        </w:rPr>
        <w:t>s</w:t>
      </w:r>
      <w:r w:rsidRPr="002F2E93">
        <w:rPr>
          <w:sz w:val="22"/>
          <w:szCs w:val="22"/>
        </w:rPr>
        <w:t xml:space="preserve"> un identifikācijas numur</w:t>
      </w:r>
      <w:r w:rsidR="00775C7D" w:rsidRPr="002F2E93">
        <w:rPr>
          <w:sz w:val="22"/>
          <w:szCs w:val="22"/>
        </w:rPr>
        <w:t>s</w:t>
      </w:r>
      <w:r w:rsidRPr="002F2E93">
        <w:rPr>
          <w:sz w:val="22"/>
          <w:szCs w:val="22"/>
        </w:rPr>
        <w:t>.</w:t>
      </w:r>
    </w:p>
    <w:p w14:paraId="6C30ACF8" w14:textId="348909E7" w:rsidR="008D6DAA" w:rsidRPr="002F2E93" w:rsidRDefault="008D6DAA" w:rsidP="00DE4823">
      <w:pPr>
        <w:widowControl w:val="0"/>
        <w:numPr>
          <w:ilvl w:val="2"/>
          <w:numId w:val="2"/>
        </w:numPr>
        <w:tabs>
          <w:tab w:val="num" w:pos="1276"/>
        </w:tabs>
        <w:ind w:left="1276" w:hanging="709"/>
        <w:jc w:val="both"/>
        <w:rPr>
          <w:sz w:val="22"/>
          <w:szCs w:val="22"/>
        </w:rPr>
      </w:pPr>
      <w:r w:rsidRPr="002F2E93">
        <w:rPr>
          <w:sz w:val="22"/>
          <w:szCs w:val="22"/>
        </w:rPr>
        <w:t>Ja ieinteresētais Piegādātājs laikus rakstiski pi</w:t>
      </w:r>
      <w:r w:rsidR="00E52B04" w:rsidRPr="002F2E93">
        <w:rPr>
          <w:sz w:val="22"/>
          <w:szCs w:val="22"/>
        </w:rPr>
        <w:t>eprasa papildu informāciju par K</w:t>
      </w:r>
      <w:r w:rsidRPr="002F2E93">
        <w:rPr>
          <w:sz w:val="22"/>
          <w:szCs w:val="22"/>
        </w:rPr>
        <w:t xml:space="preserve">onkursa nolikumu, Komisija to sniedz piecu darba dienu laikā, bet ne vēlāk kā sešas dienas pirms piedāvājumu iesniegšanas termiņa beigām, kas norādīts </w:t>
      </w:r>
      <w:r w:rsidR="00B45F38" w:rsidRPr="002F2E93">
        <w:rPr>
          <w:sz w:val="22"/>
          <w:szCs w:val="22"/>
        </w:rPr>
        <w:t xml:space="preserve">Konkursa </w:t>
      </w:r>
      <w:r w:rsidRPr="002F2E93">
        <w:rPr>
          <w:sz w:val="22"/>
          <w:szCs w:val="22"/>
        </w:rPr>
        <w:t xml:space="preserve">nolikuma </w:t>
      </w:r>
      <w:r w:rsidR="00D40A40" w:rsidRPr="002F2E93">
        <w:rPr>
          <w:sz w:val="22"/>
          <w:szCs w:val="22"/>
        </w:rPr>
        <w:t>1.7</w:t>
      </w:r>
      <w:r w:rsidR="00A501A5" w:rsidRPr="002F2E93">
        <w:rPr>
          <w:sz w:val="22"/>
          <w:szCs w:val="22"/>
        </w:rPr>
        <w:t>.1.</w:t>
      </w:r>
      <w:r w:rsidRPr="002F2E93">
        <w:rPr>
          <w:sz w:val="22"/>
          <w:szCs w:val="22"/>
        </w:rPr>
        <w:t>apakšpunktā.</w:t>
      </w:r>
    </w:p>
    <w:p w14:paraId="7402A168" w14:textId="55595C99" w:rsidR="00E03A91" w:rsidRPr="002F2E93" w:rsidRDefault="00E03A91" w:rsidP="00DE4823">
      <w:pPr>
        <w:widowControl w:val="0"/>
        <w:numPr>
          <w:ilvl w:val="2"/>
          <w:numId w:val="2"/>
        </w:numPr>
        <w:tabs>
          <w:tab w:val="num" w:pos="1276"/>
        </w:tabs>
        <w:ind w:left="1276" w:hanging="709"/>
        <w:jc w:val="both"/>
        <w:rPr>
          <w:sz w:val="22"/>
          <w:szCs w:val="22"/>
        </w:rPr>
      </w:pPr>
      <w:r w:rsidRPr="002F2E93">
        <w:rPr>
          <w:sz w:val="22"/>
          <w:szCs w:val="22"/>
        </w:rPr>
        <w:t xml:space="preserve">Jebkura papildu informācija, kas tiks sniegta saistībā ar </w:t>
      </w:r>
      <w:r w:rsidR="00E258D4" w:rsidRPr="002F2E93">
        <w:rPr>
          <w:sz w:val="22"/>
          <w:szCs w:val="22"/>
        </w:rPr>
        <w:t xml:space="preserve">šo </w:t>
      </w:r>
      <w:r w:rsidR="00E52B04" w:rsidRPr="002F2E93">
        <w:rPr>
          <w:sz w:val="22"/>
          <w:szCs w:val="22"/>
        </w:rPr>
        <w:t>K</w:t>
      </w:r>
      <w:r w:rsidR="00E258D4" w:rsidRPr="002F2E93">
        <w:rPr>
          <w:sz w:val="22"/>
          <w:szCs w:val="22"/>
        </w:rPr>
        <w:t>onkursu</w:t>
      </w:r>
      <w:r w:rsidRPr="002F2E93">
        <w:rPr>
          <w:sz w:val="22"/>
          <w:szCs w:val="22"/>
        </w:rPr>
        <w:t xml:space="preserve">, tiks </w:t>
      </w:r>
      <w:r w:rsidR="00B12E88" w:rsidRPr="002F2E93">
        <w:rPr>
          <w:sz w:val="22"/>
          <w:szCs w:val="22"/>
        </w:rPr>
        <w:t xml:space="preserve">nosūtīta piegādātājam, kurš uzdevis jautājumu, kā arī </w:t>
      </w:r>
      <w:r w:rsidRPr="002F2E93">
        <w:rPr>
          <w:sz w:val="22"/>
          <w:szCs w:val="22"/>
        </w:rPr>
        <w:t xml:space="preserve">publicēta Pasūtītāja pircēja profilā </w:t>
      </w:r>
      <w:r w:rsidR="00E52B04" w:rsidRPr="002F2E93">
        <w:rPr>
          <w:sz w:val="22"/>
          <w:szCs w:val="22"/>
        </w:rPr>
        <w:t>EIS e-konkursu apakšsistēmā šī K</w:t>
      </w:r>
      <w:r w:rsidRPr="002F2E93">
        <w:rPr>
          <w:sz w:val="22"/>
          <w:szCs w:val="22"/>
        </w:rPr>
        <w:t xml:space="preserve">onkursa sadaļā. </w:t>
      </w:r>
      <w:r w:rsidR="00E258D4" w:rsidRPr="002F2E93">
        <w:rPr>
          <w:sz w:val="22"/>
          <w:szCs w:val="22"/>
        </w:rPr>
        <w:t>Piegādātājam</w:t>
      </w:r>
      <w:r w:rsidRPr="002F2E93">
        <w:rPr>
          <w:sz w:val="22"/>
          <w:szCs w:val="22"/>
        </w:rPr>
        <w:t xml:space="preserve"> ir pienākums sekot līdzi publicētajai informācijai.</w:t>
      </w:r>
    </w:p>
    <w:p w14:paraId="2F9BE0A2" w14:textId="77777777" w:rsidR="00230C69" w:rsidRPr="002F2E93"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2F2E93" w:rsidRDefault="00F41D51" w:rsidP="00F44D22">
      <w:pPr>
        <w:pStyle w:val="Heading2"/>
        <w:keepNext w:val="0"/>
        <w:numPr>
          <w:ilvl w:val="1"/>
          <w:numId w:val="2"/>
        </w:numPr>
        <w:tabs>
          <w:tab w:val="clear" w:pos="360"/>
          <w:tab w:val="num" w:pos="567"/>
        </w:tabs>
        <w:ind w:left="567" w:hanging="567"/>
        <w:rPr>
          <w:sz w:val="22"/>
          <w:szCs w:val="22"/>
        </w:rPr>
      </w:pPr>
      <w:r w:rsidRPr="002F2E93">
        <w:rPr>
          <w:sz w:val="22"/>
          <w:szCs w:val="22"/>
        </w:rPr>
        <w:t>Piedāvājuma iesniegšanas vieta, datums, laiks un kārtība</w:t>
      </w:r>
    </w:p>
    <w:p w14:paraId="0D5DF80D" w14:textId="77B6F859" w:rsidR="00393060" w:rsidRPr="002F2E93"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2F2E93">
        <w:rPr>
          <w:rFonts w:ascii="Times New Roman" w:hAnsi="Times New Roman"/>
          <w:b/>
          <w:sz w:val="22"/>
          <w:szCs w:val="22"/>
        </w:rPr>
        <w:t>Piedāvājumi jāiesniedz</w:t>
      </w:r>
      <w:r w:rsidRPr="002F2E93">
        <w:rPr>
          <w:rFonts w:ascii="Times New Roman" w:hAnsi="Times New Roman"/>
          <w:bCs/>
          <w:sz w:val="22"/>
          <w:szCs w:val="22"/>
        </w:rPr>
        <w:t xml:space="preserve"> </w:t>
      </w:r>
      <w:r w:rsidR="00294F92" w:rsidRPr="002F2E93">
        <w:rPr>
          <w:rFonts w:ascii="Times New Roman" w:hAnsi="Times New Roman"/>
          <w:bCs/>
          <w:sz w:val="22"/>
          <w:szCs w:val="22"/>
        </w:rPr>
        <w:t xml:space="preserve">elektroniski </w:t>
      </w:r>
      <w:r w:rsidR="008D6DAA" w:rsidRPr="002F2E93">
        <w:rPr>
          <w:rFonts w:ascii="Times New Roman" w:hAnsi="Times New Roman"/>
          <w:bCs/>
          <w:sz w:val="22"/>
          <w:szCs w:val="22"/>
        </w:rPr>
        <w:t>EIS</w:t>
      </w:r>
      <w:r w:rsidRPr="002F2E93">
        <w:rPr>
          <w:rFonts w:ascii="Times New Roman" w:hAnsi="Times New Roman"/>
          <w:bCs/>
          <w:sz w:val="22"/>
          <w:szCs w:val="22"/>
        </w:rPr>
        <w:t xml:space="preserve"> e-konkursu apakšsistēmā </w:t>
      </w:r>
      <w:bookmarkEnd w:id="19"/>
      <w:r w:rsidR="000054DD" w:rsidRPr="002F2E93">
        <w:rPr>
          <w:rFonts w:ascii="Times New Roman" w:hAnsi="Times New Roman"/>
          <w:b/>
          <w:sz w:val="22"/>
          <w:szCs w:val="22"/>
        </w:rPr>
        <w:t xml:space="preserve">ne vēlāk kā līdz </w:t>
      </w:r>
      <w:r w:rsidR="000054DD" w:rsidRPr="002F2E93">
        <w:rPr>
          <w:rFonts w:ascii="Times New Roman" w:hAnsi="Times New Roman"/>
          <w:b/>
          <w:color w:val="212529"/>
          <w:sz w:val="22"/>
          <w:szCs w:val="22"/>
          <w:shd w:val="clear" w:color="auto" w:fill="FFFFFF"/>
        </w:rPr>
        <w:t>piedāvājumu iesniegšanas termiņa beigām</w:t>
      </w:r>
      <w:r w:rsidR="000054DD" w:rsidRPr="002F2E93">
        <w:rPr>
          <w:rFonts w:ascii="Times New Roman" w:hAnsi="Times New Roman"/>
          <w:color w:val="212529"/>
          <w:sz w:val="22"/>
          <w:szCs w:val="22"/>
          <w:shd w:val="clear" w:color="auto" w:fill="FFFFFF"/>
        </w:rPr>
        <w:t xml:space="preserve">, kas skatāms </w:t>
      </w:r>
      <w:r w:rsidR="000054DD" w:rsidRPr="002F2E93">
        <w:rPr>
          <w:rFonts w:ascii="Times New Roman" w:hAnsi="Times New Roman"/>
          <w:bCs/>
          <w:sz w:val="22"/>
          <w:szCs w:val="22"/>
        </w:rPr>
        <w:t xml:space="preserve">EIS e-konkursu apakšsistēmā </w:t>
      </w:r>
      <w:r w:rsidR="000054DD" w:rsidRPr="002F2E93">
        <w:rPr>
          <w:rFonts w:ascii="Times New Roman" w:hAnsi="Times New Roman"/>
          <w:sz w:val="22"/>
          <w:szCs w:val="22"/>
        </w:rPr>
        <w:t>šī Konkursa sadaļā</w:t>
      </w:r>
      <w:r w:rsidR="000054DD" w:rsidRPr="002F2E93">
        <w:rPr>
          <w:rFonts w:ascii="Times New Roman" w:hAnsi="Times New Roman"/>
          <w:color w:val="212529"/>
          <w:sz w:val="22"/>
          <w:szCs w:val="22"/>
          <w:shd w:val="clear" w:color="auto" w:fill="FFFFFF"/>
        </w:rPr>
        <w:t xml:space="preserve"> un </w:t>
      </w:r>
      <w:r w:rsidR="000054DD" w:rsidRPr="002F2E93">
        <w:rPr>
          <w:rFonts w:ascii="Times New Roman" w:hAnsi="Times New Roman"/>
          <w:bCs/>
          <w:sz w:val="22"/>
          <w:szCs w:val="22"/>
        </w:rPr>
        <w:t>Iepirkumu uzraudzības biroja tīmekļvietnē</w:t>
      </w:r>
      <w:r w:rsidR="000054DD" w:rsidRPr="002F2E93">
        <w:rPr>
          <w:rFonts w:ascii="Times New Roman" w:hAnsi="Times New Roman"/>
          <w:color w:val="212529"/>
          <w:sz w:val="22"/>
          <w:szCs w:val="22"/>
          <w:shd w:val="clear" w:color="auto" w:fill="FFFFFF"/>
        </w:rPr>
        <w:t xml:space="preserve"> attiecīgajā paziņojumā</w:t>
      </w:r>
      <w:r w:rsidR="000054DD" w:rsidRPr="002F2E93">
        <w:rPr>
          <w:rFonts w:ascii="Times New Roman" w:hAnsi="Times New Roman"/>
          <w:bCs/>
          <w:sz w:val="22"/>
          <w:szCs w:val="22"/>
        </w:rPr>
        <w:t>.</w:t>
      </w:r>
      <w:bookmarkEnd w:id="20"/>
    </w:p>
    <w:p w14:paraId="00C854C6" w14:textId="139FDE6A" w:rsidR="001A14CD" w:rsidRPr="002F2E93"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F2E93">
        <w:rPr>
          <w:rFonts w:ascii="Times New Roman" w:eastAsia="MS Mincho" w:hAnsi="Times New Roman"/>
          <w:bCs/>
          <w:sz w:val="22"/>
          <w:szCs w:val="22"/>
        </w:rPr>
        <w:t>Ārpus EIS e-konkursu apakšsistēmas iesniegtie piedāvājumi tiks atzīti par neatbilstošiem</w:t>
      </w:r>
      <w:r w:rsidR="00294F92" w:rsidRPr="002F2E93">
        <w:rPr>
          <w:rFonts w:ascii="Times New Roman" w:eastAsia="MS Mincho" w:hAnsi="Times New Roman"/>
          <w:bCs/>
          <w:sz w:val="22"/>
          <w:szCs w:val="22"/>
        </w:rPr>
        <w:t xml:space="preserve"> Konkursa</w:t>
      </w:r>
      <w:r w:rsidRPr="002F2E93">
        <w:rPr>
          <w:rFonts w:ascii="Times New Roman" w:eastAsia="MS Mincho" w:hAnsi="Times New Roman"/>
          <w:bCs/>
          <w:sz w:val="22"/>
          <w:szCs w:val="22"/>
        </w:rPr>
        <w:t xml:space="preserve"> nolikuma prasībām.</w:t>
      </w:r>
      <w:r w:rsidR="00775C7D" w:rsidRPr="002F2E93">
        <w:rPr>
          <w:rFonts w:ascii="Times New Roman" w:eastAsia="MS Mincho" w:hAnsi="Times New Roman"/>
          <w:bCs/>
          <w:sz w:val="22"/>
          <w:szCs w:val="22"/>
        </w:rPr>
        <w:t xml:space="preserve"> Tie </w:t>
      </w:r>
      <w:r w:rsidRPr="002F2E93">
        <w:rPr>
          <w:rFonts w:ascii="Times New Roman" w:hAnsi="Times New Roman"/>
          <w:sz w:val="22"/>
          <w:szCs w:val="22"/>
        </w:rPr>
        <w:t>neti</w:t>
      </w:r>
      <w:r w:rsidR="00D2534D" w:rsidRPr="002F2E93">
        <w:rPr>
          <w:rFonts w:ascii="Times New Roman" w:hAnsi="Times New Roman"/>
          <w:sz w:val="22"/>
          <w:szCs w:val="22"/>
        </w:rPr>
        <w:t>ks</w:t>
      </w:r>
      <w:r w:rsidRPr="002F2E93">
        <w:rPr>
          <w:rFonts w:ascii="Times New Roman" w:hAnsi="Times New Roman"/>
          <w:sz w:val="22"/>
          <w:szCs w:val="22"/>
        </w:rPr>
        <w:t xml:space="preserve"> atvērti un neatvērti ti</w:t>
      </w:r>
      <w:r w:rsidR="00D2534D" w:rsidRPr="002F2E93">
        <w:rPr>
          <w:rFonts w:ascii="Times New Roman" w:hAnsi="Times New Roman"/>
          <w:sz w:val="22"/>
          <w:szCs w:val="22"/>
        </w:rPr>
        <w:t>ks</w:t>
      </w:r>
      <w:r w:rsidRPr="002F2E93">
        <w:rPr>
          <w:rFonts w:ascii="Times New Roman" w:hAnsi="Times New Roman"/>
          <w:sz w:val="22"/>
          <w:szCs w:val="22"/>
        </w:rPr>
        <w:t xml:space="preserve"> nosūtīti atpakaļ iesniedzējam. </w:t>
      </w:r>
    </w:p>
    <w:p w14:paraId="3D810AE8" w14:textId="77777777" w:rsidR="00E258D4" w:rsidRPr="002F2E93"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F2E93"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F2E93">
        <w:rPr>
          <w:b/>
          <w:bCs/>
          <w:sz w:val="22"/>
          <w:szCs w:val="22"/>
        </w:rPr>
        <w:t>Piedāvājuma atvēršanas vieta, datums, laiks un kārtība</w:t>
      </w:r>
    </w:p>
    <w:p w14:paraId="75334412" w14:textId="433C6A2E" w:rsidR="008B73F8" w:rsidRPr="002F2E93" w:rsidRDefault="00DC18F1" w:rsidP="00DC18F1">
      <w:pPr>
        <w:pStyle w:val="BodyText"/>
        <w:widowControl/>
        <w:numPr>
          <w:ilvl w:val="2"/>
          <w:numId w:val="10"/>
        </w:numPr>
        <w:tabs>
          <w:tab w:val="num" w:pos="1276"/>
          <w:tab w:val="num" w:pos="1571"/>
        </w:tabs>
        <w:spacing w:after="0"/>
        <w:ind w:left="1276" w:hanging="709"/>
        <w:jc w:val="both"/>
        <w:rPr>
          <w:rFonts w:ascii="Times New Roman" w:hAnsi="Times New Roman"/>
          <w:i/>
          <w:sz w:val="22"/>
          <w:szCs w:val="22"/>
        </w:rPr>
      </w:pPr>
      <w:r w:rsidRPr="002F2E93">
        <w:rPr>
          <w:rFonts w:ascii="Times New Roman" w:hAnsi="Times New Roman"/>
          <w:b/>
          <w:bCs/>
          <w:sz w:val="22"/>
          <w:szCs w:val="22"/>
        </w:rPr>
        <w:t>Piedāvājumus atver</w:t>
      </w:r>
      <w:r w:rsidRPr="002F2E93">
        <w:rPr>
          <w:rFonts w:ascii="Times New Roman" w:hAnsi="Times New Roman"/>
          <w:sz w:val="22"/>
          <w:szCs w:val="22"/>
        </w:rPr>
        <w:t xml:space="preserve"> </w:t>
      </w:r>
      <w:r w:rsidRPr="002F2E93">
        <w:rPr>
          <w:sz w:val="22"/>
          <w:szCs w:val="22"/>
        </w:rPr>
        <w:t xml:space="preserve">vienlaikus EIS </w:t>
      </w:r>
      <w:r w:rsidRPr="002F2E93">
        <w:rPr>
          <w:rFonts w:ascii="Times New Roman" w:hAnsi="Times New Roman"/>
          <w:bCs/>
          <w:sz w:val="22"/>
          <w:szCs w:val="22"/>
        </w:rPr>
        <w:t>e-konkursu apakšsistēmā</w:t>
      </w:r>
      <w:r w:rsidRPr="002F2E93">
        <w:rPr>
          <w:sz w:val="22"/>
          <w:szCs w:val="22"/>
        </w:rPr>
        <w:t>, iepirkuma sadaļā “Atvēršana”,</w:t>
      </w:r>
      <w:r w:rsidRPr="002F2E93">
        <w:rPr>
          <w:rFonts w:ascii="Times New Roman" w:hAnsi="Times New Roman"/>
          <w:sz w:val="22"/>
          <w:szCs w:val="22"/>
        </w:rPr>
        <w:t xml:space="preserve"> </w:t>
      </w:r>
      <w:r w:rsidRPr="002F2E93">
        <w:rPr>
          <w:rFonts w:ascii="Times New Roman" w:hAnsi="Times New Roman"/>
          <w:b/>
          <w:bCs/>
          <w:sz w:val="22"/>
          <w:szCs w:val="22"/>
        </w:rPr>
        <w:t>pēc četrām stundām</w:t>
      </w:r>
      <w:r w:rsidRPr="002F2E93">
        <w:rPr>
          <w:rFonts w:ascii="Times New Roman" w:hAnsi="Times New Roman"/>
          <w:sz w:val="22"/>
          <w:szCs w:val="22"/>
        </w:rPr>
        <w:t xml:space="preserve"> pēc piedāvājumu iesniegšanas termiņa beigām, kas </w:t>
      </w:r>
      <w:r w:rsidRPr="002F2E93">
        <w:rPr>
          <w:rFonts w:ascii="Times New Roman" w:hAnsi="Times New Roman"/>
          <w:color w:val="212529"/>
          <w:sz w:val="22"/>
          <w:szCs w:val="22"/>
          <w:shd w:val="clear" w:color="auto" w:fill="FFFFFF"/>
        </w:rPr>
        <w:t xml:space="preserve">skatāms </w:t>
      </w:r>
      <w:r w:rsidRPr="002F2E93">
        <w:rPr>
          <w:rFonts w:ascii="Times New Roman" w:hAnsi="Times New Roman"/>
          <w:bCs/>
          <w:sz w:val="22"/>
          <w:szCs w:val="22"/>
        </w:rPr>
        <w:t xml:space="preserve">EIS e-konkursu apakšsistēmā </w:t>
      </w:r>
      <w:r w:rsidRPr="002F2E93">
        <w:rPr>
          <w:rFonts w:ascii="Times New Roman" w:hAnsi="Times New Roman"/>
          <w:sz w:val="22"/>
          <w:szCs w:val="22"/>
        </w:rPr>
        <w:t>šī Konkursa sadaļā</w:t>
      </w:r>
      <w:r w:rsidRPr="002F2E93">
        <w:rPr>
          <w:rFonts w:ascii="Times New Roman" w:hAnsi="Times New Roman"/>
          <w:color w:val="212529"/>
          <w:sz w:val="22"/>
          <w:szCs w:val="22"/>
          <w:shd w:val="clear" w:color="auto" w:fill="FFFFFF"/>
        </w:rPr>
        <w:t xml:space="preserve"> un </w:t>
      </w:r>
      <w:r w:rsidRPr="002F2E93">
        <w:rPr>
          <w:rFonts w:ascii="Times New Roman" w:hAnsi="Times New Roman"/>
          <w:bCs/>
          <w:sz w:val="22"/>
          <w:szCs w:val="22"/>
        </w:rPr>
        <w:t>Iepirkumu uzraudzības biroja tīmekļvietnē</w:t>
      </w:r>
      <w:r w:rsidRPr="002F2E93">
        <w:rPr>
          <w:rFonts w:ascii="Times New Roman" w:hAnsi="Times New Roman"/>
          <w:color w:val="212529"/>
          <w:sz w:val="22"/>
          <w:szCs w:val="22"/>
          <w:shd w:val="clear" w:color="auto" w:fill="FFFFFF"/>
        </w:rPr>
        <w:t xml:space="preserve"> attiecīgajā paziņojumā</w:t>
      </w:r>
      <w:r w:rsidRPr="002F2E93">
        <w:rPr>
          <w:rFonts w:ascii="Times New Roman" w:hAnsi="Times New Roman"/>
          <w:bCs/>
          <w:sz w:val="22"/>
          <w:szCs w:val="22"/>
        </w:rPr>
        <w:t>.</w:t>
      </w:r>
    </w:p>
    <w:p w14:paraId="4AC74EBA" w14:textId="77777777" w:rsidR="001A14CD" w:rsidRPr="002F2E93" w:rsidRDefault="001A14CD" w:rsidP="00F44D22">
      <w:pPr>
        <w:numPr>
          <w:ilvl w:val="2"/>
          <w:numId w:val="2"/>
        </w:numPr>
        <w:tabs>
          <w:tab w:val="num" w:pos="1276"/>
          <w:tab w:val="num" w:pos="1571"/>
          <w:tab w:val="num" w:pos="1980"/>
        </w:tabs>
        <w:ind w:left="1276" w:hanging="709"/>
        <w:jc w:val="both"/>
        <w:rPr>
          <w:sz w:val="22"/>
          <w:szCs w:val="22"/>
        </w:rPr>
      </w:pPr>
      <w:r w:rsidRPr="002F2E93">
        <w:rPr>
          <w:sz w:val="22"/>
          <w:szCs w:val="22"/>
        </w:rPr>
        <w:t>Iesniegto piedāvājumu atvēršanas procesam Pretendents var sekot līdzi tiešsaistes režīmā EIS e-konkursu apakšsistēmā.</w:t>
      </w:r>
    </w:p>
    <w:p w14:paraId="7D3C81CC" w14:textId="358DFA38" w:rsidR="00E125D3" w:rsidRPr="00B86BF6" w:rsidRDefault="001A14CD" w:rsidP="00B86BF6">
      <w:pPr>
        <w:numPr>
          <w:ilvl w:val="2"/>
          <w:numId w:val="2"/>
        </w:numPr>
        <w:tabs>
          <w:tab w:val="num" w:pos="1276"/>
        </w:tabs>
        <w:ind w:left="1276" w:hanging="709"/>
        <w:jc w:val="both"/>
        <w:rPr>
          <w:sz w:val="22"/>
          <w:szCs w:val="22"/>
        </w:rPr>
      </w:pPr>
      <w:r w:rsidRPr="002F2E93">
        <w:rPr>
          <w:sz w:val="22"/>
          <w:szCs w:val="22"/>
        </w:rPr>
        <w:t xml:space="preserve">Ja Pretendents piedāvājuma datu aizsardzībai izmantojis piedāvājuma šifrēšanu, Pretendentam ne vēlāk kā piecpadsmit minūtes pēc piedāvājumu iesniegšanas termiņa beigām </w:t>
      </w:r>
      <w:r w:rsidR="00E258D4" w:rsidRPr="002F2E93">
        <w:rPr>
          <w:sz w:val="22"/>
          <w:szCs w:val="22"/>
        </w:rPr>
        <w:t>K</w:t>
      </w:r>
      <w:r w:rsidRPr="002F2E93">
        <w:rPr>
          <w:sz w:val="22"/>
          <w:szCs w:val="22"/>
        </w:rPr>
        <w:t>omisijai jāiesniedz elektroniskā atslēga ar paroli šifrētā dokumenta atvēršanai.</w:t>
      </w:r>
    </w:p>
    <w:p w14:paraId="4A9D6DF2" w14:textId="77777777" w:rsidR="004541BC" w:rsidRPr="002F2E93" w:rsidRDefault="004541BC" w:rsidP="00634DAE">
      <w:pPr>
        <w:pStyle w:val="BodyText"/>
        <w:widowControl/>
        <w:tabs>
          <w:tab w:val="num" w:pos="1276"/>
        </w:tabs>
        <w:spacing w:after="0"/>
        <w:ind w:left="1276"/>
        <w:jc w:val="both"/>
        <w:rPr>
          <w:rFonts w:ascii="Times New Roman" w:hAnsi="Times New Roman"/>
          <w:sz w:val="22"/>
          <w:szCs w:val="22"/>
        </w:rPr>
      </w:pPr>
    </w:p>
    <w:p w14:paraId="61479F6F" w14:textId="67D974CA" w:rsidR="00B86713" w:rsidRPr="002F2E93" w:rsidRDefault="00C77ADC" w:rsidP="00B86713">
      <w:pPr>
        <w:pStyle w:val="Heading2"/>
        <w:keepNext w:val="0"/>
        <w:numPr>
          <w:ilvl w:val="1"/>
          <w:numId w:val="2"/>
        </w:numPr>
        <w:tabs>
          <w:tab w:val="clear" w:pos="360"/>
          <w:tab w:val="num" w:pos="567"/>
        </w:tabs>
        <w:ind w:left="567" w:hanging="567"/>
        <w:rPr>
          <w:sz w:val="22"/>
          <w:szCs w:val="22"/>
        </w:rPr>
      </w:pPr>
      <w:r w:rsidRPr="002F2E93">
        <w:rPr>
          <w:bCs w:val="0"/>
          <w:sz w:val="22"/>
          <w:szCs w:val="22"/>
        </w:rPr>
        <w:t>Personas</w:t>
      </w:r>
      <w:r w:rsidR="00B86713" w:rsidRPr="002F2E93">
        <w:rPr>
          <w:bCs w:val="0"/>
          <w:sz w:val="22"/>
          <w:szCs w:val="22"/>
        </w:rPr>
        <w:t xml:space="preserve"> datu apstrāde</w:t>
      </w:r>
    </w:p>
    <w:p w14:paraId="3852B2B4" w14:textId="77777777" w:rsidR="0084528F" w:rsidRPr="002F2E93"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2F2E93"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9305C3F" w:rsidR="0084528F" w:rsidRPr="002F2E93"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color w:val="000000"/>
          <w:sz w:val="22"/>
          <w:szCs w:val="22"/>
          <w:lang w:eastAsia="lv-LV"/>
        </w:rPr>
        <w:t xml:space="preserve">Iegūto personas datu pārzinis ir </w:t>
      </w:r>
      <w:r w:rsidR="00975ABA">
        <w:rPr>
          <w:rFonts w:ascii="Times New Roman" w:hAnsi="Times New Roman"/>
          <w:color w:val="000000"/>
          <w:sz w:val="22"/>
          <w:szCs w:val="22"/>
          <w:lang w:eastAsia="lv-LV"/>
        </w:rPr>
        <w:t>AS</w:t>
      </w:r>
      <w:r w:rsidRPr="002F2E93">
        <w:rPr>
          <w:rFonts w:ascii="Times New Roman" w:hAnsi="Times New Roman"/>
          <w:color w:val="000000"/>
          <w:sz w:val="22"/>
          <w:szCs w:val="22"/>
          <w:lang w:eastAsia="lv-LV"/>
        </w:rPr>
        <w:t xml:space="preserve"> “Rīgas namu pārvaldnieks”, juridiskā adrese: A.Čaka iela 42, Rīga, LV1011, Latvija, e – pasta adrese: </w:t>
      </w:r>
      <w:hyperlink r:id="rId13" w:tgtFrame="_blank" w:history="1">
        <w:r w:rsidRPr="002F2E93">
          <w:rPr>
            <w:rFonts w:ascii="Times New Roman" w:hAnsi="Times New Roman"/>
            <w:color w:val="000000"/>
            <w:sz w:val="22"/>
            <w:szCs w:val="22"/>
            <w:u w:val="single"/>
            <w:lang w:eastAsia="lv-LV"/>
          </w:rPr>
          <w:t>datuaizsardziba@rnparvaldnieks.lv</w:t>
        </w:r>
      </w:hyperlink>
      <w:r w:rsidRPr="002F2E93">
        <w:rPr>
          <w:rFonts w:ascii="Times New Roman" w:hAnsi="Times New Roman"/>
          <w:color w:val="000000"/>
          <w:sz w:val="22"/>
          <w:szCs w:val="22"/>
          <w:u w:val="single"/>
          <w:lang w:eastAsia="lv-LV"/>
        </w:rPr>
        <w:t>.</w:t>
      </w:r>
    </w:p>
    <w:p w14:paraId="6F296BBD" w14:textId="77777777" w:rsidR="0084528F"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Pasūtītājs nenodos trešajām personām Konkursa norises laikā iegūtos fizisko personu datus, izņemot gadījumus, kad:</w:t>
      </w:r>
    </w:p>
    <w:p w14:paraId="23171AC9" w14:textId="7EA08CBC" w:rsidR="0084528F" w:rsidRDefault="0084528F" w:rsidP="00C41F10">
      <w:pPr>
        <w:pStyle w:val="ListParagraph"/>
        <w:numPr>
          <w:ilvl w:val="3"/>
          <w:numId w:val="42"/>
        </w:numPr>
        <w:tabs>
          <w:tab w:val="num" w:pos="1276"/>
          <w:tab w:val="num" w:pos="1701"/>
          <w:tab w:val="num" w:pos="2127"/>
          <w:tab w:val="num" w:pos="2340"/>
        </w:tabs>
        <w:rPr>
          <w:sz w:val="22"/>
          <w:szCs w:val="22"/>
          <w:lang w:eastAsia="ru-RU"/>
        </w:rPr>
      </w:pPr>
      <w:r w:rsidRPr="00C41F10">
        <w:rPr>
          <w:sz w:val="22"/>
          <w:szCs w:val="22"/>
          <w:lang w:eastAsia="ru-RU"/>
        </w:rPr>
        <w:t>persona datu nodošana nepieciešama Konkursā iesniegto piedāvājumu izvērtēšanai;</w:t>
      </w:r>
    </w:p>
    <w:p w14:paraId="486B64DD" w14:textId="0F4A1BBA" w:rsidR="0084528F" w:rsidRDefault="0084528F" w:rsidP="00C41F10">
      <w:pPr>
        <w:pStyle w:val="ListParagraph"/>
        <w:numPr>
          <w:ilvl w:val="3"/>
          <w:numId w:val="42"/>
        </w:numPr>
        <w:tabs>
          <w:tab w:val="num" w:pos="1276"/>
          <w:tab w:val="num" w:pos="1701"/>
          <w:tab w:val="num" w:pos="2127"/>
          <w:tab w:val="num" w:pos="2340"/>
        </w:tabs>
        <w:rPr>
          <w:sz w:val="22"/>
          <w:szCs w:val="22"/>
          <w:lang w:eastAsia="ru-RU"/>
        </w:rPr>
      </w:pPr>
      <w:r w:rsidRPr="00C41F10">
        <w:rPr>
          <w:sz w:val="22"/>
          <w:szCs w:val="22"/>
        </w:rPr>
        <w:t>noslēgtā iepirkuma līgumā ir paredzēta datu nodošana trešajām personām;</w:t>
      </w:r>
    </w:p>
    <w:p w14:paraId="5B0955F0" w14:textId="77777777" w:rsidR="0084528F" w:rsidRPr="00C41F10" w:rsidRDefault="0084528F" w:rsidP="00C41F10">
      <w:pPr>
        <w:pStyle w:val="ListParagraph"/>
        <w:numPr>
          <w:ilvl w:val="3"/>
          <w:numId w:val="42"/>
        </w:numPr>
        <w:tabs>
          <w:tab w:val="num" w:pos="1276"/>
          <w:tab w:val="num" w:pos="1701"/>
          <w:tab w:val="num" w:pos="2127"/>
          <w:tab w:val="num" w:pos="2340"/>
        </w:tabs>
        <w:rPr>
          <w:sz w:val="22"/>
          <w:szCs w:val="22"/>
          <w:lang w:eastAsia="ru-RU"/>
        </w:rPr>
      </w:pPr>
      <w:r w:rsidRPr="00C41F10">
        <w:rPr>
          <w:sz w:val="22"/>
          <w:szCs w:val="22"/>
          <w:lang w:eastAsia="ru-RU"/>
        </w:rPr>
        <w:t>normatīvie akti paredz šādu datu nodošanu.</w:t>
      </w:r>
    </w:p>
    <w:p w14:paraId="1032C85C" w14:textId="2F5B488E" w:rsidR="0084528F" w:rsidRPr="002F2E93" w:rsidRDefault="0084528F" w:rsidP="00C41F10">
      <w:pPr>
        <w:pStyle w:val="BodyText"/>
        <w:numPr>
          <w:ilvl w:val="2"/>
          <w:numId w:val="42"/>
        </w:numPr>
        <w:spacing w:after="0"/>
        <w:ind w:left="1276"/>
        <w:jc w:val="both"/>
        <w:rPr>
          <w:rFonts w:ascii="Times New Roman" w:hAnsi="Times New Roman"/>
          <w:sz w:val="22"/>
          <w:szCs w:val="22"/>
        </w:rPr>
      </w:pPr>
      <w:r w:rsidRPr="002F2E93">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2F2E93" w:rsidRDefault="0084528F" w:rsidP="00C41F10">
      <w:pPr>
        <w:pStyle w:val="BodyText"/>
        <w:numPr>
          <w:ilvl w:val="2"/>
          <w:numId w:val="4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Iegūtie personas d</w:t>
      </w:r>
      <w:r w:rsidRPr="002F2E93">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2F2E93" w:rsidRDefault="0084528F" w:rsidP="00C41F10">
      <w:pPr>
        <w:pStyle w:val="BodyText"/>
        <w:numPr>
          <w:ilvl w:val="2"/>
          <w:numId w:val="42"/>
        </w:numPr>
        <w:tabs>
          <w:tab w:val="num" w:pos="1276"/>
        </w:tabs>
        <w:spacing w:after="0"/>
        <w:ind w:left="1276" w:hanging="709"/>
        <w:jc w:val="both"/>
        <w:rPr>
          <w:rFonts w:ascii="Times New Roman" w:hAnsi="Times New Roman"/>
          <w:sz w:val="22"/>
          <w:szCs w:val="22"/>
        </w:rPr>
      </w:pPr>
      <w:r w:rsidRPr="002F2E93">
        <w:rPr>
          <w:rFonts w:ascii="Times New Roman" w:hAnsi="Times New Roman"/>
          <w:sz w:val="22"/>
          <w:szCs w:val="22"/>
        </w:rPr>
        <w:t xml:space="preserve">Pasūtītājs iznīcina Konkursa norises laikā iegūtos fizisko personu datus, ja izbeidzas datu </w:t>
      </w:r>
      <w:r w:rsidRPr="002F2E93">
        <w:rPr>
          <w:rFonts w:ascii="Times New Roman" w:hAnsi="Times New Roman"/>
          <w:sz w:val="22"/>
          <w:szCs w:val="22"/>
        </w:rPr>
        <w:lastRenderedPageBreak/>
        <w:t>apstrādes mērķis un personas datu apstrāde vairs nav nepieciešama saskaņā ar normatīvajiem aktiem, Konkursa nolikumu un Konkursa rezultātā noslēgto līguma izpildi.</w:t>
      </w:r>
    </w:p>
    <w:p w14:paraId="6F901988" w14:textId="77777777" w:rsidR="00A9239B" w:rsidRPr="002F2E93" w:rsidRDefault="00A9239B" w:rsidP="00634DAE">
      <w:pPr>
        <w:pStyle w:val="BodyText"/>
        <w:widowControl/>
        <w:tabs>
          <w:tab w:val="num" w:pos="1276"/>
        </w:tabs>
        <w:spacing w:after="0"/>
        <w:ind w:left="1276"/>
        <w:jc w:val="both"/>
        <w:rPr>
          <w:rFonts w:ascii="Times New Roman" w:hAnsi="Times New Roman"/>
          <w:sz w:val="22"/>
          <w:szCs w:val="22"/>
        </w:rPr>
      </w:pPr>
    </w:p>
    <w:p w14:paraId="66E0329B" w14:textId="6A159C6E" w:rsidR="00516DBA" w:rsidRPr="00ED1C4B" w:rsidRDefault="000F16FC" w:rsidP="00ED1C4B">
      <w:pPr>
        <w:pStyle w:val="Heading1"/>
        <w:jc w:val="center"/>
        <w:rPr>
          <w:sz w:val="22"/>
          <w:szCs w:val="22"/>
        </w:rPr>
      </w:pPr>
      <w:bookmarkStart w:id="21" w:name="_Toc141341759"/>
      <w:bookmarkStart w:id="22" w:name="_Toc141785290"/>
      <w:bookmarkStart w:id="23" w:name="_Toc23389091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2F2E93">
        <w:rPr>
          <w:rFonts w:ascii="Times New Roman" w:hAnsi="Times New Roman"/>
          <w:szCs w:val="24"/>
        </w:rPr>
        <w:t>I</w:t>
      </w:r>
      <w:r w:rsidR="00F41D51" w:rsidRPr="002F2E93">
        <w:rPr>
          <w:rFonts w:ascii="Times New Roman" w:hAnsi="Times New Roman"/>
          <w:szCs w:val="24"/>
        </w:rPr>
        <w:t>nformācija par iepirkuma priekšmetu</w:t>
      </w:r>
      <w:bookmarkEnd w:id="21"/>
      <w:bookmarkEnd w:id="22"/>
      <w:bookmarkEnd w:id="23"/>
    </w:p>
    <w:p w14:paraId="42025839" w14:textId="77777777" w:rsidR="00F41D51" w:rsidRPr="002F2E93" w:rsidRDefault="00F41D51" w:rsidP="00D04910">
      <w:pPr>
        <w:pStyle w:val="Heading2"/>
        <w:keepNext w:val="0"/>
        <w:numPr>
          <w:ilvl w:val="1"/>
          <w:numId w:val="2"/>
        </w:numPr>
        <w:tabs>
          <w:tab w:val="clear" w:pos="360"/>
          <w:tab w:val="num" w:pos="567"/>
        </w:tabs>
        <w:ind w:left="567" w:hanging="567"/>
        <w:rPr>
          <w:sz w:val="22"/>
          <w:szCs w:val="22"/>
        </w:rPr>
      </w:pPr>
      <w:r w:rsidRPr="002F2E93">
        <w:rPr>
          <w:sz w:val="22"/>
          <w:szCs w:val="22"/>
        </w:rPr>
        <w:t>Iepirkuma</w:t>
      </w:r>
      <w:r w:rsidR="001D5E08" w:rsidRPr="002F2E93">
        <w:rPr>
          <w:sz w:val="22"/>
          <w:szCs w:val="22"/>
        </w:rPr>
        <w:t xml:space="preserve"> priekšmets</w:t>
      </w:r>
      <w:r w:rsidR="00CE260E" w:rsidRPr="002F2E93">
        <w:rPr>
          <w:sz w:val="22"/>
          <w:szCs w:val="22"/>
        </w:rPr>
        <w:t xml:space="preserve"> un apjoms</w:t>
      </w:r>
    </w:p>
    <w:p w14:paraId="3DB3A0E9" w14:textId="44B2373F" w:rsidR="00DF24AB" w:rsidRPr="00B86BF6" w:rsidRDefault="00DF24AB" w:rsidP="00D04910">
      <w:pPr>
        <w:pStyle w:val="Heading2"/>
        <w:keepNext w:val="0"/>
        <w:numPr>
          <w:ilvl w:val="2"/>
          <w:numId w:val="2"/>
        </w:numPr>
        <w:tabs>
          <w:tab w:val="left" w:pos="567"/>
          <w:tab w:val="num" w:pos="1276"/>
        </w:tabs>
        <w:ind w:left="1276" w:hanging="709"/>
        <w:rPr>
          <w:b w:val="0"/>
          <w:bCs w:val="0"/>
          <w:sz w:val="22"/>
          <w:szCs w:val="22"/>
        </w:rPr>
      </w:pPr>
      <w:r w:rsidRPr="00B86BF6">
        <w:rPr>
          <w:b w:val="0"/>
          <w:bCs w:val="0"/>
          <w:sz w:val="22"/>
          <w:szCs w:val="22"/>
        </w:rPr>
        <w:t>Iepirkuma priekšmet</w:t>
      </w:r>
      <w:r w:rsidR="00B86BF6" w:rsidRPr="00B86BF6">
        <w:rPr>
          <w:b w:val="0"/>
          <w:bCs w:val="0"/>
          <w:sz w:val="22"/>
          <w:szCs w:val="22"/>
        </w:rPr>
        <w:t xml:space="preserve"> – Individuālo aizsardzības līdzekļu iegāde</w:t>
      </w:r>
      <w:r w:rsidR="00180160" w:rsidRPr="00B86BF6">
        <w:rPr>
          <w:b w:val="0"/>
          <w:bCs w:val="0"/>
          <w:sz w:val="22"/>
          <w:szCs w:val="22"/>
        </w:rPr>
        <w:t xml:space="preserve"> (turpmāk – Prece).</w:t>
      </w:r>
    </w:p>
    <w:p w14:paraId="08123F2A" w14:textId="77777777" w:rsidR="00B86BF6" w:rsidRPr="00B86BF6" w:rsidRDefault="00B7552C" w:rsidP="00B86BF6">
      <w:pPr>
        <w:pStyle w:val="Heading2"/>
        <w:numPr>
          <w:ilvl w:val="2"/>
          <w:numId w:val="2"/>
        </w:numPr>
        <w:tabs>
          <w:tab w:val="clear" w:pos="4123"/>
          <w:tab w:val="left" w:pos="567"/>
        </w:tabs>
        <w:ind w:left="1276"/>
        <w:rPr>
          <w:b w:val="0"/>
          <w:sz w:val="22"/>
          <w:szCs w:val="22"/>
        </w:rPr>
      </w:pPr>
      <w:r w:rsidRPr="002F2E93">
        <w:rPr>
          <w:b w:val="0"/>
          <w:sz w:val="22"/>
          <w:szCs w:val="22"/>
        </w:rPr>
        <w:t xml:space="preserve">CPV kods: </w:t>
      </w:r>
      <w:r w:rsidR="00B86BF6" w:rsidRPr="00B86BF6">
        <w:rPr>
          <w:b w:val="0"/>
          <w:sz w:val="22"/>
          <w:szCs w:val="22"/>
        </w:rPr>
        <w:t>18100000-0 Profesionālie apģērbi, speciālie darba apģērbi un aksesuāri (galvenais priekšmets),  18141000-9 Darba cimdi (papildus priekšmets), 33735100-2 Aizsargbrilles darbam (papildus priekšmets), 33735000-1 Aizsargbrilles (papildus priekšmets), 18830000-6 Aizsargapavi (papildus priekšmets),  18832000-0 Speciālie apavi (papildus priekšmets),  18444000-3 Aizsargājošas galvassegas (papildus priekšmets),    35113000-9 Drošības aprīkojums (papildus priekšmets),  35113400-3 Aizsargtērpi (papildus priekšmets), 35814000-3 Gāzmaskas (papildus priekšmets),  33140000-3 Medicīnas palīgmateriāli (papildus priekšmets).</w:t>
      </w:r>
    </w:p>
    <w:p w14:paraId="3F0DD585" w14:textId="1FDAFCAC" w:rsidR="00B86BF6" w:rsidRPr="00B86BF6" w:rsidRDefault="00B86BF6" w:rsidP="00B86BF6">
      <w:pPr>
        <w:pStyle w:val="Heading2"/>
        <w:numPr>
          <w:ilvl w:val="2"/>
          <w:numId w:val="2"/>
        </w:numPr>
        <w:tabs>
          <w:tab w:val="clear" w:pos="4123"/>
          <w:tab w:val="left" w:pos="567"/>
        </w:tabs>
        <w:ind w:left="1276"/>
        <w:rPr>
          <w:b w:val="0"/>
          <w:sz w:val="22"/>
          <w:szCs w:val="22"/>
        </w:rPr>
      </w:pPr>
      <w:r w:rsidRPr="00B86BF6">
        <w:rPr>
          <w:b w:val="0"/>
          <w:sz w:val="22"/>
          <w:szCs w:val="22"/>
        </w:rPr>
        <w:t>Iepirkuma priekšmets nav sadalīts daļās.</w:t>
      </w:r>
    </w:p>
    <w:p w14:paraId="5591FA00" w14:textId="7C490C68" w:rsidR="00E94066" w:rsidRPr="00B86BF6" w:rsidRDefault="00B86BF6" w:rsidP="00B86BF6">
      <w:pPr>
        <w:pStyle w:val="Heading2"/>
        <w:numPr>
          <w:ilvl w:val="2"/>
          <w:numId w:val="2"/>
        </w:numPr>
        <w:tabs>
          <w:tab w:val="clear" w:pos="4123"/>
          <w:tab w:val="left" w:pos="567"/>
        </w:tabs>
        <w:ind w:left="1276"/>
        <w:rPr>
          <w:b w:val="0"/>
          <w:sz w:val="22"/>
          <w:szCs w:val="22"/>
        </w:rPr>
      </w:pPr>
      <w:r w:rsidRPr="00B86BF6">
        <w:rPr>
          <w:b w:val="0"/>
          <w:sz w:val="22"/>
          <w:szCs w:val="22"/>
        </w:rPr>
        <w:t>Pretendentam piedāvājums jāiesniedz par visu apjomu.</w:t>
      </w:r>
    </w:p>
    <w:p w14:paraId="5C30C384" w14:textId="694BC6BA" w:rsidR="00B24938" w:rsidRPr="002F2E93" w:rsidRDefault="00B24938" w:rsidP="00DE4823">
      <w:pPr>
        <w:widowControl w:val="0"/>
        <w:ind w:right="9"/>
        <w:jc w:val="both"/>
        <w:rPr>
          <w:bCs/>
          <w:sz w:val="22"/>
          <w:szCs w:val="22"/>
        </w:rPr>
      </w:pPr>
    </w:p>
    <w:p w14:paraId="3B87CE4F" w14:textId="0329C4DD" w:rsidR="00D40A40" w:rsidRPr="002F2E93" w:rsidRDefault="00B12E88" w:rsidP="00D40A40">
      <w:pPr>
        <w:pStyle w:val="Heading2"/>
        <w:keepNext w:val="0"/>
        <w:numPr>
          <w:ilvl w:val="1"/>
          <w:numId w:val="2"/>
        </w:numPr>
        <w:tabs>
          <w:tab w:val="clear" w:pos="360"/>
          <w:tab w:val="num" w:pos="567"/>
        </w:tabs>
        <w:ind w:left="567" w:hanging="567"/>
        <w:rPr>
          <w:b w:val="0"/>
          <w:sz w:val="22"/>
          <w:szCs w:val="22"/>
        </w:rPr>
      </w:pPr>
      <w:r w:rsidRPr="002F2E93">
        <w:rPr>
          <w:sz w:val="22"/>
          <w:szCs w:val="22"/>
        </w:rPr>
        <w:t>P</w:t>
      </w:r>
      <w:r w:rsidR="00A04555" w:rsidRPr="002F2E93">
        <w:rPr>
          <w:sz w:val="22"/>
          <w:szCs w:val="22"/>
        </w:rPr>
        <w:t xml:space="preserve">aredzamā </w:t>
      </w:r>
      <w:r w:rsidR="00D40A40" w:rsidRPr="002F2E93">
        <w:rPr>
          <w:sz w:val="22"/>
          <w:szCs w:val="22"/>
        </w:rPr>
        <w:t xml:space="preserve">kopējā </w:t>
      </w:r>
      <w:r w:rsidR="00D40A40" w:rsidRPr="00517DF3">
        <w:rPr>
          <w:sz w:val="22"/>
          <w:szCs w:val="22"/>
        </w:rPr>
        <w:t xml:space="preserve">līgumcena: </w:t>
      </w:r>
      <w:r w:rsidR="00F87B52" w:rsidRPr="00517DF3">
        <w:rPr>
          <w:b w:val="0"/>
          <w:sz w:val="22"/>
          <w:szCs w:val="22"/>
        </w:rPr>
        <w:t xml:space="preserve">līdz </w:t>
      </w:r>
      <w:r w:rsidR="00E77E04" w:rsidRPr="00517DF3">
        <w:rPr>
          <w:b w:val="0"/>
          <w:sz w:val="22"/>
          <w:szCs w:val="22"/>
        </w:rPr>
        <w:t>104</w:t>
      </w:r>
      <w:r w:rsidR="00517DF3">
        <w:rPr>
          <w:b w:val="0"/>
          <w:sz w:val="22"/>
          <w:szCs w:val="22"/>
        </w:rPr>
        <w:t> </w:t>
      </w:r>
      <w:r w:rsidR="00E77E04">
        <w:rPr>
          <w:b w:val="0"/>
          <w:sz w:val="22"/>
          <w:szCs w:val="22"/>
        </w:rPr>
        <w:t>000</w:t>
      </w:r>
      <w:r w:rsidR="00517DF3">
        <w:rPr>
          <w:b w:val="0"/>
          <w:sz w:val="22"/>
          <w:szCs w:val="22"/>
        </w:rPr>
        <w:t xml:space="preserve"> </w:t>
      </w:r>
      <w:r w:rsidR="00D40A40" w:rsidRPr="002F2E93">
        <w:rPr>
          <w:b w:val="0"/>
          <w:sz w:val="22"/>
          <w:szCs w:val="22"/>
        </w:rPr>
        <w:t>EUR (</w:t>
      </w:r>
      <w:r w:rsidR="00517DF3">
        <w:rPr>
          <w:b w:val="0"/>
          <w:sz w:val="22"/>
          <w:szCs w:val="22"/>
        </w:rPr>
        <w:t xml:space="preserve">viens simts četri tūkstoši </w:t>
      </w:r>
      <w:r w:rsidR="00517DF3" w:rsidRPr="00517DF3">
        <w:rPr>
          <w:b w:val="0"/>
          <w:i/>
          <w:iCs/>
          <w:sz w:val="22"/>
          <w:szCs w:val="22"/>
        </w:rPr>
        <w:t>eiro</w:t>
      </w:r>
      <w:r w:rsidR="00517DF3">
        <w:rPr>
          <w:b w:val="0"/>
          <w:sz w:val="22"/>
          <w:szCs w:val="22"/>
        </w:rPr>
        <w:t xml:space="preserve"> un 00 centi</w:t>
      </w:r>
      <w:r w:rsidR="00D40A40" w:rsidRPr="002F2E93">
        <w:rPr>
          <w:b w:val="0"/>
          <w:sz w:val="22"/>
          <w:szCs w:val="22"/>
        </w:rPr>
        <w:t>) bez pievienotās vērtības nodokļa (turpmāk – PVN).</w:t>
      </w:r>
    </w:p>
    <w:p w14:paraId="71698048" w14:textId="77777777" w:rsidR="00675D09" w:rsidRPr="002F2E93" w:rsidRDefault="00675D09" w:rsidP="00B12E88">
      <w:pPr>
        <w:ind w:right="9"/>
        <w:jc w:val="both"/>
        <w:rPr>
          <w:bCs/>
          <w:sz w:val="22"/>
          <w:szCs w:val="22"/>
        </w:rPr>
      </w:pPr>
    </w:p>
    <w:p w14:paraId="361DF2D4" w14:textId="1EA8EBE2" w:rsidR="00F41D51" w:rsidRPr="002F2E93" w:rsidRDefault="00F41D51" w:rsidP="00F44D22">
      <w:pPr>
        <w:pStyle w:val="Heading2"/>
        <w:keepNext w:val="0"/>
        <w:numPr>
          <w:ilvl w:val="1"/>
          <w:numId w:val="2"/>
        </w:numPr>
        <w:tabs>
          <w:tab w:val="clear" w:pos="360"/>
          <w:tab w:val="num" w:pos="567"/>
        </w:tabs>
        <w:ind w:left="567" w:hanging="567"/>
        <w:rPr>
          <w:sz w:val="22"/>
          <w:szCs w:val="22"/>
        </w:rPr>
      </w:pPr>
      <w:r w:rsidRPr="002F2E93">
        <w:rPr>
          <w:sz w:val="22"/>
          <w:szCs w:val="22"/>
        </w:rPr>
        <w:t xml:space="preserve">Līguma izpildes </w:t>
      </w:r>
      <w:r w:rsidR="00180160" w:rsidRPr="002F2E93">
        <w:rPr>
          <w:sz w:val="22"/>
          <w:szCs w:val="22"/>
        </w:rPr>
        <w:t>termiņš</w:t>
      </w:r>
      <w:r w:rsidRPr="002F2E93">
        <w:rPr>
          <w:sz w:val="22"/>
          <w:szCs w:val="22"/>
        </w:rPr>
        <w:t xml:space="preserve"> un vieta</w:t>
      </w:r>
    </w:p>
    <w:p w14:paraId="6F5FFC32" w14:textId="14DB8854" w:rsidR="00517DF3" w:rsidRPr="00517DF3" w:rsidRDefault="00517DF3" w:rsidP="00517DF3">
      <w:pPr>
        <w:numPr>
          <w:ilvl w:val="2"/>
          <w:numId w:val="2"/>
        </w:numPr>
        <w:tabs>
          <w:tab w:val="clear" w:pos="4123"/>
        </w:tabs>
        <w:ind w:left="1276"/>
        <w:jc w:val="both"/>
        <w:rPr>
          <w:sz w:val="22"/>
          <w:szCs w:val="22"/>
        </w:rPr>
      </w:pPr>
      <w:r w:rsidRPr="00517DF3">
        <w:rPr>
          <w:sz w:val="22"/>
          <w:szCs w:val="22"/>
        </w:rPr>
        <w:t xml:space="preserve">Līguma izpildes termiņš: </w:t>
      </w:r>
      <w:r>
        <w:rPr>
          <w:sz w:val="22"/>
          <w:szCs w:val="22"/>
        </w:rPr>
        <w:t>24</w:t>
      </w:r>
      <w:r w:rsidRPr="00517DF3">
        <w:rPr>
          <w:sz w:val="22"/>
          <w:szCs w:val="22"/>
        </w:rPr>
        <w:t xml:space="preserve"> (divd</w:t>
      </w:r>
      <w:r>
        <w:rPr>
          <w:sz w:val="22"/>
          <w:szCs w:val="22"/>
        </w:rPr>
        <w:t>e</w:t>
      </w:r>
      <w:r w:rsidRPr="00517DF3">
        <w:rPr>
          <w:sz w:val="22"/>
          <w:szCs w:val="22"/>
        </w:rPr>
        <w:t>smit</w:t>
      </w:r>
      <w:r>
        <w:rPr>
          <w:sz w:val="22"/>
          <w:szCs w:val="22"/>
        </w:rPr>
        <w:t xml:space="preserve"> četri</w:t>
      </w:r>
      <w:r w:rsidRPr="00517DF3">
        <w:rPr>
          <w:sz w:val="22"/>
          <w:szCs w:val="22"/>
        </w:rPr>
        <w:t>) mēneši no līguma noslēgšanas dienas. Pusēm vienojoties līguma darbības termiņu var pagarināt uz laiku līdz 12 (divpadsmit) mēnešiem.</w:t>
      </w:r>
    </w:p>
    <w:p w14:paraId="5F157CA2" w14:textId="0A6BAC43" w:rsidR="001D5E08" w:rsidRPr="00517DF3" w:rsidRDefault="00517DF3" w:rsidP="00517DF3">
      <w:pPr>
        <w:numPr>
          <w:ilvl w:val="2"/>
          <w:numId w:val="2"/>
        </w:numPr>
        <w:tabs>
          <w:tab w:val="clear" w:pos="4123"/>
          <w:tab w:val="num" w:pos="1276"/>
        </w:tabs>
        <w:ind w:left="1276"/>
        <w:jc w:val="both"/>
        <w:rPr>
          <w:sz w:val="22"/>
          <w:szCs w:val="22"/>
        </w:rPr>
      </w:pPr>
      <w:r>
        <w:rPr>
          <w:sz w:val="22"/>
          <w:szCs w:val="22"/>
        </w:rPr>
        <w:t>Līguma</w:t>
      </w:r>
      <w:r w:rsidRPr="00517DF3">
        <w:rPr>
          <w:sz w:val="22"/>
          <w:szCs w:val="22"/>
        </w:rPr>
        <w:t xml:space="preserve"> izpildes vieta: Rīgas valstspilsētas administratīvā teritorija</w:t>
      </w:r>
      <w:r>
        <w:rPr>
          <w:bCs/>
          <w:sz w:val="22"/>
          <w:szCs w:val="22"/>
        </w:rPr>
        <w:t>.</w:t>
      </w:r>
    </w:p>
    <w:p w14:paraId="565B36F4" w14:textId="77777777" w:rsidR="00B24938" w:rsidRPr="002F2E93" w:rsidRDefault="00B24938" w:rsidP="00F44D22">
      <w:pPr>
        <w:ind w:left="1080"/>
        <w:jc w:val="both"/>
        <w:rPr>
          <w:sz w:val="22"/>
          <w:szCs w:val="22"/>
        </w:rPr>
      </w:pPr>
    </w:p>
    <w:p w14:paraId="427D977B" w14:textId="605DD28B" w:rsidR="00FB4148" w:rsidRPr="002F2E93" w:rsidRDefault="00B4095B" w:rsidP="00FB4148">
      <w:pPr>
        <w:pStyle w:val="Heading2"/>
        <w:keepNext w:val="0"/>
        <w:numPr>
          <w:ilvl w:val="1"/>
          <w:numId w:val="2"/>
        </w:numPr>
        <w:tabs>
          <w:tab w:val="clear" w:pos="360"/>
          <w:tab w:val="num" w:pos="567"/>
        </w:tabs>
        <w:ind w:left="567" w:hanging="567"/>
        <w:rPr>
          <w:sz w:val="22"/>
          <w:szCs w:val="22"/>
        </w:rPr>
      </w:pPr>
      <w:r w:rsidRPr="002F2E93">
        <w:rPr>
          <w:sz w:val="22"/>
          <w:szCs w:val="22"/>
        </w:rPr>
        <w:t>Preču</w:t>
      </w:r>
      <w:r w:rsidR="00FB4148" w:rsidRPr="002F2E93">
        <w:rPr>
          <w:sz w:val="22"/>
          <w:szCs w:val="22"/>
        </w:rPr>
        <w:t xml:space="preserve"> garantijas laiks</w:t>
      </w:r>
    </w:p>
    <w:p w14:paraId="24C9E0D7" w14:textId="4996BF4A" w:rsidR="00B83168" w:rsidRPr="002F2E93" w:rsidRDefault="00FB4148" w:rsidP="00B83168">
      <w:pPr>
        <w:ind w:left="567"/>
        <w:jc w:val="both"/>
        <w:rPr>
          <w:sz w:val="22"/>
          <w:szCs w:val="22"/>
        </w:rPr>
      </w:pPr>
      <w:r w:rsidRPr="002F2E93">
        <w:rPr>
          <w:bCs/>
          <w:sz w:val="22"/>
          <w:szCs w:val="22"/>
        </w:rPr>
        <w:t xml:space="preserve">Minimālais </w:t>
      </w:r>
      <w:r w:rsidR="00B4095B" w:rsidRPr="002F2E93">
        <w:rPr>
          <w:bCs/>
          <w:sz w:val="22"/>
          <w:szCs w:val="22"/>
        </w:rPr>
        <w:t>Preču</w:t>
      </w:r>
      <w:r w:rsidRPr="002F2E93">
        <w:rPr>
          <w:bCs/>
          <w:sz w:val="22"/>
          <w:szCs w:val="22"/>
        </w:rPr>
        <w:t xml:space="preserve"> garantijas laik</w:t>
      </w:r>
      <w:r w:rsidR="00B4095B" w:rsidRPr="002F2E93">
        <w:rPr>
          <w:bCs/>
          <w:sz w:val="22"/>
          <w:szCs w:val="22"/>
        </w:rPr>
        <w:t xml:space="preserve">s: </w:t>
      </w:r>
      <w:r w:rsidR="00C74E31">
        <w:rPr>
          <w:bCs/>
          <w:sz w:val="22"/>
          <w:szCs w:val="22"/>
        </w:rPr>
        <w:t>12</w:t>
      </w:r>
      <w:r w:rsidR="00B83168" w:rsidRPr="002F2E93">
        <w:rPr>
          <w:bCs/>
          <w:sz w:val="22"/>
          <w:szCs w:val="22"/>
        </w:rPr>
        <w:t xml:space="preserve"> (</w:t>
      </w:r>
      <w:r w:rsidR="00B4095B" w:rsidRPr="002F2E93">
        <w:rPr>
          <w:bCs/>
          <w:sz w:val="22"/>
          <w:szCs w:val="22"/>
        </w:rPr>
        <w:t>div</w:t>
      </w:r>
      <w:r w:rsidR="00C74E31">
        <w:rPr>
          <w:bCs/>
          <w:sz w:val="22"/>
          <w:szCs w:val="22"/>
        </w:rPr>
        <w:t>pa</w:t>
      </w:r>
      <w:r w:rsidR="00B4095B" w:rsidRPr="002F2E93">
        <w:rPr>
          <w:bCs/>
          <w:sz w:val="22"/>
          <w:szCs w:val="22"/>
        </w:rPr>
        <w:t>dsmit</w:t>
      </w:r>
      <w:r w:rsidR="00B83168" w:rsidRPr="002F2E93">
        <w:rPr>
          <w:bCs/>
          <w:sz w:val="22"/>
          <w:szCs w:val="22"/>
        </w:rPr>
        <w:t xml:space="preserve">) mēneši </w:t>
      </w:r>
      <w:r w:rsidR="00B83168" w:rsidRPr="002F2E93">
        <w:rPr>
          <w:sz w:val="22"/>
          <w:szCs w:val="22"/>
        </w:rPr>
        <w:t xml:space="preserve">no </w:t>
      </w:r>
      <w:r w:rsidR="00B4095B" w:rsidRPr="002F2E93">
        <w:rPr>
          <w:sz w:val="22"/>
          <w:szCs w:val="22"/>
        </w:rPr>
        <w:t xml:space="preserve">preču pieņemšanas – nodošanas </w:t>
      </w:r>
      <w:r w:rsidR="00B83168" w:rsidRPr="002F2E93">
        <w:rPr>
          <w:sz w:val="22"/>
          <w:szCs w:val="22"/>
        </w:rPr>
        <w:t xml:space="preserve">akta </w:t>
      </w:r>
      <w:r w:rsidR="00B4095B" w:rsidRPr="002F2E93">
        <w:rPr>
          <w:sz w:val="22"/>
          <w:szCs w:val="22"/>
        </w:rPr>
        <w:t>abpusējas parakstīšanas dienas</w:t>
      </w:r>
      <w:r w:rsidR="00B83168" w:rsidRPr="002F2E93">
        <w:rPr>
          <w:sz w:val="22"/>
          <w:szCs w:val="22"/>
        </w:rPr>
        <w:t>.</w:t>
      </w:r>
    </w:p>
    <w:p w14:paraId="72EE7836" w14:textId="77777777" w:rsidR="00FB4148" w:rsidRPr="002F2E93" w:rsidRDefault="00FB4148" w:rsidP="00F44D22">
      <w:pPr>
        <w:ind w:left="1080"/>
        <w:jc w:val="both"/>
        <w:rPr>
          <w:sz w:val="22"/>
          <w:szCs w:val="22"/>
        </w:rPr>
      </w:pPr>
    </w:p>
    <w:p w14:paraId="1A9D135F" w14:textId="5A1F20AB" w:rsidR="00EC0410" w:rsidRPr="00ED1C4B" w:rsidRDefault="00EC0410" w:rsidP="00ED1C4B">
      <w:pPr>
        <w:pStyle w:val="Heading1"/>
        <w:jc w:val="center"/>
        <w:rPr>
          <w:sz w:val="22"/>
          <w:szCs w:val="22"/>
        </w:rPr>
      </w:pPr>
      <w:bookmarkStart w:id="34" w:name="_Toc509492912"/>
      <w:bookmarkStart w:id="35" w:name="_Toc509502108"/>
      <w:bookmarkStart w:id="36" w:name="_Toc509492913"/>
      <w:bookmarkStart w:id="37" w:name="_Toc509502109"/>
      <w:bookmarkStart w:id="38" w:name="_Toc233890918"/>
      <w:bookmarkStart w:id="39" w:name="_Toc141341760"/>
      <w:bookmarkStart w:id="40" w:name="_Toc141785291"/>
      <w:bookmarkStart w:id="41" w:name="_Toc79552065"/>
      <w:bookmarkEnd w:id="34"/>
      <w:bookmarkEnd w:id="35"/>
      <w:bookmarkEnd w:id="36"/>
      <w:bookmarkEnd w:id="37"/>
      <w:r w:rsidRPr="002F2E93">
        <w:rPr>
          <w:rFonts w:ascii="Times New Roman" w:hAnsi="Times New Roman"/>
          <w:szCs w:val="24"/>
        </w:rPr>
        <w:t>P</w:t>
      </w:r>
      <w:r w:rsidR="00156F8E" w:rsidRPr="002F2E93">
        <w:rPr>
          <w:rFonts w:ascii="Times New Roman" w:hAnsi="Times New Roman"/>
          <w:szCs w:val="24"/>
        </w:rPr>
        <w:t>rasība</w:t>
      </w:r>
      <w:r w:rsidR="00435F3A" w:rsidRPr="002F2E93">
        <w:rPr>
          <w:rFonts w:ascii="Times New Roman" w:hAnsi="Times New Roman"/>
          <w:szCs w:val="24"/>
        </w:rPr>
        <w:t>s</w:t>
      </w:r>
      <w:r w:rsidR="00156F8E" w:rsidRPr="002F2E93">
        <w:rPr>
          <w:rFonts w:ascii="Times New Roman" w:hAnsi="Times New Roman"/>
          <w:szCs w:val="24"/>
        </w:rPr>
        <w:t xml:space="preserve"> piedāvājumu noformēšanai</w:t>
      </w:r>
      <w:bookmarkEnd w:id="38"/>
    </w:p>
    <w:p w14:paraId="16FCD112" w14:textId="77777777" w:rsidR="00EC0410" w:rsidRPr="002F2E93"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F2E93">
        <w:rPr>
          <w:b/>
          <w:bCs/>
          <w:sz w:val="22"/>
          <w:szCs w:val="22"/>
        </w:rPr>
        <w:t>Piedāvājuma noformējuma un iesniegšanas prasības:</w:t>
      </w:r>
    </w:p>
    <w:p w14:paraId="7BED63CC" w14:textId="77777777" w:rsidR="00EC0410" w:rsidRPr="002F2E93" w:rsidRDefault="00EC0410" w:rsidP="00EC0410">
      <w:pPr>
        <w:numPr>
          <w:ilvl w:val="2"/>
          <w:numId w:val="2"/>
        </w:numPr>
        <w:tabs>
          <w:tab w:val="num" w:pos="1276"/>
        </w:tabs>
        <w:ind w:left="1276" w:hanging="709"/>
        <w:jc w:val="both"/>
        <w:rPr>
          <w:sz w:val="22"/>
          <w:szCs w:val="22"/>
        </w:rPr>
      </w:pPr>
      <w:r w:rsidRPr="002F2E93">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F2E93" w:rsidRDefault="00EC0410" w:rsidP="00EC0410">
      <w:pPr>
        <w:numPr>
          <w:ilvl w:val="3"/>
          <w:numId w:val="2"/>
        </w:numPr>
        <w:tabs>
          <w:tab w:val="num" w:pos="1418"/>
          <w:tab w:val="num" w:pos="2552"/>
        </w:tabs>
        <w:ind w:left="1985" w:hanging="709"/>
        <w:jc w:val="both"/>
        <w:rPr>
          <w:sz w:val="22"/>
          <w:szCs w:val="22"/>
        </w:rPr>
      </w:pPr>
      <w:r w:rsidRPr="002F2E93">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F2E93" w:rsidRDefault="00EC0410" w:rsidP="00EC0410">
      <w:pPr>
        <w:numPr>
          <w:ilvl w:val="3"/>
          <w:numId w:val="2"/>
        </w:numPr>
        <w:tabs>
          <w:tab w:val="num" w:pos="1418"/>
          <w:tab w:val="num" w:pos="2552"/>
        </w:tabs>
        <w:ind w:left="1985" w:hanging="709"/>
        <w:jc w:val="both"/>
        <w:rPr>
          <w:sz w:val="22"/>
          <w:szCs w:val="22"/>
        </w:rPr>
      </w:pPr>
      <w:r w:rsidRPr="002F2E93">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F2E93" w:rsidRDefault="00EC0410" w:rsidP="00EC0410">
      <w:pPr>
        <w:numPr>
          <w:ilvl w:val="3"/>
          <w:numId w:val="2"/>
        </w:numPr>
        <w:tabs>
          <w:tab w:val="num" w:pos="1418"/>
          <w:tab w:val="num" w:pos="2552"/>
        </w:tabs>
        <w:ind w:left="1985" w:hanging="709"/>
        <w:jc w:val="both"/>
        <w:rPr>
          <w:sz w:val="22"/>
          <w:szCs w:val="22"/>
        </w:rPr>
      </w:pPr>
      <w:r w:rsidRPr="002F2E93">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2F2E93" w:rsidRDefault="00EC0410" w:rsidP="00EC0410">
      <w:pPr>
        <w:numPr>
          <w:ilvl w:val="2"/>
          <w:numId w:val="2"/>
        </w:numPr>
        <w:tabs>
          <w:tab w:val="num" w:pos="1276"/>
          <w:tab w:val="num" w:pos="1571"/>
        </w:tabs>
        <w:ind w:left="1276" w:hanging="709"/>
        <w:jc w:val="both"/>
        <w:rPr>
          <w:sz w:val="22"/>
          <w:szCs w:val="22"/>
        </w:rPr>
      </w:pPr>
      <w:r w:rsidRPr="002F2E93">
        <w:rPr>
          <w:sz w:val="22"/>
          <w:szCs w:val="22"/>
        </w:rPr>
        <w:t>Sagatavojot piedāvājumu, pretendents ievēro, ka:</w:t>
      </w:r>
    </w:p>
    <w:p w14:paraId="72F6ACE9" w14:textId="77777777" w:rsidR="00F833C3" w:rsidRPr="002F2E93" w:rsidRDefault="005B1625" w:rsidP="00350038">
      <w:pPr>
        <w:pStyle w:val="ListParagraph"/>
        <w:numPr>
          <w:ilvl w:val="3"/>
          <w:numId w:val="30"/>
        </w:numPr>
        <w:ind w:left="1985" w:hanging="709"/>
        <w:rPr>
          <w:bCs/>
          <w:sz w:val="22"/>
          <w:szCs w:val="22"/>
        </w:rPr>
      </w:pPr>
      <w:r w:rsidRPr="002F2E93">
        <w:rPr>
          <w:rFonts w:eastAsia="Calibri"/>
          <w:szCs w:val="24"/>
        </w:rPr>
        <w:t>iesniedzot piedāvājumu, Piegādātājs to paraksta ar drošu elektronisko parakstu un laika zīmogu vai ar EIS piedāvāto elektronisko parakstu.</w:t>
      </w:r>
      <w:r w:rsidR="00A9239B" w:rsidRPr="002F2E93">
        <w:rPr>
          <w:rFonts w:eastAsia="Calibri"/>
          <w:szCs w:val="24"/>
        </w:rPr>
        <w:t xml:space="preserve"> </w:t>
      </w:r>
      <w:r w:rsidRPr="002F2E93">
        <w:rPr>
          <w:sz w:val="22"/>
          <w:szCs w:val="22"/>
        </w:rPr>
        <w:t xml:space="preserve">Piegādātājs ir tiesīgs ar vienu drošu elektronisko parakstu parakstīt visus </w:t>
      </w:r>
      <w:r w:rsidR="007447BC" w:rsidRPr="002F2E93">
        <w:t>dokumentus kā vienu kopumu (PIL 38.panta astotā daļa).</w:t>
      </w:r>
    </w:p>
    <w:p w14:paraId="31D3EB28" w14:textId="0E83EA14" w:rsidR="00EC0410" w:rsidRPr="002F2E93" w:rsidRDefault="007447BC" w:rsidP="00350038">
      <w:pPr>
        <w:pStyle w:val="ListParagraph"/>
        <w:numPr>
          <w:ilvl w:val="3"/>
          <w:numId w:val="30"/>
        </w:numPr>
        <w:ind w:left="1985" w:hanging="709"/>
        <w:rPr>
          <w:bCs/>
          <w:sz w:val="22"/>
          <w:szCs w:val="22"/>
        </w:rPr>
      </w:pPr>
      <w:r w:rsidRPr="002F2E93">
        <w:rPr>
          <w:sz w:val="22"/>
          <w:szCs w:val="22"/>
        </w:rPr>
        <w:t>piedāvājumu</w:t>
      </w:r>
      <w:r w:rsidR="00EC0410" w:rsidRPr="002F2E93">
        <w:rPr>
          <w:sz w:val="22"/>
          <w:szCs w:val="22"/>
        </w:rPr>
        <w:t xml:space="preserve"> </w:t>
      </w:r>
      <w:r w:rsidR="005B1625" w:rsidRPr="002F2E93">
        <w:rPr>
          <w:rFonts w:eastAsia="Calibri"/>
          <w:szCs w:val="24"/>
        </w:rPr>
        <w:t xml:space="preserve">(tā daļas, ja tās paraksta atsevišķi) </w:t>
      </w:r>
      <w:r w:rsidR="00EC0410" w:rsidRPr="002F2E93">
        <w:rPr>
          <w:sz w:val="22"/>
          <w:szCs w:val="22"/>
        </w:rPr>
        <w:t xml:space="preserve">paraksta pretendenta pārstāvis ar pārstāvības tiesībām vai tā pilnvarota persona. Ja </w:t>
      </w:r>
      <w:r w:rsidRPr="002F2E93">
        <w:rPr>
          <w:sz w:val="22"/>
          <w:szCs w:val="22"/>
        </w:rPr>
        <w:t>piedāvājumu</w:t>
      </w:r>
      <w:r w:rsidR="00EC0410" w:rsidRPr="002F2E93">
        <w:rPr>
          <w:sz w:val="22"/>
          <w:szCs w:val="22"/>
        </w:rPr>
        <w:t xml:space="preserve"> paraksta pilnvarota persona, jāpievieno personas ar pārstāvības tiesībām izdota pilnvara </w:t>
      </w:r>
      <w:r w:rsidR="00EC0410" w:rsidRPr="002F2E93">
        <w:rPr>
          <w:sz w:val="22"/>
          <w:szCs w:val="22"/>
        </w:rPr>
        <w:lastRenderedPageBreak/>
        <w:t>(</w:t>
      </w:r>
      <w:r w:rsidR="004D41CE" w:rsidRPr="002F2E93">
        <w:rPr>
          <w:sz w:val="22"/>
          <w:szCs w:val="22"/>
        </w:rPr>
        <w:t xml:space="preserve">skenēts dokumenta oriģināls PDF formātā vai </w:t>
      </w:r>
      <w:r w:rsidR="004D41CE" w:rsidRPr="002F2E93">
        <w:rPr>
          <w:rFonts w:eastAsia="Calibri"/>
          <w:sz w:val="22"/>
          <w:szCs w:val="22"/>
        </w:rPr>
        <w:t>ar drošu elektronisko parakstu un laika zīmogu parakstīts dokuments</w:t>
      </w:r>
      <w:r w:rsidR="006E4FC0" w:rsidRPr="002F2E93">
        <w:rPr>
          <w:sz w:val="22"/>
          <w:szCs w:val="22"/>
        </w:rPr>
        <w:t>)</w:t>
      </w:r>
      <w:r w:rsidRPr="002F2E93">
        <w:rPr>
          <w:sz w:val="22"/>
          <w:szCs w:val="22"/>
        </w:rPr>
        <w:t>.</w:t>
      </w:r>
    </w:p>
    <w:p w14:paraId="258A0D53" w14:textId="75B7B3C4" w:rsidR="00EC0410" w:rsidRPr="002F2E93" w:rsidRDefault="00EC0410" w:rsidP="005C495C">
      <w:pPr>
        <w:pStyle w:val="BodyText"/>
        <w:widowControl/>
        <w:numPr>
          <w:ilvl w:val="2"/>
          <w:numId w:val="2"/>
        </w:numPr>
        <w:tabs>
          <w:tab w:val="clear" w:pos="4123"/>
        </w:tabs>
        <w:spacing w:after="0"/>
        <w:ind w:left="1276" w:hanging="709"/>
        <w:jc w:val="both"/>
        <w:rPr>
          <w:rFonts w:ascii="Times New Roman" w:hAnsi="Times New Roman"/>
          <w:sz w:val="22"/>
          <w:szCs w:val="22"/>
        </w:rPr>
      </w:pPr>
      <w:r w:rsidRPr="002F2E93">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2F2E93" w:rsidRDefault="00EC0410" w:rsidP="005C495C">
      <w:pPr>
        <w:widowControl w:val="0"/>
        <w:numPr>
          <w:ilvl w:val="2"/>
          <w:numId w:val="2"/>
        </w:numPr>
        <w:ind w:left="1276" w:hanging="709"/>
        <w:jc w:val="both"/>
        <w:rPr>
          <w:sz w:val="22"/>
          <w:szCs w:val="22"/>
        </w:rPr>
      </w:pPr>
      <w:r w:rsidRPr="002F2E93">
        <w:rPr>
          <w:sz w:val="22"/>
          <w:szCs w:val="22"/>
        </w:rPr>
        <w:t xml:space="preserve">Iesniedzot piedāvājumu, pretendents apliecina, ka piekrīt visiem Konkursa </w:t>
      </w:r>
      <w:r w:rsidR="00D02BD6" w:rsidRPr="002F2E93">
        <w:rPr>
          <w:sz w:val="22"/>
          <w:szCs w:val="22"/>
        </w:rPr>
        <w:t>nolikuma (tajā skaitā</w:t>
      </w:r>
      <w:r w:rsidRPr="002F2E93">
        <w:rPr>
          <w:sz w:val="22"/>
          <w:szCs w:val="22"/>
        </w:rPr>
        <w:t xml:space="preserve"> tā pielikumos un formās, kuras ir ievietotas EIS e-konkursu apakšsistēmas šī </w:t>
      </w:r>
      <w:r w:rsidR="00BE1456" w:rsidRPr="002F2E93">
        <w:rPr>
          <w:sz w:val="22"/>
          <w:szCs w:val="22"/>
        </w:rPr>
        <w:t>K</w:t>
      </w:r>
      <w:r w:rsidRPr="002F2E93">
        <w:rPr>
          <w:sz w:val="22"/>
          <w:szCs w:val="22"/>
        </w:rPr>
        <w:t>onkursa sadaļā) nosacījumiem.</w:t>
      </w:r>
    </w:p>
    <w:p w14:paraId="0B1F9EF4" w14:textId="77777777" w:rsidR="00EC0410" w:rsidRPr="002F2E93" w:rsidRDefault="00EC0410" w:rsidP="005C495C">
      <w:pPr>
        <w:widowControl w:val="0"/>
        <w:numPr>
          <w:ilvl w:val="2"/>
          <w:numId w:val="2"/>
        </w:numPr>
        <w:ind w:left="1276" w:hanging="709"/>
        <w:jc w:val="both"/>
        <w:rPr>
          <w:sz w:val="22"/>
          <w:szCs w:val="22"/>
        </w:rPr>
      </w:pPr>
      <w:r w:rsidRPr="002F2E93">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2F2E93" w:rsidRDefault="00EC0410" w:rsidP="005C495C">
      <w:pPr>
        <w:numPr>
          <w:ilvl w:val="2"/>
          <w:numId w:val="2"/>
        </w:numPr>
        <w:ind w:left="1276" w:hanging="709"/>
        <w:jc w:val="both"/>
        <w:rPr>
          <w:sz w:val="22"/>
          <w:szCs w:val="22"/>
        </w:rPr>
      </w:pPr>
      <w:r w:rsidRPr="002F2E93">
        <w:rPr>
          <w:sz w:val="22"/>
          <w:szCs w:val="22"/>
        </w:rPr>
        <w:t>Ja piedāvājums saturēs kādu no 3.1.</w:t>
      </w:r>
      <w:r w:rsidR="00B4765C" w:rsidRPr="002F2E93">
        <w:rPr>
          <w:sz w:val="22"/>
          <w:szCs w:val="22"/>
        </w:rPr>
        <w:t>5</w:t>
      </w:r>
      <w:r w:rsidRPr="002F2E93">
        <w:rPr>
          <w:sz w:val="22"/>
          <w:szCs w:val="22"/>
        </w:rPr>
        <w:t>.apakšpunktā minētajiem riskiem, tas netiks izskatīts.</w:t>
      </w:r>
    </w:p>
    <w:p w14:paraId="3F5A6BA9" w14:textId="77777777" w:rsidR="00EC0410" w:rsidRPr="002F2E93" w:rsidRDefault="00EC0410" w:rsidP="005C495C">
      <w:pPr>
        <w:pStyle w:val="BodyText"/>
        <w:widowControl/>
        <w:numPr>
          <w:ilvl w:val="2"/>
          <w:numId w:val="2"/>
        </w:numPr>
        <w:spacing w:after="0"/>
        <w:ind w:left="1276" w:hanging="709"/>
        <w:jc w:val="both"/>
        <w:rPr>
          <w:rFonts w:ascii="Times New Roman" w:hAnsi="Times New Roman"/>
          <w:sz w:val="22"/>
          <w:szCs w:val="22"/>
        </w:rPr>
      </w:pPr>
      <w:r w:rsidRPr="002F2E93">
        <w:rPr>
          <w:rFonts w:ascii="Times New Roman" w:hAnsi="Times New Roman"/>
          <w:sz w:val="22"/>
          <w:szCs w:val="22"/>
        </w:rPr>
        <w:t>Pretendents pirms piedāvājumu iesniegšanas termiņa beigām var grozīt vai atsaukt iesniegto piedāvājumu, attiecīgi to noformējot “Grozījumi” vai “At</w:t>
      </w:r>
      <w:r w:rsidRPr="002F2E93">
        <w:rPr>
          <w:rFonts w:ascii="Times New Roman" w:hAnsi="Times New Roman"/>
          <w:b/>
          <w:sz w:val="22"/>
          <w:szCs w:val="22"/>
        </w:rPr>
        <w:t>s</w:t>
      </w:r>
      <w:r w:rsidRPr="002F2E93">
        <w:rPr>
          <w:rFonts w:ascii="Times New Roman" w:hAnsi="Times New Roman"/>
          <w:sz w:val="22"/>
          <w:szCs w:val="22"/>
        </w:rPr>
        <w:t>aukums”.</w:t>
      </w:r>
    </w:p>
    <w:p w14:paraId="1C215474" w14:textId="48401285" w:rsidR="00BB5929" w:rsidRPr="002F2E93" w:rsidRDefault="00BB5929" w:rsidP="00BB5929">
      <w:pPr>
        <w:pStyle w:val="BodyText"/>
        <w:widowControl/>
        <w:numPr>
          <w:ilvl w:val="2"/>
          <w:numId w:val="2"/>
        </w:numPr>
        <w:spacing w:after="0"/>
        <w:ind w:left="1276" w:hanging="709"/>
        <w:jc w:val="both"/>
        <w:rPr>
          <w:rFonts w:ascii="Times New Roman" w:hAnsi="Times New Roman"/>
          <w:sz w:val="22"/>
          <w:szCs w:val="22"/>
        </w:rPr>
      </w:pPr>
      <w:r w:rsidRPr="002F2E93">
        <w:rPr>
          <w:rFonts w:ascii="Times New Roman" w:hAnsi="Times New Roman"/>
          <w:sz w:val="22"/>
          <w:szCs w:val="22"/>
        </w:rPr>
        <w:t>Pretendents pēc piedāvājumu iesniegšanas termiņa beigām iesniegto piedāvājumu grozīt nevar.</w:t>
      </w:r>
    </w:p>
    <w:p w14:paraId="4D8D425A" w14:textId="369577BC" w:rsidR="00F833C3" w:rsidRPr="002F2E93" w:rsidRDefault="00F833C3" w:rsidP="00F833C3">
      <w:pPr>
        <w:pStyle w:val="BodyText"/>
        <w:widowControl/>
        <w:numPr>
          <w:ilvl w:val="2"/>
          <w:numId w:val="2"/>
        </w:numPr>
        <w:spacing w:after="0"/>
        <w:ind w:left="1276" w:hanging="709"/>
        <w:jc w:val="both"/>
        <w:rPr>
          <w:rFonts w:ascii="Times New Roman" w:hAnsi="Times New Roman"/>
          <w:sz w:val="22"/>
          <w:szCs w:val="22"/>
        </w:rPr>
      </w:pPr>
      <w:r w:rsidRPr="002F2E93">
        <w:rPr>
          <w:rFonts w:ascii="Times New Roman" w:hAnsi="Times New Roman"/>
          <w:sz w:val="22"/>
          <w:szCs w:val="22"/>
        </w:rPr>
        <w:t>Piedāvājumā jāietver:</w:t>
      </w:r>
    </w:p>
    <w:p w14:paraId="69FBF669" w14:textId="3412B24F" w:rsidR="00F833C3" w:rsidRDefault="00F833C3" w:rsidP="005B23D1">
      <w:pPr>
        <w:pStyle w:val="BodyText"/>
        <w:widowControl/>
        <w:numPr>
          <w:ilvl w:val="3"/>
          <w:numId w:val="43"/>
        </w:numPr>
        <w:spacing w:after="0"/>
        <w:ind w:left="1985"/>
        <w:jc w:val="both"/>
        <w:rPr>
          <w:rFonts w:ascii="Times New Roman" w:hAnsi="Times New Roman"/>
          <w:sz w:val="22"/>
          <w:szCs w:val="22"/>
        </w:rPr>
      </w:pPr>
      <w:r w:rsidRPr="002F2E93">
        <w:rPr>
          <w:rFonts w:ascii="Times New Roman" w:hAnsi="Times New Roman"/>
          <w:b/>
          <w:iCs/>
          <w:sz w:val="22"/>
          <w:szCs w:val="22"/>
        </w:rPr>
        <w:t>Pieteikums par piedalīšanos Konkursā</w:t>
      </w:r>
      <w:r w:rsidRPr="002F2E93">
        <w:rPr>
          <w:rFonts w:ascii="Times New Roman" w:hAnsi="Times New Roman"/>
          <w:sz w:val="22"/>
          <w:szCs w:val="22"/>
        </w:rPr>
        <w:t>, kas sagatavots atbilstoši Konkursa nolikuma 1.pielikumā norādītajai formai;</w:t>
      </w:r>
    </w:p>
    <w:p w14:paraId="7004F2EF" w14:textId="77777777" w:rsidR="00F833C3" w:rsidRDefault="00F833C3" w:rsidP="005B23D1">
      <w:pPr>
        <w:pStyle w:val="BodyText"/>
        <w:widowControl/>
        <w:numPr>
          <w:ilvl w:val="3"/>
          <w:numId w:val="43"/>
        </w:numPr>
        <w:spacing w:after="0"/>
        <w:ind w:left="1985"/>
        <w:jc w:val="both"/>
        <w:rPr>
          <w:rFonts w:ascii="Times New Roman" w:hAnsi="Times New Roman"/>
          <w:sz w:val="22"/>
          <w:szCs w:val="22"/>
        </w:rPr>
      </w:pPr>
      <w:r w:rsidRPr="005B23D1">
        <w:rPr>
          <w:rFonts w:ascii="Times New Roman" w:hAnsi="Times New Roman"/>
          <w:b/>
          <w:iCs/>
          <w:sz w:val="22"/>
          <w:szCs w:val="22"/>
        </w:rPr>
        <w:t>Pretendentu atlases dokumenti</w:t>
      </w:r>
      <w:r w:rsidRPr="005B23D1">
        <w:rPr>
          <w:rFonts w:ascii="Times New Roman" w:hAnsi="Times New Roman"/>
          <w:sz w:val="22"/>
          <w:szCs w:val="22"/>
        </w:rPr>
        <w:t xml:space="preserve"> (skatīt Konkursa nolikuma 4.1.-4.4.apakšpunktu) vai </w:t>
      </w:r>
      <w:r w:rsidRPr="005B23D1">
        <w:rPr>
          <w:rFonts w:ascii="Times New Roman" w:hAnsi="Times New Roman"/>
          <w:b/>
          <w:sz w:val="22"/>
          <w:szCs w:val="22"/>
        </w:rPr>
        <w:t>Eiropas vienotais iepirkumu procedūras dokuments</w:t>
      </w:r>
      <w:r w:rsidRPr="005B23D1">
        <w:rPr>
          <w:rFonts w:ascii="Times New Roman" w:hAnsi="Times New Roman"/>
          <w:sz w:val="22"/>
          <w:szCs w:val="22"/>
        </w:rPr>
        <w:t xml:space="preserve"> (skatīt Konkursa nolikuma 4.5.apakšpunktu);</w:t>
      </w:r>
    </w:p>
    <w:p w14:paraId="45F3582E" w14:textId="2DB9B30E" w:rsidR="00F833C3" w:rsidRPr="005B23D1" w:rsidRDefault="00F833C3" w:rsidP="005B23D1">
      <w:pPr>
        <w:pStyle w:val="BodyText"/>
        <w:widowControl/>
        <w:numPr>
          <w:ilvl w:val="3"/>
          <w:numId w:val="43"/>
        </w:numPr>
        <w:spacing w:after="0"/>
        <w:ind w:left="1985"/>
        <w:jc w:val="both"/>
        <w:rPr>
          <w:rFonts w:ascii="Times New Roman" w:hAnsi="Times New Roman"/>
          <w:sz w:val="22"/>
          <w:szCs w:val="22"/>
        </w:rPr>
      </w:pPr>
      <w:r w:rsidRPr="005B23D1">
        <w:rPr>
          <w:rFonts w:ascii="Times New Roman" w:hAnsi="Times New Roman"/>
          <w:b/>
          <w:iCs/>
          <w:sz w:val="22"/>
          <w:szCs w:val="22"/>
        </w:rPr>
        <w:t>Tehniskais</w:t>
      </w:r>
      <w:r w:rsidR="00517DF3" w:rsidRPr="005B23D1">
        <w:rPr>
          <w:rFonts w:ascii="Times New Roman" w:hAnsi="Times New Roman"/>
          <w:b/>
          <w:iCs/>
          <w:sz w:val="22"/>
          <w:szCs w:val="22"/>
        </w:rPr>
        <w:t xml:space="preserve"> - f</w:t>
      </w:r>
      <w:r w:rsidR="00517DF3" w:rsidRPr="005B23D1">
        <w:rPr>
          <w:rFonts w:ascii="Times New Roman" w:hAnsi="Times New Roman"/>
          <w:b/>
          <w:sz w:val="22"/>
          <w:szCs w:val="22"/>
        </w:rPr>
        <w:t>inanšu</w:t>
      </w:r>
      <w:r w:rsidR="00517DF3" w:rsidRPr="005B23D1">
        <w:rPr>
          <w:rFonts w:ascii="Times New Roman" w:hAnsi="Times New Roman"/>
          <w:b/>
          <w:iCs/>
          <w:sz w:val="22"/>
          <w:szCs w:val="22"/>
        </w:rPr>
        <w:t xml:space="preserve"> </w:t>
      </w:r>
      <w:r w:rsidRPr="005B23D1">
        <w:rPr>
          <w:rFonts w:ascii="Times New Roman" w:hAnsi="Times New Roman"/>
          <w:b/>
          <w:iCs/>
          <w:sz w:val="22"/>
          <w:szCs w:val="22"/>
        </w:rPr>
        <w:t>piedāvājums</w:t>
      </w:r>
      <w:r w:rsidRPr="005B23D1">
        <w:rPr>
          <w:rFonts w:ascii="Times New Roman" w:hAnsi="Times New Roman"/>
          <w:iCs/>
          <w:sz w:val="22"/>
          <w:szCs w:val="22"/>
        </w:rPr>
        <w:t xml:space="preserve"> </w:t>
      </w:r>
      <w:r w:rsidRPr="005B23D1">
        <w:rPr>
          <w:rFonts w:ascii="Times New Roman" w:hAnsi="Times New Roman"/>
          <w:sz w:val="22"/>
          <w:szCs w:val="22"/>
        </w:rPr>
        <w:t>(skatīt Konkursa nolikuma 4.6.apakšpunktu);</w:t>
      </w:r>
    </w:p>
    <w:p w14:paraId="484B26FC" w14:textId="77777777" w:rsidR="00F833C3" w:rsidRPr="002F2E93" w:rsidRDefault="00F833C3" w:rsidP="00F833C3">
      <w:pPr>
        <w:pStyle w:val="BodyText"/>
        <w:widowControl/>
        <w:numPr>
          <w:ilvl w:val="2"/>
          <w:numId w:val="2"/>
        </w:numPr>
        <w:spacing w:after="0"/>
        <w:ind w:left="1276" w:hanging="709"/>
        <w:jc w:val="both"/>
        <w:rPr>
          <w:rFonts w:ascii="Times New Roman" w:hAnsi="Times New Roman"/>
          <w:sz w:val="22"/>
          <w:szCs w:val="22"/>
        </w:rPr>
      </w:pPr>
      <w:r w:rsidRPr="002F2E93">
        <w:rPr>
          <w:rFonts w:ascii="Times New Roman" w:hAnsi="Times New Roman"/>
          <w:sz w:val="22"/>
          <w:szCs w:val="22"/>
        </w:rPr>
        <w:t>Piedāvājuma noformēšana:</w:t>
      </w:r>
    </w:p>
    <w:p w14:paraId="4F44F7A3" w14:textId="57A7326C" w:rsidR="00F833C3" w:rsidRDefault="00EC0410" w:rsidP="005B23D1">
      <w:pPr>
        <w:pStyle w:val="BodyText"/>
        <w:widowControl/>
        <w:numPr>
          <w:ilvl w:val="3"/>
          <w:numId w:val="44"/>
        </w:numPr>
        <w:spacing w:after="0"/>
        <w:ind w:left="2127" w:hanging="922"/>
        <w:jc w:val="both"/>
        <w:rPr>
          <w:rFonts w:ascii="Times New Roman" w:hAnsi="Times New Roman"/>
          <w:sz w:val="22"/>
          <w:szCs w:val="22"/>
        </w:rPr>
      </w:pPr>
      <w:r w:rsidRPr="002F2E93">
        <w:rPr>
          <w:rFonts w:ascii="Times New Roman" w:hAnsi="Times New Roman"/>
          <w:sz w:val="22"/>
          <w:szCs w:val="22"/>
        </w:rPr>
        <w:t>Pretendents nedrīkst iesniegt piedāvājuma variantus.</w:t>
      </w:r>
    </w:p>
    <w:p w14:paraId="1BDA323A" w14:textId="3F4BA45C" w:rsidR="00EC0410" w:rsidRPr="005B23D1" w:rsidRDefault="00EC0410" w:rsidP="005B23D1">
      <w:pPr>
        <w:pStyle w:val="BodyText"/>
        <w:widowControl/>
        <w:numPr>
          <w:ilvl w:val="3"/>
          <w:numId w:val="44"/>
        </w:numPr>
        <w:spacing w:after="0"/>
        <w:ind w:left="2127" w:hanging="922"/>
        <w:jc w:val="both"/>
        <w:rPr>
          <w:rFonts w:ascii="Times New Roman" w:hAnsi="Times New Roman"/>
          <w:sz w:val="22"/>
          <w:szCs w:val="22"/>
        </w:rPr>
      </w:pPr>
      <w:r w:rsidRPr="005B23D1">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2F2E93" w:rsidRDefault="00EC0410" w:rsidP="002007DD">
      <w:pPr>
        <w:pStyle w:val="Heading1"/>
        <w:numPr>
          <w:ilvl w:val="0"/>
          <w:numId w:val="0"/>
        </w:numPr>
        <w:rPr>
          <w:rFonts w:ascii="Times New Roman" w:hAnsi="Times New Roman"/>
          <w:szCs w:val="24"/>
        </w:rPr>
      </w:pPr>
    </w:p>
    <w:p w14:paraId="511A0AB1" w14:textId="4D0A1A40" w:rsidR="00516DBA" w:rsidRPr="00ED1C4B" w:rsidRDefault="000F16FC" w:rsidP="00ED1C4B">
      <w:pPr>
        <w:pStyle w:val="Heading1"/>
        <w:jc w:val="center"/>
        <w:rPr>
          <w:sz w:val="22"/>
          <w:szCs w:val="22"/>
        </w:rPr>
      </w:pPr>
      <w:bookmarkStart w:id="42" w:name="_Toc233890919"/>
      <w:r w:rsidRPr="002F2E93">
        <w:rPr>
          <w:rFonts w:ascii="Times New Roman" w:hAnsi="Times New Roman"/>
          <w:szCs w:val="24"/>
        </w:rPr>
        <w:t>P</w:t>
      </w:r>
      <w:r w:rsidR="00F41D51" w:rsidRPr="002F2E93">
        <w:rPr>
          <w:rFonts w:ascii="Times New Roman" w:hAnsi="Times New Roman"/>
          <w:szCs w:val="24"/>
        </w:rPr>
        <w:t>rasības pretendentiem</w:t>
      </w:r>
      <w:bookmarkEnd w:id="39"/>
      <w:bookmarkEnd w:id="40"/>
      <w:r w:rsidR="00463540" w:rsidRPr="002F2E93">
        <w:rPr>
          <w:rFonts w:ascii="Times New Roman" w:hAnsi="Times New Roman"/>
          <w:szCs w:val="24"/>
        </w:rPr>
        <w:t xml:space="preserve"> un iesniedzamie dokumenti</w:t>
      </w:r>
      <w:bookmarkEnd w:id="42"/>
    </w:p>
    <w:p w14:paraId="17CBF71C" w14:textId="0D18B46F" w:rsidR="004078B8" w:rsidRPr="002F2E93" w:rsidRDefault="004078B8" w:rsidP="00350038">
      <w:pPr>
        <w:pStyle w:val="Heading2"/>
        <w:keepNext w:val="0"/>
        <w:numPr>
          <w:ilvl w:val="1"/>
          <w:numId w:val="29"/>
        </w:numPr>
        <w:rPr>
          <w:sz w:val="22"/>
          <w:szCs w:val="22"/>
        </w:rPr>
      </w:pPr>
      <w:bookmarkStart w:id="43" w:name="_Ref38401943"/>
      <w:r w:rsidRPr="002F2E93">
        <w:rPr>
          <w:sz w:val="22"/>
          <w:szCs w:val="22"/>
        </w:rPr>
        <w:t xml:space="preserve">Pieteikums par piedalīšanos </w:t>
      </w:r>
      <w:r w:rsidR="00BE1456" w:rsidRPr="002F2E93">
        <w:rPr>
          <w:sz w:val="22"/>
          <w:szCs w:val="22"/>
        </w:rPr>
        <w:t>K</w:t>
      </w:r>
      <w:r w:rsidRPr="002F2E93">
        <w:rPr>
          <w:sz w:val="22"/>
          <w:szCs w:val="22"/>
        </w:rPr>
        <w:t>onkursā</w:t>
      </w:r>
    </w:p>
    <w:p w14:paraId="47F64412" w14:textId="00A48867" w:rsidR="004078B8" w:rsidRPr="002F2E93" w:rsidRDefault="004078B8" w:rsidP="00350038">
      <w:pPr>
        <w:pStyle w:val="BodyText"/>
        <w:widowControl/>
        <w:numPr>
          <w:ilvl w:val="2"/>
          <w:numId w:val="29"/>
        </w:numPr>
        <w:spacing w:after="0"/>
        <w:ind w:left="1276"/>
        <w:jc w:val="both"/>
        <w:rPr>
          <w:rFonts w:ascii="Times New Roman" w:hAnsi="Times New Roman"/>
          <w:sz w:val="22"/>
          <w:szCs w:val="22"/>
        </w:rPr>
      </w:pPr>
      <w:r w:rsidRPr="002F2E93">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F2E93">
        <w:rPr>
          <w:rFonts w:ascii="Times New Roman" w:hAnsi="Times New Roman"/>
          <w:sz w:val="22"/>
          <w:szCs w:val="22"/>
        </w:rPr>
        <w:t>K</w:t>
      </w:r>
      <w:r w:rsidRPr="002F2E93">
        <w:rPr>
          <w:rFonts w:ascii="Times New Roman" w:hAnsi="Times New Roman"/>
          <w:sz w:val="22"/>
          <w:szCs w:val="22"/>
        </w:rPr>
        <w:t>onkurs</w:t>
      </w:r>
      <w:r w:rsidR="00A62D4C" w:rsidRPr="002F2E93">
        <w:rPr>
          <w:rFonts w:ascii="Times New Roman" w:hAnsi="Times New Roman"/>
          <w:sz w:val="22"/>
          <w:szCs w:val="22"/>
        </w:rPr>
        <w:t>a nolikuma 2</w:t>
      </w:r>
      <w:r w:rsidRPr="002F2E93">
        <w:rPr>
          <w:rFonts w:ascii="Times New Roman" w:hAnsi="Times New Roman"/>
          <w:sz w:val="22"/>
          <w:szCs w:val="22"/>
        </w:rPr>
        <w:t xml:space="preserve">.pielikumu. </w:t>
      </w:r>
    </w:p>
    <w:p w14:paraId="3FBA0225" w14:textId="77777777" w:rsidR="0060006A" w:rsidRPr="002F2E93" w:rsidRDefault="0060006A" w:rsidP="00350038">
      <w:pPr>
        <w:numPr>
          <w:ilvl w:val="2"/>
          <w:numId w:val="29"/>
        </w:numPr>
        <w:ind w:left="1276"/>
        <w:jc w:val="both"/>
        <w:rPr>
          <w:sz w:val="22"/>
          <w:szCs w:val="22"/>
        </w:rPr>
      </w:pPr>
      <w:r w:rsidRPr="002F2E93">
        <w:rPr>
          <w:sz w:val="22"/>
          <w:szCs w:val="22"/>
        </w:rPr>
        <w:t xml:space="preserve">Pieteikums jāparaksta pretendenta pārstāvim ar pārstāvības tiesībām vai tā pilnvarotai personai, ko apliecina pieteikumam pievienota pilnvara. </w:t>
      </w:r>
      <w:r w:rsidRPr="002F2E93">
        <w:rPr>
          <w:bCs/>
          <w:sz w:val="22"/>
          <w:szCs w:val="22"/>
        </w:rPr>
        <w:t>Pilnvarā precīzi jānorāda pilnvarotajai personai piešķirto tiesību un saistību apjoms.</w:t>
      </w:r>
    </w:p>
    <w:p w14:paraId="5DF119BC" w14:textId="77777777" w:rsidR="0060006A" w:rsidRPr="002F2E93" w:rsidRDefault="0060006A" w:rsidP="00350038">
      <w:pPr>
        <w:pStyle w:val="ListParagraph"/>
        <w:numPr>
          <w:ilvl w:val="2"/>
          <w:numId w:val="29"/>
        </w:numPr>
        <w:ind w:left="1276"/>
        <w:rPr>
          <w:sz w:val="22"/>
          <w:szCs w:val="22"/>
        </w:rPr>
      </w:pPr>
      <w:r w:rsidRPr="002F2E93">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701FD4B" w14:textId="77777777" w:rsidR="008F3A77" w:rsidRPr="002F2E93" w:rsidRDefault="008F3A77" w:rsidP="00350038">
      <w:pPr>
        <w:pStyle w:val="ListParagraph"/>
        <w:numPr>
          <w:ilvl w:val="2"/>
          <w:numId w:val="29"/>
        </w:numPr>
        <w:ind w:left="1276"/>
        <w:rPr>
          <w:sz w:val="22"/>
          <w:szCs w:val="22"/>
        </w:rPr>
      </w:pPr>
      <w:r w:rsidRPr="002F2E93">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2F2E93" w:rsidRDefault="004078B8" w:rsidP="00350038">
      <w:pPr>
        <w:numPr>
          <w:ilvl w:val="2"/>
          <w:numId w:val="29"/>
        </w:numPr>
        <w:ind w:left="1276" w:hanging="709"/>
        <w:jc w:val="both"/>
        <w:rPr>
          <w:sz w:val="22"/>
          <w:szCs w:val="22"/>
        </w:rPr>
      </w:pPr>
      <w:r w:rsidRPr="002F2E93">
        <w:rPr>
          <w:sz w:val="22"/>
          <w:szCs w:val="22"/>
        </w:rPr>
        <w:t xml:space="preserve">Komisija pieprasa informāciju no Uzņēmuma reģistra, lai gūtu </w:t>
      </w:r>
      <w:r w:rsidR="00696F55" w:rsidRPr="002F2E93">
        <w:rPr>
          <w:sz w:val="22"/>
          <w:szCs w:val="22"/>
        </w:rPr>
        <w:t>pārliecību par Pretendenta (tajā skaitā</w:t>
      </w:r>
      <w:r w:rsidRPr="002F2E93">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2F2E93">
        <w:rPr>
          <w:sz w:val="22"/>
          <w:szCs w:val="22"/>
        </w:rPr>
        <w:t xml:space="preserve"> </w:t>
      </w:r>
      <w:r w:rsidRPr="002F2E93">
        <w:rPr>
          <w:sz w:val="22"/>
          <w:szCs w:val="22"/>
        </w:rPr>
        <w:t>attiecīgās</w:t>
      </w:r>
      <w:r w:rsidR="00A9239B" w:rsidRPr="002F2E93">
        <w:rPr>
          <w:sz w:val="22"/>
          <w:szCs w:val="22"/>
        </w:rPr>
        <w:t xml:space="preserve"> </w:t>
      </w:r>
      <w:r w:rsidRPr="002F2E93">
        <w:rPr>
          <w:sz w:val="22"/>
          <w:szCs w:val="22"/>
        </w:rPr>
        <w:t>valsts</w:t>
      </w:r>
      <w:r w:rsidR="00A9239B" w:rsidRPr="002F2E93">
        <w:rPr>
          <w:sz w:val="22"/>
          <w:szCs w:val="22"/>
        </w:rPr>
        <w:t xml:space="preserve"> </w:t>
      </w:r>
      <w:r w:rsidRPr="002F2E93">
        <w:rPr>
          <w:sz w:val="22"/>
          <w:szCs w:val="22"/>
        </w:rPr>
        <w:t>institūcijas</w:t>
      </w:r>
      <w:r w:rsidR="00A9239B" w:rsidRPr="002F2E93">
        <w:rPr>
          <w:sz w:val="22"/>
          <w:szCs w:val="22"/>
        </w:rPr>
        <w:t xml:space="preserve"> </w:t>
      </w:r>
      <w:r w:rsidRPr="002F2E93">
        <w:rPr>
          <w:sz w:val="22"/>
          <w:szCs w:val="22"/>
        </w:rPr>
        <w:t>izsniegts</w:t>
      </w:r>
      <w:r w:rsidR="00A9239B" w:rsidRPr="002F2E93">
        <w:rPr>
          <w:sz w:val="22"/>
          <w:szCs w:val="22"/>
        </w:rPr>
        <w:t xml:space="preserve"> </w:t>
      </w:r>
      <w:r w:rsidRPr="002F2E93">
        <w:rPr>
          <w:sz w:val="22"/>
          <w:szCs w:val="22"/>
        </w:rPr>
        <w:t xml:space="preserve">dokuments, kas apliecina, ka </w:t>
      </w:r>
      <w:r w:rsidR="00AA6BBD" w:rsidRPr="002F2E93">
        <w:rPr>
          <w:sz w:val="22"/>
          <w:szCs w:val="22"/>
        </w:rPr>
        <w:t>šī persona ir reģistrēta</w:t>
      </w:r>
      <w:r w:rsidRPr="002F2E93">
        <w:rPr>
          <w:sz w:val="22"/>
          <w:szCs w:val="22"/>
        </w:rPr>
        <w:t xml:space="preserve"> atbilstoši attiecīgās valsts normatīvo aktu prasībām, kā arī informācija par pārstāvības tiesībām un pārstāvības apjomu.</w:t>
      </w:r>
    </w:p>
    <w:p w14:paraId="62945B0D" w14:textId="77777777" w:rsidR="00CE6598" w:rsidRPr="002F2E93" w:rsidRDefault="00CE659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2F2E93" w:rsidRDefault="004007BB" w:rsidP="00350038">
      <w:pPr>
        <w:pStyle w:val="Heading2"/>
        <w:keepNext w:val="0"/>
        <w:numPr>
          <w:ilvl w:val="1"/>
          <w:numId w:val="29"/>
        </w:numPr>
        <w:ind w:left="567" w:hanging="567"/>
        <w:rPr>
          <w:sz w:val="22"/>
          <w:szCs w:val="22"/>
        </w:rPr>
      </w:pPr>
      <w:r w:rsidRPr="002F2E93">
        <w:rPr>
          <w:sz w:val="22"/>
          <w:szCs w:val="22"/>
        </w:rPr>
        <w:lastRenderedPageBreak/>
        <w:t>Atbilstība profesionālās darbības veikšanai:</w:t>
      </w:r>
      <w:bookmarkEnd w:id="4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2F2E93"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008A11" w14:textId="409A2A1E" w:rsidR="005177DA" w:rsidRPr="002F2E93" w:rsidRDefault="00AA6BBD" w:rsidP="00896B37">
            <w:pPr>
              <w:widowControl w:val="0"/>
              <w:jc w:val="center"/>
              <w:rPr>
                <w:b/>
                <w:bCs/>
                <w:sz w:val="22"/>
                <w:szCs w:val="22"/>
              </w:rPr>
            </w:pPr>
            <w:r w:rsidRPr="002F2E93">
              <w:rPr>
                <w:b/>
                <w:bCs/>
                <w:sz w:val="22"/>
                <w:szCs w:val="22"/>
              </w:rPr>
              <w:t>Pasūtītāja izvirzītā</w:t>
            </w:r>
            <w:r w:rsidR="004D3429" w:rsidRPr="002F2E93">
              <w:rPr>
                <w:b/>
                <w:bCs/>
                <w:sz w:val="22"/>
                <w:szCs w:val="22"/>
              </w:rPr>
              <w:t>s</w:t>
            </w:r>
            <w:r w:rsidRPr="002F2E93">
              <w:rPr>
                <w:b/>
                <w:bCs/>
                <w:sz w:val="22"/>
                <w:szCs w:val="22"/>
              </w:rPr>
              <w:t xml:space="preserve"> prasība</w:t>
            </w:r>
            <w:r w:rsidR="004D3429" w:rsidRPr="002F2E93">
              <w:rPr>
                <w:b/>
                <w:bCs/>
                <w:sz w:val="22"/>
                <w:szCs w:val="22"/>
              </w:rPr>
              <w:t>s</w:t>
            </w:r>
            <w:r w:rsidRPr="002F2E93">
              <w:rPr>
                <w:b/>
                <w:bCs/>
                <w:sz w:val="22"/>
                <w:szCs w:val="22"/>
              </w:rPr>
              <w:t xml:space="preserve"> P</w:t>
            </w:r>
            <w:r w:rsidR="005177DA" w:rsidRPr="002F2E93">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BD73DD" w14:textId="259FD9CA" w:rsidR="005177DA" w:rsidRPr="002F2E93" w:rsidRDefault="005177DA" w:rsidP="00896B37">
            <w:pPr>
              <w:widowControl w:val="0"/>
              <w:jc w:val="center"/>
              <w:rPr>
                <w:b/>
                <w:bCs/>
                <w:sz w:val="22"/>
                <w:szCs w:val="22"/>
              </w:rPr>
            </w:pPr>
            <w:r w:rsidRPr="002F2E93">
              <w:rPr>
                <w:b/>
                <w:bCs/>
                <w:sz w:val="22"/>
                <w:szCs w:val="22"/>
              </w:rPr>
              <w:t>Pretendentam jāiesniedz šādi dokumenti</w:t>
            </w:r>
          </w:p>
        </w:tc>
      </w:tr>
      <w:tr w:rsidR="005177DA" w:rsidRPr="002F2E93"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F23510" w14:textId="0045BF25" w:rsidR="005177DA" w:rsidRPr="002F2E93" w:rsidRDefault="005177DA" w:rsidP="00350038">
            <w:pPr>
              <w:pStyle w:val="BodyText"/>
              <w:widowControl/>
              <w:numPr>
                <w:ilvl w:val="2"/>
                <w:numId w:val="24"/>
              </w:numPr>
              <w:spacing w:after="0"/>
              <w:ind w:left="629" w:hanging="629"/>
              <w:jc w:val="both"/>
              <w:rPr>
                <w:rFonts w:ascii="Times New Roman" w:hAnsi="Times New Roman"/>
                <w:sz w:val="22"/>
                <w:szCs w:val="22"/>
              </w:rPr>
            </w:pPr>
            <w:r w:rsidRPr="002F2E93">
              <w:rPr>
                <w:rFonts w:ascii="Times New Roman" w:hAnsi="Times New Roman"/>
                <w:sz w:val="22"/>
                <w:szCs w:val="22"/>
              </w:rPr>
              <w:t>Pretendents ir reģistrēts atbilstoši normatīvo aktu prasībām. Šī prasība attiecas</w:t>
            </w:r>
            <w:r w:rsidR="00261198" w:rsidRPr="002F2E93">
              <w:rPr>
                <w:rFonts w:ascii="Times New Roman" w:hAnsi="Times New Roman"/>
                <w:sz w:val="22"/>
                <w:szCs w:val="22"/>
              </w:rPr>
              <w:t xml:space="preserve"> arī</w:t>
            </w:r>
            <w:r w:rsidRPr="002F2E93">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2F2E93" w:rsidRDefault="005177DA" w:rsidP="005177DA">
            <w:pPr>
              <w:widowControl w:val="0"/>
              <w:ind w:left="360"/>
              <w:rPr>
                <w:rFonts w:eastAsia="Times"/>
                <w:sz w:val="22"/>
                <w:szCs w:val="22"/>
              </w:rPr>
            </w:pPr>
          </w:p>
          <w:p w14:paraId="4147A7B4" w14:textId="23A8B0E9" w:rsidR="005177DA" w:rsidRPr="002F2E93"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053633" w14:textId="7CE52E59" w:rsidR="00C742D8" w:rsidRPr="002F2E93" w:rsidRDefault="00C742D8" w:rsidP="00350038">
            <w:pPr>
              <w:pStyle w:val="ListParagraph"/>
              <w:numPr>
                <w:ilvl w:val="3"/>
                <w:numId w:val="29"/>
              </w:numPr>
              <w:ind w:left="771"/>
              <w:rPr>
                <w:sz w:val="22"/>
                <w:szCs w:val="22"/>
              </w:rPr>
            </w:pPr>
            <w:r w:rsidRPr="002F2E93">
              <w:rPr>
                <w:sz w:val="22"/>
                <w:szCs w:val="22"/>
              </w:rPr>
              <w:t xml:space="preserve">Par reģistrācijas faktu Latvijas Republikas Uzņēmumu reģistrā, </w:t>
            </w:r>
            <w:r w:rsidR="00261198" w:rsidRPr="002F2E93">
              <w:rPr>
                <w:sz w:val="22"/>
                <w:szCs w:val="22"/>
              </w:rPr>
              <w:t>P</w:t>
            </w:r>
            <w:r w:rsidRPr="002F2E93">
              <w:rPr>
                <w:sz w:val="22"/>
                <w:szCs w:val="22"/>
              </w:rPr>
              <w:t xml:space="preserve">asūtītājs pārliecināsies Uzņēmumu reģistra mājaslapā </w:t>
            </w:r>
            <w:hyperlink r:id="rId14" w:history="1">
              <w:r w:rsidRPr="002F2E93">
                <w:rPr>
                  <w:rStyle w:val="Hyperlink"/>
                  <w:sz w:val="22"/>
                  <w:szCs w:val="22"/>
                </w:rPr>
                <w:t>www.ur.gov.lv</w:t>
              </w:r>
            </w:hyperlink>
            <w:r w:rsidRPr="002F2E93">
              <w:rPr>
                <w:sz w:val="22"/>
                <w:szCs w:val="22"/>
              </w:rPr>
              <w:t>;</w:t>
            </w:r>
          </w:p>
          <w:p w14:paraId="57068EB5" w14:textId="6867A21E" w:rsidR="00C742D8" w:rsidRPr="002F2E93" w:rsidRDefault="00C742D8" w:rsidP="00350038">
            <w:pPr>
              <w:pStyle w:val="ListParagraph"/>
              <w:numPr>
                <w:ilvl w:val="3"/>
                <w:numId w:val="29"/>
              </w:numPr>
              <w:ind w:left="771"/>
              <w:rPr>
                <w:sz w:val="22"/>
                <w:szCs w:val="22"/>
              </w:rPr>
            </w:pPr>
            <w:r w:rsidRPr="002F2E93">
              <w:rPr>
                <w:sz w:val="22"/>
                <w:szCs w:val="22"/>
              </w:rPr>
              <w:t xml:space="preserve">Par reģistrāciju kā saimnieciskās darbības veicējam, </w:t>
            </w:r>
            <w:r w:rsidR="00261198" w:rsidRPr="002F2E93">
              <w:rPr>
                <w:sz w:val="22"/>
                <w:szCs w:val="22"/>
              </w:rPr>
              <w:t>P</w:t>
            </w:r>
            <w:r w:rsidRPr="002F2E93">
              <w:rPr>
                <w:sz w:val="22"/>
                <w:szCs w:val="22"/>
              </w:rPr>
              <w:t xml:space="preserve">asūtītājs pārliecināsies </w:t>
            </w:r>
            <w:r w:rsidR="008E7AFC" w:rsidRPr="002F2E93">
              <w:rPr>
                <w:sz w:val="22"/>
                <w:szCs w:val="22"/>
              </w:rPr>
              <w:t xml:space="preserve">Latvijas Republikas </w:t>
            </w:r>
            <w:r w:rsidRPr="002F2E93">
              <w:rPr>
                <w:sz w:val="22"/>
                <w:szCs w:val="22"/>
              </w:rPr>
              <w:t xml:space="preserve">Valsts ieņēmumu dienesta mājaslapā </w:t>
            </w:r>
            <w:hyperlink r:id="rId15" w:history="1">
              <w:r w:rsidRPr="002F2E93">
                <w:rPr>
                  <w:rStyle w:val="Hyperlink"/>
                  <w:sz w:val="22"/>
                  <w:szCs w:val="22"/>
                </w:rPr>
                <w:t>www.vid.gov.lv</w:t>
              </w:r>
            </w:hyperlink>
            <w:r w:rsidRPr="002F2E93">
              <w:rPr>
                <w:sz w:val="22"/>
                <w:szCs w:val="22"/>
              </w:rPr>
              <w:t>;</w:t>
            </w:r>
          </w:p>
          <w:p w14:paraId="7354A580" w14:textId="77777777" w:rsidR="00CC4960" w:rsidRPr="002F2E93" w:rsidRDefault="00C742D8" w:rsidP="00350038">
            <w:pPr>
              <w:pStyle w:val="ListParagraph"/>
              <w:numPr>
                <w:ilvl w:val="3"/>
                <w:numId w:val="29"/>
              </w:numPr>
              <w:ind w:left="771"/>
              <w:rPr>
                <w:sz w:val="22"/>
                <w:szCs w:val="22"/>
              </w:rPr>
            </w:pPr>
            <w:r w:rsidRPr="002F2E93">
              <w:rPr>
                <w:sz w:val="22"/>
                <w:szCs w:val="22"/>
              </w:rPr>
              <w:t>Ja pretendents ir reģistrēts ārvalstīs, jāiesniedz</w:t>
            </w:r>
            <w:r w:rsidR="00CC4960" w:rsidRPr="002F2E93">
              <w:rPr>
                <w:sz w:val="22"/>
                <w:szCs w:val="22"/>
              </w:rPr>
              <w:t>:</w:t>
            </w:r>
          </w:p>
          <w:p w14:paraId="6EA85275" w14:textId="77777777" w:rsidR="005177DA" w:rsidRPr="002F2E93" w:rsidRDefault="00C742D8" w:rsidP="00350038">
            <w:pPr>
              <w:pStyle w:val="ListParagraph"/>
              <w:numPr>
                <w:ilvl w:val="0"/>
                <w:numId w:val="18"/>
              </w:numPr>
              <w:rPr>
                <w:sz w:val="22"/>
                <w:szCs w:val="22"/>
              </w:rPr>
            </w:pPr>
            <w:r w:rsidRPr="002F2E93">
              <w:rPr>
                <w:sz w:val="22"/>
                <w:szCs w:val="22"/>
              </w:rPr>
              <w:t>komercreģistra vai līdzvērtīgas komercdarbību reģistrējošas iestādes ārvalstīs (ja attiecīgās valsts normatīvie akti paredz šāda veida reģistrāciju) izdots dokuments par reģistrācijas faktu</w:t>
            </w:r>
            <w:r w:rsidR="00CC4960" w:rsidRPr="002F2E93">
              <w:rPr>
                <w:sz w:val="22"/>
                <w:szCs w:val="22"/>
              </w:rPr>
              <w:t>;</w:t>
            </w:r>
          </w:p>
          <w:p w14:paraId="4689B15A" w14:textId="43C39722" w:rsidR="00CC4960" w:rsidRPr="002F2E93" w:rsidRDefault="00CC4960" w:rsidP="00350038">
            <w:pPr>
              <w:pStyle w:val="ListParagraph"/>
              <w:numPr>
                <w:ilvl w:val="0"/>
                <w:numId w:val="18"/>
              </w:numPr>
              <w:rPr>
                <w:sz w:val="22"/>
                <w:szCs w:val="22"/>
              </w:rPr>
            </w:pPr>
            <w:r w:rsidRPr="002F2E93">
              <w:rPr>
                <w:color w:val="000000"/>
                <w:sz w:val="22"/>
                <w:szCs w:val="22"/>
                <w:lang w:eastAsia="lv-LV"/>
              </w:rPr>
              <w:t xml:space="preserve">kompetentas institūcijas izsniegtu </w:t>
            </w:r>
            <w:r w:rsidRPr="002F2E93">
              <w:rPr>
                <w:color w:val="000000"/>
                <w:sz w:val="22"/>
                <w:szCs w:val="22"/>
                <w:u w:val="single"/>
                <w:lang w:eastAsia="lv-LV"/>
              </w:rPr>
              <w:t>izziņu vai līdzvērtīgu dokumentu</w:t>
            </w:r>
            <w:r w:rsidRPr="002F2E93">
              <w:rPr>
                <w:color w:val="000000"/>
                <w:sz w:val="22"/>
                <w:szCs w:val="22"/>
                <w:lang w:eastAsia="lv-LV"/>
              </w:rPr>
              <w:t xml:space="preserve"> (ja </w:t>
            </w:r>
            <w:r w:rsidRPr="002F2E93">
              <w:rPr>
                <w:sz w:val="22"/>
                <w:szCs w:val="22"/>
              </w:rPr>
              <w:t>attiecīgās valsts normatīvie akti neparedz</w:t>
            </w:r>
            <w:r w:rsidRPr="002F2E93">
              <w:rPr>
                <w:color w:val="000000"/>
                <w:sz w:val="22"/>
                <w:szCs w:val="22"/>
                <w:lang w:eastAsia="lv-LV"/>
              </w:rPr>
              <w:t xml:space="preserve"> šādas izziņas izsniegšanu) par valdes/padomes sastāvu, patiesajiem labuma guvējiem, un paša Pretendenta </w:t>
            </w:r>
            <w:r w:rsidRPr="002F2E93">
              <w:rPr>
                <w:color w:val="000000"/>
                <w:sz w:val="22"/>
                <w:szCs w:val="22"/>
                <w:u w:val="single"/>
                <w:lang w:eastAsia="lv-LV"/>
              </w:rPr>
              <w:t>apliecinājumu</w:t>
            </w:r>
            <w:r w:rsidRPr="002F2E93">
              <w:rPr>
                <w:color w:val="000000"/>
                <w:sz w:val="22"/>
                <w:szCs w:val="22"/>
                <w:lang w:eastAsia="lv-LV"/>
              </w:rPr>
              <w:t>, ka informācija joprojām ir aktuāla</w:t>
            </w:r>
            <w:r w:rsidRPr="002F2E93">
              <w:rPr>
                <w:i/>
                <w:color w:val="000000"/>
                <w:sz w:val="22"/>
                <w:szCs w:val="22"/>
                <w:lang w:eastAsia="lv-LV"/>
              </w:rPr>
              <w:t xml:space="preserve"> (informācija nepieciešama, lai veiktu pārbaudi atbilstoši Starptautisko un Latvijas Republikas nacionālo sankciju likumā noteiktajam)</w:t>
            </w:r>
            <w:r w:rsidRPr="002F2E93">
              <w:rPr>
                <w:color w:val="000000"/>
                <w:sz w:val="22"/>
                <w:szCs w:val="22"/>
                <w:lang w:eastAsia="lv-LV"/>
              </w:rPr>
              <w:t>.</w:t>
            </w:r>
          </w:p>
        </w:tc>
      </w:tr>
    </w:tbl>
    <w:p w14:paraId="14ECC06F" w14:textId="1B55C6C5" w:rsidR="005177DA" w:rsidRPr="002F2E93"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2F2E93" w:rsidRDefault="00B45118" w:rsidP="00350038">
      <w:pPr>
        <w:pStyle w:val="Heading2"/>
        <w:keepNext w:val="0"/>
        <w:numPr>
          <w:ilvl w:val="1"/>
          <w:numId w:val="29"/>
        </w:numPr>
        <w:ind w:left="567" w:hanging="567"/>
        <w:rPr>
          <w:sz w:val="22"/>
          <w:szCs w:val="22"/>
        </w:rPr>
      </w:pPr>
      <w:r w:rsidRPr="002F2E93">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2F2E93"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35BEE7" w14:textId="649B8A6F" w:rsidR="00DF1AE3" w:rsidRPr="002F2E93" w:rsidRDefault="00DF1AE3" w:rsidP="00AF2106">
            <w:pPr>
              <w:widowControl w:val="0"/>
              <w:jc w:val="center"/>
              <w:rPr>
                <w:b/>
                <w:bCs/>
                <w:sz w:val="22"/>
                <w:szCs w:val="22"/>
              </w:rPr>
            </w:pPr>
            <w:r w:rsidRPr="002F2E93">
              <w:rPr>
                <w:b/>
                <w:bCs/>
                <w:sz w:val="22"/>
                <w:szCs w:val="22"/>
              </w:rPr>
              <w:t>Pasūtītāja izvirzītā</w:t>
            </w:r>
            <w:r w:rsidR="004D3429" w:rsidRPr="002F2E93">
              <w:rPr>
                <w:b/>
                <w:bCs/>
                <w:sz w:val="22"/>
                <w:szCs w:val="22"/>
              </w:rPr>
              <w:t>s</w:t>
            </w:r>
            <w:r w:rsidRPr="002F2E93">
              <w:rPr>
                <w:b/>
                <w:bCs/>
                <w:sz w:val="22"/>
                <w:szCs w:val="22"/>
              </w:rPr>
              <w:t xml:space="preserve"> prasība</w:t>
            </w:r>
            <w:r w:rsidR="004D3429" w:rsidRPr="002F2E93">
              <w:rPr>
                <w:b/>
                <w:bCs/>
                <w:sz w:val="22"/>
                <w:szCs w:val="22"/>
              </w:rPr>
              <w:t>s</w:t>
            </w:r>
            <w:r w:rsidRPr="002F2E93">
              <w:rPr>
                <w:b/>
                <w:bCs/>
                <w:sz w:val="22"/>
                <w:szCs w:val="22"/>
              </w:rPr>
              <w:t xml:space="preserve"> </w:t>
            </w:r>
            <w:r w:rsidR="00AF2106" w:rsidRPr="002F2E93">
              <w:rPr>
                <w:b/>
                <w:bCs/>
                <w:sz w:val="22"/>
                <w:szCs w:val="22"/>
              </w:rPr>
              <w:t>P</w:t>
            </w:r>
            <w:r w:rsidRPr="002F2E93">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E97331" w14:textId="77777777" w:rsidR="00DF1AE3" w:rsidRPr="002F2E93" w:rsidRDefault="00DF1AE3" w:rsidP="00514965">
            <w:pPr>
              <w:widowControl w:val="0"/>
              <w:jc w:val="center"/>
              <w:rPr>
                <w:b/>
                <w:bCs/>
                <w:sz w:val="22"/>
                <w:szCs w:val="22"/>
              </w:rPr>
            </w:pPr>
            <w:r w:rsidRPr="002F2E93">
              <w:rPr>
                <w:b/>
                <w:bCs/>
                <w:sz w:val="22"/>
                <w:szCs w:val="22"/>
              </w:rPr>
              <w:t>Pretendentam jāiesniedz šādi dokumenti</w:t>
            </w:r>
          </w:p>
        </w:tc>
      </w:tr>
      <w:tr w:rsidR="005767AB" w:rsidRPr="002F2E93"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9EA33A" w14:textId="44F90FA6" w:rsidR="00DF1AE3" w:rsidRPr="002F2E93" w:rsidRDefault="00DF1AE3" w:rsidP="00350038">
            <w:pPr>
              <w:pStyle w:val="BodyText"/>
              <w:widowControl/>
              <w:numPr>
                <w:ilvl w:val="2"/>
                <w:numId w:val="29"/>
              </w:numPr>
              <w:spacing w:after="0"/>
              <w:ind w:left="629" w:hanging="629"/>
              <w:jc w:val="both"/>
              <w:rPr>
                <w:rFonts w:ascii="Times New Roman" w:hAnsi="Times New Roman"/>
                <w:sz w:val="22"/>
                <w:szCs w:val="22"/>
              </w:rPr>
            </w:pPr>
            <w:r w:rsidRPr="002F2E93">
              <w:rPr>
                <w:rFonts w:ascii="Times New Roman" w:hAnsi="Times New Roman"/>
                <w:sz w:val="22"/>
                <w:szCs w:val="22"/>
              </w:rPr>
              <w:t>Pretendenta gada vidējais finanšu neto apgrozījums, ņemot vērā pēdējos trīs noslēgtos pārskata gadus</w:t>
            </w:r>
            <w:r w:rsidR="00AF2106" w:rsidRPr="002F2E93">
              <w:rPr>
                <w:rFonts w:ascii="Times New Roman" w:hAnsi="Times New Roman"/>
                <w:sz w:val="22"/>
                <w:szCs w:val="22"/>
              </w:rPr>
              <w:t xml:space="preserve"> (</w:t>
            </w:r>
            <w:r w:rsidR="00AF2106" w:rsidRPr="002F2E93">
              <w:rPr>
                <w:sz w:val="22"/>
                <w:szCs w:val="22"/>
              </w:rPr>
              <w:t>par noslēgto finanšu gadu uzskata gadu, par kuru ir sagatavots un normatīvajos aktos noteiktajā kārtībā apstiprināts gada pārskats)</w:t>
            </w:r>
            <w:r w:rsidRPr="002F2E93">
              <w:rPr>
                <w:rFonts w:ascii="Times New Roman" w:hAnsi="Times New Roman"/>
                <w:sz w:val="22"/>
                <w:szCs w:val="22"/>
              </w:rPr>
              <w:t>, ir vismaz</w:t>
            </w:r>
            <w:r w:rsidR="00517DF3">
              <w:rPr>
                <w:rFonts w:ascii="Times New Roman" w:hAnsi="Times New Roman"/>
                <w:sz w:val="22"/>
                <w:szCs w:val="22"/>
              </w:rPr>
              <w:t xml:space="preserve"> 50 000</w:t>
            </w:r>
            <w:r w:rsidRPr="002F2E93">
              <w:rPr>
                <w:rFonts w:ascii="Times New Roman" w:hAnsi="Times New Roman"/>
                <w:sz w:val="22"/>
                <w:szCs w:val="22"/>
              </w:rPr>
              <w:t xml:space="preserve"> EUR (</w:t>
            </w:r>
            <w:r w:rsidR="00517DF3">
              <w:rPr>
                <w:rFonts w:ascii="Times New Roman" w:hAnsi="Times New Roman"/>
                <w:sz w:val="22"/>
                <w:szCs w:val="22"/>
              </w:rPr>
              <w:t xml:space="preserve">piecdesmit tūkstoši </w:t>
            </w:r>
            <w:r w:rsidR="00517DF3" w:rsidRPr="00517DF3">
              <w:rPr>
                <w:rFonts w:ascii="Times New Roman" w:hAnsi="Times New Roman"/>
                <w:i/>
                <w:iCs/>
                <w:sz w:val="22"/>
                <w:szCs w:val="22"/>
              </w:rPr>
              <w:t>eiro</w:t>
            </w:r>
            <w:r w:rsidRPr="002F2E93">
              <w:rPr>
                <w:rFonts w:ascii="Times New Roman" w:hAnsi="Times New Roman"/>
                <w:sz w:val="22"/>
                <w:szCs w:val="22"/>
              </w:rPr>
              <w:t xml:space="preserve">). Pretendenti, kas dibināti vēlāk, apliecina, ka gada </w:t>
            </w:r>
            <w:r w:rsidR="00DE1F8E" w:rsidRPr="002F2E93">
              <w:rPr>
                <w:rFonts w:ascii="Times New Roman" w:hAnsi="Times New Roman"/>
                <w:sz w:val="22"/>
                <w:szCs w:val="22"/>
              </w:rPr>
              <w:t xml:space="preserve">vidējais </w:t>
            </w:r>
            <w:r w:rsidRPr="002F2E93">
              <w:rPr>
                <w:rFonts w:ascii="Times New Roman" w:hAnsi="Times New Roman"/>
                <w:sz w:val="22"/>
                <w:szCs w:val="22"/>
              </w:rPr>
              <w:t>finanšu neto apgrozījums periodā kopš dibināšanas nav mazāks kā šajā punktā noteiktais.</w:t>
            </w:r>
          </w:p>
          <w:p w14:paraId="25E8939B" w14:textId="733B6FE3" w:rsidR="00DF1AE3" w:rsidRPr="002F2E93" w:rsidRDefault="00AF2106" w:rsidP="00350038">
            <w:pPr>
              <w:pStyle w:val="BodyText"/>
              <w:widowControl/>
              <w:numPr>
                <w:ilvl w:val="2"/>
                <w:numId w:val="29"/>
              </w:numPr>
              <w:spacing w:after="0"/>
              <w:ind w:left="629" w:hanging="629"/>
              <w:jc w:val="both"/>
              <w:rPr>
                <w:rFonts w:ascii="Times New Roman" w:hAnsi="Times New Roman"/>
                <w:sz w:val="22"/>
                <w:szCs w:val="22"/>
              </w:rPr>
            </w:pPr>
            <w:r w:rsidRPr="002F2E93">
              <w:rPr>
                <w:rFonts w:ascii="Times New Roman" w:hAnsi="Times New Roman"/>
                <w:sz w:val="22"/>
                <w:szCs w:val="22"/>
              </w:rPr>
              <w:t>Ja P</w:t>
            </w:r>
            <w:r w:rsidR="00DF1AE3" w:rsidRPr="002F2E93">
              <w:rPr>
                <w:rFonts w:ascii="Times New Roman" w:hAnsi="Times New Roman"/>
                <w:sz w:val="22"/>
                <w:szCs w:val="22"/>
              </w:rPr>
              <w:t xml:space="preserve">retendents balstās uz citu personu saimnieciskajām un finansiālajām iespējām, tam un personai (vai </w:t>
            </w:r>
            <w:r w:rsidR="00DF1AE3" w:rsidRPr="002F2E93">
              <w:rPr>
                <w:rFonts w:ascii="Times New Roman" w:hAnsi="Times New Roman"/>
                <w:sz w:val="22"/>
                <w:szCs w:val="22"/>
              </w:rPr>
              <w:lastRenderedPageBreak/>
              <w:t xml:space="preserve">personām) uz kuru iespējām </w:t>
            </w:r>
            <w:r w:rsidRPr="002F2E93">
              <w:rPr>
                <w:rFonts w:ascii="Times New Roman" w:hAnsi="Times New Roman"/>
                <w:sz w:val="22"/>
                <w:szCs w:val="22"/>
              </w:rPr>
              <w:t>P</w:t>
            </w:r>
            <w:r w:rsidR="00DF1AE3" w:rsidRPr="002F2E93">
              <w:rPr>
                <w:rFonts w:ascii="Times New Roman" w:hAnsi="Times New Roman"/>
                <w:sz w:val="22"/>
                <w:szCs w:val="22"/>
              </w:rPr>
              <w:t>retendents balstās, jābūt solidāri atbildīgiem par iepirkuma līguma izpildi.</w:t>
            </w:r>
          </w:p>
          <w:p w14:paraId="7C36690D" w14:textId="57E5759F" w:rsidR="00DF1AE3" w:rsidRPr="002F2E93" w:rsidRDefault="00DF1AE3" w:rsidP="00350038">
            <w:pPr>
              <w:pStyle w:val="BodyText"/>
              <w:widowControl/>
              <w:numPr>
                <w:ilvl w:val="2"/>
                <w:numId w:val="29"/>
              </w:numPr>
              <w:spacing w:after="0"/>
              <w:ind w:left="629" w:hanging="629"/>
              <w:jc w:val="both"/>
              <w:rPr>
                <w:rFonts w:ascii="Times New Roman" w:hAnsi="Times New Roman"/>
                <w:sz w:val="22"/>
                <w:szCs w:val="22"/>
              </w:rPr>
            </w:pPr>
            <w:r w:rsidRPr="002F2E93">
              <w:rPr>
                <w:rFonts w:ascii="Times New Roman" w:hAnsi="Times New Roman"/>
                <w:sz w:val="22"/>
                <w:szCs w:val="22"/>
              </w:rPr>
              <w:t xml:space="preserve">Ja Pretendents ir piegādātāju apvienība jebkurā juridiskā statusā, </w:t>
            </w:r>
            <w:r w:rsidR="00844FD1" w:rsidRPr="002F2E93">
              <w:rPr>
                <w:rFonts w:ascii="Times New Roman" w:hAnsi="Times New Roman"/>
                <w:sz w:val="22"/>
                <w:szCs w:val="22"/>
              </w:rPr>
              <w:t>Konkursa n</w:t>
            </w:r>
            <w:r w:rsidR="00405E80" w:rsidRPr="002F2E93">
              <w:rPr>
                <w:rFonts w:ascii="Times New Roman" w:hAnsi="Times New Roman"/>
                <w:sz w:val="22"/>
                <w:szCs w:val="22"/>
              </w:rPr>
              <w:t xml:space="preserve">olikuma </w:t>
            </w:r>
            <w:r w:rsidR="00787E64" w:rsidRPr="002F2E93">
              <w:rPr>
                <w:rFonts w:ascii="Times New Roman" w:hAnsi="Times New Roman"/>
                <w:sz w:val="22"/>
                <w:szCs w:val="22"/>
              </w:rPr>
              <w:t>4</w:t>
            </w:r>
            <w:r w:rsidR="00405E80" w:rsidRPr="002F2E93">
              <w:rPr>
                <w:rFonts w:ascii="Times New Roman" w:hAnsi="Times New Roman"/>
                <w:sz w:val="22"/>
                <w:szCs w:val="22"/>
              </w:rPr>
              <w:t>.3.1.</w:t>
            </w:r>
            <w:r w:rsidRPr="002F2E93">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314F84" w14:textId="31ED14C3" w:rsidR="00C748C4" w:rsidRPr="002F2E93" w:rsidRDefault="00C748C4" w:rsidP="00350038">
            <w:pPr>
              <w:pStyle w:val="ListParagraph"/>
              <w:numPr>
                <w:ilvl w:val="3"/>
                <w:numId w:val="25"/>
              </w:numPr>
              <w:ind w:left="770"/>
              <w:rPr>
                <w:sz w:val="22"/>
                <w:szCs w:val="22"/>
              </w:rPr>
            </w:pPr>
            <w:r w:rsidRPr="002F2E93">
              <w:rPr>
                <w:sz w:val="22"/>
                <w:szCs w:val="22"/>
              </w:rPr>
              <w:lastRenderedPageBreak/>
              <w:t>Informāciju par pretendenta finanšu apgrozījumu par pēdējiem trīs noslēgtiem finanšu gadiem</w:t>
            </w:r>
            <w:r w:rsidRPr="002F2E93">
              <w:t xml:space="preserve"> </w:t>
            </w:r>
            <w:r w:rsidRPr="002F2E93">
              <w:rPr>
                <w:sz w:val="22"/>
                <w:szCs w:val="22"/>
              </w:rPr>
              <w:t>Pasūtītājs pārbauda Uzņēmumu reģistra tīmekļvietnē https://info.ur.gov.lv/#/data-search.</w:t>
            </w:r>
          </w:p>
          <w:p w14:paraId="5E8C14E1" w14:textId="66F0B4F7" w:rsidR="00112640" w:rsidRPr="002F2E93" w:rsidRDefault="00112640" w:rsidP="00350038">
            <w:pPr>
              <w:pStyle w:val="ListParagraph"/>
              <w:numPr>
                <w:ilvl w:val="3"/>
                <w:numId w:val="25"/>
              </w:numPr>
              <w:ind w:left="770"/>
              <w:rPr>
                <w:sz w:val="22"/>
                <w:szCs w:val="22"/>
              </w:rPr>
            </w:pPr>
            <w:bookmarkStart w:id="44" w:name="_Hlk94796930"/>
            <w:r w:rsidRPr="002F2E93">
              <w:rPr>
                <w:sz w:val="22"/>
                <w:szCs w:val="22"/>
              </w:rPr>
              <w:t>Ja informācija Uzņēmumu reģistra tīmekļvietnē https://info.ur.gov.lv/#/data-search nav pieejama vai nesakrīt ar pēdējo faktisko informāciju, kas iesniegta un apstiprināta normatīvajos aktos noteiktajā kārtībā</w:t>
            </w:r>
            <w:bookmarkEnd w:id="44"/>
            <w:r w:rsidRPr="002F2E93">
              <w:rPr>
                <w:sz w:val="22"/>
                <w:szCs w:val="22"/>
              </w:rPr>
              <w:t xml:space="preserve">, Pretendents iesniedz apliecinājumu par finanšu apgrozījumu pēdējo trīs noslēgto </w:t>
            </w:r>
            <w:r w:rsidRPr="002F2E93">
              <w:rPr>
                <w:sz w:val="22"/>
                <w:szCs w:val="22"/>
              </w:rPr>
              <w:lastRenderedPageBreak/>
              <w:t>finanšu gadu laikā saskaņā ar Konkursa n</w:t>
            </w:r>
            <w:r w:rsidR="00C748C4" w:rsidRPr="002F2E93">
              <w:rPr>
                <w:sz w:val="22"/>
                <w:szCs w:val="22"/>
              </w:rPr>
              <w:t xml:space="preserve">olikuma </w:t>
            </w:r>
            <w:r w:rsidR="00E86993">
              <w:rPr>
                <w:sz w:val="22"/>
                <w:szCs w:val="22"/>
              </w:rPr>
              <w:t>7</w:t>
            </w:r>
            <w:r w:rsidRPr="002F2E93">
              <w:rPr>
                <w:sz w:val="22"/>
                <w:szCs w:val="22"/>
              </w:rPr>
              <w:t xml:space="preserve">.pielikumā noteikto veidni un pievieno dokumentu/us, kas apliecina norādīto atšķirīgo informāciju (piemēram, peļņas vai zaudējumu aprēķins). </w:t>
            </w:r>
          </w:p>
          <w:p w14:paraId="24C51E0D" w14:textId="628336C1" w:rsidR="005767AB" w:rsidRPr="002F2E93" w:rsidRDefault="005767AB" w:rsidP="00350038">
            <w:pPr>
              <w:pStyle w:val="ListParagraph"/>
              <w:numPr>
                <w:ilvl w:val="3"/>
                <w:numId w:val="25"/>
              </w:numPr>
              <w:ind w:left="770"/>
              <w:rPr>
                <w:sz w:val="22"/>
                <w:szCs w:val="22"/>
              </w:rPr>
            </w:pPr>
            <w:r w:rsidRPr="002F2E93">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232C48BB" w:rsidR="00197641" w:rsidRPr="002F2E93" w:rsidRDefault="00CD02C6" w:rsidP="00350038">
            <w:pPr>
              <w:pStyle w:val="ListParagraph"/>
              <w:numPr>
                <w:ilvl w:val="3"/>
                <w:numId w:val="25"/>
              </w:numPr>
              <w:ind w:left="770"/>
              <w:rPr>
                <w:sz w:val="22"/>
                <w:szCs w:val="22"/>
              </w:rPr>
            </w:pPr>
            <w:r w:rsidRPr="002F2E93">
              <w:rPr>
                <w:sz w:val="22"/>
                <w:szCs w:val="22"/>
              </w:rPr>
              <w:t>Pretendents, kurš savu darbību uzsācis nesen un pārskata gads vēl nav noslēdzies, ir tiesīgs iesniegt operatīvo bilanci un peļņas vai zaudējumu aprēķinu.</w:t>
            </w:r>
          </w:p>
        </w:tc>
      </w:tr>
    </w:tbl>
    <w:p w14:paraId="679259E0" w14:textId="77777777" w:rsidR="00675D09" w:rsidRPr="002F2E93" w:rsidRDefault="00675D09" w:rsidP="00F44D22">
      <w:pPr>
        <w:pStyle w:val="BodyText"/>
        <w:widowControl/>
        <w:tabs>
          <w:tab w:val="num" w:pos="1276"/>
        </w:tabs>
        <w:spacing w:after="0"/>
        <w:ind w:left="1276"/>
        <w:jc w:val="both"/>
        <w:rPr>
          <w:rFonts w:ascii="Times New Roman" w:hAnsi="Times New Roman"/>
          <w:b/>
          <w:sz w:val="22"/>
          <w:szCs w:val="22"/>
        </w:rPr>
      </w:pPr>
    </w:p>
    <w:p w14:paraId="0D768317" w14:textId="77777777" w:rsidR="00A32EC8" w:rsidRPr="002F2E93" w:rsidRDefault="0054412A" w:rsidP="00350038">
      <w:pPr>
        <w:pStyle w:val="BodyText"/>
        <w:widowControl/>
        <w:numPr>
          <w:ilvl w:val="1"/>
          <w:numId w:val="29"/>
        </w:numPr>
        <w:spacing w:after="0"/>
        <w:jc w:val="both"/>
        <w:rPr>
          <w:rFonts w:ascii="Times New Roman" w:hAnsi="Times New Roman"/>
          <w:b/>
          <w:sz w:val="22"/>
          <w:szCs w:val="22"/>
        </w:rPr>
      </w:pPr>
      <w:bookmarkStart w:id="45" w:name="_Ref38400100"/>
      <w:r w:rsidRPr="002F2E93">
        <w:rPr>
          <w:rFonts w:ascii="Times New Roman" w:hAnsi="Times New Roman"/>
          <w:b/>
          <w:sz w:val="22"/>
          <w:szCs w:val="22"/>
        </w:rPr>
        <w:t>Tehniskās un profesionālās spējas:</w:t>
      </w:r>
      <w:bookmarkEnd w:id="4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F2E93"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E4A96" w14:textId="1ED37BB1" w:rsidR="00243789" w:rsidRPr="002F2E93" w:rsidRDefault="00243789" w:rsidP="00E77780">
            <w:pPr>
              <w:widowControl w:val="0"/>
              <w:jc w:val="center"/>
              <w:rPr>
                <w:b/>
                <w:bCs/>
                <w:sz w:val="22"/>
                <w:szCs w:val="22"/>
              </w:rPr>
            </w:pPr>
            <w:bookmarkStart w:id="46" w:name="_Toc141341761"/>
            <w:bookmarkStart w:id="47" w:name="_Toc141785292"/>
            <w:r w:rsidRPr="002F2E93">
              <w:rPr>
                <w:b/>
                <w:bCs/>
                <w:sz w:val="22"/>
                <w:szCs w:val="22"/>
              </w:rPr>
              <w:t>Pasūtītāja izvirzītā</w:t>
            </w:r>
            <w:r w:rsidR="004D3429" w:rsidRPr="002F2E93">
              <w:rPr>
                <w:b/>
                <w:bCs/>
                <w:sz w:val="22"/>
                <w:szCs w:val="22"/>
              </w:rPr>
              <w:t>s</w:t>
            </w:r>
            <w:r w:rsidRPr="002F2E93">
              <w:rPr>
                <w:b/>
                <w:bCs/>
                <w:sz w:val="22"/>
                <w:szCs w:val="22"/>
              </w:rPr>
              <w:t xml:space="preserve"> prasība</w:t>
            </w:r>
            <w:r w:rsidR="004D3429" w:rsidRPr="002F2E93">
              <w:rPr>
                <w:b/>
                <w:bCs/>
                <w:sz w:val="22"/>
                <w:szCs w:val="22"/>
              </w:rPr>
              <w:t>s</w:t>
            </w:r>
            <w:r w:rsidRPr="002F2E93">
              <w:rPr>
                <w:b/>
                <w:bCs/>
                <w:sz w:val="22"/>
                <w:szCs w:val="22"/>
              </w:rPr>
              <w:t xml:space="preserve"> </w:t>
            </w:r>
            <w:r w:rsidR="00E77780" w:rsidRPr="002F2E93">
              <w:rPr>
                <w:b/>
                <w:bCs/>
                <w:sz w:val="22"/>
                <w:szCs w:val="22"/>
              </w:rPr>
              <w:t>P</w:t>
            </w:r>
            <w:r w:rsidRPr="002F2E93">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30623E" w14:textId="77777777" w:rsidR="00243789" w:rsidRPr="002F2E93" w:rsidRDefault="00243789" w:rsidP="00514965">
            <w:pPr>
              <w:widowControl w:val="0"/>
              <w:jc w:val="center"/>
              <w:rPr>
                <w:b/>
                <w:bCs/>
                <w:sz w:val="22"/>
                <w:szCs w:val="22"/>
              </w:rPr>
            </w:pPr>
            <w:r w:rsidRPr="002F2E93">
              <w:rPr>
                <w:b/>
                <w:bCs/>
                <w:sz w:val="22"/>
                <w:szCs w:val="22"/>
              </w:rPr>
              <w:t>Pretendentam jāiesniedz šādi dokumenti</w:t>
            </w:r>
          </w:p>
        </w:tc>
      </w:tr>
      <w:tr w:rsidR="00243789" w:rsidRPr="002F2E93"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F0791A" w14:textId="57AD2A47" w:rsidR="00442B63" w:rsidRPr="00442B63" w:rsidRDefault="0014059C" w:rsidP="00442B63">
            <w:pPr>
              <w:pStyle w:val="ListParagraph"/>
              <w:numPr>
                <w:ilvl w:val="2"/>
                <w:numId w:val="29"/>
              </w:numPr>
              <w:ind w:left="631" w:hanging="578"/>
              <w:rPr>
                <w:rFonts w:ascii="RimTimes" w:hAnsi="RimTimes" w:hint="eastAsia"/>
                <w:sz w:val="22"/>
                <w:szCs w:val="22"/>
              </w:rPr>
            </w:pPr>
            <w:r w:rsidRPr="00442B63">
              <w:rPr>
                <w:sz w:val="22"/>
                <w:szCs w:val="22"/>
              </w:rPr>
              <w:t xml:space="preserve">Pretendentam iepriekšējo </w:t>
            </w:r>
            <w:r w:rsidR="005271BF" w:rsidRPr="00442B63">
              <w:rPr>
                <w:sz w:val="22"/>
                <w:szCs w:val="22"/>
              </w:rPr>
              <w:t>trīs</w:t>
            </w:r>
            <w:r w:rsidR="009F1D8E" w:rsidRPr="00442B63">
              <w:rPr>
                <w:sz w:val="22"/>
                <w:szCs w:val="22"/>
              </w:rPr>
              <w:t xml:space="preserve"> gadu laikā (no 20</w:t>
            </w:r>
            <w:r w:rsidR="002E311C" w:rsidRPr="00442B63">
              <w:rPr>
                <w:sz w:val="22"/>
                <w:szCs w:val="22"/>
              </w:rPr>
              <w:t>2</w:t>
            </w:r>
            <w:r w:rsidR="00517DF3" w:rsidRPr="00442B63">
              <w:rPr>
                <w:sz w:val="22"/>
                <w:szCs w:val="22"/>
              </w:rPr>
              <w:t>3</w:t>
            </w:r>
            <w:r w:rsidR="009F1D8E" w:rsidRPr="00442B63">
              <w:rPr>
                <w:sz w:val="22"/>
                <w:szCs w:val="22"/>
              </w:rPr>
              <w:t xml:space="preserve">.gada līdz </w:t>
            </w:r>
            <w:r w:rsidRPr="00442B63">
              <w:rPr>
                <w:sz w:val="22"/>
                <w:szCs w:val="22"/>
              </w:rPr>
              <w:t>piedāvājuma iesniegšanas dienai) ir pieredze</w:t>
            </w:r>
            <w:r w:rsidR="005271BF" w:rsidRPr="00442B63">
              <w:rPr>
                <w:i/>
                <w:sz w:val="22"/>
                <w:szCs w:val="22"/>
              </w:rPr>
              <w:t xml:space="preserve"> </w:t>
            </w:r>
            <w:r w:rsidR="00442B63" w:rsidRPr="00442B63">
              <w:rPr>
                <w:rFonts w:ascii="RimTimes" w:hAnsi="RimTimes"/>
                <w:sz w:val="22"/>
                <w:szCs w:val="22"/>
              </w:rPr>
              <w:t>individuālo aizsardzības līdzekļu piegādē par kopējo līgumu summu vismaz EUR 50 000 (piecdesmit tūkstoši e</w:t>
            </w:r>
            <w:r w:rsidR="005B23D1">
              <w:rPr>
                <w:rFonts w:ascii="RimTimes" w:hAnsi="RimTimes"/>
                <w:sz w:val="22"/>
                <w:szCs w:val="22"/>
              </w:rPr>
              <w:t>i</w:t>
            </w:r>
            <w:r w:rsidR="00442B63" w:rsidRPr="00442B63">
              <w:rPr>
                <w:rFonts w:ascii="RimTimes" w:hAnsi="RimTimes"/>
                <w:sz w:val="22"/>
                <w:szCs w:val="22"/>
              </w:rPr>
              <w:t>ro) bez PVN apmērā, ko apliecina ar ne vairāk kā 5 (pieciem) līgumiem.</w:t>
            </w:r>
          </w:p>
          <w:p w14:paraId="45262B87" w14:textId="3B257186" w:rsidR="009D2DD6" w:rsidRPr="002F2E93" w:rsidRDefault="009D2DD6" w:rsidP="009D2DD6">
            <w:pPr>
              <w:pStyle w:val="BodyText"/>
              <w:widowControl/>
              <w:spacing w:after="0"/>
              <w:ind w:left="629"/>
              <w:jc w:val="both"/>
              <w:rPr>
                <w:rFonts w:ascii="Times New Roman" w:hAnsi="Times New Roman"/>
                <w:i/>
                <w:sz w:val="22"/>
                <w:szCs w:val="22"/>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EC74CC" w14:textId="77777777" w:rsidR="00442B63" w:rsidRPr="00442B63" w:rsidRDefault="0014059C" w:rsidP="00442B63">
            <w:pPr>
              <w:pStyle w:val="ListParagraph"/>
              <w:numPr>
                <w:ilvl w:val="3"/>
                <w:numId w:val="29"/>
              </w:numPr>
              <w:ind w:left="771"/>
              <w:rPr>
                <w:rStyle w:val="Hyperlink2"/>
                <w:kern w:val="24"/>
                <w:sz w:val="22"/>
                <w:szCs w:val="22"/>
                <w:u w:val="single"/>
              </w:rPr>
            </w:pPr>
            <w:r w:rsidRPr="00442B63">
              <w:rPr>
                <w:rStyle w:val="Hyperlink2"/>
                <w:kern w:val="24"/>
                <w:sz w:val="22"/>
                <w:szCs w:val="22"/>
              </w:rPr>
              <w:t>Pretendenta sagatavots pieredzes sarakst</w:t>
            </w:r>
            <w:r w:rsidR="00EB32B5" w:rsidRPr="00442B63">
              <w:rPr>
                <w:rStyle w:val="Hyperlink2"/>
                <w:kern w:val="24"/>
                <w:sz w:val="22"/>
                <w:szCs w:val="22"/>
              </w:rPr>
              <w:t>s saskaņā ar Konkursa nolikuma 3</w:t>
            </w:r>
            <w:r w:rsidRPr="00442B63">
              <w:rPr>
                <w:rStyle w:val="Hyperlink2"/>
                <w:kern w:val="24"/>
                <w:sz w:val="22"/>
                <w:szCs w:val="22"/>
              </w:rPr>
              <w:t xml:space="preserve">.pielikumā pievienoto veidni, par </w:t>
            </w:r>
            <w:r w:rsidR="00442B63" w:rsidRPr="00442B63">
              <w:rPr>
                <w:rStyle w:val="Hyperlink2"/>
                <w:kern w:val="24"/>
                <w:sz w:val="22"/>
                <w:szCs w:val="22"/>
                <w:u w:val="single"/>
              </w:rPr>
              <w:t>katru pieredzi apliecinošo līgumu klāt pievienojot pozitīva rakstura atsauksmi (vai citu pieredzes apliecinošu dokumentu, no kura iepirkuma komisija spēs pārliecināties par veiktām piegādēm, piemēram, pavadzīmes, abpusēji parakstīts rēķins u.c.) no attiecīgā pasūtītāja par veikto piegādi.</w:t>
            </w:r>
          </w:p>
          <w:p w14:paraId="16AC4641" w14:textId="4DD35EC8" w:rsidR="00424084" w:rsidRPr="002F2E93" w:rsidRDefault="00424084" w:rsidP="00442B63">
            <w:pPr>
              <w:pStyle w:val="ListParagraph"/>
              <w:widowControl w:val="0"/>
              <w:numPr>
                <w:ilvl w:val="3"/>
                <w:numId w:val="29"/>
              </w:numPr>
              <w:ind w:left="771" w:hanging="771"/>
              <w:rPr>
                <w:kern w:val="24"/>
                <w:sz w:val="22"/>
                <w:szCs w:val="22"/>
              </w:rPr>
            </w:pPr>
            <w:r w:rsidRPr="002F2E93">
              <w:rPr>
                <w:kern w:val="24"/>
                <w:sz w:val="22"/>
                <w:szCs w:val="22"/>
              </w:rPr>
              <w:t xml:space="preserve">Ja </w:t>
            </w:r>
            <w:r w:rsidRPr="00442B63">
              <w:rPr>
                <w:kern w:val="24"/>
                <w:sz w:val="22"/>
                <w:szCs w:val="22"/>
              </w:rPr>
              <w:t>minētajā pieredzes sarakstā norādīts līgums ar Pasūtītāju</w:t>
            </w:r>
            <w:r w:rsidR="00F94725">
              <w:rPr>
                <w:kern w:val="24"/>
                <w:sz w:val="22"/>
                <w:szCs w:val="22"/>
              </w:rPr>
              <w:t xml:space="preserve"> </w:t>
            </w:r>
            <w:r w:rsidR="00975ABA">
              <w:rPr>
                <w:kern w:val="24"/>
                <w:sz w:val="22"/>
                <w:szCs w:val="22"/>
              </w:rPr>
              <w:t>AS</w:t>
            </w:r>
            <w:r w:rsidR="00F94725">
              <w:rPr>
                <w:kern w:val="24"/>
                <w:sz w:val="22"/>
                <w:szCs w:val="22"/>
              </w:rPr>
              <w:t xml:space="preserve"> “Rīgas namu pārvaldnieks”</w:t>
            </w:r>
            <w:r w:rsidRPr="00442B63">
              <w:rPr>
                <w:kern w:val="24"/>
                <w:sz w:val="22"/>
                <w:szCs w:val="22"/>
              </w:rPr>
              <w:t xml:space="preserve"> un Pretendentam nav šaubu, ka </w:t>
            </w:r>
            <w:r w:rsidR="002F4348" w:rsidRPr="00442B63">
              <w:rPr>
                <w:kern w:val="24"/>
                <w:sz w:val="22"/>
                <w:szCs w:val="22"/>
              </w:rPr>
              <w:t xml:space="preserve">piegāde ir veikta </w:t>
            </w:r>
            <w:r w:rsidRPr="00442B63">
              <w:rPr>
                <w:kern w:val="24"/>
                <w:sz w:val="22"/>
                <w:szCs w:val="22"/>
              </w:rPr>
              <w:t xml:space="preserve">atbilstoši līguma nosacījumiem un </w:t>
            </w:r>
            <w:r w:rsidR="008A62E5" w:rsidRPr="00442B63">
              <w:rPr>
                <w:kern w:val="24"/>
                <w:sz w:val="22"/>
                <w:szCs w:val="22"/>
              </w:rPr>
              <w:t xml:space="preserve">ka </w:t>
            </w:r>
            <w:r w:rsidRPr="00442B63">
              <w:rPr>
                <w:kern w:val="24"/>
                <w:sz w:val="22"/>
                <w:szCs w:val="22"/>
              </w:rPr>
              <w:t>Pasūtītājs</w:t>
            </w:r>
            <w:r w:rsidR="00F94725">
              <w:rPr>
                <w:kern w:val="24"/>
                <w:sz w:val="22"/>
                <w:szCs w:val="22"/>
              </w:rPr>
              <w:t xml:space="preserve"> </w:t>
            </w:r>
            <w:r w:rsidR="00975ABA">
              <w:rPr>
                <w:kern w:val="24"/>
                <w:sz w:val="22"/>
                <w:szCs w:val="22"/>
              </w:rPr>
              <w:t>AS</w:t>
            </w:r>
            <w:r w:rsidR="00F94725">
              <w:rPr>
                <w:kern w:val="24"/>
                <w:sz w:val="22"/>
                <w:szCs w:val="22"/>
              </w:rPr>
              <w:t xml:space="preserve"> “Rīgas namu pārvaldnieks”</w:t>
            </w:r>
            <w:r w:rsidRPr="00442B63">
              <w:rPr>
                <w:kern w:val="24"/>
                <w:sz w:val="22"/>
                <w:szCs w:val="22"/>
              </w:rPr>
              <w:t xml:space="preserve"> par tā izpildi atsaucas pozitīvi, tad atsauksmi par šo līgumu</w:t>
            </w:r>
            <w:r w:rsidRPr="002F2E93">
              <w:rPr>
                <w:kern w:val="24"/>
                <w:sz w:val="22"/>
                <w:szCs w:val="22"/>
              </w:rPr>
              <w:t xml:space="preserve"> Pretendents ir tiesīgs neiesniegt.</w:t>
            </w:r>
          </w:p>
        </w:tc>
      </w:tr>
      <w:tr w:rsidR="00016602" w:rsidRPr="002F2E93"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2156D8" w14:textId="00213E91" w:rsidR="00016602" w:rsidRPr="002F2E93" w:rsidRDefault="00016602" w:rsidP="00350038">
            <w:pPr>
              <w:pStyle w:val="BodyText"/>
              <w:widowControl/>
              <w:numPr>
                <w:ilvl w:val="2"/>
                <w:numId w:val="19"/>
              </w:numPr>
              <w:spacing w:after="0"/>
              <w:ind w:left="629" w:hanging="567"/>
              <w:jc w:val="both"/>
              <w:rPr>
                <w:rFonts w:ascii="Times New Roman" w:hAnsi="Times New Roman"/>
                <w:sz w:val="22"/>
                <w:szCs w:val="22"/>
              </w:rPr>
            </w:pPr>
            <w:r w:rsidRPr="002F2E93">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2F2E93">
              <w:rPr>
                <w:rStyle w:val="Hyperlink2"/>
                <w:rFonts w:ascii="Times New Roman" w:hAnsi="Times New Roman"/>
                <w:kern w:val="24"/>
                <w:sz w:val="22"/>
                <w:szCs w:val="22"/>
              </w:rPr>
              <w:t>hniskām un profesionālām spējām</w:t>
            </w:r>
            <w:r w:rsidRPr="002F2E93">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0DAAE8" w14:textId="5B4579FB" w:rsidR="00016602" w:rsidRPr="002F2E93" w:rsidRDefault="0083162D" w:rsidP="00350038">
            <w:pPr>
              <w:pStyle w:val="ListParagraph"/>
              <w:widowControl w:val="0"/>
              <w:numPr>
                <w:ilvl w:val="3"/>
                <w:numId w:val="19"/>
              </w:numPr>
              <w:tabs>
                <w:tab w:val="left" w:pos="771"/>
              </w:tabs>
              <w:ind w:left="771" w:hanging="771"/>
              <w:rPr>
                <w:rStyle w:val="Hyperlink2"/>
                <w:kern w:val="24"/>
                <w:sz w:val="22"/>
                <w:szCs w:val="22"/>
              </w:rPr>
            </w:pPr>
            <w:r w:rsidRPr="002F2E93">
              <w:rPr>
                <w:rStyle w:val="None"/>
                <w:iCs/>
                <w:sz w:val="22"/>
                <w:szCs w:val="22"/>
              </w:rPr>
              <w:t>Personas, uz kuras spējām Pretendents balstās,</w:t>
            </w:r>
            <w:r w:rsidRPr="002F2E93">
              <w:rPr>
                <w:rStyle w:val="Hyperlink2"/>
                <w:kern w:val="24"/>
                <w:sz w:val="22"/>
                <w:szCs w:val="22"/>
              </w:rPr>
              <w:t xml:space="preserve"> </w:t>
            </w:r>
            <w:r w:rsidR="00561F44" w:rsidRPr="002F2E93">
              <w:rPr>
                <w:rStyle w:val="Hyperlink2"/>
                <w:kern w:val="24"/>
                <w:sz w:val="22"/>
                <w:szCs w:val="22"/>
              </w:rPr>
              <w:t>apliecinājumu saskaņā ar</w:t>
            </w:r>
            <w:r w:rsidR="00016602" w:rsidRPr="002F2E93">
              <w:rPr>
                <w:rStyle w:val="Hyperlink2"/>
                <w:kern w:val="24"/>
                <w:sz w:val="22"/>
                <w:szCs w:val="22"/>
              </w:rPr>
              <w:t xml:space="preserve"> </w:t>
            </w:r>
            <w:r w:rsidR="0059325F" w:rsidRPr="002F2E93">
              <w:rPr>
                <w:rStyle w:val="Hyperlink2"/>
                <w:kern w:val="24"/>
                <w:sz w:val="22"/>
                <w:szCs w:val="22"/>
              </w:rPr>
              <w:t xml:space="preserve">Konkursa nolikuma </w:t>
            </w:r>
            <w:r w:rsidR="00801C60" w:rsidRPr="002F2E93">
              <w:rPr>
                <w:rStyle w:val="Hyperlink2"/>
                <w:kern w:val="24"/>
                <w:sz w:val="22"/>
                <w:szCs w:val="22"/>
              </w:rPr>
              <w:t>5</w:t>
            </w:r>
            <w:r w:rsidR="00561F44" w:rsidRPr="002F2E93">
              <w:rPr>
                <w:rStyle w:val="Hyperlink2"/>
                <w:kern w:val="24"/>
                <w:sz w:val="22"/>
                <w:szCs w:val="22"/>
              </w:rPr>
              <w:t xml:space="preserve">.pielikumu, </w:t>
            </w:r>
            <w:r w:rsidR="00016602" w:rsidRPr="002F2E93">
              <w:rPr>
                <w:rStyle w:val="Hyperlink2"/>
                <w:kern w:val="24"/>
                <w:sz w:val="22"/>
                <w:szCs w:val="22"/>
              </w:rPr>
              <w:t>kas pierāda</w:t>
            </w:r>
            <w:r w:rsidR="00561F44" w:rsidRPr="002F2E93">
              <w:rPr>
                <w:rStyle w:val="Hyperlink2"/>
                <w:kern w:val="24"/>
                <w:sz w:val="22"/>
                <w:szCs w:val="22"/>
              </w:rPr>
              <w:t xml:space="preserve">, </w:t>
            </w:r>
            <w:r w:rsidR="00016602" w:rsidRPr="002F2E93">
              <w:rPr>
                <w:rStyle w:val="Hyperlink2"/>
                <w:kern w:val="24"/>
                <w:sz w:val="22"/>
                <w:szCs w:val="22"/>
              </w:rPr>
              <w:t xml:space="preserve">ka </w:t>
            </w:r>
            <w:r w:rsidRPr="002F2E93">
              <w:rPr>
                <w:rStyle w:val="Hyperlink2"/>
                <w:kern w:val="24"/>
                <w:sz w:val="22"/>
                <w:szCs w:val="22"/>
              </w:rPr>
              <w:t>Pretendentam</w:t>
            </w:r>
            <w:r w:rsidR="00016602" w:rsidRPr="002F2E93">
              <w:rPr>
                <w:rStyle w:val="Hyperlink2"/>
                <w:kern w:val="24"/>
                <w:sz w:val="22"/>
                <w:szCs w:val="22"/>
              </w:rPr>
              <w:t xml:space="preserve"> būs nepieciešamie resursi, uz kuriem </w:t>
            </w:r>
            <w:r w:rsidRPr="002F2E93">
              <w:rPr>
                <w:rStyle w:val="Hyperlink2"/>
                <w:kern w:val="24"/>
                <w:sz w:val="22"/>
                <w:szCs w:val="22"/>
              </w:rPr>
              <w:t>Pretendents</w:t>
            </w:r>
            <w:r w:rsidR="00016602" w:rsidRPr="002F2E93">
              <w:rPr>
                <w:rStyle w:val="Hyperlink2"/>
                <w:kern w:val="24"/>
                <w:sz w:val="22"/>
                <w:szCs w:val="22"/>
              </w:rPr>
              <w:t xml:space="preserve"> balstījies, iesniedzot </w:t>
            </w:r>
            <w:r w:rsidRPr="002F2E93">
              <w:rPr>
                <w:rStyle w:val="Hyperlink2"/>
                <w:kern w:val="24"/>
                <w:sz w:val="22"/>
                <w:szCs w:val="22"/>
              </w:rPr>
              <w:t>piedāvājumu</w:t>
            </w:r>
            <w:r w:rsidR="00016602" w:rsidRPr="002F2E93">
              <w:rPr>
                <w:rStyle w:val="Hyperlink2"/>
                <w:kern w:val="24"/>
                <w:sz w:val="22"/>
                <w:szCs w:val="22"/>
              </w:rPr>
              <w:t xml:space="preserve"> </w:t>
            </w:r>
            <w:r w:rsidR="00E6297D" w:rsidRPr="002F2E93">
              <w:rPr>
                <w:rStyle w:val="Hyperlink2"/>
                <w:kern w:val="24"/>
                <w:sz w:val="22"/>
                <w:szCs w:val="22"/>
              </w:rPr>
              <w:lastRenderedPageBreak/>
              <w:t xml:space="preserve">un </w:t>
            </w:r>
            <w:r w:rsidR="00016602" w:rsidRPr="002F2E93">
              <w:rPr>
                <w:rStyle w:val="Hyperlink2"/>
                <w:kern w:val="24"/>
                <w:sz w:val="22"/>
                <w:szCs w:val="22"/>
              </w:rPr>
              <w:t>ka šie resursi Pretendentam būs pieejami visu iepirkuma līguma izpildes laiku.</w:t>
            </w:r>
          </w:p>
        </w:tc>
      </w:tr>
    </w:tbl>
    <w:p w14:paraId="0DD5F000" w14:textId="4FBCF278" w:rsidR="00B7513E" w:rsidRPr="002F2E93" w:rsidRDefault="00B7513E" w:rsidP="00E8360D">
      <w:pPr>
        <w:rPr>
          <w:rStyle w:val="None"/>
          <w:rFonts w:asciiTheme="majorHAnsi" w:hAnsiTheme="majorHAnsi" w:cstheme="majorHAnsi"/>
          <w:kern w:val="24"/>
        </w:rPr>
      </w:pPr>
    </w:p>
    <w:p w14:paraId="1418C21B" w14:textId="0F63667F" w:rsidR="000C6B61" w:rsidRPr="002F2E93" w:rsidRDefault="000C6B61" w:rsidP="00350038">
      <w:pPr>
        <w:numPr>
          <w:ilvl w:val="1"/>
          <w:numId w:val="21"/>
        </w:numPr>
        <w:tabs>
          <w:tab w:val="num" w:pos="900"/>
          <w:tab w:val="num" w:pos="1276"/>
          <w:tab w:val="num" w:pos="2127"/>
        </w:tabs>
        <w:ind w:left="567" w:hanging="567"/>
        <w:jc w:val="both"/>
        <w:rPr>
          <w:b/>
          <w:sz w:val="22"/>
          <w:szCs w:val="22"/>
        </w:rPr>
      </w:pPr>
      <w:r w:rsidRPr="002F2E93">
        <w:rPr>
          <w:b/>
          <w:sz w:val="22"/>
          <w:szCs w:val="22"/>
        </w:rPr>
        <w:t>Eiropas vienotais iepirkuma procedūras dokuments (turpmāk – ESPD)</w:t>
      </w:r>
    </w:p>
    <w:p w14:paraId="14DB4FB1" w14:textId="22262ACF" w:rsidR="000C6B61" w:rsidRPr="002F2E93" w:rsidRDefault="000C6B61" w:rsidP="00350038">
      <w:pPr>
        <w:numPr>
          <w:ilvl w:val="2"/>
          <w:numId w:val="21"/>
        </w:numPr>
        <w:ind w:left="1276" w:hanging="736"/>
        <w:jc w:val="both"/>
        <w:rPr>
          <w:sz w:val="22"/>
          <w:szCs w:val="22"/>
        </w:rPr>
      </w:pPr>
      <w:r w:rsidRPr="002F2E93">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F2E93" w:rsidRDefault="000C6B61" w:rsidP="00350038">
      <w:pPr>
        <w:numPr>
          <w:ilvl w:val="2"/>
          <w:numId w:val="21"/>
        </w:numPr>
        <w:tabs>
          <w:tab w:val="num" w:pos="1430"/>
          <w:tab w:val="num" w:pos="2127"/>
          <w:tab w:val="num" w:pos="4123"/>
        </w:tabs>
        <w:ind w:left="1276" w:hanging="736"/>
        <w:jc w:val="both"/>
        <w:rPr>
          <w:sz w:val="22"/>
          <w:szCs w:val="22"/>
        </w:rPr>
      </w:pPr>
      <w:r w:rsidRPr="002F2E93">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2F2E93">
          <w:rPr>
            <w:rStyle w:val="Hyperlink"/>
            <w:sz w:val="22"/>
            <w:szCs w:val="22"/>
          </w:rPr>
          <w:t>http://espd.eis.gov.lv/</w:t>
        </w:r>
      </w:hyperlink>
      <w:r w:rsidRPr="002F2E93">
        <w:rPr>
          <w:bCs/>
          <w:i/>
          <w:sz w:val="22"/>
          <w:szCs w:val="22"/>
        </w:rPr>
        <w:t>.</w:t>
      </w:r>
    </w:p>
    <w:p w14:paraId="05F41981" w14:textId="77777777" w:rsidR="000C6B61" w:rsidRPr="002F2E93" w:rsidRDefault="000C6B61" w:rsidP="00350038">
      <w:pPr>
        <w:numPr>
          <w:ilvl w:val="2"/>
          <w:numId w:val="21"/>
        </w:numPr>
        <w:tabs>
          <w:tab w:val="num" w:pos="1288"/>
          <w:tab w:val="num" w:pos="1430"/>
          <w:tab w:val="num" w:pos="2127"/>
          <w:tab w:val="num" w:pos="4123"/>
        </w:tabs>
        <w:ind w:left="1276" w:hanging="736"/>
        <w:jc w:val="both"/>
        <w:rPr>
          <w:sz w:val="22"/>
          <w:szCs w:val="22"/>
        </w:rPr>
      </w:pPr>
      <w:r w:rsidRPr="002F2E93">
        <w:rPr>
          <w:sz w:val="22"/>
          <w:szCs w:val="22"/>
        </w:rPr>
        <w:t>Aizpildot ESPD dokumenta veidlapu, obligāti jāaizpilda veidlapas IV daļas A – D iedaļas.</w:t>
      </w:r>
    </w:p>
    <w:p w14:paraId="00830EA8" w14:textId="69B66FAD" w:rsidR="000C6B61" w:rsidRPr="002F2E93" w:rsidRDefault="000C6B61" w:rsidP="00350038">
      <w:pPr>
        <w:numPr>
          <w:ilvl w:val="2"/>
          <w:numId w:val="21"/>
        </w:numPr>
        <w:tabs>
          <w:tab w:val="num" w:pos="1288"/>
          <w:tab w:val="num" w:pos="1430"/>
          <w:tab w:val="num" w:pos="2127"/>
          <w:tab w:val="num" w:pos="4123"/>
        </w:tabs>
        <w:ind w:left="1276" w:hanging="736"/>
        <w:jc w:val="both"/>
        <w:rPr>
          <w:sz w:val="22"/>
          <w:szCs w:val="22"/>
        </w:rPr>
      </w:pPr>
      <w:r w:rsidRPr="002F2E93">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2F2E93">
        <w:rPr>
          <w:sz w:val="22"/>
          <w:szCs w:val="22"/>
        </w:rPr>
        <w:t xml:space="preserve"> </w:t>
      </w:r>
      <w:r w:rsidRPr="002F2E93">
        <w:rPr>
          <w:sz w:val="22"/>
          <w:szCs w:val="22"/>
        </w:rPr>
        <w:t>Pretendentam piecu</w:t>
      </w:r>
      <w:r w:rsidR="00A9239B" w:rsidRPr="002F2E93">
        <w:rPr>
          <w:sz w:val="22"/>
          <w:szCs w:val="22"/>
        </w:rPr>
        <w:t xml:space="preserve"> </w:t>
      </w:r>
      <w:r w:rsidRPr="002F2E93">
        <w:rPr>
          <w:sz w:val="22"/>
          <w:szCs w:val="22"/>
        </w:rPr>
        <w:t xml:space="preserve">kalendāro dienu laikā pēc Pasūtītāja informatīvās vēstules par iespējamo līguma slēgšanas tiesību piešķiršanu nosūtīšanas dienas jāiesniedz </w:t>
      </w:r>
      <w:r w:rsidR="003B52A4" w:rsidRPr="002F2E93">
        <w:rPr>
          <w:sz w:val="22"/>
          <w:szCs w:val="22"/>
        </w:rPr>
        <w:t xml:space="preserve">Pasūtītājam </w:t>
      </w:r>
      <w:r w:rsidR="002760C4" w:rsidRPr="002F2E93">
        <w:rPr>
          <w:sz w:val="22"/>
          <w:szCs w:val="22"/>
        </w:rPr>
        <w:t xml:space="preserve">Konkursa </w:t>
      </w:r>
      <w:r w:rsidRPr="002F2E93">
        <w:rPr>
          <w:sz w:val="22"/>
          <w:szCs w:val="22"/>
        </w:rPr>
        <w:t>nolikuma</w:t>
      </w:r>
      <w:r w:rsidR="005B5CC7" w:rsidRPr="002F2E93">
        <w:rPr>
          <w:sz w:val="22"/>
          <w:szCs w:val="22"/>
        </w:rPr>
        <w:t xml:space="preserve"> 4.2.-4.4.apakš</w:t>
      </w:r>
      <w:r w:rsidRPr="002F2E93">
        <w:rPr>
          <w:sz w:val="22"/>
          <w:szCs w:val="22"/>
        </w:rPr>
        <w:t>punktā minētie kvalifikāciju apliecinošie dokumenti.</w:t>
      </w:r>
    </w:p>
    <w:p w14:paraId="351E4E94" w14:textId="77777777" w:rsidR="000C6B61" w:rsidRPr="002F2E93" w:rsidRDefault="000C6B61" w:rsidP="00E8360D">
      <w:pPr>
        <w:rPr>
          <w:rStyle w:val="None"/>
          <w:rFonts w:asciiTheme="majorHAnsi" w:hAnsiTheme="majorHAnsi" w:cstheme="majorHAnsi"/>
          <w:kern w:val="24"/>
        </w:rPr>
      </w:pPr>
    </w:p>
    <w:p w14:paraId="5501FCC7" w14:textId="293BD849" w:rsidR="00442B63" w:rsidRPr="00442B63" w:rsidRDefault="000D2426" w:rsidP="00442B63">
      <w:pPr>
        <w:pStyle w:val="Heading2"/>
        <w:keepNext w:val="0"/>
        <w:numPr>
          <w:ilvl w:val="1"/>
          <w:numId w:val="21"/>
        </w:numPr>
        <w:ind w:left="567" w:hanging="567"/>
        <w:rPr>
          <w:sz w:val="22"/>
          <w:szCs w:val="22"/>
        </w:rPr>
      </w:pPr>
      <w:bookmarkStart w:id="48" w:name="_Ref38396614"/>
      <w:r w:rsidRPr="002F2E93">
        <w:rPr>
          <w:sz w:val="22"/>
          <w:szCs w:val="22"/>
        </w:rPr>
        <w:t xml:space="preserve">Prasības </w:t>
      </w:r>
      <w:bookmarkEnd w:id="48"/>
      <w:r w:rsidR="00442B63" w:rsidRPr="00442B63">
        <w:rPr>
          <w:sz w:val="22"/>
          <w:szCs w:val="22"/>
        </w:rPr>
        <w:t>Tehniskajam - finanšu piedāvājumam:</w:t>
      </w:r>
    </w:p>
    <w:p w14:paraId="484B38F5" w14:textId="77777777" w:rsidR="00442B63" w:rsidRPr="00442B63" w:rsidRDefault="00442B63" w:rsidP="00442B63">
      <w:pPr>
        <w:numPr>
          <w:ilvl w:val="2"/>
          <w:numId w:val="21"/>
        </w:numPr>
        <w:tabs>
          <w:tab w:val="num" w:pos="1980"/>
          <w:tab w:val="num" w:pos="4123"/>
        </w:tabs>
        <w:ind w:left="1276" w:hanging="709"/>
        <w:jc w:val="both"/>
        <w:rPr>
          <w:sz w:val="22"/>
          <w:szCs w:val="22"/>
        </w:rPr>
      </w:pPr>
      <w:r w:rsidRPr="00442B63">
        <w:rPr>
          <w:sz w:val="22"/>
          <w:szCs w:val="22"/>
        </w:rPr>
        <w:t>Tehniskais - finanšu piedāvājums jāsagatavo atbilstoši Konkursa nolikuma 6.pielikumā “Tehniskā specifikācija, Tehniskais – finanšu piedāvājums” norādītajām tehniskajām specifikācijām un jāiesniedz atbilstoši Konkursa nolikuma 6.pielikumā norādītajai veidnei.</w:t>
      </w:r>
    </w:p>
    <w:p w14:paraId="08D4E09B" w14:textId="77777777" w:rsidR="00442B63" w:rsidRPr="00442B63" w:rsidRDefault="00442B63" w:rsidP="00442B63">
      <w:pPr>
        <w:numPr>
          <w:ilvl w:val="2"/>
          <w:numId w:val="21"/>
        </w:numPr>
        <w:tabs>
          <w:tab w:val="num" w:pos="1980"/>
          <w:tab w:val="num" w:pos="4123"/>
        </w:tabs>
        <w:ind w:left="1276" w:hanging="709"/>
        <w:jc w:val="both"/>
        <w:rPr>
          <w:sz w:val="22"/>
          <w:szCs w:val="22"/>
        </w:rPr>
      </w:pPr>
      <w:bookmarkStart w:id="49" w:name="_Ref38396632"/>
      <w:r w:rsidRPr="00442B63">
        <w:rPr>
          <w:sz w:val="22"/>
          <w:szCs w:val="22"/>
        </w:rPr>
        <w:t>Pretendentam jānorāda piedāvātās preces konkrētie raksturlielumi, saskaņā ar tehniskās specifikācijas prasībām un parametriem. Piedāvātās preces vai materiāla ražotājs un piedāvātās preces specifikācija. Visām Pretendenta piedāvātajām Precēm, uz kurām ir attiecināma  Eiropas Parlamenta un Padomes Regula (EK) Nr. 765/2008 (2008. gada 9. jūlijs), ar ko nosaka akreditācijas un tirgus uzraudzības prasības attiecībā uz produktu tirdzniecību un atceļ Regulu (EEK) Nr. 339/93, ir jābūt ar CE marķējumu, par ko Pretendents piedāvājumā iekļauj attiecīgu apliecinājumu par CE marķējuma esamību piedāvātajām Precēm, norādot konkrētu ražotāja tīmekļvietni, kurā atrodama atbilstības deklarācija.</w:t>
      </w:r>
    </w:p>
    <w:bookmarkEnd w:id="49"/>
    <w:p w14:paraId="69B9465D" w14:textId="77777777" w:rsidR="00442B63" w:rsidRPr="00442B63" w:rsidRDefault="00442B63" w:rsidP="00442B63">
      <w:pPr>
        <w:numPr>
          <w:ilvl w:val="2"/>
          <w:numId w:val="21"/>
        </w:numPr>
        <w:tabs>
          <w:tab w:val="num" w:pos="4123"/>
        </w:tabs>
        <w:ind w:left="1260"/>
        <w:jc w:val="both"/>
        <w:rPr>
          <w:sz w:val="22"/>
          <w:szCs w:val="22"/>
        </w:rPr>
      </w:pPr>
      <w:r w:rsidRPr="00442B63">
        <w:rPr>
          <w:sz w:val="22"/>
          <w:szCs w:val="22"/>
        </w:rPr>
        <w:t>Gadījumos, kad Tehniskā - finanšu piedāvājuma formās ir norādītas atsauces uz  specifisku preču izcelsmi, īpašu procesu, zīmolu vai veidu, Pretendentam ir tiesības piedāvāt ekvivalentas (pēc to funkcionalitātes, tehniskajām iespējām)  preces, kas atbilst tehniskās specifikācijas prasībām un parametriem. Funkcionalitāte tiek uzskatīta par ekvivalentu arī tad, ja piedāvātajai precei tā ir plašāka, nekā pieprasītajai (tomēr ietver pieprasītās preces funkcionalitāti pilnā apjomā). Tehniskajā piedāvājumā piedāvājot ekvivalentu preci, Piegādātājam jāpierāda tās ekvivalentums. Piedāvājot ekvivalentus izstrādājumus, Finanšu piedāvājuma formās tie izceļami, formatējot treknrakstā (</w:t>
      </w:r>
      <w:r w:rsidRPr="00442B63">
        <w:rPr>
          <w:i/>
          <w:iCs/>
          <w:sz w:val="22"/>
          <w:szCs w:val="22"/>
        </w:rPr>
        <w:t>“Bold”</w:t>
      </w:r>
      <w:r w:rsidRPr="00442B63">
        <w:rPr>
          <w:sz w:val="22"/>
          <w:szCs w:val="22"/>
        </w:rPr>
        <w:t>).</w:t>
      </w:r>
    </w:p>
    <w:p w14:paraId="03CD5680" w14:textId="77777777" w:rsidR="00442B63" w:rsidRPr="00442B63" w:rsidRDefault="00442B63" w:rsidP="00442B63">
      <w:pPr>
        <w:numPr>
          <w:ilvl w:val="2"/>
          <w:numId w:val="21"/>
        </w:numPr>
        <w:tabs>
          <w:tab w:val="num" w:pos="4123"/>
        </w:tabs>
        <w:ind w:left="1276" w:hanging="709"/>
        <w:jc w:val="both"/>
        <w:rPr>
          <w:sz w:val="22"/>
          <w:szCs w:val="22"/>
        </w:rPr>
      </w:pPr>
      <w:r w:rsidRPr="00442B63">
        <w:rPr>
          <w:sz w:val="22"/>
          <w:szCs w:val="22"/>
        </w:rPr>
        <w:t>Tehniskajā - finanšu piedāvājumā piedāvātajās cenās iekļaujamas visas ar iepirkuma līgumu un tehnisko specifikāciju prasību izpildi saistītās izmaksas, tajā skaitā preču piegādes izmaksas un nodokļi, kā arī visas ar to netieši saistītās izmaksas un paredzamie sadārdzinājumi.</w:t>
      </w:r>
    </w:p>
    <w:p w14:paraId="67A99336" w14:textId="0AF7E545" w:rsidR="0005272A" w:rsidRDefault="00442B63" w:rsidP="00442B63">
      <w:pPr>
        <w:numPr>
          <w:ilvl w:val="2"/>
          <w:numId w:val="21"/>
        </w:numPr>
        <w:tabs>
          <w:tab w:val="left" w:pos="1276"/>
        </w:tabs>
        <w:ind w:left="1260" w:hanging="693"/>
        <w:jc w:val="both"/>
        <w:rPr>
          <w:color w:val="000000"/>
          <w:sz w:val="22"/>
          <w:szCs w:val="22"/>
        </w:rPr>
      </w:pPr>
      <w:r w:rsidRPr="00442B63">
        <w:rPr>
          <w:color w:val="000000"/>
          <w:sz w:val="22"/>
          <w:szCs w:val="22"/>
        </w:rPr>
        <w:lastRenderedPageBreak/>
        <w:t xml:space="preserve">Tehniskajā - finanšu piedāvājumā visas cenas un summas jānorāda </w:t>
      </w:r>
      <w:r w:rsidRPr="00442B63">
        <w:rPr>
          <w:i/>
          <w:color w:val="000000"/>
          <w:sz w:val="22"/>
          <w:szCs w:val="22"/>
        </w:rPr>
        <w:t>euro</w:t>
      </w:r>
      <w:r w:rsidRPr="00442B63">
        <w:rPr>
          <w:color w:val="000000"/>
          <w:sz w:val="22"/>
          <w:szCs w:val="22"/>
        </w:rPr>
        <w:t xml:space="preserve"> un aprēķinos jālieto trīs decimālzīmes aiz komata.</w:t>
      </w:r>
    </w:p>
    <w:p w14:paraId="5A555E9B" w14:textId="03C3E5A5" w:rsidR="006418B4" w:rsidRPr="00442B63" w:rsidRDefault="006418B4" w:rsidP="00442B63">
      <w:pPr>
        <w:numPr>
          <w:ilvl w:val="2"/>
          <w:numId w:val="21"/>
        </w:numPr>
        <w:tabs>
          <w:tab w:val="left" w:pos="1276"/>
        </w:tabs>
        <w:ind w:left="1260" w:hanging="693"/>
        <w:jc w:val="both"/>
        <w:rPr>
          <w:color w:val="000000"/>
          <w:sz w:val="22"/>
          <w:szCs w:val="22"/>
        </w:rPr>
      </w:pPr>
      <w:r w:rsidRPr="006418B4">
        <w:rPr>
          <w:color w:val="000000"/>
          <w:sz w:val="22"/>
          <w:szCs w:val="22"/>
        </w:rPr>
        <w:t>Pretendents apliecina, ka piedāvātās Preces nav Krievijas Federācijas vai Baltkrievijas Republikas izcelsmes un iepirkuma līguma izpildē netiks izmantotas Krievijas Federācijas vai Baltkrievijas Republikas izcelsmes preces vai pakalpojumi. Pasūtītājs ir tiesīgs pieprasīt preču izcelsmi apliecinošus dokumentus.</w:t>
      </w:r>
      <w:r w:rsidR="00F71A39">
        <w:rPr>
          <w:color w:val="000000"/>
          <w:sz w:val="22"/>
          <w:szCs w:val="22"/>
        </w:rPr>
        <w:t xml:space="preserve"> </w:t>
      </w:r>
      <w:r w:rsidR="00F71A39" w:rsidRPr="00F71A39">
        <w:rPr>
          <w:color w:val="000000"/>
          <w:sz w:val="22"/>
          <w:szCs w:val="22"/>
        </w:rPr>
        <w:t>Pretendentam pēc Pasūtītāja pieprasījuma jāiesniedz preču izcelsmi apliecinoši dokumenti vai ražotāja/izplatītāja apliecinājums par preču izcelsmes valsti.</w:t>
      </w:r>
    </w:p>
    <w:p w14:paraId="04129B2B" w14:textId="77777777" w:rsidR="000D2426" w:rsidRPr="002F2E93" w:rsidRDefault="000D2426" w:rsidP="00E8360D">
      <w:pPr>
        <w:rPr>
          <w:rStyle w:val="None"/>
          <w:rFonts w:asciiTheme="majorHAnsi" w:hAnsiTheme="majorHAnsi" w:cstheme="majorHAnsi"/>
          <w:kern w:val="24"/>
        </w:rPr>
      </w:pPr>
    </w:p>
    <w:p w14:paraId="28B8082B" w14:textId="732D713A" w:rsidR="00876A16" w:rsidRPr="00ED1C4B" w:rsidRDefault="000F16FC" w:rsidP="00ED1C4B">
      <w:pPr>
        <w:pStyle w:val="Heading1"/>
        <w:jc w:val="center"/>
        <w:rPr>
          <w:b w:val="0"/>
          <w:bCs/>
          <w:sz w:val="22"/>
          <w:szCs w:val="22"/>
        </w:rPr>
      </w:pPr>
      <w:bookmarkStart w:id="50" w:name="_Toc64201623"/>
      <w:bookmarkStart w:id="51" w:name="_Toc64264072"/>
      <w:bookmarkStart w:id="52" w:name="_Toc65454241"/>
      <w:bookmarkStart w:id="53" w:name="_Toc65862771"/>
      <w:bookmarkStart w:id="54" w:name="_Toc65956610"/>
      <w:bookmarkStart w:id="55" w:name="_Toc65967969"/>
      <w:bookmarkStart w:id="56" w:name="_Toc72766066"/>
      <w:bookmarkStart w:id="57" w:name="_Toc73116766"/>
      <w:bookmarkStart w:id="58" w:name="_Toc79552066"/>
      <w:bookmarkStart w:id="59" w:name="_Toc141341762"/>
      <w:bookmarkStart w:id="60" w:name="_Toc141785293"/>
      <w:bookmarkStart w:id="61" w:name="_Toc233890920"/>
      <w:bookmarkEnd w:id="24"/>
      <w:bookmarkEnd w:id="25"/>
      <w:bookmarkEnd w:id="26"/>
      <w:bookmarkEnd w:id="27"/>
      <w:bookmarkEnd w:id="28"/>
      <w:bookmarkEnd w:id="29"/>
      <w:bookmarkEnd w:id="30"/>
      <w:bookmarkEnd w:id="31"/>
      <w:bookmarkEnd w:id="32"/>
      <w:bookmarkEnd w:id="33"/>
      <w:bookmarkEnd w:id="41"/>
      <w:bookmarkEnd w:id="46"/>
      <w:bookmarkEnd w:id="47"/>
      <w:r w:rsidRPr="002F2E93">
        <w:rPr>
          <w:rFonts w:ascii="Times New Roman" w:hAnsi="Times New Roman"/>
          <w:szCs w:val="24"/>
        </w:rPr>
        <w:t>P</w:t>
      </w:r>
      <w:r w:rsidR="00F41D51" w:rsidRPr="002F2E93">
        <w:rPr>
          <w:rFonts w:ascii="Times New Roman" w:hAnsi="Times New Roman"/>
          <w:szCs w:val="24"/>
        </w:rPr>
        <w:t>iedāvājumu vērtēšana</w:t>
      </w:r>
      <w:bookmarkEnd w:id="50"/>
      <w:bookmarkEnd w:id="51"/>
      <w:bookmarkEnd w:id="52"/>
      <w:bookmarkEnd w:id="53"/>
      <w:bookmarkEnd w:id="54"/>
      <w:bookmarkEnd w:id="55"/>
      <w:bookmarkEnd w:id="56"/>
      <w:bookmarkEnd w:id="57"/>
      <w:bookmarkEnd w:id="58"/>
      <w:bookmarkEnd w:id="59"/>
      <w:bookmarkEnd w:id="60"/>
      <w:bookmarkEnd w:id="61"/>
    </w:p>
    <w:p w14:paraId="285CD59D" w14:textId="752905BF" w:rsidR="00F41D51" w:rsidRPr="002F2E93" w:rsidRDefault="00F41D51" w:rsidP="00350038">
      <w:pPr>
        <w:pStyle w:val="Heading2"/>
        <w:keepNext w:val="0"/>
        <w:numPr>
          <w:ilvl w:val="1"/>
          <w:numId w:val="22"/>
        </w:numPr>
        <w:ind w:left="567"/>
        <w:rPr>
          <w:b w:val="0"/>
          <w:bCs w:val="0"/>
          <w:sz w:val="22"/>
          <w:szCs w:val="22"/>
        </w:rPr>
      </w:pPr>
      <w:r w:rsidRPr="002F2E93">
        <w:rPr>
          <w:b w:val="0"/>
          <w:bCs w:val="0"/>
          <w:sz w:val="22"/>
          <w:szCs w:val="22"/>
        </w:rPr>
        <w:t>Piedāvājumu noformējuma pārbaudi, Pretendentu atlasi, tehnisko</w:t>
      </w:r>
      <w:r w:rsidR="00442B63">
        <w:rPr>
          <w:b w:val="0"/>
          <w:bCs w:val="0"/>
          <w:sz w:val="22"/>
          <w:szCs w:val="22"/>
        </w:rPr>
        <w:t xml:space="preserve"> -</w:t>
      </w:r>
      <w:r w:rsidR="00333541" w:rsidRPr="002F2E93">
        <w:rPr>
          <w:b w:val="0"/>
          <w:bCs w:val="0"/>
          <w:sz w:val="22"/>
          <w:szCs w:val="22"/>
        </w:rPr>
        <w:t xml:space="preserve"> finanšu piedāvājumu atbilstības pārbaudi</w:t>
      </w:r>
      <w:r w:rsidRPr="002F2E93">
        <w:rPr>
          <w:b w:val="0"/>
          <w:bCs w:val="0"/>
          <w:sz w:val="22"/>
          <w:szCs w:val="22"/>
        </w:rPr>
        <w:t xml:space="preserve"> un piedāvājumu vērtēšanu (turpmāk</w:t>
      </w:r>
      <w:r w:rsidR="00876A16" w:rsidRPr="002F2E93">
        <w:rPr>
          <w:b w:val="0"/>
          <w:bCs w:val="0"/>
          <w:sz w:val="22"/>
          <w:szCs w:val="22"/>
        </w:rPr>
        <w:t xml:space="preserve"> </w:t>
      </w:r>
      <w:r w:rsidRPr="002F2E93">
        <w:rPr>
          <w:b w:val="0"/>
          <w:bCs w:val="0"/>
          <w:sz w:val="22"/>
          <w:szCs w:val="22"/>
        </w:rPr>
        <w:t>– Piedāvājumu vērtēšan</w:t>
      </w:r>
      <w:r w:rsidR="00876A16" w:rsidRPr="002F2E93">
        <w:rPr>
          <w:b w:val="0"/>
          <w:bCs w:val="0"/>
          <w:sz w:val="22"/>
          <w:szCs w:val="22"/>
        </w:rPr>
        <w:t>a</w:t>
      </w:r>
      <w:r w:rsidRPr="002F2E93">
        <w:rPr>
          <w:b w:val="0"/>
          <w:bCs w:val="0"/>
          <w:sz w:val="22"/>
          <w:szCs w:val="22"/>
        </w:rPr>
        <w:t>)</w:t>
      </w:r>
      <w:r w:rsidR="00876A16" w:rsidRPr="002F2E93">
        <w:rPr>
          <w:b w:val="0"/>
          <w:bCs w:val="0"/>
          <w:sz w:val="22"/>
          <w:szCs w:val="22"/>
        </w:rPr>
        <w:t xml:space="preserve"> Komisija</w:t>
      </w:r>
      <w:r w:rsidRPr="002F2E93">
        <w:rPr>
          <w:b w:val="0"/>
          <w:bCs w:val="0"/>
          <w:sz w:val="22"/>
          <w:szCs w:val="22"/>
        </w:rPr>
        <w:t xml:space="preserve"> veic slēgtā sēdē. </w:t>
      </w:r>
    </w:p>
    <w:p w14:paraId="0C7BB092" w14:textId="6A1059D3" w:rsidR="001D3FAE" w:rsidRPr="002F2E93" w:rsidRDefault="001D3FAE" w:rsidP="00350038">
      <w:pPr>
        <w:pStyle w:val="Heading2"/>
        <w:keepNext w:val="0"/>
        <w:numPr>
          <w:ilvl w:val="1"/>
          <w:numId w:val="22"/>
        </w:numPr>
        <w:ind w:left="567" w:hanging="567"/>
        <w:rPr>
          <w:b w:val="0"/>
          <w:bCs w:val="0"/>
          <w:sz w:val="22"/>
          <w:szCs w:val="22"/>
        </w:rPr>
      </w:pPr>
      <w:r w:rsidRPr="002F2E93">
        <w:rPr>
          <w:b w:val="0"/>
          <w:bCs w:val="0"/>
          <w:sz w:val="22"/>
          <w:szCs w:val="22"/>
        </w:rPr>
        <w:t xml:space="preserve">Piedāvājumu vērtēšanu </w:t>
      </w:r>
      <w:r w:rsidR="00876A16" w:rsidRPr="002F2E93">
        <w:rPr>
          <w:b w:val="0"/>
          <w:bCs w:val="0"/>
          <w:sz w:val="22"/>
          <w:szCs w:val="22"/>
        </w:rPr>
        <w:t>K</w:t>
      </w:r>
      <w:r w:rsidRPr="002F2E93">
        <w:rPr>
          <w:b w:val="0"/>
          <w:bCs w:val="0"/>
          <w:sz w:val="22"/>
          <w:szCs w:val="22"/>
        </w:rPr>
        <w:t xml:space="preserve">omisija veic </w:t>
      </w:r>
      <w:r w:rsidR="00442B63">
        <w:rPr>
          <w:b w:val="0"/>
          <w:bCs w:val="0"/>
          <w:sz w:val="22"/>
          <w:szCs w:val="22"/>
        </w:rPr>
        <w:t>četr</w:t>
      </w:r>
      <w:r w:rsidR="002230D8" w:rsidRPr="002F2E93">
        <w:rPr>
          <w:b w:val="0"/>
          <w:bCs w:val="0"/>
          <w:sz w:val="22"/>
          <w:szCs w:val="22"/>
        </w:rPr>
        <w:t>os</w:t>
      </w:r>
      <w:r w:rsidRPr="002F2E93">
        <w:rPr>
          <w:b w:val="0"/>
          <w:bCs w:val="0"/>
          <w:sz w:val="22"/>
          <w:szCs w:val="22"/>
        </w:rPr>
        <w:t xml:space="preserve"> posmos. Ja Pretendenta iesniegtais piedāvājums nekvalificējas kādā no </w:t>
      </w:r>
      <w:r w:rsidR="00876A16" w:rsidRPr="002F2E93">
        <w:rPr>
          <w:b w:val="0"/>
          <w:bCs w:val="0"/>
          <w:sz w:val="22"/>
          <w:szCs w:val="22"/>
        </w:rPr>
        <w:t>turpmāk</w:t>
      </w:r>
      <w:r w:rsidRPr="002F2E93">
        <w:rPr>
          <w:b w:val="0"/>
          <w:bCs w:val="0"/>
          <w:sz w:val="22"/>
          <w:szCs w:val="22"/>
        </w:rPr>
        <w:t xml:space="preserve"> no</w:t>
      </w:r>
      <w:r w:rsidR="004D7969" w:rsidRPr="002F2E93">
        <w:rPr>
          <w:b w:val="0"/>
          <w:bCs w:val="0"/>
          <w:sz w:val="22"/>
          <w:szCs w:val="22"/>
        </w:rPr>
        <w:t>rādīto posmu prasībām (izņemot 1</w:t>
      </w:r>
      <w:r w:rsidRPr="002F2E93">
        <w:rPr>
          <w:b w:val="0"/>
          <w:bCs w:val="0"/>
          <w:sz w:val="22"/>
          <w:szCs w:val="22"/>
        </w:rPr>
        <w:t xml:space="preserve">.posmu, kur </w:t>
      </w:r>
      <w:r w:rsidR="00715961" w:rsidRPr="002F2E93">
        <w:rPr>
          <w:b w:val="0"/>
          <w:bCs w:val="0"/>
          <w:sz w:val="22"/>
          <w:szCs w:val="22"/>
        </w:rPr>
        <w:t>K</w:t>
      </w:r>
      <w:r w:rsidRPr="002F2E93">
        <w:rPr>
          <w:b w:val="0"/>
          <w:bCs w:val="0"/>
          <w:sz w:val="22"/>
          <w:szCs w:val="22"/>
        </w:rPr>
        <w:t>omisija izvērtē konstatēto neatbilstību</w:t>
      </w:r>
      <w:r w:rsidR="0046107F" w:rsidRPr="002F2E93">
        <w:rPr>
          <w:b w:val="0"/>
          <w:bCs w:val="0"/>
          <w:sz w:val="22"/>
          <w:szCs w:val="22"/>
        </w:rPr>
        <w:t xml:space="preserve"> </w:t>
      </w:r>
      <w:r w:rsidR="007A0861" w:rsidRPr="002F2E93">
        <w:rPr>
          <w:b w:val="0"/>
          <w:bCs w:val="0"/>
          <w:sz w:val="22"/>
          <w:szCs w:val="22"/>
        </w:rPr>
        <w:t xml:space="preserve">Konkursa </w:t>
      </w:r>
      <w:r w:rsidR="0046107F" w:rsidRPr="002F2E93">
        <w:rPr>
          <w:b w:val="0"/>
          <w:bCs w:val="0"/>
          <w:sz w:val="22"/>
          <w:szCs w:val="22"/>
        </w:rPr>
        <w:t>nolikuma prasībām</w:t>
      </w:r>
      <w:r w:rsidRPr="002F2E93">
        <w:rPr>
          <w:b w:val="0"/>
          <w:bCs w:val="0"/>
          <w:sz w:val="22"/>
          <w:szCs w:val="22"/>
        </w:rPr>
        <w:t xml:space="preserve"> būtiskumu), </w:t>
      </w:r>
      <w:r w:rsidR="00DA717D" w:rsidRPr="002F2E93">
        <w:rPr>
          <w:b w:val="0"/>
          <w:bCs w:val="0"/>
          <w:sz w:val="22"/>
          <w:szCs w:val="22"/>
        </w:rPr>
        <w:t xml:space="preserve">tā piedāvājums tiek noraidīts </w:t>
      </w:r>
      <w:r w:rsidR="00B40BA8" w:rsidRPr="002F2E93">
        <w:rPr>
          <w:b w:val="0"/>
          <w:bCs w:val="0"/>
          <w:sz w:val="22"/>
          <w:szCs w:val="22"/>
        </w:rPr>
        <w:t>(</w:t>
      </w:r>
      <w:r w:rsidRPr="002F2E93">
        <w:rPr>
          <w:b w:val="0"/>
          <w:bCs w:val="0"/>
          <w:sz w:val="22"/>
          <w:szCs w:val="22"/>
        </w:rPr>
        <w:t>t.i. nākamajā piedāvājumu izvērtēšanas posmā tas netiek vērtēts). Piedāvājumu izvērtēšanas posmi:</w:t>
      </w:r>
    </w:p>
    <w:p w14:paraId="003194EE" w14:textId="126058E6" w:rsidR="004D7969" w:rsidRPr="002F2E93" w:rsidRDefault="004D7969" w:rsidP="00350038">
      <w:pPr>
        <w:pStyle w:val="BodyText"/>
        <w:widowControl/>
        <w:numPr>
          <w:ilvl w:val="2"/>
          <w:numId w:val="22"/>
        </w:numPr>
        <w:spacing w:after="0"/>
        <w:ind w:left="1276" w:hanging="709"/>
        <w:jc w:val="both"/>
        <w:rPr>
          <w:rFonts w:ascii="Times New Roman" w:hAnsi="Times New Roman"/>
          <w:sz w:val="22"/>
          <w:szCs w:val="22"/>
          <w:u w:val="single"/>
        </w:rPr>
      </w:pPr>
      <w:r w:rsidRPr="002F2E93">
        <w:rPr>
          <w:rFonts w:ascii="Times New Roman" w:hAnsi="Times New Roman"/>
          <w:b/>
          <w:bCs/>
          <w:sz w:val="22"/>
          <w:szCs w:val="22"/>
          <w:u w:val="single"/>
        </w:rPr>
        <w:t>1.</w:t>
      </w:r>
      <w:r w:rsidR="00A9239B" w:rsidRPr="002F2E93">
        <w:rPr>
          <w:rFonts w:ascii="Times New Roman" w:hAnsi="Times New Roman"/>
          <w:b/>
          <w:bCs/>
          <w:sz w:val="22"/>
          <w:szCs w:val="22"/>
          <w:u w:val="single"/>
        </w:rPr>
        <w:t xml:space="preserve"> </w:t>
      </w:r>
      <w:r w:rsidRPr="002F2E93">
        <w:rPr>
          <w:rFonts w:ascii="Times New Roman" w:hAnsi="Times New Roman"/>
          <w:b/>
          <w:bCs/>
          <w:sz w:val="22"/>
          <w:szCs w:val="22"/>
          <w:u w:val="single"/>
        </w:rPr>
        <w:t>posms – Piedāvājumu noformējuma pārbaude</w:t>
      </w:r>
    </w:p>
    <w:p w14:paraId="092B114E" w14:textId="36238E0E" w:rsidR="004D7969" w:rsidRPr="002F2E93" w:rsidRDefault="00552409" w:rsidP="00F44D22">
      <w:pPr>
        <w:pStyle w:val="BodyText"/>
        <w:widowControl/>
        <w:spacing w:after="0"/>
        <w:ind w:left="1276"/>
        <w:jc w:val="both"/>
        <w:rPr>
          <w:rFonts w:ascii="Times New Roman" w:hAnsi="Times New Roman"/>
          <w:sz w:val="22"/>
          <w:szCs w:val="22"/>
        </w:rPr>
      </w:pPr>
      <w:r w:rsidRPr="002F2E93">
        <w:rPr>
          <w:rFonts w:ascii="Times New Roman" w:hAnsi="Times New Roman"/>
          <w:sz w:val="22"/>
          <w:szCs w:val="22"/>
        </w:rPr>
        <w:t>K</w:t>
      </w:r>
      <w:r w:rsidR="004D7969" w:rsidRPr="002F2E93">
        <w:rPr>
          <w:rFonts w:ascii="Times New Roman" w:hAnsi="Times New Roman"/>
          <w:sz w:val="22"/>
          <w:szCs w:val="22"/>
        </w:rPr>
        <w:t>omisija pārbauda, vai piedāvājums sagatavots un nof</w:t>
      </w:r>
      <w:r w:rsidR="000C6B75" w:rsidRPr="002F2E93">
        <w:rPr>
          <w:rFonts w:ascii="Times New Roman" w:hAnsi="Times New Roman"/>
          <w:sz w:val="22"/>
          <w:szCs w:val="22"/>
        </w:rPr>
        <w:t xml:space="preserve">ormēts atbilstoši </w:t>
      </w:r>
      <w:r w:rsidR="0028763E" w:rsidRPr="002F2E93">
        <w:rPr>
          <w:rFonts w:ascii="Times New Roman" w:hAnsi="Times New Roman"/>
          <w:sz w:val="22"/>
          <w:szCs w:val="22"/>
        </w:rPr>
        <w:t xml:space="preserve">Konkursa </w:t>
      </w:r>
      <w:r w:rsidR="000C6B75" w:rsidRPr="002F2E93">
        <w:rPr>
          <w:rFonts w:ascii="Times New Roman" w:hAnsi="Times New Roman"/>
          <w:sz w:val="22"/>
          <w:szCs w:val="22"/>
        </w:rPr>
        <w:t>nolikuma</w:t>
      </w:r>
      <w:r w:rsidR="007A57A3" w:rsidRPr="002F2E93">
        <w:rPr>
          <w:rFonts w:ascii="Times New Roman" w:hAnsi="Times New Roman"/>
          <w:sz w:val="22"/>
          <w:szCs w:val="22"/>
        </w:rPr>
        <w:t xml:space="preserve"> 3</w:t>
      </w:r>
      <w:r w:rsidR="00715961" w:rsidRPr="002F2E93">
        <w:rPr>
          <w:rFonts w:ascii="Times New Roman" w:hAnsi="Times New Roman"/>
          <w:sz w:val="22"/>
          <w:szCs w:val="22"/>
        </w:rPr>
        <w:t>.</w:t>
      </w:r>
      <w:r w:rsidR="004D7969" w:rsidRPr="002F2E93">
        <w:rPr>
          <w:rFonts w:ascii="Times New Roman" w:hAnsi="Times New Roman"/>
          <w:sz w:val="22"/>
          <w:szCs w:val="22"/>
        </w:rPr>
        <w:t>punktā</w:t>
      </w:r>
      <w:r w:rsidR="00715961" w:rsidRPr="002F2E93">
        <w:rPr>
          <w:rFonts w:ascii="Times New Roman" w:hAnsi="Times New Roman"/>
          <w:sz w:val="22"/>
          <w:szCs w:val="22"/>
        </w:rPr>
        <w:t xml:space="preserve"> un citos punktos norādītajām noformēšanas</w:t>
      </w:r>
      <w:r w:rsidR="004D7969" w:rsidRPr="002F2E93">
        <w:rPr>
          <w:rFonts w:ascii="Times New Roman" w:hAnsi="Times New Roman"/>
          <w:sz w:val="22"/>
          <w:szCs w:val="22"/>
        </w:rPr>
        <w:t xml:space="preserve"> prasībām.</w:t>
      </w:r>
      <w:r w:rsidR="00A9239B" w:rsidRPr="002F2E93">
        <w:rPr>
          <w:rFonts w:ascii="Times New Roman" w:hAnsi="Times New Roman"/>
          <w:sz w:val="22"/>
          <w:szCs w:val="22"/>
        </w:rPr>
        <w:t xml:space="preserve"> </w:t>
      </w:r>
    </w:p>
    <w:p w14:paraId="5443A292" w14:textId="5C4D7221" w:rsidR="004D7969" w:rsidRPr="002F2E93" w:rsidRDefault="004D7969" w:rsidP="00350038">
      <w:pPr>
        <w:pStyle w:val="BodyText"/>
        <w:widowControl/>
        <w:numPr>
          <w:ilvl w:val="2"/>
          <w:numId w:val="22"/>
        </w:numPr>
        <w:tabs>
          <w:tab w:val="num" w:pos="4123"/>
        </w:tabs>
        <w:spacing w:after="0"/>
        <w:ind w:left="1276" w:hanging="709"/>
        <w:jc w:val="both"/>
        <w:rPr>
          <w:rFonts w:ascii="Times New Roman" w:hAnsi="Times New Roman"/>
          <w:sz w:val="22"/>
          <w:szCs w:val="22"/>
          <w:u w:val="single"/>
        </w:rPr>
      </w:pPr>
      <w:r w:rsidRPr="002F2E93">
        <w:rPr>
          <w:rFonts w:ascii="Times New Roman" w:hAnsi="Times New Roman"/>
          <w:b/>
          <w:bCs/>
          <w:sz w:val="22"/>
          <w:szCs w:val="22"/>
          <w:u w:val="single"/>
        </w:rPr>
        <w:t>2.</w:t>
      </w:r>
      <w:r w:rsidR="00A9239B" w:rsidRPr="002F2E93">
        <w:rPr>
          <w:rFonts w:ascii="Times New Roman" w:hAnsi="Times New Roman"/>
          <w:b/>
          <w:bCs/>
          <w:sz w:val="22"/>
          <w:szCs w:val="22"/>
          <w:u w:val="single"/>
        </w:rPr>
        <w:t xml:space="preserve"> </w:t>
      </w:r>
      <w:r w:rsidRPr="002F2E93">
        <w:rPr>
          <w:rFonts w:ascii="Times New Roman" w:hAnsi="Times New Roman"/>
          <w:b/>
          <w:bCs/>
          <w:sz w:val="22"/>
          <w:szCs w:val="22"/>
          <w:u w:val="single"/>
        </w:rPr>
        <w:t>posms – Pretendentu atlase</w:t>
      </w:r>
      <w:r w:rsidRPr="002F2E93">
        <w:rPr>
          <w:rFonts w:ascii="Times New Roman" w:hAnsi="Times New Roman"/>
          <w:sz w:val="22"/>
          <w:szCs w:val="22"/>
          <w:u w:val="single"/>
        </w:rPr>
        <w:t xml:space="preserve"> </w:t>
      </w:r>
    </w:p>
    <w:p w14:paraId="41C09CF6" w14:textId="0F837268" w:rsidR="001D3FAE" w:rsidRPr="002F2E93" w:rsidRDefault="00715961" w:rsidP="00F44D22">
      <w:pPr>
        <w:pStyle w:val="BodyText"/>
        <w:widowControl/>
        <w:spacing w:after="0"/>
        <w:ind w:left="1276"/>
        <w:jc w:val="both"/>
        <w:rPr>
          <w:rFonts w:ascii="Times New Roman" w:hAnsi="Times New Roman"/>
          <w:sz w:val="22"/>
          <w:szCs w:val="22"/>
        </w:rPr>
      </w:pPr>
      <w:r w:rsidRPr="002F2E93">
        <w:rPr>
          <w:rFonts w:ascii="Times New Roman" w:hAnsi="Times New Roman"/>
          <w:sz w:val="22"/>
          <w:szCs w:val="22"/>
        </w:rPr>
        <w:t>K</w:t>
      </w:r>
      <w:r w:rsidR="004D7969" w:rsidRPr="002F2E93">
        <w:rPr>
          <w:rFonts w:ascii="Times New Roman" w:hAnsi="Times New Roman"/>
          <w:sz w:val="22"/>
          <w:szCs w:val="22"/>
        </w:rPr>
        <w:t>omisija pārbauda, vai iesniegtie pretendentu atlases dokumenti</w:t>
      </w:r>
      <w:r w:rsidR="00DF75AA" w:rsidRPr="002F2E93">
        <w:rPr>
          <w:rFonts w:ascii="Times New Roman" w:hAnsi="Times New Roman"/>
          <w:sz w:val="22"/>
          <w:szCs w:val="22"/>
        </w:rPr>
        <w:t xml:space="preserve"> vai ESPD</w:t>
      </w:r>
      <w:r w:rsidR="004D7969" w:rsidRPr="002F2E93">
        <w:rPr>
          <w:rFonts w:ascii="Times New Roman" w:hAnsi="Times New Roman"/>
          <w:sz w:val="22"/>
          <w:szCs w:val="22"/>
        </w:rPr>
        <w:t xml:space="preserve"> un publisk</w:t>
      </w:r>
      <w:r w:rsidR="00C753C7" w:rsidRPr="002F2E93">
        <w:rPr>
          <w:rFonts w:ascii="Times New Roman" w:hAnsi="Times New Roman"/>
          <w:sz w:val="22"/>
          <w:szCs w:val="22"/>
        </w:rPr>
        <w:t>i pi</w:t>
      </w:r>
      <w:r w:rsidR="000D5B14" w:rsidRPr="002F2E93">
        <w:rPr>
          <w:rFonts w:ascii="Times New Roman" w:hAnsi="Times New Roman"/>
          <w:sz w:val="22"/>
          <w:szCs w:val="22"/>
        </w:rPr>
        <w:t>e</w:t>
      </w:r>
      <w:r w:rsidR="00C753C7" w:rsidRPr="002F2E93">
        <w:rPr>
          <w:rFonts w:ascii="Times New Roman" w:hAnsi="Times New Roman"/>
          <w:sz w:val="22"/>
          <w:szCs w:val="22"/>
        </w:rPr>
        <w:t>ejamās</w:t>
      </w:r>
      <w:r w:rsidR="004D7969" w:rsidRPr="002F2E93">
        <w:rPr>
          <w:rFonts w:ascii="Times New Roman" w:hAnsi="Times New Roman"/>
          <w:sz w:val="22"/>
          <w:szCs w:val="22"/>
        </w:rPr>
        <w:t xml:space="preserve"> datu bāzēs iegūtā informācija apliecina Pretendenta atbilstību </w:t>
      </w:r>
      <w:r w:rsidR="0028763E" w:rsidRPr="002F2E93">
        <w:rPr>
          <w:rFonts w:ascii="Times New Roman" w:hAnsi="Times New Roman"/>
          <w:sz w:val="22"/>
          <w:szCs w:val="22"/>
        </w:rPr>
        <w:t xml:space="preserve">Konkursa </w:t>
      </w:r>
      <w:r w:rsidR="004D7969" w:rsidRPr="002F2E93">
        <w:rPr>
          <w:rFonts w:ascii="Times New Roman" w:hAnsi="Times New Roman"/>
          <w:sz w:val="22"/>
          <w:szCs w:val="22"/>
        </w:rPr>
        <w:t>nolikuma</w:t>
      </w:r>
      <w:r w:rsidR="007A0861" w:rsidRPr="002F2E93">
        <w:rPr>
          <w:rFonts w:ascii="Times New Roman" w:hAnsi="Times New Roman"/>
          <w:sz w:val="22"/>
          <w:szCs w:val="22"/>
        </w:rPr>
        <w:t xml:space="preserve"> 4.1. </w:t>
      </w:r>
      <w:r w:rsidR="007A0861" w:rsidRPr="002F2E93">
        <w:rPr>
          <w:rFonts w:ascii="Times New Roman" w:hAnsi="Times New Roman"/>
          <w:bCs/>
          <w:sz w:val="22"/>
          <w:szCs w:val="22"/>
        </w:rPr>
        <w:t xml:space="preserve">– </w:t>
      </w:r>
      <w:r w:rsidR="007A0861" w:rsidRPr="002F2E93">
        <w:rPr>
          <w:rFonts w:ascii="Times New Roman" w:hAnsi="Times New Roman"/>
          <w:sz w:val="22"/>
          <w:szCs w:val="22"/>
        </w:rPr>
        <w:t>4.</w:t>
      </w:r>
      <w:r w:rsidR="00F52ABE" w:rsidRPr="002F2E93">
        <w:rPr>
          <w:rFonts w:ascii="Times New Roman" w:hAnsi="Times New Roman"/>
          <w:sz w:val="22"/>
          <w:szCs w:val="22"/>
        </w:rPr>
        <w:t>5</w:t>
      </w:r>
      <w:r w:rsidR="007A0861" w:rsidRPr="002F2E93">
        <w:rPr>
          <w:rFonts w:ascii="Times New Roman" w:hAnsi="Times New Roman"/>
          <w:sz w:val="22"/>
          <w:szCs w:val="22"/>
        </w:rPr>
        <w:t>.a</w:t>
      </w:r>
      <w:r w:rsidR="0028763E" w:rsidRPr="002F2E93">
        <w:rPr>
          <w:rFonts w:ascii="Times New Roman" w:hAnsi="Times New Roman"/>
          <w:sz w:val="22"/>
          <w:szCs w:val="22"/>
        </w:rPr>
        <w:t>pakš</w:t>
      </w:r>
      <w:r w:rsidR="004D7969" w:rsidRPr="002F2E93">
        <w:rPr>
          <w:rFonts w:ascii="Times New Roman" w:hAnsi="Times New Roman"/>
          <w:sz w:val="22"/>
          <w:szCs w:val="22"/>
        </w:rPr>
        <w:t>punktā norādītajām prasībām.</w:t>
      </w:r>
      <w:r w:rsidR="00A9239B" w:rsidRPr="002F2E93">
        <w:rPr>
          <w:rFonts w:ascii="Times New Roman" w:hAnsi="Times New Roman"/>
          <w:sz w:val="22"/>
          <w:szCs w:val="22"/>
        </w:rPr>
        <w:t xml:space="preserve"> </w:t>
      </w:r>
    </w:p>
    <w:p w14:paraId="1552636F" w14:textId="644CF9CA" w:rsidR="00DF75AA" w:rsidRPr="002F2E93" w:rsidRDefault="00DF75AA" w:rsidP="00350038">
      <w:pPr>
        <w:pStyle w:val="BodyText"/>
        <w:widowControl/>
        <w:numPr>
          <w:ilvl w:val="2"/>
          <w:numId w:val="22"/>
        </w:numPr>
        <w:tabs>
          <w:tab w:val="num" w:pos="1980"/>
          <w:tab w:val="num" w:pos="2127"/>
          <w:tab w:val="num" w:pos="4123"/>
        </w:tabs>
        <w:spacing w:after="0"/>
        <w:ind w:left="1276" w:hanging="709"/>
        <w:jc w:val="both"/>
        <w:rPr>
          <w:rFonts w:ascii="Times New Roman" w:hAnsi="Times New Roman"/>
          <w:sz w:val="22"/>
          <w:szCs w:val="22"/>
          <w:u w:val="single"/>
        </w:rPr>
      </w:pPr>
      <w:r w:rsidRPr="002F2E93">
        <w:rPr>
          <w:rFonts w:ascii="Times New Roman" w:hAnsi="Times New Roman"/>
          <w:b/>
          <w:bCs/>
          <w:sz w:val="22"/>
          <w:szCs w:val="22"/>
          <w:u w:val="single"/>
        </w:rPr>
        <w:t>3.</w:t>
      </w:r>
      <w:r w:rsidR="00A9239B" w:rsidRPr="002F2E93">
        <w:rPr>
          <w:rFonts w:ascii="Times New Roman" w:hAnsi="Times New Roman"/>
          <w:b/>
          <w:bCs/>
          <w:sz w:val="22"/>
          <w:szCs w:val="22"/>
          <w:u w:val="single"/>
        </w:rPr>
        <w:t xml:space="preserve"> </w:t>
      </w:r>
      <w:r w:rsidRPr="002F2E93">
        <w:rPr>
          <w:rFonts w:ascii="Times New Roman" w:hAnsi="Times New Roman"/>
          <w:b/>
          <w:bCs/>
          <w:sz w:val="22"/>
          <w:szCs w:val="22"/>
          <w:u w:val="single"/>
        </w:rPr>
        <w:t xml:space="preserve">posms – Tehnisko </w:t>
      </w:r>
      <w:r w:rsidR="00442B63" w:rsidRPr="002F2E93">
        <w:rPr>
          <w:rFonts w:ascii="Times New Roman" w:hAnsi="Times New Roman"/>
          <w:b/>
          <w:bCs/>
          <w:sz w:val="22"/>
          <w:szCs w:val="22"/>
          <w:u w:val="single"/>
        </w:rPr>
        <w:t xml:space="preserve">– </w:t>
      </w:r>
      <w:r w:rsidR="00442B63">
        <w:rPr>
          <w:rFonts w:ascii="Times New Roman" w:hAnsi="Times New Roman"/>
          <w:b/>
          <w:bCs/>
          <w:sz w:val="22"/>
          <w:szCs w:val="22"/>
          <w:u w:val="single"/>
        </w:rPr>
        <w:t>f</w:t>
      </w:r>
      <w:r w:rsidR="00442B63" w:rsidRPr="002F2E93">
        <w:rPr>
          <w:rFonts w:ascii="Times New Roman" w:hAnsi="Times New Roman"/>
          <w:b/>
          <w:bCs/>
          <w:sz w:val="22"/>
          <w:szCs w:val="22"/>
          <w:u w:val="single"/>
        </w:rPr>
        <w:t xml:space="preserve">inanšu </w:t>
      </w:r>
      <w:r w:rsidRPr="002F2E93">
        <w:rPr>
          <w:rFonts w:ascii="Times New Roman" w:hAnsi="Times New Roman"/>
          <w:b/>
          <w:bCs/>
          <w:sz w:val="22"/>
          <w:szCs w:val="22"/>
          <w:u w:val="single"/>
        </w:rPr>
        <w:t>piedāvājumu atbilstības pārbaude</w:t>
      </w:r>
    </w:p>
    <w:p w14:paraId="389715D9" w14:textId="628C5C0B" w:rsidR="00E03D7C" w:rsidRPr="00442B63" w:rsidRDefault="00715961" w:rsidP="00442B63">
      <w:pPr>
        <w:pStyle w:val="BodyText"/>
        <w:widowControl/>
        <w:tabs>
          <w:tab w:val="num" w:pos="2127"/>
        </w:tabs>
        <w:spacing w:after="0"/>
        <w:ind w:left="1276"/>
        <w:jc w:val="both"/>
        <w:rPr>
          <w:rFonts w:ascii="Times New Roman" w:hAnsi="Times New Roman"/>
          <w:sz w:val="22"/>
          <w:szCs w:val="22"/>
        </w:rPr>
      </w:pPr>
      <w:r w:rsidRPr="002F2E93">
        <w:rPr>
          <w:rFonts w:ascii="Times New Roman" w:hAnsi="Times New Roman"/>
          <w:sz w:val="22"/>
          <w:szCs w:val="22"/>
        </w:rPr>
        <w:t>K</w:t>
      </w:r>
      <w:r w:rsidR="00DF75AA" w:rsidRPr="002F2E93">
        <w:rPr>
          <w:rFonts w:ascii="Times New Roman" w:hAnsi="Times New Roman"/>
          <w:sz w:val="22"/>
          <w:szCs w:val="22"/>
        </w:rPr>
        <w:t xml:space="preserve">omisija novērtē, vai tehniskais piedāvājums atbilst </w:t>
      </w:r>
      <w:r w:rsidR="0028763E" w:rsidRPr="002F2E93">
        <w:rPr>
          <w:rFonts w:ascii="Times New Roman" w:hAnsi="Times New Roman"/>
          <w:sz w:val="22"/>
          <w:szCs w:val="22"/>
        </w:rPr>
        <w:t xml:space="preserve">Konkursa </w:t>
      </w:r>
      <w:r w:rsidR="00DF75AA" w:rsidRPr="002F2E93">
        <w:rPr>
          <w:rFonts w:ascii="Times New Roman" w:hAnsi="Times New Roman"/>
          <w:sz w:val="22"/>
          <w:szCs w:val="22"/>
        </w:rPr>
        <w:t>no</w:t>
      </w:r>
      <w:r w:rsidR="00C4076A" w:rsidRPr="002F2E93">
        <w:rPr>
          <w:rFonts w:ascii="Times New Roman" w:hAnsi="Times New Roman"/>
          <w:sz w:val="22"/>
          <w:szCs w:val="22"/>
        </w:rPr>
        <w:t>likuma</w:t>
      </w:r>
      <w:r w:rsidR="0028763E" w:rsidRPr="002F2E93">
        <w:rPr>
          <w:rFonts w:ascii="Times New Roman" w:hAnsi="Times New Roman"/>
          <w:sz w:val="22"/>
          <w:szCs w:val="22"/>
        </w:rPr>
        <w:t xml:space="preserve"> 4.</w:t>
      </w:r>
      <w:r w:rsidR="00F52ABE" w:rsidRPr="002F2E93">
        <w:rPr>
          <w:rFonts w:ascii="Times New Roman" w:hAnsi="Times New Roman"/>
          <w:sz w:val="22"/>
          <w:szCs w:val="22"/>
        </w:rPr>
        <w:t>6</w:t>
      </w:r>
      <w:r w:rsidR="0028763E" w:rsidRPr="002F2E93">
        <w:rPr>
          <w:rFonts w:ascii="Times New Roman" w:hAnsi="Times New Roman"/>
          <w:sz w:val="22"/>
          <w:szCs w:val="22"/>
        </w:rPr>
        <w:t>.apakš</w:t>
      </w:r>
      <w:r w:rsidR="00C4076A" w:rsidRPr="002F2E93">
        <w:rPr>
          <w:rFonts w:ascii="Times New Roman" w:hAnsi="Times New Roman"/>
          <w:sz w:val="22"/>
          <w:szCs w:val="22"/>
        </w:rPr>
        <w:t xml:space="preserve">punktā un </w:t>
      </w:r>
      <w:r w:rsidR="0028763E" w:rsidRPr="002F2E93">
        <w:rPr>
          <w:rFonts w:ascii="Times New Roman" w:hAnsi="Times New Roman"/>
          <w:sz w:val="22"/>
          <w:szCs w:val="22"/>
        </w:rPr>
        <w:t xml:space="preserve">Konkursa </w:t>
      </w:r>
      <w:r w:rsidR="00C4076A" w:rsidRPr="002F2E93">
        <w:rPr>
          <w:rFonts w:ascii="Times New Roman" w:hAnsi="Times New Roman"/>
          <w:sz w:val="22"/>
          <w:szCs w:val="22"/>
        </w:rPr>
        <w:t xml:space="preserve">nolikuma </w:t>
      </w:r>
      <w:r w:rsidR="00B17C48" w:rsidRPr="002F2E93">
        <w:rPr>
          <w:rFonts w:ascii="Times New Roman" w:hAnsi="Times New Roman"/>
          <w:sz w:val="22"/>
          <w:szCs w:val="22"/>
        </w:rPr>
        <w:t>6</w:t>
      </w:r>
      <w:r w:rsidR="0028763E" w:rsidRPr="002F2E93">
        <w:rPr>
          <w:rFonts w:ascii="Times New Roman" w:hAnsi="Times New Roman"/>
          <w:sz w:val="22"/>
          <w:szCs w:val="22"/>
        </w:rPr>
        <w:t>.</w:t>
      </w:r>
      <w:r w:rsidR="00DF75AA" w:rsidRPr="002F2E93">
        <w:rPr>
          <w:rFonts w:ascii="Times New Roman" w:hAnsi="Times New Roman"/>
          <w:sz w:val="22"/>
          <w:szCs w:val="22"/>
        </w:rPr>
        <w:t>pielikumā norādītajām prasībām.</w:t>
      </w:r>
      <w:r w:rsidR="00442B63">
        <w:rPr>
          <w:rFonts w:ascii="Times New Roman" w:hAnsi="Times New Roman"/>
          <w:sz w:val="22"/>
          <w:szCs w:val="22"/>
        </w:rPr>
        <w:t xml:space="preserve"> </w:t>
      </w:r>
      <w:r w:rsidR="00E03D7C" w:rsidRPr="002F2E93">
        <w:rPr>
          <w:rFonts w:ascii="Times New Roman" w:hAnsi="Times New Roman"/>
          <w:sz w:val="22"/>
          <w:szCs w:val="22"/>
        </w:rPr>
        <w:t>Komisija pārbauda, vai finanšu piedāvājumā nav aritmētisko kļūdu (</w:t>
      </w:r>
      <w:r w:rsidR="000665E1" w:rsidRPr="002F2E93">
        <w:rPr>
          <w:rFonts w:ascii="Times New Roman" w:hAnsi="Times New Roman"/>
          <w:sz w:val="22"/>
          <w:szCs w:val="22"/>
        </w:rPr>
        <w:t>skatīt</w:t>
      </w:r>
      <w:r w:rsidR="00E03D7C" w:rsidRPr="002F2E93">
        <w:rPr>
          <w:rFonts w:ascii="Times New Roman" w:hAnsi="Times New Roman"/>
          <w:sz w:val="22"/>
          <w:szCs w:val="22"/>
        </w:rPr>
        <w:t xml:space="preserve"> Konkursa nolikuma 6.sadaļu “Aritmētisko kļūdu labošana”). </w:t>
      </w:r>
    </w:p>
    <w:p w14:paraId="0CDA078B" w14:textId="560D14A2" w:rsidR="00B334C0" w:rsidRPr="002F2E93" w:rsidRDefault="00442B63" w:rsidP="00350038">
      <w:pPr>
        <w:pStyle w:val="BodyText"/>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A9239B" w:rsidRPr="002F2E93">
        <w:rPr>
          <w:rFonts w:ascii="Times New Roman" w:hAnsi="Times New Roman"/>
          <w:b/>
          <w:bCs/>
          <w:sz w:val="22"/>
          <w:szCs w:val="22"/>
          <w:u w:val="single"/>
        </w:rPr>
        <w:t xml:space="preserve"> </w:t>
      </w:r>
      <w:r w:rsidR="00B334C0" w:rsidRPr="002F2E93">
        <w:rPr>
          <w:rFonts w:ascii="Times New Roman" w:hAnsi="Times New Roman"/>
          <w:b/>
          <w:bCs/>
          <w:sz w:val="22"/>
          <w:szCs w:val="22"/>
          <w:u w:val="single"/>
        </w:rPr>
        <w:t>posms – Piedāvājumu vērtēšana:</w:t>
      </w:r>
    </w:p>
    <w:p w14:paraId="703C5C4B" w14:textId="71E3D16C" w:rsidR="00067533" w:rsidRPr="002F2E93" w:rsidRDefault="00067533" w:rsidP="0054515B">
      <w:pPr>
        <w:numPr>
          <w:ilvl w:val="3"/>
          <w:numId w:val="22"/>
        </w:numPr>
        <w:ind w:left="1985" w:hanging="725"/>
        <w:jc w:val="both"/>
        <w:rPr>
          <w:sz w:val="22"/>
          <w:szCs w:val="22"/>
        </w:rPr>
      </w:pPr>
      <w:bookmarkStart w:id="62" w:name="_Ref38402751"/>
      <w:r w:rsidRPr="002F2E93">
        <w:rPr>
          <w:sz w:val="22"/>
          <w:szCs w:val="22"/>
        </w:rPr>
        <w:t xml:space="preserve">Komisija </w:t>
      </w:r>
      <w:r w:rsidRPr="0054515B">
        <w:rPr>
          <w:sz w:val="22"/>
          <w:szCs w:val="22"/>
        </w:rPr>
        <w:t>nosaka saimnieciski visizdevīgāko piedāvājumu</w:t>
      </w:r>
      <w:r w:rsidR="0028763E" w:rsidRPr="0054515B">
        <w:rPr>
          <w:sz w:val="22"/>
          <w:szCs w:val="22"/>
        </w:rPr>
        <w:t xml:space="preserve">, kuru nosaka, ņemot vērā tikai cenu, t.i., </w:t>
      </w:r>
      <w:r w:rsidR="000F20E5" w:rsidRPr="0054515B">
        <w:rPr>
          <w:sz w:val="22"/>
          <w:szCs w:val="22"/>
        </w:rPr>
        <w:t xml:space="preserve">saimnieciski visizdevīgākais </w:t>
      </w:r>
      <w:r w:rsidR="00F907A5" w:rsidRPr="0054515B">
        <w:rPr>
          <w:sz w:val="22"/>
          <w:szCs w:val="22"/>
        </w:rPr>
        <w:t>piedāvājums ir tas, kura</w:t>
      </w:r>
      <w:r w:rsidR="000F20E5" w:rsidRPr="0054515B">
        <w:rPr>
          <w:sz w:val="22"/>
          <w:szCs w:val="22"/>
        </w:rPr>
        <w:t xml:space="preserve"> piedāvātā </w:t>
      </w:r>
      <w:r w:rsidR="00442B63" w:rsidRPr="0054515B">
        <w:rPr>
          <w:sz w:val="22"/>
          <w:szCs w:val="22"/>
        </w:rPr>
        <w:t xml:space="preserve">vērtējamā </w:t>
      </w:r>
      <w:r w:rsidR="000F20E5" w:rsidRPr="0054515B">
        <w:rPr>
          <w:sz w:val="22"/>
          <w:szCs w:val="22"/>
        </w:rPr>
        <w:t>cena</w:t>
      </w:r>
      <w:r w:rsidR="0028763E" w:rsidRPr="0054515B">
        <w:rPr>
          <w:sz w:val="22"/>
          <w:szCs w:val="22"/>
        </w:rPr>
        <w:t xml:space="preserve"> EUR bez PVN</w:t>
      </w:r>
      <w:r w:rsidR="00F907A5" w:rsidRPr="0054515B">
        <w:rPr>
          <w:sz w:val="22"/>
          <w:szCs w:val="22"/>
        </w:rPr>
        <w:t xml:space="preserve"> ir viszemākā</w:t>
      </w:r>
      <w:r w:rsidR="0028763E" w:rsidRPr="0054515B">
        <w:rPr>
          <w:sz w:val="22"/>
          <w:szCs w:val="22"/>
        </w:rPr>
        <w:t>. Pasūtītājs piedāvājumu salīdzināšanai un izvērtēšanai izmanto cenu, jo sagatavotā</w:t>
      </w:r>
      <w:r w:rsidR="0028763E" w:rsidRPr="002F2E93">
        <w:rPr>
          <w:sz w:val="22"/>
          <w:szCs w:val="22"/>
        </w:rPr>
        <w:t xml:space="preserve"> tehniskā specifikācija ir detalizēta un citiem kritērijiem nav būtiskas nozīmes piedāvājuma izvēlē</w:t>
      </w:r>
      <w:r w:rsidR="00F907A5" w:rsidRPr="002F2E93">
        <w:rPr>
          <w:sz w:val="22"/>
          <w:szCs w:val="22"/>
        </w:rPr>
        <w:t>.</w:t>
      </w:r>
    </w:p>
    <w:p w14:paraId="3984F093" w14:textId="2E94B319" w:rsidR="00835570" w:rsidRPr="002F2E93" w:rsidRDefault="00835570" w:rsidP="0054515B">
      <w:pPr>
        <w:numPr>
          <w:ilvl w:val="3"/>
          <w:numId w:val="22"/>
        </w:numPr>
        <w:ind w:left="1985" w:hanging="725"/>
        <w:jc w:val="both"/>
        <w:rPr>
          <w:sz w:val="22"/>
          <w:szCs w:val="22"/>
        </w:rPr>
      </w:pPr>
      <w:r w:rsidRPr="002F2E93">
        <w:rPr>
          <w:sz w:val="22"/>
          <w:szCs w:val="22"/>
        </w:rPr>
        <w:t>Komisija pārbauda, vai saskaņā ar Konkursa nolikuma 5.2.</w:t>
      </w:r>
      <w:r w:rsidR="005B23D1">
        <w:rPr>
          <w:sz w:val="22"/>
          <w:szCs w:val="22"/>
        </w:rPr>
        <w:t>4</w:t>
      </w:r>
      <w:r w:rsidRPr="002F2E93">
        <w:rPr>
          <w:sz w:val="22"/>
          <w:szCs w:val="22"/>
        </w:rPr>
        <w:t>.1.apakšpunktu izvēlētā Pretendenta iesniegtais piedāvājums nav nepamatoti lēts (skatīt Konkursa nolikuma 7.sadaļu “Nepamatoti lēta piedāvājuma noteikšana”).</w:t>
      </w:r>
    </w:p>
    <w:p w14:paraId="2C49EC28" w14:textId="77777777" w:rsidR="0054515B" w:rsidRPr="00ED1C4B" w:rsidRDefault="00F907A5" w:rsidP="0054515B">
      <w:pPr>
        <w:pStyle w:val="BodyText"/>
        <w:numPr>
          <w:ilvl w:val="3"/>
          <w:numId w:val="22"/>
        </w:numPr>
        <w:jc w:val="both"/>
        <w:rPr>
          <w:rFonts w:ascii="Times New Roman" w:hAnsi="Times New Roman"/>
          <w:color w:val="000000"/>
          <w:sz w:val="22"/>
          <w:szCs w:val="22"/>
        </w:rPr>
      </w:pPr>
      <w:bookmarkStart w:id="63" w:name="_Ref38404491"/>
      <w:bookmarkEnd w:id="62"/>
      <w:r w:rsidRPr="002F2E93">
        <w:rPr>
          <w:rFonts w:ascii="Times New Roman" w:hAnsi="Times New Roman"/>
          <w:color w:val="000000"/>
          <w:sz w:val="22"/>
          <w:szCs w:val="22"/>
        </w:rPr>
        <w:t>J</w:t>
      </w:r>
      <w:r w:rsidR="00976981" w:rsidRPr="002F2E93">
        <w:rPr>
          <w:rFonts w:ascii="Times New Roman" w:hAnsi="Times New Roman"/>
          <w:color w:val="000000"/>
          <w:sz w:val="22"/>
          <w:szCs w:val="22"/>
        </w:rPr>
        <w:t xml:space="preserve">a </w:t>
      </w:r>
      <w:r w:rsidR="00F64915" w:rsidRPr="002F2E93">
        <w:rPr>
          <w:rFonts w:ascii="Times New Roman" w:hAnsi="Times New Roman"/>
          <w:color w:val="000000"/>
          <w:sz w:val="22"/>
          <w:szCs w:val="22"/>
        </w:rPr>
        <w:t xml:space="preserve">Komisija konstatēs, ka </w:t>
      </w:r>
      <w:bookmarkEnd w:id="63"/>
      <w:r w:rsidR="0054515B" w:rsidRPr="0054515B">
        <w:rPr>
          <w:rFonts w:ascii="Times New Roman" w:hAnsi="Times New Roman"/>
          <w:color w:val="000000"/>
          <w:sz w:val="22"/>
          <w:szCs w:val="22"/>
        </w:rPr>
        <w:t xml:space="preserve">diviem vai vairākiem saimnieciski visizdevīgākajiem piedāvājumiem ir vienāda piedāvātā līgumcena EUR bez PVN, Komisija izvēlēsies tā Pretendenta piedāvājumu, kura Tehniskajā - finanšu piedāvājuma  </w:t>
      </w:r>
      <w:r w:rsidR="0054515B" w:rsidRPr="00ED1C4B">
        <w:rPr>
          <w:rFonts w:ascii="Times New Roman" w:hAnsi="Times New Roman"/>
          <w:color w:val="000000"/>
          <w:sz w:val="22"/>
          <w:szCs w:val="22"/>
        </w:rPr>
        <w:t xml:space="preserve">42.pozīcijā “Respirātors FFP2 (II)” norādītā cena ir zemākā. </w:t>
      </w:r>
    </w:p>
    <w:p w14:paraId="3E0055B1" w14:textId="19A79CA0" w:rsidR="00B70004" w:rsidRPr="002F2E93" w:rsidRDefault="0054515B" w:rsidP="0054515B">
      <w:pPr>
        <w:pStyle w:val="BodyText"/>
        <w:widowControl/>
        <w:numPr>
          <w:ilvl w:val="3"/>
          <w:numId w:val="22"/>
        </w:numPr>
        <w:spacing w:after="0"/>
        <w:jc w:val="both"/>
        <w:rPr>
          <w:rFonts w:ascii="Times New Roman" w:hAnsi="Times New Roman"/>
          <w:sz w:val="22"/>
          <w:szCs w:val="22"/>
        </w:rPr>
      </w:pPr>
      <w:r w:rsidRPr="0054515B">
        <w:rPr>
          <w:rFonts w:ascii="Times New Roman" w:hAnsi="Times New Roman"/>
          <w:color w:val="000000"/>
          <w:sz w:val="22"/>
          <w:szCs w:val="22"/>
        </w:rPr>
        <w:t>Gadījumā, ja diviem vai vairāk pretendentiem, kuru piedāvājumi atzīti par saimnieciski visizdevīgākajiem piedāvājumiem, Tehniskajā - finanšu 42.pozīcijā “Respirātors FFP2 (II)” norādītā cena ir vienāda, tad iepirkuma komisija starp minētajiem pretendentiem rīko izloz</w:t>
      </w:r>
      <w:r w:rsidR="005B23D1">
        <w:rPr>
          <w:rFonts w:ascii="Times New Roman" w:hAnsi="Times New Roman"/>
          <w:color w:val="000000"/>
          <w:sz w:val="22"/>
          <w:szCs w:val="22"/>
        </w:rPr>
        <w:t>i</w:t>
      </w:r>
      <w:r w:rsidR="00B70004" w:rsidRPr="002F2E93">
        <w:rPr>
          <w:rFonts w:ascii="Times New Roman" w:hAnsi="Times New Roman"/>
          <w:sz w:val="22"/>
          <w:szCs w:val="22"/>
        </w:rPr>
        <w:t>. Izloze tiks rīkota ievērojot to, ka:</w:t>
      </w:r>
    </w:p>
    <w:p w14:paraId="2DE42D6F" w14:textId="77777777" w:rsidR="00B70004" w:rsidRPr="002F2E93" w:rsidRDefault="00B70004" w:rsidP="00350038">
      <w:pPr>
        <w:pStyle w:val="BodyText"/>
        <w:widowControl/>
        <w:numPr>
          <w:ilvl w:val="0"/>
          <w:numId w:val="28"/>
        </w:numPr>
        <w:spacing w:after="0"/>
        <w:jc w:val="both"/>
        <w:rPr>
          <w:rFonts w:ascii="Times New Roman" w:hAnsi="Times New Roman"/>
          <w:sz w:val="22"/>
          <w:szCs w:val="22"/>
        </w:rPr>
      </w:pPr>
      <w:r w:rsidRPr="002F2E93">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25AFD5C4" w14:textId="77777777" w:rsidR="00B70004" w:rsidRPr="002F2E93" w:rsidRDefault="00B70004" w:rsidP="00350038">
      <w:pPr>
        <w:pStyle w:val="BodyText"/>
        <w:widowControl/>
        <w:numPr>
          <w:ilvl w:val="0"/>
          <w:numId w:val="28"/>
        </w:numPr>
        <w:spacing w:after="0"/>
        <w:jc w:val="both"/>
        <w:rPr>
          <w:rFonts w:ascii="Times New Roman" w:hAnsi="Times New Roman"/>
          <w:sz w:val="22"/>
          <w:szCs w:val="22"/>
        </w:rPr>
      </w:pPr>
      <w:r w:rsidRPr="002F2E93">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65A87CE5" w14:textId="77777777" w:rsidR="00B70004" w:rsidRPr="002F2E93" w:rsidRDefault="00B70004" w:rsidP="00350038">
      <w:pPr>
        <w:pStyle w:val="BodyText"/>
        <w:widowControl/>
        <w:numPr>
          <w:ilvl w:val="0"/>
          <w:numId w:val="28"/>
        </w:numPr>
        <w:spacing w:after="0"/>
        <w:jc w:val="both"/>
        <w:rPr>
          <w:rFonts w:ascii="Times New Roman" w:hAnsi="Times New Roman"/>
          <w:sz w:val="22"/>
          <w:szCs w:val="22"/>
        </w:rPr>
      </w:pPr>
      <w:r w:rsidRPr="002F2E93">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0BCC3BFB" w14:textId="77777777" w:rsidR="00B70004" w:rsidRPr="002F2E93" w:rsidRDefault="00B70004" w:rsidP="00350038">
      <w:pPr>
        <w:pStyle w:val="BodyText"/>
        <w:widowControl/>
        <w:numPr>
          <w:ilvl w:val="0"/>
          <w:numId w:val="28"/>
        </w:numPr>
        <w:spacing w:after="0"/>
        <w:jc w:val="both"/>
        <w:rPr>
          <w:rFonts w:ascii="Times New Roman" w:hAnsi="Times New Roman"/>
          <w:sz w:val="22"/>
          <w:szCs w:val="22"/>
        </w:rPr>
      </w:pPr>
      <w:r w:rsidRPr="002F2E93">
        <w:rPr>
          <w:rFonts w:ascii="Times New Roman" w:hAnsi="Times New Roman"/>
          <w:sz w:val="22"/>
          <w:szCs w:val="22"/>
        </w:rPr>
        <w:lastRenderedPageBreak/>
        <w:t>Pretendents, kurš izlozēs pilno lozi, kurā būs piešķirtas līguma slēgšanas tiesības, iegūs tiesības slēgt līgumu. Pretendenti, kuri izlozēs tukšas lozes, neiegūs līguma slēgšanas tiesības.</w:t>
      </w:r>
    </w:p>
    <w:p w14:paraId="1C1C7B34" w14:textId="4E307819" w:rsidR="00552409" w:rsidRPr="002F2E93" w:rsidRDefault="00552409" w:rsidP="00350038">
      <w:pPr>
        <w:pStyle w:val="BodyText"/>
        <w:widowControl/>
        <w:numPr>
          <w:ilvl w:val="3"/>
          <w:numId w:val="22"/>
        </w:numPr>
        <w:tabs>
          <w:tab w:val="num" w:pos="2160"/>
          <w:tab w:val="num" w:pos="2280"/>
        </w:tabs>
        <w:spacing w:after="0"/>
        <w:ind w:left="2127" w:hanging="851"/>
        <w:jc w:val="both"/>
        <w:rPr>
          <w:rFonts w:ascii="Times New Roman" w:hAnsi="Times New Roman"/>
          <w:sz w:val="22"/>
          <w:szCs w:val="22"/>
        </w:rPr>
      </w:pPr>
      <w:bookmarkStart w:id="64" w:name="_Ref38404518"/>
      <w:r w:rsidRPr="002F2E93">
        <w:rPr>
          <w:rFonts w:ascii="Times New Roman" w:hAnsi="Times New Roman"/>
          <w:sz w:val="22"/>
          <w:szCs w:val="22"/>
        </w:rPr>
        <w:t>K</w:t>
      </w:r>
      <w:r w:rsidR="000D5B14" w:rsidRPr="002F2E93">
        <w:rPr>
          <w:rFonts w:ascii="Times New Roman" w:hAnsi="Times New Roman"/>
          <w:sz w:val="22"/>
          <w:szCs w:val="22"/>
        </w:rPr>
        <w:t xml:space="preserve">omisija pārbauda, vai uz izvēlēto Pretendentu, kuram būtu piešķiramas līguma slēgšanas tiesības, neattiecas </w:t>
      </w:r>
      <w:r w:rsidR="0044675B" w:rsidRPr="002F2E93">
        <w:rPr>
          <w:rFonts w:ascii="Times New Roman" w:hAnsi="Times New Roman"/>
          <w:sz w:val="22"/>
          <w:szCs w:val="22"/>
        </w:rPr>
        <w:t xml:space="preserve">PIL 42.panta </w:t>
      </w:r>
      <w:r w:rsidR="0044675B" w:rsidRPr="002F2E93">
        <w:rPr>
          <w:rFonts w:ascii="Times New Roman" w:hAnsi="Times New Roman"/>
          <w:sz w:val="22"/>
          <w:szCs w:val="22"/>
          <w:shd w:val="clear" w:color="auto" w:fill="FFFFFF"/>
        </w:rPr>
        <w:t>otrās daļas 1., 2., 3., 4.</w:t>
      </w:r>
      <w:r w:rsidR="005B23D1">
        <w:rPr>
          <w:rFonts w:ascii="Times New Roman" w:hAnsi="Times New Roman"/>
          <w:sz w:val="22"/>
          <w:szCs w:val="22"/>
          <w:shd w:val="clear" w:color="auto" w:fill="FFFFFF"/>
        </w:rPr>
        <w:t>,</w:t>
      </w:r>
      <w:r w:rsidR="0044675B" w:rsidRPr="002F2E93">
        <w:rPr>
          <w:rFonts w:ascii="Times New Roman" w:hAnsi="Times New Roman"/>
          <w:sz w:val="22"/>
          <w:szCs w:val="22"/>
          <w:shd w:val="clear" w:color="auto" w:fill="FFFFFF"/>
        </w:rPr>
        <w:t xml:space="preserve"> 5., 6., 7.,</w:t>
      </w:r>
      <w:r w:rsidR="00A86E35" w:rsidRPr="002F2E93">
        <w:rPr>
          <w:rFonts w:ascii="Times New Roman" w:hAnsi="Times New Roman"/>
          <w:sz w:val="22"/>
          <w:szCs w:val="22"/>
          <w:shd w:val="clear" w:color="auto" w:fill="FFFFFF"/>
        </w:rPr>
        <w:t xml:space="preserve"> 8., 9.,</w:t>
      </w:r>
      <w:r w:rsidR="0044675B" w:rsidRPr="002F2E93">
        <w:rPr>
          <w:sz w:val="22"/>
          <w:szCs w:val="22"/>
          <w:shd w:val="clear" w:color="auto" w:fill="FFFFFF"/>
        </w:rPr>
        <w:t xml:space="preserve"> </w:t>
      </w:r>
      <w:r w:rsidR="0044675B" w:rsidRPr="002F2E93">
        <w:rPr>
          <w:rFonts w:ascii="Times New Roman" w:hAnsi="Times New Roman"/>
          <w:sz w:val="22"/>
          <w:szCs w:val="22"/>
          <w:shd w:val="clear" w:color="auto" w:fill="FFFFFF"/>
        </w:rPr>
        <w:t xml:space="preserve">10., 11., 12., 13. un 14.punktā </w:t>
      </w:r>
      <w:r w:rsidR="00095285" w:rsidRPr="002F2E93">
        <w:rPr>
          <w:rFonts w:ascii="Times New Roman" w:hAnsi="Times New Roman"/>
          <w:sz w:val="22"/>
          <w:szCs w:val="22"/>
        </w:rPr>
        <w:t xml:space="preserve">un </w:t>
      </w:r>
      <w:r w:rsidR="00095285" w:rsidRPr="002F2E93">
        <w:rPr>
          <w:rFonts w:ascii="Times New Roman" w:hAnsi="Times New Roman"/>
          <w:bCs/>
          <w:sz w:val="22"/>
          <w:szCs w:val="22"/>
        </w:rPr>
        <w:t>Starptautisko un Latvijas Republikas nacionālo sankciju likuma 11.</w:t>
      </w:r>
      <w:r w:rsidR="00095285" w:rsidRPr="002F2E93">
        <w:rPr>
          <w:rFonts w:ascii="Times New Roman" w:hAnsi="Times New Roman"/>
          <w:bCs/>
          <w:sz w:val="22"/>
          <w:szCs w:val="22"/>
          <w:vertAlign w:val="superscript"/>
        </w:rPr>
        <w:t>1</w:t>
      </w:r>
      <w:r w:rsidRPr="002F2E93">
        <w:rPr>
          <w:rFonts w:ascii="Times New Roman" w:hAnsi="Times New Roman"/>
          <w:bCs/>
          <w:sz w:val="22"/>
          <w:szCs w:val="22"/>
        </w:rPr>
        <w:t> </w:t>
      </w:r>
      <w:r w:rsidR="00095285" w:rsidRPr="002F2E93">
        <w:rPr>
          <w:rFonts w:ascii="Times New Roman" w:hAnsi="Times New Roman"/>
          <w:bCs/>
          <w:sz w:val="22"/>
          <w:szCs w:val="22"/>
        </w:rPr>
        <w:t>pant</w:t>
      </w:r>
      <w:r w:rsidR="002145D0" w:rsidRPr="002F2E93">
        <w:rPr>
          <w:rFonts w:ascii="Times New Roman" w:hAnsi="Times New Roman"/>
          <w:bCs/>
          <w:sz w:val="22"/>
          <w:szCs w:val="22"/>
        </w:rPr>
        <w:t>a pirmajā daļā</w:t>
      </w:r>
      <w:r w:rsidR="00EC4DC3" w:rsidRPr="002F2E93">
        <w:rPr>
          <w:rFonts w:ascii="Times New Roman" w:hAnsi="Times New Roman"/>
          <w:bCs/>
          <w:sz w:val="22"/>
          <w:szCs w:val="22"/>
        </w:rPr>
        <w:t xml:space="preserve"> </w:t>
      </w:r>
      <w:r w:rsidR="000D5B14" w:rsidRPr="002F2E93">
        <w:rPr>
          <w:rFonts w:ascii="Times New Roman" w:hAnsi="Times New Roman"/>
          <w:sz w:val="22"/>
          <w:szCs w:val="22"/>
        </w:rPr>
        <w:t xml:space="preserve">minētie izslēgšanas </w:t>
      </w:r>
      <w:r w:rsidR="006C3D53" w:rsidRPr="002F2E93">
        <w:rPr>
          <w:rFonts w:ascii="Times New Roman" w:hAnsi="Times New Roman"/>
          <w:sz w:val="22"/>
          <w:szCs w:val="22"/>
        </w:rPr>
        <w:t>nosacījumi (</w:t>
      </w:r>
      <w:r w:rsidR="000665E1" w:rsidRPr="002F2E93">
        <w:rPr>
          <w:rFonts w:ascii="Times New Roman" w:hAnsi="Times New Roman"/>
          <w:sz w:val="22"/>
          <w:szCs w:val="22"/>
        </w:rPr>
        <w:t>skatīt</w:t>
      </w:r>
      <w:r w:rsidRPr="002F2E93">
        <w:rPr>
          <w:rFonts w:ascii="Times New Roman" w:hAnsi="Times New Roman"/>
          <w:sz w:val="22"/>
          <w:szCs w:val="22"/>
        </w:rPr>
        <w:t xml:space="preserve"> </w:t>
      </w:r>
      <w:r w:rsidR="000665E1" w:rsidRPr="002F2E93">
        <w:rPr>
          <w:rFonts w:ascii="Times New Roman" w:hAnsi="Times New Roman"/>
          <w:sz w:val="22"/>
          <w:szCs w:val="22"/>
        </w:rPr>
        <w:t xml:space="preserve">Konkursa </w:t>
      </w:r>
      <w:r w:rsidR="006C3D53" w:rsidRPr="002F2E93">
        <w:rPr>
          <w:rFonts w:ascii="Times New Roman" w:hAnsi="Times New Roman"/>
          <w:sz w:val="22"/>
          <w:szCs w:val="22"/>
        </w:rPr>
        <w:t>nolikuma 8. sadaļ</w:t>
      </w:r>
      <w:r w:rsidRPr="002F2E93">
        <w:rPr>
          <w:rFonts w:ascii="Times New Roman" w:hAnsi="Times New Roman"/>
          <w:sz w:val="22"/>
          <w:szCs w:val="22"/>
        </w:rPr>
        <w:t>u</w:t>
      </w:r>
      <w:r w:rsidR="006C3D53" w:rsidRPr="002F2E93">
        <w:rPr>
          <w:rFonts w:ascii="Times New Roman" w:hAnsi="Times New Roman"/>
          <w:sz w:val="22"/>
          <w:szCs w:val="22"/>
        </w:rPr>
        <w:t xml:space="preserve"> “</w:t>
      </w:r>
      <w:r w:rsidR="00095285" w:rsidRPr="002F2E93">
        <w:rPr>
          <w:rFonts w:ascii="Times New Roman" w:hAnsi="Times New Roman"/>
          <w:sz w:val="22"/>
          <w:szCs w:val="22"/>
        </w:rPr>
        <w:t>I</w:t>
      </w:r>
      <w:r w:rsidR="000D5B14" w:rsidRPr="002F2E93">
        <w:rPr>
          <w:rFonts w:ascii="Times New Roman" w:hAnsi="Times New Roman"/>
          <w:sz w:val="22"/>
          <w:szCs w:val="22"/>
        </w:rPr>
        <w:t>zslēgšanas nosacījumu pārbaude”)</w:t>
      </w:r>
      <w:r w:rsidR="00964628" w:rsidRPr="002F2E93">
        <w:rPr>
          <w:rFonts w:ascii="Times New Roman" w:hAnsi="Times New Roman"/>
          <w:sz w:val="22"/>
          <w:szCs w:val="22"/>
        </w:rPr>
        <w:t>.</w:t>
      </w:r>
      <w:bookmarkEnd w:id="64"/>
    </w:p>
    <w:p w14:paraId="718DE035" w14:textId="378A877D" w:rsidR="00B4765C" w:rsidRPr="0054515B" w:rsidRDefault="00B4765C" w:rsidP="00350038">
      <w:pPr>
        <w:pStyle w:val="Heading2"/>
        <w:keepNext w:val="0"/>
        <w:numPr>
          <w:ilvl w:val="1"/>
          <w:numId w:val="22"/>
        </w:numPr>
        <w:ind w:left="567" w:hanging="567"/>
        <w:rPr>
          <w:b w:val="0"/>
          <w:sz w:val="22"/>
          <w:szCs w:val="22"/>
        </w:rPr>
      </w:pPr>
      <w:r w:rsidRPr="0054515B">
        <w:rPr>
          <w:rFonts w:eastAsia="Times"/>
          <w:b w:val="0"/>
          <w:sz w:val="22"/>
          <w:szCs w:val="22"/>
        </w:rPr>
        <w:t xml:space="preserve">Iepirkuma komisija ir tiesīga </w:t>
      </w:r>
      <w:r w:rsidRPr="0054515B">
        <w:rPr>
          <w:rFonts w:eastAsia="Times"/>
          <w:b w:val="0"/>
          <w:bCs w:val="0"/>
          <w:sz w:val="22"/>
          <w:szCs w:val="22"/>
        </w:rPr>
        <w:t xml:space="preserve">Konkursa nolikuma 5.2.2.apakšpunktā norādīto </w:t>
      </w:r>
      <w:r w:rsidRPr="0054515B">
        <w:rPr>
          <w:rFonts w:eastAsia="Times"/>
          <w:b w:val="0"/>
          <w:sz w:val="22"/>
          <w:szCs w:val="22"/>
        </w:rPr>
        <w:t>p</w:t>
      </w:r>
      <w:r w:rsidRPr="0054515B">
        <w:rPr>
          <w:b w:val="0"/>
          <w:sz w:val="22"/>
          <w:szCs w:val="22"/>
          <w:lang w:eastAsia="ar-SA"/>
        </w:rPr>
        <w:t xml:space="preserve">retendentu </w:t>
      </w:r>
      <w:r w:rsidRPr="0054515B">
        <w:rPr>
          <w:b w:val="0"/>
          <w:bCs w:val="0"/>
          <w:sz w:val="22"/>
          <w:szCs w:val="22"/>
          <w:lang w:eastAsia="ar-SA"/>
        </w:rPr>
        <w:t>atlasi (</w:t>
      </w:r>
      <w:r w:rsidRPr="0054515B">
        <w:rPr>
          <w:b w:val="0"/>
          <w:sz w:val="22"/>
          <w:szCs w:val="22"/>
          <w:lang w:eastAsia="ar-SA"/>
        </w:rPr>
        <w:t>kvalifikācijas atbilstības pārbaudi</w:t>
      </w:r>
      <w:r w:rsidRPr="0054515B">
        <w:rPr>
          <w:b w:val="0"/>
          <w:bCs w:val="0"/>
          <w:sz w:val="22"/>
          <w:szCs w:val="22"/>
          <w:lang w:eastAsia="ar-SA"/>
        </w:rPr>
        <w:t xml:space="preserve">), Konkursa nolikuma 5.2.3.apakšpunktā norādīto pretendentu tehniskā </w:t>
      </w:r>
      <w:r w:rsidR="0054515B" w:rsidRPr="0054515B">
        <w:rPr>
          <w:b w:val="0"/>
          <w:bCs w:val="0"/>
          <w:sz w:val="22"/>
          <w:szCs w:val="22"/>
          <w:lang w:eastAsia="ar-SA"/>
        </w:rPr>
        <w:t xml:space="preserve">– finanšu </w:t>
      </w:r>
      <w:r w:rsidRPr="0054515B">
        <w:rPr>
          <w:b w:val="0"/>
          <w:bCs w:val="0"/>
          <w:sz w:val="22"/>
          <w:szCs w:val="22"/>
          <w:lang w:eastAsia="ar-SA"/>
        </w:rPr>
        <w:t xml:space="preserve">piedāvājuma pārbaudi (izņemot </w:t>
      </w:r>
      <w:r w:rsidRPr="0054515B">
        <w:rPr>
          <w:b w:val="0"/>
          <w:sz w:val="22"/>
          <w:szCs w:val="22"/>
        </w:rPr>
        <w:t>aritmētisku kļūdu labojumu)</w:t>
      </w:r>
      <w:r w:rsidRPr="0054515B">
        <w:rPr>
          <w:b w:val="0"/>
          <w:bCs w:val="0"/>
          <w:sz w:val="22"/>
          <w:szCs w:val="22"/>
          <w:lang w:eastAsia="ar-SA"/>
        </w:rPr>
        <w:t xml:space="preserve"> </w:t>
      </w:r>
      <w:r w:rsidRPr="0054515B">
        <w:rPr>
          <w:b w:val="0"/>
          <w:sz w:val="22"/>
          <w:szCs w:val="22"/>
          <w:lang w:eastAsia="ar-SA"/>
        </w:rPr>
        <w:t xml:space="preserve">veikt tikai tam Pretendentam, kuram būtu piešķiramas iepirkuma līguma slēgšanas tiesības. Šādā gadījumā iepirkuma komisija sākotnēji </w:t>
      </w:r>
      <w:r w:rsidRPr="0054515B">
        <w:rPr>
          <w:b w:val="0"/>
          <w:sz w:val="22"/>
          <w:szCs w:val="22"/>
        </w:rPr>
        <w:t>veic pretendentu piedāvājumu noformējumu pārbaudi (</w:t>
      </w:r>
      <w:r w:rsidRPr="0054515B">
        <w:rPr>
          <w:rFonts w:eastAsia="Times"/>
          <w:b w:val="0"/>
          <w:bCs w:val="0"/>
          <w:sz w:val="22"/>
          <w:szCs w:val="22"/>
        </w:rPr>
        <w:t xml:space="preserve">Konkursa nolikuma 5.2.1.apakšpunkts) un pārbauda vai </w:t>
      </w:r>
      <w:r w:rsidRPr="0054515B">
        <w:rPr>
          <w:b w:val="0"/>
          <w:sz w:val="22"/>
          <w:szCs w:val="22"/>
        </w:rPr>
        <w:t xml:space="preserve">iesniegtajos </w:t>
      </w:r>
      <w:r w:rsidR="0054515B" w:rsidRPr="0054515B">
        <w:rPr>
          <w:b w:val="0"/>
          <w:sz w:val="22"/>
          <w:szCs w:val="22"/>
        </w:rPr>
        <w:t>Tehniskajos - f</w:t>
      </w:r>
      <w:r w:rsidRPr="0054515B">
        <w:rPr>
          <w:b w:val="0"/>
          <w:sz w:val="22"/>
          <w:szCs w:val="22"/>
        </w:rPr>
        <w:t>inanšu piedāvājumos nav aritmētisku kļūdu. Pretendentam, kuram atbilstoši Konkursa nolikuma 5.2.</w:t>
      </w:r>
      <w:r w:rsidR="0054515B" w:rsidRPr="0054515B">
        <w:rPr>
          <w:b w:val="0"/>
          <w:sz w:val="22"/>
          <w:szCs w:val="22"/>
        </w:rPr>
        <w:t>4</w:t>
      </w:r>
      <w:r w:rsidRPr="0054515B">
        <w:rPr>
          <w:b w:val="0"/>
          <w:sz w:val="22"/>
          <w:szCs w:val="22"/>
        </w:rPr>
        <w:t xml:space="preserve">.1.apakšpunktā noteiktajam piedāvājuma izvēles kritērijam ir saimnieciski visizdevīgākais piedāvājums, komisija veic </w:t>
      </w:r>
      <w:r w:rsidR="0054515B" w:rsidRPr="0054515B">
        <w:rPr>
          <w:b w:val="0"/>
          <w:sz w:val="22"/>
          <w:szCs w:val="22"/>
        </w:rPr>
        <w:t xml:space="preserve">Tehniskā - </w:t>
      </w:r>
      <w:r w:rsidRPr="0054515B">
        <w:rPr>
          <w:b w:val="0"/>
          <w:sz w:val="22"/>
          <w:szCs w:val="22"/>
        </w:rPr>
        <w:t>finanšu piedāvājumu pārbaudi</w:t>
      </w:r>
      <w:r w:rsidR="0054515B" w:rsidRPr="0054515B">
        <w:rPr>
          <w:b w:val="0"/>
          <w:sz w:val="22"/>
          <w:szCs w:val="22"/>
        </w:rPr>
        <w:t xml:space="preserve"> </w:t>
      </w:r>
      <w:r w:rsidRPr="0054515B">
        <w:rPr>
          <w:b w:val="0"/>
          <w:sz w:val="22"/>
          <w:szCs w:val="22"/>
        </w:rPr>
        <w:t xml:space="preserve">un atlases (kvalifikācijas) dokumentu pārbaudi. </w:t>
      </w:r>
    </w:p>
    <w:p w14:paraId="7EFEB285" w14:textId="2A0ECE13" w:rsidR="006A3923" w:rsidRPr="002F2E93" w:rsidRDefault="00552409" w:rsidP="00350038">
      <w:pPr>
        <w:pStyle w:val="Heading2"/>
        <w:keepNext w:val="0"/>
        <w:numPr>
          <w:ilvl w:val="1"/>
          <w:numId w:val="22"/>
        </w:numPr>
        <w:ind w:left="567" w:hanging="567"/>
        <w:rPr>
          <w:b w:val="0"/>
          <w:sz w:val="22"/>
          <w:szCs w:val="22"/>
        </w:rPr>
      </w:pPr>
      <w:r w:rsidRPr="002F2E93">
        <w:rPr>
          <w:b w:val="0"/>
          <w:sz w:val="22"/>
          <w:szCs w:val="22"/>
        </w:rPr>
        <w:t>K</w:t>
      </w:r>
      <w:r w:rsidR="008954C7" w:rsidRPr="002F2E93">
        <w:rPr>
          <w:b w:val="0"/>
          <w:sz w:val="22"/>
          <w:szCs w:val="22"/>
        </w:rPr>
        <w:t xml:space="preserve">omisija turpmāk piedāvājumu neizskata un </w:t>
      </w:r>
      <w:r w:rsidR="00DA717D" w:rsidRPr="002F2E93">
        <w:rPr>
          <w:b w:val="0"/>
          <w:sz w:val="22"/>
          <w:szCs w:val="22"/>
        </w:rPr>
        <w:t>attiecīgā Pretendenta piedāvājumu noraida</w:t>
      </w:r>
      <w:r w:rsidR="008954C7" w:rsidRPr="002F2E93">
        <w:rPr>
          <w:b w:val="0"/>
          <w:sz w:val="22"/>
          <w:szCs w:val="22"/>
        </w:rPr>
        <w:t xml:space="preserve"> gadījumā,</w:t>
      </w:r>
      <w:r w:rsidR="006A3923" w:rsidRPr="002F2E93">
        <w:rPr>
          <w:b w:val="0"/>
          <w:sz w:val="22"/>
          <w:szCs w:val="22"/>
        </w:rPr>
        <w:t xml:space="preserve"> ja</w:t>
      </w:r>
      <w:r w:rsidRPr="002F2E93">
        <w:rPr>
          <w:b w:val="0"/>
          <w:sz w:val="22"/>
          <w:szCs w:val="22"/>
        </w:rPr>
        <w:t xml:space="preserve"> konstatē jebkuru no turpmāk minētajiem apstākļiem</w:t>
      </w:r>
      <w:r w:rsidR="006A3923" w:rsidRPr="002F2E93">
        <w:rPr>
          <w:b w:val="0"/>
          <w:sz w:val="22"/>
          <w:szCs w:val="22"/>
        </w:rPr>
        <w:t>:</w:t>
      </w:r>
    </w:p>
    <w:p w14:paraId="0C139227" w14:textId="39DED153" w:rsidR="006A3923" w:rsidRPr="002F2E93" w:rsidRDefault="006A3923" w:rsidP="00350038">
      <w:pPr>
        <w:pStyle w:val="BodyText"/>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2F2E93">
        <w:rPr>
          <w:rFonts w:ascii="Times New Roman" w:hAnsi="Times New Roman"/>
          <w:sz w:val="22"/>
          <w:szCs w:val="22"/>
        </w:rPr>
        <w:t>piedāvājums neatbilst kādai</w:t>
      </w:r>
      <w:r w:rsidR="00E80192" w:rsidRPr="002F2E93">
        <w:rPr>
          <w:rFonts w:ascii="Times New Roman" w:hAnsi="Times New Roman"/>
          <w:sz w:val="22"/>
          <w:szCs w:val="22"/>
        </w:rPr>
        <w:t xml:space="preserve"> Konkursa</w:t>
      </w:r>
      <w:r w:rsidRPr="002F2E93">
        <w:rPr>
          <w:rFonts w:ascii="Times New Roman" w:hAnsi="Times New Roman"/>
          <w:sz w:val="22"/>
          <w:szCs w:val="22"/>
        </w:rPr>
        <w:t xml:space="preserve"> nolikumā noteiktajai prasībai</w:t>
      </w:r>
      <w:r w:rsidR="006F1601" w:rsidRPr="002F2E93">
        <w:rPr>
          <w:rFonts w:ascii="Times New Roman" w:hAnsi="Times New Roman"/>
          <w:sz w:val="22"/>
          <w:szCs w:val="22"/>
        </w:rPr>
        <w:t xml:space="preserve"> un attiecīgā neatbilstība nav uzskatāma par formālu, ievērojot samērīguma principu</w:t>
      </w:r>
      <w:r w:rsidR="00552409" w:rsidRPr="002F2E93">
        <w:rPr>
          <w:rFonts w:ascii="Times New Roman" w:hAnsi="Times New Roman"/>
          <w:sz w:val="22"/>
          <w:szCs w:val="22"/>
        </w:rPr>
        <w:t>;</w:t>
      </w:r>
    </w:p>
    <w:p w14:paraId="65DAA321" w14:textId="338B2EB0" w:rsidR="006A3923" w:rsidRPr="002F2E93" w:rsidRDefault="006A3923" w:rsidP="00350038">
      <w:pPr>
        <w:pStyle w:val="BodyText"/>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2F2E93">
        <w:rPr>
          <w:rFonts w:ascii="Times New Roman" w:hAnsi="Times New Roman"/>
          <w:sz w:val="22"/>
          <w:szCs w:val="22"/>
        </w:rPr>
        <w:t>piedāvājums tiek atzīts par nepamatoti lētu</w:t>
      </w:r>
      <w:r w:rsidR="00552409" w:rsidRPr="002F2E93">
        <w:rPr>
          <w:rFonts w:ascii="Times New Roman" w:hAnsi="Times New Roman"/>
          <w:sz w:val="22"/>
          <w:szCs w:val="22"/>
        </w:rPr>
        <w:t>;</w:t>
      </w:r>
    </w:p>
    <w:p w14:paraId="0FB11556" w14:textId="2D04B1C4" w:rsidR="006A3923" w:rsidRPr="002F2E93" w:rsidRDefault="006A3923" w:rsidP="00350038">
      <w:pPr>
        <w:pStyle w:val="BodyText"/>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2F2E93">
        <w:rPr>
          <w:rFonts w:ascii="Times New Roman" w:hAnsi="Times New Roman"/>
          <w:sz w:val="22"/>
          <w:szCs w:val="22"/>
        </w:rPr>
        <w:t>Pretendents ir iesniedzis nepatiesu informāciju vai vispār nav iesniedzis pieprasīto informāciju</w:t>
      </w:r>
      <w:r w:rsidR="00552409" w:rsidRPr="002F2E93">
        <w:rPr>
          <w:rFonts w:ascii="Times New Roman" w:hAnsi="Times New Roman"/>
          <w:sz w:val="22"/>
          <w:szCs w:val="22"/>
        </w:rPr>
        <w:t>;</w:t>
      </w:r>
    </w:p>
    <w:p w14:paraId="7D027451" w14:textId="406CD1E0" w:rsidR="00F41D51" w:rsidRPr="002F2E93" w:rsidRDefault="006A3923" w:rsidP="00350038">
      <w:pPr>
        <w:pStyle w:val="BodyText"/>
        <w:widowControl/>
        <w:numPr>
          <w:ilvl w:val="2"/>
          <w:numId w:val="22"/>
        </w:numPr>
        <w:tabs>
          <w:tab w:val="left" w:pos="1276"/>
          <w:tab w:val="num" w:pos="2160"/>
          <w:tab w:val="num" w:pos="4123"/>
        </w:tabs>
        <w:spacing w:after="0"/>
        <w:ind w:left="1276" w:hanging="709"/>
        <w:jc w:val="both"/>
        <w:rPr>
          <w:rFonts w:ascii="Times New Roman" w:hAnsi="Times New Roman"/>
          <w:sz w:val="22"/>
          <w:szCs w:val="22"/>
        </w:rPr>
      </w:pPr>
      <w:r w:rsidRPr="002F2E93">
        <w:rPr>
          <w:rFonts w:ascii="Times New Roman" w:hAnsi="Times New Roman"/>
          <w:sz w:val="22"/>
          <w:szCs w:val="22"/>
        </w:rPr>
        <w:t>piedāvājumu izvērtēšanas laikā Prete</w:t>
      </w:r>
      <w:r w:rsidR="008954C7" w:rsidRPr="002F2E93">
        <w:rPr>
          <w:rFonts w:ascii="Times New Roman" w:hAnsi="Times New Roman"/>
          <w:sz w:val="22"/>
          <w:szCs w:val="22"/>
        </w:rPr>
        <w:t>ndents savu piedāvājumu atsauc</w:t>
      </w:r>
      <w:r w:rsidR="00402673" w:rsidRPr="002F2E93">
        <w:rPr>
          <w:rFonts w:ascii="Times New Roman" w:hAnsi="Times New Roman"/>
          <w:sz w:val="22"/>
          <w:szCs w:val="22"/>
        </w:rPr>
        <w:t xml:space="preserve"> vai groza</w:t>
      </w:r>
      <w:r w:rsidR="008954C7" w:rsidRPr="002F2E93">
        <w:rPr>
          <w:rFonts w:ascii="Times New Roman" w:hAnsi="Times New Roman"/>
          <w:sz w:val="22"/>
          <w:szCs w:val="22"/>
        </w:rPr>
        <w:t>.</w:t>
      </w:r>
    </w:p>
    <w:p w14:paraId="3FB5EA0E" w14:textId="2707047D" w:rsidR="00552409" w:rsidRPr="002F2E93" w:rsidRDefault="00552409" w:rsidP="00350038">
      <w:pPr>
        <w:pStyle w:val="Heading2"/>
        <w:keepNext w:val="0"/>
        <w:numPr>
          <w:ilvl w:val="1"/>
          <w:numId w:val="22"/>
        </w:numPr>
        <w:ind w:left="567" w:hanging="567"/>
        <w:rPr>
          <w:b w:val="0"/>
          <w:sz w:val="22"/>
          <w:szCs w:val="22"/>
        </w:rPr>
      </w:pPr>
      <w:r w:rsidRPr="002F2E93">
        <w:rPr>
          <w:b w:val="0"/>
          <w:sz w:val="22"/>
          <w:szCs w:val="22"/>
        </w:rPr>
        <w:t xml:space="preserve">Ja </w:t>
      </w:r>
      <w:r w:rsidR="00396D86" w:rsidRPr="002F2E93">
        <w:rPr>
          <w:b w:val="0"/>
          <w:sz w:val="22"/>
          <w:szCs w:val="22"/>
        </w:rPr>
        <w:t>Komisija nekonstatē kādu no iepriekš uzska</w:t>
      </w:r>
      <w:r w:rsidR="003F0DC0" w:rsidRPr="002F2E93">
        <w:rPr>
          <w:b w:val="0"/>
          <w:sz w:val="22"/>
          <w:szCs w:val="22"/>
        </w:rPr>
        <w:t>i</w:t>
      </w:r>
      <w:r w:rsidR="00396D86" w:rsidRPr="002F2E93">
        <w:rPr>
          <w:b w:val="0"/>
          <w:sz w:val="22"/>
          <w:szCs w:val="22"/>
        </w:rPr>
        <w:t>tītajiem šķēršļiem, tā pieņem lēmumu par līguma slēgšanas tiesību piešķiršanu Pretendentam,</w:t>
      </w:r>
      <w:r w:rsidR="00396D86" w:rsidRPr="002F2E93">
        <w:rPr>
          <w:sz w:val="22"/>
          <w:szCs w:val="22"/>
        </w:rPr>
        <w:t xml:space="preserve"> </w:t>
      </w:r>
      <w:r w:rsidR="00396D86" w:rsidRPr="002F2E93">
        <w:rPr>
          <w:b w:val="0"/>
          <w:sz w:val="22"/>
          <w:szCs w:val="22"/>
        </w:rPr>
        <w:t>kura piedāvājums atbilst Konkursa nolikuma prasībām un ir atzīts par saimnieciski visizdevīgāko piedāvājumu</w:t>
      </w:r>
      <w:r w:rsidRPr="002F2E93">
        <w:rPr>
          <w:b w:val="0"/>
          <w:sz w:val="22"/>
          <w:szCs w:val="22"/>
        </w:rPr>
        <w:t>.</w:t>
      </w:r>
    </w:p>
    <w:p w14:paraId="62354BD3" w14:textId="77777777" w:rsidR="008954C7" w:rsidRPr="002F2E93"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7D14B107" w14:textId="68593946" w:rsidR="006A3923" w:rsidRPr="00ED1C4B" w:rsidRDefault="006A3923" w:rsidP="00ED1C4B">
      <w:pPr>
        <w:pStyle w:val="Heading1"/>
        <w:numPr>
          <w:ilvl w:val="0"/>
          <w:numId w:val="22"/>
        </w:numPr>
        <w:jc w:val="center"/>
        <w:rPr>
          <w:sz w:val="22"/>
          <w:szCs w:val="22"/>
        </w:rPr>
      </w:pPr>
      <w:bookmarkStart w:id="65" w:name="_Toc479593819"/>
      <w:bookmarkStart w:id="66" w:name="_Toc233890921"/>
      <w:r w:rsidRPr="002F2E93">
        <w:rPr>
          <w:rFonts w:ascii="Times New Roman" w:hAnsi="Times New Roman"/>
          <w:szCs w:val="24"/>
        </w:rPr>
        <w:t>Aritmētisko kļūdu labošana</w:t>
      </w:r>
      <w:bookmarkEnd w:id="65"/>
      <w:bookmarkEnd w:id="66"/>
    </w:p>
    <w:p w14:paraId="1DD85EFE" w14:textId="0F24F755" w:rsidR="006A3923" w:rsidRPr="002F2E93" w:rsidRDefault="006A3923" w:rsidP="00350038">
      <w:pPr>
        <w:pStyle w:val="Heading2"/>
        <w:keepNext w:val="0"/>
        <w:numPr>
          <w:ilvl w:val="1"/>
          <w:numId w:val="22"/>
        </w:numPr>
        <w:ind w:left="567" w:hanging="567"/>
        <w:rPr>
          <w:b w:val="0"/>
          <w:sz w:val="22"/>
          <w:szCs w:val="22"/>
        </w:rPr>
      </w:pPr>
      <w:r w:rsidRPr="002F2E93">
        <w:rPr>
          <w:b w:val="0"/>
          <w:sz w:val="22"/>
          <w:szCs w:val="22"/>
        </w:rPr>
        <w:t xml:space="preserve">Piedāvājumu vērtēšanas laikā </w:t>
      </w:r>
      <w:r w:rsidR="00964628" w:rsidRPr="002F2E93">
        <w:rPr>
          <w:b w:val="0"/>
          <w:sz w:val="22"/>
          <w:szCs w:val="22"/>
        </w:rPr>
        <w:t>K</w:t>
      </w:r>
      <w:r w:rsidRPr="002F2E93">
        <w:rPr>
          <w:b w:val="0"/>
          <w:sz w:val="22"/>
          <w:szCs w:val="22"/>
        </w:rPr>
        <w:t>omisija pārbauda, vai piedāvājumā nav aritmētisko kļūdu.</w:t>
      </w:r>
    </w:p>
    <w:p w14:paraId="10C0FD15" w14:textId="77777777" w:rsidR="006A3923" w:rsidRPr="002F2E93" w:rsidRDefault="006A3923" w:rsidP="00350038">
      <w:pPr>
        <w:pStyle w:val="Heading2"/>
        <w:keepNext w:val="0"/>
        <w:numPr>
          <w:ilvl w:val="1"/>
          <w:numId w:val="22"/>
        </w:numPr>
        <w:ind w:left="567" w:hanging="567"/>
        <w:rPr>
          <w:b w:val="0"/>
          <w:sz w:val="22"/>
          <w:szCs w:val="22"/>
        </w:rPr>
      </w:pPr>
      <w:r w:rsidRPr="002F2E93">
        <w:rPr>
          <w:b w:val="0"/>
          <w:sz w:val="22"/>
          <w:szCs w:val="22"/>
        </w:rPr>
        <w:t>Ja iepirkuma komisija piedāvājumā konstatē aritmētiskās kļūdas, tā šīs kļūdas izlabo.</w:t>
      </w:r>
    </w:p>
    <w:p w14:paraId="56B9DB0E" w14:textId="77777777" w:rsidR="006A3923" w:rsidRPr="002F2E93" w:rsidRDefault="006A3923" w:rsidP="00350038">
      <w:pPr>
        <w:pStyle w:val="Heading2"/>
        <w:keepNext w:val="0"/>
        <w:numPr>
          <w:ilvl w:val="1"/>
          <w:numId w:val="22"/>
        </w:numPr>
        <w:ind w:left="567" w:hanging="567"/>
        <w:rPr>
          <w:b w:val="0"/>
          <w:sz w:val="22"/>
          <w:szCs w:val="22"/>
        </w:rPr>
      </w:pPr>
      <w:r w:rsidRPr="002F2E93">
        <w:rPr>
          <w:b w:val="0"/>
          <w:sz w:val="22"/>
          <w:szCs w:val="22"/>
        </w:rPr>
        <w:t>Par kļūdu labojumu un laboto piedāvājuma summu iepirkuma komisija paziņo Pretendentam, kura pieļautās kļūdas labotas.</w:t>
      </w:r>
    </w:p>
    <w:p w14:paraId="33158C6B" w14:textId="70B34823" w:rsidR="006A3923" w:rsidRPr="002F2E93" w:rsidRDefault="006A3923" w:rsidP="00350038">
      <w:pPr>
        <w:pStyle w:val="Heading2"/>
        <w:keepNext w:val="0"/>
        <w:numPr>
          <w:ilvl w:val="1"/>
          <w:numId w:val="22"/>
        </w:numPr>
        <w:ind w:left="567" w:hanging="567"/>
        <w:rPr>
          <w:b w:val="0"/>
          <w:sz w:val="22"/>
          <w:szCs w:val="22"/>
        </w:rPr>
      </w:pPr>
      <w:r w:rsidRPr="002F2E93">
        <w:rPr>
          <w:b w:val="0"/>
          <w:sz w:val="22"/>
          <w:szCs w:val="22"/>
        </w:rPr>
        <w:t xml:space="preserve">Turpmākajā piedāvājumu vērtēšanā </w:t>
      </w:r>
      <w:r w:rsidR="001503C7" w:rsidRPr="002F2E93">
        <w:rPr>
          <w:b w:val="0"/>
          <w:sz w:val="22"/>
          <w:szCs w:val="22"/>
        </w:rPr>
        <w:t>K</w:t>
      </w:r>
      <w:r w:rsidRPr="002F2E93">
        <w:rPr>
          <w:b w:val="0"/>
          <w:sz w:val="22"/>
          <w:szCs w:val="22"/>
        </w:rPr>
        <w:t>omisija ņem vērā tikai šajā sadaļā noteiktajā kārtībā labotās kļūdas.</w:t>
      </w:r>
    </w:p>
    <w:p w14:paraId="5CB8A0AA" w14:textId="77777777" w:rsidR="006A3923" w:rsidRPr="002F2E93" w:rsidRDefault="006A3923" w:rsidP="00F44D22">
      <w:pPr>
        <w:rPr>
          <w:sz w:val="22"/>
          <w:szCs w:val="22"/>
        </w:rPr>
      </w:pPr>
    </w:p>
    <w:p w14:paraId="232CC99E" w14:textId="41F711E3" w:rsidR="006A3923" w:rsidRPr="00ED1C4B" w:rsidRDefault="006A3923" w:rsidP="00ED1C4B">
      <w:pPr>
        <w:pStyle w:val="Heading1"/>
        <w:numPr>
          <w:ilvl w:val="0"/>
          <w:numId w:val="22"/>
        </w:numPr>
        <w:jc w:val="center"/>
        <w:rPr>
          <w:sz w:val="22"/>
          <w:szCs w:val="22"/>
        </w:rPr>
      </w:pPr>
      <w:bookmarkStart w:id="67" w:name="_Nepamatoti__lēta_piedāvājuma_noteik"/>
      <w:bookmarkStart w:id="68" w:name="_Toc64201430"/>
      <w:bookmarkStart w:id="69" w:name="_Toc64201625"/>
      <w:bookmarkStart w:id="70" w:name="_Toc64264074"/>
      <w:bookmarkStart w:id="71" w:name="_Toc65454243"/>
      <w:bookmarkStart w:id="72" w:name="_Toc65862773"/>
      <w:bookmarkStart w:id="73" w:name="_Toc65956612"/>
      <w:bookmarkStart w:id="74" w:name="_Toc65967971"/>
      <w:bookmarkStart w:id="75" w:name="_Toc72766068"/>
      <w:bookmarkStart w:id="76" w:name="_Toc73116768"/>
      <w:bookmarkStart w:id="77" w:name="_Toc79552068"/>
      <w:bookmarkStart w:id="78" w:name="_Toc141341764"/>
      <w:bookmarkStart w:id="79" w:name="_Toc141785295"/>
      <w:bookmarkStart w:id="80" w:name="_Toc440978209"/>
      <w:bookmarkStart w:id="81" w:name="_Toc479593820"/>
      <w:bookmarkStart w:id="82" w:name="_Toc233890922"/>
      <w:bookmarkEnd w:id="67"/>
      <w:r w:rsidRPr="002F2E93">
        <w:rPr>
          <w:rFonts w:ascii="Times New Roman" w:hAnsi="Times New Roman"/>
          <w:szCs w:val="24"/>
        </w:rPr>
        <w:t xml:space="preserve">Nepamatoti lēta piedāvājuma </w:t>
      </w:r>
      <w:bookmarkEnd w:id="68"/>
      <w:bookmarkEnd w:id="69"/>
      <w:bookmarkEnd w:id="70"/>
      <w:bookmarkEnd w:id="71"/>
      <w:bookmarkEnd w:id="72"/>
      <w:bookmarkEnd w:id="73"/>
      <w:bookmarkEnd w:id="74"/>
      <w:bookmarkEnd w:id="75"/>
      <w:bookmarkEnd w:id="76"/>
      <w:bookmarkEnd w:id="77"/>
      <w:bookmarkEnd w:id="78"/>
      <w:bookmarkEnd w:id="79"/>
      <w:bookmarkEnd w:id="80"/>
      <w:bookmarkEnd w:id="81"/>
      <w:r w:rsidR="00964628" w:rsidRPr="002F2E93">
        <w:rPr>
          <w:rFonts w:ascii="Times New Roman" w:hAnsi="Times New Roman"/>
          <w:szCs w:val="24"/>
        </w:rPr>
        <w:t>pārbaude</w:t>
      </w:r>
      <w:bookmarkEnd w:id="82"/>
    </w:p>
    <w:p w14:paraId="25DE8A15" w14:textId="71CAFEFF" w:rsidR="006C3D53" w:rsidRPr="002F2E93" w:rsidRDefault="006C3D53" w:rsidP="00350038">
      <w:pPr>
        <w:pStyle w:val="Heading2"/>
        <w:keepNext w:val="0"/>
        <w:numPr>
          <w:ilvl w:val="1"/>
          <w:numId w:val="22"/>
        </w:numPr>
        <w:ind w:left="567" w:hanging="567"/>
        <w:rPr>
          <w:b w:val="0"/>
          <w:bCs w:val="0"/>
          <w:sz w:val="22"/>
          <w:szCs w:val="22"/>
        </w:rPr>
      </w:pPr>
      <w:r w:rsidRPr="002F2E93">
        <w:rPr>
          <w:b w:val="0"/>
          <w:bCs w:val="0"/>
          <w:sz w:val="22"/>
          <w:szCs w:val="22"/>
        </w:rPr>
        <w:t xml:space="preserve">Komisija izvērtē, vai piedāvājums atbilst šķietami nepamatoti lēta piedāvājuma pazīmēm, kura izvēle paaugstina </w:t>
      </w:r>
      <w:r w:rsidR="003C4BCF" w:rsidRPr="002F2E93">
        <w:rPr>
          <w:b w:val="0"/>
          <w:bCs w:val="0"/>
          <w:sz w:val="22"/>
          <w:szCs w:val="22"/>
        </w:rPr>
        <w:t>P</w:t>
      </w:r>
      <w:r w:rsidRPr="002F2E93">
        <w:rPr>
          <w:b w:val="0"/>
          <w:bCs w:val="0"/>
          <w:sz w:val="22"/>
          <w:szCs w:val="22"/>
        </w:rPr>
        <w:t xml:space="preserve">asūtītāja risku un nav savietojama ar brīvas un taisnīgas konkurences principu. </w:t>
      </w:r>
    </w:p>
    <w:p w14:paraId="65641E2B" w14:textId="1293DC46" w:rsidR="006C3D53" w:rsidRPr="002F2E93" w:rsidRDefault="006C3D53" w:rsidP="00350038">
      <w:pPr>
        <w:pStyle w:val="Heading2"/>
        <w:keepNext w:val="0"/>
        <w:numPr>
          <w:ilvl w:val="1"/>
          <w:numId w:val="22"/>
        </w:numPr>
        <w:ind w:left="567" w:hanging="567"/>
        <w:rPr>
          <w:b w:val="0"/>
          <w:bCs w:val="0"/>
          <w:sz w:val="22"/>
          <w:szCs w:val="22"/>
        </w:rPr>
      </w:pPr>
      <w:r w:rsidRPr="002F2E93">
        <w:rPr>
          <w:b w:val="0"/>
          <w:bCs w:val="0"/>
          <w:sz w:val="22"/>
          <w:szCs w:val="22"/>
        </w:rPr>
        <w:t xml:space="preserve">Ja Komisija konstatē, ka varētu būt saņemts šķietami nepamatoti lēts piedāvājums, tā pieprasa </w:t>
      </w:r>
      <w:r w:rsidR="003C4BCF" w:rsidRPr="002F2E93">
        <w:rPr>
          <w:b w:val="0"/>
          <w:bCs w:val="0"/>
          <w:sz w:val="22"/>
          <w:szCs w:val="22"/>
        </w:rPr>
        <w:t>P</w:t>
      </w:r>
      <w:r w:rsidRPr="002F2E93">
        <w:rPr>
          <w:b w:val="0"/>
          <w:bCs w:val="0"/>
          <w:sz w:val="22"/>
          <w:szCs w:val="22"/>
        </w:rPr>
        <w:t xml:space="preserve">retendentam </w:t>
      </w:r>
      <w:r w:rsidR="00163BB7" w:rsidRPr="002F2E93">
        <w:rPr>
          <w:b w:val="0"/>
          <w:bCs w:val="0"/>
          <w:sz w:val="22"/>
          <w:szCs w:val="22"/>
        </w:rPr>
        <w:t xml:space="preserve">detalizētu paskaidrojumu par būtiskajiem piedāvājuma nosacījumiem, </w:t>
      </w:r>
      <w:r w:rsidR="00163BB7" w:rsidRPr="002F2E93">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2F2E93">
        <w:rPr>
          <w:b w:val="0"/>
          <w:bCs w:val="0"/>
          <w:sz w:val="22"/>
          <w:szCs w:val="22"/>
        </w:rPr>
        <w:t xml:space="preserve"> saskaņā ar PIL 53.pantu.</w:t>
      </w:r>
    </w:p>
    <w:p w14:paraId="3A9638E7" w14:textId="77777777" w:rsidR="006C3D53" w:rsidRPr="002F2E93" w:rsidRDefault="006C3D53" w:rsidP="00F44D22">
      <w:pPr>
        <w:widowControl w:val="0"/>
        <w:tabs>
          <w:tab w:val="num" w:pos="567"/>
        </w:tabs>
        <w:autoSpaceDE w:val="0"/>
        <w:autoSpaceDN w:val="0"/>
        <w:ind w:left="567"/>
        <w:jc w:val="both"/>
        <w:outlineLvl w:val="1"/>
        <w:rPr>
          <w:sz w:val="22"/>
          <w:szCs w:val="22"/>
        </w:rPr>
      </w:pPr>
    </w:p>
    <w:p w14:paraId="37E5E56E" w14:textId="3E761B0A" w:rsidR="006A3923" w:rsidRPr="00ED1C4B" w:rsidRDefault="00095285" w:rsidP="00ED1C4B">
      <w:pPr>
        <w:pStyle w:val="Heading1"/>
        <w:numPr>
          <w:ilvl w:val="0"/>
          <w:numId w:val="22"/>
        </w:numPr>
        <w:jc w:val="center"/>
        <w:rPr>
          <w:b w:val="0"/>
          <w:smallCaps/>
          <w:sz w:val="22"/>
          <w:szCs w:val="22"/>
        </w:rPr>
      </w:pPr>
      <w:bookmarkStart w:id="83" w:name="_Toc479593821"/>
      <w:bookmarkStart w:id="84" w:name="_Toc452360917"/>
      <w:bookmarkStart w:id="85" w:name="_Toc233890923"/>
      <w:r w:rsidRPr="002F2E93">
        <w:rPr>
          <w:rFonts w:ascii="Times New Roman" w:hAnsi="Times New Roman"/>
          <w:szCs w:val="24"/>
        </w:rPr>
        <w:t>I</w:t>
      </w:r>
      <w:r w:rsidR="006A3923" w:rsidRPr="002F2E93">
        <w:rPr>
          <w:rFonts w:ascii="Times New Roman" w:hAnsi="Times New Roman"/>
          <w:szCs w:val="24"/>
        </w:rPr>
        <w:t>zslēgšanas nosacījumu pārbaude</w:t>
      </w:r>
      <w:bookmarkEnd w:id="83"/>
      <w:bookmarkEnd w:id="84"/>
      <w:bookmarkEnd w:id="85"/>
    </w:p>
    <w:p w14:paraId="099F9138" w14:textId="00875AA0" w:rsidR="005579BD" w:rsidRPr="002F2E93" w:rsidRDefault="00964628" w:rsidP="00350038">
      <w:pPr>
        <w:pStyle w:val="Heading2"/>
        <w:keepNext w:val="0"/>
        <w:numPr>
          <w:ilvl w:val="1"/>
          <w:numId w:val="22"/>
        </w:numPr>
        <w:ind w:left="567" w:hanging="567"/>
        <w:rPr>
          <w:b w:val="0"/>
          <w:bCs w:val="0"/>
          <w:sz w:val="22"/>
          <w:szCs w:val="22"/>
        </w:rPr>
      </w:pPr>
      <w:r w:rsidRPr="002F2E93">
        <w:rPr>
          <w:b w:val="0"/>
          <w:bCs w:val="0"/>
          <w:sz w:val="22"/>
          <w:szCs w:val="22"/>
        </w:rPr>
        <w:t>Komisija</w:t>
      </w:r>
      <w:r w:rsidR="003C4BCF" w:rsidRPr="002F2E93">
        <w:rPr>
          <w:b w:val="0"/>
          <w:bCs w:val="0"/>
          <w:sz w:val="22"/>
          <w:szCs w:val="22"/>
        </w:rPr>
        <w:t xml:space="preserve"> izslēdz P</w:t>
      </w:r>
      <w:r w:rsidR="00970759" w:rsidRPr="002F2E93">
        <w:rPr>
          <w:b w:val="0"/>
          <w:bCs w:val="0"/>
          <w:sz w:val="22"/>
          <w:szCs w:val="22"/>
        </w:rPr>
        <w:t>retendentu no turpmākās dalības Konkursā</w:t>
      </w:r>
      <w:r w:rsidRPr="002F2E93">
        <w:rPr>
          <w:b w:val="0"/>
          <w:bCs w:val="0"/>
          <w:sz w:val="22"/>
          <w:szCs w:val="22"/>
        </w:rPr>
        <w:t xml:space="preserve">, </w:t>
      </w:r>
      <w:r w:rsidR="00970759" w:rsidRPr="002F2E93">
        <w:rPr>
          <w:b w:val="0"/>
          <w:bCs w:val="0"/>
          <w:sz w:val="22"/>
          <w:szCs w:val="22"/>
        </w:rPr>
        <w:t xml:space="preserve">ja uz </w:t>
      </w:r>
      <w:r w:rsidRPr="002F2E93">
        <w:rPr>
          <w:b w:val="0"/>
          <w:bCs w:val="0"/>
          <w:sz w:val="22"/>
          <w:szCs w:val="22"/>
        </w:rPr>
        <w:t>P</w:t>
      </w:r>
      <w:r w:rsidR="00970759" w:rsidRPr="002F2E93">
        <w:rPr>
          <w:b w:val="0"/>
          <w:bCs w:val="0"/>
          <w:sz w:val="22"/>
          <w:szCs w:val="22"/>
        </w:rPr>
        <w:t xml:space="preserve">retendentu ir attiecināms jebkurš no </w:t>
      </w:r>
      <w:r w:rsidR="00362A98" w:rsidRPr="002F2E93">
        <w:rPr>
          <w:b w:val="0"/>
          <w:sz w:val="22"/>
          <w:szCs w:val="22"/>
        </w:rPr>
        <w:t xml:space="preserve">PIL </w:t>
      </w:r>
      <w:bookmarkStart w:id="86" w:name="_Hlk121412899"/>
      <w:r w:rsidR="00362A98" w:rsidRPr="002F2E93">
        <w:rPr>
          <w:b w:val="0"/>
          <w:sz w:val="22"/>
          <w:szCs w:val="22"/>
        </w:rPr>
        <w:t xml:space="preserve">42.panta otrās daļas </w:t>
      </w:r>
      <w:r w:rsidR="00362A98" w:rsidRPr="002F2E93">
        <w:rPr>
          <w:b w:val="0"/>
          <w:sz w:val="22"/>
          <w:szCs w:val="22"/>
          <w:shd w:val="clear" w:color="auto" w:fill="FFFFFF"/>
        </w:rPr>
        <w:t>1., 2., 3., 4.</w:t>
      </w:r>
      <w:r w:rsidR="0054515B">
        <w:rPr>
          <w:b w:val="0"/>
          <w:sz w:val="22"/>
          <w:szCs w:val="22"/>
          <w:shd w:val="clear" w:color="auto" w:fill="FFFFFF"/>
        </w:rPr>
        <w:t>,</w:t>
      </w:r>
      <w:r w:rsidR="00362A98" w:rsidRPr="002F2E93">
        <w:rPr>
          <w:b w:val="0"/>
          <w:sz w:val="22"/>
          <w:szCs w:val="22"/>
          <w:shd w:val="clear" w:color="auto" w:fill="FFFFFF"/>
        </w:rPr>
        <w:t xml:space="preserve"> 5., 6., 7., </w:t>
      </w:r>
      <w:r w:rsidR="00A86E35" w:rsidRPr="002F2E93">
        <w:rPr>
          <w:b w:val="0"/>
          <w:sz w:val="22"/>
          <w:szCs w:val="22"/>
          <w:shd w:val="clear" w:color="auto" w:fill="FFFFFF"/>
        </w:rPr>
        <w:t xml:space="preserve">8., 9., </w:t>
      </w:r>
      <w:r w:rsidR="00362A98" w:rsidRPr="002F2E93">
        <w:rPr>
          <w:b w:val="0"/>
          <w:sz w:val="22"/>
          <w:szCs w:val="22"/>
          <w:shd w:val="clear" w:color="auto" w:fill="FFFFFF"/>
        </w:rPr>
        <w:t>10., 11., 12., 13. un 14.</w:t>
      </w:r>
      <w:r w:rsidR="00362A98" w:rsidRPr="002F2E93">
        <w:rPr>
          <w:b w:val="0"/>
          <w:sz w:val="22"/>
          <w:szCs w:val="22"/>
        </w:rPr>
        <w:t xml:space="preserve">punktā minētajiem izslēgšanas iemesliem, </w:t>
      </w:r>
      <w:r w:rsidR="00362A98" w:rsidRPr="002F2E93">
        <w:rPr>
          <w:b w:val="0"/>
          <w:sz w:val="22"/>
          <w:szCs w:val="22"/>
          <w:lang w:eastAsia="lv-LV"/>
        </w:rPr>
        <w:t>kā arī ja šie iemesli konstatēti attiecībā uz PIL 42.panta trešajā daļā minētajām</w:t>
      </w:r>
      <w:r w:rsidR="00362A98" w:rsidRPr="002F2E93">
        <w:rPr>
          <w:b w:val="0"/>
          <w:sz w:val="22"/>
          <w:szCs w:val="22"/>
        </w:rPr>
        <w:t xml:space="preserve"> p</w:t>
      </w:r>
      <w:r w:rsidR="00362A98" w:rsidRPr="002F2E93">
        <w:rPr>
          <w:b w:val="0"/>
          <w:sz w:val="22"/>
          <w:szCs w:val="22"/>
          <w:lang w:eastAsia="lv-LV"/>
        </w:rPr>
        <w:t>ersonām,</w:t>
      </w:r>
      <w:r w:rsidR="00362A98" w:rsidRPr="002F2E93">
        <w:rPr>
          <w:b w:val="0"/>
          <w:sz w:val="22"/>
          <w:szCs w:val="22"/>
        </w:rPr>
        <w:t xml:space="preserve"> </w:t>
      </w:r>
      <w:bookmarkEnd w:id="86"/>
      <w:r w:rsidR="00362A98" w:rsidRPr="002F2E93">
        <w:rPr>
          <w:b w:val="0"/>
          <w:bCs w:val="0"/>
          <w:sz w:val="22"/>
          <w:szCs w:val="22"/>
        </w:rPr>
        <w:t>vai Starptautisko un Latvijas Republikas nacionālo sankciju likuma 11.</w:t>
      </w:r>
      <w:r w:rsidR="00362A98" w:rsidRPr="002F2E93">
        <w:rPr>
          <w:b w:val="0"/>
          <w:bCs w:val="0"/>
          <w:sz w:val="22"/>
          <w:szCs w:val="22"/>
          <w:vertAlign w:val="superscript"/>
        </w:rPr>
        <w:t>1</w:t>
      </w:r>
      <w:r w:rsidR="00362A98" w:rsidRPr="002F2E93">
        <w:rPr>
          <w:b w:val="0"/>
          <w:bCs w:val="0"/>
          <w:sz w:val="22"/>
          <w:szCs w:val="22"/>
        </w:rPr>
        <w:t xml:space="preserve"> panta pirmajā daļā minētajiem gadījumiem.</w:t>
      </w:r>
    </w:p>
    <w:p w14:paraId="4747490F" w14:textId="549EB4F1" w:rsidR="00964628" w:rsidRPr="002F2E93" w:rsidRDefault="00970759" w:rsidP="00350038">
      <w:pPr>
        <w:pStyle w:val="Heading2"/>
        <w:keepNext w:val="0"/>
        <w:numPr>
          <w:ilvl w:val="1"/>
          <w:numId w:val="22"/>
        </w:numPr>
        <w:ind w:left="567" w:hanging="567"/>
        <w:rPr>
          <w:b w:val="0"/>
          <w:bCs w:val="0"/>
          <w:sz w:val="22"/>
          <w:szCs w:val="22"/>
        </w:rPr>
      </w:pPr>
      <w:r w:rsidRPr="002F2E93">
        <w:rPr>
          <w:b w:val="0"/>
          <w:bCs w:val="0"/>
          <w:sz w:val="22"/>
          <w:szCs w:val="22"/>
        </w:rPr>
        <w:t>Komisija</w:t>
      </w:r>
      <w:r w:rsidR="00964628" w:rsidRPr="002F2E93">
        <w:rPr>
          <w:b w:val="0"/>
          <w:bCs w:val="0"/>
          <w:sz w:val="22"/>
          <w:szCs w:val="22"/>
        </w:rPr>
        <w:t xml:space="preserve"> pārbaudi attiecībā uz </w:t>
      </w:r>
      <w:r w:rsidR="003C4BCF" w:rsidRPr="002F2E93">
        <w:rPr>
          <w:b w:val="0"/>
          <w:bCs w:val="0"/>
          <w:sz w:val="22"/>
          <w:szCs w:val="22"/>
        </w:rPr>
        <w:t>P</w:t>
      </w:r>
      <w:r w:rsidR="00964628" w:rsidRPr="002F2E93">
        <w:rPr>
          <w:b w:val="0"/>
          <w:bCs w:val="0"/>
          <w:sz w:val="22"/>
          <w:szCs w:val="22"/>
        </w:rPr>
        <w:t xml:space="preserve">retendentu, kam būtu piešķiramas līguma slēgšanas tiesības, </w:t>
      </w:r>
      <w:r w:rsidR="00792423" w:rsidRPr="002F2E93">
        <w:rPr>
          <w:b w:val="0"/>
          <w:bCs w:val="0"/>
          <w:sz w:val="22"/>
          <w:szCs w:val="22"/>
        </w:rPr>
        <w:t xml:space="preserve">veic, </w:t>
      </w:r>
      <w:r w:rsidR="00964628" w:rsidRPr="002F2E93">
        <w:rPr>
          <w:b w:val="0"/>
          <w:bCs w:val="0"/>
          <w:sz w:val="22"/>
          <w:szCs w:val="22"/>
        </w:rPr>
        <w:t xml:space="preserve">ievērojot </w:t>
      </w:r>
      <w:r w:rsidR="00C77ADC" w:rsidRPr="002F2E93">
        <w:rPr>
          <w:b w:val="0"/>
          <w:bCs w:val="0"/>
          <w:sz w:val="22"/>
          <w:szCs w:val="22"/>
        </w:rPr>
        <w:t>PIL</w:t>
      </w:r>
      <w:r w:rsidR="00C9492D" w:rsidRPr="002F2E93">
        <w:rPr>
          <w:b w:val="0"/>
          <w:bCs w:val="0"/>
          <w:sz w:val="22"/>
          <w:szCs w:val="22"/>
        </w:rPr>
        <w:t xml:space="preserve"> 42.</w:t>
      </w:r>
      <w:r w:rsidR="001933AA" w:rsidRPr="002F2E93">
        <w:rPr>
          <w:b w:val="0"/>
          <w:bCs w:val="0"/>
          <w:sz w:val="22"/>
          <w:szCs w:val="22"/>
        </w:rPr>
        <w:t>pantā</w:t>
      </w:r>
      <w:r w:rsidR="00C9492D" w:rsidRPr="002F2E93">
        <w:rPr>
          <w:b w:val="0"/>
          <w:bCs w:val="0"/>
          <w:sz w:val="22"/>
          <w:szCs w:val="22"/>
        </w:rPr>
        <w:t xml:space="preserve"> </w:t>
      </w:r>
      <w:r w:rsidR="00964628" w:rsidRPr="002F2E93">
        <w:rPr>
          <w:b w:val="0"/>
          <w:bCs w:val="0"/>
          <w:sz w:val="22"/>
          <w:szCs w:val="22"/>
        </w:rPr>
        <w:t xml:space="preserve">noteikto </w:t>
      </w:r>
      <w:r w:rsidR="00C9492D" w:rsidRPr="002F2E93">
        <w:rPr>
          <w:b w:val="0"/>
          <w:bCs w:val="0"/>
          <w:sz w:val="22"/>
          <w:szCs w:val="22"/>
        </w:rPr>
        <w:t>kārtīb</w:t>
      </w:r>
      <w:r w:rsidR="00C77ADC" w:rsidRPr="002F2E93">
        <w:rPr>
          <w:b w:val="0"/>
          <w:bCs w:val="0"/>
          <w:sz w:val="22"/>
          <w:szCs w:val="22"/>
        </w:rPr>
        <w:t>u.</w:t>
      </w:r>
    </w:p>
    <w:p w14:paraId="1EC93BA3" w14:textId="41D4B7D7" w:rsidR="00095285" w:rsidRPr="002F2E93" w:rsidRDefault="00964628" w:rsidP="00350038">
      <w:pPr>
        <w:pStyle w:val="Heading2"/>
        <w:keepNext w:val="0"/>
        <w:numPr>
          <w:ilvl w:val="1"/>
          <w:numId w:val="22"/>
        </w:numPr>
        <w:ind w:left="567" w:hanging="567"/>
        <w:rPr>
          <w:b w:val="0"/>
          <w:bCs w:val="0"/>
          <w:sz w:val="22"/>
          <w:szCs w:val="22"/>
        </w:rPr>
      </w:pPr>
      <w:bookmarkStart w:id="87" w:name="_Ref38403824"/>
      <w:r w:rsidRPr="002F2E93">
        <w:rPr>
          <w:b w:val="0"/>
          <w:bCs w:val="0"/>
          <w:sz w:val="22"/>
          <w:szCs w:val="22"/>
        </w:rPr>
        <w:t>J</w:t>
      </w:r>
      <w:r w:rsidR="00970759" w:rsidRPr="002F2E93">
        <w:rPr>
          <w:b w:val="0"/>
          <w:bCs w:val="0"/>
          <w:sz w:val="22"/>
          <w:szCs w:val="22"/>
        </w:rPr>
        <w:t xml:space="preserve">a ārvalstī reģistrēts vai pastāvīgi dzīvojošs </w:t>
      </w:r>
      <w:r w:rsidR="003C4BCF" w:rsidRPr="002F2E93">
        <w:rPr>
          <w:b w:val="0"/>
          <w:bCs w:val="0"/>
          <w:sz w:val="22"/>
          <w:szCs w:val="22"/>
        </w:rPr>
        <w:t>P</w:t>
      </w:r>
      <w:r w:rsidR="00970759" w:rsidRPr="002F2E93">
        <w:rPr>
          <w:b w:val="0"/>
          <w:bCs w:val="0"/>
          <w:sz w:val="22"/>
          <w:szCs w:val="22"/>
        </w:rPr>
        <w:t xml:space="preserve">retendents, kuram atbilstoši Konkursa nolikumā noteiktajām prasībām būtu piešķiramas iepirkuma līguma slēgšanas tiesības, Komisijas </w:t>
      </w:r>
      <w:r w:rsidR="00970759" w:rsidRPr="002F2E93">
        <w:rPr>
          <w:b w:val="0"/>
          <w:bCs w:val="0"/>
          <w:sz w:val="22"/>
          <w:szCs w:val="22"/>
        </w:rPr>
        <w:lastRenderedPageBreak/>
        <w:t xml:space="preserve">pieprasījumā noteiktajā termiņā neiesniedz pieprasītos dokumentus saskaņā ar </w:t>
      </w:r>
      <w:r w:rsidR="00F833EF" w:rsidRPr="002F2E93">
        <w:rPr>
          <w:b w:val="0"/>
          <w:bCs w:val="0"/>
          <w:sz w:val="22"/>
          <w:szCs w:val="22"/>
        </w:rPr>
        <w:t>PIL 42.panta piektās daļas 2.punktu</w:t>
      </w:r>
      <w:r w:rsidR="00970759" w:rsidRPr="002F2E93">
        <w:rPr>
          <w:b w:val="0"/>
          <w:bCs w:val="0"/>
          <w:sz w:val="22"/>
          <w:szCs w:val="22"/>
        </w:rPr>
        <w:t xml:space="preserve">, Komisija </w:t>
      </w:r>
      <w:r w:rsidR="00C77ADC" w:rsidRPr="002F2E93">
        <w:rPr>
          <w:b w:val="0"/>
          <w:bCs w:val="0"/>
          <w:sz w:val="22"/>
          <w:szCs w:val="22"/>
        </w:rPr>
        <w:t>var izslēgt</w:t>
      </w:r>
      <w:r w:rsidR="003C4BCF" w:rsidRPr="002F2E93">
        <w:rPr>
          <w:b w:val="0"/>
          <w:bCs w:val="0"/>
          <w:sz w:val="22"/>
          <w:szCs w:val="22"/>
        </w:rPr>
        <w:t xml:space="preserve"> P</w:t>
      </w:r>
      <w:r w:rsidR="00970759" w:rsidRPr="002F2E93">
        <w:rPr>
          <w:b w:val="0"/>
          <w:bCs w:val="0"/>
          <w:sz w:val="22"/>
          <w:szCs w:val="22"/>
        </w:rPr>
        <w:t>retendentu no turpmākas dalības Konk</w:t>
      </w:r>
      <w:r w:rsidR="00C77ADC" w:rsidRPr="002F2E93">
        <w:rPr>
          <w:b w:val="0"/>
          <w:bCs w:val="0"/>
          <w:sz w:val="22"/>
          <w:szCs w:val="22"/>
        </w:rPr>
        <w:t>ursā un tā piedāvājumu neizskatīt</w:t>
      </w:r>
      <w:r w:rsidR="00970759" w:rsidRPr="002F2E93">
        <w:rPr>
          <w:b w:val="0"/>
          <w:bCs w:val="0"/>
          <w:sz w:val="22"/>
          <w:szCs w:val="22"/>
        </w:rPr>
        <w:t>.</w:t>
      </w:r>
      <w:bookmarkStart w:id="88" w:name="_Toc517881613"/>
      <w:bookmarkEnd w:id="87"/>
      <w:r w:rsidR="00095285" w:rsidRPr="002F2E93">
        <w:rPr>
          <w:b w:val="0"/>
          <w:bCs w:val="0"/>
          <w:sz w:val="22"/>
          <w:szCs w:val="22"/>
        </w:rPr>
        <w:t xml:space="preserve"> </w:t>
      </w:r>
    </w:p>
    <w:p w14:paraId="2F9975AA" w14:textId="1BF0626E" w:rsidR="00BE530C" w:rsidRPr="002F2E93" w:rsidRDefault="00BE530C" w:rsidP="00BE530C">
      <w:pPr>
        <w:pStyle w:val="Heading2"/>
        <w:keepNext w:val="0"/>
        <w:numPr>
          <w:ilvl w:val="1"/>
          <w:numId w:val="22"/>
        </w:numPr>
        <w:tabs>
          <w:tab w:val="num" w:pos="0"/>
        </w:tabs>
        <w:ind w:left="567" w:hanging="567"/>
        <w:rPr>
          <w:b w:val="0"/>
          <w:bCs w:val="0"/>
          <w:sz w:val="22"/>
          <w:szCs w:val="22"/>
        </w:rPr>
      </w:pPr>
      <w:r w:rsidRPr="002F2E93">
        <w:rPr>
          <w:b w:val="0"/>
          <w:bCs w:val="0"/>
          <w:sz w:val="22"/>
          <w:szCs w:val="22"/>
        </w:rPr>
        <w:t>Ja pasūtītājs konstatē, ka Pretendents būtu izslēdzams no dalības Konkursā, pamatojoties uz šā likuma </w:t>
      </w:r>
      <w:hyperlink r:id="rId17" w:anchor="p42" w:history="1">
        <w:r w:rsidRPr="002F2E93">
          <w:rPr>
            <w:b w:val="0"/>
            <w:bCs w:val="0"/>
            <w:sz w:val="22"/>
            <w:szCs w:val="22"/>
          </w:rPr>
          <w:t>42.</w:t>
        </w:r>
      </w:hyperlink>
      <w:r w:rsidRPr="002F2E93">
        <w:rPr>
          <w:b w:val="0"/>
          <w:bCs w:val="0"/>
          <w:sz w:val="22"/>
          <w:szCs w:val="22"/>
        </w:rPr>
        <w:t>panta otrās daļas 1., 4., 5., 6., 7., 8., 9., 10., 11., 12., 13. un 14.punktā minētajiem izslēgšanas iemesliem, tai skaitā saistībā ar šā likuma </w:t>
      </w:r>
      <w:hyperlink r:id="rId18" w:anchor="p42" w:history="1">
        <w:r w:rsidRPr="002F2E93">
          <w:rPr>
            <w:b w:val="0"/>
            <w:bCs w:val="0"/>
            <w:sz w:val="22"/>
            <w:szCs w:val="22"/>
          </w:rPr>
          <w:t>42.</w:t>
        </w:r>
      </w:hyperlink>
      <w:r w:rsidRPr="002F2E93">
        <w:rPr>
          <w:b w:val="0"/>
          <w:bCs w:val="0"/>
          <w:sz w:val="22"/>
          <w:szCs w:val="22"/>
        </w:rPr>
        <w:t>panta trešās daļas 1., 4. un 5.punktā minēto personu, un nav piemērojami šā likuma </w:t>
      </w:r>
      <w:hyperlink r:id="rId19" w:anchor="p42" w:history="1">
        <w:r w:rsidRPr="002F2E93">
          <w:rPr>
            <w:b w:val="0"/>
            <w:bCs w:val="0"/>
            <w:sz w:val="22"/>
            <w:szCs w:val="22"/>
          </w:rPr>
          <w:t>42.</w:t>
        </w:r>
      </w:hyperlink>
      <w:r w:rsidRPr="002F2E93">
        <w:rPr>
          <w:b w:val="0"/>
          <w:bCs w:val="0"/>
          <w:sz w:val="22"/>
          <w:szCs w:val="22"/>
        </w:rPr>
        <w:t xml:space="preserve">panta ceturtās daļas </w:t>
      </w:r>
      <w:r w:rsidR="00C52196" w:rsidRPr="002F2E93">
        <w:rPr>
          <w:b w:val="0"/>
          <w:bCs w:val="0"/>
          <w:sz w:val="22"/>
          <w:szCs w:val="22"/>
        </w:rPr>
        <w:t>2., 3. un 4.</w:t>
      </w:r>
      <w:r w:rsidRPr="002F2E93">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665EC134" w:rsidR="00095285" w:rsidRPr="002F2E93" w:rsidRDefault="006A3923" w:rsidP="00350038">
      <w:pPr>
        <w:pStyle w:val="Heading2"/>
        <w:keepNext w:val="0"/>
        <w:numPr>
          <w:ilvl w:val="1"/>
          <w:numId w:val="22"/>
        </w:numPr>
        <w:ind w:left="567" w:hanging="567"/>
        <w:rPr>
          <w:b w:val="0"/>
          <w:smallCaps/>
          <w:sz w:val="22"/>
          <w:szCs w:val="22"/>
        </w:rPr>
      </w:pPr>
      <w:bookmarkStart w:id="89" w:name="_Toc517881614"/>
      <w:bookmarkStart w:id="90" w:name="_Toc522873701"/>
      <w:bookmarkStart w:id="91" w:name="_Toc536612501"/>
      <w:bookmarkStart w:id="92" w:name="_Toc16685506"/>
      <w:bookmarkEnd w:id="88"/>
      <w:r w:rsidRPr="002F2E93">
        <w:rPr>
          <w:b w:val="0"/>
          <w:sz w:val="22"/>
          <w:szCs w:val="22"/>
        </w:rPr>
        <w:t xml:space="preserve">Ja Pretendents tiek izslēgts no dalības </w:t>
      </w:r>
      <w:r w:rsidR="002230D8" w:rsidRPr="002F2E93">
        <w:rPr>
          <w:b w:val="0"/>
          <w:sz w:val="22"/>
          <w:szCs w:val="22"/>
        </w:rPr>
        <w:t>K</w:t>
      </w:r>
      <w:r w:rsidRPr="002F2E93">
        <w:rPr>
          <w:b w:val="0"/>
          <w:sz w:val="22"/>
          <w:szCs w:val="22"/>
        </w:rPr>
        <w:t xml:space="preserve">onkursā, </w:t>
      </w:r>
      <w:r w:rsidR="00EA219D" w:rsidRPr="002F2E93">
        <w:rPr>
          <w:b w:val="0"/>
          <w:sz w:val="22"/>
          <w:szCs w:val="22"/>
        </w:rPr>
        <w:t>K</w:t>
      </w:r>
      <w:r w:rsidRPr="002F2E93">
        <w:rPr>
          <w:b w:val="0"/>
          <w:sz w:val="22"/>
          <w:szCs w:val="22"/>
        </w:rPr>
        <w:t xml:space="preserve">omisija saskaņā ar </w:t>
      </w:r>
      <w:r w:rsidR="002230D8" w:rsidRPr="002F2E93">
        <w:rPr>
          <w:b w:val="0"/>
          <w:sz w:val="22"/>
          <w:szCs w:val="22"/>
        </w:rPr>
        <w:t xml:space="preserve">Konkursa </w:t>
      </w:r>
      <w:r w:rsidRPr="002F2E93">
        <w:rPr>
          <w:b w:val="0"/>
          <w:sz w:val="22"/>
          <w:szCs w:val="22"/>
        </w:rPr>
        <w:t xml:space="preserve">nolikuma </w:t>
      </w:r>
      <w:r w:rsidR="00835570" w:rsidRPr="002F2E93">
        <w:rPr>
          <w:b w:val="0"/>
          <w:sz w:val="22"/>
          <w:szCs w:val="22"/>
        </w:rPr>
        <w:t>5.2.</w:t>
      </w:r>
      <w:r w:rsidR="0054515B">
        <w:rPr>
          <w:b w:val="0"/>
          <w:sz w:val="22"/>
          <w:szCs w:val="22"/>
        </w:rPr>
        <w:t>4</w:t>
      </w:r>
      <w:r w:rsidR="00835570" w:rsidRPr="002F2E93">
        <w:rPr>
          <w:b w:val="0"/>
          <w:sz w:val="22"/>
          <w:szCs w:val="22"/>
        </w:rPr>
        <w:t>.1.</w:t>
      </w:r>
      <w:r w:rsidRPr="002F2E93">
        <w:rPr>
          <w:b w:val="0"/>
          <w:sz w:val="22"/>
          <w:szCs w:val="22"/>
        </w:rPr>
        <w:t xml:space="preserve">apakšpunktu nosaka </w:t>
      </w:r>
      <w:r w:rsidR="003D3DA8" w:rsidRPr="002F2E93">
        <w:rPr>
          <w:b w:val="0"/>
          <w:sz w:val="22"/>
          <w:szCs w:val="22"/>
        </w:rPr>
        <w:t>nākamo saimnieciski visizdevīgāko piedāvājumu</w:t>
      </w:r>
      <w:r w:rsidRPr="002F2E93">
        <w:rPr>
          <w:b w:val="0"/>
          <w:sz w:val="22"/>
          <w:szCs w:val="22"/>
        </w:rPr>
        <w:t xml:space="preserve"> un veic </w:t>
      </w:r>
      <w:r w:rsidR="00EA219D" w:rsidRPr="002F2E93">
        <w:rPr>
          <w:b w:val="0"/>
          <w:sz w:val="22"/>
          <w:szCs w:val="22"/>
        </w:rPr>
        <w:t xml:space="preserve">tā </w:t>
      </w:r>
      <w:r w:rsidRPr="002F2E93">
        <w:rPr>
          <w:b w:val="0"/>
          <w:sz w:val="22"/>
          <w:szCs w:val="22"/>
        </w:rPr>
        <w:t xml:space="preserve">pārbaudi atbilstoši </w:t>
      </w:r>
      <w:r w:rsidR="003C4BCF" w:rsidRPr="002F2E93">
        <w:rPr>
          <w:b w:val="0"/>
          <w:sz w:val="22"/>
          <w:szCs w:val="22"/>
        </w:rPr>
        <w:t xml:space="preserve">Konkursa </w:t>
      </w:r>
      <w:r w:rsidRPr="002F2E93">
        <w:rPr>
          <w:b w:val="0"/>
          <w:sz w:val="22"/>
          <w:szCs w:val="22"/>
        </w:rPr>
        <w:t>nolikuma</w:t>
      </w:r>
      <w:r w:rsidR="00EA219D" w:rsidRPr="002F2E93">
        <w:rPr>
          <w:b w:val="0"/>
          <w:sz w:val="22"/>
          <w:szCs w:val="22"/>
        </w:rPr>
        <w:fldChar w:fldCharType="begin"/>
      </w:r>
      <w:r w:rsidR="00EA219D" w:rsidRPr="002F2E93">
        <w:rPr>
          <w:b w:val="0"/>
          <w:sz w:val="22"/>
          <w:szCs w:val="22"/>
        </w:rPr>
        <w:instrText xml:space="preserve"> REF _Ref38404511 \r \h </w:instrText>
      </w:r>
      <w:r w:rsidR="00BD7307" w:rsidRPr="002F2E93">
        <w:rPr>
          <w:b w:val="0"/>
          <w:sz w:val="22"/>
          <w:szCs w:val="22"/>
        </w:rPr>
        <w:instrText xml:space="preserve"> \* MERGEFORMAT </w:instrText>
      </w:r>
      <w:r w:rsidR="00EA219D" w:rsidRPr="002F2E93">
        <w:rPr>
          <w:b w:val="0"/>
          <w:sz w:val="22"/>
          <w:szCs w:val="22"/>
        </w:rPr>
      </w:r>
      <w:r w:rsidR="00EA219D" w:rsidRPr="002F2E93">
        <w:rPr>
          <w:b w:val="0"/>
          <w:sz w:val="22"/>
          <w:szCs w:val="22"/>
        </w:rPr>
        <w:fldChar w:fldCharType="end"/>
      </w:r>
      <w:r w:rsidR="003C4BCF" w:rsidRPr="002F2E93">
        <w:rPr>
          <w:b w:val="0"/>
          <w:sz w:val="22"/>
          <w:szCs w:val="22"/>
        </w:rPr>
        <w:t xml:space="preserve"> 5.</w:t>
      </w:r>
      <w:r w:rsidR="00676DE1" w:rsidRPr="002F2E93">
        <w:rPr>
          <w:b w:val="0"/>
          <w:sz w:val="22"/>
          <w:szCs w:val="22"/>
        </w:rPr>
        <w:t>2.</w:t>
      </w:r>
      <w:r w:rsidR="0054515B">
        <w:rPr>
          <w:b w:val="0"/>
          <w:sz w:val="22"/>
          <w:szCs w:val="22"/>
        </w:rPr>
        <w:t>4</w:t>
      </w:r>
      <w:r w:rsidR="00676DE1" w:rsidRPr="002F2E93">
        <w:rPr>
          <w:b w:val="0"/>
          <w:sz w:val="22"/>
          <w:szCs w:val="22"/>
        </w:rPr>
        <w:t>.2.</w:t>
      </w:r>
      <w:r w:rsidRPr="002F2E93">
        <w:rPr>
          <w:b w:val="0"/>
          <w:sz w:val="22"/>
          <w:szCs w:val="22"/>
        </w:rPr>
        <w:t xml:space="preserve"> un </w:t>
      </w:r>
      <w:r w:rsidR="00277E26" w:rsidRPr="002F2E93">
        <w:rPr>
          <w:b w:val="0"/>
          <w:sz w:val="22"/>
          <w:szCs w:val="22"/>
        </w:rPr>
        <w:t>5.2.</w:t>
      </w:r>
      <w:r w:rsidR="0054515B">
        <w:rPr>
          <w:b w:val="0"/>
          <w:sz w:val="22"/>
          <w:szCs w:val="22"/>
        </w:rPr>
        <w:t>4</w:t>
      </w:r>
      <w:r w:rsidR="00277E26" w:rsidRPr="002F2E93">
        <w:rPr>
          <w:b w:val="0"/>
          <w:sz w:val="22"/>
          <w:szCs w:val="22"/>
        </w:rPr>
        <w:t>.5</w:t>
      </w:r>
      <w:r w:rsidR="00676DE1" w:rsidRPr="002F2E93">
        <w:rPr>
          <w:b w:val="0"/>
          <w:sz w:val="22"/>
          <w:szCs w:val="22"/>
        </w:rPr>
        <w:t>.apakš</w:t>
      </w:r>
      <w:r w:rsidRPr="002F2E93">
        <w:rPr>
          <w:b w:val="0"/>
          <w:sz w:val="22"/>
          <w:szCs w:val="22"/>
        </w:rPr>
        <w:t>punkta prasībām.</w:t>
      </w:r>
      <w:bookmarkStart w:id="93" w:name="_Toc479593822"/>
      <w:bookmarkStart w:id="94" w:name="_Toc141785296"/>
      <w:bookmarkStart w:id="95" w:name="_Toc141341765"/>
      <w:bookmarkEnd w:id="89"/>
      <w:bookmarkEnd w:id="90"/>
      <w:bookmarkEnd w:id="91"/>
      <w:bookmarkEnd w:id="92"/>
    </w:p>
    <w:p w14:paraId="07E5E9D1" w14:textId="77777777" w:rsidR="00095285" w:rsidRPr="002F2E93" w:rsidRDefault="00095285" w:rsidP="0095306D">
      <w:pPr>
        <w:pStyle w:val="Default"/>
        <w:widowControl w:val="0"/>
        <w:ind w:left="360"/>
        <w:jc w:val="both"/>
        <w:outlineLvl w:val="0"/>
        <w:rPr>
          <w:b/>
          <w:smallCaps/>
          <w:sz w:val="22"/>
          <w:szCs w:val="22"/>
          <w:lang w:val="lv-LV"/>
        </w:rPr>
      </w:pPr>
    </w:p>
    <w:p w14:paraId="460494BC" w14:textId="2D727D9B" w:rsidR="00EA219D" w:rsidRPr="00ED1C4B" w:rsidRDefault="006A3923" w:rsidP="00ED1C4B">
      <w:pPr>
        <w:pStyle w:val="Heading1"/>
        <w:keepNext w:val="0"/>
        <w:widowControl w:val="0"/>
        <w:numPr>
          <w:ilvl w:val="0"/>
          <w:numId w:val="22"/>
        </w:numPr>
        <w:jc w:val="center"/>
        <w:rPr>
          <w:sz w:val="22"/>
          <w:szCs w:val="22"/>
        </w:rPr>
      </w:pPr>
      <w:bookmarkStart w:id="96" w:name="_Toc233890924"/>
      <w:r w:rsidRPr="002F2E93">
        <w:rPr>
          <w:rFonts w:ascii="Times New Roman" w:hAnsi="Times New Roman"/>
          <w:szCs w:val="24"/>
        </w:rPr>
        <w:t xml:space="preserve">Lēmuma </w:t>
      </w:r>
      <w:r w:rsidR="00EA219D" w:rsidRPr="002F2E93">
        <w:rPr>
          <w:rFonts w:ascii="Times New Roman" w:hAnsi="Times New Roman"/>
          <w:szCs w:val="24"/>
        </w:rPr>
        <w:t>pa</w:t>
      </w:r>
      <w:r w:rsidRPr="002F2E93">
        <w:rPr>
          <w:rFonts w:ascii="Times New Roman" w:hAnsi="Times New Roman"/>
          <w:szCs w:val="24"/>
        </w:rPr>
        <w:t>ziņošana un līguma slēgšana</w:t>
      </w:r>
      <w:bookmarkEnd w:id="93"/>
      <w:bookmarkEnd w:id="94"/>
      <w:bookmarkEnd w:id="95"/>
      <w:bookmarkEnd w:id="96"/>
    </w:p>
    <w:p w14:paraId="786A2F06" w14:textId="28E12410" w:rsidR="00B91E38" w:rsidRPr="002F2E93" w:rsidRDefault="00EA219D" w:rsidP="00350038">
      <w:pPr>
        <w:widowControl w:val="0"/>
        <w:numPr>
          <w:ilvl w:val="1"/>
          <w:numId w:val="22"/>
        </w:numPr>
        <w:autoSpaceDE w:val="0"/>
        <w:autoSpaceDN w:val="0"/>
        <w:ind w:left="567" w:hanging="567"/>
        <w:jc w:val="both"/>
        <w:outlineLvl w:val="1"/>
        <w:rPr>
          <w:sz w:val="22"/>
          <w:szCs w:val="22"/>
        </w:rPr>
      </w:pPr>
      <w:r w:rsidRPr="002F2E93">
        <w:rPr>
          <w:sz w:val="22"/>
          <w:szCs w:val="22"/>
        </w:rPr>
        <w:t>K</w:t>
      </w:r>
      <w:r w:rsidR="006A3923" w:rsidRPr="002F2E93">
        <w:rPr>
          <w:sz w:val="22"/>
          <w:szCs w:val="22"/>
        </w:rPr>
        <w:t>omisija 3 (trīs) darbdienu laikā pēc lēmuma pieņemšanas par iepirkuma līguma slēgšan</w:t>
      </w:r>
      <w:r w:rsidR="00941E9A" w:rsidRPr="002F2E93">
        <w:rPr>
          <w:sz w:val="22"/>
          <w:szCs w:val="22"/>
        </w:rPr>
        <w:t>u</w:t>
      </w:r>
      <w:r w:rsidR="00DB65E3" w:rsidRPr="002F2E93">
        <w:rPr>
          <w:sz w:val="22"/>
          <w:szCs w:val="22"/>
        </w:rPr>
        <w:t xml:space="preserve"> </w:t>
      </w:r>
      <w:r w:rsidR="006A3923" w:rsidRPr="002F2E93">
        <w:rPr>
          <w:sz w:val="22"/>
          <w:szCs w:val="22"/>
        </w:rPr>
        <w:t xml:space="preserve">vai </w:t>
      </w:r>
      <w:r w:rsidR="00B12E88" w:rsidRPr="002F2E93">
        <w:rPr>
          <w:sz w:val="22"/>
          <w:szCs w:val="22"/>
        </w:rPr>
        <w:t>k</w:t>
      </w:r>
      <w:r w:rsidR="006A3923" w:rsidRPr="002F2E93">
        <w:rPr>
          <w:sz w:val="22"/>
          <w:szCs w:val="22"/>
        </w:rPr>
        <w:t xml:space="preserve">onkursa pārtraukšanu vai izbeigšanu vienlaikus informē visus Pretendentus. </w:t>
      </w:r>
    </w:p>
    <w:p w14:paraId="7AC34FB3" w14:textId="5797E0F2" w:rsidR="006A3923" w:rsidRPr="002F2E93" w:rsidRDefault="006A3923" w:rsidP="00350038">
      <w:pPr>
        <w:widowControl w:val="0"/>
        <w:numPr>
          <w:ilvl w:val="1"/>
          <w:numId w:val="22"/>
        </w:numPr>
        <w:autoSpaceDE w:val="0"/>
        <w:autoSpaceDN w:val="0"/>
        <w:ind w:left="567" w:hanging="567"/>
        <w:jc w:val="both"/>
        <w:outlineLvl w:val="1"/>
        <w:rPr>
          <w:sz w:val="22"/>
          <w:szCs w:val="22"/>
        </w:rPr>
      </w:pPr>
      <w:bookmarkStart w:id="97" w:name="_Ref38405153"/>
      <w:r w:rsidRPr="002F2E93">
        <w:rPr>
          <w:sz w:val="22"/>
          <w:szCs w:val="22"/>
        </w:rPr>
        <w:t>Iepirkuma līgumu ar izraudzīto Pretendentu slēdz ne agrāk kā nākamajā darbdienā pēc nogaidīšanas termiņa beigām</w:t>
      </w:r>
      <w:r w:rsidR="007D37E7" w:rsidRPr="002F2E93">
        <w:rPr>
          <w:sz w:val="22"/>
          <w:szCs w:val="22"/>
        </w:rPr>
        <w:t xml:space="preserve">, ievērojot </w:t>
      </w:r>
      <w:r w:rsidRPr="002F2E93">
        <w:rPr>
          <w:sz w:val="22"/>
          <w:szCs w:val="22"/>
        </w:rPr>
        <w:t xml:space="preserve">Publisko iepirkumu likuma </w:t>
      </w:r>
      <w:r w:rsidR="006F1601" w:rsidRPr="002F2E93">
        <w:rPr>
          <w:sz w:val="22"/>
          <w:szCs w:val="22"/>
        </w:rPr>
        <w:t>60</w:t>
      </w:r>
      <w:r w:rsidRPr="002F2E93">
        <w:rPr>
          <w:sz w:val="22"/>
          <w:szCs w:val="22"/>
        </w:rPr>
        <w:t>.pant</w:t>
      </w:r>
      <w:r w:rsidR="007D37E7" w:rsidRPr="002F2E93">
        <w:rPr>
          <w:sz w:val="22"/>
          <w:szCs w:val="22"/>
        </w:rPr>
        <w:t>a</w:t>
      </w:r>
      <w:r w:rsidRPr="002F2E93">
        <w:rPr>
          <w:sz w:val="22"/>
          <w:szCs w:val="22"/>
        </w:rPr>
        <w:t xml:space="preserve"> </w:t>
      </w:r>
      <w:r w:rsidR="007D37E7" w:rsidRPr="002F2E93">
        <w:rPr>
          <w:sz w:val="22"/>
          <w:szCs w:val="22"/>
        </w:rPr>
        <w:t>sestajā un septītajā daļā minētos nosacījumus</w:t>
      </w:r>
      <w:bookmarkEnd w:id="97"/>
      <w:r w:rsidR="00B91E38" w:rsidRPr="002F2E93">
        <w:rPr>
          <w:sz w:val="22"/>
          <w:szCs w:val="22"/>
        </w:rPr>
        <w:t xml:space="preserve">. </w:t>
      </w:r>
    </w:p>
    <w:p w14:paraId="52A832B3" w14:textId="5834FF20" w:rsidR="005536CB" w:rsidRPr="002F2E93" w:rsidRDefault="008F0322" w:rsidP="00350038">
      <w:pPr>
        <w:widowControl w:val="0"/>
        <w:numPr>
          <w:ilvl w:val="1"/>
          <w:numId w:val="22"/>
        </w:numPr>
        <w:autoSpaceDE w:val="0"/>
        <w:autoSpaceDN w:val="0"/>
        <w:ind w:left="567" w:hanging="567"/>
        <w:jc w:val="both"/>
        <w:outlineLvl w:val="1"/>
        <w:rPr>
          <w:bCs/>
          <w:sz w:val="22"/>
          <w:szCs w:val="22"/>
        </w:rPr>
      </w:pPr>
      <w:r w:rsidRPr="002F2E93">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1EC6AB2" w:rsidR="008F0322" w:rsidRPr="002F2E93" w:rsidRDefault="008F0322" w:rsidP="00350038">
      <w:pPr>
        <w:widowControl w:val="0"/>
        <w:numPr>
          <w:ilvl w:val="1"/>
          <w:numId w:val="22"/>
        </w:numPr>
        <w:autoSpaceDE w:val="0"/>
        <w:autoSpaceDN w:val="0"/>
        <w:ind w:left="567" w:hanging="567"/>
        <w:jc w:val="both"/>
        <w:outlineLvl w:val="1"/>
        <w:rPr>
          <w:bCs/>
          <w:sz w:val="22"/>
          <w:szCs w:val="22"/>
        </w:rPr>
      </w:pPr>
      <w:r w:rsidRPr="002F2E93">
        <w:rPr>
          <w:sz w:val="22"/>
          <w:szCs w:val="22"/>
        </w:rPr>
        <w:t xml:space="preserve">Ar Pretendentu, kam piešķirtas līguma slēgšanas tiesības, tiek noslēgts līgums saskaņā ar </w:t>
      </w:r>
      <w:r w:rsidR="00B17C48" w:rsidRPr="002F2E93">
        <w:rPr>
          <w:sz w:val="22"/>
          <w:szCs w:val="22"/>
        </w:rPr>
        <w:t>Konkursa nolikuma 4</w:t>
      </w:r>
      <w:r w:rsidRPr="002F2E93">
        <w:rPr>
          <w:sz w:val="22"/>
          <w:szCs w:val="22"/>
        </w:rPr>
        <w:t>.pielikumā pievienoto līguma projektu un Pretendenta piedāvājumu.</w:t>
      </w:r>
    </w:p>
    <w:p w14:paraId="66ACAC04" w14:textId="0F2FC766" w:rsidR="006A3923" w:rsidRPr="002F2E93" w:rsidRDefault="006A3923" w:rsidP="00350038">
      <w:pPr>
        <w:widowControl w:val="0"/>
        <w:numPr>
          <w:ilvl w:val="1"/>
          <w:numId w:val="22"/>
        </w:numPr>
        <w:autoSpaceDE w:val="0"/>
        <w:autoSpaceDN w:val="0"/>
        <w:ind w:left="567" w:hanging="567"/>
        <w:jc w:val="both"/>
        <w:outlineLvl w:val="1"/>
        <w:rPr>
          <w:sz w:val="22"/>
          <w:szCs w:val="22"/>
        </w:rPr>
      </w:pPr>
      <w:r w:rsidRPr="002F2E93">
        <w:rPr>
          <w:sz w:val="22"/>
          <w:szCs w:val="22"/>
        </w:rPr>
        <w:t>Ja Pretendents, kuram piešķirtas iepirkuma līguma slēgšanas tiesības, atsakās slēgt iepirkuma līgumu ar Pasūtītāju</w:t>
      </w:r>
      <w:r w:rsidR="00DD286D" w:rsidRPr="002F2E93">
        <w:rPr>
          <w:sz w:val="22"/>
          <w:szCs w:val="22"/>
        </w:rPr>
        <w:t>, K</w:t>
      </w:r>
      <w:r w:rsidRPr="002F2E93">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sidRPr="002F2E93">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Pr="002F2E93" w:rsidRDefault="001D2018" w:rsidP="00350038">
      <w:pPr>
        <w:widowControl w:val="0"/>
        <w:numPr>
          <w:ilvl w:val="1"/>
          <w:numId w:val="22"/>
        </w:numPr>
        <w:autoSpaceDE w:val="0"/>
        <w:autoSpaceDN w:val="0"/>
        <w:ind w:left="567" w:hanging="567"/>
        <w:jc w:val="both"/>
        <w:outlineLvl w:val="1"/>
        <w:rPr>
          <w:sz w:val="22"/>
          <w:szCs w:val="22"/>
        </w:rPr>
      </w:pPr>
      <w:r w:rsidRPr="002F2E93">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F2E93">
        <w:rPr>
          <w:sz w:val="22"/>
          <w:szCs w:val="22"/>
        </w:rPr>
        <w:t xml:space="preserve"> </w:t>
      </w:r>
    </w:p>
    <w:p w14:paraId="2675E637" w14:textId="451FD5A0" w:rsidR="00350038" w:rsidRPr="002F2E93" w:rsidRDefault="00350038" w:rsidP="00350038">
      <w:pPr>
        <w:widowControl w:val="0"/>
        <w:numPr>
          <w:ilvl w:val="1"/>
          <w:numId w:val="22"/>
        </w:numPr>
        <w:autoSpaceDE w:val="0"/>
        <w:autoSpaceDN w:val="0"/>
        <w:ind w:left="567" w:hanging="567"/>
        <w:jc w:val="both"/>
        <w:outlineLvl w:val="1"/>
        <w:rPr>
          <w:sz w:val="22"/>
          <w:szCs w:val="22"/>
        </w:rPr>
      </w:pPr>
      <w:r w:rsidRPr="002F2E93">
        <w:rPr>
          <w:sz w:val="22"/>
          <w:szCs w:val="22"/>
        </w:rPr>
        <w:t>Līguma slēgšanas laikā var tikt precizēti atsevišķi punkti, veicot nebūtiskus labojumus.</w:t>
      </w:r>
    </w:p>
    <w:p w14:paraId="5E1747AF" w14:textId="77777777" w:rsidR="005830C1" w:rsidRPr="002F2E93" w:rsidRDefault="005830C1" w:rsidP="005830C1">
      <w:pPr>
        <w:widowControl w:val="0"/>
        <w:autoSpaceDE w:val="0"/>
        <w:autoSpaceDN w:val="0"/>
        <w:ind w:left="567"/>
        <w:jc w:val="both"/>
        <w:outlineLvl w:val="1"/>
        <w:rPr>
          <w:sz w:val="22"/>
          <w:szCs w:val="22"/>
        </w:rPr>
      </w:pPr>
    </w:p>
    <w:p w14:paraId="3B670908" w14:textId="1C495E81" w:rsidR="006A3923" w:rsidRPr="00ED1C4B" w:rsidRDefault="00F3770B" w:rsidP="00ED1C4B">
      <w:pPr>
        <w:pStyle w:val="Heading1"/>
        <w:keepNext w:val="0"/>
        <w:widowControl w:val="0"/>
        <w:numPr>
          <w:ilvl w:val="0"/>
          <w:numId w:val="22"/>
        </w:numPr>
        <w:jc w:val="center"/>
        <w:rPr>
          <w:sz w:val="22"/>
          <w:szCs w:val="22"/>
        </w:rPr>
      </w:pPr>
      <w:bookmarkStart w:id="98" w:name="_Toc479593823"/>
      <w:bookmarkStart w:id="99" w:name="_Toc141785297"/>
      <w:bookmarkStart w:id="100" w:name="_Toc141341766"/>
      <w:bookmarkStart w:id="101" w:name="_Toc79552070"/>
      <w:bookmarkStart w:id="102" w:name="_Toc73116770"/>
      <w:bookmarkStart w:id="103" w:name="_Toc72766070"/>
      <w:bookmarkStart w:id="104" w:name="_Toc65967973"/>
      <w:bookmarkStart w:id="105" w:name="_Toc65956614"/>
      <w:bookmarkStart w:id="106" w:name="_Toc65862775"/>
      <w:bookmarkStart w:id="107" w:name="_Toc65454245"/>
      <w:bookmarkStart w:id="108" w:name="_Toc64264076"/>
      <w:bookmarkStart w:id="109" w:name="_Toc64201627"/>
      <w:bookmarkStart w:id="110" w:name="_Toc64201432"/>
      <w:bookmarkStart w:id="111" w:name="_Toc64201284"/>
      <w:bookmarkStart w:id="112" w:name="_Toc233890925"/>
      <w:r w:rsidRPr="002F2E93">
        <w:rPr>
          <w:rFonts w:ascii="Times New Roman" w:hAnsi="Times New Roman"/>
          <w:szCs w:val="24"/>
        </w:rPr>
        <w:t>K</w:t>
      </w:r>
      <w:r w:rsidR="006A3923" w:rsidRPr="002F2E93">
        <w:rPr>
          <w:rFonts w:ascii="Times New Roman" w:hAnsi="Times New Roman"/>
          <w:szCs w:val="24"/>
        </w:rPr>
        <w:t>omisijas tiesības un pienākumi</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163C91ED" w14:textId="77777777" w:rsidR="00407BC7" w:rsidRPr="002F2E93" w:rsidRDefault="00407BC7" w:rsidP="00350038">
      <w:pPr>
        <w:widowControl w:val="0"/>
        <w:numPr>
          <w:ilvl w:val="1"/>
          <w:numId w:val="22"/>
        </w:numPr>
        <w:autoSpaceDE w:val="0"/>
        <w:autoSpaceDN w:val="0"/>
        <w:ind w:left="567" w:hanging="567"/>
        <w:jc w:val="both"/>
        <w:outlineLvl w:val="1"/>
        <w:rPr>
          <w:sz w:val="22"/>
          <w:szCs w:val="22"/>
        </w:rPr>
      </w:pPr>
      <w:r w:rsidRPr="002F2E93">
        <w:rPr>
          <w:sz w:val="22"/>
          <w:szCs w:val="22"/>
        </w:rPr>
        <w:t>Komisijas tiesības:</w:t>
      </w:r>
    </w:p>
    <w:p w14:paraId="7AD24E4C" w14:textId="3C9F318D" w:rsidR="006A3923" w:rsidRPr="002F2E93" w:rsidRDefault="006A3923" w:rsidP="00350038">
      <w:pPr>
        <w:pStyle w:val="ListParagraph"/>
        <w:widowControl w:val="0"/>
        <w:numPr>
          <w:ilvl w:val="2"/>
          <w:numId w:val="22"/>
        </w:numPr>
        <w:autoSpaceDE w:val="0"/>
        <w:autoSpaceDN w:val="0"/>
        <w:ind w:left="1276"/>
        <w:outlineLvl w:val="1"/>
        <w:rPr>
          <w:sz w:val="22"/>
          <w:szCs w:val="22"/>
        </w:rPr>
      </w:pPr>
      <w:r w:rsidRPr="002F2E93">
        <w:rPr>
          <w:sz w:val="22"/>
          <w:szCs w:val="22"/>
        </w:rPr>
        <w:t>pieaicināt ekspertus</w:t>
      </w:r>
      <w:r w:rsidR="00765A79" w:rsidRPr="002F2E93">
        <w:rPr>
          <w:sz w:val="22"/>
          <w:szCs w:val="22"/>
        </w:rPr>
        <w:t xml:space="preserve">, pārliecinoties, ka uz ekspertiem neattiecas interešu konflikta </w:t>
      </w:r>
      <w:r w:rsidR="00407BC7" w:rsidRPr="002F2E93">
        <w:rPr>
          <w:sz w:val="22"/>
          <w:szCs w:val="22"/>
        </w:rPr>
        <w:t>ierobežojumi;</w:t>
      </w:r>
    </w:p>
    <w:p w14:paraId="7112A401" w14:textId="56070E24" w:rsidR="006A3923" w:rsidRPr="002F2E93" w:rsidRDefault="00407BC7" w:rsidP="00350038">
      <w:pPr>
        <w:pStyle w:val="ListParagraph"/>
        <w:widowControl w:val="0"/>
        <w:numPr>
          <w:ilvl w:val="2"/>
          <w:numId w:val="22"/>
        </w:numPr>
        <w:autoSpaceDE w:val="0"/>
        <w:autoSpaceDN w:val="0"/>
        <w:ind w:left="1276"/>
        <w:outlineLvl w:val="1"/>
        <w:rPr>
          <w:sz w:val="22"/>
          <w:szCs w:val="22"/>
        </w:rPr>
      </w:pPr>
      <w:r w:rsidRPr="002F2E93">
        <w:rPr>
          <w:sz w:val="22"/>
          <w:szCs w:val="22"/>
        </w:rPr>
        <w:t>j</w:t>
      </w:r>
      <w:r w:rsidR="006A3923" w:rsidRPr="002F2E93">
        <w:rPr>
          <w:sz w:val="22"/>
          <w:szCs w:val="22"/>
        </w:rPr>
        <w:t xml:space="preserve">a rodas šaubas par iesniegtās dokumenta kopijas autentiskumu, </w:t>
      </w:r>
      <w:r w:rsidRPr="002F2E93">
        <w:rPr>
          <w:sz w:val="22"/>
          <w:szCs w:val="22"/>
        </w:rPr>
        <w:t xml:space="preserve">Komisijai </w:t>
      </w:r>
      <w:r w:rsidR="006A3923" w:rsidRPr="002F2E93">
        <w:rPr>
          <w:sz w:val="22"/>
          <w:szCs w:val="22"/>
        </w:rPr>
        <w:t>ir tiesības pieprasīt, lai Pretendents uzrāda iesniegto dokumentu oriģinālus vai</w:t>
      </w:r>
      <w:r w:rsidRPr="002F2E93">
        <w:rPr>
          <w:sz w:val="22"/>
          <w:szCs w:val="22"/>
        </w:rPr>
        <w:t xml:space="preserve"> iesniedz apliecinātas kopijas;</w:t>
      </w:r>
    </w:p>
    <w:p w14:paraId="732AB7DE" w14:textId="30F4E338" w:rsidR="006A3923" w:rsidRPr="002F2E93" w:rsidRDefault="006A3923" w:rsidP="00350038">
      <w:pPr>
        <w:pStyle w:val="ListParagraph"/>
        <w:widowControl w:val="0"/>
        <w:numPr>
          <w:ilvl w:val="2"/>
          <w:numId w:val="22"/>
        </w:numPr>
        <w:autoSpaceDE w:val="0"/>
        <w:autoSpaceDN w:val="0"/>
        <w:ind w:left="1276"/>
        <w:outlineLvl w:val="1"/>
        <w:rPr>
          <w:sz w:val="22"/>
          <w:szCs w:val="22"/>
        </w:rPr>
      </w:pPr>
      <w:r w:rsidRPr="002F2E93">
        <w:rPr>
          <w:sz w:val="22"/>
          <w:szCs w:val="22"/>
        </w:rPr>
        <w:t xml:space="preserve">Pretendentu atlases laikā pārbaudīt nepieciešamo informāciju kompetentā institūcijā, publiski pieejamās datubāzēs vai citos publiski pieejamos avotos, kā arī tiesības pieprasīt </w:t>
      </w:r>
      <w:r w:rsidR="00F3770B" w:rsidRPr="002F2E93">
        <w:rPr>
          <w:sz w:val="22"/>
          <w:szCs w:val="22"/>
        </w:rPr>
        <w:t xml:space="preserve">papildu informāciju </w:t>
      </w:r>
      <w:r w:rsidRPr="002F2E93">
        <w:rPr>
          <w:sz w:val="22"/>
          <w:szCs w:val="22"/>
        </w:rPr>
        <w:t>Pretendentam, kuram būtu piešķi</w:t>
      </w:r>
      <w:r w:rsidR="00407BC7" w:rsidRPr="002F2E93">
        <w:rPr>
          <w:sz w:val="22"/>
          <w:szCs w:val="22"/>
        </w:rPr>
        <w:t>ramas līguma slēgšanas tiesības;</w:t>
      </w:r>
    </w:p>
    <w:p w14:paraId="00D52AE6" w14:textId="52259779" w:rsidR="006A3923" w:rsidRPr="002F2E93" w:rsidRDefault="006A3923" w:rsidP="00350038">
      <w:pPr>
        <w:pStyle w:val="ListParagraph"/>
        <w:widowControl w:val="0"/>
        <w:numPr>
          <w:ilvl w:val="2"/>
          <w:numId w:val="22"/>
        </w:numPr>
        <w:autoSpaceDE w:val="0"/>
        <w:autoSpaceDN w:val="0"/>
        <w:ind w:left="1276"/>
        <w:outlineLvl w:val="1"/>
        <w:rPr>
          <w:sz w:val="22"/>
          <w:szCs w:val="22"/>
        </w:rPr>
      </w:pPr>
      <w:r w:rsidRPr="002F2E93">
        <w:rPr>
          <w:sz w:val="22"/>
          <w:szCs w:val="22"/>
        </w:rPr>
        <w:t>izdarīt grozījumus</w:t>
      </w:r>
      <w:r w:rsidR="00765A79" w:rsidRPr="002F2E93">
        <w:rPr>
          <w:sz w:val="22"/>
          <w:szCs w:val="22"/>
        </w:rPr>
        <w:t xml:space="preserve"> </w:t>
      </w:r>
      <w:r w:rsidR="00407BC7" w:rsidRPr="002F2E93">
        <w:rPr>
          <w:sz w:val="22"/>
          <w:szCs w:val="22"/>
        </w:rPr>
        <w:t>K</w:t>
      </w:r>
      <w:r w:rsidRPr="002F2E93">
        <w:rPr>
          <w:sz w:val="22"/>
          <w:szCs w:val="22"/>
        </w:rPr>
        <w:t>onkursa nolikumā</w:t>
      </w:r>
      <w:r w:rsidR="00765A79" w:rsidRPr="002F2E93">
        <w:rPr>
          <w:sz w:val="22"/>
          <w:szCs w:val="22"/>
        </w:rPr>
        <w:t>.</w:t>
      </w:r>
      <w:r w:rsidRPr="002F2E93">
        <w:rPr>
          <w:sz w:val="22"/>
          <w:szCs w:val="22"/>
        </w:rPr>
        <w:t xml:space="preserve"> Ja </w:t>
      </w:r>
      <w:r w:rsidR="00F3770B" w:rsidRPr="002F2E93">
        <w:rPr>
          <w:sz w:val="22"/>
          <w:szCs w:val="22"/>
        </w:rPr>
        <w:t>K</w:t>
      </w:r>
      <w:r w:rsidRPr="002F2E93">
        <w:rPr>
          <w:sz w:val="22"/>
          <w:szCs w:val="22"/>
        </w:rPr>
        <w:t xml:space="preserve">omisija izdarījusi grozījumus </w:t>
      </w:r>
      <w:r w:rsidR="009C1629" w:rsidRPr="002F2E93">
        <w:rPr>
          <w:sz w:val="22"/>
          <w:szCs w:val="22"/>
        </w:rPr>
        <w:t>K</w:t>
      </w:r>
      <w:r w:rsidRPr="002F2E93">
        <w:rPr>
          <w:sz w:val="22"/>
          <w:szCs w:val="22"/>
        </w:rPr>
        <w:t xml:space="preserve">onkursa nolikumā, tā ievieto informāciju par grozījumiem </w:t>
      </w:r>
      <w:r w:rsidR="007251EC" w:rsidRPr="002F2E93">
        <w:rPr>
          <w:sz w:val="22"/>
          <w:szCs w:val="22"/>
        </w:rPr>
        <w:t>EIS</w:t>
      </w:r>
      <w:r w:rsidR="00F3770B" w:rsidRPr="002F2E93">
        <w:rPr>
          <w:color w:val="FF0000"/>
          <w:sz w:val="22"/>
          <w:szCs w:val="22"/>
        </w:rPr>
        <w:t xml:space="preserve"> </w:t>
      </w:r>
      <w:r w:rsidR="007251EC" w:rsidRPr="002F2E93">
        <w:rPr>
          <w:sz w:val="22"/>
          <w:szCs w:val="22"/>
        </w:rPr>
        <w:t xml:space="preserve">e-konkursu apakšsistēmā šī </w:t>
      </w:r>
      <w:r w:rsidR="00B12E88" w:rsidRPr="002F2E93">
        <w:rPr>
          <w:sz w:val="22"/>
          <w:szCs w:val="22"/>
        </w:rPr>
        <w:t>k</w:t>
      </w:r>
      <w:r w:rsidR="007251EC" w:rsidRPr="002F2E93">
        <w:rPr>
          <w:sz w:val="22"/>
          <w:szCs w:val="22"/>
        </w:rPr>
        <w:t>onkursa sadaļā</w:t>
      </w:r>
      <w:r w:rsidRPr="002F2E93">
        <w:rPr>
          <w:sz w:val="22"/>
          <w:szCs w:val="22"/>
        </w:rPr>
        <w:t xml:space="preserve"> ne vēlāk kā dienu pēc tam, kad paziņojums par grozījumiem iesniegts Iepirkumu uzraudz</w:t>
      </w:r>
      <w:r w:rsidR="007C572F" w:rsidRPr="002F2E93">
        <w:rPr>
          <w:sz w:val="22"/>
          <w:szCs w:val="22"/>
        </w:rPr>
        <w:t>ības birojam publicēšanai;</w:t>
      </w:r>
    </w:p>
    <w:p w14:paraId="318B07D4" w14:textId="37C88738" w:rsidR="007C572F" w:rsidRPr="002F2E93" w:rsidRDefault="007C572F" w:rsidP="00350038">
      <w:pPr>
        <w:pStyle w:val="ListParagraph"/>
        <w:widowControl w:val="0"/>
        <w:numPr>
          <w:ilvl w:val="2"/>
          <w:numId w:val="22"/>
        </w:numPr>
        <w:autoSpaceDE w:val="0"/>
        <w:autoSpaceDN w:val="0"/>
        <w:ind w:left="1276"/>
        <w:outlineLvl w:val="1"/>
        <w:rPr>
          <w:sz w:val="22"/>
          <w:szCs w:val="22"/>
        </w:rPr>
      </w:pPr>
      <w:r w:rsidRPr="002F2E93">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2F2E93">
        <w:rPr>
          <w:sz w:val="22"/>
          <w:szCs w:val="22"/>
        </w:rPr>
        <w:t>K</w:t>
      </w:r>
      <w:r w:rsidRPr="002F2E93">
        <w:rPr>
          <w:sz w:val="22"/>
          <w:szCs w:val="22"/>
        </w:rPr>
        <w:t>onkurss tiek pārtraukts.</w:t>
      </w:r>
    </w:p>
    <w:p w14:paraId="01251AA8" w14:textId="792C3295" w:rsidR="007C572F" w:rsidRPr="002F2E93" w:rsidRDefault="007C572F" w:rsidP="00350038">
      <w:pPr>
        <w:pStyle w:val="ListParagraph"/>
        <w:widowControl w:val="0"/>
        <w:numPr>
          <w:ilvl w:val="2"/>
          <w:numId w:val="22"/>
        </w:numPr>
        <w:autoSpaceDE w:val="0"/>
        <w:autoSpaceDN w:val="0"/>
        <w:ind w:left="1276"/>
        <w:outlineLvl w:val="1"/>
        <w:rPr>
          <w:sz w:val="22"/>
          <w:szCs w:val="22"/>
        </w:rPr>
      </w:pPr>
      <w:r w:rsidRPr="002F2E93">
        <w:rPr>
          <w:sz w:val="22"/>
          <w:szCs w:val="22"/>
        </w:rPr>
        <w:t>normatīvajos aktos paredzētajos gadījumos izbeigt Konkursu bez līguma noslēgšanas.</w:t>
      </w:r>
    </w:p>
    <w:p w14:paraId="2D40D3F1" w14:textId="51E1789A" w:rsidR="007C572F" w:rsidRPr="002F2E93" w:rsidRDefault="007C572F" w:rsidP="00350038">
      <w:pPr>
        <w:pStyle w:val="ListParagraph"/>
        <w:widowControl w:val="0"/>
        <w:numPr>
          <w:ilvl w:val="2"/>
          <w:numId w:val="22"/>
        </w:numPr>
        <w:autoSpaceDE w:val="0"/>
        <w:autoSpaceDN w:val="0"/>
        <w:ind w:left="1276"/>
        <w:outlineLvl w:val="1"/>
        <w:rPr>
          <w:sz w:val="22"/>
          <w:szCs w:val="22"/>
        </w:rPr>
      </w:pPr>
      <w:r w:rsidRPr="002F2E93">
        <w:rPr>
          <w:sz w:val="22"/>
          <w:szCs w:val="22"/>
        </w:rPr>
        <w:lastRenderedPageBreak/>
        <w:t>izs</w:t>
      </w:r>
      <w:r w:rsidRPr="002F2E93">
        <w:rPr>
          <w:rStyle w:val="None"/>
          <w:sz w:val="22"/>
          <w:szCs w:val="22"/>
        </w:rPr>
        <w:t>l</w:t>
      </w:r>
      <w:r w:rsidRPr="002F2E93">
        <w:rPr>
          <w:sz w:val="22"/>
          <w:szCs w:val="22"/>
        </w:rPr>
        <w:t>ē</w:t>
      </w:r>
      <w:r w:rsidRPr="002F2E93">
        <w:rPr>
          <w:rStyle w:val="None"/>
          <w:sz w:val="22"/>
          <w:szCs w:val="22"/>
        </w:rPr>
        <w:t>g</w:t>
      </w:r>
      <w:r w:rsidRPr="002F2E93">
        <w:rPr>
          <w:sz w:val="22"/>
          <w:szCs w:val="22"/>
        </w:rPr>
        <w:t>t</w:t>
      </w:r>
      <w:r w:rsidR="00A9239B" w:rsidRPr="002F2E93">
        <w:rPr>
          <w:sz w:val="22"/>
          <w:szCs w:val="22"/>
        </w:rPr>
        <w:t xml:space="preserve"> </w:t>
      </w:r>
      <w:r w:rsidRPr="002F2E93">
        <w:rPr>
          <w:rStyle w:val="None"/>
          <w:sz w:val="22"/>
          <w:szCs w:val="22"/>
        </w:rPr>
        <w:t>Pr</w:t>
      </w:r>
      <w:r w:rsidRPr="002F2E93">
        <w:rPr>
          <w:sz w:val="22"/>
          <w:szCs w:val="22"/>
        </w:rPr>
        <w:t>ete</w:t>
      </w:r>
      <w:r w:rsidRPr="002F2E93">
        <w:rPr>
          <w:rStyle w:val="None"/>
          <w:sz w:val="22"/>
          <w:szCs w:val="22"/>
        </w:rPr>
        <w:t>nd</w:t>
      </w:r>
      <w:r w:rsidRPr="002F2E93">
        <w:rPr>
          <w:sz w:val="22"/>
          <w:szCs w:val="22"/>
        </w:rPr>
        <w:t>e</w:t>
      </w:r>
      <w:r w:rsidRPr="002F2E93">
        <w:rPr>
          <w:rStyle w:val="None"/>
          <w:sz w:val="22"/>
          <w:szCs w:val="22"/>
        </w:rPr>
        <w:t>nt</w:t>
      </w:r>
      <w:r w:rsidRPr="002F2E93">
        <w:rPr>
          <w:sz w:val="22"/>
          <w:szCs w:val="22"/>
        </w:rPr>
        <w:t>u</w:t>
      </w:r>
      <w:r w:rsidR="00A9239B" w:rsidRPr="002F2E93">
        <w:rPr>
          <w:sz w:val="22"/>
          <w:szCs w:val="22"/>
        </w:rPr>
        <w:t xml:space="preserve"> </w:t>
      </w:r>
      <w:r w:rsidRPr="002F2E93">
        <w:rPr>
          <w:rStyle w:val="None"/>
          <w:sz w:val="22"/>
          <w:szCs w:val="22"/>
        </w:rPr>
        <w:t>n</w:t>
      </w:r>
      <w:r w:rsidRPr="002F2E93">
        <w:rPr>
          <w:sz w:val="22"/>
          <w:szCs w:val="22"/>
        </w:rPr>
        <w:t>o</w:t>
      </w:r>
      <w:r w:rsidR="00A9239B" w:rsidRPr="002F2E93">
        <w:rPr>
          <w:sz w:val="22"/>
          <w:szCs w:val="22"/>
        </w:rPr>
        <w:t xml:space="preserve"> </w:t>
      </w:r>
      <w:r w:rsidRPr="002F2E93">
        <w:rPr>
          <w:rStyle w:val="None"/>
          <w:sz w:val="22"/>
          <w:szCs w:val="22"/>
        </w:rPr>
        <w:t>turpm</w:t>
      </w:r>
      <w:r w:rsidRPr="002F2E93">
        <w:rPr>
          <w:sz w:val="22"/>
          <w:szCs w:val="22"/>
        </w:rPr>
        <w:t>ā</w:t>
      </w:r>
      <w:r w:rsidRPr="002F2E93">
        <w:rPr>
          <w:rStyle w:val="None"/>
          <w:sz w:val="22"/>
          <w:szCs w:val="22"/>
        </w:rPr>
        <w:t>k</w:t>
      </w:r>
      <w:r w:rsidRPr="002F2E93">
        <w:rPr>
          <w:sz w:val="22"/>
          <w:szCs w:val="22"/>
        </w:rPr>
        <w:t>ās</w:t>
      </w:r>
      <w:r w:rsidR="00A9239B" w:rsidRPr="002F2E93">
        <w:rPr>
          <w:sz w:val="22"/>
          <w:szCs w:val="22"/>
        </w:rPr>
        <w:t xml:space="preserve"> </w:t>
      </w:r>
      <w:r w:rsidRPr="002F2E93">
        <w:rPr>
          <w:rStyle w:val="None"/>
          <w:sz w:val="22"/>
          <w:szCs w:val="22"/>
        </w:rPr>
        <w:t>d</w:t>
      </w:r>
      <w:r w:rsidRPr="002F2E93">
        <w:rPr>
          <w:sz w:val="22"/>
          <w:szCs w:val="22"/>
        </w:rPr>
        <w:t>alī</w:t>
      </w:r>
      <w:r w:rsidRPr="002F2E93">
        <w:rPr>
          <w:rStyle w:val="None"/>
          <w:sz w:val="22"/>
          <w:szCs w:val="22"/>
        </w:rPr>
        <w:t>b</w:t>
      </w:r>
      <w:r w:rsidRPr="002F2E93">
        <w:rPr>
          <w:sz w:val="22"/>
          <w:szCs w:val="22"/>
        </w:rPr>
        <w:t>as</w:t>
      </w:r>
      <w:r w:rsidR="00A9239B" w:rsidRPr="002F2E93">
        <w:rPr>
          <w:sz w:val="22"/>
          <w:szCs w:val="22"/>
        </w:rPr>
        <w:t xml:space="preserve"> </w:t>
      </w:r>
      <w:r w:rsidRPr="002F2E93">
        <w:rPr>
          <w:rStyle w:val="None"/>
          <w:sz w:val="22"/>
          <w:szCs w:val="22"/>
        </w:rPr>
        <w:t>Konkurs</w:t>
      </w:r>
      <w:r w:rsidRPr="002F2E93">
        <w:rPr>
          <w:sz w:val="22"/>
          <w:szCs w:val="22"/>
        </w:rPr>
        <w:t>ā</w:t>
      </w:r>
      <w:r w:rsidR="00A9239B" w:rsidRPr="002F2E93">
        <w:rPr>
          <w:sz w:val="22"/>
          <w:szCs w:val="22"/>
        </w:rPr>
        <w:t xml:space="preserve"> </w:t>
      </w:r>
      <w:r w:rsidRPr="002F2E93">
        <w:rPr>
          <w:rStyle w:val="None"/>
          <w:sz w:val="22"/>
          <w:szCs w:val="22"/>
        </w:rPr>
        <w:t>u</w:t>
      </w:r>
      <w:r w:rsidRPr="002F2E93">
        <w:rPr>
          <w:sz w:val="22"/>
          <w:szCs w:val="22"/>
        </w:rPr>
        <w:t>n</w:t>
      </w:r>
      <w:r w:rsidR="00A9239B" w:rsidRPr="002F2E93">
        <w:rPr>
          <w:sz w:val="22"/>
          <w:szCs w:val="22"/>
        </w:rPr>
        <w:t xml:space="preserve"> </w:t>
      </w:r>
      <w:r w:rsidRPr="002F2E93">
        <w:rPr>
          <w:rStyle w:val="None"/>
          <w:sz w:val="22"/>
          <w:szCs w:val="22"/>
        </w:rPr>
        <w:t>n</w:t>
      </w:r>
      <w:r w:rsidRPr="002F2E93">
        <w:rPr>
          <w:sz w:val="22"/>
          <w:szCs w:val="22"/>
        </w:rPr>
        <w:t>eiz</w:t>
      </w:r>
      <w:r w:rsidRPr="002F2E93">
        <w:rPr>
          <w:rStyle w:val="None"/>
          <w:sz w:val="22"/>
          <w:szCs w:val="22"/>
        </w:rPr>
        <w:t>sk</w:t>
      </w:r>
      <w:r w:rsidRPr="002F2E93">
        <w:rPr>
          <w:sz w:val="22"/>
          <w:szCs w:val="22"/>
        </w:rPr>
        <w:t>at</w:t>
      </w:r>
      <w:r w:rsidRPr="002F2E93">
        <w:rPr>
          <w:rStyle w:val="None"/>
          <w:sz w:val="22"/>
          <w:szCs w:val="22"/>
        </w:rPr>
        <w:t>ī</w:t>
      </w:r>
      <w:r w:rsidRPr="002F2E93">
        <w:rPr>
          <w:sz w:val="22"/>
          <w:szCs w:val="22"/>
        </w:rPr>
        <w:t xml:space="preserve">t </w:t>
      </w:r>
      <w:r w:rsidRPr="002F2E93">
        <w:rPr>
          <w:rStyle w:val="None"/>
          <w:sz w:val="22"/>
          <w:szCs w:val="22"/>
        </w:rPr>
        <w:t>pr</w:t>
      </w:r>
      <w:r w:rsidRPr="002F2E93">
        <w:rPr>
          <w:sz w:val="22"/>
          <w:szCs w:val="22"/>
        </w:rPr>
        <w:t>ete</w:t>
      </w:r>
      <w:r w:rsidRPr="002F2E93">
        <w:rPr>
          <w:rStyle w:val="None"/>
          <w:sz w:val="22"/>
          <w:szCs w:val="22"/>
        </w:rPr>
        <w:t>nd</w:t>
      </w:r>
      <w:r w:rsidRPr="002F2E93">
        <w:rPr>
          <w:sz w:val="22"/>
          <w:szCs w:val="22"/>
        </w:rPr>
        <w:t>e</w:t>
      </w:r>
      <w:r w:rsidRPr="002F2E93">
        <w:rPr>
          <w:rStyle w:val="None"/>
          <w:sz w:val="22"/>
          <w:szCs w:val="22"/>
        </w:rPr>
        <w:t>n</w:t>
      </w:r>
      <w:r w:rsidRPr="002F2E93">
        <w:rPr>
          <w:sz w:val="22"/>
          <w:szCs w:val="22"/>
        </w:rPr>
        <w:t>ta</w:t>
      </w:r>
      <w:r w:rsidRPr="002F2E93">
        <w:rPr>
          <w:rStyle w:val="None"/>
          <w:sz w:val="22"/>
          <w:szCs w:val="22"/>
        </w:rPr>
        <w:t xml:space="preserve"> p</w:t>
      </w:r>
      <w:r w:rsidRPr="002F2E93">
        <w:rPr>
          <w:sz w:val="22"/>
          <w:szCs w:val="22"/>
        </w:rPr>
        <w:t>ie</w:t>
      </w:r>
      <w:r w:rsidRPr="002F2E93">
        <w:rPr>
          <w:rStyle w:val="None"/>
          <w:sz w:val="22"/>
          <w:szCs w:val="22"/>
        </w:rPr>
        <w:t>d</w:t>
      </w:r>
      <w:r w:rsidRPr="002F2E93">
        <w:rPr>
          <w:sz w:val="22"/>
          <w:szCs w:val="22"/>
        </w:rPr>
        <w:t>ā</w:t>
      </w:r>
      <w:r w:rsidRPr="002F2E93">
        <w:rPr>
          <w:rStyle w:val="None"/>
          <w:sz w:val="22"/>
          <w:szCs w:val="22"/>
        </w:rPr>
        <w:t>v</w:t>
      </w:r>
      <w:r w:rsidRPr="002F2E93">
        <w:rPr>
          <w:sz w:val="22"/>
          <w:szCs w:val="22"/>
        </w:rPr>
        <w:t>ā</w:t>
      </w:r>
      <w:r w:rsidRPr="002F2E93">
        <w:rPr>
          <w:rStyle w:val="None"/>
          <w:sz w:val="22"/>
          <w:szCs w:val="22"/>
        </w:rPr>
        <w:t>jumu</w:t>
      </w:r>
      <w:r w:rsidRPr="002F2E93">
        <w:rPr>
          <w:sz w:val="22"/>
          <w:szCs w:val="22"/>
        </w:rPr>
        <w:t>,</w:t>
      </w:r>
      <w:r w:rsidRPr="002F2E93">
        <w:rPr>
          <w:rStyle w:val="None"/>
          <w:sz w:val="22"/>
          <w:szCs w:val="22"/>
        </w:rPr>
        <w:t xml:space="preserve"> PIL 42.panta </w:t>
      </w:r>
      <w:r w:rsidR="00CC4927" w:rsidRPr="002F2E93">
        <w:rPr>
          <w:rStyle w:val="None"/>
          <w:sz w:val="22"/>
          <w:szCs w:val="22"/>
        </w:rPr>
        <w:t xml:space="preserve">otrās daļas </w:t>
      </w:r>
      <w:r w:rsidR="00CC4927" w:rsidRPr="002F2E93">
        <w:rPr>
          <w:bCs/>
          <w:sz w:val="22"/>
          <w:szCs w:val="22"/>
          <w:shd w:val="clear" w:color="auto" w:fill="FFFFFF"/>
        </w:rPr>
        <w:t>1., 2., 3., 4.</w:t>
      </w:r>
      <w:r w:rsidR="0054515B">
        <w:rPr>
          <w:bCs/>
          <w:sz w:val="22"/>
          <w:szCs w:val="22"/>
          <w:shd w:val="clear" w:color="auto" w:fill="FFFFFF"/>
        </w:rPr>
        <w:t>,</w:t>
      </w:r>
      <w:r w:rsidR="00CC4927" w:rsidRPr="002F2E93">
        <w:rPr>
          <w:bCs/>
          <w:sz w:val="22"/>
          <w:szCs w:val="22"/>
          <w:shd w:val="clear" w:color="auto" w:fill="FFFFFF"/>
        </w:rPr>
        <w:t xml:space="preserve"> 5., 6., 7., </w:t>
      </w:r>
      <w:r w:rsidR="00A92433" w:rsidRPr="002F2E93">
        <w:rPr>
          <w:bCs/>
          <w:sz w:val="22"/>
          <w:szCs w:val="22"/>
          <w:shd w:val="clear" w:color="auto" w:fill="FFFFFF"/>
        </w:rPr>
        <w:t xml:space="preserve">8., 9., </w:t>
      </w:r>
      <w:r w:rsidR="00CC4927" w:rsidRPr="002F2E93">
        <w:rPr>
          <w:bCs/>
          <w:sz w:val="22"/>
          <w:szCs w:val="22"/>
          <w:shd w:val="clear" w:color="auto" w:fill="FFFFFF"/>
        </w:rPr>
        <w:t>10., 11., 12., 13. un 14</w:t>
      </w:r>
      <w:r w:rsidR="00CC4927" w:rsidRPr="002F2E93">
        <w:rPr>
          <w:bCs/>
          <w:sz w:val="22"/>
          <w:szCs w:val="22"/>
        </w:rPr>
        <w:t>. punktā</w:t>
      </w:r>
      <w:r w:rsidR="00CC4927" w:rsidRPr="002F2E93">
        <w:rPr>
          <w:rStyle w:val="None"/>
          <w:bCs/>
          <w:sz w:val="22"/>
          <w:szCs w:val="22"/>
        </w:rPr>
        <w:t xml:space="preserve"> </w:t>
      </w:r>
      <w:r w:rsidRPr="002F2E93">
        <w:rPr>
          <w:rStyle w:val="None"/>
          <w:bCs/>
          <w:sz w:val="22"/>
          <w:szCs w:val="22"/>
        </w:rPr>
        <w:t>vai</w:t>
      </w:r>
      <w:r w:rsidRPr="002F2E93">
        <w:rPr>
          <w:rStyle w:val="None"/>
          <w:sz w:val="22"/>
          <w:szCs w:val="22"/>
        </w:rPr>
        <w:t xml:space="preserve"> </w:t>
      </w:r>
      <w:r w:rsidRPr="002F2E93">
        <w:rPr>
          <w:sz w:val="22"/>
          <w:szCs w:val="22"/>
        </w:rPr>
        <w:t>Latvijas Republikas nacionālo sankciju likuma 11.</w:t>
      </w:r>
      <w:r w:rsidRPr="002F2E93">
        <w:rPr>
          <w:sz w:val="22"/>
          <w:szCs w:val="22"/>
          <w:vertAlign w:val="superscript"/>
        </w:rPr>
        <w:t>1</w:t>
      </w:r>
      <w:r w:rsidRPr="002F2E93">
        <w:rPr>
          <w:sz w:val="22"/>
          <w:szCs w:val="22"/>
        </w:rPr>
        <w:t xml:space="preserve"> panta pirmajā daļā</w:t>
      </w:r>
      <w:r w:rsidRPr="002F2E93">
        <w:rPr>
          <w:b/>
          <w:sz w:val="22"/>
          <w:szCs w:val="22"/>
        </w:rPr>
        <w:t xml:space="preserve"> </w:t>
      </w:r>
      <w:r w:rsidRPr="002F2E93">
        <w:rPr>
          <w:rStyle w:val="None"/>
          <w:sz w:val="22"/>
          <w:szCs w:val="22"/>
        </w:rPr>
        <w:t>noteiktajos gadījumos.</w:t>
      </w:r>
    </w:p>
    <w:p w14:paraId="37425C0A" w14:textId="3D3F5550" w:rsidR="00407BC7" w:rsidRPr="002F2E93" w:rsidRDefault="00407BC7" w:rsidP="00350038">
      <w:pPr>
        <w:widowControl w:val="0"/>
        <w:numPr>
          <w:ilvl w:val="1"/>
          <w:numId w:val="22"/>
        </w:numPr>
        <w:autoSpaceDE w:val="0"/>
        <w:autoSpaceDN w:val="0"/>
        <w:ind w:left="567" w:hanging="567"/>
        <w:jc w:val="both"/>
        <w:outlineLvl w:val="1"/>
        <w:rPr>
          <w:sz w:val="22"/>
          <w:szCs w:val="22"/>
        </w:rPr>
      </w:pPr>
      <w:r w:rsidRPr="002F2E93">
        <w:rPr>
          <w:sz w:val="22"/>
          <w:szCs w:val="22"/>
        </w:rPr>
        <w:t>Komisijas pienākumi:</w:t>
      </w:r>
    </w:p>
    <w:p w14:paraId="0CDB66E4" w14:textId="21F81F06" w:rsidR="006A3923" w:rsidRPr="002F2E93" w:rsidRDefault="00407BC7" w:rsidP="00350038">
      <w:pPr>
        <w:pStyle w:val="ListParagraph"/>
        <w:widowControl w:val="0"/>
        <w:numPr>
          <w:ilvl w:val="2"/>
          <w:numId w:val="22"/>
        </w:numPr>
        <w:autoSpaceDE w:val="0"/>
        <w:autoSpaceDN w:val="0"/>
        <w:ind w:left="1276"/>
        <w:outlineLvl w:val="1"/>
        <w:rPr>
          <w:bCs/>
          <w:sz w:val="22"/>
          <w:szCs w:val="22"/>
        </w:rPr>
      </w:pPr>
      <w:r w:rsidRPr="002F2E93">
        <w:rPr>
          <w:bCs/>
          <w:sz w:val="22"/>
          <w:szCs w:val="22"/>
        </w:rPr>
        <w:t>j</w:t>
      </w:r>
      <w:r w:rsidR="006A3923" w:rsidRPr="002F2E93">
        <w:rPr>
          <w:bCs/>
          <w:sz w:val="22"/>
          <w:szCs w:val="22"/>
        </w:rPr>
        <w:t>a piedāvājumā ietvertā vai Pretendenta iesniegtā informācija vai dokumen</w:t>
      </w:r>
      <w:r w:rsidR="007C572F" w:rsidRPr="002F2E93">
        <w:rPr>
          <w:bCs/>
          <w:sz w:val="22"/>
          <w:szCs w:val="22"/>
        </w:rPr>
        <w:t>ts ir neskaidrs vai nepilnīgs, Komisija</w:t>
      </w:r>
      <w:r w:rsidR="006A3923" w:rsidRPr="002F2E93">
        <w:rPr>
          <w:bCs/>
          <w:sz w:val="22"/>
          <w:szCs w:val="22"/>
        </w:rPr>
        <w:t xml:space="preserve"> pieprasa, lai Pretendents, vai kompetenta institūcija izskaidro vai papildina minēto informāciju vai dokumentu vai iesniedz trūkstošo dokumentu, nodrošinot vienlīdzīgu attie</w:t>
      </w:r>
      <w:r w:rsidR="007C572F" w:rsidRPr="002F2E93">
        <w:rPr>
          <w:bCs/>
          <w:sz w:val="22"/>
          <w:szCs w:val="22"/>
        </w:rPr>
        <w:t>ksmi pret visiem Pretendentiem;</w:t>
      </w:r>
    </w:p>
    <w:p w14:paraId="5806E82F" w14:textId="2DEED82B" w:rsidR="006A3923" w:rsidRPr="002F2E93" w:rsidRDefault="009C1629" w:rsidP="00350038">
      <w:pPr>
        <w:pStyle w:val="ListParagraph"/>
        <w:widowControl w:val="0"/>
        <w:numPr>
          <w:ilvl w:val="2"/>
          <w:numId w:val="22"/>
        </w:numPr>
        <w:autoSpaceDE w:val="0"/>
        <w:autoSpaceDN w:val="0"/>
        <w:ind w:left="1276"/>
        <w:outlineLvl w:val="1"/>
        <w:rPr>
          <w:bCs/>
          <w:sz w:val="22"/>
          <w:szCs w:val="22"/>
        </w:rPr>
      </w:pPr>
      <w:r w:rsidRPr="002F2E93">
        <w:rPr>
          <w:bCs/>
          <w:sz w:val="22"/>
          <w:szCs w:val="22"/>
        </w:rPr>
        <w:t>j</w:t>
      </w:r>
      <w:r w:rsidR="006A3923" w:rsidRPr="002F2E93">
        <w:rPr>
          <w:bCs/>
          <w:sz w:val="22"/>
          <w:szCs w:val="22"/>
        </w:rPr>
        <w:t xml:space="preserve">a </w:t>
      </w:r>
      <w:r w:rsidR="007C572F" w:rsidRPr="002F2E93">
        <w:rPr>
          <w:bCs/>
          <w:sz w:val="22"/>
          <w:szCs w:val="22"/>
        </w:rPr>
        <w:t>Komisija</w:t>
      </w:r>
      <w:r w:rsidR="006A3923" w:rsidRPr="002F2E93">
        <w:rPr>
          <w:bCs/>
          <w:sz w:val="22"/>
          <w:szCs w:val="22"/>
        </w:rPr>
        <w:t xml:space="preserve"> </w:t>
      </w:r>
      <w:r w:rsidR="007C572F" w:rsidRPr="002F2E93">
        <w:rPr>
          <w:bCs/>
          <w:sz w:val="22"/>
          <w:szCs w:val="22"/>
        </w:rPr>
        <w:t>ir pieprasījusi</w:t>
      </w:r>
      <w:r w:rsidR="006A3923" w:rsidRPr="002F2E93">
        <w:rPr>
          <w:bCs/>
          <w:sz w:val="22"/>
          <w:szCs w:val="22"/>
        </w:rPr>
        <w:t xml:space="preserve"> izskaidrot vai papildināt</w:t>
      </w:r>
      <w:r w:rsidR="00F3770B" w:rsidRPr="002F2E93">
        <w:rPr>
          <w:bCs/>
          <w:sz w:val="22"/>
          <w:szCs w:val="22"/>
        </w:rPr>
        <w:t xml:space="preserve"> Pretendenta</w:t>
      </w:r>
      <w:r w:rsidR="006A3923" w:rsidRPr="002F2E93">
        <w:rPr>
          <w:bCs/>
          <w:sz w:val="22"/>
          <w:szCs w:val="22"/>
        </w:rPr>
        <w:t xml:space="preserve"> piedāvājumā iesniegto informāciju, bet Pretenden</w:t>
      </w:r>
      <w:r w:rsidR="00407BC7" w:rsidRPr="002F2E93">
        <w:rPr>
          <w:bCs/>
          <w:sz w:val="22"/>
          <w:szCs w:val="22"/>
        </w:rPr>
        <w:t xml:space="preserve">ts to nav izdarījis atbilstoši </w:t>
      </w:r>
      <w:r w:rsidR="007C572F" w:rsidRPr="002F2E93">
        <w:rPr>
          <w:bCs/>
          <w:sz w:val="22"/>
          <w:szCs w:val="22"/>
        </w:rPr>
        <w:t>Komisijas noteiktajām prasībām, Komisija</w:t>
      </w:r>
      <w:r w:rsidR="006A3923" w:rsidRPr="002F2E93">
        <w:rPr>
          <w:bCs/>
          <w:sz w:val="22"/>
          <w:szCs w:val="22"/>
        </w:rPr>
        <w:t xml:space="preserve"> piedāvājumu vērtē pē</w:t>
      </w:r>
      <w:r w:rsidR="007C572F" w:rsidRPr="002F2E93">
        <w:rPr>
          <w:bCs/>
          <w:sz w:val="22"/>
          <w:szCs w:val="22"/>
        </w:rPr>
        <w:t>c tā rīcībā esošās informācijas;</w:t>
      </w:r>
    </w:p>
    <w:p w14:paraId="5EFD68F1" w14:textId="69CD3AA2" w:rsidR="007C572F" w:rsidRPr="002F2E93" w:rsidRDefault="007C572F" w:rsidP="00350038">
      <w:pPr>
        <w:pStyle w:val="ListParagraph"/>
        <w:widowControl w:val="0"/>
        <w:numPr>
          <w:ilvl w:val="2"/>
          <w:numId w:val="22"/>
        </w:numPr>
        <w:autoSpaceDE w:val="0"/>
        <w:autoSpaceDN w:val="0"/>
        <w:ind w:left="1276"/>
        <w:outlineLvl w:val="1"/>
        <w:rPr>
          <w:rStyle w:val="None"/>
          <w:bCs/>
          <w:sz w:val="22"/>
          <w:szCs w:val="22"/>
        </w:rPr>
      </w:pPr>
      <w:r w:rsidRPr="002F2E93">
        <w:rPr>
          <w:rStyle w:val="None"/>
          <w:sz w:val="22"/>
          <w:szCs w:val="22"/>
        </w:rPr>
        <w:t xml:space="preserve">nodrošināt visiem ieinteresētajiem Piegādātājiem pieejamību informācijai par izdarītajiem grozījumiem Konkursa nolikumā un sniegto papildu informāciju par </w:t>
      </w:r>
      <w:r w:rsidR="00610B23" w:rsidRPr="002F2E93">
        <w:rPr>
          <w:rStyle w:val="None"/>
          <w:sz w:val="22"/>
          <w:szCs w:val="22"/>
        </w:rPr>
        <w:t xml:space="preserve">Konkursa </w:t>
      </w:r>
      <w:r w:rsidRPr="002F2E93">
        <w:rPr>
          <w:rStyle w:val="None"/>
          <w:sz w:val="22"/>
          <w:szCs w:val="22"/>
        </w:rPr>
        <w:t>nolikumu;</w:t>
      </w:r>
    </w:p>
    <w:p w14:paraId="3AAFD186" w14:textId="27C97271" w:rsidR="007C572F" w:rsidRPr="002F2E93" w:rsidRDefault="007C572F" w:rsidP="00350038">
      <w:pPr>
        <w:pStyle w:val="ListParagraph"/>
        <w:widowControl w:val="0"/>
        <w:numPr>
          <w:ilvl w:val="2"/>
          <w:numId w:val="22"/>
        </w:numPr>
        <w:autoSpaceDE w:val="0"/>
        <w:autoSpaceDN w:val="0"/>
        <w:ind w:left="1276"/>
        <w:outlineLvl w:val="1"/>
        <w:rPr>
          <w:rStyle w:val="None"/>
          <w:bCs/>
          <w:sz w:val="22"/>
          <w:szCs w:val="22"/>
        </w:rPr>
      </w:pPr>
      <w:r w:rsidRPr="002F2E93">
        <w:rPr>
          <w:rStyle w:val="None"/>
          <w:sz w:val="22"/>
          <w:szCs w:val="22"/>
        </w:rPr>
        <w:t>pēc ieinteresētā Piegādātāja pieprasījuma sniegt papildu informāciju par Konkursa nolikumu;</w:t>
      </w:r>
    </w:p>
    <w:p w14:paraId="0605D1B5" w14:textId="63CF9CEA" w:rsidR="007C572F" w:rsidRPr="002F2E93" w:rsidRDefault="007C572F" w:rsidP="00350038">
      <w:pPr>
        <w:pStyle w:val="ListParagraph"/>
        <w:widowControl w:val="0"/>
        <w:numPr>
          <w:ilvl w:val="2"/>
          <w:numId w:val="22"/>
        </w:numPr>
        <w:autoSpaceDE w:val="0"/>
        <w:autoSpaceDN w:val="0"/>
        <w:ind w:left="1276"/>
        <w:outlineLvl w:val="1"/>
        <w:rPr>
          <w:rStyle w:val="None"/>
          <w:bCs/>
          <w:sz w:val="22"/>
          <w:szCs w:val="22"/>
        </w:rPr>
      </w:pPr>
      <w:r w:rsidRPr="002F2E93">
        <w:rPr>
          <w:rStyle w:val="None"/>
          <w:sz w:val="22"/>
          <w:szCs w:val="22"/>
        </w:rPr>
        <w:t xml:space="preserve">vērtēt Pretendentus un to iesniegtos piedāvājumus saskaņā ar PIL, citu publisko iepirkumu </w:t>
      </w:r>
      <w:r w:rsidRPr="002F2E93">
        <w:rPr>
          <w:sz w:val="22"/>
          <w:szCs w:val="22"/>
        </w:rPr>
        <w:t>regulējošo normatīvo aktu prasībām</w:t>
      </w:r>
      <w:r w:rsidRPr="002F2E93">
        <w:rPr>
          <w:rStyle w:val="None"/>
          <w:sz w:val="22"/>
          <w:szCs w:val="22"/>
        </w:rPr>
        <w:t xml:space="preserve"> un Konkursa nolikumu;</w:t>
      </w:r>
    </w:p>
    <w:p w14:paraId="284ABFEF" w14:textId="141A0634" w:rsidR="007C572F" w:rsidRPr="002F2E93" w:rsidRDefault="007C572F" w:rsidP="00350038">
      <w:pPr>
        <w:pStyle w:val="ListParagraph"/>
        <w:widowControl w:val="0"/>
        <w:numPr>
          <w:ilvl w:val="2"/>
          <w:numId w:val="22"/>
        </w:numPr>
        <w:autoSpaceDE w:val="0"/>
        <w:autoSpaceDN w:val="0"/>
        <w:ind w:left="1276"/>
        <w:outlineLvl w:val="1"/>
        <w:rPr>
          <w:rStyle w:val="None"/>
          <w:bCs/>
          <w:sz w:val="22"/>
          <w:szCs w:val="22"/>
        </w:rPr>
      </w:pPr>
      <w:r w:rsidRPr="002F2E93">
        <w:rPr>
          <w:rStyle w:val="None"/>
          <w:sz w:val="22"/>
          <w:szCs w:val="22"/>
        </w:rPr>
        <w:t>piedāvājumu izvērtēšanas laikā</w:t>
      </w:r>
      <w:r w:rsidR="00A9239B" w:rsidRPr="002F2E93">
        <w:rPr>
          <w:rStyle w:val="None"/>
          <w:sz w:val="22"/>
          <w:szCs w:val="22"/>
        </w:rPr>
        <w:t xml:space="preserve"> </w:t>
      </w:r>
      <w:r w:rsidRPr="002F2E93">
        <w:rPr>
          <w:rStyle w:val="None"/>
          <w:sz w:val="22"/>
          <w:szCs w:val="22"/>
        </w:rPr>
        <w:t>līdz</w:t>
      </w:r>
      <w:r w:rsidR="00A9239B" w:rsidRPr="002F2E93">
        <w:rPr>
          <w:rStyle w:val="None"/>
          <w:sz w:val="22"/>
          <w:szCs w:val="22"/>
        </w:rPr>
        <w:t xml:space="preserve"> </w:t>
      </w:r>
      <w:r w:rsidRPr="002F2E93">
        <w:rPr>
          <w:rStyle w:val="None"/>
          <w:sz w:val="22"/>
          <w:szCs w:val="22"/>
        </w:rPr>
        <w:t>Konkursa</w:t>
      </w:r>
      <w:r w:rsidR="00A9239B" w:rsidRPr="002F2E93">
        <w:rPr>
          <w:rStyle w:val="None"/>
          <w:sz w:val="22"/>
          <w:szCs w:val="22"/>
        </w:rPr>
        <w:t xml:space="preserve"> </w:t>
      </w:r>
      <w:r w:rsidRPr="002F2E93">
        <w:rPr>
          <w:rStyle w:val="None"/>
          <w:sz w:val="22"/>
          <w:szCs w:val="22"/>
        </w:rPr>
        <w:t>rezultātu</w:t>
      </w:r>
      <w:r w:rsidR="00A9239B" w:rsidRPr="002F2E93">
        <w:rPr>
          <w:rStyle w:val="None"/>
          <w:sz w:val="22"/>
          <w:szCs w:val="22"/>
        </w:rPr>
        <w:t xml:space="preserve"> </w:t>
      </w:r>
      <w:r w:rsidRPr="002F2E93">
        <w:rPr>
          <w:rStyle w:val="None"/>
          <w:sz w:val="22"/>
          <w:szCs w:val="22"/>
        </w:rPr>
        <w:t>paziņošanai</w:t>
      </w:r>
      <w:r w:rsidR="00A9239B" w:rsidRPr="002F2E93">
        <w:rPr>
          <w:rStyle w:val="None"/>
          <w:sz w:val="22"/>
          <w:szCs w:val="22"/>
        </w:rPr>
        <w:t xml:space="preserve"> </w:t>
      </w:r>
      <w:r w:rsidRPr="002F2E93">
        <w:rPr>
          <w:rStyle w:val="None"/>
          <w:sz w:val="22"/>
          <w:szCs w:val="22"/>
        </w:rPr>
        <w:t>nesniegt</w:t>
      </w:r>
      <w:r w:rsidR="00A9239B" w:rsidRPr="002F2E93">
        <w:rPr>
          <w:rStyle w:val="None"/>
          <w:sz w:val="22"/>
          <w:szCs w:val="22"/>
        </w:rPr>
        <w:t xml:space="preserve"> </w:t>
      </w:r>
      <w:r w:rsidRPr="002F2E93">
        <w:rPr>
          <w:rStyle w:val="None"/>
          <w:sz w:val="22"/>
          <w:szCs w:val="22"/>
        </w:rPr>
        <w:t>informāciju par piedāvājumu vērtēšanas procesu</w:t>
      </w:r>
      <w:r w:rsidR="00610B23" w:rsidRPr="002F2E93">
        <w:rPr>
          <w:rStyle w:val="None"/>
          <w:sz w:val="22"/>
          <w:szCs w:val="22"/>
        </w:rPr>
        <w:t>.</w:t>
      </w:r>
    </w:p>
    <w:p w14:paraId="408F0611" w14:textId="77777777" w:rsidR="007C572F" w:rsidRPr="002F2E93" w:rsidRDefault="007C572F" w:rsidP="00E656CD">
      <w:pPr>
        <w:widowControl w:val="0"/>
        <w:autoSpaceDE w:val="0"/>
        <w:autoSpaceDN w:val="0"/>
        <w:ind w:left="567"/>
        <w:jc w:val="both"/>
        <w:outlineLvl w:val="1"/>
        <w:rPr>
          <w:sz w:val="22"/>
          <w:szCs w:val="22"/>
        </w:rPr>
      </w:pPr>
    </w:p>
    <w:p w14:paraId="4C51BEEB" w14:textId="2FFEF316" w:rsidR="006A3923" w:rsidRPr="00ED1C4B" w:rsidRDefault="006A3923" w:rsidP="00ED1C4B">
      <w:pPr>
        <w:pStyle w:val="Heading1"/>
        <w:keepNext w:val="0"/>
        <w:widowControl w:val="0"/>
        <w:numPr>
          <w:ilvl w:val="0"/>
          <w:numId w:val="22"/>
        </w:numPr>
        <w:jc w:val="center"/>
        <w:rPr>
          <w:sz w:val="22"/>
          <w:szCs w:val="22"/>
        </w:rPr>
      </w:pPr>
      <w:bookmarkStart w:id="113" w:name="_Toc479593824"/>
      <w:bookmarkStart w:id="114" w:name="_Toc141785298"/>
      <w:bookmarkStart w:id="115" w:name="_Toc141341767"/>
      <w:bookmarkStart w:id="116" w:name="_Toc79552071"/>
      <w:bookmarkStart w:id="117" w:name="_Toc73116771"/>
      <w:bookmarkStart w:id="118" w:name="_Toc72766071"/>
      <w:bookmarkStart w:id="119" w:name="_Toc65967974"/>
      <w:bookmarkStart w:id="120" w:name="_Toc65956615"/>
      <w:bookmarkStart w:id="121" w:name="_Toc65862776"/>
      <w:bookmarkStart w:id="122" w:name="_Toc65454246"/>
      <w:bookmarkStart w:id="123" w:name="_Toc64264077"/>
      <w:bookmarkStart w:id="124" w:name="_Toc64201628"/>
      <w:bookmarkStart w:id="125" w:name="_Toc64201433"/>
      <w:bookmarkStart w:id="126" w:name="_Toc64201285"/>
      <w:bookmarkStart w:id="127" w:name="_Toc233890926"/>
      <w:r w:rsidRPr="002F2E93">
        <w:rPr>
          <w:rFonts w:ascii="Times New Roman" w:hAnsi="Times New Roman"/>
          <w:szCs w:val="24"/>
        </w:rPr>
        <w:t>Pretendenta tiesības un pienākumi</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236395F5" w14:textId="77777777" w:rsidR="00527C0C" w:rsidRPr="002F2E93" w:rsidRDefault="00527C0C" w:rsidP="00350038">
      <w:pPr>
        <w:widowControl w:val="0"/>
        <w:numPr>
          <w:ilvl w:val="1"/>
          <w:numId w:val="22"/>
        </w:numPr>
        <w:tabs>
          <w:tab w:val="num" w:pos="567"/>
        </w:tabs>
        <w:autoSpaceDE w:val="0"/>
        <w:autoSpaceDN w:val="0"/>
        <w:ind w:left="567" w:hanging="567"/>
        <w:jc w:val="both"/>
        <w:outlineLvl w:val="1"/>
        <w:rPr>
          <w:sz w:val="22"/>
          <w:szCs w:val="22"/>
        </w:rPr>
      </w:pPr>
      <w:bookmarkStart w:id="128" w:name="_Toc141785299"/>
      <w:bookmarkStart w:id="129" w:name="_Toc141341768"/>
      <w:bookmarkStart w:id="130" w:name="_Toc79552072"/>
      <w:bookmarkStart w:id="131" w:name="_Toc73116772"/>
      <w:bookmarkStart w:id="132" w:name="_Toc72766072"/>
      <w:bookmarkStart w:id="133" w:name="_Toc65967975"/>
      <w:bookmarkStart w:id="134" w:name="_Toc65956616"/>
      <w:bookmarkStart w:id="135" w:name="_Toc65862777"/>
      <w:bookmarkStart w:id="136" w:name="_Toc65454247"/>
      <w:bookmarkStart w:id="137" w:name="_Toc64264078"/>
      <w:bookmarkStart w:id="138" w:name="_Toc64201629"/>
      <w:bookmarkStart w:id="139" w:name="_Toc64201434"/>
      <w:bookmarkStart w:id="140" w:name="_Toc64201286"/>
      <w:r w:rsidRPr="002F2E93">
        <w:rPr>
          <w:sz w:val="22"/>
          <w:szCs w:val="22"/>
        </w:rPr>
        <w:t>Pretendenta tiesības:</w:t>
      </w:r>
    </w:p>
    <w:p w14:paraId="3FE389A0" w14:textId="4E8B7B3F" w:rsidR="00527C0C" w:rsidRPr="002F2E93" w:rsidRDefault="00527C0C" w:rsidP="00350038">
      <w:pPr>
        <w:pStyle w:val="ListParagraph"/>
        <w:widowControl w:val="0"/>
        <w:numPr>
          <w:ilvl w:val="2"/>
          <w:numId w:val="16"/>
        </w:numPr>
        <w:autoSpaceDE w:val="0"/>
        <w:autoSpaceDN w:val="0"/>
        <w:ind w:left="1276"/>
        <w:outlineLvl w:val="1"/>
        <w:rPr>
          <w:rStyle w:val="None"/>
          <w:sz w:val="22"/>
          <w:szCs w:val="22"/>
        </w:rPr>
      </w:pPr>
      <w:r w:rsidRPr="002F2E93">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2F2E93" w:rsidRDefault="00527C0C" w:rsidP="00350038">
      <w:pPr>
        <w:pStyle w:val="ListParagraph"/>
        <w:widowControl w:val="0"/>
        <w:numPr>
          <w:ilvl w:val="2"/>
          <w:numId w:val="16"/>
        </w:numPr>
        <w:autoSpaceDE w:val="0"/>
        <w:autoSpaceDN w:val="0"/>
        <w:ind w:left="1276"/>
        <w:outlineLvl w:val="1"/>
        <w:rPr>
          <w:rStyle w:val="None"/>
          <w:sz w:val="22"/>
          <w:szCs w:val="22"/>
        </w:rPr>
      </w:pPr>
      <w:r w:rsidRPr="002F2E93">
        <w:rPr>
          <w:rStyle w:val="None"/>
          <w:sz w:val="22"/>
          <w:szCs w:val="22"/>
        </w:rPr>
        <w:t>pieprasīt papildu informāciju par Konkursa nolikumu, ievērojot Konkursa nolikuma noteikumus;</w:t>
      </w:r>
    </w:p>
    <w:p w14:paraId="4D341BF1" w14:textId="7633B14C" w:rsidR="00527C0C" w:rsidRPr="002F2E93" w:rsidRDefault="00527C0C" w:rsidP="00350038">
      <w:pPr>
        <w:pStyle w:val="ListParagraph"/>
        <w:widowControl w:val="0"/>
        <w:numPr>
          <w:ilvl w:val="2"/>
          <w:numId w:val="16"/>
        </w:numPr>
        <w:autoSpaceDE w:val="0"/>
        <w:autoSpaceDN w:val="0"/>
        <w:ind w:left="1276"/>
        <w:outlineLvl w:val="1"/>
        <w:rPr>
          <w:sz w:val="22"/>
          <w:szCs w:val="22"/>
        </w:rPr>
      </w:pPr>
      <w:r w:rsidRPr="002F2E93">
        <w:rPr>
          <w:rStyle w:val="None"/>
          <w:sz w:val="22"/>
          <w:szCs w:val="22"/>
        </w:rPr>
        <w:t>veidot piegādātāju</w:t>
      </w:r>
      <w:r w:rsidRPr="002F2E93">
        <w:rPr>
          <w:sz w:val="22"/>
          <w:szCs w:val="22"/>
        </w:rPr>
        <w:t xml:space="preserve"> apvienības un iesniegt vienu kopēju piedāvājumu Konkursā;</w:t>
      </w:r>
    </w:p>
    <w:p w14:paraId="6320D90C" w14:textId="46EE066B" w:rsidR="00527C0C" w:rsidRPr="002F2E93" w:rsidRDefault="00527C0C" w:rsidP="00350038">
      <w:pPr>
        <w:pStyle w:val="ListParagraph"/>
        <w:widowControl w:val="0"/>
        <w:numPr>
          <w:ilvl w:val="2"/>
          <w:numId w:val="16"/>
        </w:numPr>
        <w:autoSpaceDE w:val="0"/>
        <w:autoSpaceDN w:val="0"/>
        <w:ind w:left="1276"/>
        <w:outlineLvl w:val="1"/>
        <w:rPr>
          <w:sz w:val="22"/>
          <w:szCs w:val="22"/>
        </w:rPr>
      </w:pPr>
      <w:r w:rsidRPr="002F2E93">
        <w:rPr>
          <w:rStyle w:val="None"/>
          <w:sz w:val="22"/>
          <w:szCs w:val="22"/>
        </w:rPr>
        <w:t>p</w:t>
      </w:r>
      <w:r w:rsidRPr="002F2E93">
        <w:rPr>
          <w:sz w:val="22"/>
          <w:szCs w:val="22"/>
        </w:rPr>
        <w:t>ie</w:t>
      </w:r>
      <w:r w:rsidRPr="002F2E93">
        <w:rPr>
          <w:rStyle w:val="None"/>
          <w:sz w:val="22"/>
          <w:szCs w:val="22"/>
        </w:rPr>
        <w:t>d</w:t>
      </w:r>
      <w:r w:rsidRPr="002F2E93">
        <w:rPr>
          <w:sz w:val="22"/>
          <w:szCs w:val="22"/>
        </w:rPr>
        <w:t>ā</w:t>
      </w:r>
      <w:r w:rsidRPr="002F2E93">
        <w:rPr>
          <w:rStyle w:val="None"/>
          <w:sz w:val="22"/>
          <w:szCs w:val="22"/>
        </w:rPr>
        <w:t>vājum</w:t>
      </w:r>
      <w:r w:rsidRPr="002F2E93">
        <w:rPr>
          <w:sz w:val="22"/>
          <w:szCs w:val="22"/>
        </w:rPr>
        <w:t xml:space="preserve">ā </w:t>
      </w:r>
      <w:r w:rsidRPr="002F2E93">
        <w:rPr>
          <w:rStyle w:val="None"/>
          <w:sz w:val="22"/>
          <w:szCs w:val="22"/>
        </w:rPr>
        <w:t>no</w:t>
      </w:r>
      <w:r w:rsidRPr="002F2E93">
        <w:rPr>
          <w:sz w:val="22"/>
          <w:szCs w:val="22"/>
        </w:rPr>
        <w:t>tei</w:t>
      </w:r>
      <w:r w:rsidRPr="002F2E93">
        <w:rPr>
          <w:rStyle w:val="None"/>
          <w:sz w:val="22"/>
          <w:szCs w:val="22"/>
        </w:rPr>
        <w:t>k</w:t>
      </w:r>
      <w:r w:rsidRPr="002F2E93">
        <w:rPr>
          <w:sz w:val="22"/>
          <w:szCs w:val="22"/>
        </w:rPr>
        <w:t>t,</w:t>
      </w:r>
      <w:r w:rsidRPr="002F2E93">
        <w:rPr>
          <w:rStyle w:val="None"/>
          <w:sz w:val="22"/>
          <w:szCs w:val="22"/>
        </w:rPr>
        <w:t xml:space="preserve"> kur</w:t>
      </w:r>
      <w:r w:rsidRPr="002F2E93">
        <w:rPr>
          <w:sz w:val="22"/>
          <w:szCs w:val="22"/>
        </w:rPr>
        <w:t>a</w:t>
      </w:r>
      <w:r w:rsidRPr="002F2E93">
        <w:rPr>
          <w:rStyle w:val="None"/>
          <w:sz w:val="22"/>
          <w:szCs w:val="22"/>
        </w:rPr>
        <w:t xml:space="preserve"> n</w:t>
      </w:r>
      <w:r w:rsidRPr="002F2E93">
        <w:rPr>
          <w:sz w:val="22"/>
          <w:szCs w:val="22"/>
        </w:rPr>
        <w:t>o</w:t>
      </w:r>
      <w:r w:rsidRPr="002F2E93">
        <w:rPr>
          <w:rStyle w:val="None"/>
          <w:sz w:val="22"/>
          <w:szCs w:val="22"/>
        </w:rPr>
        <w:t xml:space="preserve"> p</w:t>
      </w:r>
      <w:r w:rsidRPr="002F2E93">
        <w:rPr>
          <w:sz w:val="22"/>
          <w:szCs w:val="22"/>
        </w:rPr>
        <w:t>ie</w:t>
      </w:r>
      <w:r w:rsidRPr="002F2E93">
        <w:rPr>
          <w:rStyle w:val="None"/>
          <w:sz w:val="22"/>
          <w:szCs w:val="22"/>
        </w:rPr>
        <w:t>d</w:t>
      </w:r>
      <w:r w:rsidRPr="002F2E93">
        <w:rPr>
          <w:sz w:val="22"/>
          <w:szCs w:val="22"/>
        </w:rPr>
        <w:t>ā</w:t>
      </w:r>
      <w:r w:rsidRPr="002F2E93">
        <w:rPr>
          <w:rStyle w:val="None"/>
          <w:sz w:val="22"/>
          <w:szCs w:val="22"/>
        </w:rPr>
        <w:t>v</w:t>
      </w:r>
      <w:r w:rsidRPr="002F2E93">
        <w:rPr>
          <w:sz w:val="22"/>
          <w:szCs w:val="22"/>
        </w:rPr>
        <w:t>ā</w:t>
      </w:r>
      <w:r w:rsidRPr="002F2E93">
        <w:rPr>
          <w:rStyle w:val="None"/>
          <w:sz w:val="22"/>
          <w:szCs w:val="22"/>
        </w:rPr>
        <w:t>jum</w:t>
      </w:r>
      <w:r w:rsidRPr="002F2E93">
        <w:rPr>
          <w:sz w:val="22"/>
          <w:szCs w:val="22"/>
        </w:rPr>
        <w:t>ā</w:t>
      </w:r>
      <w:r w:rsidRPr="002F2E93">
        <w:rPr>
          <w:rStyle w:val="None"/>
          <w:sz w:val="22"/>
          <w:szCs w:val="22"/>
        </w:rPr>
        <w:t xml:space="preserve"> </w:t>
      </w:r>
      <w:r w:rsidRPr="002F2E93">
        <w:rPr>
          <w:sz w:val="22"/>
          <w:szCs w:val="22"/>
        </w:rPr>
        <w:t>iet</w:t>
      </w:r>
      <w:r w:rsidRPr="002F2E93">
        <w:rPr>
          <w:rStyle w:val="None"/>
          <w:sz w:val="22"/>
          <w:szCs w:val="22"/>
        </w:rPr>
        <w:t>v</w:t>
      </w:r>
      <w:r w:rsidRPr="002F2E93">
        <w:rPr>
          <w:sz w:val="22"/>
          <w:szCs w:val="22"/>
        </w:rPr>
        <w:t>e</w:t>
      </w:r>
      <w:r w:rsidRPr="002F2E93">
        <w:rPr>
          <w:rStyle w:val="None"/>
          <w:sz w:val="22"/>
          <w:szCs w:val="22"/>
        </w:rPr>
        <w:t>r</w:t>
      </w:r>
      <w:r w:rsidRPr="002F2E93">
        <w:rPr>
          <w:sz w:val="22"/>
          <w:szCs w:val="22"/>
        </w:rPr>
        <w:t>tās</w:t>
      </w:r>
      <w:r w:rsidRPr="002F2E93">
        <w:rPr>
          <w:rStyle w:val="None"/>
          <w:sz w:val="22"/>
          <w:szCs w:val="22"/>
        </w:rPr>
        <w:t xml:space="preserve"> </w:t>
      </w:r>
      <w:r w:rsidRPr="002F2E93">
        <w:rPr>
          <w:sz w:val="22"/>
          <w:szCs w:val="22"/>
        </w:rPr>
        <w:t>i</w:t>
      </w:r>
      <w:r w:rsidRPr="002F2E93">
        <w:rPr>
          <w:rStyle w:val="None"/>
          <w:sz w:val="22"/>
          <w:szCs w:val="22"/>
        </w:rPr>
        <w:t>nform</w:t>
      </w:r>
      <w:r w:rsidRPr="002F2E93">
        <w:rPr>
          <w:sz w:val="22"/>
          <w:szCs w:val="22"/>
        </w:rPr>
        <w:t>ā</w:t>
      </w:r>
      <w:r w:rsidRPr="002F2E93">
        <w:rPr>
          <w:rStyle w:val="None"/>
          <w:sz w:val="22"/>
          <w:szCs w:val="22"/>
        </w:rPr>
        <w:t>c</w:t>
      </w:r>
      <w:r w:rsidRPr="002F2E93">
        <w:rPr>
          <w:sz w:val="22"/>
          <w:szCs w:val="22"/>
        </w:rPr>
        <w:t>i</w:t>
      </w:r>
      <w:r w:rsidRPr="002F2E93">
        <w:rPr>
          <w:rStyle w:val="None"/>
          <w:sz w:val="22"/>
          <w:szCs w:val="22"/>
        </w:rPr>
        <w:t>j</w:t>
      </w:r>
      <w:r w:rsidRPr="002F2E93">
        <w:rPr>
          <w:sz w:val="22"/>
          <w:szCs w:val="22"/>
        </w:rPr>
        <w:t>as</w:t>
      </w:r>
      <w:r w:rsidRPr="002F2E93">
        <w:rPr>
          <w:rStyle w:val="None"/>
          <w:sz w:val="22"/>
          <w:szCs w:val="22"/>
        </w:rPr>
        <w:t xml:space="preserve"> </w:t>
      </w:r>
      <w:r w:rsidRPr="002F2E93">
        <w:rPr>
          <w:sz w:val="22"/>
          <w:szCs w:val="22"/>
        </w:rPr>
        <w:t>ir</w:t>
      </w:r>
      <w:r w:rsidRPr="002F2E93">
        <w:rPr>
          <w:rStyle w:val="None"/>
          <w:sz w:val="22"/>
          <w:szCs w:val="22"/>
        </w:rPr>
        <w:t xml:space="preserve"> kom</w:t>
      </w:r>
      <w:r w:rsidRPr="002F2E93">
        <w:rPr>
          <w:sz w:val="22"/>
          <w:szCs w:val="22"/>
        </w:rPr>
        <w:t>e</w:t>
      </w:r>
      <w:r w:rsidRPr="002F2E93">
        <w:rPr>
          <w:rStyle w:val="None"/>
          <w:sz w:val="22"/>
          <w:szCs w:val="22"/>
        </w:rPr>
        <w:t>rcnos</w:t>
      </w:r>
      <w:r w:rsidRPr="002F2E93">
        <w:rPr>
          <w:sz w:val="22"/>
          <w:szCs w:val="22"/>
        </w:rPr>
        <w:t>lē</w:t>
      </w:r>
      <w:r w:rsidRPr="002F2E93">
        <w:rPr>
          <w:rStyle w:val="None"/>
          <w:sz w:val="22"/>
          <w:szCs w:val="22"/>
        </w:rPr>
        <w:t>pum</w:t>
      </w:r>
      <w:r w:rsidRPr="002F2E93">
        <w:rPr>
          <w:sz w:val="22"/>
          <w:szCs w:val="22"/>
        </w:rPr>
        <w:t xml:space="preserve">s </w:t>
      </w:r>
      <w:r w:rsidRPr="002F2E93">
        <w:rPr>
          <w:rStyle w:val="None"/>
          <w:sz w:val="22"/>
          <w:szCs w:val="22"/>
        </w:rPr>
        <w:t>va</w:t>
      </w:r>
      <w:r w:rsidRPr="002F2E93">
        <w:rPr>
          <w:sz w:val="22"/>
          <w:szCs w:val="22"/>
        </w:rPr>
        <w:t xml:space="preserve">i </w:t>
      </w:r>
      <w:r w:rsidRPr="002F2E93">
        <w:rPr>
          <w:rStyle w:val="None"/>
          <w:sz w:val="22"/>
          <w:szCs w:val="22"/>
        </w:rPr>
        <w:t>konf</w:t>
      </w:r>
      <w:r w:rsidRPr="002F2E93">
        <w:rPr>
          <w:sz w:val="22"/>
          <w:szCs w:val="22"/>
        </w:rPr>
        <w:t>i</w:t>
      </w:r>
      <w:r w:rsidRPr="002F2E93">
        <w:rPr>
          <w:rStyle w:val="None"/>
          <w:sz w:val="22"/>
          <w:szCs w:val="22"/>
        </w:rPr>
        <w:t>d</w:t>
      </w:r>
      <w:r w:rsidRPr="002F2E93">
        <w:rPr>
          <w:sz w:val="22"/>
          <w:szCs w:val="22"/>
        </w:rPr>
        <w:t>e</w:t>
      </w:r>
      <w:r w:rsidRPr="002F2E93">
        <w:rPr>
          <w:rStyle w:val="None"/>
          <w:sz w:val="22"/>
          <w:szCs w:val="22"/>
        </w:rPr>
        <w:t>n</w:t>
      </w:r>
      <w:r w:rsidRPr="002F2E93">
        <w:rPr>
          <w:sz w:val="22"/>
          <w:szCs w:val="22"/>
        </w:rPr>
        <w:t>ci</w:t>
      </w:r>
      <w:r w:rsidRPr="002F2E93">
        <w:rPr>
          <w:rStyle w:val="None"/>
          <w:sz w:val="22"/>
          <w:szCs w:val="22"/>
        </w:rPr>
        <w:t>ā</w:t>
      </w:r>
      <w:r w:rsidRPr="002F2E93">
        <w:rPr>
          <w:sz w:val="22"/>
          <w:szCs w:val="22"/>
        </w:rPr>
        <w:t>la</w:t>
      </w:r>
      <w:r w:rsidRPr="002F2E93">
        <w:rPr>
          <w:rStyle w:val="None"/>
          <w:sz w:val="22"/>
          <w:szCs w:val="22"/>
        </w:rPr>
        <w:t xml:space="preserve"> inform</w:t>
      </w:r>
      <w:r w:rsidRPr="002F2E93">
        <w:rPr>
          <w:sz w:val="22"/>
          <w:szCs w:val="22"/>
        </w:rPr>
        <w:t>ā</w:t>
      </w:r>
      <w:r w:rsidRPr="002F2E93">
        <w:rPr>
          <w:rStyle w:val="None"/>
          <w:sz w:val="22"/>
          <w:szCs w:val="22"/>
        </w:rPr>
        <w:t>c</w:t>
      </w:r>
      <w:r w:rsidRPr="002F2E93">
        <w:rPr>
          <w:sz w:val="22"/>
          <w:szCs w:val="22"/>
        </w:rPr>
        <w:t>i</w:t>
      </w:r>
      <w:r w:rsidRPr="002F2E93">
        <w:rPr>
          <w:rStyle w:val="None"/>
          <w:sz w:val="22"/>
          <w:szCs w:val="22"/>
        </w:rPr>
        <w:t>j</w:t>
      </w:r>
      <w:r w:rsidRPr="002F2E93">
        <w:rPr>
          <w:sz w:val="22"/>
          <w:szCs w:val="22"/>
        </w:rPr>
        <w:t>a,</w:t>
      </w:r>
      <w:r w:rsidRPr="002F2E93">
        <w:rPr>
          <w:rStyle w:val="None"/>
          <w:sz w:val="22"/>
          <w:szCs w:val="22"/>
        </w:rPr>
        <w:t xml:space="preserve"> p</w:t>
      </w:r>
      <w:r w:rsidRPr="002F2E93">
        <w:rPr>
          <w:sz w:val="22"/>
          <w:szCs w:val="22"/>
        </w:rPr>
        <w:t>a</w:t>
      </w:r>
      <w:r w:rsidRPr="002F2E93">
        <w:rPr>
          <w:rStyle w:val="None"/>
          <w:sz w:val="22"/>
          <w:szCs w:val="22"/>
        </w:rPr>
        <w:t>m</w:t>
      </w:r>
      <w:r w:rsidRPr="002F2E93">
        <w:rPr>
          <w:sz w:val="22"/>
          <w:szCs w:val="22"/>
        </w:rPr>
        <w:t>at</w:t>
      </w:r>
      <w:r w:rsidRPr="002F2E93">
        <w:rPr>
          <w:rStyle w:val="None"/>
          <w:sz w:val="22"/>
          <w:szCs w:val="22"/>
        </w:rPr>
        <w:t>ojo</w:t>
      </w:r>
      <w:r w:rsidRPr="002F2E93">
        <w:rPr>
          <w:sz w:val="22"/>
          <w:szCs w:val="22"/>
        </w:rPr>
        <w:t>ties</w:t>
      </w:r>
      <w:r w:rsidRPr="002F2E93">
        <w:rPr>
          <w:rStyle w:val="None"/>
          <w:sz w:val="22"/>
          <w:szCs w:val="22"/>
        </w:rPr>
        <w:t xml:space="preserve"> u</w:t>
      </w:r>
      <w:r w:rsidRPr="002F2E93">
        <w:rPr>
          <w:sz w:val="22"/>
          <w:szCs w:val="22"/>
        </w:rPr>
        <w:t>z</w:t>
      </w:r>
      <w:r w:rsidRPr="002F2E93">
        <w:rPr>
          <w:rStyle w:val="None"/>
          <w:sz w:val="22"/>
          <w:szCs w:val="22"/>
        </w:rPr>
        <w:t xml:space="preserve"> PI</w:t>
      </w:r>
      <w:r w:rsidRPr="002F2E93">
        <w:rPr>
          <w:sz w:val="22"/>
          <w:szCs w:val="22"/>
        </w:rPr>
        <w:t>L</w:t>
      </w:r>
      <w:r w:rsidRPr="002F2E93">
        <w:rPr>
          <w:rStyle w:val="None"/>
          <w:sz w:val="22"/>
          <w:szCs w:val="22"/>
        </w:rPr>
        <w:t xml:space="preserve"> 14</w:t>
      </w:r>
      <w:r w:rsidRPr="002F2E93">
        <w:rPr>
          <w:sz w:val="22"/>
          <w:szCs w:val="22"/>
        </w:rPr>
        <w:t>.</w:t>
      </w:r>
      <w:r w:rsidRPr="002F2E93">
        <w:rPr>
          <w:rStyle w:val="None"/>
          <w:sz w:val="22"/>
          <w:szCs w:val="22"/>
        </w:rPr>
        <w:t>p</w:t>
      </w:r>
      <w:r w:rsidRPr="002F2E93">
        <w:rPr>
          <w:sz w:val="22"/>
          <w:szCs w:val="22"/>
        </w:rPr>
        <w:t>a</w:t>
      </w:r>
      <w:r w:rsidRPr="002F2E93">
        <w:rPr>
          <w:rStyle w:val="None"/>
          <w:sz w:val="22"/>
          <w:szCs w:val="22"/>
        </w:rPr>
        <w:t>n</w:t>
      </w:r>
      <w:r w:rsidRPr="002F2E93">
        <w:rPr>
          <w:sz w:val="22"/>
          <w:szCs w:val="22"/>
        </w:rPr>
        <w:t>ta</w:t>
      </w:r>
      <w:r w:rsidRPr="002F2E93">
        <w:rPr>
          <w:rStyle w:val="None"/>
          <w:sz w:val="22"/>
          <w:szCs w:val="22"/>
        </w:rPr>
        <w:t xml:space="preserve"> o</w:t>
      </w:r>
      <w:r w:rsidRPr="002F2E93">
        <w:rPr>
          <w:sz w:val="22"/>
          <w:szCs w:val="22"/>
        </w:rPr>
        <w:t>tro</w:t>
      </w:r>
      <w:r w:rsidRPr="002F2E93">
        <w:rPr>
          <w:rStyle w:val="None"/>
          <w:sz w:val="22"/>
          <w:szCs w:val="22"/>
        </w:rPr>
        <w:t xml:space="preserve"> d</w:t>
      </w:r>
      <w:r w:rsidRPr="002F2E93">
        <w:rPr>
          <w:sz w:val="22"/>
          <w:szCs w:val="22"/>
        </w:rPr>
        <w:t>aļ</w:t>
      </w:r>
      <w:r w:rsidRPr="002F2E93">
        <w:rPr>
          <w:rStyle w:val="None"/>
          <w:sz w:val="22"/>
          <w:szCs w:val="22"/>
        </w:rPr>
        <w:t>u</w:t>
      </w:r>
      <w:r w:rsidRPr="002F2E93">
        <w:rPr>
          <w:sz w:val="22"/>
          <w:szCs w:val="22"/>
        </w:rPr>
        <w:t xml:space="preserve">. </w:t>
      </w:r>
    </w:p>
    <w:p w14:paraId="753F1163" w14:textId="77777777" w:rsidR="00527C0C" w:rsidRPr="002F2E93" w:rsidRDefault="006A3923" w:rsidP="00350038">
      <w:pPr>
        <w:widowControl w:val="0"/>
        <w:numPr>
          <w:ilvl w:val="1"/>
          <w:numId w:val="22"/>
        </w:numPr>
        <w:tabs>
          <w:tab w:val="num" w:pos="567"/>
        </w:tabs>
        <w:autoSpaceDE w:val="0"/>
        <w:autoSpaceDN w:val="0"/>
        <w:ind w:left="567" w:hanging="567"/>
        <w:jc w:val="both"/>
        <w:outlineLvl w:val="1"/>
        <w:rPr>
          <w:sz w:val="22"/>
          <w:szCs w:val="22"/>
        </w:rPr>
      </w:pPr>
      <w:r w:rsidRPr="002F2E93">
        <w:rPr>
          <w:sz w:val="22"/>
          <w:szCs w:val="22"/>
        </w:rPr>
        <w:t>Pretendentam</w:t>
      </w:r>
      <w:r w:rsidR="00527C0C" w:rsidRPr="002F2E93">
        <w:rPr>
          <w:sz w:val="22"/>
          <w:szCs w:val="22"/>
        </w:rPr>
        <w:t xml:space="preserve"> pienākumi:</w:t>
      </w:r>
    </w:p>
    <w:p w14:paraId="4F4BBCEA" w14:textId="78A9BAF3" w:rsidR="00281A8C" w:rsidRPr="002F2E93" w:rsidRDefault="00281A8C" w:rsidP="00350038">
      <w:pPr>
        <w:pStyle w:val="ListParagraph"/>
        <w:widowControl w:val="0"/>
        <w:numPr>
          <w:ilvl w:val="2"/>
          <w:numId w:val="22"/>
        </w:numPr>
        <w:autoSpaceDE w:val="0"/>
        <w:autoSpaceDN w:val="0"/>
        <w:ind w:left="1276"/>
        <w:outlineLvl w:val="1"/>
        <w:rPr>
          <w:rStyle w:val="None"/>
          <w:sz w:val="22"/>
          <w:szCs w:val="22"/>
        </w:rPr>
      </w:pPr>
      <w:r w:rsidRPr="002F2E93">
        <w:rPr>
          <w:rStyle w:val="None"/>
          <w:sz w:val="22"/>
          <w:szCs w:val="22"/>
        </w:rPr>
        <w:t xml:space="preserve">lejupielādējot Konkursa nolikumu ieinteresētais piegādātājs apņemas sekot līdzi turpmākajām izmaiņām </w:t>
      </w:r>
      <w:r w:rsidR="001F3263" w:rsidRPr="002F2E93">
        <w:rPr>
          <w:rStyle w:val="None"/>
          <w:sz w:val="22"/>
          <w:szCs w:val="22"/>
        </w:rPr>
        <w:t>K</w:t>
      </w:r>
      <w:r w:rsidRPr="002F2E93">
        <w:rPr>
          <w:rStyle w:val="None"/>
          <w:sz w:val="22"/>
          <w:szCs w:val="22"/>
        </w:rPr>
        <w:t xml:space="preserve">onkursa nolikumā, kā arī </w:t>
      </w:r>
      <w:r w:rsidR="001F3263" w:rsidRPr="002F2E93">
        <w:rPr>
          <w:rStyle w:val="None"/>
          <w:sz w:val="22"/>
          <w:szCs w:val="22"/>
        </w:rPr>
        <w:t>K</w:t>
      </w:r>
      <w:r w:rsidRPr="002F2E93">
        <w:rPr>
          <w:rStyle w:val="None"/>
          <w:sz w:val="22"/>
          <w:szCs w:val="22"/>
        </w:rPr>
        <w:t>omisijas snieg</w:t>
      </w:r>
      <w:r w:rsidR="001F3263" w:rsidRPr="002F2E93">
        <w:rPr>
          <w:rStyle w:val="None"/>
          <w:sz w:val="22"/>
          <w:szCs w:val="22"/>
        </w:rPr>
        <w:t>tajām atbildēm uz ieinteresēto P</w:t>
      </w:r>
      <w:r w:rsidRPr="002F2E93">
        <w:rPr>
          <w:rStyle w:val="None"/>
          <w:sz w:val="22"/>
          <w:szCs w:val="22"/>
        </w:rPr>
        <w:t>iegādātāju jautājumiem, kas tiks publicētas EIS e–konkursu</w:t>
      </w:r>
      <w:r w:rsidR="00A9239B" w:rsidRPr="002F2E93">
        <w:rPr>
          <w:rStyle w:val="None"/>
          <w:sz w:val="22"/>
          <w:szCs w:val="22"/>
        </w:rPr>
        <w:t xml:space="preserve"> </w:t>
      </w:r>
      <w:r w:rsidRPr="002F2E93">
        <w:rPr>
          <w:rStyle w:val="None"/>
          <w:sz w:val="22"/>
          <w:szCs w:val="22"/>
        </w:rPr>
        <w:t xml:space="preserve">apakšsistēmā šī </w:t>
      </w:r>
      <w:r w:rsidR="001F3263" w:rsidRPr="002F2E93">
        <w:rPr>
          <w:rStyle w:val="None"/>
          <w:sz w:val="22"/>
          <w:szCs w:val="22"/>
        </w:rPr>
        <w:t>K</w:t>
      </w:r>
      <w:r w:rsidRPr="002F2E93">
        <w:rPr>
          <w:rStyle w:val="None"/>
          <w:sz w:val="22"/>
          <w:szCs w:val="22"/>
        </w:rPr>
        <w:t>onkursa sadaļā</w:t>
      </w:r>
      <w:r w:rsidR="001F3263" w:rsidRPr="002F2E93">
        <w:rPr>
          <w:rStyle w:val="None"/>
          <w:sz w:val="22"/>
          <w:szCs w:val="22"/>
        </w:rPr>
        <w:t>;</w:t>
      </w:r>
    </w:p>
    <w:p w14:paraId="42378FE9" w14:textId="5B2BF855" w:rsidR="001F3263" w:rsidRPr="002F2E93" w:rsidRDefault="001F3263" w:rsidP="00350038">
      <w:pPr>
        <w:pStyle w:val="ListParagraph"/>
        <w:widowControl w:val="0"/>
        <w:numPr>
          <w:ilvl w:val="2"/>
          <w:numId w:val="22"/>
        </w:numPr>
        <w:autoSpaceDE w:val="0"/>
        <w:autoSpaceDN w:val="0"/>
        <w:ind w:left="1276"/>
        <w:outlineLvl w:val="1"/>
        <w:rPr>
          <w:sz w:val="22"/>
          <w:szCs w:val="22"/>
        </w:rPr>
      </w:pPr>
      <w:r w:rsidRPr="002F2E93">
        <w:rPr>
          <w:rStyle w:val="None"/>
          <w:sz w:val="22"/>
          <w:szCs w:val="22"/>
        </w:rPr>
        <w:t>sniegt patiesu informāciju;</w:t>
      </w:r>
    </w:p>
    <w:p w14:paraId="771624EB" w14:textId="6382A6DB" w:rsidR="006A3923" w:rsidRPr="002F2E93" w:rsidRDefault="006A3923" w:rsidP="00350038">
      <w:pPr>
        <w:pStyle w:val="ListParagraph"/>
        <w:widowControl w:val="0"/>
        <w:numPr>
          <w:ilvl w:val="2"/>
          <w:numId w:val="22"/>
        </w:numPr>
        <w:autoSpaceDE w:val="0"/>
        <w:autoSpaceDN w:val="0"/>
        <w:ind w:left="1276"/>
        <w:outlineLvl w:val="1"/>
        <w:rPr>
          <w:sz w:val="22"/>
          <w:szCs w:val="22"/>
        </w:rPr>
      </w:pPr>
      <w:r w:rsidRPr="002F2E93">
        <w:rPr>
          <w:sz w:val="22"/>
          <w:szCs w:val="22"/>
        </w:rPr>
        <w:t xml:space="preserve">iesniedzot piedāvājumu, ir pienākums ievērot visus </w:t>
      </w:r>
      <w:r w:rsidR="00527C0C" w:rsidRPr="002F2E93">
        <w:rPr>
          <w:sz w:val="22"/>
          <w:szCs w:val="22"/>
        </w:rPr>
        <w:t>K</w:t>
      </w:r>
      <w:r w:rsidRPr="002F2E93">
        <w:rPr>
          <w:sz w:val="22"/>
          <w:szCs w:val="22"/>
        </w:rPr>
        <w:t>onkurs</w:t>
      </w:r>
      <w:r w:rsidR="00CE1007" w:rsidRPr="002F2E93">
        <w:rPr>
          <w:sz w:val="22"/>
          <w:szCs w:val="22"/>
        </w:rPr>
        <w:t>a nolikumā minētos nosacījumus;</w:t>
      </w:r>
    </w:p>
    <w:p w14:paraId="58EF5656" w14:textId="23A30996" w:rsidR="006A3923" w:rsidRPr="002F2E93" w:rsidRDefault="006A3923" w:rsidP="00350038">
      <w:pPr>
        <w:pStyle w:val="ListParagraph"/>
        <w:widowControl w:val="0"/>
        <w:numPr>
          <w:ilvl w:val="2"/>
          <w:numId w:val="22"/>
        </w:numPr>
        <w:autoSpaceDE w:val="0"/>
        <w:autoSpaceDN w:val="0"/>
        <w:ind w:left="1276"/>
        <w:outlineLvl w:val="1"/>
        <w:rPr>
          <w:sz w:val="22"/>
          <w:szCs w:val="22"/>
        </w:rPr>
      </w:pPr>
      <w:r w:rsidRPr="002F2E93">
        <w:rPr>
          <w:sz w:val="22"/>
          <w:szCs w:val="22"/>
        </w:rPr>
        <w:t xml:space="preserve">rakstveidā </w:t>
      </w:r>
      <w:r w:rsidR="00765A79" w:rsidRPr="002F2E93">
        <w:rPr>
          <w:sz w:val="22"/>
          <w:szCs w:val="22"/>
        </w:rPr>
        <w:t>K</w:t>
      </w:r>
      <w:r w:rsidRPr="002F2E93">
        <w:rPr>
          <w:sz w:val="22"/>
          <w:szCs w:val="22"/>
        </w:rPr>
        <w:t xml:space="preserve">omisijas noteiktajā termiņā sniegt papildu informāciju vai paskaidrojumus par piedāvājumu, kā arī iesniegt </w:t>
      </w:r>
      <w:r w:rsidR="00CE1007" w:rsidRPr="002F2E93">
        <w:rPr>
          <w:bCs/>
          <w:sz w:val="22"/>
          <w:szCs w:val="22"/>
        </w:rPr>
        <w:t>PIL</w:t>
      </w:r>
      <w:r w:rsidR="00A9239B" w:rsidRPr="002F2E93">
        <w:rPr>
          <w:bCs/>
          <w:sz w:val="22"/>
          <w:szCs w:val="22"/>
        </w:rPr>
        <w:t xml:space="preserve"> </w:t>
      </w:r>
      <w:r w:rsidRPr="002F2E93">
        <w:rPr>
          <w:bCs/>
          <w:sz w:val="22"/>
          <w:szCs w:val="22"/>
        </w:rPr>
        <w:t>noteiktos dokumentus</w:t>
      </w:r>
      <w:r w:rsidRPr="002F2E93">
        <w:rPr>
          <w:sz w:val="22"/>
          <w:szCs w:val="22"/>
        </w:rPr>
        <w:t xml:space="preserve">, ja </w:t>
      </w:r>
      <w:r w:rsidR="00765A79" w:rsidRPr="002F2E93">
        <w:rPr>
          <w:sz w:val="22"/>
          <w:szCs w:val="22"/>
        </w:rPr>
        <w:t>K</w:t>
      </w:r>
      <w:r w:rsidR="00CE1007" w:rsidRPr="002F2E93">
        <w:rPr>
          <w:sz w:val="22"/>
          <w:szCs w:val="22"/>
        </w:rPr>
        <w:t>omisija to pieprasa;</w:t>
      </w:r>
    </w:p>
    <w:bookmarkEnd w:id="128"/>
    <w:bookmarkEnd w:id="129"/>
    <w:bookmarkEnd w:id="130"/>
    <w:bookmarkEnd w:id="131"/>
    <w:bookmarkEnd w:id="132"/>
    <w:bookmarkEnd w:id="133"/>
    <w:bookmarkEnd w:id="134"/>
    <w:bookmarkEnd w:id="135"/>
    <w:bookmarkEnd w:id="136"/>
    <w:bookmarkEnd w:id="137"/>
    <w:bookmarkEnd w:id="138"/>
    <w:bookmarkEnd w:id="139"/>
    <w:bookmarkEnd w:id="140"/>
    <w:p w14:paraId="4CF5C33B" w14:textId="77777777" w:rsidR="00407BC7" w:rsidRPr="002F2E93" w:rsidRDefault="00407BC7" w:rsidP="00350038">
      <w:pPr>
        <w:pStyle w:val="ListParagraph"/>
        <w:widowControl w:val="0"/>
        <w:numPr>
          <w:ilvl w:val="2"/>
          <w:numId w:val="22"/>
        </w:numPr>
        <w:autoSpaceDE w:val="0"/>
        <w:autoSpaceDN w:val="0"/>
        <w:ind w:left="1276"/>
        <w:outlineLvl w:val="1"/>
        <w:rPr>
          <w:sz w:val="22"/>
          <w:szCs w:val="22"/>
        </w:rPr>
      </w:pPr>
      <w:r w:rsidRPr="002F2E93">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F2E93" w:rsidRDefault="0066458F" w:rsidP="00F44D22">
      <w:pPr>
        <w:rPr>
          <w:sz w:val="22"/>
          <w:szCs w:val="22"/>
        </w:rPr>
      </w:pPr>
    </w:p>
    <w:p w14:paraId="3A8D25C1" w14:textId="62C066E9" w:rsidR="003F5B5D" w:rsidRPr="00ED1C4B" w:rsidRDefault="000F16FC" w:rsidP="00ED1C4B">
      <w:pPr>
        <w:pStyle w:val="Heading1"/>
        <w:numPr>
          <w:ilvl w:val="0"/>
          <w:numId w:val="22"/>
        </w:numPr>
        <w:jc w:val="center"/>
        <w:rPr>
          <w:sz w:val="22"/>
          <w:szCs w:val="22"/>
        </w:rPr>
      </w:pPr>
      <w:bookmarkStart w:id="141" w:name="_Toc107198273"/>
      <w:bookmarkStart w:id="142" w:name="_Toc107198609"/>
      <w:bookmarkStart w:id="143" w:name="_Toc129144173"/>
      <w:bookmarkStart w:id="144" w:name="_Toc141341770"/>
      <w:bookmarkStart w:id="145" w:name="_Toc141785301"/>
      <w:bookmarkStart w:id="146" w:name="_Toc233890927"/>
      <w:r w:rsidRPr="002F2E93">
        <w:rPr>
          <w:rFonts w:ascii="Times New Roman" w:hAnsi="Times New Roman"/>
          <w:szCs w:val="24"/>
        </w:rPr>
        <w:t>P</w:t>
      </w:r>
      <w:r w:rsidR="00861282" w:rsidRPr="002F2E93">
        <w:rPr>
          <w:rFonts w:ascii="Times New Roman" w:hAnsi="Times New Roman"/>
          <w:szCs w:val="24"/>
        </w:rPr>
        <w:t xml:space="preserve">ielikumu </w:t>
      </w:r>
      <w:r w:rsidR="003F5B5D" w:rsidRPr="002F2E93">
        <w:rPr>
          <w:rFonts w:ascii="Times New Roman" w:hAnsi="Times New Roman"/>
          <w:szCs w:val="24"/>
        </w:rPr>
        <w:t>saraksts</w:t>
      </w:r>
      <w:bookmarkEnd w:id="141"/>
      <w:bookmarkEnd w:id="142"/>
      <w:bookmarkEnd w:id="143"/>
      <w:bookmarkEnd w:id="144"/>
      <w:bookmarkEnd w:id="145"/>
      <w:bookmarkEnd w:id="146"/>
    </w:p>
    <w:p w14:paraId="715F3736" w14:textId="607EB975" w:rsidR="00E94BAD" w:rsidRPr="002F2E93"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F2E93">
        <w:rPr>
          <w:rFonts w:ascii="Times New Roman" w:hAnsi="Times New Roman"/>
          <w:i/>
          <w:sz w:val="22"/>
          <w:szCs w:val="22"/>
        </w:rPr>
        <w:t>pielikums: Pieteiku</w:t>
      </w:r>
      <w:r w:rsidR="000C0976" w:rsidRPr="002F2E93">
        <w:rPr>
          <w:rFonts w:ascii="Times New Roman" w:hAnsi="Times New Roman"/>
          <w:i/>
          <w:sz w:val="22"/>
          <w:szCs w:val="22"/>
        </w:rPr>
        <w:t>ms</w:t>
      </w:r>
      <w:r w:rsidRPr="002F2E93">
        <w:rPr>
          <w:rFonts w:ascii="Times New Roman" w:hAnsi="Times New Roman"/>
          <w:i/>
          <w:sz w:val="22"/>
          <w:szCs w:val="22"/>
        </w:rPr>
        <w:t>;</w:t>
      </w:r>
    </w:p>
    <w:p w14:paraId="6CD5FA3E" w14:textId="4E43E9BB" w:rsidR="002500EA" w:rsidRPr="002F2E93"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F2E93">
        <w:rPr>
          <w:rFonts w:ascii="Times New Roman" w:hAnsi="Times New Roman"/>
          <w:i/>
          <w:sz w:val="22"/>
          <w:szCs w:val="22"/>
        </w:rPr>
        <w:t>pielikums:</w:t>
      </w:r>
      <w:r w:rsidRPr="002F2E93">
        <w:rPr>
          <w:rFonts w:ascii="Times New Roman" w:hAnsi="Times New Roman"/>
          <w:sz w:val="22"/>
          <w:szCs w:val="22"/>
          <w:lang w:eastAsia="lv-LV"/>
        </w:rPr>
        <w:t xml:space="preserve"> </w:t>
      </w:r>
      <w:r w:rsidR="000C0976" w:rsidRPr="002F2E93">
        <w:rPr>
          <w:rFonts w:ascii="Times New Roman" w:hAnsi="Times New Roman"/>
          <w:i/>
          <w:sz w:val="22"/>
          <w:szCs w:val="22"/>
        </w:rPr>
        <w:t>Apliecinājums par neatkarīgi izstrādātu piedāvājumu</w:t>
      </w:r>
      <w:r w:rsidRPr="002F2E93">
        <w:rPr>
          <w:rFonts w:ascii="Times New Roman" w:hAnsi="Times New Roman"/>
          <w:i/>
          <w:sz w:val="22"/>
          <w:szCs w:val="22"/>
        </w:rPr>
        <w:t>;</w:t>
      </w:r>
    </w:p>
    <w:p w14:paraId="765F11A9" w14:textId="5A733036" w:rsidR="000C0976" w:rsidRPr="002F2E93"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F2E93">
        <w:rPr>
          <w:rFonts w:ascii="Times New Roman" w:hAnsi="Times New Roman"/>
          <w:i/>
          <w:sz w:val="22"/>
          <w:szCs w:val="22"/>
        </w:rPr>
        <w:t xml:space="preserve">pielikums: Apliecinājums par pretendenta </w:t>
      </w:r>
      <w:r w:rsidR="00BA1C0B" w:rsidRPr="002F2E93">
        <w:rPr>
          <w:rFonts w:ascii="Times New Roman" w:hAnsi="Times New Roman"/>
          <w:i/>
          <w:sz w:val="22"/>
          <w:szCs w:val="22"/>
        </w:rPr>
        <w:t>veiktajām piegādēm</w:t>
      </w:r>
      <w:r w:rsidRPr="002F2E93">
        <w:rPr>
          <w:rFonts w:ascii="Times New Roman" w:hAnsi="Times New Roman"/>
          <w:i/>
          <w:sz w:val="22"/>
          <w:szCs w:val="22"/>
        </w:rPr>
        <w:t>;</w:t>
      </w:r>
    </w:p>
    <w:p w14:paraId="7790665D" w14:textId="37B07BB0" w:rsidR="001B26B5" w:rsidRPr="002F2E93" w:rsidRDefault="00E94BAD" w:rsidP="00FD3473">
      <w:pPr>
        <w:pStyle w:val="BodyText"/>
        <w:numPr>
          <w:ilvl w:val="0"/>
          <w:numId w:val="1"/>
        </w:numPr>
        <w:tabs>
          <w:tab w:val="left" w:pos="426"/>
          <w:tab w:val="left" w:pos="709"/>
        </w:tabs>
        <w:spacing w:after="0"/>
        <w:ind w:left="425" w:hanging="425"/>
        <w:jc w:val="both"/>
        <w:rPr>
          <w:rFonts w:ascii="Times New Roman" w:hAnsi="Times New Roman"/>
          <w:sz w:val="22"/>
          <w:szCs w:val="22"/>
        </w:rPr>
      </w:pPr>
      <w:r w:rsidRPr="002F2E93">
        <w:rPr>
          <w:rFonts w:ascii="Times New Roman" w:hAnsi="Times New Roman"/>
          <w:i/>
          <w:sz w:val="22"/>
          <w:szCs w:val="22"/>
        </w:rPr>
        <w:t xml:space="preserve">pielikums: </w:t>
      </w:r>
      <w:r w:rsidR="00EE7335" w:rsidRPr="002F2E93">
        <w:rPr>
          <w:rFonts w:ascii="Times New Roman" w:hAnsi="Times New Roman"/>
          <w:i/>
          <w:sz w:val="22"/>
          <w:szCs w:val="22"/>
        </w:rPr>
        <w:t>Līguma projekts</w:t>
      </w:r>
      <w:r w:rsidR="00646B3E" w:rsidRPr="002F2E93">
        <w:rPr>
          <w:rFonts w:ascii="Times New Roman" w:hAnsi="Times New Roman"/>
          <w:i/>
          <w:sz w:val="22"/>
          <w:szCs w:val="22"/>
        </w:rPr>
        <w:t>;</w:t>
      </w:r>
    </w:p>
    <w:p w14:paraId="3B2482D1" w14:textId="7F8A3B8A" w:rsidR="0059325F" w:rsidRPr="002F2E93" w:rsidRDefault="0059325F" w:rsidP="00FD3473">
      <w:pPr>
        <w:widowControl w:val="0"/>
        <w:numPr>
          <w:ilvl w:val="0"/>
          <w:numId w:val="1"/>
        </w:numPr>
        <w:tabs>
          <w:tab w:val="clear" w:pos="0"/>
          <w:tab w:val="left" w:pos="426"/>
          <w:tab w:val="left" w:pos="709"/>
        </w:tabs>
        <w:ind w:left="425" w:hanging="425"/>
        <w:jc w:val="both"/>
        <w:rPr>
          <w:i/>
          <w:sz w:val="22"/>
          <w:szCs w:val="22"/>
        </w:rPr>
      </w:pPr>
      <w:r w:rsidRPr="002F2E93">
        <w:rPr>
          <w:i/>
          <w:sz w:val="22"/>
          <w:szCs w:val="22"/>
        </w:rPr>
        <w:t xml:space="preserve">pielikums: </w:t>
      </w:r>
      <w:r w:rsidR="00646B3E" w:rsidRPr="002F2E93">
        <w:rPr>
          <w:i/>
          <w:sz w:val="22"/>
          <w:szCs w:val="22"/>
        </w:rPr>
        <w:t>P</w:t>
      </w:r>
      <w:r w:rsidRPr="002F2E93">
        <w:rPr>
          <w:i/>
          <w:sz w:val="22"/>
          <w:szCs w:val="22"/>
        </w:rPr>
        <w:t>ersonas, uz kuras spējām pretendents balstās, apliecinājums;</w:t>
      </w:r>
    </w:p>
    <w:p w14:paraId="2D5ECABB" w14:textId="51E14489" w:rsidR="004937A4" w:rsidRPr="0054515B" w:rsidRDefault="004937A4" w:rsidP="0054515B">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2F2E93">
        <w:rPr>
          <w:rFonts w:ascii="Times New Roman" w:hAnsi="Times New Roman"/>
          <w:i/>
          <w:sz w:val="22"/>
          <w:szCs w:val="22"/>
        </w:rPr>
        <w:t>pielikums: Tehniskā specifikācija</w:t>
      </w:r>
      <w:r w:rsidR="0054515B" w:rsidRPr="0054515B">
        <w:rPr>
          <w:i/>
          <w:sz w:val="22"/>
          <w:szCs w:val="22"/>
        </w:rPr>
        <w:t xml:space="preserve"> </w:t>
      </w:r>
      <w:r w:rsidR="0054515B">
        <w:rPr>
          <w:i/>
          <w:sz w:val="22"/>
          <w:szCs w:val="22"/>
        </w:rPr>
        <w:t xml:space="preserve">/ </w:t>
      </w:r>
      <w:r w:rsidR="0054515B" w:rsidRPr="002F2E93">
        <w:rPr>
          <w:i/>
          <w:sz w:val="22"/>
          <w:szCs w:val="22"/>
        </w:rPr>
        <w:t>Tehniskais</w:t>
      </w:r>
      <w:r w:rsidR="0054515B">
        <w:rPr>
          <w:i/>
          <w:sz w:val="22"/>
          <w:szCs w:val="22"/>
        </w:rPr>
        <w:t xml:space="preserve"> - finanšu</w:t>
      </w:r>
      <w:r w:rsidR="0054515B" w:rsidRPr="002F2E93">
        <w:rPr>
          <w:i/>
          <w:sz w:val="22"/>
          <w:szCs w:val="22"/>
        </w:rPr>
        <w:t xml:space="preserve"> piedāvājums</w:t>
      </w:r>
      <w:r w:rsidRPr="002F2E93">
        <w:rPr>
          <w:rFonts w:ascii="Times New Roman" w:hAnsi="Times New Roman"/>
          <w:i/>
          <w:sz w:val="22"/>
          <w:szCs w:val="22"/>
        </w:rPr>
        <w:t>;</w:t>
      </w:r>
    </w:p>
    <w:p w14:paraId="5D438235" w14:textId="437393C0" w:rsidR="00307CE1" w:rsidRPr="00ED1C4B" w:rsidRDefault="00935855" w:rsidP="00ED1C4B">
      <w:pPr>
        <w:pStyle w:val="BodyText"/>
        <w:numPr>
          <w:ilvl w:val="0"/>
          <w:numId w:val="1"/>
        </w:numPr>
        <w:tabs>
          <w:tab w:val="clear" w:pos="0"/>
          <w:tab w:val="left" w:pos="426"/>
          <w:tab w:val="left" w:pos="709"/>
        </w:tabs>
        <w:spacing w:after="0"/>
        <w:ind w:left="425" w:hanging="425"/>
        <w:jc w:val="both"/>
        <w:rPr>
          <w:b/>
        </w:rPr>
      </w:pPr>
      <w:r w:rsidRPr="002F2E93">
        <w:rPr>
          <w:rFonts w:ascii="Times New Roman" w:hAnsi="Times New Roman"/>
          <w:i/>
          <w:sz w:val="22"/>
          <w:szCs w:val="22"/>
        </w:rPr>
        <w:t>pielikums: Apliecinājums par finanšu apgrozījumu</w:t>
      </w:r>
      <w:r w:rsidR="0054515B">
        <w:rPr>
          <w:rFonts w:ascii="Times New Roman" w:hAnsi="Times New Roman"/>
          <w:i/>
          <w:sz w:val="22"/>
          <w:szCs w:val="22"/>
        </w:rPr>
        <w:t>.</w:t>
      </w:r>
      <w:bookmarkStart w:id="147" w:name="_Toc64201290"/>
      <w:bookmarkStart w:id="148" w:name="_Toc64201438"/>
      <w:bookmarkStart w:id="149" w:name="_Toc64201633"/>
      <w:bookmarkStart w:id="150" w:name="_Toc64264082"/>
      <w:bookmarkStart w:id="151" w:name="_Toc65454251"/>
      <w:bookmarkStart w:id="152" w:name="_Toc65862781"/>
      <w:bookmarkStart w:id="153" w:name="_Toc65956620"/>
      <w:bookmarkStart w:id="154" w:name="_Toc65967979"/>
      <w:bookmarkStart w:id="155" w:name="_Toc72766077"/>
      <w:bookmarkStart w:id="156" w:name="_Toc73116777"/>
      <w:bookmarkStart w:id="157" w:name="_Toc79552075"/>
      <w:bookmarkStart w:id="158" w:name="_Toc141341774"/>
      <w:bookmarkStart w:id="159" w:name="_Toc141785305"/>
    </w:p>
    <w:p w14:paraId="01DBC437" w14:textId="77777777" w:rsidR="00ED1C4B" w:rsidRDefault="00ED1C4B" w:rsidP="00ED1C4B">
      <w:pPr>
        <w:pStyle w:val="BodyText"/>
        <w:tabs>
          <w:tab w:val="left" w:pos="426"/>
          <w:tab w:val="left" w:pos="709"/>
        </w:tabs>
        <w:spacing w:after="0"/>
        <w:jc w:val="both"/>
        <w:rPr>
          <w:rFonts w:ascii="Times New Roman" w:hAnsi="Times New Roman"/>
          <w:i/>
          <w:sz w:val="22"/>
          <w:szCs w:val="22"/>
        </w:rPr>
      </w:pPr>
    </w:p>
    <w:p w14:paraId="3645B13D" w14:textId="77777777" w:rsidR="00ED1C4B" w:rsidRDefault="00ED1C4B" w:rsidP="00ED1C4B">
      <w:pPr>
        <w:pStyle w:val="BodyText"/>
        <w:tabs>
          <w:tab w:val="left" w:pos="426"/>
          <w:tab w:val="left" w:pos="709"/>
        </w:tabs>
        <w:spacing w:after="0"/>
        <w:jc w:val="both"/>
        <w:rPr>
          <w:rFonts w:ascii="Times New Roman" w:hAnsi="Times New Roman"/>
          <w:i/>
          <w:sz w:val="22"/>
          <w:szCs w:val="22"/>
        </w:rPr>
      </w:pPr>
    </w:p>
    <w:p w14:paraId="54165DAD" w14:textId="77777777" w:rsidR="00ED1C4B" w:rsidRPr="00ED1C4B" w:rsidRDefault="00ED1C4B" w:rsidP="00ED1C4B">
      <w:pPr>
        <w:pStyle w:val="BodyText"/>
        <w:tabs>
          <w:tab w:val="left" w:pos="426"/>
          <w:tab w:val="left" w:pos="709"/>
        </w:tabs>
        <w:spacing w:after="0"/>
        <w:jc w:val="both"/>
        <w:rPr>
          <w:b/>
        </w:rPr>
      </w:pPr>
    </w:p>
    <w:p w14:paraId="0EA72C02" w14:textId="486B73BA" w:rsidR="00141669" w:rsidRPr="002F2E93" w:rsidRDefault="00141669" w:rsidP="00FD3473">
      <w:pPr>
        <w:jc w:val="right"/>
      </w:pPr>
      <w:r w:rsidRPr="002F2E93">
        <w:rPr>
          <w:b/>
        </w:rPr>
        <w:lastRenderedPageBreak/>
        <w:t>1.pielikums</w:t>
      </w:r>
    </w:p>
    <w:p w14:paraId="3E4FFCCD" w14:textId="2DDFAC3F" w:rsidR="00141669" w:rsidRPr="002F2E93" w:rsidRDefault="009E2B3C" w:rsidP="00F44D22">
      <w:pPr>
        <w:jc w:val="right"/>
      </w:pPr>
      <w:r w:rsidRPr="002F2E93">
        <w:t>K</w:t>
      </w:r>
      <w:r w:rsidR="00141669" w:rsidRPr="002F2E93">
        <w:t xml:space="preserve">onkursa </w:t>
      </w:r>
      <w:r w:rsidR="00B121D6" w:rsidRPr="002F2E93">
        <w:t>“</w:t>
      </w:r>
      <w:r w:rsidR="009B674D" w:rsidRPr="009B674D">
        <w:t>Individuālo aizsardzības līdzekļu iegāde</w:t>
      </w:r>
      <w:r w:rsidR="00141669" w:rsidRPr="002F2E93">
        <w:t>”</w:t>
      </w:r>
    </w:p>
    <w:p w14:paraId="364BAE8C" w14:textId="3AF157E7" w:rsidR="00B121D6" w:rsidRPr="002F2E93" w:rsidRDefault="00141669" w:rsidP="00F44D22">
      <w:pPr>
        <w:jc w:val="right"/>
      </w:pPr>
      <w:r w:rsidRPr="002F2E93">
        <w:t xml:space="preserve">(iepirkuma identifikācijas </w:t>
      </w:r>
      <w:r w:rsidR="00307CE1" w:rsidRPr="002F2E93">
        <w:t xml:space="preserve">Nr. </w:t>
      </w:r>
      <w:r w:rsidR="009B674D" w:rsidRPr="009B674D">
        <w:t>SIA RNP 2026/35</w:t>
      </w:r>
      <w:r w:rsidRPr="002F2E93">
        <w:t>)</w:t>
      </w:r>
    </w:p>
    <w:p w14:paraId="1DA22788" w14:textId="0D98B45B" w:rsidR="00141669" w:rsidRPr="002F2E93" w:rsidRDefault="00141669" w:rsidP="00F44D22">
      <w:pPr>
        <w:jc w:val="right"/>
      </w:pPr>
      <w:r w:rsidRPr="002F2E93">
        <w:t>nolikumam</w:t>
      </w:r>
    </w:p>
    <w:p w14:paraId="70D344D3" w14:textId="77777777" w:rsidR="00141669" w:rsidRPr="002F2E93" w:rsidRDefault="00141669" w:rsidP="00F44D22">
      <w:pPr>
        <w:jc w:val="right"/>
        <w:rPr>
          <w:szCs w:val="24"/>
        </w:rPr>
      </w:pPr>
    </w:p>
    <w:p w14:paraId="580E27EF" w14:textId="77777777" w:rsidR="005059C9" w:rsidRPr="002F2E93" w:rsidRDefault="005059C9" w:rsidP="00F44D22">
      <w:pPr>
        <w:jc w:val="right"/>
        <w:rPr>
          <w:szCs w:val="24"/>
        </w:rPr>
      </w:pPr>
    </w:p>
    <w:p w14:paraId="6D3DB180" w14:textId="77777777" w:rsidR="00995B9F" w:rsidRPr="002F2E93" w:rsidRDefault="00995B9F" w:rsidP="00995B9F">
      <w:pPr>
        <w:pStyle w:val="Heading1"/>
        <w:numPr>
          <w:ilvl w:val="0"/>
          <w:numId w:val="0"/>
        </w:numPr>
        <w:jc w:val="center"/>
        <w:rPr>
          <w:szCs w:val="24"/>
        </w:rPr>
      </w:pPr>
      <w:bookmarkStart w:id="160" w:name="_Toc233890928"/>
      <w:bookmarkStart w:id="161" w:name="_Toc536612508"/>
      <w:r w:rsidRPr="002F2E93">
        <w:rPr>
          <w:szCs w:val="24"/>
        </w:rPr>
        <w:t>Pieteikums</w:t>
      </w:r>
      <w:bookmarkEnd w:id="160"/>
    </w:p>
    <w:bookmarkEnd w:id="147"/>
    <w:bookmarkEnd w:id="148"/>
    <w:bookmarkEnd w:id="149"/>
    <w:bookmarkEnd w:id="150"/>
    <w:bookmarkEnd w:id="151"/>
    <w:bookmarkEnd w:id="152"/>
    <w:bookmarkEnd w:id="153"/>
    <w:bookmarkEnd w:id="154"/>
    <w:bookmarkEnd w:id="155"/>
    <w:bookmarkEnd w:id="156"/>
    <w:bookmarkEnd w:id="157"/>
    <w:bookmarkEnd w:id="158"/>
    <w:bookmarkEnd w:id="159"/>
    <w:bookmarkEnd w:id="161"/>
    <w:p w14:paraId="3C56C995" w14:textId="090D706D" w:rsidR="004B1146" w:rsidRPr="002F2E93" w:rsidRDefault="004B1146" w:rsidP="004B1146">
      <w:pPr>
        <w:jc w:val="center"/>
        <w:rPr>
          <w:sz w:val="24"/>
          <w:szCs w:val="24"/>
        </w:rPr>
      </w:pPr>
      <w:r w:rsidRPr="002F2E93">
        <w:rPr>
          <w:sz w:val="24"/>
          <w:szCs w:val="24"/>
        </w:rPr>
        <w:t>Atklātā konkursā „</w:t>
      </w:r>
      <w:r w:rsidR="009B674D" w:rsidRPr="009B674D">
        <w:rPr>
          <w:sz w:val="24"/>
          <w:szCs w:val="24"/>
        </w:rPr>
        <w:t>Individuālo aizsardzības līdzekļu iegāde</w:t>
      </w:r>
      <w:r w:rsidRPr="002F2E93">
        <w:rPr>
          <w:sz w:val="24"/>
          <w:szCs w:val="24"/>
        </w:rPr>
        <w:t>”</w:t>
      </w:r>
    </w:p>
    <w:p w14:paraId="7774D010" w14:textId="014EAD5B" w:rsidR="004B1146" w:rsidRPr="002F2E93" w:rsidRDefault="004B1146" w:rsidP="004B1146">
      <w:pPr>
        <w:jc w:val="center"/>
        <w:rPr>
          <w:sz w:val="24"/>
          <w:szCs w:val="24"/>
        </w:rPr>
      </w:pPr>
      <w:r w:rsidRPr="002F2E93">
        <w:rPr>
          <w:sz w:val="24"/>
          <w:szCs w:val="24"/>
        </w:rPr>
        <w:t>(iepirkuma identifikācijas Nr.</w:t>
      </w:r>
      <w:r w:rsidR="009B674D" w:rsidRPr="009B674D">
        <w:t xml:space="preserve"> </w:t>
      </w:r>
      <w:r w:rsidR="009B674D" w:rsidRPr="009B674D">
        <w:rPr>
          <w:sz w:val="24"/>
          <w:szCs w:val="24"/>
        </w:rPr>
        <w:t>SIA RNP 2026/35</w:t>
      </w:r>
      <w:r w:rsidRPr="002F2E93">
        <w:rPr>
          <w:sz w:val="24"/>
          <w:szCs w:val="24"/>
        </w:rPr>
        <w:t>)</w:t>
      </w:r>
    </w:p>
    <w:p w14:paraId="0E39CA6F" w14:textId="77777777" w:rsidR="00141669" w:rsidRPr="002F2E93" w:rsidRDefault="00141669" w:rsidP="00F44D22">
      <w:pPr>
        <w:jc w:val="center"/>
        <w:rPr>
          <w:sz w:val="22"/>
          <w:szCs w:val="22"/>
        </w:rPr>
      </w:pPr>
    </w:p>
    <w:p w14:paraId="575EEE39" w14:textId="77777777" w:rsidR="004B1146" w:rsidRPr="002F2E93" w:rsidRDefault="004B1146" w:rsidP="00F44D22">
      <w:pPr>
        <w:jc w:val="center"/>
        <w:rPr>
          <w:sz w:val="22"/>
          <w:szCs w:val="22"/>
        </w:rPr>
      </w:pPr>
    </w:p>
    <w:p w14:paraId="5A17BAF2" w14:textId="43CDFE5F" w:rsidR="00141669" w:rsidRPr="002F2E93" w:rsidRDefault="00141669" w:rsidP="00C363BD">
      <w:pPr>
        <w:rPr>
          <w:sz w:val="22"/>
          <w:szCs w:val="22"/>
        </w:rPr>
      </w:pPr>
      <w:r w:rsidRPr="002F2E93">
        <w:rPr>
          <w:sz w:val="22"/>
          <w:szCs w:val="22"/>
        </w:rPr>
        <w:t>Pretendents</w:t>
      </w:r>
      <w:r w:rsidR="00C363BD" w:rsidRPr="002F2E93">
        <w:rPr>
          <w:rStyle w:val="FootnoteReference"/>
        </w:rPr>
        <w:footnoteReference w:id="1"/>
      </w:r>
      <w:r w:rsidRPr="002F2E93">
        <w:rPr>
          <w:sz w:val="22"/>
          <w:szCs w:val="22"/>
        </w:rPr>
        <w:t xml:space="preserve">,______________________________________________________________________, </w:t>
      </w:r>
    </w:p>
    <w:p w14:paraId="5B6BBFB6" w14:textId="77777777" w:rsidR="00141669" w:rsidRPr="002F2E93" w:rsidRDefault="00141669" w:rsidP="009E2B3C">
      <w:pPr>
        <w:widowControl w:val="0"/>
        <w:jc w:val="center"/>
        <w:rPr>
          <w:rFonts w:eastAsia="SimSun"/>
          <w:sz w:val="16"/>
          <w:szCs w:val="16"/>
        </w:rPr>
      </w:pPr>
      <w:r w:rsidRPr="002F2E93">
        <w:rPr>
          <w:rFonts w:eastAsia="SimSun"/>
          <w:sz w:val="16"/>
          <w:szCs w:val="16"/>
        </w:rPr>
        <w:t>Pretendenta nosaukums</w:t>
      </w:r>
    </w:p>
    <w:p w14:paraId="4FA6953D" w14:textId="77777777" w:rsidR="00141669" w:rsidRPr="002F2E93" w:rsidRDefault="00141669" w:rsidP="009E2B3C">
      <w:pPr>
        <w:widowControl w:val="0"/>
        <w:jc w:val="both"/>
        <w:rPr>
          <w:rFonts w:eastAsia="SimSun"/>
          <w:sz w:val="22"/>
          <w:szCs w:val="22"/>
        </w:rPr>
      </w:pPr>
      <w:r w:rsidRPr="002F2E93">
        <w:rPr>
          <w:rFonts w:eastAsia="SimSun"/>
          <w:sz w:val="22"/>
          <w:szCs w:val="22"/>
        </w:rPr>
        <w:t>reģ. Nr. _______________________, tā ________________________________________________</w:t>
      </w:r>
    </w:p>
    <w:p w14:paraId="317941C7" w14:textId="2C59A2DE" w:rsidR="006F4869" w:rsidRPr="002F2E93" w:rsidRDefault="00141669" w:rsidP="004B1146">
      <w:pPr>
        <w:widowControl w:val="0"/>
        <w:ind w:left="720" w:firstLine="720"/>
        <w:rPr>
          <w:rFonts w:eastAsia="SimSun"/>
          <w:sz w:val="22"/>
          <w:szCs w:val="22"/>
        </w:rPr>
      </w:pPr>
      <w:r w:rsidRPr="002F2E93">
        <w:rPr>
          <w:rFonts w:eastAsia="SimSun"/>
          <w:sz w:val="16"/>
          <w:szCs w:val="16"/>
        </w:rPr>
        <w:t>reģistrācijas numurs</w:t>
      </w:r>
      <w:r w:rsidRPr="002F2E93">
        <w:rPr>
          <w:rFonts w:eastAsia="SimSun"/>
          <w:sz w:val="16"/>
          <w:szCs w:val="16"/>
        </w:rPr>
        <w:tab/>
      </w:r>
      <w:r w:rsidRPr="002F2E93">
        <w:rPr>
          <w:rFonts w:eastAsia="SimSun"/>
          <w:sz w:val="16"/>
          <w:szCs w:val="16"/>
        </w:rPr>
        <w:tab/>
      </w:r>
      <w:r w:rsidRPr="002F2E93">
        <w:rPr>
          <w:rFonts w:eastAsia="SimSun"/>
          <w:sz w:val="16"/>
          <w:szCs w:val="16"/>
        </w:rPr>
        <w:tab/>
        <w:t>direktora, vadītāja vai pilnvarotas personas vārds, uzvārds</w:t>
      </w:r>
    </w:p>
    <w:p w14:paraId="05C9F44C" w14:textId="77777777" w:rsidR="006F4869" w:rsidRPr="002F2E93" w:rsidRDefault="006F4869" w:rsidP="006F4869">
      <w:pPr>
        <w:widowControl w:val="0"/>
        <w:ind w:firstLine="720"/>
        <w:rPr>
          <w:sz w:val="22"/>
          <w:szCs w:val="22"/>
        </w:rPr>
      </w:pPr>
    </w:p>
    <w:p w14:paraId="486311C1" w14:textId="77777777" w:rsidR="00141669" w:rsidRPr="002F2E93" w:rsidRDefault="00141669" w:rsidP="009E2B3C">
      <w:pPr>
        <w:widowControl w:val="0"/>
        <w:jc w:val="both"/>
        <w:rPr>
          <w:sz w:val="22"/>
          <w:szCs w:val="22"/>
        </w:rPr>
      </w:pPr>
      <w:r w:rsidRPr="002F2E93">
        <w:rPr>
          <w:sz w:val="22"/>
          <w:szCs w:val="22"/>
        </w:rPr>
        <w:t>personā ar šī pieteikuma iesniegšanu:</w:t>
      </w:r>
    </w:p>
    <w:p w14:paraId="1BACE2FF" w14:textId="25BCE733" w:rsidR="00367E68" w:rsidRPr="002F2E93" w:rsidRDefault="00141669" w:rsidP="009E2B3C">
      <w:pPr>
        <w:widowControl w:val="0"/>
        <w:numPr>
          <w:ilvl w:val="0"/>
          <w:numId w:val="3"/>
        </w:numPr>
        <w:tabs>
          <w:tab w:val="clear" w:pos="480"/>
          <w:tab w:val="num" w:pos="426"/>
        </w:tabs>
        <w:ind w:left="426" w:hanging="426"/>
        <w:jc w:val="both"/>
        <w:rPr>
          <w:sz w:val="22"/>
          <w:szCs w:val="22"/>
        </w:rPr>
      </w:pPr>
      <w:r w:rsidRPr="002F2E93">
        <w:rPr>
          <w:sz w:val="22"/>
          <w:szCs w:val="22"/>
        </w:rPr>
        <w:t>piesakās piedalīties</w:t>
      </w:r>
      <w:r w:rsidR="00017D73" w:rsidRPr="002F2E93">
        <w:rPr>
          <w:sz w:val="22"/>
          <w:szCs w:val="22"/>
        </w:rPr>
        <w:t xml:space="preserve"> atklātā konkursā „</w:t>
      </w:r>
      <w:r w:rsidR="009B674D" w:rsidRPr="009B674D">
        <w:rPr>
          <w:sz w:val="22"/>
          <w:szCs w:val="22"/>
        </w:rPr>
        <w:t>Individuālo aizsardzības līdzekļu iegāde</w:t>
      </w:r>
      <w:r w:rsidR="00017D73" w:rsidRPr="002F2E93">
        <w:rPr>
          <w:sz w:val="22"/>
          <w:szCs w:val="22"/>
        </w:rPr>
        <w:t xml:space="preserve">” (iepirkuma identifikācijas Nr. </w:t>
      </w:r>
      <w:r w:rsidR="009B674D" w:rsidRPr="009B674D">
        <w:rPr>
          <w:sz w:val="22"/>
          <w:szCs w:val="22"/>
        </w:rPr>
        <w:t>SIA RNP 2026/35</w:t>
      </w:r>
      <w:r w:rsidR="00017D73" w:rsidRPr="002F2E93">
        <w:rPr>
          <w:sz w:val="22"/>
          <w:szCs w:val="22"/>
        </w:rPr>
        <w:t>)</w:t>
      </w:r>
      <w:r w:rsidRPr="002F2E93">
        <w:rPr>
          <w:sz w:val="22"/>
          <w:szCs w:val="22"/>
        </w:rPr>
        <w:t xml:space="preserve">; </w:t>
      </w:r>
    </w:p>
    <w:p w14:paraId="528D07DC" w14:textId="3A8A5E6B" w:rsidR="00367E68" w:rsidRPr="002F2E93" w:rsidRDefault="00141669" w:rsidP="009E2B3C">
      <w:pPr>
        <w:widowControl w:val="0"/>
        <w:numPr>
          <w:ilvl w:val="0"/>
          <w:numId w:val="3"/>
        </w:numPr>
        <w:tabs>
          <w:tab w:val="clear" w:pos="480"/>
          <w:tab w:val="num" w:pos="426"/>
        </w:tabs>
        <w:ind w:left="426" w:hanging="426"/>
        <w:jc w:val="both"/>
        <w:rPr>
          <w:sz w:val="22"/>
          <w:szCs w:val="22"/>
        </w:rPr>
      </w:pPr>
      <w:r w:rsidRPr="002F2E93">
        <w:rPr>
          <w:sz w:val="22"/>
          <w:szCs w:val="22"/>
        </w:rPr>
        <w:t xml:space="preserve">apņemas ievērot </w:t>
      </w:r>
      <w:r w:rsidR="0036119D" w:rsidRPr="002F2E93">
        <w:rPr>
          <w:sz w:val="22"/>
          <w:szCs w:val="22"/>
        </w:rPr>
        <w:t>K</w:t>
      </w:r>
      <w:r w:rsidRPr="002F2E93">
        <w:rPr>
          <w:sz w:val="22"/>
          <w:szCs w:val="22"/>
        </w:rPr>
        <w:t xml:space="preserve">onkursa nolikuma prasības; </w:t>
      </w:r>
    </w:p>
    <w:p w14:paraId="077357BF" w14:textId="2E0DCB7C" w:rsidR="00367E68" w:rsidRPr="002F2E93" w:rsidRDefault="00141669" w:rsidP="009E2B3C">
      <w:pPr>
        <w:widowControl w:val="0"/>
        <w:numPr>
          <w:ilvl w:val="0"/>
          <w:numId w:val="3"/>
        </w:numPr>
        <w:tabs>
          <w:tab w:val="clear" w:pos="480"/>
          <w:tab w:val="num" w:pos="426"/>
        </w:tabs>
        <w:ind w:left="426" w:hanging="426"/>
        <w:jc w:val="both"/>
        <w:rPr>
          <w:sz w:val="22"/>
          <w:szCs w:val="22"/>
        </w:rPr>
      </w:pPr>
      <w:r w:rsidRPr="002F2E93">
        <w:rPr>
          <w:sz w:val="22"/>
          <w:szCs w:val="22"/>
        </w:rPr>
        <w:t xml:space="preserve">atzīst sava pieteikuma un piedāvājuma spēkā esamību līdz iepirkuma komisijas lēmuma pieņemšanai par </w:t>
      </w:r>
      <w:r w:rsidR="00FE74A5" w:rsidRPr="002F2E93">
        <w:rPr>
          <w:sz w:val="22"/>
          <w:szCs w:val="22"/>
        </w:rPr>
        <w:t>līguma slēgšanas tiesību</w:t>
      </w:r>
      <w:r w:rsidRPr="002F2E93">
        <w:rPr>
          <w:sz w:val="22"/>
          <w:szCs w:val="22"/>
        </w:rPr>
        <w:t xml:space="preserve"> piešķiršanu, bet gadījumā, ja tiek atzīts par uzvarētāju – līdz attiecīgā līguma noslēgšanai un līguma izpildes nodrošinājuma iesniegšanai;</w:t>
      </w:r>
    </w:p>
    <w:p w14:paraId="6EF9DF2D" w14:textId="4ADFACA3" w:rsidR="00367E68" w:rsidRDefault="00141669" w:rsidP="009E2B3C">
      <w:pPr>
        <w:widowControl w:val="0"/>
        <w:numPr>
          <w:ilvl w:val="0"/>
          <w:numId w:val="3"/>
        </w:numPr>
        <w:tabs>
          <w:tab w:val="clear" w:pos="480"/>
          <w:tab w:val="num" w:pos="426"/>
        </w:tabs>
        <w:ind w:left="426" w:hanging="426"/>
        <w:jc w:val="both"/>
        <w:rPr>
          <w:sz w:val="22"/>
          <w:szCs w:val="22"/>
        </w:rPr>
      </w:pPr>
      <w:r w:rsidRPr="002F2E93">
        <w:rPr>
          <w:sz w:val="22"/>
          <w:szCs w:val="22"/>
        </w:rPr>
        <w:t>apņemas (ja Pasūtītājs izvēlējies šo pi</w:t>
      </w:r>
      <w:r w:rsidR="0036119D" w:rsidRPr="002F2E93">
        <w:rPr>
          <w:sz w:val="22"/>
          <w:szCs w:val="22"/>
        </w:rPr>
        <w:t xml:space="preserve">edāvājumu) slēgt līgumu (tajā skaita </w:t>
      </w:r>
      <w:r w:rsidRPr="002F2E93">
        <w:rPr>
          <w:sz w:val="22"/>
          <w:szCs w:val="22"/>
        </w:rPr>
        <w:t xml:space="preserve">iesniegt līguma izpildes nodrošinājumu) un izpildīt visus šī līguma nosacījumus saskaņā ar </w:t>
      </w:r>
      <w:r w:rsidR="006B648C" w:rsidRPr="002F2E93">
        <w:rPr>
          <w:sz w:val="22"/>
          <w:szCs w:val="22"/>
        </w:rPr>
        <w:t xml:space="preserve">Konkursa nolikuma </w:t>
      </w:r>
      <w:r w:rsidR="00935855" w:rsidRPr="002F2E93">
        <w:rPr>
          <w:sz w:val="22"/>
          <w:szCs w:val="22"/>
        </w:rPr>
        <w:t>4.</w:t>
      </w:r>
      <w:r w:rsidRPr="002F2E93">
        <w:rPr>
          <w:sz w:val="22"/>
          <w:szCs w:val="22"/>
        </w:rPr>
        <w:t>pielikumu;</w:t>
      </w:r>
    </w:p>
    <w:p w14:paraId="47FD8E2C" w14:textId="77777777" w:rsidR="005B23D1" w:rsidRPr="005B23D1" w:rsidRDefault="005B23D1" w:rsidP="005B23D1">
      <w:pPr>
        <w:widowControl w:val="0"/>
        <w:ind w:left="426"/>
        <w:jc w:val="both"/>
        <w:rPr>
          <w:sz w:val="22"/>
          <w:szCs w:val="22"/>
        </w:rPr>
      </w:pPr>
    </w:p>
    <w:p w14:paraId="34BBE846" w14:textId="77777777" w:rsidR="005B23D1" w:rsidRPr="005B23D1" w:rsidRDefault="005B23D1" w:rsidP="005B23D1">
      <w:pPr>
        <w:widowControl w:val="0"/>
        <w:numPr>
          <w:ilvl w:val="0"/>
          <w:numId w:val="3"/>
        </w:numPr>
        <w:jc w:val="both"/>
        <w:rPr>
          <w:sz w:val="22"/>
          <w:szCs w:val="22"/>
        </w:rPr>
      </w:pPr>
      <w:r w:rsidRPr="005B23D1">
        <w:rPr>
          <w:sz w:val="22"/>
          <w:szCs w:val="22"/>
        </w:rPr>
        <w:t>Mēs apliecinām, ka:</w:t>
      </w:r>
    </w:p>
    <w:p w14:paraId="27CA9801" w14:textId="23848D73" w:rsidR="005B23D1" w:rsidRPr="005B23D1" w:rsidRDefault="005B23D1" w:rsidP="005B23D1">
      <w:pPr>
        <w:widowControl w:val="0"/>
        <w:numPr>
          <w:ilvl w:val="1"/>
          <w:numId w:val="3"/>
        </w:numPr>
        <w:jc w:val="both"/>
        <w:rPr>
          <w:sz w:val="22"/>
          <w:szCs w:val="22"/>
        </w:rPr>
      </w:pPr>
      <w:r w:rsidRPr="005B23D1">
        <w:rPr>
          <w:sz w:val="22"/>
          <w:szCs w:val="22"/>
        </w:rPr>
        <w:t xml:space="preserve">preču garantijas laiks ir vismaz </w:t>
      </w:r>
      <w:r w:rsidR="008B115D">
        <w:rPr>
          <w:sz w:val="22"/>
          <w:szCs w:val="22"/>
        </w:rPr>
        <w:t>12</w:t>
      </w:r>
      <w:r w:rsidRPr="005B23D1">
        <w:rPr>
          <w:sz w:val="22"/>
          <w:szCs w:val="22"/>
        </w:rPr>
        <w:t xml:space="preserve"> (div</w:t>
      </w:r>
      <w:r w:rsidR="008B115D">
        <w:rPr>
          <w:sz w:val="22"/>
          <w:szCs w:val="22"/>
        </w:rPr>
        <w:t>pa</w:t>
      </w:r>
      <w:r w:rsidRPr="005B23D1">
        <w:rPr>
          <w:sz w:val="22"/>
          <w:szCs w:val="22"/>
        </w:rPr>
        <w:t>dsmit) mēneši no preču pavadzīmes abpusējas parakstīšanas dienas, izņemot, ja  Preču ražotājs ir noteicis īsāku Preces garantijas termiņu;</w:t>
      </w:r>
    </w:p>
    <w:p w14:paraId="519B2E3F" w14:textId="22361849" w:rsidR="00367E68" w:rsidRPr="002F2E93" w:rsidRDefault="005B23D1" w:rsidP="005B23D1">
      <w:pPr>
        <w:widowControl w:val="0"/>
        <w:numPr>
          <w:ilvl w:val="1"/>
          <w:numId w:val="3"/>
        </w:numPr>
        <w:jc w:val="both"/>
        <w:rPr>
          <w:sz w:val="22"/>
          <w:szCs w:val="22"/>
        </w:rPr>
      </w:pPr>
      <w:r w:rsidRPr="005B23D1">
        <w:rPr>
          <w:sz w:val="22"/>
          <w:szCs w:val="22"/>
        </w:rPr>
        <w:t>mums nav konkurenci</w:t>
      </w:r>
      <w:r w:rsidR="00141669" w:rsidRPr="002F2E93">
        <w:rPr>
          <w:sz w:val="22"/>
          <w:szCs w:val="22"/>
          <w:lang w:eastAsia="lv-LV"/>
        </w:rPr>
        <w:t xml:space="preserve"> ierobežojošas priekšrocības iepirkuma procedūrā, un mēs, kā arī ar mums saistīta juridiskā persona nav bijusi iesaistīta iepirkuma procedūras sagatavošanā saskaņā ar Publisko iepirku</w:t>
      </w:r>
      <w:r w:rsidR="00F51B63" w:rsidRPr="002F2E93">
        <w:rPr>
          <w:sz w:val="22"/>
          <w:szCs w:val="22"/>
          <w:lang w:eastAsia="lv-LV"/>
        </w:rPr>
        <w:t>mu likuma 18.panta ceturto daļu;</w:t>
      </w:r>
    </w:p>
    <w:p w14:paraId="0F2AB41C" w14:textId="2A70B3D7" w:rsidR="00BF2C9A" w:rsidRPr="002F2E93" w:rsidRDefault="00BF2C9A" w:rsidP="00BF2C9A">
      <w:pPr>
        <w:widowControl w:val="0"/>
        <w:numPr>
          <w:ilvl w:val="1"/>
          <w:numId w:val="3"/>
        </w:numPr>
        <w:ind w:hanging="414"/>
        <w:jc w:val="both"/>
        <w:rPr>
          <w:sz w:val="22"/>
          <w:szCs w:val="22"/>
        </w:rPr>
      </w:pPr>
      <w:r w:rsidRPr="002F2E93">
        <w:rPr>
          <w:sz w:val="22"/>
          <w:szCs w:val="22"/>
        </w:rPr>
        <w:t>iepirkuma sagatavotāji (Pasūtītāja amatpersonas vai darbinieki), iepirkuma komisijas locekļi un eksperti nepārstāv pretendenta intereses, kā arī nav saistīti ar pretendentu Publisko iepirkumu likuma 25. panta pirmās un otrās daļas izpratnē;</w:t>
      </w:r>
    </w:p>
    <w:p w14:paraId="33AEE1B9" w14:textId="19EA87E3" w:rsidR="00141669" w:rsidRPr="002F2E93" w:rsidRDefault="00141669" w:rsidP="009E2B3C">
      <w:pPr>
        <w:widowControl w:val="0"/>
        <w:numPr>
          <w:ilvl w:val="1"/>
          <w:numId w:val="3"/>
        </w:numPr>
        <w:ind w:hanging="414"/>
        <w:jc w:val="both"/>
        <w:rPr>
          <w:sz w:val="22"/>
          <w:szCs w:val="22"/>
        </w:rPr>
      </w:pPr>
      <w:r w:rsidRPr="002F2E93">
        <w:rPr>
          <w:sz w:val="22"/>
          <w:szCs w:val="22"/>
          <w:lang w:eastAsia="lv-LV"/>
        </w:rPr>
        <w:t>mūsu rīcībā ir visi nepieciešamie resursi savlaicīgai un kvalitatīvai līguma izpildei atbils</w:t>
      </w:r>
      <w:r w:rsidR="008D7654" w:rsidRPr="002F2E93">
        <w:rPr>
          <w:sz w:val="22"/>
          <w:szCs w:val="22"/>
          <w:lang w:eastAsia="lv-LV"/>
        </w:rPr>
        <w:t>toši Tehniskajai specifikācijai</w:t>
      </w:r>
      <w:r w:rsidR="00BF591E" w:rsidRPr="002F2E93">
        <w:rPr>
          <w:sz w:val="22"/>
          <w:szCs w:val="22"/>
          <w:lang w:eastAsia="lv-LV"/>
        </w:rPr>
        <w:t>;</w:t>
      </w:r>
    </w:p>
    <w:p w14:paraId="556BC2CA" w14:textId="6D7A541B" w:rsidR="00BF591E" w:rsidRDefault="00BF591E" w:rsidP="009E2B3C">
      <w:pPr>
        <w:widowControl w:val="0"/>
        <w:numPr>
          <w:ilvl w:val="1"/>
          <w:numId w:val="3"/>
        </w:numPr>
        <w:ind w:hanging="414"/>
        <w:jc w:val="both"/>
        <w:rPr>
          <w:sz w:val="22"/>
          <w:szCs w:val="22"/>
        </w:rPr>
      </w:pPr>
      <w:r w:rsidRPr="002F2E93">
        <w:rPr>
          <w:sz w:val="22"/>
          <w:szCs w:val="22"/>
        </w:rPr>
        <w:t>veiksim preču piegādi atbilstoši Tehniskajās specifikācijās noteiktajām prasībām</w:t>
      </w:r>
      <w:r w:rsidR="00A97629">
        <w:rPr>
          <w:sz w:val="22"/>
          <w:szCs w:val="22"/>
        </w:rPr>
        <w:t>;</w:t>
      </w:r>
    </w:p>
    <w:p w14:paraId="4EBBF40E" w14:textId="1CDA6EBC" w:rsidR="00A97629" w:rsidRPr="002F2E93" w:rsidRDefault="00A97629" w:rsidP="009E2B3C">
      <w:pPr>
        <w:widowControl w:val="0"/>
        <w:numPr>
          <w:ilvl w:val="1"/>
          <w:numId w:val="3"/>
        </w:numPr>
        <w:ind w:hanging="414"/>
        <w:jc w:val="both"/>
        <w:rPr>
          <w:sz w:val="22"/>
          <w:szCs w:val="22"/>
        </w:rPr>
      </w:pPr>
      <w:r w:rsidRPr="006418B4">
        <w:rPr>
          <w:color w:val="000000"/>
          <w:sz w:val="22"/>
          <w:szCs w:val="22"/>
        </w:rPr>
        <w:t>piedāvātās Preces nav Krievijas Federācijas vai Baltkrievijas Republikas izcelsmes un iepirkuma līguma izpildē netiks izmantotas Krievijas Federācijas vai Baltkrievijas Republikas izcelsmes preces</w:t>
      </w:r>
      <w:r>
        <w:rPr>
          <w:color w:val="000000"/>
          <w:sz w:val="22"/>
          <w:szCs w:val="22"/>
        </w:rPr>
        <w:t>.</w:t>
      </w:r>
    </w:p>
    <w:p w14:paraId="5716355F" w14:textId="77777777" w:rsidR="00367E68" w:rsidRPr="002F2E93" w:rsidRDefault="00367E68" w:rsidP="009E2B3C">
      <w:pPr>
        <w:widowControl w:val="0"/>
        <w:ind w:left="840"/>
        <w:jc w:val="both"/>
        <w:rPr>
          <w:sz w:val="22"/>
          <w:szCs w:val="22"/>
        </w:rPr>
      </w:pPr>
    </w:p>
    <w:p w14:paraId="0A0A5C13" w14:textId="77777777" w:rsidR="00141669" w:rsidRPr="002F2E93" w:rsidRDefault="00141669" w:rsidP="009E2B3C">
      <w:pPr>
        <w:widowControl w:val="0"/>
        <w:numPr>
          <w:ilvl w:val="0"/>
          <w:numId w:val="3"/>
        </w:numPr>
        <w:jc w:val="both"/>
        <w:rPr>
          <w:sz w:val="22"/>
          <w:szCs w:val="22"/>
        </w:rPr>
      </w:pPr>
      <w:r w:rsidRPr="002F2E93">
        <w:rPr>
          <w:sz w:val="22"/>
          <w:szCs w:val="22"/>
          <w:lang w:eastAsia="lv-LV"/>
        </w:rPr>
        <w:t>Informējam, ka mūsu uzņēmums atbilst šādam uzņēmuma statusam:</w:t>
      </w:r>
    </w:p>
    <w:tbl>
      <w:tblPr>
        <w:tblW w:w="9004" w:type="dxa"/>
        <w:tblInd w:w="284" w:type="dxa"/>
        <w:tblLook w:val="04A0" w:firstRow="1" w:lastRow="0" w:firstColumn="1" w:lastColumn="0" w:noHBand="0" w:noVBand="1"/>
      </w:tblPr>
      <w:tblGrid>
        <w:gridCol w:w="9396"/>
        <w:gridCol w:w="222"/>
      </w:tblGrid>
      <w:tr w:rsidR="001069EE" w:rsidRPr="002F2E93" w14:paraId="1C8A43BF" w14:textId="77777777" w:rsidTr="005372FB">
        <w:tc>
          <w:tcPr>
            <w:tcW w:w="8782" w:type="dxa"/>
          </w:tcPr>
          <w:tbl>
            <w:tblPr>
              <w:tblW w:w="8896" w:type="dxa"/>
              <w:tblInd w:w="284" w:type="dxa"/>
              <w:tblLook w:val="04A0" w:firstRow="1" w:lastRow="0" w:firstColumn="1" w:lastColumn="0" w:noHBand="0" w:noVBand="1"/>
            </w:tblPr>
            <w:tblGrid>
              <w:gridCol w:w="562"/>
              <w:gridCol w:w="8334"/>
            </w:tblGrid>
            <w:tr w:rsidR="005372FB" w:rsidRPr="002F2E93" w14:paraId="5AA62AF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17709F9" w14:textId="77777777" w:rsidR="005372FB" w:rsidRPr="002F2E93" w:rsidRDefault="005372FB" w:rsidP="005372FB">
                      <w:pPr>
                        <w:widowControl w:val="0"/>
                        <w:overflowPunct w:val="0"/>
                        <w:autoSpaceDE w:val="0"/>
                        <w:autoSpaceDN w:val="0"/>
                        <w:adjustRightInd w:val="0"/>
                        <w:ind w:right="-113"/>
                        <w:jc w:val="center"/>
                        <w:textAlignment w:val="baseline"/>
                        <w:rPr>
                          <w:b/>
                          <w:sz w:val="22"/>
                          <w:szCs w:val="22"/>
                          <w:lang w:eastAsia="lv-LV"/>
                        </w:rPr>
                      </w:pPr>
                      <w:r w:rsidRPr="002F2E93">
                        <w:rPr>
                          <w:rFonts w:ascii="Segoe UI Symbol" w:eastAsia="MS Gothic" w:hAnsi="Segoe UI Symbol" w:cs="Segoe UI Symbol"/>
                          <w:b/>
                          <w:sz w:val="22"/>
                          <w:szCs w:val="22"/>
                          <w:lang w:eastAsia="lv-LV"/>
                        </w:rPr>
                        <w:t>☐</w:t>
                      </w:r>
                    </w:p>
                  </w:tc>
                </w:sdtContent>
              </w:sdt>
              <w:tc>
                <w:tcPr>
                  <w:tcW w:w="8334" w:type="dxa"/>
                </w:tcPr>
                <w:p w14:paraId="3EC65B37" w14:textId="77777777" w:rsidR="005372FB" w:rsidRPr="002F2E93"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2F2E93">
                    <w:rPr>
                      <w:sz w:val="22"/>
                      <w:szCs w:val="22"/>
                      <w:lang w:eastAsia="lv-LV"/>
                    </w:rPr>
                    <w:t>Mikrouzņēmums.</w:t>
                  </w:r>
                </w:p>
              </w:tc>
            </w:tr>
            <w:tr w:rsidR="005372FB" w:rsidRPr="002F2E93" w14:paraId="763B48DA"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33CA30D9" w14:textId="77777777" w:rsidR="005372FB" w:rsidRPr="002F2E93" w:rsidRDefault="005372FB" w:rsidP="005372FB">
                      <w:pPr>
                        <w:widowControl w:val="0"/>
                        <w:overflowPunct w:val="0"/>
                        <w:autoSpaceDE w:val="0"/>
                        <w:autoSpaceDN w:val="0"/>
                        <w:adjustRightInd w:val="0"/>
                        <w:ind w:right="-113"/>
                        <w:jc w:val="center"/>
                        <w:textAlignment w:val="baseline"/>
                        <w:rPr>
                          <w:b/>
                          <w:sz w:val="22"/>
                          <w:szCs w:val="22"/>
                          <w:lang w:eastAsia="lv-LV"/>
                        </w:rPr>
                      </w:pPr>
                      <w:r w:rsidRPr="002F2E93">
                        <w:rPr>
                          <w:rFonts w:ascii="MS Gothic" w:eastAsia="MS Gothic" w:hAnsi="MS Gothic"/>
                          <w:b/>
                          <w:sz w:val="22"/>
                          <w:szCs w:val="22"/>
                          <w:lang w:eastAsia="lv-LV"/>
                        </w:rPr>
                        <w:t>☐</w:t>
                      </w:r>
                    </w:p>
                  </w:tc>
                </w:sdtContent>
              </w:sdt>
              <w:tc>
                <w:tcPr>
                  <w:tcW w:w="8334" w:type="dxa"/>
                </w:tcPr>
                <w:p w14:paraId="6EC0D1BE" w14:textId="77777777" w:rsidR="005372FB" w:rsidRPr="002F2E93"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2F2E93">
                    <w:rPr>
                      <w:sz w:val="22"/>
                      <w:szCs w:val="22"/>
                      <w:lang w:eastAsia="lv-LV"/>
                    </w:rPr>
                    <w:t xml:space="preserve">Mazais uzņēmums (nodarbinātas mazāk nekā 50 personas un gada apgrozījums un/vai gada bilance kopā nepārsniedz 10 miljonus </w:t>
                  </w:r>
                  <w:r w:rsidRPr="002F2E93">
                    <w:rPr>
                      <w:i/>
                      <w:sz w:val="22"/>
                      <w:szCs w:val="22"/>
                      <w:lang w:eastAsia="lv-LV"/>
                    </w:rPr>
                    <w:t>euro</w:t>
                  </w:r>
                  <w:r w:rsidRPr="002F2E93">
                    <w:rPr>
                      <w:sz w:val="22"/>
                      <w:szCs w:val="22"/>
                      <w:lang w:eastAsia="lv-LV"/>
                    </w:rPr>
                    <w:t>).</w:t>
                  </w:r>
                </w:p>
              </w:tc>
            </w:tr>
            <w:tr w:rsidR="005372FB" w:rsidRPr="002F2E93" w14:paraId="6870050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B66C383" w14:textId="77777777" w:rsidR="005372FB" w:rsidRPr="002F2E93" w:rsidRDefault="005372FB" w:rsidP="005372FB">
                      <w:pPr>
                        <w:widowControl w:val="0"/>
                        <w:overflowPunct w:val="0"/>
                        <w:autoSpaceDE w:val="0"/>
                        <w:autoSpaceDN w:val="0"/>
                        <w:adjustRightInd w:val="0"/>
                        <w:ind w:right="-113"/>
                        <w:jc w:val="center"/>
                        <w:textAlignment w:val="baseline"/>
                        <w:rPr>
                          <w:b/>
                          <w:sz w:val="22"/>
                          <w:szCs w:val="22"/>
                          <w:lang w:eastAsia="lv-LV"/>
                        </w:rPr>
                      </w:pPr>
                      <w:r w:rsidRPr="002F2E93">
                        <w:rPr>
                          <w:rFonts w:ascii="Segoe UI Symbol" w:eastAsia="MS Gothic" w:hAnsi="Segoe UI Symbol" w:cs="Segoe UI Symbol"/>
                          <w:b/>
                          <w:sz w:val="22"/>
                          <w:szCs w:val="22"/>
                          <w:lang w:eastAsia="lv-LV"/>
                        </w:rPr>
                        <w:t>☐</w:t>
                      </w:r>
                    </w:p>
                  </w:tc>
                </w:sdtContent>
              </w:sdt>
              <w:tc>
                <w:tcPr>
                  <w:tcW w:w="8334" w:type="dxa"/>
                </w:tcPr>
                <w:p w14:paraId="10675D39" w14:textId="77777777" w:rsidR="005372FB" w:rsidRPr="002F2E93"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2F2E93">
                    <w:rPr>
                      <w:sz w:val="22"/>
                      <w:szCs w:val="22"/>
                      <w:lang w:eastAsia="lv-LV"/>
                    </w:rPr>
                    <w:t xml:space="preserve">Vidējais uzņēmums (nodarbinātas mazāk nekā 250 personas un kura gada apgrozījums nepārsniedz 50 miljonus </w:t>
                  </w:r>
                  <w:r w:rsidRPr="002F2E93">
                    <w:rPr>
                      <w:i/>
                      <w:sz w:val="22"/>
                      <w:szCs w:val="22"/>
                      <w:lang w:eastAsia="lv-LV"/>
                    </w:rPr>
                    <w:t>euro</w:t>
                  </w:r>
                  <w:r w:rsidRPr="002F2E93">
                    <w:rPr>
                      <w:sz w:val="22"/>
                      <w:szCs w:val="22"/>
                      <w:lang w:eastAsia="lv-LV"/>
                    </w:rPr>
                    <w:t xml:space="preserve">, un/vai, kura gada bilance kopā nepārsniedz 43 miljonus </w:t>
                  </w:r>
                  <w:r w:rsidRPr="002F2E93">
                    <w:rPr>
                      <w:i/>
                      <w:sz w:val="22"/>
                      <w:szCs w:val="22"/>
                      <w:lang w:eastAsia="lv-LV"/>
                    </w:rPr>
                    <w:t>euro</w:t>
                  </w:r>
                  <w:r w:rsidRPr="002F2E93">
                    <w:rPr>
                      <w:sz w:val="22"/>
                      <w:szCs w:val="22"/>
                      <w:lang w:eastAsia="lv-LV"/>
                    </w:rPr>
                    <w:t>).</w:t>
                  </w:r>
                </w:p>
              </w:tc>
            </w:tr>
            <w:tr w:rsidR="005372FB" w:rsidRPr="002F2E93" w14:paraId="1BD5AF5F"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2C7D0B7F" w14:textId="77777777" w:rsidR="005372FB" w:rsidRPr="002F2E93" w:rsidRDefault="005372FB" w:rsidP="005372FB">
                      <w:pPr>
                        <w:widowControl w:val="0"/>
                        <w:overflowPunct w:val="0"/>
                        <w:autoSpaceDE w:val="0"/>
                        <w:autoSpaceDN w:val="0"/>
                        <w:adjustRightInd w:val="0"/>
                        <w:ind w:right="-113"/>
                        <w:jc w:val="center"/>
                        <w:textAlignment w:val="baseline"/>
                        <w:rPr>
                          <w:b/>
                          <w:sz w:val="22"/>
                          <w:szCs w:val="22"/>
                          <w:lang w:eastAsia="lv-LV"/>
                        </w:rPr>
                      </w:pPr>
                      <w:r w:rsidRPr="002F2E93">
                        <w:rPr>
                          <w:rFonts w:ascii="Segoe UI Symbol" w:eastAsia="MS Gothic" w:hAnsi="Segoe UI Symbol" w:cs="Segoe UI Symbol"/>
                          <w:b/>
                          <w:sz w:val="22"/>
                          <w:szCs w:val="22"/>
                          <w:lang w:eastAsia="lv-LV"/>
                        </w:rPr>
                        <w:t>☐</w:t>
                      </w:r>
                    </w:p>
                  </w:tc>
                </w:sdtContent>
              </w:sdt>
              <w:tc>
                <w:tcPr>
                  <w:tcW w:w="8334" w:type="dxa"/>
                </w:tcPr>
                <w:p w14:paraId="542EE4F2" w14:textId="77777777" w:rsidR="005372FB" w:rsidRPr="002F2E93" w:rsidRDefault="005372FB" w:rsidP="005372FB">
                  <w:pPr>
                    <w:widowControl w:val="0"/>
                    <w:overflowPunct w:val="0"/>
                    <w:autoSpaceDE w:val="0"/>
                    <w:autoSpaceDN w:val="0"/>
                    <w:adjustRightInd w:val="0"/>
                    <w:ind w:left="181" w:right="28"/>
                    <w:jc w:val="both"/>
                    <w:textAlignment w:val="baseline"/>
                    <w:rPr>
                      <w:color w:val="212529"/>
                      <w:sz w:val="22"/>
                      <w:szCs w:val="22"/>
                      <w:lang w:eastAsia="lv-LV"/>
                    </w:rPr>
                  </w:pPr>
                  <w:r w:rsidRPr="002F2E93">
                    <w:rPr>
                      <w:sz w:val="22"/>
                      <w:szCs w:val="22"/>
                      <w:lang w:eastAsia="lv-LV"/>
                    </w:rPr>
                    <w:t>Lielais uzņēmums (</w:t>
                  </w:r>
                  <w:r w:rsidRPr="002F2E93">
                    <w:rPr>
                      <w:color w:val="212529"/>
                      <w:sz w:val="22"/>
                      <w:szCs w:val="22"/>
                      <w:lang w:eastAsia="lv-LV"/>
                    </w:rPr>
                    <w:t>nodarbināti vairāk nekā 249 darbinieki vai</w:t>
                  </w:r>
                  <w:r w:rsidRPr="002F2E93">
                    <w:rPr>
                      <w:sz w:val="22"/>
                      <w:szCs w:val="22"/>
                      <w:lang w:eastAsia="lv-LV"/>
                    </w:rPr>
                    <w:t xml:space="preserve"> </w:t>
                  </w:r>
                  <w:r w:rsidRPr="002F2E93">
                    <w:rPr>
                      <w:color w:val="212529"/>
                      <w:sz w:val="22"/>
                      <w:szCs w:val="22"/>
                      <w:lang w:eastAsia="lv-LV"/>
                    </w:rPr>
                    <w:t>kura pārskata gada apgrozījums pārsniedz 50 miljonus euro un gada bilance kopumā – 43 miljonus euro).</w:t>
                  </w:r>
                </w:p>
                <w:p w14:paraId="261201A4" w14:textId="77777777" w:rsidR="005372FB" w:rsidRPr="002F2E93" w:rsidRDefault="005372FB" w:rsidP="005372FB">
                  <w:pPr>
                    <w:widowControl w:val="0"/>
                    <w:overflowPunct w:val="0"/>
                    <w:autoSpaceDE w:val="0"/>
                    <w:autoSpaceDN w:val="0"/>
                    <w:adjustRightInd w:val="0"/>
                    <w:ind w:left="181" w:right="28"/>
                    <w:jc w:val="both"/>
                    <w:textAlignment w:val="baseline"/>
                    <w:rPr>
                      <w:sz w:val="22"/>
                      <w:szCs w:val="22"/>
                      <w:lang w:eastAsia="lv-LV"/>
                    </w:rPr>
                  </w:pPr>
                </w:p>
              </w:tc>
            </w:tr>
          </w:tbl>
          <w:p w14:paraId="783C57C4" w14:textId="4BD14A0F" w:rsidR="001069EE" w:rsidRPr="002F2E93" w:rsidRDefault="001069EE" w:rsidP="00FE29BA">
            <w:pPr>
              <w:widowControl w:val="0"/>
              <w:overflowPunct w:val="0"/>
              <w:autoSpaceDE w:val="0"/>
              <w:autoSpaceDN w:val="0"/>
              <w:adjustRightInd w:val="0"/>
              <w:ind w:right="-113"/>
              <w:jc w:val="center"/>
              <w:textAlignment w:val="baseline"/>
              <w:rPr>
                <w:b/>
                <w:sz w:val="22"/>
                <w:szCs w:val="22"/>
                <w:lang w:eastAsia="lv-LV"/>
              </w:rPr>
            </w:pPr>
          </w:p>
        </w:tc>
        <w:tc>
          <w:tcPr>
            <w:tcW w:w="222" w:type="dxa"/>
          </w:tcPr>
          <w:p w14:paraId="3DFFE1E8" w14:textId="7E6D8D43" w:rsidR="001069EE" w:rsidRPr="002F2E93" w:rsidRDefault="001069EE" w:rsidP="00FE29BA">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2F2E93" w:rsidRDefault="00141669" w:rsidP="009E2B3C">
      <w:pPr>
        <w:widowControl w:val="0"/>
        <w:numPr>
          <w:ilvl w:val="0"/>
          <w:numId w:val="3"/>
        </w:numPr>
        <w:ind w:right="28"/>
        <w:jc w:val="both"/>
        <w:rPr>
          <w:sz w:val="22"/>
          <w:szCs w:val="22"/>
          <w:lang w:eastAsia="lv-LV"/>
        </w:rPr>
      </w:pPr>
      <w:r w:rsidRPr="002F2E93">
        <w:rPr>
          <w:sz w:val="22"/>
          <w:szCs w:val="22"/>
          <w:lang w:eastAsia="lv-LV"/>
        </w:rPr>
        <w:t>Mēs apstiprinām, ka visi iesniegtie piedāvājumā esošie dokumenti ir piedāvājumam neatņemama un saistoša šā pieteikuma sastāvdaļa.</w:t>
      </w:r>
    </w:p>
    <w:p w14:paraId="70B8C10C" w14:textId="29E65D2F" w:rsidR="00765A79" w:rsidRPr="002F2E93" w:rsidRDefault="006F1601" w:rsidP="009E2B3C">
      <w:pPr>
        <w:widowControl w:val="0"/>
        <w:numPr>
          <w:ilvl w:val="0"/>
          <w:numId w:val="3"/>
        </w:numPr>
        <w:ind w:right="28"/>
        <w:jc w:val="both"/>
        <w:rPr>
          <w:sz w:val="22"/>
          <w:szCs w:val="22"/>
          <w:lang w:eastAsia="lv-LV"/>
        </w:rPr>
      </w:pPr>
      <w:r w:rsidRPr="002F2E93">
        <w:rPr>
          <w:sz w:val="22"/>
          <w:szCs w:val="22"/>
          <w:lang w:eastAsia="lv-LV"/>
        </w:rPr>
        <w:lastRenderedPageBreak/>
        <w:t>Mēs apliecinām, ka visi piedāvājumā iekļautie dokumentu atvasinājumi</w:t>
      </w:r>
      <w:r w:rsidR="00152498" w:rsidRPr="002F2E93">
        <w:rPr>
          <w:sz w:val="22"/>
          <w:szCs w:val="22"/>
          <w:lang w:eastAsia="lv-LV"/>
        </w:rPr>
        <w:t xml:space="preserve"> un tulkojumi ir atbilstoši to oriģināliem.</w:t>
      </w:r>
    </w:p>
    <w:p w14:paraId="420708A9" w14:textId="4F4A4EAA" w:rsidR="00141669" w:rsidRPr="002F2E93" w:rsidRDefault="00141669" w:rsidP="009E2B3C">
      <w:pPr>
        <w:widowControl w:val="0"/>
        <w:numPr>
          <w:ilvl w:val="0"/>
          <w:numId w:val="3"/>
        </w:numPr>
        <w:ind w:right="28"/>
        <w:jc w:val="both"/>
        <w:rPr>
          <w:sz w:val="22"/>
          <w:szCs w:val="22"/>
          <w:lang w:eastAsia="lv-LV"/>
        </w:rPr>
      </w:pPr>
      <w:r w:rsidRPr="002F2E93">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2F2E93"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2F2E93" w:rsidRDefault="00E922C0" w:rsidP="009D65C3">
            <w:pPr>
              <w:widowControl w:val="0"/>
              <w:rPr>
                <w:sz w:val="22"/>
                <w:szCs w:val="22"/>
                <w:u w:val="single"/>
                <w:lang w:eastAsia="lv-LV"/>
              </w:rPr>
            </w:pPr>
            <w:r w:rsidRPr="002F2E93">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2F2E93" w:rsidRDefault="00E922C0" w:rsidP="009D65C3">
            <w:pPr>
              <w:widowControl w:val="0"/>
              <w:ind w:firstLine="709"/>
              <w:rPr>
                <w:sz w:val="22"/>
                <w:szCs w:val="22"/>
                <w:u w:val="single"/>
                <w:lang w:eastAsia="lv-LV"/>
              </w:rPr>
            </w:pPr>
          </w:p>
        </w:tc>
      </w:tr>
      <w:tr w:rsidR="00E922C0" w:rsidRPr="002F2E93"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2F2E93" w:rsidRDefault="00E922C0" w:rsidP="009D65C3">
            <w:pPr>
              <w:widowControl w:val="0"/>
              <w:rPr>
                <w:sz w:val="22"/>
                <w:szCs w:val="22"/>
                <w:u w:val="single"/>
                <w:lang w:eastAsia="lv-LV"/>
              </w:rPr>
            </w:pPr>
            <w:r w:rsidRPr="002F2E93">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2F2E93" w:rsidRDefault="00E922C0" w:rsidP="009D65C3">
            <w:pPr>
              <w:widowControl w:val="0"/>
              <w:ind w:firstLine="709"/>
              <w:rPr>
                <w:sz w:val="22"/>
                <w:szCs w:val="22"/>
                <w:u w:val="single"/>
                <w:lang w:eastAsia="lv-LV"/>
              </w:rPr>
            </w:pPr>
          </w:p>
        </w:tc>
      </w:tr>
      <w:tr w:rsidR="00E922C0" w:rsidRPr="002F2E93"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2F2E93" w:rsidRDefault="00E922C0" w:rsidP="009D65C3">
            <w:pPr>
              <w:widowControl w:val="0"/>
              <w:rPr>
                <w:sz w:val="22"/>
                <w:szCs w:val="22"/>
                <w:u w:val="single"/>
                <w:lang w:eastAsia="lv-LV"/>
              </w:rPr>
            </w:pPr>
            <w:r w:rsidRPr="002F2E93">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2F2E93" w:rsidRDefault="00E922C0" w:rsidP="009D65C3">
            <w:pPr>
              <w:widowControl w:val="0"/>
              <w:ind w:firstLine="709"/>
              <w:rPr>
                <w:sz w:val="22"/>
                <w:szCs w:val="22"/>
                <w:u w:val="single"/>
                <w:lang w:eastAsia="lv-LV"/>
              </w:rPr>
            </w:pPr>
          </w:p>
        </w:tc>
      </w:tr>
      <w:tr w:rsidR="00E922C0" w:rsidRPr="002F2E93"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2F2E93" w:rsidRDefault="00E922C0" w:rsidP="009D65C3">
            <w:pPr>
              <w:widowControl w:val="0"/>
              <w:rPr>
                <w:sz w:val="22"/>
                <w:szCs w:val="22"/>
                <w:u w:val="single"/>
                <w:lang w:eastAsia="lv-LV"/>
              </w:rPr>
            </w:pPr>
            <w:r w:rsidRPr="002F2E93">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2F2E93" w:rsidRDefault="00E922C0" w:rsidP="009D65C3">
            <w:pPr>
              <w:widowControl w:val="0"/>
              <w:ind w:firstLine="709"/>
              <w:rPr>
                <w:sz w:val="22"/>
                <w:szCs w:val="22"/>
                <w:u w:val="single"/>
                <w:lang w:eastAsia="lv-LV"/>
              </w:rPr>
            </w:pPr>
          </w:p>
        </w:tc>
      </w:tr>
      <w:tr w:rsidR="00E922C0" w:rsidRPr="002F2E93"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2F2E93" w:rsidRDefault="00E922C0" w:rsidP="009D65C3">
            <w:pPr>
              <w:widowControl w:val="0"/>
              <w:ind w:right="28"/>
              <w:rPr>
                <w:sz w:val="22"/>
                <w:szCs w:val="22"/>
                <w:u w:val="single"/>
                <w:lang w:eastAsia="lv-LV"/>
              </w:rPr>
            </w:pPr>
            <w:r w:rsidRPr="002F2E93">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2F2E93" w:rsidRDefault="00E922C0" w:rsidP="009D65C3">
            <w:pPr>
              <w:widowControl w:val="0"/>
              <w:ind w:firstLine="709"/>
              <w:rPr>
                <w:sz w:val="22"/>
                <w:szCs w:val="22"/>
                <w:u w:val="single"/>
                <w:lang w:eastAsia="lv-LV"/>
              </w:rPr>
            </w:pPr>
          </w:p>
        </w:tc>
      </w:tr>
      <w:tr w:rsidR="00E922C0" w:rsidRPr="002F2E93"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2F2E93" w:rsidRDefault="00E922C0" w:rsidP="009D65C3">
            <w:pPr>
              <w:widowControl w:val="0"/>
              <w:rPr>
                <w:sz w:val="22"/>
                <w:szCs w:val="22"/>
                <w:u w:val="single"/>
                <w:lang w:eastAsia="lv-LV"/>
              </w:rPr>
            </w:pPr>
            <w:r w:rsidRPr="002F2E93">
              <w:rPr>
                <w:sz w:val="22"/>
                <w:szCs w:val="22"/>
                <w:lang w:eastAsia="lv-LV"/>
              </w:rPr>
              <w:t>Banka</w:t>
            </w:r>
            <w:r w:rsidR="00BF591E" w:rsidRPr="002F2E93">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2F2E93" w:rsidRDefault="00E922C0" w:rsidP="009D65C3">
            <w:pPr>
              <w:widowControl w:val="0"/>
              <w:ind w:firstLine="709"/>
              <w:rPr>
                <w:sz w:val="22"/>
                <w:szCs w:val="22"/>
                <w:u w:val="single"/>
                <w:lang w:eastAsia="lv-LV"/>
              </w:rPr>
            </w:pPr>
          </w:p>
        </w:tc>
      </w:tr>
      <w:tr w:rsidR="00E922C0" w:rsidRPr="002F2E93"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2F2E93" w:rsidRDefault="00E922C0" w:rsidP="009D65C3">
            <w:pPr>
              <w:widowControl w:val="0"/>
              <w:rPr>
                <w:sz w:val="22"/>
                <w:szCs w:val="22"/>
                <w:u w:val="single"/>
                <w:lang w:eastAsia="lv-LV"/>
              </w:rPr>
            </w:pPr>
            <w:r w:rsidRPr="002F2E93">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2F2E93" w:rsidRDefault="00E922C0" w:rsidP="009D65C3">
            <w:pPr>
              <w:widowControl w:val="0"/>
              <w:ind w:firstLine="709"/>
              <w:rPr>
                <w:sz w:val="22"/>
                <w:szCs w:val="22"/>
                <w:u w:val="single"/>
                <w:lang w:eastAsia="lv-LV"/>
              </w:rPr>
            </w:pPr>
          </w:p>
        </w:tc>
      </w:tr>
      <w:tr w:rsidR="00E922C0" w:rsidRPr="002F2E93"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2F2E93" w:rsidRDefault="00E922C0" w:rsidP="009D65C3">
            <w:pPr>
              <w:widowControl w:val="0"/>
              <w:rPr>
                <w:sz w:val="22"/>
                <w:szCs w:val="22"/>
                <w:u w:val="single"/>
                <w:lang w:eastAsia="lv-LV"/>
              </w:rPr>
            </w:pPr>
            <w:r w:rsidRPr="002F2E93">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2F2E93" w:rsidRDefault="00E922C0" w:rsidP="009D65C3">
            <w:pPr>
              <w:widowControl w:val="0"/>
              <w:ind w:firstLine="709"/>
              <w:rPr>
                <w:sz w:val="22"/>
                <w:szCs w:val="22"/>
                <w:u w:val="single"/>
                <w:lang w:eastAsia="lv-LV"/>
              </w:rPr>
            </w:pPr>
          </w:p>
        </w:tc>
      </w:tr>
      <w:tr w:rsidR="00E922C0" w:rsidRPr="002F2E93"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2F2E93" w:rsidRDefault="00E922C0" w:rsidP="009D65C3">
            <w:pPr>
              <w:widowControl w:val="0"/>
              <w:rPr>
                <w:sz w:val="22"/>
                <w:szCs w:val="22"/>
                <w:lang w:eastAsia="lv-LV"/>
              </w:rPr>
            </w:pPr>
            <w:r w:rsidRPr="002F2E93">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2F2E93" w:rsidRDefault="00E922C0" w:rsidP="009D65C3">
            <w:pPr>
              <w:widowControl w:val="0"/>
              <w:ind w:firstLine="709"/>
              <w:rPr>
                <w:sz w:val="22"/>
                <w:szCs w:val="22"/>
                <w:u w:val="single"/>
                <w:lang w:eastAsia="lv-LV"/>
              </w:rPr>
            </w:pPr>
          </w:p>
        </w:tc>
      </w:tr>
      <w:tr w:rsidR="00E922C0" w:rsidRPr="002F2E93"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2F2E93" w:rsidRDefault="00E922C0" w:rsidP="009D65C3">
            <w:pPr>
              <w:widowControl w:val="0"/>
              <w:rPr>
                <w:sz w:val="22"/>
                <w:szCs w:val="22"/>
                <w:lang w:eastAsia="lv-LV"/>
              </w:rPr>
            </w:pPr>
            <w:r w:rsidRPr="002F2E93">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2F2E93" w:rsidRDefault="00E922C0" w:rsidP="009D65C3">
            <w:pPr>
              <w:widowControl w:val="0"/>
              <w:ind w:firstLine="709"/>
              <w:rPr>
                <w:sz w:val="22"/>
                <w:szCs w:val="22"/>
                <w:u w:val="single"/>
                <w:lang w:eastAsia="lv-LV"/>
              </w:rPr>
            </w:pPr>
          </w:p>
        </w:tc>
      </w:tr>
    </w:tbl>
    <w:p w14:paraId="75FFFA96" w14:textId="77777777" w:rsidR="002326FC" w:rsidRPr="002F2E93" w:rsidRDefault="002326FC" w:rsidP="009E2B3C">
      <w:pPr>
        <w:widowControl w:val="0"/>
        <w:ind w:right="28"/>
        <w:jc w:val="both"/>
        <w:rPr>
          <w:sz w:val="22"/>
          <w:szCs w:val="22"/>
        </w:rPr>
      </w:pPr>
    </w:p>
    <w:p w14:paraId="1DCDAF9B" w14:textId="77777777" w:rsidR="00BF591E" w:rsidRPr="002F2E93" w:rsidRDefault="00BF591E" w:rsidP="00BF591E">
      <w:pPr>
        <w:widowControl w:val="0"/>
        <w:jc w:val="both"/>
        <w:rPr>
          <w:sz w:val="22"/>
          <w:szCs w:val="22"/>
          <w:lang w:eastAsia="ar-SA"/>
        </w:rPr>
      </w:pPr>
    </w:p>
    <w:p w14:paraId="76D69C21" w14:textId="77777777" w:rsidR="00BF591E" w:rsidRPr="002F2E93" w:rsidRDefault="00BF591E" w:rsidP="00BF591E">
      <w:pPr>
        <w:pStyle w:val="ListParagraph"/>
        <w:widowControl w:val="0"/>
        <w:numPr>
          <w:ilvl w:val="0"/>
          <w:numId w:val="3"/>
        </w:numPr>
        <w:contextualSpacing/>
        <w:rPr>
          <w:sz w:val="22"/>
          <w:szCs w:val="22"/>
          <w:lang w:eastAsia="ar-SA"/>
        </w:rPr>
      </w:pPr>
      <w:r w:rsidRPr="002F2E93">
        <w:rPr>
          <w:sz w:val="22"/>
          <w:szCs w:val="22"/>
          <w:lang w:eastAsia="ar-SA"/>
        </w:rPr>
        <w:t>Personas, uz kuru iespējām pretendents balstās:</w:t>
      </w:r>
      <w:r w:rsidRPr="002F2E93">
        <w:rPr>
          <w:rStyle w:val="FootnoteReferen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F2E93" w14:paraId="3EB009DC" w14:textId="77777777" w:rsidTr="003D0679">
        <w:tc>
          <w:tcPr>
            <w:tcW w:w="9356" w:type="dxa"/>
          </w:tcPr>
          <w:p w14:paraId="2230A17D" w14:textId="77777777" w:rsidR="00BF591E" w:rsidRPr="002F2E93" w:rsidRDefault="00BF591E" w:rsidP="003D0679">
            <w:pPr>
              <w:widowControl w:val="0"/>
              <w:jc w:val="center"/>
              <w:rPr>
                <w:sz w:val="22"/>
                <w:szCs w:val="22"/>
                <w:lang w:eastAsia="ar-SA"/>
              </w:rPr>
            </w:pPr>
            <w:r w:rsidRPr="002F2E93">
              <w:rPr>
                <w:sz w:val="22"/>
                <w:szCs w:val="22"/>
                <w:lang w:eastAsia="ar-SA"/>
              </w:rPr>
              <w:t xml:space="preserve">Nosaukums, reģistrācijas numurs, adrese </w:t>
            </w:r>
          </w:p>
        </w:tc>
      </w:tr>
      <w:tr w:rsidR="00BF591E" w:rsidRPr="002F2E93" w14:paraId="373C8025" w14:textId="77777777" w:rsidTr="003D0679">
        <w:trPr>
          <w:trHeight w:val="793"/>
        </w:trPr>
        <w:tc>
          <w:tcPr>
            <w:tcW w:w="9356" w:type="dxa"/>
          </w:tcPr>
          <w:p w14:paraId="02770169" w14:textId="77777777" w:rsidR="00BF591E" w:rsidRPr="002F2E93" w:rsidRDefault="00BF591E" w:rsidP="003D0679">
            <w:pPr>
              <w:widowControl w:val="0"/>
              <w:jc w:val="both"/>
              <w:rPr>
                <w:sz w:val="22"/>
                <w:szCs w:val="22"/>
                <w:lang w:eastAsia="ar-SA"/>
              </w:rPr>
            </w:pPr>
          </w:p>
          <w:p w14:paraId="2A7DCD5F" w14:textId="77777777" w:rsidR="00BF591E" w:rsidRPr="002F2E93" w:rsidRDefault="00BF591E" w:rsidP="003D0679">
            <w:pPr>
              <w:widowControl w:val="0"/>
              <w:jc w:val="both"/>
              <w:rPr>
                <w:i/>
                <w:sz w:val="22"/>
                <w:szCs w:val="22"/>
                <w:lang w:eastAsia="ar-SA"/>
              </w:rPr>
            </w:pPr>
            <w:r w:rsidRPr="00ED1C4B">
              <w:rPr>
                <w:i/>
                <w:color w:val="227ACB"/>
                <w:sz w:val="22"/>
                <w:szCs w:val="22"/>
                <w:lang w:eastAsia="ar-SA"/>
              </w:rPr>
              <w:t>Vairāku personu gadījumā tabulu papildina ar papildus sadaļām.</w:t>
            </w:r>
          </w:p>
        </w:tc>
      </w:tr>
    </w:tbl>
    <w:p w14:paraId="270CD2A0" w14:textId="77777777" w:rsidR="00BF591E" w:rsidRPr="002F2E93" w:rsidRDefault="00BF591E" w:rsidP="00BF591E">
      <w:pPr>
        <w:widowControl w:val="0"/>
        <w:ind w:left="720"/>
        <w:contextualSpacing/>
        <w:jc w:val="both"/>
        <w:rPr>
          <w:sz w:val="8"/>
          <w:szCs w:val="22"/>
          <w:lang w:eastAsia="ar-SA"/>
        </w:rPr>
      </w:pPr>
    </w:p>
    <w:p w14:paraId="31F90D08" w14:textId="77777777" w:rsidR="00BF591E" w:rsidRPr="002F2E93" w:rsidRDefault="00BF591E" w:rsidP="00BF591E">
      <w:pPr>
        <w:widowControl w:val="0"/>
        <w:jc w:val="both"/>
        <w:rPr>
          <w:sz w:val="22"/>
          <w:szCs w:val="22"/>
          <w:lang w:eastAsia="lv-LV"/>
        </w:rPr>
      </w:pPr>
    </w:p>
    <w:p w14:paraId="3A75BBA1" w14:textId="77777777" w:rsidR="00BF591E" w:rsidRPr="002F2E93" w:rsidRDefault="00BF591E" w:rsidP="00BF591E">
      <w:pPr>
        <w:pStyle w:val="ListParagraph"/>
        <w:widowControl w:val="0"/>
        <w:numPr>
          <w:ilvl w:val="0"/>
          <w:numId w:val="3"/>
        </w:numPr>
        <w:contextualSpacing/>
        <w:rPr>
          <w:sz w:val="22"/>
          <w:szCs w:val="22"/>
          <w:lang w:eastAsia="ar-SA"/>
        </w:rPr>
      </w:pPr>
      <w:r w:rsidRPr="002F2E93">
        <w:rPr>
          <w:sz w:val="22"/>
          <w:szCs w:val="22"/>
        </w:rPr>
        <w:t>Ja Pretendents ir piegādātāju apvienība vai personālsabiedrība</w:t>
      </w:r>
      <w:r w:rsidRPr="002F2E93">
        <w:rPr>
          <w:sz w:val="22"/>
          <w:szCs w:val="22"/>
          <w:lang w:eastAsia="ar-SA"/>
        </w:rPr>
        <w:t>:</w:t>
      </w:r>
      <w:r w:rsidRPr="002F2E93">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F2E93" w14:paraId="3D9905D1" w14:textId="77777777" w:rsidTr="003D0679">
        <w:trPr>
          <w:trHeight w:val="1148"/>
        </w:trPr>
        <w:tc>
          <w:tcPr>
            <w:tcW w:w="9356" w:type="dxa"/>
          </w:tcPr>
          <w:p w14:paraId="51ABF384" w14:textId="77777777" w:rsidR="00BF591E" w:rsidRPr="002F2E93" w:rsidRDefault="00BF591E" w:rsidP="003D0679">
            <w:pPr>
              <w:widowControl w:val="0"/>
              <w:jc w:val="both"/>
              <w:rPr>
                <w:sz w:val="22"/>
                <w:szCs w:val="22"/>
                <w:lang w:eastAsia="ar-SA"/>
              </w:rPr>
            </w:pPr>
          </w:p>
          <w:p w14:paraId="4CA9FB99" w14:textId="77777777" w:rsidR="00BF591E" w:rsidRPr="00ED1C4B" w:rsidRDefault="00BF591E" w:rsidP="003D0679">
            <w:pPr>
              <w:pStyle w:val="BodyText"/>
              <w:widowControl/>
              <w:spacing w:after="0"/>
              <w:jc w:val="both"/>
              <w:rPr>
                <w:rFonts w:ascii="Times New Roman" w:hAnsi="Times New Roman"/>
                <w:i/>
                <w:color w:val="227ACB"/>
                <w:sz w:val="22"/>
                <w:szCs w:val="22"/>
              </w:rPr>
            </w:pPr>
            <w:r w:rsidRPr="00ED1C4B">
              <w:rPr>
                <w:rFonts w:ascii="Times New Roman" w:hAnsi="Times New Roman"/>
                <w:i/>
                <w:color w:val="227ACB"/>
                <w:sz w:val="22"/>
                <w:szCs w:val="22"/>
                <w:lang w:eastAsia="ar-SA"/>
              </w:rPr>
              <w:t>I</w:t>
            </w:r>
            <w:r w:rsidRPr="00ED1C4B">
              <w:rPr>
                <w:rFonts w:ascii="Times New Roman" w:hAnsi="Times New Roman"/>
                <w:i/>
                <w:color w:val="227ACB"/>
                <w:sz w:val="22"/>
                <w:szCs w:val="22"/>
              </w:rPr>
              <w:t>nformācija par to, kādu iepirkuma daļu (tajā skaitā finansiālā izteiksmē) realizēs katrs no piegādātāju apvienības vai personālsabiedrības dalībniekiem.</w:t>
            </w:r>
          </w:p>
          <w:p w14:paraId="302604F5" w14:textId="77777777" w:rsidR="00BF591E" w:rsidRPr="002F2E93" w:rsidRDefault="00BF591E" w:rsidP="003D0679">
            <w:pPr>
              <w:widowControl w:val="0"/>
              <w:jc w:val="both"/>
              <w:rPr>
                <w:i/>
                <w:sz w:val="22"/>
                <w:szCs w:val="22"/>
                <w:lang w:eastAsia="ar-SA"/>
              </w:rPr>
            </w:pPr>
          </w:p>
        </w:tc>
      </w:tr>
    </w:tbl>
    <w:p w14:paraId="32810276" w14:textId="77777777" w:rsidR="00BF591E" w:rsidRPr="002F2E93" w:rsidRDefault="00BF591E" w:rsidP="00BF591E">
      <w:pPr>
        <w:widowControl w:val="0"/>
        <w:jc w:val="both"/>
        <w:rPr>
          <w:sz w:val="22"/>
          <w:szCs w:val="22"/>
          <w:lang w:eastAsia="lv-LV"/>
        </w:rPr>
      </w:pPr>
    </w:p>
    <w:p w14:paraId="1A48330C" w14:textId="77777777" w:rsidR="00BF591E" w:rsidRPr="002F2E93" w:rsidRDefault="00BF591E" w:rsidP="00BF591E">
      <w:pPr>
        <w:pStyle w:val="ListParagraph"/>
        <w:widowControl w:val="0"/>
        <w:numPr>
          <w:ilvl w:val="0"/>
          <w:numId w:val="3"/>
        </w:numPr>
        <w:tabs>
          <w:tab w:val="clear" w:pos="480"/>
        </w:tabs>
        <w:autoSpaceDN w:val="0"/>
        <w:textAlignment w:val="baseline"/>
        <w:rPr>
          <w:iCs/>
          <w:sz w:val="22"/>
          <w:szCs w:val="22"/>
        </w:rPr>
      </w:pPr>
      <w:bookmarkStart w:id="162" w:name="_Hlk121414245"/>
      <w:r w:rsidRPr="002F2E93">
        <w:rPr>
          <w:iCs/>
          <w:sz w:val="22"/>
          <w:szCs w:val="22"/>
        </w:rPr>
        <w:t>Ja Pretendents ir akciju sabiedrība, tas apliecina, ka tam _____ (nav/ir) akcionāru, kuri reģistrēti ārzonā.</w:t>
      </w:r>
      <w:r w:rsidRPr="002F2E93">
        <w:rPr>
          <w:rStyle w:val="FootnoteReference"/>
          <w:iCs/>
          <w:sz w:val="22"/>
          <w:szCs w:val="22"/>
        </w:rPr>
        <w:footnoteReference w:id="4"/>
      </w:r>
    </w:p>
    <w:p w14:paraId="5B2CBBA3" w14:textId="4723BE6E" w:rsidR="00BF591E" w:rsidRPr="002F2E93" w:rsidRDefault="00BF591E" w:rsidP="00ED1C4B">
      <w:pPr>
        <w:pStyle w:val="ListParagraph"/>
        <w:numPr>
          <w:ilvl w:val="0"/>
          <w:numId w:val="3"/>
        </w:numPr>
      </w:pPr>
      <w:r w:rsidRPr="00ED1C4B">
        <w:rPr>
          <w:iCs/>
          <w:sz w:val="22"/>
          <w:szCs w:val="22"/>
        </w:rPr>
        <w:t xml:space="preserve">Ja ir ārzonā reģistrēti akcionāri, tad norādīt konkrēti kāda akciju daļa (%) tiem pieder ___________. </w:t>
      </w:r>
      <w:bookmarkEnd w:id="162"/>
    </w:p>
    <w:p w14:paraId="612288A2" w14:textId="77777777" w:rsidR="00BF591E" w:rsidRPr="002F2E93" w:rsidRDefault="00BF591E" w:rsidP="00BF591E">
      <w:pPr>
        <w:widowControl w:val="0"/>
        <w:ind w:right="28"/>
        <w:jc w:val="both"/>
        <w:rPr>
          <w:sz w:val="22"/>
          <w:szCs w:val="22"/>
        </w:rPr>
      </w:pPr>
    </w:p>
    <w:p w14:paraId="47D0E295" w14:textId="3BDEB919" w:rsidR="00B4765C" w:rsidRPr="002F2E93" w:rsidRDefault="00B4765C" w:rsidP="00B4765C">
      <w:pPr>
        <w:widowControl w:val="0"/>
        <w:ind w:right="28"/>
        <w:jc w:val="both"/>
        <w:rPr>
          <w:sz w:val="22"/>
          <w:szCs w:val="22"/>
        </w:rPr>
      </w:pPr>
      <w:r w:rsidRPr="002F2E93">
        <w:rPr>
          <w:sz w:val="22"/>
          <w:szCs w:val="22"/>
        </w:rPr>
        <w:t>Ar šo uzņemamies pilnu atbildību par iepirkuma procedūrā iesniegto dokumentu komplektāciju, tajos ietverto informāciju, noformējumu un atbilstību Konkursa nolikuma prasībām. Apliecinām, ka sniegtā in</w:t>
      </w:r>
      <w:r w:rsidR="00074117" w:rsidRPr="002F2E93">
        <w:rPr>
          <w:sz w:val="22"/>
          <w:szCs w:val="22"/>
        </w:rPr>
        <w:t>formācija un dati ir patiesi</w:t>
      </w:r>
      <w:r w:rsidRPr="002F2E93">
        <w:rPr>
          <w:sz w:val="22"/>
          <w:szCs w:val="22"/>
        </w:rPr>
        <w:t>.</w:t>
      </w:r>
    </w:p>
    <w:p w14:paraId="3829774E" w14:textId="77777777" w:rsidR="00C94C2F" w:rsidRPr="002F2E93" w:rsidRDefault="00C94C2F" w:rsidP="009E2B3C">
      <w:pPr>
        <w:widowControl w:val="0"/>
        <w:jc w:val="both"/>
        <w:rPr>
          <w:b/>
          <w:sz w:val="22"/>
          <w:szCs w:val="22"/>
          <w:vertAlign w:val="superscript"/>
        </w:rPr>
      </w:pPr>
    </w:p>
    <w:p w14:paraId="29D2C8C6" w14:textId="77777777" w:rsidR="00C94C2F" w:rsidRPr="002F2E93"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F2E93" w14:paraId="5F26BA46" w14:textId="77777777" w:rsidTr="009832CD">
        <w:tc>
          <w:tcPr>
            <w:tcW w:w="5070" w:type="dxa"/>
            <w:hideMark/>
          </w:tcPr>
          <w:p w14:paraId="50C4F798" w14:textId="77777777" w:rsidR="0076090F" w:rsidRPr="002F2E93" w:rsidRDefault="0076090F" w:rsidP="009832CD">
            <w:pPr>
              <w:jc w:val="both"/>
              <w:rPr>
                <w:sz w:val="22"/>
                <w:szCs w:val="22"/>
              </w:rPr>
            </w:pPr>
            <w:r w:rsidRPr="002F2E93">
              <w:rPr>
                <w:sz w:val="22"/>
                <w:szCs w:val="22"/>
              </w:rPr>
              <w:t>Pretendenta p</w:t>
            </w:r>
            <w:r w:rsidRPr="002F2E93">
              <w:rPr>
                <w:color w:val="000000"/>
                <w:sz w:val="22"/>
                <w:szCs w:val="22"/>
                <w:lang w:eastAsia="lv-LV"/>
              </w:rPr>
              <w:t>ārstāvja/pilnvarotās personas</w:t>
            </w:r>
            <w:r w:rsidRPr="002F2E93">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F2E93" w:rsidRDefault="0076090F" w:rsidP="009832CD">
            <w:pPr>
              <w:jc w:val="both"/>
              <w:rPr>
                <w:sz w:val="22"/>
                <w:szCs w:val="22"/>
              </w:rPr>
            </w:pPr>
          </w:p>
        </w:tc>
      </w:tr>
      <w:tr w:rsidR="0076090F" w:rsidRPr="002F2E93" w14:paraId="0F270237" w14:textId="77777777" w:rsidTr="009832CD">
        <w:tc>
          <w:tcPr>
            <w:tcW w:w="5070" w:type="dxa"/>
            <w:hideMark/>
          </w:tcPr>
          <w:p w14:paraId="6BC5013E" w14:textId="77777777" w:rsidR="0076090F" w:rsidRPr="002F2E93" w:rsidRDefault="0076090F" w:rsidP="009832CD">
            <w:pPr>
              <w:jc w:val="both"/>
              <w:rPr>
                <w:sz w:val="22"/>
                <w:szCs w:val="22"/>
              </w:rPr>
            </w:pPr>
            <w:r w:rsidRPr="002F2E93">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F2E93" w:rsidRDefault="0076090F" w:rsidP="009832CD">
            <w:pPr>
              <w:jc w:val="both"/>
              <w:rPr>
                <w:sz w:val="22"/>
                <w:szCs w:val="22"/>
              </w:rPr>
            </w:pPr>
          </w:p>
        </w:tc>
      </w:tr>
      <w:tr w:rsidR="0076090F" w:rsidRPr="002F2E93" w14:paraId="448F423E" w14:textId="77777777" w:rsidTr="009832CD">
        <w:tc>
          <w:tcPr>
            <w:tcW w:w="5070" w:type="dxa"/>
            <w:hideMark/>
          </w:tcPr>
          <w:p w14:paraId="668CB2A6" w14:textId="77777777" w:rsidR="0076090F" w:rsidRPr="002F2E93" w:rsidRDefault="0076090F" w:rsidP="009832CD">
            <w:pPr>
              <w:jc w:val="both"/>
              <w:rPr>
                <w:sz w:val="22"/>
                <w:szCs w:val="22"/>
              </w:rPr>
            </w:pPr>
            <w:r w:rsidRPr="002F2E93">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F2E93" w:rsidRDefault="0076090F" w:rsidP="009832CD">
            <w:pPr>
              <w:jc w:val="both"/>
              <w:rPr>
                <w:sz w:val="22"/>
                <w:szCs w:val="22"/>
              </w:rPr>
            </w:pPr>
          </w:p>
        </w:tc>
      </w:tr>
    </w:tbl>
    <w:p w14:paraId="7E8CE6F8" w14:textId="77777777" w:rsidR="00141669" w:rsidRPr="002F2E93" w:rsidRDefault="00141669" w:rsidP="00F44D22">
      <w:pPr>
        <w:rPr>
          <w:lang w:eastAsia="lv-LV"/>
        </w:rPr>
        <w:sectPr w:rsidR="00141669" w:rsidRPr="002F2E93"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2F2E93" w:rsidRDefault="00F32F36" w:rsidP="00C363BD">
      <w:pPr>
        <w:jc w:val="right"/>
        <w:rPr>
          <w:b/>
        </w:rPr>
      </w:pPr>
      <w:r w:rsidRPr="002F2E93">
        <w:rPr>
          <w:b/>
        </w:rPr>
        <w:br w:type="page"/>
      </w:r>
      <w:r w:rsidR="00141669" w:rsidRPr="002F2E93">
        <w:rPr>
          <w:b/>
        </w:rPr>
        <w:lastRenderedPageBreak/>
        <w:t>2</w:t>
      </w:r>
      <w:r w:rsidR="00141669" w:rsidRPr="002F2E93">
        <w:rPr>
          <w:b/>
          <w:bCs/>
        </w:rPr>
        <w:t>.</w:t>
      </w:r>
      <w:r w:rsidR="00141669" w:rsidRPr="002F2E93">
        <w:rPr>
          <w:b/>
        </w:rPr>
        <w:t>pielikums</w:t>
      </w:r>
    </w:p>
    <w:p w14:paraId="005C3FE4" w14:textId="426925FD" w:rsidR="00307CE1" w:rsidRPr="002F2E93" w:rsidRDefault="00307CE1" w:rsidP="00307CE1">
      <w:pPr>
        <w:jc w:val="right"/>
      </w:pPr>
      <w:r w:rsidRPr="002F2E93">
        <w:t>Konkursa “</w:t>
      </w:r>
      <w:r w:rsidR="009B674D" w:rsidRPr="009B674D">
        <w:t>Individuālo aizsardzības līdzekļu iegāde</w:t>
      </w:r>
      <w:r w:rsidRPr="002F2E93">
        <w:t>”</w:t>
      </w:r>
    </w:p>
    <w:p w14:paraId="6E0BADBF" w14:textId="5752F3F4" w:rsidR="00307CE1" w:rsidRPr="002F2E93" w:rsidRDefault="00307CE1" w:rsidP="00307CE1">
      <w:pPr>
        <w:jc w:val="right"/>
      </w:pPr>
      <w:r w:rsidRPr="002F2E93">
        <w:t>(iepirkuma identifikācijas Nr</w:t>
      </w:r>
      <w:r w:rsidR="009B674D">
        <w:t>.</w:t>
      </w:r>
      <w:r w:rsidR="009B674D" w:rsidRPr="009B674D">
        <w:t xml:space="preserve"> SIA RNP 2026/35</w:t>
      </w:r>
      <w:r w:rsidRPr="002F2E93">
        <w:t>)</w:t>
      </w:r>
    </w:p>
    <w:p w14:paraId="511560C3" w14:textId="77777777" w:rsidR="00307CE1" w:rsidRPr="002F2E93" w:rsidRDefault="00307CE1" w:rsidP="00307CE1">
      <w:pPr>
        <w:jc w:val="right"/>
      </w:pPr>
      <w:r w:rsidRPr="002F2E93">
        <w:t>nolikumam</w:t>
      </w:r>
    </w:p>
    <w:p w14:paraId="34880CDF" w14:textId="77777777" w:rsidR="005059C9" w:rsidRPr="002F2E93" w:rsidRDefault="005059C9" w:rsidP="00F44D22">
      <w:pPr>
        <w:jc w:val="right"/>
      </w:pPr>
    </w:p>
    <w:p w14:paraId="6103562F" w14:textId="77777777" w:rsidR="005059C9" w:rsidRPr="002F2E93" w:rsidRDefault="005059C9" w:rsidP="00F44D22">
      <w:pPr>
        <w:jc w:val="right"/>
      </w:pPr>
    </w:p>
    <w:p w14:paraId="1A58FAE0" w14:textId="1EC25C5F" w:rsidR="005059C9" w:rsidRPr="002F2E93" w:rsidRDefault="005059C9" w:rsidP="00E41392">
      <w:pPr>
        <w:pStyle w:val="Heading1"/>
        <w:numPr>
          <w:ilvl w:val="0"/>
          <w:numId w:val="0"/>
        </w:numPr>
        <w:jc w:val="center"/>
        <w:rPr>
          <w:szCs w:val="24"/>
        </w:rPr>
      </w:pPr>
      <w:bookmarkStart w:id="163" w:name="_Toc233890929"/>
      <w:r w:rsidRPr="002F2E93">
        <w:rPr>
          <w:szCs w:val="24"/>
        </w:rPr>
        <w:t>A</w:t>
      </w:r>
      <w:r w:rsidR="00E41392" w:rsidRPr="002F2E93">
        <w:rPr>
          <w:szCs w:val="24"/>
        </w:rPr>
        <w:t>pliecinājums par neatkarīgi izstrādātu piedāvājumu</w:t>
      </w:r>
      <w:bookmarkEnd w:id="163"/>
    </w:p>
    <w:p w14:paraId="629D31D3" w14:textId="77777777" w:rsidR="005059C9" w:rsidRPr="002F2E93" w:rsidRDefault="005059C9" w:rsidP="005059C9">
      <w:pPr>
        <w:pStyle w:val="naisf"/>
        <w:spacing w:before="0" w:after="0"/>
        <w:ind w:right="423" w:firstLine="0"/>
        <w:rPr>
          <w:sz w:val="22"/>
          <w:szCs w:val="22"/>
          <w:u w:val="single"/>
        </w:rPr>
      </w:pPr>
    </w:p>
    <w:p w14:paraId="438D4C4F" w14:textId="77777777" w:rsidR="005059C9" w:rsidRPr="002F2E93" w:rsidRDefault="005059C9" w:rsidP="005059C9">
      <w:pPr>
        <w:pStyle w:val="naisf"/>
        <w:spacing w:before="0" w:after="0"/>
        <w:ind w:right="423" w:firstLine="0"/>
        <w:rPr>
          <w:sz w:val="22"/>
          <w:szCs w:val="22"/>
        </w:rPr>
      </w:pPr>
      <w:r w:rsidRPr="002F2E93">
        <w:rPr>
          <w:sz w:val="22"/>
          <w:szCs w:val="22"/>
        </w:rPr>
        <w:t>Ar šo, sniedzot izsmeļošu un patiesu informāciju, _______________________________________</w:t>
      </w:r>
    </w:p>
    <w:p w14:paraId="1EB558AE" w14:textId="77777777" w:rsidR="005059C9" w:rsidRPr="00ED1C4B" w:rsidRDefault="005059C9" w:rsidP="005059C9">
      <w:pPr>
        <w:pStyle w:val="naisf"/>
        <w:spacing w:before="0" w:after="0"/>
        <w:ind w:right="423"/>
        <w:jc w:val="right"/>
        <w:rPr>
          <w:i/>
          <w:color w:val="227ACB"/>
          <w:sz w:val="22"/>
          <w:szCs w:val="22"/>
        </w:rPr>
      </w:pPr>
      <w:r w:rsidRPr="00ED1C4B">
        <w:rPr>
          <w:i/>
          <w:color w:val="227ACB"/>
          <w:sz w:val="22"/>
          <w:szCs w:val="22"/>
        </w:rPr>
        <w:t>Pretendenta/kandidāta nosaukums, reģ. Nr.</w:t>
      </w:r>
    </w:p>
    <w:p w14:paraId="2E17C6DB" w14:textId="2B4BE4C3" w:rsidR="005059C9" w:rsidRPr="002F2E93" w:rsidRDefault="005059C9" w:rsidP="009B674D">
      <w:pPr>
        <w:pStyle w:val="naisf"/>
        <w:spacing w:before="0" w:after="0"/>
        <w:ind w:right="141" w:firstLine="0"/>
        <w:rPr>
          <w:sz w:val="22"/>
          <w:szCs w:val="22"/>
          <w:u w:val="single"/>
        </w:rPr>
      </w:pPr>
      <w:r w:rsidRPr="002F2E93">
        <w:rPr>
          <w:sz w:val="22"/>
          <w:szCs w:val="22"/>
        </w:rPr>
        <w:t xml:space="preserve">(turpmāk – Pretendents) attiecībā uz </w:t>
      </w:r>
      <w:r w:rsidR="00017D73" w:rsidRPr="002F2E93">
        <w:rPr>
          <w:sz w:val="22"/>
          <w:szCs w:val="22"/>
        </w:rPr>
        <w:t>atklāto konkursu „</w:t>
      </w:r>
      <w:r w:rsidR="009B674D" w:rsidRPr="009B674D">
        <w:rPr>
          <w:sz w:val="22"/>
          <w:szCs w:val="22"/>
        </w:rPr>
        <w:t>Individuālo aizsardzības līdzekļu iegāde</w:t>
      </w:r>
      <w:r w:rsidR="00017D73" w:rsidRPr="002F2E93">
        <w:rPr>
          <w:sz w:val="22"/>
          <w:szCs w:val="22"/>
        </w:rPr>
        <w:t xml:space="preserve">” (iepirkuma identifikācijas Nr. </w:t>
      </w:r>
      <w:r w:rsidR="009B674D" w:rsidRPr="009B674D">
        <w:rPr>
          <w:sz w:val="22"/>
          <w:szCs w:val="22"/>
        </w:rPr>
        <w:t>SIA RNP 2026/35</w:t>
      </w:r>
      <w:r w:rsidR="00017D73" w:rsidRPr="002F2E93">
        <w:rPr>
          <w:sz w:val="22"/>
          <w:szCs w:val="22"/>
        </w:rPr>
        <w:t xml:space="preserve">) </w:t>
      </w:r>
      <w:r w:rsidRPr="002F2E93">
        <w:rPr>
          <w:sz w:val="22"/>
          <w:szCs w:val="22"/>
        </w:rPr>
        <w:t>apliecina, ka</w:t>
      </w:r>
      <w:r w:rsidR="00017D73" w:rsidRPr="002F2E93">
        <w:rPr>
          <w:sz w:val="22"/>
          <w:szCs w:val="22"/>
        </w:rPr>
        <w:t>:</w:t>
      </w:r>
    </w:p>
    <w:p w14:paraId="61348983" w14:textId="77777777" w:rsidR="005059C9" w:rsidRPr="002F2E93" w:rsidRDefault="005059C9" w:rsidP="005059C9">
      <w:pPr>
        <w:pStyle w:val="naisf"/>
        <w:spacing w:before="0" w:after="0"/>
        <w:ind w:right="423" w:firstLine="0"/>
        <w:rPr>
          <w:sz w:val="22"/>
          <w:szCs w:val="22"/>
        </w:rPr>
      </w:pPr>
    </w:p>
    <w:p w14:paraId="378C4B25" w14:textId="77777777" w:rsidR="005059C9" w:rsidRPr="002F2E93" w:rsidRDefault="005059C9" w:rsidP="005059C9">
      <w:pPr>
        <w:ind w:firstLine="709"/>
        <w:contextualSpacing/>
        <w:jc w:val="both"/>
        <w:rPr>
          <w:bCs/>
          <w:sz w:val="22"/>
          <w:szCs w:val="22"/>
        </w:rPr>
      </w:pPr>
      <w:r w:rsidRPr="002F2E93">
        <w:rPr>
          <w:bCs/>
          <w:sz w:val="22"/>
          <w:szCs w:val="22"/>
        </w:rPr>
        <w:t xml:space="preserve">1. </w:t>
      </w:r>
      <w:r w:rsidRPr="002F2E93">
        <w:rPr>
          <w:sz w:val="22"/>
          <w:szCs w:val="22"/>
        </w:rPr>
        <w:t>Pretendents</w:t>
      </w:r>
      <w:r w:rsidRPr="002F2E93">
        <w:rPr>
          <w:bCs/>
          <w:sz w:val="22"/>
          <w:szCs w:val="22"/>
        </w:rPr>
        <w:t xml:space="preserve"> ir iepazinies un piekrīt šī apliecinājuma saturam</w:t>
      </w:r>
      <w:r w:rsidRPr="002F2E93">
        <w:rPr>
          <w:sz w:val="22"/>
          <w:szCs w:val="22"/>
        </w:rPr>
        <w:t>.</w:t>
      </w:r>
    </w:p>
    <w:p w14:paraId="1C2B9B24" w14:textId="77777777" w:rsidR="005059C9" w:rsidRPr="002F2E93" w:rsidRDefault="005059C9" w:rsidP="005059C9">
      <w:pPr>
        <w:ind w:firstLine="709"/>
        <w:contextualSpacing/>
        <w:jc w:val="both"/>
        <w:rPr>
          <w:sz w:val="22"/>
          <w:szCs w:val="22"/>
        </w:rPr>
      </w:pPr>
      <w:r w:rsidRPr="002F2E93">
        <w:rPr>
          <w:bCs/>
          <w:sz w:val="22"/>
          <w:szCs w:val="22"/>
        </w:rPr>
        <w:t xml:space="preserve">2. </w:t>
      </w:r>
      <w:r w:rsidRPr="002F2E93">
        <w:rPr>
          <w:sz w:val="22"/>
          <w:szCs w:val="22"/>
        </w:rPr>
        <w:t>Pretendents apzinās savu pienākumu šajā apliecinājumā norādīt pilnīgu, izsmeļošu un patiesu informāciju.</w:t>
      </w:r>
    </w:p>
    <w:p w14:paraId="4FEB7F9B" w14:textId="77777777" w:rsidR="005059C9" w:rsidRPr="002F2E93" w:rsidRDefault="005059C9" w:rsidP="005059C9">
      <w:pPr>
        <w:ind w:firstLine="709"/>
        <w:contextualSpacing/>
        <w:jc w:val="both"/>
        <w:rPr>
          <w:sz w:val="22"/>
          <w:szCs w:val="22"/>
        </w:rPr>
      </w:pPr>
      <w:r w:rsidRPr="002F2E93">
        <w:rPr>
          <w:bCs/>
          <w:sz w:val="22"/>
          <w:szCs w:val="22"/>
        </w:rPr>
        <w:t xml:space="preserve">3. </w:t>
      </w:r>
      <w:r w:rsidRPr="002F2E93">
        <w:rPr>
          <w:sz w:val="22"/>
          <w:szCs w:val="22"/>
        </w:rPr>
        <w:t>Pretendents</w:t>
      </w:r>
      <w:r w:rsidRPr="002F2E93">
        <w:rPr>
          <w:bCs/>
          <w:sz w:val="22"/>
          <w:szCs w:val="22"/>
        </w:rPr>
        <w:t xml:space="preserve"> ir pilnvarojis katru personu, kuras paraksts atrodas uz iepirkuma piedāvājuma, </w:t>
      </w:r>
      <w:r w:rsidRPr="002F2E93">
        <w:rPr>
          <w:sz w:val="22"/>
          <w:szCs w:val="22"/>
        </w:rPr>
        <w:t>parakstīt šo apliecinājumu Pretendenta vārdā.</w:t>
      </w:r>
    </w:p>
    <w:p w14:paraId="188B3ABF" w14:textId="77777777" w:rsidR="005059C9" w:rsidRPr="002F2E93" w:rsidRDefault="005059C9" w:rsidP="005059C9">
      <w:pPr>
        <w:ind w:firstLine="709"/>
        <w:contextualSpacing/>
        <w:jc w:val="both"/>
        <w:rPr>
          <w:sz w:val="22"/>
          <w:szCs w:val="22"/>
        </w:rPr>
      </w:pPr>
      <w:r w:rsidRPr="002F2E93">
        <w:rPr>
          <w:bCs/>
          <w:sz w:val="22"/>
          <w:szCs w:val="22"/>
        </w:rPr>
        <w:t>4. Pretendents informē, ka</w:t>
      </w:r>
      <w:r w:rsidRPr="002F2E93">
        <w:rPr>
          <w:sz w:val="22"/>
          <w:szCs w:val="22"/>
        </w:rPr>
        <w:t xml:space="preserve"> </w:t>
      </w:r>
      <w:r w:rsidRPr="00ED1C4B">
        <w:rPr>
          <w:color w:val="227ACB"/>
          <w:sz w:val="22"/>
          <w:szCs w:val="22"/>
        </w:rPr>
        <w:t>(</w:t>
      </w:r>
      <w:r w:rsidRPr="00ED1C4B">
        <w:rPr>
          <w:i/>
          <w:color w:val="227ACB"/>
          <w:sz w:val="22"/>
          <w:szCs w:val="22"/>
        </w:rPr>
        <w:t>pēc vajadzības, atzīmējiet vienu no turpmāk minētajiem</w:t>
      </w:r>
      <w:r w:rsidRPr="00ED1C4B">
        <w:rPr>
          <w:color w:val="227ACB"/>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729"/>
      </w:tblGrid>
      <w:tr w:rsidR="005059C9" w:rsidRPr="002F2E93"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F2E93" w:rsidRDefault="005059C9" w:rsidP="00514965">
                <w:pPr>
                  <w:jc w:val="both"/>
                  <w:rPr>
                    <w:sz w:val="22"/>
                    <w:szCs w:val="22"/>
                  </w:rPr>
                </w:pPr>
                <w:r w:rsidRPr="002F2E93">
                  <w:rPr>
                    <w:rFonts w:ascii="Segoe UI Symbol" w:eastAsia="MS Gothic" w:hAnsi="Segoe UI Symbol" w:cs="Segoe UI Symbol"/>
                    <w:sz w:val="22"/>
                    <w:szCs w:val="22"/>
                  </w:rPr>
                  <w:t>☐</w:t>
                </w:r>
              </w:p>
            </w:tc>
          </w:sdtContent>
        </w:sdt>
        <w:tc>
          <w:tcPr>
            <w:tcW w:w="0" w:type="auto"/>
          </w:tcPr>
          <w:p w14:paraId="7367C275" w14:textId="77777777" w:rsidR="005059C9" w:rsidRPr="002F2E93" w:rsidRDefault="005059C9" w:rsidP="00514965">
            <w:pPr>
              <w:jc w:val="both"/>
              <w:rPr>
                <w:sz w:val="22"/>
                <w:szCs w:val="22"/>
              </w:rPr>
            </w:pPr>
            <w:r w:rsidRPr="002F2E93">
              <w:rPr>
                <w:sz w:val="22"/>
                <w:szCs w:val="22"/>
              </w:rPr>
              <w:t>4.1. ir iesniedzis piedāvājumu neatkarīgi no konkurentiem</w:t>
            </w:r>
            <w:r w:rsidRPr="002F2E93">
              <w:rPr>
                <w:rStyle w:val="FootnoteReference"/>
                <w:sz w:val="22"/>
                <w:szCs w:val="22"/>
              </w:rPr>
              <w:footnoteReference w:id="5"/>
            </w:r>
            <w:r w:rsidRPr="002F2E93">
              <w:rPr>
                <w:sz w:val="22"/>
                <w:szCs w:val="22"/>
              </w:rPr>
              <w:t xml:space="preserve"> un bez konsultācijām, līgumiem vai vienošanām, vai cita veida saziņas ar konkurentiem;</w:t>
            </w:r>
          </w:p>
        </w:tc>
      </w:tr>
      <w:tr w:rsidR="005059C9" w:rsidRPr="002F2E93"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F2E93" w:rsidRDefault="005059C9" w:rsidP="00514965">
                <w:pPr>
                  <w:jc w:val="both"/>
                  <w:rPr>
                    <w:sz w:val="22"/>
                    <w:szCs w:val="22"/>
                  </w:rPr>
                </w:pPr>
                <w:r w:rsidRPr="002F2E93">
                  <w:rPr>
                    <w:rFonts w:ascii="Segoe UI Symbol" w:eastAsia="MS Gothic" w:hAnsi="Segoe UI Symbol" w:cs="Segoe UI Symbol"/>
                    <w:sz w:val="22"/>
                    <w:szCs w:val="22"/>
                  </w:rPr>
                  <w:t>☐</w:t>
                </w:r>
              </w:p>
            </w:tc>
          </w:sdtContent>
        </w:sdt>
        <w:tc>
          <w:tcPr>
            <w:tcW w:w="0" w:type="auto"/>
          </w:tcPr>
          <w:p w14:paraId="07BE76C6" w14:textId="77777777" w:rsidR="005059C9" w:rsidRPr="002F2E93" w:rsidRDefault="005059C9" w:rsidP="00514965">
            <w:pPr>
              <w:jc w:val="both"/>
              <w:rPr>
                <w:sz w:val="22"/>
                <w:szCs w:val="22"/>
              </w:rPr>
            </w:pPr>
            <w:r w:rsidRPr="002F2E93">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F2E93" w:rsidRDefault="005059C9" w:rsidP="005059C9">
      <w:pPr>
        <w:ind w:firstLine="720"/>
        <w:contextualSpacing/>
        <w:jc w:val="both"/>
        <w:rPr>
          <w:sz w:val="22"/>
          <w:szCs w:val="22"/>
        </w:rPr>
      </w:pPr>
      <w:r w:rsidRPr="002F2E93">
        <w:rPr>
          <w:bCs/>
          <w:sz w:val="22"/>
          <w:szCs w:val="22"/>
        </w:rPr>
        <w:t>5. P</w:t>
      </w:r>
      <w:r w:rsidRPr="002F2E93">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F2E93" w:rsidRDefault="005059C9" w:rsidP="005059C9">
      <w:pPr>
        <w:ind w:left="720" w:firstLine="720"/>
        <w:contextualSpacing/>
        <w:jc w:val="both"/>
        <w:rPr>
          <w:sz w:val="22"/>
          <w:szCs w:val="22"/>
        </w:rPr>
      </w:pPr>
      <w:r w:rsidRPr="002F2E93">
        <w:rPr>
          <w:sz w:val="22"/>
          <w:szCs w:val="22"/>
        </w:rPr>
        <w:t>5.1. cenām;</w:t>
      </w:r>
    </w:p>
    <w:p w14:paraId="471C50B2" w14:textId="77777777" w:rsidR="005059C9" w:rsidRPr="002F2E93" w:rsidRDefault="005059C9" w:rsidP="005059C9">
      <w:pPr>
        <w:ind w:left="720" w:firstLine="720"/>
        <w:contextualSpacing/>
        <w:jc w:val="both"/>
        <w:rPr>
          <w:sz w:val="22"/>
          <w:szCs w:val="22"/>
        </w:rPr>
      </w:pPr>
      <w:r w:rsidRPr="002F2E93">
        <w:rPr>
          <w:sz w:val="22"/>
          <w:szCs w:val="22"/>
        </w:rPr>
        <w:t>5.2. cenas aprēķināšanas metodēm, faktoriem (apstākļiem) vai formulām;</w:t>
      </w:r>
    </w:p>
    <w:p w14:paraId="2450A5DE" w14:textId="77777777" w:rsidR="005059C9" w:rsidRPr="002F2E93" w:rsidRDefault="005059C9" w:rsidP="005059C9">
      <w:pPr>
        <w:ind w:left="1440"/>
        <w:contextualSpacing/>
        <w:jc w:val="both"/>
        <w:rPr>
          <w:sz w:val="22"/>
          <w:szCs w:val="22"/>
        </w:rPr>
      </w:pPr>
      <w:r w:rsidRPr="002F2E93">
        <w:rPr>
          <w:sz w:val="22"/>
          <w:szCs w:val="22"/>
        </w:rPr>
        <w:t>5.3. nodomu vai lēmumu piedalīties vai nepiedalīties iepirkumā (iesniegt vai neiesniegt piedāvājumu); vai</w:t>
      </w:r>
    </w:p>
    <w:p w14:paraId="44F7EA06" w14:textId="77777777" w:rsidR="005059C9" w:rsidRPr="002F2E93" w:rsidRDefault="005059C9" w:rsidP="005059C9">
      <w:pPr>
        <w:ind w:left="720" w:firstLine="720"/>
        <w:contextualSpacing/>
        <w:jc w:val="both"/>
        <w:rPr>
          <w:sz w:val="22"/>
          <w:szCs w:val="22"/>
        </w:rPr>
      </w:pPr>
      <w:r w:rsidRPr="002F2E93">
        <w:rPr>
          <w:sz w:val="22"/>
          <w:szCs w:val="22"/>
        </w:rPr>
        <w:t xml:space="preserve">5.4. tādu piedāvājuma iesniegšanu, kas neatbilst iepirkuma prasībām; </w:t>
      </w:r>
    </w:p>
    <w:p w14:paraId="75D9C0BE" w14:textId="77777777" w:rsidR="005059C9" w:rsidRPr="002F2E93" w:rsidRDefault="005059C9" w:rsidP="005059C9">
      <w:pPr>
        <w:ind w:left="1440"/>
        <w:contextualSpacing/>
        <w:jc w:val="both"/>
        <w:rPr>
          <w:sz w:val="22"/>
          <w:szCs w:val="22"/>
        </w:rPr>
      </w:pPr>
      <w:r w:rsidRPr="002F2E93">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F2E93" w:rsidRDefault="005059C9" w:rsidP="005059C9">
      <w:pPr>
        <w:ind w:firstLine="709"/>
        <w:contextualSpacing/>
        <w:jc w:val="both"/>
        <w:rPr>
          <w:sz w:val="22"/>
          <w:szCs w:val="22"/>
        </w:rPr>
      </w:pPr>
      <w:r w:rsidRPr="002F2E93">
        <w:rPr>
          <w:sz w:val="22"/>
          <w:szCs w:val="22"/>
        </w:rPr>
        <w:t xml:space="preserve">6. </w:t>
      </w:r>
      <w:r w:rsidRPr="002F2E93">
        <w:rPr>
          <w:bCs/>
          <w:sz w:val="22"/>
          <w:szCs w:val="22"/>
        </w:rPr>
        <w:t xml:space="preserve">Pretendents nav </w:t>
      </w:r>
      <w:r w:rsidRPr="002F2E93">
        <w:rPr>
          <w:sz w:val="22"/>
          <w:szCs w:val="22"/>
        </w:rPr>
        <w:t>apzināti, tieši vai netieši</w:t>
      </w:r>
      <w:r w:rsidRPr="002F2E93">
        <w:rPr>
          <w:bCs/>
          <w:sz w:val="22"/>
          <w:szCs w:val="22"/>
        </w:rPr>
        <w:t xml:space="preserve"> atklājis un neatklās piedāvājuma noteikumus</w:t>
      </w:r>
      <w:r w:rsidRPr="002F2E93">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2F2E93" w:rsidRDefault="005059C9" w:rsidP="005059C9">
      <w:pPr>
        <w:ind w:firstLine="709"/>
        <w:contextualSpacing/>
        <w:jc w:val="both"/>
        <w:rPr>
          <w:snapToGrid w:val="0"/>
          <w:sz w:val="22"/>
          <w:szCs w:val="22"/>
          <w:lang w:eastAsia="ru-RU"/>
        </w:rPr>
      </w:pPr>
      <w:r w:rsidRPr="002F2E93">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F2E93">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F2E93" w:rsidRDefault="005059C9" w:rsidP="005059C9">
      <w:pPr>
        <w:rPr>
          <w:snapToGrid w:val="0"/>
          <w:sz w:val="22"/>
          <w:szCs w:val="22"/>
          <w:lang w:eastAsia="ru-RU"/>
        </w:rPr>
      </w:pPr>
    </w:p>
    <w:p w14:paraId="2CE3D466" w14:textId="77777777" w:rsidR="005059C9" w:rsidRPr="002F2E93" w:rsidRDefault="005059C9" w:rsidP="005059C9">
      <w:pPr>
        <w:rPr>
          <w:snapToGrid w:val="0"/>
          <w:sz w:val="22"/>
          <w:szCs w:val="22"/>
          <w:lang w:eastAsia="ru-RU"/>
        </w:rPr>
      </w:pPr>
      <w:r w:rsidRPr="002F2E93">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F2E93" w14:paraId="33587F29" w14:textId="77777777" w:rsidTr="00514965">
        <w:tc>
          <w:tcPr>
            <w:tcW w:w="2214" w:type="dxa"/>
          </w:tcPr>
          <w:p w14:paraId="3B581E6D" w14:textId="77777777" w:rsidR="005059C9" w:rsidRPr="002F2E93" w:rsidRDefault="005059C9" w:rsidP="00514965">
            <w:pPr>
              <w:rPr>
                <w:sz w:val="22"/>
                <w:szCs w:val="22"/>
              </w:rPr>
            </w:pPr>
          </w:p>
        </w:tc>
        <w:tc>
          <w:tcPr>
            <w:tcW w:w="3990" w:type="dxa"/>
          </w:tcPr>
          <w:p w14:paraId="3E941F7A" w14:textId="77777777" w:rsidR="005059C9" w:rsidRPr="002F2E93" w:rsidRDefault="005059C9" w:rsidP="00514965">
            <w:pPr>
              <w:rPr>
                <w:sz w:val="22"/>
                <w:szCs w:val="22"/>
              </w:rPr>
            </w:pPr>
          </w:p>
        </w:tc>
        <w:tc>
          <w:tcPr>
            <w:tcW w:w="1984" w:type="dxa"/>
          </w:tcPr>
          <w:p w14:paraId="53886A07" w14:textId="77777777" w:rsidR="005059C9" w:rsidRPr="002F2E93" w:rsidRDefault="005059C9" w:rsidP="00514965">
            <w:pPr>
              <w:jc w:val="center"/>
              <w:rPr>
                <w:snapToGrid w:val="0"/>
                <w:sz w:val="22"/>
                <w:szCs w:val="22"/>
                <w:lang w:eastAsia="ru-RU"/>
              </w:rPr>
            </w:pPr>
          </w:p>
        </w:tc>
      </w:tr>
      <w:tr w:rsidR="005059C9" w:rsidRPr="002F2E93" w14:paraId="69C0B4E1" w14:textId="77777777" w:rsidTr="00514965">
        <w:tc>
          <w:tcPr>
            <w:tcW w:w="2214" w:type="dxa"/>
          </w:tcPr>
          <w:p w14:paraId="651321F5" w14:textId="77777777" w:rsidR="005059C9" w:rsidRPr="002F2E93" w:rsidRDefault="005059C9" w:rsidP="00514965">
            <w:pPr>
              <w:rPr>
                <w:sz w:val="22"/>
                <w:szCs w:val="22"/>
              </w:rPr>
            </w:pPr>
          </w:p>
        </w:tc>
        <w:tc>
          <w:tcPr>
            <w:tcW w:w="3990" w:type="dxa"/>
          </w:tcPr>
          <w:p w14:paraId="2A0A9A95" w14:textId="77777777" w:rsidR="005059C9" w:rsidRPr="002F2E93" w:rsidRDefault="005059C9" w:rsidP="00514965">
            <w:pPr>
              <w:rPr>
                <w:sz w:val="22"/>
                <w:szCs w:val="22"/>
              </w:rPr>
            </w:pPr>
          </w:p>
        </w:tc>
        <w:tc>
          <w:tcPr>
            <w:tcW w:w="1984" w:type="dxa"/>
            <w:tcBorders>
              <w:top w:val="single" w:sz="4" w:space="0" w:color="auto"/>
            </w:tcBorders>
          </w:tcPr>
          <w:p w14:paraId="73D91327" w14:textId="77777777" w:rsidR="005059C9" w:rsidRPr="002F2E93" w:rsidRDefault="005059C9" w:rsidP="00514965">
            <w:pPr>
              <w:jc w:val="center"/>
              <w:rPr>
                <w:snapToGrid w:val="0"/>
                <w:sz w:val="22"/>
                <w:szCs w:val="22"/>
                <w:lang w:eastAsia="ru-RU"/>
              </w:rPr>
            </w:pPr>
            <w:r w:rsidRPr="002F2E93">
              <w:rPr>
                <w:snapToGrid w:val="0"/>
                <w:sz w:val="22"/>
                <w:szCs w:val="22"/>
                <w:lang w:eastAsia="ru-RU"/>
              </w:rPr>
              <w:t>Paraksts</w:t>
            </w:r>
          </w:p>
        </w:tc>
      </w:tr>
    </w:tbl>
    <w:p w14:paraId="20E8035E" w14:textId="77777777" w:rsidR="005059C9" w:rsidRPr="002F2E93" w:rsidRDefault="005059C9" w:rsidP="005059C9">
      <w:pPr>
        <w:jc w:val="both"/>
        <w:rPr>
          <w:b/>
          <w:i/>
          <w:sz w:val="22"/>
          <w:szCs w:val="22"/>
        </w:rPr>
      </w:pPr>
    </w:p>
    <w:p w14:paraId="7FD5E8A3" w14:textId="77777777" w:rsidR="005059C9" w:rsidRPr="002F2E93" w:rsidRDefault="005059C9" w:rsidP="005059C9">
      <w:pPr>
        <w:jc w:val="both"/>
        <w:rPr>
          <w:b/>
          <w:i/>
          <w:sz w:val="22"/>
          <w:szCs w:val="22"/>
        </w:rPr>
      </w:pPr>
    </w:p>
    <w:p w14:paraId="4C4ABDF5" w14:textId="77777777" w:rsidR="005059C9" w:rsidRPr="002F2E93" w:rsidRDefault="005059C9" w:rsidP="005059C9">
      <w:pPr>
        <w:jc w:val="both"/>
        <w:rPr>
          <w:b/>
          <w:i/>
          <w:sz w:val="22"/>
          <w:szCs w:val="22"/>
        </w:rPr>
      </w:pPr>
      <w:r w:rsidRPr="002F2E93">
        <w:rPr>
          <w:b/>
          <w:i/>
          <w:sz w:val="22"/>
          <w:szCs w:val="22"/>
        </w:rPr>
        <w:t>(Piezīme: Pretendents atbilstoši situācijai aizpilda tukšās vietas šajā formā, kā arī aizpilda pielikumu vai izmanto to kā apliecinājuma paraugu.)</w:t>
      </w:r>
    </w:p>
    <w:p w14:paraId="6A664CDF" w14:textId="77777777" w:rsidR="005059C9" w:rsidRPr="002F2E93" w:rsidRDefault="005059C9" w:rsidP="005059C9">
      <w:pPr>
        <w:rPr>
          <w:sz w:val="22"/>
          <w:szCs w:val="22"/>
        </w:rPr>
      </w:pPr>
    </w:p>
    <w:p w14:paraId="71A0044A" w14:textId="77777777" w:rsidR="005059C9" w:rsidRPr="002F2E93" w:rsidRDefault="005059C9" w:rsidP="005059C9">
      <w:pPr>
        <w:rPr>
          <w:b/>
          <w:sz w:val="22"/>
          <w:szCs w:val="22"/>
        </w:rPr>
      </w:pPr>
    </w:p>
    <w:p w14:paraId="22D17FB3" w14:textId="77777777" w:rsidR="005059C9" w:rsidRPr="002F2E93" w:rsidRDefault="005059C9" w:rsidP="005059C9">
      <w:pPr>
        <w:rPr>
          <w:b/>
          <w:sz w:val="22"/>
          <w:szCs w:val="22"/>
        </w:rPr>
      </w:pPr>
      <w:r w:rsidRPr="002F2E93">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2F2E93" w14:paraId="6DE925C6" w14:textId="77777777" w:rsidTr="00514965">
        <w:tc>
          <w:tcPr>
            <w:tcW w:w="675" w:type="dxa"/>
          </w:tcPr>
          <w:p w14:paraId="5A1CB065" w14:textId="77777777" w:rsidR="005059C9" w:rsidRPr="002F2E93" w:rsidRDefault="005059C9" w:rsidP="00514965">
            <w:pPr>
              <w:rPr>
                <w:b/>
                <w:sz w:val="22"/>
                <w:szCs w:val="22"/>
              </w:rPr>
            </w:pPr>
            <w:r w:rsidRPr="002F2E93">
              <w:rPr>
                <w:b/>
                <w:sz w:val="22"/>
                <w:szCs w:val="22"/>
              </w:rPr>
              <w:t>Nr.</w:t>
            </w:r>
          </w:p>
        </w:tc>
        <w:tc>
          <w:tcPr>
            <w:tcW w:w="4251" w:type="dxa"/>
          </w:tcPr>
          <w:p w14:paraId="19A7FFA4" w14:textId="77777777" w:rsidR="005059C9" w:rsidRPr="002F2E93" w:rsidRDefault="005059C9" w:rsidP="00514965">
            <w:pPr>
              <w:rPr>
                <w:b/>
                <w:sz w:val="22"/>
                <w:szCs w:val="22"/>
              </w:rPr>
            </w:pPr>
            <w:r w:rsidRPr="002F2E93">
              <w:rPr>
                <w:b/>
                <w:sz w:val="22"/>
                <w:szCs w:val="22"/>
              </w:rPr>
              <w:t>Uzņēmums – konkurents, ar kuru ir bijusi saziņa</w:t>
            </w:r>
          </w:p>
        </w:tc>
        <w:tc>
          <w:tcPr>
            <w:tcW w:w="3971" w:type="dxa"/>
          </w:tcPr>
          <w:p w14:paraId="5D06EE19" w14:textId="77777777" w:rsidR="005059C9" w:rsidRPr="002F2E93" w:rsidRDefault="005059C9" w:rsidP="00514965">
            <w:pPr>
              <w:rPr>
                <w:b/>
                <w:sz w:val="22"/>
                <w:szCs w:val="22"/>
              </w:rPr>
            </w:pPr>
            <w:r w:rsidRPr="002F2E93">
              <w:rPr>
                <w:b/>
                <w:sz w:val="22"/>
                <w:szCs w:val="22"/>
              </w:rPr>
              <w:t>Saziņas veids, mērķis, raksturs un saturs</w:t>
            </w:r>
          </w:p>
        </w:tc>
      </w:tr>
      <w:tr w:rsidR="005059C9" w:rsidRPr="002F2E93" w14:paraId="680172CD" w14:textId="77777777" w:rsidTr="00514965">
        <w:tc>
          <w:tcPr>
            <w:tcW w:w="675" w:type="dxa"/>
          </w:tcPr>
          <w:p w14:paraId="245AFDF7" w14:textId="77777777" w:rsidR="005059C9" w:rsidRPr="002F2E93" w:rsidRDefault="005059C9" w:rsidP="00514965">
            <w:pPr>
              <w:rPr>
                <w:sz w:val="22"/>
                <w:szCs w:val="22"/>
              </w:rPr>
            </w:pPr>
          </w:p>
        </w:tc>
        <w:tc>
          <w:tcPr>
            <w:tcW w:w="4251" w:type="dxa"/>
          </w:tcPr>
          <w:p w14:paraId="51CDA8E6" w14:textId="77777777" w:rsidR="005059C9" w:rsidRPr="002F2E93" w:rsidRDefault="005059C9" w:rsidP="00514965">
            <w:pPr>
              <w:rPr>
                <w:sz w:val="22"/>
                <w:szCs w:val="22"/>
              </w:rPr>
            </w:pPr>
            <w:r w:rsidRPr="002F2E93">
              <w:rPr>
                <w:sz w:val="22"/>
                <w:szCs w:val="22"/>
              </w:rPr>
              <w:t>[Komersanta nosaukums, reģ. Nr.]</w:t>
            </w:r>
          </w:p>
        </w:tc>
        <w:tc>
          <w:tcPr>
            <w:tcW w:w="3971" w:type="dxa"/>
          </w:tcPr>
          <w:p w14:paraId="59D553EC" w14:textId="77777777" w:rsidR="005059C9" w:rsidRPr="002F2E93" w:rsidRDefault="005059C9" w:rsidP="00514965">
            <w:pPr>
              <w:rPr>
                <w:sz w:val="22"/>
                <w:szCs w:val="22"/>
              </w:rPr>
            </w:pPr>
          </w:p>
        </w:tc>
      </w:tr>
      <w:tr w:rsidR="005059C9" w:rsidRPr="002F2E93" w14:paraId="7802CF56" w14:textId="77777777" w:rsidTr="00514965">
        <w:tc>
          <w:tcPr>
            <w:tcW w:w="675" w:type="dxa"/>
          </w:tcPr>
          <w:p w14:paraId="1A9E1C29" w14:textId="77777777" w:rsidR="005059C9" w:rsidRPr="002F2E93" w:rsidRDefault="005059C9" w:rsidP="00514965">
            <w:pPr>
              <w:rPr>
                <w:sz w:val="22"/>
                <w:szCs w:val="22"/>
              </w:rPr>
            </w:pPr>
          </w:p>
        </w:tc>
        <w:tc>
          <w:tcPr>
            <w:tcW w:w="4251" w:type="dxa"/>
          </w:tcPr>
          <w:p w14:paraId="3EAB03C5" w14:textId="77777777" w:rsidR="005059C9" w:rsidRPr="002F2E93" w:rsidRDefault="005059C9" w:rsidP="00514965">
            <w:pPr>
              <w:rPr>
                <w:sz w:val="22"/>
                <w:szCs w:val="22"/>
              </w:rPr>
            </w:pPr>
          </w:p>
        </w:tc>
        <w:tc>
          <w:tcPr>
            <w:tcW w:w="3971" w:type="dxa"/>
          </w:tcPr>
          <w:p w14:paraId="41BC8338" w14:textId="77777777" w:rsidR="005059C9" w:rsidRPr="002F2E93" w:rsidRDefault="005059C9" w:rsidP="00514965">
            <w:pPr>
              <w:rPr>
                <w:sz w:val="22"/>
                <w:szCs w:val="22"/>
              </w:rPr>
            </w:pPr>
          </w:p>
        </w:tc>
      </w:tr>
    </w:tbl>
    <w:p w14:paraId="1ED907D6" w14:textId="77777777" w:rsidR="005059C9" w:rsidRPr="002F2E93" w:rsidRDefault="005059C9" w:rsidP="005059C9">
      <w:pPr>
        <w:rPr>
          <w:snapToGrid w:val="0"/>
          <w:sz w:val="22"/>
          <w:szCs w:val="22"/>
          <w:lang w:eastAsia="ru-RU"/>
        </w:rPr>
      </w:pPr>
    </w:p>
    <w:p w14:paraId="09E80B49" w14:textId="77777777" w:rsidR="00292811" w:rsidRPr="002F2E93" w:rsidRDefault="00292811" w:rsidP="005059C9">
      <w:pPr>
        <w:rPr>
          <w:snapToGrid w:val="0"/>
          <w:sz w:val="22"/>
          <w:szCs w:val="22"/>
          <w:lang w:eastAsia="ru-RU"/>
        </w:rPr>
      </w:pPr>
    </w:p>
    <w:p w14:paraId="1A181E80" w14:textId="77777777" w:rsidR="0076090F" w:rsidRPr="002F2E93" w:rsidRDefault="0076090F" w:rsidP="005059C9">
      <w:pPr>
        <w:rPr>
          <w:snapToGrid w:val="0"/>
          <w:sz w:val="22"/>
          <w:szCs w:val="22"/>
          <w:lang w:eastAsia="ru-RU"/>
        </w:rPr>
      </w:pPr>
    </w:p>
    <w:p w14:paraId="2A56DB3C" w14:textId="77777777" w:rsidR="0076090F" w:rsidRPr="002F2E93"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F2E93" w14:paraId="5475DDD4" w14:textId="77777777" w:rsidTr="009832CD">
        <w:tc>
          <w:tcPr>
            <w:tcW w:w="5070" w:type="dxa"/>
            <w:hideMark/>
          </w:tcPr>
          <w:p w14:paraId="24129AB4" w14:textId="77777777" w:rsidR="0076090F" w:rsidRPr="002F2E93" w:rsidRDefault="0076090F" w:rsidP="009832CD">
            <w:pPr>
              <w:jc w:val="both"/>
              <w:rPr>
                <w:sz w:val="22"/>
                <w:szCs w:val="22"/>
              </w:rPr>
            </w:pPr>
            <w:r w:rsidRPr="002F2E93">
              <w:rPr>
                <w:sz w:val="22"/>
                <w:szCs w:val="22"/>
              </w:rPr>
              <w:t>Pretendenta p</w:t>
            </w:r>
            <w:r w:rsidRPr="002F2E93">
              <w:rPr>
                <w:color w:val="000000"/>
                <w:sz w:val="22"/>
                <w:szCs w:val="22"/>
                <w:lang w:eastAsia="lv-LV"/>
              </w:rPr>
              <w:t>ārstāvja/pilnvarotās personas</w:t>
            </w:r>
            <w:r w:rsidRPr="002F2E93">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F2E93" w:rsidRDefault="0076090F" w:rsidP="009832CD">
            <w:pPr>
              <w:jc w:val="both"/>
              <w:rPr>
                <w:sz w:val="22"/>
                <w:szCs w:val="22"/>
              </w:rPr>
            </w:pPr>
          </w:p>
        </w:tc>
      </w:tr>
      <w:tr w:rsidR="0076090F" w:rsidRPr="002F2E93" w14:paraId="5D57FA0A" w14:textId="77777777" w:rsidTr="009832CD">
        <w:tc>
          <w:tcPr>
            <w:tcW w:w="5070" w:type="dxa"/>
            <w:hideMark/>
          </w:tcPr>
          <w:p w14:paraId="48CBE2E9" w14:textId="77777777" w:rsidR="0076090F" w:rsidRPr="002F2E93" w:rsidRDefault="0076090F" w:rsidP="009832CD">
            <w:pPr>
              <w:jc w:val="both"/>
              <w:rPr>
                <w:sz w:val="22"/>
                <w:szCs w:val="22"/>
              </w:rPr>
            </w:pPr>
            <w:r w:rsidRPr="002F2E93">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F2E93" w:rsidRDefault="0076090F" w:rsidP="009832CD">
            <w:pPr>
              <w:jc w:val="both"/>
              <w:rPr>
                <w:sz w:val="22"/>
                <w:szCs w:val="22"/>
              </w:rPr>
            </w:pPr>
          </w:p>
        </w:tc>
      </w:tr>
      <w:tr w:rsidR="0076090F" w:rsidRPr="002F2E93" w14:paraId="07E32EEE" w14:textId="77777777" w:rsidTr="009832CD">
        <w:tc>
          <w:tcPr>
            <w:tcW w:w="5070" w:type="dxa"/>
            <w:hideMark/>
          </w:tcPr>
          <w:p w14:paraId="13202D7F" w14:textId="77777777" w:rsidR="0076090F" w:rsidRPr="002F2E93" w:rsidRDefault="0076090F" w:rsidP="009832CD">
            <w:pPr>
              <w:jc w:val="both"/>
              <w:rPr>
                <w:sz w:val="22"/>
                <w:szCs w:val="22"/>
              </w:rPr>
            </w:pPr>
            <w:r w:rsidRPr="002F2E93">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F2E93" w:rsidRDefault="0076090F" w:rsidP="009832CD">
            <w:pPr>
              <w:jc w:val="both"/>
              <w:rPr>
                <w:sz w:val="22"/>
                <w:szCs w:val="22"/>
              </w:rPr>
            </w:pPr>
          </w:p>
        </w:tc>
      </w:tr>
    </w:tbl>
    <w:p w14:paraId="4473B395" w14:textId="76B9653D" w:rsidR="00F32F36" w:rsidRPr="002F2E93" w:rsidRDefault="00F32F36" w:rsidP="00F32F36"/>
    <w:p w14:paraId="416DC780" w14:textId="77777777" w:rsidR="00F32F36" w:rsidRPr="002F2E93" w:rsidRDefault="00F32F36">
      <w:r w:rsidRPr="002F2E93">
        <w:br w:type="page"/>
      </w:r>
    </w:p>
    <w:p w14:paraId="7B85DF36" w14:textId="519C5145" w:rsidR="00B21FA3" w:rsidRPr="002F2E93" w:rsidRDefault="00935855" w:rsidP="00B66865">
      <w:pPr>
        <w:jc w:val="right"/>
        <w:rPr>
          <w:b/>
        </w:rPr>
      </w:pPr>
      <w:r w:rsidRPr="002F2E93">
        <w:rPr>
          <w:b/>
          <w:bCs/>
        </w:rPr>
        <w:lastRenderedPageBreak/>
        <w:t>3</w:t>
      </w:r>
      <w:r w:rsidR="00B21FA3" w:rsidRPr="002F2E93">
        <w:rPr>
          <w:b/>
          <w:bCs/>
        </w:rPr>
        <w:t>.</w:t>
      </w:r>
      <w:r w:rsidR="00B21FA3" w:rsidRPr="002F2E93">
        <w:rPr>
          <w:b/>
        </w:rPr>
        <w:t>pielikums</w:t>
      </w:r>
    </w:p>
    <w:p w14:paraId="5BF18D27" w14:textId="43D56665" w:rsidR="006C6A45" w:rsidRPr="002F2E93" w:rsidRDefault="006C6A45" w:rsidP="006C6A45">
      <w:pPr>
        <w:jc w:val="right"/>
      </w:pPr>
      <w:r w:rsidRPr="002F2E93">
        <w:t>Konkursa “</w:t>
      </w:r>
      <w:r w:rsidR="009B674D" w:rsidRPr="009B674D">
        <w:t>Individuālo aizsardzības līdzekļu iegāde</w:t>
      </w:r>
      <w:r w:rsidRPr="002F2E93">
        <w:t>”</w:t>
      </w:r>
    </w:p>
    <w:p w14:paraId="5CC0FAAA" w14:textId="27441DC3" w:rsidR="006C6A45" w:rsidRPr="002F2E93" w:rsidRDefault="006C6A45" w:rsidP="006C6A45">
      <w:pPr>
        <w:jc w:val="right"/>
      </w:pPr>
      <w:r w:rsidRPr="002F2E93">
        <w:t xml:space="preserve">(iepirkuma identifikācijas Nr. </w:t>
      </w:r>
      <w:r w:rsidR="009B674D" w:rsidRPr="009B674D">
        <w:t>SIA RNP 2026/35</w:t>
      </w:r>
      <w:r w:rsidRPr="002F2E93">
        <w:t>)</w:t>
      </w:r>
    </w:p>
    <w:p w14:paraId="725D425E" w14:textId="77777777" w:rsidR="006C6A45" w:rsidRPr="002F2E93" w:rsidRDefault="006C6A45" w:rsidP="006C6A45">
      <w:pPr>
        <w:jc w:val="right"/>
      </w:pPr>
      <w:r w:rsidRPr="002F2E93">
        <w:t>nolikumam</w:t>
      </w:r>
    </w:p>
    <w:p w14:paraId="2CEEACBA" w14:textId="77777777" w:rsidR="00B21FA3" w:rsidRPr="002F2E93" w:rsidRDefault="00B21FA3" w:rsidP="005059C9">
      <w:pPr>
        <w:jc w:val="right"/>
        <w:rPr>
          <w:sz w:val="24"/>
          <w:szCs w:val="24"/>
        </w:rPr>
      </w:pPr>
    </w:p>
    <w:p w14:paraId="72154000" w14:textId="76DFB7F0" w:rsidR="00B21FA3" w:rsidRPr="002F2E93" w:rsidRDefault="00DD6C49" w:rsidP="00FD38AA">
      <w:pPr>
        <w:pStyle w:val="Heading1"/>
        <w:numPr>
          <w:ilvl w:val="0"/>
          <w:numId w:val="0"/>
        </w:numPr>
        <w:jc w:val="center"/>
        <w:rPr>
          <w:rStyle w:val="None"/>
          <w:b w:val="0"/>
          <w:bCs/>
          <w:szCs w:val="24"/>
        </w:rPr>
      </w:pPr>
      <w:bookmarkStart w:id="164" w:name="_Toc233890930"/>
      <w:r w:rsidRPr="002F2E93">
        <w:rPr>
          <w:rStyle w:val="None"/>
          <w:szCs w:val="24"/>
        </w:rPr>
        <w:t>Apliecinājums</w:t>
      </w:r>
      <w:r w:rsidR="004A7D2C" w:rsidRPr="002F2E93">
        <w:rPr>
          <w:rStyle w:val="None"/>
          <w:szCs w:val="24"/>
        </w:rPr>
        <w:t xml:space="preserve"> par </w:t>
      </w:r>
      <w:r w:rsidR="00B21FA3" w:rsidRPr="002F2E93">
        <w:rPr>
          <w:rStyle w:val="None"/>
          <w:b w:val="0"/>
          <w:bCs/>
          <w:szCs w:val="24"/>
        </w:rPr>
        <w:t xml:space="preserve">pretendenta </w:t>
      </w:r>
      <w:r w:rsidR="009F2EA2" w:rsidRPr="002F2E93">
        <w:rPr>
          <w:rStyle w:val="None"/>
          <w:b w:val="0"/>
          <w:bCs/>
          <w:szCs w:val="24"/>
        </w:rPr>
        <w:t>veiktajām</w:t>
      </w:r>
      <w:r w:rsidR="00C636AD" w:rsidRPr="002F2E93">
        <w:rPr>
          <w:rStyle w:val="None"/>
          <w:b w:val="0"/>
          <w:bCs/>
          <w:szCs w:val="24"/>
        </w:rPr>
        <w:t xml:space="preserve"> </w:t>
      </w:r>
      <w:r w:rsidR="009F2EA2" w:rsidRPr="002F2E93">
        <w:rPr>
          <w:rStyle w:val="None"/>
          <w:b w:val="0"/>
          <w:bCs/>
          <w:szCs w:val="24"/>
        </w:rPr>
        <w:t>piegādēm</w:t>
      </w:r>
      <w:bookmarkEnd w:id="164"/>
    </w:p>
    <w:p w14:paraId="29802ED2" w14:textId="77777777" w:rsidR="00C636AD" w:rsidRPr="002F2E93" w:rsidRDefault="00C636AD" w:rsidP="00C636AD">
      <w:pPr>
        <w:keepLines/>
        <w:widowControl w:val="0"/>
        <w:jc w:val="center"/>
        <w:rPr>
          <w:rStyle w:val="None"/>
          <w:rFonts w:eastAsia="Times"/>
          <w:b/>
          <w:bCs/>
          <w:caps/>
          <w:kern w:val="24"/>
          <w:sz w:val="24"/>
          <w:szCs w:val="24"/>
        </w:rPr>
      </w:pPr>
    </w:p>
    <w:p w14:paraId="5F8CDFB3" w14:textId="77777777" w:rsidR="006A1302" w:rsidRPr="002F2E93" w:rsidRDefault="006A1302" w:rsidP="00C636AD">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7D66C0" w:rsidRPr="002F2E93"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D544F95" w14:textId="77777777" w:rsidR="005B23D1" w:rsidRDefault="007D66C0" w:rsidP="00A56B5D">
            <w:pPr>
              <w:jc w:val="center"/>
              <w:rPr>
                <w:sz w:val="22"/>
                <w:szCs w:val="22"/>
                <w:lang w:eastAsia="x-none"/>
              </w:rPr>
            </w:pPr>
            <w:r w:rsidRPr="002F2E93">
              <w:rPr>
                <w:sz w:val="22"/>
                <w:szCs w:val="22"/>
                <w:lang w:eastAsia="x-none"/>
              </w:rPr>
              <w:t>Nr.</w:t>
            </w:r>
          </w:p>
          <w:p w14:paraId="7C49FF74" w14:textId="0AA093D7" w:rsidR="007D66C0" w:rsidRPr="002F2E93" w:rsidRDefault="007D66C0" w:rsidP="00A56B5D">
            <w:pPr>
              <w:jc w:val="center"/>
              <w:rPr>
                <w:sz w:val="22"/>
                <w:szCs w:val="22"/>
                <w:lang w:eastAsia="x-none"/>
              </w:rPr>
            </w:pPr>
            <w:r w:rsidRPr="002F2E93">
              <w:rPr>
                <w:sz w:val="22"/>
                <w:szCs w:val="22"/>
                <w:lang w:eastAsia="x-none"/>
              </w:rPr>
              <w:t>p.k.</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2F2E93" w:rsidRDefault="007D66C0" w:rsidP="007D66C0">
            <w:pPr>
              <w:jc w:val="center"/>
              <w:rPr>
                <w:sz w:val="22"/>
                <w:szCs w:val="22"/>
                <w:lang w:eastAsia="x-none"/>
              </w:rPr>
            </w:pPr>
            <w:r w:rsidRPr="002F2E93">
              <w:rPr>
                <w:sz w:val="22"/>
                <w:szCs w:val="22"/>
                <w:lang w:eastAsia="x-none"/>
              </w:rPr>
              <w:t>Preču saņēmējs (</w:t>
            </w:r>
            <w:r w:rsidRPr="002F2E93">
              <w:rPr>
                <w:i/>
                <w:sz w:val="22"/>
                <w:szCs w:val="22"/>
                <w:lang w:eastAsia="x-none"/>
              </w:rPr>
              <w:t>nosaukums, adrese</w:t>
            </w:r>
            <w:r w:rsidRPr="002F2E93">
              <w:rPr>
                <w:sz w:val="22"/>
                <w:szCs w:val="22"/>
                <w:lang w:eastAsia="x-none"/>
              </w:rPr>
              <w:t>), norādot kontaktpersonu (</w:t>
            </w:r>
            <w:r w:rsidRPr="002F2E93">
              <w:rPr>
                <w:i/>
                <w:sz w:val="22"/>
                <w:szCs w:val="22"/>
                <w:lang w:eastAsia="x-none"/>
              </w:rPr>
              <w:t>vārds, uzvārds, tālr. nr., e-pasts</w:t>
            </w:r>
            <w:r w:rsidRPr="002F2E93">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AEEA0FD" w:rsidR="007D66C0" w:rsidRPr="002F2E93" w:rsidRDefault="007D66C0" w:rsidP="002E3C7C">
            <w:pPr>
              <w:jc w:val="center"/>
              <w:rPr>
                <w:sz w:val="22"/>
                <w:szCs w:val="22"/>
              </w:rPr>
            </w:pPr>
            <w:r w:rsidRPr="002F2E93">
              <w:rPr>
                <w:rStyle w:val="Hyperlink2"/>
                <w:sz w:val="22"/>
                <w:szCs w:val="22"/>
              </w:rPr>
              <w:t>Līguma nosaukums un piegādāto preču īss apraksts, kas raksturo Konkursa nolikuma 4.4.1.apakšpunktā prasīto pieredzi (</w:t>
            </w:r>
            <w:r w:rsidRPr="002F2E93">
              <w:rPr>
                <w:rFonts w:eastAsia="Times New Roman"/>
                <w:bCs/>
                <w:sz w:val="22"/>
                <w:szCs w:val="22"/>
                <w:bdr w:val="none" w:sz="0" w:space="0" w:color="auto"/>
              </w:rPr>
              <w:t xml:space="preserve">piegādāto preču veidi, skaits un apraksts), piegādes </w:t>
            </w:r>
            <w:r w:rsidRPr="002F2E93">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D45F743" w14:textId="77777777" w:rsidR="007D66C0" w:rsidRPr="002F2E93"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5" w:name="_Toc452564798"/>
            <w:bookmarkStart w:id="166" w:name="_Toc452580401"/>
            <w:r w:rsidRPr="002F2E93">
              <w:rPr>
                <w:rFonts w:eastAsia="Times New Roman"/>
                <w:bCs/>
                <w:sz w:val="22"/>
                <w:szCs w:val="22"/>
                <w:bdr w:val="none" w:sz="0" w:space="0" w:color="auto"/>
              </w:rPr>
              <w:t>Līguma darbības</w:t>
            </w:r>
            <w:bookmarkEnd w:id="165"/>
            <w:bookmarkEnd w:id="166"/>
          </w:p>
          <w:p w14:paraId="202B94D7" w14:textId="77777777" w:rsidR="007D66C0" w:rsidRPr="002F2E93"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2F2E93">
              <w:rPr>
                <w:rFonts w:eastAsia="Times New Roman"/>
                <w:bCs/>
                <w:sz w:val="22"/>
                <w:szCs w:val="22"/>
                <w:bdr w:val="none" w:sz="0" w:space="0" w:color="auto"/>
              </w:rPr>
              <w:t>vai</w:t>
            </w:r>
          </w:p>
          <w:p w14:paraId="57B808A5" w14:textId="300E7577" w:rsidR="007D66C0" w:rsidRPr="002F2E93" w:rsidRDefault="007D66C0" w:rsidP="001972C4">
            <w:pPr>
              <w:jc w:val="center"/>
              <w:rPr>
                <w:rFonts w:eastAsia="Times"/>
                <w:sz w:val="22"/>
                <w:szCs w:val="22"/>
              </w:rPr>
            </w:pPr>
            <w:r w:rsidRPr="002F2E93">
              <w:rPr>
                <w:sz w:val="22"/>
                <w:szCs w:val="22"/>
                <w:lang w:eastAsia="x-none"/>
              </w:rPr>
              <w:t>preču piegādes</w:t>
            </w:r>
            <w:r w:rsidRPr="002F2E93">
              <w:rPr>
                <w:i/>
                <w:sz w:val="22"/>
                <w:szCs w:val="22"/>
                <w:lang w:eastAsia="x-none"/>
              </w:rPr>
              <w:t xml:space="preserve"> </w:t>
            </w:r>
            <w:r w:rsidRPr="002F2E93">
              <w:rPr>
                <w:sz w:val="22"/>
                <w:szCs w:val="22"/>
                <w:lang w:eastAsia="x-none"/>
              </w:rPr>
              <w:t>laika periods (gads, mēnesis – darbības laiks no/līdz)</w:t>
            </w:r>
            <w:r w:rsidR="00A91C01">
              <w:rPr>
                <w:sz w:val="22"/>
                <w:szCs w:val="22"/>
                <w:lang w:eastAsia="x-none"/>
              </w:rPr>
              <w:t xml:space="preserve"> </w:t>
            </w:r>
            <w:r w:rsidR="00A91C01" w:rsidRPr="00BD5AA7">
              <w:rPr>
                <w:color w:val="EE0000"/>
                <w:sz w:val="22"/>
                <w:szCs w:val="22"/>
                <w:lang w:eastAsia="x-none"/>
              </w:rPr>
              <w:t>*</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7029CFE6" w:rsidR="007D66C0" w:rsidRPr="002F2E93" w:rsidRDefault="007D66C0" w:rsidP="001972C4">
            <w:pPr>
              <w:jc w:val="center"/>
              <w:rPr>
                <w:rFonts w:eastAsia="Times"/>
                <w:sz w:val="22"/>
                <w:szCs w:val="22"/>
              </w:rPr>
            </w:pPr>
            <w:r w:rsidRPr="002F2E93">
              <w:rPr>
                <w:rStyle w:val="Hyperlink2"/>
                <w:sz w:val="22"/>
                <w:szCs w:val="22"/>
              </w:rPr>
              <w:t>Līguma ietvaros piegādāto preču summa EUR bez PVN</w:t>
            </w:r>
          </w:p>
        </w:tc>
      </w:tr>
      <w:tr w:rsidR="007D66C0" w:rsidRPr="002F2E93"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2F2E93"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791658" w14:textId="3DDA038C" w:rsidR="007D66C0" w:rsidRPr="002F2E93"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5AE9E9" w14:textId="77777777" w:rsidR="007D66C0" w:rsidRPr="002F2E93"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BA19E3" w14:textId="77777777" w:rsidR="007D66C0" w:rsidRPr="002F2E93"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800B48" w14:textId="77777777" w:rsidR="007D66C0" w:rsidRPr="002F2E93" w:rsidRDefault="007D66C0" w:rsidP="00514965">
            <w:pPr>
              <w:rPr>
                <w:sz w:val="22"/>
                <w:szCs w:val="22"/>
              </w:rPr>
            </w:pPr>
          </w:p>
        </w:tc>
      </w:tr>
      <w:tr w:rsidR="007D66C0" w:rsidRPr="002F2E93"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2F2E93"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5B8C05" w14:textId="3A05A977" w:rsidR="007D66C0" w:rsidRPr="002F2E93"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17768F" w14:textId="77777777" w:rsidR="007D66C0" w:rsidRPr="002F2E93"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C1EC79" w14:textId="77777777" w:rsidR="007D66C0" w:rsidRPr="002F2E93"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998A50" w14:textId="77777777" w:rsidR="007D66C0" w:rsidRPr="002F2E93" w:rsidRDefault="007D66C0" w:rsidP="00514965">
            <w:pPr>
              <w:rPr>
                <w:sz w:val="22"/>
                <w:szCs w:val="22"/>
              </w:rPr>
            </w:pPr>
          </w:p>
        </w:tc>
      </w:tr>
      <w:tr w:rsidR="007D66C0" w:rsidRPr="002F2E93"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2F2E93"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A3CE63" w14:textId="77777777" w:rsidR="007D66C0" w:rsidRPr="002F2E93"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3186EE" w14:textId="77777777" w:rsidR="007D66C0" w:rsidRPr="002F2E93"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121F91" w14:textId="77777777" w:rsidR="007D66C0" w:rsidRPr="002F2E93"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51E5FA" w14:textId="77777777" w:rsidR="007D66C0" w:rsidRPr="002F2E93" w:rsidRDefault="007D66C0" w:rsidP="00514965">
            <w:pPr>
              <w:rPr>
                <w:sz w:val="22"/>
                <w:szCs w:val="22"/>
              </w:rPr>
            </w:pPr>
          </w:p>
        </w:tc>
      </w:tr>
      <w:tr w:rsidR="007D66C0" w:rsidRPr="002F2E93"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2F2E93" w:rsidRDefault="007D66C0" w:rsidP="007D66C0">
            <w:pPr>
              <w:jc w:val="center"/>
              <w:rPr>
                <w:sz w:val="22"/>
                <w:szCs w:val="22"/>
              </w:rPr>
            </w:pPr>
            <w:r w:rsidRPr="002F2E93">
              <w:rPr>
                <w:sz w:val="22"/>
                <w:szCs w:val="22"/>
              </w:rPr>
              <w:t>…</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1C10B1" w14:textId="52B6F2A1" w:rsidR="007D66C0" w:rsidRPr="002F2E93"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B90654" w14:textId="77777777" w:rsidR="007D66C0" w:rsidRPr="002F2E93"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271E26" w14:textId="77777777" w:rsidR="007D66C0" w:rsidRPr="002F2E93"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BC7B28" w14:textId="77777777" w:rsidR="007D66C0" w:rsidRPr="002F2E93" w:rsidRDefault="007D66C0" w:rsidP="00514965">
            <w:pPr>
              <w:rPr>
                <w:sz w:val="22"/>
                <w:szCs w:val="22"/>
              </w:rPr>
            </w:pPr>
          </w:p>
        </w:tc>
      </w:tr>
      <w:tr w:rsidR="007D66C0" w:rsidRPr="002F2E93"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2F2E93"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3E8C44" w14:textId="0639ED73" w:rsidR="007D66C0" w:rsidRPr="002F2E93" w:rsidRDefault="007D66C0" w:rsidP="00A56B5D">
            <w:pPr>
              <w:jc w:val="right"/>
              <w:rPr>
                <w:sz w:val="22"/>
                <w:szCs w:val="22"/>
              </w:rPr>
            </w:pPr>
            <w:r w:rsidRPr="002F2E93">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97D8C1" w14:textId="77777777" w:rsidR="007D66C0" w:rsidRPr="002F2E93" w:rsidRDefault="007D66C0" w:rsidP="00514965">
            <w:pPr>
              <w:rPr>
                <w:sz w:val="22"/>
                <w:szCs w:val="22"/>
              </w:rPr>
            </w:pPr>
          </w:p>
        </w:tc>
      </w:tr>
    </w:tbl>
    <w:p w14:paraId="03AA7B43" w14:textId="77777777" w:rsidR="00A56B5D" w:rsidRPr="002F2E93" w:rsidRDefault="00A56B5D" w:rsidP="001972C4">
      <w:pPr>
        <w:jc w:val="both"/>
        <w:rPr>
          <w:i/>
          <w:color w:val="0070C0"/>
          <w:szCs w:val="24"/>
        </w:rPr>
      </w:pPr>
    </w:p>
    <w:p w14:paraId="0359C3E9" w14:textId="64B15F86" w:rsidR="001972C4" w:rsidRPr="002F2E93" w:rsidRDefault="001972C4" w:rsidP="001972C4">
      <w:pPr>
        <w:jc w:val="both"/>
        <w:rPr>
          <w:i/>
          <w:color w:val="0070C0"/>
          <w:szCs w:val="24"/>
        </w:rPr>
      </w:pPr>
      <w:r w:rsidRPr="002F2E93">
        <w:rPr>
          <w:i/>
          <w:color w:val="0070C0"/>
          <w:szCs w:val="24"/>
        </w:rPr>
        <w:t xml:space="preserve">Pretendents tabulā izmanto tik rindas, cik nepieciešams, lai pierādītu atbilstību atklāta konkursa nolikuma izvirzītajai prasībai. </w:t>
      </w:r>
    </w:p>
    <w:p w14:paraId="25BD6949" w14:textId="77777777" w:rsidR="001972C4" w:rsidRPr="002F2E93" w:rsidRDefault="001972C4" w:rsidP="001972C4">
      <w:pPr>
        <w:jc w:val="both"/>
        <w:rPr>
          <w:i/>
          <w:color w:val="0070C0"/>
          <w:szCs w:val="24"/>
        </w:rPr>
      </w:pPr>
    </w:p>
    <w:p w14:paraId="6E7CCC5D" w14:textId="77777777" w:rsidR="001972C4" w:rsidRPr="002F2E93" w:rsidRDefault="001972C4" w:rsidP="001972C4">
      <w:pPr>
        <w:tabs>
          <w:tab w:val="left" w:pos="6120"/>
        </w:tabs>
        <w:jc w:val="both"/>
        <w:rPr>
          <w:sz w:val="16"/>
          <w:szCs w:val="16"/>
        </w:rPr>
      </w:pPr>
      <w:r w:rsidRPr="002F2E93">
        <w:rPr>
          <w:sz w:val="16"/>
          <w:szCs w:val="16"/>
        </w:rPr>
        <w:tab/>
      </w:r>
    </w:p>
    <w:p w14:paraId="4B266E42" w14:textId="77777777" w:rsidR="00A91C01" w:rsidRPr="00FC2B31" w:rsidRDefault="00A91C01" w:rsidP="00A91C01">
      <w:pPr>
        <w:jc w:val="both"/>
        <w:rPr>
          <w:rStyle w:val="None"/>
          <w:rFonts w:eastAsia="Times"/>
        </w:rPr>
      </w:pPr>
      <w:r w:rsidRPr="00FC2B31">
        <w:rPr>
          <w:rFonts w:eastAsia="Times"/>
          <w:color w:val="FF0000"/>
        </w:rPr>
        <w:t xml:space="preserve">* </w:t>
      </w:r>
      <w:r w:rsidRPr="00FC2B31">
        <w:rPr>
          <w:rFonts w:eastAsia="Times"/>
        </w:rPr>
        <w:t xml:space="preserve">preču piegādei </w:t>
      </w:r>
      <w:r w:rsidRPr="00FC2B31">
        <w:rPr>
          <w:rStyle w:val="None"/>
          <w:rFonts w:eastAsia="Times"/>
        </w:rPr>
        <w:t>ir jābūt veiktai ne agrāk kā no 01.01.202</w:t>
      </w:r>
      <w:r>
        <w:rPr>
          <w:rStyle w:val="None"/>
          <w:rFonts w:eastAsia="Times"/>
        </w:rPr>
        <w:t>3</w:t>
      </w:r>
      <w:r w:rsidRPr="00FC2B31">
        <w:rPr>
          <w:rStyle w:val="None"/>
          <w:rFonts w:eastAsia="Times"/>
        </w:rPr>
        <w:t>. līdz piedāvājumu iesniegšanas dienai. Tas nozīmē to, ka līgums var būt noslēgts arī pirms 01.01.202</w:t>
      </w:r>
      <w:r>
        <w:rPr>
          <w:rStyle w:val="None"/>
          <w:rFonts w:eastAsia="Times"/>
        </w:rPr>
        <w:t>3</w:t>
      </w:r>
      <w:r w:rsidRPr="00FC2B31">
        <w:rPr>
          <w:rStyle w:val="None"/>
          <w:rFonts w:eastAsia="Times"/>
        </w:rPr>
        <w:t>., bet faktiskā preču piegāde ir norādāma tikai no 01.01.202</w:t>
      </w:r>
      <w:r>
        <w:rPr>
          <w:rStyle w:val="None"/>
          <w:rFonts w:eastAsia="Times"/>
        </w:rPr>
        <w:t>3</w:t>
      </w:r>
      <w:r w:rsidRPr="00FC2B31">
        <w:rPr>
          <w:rStyle w:val="None"/>
          <w:rFonts w:eastAsia="Times"/>
        </w:rPr>
        <w:t>.</w:t>
      </w:r>
    </w:p>
    <w:p w14:paraId="46DED394" w14:textId="77777777" w:rsidR="00A91C01" w:rsidRPr="00161A29" w:rsidRDefault="00A91C01" w:rsidP="00A91C01">
      <w:pPr>
        <w:jc w:val="both"/>
        <w:rPr>
          <w:i/>
          <w:color w:val="0070C0"/>
          <w:szCs w:val="24"/>
        </w:rPr>
      </w:pPr>
    </w:p>
    <w:p w14:paraId="6D67A982" w14:textId="77777777" w:rsidR="00A91C01" w:rsidRPr="00161A29" w:rsidRDefault="00A91C01" w:rsidP="00A91C01">
      <w:pPr>
        <w:jc w:val="both"/>
        <w:rPr>
          <w:i/>
          <w:color w:val="0070C0"/>
          <w:szCs w:val="24"/>
        </w:rPr>
      </w:pPr>
    </w:p>
    <w:p w14:paraId="3CDECAC6" w14:textId="77777777" w:rsidR="00A91C01" w:rsidRPr="00161A29" w:rsidRDefault="00A91C01" w:rsidP="00A91C01">
      <w:pPr>
        <w:tabs>
          <w:tab w:val="left" w:pos="6120"/>
        </w:tabs>
        <w:jc w:val="both"/>
        <w:rPr>
          <w:sz w:val="16"/>
          <w:szCs w:val="16"/>
        </w:rPr>
      </w:pPr>
      <w:r w:rsidRPr="00161A29">
        <w:rPr>
          <w:sz w:val="16"/>
          <w:szCs w:val="16"/>
        </w:rPr>
        <w:tab/>
      </w:r>
    </w:p>
    <w:p w14:paraId="4A15F328" w14:textId="77777777" w:rsidR="00A91C01" w:rsidRPr="00161A29" w:rsidRDefault="00A91C01" w:rsidP="00A91C01">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471E2E95" w14:textId="77777777" w:rsidR="00A91C01" w:rsidRPr="00161A29" w:rsidRDefault="00A91C01" w:rsidP="00A91C01">
      <w:pPr>
        <w:spacing w:after="160"/>
        <w:ind w:left="720"/>
        <w:rPr>
          <w:rStyle w:val="None"/>
          <w:rFonts w:ascii="Times" w:eastAsia="Times" w:hAnsi="Times" w:cs="Times"/>
        </w:rPr>
      </w:pPr>
    </w:p>
    <w:p w14:paraId="2ABAB8FE" w14:textId="77777777" w:rsidR="001972C4" w:rsidRPr="002F2E93" w:rsidRDefault="001972C4" w:rsidP="00B21FA3">
      <w:pPr>
        <w:spacing w:after="160"/>
        <w:ind w:left="720"/>
        <w:rPr>
          <w:rStyle w:val="None"/>
          <w:rFonts w:ascii="Times" w:eastAsia="Times" w:hAnsi="Times" w:cs="Times"/>
        </w:rPr>
      </w:pPr>
    </w:p>
    <w:p w14:paraId="654882AF" w14:textId="77777777" w:rsidR="0076090F" w:rsidRPr="002F2E93" w:rsidRDefault="0076090F" w:rsidP="00134282">
      <w:pPr>
        <w:jc w:val="right"/>
        <w:rPr>
          <w:szCs w:val="24"/>
        </w:rPr>
      </w:pPr>
    </w:p>
    <w:p w14:paraId="29CA5223" w14:textId="77777777" w:rsidR="0076090F" w:rsidRPr="002F2E93" w:rsidRDefault="0076090F" w:rsidP="00134282">
      <w:pPr>
        <w:jc w:val="right"/>
        <w:rPr>
          <w:szCs w:val="24"/>
        </w:rPr>
      </w:pPr>
    </w:p>
    <w:p w14:paraId="51BDC508" w14:textId="77777777" w:rsidR="0076090F" w:rsidRPr="002F2E93"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F2E93" w14:paraId="77B8CF1C" w14:textId="77777777" w:rsidTr="009832CD">
        <w:tc>
          <w:tcPr>
            <w:tcW w:w="5070" w:type="dxa"/>
            <w:hideMark/>
          </w:tcPr>
          <w:p w14:paraId="49C14B72" w14:textId="77777777" w:rsidR="0076090F" w:rsidRPr="002F2E93" w:rsidRDefault="0076090F" w:rsidP="009832CD">
            <w:pPr>
              <w:jc w:val="both"/>
              <w:rPr>
                <w:sz w:val="22"/>
                <w:szCs w:val="22"/>
              </w:rPr>
            </w:pPr>
            <w:r w:rsidRPr="002F2E93">
              <w:rPr>
                <w:sz w:val="22"/>
                <w:szCs w:val="22"/>
              </w:rPr>
              <w:t>Pretendenta p</w:t>
            </w:r>
            <w:r w:rsidRPr="002F2E93">
              <w:rPr>
                <w:color w:val="000000"/>
                <w:sz w:val="22"/>
                <w:szCs w:val="22"/>
                <w:lang w:eastAsia="lv-LV"/>
              </w:rPr>
              <w:t>ārstāvja/pilnvarotās personas</w:t>
            </w:r>
            <w:r w:rsidRPr="002F2E93">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F2E93" w:rsidRDefault="0076090F" w:rsidP="009832CD">
            <w:pPr>
              <w:jc w:val="both"/>
              <w:rPr>
                <w:sz w:val="22"/>
                <w:szCs w:val="22"/>
              </w:rPr>
            </w:pPr>
          </w:p>
        </w:tc>
      </w:tr>
      <w:tr w:rsidR="0076090F" w:rsidRPr="002F2E93" w14:paraId="2CF12898" w14:textId="77777777" w:rsidTr="009832CD">
        <w:tc>
          <w:tcPr>
            <w:tcW w:w="5070" w:type="dxa"/>
            <w:hideMark/>
          </w:tcPr>
          <w:p w14:paraId="07EE6B39" w14:textId="77777777" w:rsidR="0076090F" w:rsidRPr="002F2E93" w:rsidRDefault="0076090F" w:rsidP="009832CD">
            <w:pPr>
              <w:jc w:val="both"/>
              <w:rPr>
                <w:sz w:val="22"/>
                <w:szCs w:val="22"/>
              </w:rPr>
            </w:pPr>
            <w:r w:rsidRPr="002F2E93">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F2E93" w:rsidRDefault="0076090F" w:rsidP="009832CD">
            <w:pPr>
              <w:jc w:val="both"/>
              <w:rPr>
                <w:sz w:val="22"/>
                <w:szCs w:val="22"/>
              </w:rPr>
            </w:pPr>
          </w:p>
        </w:tc>
      </w:tr>
      <w:tr w:rsidR="0076090F" w:rsidRPr="002F2E93" w14:paraId="248B88F4" w14:textId="77777777" w:rsidTr="009832CD">
        <w:tc>
          <w:tcPr>
            <w:tcW w:w="5070" w:type="dxa"/>
            <w:hideMark/>
          </w:tcPr>
          <w:p w14:paraId="3AAF102F" w14:textId="77777777" w:rsidR="0076090F" w:rsidRPr="002F2E93" w:rsidRDefault="0076090F" w:rsidP="009832CD">
            <w:pPr>
              <w:jc w:val="both"/>
              <w:rPr>
                <w:sz w:val="22"/>
                <w:szCs w:val="22"/>
              </w:rPr>
            </w:pPr>
            <w:r w:rsidRPr="002F2E93">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F2E93" w:rsidRDefault="0076090F" w:rsidP="009832CD">
            <w:pPr>
              <w:jc w:val="both"/>
              <w:rPr>
                <w:sz w:val="22"/>
                <w:szCs w:val="22"/>
              </w:rPr>
            </w:pPr>
          </w:p>
        </w:tc>
      </w:tr>
    </w:tbl>
    <w:p w14:paraId="783CA636" w14:textId="609D9683" w:rsidR="00F32F36" w:rsidRPr="002F2E93" w:rsidRDefault="00F32F36" w:rsidP="00F32F36">
      <w:pPr>
        <w:rPr>
          <w:szCs w:val="24"/>
        </w:rPr>
      </w:pPr>
    </w:p>
    <w:p w14:paraId="18A3FC34" w14:textId="77777777" w:rsidR="00F32F36" w:rsidRPr="002F2E93" w:rsidRDefault="00F32F36">
      <w:pPr>
        <w:rPr>
          <w:szCs w:val="24"/>
        </w:rPr>
      </w:pPr>
      <w:r w:rsidRPr="002F2E93">
        <w:rPr>
          <w:szCs w:val="24"/>
        </w:rPr>
        <w:br w:type="page"/>
      </w:r>
    </w:p>
    <w:p w14:paraId="24BB7CB6" w14:textId="27904432" w:rsidR="00682578" w:rsidRPr="002F2E93" w:rsidRDefault="00682578" w:rsidP="00682578">
      <w:pPr>
        <w:jc w:val="right"/>
        <w:rPr>
          <w:b/>
        </w:rPr>
      </w:pPr>
      <w:r w:rsidRPr="002F2E93">
        <w:rPr>
          <w:b/>
          <w:bCs/>
        </w:rPr>
        <w:lastRenderedPageBreak/>
        <w:t>4.</w:t>
      </w:r>
      <w:r w:rsidRPr="002F2E93">
        <w:rPr>
          <w:b/>
        </w:rPr>
        <w:t>pielikums</w:t>
      </w:r>
    </w:p>
    <w:p w14:paraId="436A651D" w14:textId="2B078184" w:rsidR="006C6A45" w:rsidRPr="002F2E93" w:rsidRDefault="006C6A45" w:rsidP="006C6A45">
      <w:pPr>
        <w:jc w:val="right"/>
      </w:pPr>
      <w:r w:rsidRPr="002F2E93">
        <w:t xml:space="preserve">Konkursa </w:t>
      </w:r>
      <w:r w:rsidR="009B674D">
        <w:t>“</w:t>
      </w:r>
      <w:r w:rsidR="009B674D" w:rsidRPr="009B674D">
        <w:t>Individuālo aizsardzības līdzekļu iegāde</w:t>
      </w:r>
      <w:r w:rsidRPr="002F2E93">
        <w:t>”</w:t>
      </w:r>
    </w:p>
    <w:p w14:paraId="63B5EF83" w14:textId="0192B6A2" w:rsidR="006C6A45" w:rsidRPr="002F2E93" w:rsidRDefault="006C6A45" w:rsidP="006C6A45">
      <w:pPr>
        <w:jc w:val="right"/>
      </w:pPr>
      <w:r w:rsidRPr="002F2E93">
        <w:t xml:space="preserve">(iepirkuma identifikācijas Nr. </w:t>
      </w:r>
      <w:r w:rsidR="009B674D" w:rsidRPr="009B674D">
        <w:t>SIA RNP 2026/35</w:t>
      </w:r>
      <w:r w:rsidRPr="002F2E93">
        <w:t>)</w:t>
      </w:r>
    </w:p>
    <w:p w14:paraId="55B25698" w14:textId="77777777" w:rsidR="006C6A45" w:rsidRPr="002F2E93" w:rsidRDefault="006C6A45" w:rsidP="006C6A45">
      <w:pPr>
        <w:jc w:val="right"/>
      </w:pPr>
      <w:r w:rsidRPr="002F2E93">
        <w:t>nolikumam</w:t>
      </w:r>
    </w:p>
    <w:p w14:paraId="2674CDFC" w14:textId="77777777" w:rsidR="000913CF" w:rsidRPr="002F2E93" w:rsidRDefault="000913CF" w:rsidP="00682578">
      <w:pPr>
        <w:jc w:val="right"/>
        <w:rPr>
          <w:szCs w:val="24"/>
        </w:rPr>
      </w:pPr>
    </w:p>
    <w:p w14:paraId="266AAB8D" w14:textId="77777777" w:rsidR="00682578" w:rsidRPr="002F2E93" w:rsidRDefault="00682578" w:rsidP="00682578">
      <w:pPr>
        <w:pStyle w:val="Heading1"/>
        <w:numPr>
          <w:ilvl w:val="0"/>
          <w:numId w:val="0"/>
        </w:numPr>
        <w:jc w:val="center"/>
      </w:pPr>
      <w:bookmarkStart w:id="167" w:name="_Toc233890931"/>
      <w:r w:rsidRPr="002F2E93">
        <w:t>Iepirkuma līguma projekts</w:t>
      </w:r>
      <w:bookmarkEnd w:id="167"/>
    </w:p>
    <w:p w14:paraId="65440AA0" w14:textId="77777777" w:rsidR="00682578" w:rsidRPr="002F2E93" w:rsidRDefault="00682578" w:rsidP="00682578"/>
    <w:p w14:paraId="7E58841F" w14:textId="77777777" w:rsidR="00682578" w:rsidRPr="002F2E93" w:rsidRDefault="00682578" w:rsidP="00682578"/>
    <w:p w14:paraId="71B33C68" w14:textId="77777777" w:rsidR="007D66C0" w:rsidRPr="002F2E93" w:rsidRDefault="007D66C0" w:rsidP="007D66C0">
      <w:pPr>
        <w:ind w:right="-285"/>
        <w:rPr>
          <w:i/>
          <w:iCs/>
          <w:sz w:val="22"/>
          <w:szCs w:val="22"/>
        </w:rPr>
      </w:pPr>
      <w:r w:rsidRPr="002F2E93">
        <w:rPr>
          <w:i/>
          <w:iCs/>
          <w:sz w:val="22"/>
          <w:szCs w:val="22"/>
        </w:rPr>
        <w:t>Iepirkuma līguma projekts ir pieejams Pasūtītāja profilā EIS e-konkursu apakšsistēmā pie šī Konkursa atsevišķā .docx (Word formātā) datnē.</w:t>
      </w:r>
    </w:p>
    <w:p w14:paraId="4C24175C" w14:textId="77777777" w:rsidR="00682578" w:rsidRPr="002F2E93" w:rsidRDefault="00682578" w:rsidP="0059325F">
      <w:pPr>
        <w:jc w:val="right"/>
      </w:pPr>
    </w:p>
    <w:p w14:paraId="1FA11351" w14:textId="09468062" w:rsidR="00D31B6E" w:rsidRPr="002F2E93" w:rsidRDefault="00D31B6E">
      <w:r w:rsidRPr="002F2E93">
        <w:br w:type="page"/>
      </w:r>
    </w:p>
    <w:p w14:paraId="3BA148B5" w14:textId="50846CBB" w:rsidR="0059325F" w:rsidRPr="002F2E93" w:rsidRDefault="00682578" w:rsidP="0059325F">
      <w:pPr>
        <w:jc w:val="right"/>
        <w:rPr>
          <w:b/>
        </w:rPr>
      </w:pPr>
      <w:r w:rsidRPr="002F2E93">
        <w:rPr>
          <w:b/>
          <w:bCs/>
        </w:rPr>
        <w:lastRenderedPageBreak/>
        <w:t>5</w:t>
      </w:r>
      <w:r w:rsidR="0059325F" w:rsidRPr="002F2E93">
        <w:rPr>
          <w:b/>
          <w:bCs/>
        </w:rPr>
        <w:t>.</w:t>
      </w:r>
      <w:r w:rsidR="0059325F" w:rsidRPr="002F2E93">
        <w:rPr>
          <w:b/>
        </w:rPr>
        <w:t>pielikums</w:t>
      </w:r>
    </w:p>
    <w:p w14:paraId="1E612548" w14:textId="1879C177" w:rsidR="00D31B6E" w:rsidRPr="002F2E93" w:rsidRDefault="00D31B6E" w:rsidP="00D31B6E">
      <w:pPr>
        <w:jc w:val="right"/>
      </w:pPr>
      <w:r w:rsidRPr="002F2E93">
        <w:t>Konkursa “</w:t>
      </w:r>
      <w:r w:rsidR="009B674D" w:rsidRPr="009B674D">
        <w:t>Individuālo aizsardzības līdzekļu iegāde</w:t>
      </w:r>
      <w:r w:rsidRPr="002F2E93">
        <w:t>”</w:t>
      </w:r>
    </w:p>
    <w:p w14:paraId="0FDFFB13" w14:textId="1EFB23E1" w:rsidR="00D31B6E" w:rsidRPr="002F2E93" w:rsidRDefault="00D31B6E" w:rsidP="00D31B6E">
      <w:pPr>
        <w:jc w:val="right"/>
      </w:pPr>
      <w:r w:rsidRPr="002F2E93">
        <w:t>(iepirkuma identifikācijas Nr.</w:t>
      </w:r>
      <w:r w:rsidR="009B674D" w:rsidRPr="009B674D">
        <w:t xml:space="preserve"> SIA RNP 2026/35</w:t>
      </w:r>
      <w:r w:rsidRPr="002F2E93">
        <w:t>)</w:t>
      </w:r>
    </w:p>
    <w:p w14:paraId="1EAFB90F" w14:textId="77777777" w:rsidR="00D31B6E" w:rsidRPr="002F2E93" w:rsidRDefault="00D31B6E" w:rsidP="00D31B6E">
      <w:pPr>
        <w:jc w:val="right"/>
      </w:pPr>
      <w:r w:rsidRPr="002F2E93">
        <w:t>nolikumam</w:t>
      </w:r>
    </w:p>
    <w:p w14:paraId="6A0F10B0" w14:textId="77777777" w:rsidR="000913CF" w:rsidRPr="002F2E93" w:rsidRDefault="000913CF" w:rsidP="0059325F">
      <w:pPr>
        <w:jc w:val="right"/>
        <w:rPr>
          <w:sz w:val="22"/>
          <w:szCs w:val="22"/>
          <w:lang w:eastAsia="ar-SA"/>
        </w:rPr>
      </w:pPr>
    </w:p>
    <w:p w14:paraId="495454C0" w14:textId="5B6D51F3" w:rsidR="0059325F" w:rsidRPr="002F2E93" w:rsidRDefault="00040FE6" w:rsidP="0059325F">
      <w:pPr>
        <w:pStyle w:val="Heading1"/>
        <w:numPr>
          <w:ilvl w:val="0"/>
          <w:numId w:val="0"/>
        </w:numPr>
        <w:jc w:val="center"/>
        <w:rPr>
          <w:rStyle w:val="None"/>
          <w:rFonts w:eastAsia="Times"/>
        </w:rPr>
      </w:pPr>
      <w:bookmarkStart w:id="168" w:name="_Toc233890932"/>
      <w:r w:rsidRPr="002F2E93">
        <w:rPr>
          <w:rStyle w:val="None"/>
          <w:b w:val="0"/>
          <w:bCs/>
        </w:rPr>
        <w:t>P</w:t>
      </w:r>
      <w:r w:rsidR="0059325F" w:rsidRPr="002F2E93">
        <w:rPr>
          <w:rStyle w:val="None"/>
          <w:b w:val="0"/>
          <w:bCs/>
        </w:rPr>
        <w:t>ersonas, uz kuras spējām pretendents balstās, apliecinājums</w:t>
      </w:r>
      <w:bookmarkEnd w:id="168"/>
    </w:p>
    <w:p w14:paraId="43441F3E" w14:textId="77777777" w:rsidR="0059325F" w:rsidRPr="002F2E93" w:rsidRDefault="0059325F" w:rsidP="0059325F">
      <w:pPr>
        <w:jc w:val="center"/>
        <w:rPr>
          <w:b/>
          <w:sz w:val="24"/>
          <w:szCs w:val="24"/>
        </w:rPr>
      </w:pPr>
    </w:p>
    <w:p w14:paraId="276F7108" w14:textId="77777777" w:rsidR="0059325F" w:rsidRPr="002F2E93" w:rsidRDefault="0059325F" w:rsidP="0059325F">
      <w:pPr>
        <w:jc w:val="center"/>
        <w:rPr>
          <w:b/>
          <w:sz w:val="22"/>
          <w:szCs w:val="22"/>
        </w:rPr>
      </w:pPr>
    </w:p>
    <w:p w14:paraId="794FFBC5" w14:textId="7102E0FE" w:rsidR="0059325F" w:rsidRPr="002F2E93" w:rsidRDefault="0059325F" w:rsidP="0059325F">
      <w:pPr>
        <w:pStyle w:val="Default"/>
        <w:keepLines/>
        <w:widowControl w:val="0"/>
        <w:rPr>
          <w:rStyle w:val="None"/>
          <w:sz w:val="22"/>
          <w:szCs w:val="22"/>
          <w:lang w:val="lv-LV"/>
        </w:rPr>
      </w:pPr>
      <w:r w:rsidRPr="002F2E93">
        <w:rPr>
          <w:rStyle w:val="None"/>
          <w:rFonts w:eastAsia="Times"/>
          <w:sz w:val="22"/>
          <w:szCs w:val="22"/>
          <w:lang w:val="lv-LV"/>
        </w:rPr>
        <w:t>A</w:t>
      </w:r>
      <w:r w:rsidRPr="002F2E93">
        <w:rPr>
          <w:rStyle w:val="None"/>
          <w:sz w:val="22"/>
          <w:szCs w:val="22"/>
          <w:lang w:val="lv-LV"/>
        </w:rPr>
        <w:t xml:space="preserve">r šo ____________ </w:t>
      </w:r>
      <w:r w:rsidRPr="00ED1C4B">
        <w:rPr>
          <w:rStyle w:val="None"/>
          <w:i/>
          <w:iCs/>
          <w:color w:val="227ACB"/>
          <w:sz w:val="22"/>
          <w:szCs w:val="22"/>
          <w:lang w:val="lv-LV"/>
        </w:rPr>
        <w:t xml:space="preserve">/personas, uz kuras spējām balstās, nosaukums, reģistrācijas numurs un adrese/ </w:t>
      </w:r>
      <w:r w:rsidRPr="002F2E93">
        <w:rPr>
          <w:rStyle w:val="None"/>
          <w:sz w:val="22"/>
          <w:szCs w:val="22"/>
          <w:lang w:val="lv-LV"/>
        </w:rPr>
        <w:t>apliecina, ka:</w:t>
      </w:r>
      <w:r w:rsidR="00C342B2" w:rsidRPr="002F2E93">
        <w:rPr>
          <w:rStyle w:val="FootnoteReference"/>
          <w:sz w:val="22"/>
          <w:szCs w:val="22"/>
          <w:lang w:val="lv-LV"/>
        </w:rPr>
        <w:footnoteReference w:id="6"/>
      </w:r>
    </w:p>
    <w:p w14:paraId="0C7AB9CB" w14:textId="77777777" w:rsidR="0059325F" w:rsidRPr="002F2E93" w:rsidRDefault="0059325F" w:rsidP="0059325F">
      <w:pPr>
        <w:pStyle w:val="Default"/>
        <w:keepLines/>
        <w:widowControl w:val="0"/>
        <w:rPr>
          <w:rStyle w:val="None"/>
          <w:rFonts w:eastAsia="Times"/>
          <w:sz w:val="22"/>
          <w:szCs w:val="22"/>
          <w:lang w:val="lv-LV"/>
        </w:rPr>
      </w:pPr>
    </w:p>
    <w:p w14:paraId="5B3652B9" w14:textId="77777777" w:rsidR="0059325F" w:rsidRPr="002F2E93" w:rsidRDefault="0059325F" w:rsidP="0059325F">
      <w:pPr>
        <w:pStyle w:val="Default"/>
        <w:keepLines/>
        <w:widowControl w:val="0"/>
        <w:rPr>
          <w:rStyle w:val="None"/>
          <w:rFonts w:eastAsia="Times"/>
          <w:sz w:val="22"/>
          <w:szCs w:val="22"/>
          <w:lang w:val="lv-LV"/>
        </w:rPr>
      </w:pPr>
    </w:p>
    <w:p w14:paraId="4E1062F7" w14:textId="7E193991" w:rsidR="0059325F" w:rsidRPr="002F2E93" w:rsidRDefault="00343060" w:rsidP="00350038">
      <w:pPr>
        <w:pStyle w:val="Default"/>
        <w:keepLines/>
        <w:widowControl w:val="0"/>
        <w:numPr>
          <w:ilvl w:val="0"/>
          <w:numId w:val="14"/>
        </w:numPr>
        <w:jc w:val="both"/>
        <w:rPr>
          <w:rStyle w:val="None"/>
          <w:sz w:val="22"/>
          <w:szCs w:val="22"/>
          <w:lang w:val="lv-LV"/>
        </w:rPr>
      </w:pPr>
      <w:r w:rsidRPr="002F2E93">
        <w:rPr>
          <w:rStyle w:val="None"/>
          <w:sz w:val="22"/>
          <w:szCs w:val="22"/>
          <w:lang w:val="lv-LV"/>
        </w:rPr>
        <w:t>P</w:t>
      </w:r>
      <w:r w:rsidR="0059325F" w:rsidRPr="002F2E93">
        <w:rPr>
          <w:rStyle w:val="None"/>
          <w:sz w:val="22"/>
          <w:szCs w:val="22"/>
          <w:lang w:val="lv-LV"/>
        </w:rPr>
        <w:t xml:space="preserve">iekrīt piedalīties </w:t>
      </w:r>
      <w:r w:rsidR="00975ABA">
        <w:rPr>
          <w:rStyle w:val="None"/>
          <w:sz w:val="22"/>
          <w:szCs w:val="22"/>
          <w:lang w:val="lv-LV"/>
        </w:rPr>
        <w:t>AS</w:t>
      </w:r>
      <w:r w:rsidR="0059325F" w:rsidRPr="002F2E93">
        <w:rPr>
          <w:rStyle w:val="None"/>
          <w:sz w:val="22"/>
          <w:szCs w:val="22"/>
          <w:lang w:val="lv-LV"/>
        </w:rPr>
        <w:t xml:space="preserve"> ”Rīgas namu pārvaldnieks” organizētajā </w:t>
      </w:r>
      <w:r w:rsidR="00017D73" w:rsidRPr="002F2E93">
        <w:rPr>
          <w:sz w:val="22"/>
          <w:szCs w:val="22"/>
          <w:lang w:val="lv-LV"/>
        </w:rPr>
        <w:t>atklātā konkursā „</w:t>
      </w:r>
      <w:r w:rsidR="009B674D" w:rsidRPr="009B674D">
        <w:rPr>
          <w:sz w:val="22"/>
          <w:szCs w:val="22"/>
          <w:lang w:val="lv-LV"/>
        </w:rPr>
        <w:t>Individuālo aizsardzības līdzekļu iegāde</w:t>
      </w:r>
      <w:r w:rsidR="00017D73" w:rsidRPr="002F2E93">
        <w:rPr>
          <w:sz w:val="22"/>
          <w:szCs w:val="22"/>
          <w:lang w:val="lv-LV"/>
        </w:rPr>
        <w:t xml:space="preserve">” (iepirkuma identifikācijas Nr. </w:t>
      </w:r>
      <w:r w:rsidR="009B674D" w:rsidRPr="009B674D">
        <w:rPr>
          <w:sz w:val="22"/>
          <w:szCs w:val="22"/>
          <w:lang w:val="lv-LV"/>
        </w:rPr>
        <w:t>SIA RNP 2026/35</w:t>
      </w:r>
      <w:r w:rsidR="00017D73" w:rsidRPr="002F2E93">
        <w:rPr>
          <w:sz w:val="22"/>
          <w:szCs w:val="22"/>
          <w:lang w:val="lv-LV"/>
        </w:rPr>
        <w:t>)</w:t>
      </w:r>
      <w:r w:rsidR="00017D73" w:rsidRPr="002F2E93">
        <w:rPr>
          <w:rStyle w:val="None"/>
          <w:sz w:val="22"/>
          <w:szCs w:val="22"/>
          <w:lang w:val="lv-LV"/>
        </w:rPr>
        <w:t xml:space="preserve">, </w:t>
      </w:r>
      <w:r w:rsidR="0059325F" w:rsidRPr="002F2E93">
        <w:rPr>
          <w:rStyle w:val="None"/>
          <w:sz w:val="22"/>
          <w:szCs w:val="22"/>
          <w:lang w:val="lv-LV"/>
        </w:rPr>
        <w:t xml:space="preserve">kā </w:t>
      </w:r>
      <w:r w:rsidR="0059325F" w:rsidRPr="002F2E93">
        <w:rPr>
          <w:rStyle w:val="None"/>
          <w:iCs/>
          <w:sz w:val="22"/>
          <w:szCs w:val="22"/>
          <w:lang w:val="lv-LV"/>
        </w:rPr>
        <w:t>persona, uz kuras spējām</w:t>
      </w:r>
      <w:r w:rsidR="00685178" w:rsidRPr="002F2E93">
        <w:rPr>
          <w:rStyle w:val="None"/>
          <w:sz w:val="22"/>
          <w:szCs w:val="22"/>
          <w:lang w:val="lv-LV"/>
        </w:rPr>
        <w:t xml:space="preserve">_________ </w:t>
      </w:r>
      <w:r w:rsidR="00685178" w:rsidRPr="00ED1C4B">
        <w:rPr>
          <w:rStyle w:val="None"/>
          <w:i/>
          <w:iCs/>
          <w:color w:val="227ACB"/>
          <w:sz w:val="22"/>
          <w:szCs w:val="22"/>
          <w:lang w:val="lv-LV"/>
        </w:rPr>
        <w:t>/Pretendenta nosaukums/</w:t>
      </w:r>
      <w:r w:rsidR="00685178" w:rsidRPr="00ED1C4B">
        <w:rPr>
          <w:rStyle w:val="None"/>
          <w:color w:val="227ACB"/>
          <w:sz w:val="22"/>
          <w:szCs w:val="22"/>
          <w:lang w:val="lv-LV"/>
        </w:rPr>
        <w:t xml:space="preserve">, </w:t>
      </w:r>
      <w:r w:rsidR="00685178" w:rsidRPr="00ED1C4B">
        <w:rPr>
          <w:rStyle w:val="None"/>
          <w:i/>
          <w:iCs/>
          <w:color w:val="227ACB"/>
          <w:sz w:val="22"/>
          <w:szCs w:val="22"/>
          <w:lang w:val="lv-LV"/>
        </w:rPr>
        <w:t>/reģistrācijas numurs un adrese/</w:t>
      </w:r>
      <w:r w:rsidR="00685178" w:rsidRPr="00ED1C4B">
        <w:rPr>
          <w:rStyle w:val="None"/>
          <w:color w:val="227ACB"/>
          <w:sz w:val="22"/>
          <w:szCs w:val="22"/>
          <w:lang w:val="lv-LV"/>
        </w:rPr>
        <w:t xml:space="preserve"> </w:t>
      </w:r>
      <w:r w:rsidR="00685178" w:rsidRPr="002F2E93">
        <w:rPr>
          <w:rStyle w:val="None"/>
          <w:sz w:val="22"/>
          <w:szCs w:val="22"/>
          <w:lang w:val="lv-LV"/>
        </w:rPr>
        <w:t>(turpmāk – Pretendents)</w:t>
      </w:r>
      <w:r w:rsidR="0059325F" w:rsidRPr="002F2E93">
        <w:rPr>
          <w:rStyle w:val="None"/>
          <w:iCs/>
          <w:sz w:val="22"/>
          <w:szCs w:val="22"/>
          <w:lang w:val="lv-LV"/>
        </w:rPr>
        <w:t xml:space="preserve"> balstās</w:t>
      </w:r>
      <w:r w:rsidR="0059325F" w:rsidRPr="002F2E93">
        <w:rPr>
          <w:rStyle w:val="None"/>
          <w:sz w:val="22"/>
          <w:szCs w:val="22"/>
          <w:lang w:val="lv-LV"/>
        </w:rPr>
        <w:t>, kā arī</w:t>
      </w:r>
    </w:p>
    <w:p w14:paraId="65B17CD0" w14:textId="77777777" w:rsidR="0059325F" w:rsidRPr="002F2E93" w:rsidRDefault="0059325F" w:rsidP="0059325F">
      <w:pPr>
        <w:pStyle w:val="Default"/>
        <w:keepLines/>
        <w:widowControl w:val="0"/>
        <w:ind w:left="720"/>
        <w:rPr>
          <w:rStyle w:val="None"/>
          <w:rFonts w:eastAsia="Times"/>
          <w:sz w:val="22"/>
          <w:szCs w:val="22"/>
          <w:lang w:val="lv-LV"/>
        </w:rPr>
      </w:pPr>
    </w:p>
    <w:p w14:paraId="650E24A8" w14:textId="71172C84" w:rsidR="0059325F" w:rsidRPr="002F2E93" w:rsidRDefault="00343060" w:rsidP="00350038">
      <w:pPr>
        <w:pStyle w:val="Default"/>
        <w:keepLines/>
        <w:widowControl w:val="0"/>
        <w:numPr>
          <w:ilvl w:val="0"/>
          <w:numId w:val="14"/>
        </w:numPr>
        <w:rPr>
          <w:rStyle w:val="None"/>
          <w:rFonts w:eastAsia="Times"/>
          <w:sz w:val="22"/>
          <w:szCs w:val="22"/>
          <w:lang w:val="lv-LV"/>
        </w:rPr>
      </w:pPr>
      <w:r w:rsidRPr="002F2E93">
        <w:rPr>
          <w:rStyle w:val="None"/>
          <w:sz w:val="22"/>
          <w:szCs w:val="22"/>
          <w:lang w:val="lv-LV"/>
        </w:rPr>
        <w:t>G</w:t>
      </w:r>
      <w:r w:rsidR="0059325F" w:rsidRPr="002F2E93">
        <w:rPr>
          <w:rStyle w:val="None"/>
          <w:sz w:val="22"/>
          <w:szCs w:val="22"/>
          <w:lang w:val="lv-LV"/>
        </w:rPr>
        <w:t>adījumā, ja ar Pretendentu ir noslēgts iepirkuma līgums, apņemas:</w:t>
      </w:r>
    </w:p>
    <w:p w14:paraId="6AA12CDA" w14:textId="77777777" w:rsidR="0059325F" w:rsidRPr="002F2E93" w:rsidRDefault="0059325F" w:rsidP="0059325F">
      <w:pPr>
        <w:pStyle w:val="Default"/>
        <w:keepLines/>
        <w:widowControl w:val="0"/>
        <w:rPr>
          <w:rStyle w:val="None"/>
          <w:rFonts w:eastAsia="Times"/>
          <w:sz w:val="22"/>
          <w:szCs w:val="22"/>
          <w:lang w:val="lv-LV"/>
        </w:rPr>
      </w:pPr>
    </w:p>
    <w:p w14:paraId="69D4E050" w14:textId="316A0767" w:rsidR="0059325F" w:rsidRPr="002F2E93" w:rsidRDefault="0059325F" w:rsidP="00350038">
      <w:pPr>
        <w:pStyle w:val="Default"/>
        <w:keepLines/>
        <w:widowControl w:val="0"/>
        <w:numPr>
          <w:ilvl w:val="1"/>
          <w:numId w:val="14"/>
        </w:numPr>
        <w:rPr>
          <w:rStyle w:val="None"/>
          <w:rFonts w:eastAsia="Times"/>
          <w:sz w:val="22"/>
          <w:szCs w:val="22"/>
          <w:lang w:val="lv-LV"/>
        </w:rPr>
      </w:pPr>
      <w:r w:rsidRPr="002F2E93">
        <w:rPr>
          <w:rStyle w:val="None"/>
          <w:sz w:val="22"/>
          <w:szCs w:val="22"/>
          <w:lang w:val="lv-LV"/>
        </w:rPr>
        <w:t xml:space="preserve">nodot pretendentam šādus resursus (ja attiecināms): </w:t>
      </w:r>
    </w:p>
    <w:p w14:paraId="26AE5314" w14:textId="515507F8" w:rsidR="0059325F" w:rsidRPr="00ED1C4B" w:rsidRDefault="0059325F" w:rsidP="0059325F">
      <w:pPr>
        <w:keepLines/>
        <w:widowControl w:val="0"/>
        <w:ind w:left="709"/>
        <w:rPr>
          <w:rStyle w:val="None"/>
          <w:color w:val="227ACB"/>
          <w:sz w:val="22"/>
          <w:szCs w:val="22"/>
        </w:rPr>
      </w:pPr>
      <w:r w:rsidRPr="00ED1C4B">
        <w:rPr>
          <w:rStyle w:val="None"/>
          <w:color w:val="227ACB"/>
          <w:sz w:val="22"/>
          <w:szCs w:val="22"/>
        </w:rPr>
        <w:t>/</w:t>
      </w:r>
      <w:r w:rsidRPr="00ED1C4B">
        <w:rPr>
          <w:rStyle w:val="None"/>
          <w:i/>
          <w:iCs/>
          <w:color w:val="227ACB"/>
          <w:sz w:val="22"/>
          <w:szCs w:val="22"/>
        </w:rPr>
        <w:t>īss Pretendentam nododamo resursu apraksts</w:t>
      </w:r>
      <w:r w:rsidRPr="00ED1C4B">
        <w:rPr>
          <w:rStyle w:val="None"/>
          <w:color w:val="227ACB"/>
          <w:sz w:val="22"/>
          <w:szCs w:val="22"/>
        </w:rPr>
        <w:t>/.</w:t>
      </w:r>
    </w:p>
    <w:p w14:paraId="08B5DCF8" w14:textId="77777777" w:rsidR="0059325F" w:rsidRPr="002F2E93" w:rsidRDefault="0059325F" w:rsidP="0059325F">
      <w:pPr>
        <w:keepLines/>
        <w:widowControl w:val="0"/>
        <w:rPr>
          <w:rStyle w:val="None"/>
          <w:sz w:val="22"/>
          <w:szCs w:val="22"/>
        </w:rPr>
      </w:pPr>
    </w:p>
    <w:p w14:paraId="3B747F16" w14:textId="3A36452E" w:rsidR="00A272E0" w:rsidRPr="002F2E93" w:rsidRDefault="00A272E0" w:rsidP="00350038">
      <w:pPr>
        <w:pStyle w:val="ListParagraph"/>
        <w:keepLines/>
        <w:widowControl w:val="0"/>
        <w:numPr>
          <w:ilvl w:val="1"/>
          <w:numId w:val="14"/>
        </w:numPr>
        <w:rPr>
          <w:rStyle w:val="None"/>
          <w:rFonts w:eastAsia="Times"/>
          <w:sz w:val="22"/>
          <w:szCs w:val="22"/>
        </w:rPr>
      </w:pPr>
      <w:r w:rsidRPr="002F2E93">
        <w:rPr>
          <w:sz w:val="22"/>
          <w:szCs w:val="22"/>
        </w:rPr>
        <w:t xml:space="preserve">nodot pretendentam šādas tehniskās un profesionālās spējas (ja attiecināms): </w:t>
      </w:r>
      <w:r w:rsidRPr="00ED1C4B">
        <w:rPr>
          <w:i/>
          <w:iCs/>
          <w:color w:val="227ACB"/>
          <w:sz w:val="22"/>
          <w:szCs w:val="22"/>
        </w:rPr>
        <w:t>/pretendentam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Pr="002F2E93" w:rsidRDefault="00A272E0" w:rsidP="00A272E0">
      <w:pPr>
        <w:pStyle w:val="ListParagraph"/>
        <w:keepLines/>
        <w:widowControl w:val="0"/>
        <w:rPr>
          <w:rStyle w:val="None"/>
          <w:rFonts w:eastAsia="Times"/>
          <w:sz w:val="22"/>
          <w:szCs w:val="22"/>
        </w:rPr>
      </w:pPr>
    </w:p>
    <w:p w14:paraId="43EABA22" w14:textId="4EC61247" w:rsidR="0059325F" w:rsidRPr="002F2E93" w:rsidRDefault="0059325F" w:rsidP="00350038">
      <w:pPr>
        <w:pStyle w:val="ListParagraph"/>
        <w:keepLines/>
        <w:widowControl w:val="0"/>
        <w:numPr>
          <w:ilvl w:val="1"/>
          <w:numId w:val="14"/>
        </w:numPr>
        <w:rPr>
          <w:rFonts w:eastAsia="Times"/>
          <w:sz w:val="22"/>
          <w:szCs w:val="22"/>
        </w:rPr>
      </w:pPr>
      <w:r w:rsidRPr="002F2E93">
        <w:rPr>
          <w:rStyle w:val="None"/>
          <w:rFonts w:eastAsia="Times"/>
          <w:sz w:val="22"/>
          <w:szCs w:val="22"/>
        </w:rPr>
        <w:t>būt solidāri atbildīgs par iepirkuma līguma izpildi</w:t>
      </w:r>
      <w:r w:rsidR="00A272E0" w:rsidRPr="002F2E93">
        <w:rPr>
          <w:rStyle w:val="None"/>
          <w:rFonts w:eastAsia="Times"/>
          <w:sz w:val="22"/>
          <w:szCs w:val="22"/>
        </w:rPr>
        <w:t xml:space="preserve"> un parakstīt iepirkuma līgumu ar </w:t>
      </w:r>
      <w:r w:rsidR="00975ABA">
        <w:rPr>
          <w:rStyle w:val="None"/>
          <w:sz w:val="22"/>
          <w:szCs w:val="22"/>
        </w:rPr>
        <w:t>AS</w:t>
      </w:r>
      <w:r w:rsidR="00A272E0" w:rsidRPr="002F2E93">
        <w:rPr>
          <w:rStyle w:val="None"/>
          <w:sz w:val="22"/>
          <w:szCs w:val="22"/>
        </w:rPr>
        <w:t xml:space="preserve"> ”Rīgas namu pārvaldnieks” </w:t>
      </w:r>
      <w:r w:rsidRPr="00ED1C4B">
        <w:rPr>
          <w:i/>
          <w:iCs/>
          <w:color w:val="227ACB"/>
          <w:sz w:val="22"/>
          <w:szCs w:val="22"/>
        </w:rPr>
        <w:t>(ir attiecināms, ja pretendents balstās uz citu personu saimnieciskajām un finansiālajām spējām).</w:t>
      </w:r>
    </w:p>
    <w:p w14:paraId="1EF3925B" w14:textId="77777777" w:rsidR="0059325F" w:rsidRPr="002F2E93" w:rsidRDefault="0059325F" w:rsidP="0059325F">
      <w:pPr>
        <w:pStyle w:val="ListParagraph"/>
        <w:keepLines/>
        <w:widowControl w:val="0"/>
        <w:rPr>
          <w:rFonts w:eastAsia="Times"/>
          <w:sz w:val="22"/>
          <w:szCs w:val="22"/>
        </w:rPr>
      </w:pPr>
    </w:p>
    <w:p w14:paraId="6B2AB1AE" w14:textId="77777777" w:rsidR="0059325F" w:rsidRPr="002F2E93" w:rsidRDefault="0059325F" w:rsidP="0059325F">
      <w:pPr>
        <w:keepLines/>
        <w:widowControl w:val="0"/>
        <w:spacing w:after="200" w:line="360" w:lineRule="auto"/>
        <w:rPr>
          <w:rStyle w:val="None"/>
          <w:rFonts w:eastAsia="Times"/>
          <w:sz w:val="22"/>
          <w:szCs w:val="22"/>
        </w:rPr>
      </w:pPr>
    </w:p>
    <w:p w14:paraId="5FEF4EE1" w14:textId="11913E1B" w:rsidR="0059325F" w:rsidRPr="002F2E93" w:rsidRDefault="009F2213" w:rsidP="0059325F">
      <w:pPr>
        <w:ind w:right="28"/>
        <w:rPr>
          <w:sz w:val="22"/>
          <w:szCs w:val="22"/>
          <w:lang w:eastAsia="lv-LV"/>
        </w:rPr>
      </w:pPr>
      <w:r w:rsidRPr="002F2E93">
        <w:rPr>
          <w:rStyle w:val="None"/>
          <w:iCs/>
          <w:sz w:val="22"/>
          <w:szCs w:val="22"/>
        </w:rPr>
        <w:t>P</w:t>
      </w:r>
      <w:r w:rsidR="0059325F" w:rsidRPr="002F2E93">
        <w:rPr>
          <w:rStyle w:val="None"/>
          <w:iCs/>
          <w:sz w:val="22"/>
          <w:szCs w:val="22"/>
        </w:rPr>
        <w:t>ersonas, uz kuras spējām balstās p</w:t>
      </w:r>
      <w:r w:rsidR="0059325F" w:rsidRPr="002F2E93">
        <w:rPr>
          <w:sz w:val="22"/>
          <w:szCs w:val="22"/>
          <w:lang w:eastAsia="lv-LV"/>
        </w:rPr>
        <w:t>araksts un vārds, uzvārds:</w:t>
      </w:r>
    </w:p>
    <w:p w14:paraId="7AB1FE0D" w14:textId="77777777" w:rsidR="0059325F" w:rsidRPr="002F2E93" w:rsidRDefault="0059325F" w:rsidP="0059325F">
      <w:pPr>
        <w:ind w:right="28"/>
        <w:rPr>
          <w:sz w:val="22"/>
          <w:szCs w:val="22"/>
          <w:lang w:eastAsia="lv-LV"/>
        </w:rPr>
      </w:pPr>
      <w:r w:rsidRPr="002F2E93">
        <w:rPr>
          <w:sz w:val="22"/>
          <w:szCs w:val="22"/>
          <w:lang w:eastAsia="lv-LV"/>
        </w:rPr>
        <w:t xml:space="preserve"> ________________________________________</w:t>
      </w:r>
    </w:p>
    <w:p w14:paraId="196C43A4" w14:textId="77777777" w:rsidR="0059325F" w:rsidRPr="002F2E93" w:rsidRDefault="0059325F" w:rsidP="0059325F">
      <w:pPr>
        <w:jc w:val="both"/>
        <w:rPr>
          <w:b/>
          <w:sz w:val="22"/>
          <w:szCs w:val="22"/>
          <w:vertAlign w:val="superscript"/>
        </w:rPr>
      </w:pPr>
      <w:r w:rsidRPr="002F2E93">
        <w:rPr>
          <w:sz w:val="22"/>
          <w:szCs w:val="22"/>
          <w:lang w:eastAsia="lv-LV"/>
        </w:rPr>
        <w:t>Amats: ___________________________________</w:t>
      </w:r>
    </w:p>
    <w:p w14:paraId="696BBB6C" w14:textId="77777777" w:rsidR="0059325F" w:rsidRPr="002F2E93" w:rsidRDefault="0059325F" w:rsidP="0059325F">
      <w:pPr>
        <w:rPr>
          <w:sz w:val="22"/>
          <w:szCs w:val="22"/>
          <w:lang w:eastAsia="ar-SA"/>
        </w:rPr>
      </w:pPr>
    </w:p>
    <w:p w14:paraId="64B52C31" w14:textId="77777777" w:rsidR="00FD7D99" w:rsidRPr="002F2E93" w:rsidRDefault="00FD7D99">
      <w:pPr>
        <w:rPr>
          <w:b/>
          <w:bCs/>
        </w:rPr>
      </w:pPr>
    </w:p>
    <w:p w14:paraId="156D4C10" w14:textId="77777777" w:rsidR="00FD7D99" w:rsidRPr="002F2E93" w:rsidRDefault="00FD7D99">
      <w:pPr>
        <w:rPr>
          <w:b/>
          <w:bCs/>
        </w:rPr>
      </w:pPr>
    </w:p>
    <w:p w14:paraId="1D0BC9BF" w14:textId="77777777" w:rsidR="00FD7D99" w:rsidRPr="002F2E93" w:rsidRDefault="00FD7D99">
      <w:pPr>
        <w:rPr>
          <w:b/>
          <w:bCs/>
        </w:rPr>
      </w:pPr>
    </w:p>
    <w:p w14:paraId="6847663F" w14:textId="77777777" w:rsidR="00FD7D99" w:rsidRPr="002F2E93" w:rsidRDefault="00FD7D99">
      <w:pPr>
        <w:rPr>
          <w:b/>
          <w:bCs/>
        </w:rPr>
      </w:pPr>
    </w:p>
    <w:p w14:paraId="162A7221" w14:textId="77777777" w:rsidR="00FD7D99" w:rsidRPr="002F2E93" w:rsidRDefault="00FD7D99">
      <w:pPr>
        <w:rPr>
          <w:b/>
          <w:bCs/>
        </w:rPr>
      </w:pPr>
    </w:p>
    <w:p w14:paraId="75691D66" w14:textId="77777777" w:rsidR="00FD7D99" w:rsidRPr="002F2E93" w:rsidRDefault="00FD7D99">
      <w:pPr>
        <w:rPr>
          <w:b/>
          <w:bCs/>
        </w:rPr>
      </w:pPr>
    </w:p>
    <w:p w14:paraId="5C99C1D9" w14:textId="77777777" w:rsidR="00FD7D99" w:rsidRPr="002F2E93" w:rsidRDefault="00FD7D99">
      <w:pPr>
        <w:rPr>
          <w:b/>
          <w:bCs/>
        </w:rPr>
      </w:pPr>
    </w:p>
    <w:p w14:paraId="11AE7BF9" w14:textId="77777777" w:rsidR="00FD7D99" w:rsidRPr="002F2E93" w:rsidRDefault="00FD7D99">
      <w:pPr>
        <w:rPr>
          <w:b/>
          <w:bCs/>
        </w:rPr>
      </w:pPr>
    </w:p>
    <w:p w14:paraId="6DD6C6A3" w14:textId="77777777" w:rsidR="00FD7D99" w:rsidRPr="002F2E93" w:rsidRDefault="00FD7D99">
      <w:pPr>
        <w:rPr>
          <w:b/>
          <w:bCs/>
        </w:rPr>
      </w:pPr>
    </w:p>
    <w:p w14:paraId="638F4A7B" w14:textId="77777777" w:rsidR="00FD7D99" w:rsidRPr="002F2E93" w:rsidRDefault="00FD7D99">
      <w:pPr>
        <w:rPr>
          <w:b/>
          <w:bCs/>
        </w:rPr>
      </w:pPr>
    </w:p>
    <w:p w14:paraId="0B2946D9" w14:textId="77777777" w:rsidR="00FD7D99" w:rsidRPr="002F2E93" w:rsidRDefault="00FD7D99">
      <w:pPr>
        <w:rPr>
          <w:b/>
          <w:bCs/>
        </w:rPr>
      </w:pPr>
    </w:p>
    <w:p w14:paraId="498FB777" w14:textId="77777777" w:rsidR="00FD7D99" w:rsidRPr="002F2E93" w:rsidRDefault="00FD7D99">
      <w:pPr>
        <w:rPr>
          <w:b/>
          <w:bCs/>
        </w:rPr>
      </w:pPr>
    </w:p>
    <w:p w14:paraId="297E38C2" w14:textId="77777777" w:rsidR="00FD7D99" w:rsidRPr="002F2E93" w:rsidRDefault="00FD7D99">
      <w:pPr>
        <w:rPr>
          <w:b/>
          <w:bCs/>
        </w:rPr>
      </w:pPr>
    </w:p>
    <w:p w14:paraId="6A542CDC" w14:textId="77777777" w:rsidR="00FD7D99" w:rsidRPr="002F2E93" w:rsidRDefault="00FD7D99">
      <w:pPr>
        <w:rPr>
          <w:b/>
          <w:bCs/>
        </w:rPr>
      </w:pPr>
    </w:p>
    <w:p w14:paraId="3A49F194" w14:textId="77777777" w:rsidR="00FD7D99" w:rsidRPr="002F2E93" w:rsidRDefault="00FD7D99">
      <w:pPr>
        <w:rPr>
          <w:b/>
          <w:bCs/>
        </w:rPr>
      </w:pPr>
    </w:p>
    <w:p w14:paraId="41C585B2" w14:textId="77777777" w:rsidR="00FD7D99" w:rsidRPr="002F2E93" w:rsidRDefault="00FD7D99">
      <w:pPr>
        <w:rPr>
          <w:b/>
          <w:bCs/>
        </w:rPr>
      </w:pPr>
    </w:p>
    <w:p w14:paraId="51A6C9B7" w14:textId="77777777" w:rsidR="00FD7D99" w:rsidRPr="002F2E93" w:rsidRDefault="00FD7D99">
      <w:pPr>
        <w:rPr>
          <w:b/>
          <w:bCs/>
        </w:rPr>
      </w:pPr>
    </w:p>
    <w:p w14:paraId="06955956" w14:textId="77777777" w:rsidR="00FD7D99" w:rsidRPr="002F2E93" w:rsidRDefault="00FD7D99">
      <w:pPr>
        <w:rPr>
          <w:b/>
          <w:bCs/>
        </w:rPr>
      </w:pPr>
    </w:p>
    <w:p w14:paraId="65021E0F" w14:textId="36D94BD8" w:rsidR="00D31B6E" w:rsidRPr="002F2E93" w:rsidRDefault="00D31B6E">
      <w:pPr>
        <w:rPr>
          <w:b/>
          <w:bCs/>
        </w:rPr>
      </w:pPr>
      <w:r w:rsidRPr="002F2E93">
        <w:rPr>
          <w:b/>
          <w:bCs/>
        </w:rPr>
        <w:br w:type="page"/>
      </w:r>
    </w:p>
    <w:p w14:paraId="70BEECFA" w14:textId="568C0E67" w:rsidR="008B7BED" w:rsidRPr="002F2E93" w:rsidRDefault="00682578" w:rsidP="008B7BED">
      <w:pPr>
        <w:jc w:val="right"/>
        <w:rPr>
          <w:b/>
        </w:rPr>
      </w:pPr>
      <w:r w:rsidRPr="002F2E93">
        <w:rPr>
          <w:b/>
        </w:rPr>
        <w:lastRenderedPageBreak/>
        <w:t>6</w:t>
      </w:r>
      <w:r w:rsidR="008B7BED" w:rsidRPr="002F2E93">
        <w:rPr>
          <w:b/>
        </w:rPr>
        <w:t>.pielikums</w:t>
      </w:r>
    </w:p>
    <w:p w14:paraId="069E2176" w14:textId="48591EA7" w:rsidR="00D31B6E" w:rsidRPr="002F2E93" w:rsidRDefault="00D31B6E" w:rsidP="00D31B6E">
      <w:pPr>
        <w:jc w:val="right"/>
      </w:pPr>
      <w:bookmarkStart w:id="169" w:name="_Toc466539501"/>
      <w:bookmarkStart w:id="170" w:name="_Toc442789940"/>
      <w:bookmarkStart w:id="171" w:name="_Toc332985318"/>
      <w:bookmarkStart w:id="172" w:name="_Toc141785521"/>
      <w:bookmarkStart w:id="173" w:name="_Toc141785308"/>
      <w:bookmarkStart w:id="174" w:name="_Toc141341777"/>
      <w:r w:rsidRPr="002F2E93">
        <w:t>Konkursa “</w:t>
      </w:r>
      <w:r w:rsidR="009B674D" w:rsidRPr="009B674D">
        <w:t>Individuālo aizsardzības līdzekļu iegāde</w:t>
      </w:r>
      <w:r w:rsidRPr="002F2E93">
        <w:t>”</w:t>
      </w:r>
    </w:p>
    <w:p w14:paraId="7B7661BD" w14:textId="47E02308" w:rsidR="00D31B6E" w:rsidRPr="002F2E93" w:rsidRDefault="00D31B6E" w:rsidP="00D31B6E">
      <w:pPr>
        <w:jc w:val="right"/>
      </w:pPr>
      <w:r w:rsidRPr="002F2E93">
        <w:t>(iepirkuma identifikācijas Nr.</w:t>
      </w:r>
      <w:r w:rsidR="009B674D" w:rsidRPr="009B674D">
        <w:t xml:space="preserve"> SIA RNP 2026/35</w:t>
      </w:r>
      <w:r w:rsidRPr="002F2E93">
        <w:t>)</w:t>
      </w:r>
    </w:p>
    <w:p w14:paraId="07908082" w14:textId="77777777" w:rsidR="00D31B6E" w:rsidRPr="002F2E93" w:rsidRDefault="00D31B6E" w:rsidP="00D31B6E">
      <w:pPr>
        <w:jc w:val="right"/>
      </w:pPr>
      <w:r w:rsidRPr="002F2E93">
        <w:t>nolikumam</w:t>
      </w:r>
    </w:p>
    <w:p w14:paraId="486C5A89" w14:textId="77777777" w:rsidR="008B7BED" w:rsidRPr="002F2E93" w:rsidRDefault="008B7BED" w:rsidP="008B7BED">
      <w:pPr>
        <w:pStyle w:val="Heading1"/>
        <w:numPr>
          <w:ilvl w:val="0"/>
          <w:numId w:val="0"/>
        </w:numPr>
        <w:rPr>
          <w:szCs w:val="24"/>
        </w:rPr>
      </w:pPr>
    </w:p>
    <w:p w14:paraId="7FDA0704" w14:textId="036F2E5C" w:rsidR="008B7BED" w:rsidRPr="002F2E93" w:rsidRDefault="008B7BED" w:rsidP="008B7BED">
      <w:pPr>
        <w:pStyle w:val="Heading1"/>
        <w:numPr>
          <w:ilvl w:val="0"/>
          <w:numId w:val="0"/>
        </w:numPr>
        <w:jc w:val="center"/>
        <w:rPr>
          <w:szCs w:val="24"/>
        </w:rPr>
      </w:pPr>
      <w:bookmarkStart w:id="175" w:name="_Toc536612513"/>
      <w:bookmarkStart w:id="176" w:name="_Toc233890933"/>
      <w:r w:rsidRPr="002F2E93">
        <w:rPr>
          <w:szCs w:val="24"/>
        </w:rPr>
        <w:t xml:space="preserve">Tehniskā </w:t>
      </w:r>
      <w:bookmarkEnd w:id="169"/>
      <w:bookmarkEnd w:id="170"/>
      <w:bookmarkEnd w:id="171"/>
      <w:bookmarkEnd w:id="172"/>
      <w:bookmarkEnd w:id="173"/>
      <w:bookmarkEnd w:id="174"/>
      <w:bookmarkEnd w:id="175"/>
      <w:r w:rsidR="009B674D" w:rsidRPr="009B674D">
        <w:rPr>
          <w:szCs w:val="24"/>
        </w:rPr>
        <w:t>specifikācija/Tehniskais -  finanšu piedāvājums</w:t>
      </w:r>
      <w:bookmarkEnd w:id="176"/>
    </w:p>
    <w:p w14:paraId="6A4C2F11" w14:textId="77777777" w:rsidR="008B7BED" w:rsidRPr="002F2E93" w:rsidRDefault="008B7BED" w:rsidP="008B7BED">
      <w:pPr>
        <w:tabs>
          <w:tab w:val="left" w:pos="5238"/>
          <w:tab w:val="left" w:pos="5474"/>
          <w:tab w:val="left" w:pos="9468"/>
        </w:tabs>
        <w:ind w:left="480"/>
        <w:jc w:val="both"/>
        <w:rPr>
          <w:sz w:val="22"/>
          <w:szCs w:val="22"/>
        </w:rPr>
      </w:pPr>
    </w:p>
    <w:p w14:paraId="2DFBC71E" w14:textId="77777777" w:rsidR="008E2783" w:rsidRPr="002F2E93" w:rsidRDefault="008E2783" w:rsidP="008B7BED">
      <w:pPr>
        <w:tabs>
          <w:tab w:val="left" w:pos="5238"/>
          <w:tab w:val="left" w:pos="5474"/>
          <w:tab w:val="left" w:pos="9468"/>
        </w:tabs>
        <w:ind w:left="480"/>
        <w:jc w:val="both"/>
        <w:rPr>
          <w:sz w:val="22"/>
          <w:szCs w:val="22"/>
        </w:rPr>
      </w:pPr>
    </w:p>
    <w:p w14:paraId="5B0ABD99" w14:textId="39F12F72" w:rsidR="008E2783" w:rsidRPr="002F2E93" w:rsidRDefault="008E2783" w:rsidP="000A1E60">
      <w:pPr>
        <w:jc w:val="right"/>
        <w:rPr>
          <w:b/>
          <w:sz w:val="22"/>
          <w:szCs w:val="22"/>
        </w:rPr>
      </w:pPr>
      <w:r w:rsidRPr="00BD5AA7">
        <w:rPr>
          <w:iCs/>
          <w:sz w:val="22"/>
          <w:szCs w:val="22"/>
        </w:rPr>
        <w:t>Tehniskās specifikācijas pēdējās aktualizācijas datums</w:t>
      </w:r>
      <w:r w:rsidRPr="00BD5AA7">
        <w:rPr>
          <w:sz w:val="22"/>
          <w:szCs w:val="22"/>
        </w:rPr>
        <w:t xml:space="preserve"> </w:t>
      </w:r>
      <w:r w:rsidR="00BD5AA7" w:rsidRPr="00BD5AA7">
        <w:rPr>
          <w:sz w:val="22"/>
          <w:szCs w:val="22"/>
        </w:rPr>
        <w:t>17.06</w:t>
      </w:r>
      <w:r w:rsidRPr="00BD5AA7">
        <w:rPr>
          <w:sz w:val="22"/>
          <w:szCs w:val="22"/>
        </w:rPr>
        <w:t>.202</w:t>
      </w:r>
      <w:r w:rsidR="009B674D" w:rsidRPr="00BD5AA7">
        <w:rPr>
          <w:sz w:val="22"/>
          <w:szCs w:val="22"/>
        </w:rPr>
        <w:t>6</w:t>
      </w:r>
      <w:r w:rsidRPr="00BD5AA7">
        <w:rPr>
          <w:sz w:val="22"/>
          <w:szCs w:val="22"/>
        </w:rPr>
        <w:t>.</w:t>
      </w:r>
    </w:p>
    <w:p w14:paraId="07B6A0E1" w14:textId="77777777" w:rsidR="008B7BED" w:rsidRPr="002F2E93" w:rsidRDefault="008B7BED" w:rsidP="008B7BED">
      <w:pPr>
        <w:jc w:val="right"/>
        <w:rPr>
          <w:b/>
        </w:rPr>
      </w:pPr>
    </w:p>
    <w:p w14:paraId="04469B54" w14:textId="77777777" w:rsidR="008B7BED" w:rsidRPr="002F2E93" w:rsidRDefault="008B7BED" w:rsidP="008B7BED">
      <w:pPr>
        <w:jc w:val="right"/>
        <w:rPr>
          <w:b/>
        </w:rPr>
      </w:pPr>
    </w:p>
    <w:p w14:paraId="51002D8C" w14:textId="77777777" w:rsidR="00BD5AA7" w:rsidRPr="00EC5ECD" w:rsidRDefault="00BD5AA7" w:rsidP="00BD5AA7">
      <w:pPr>
        <w:ind w:right="-285"/>
        <w:rPr>
          <w:i/>
          <w:iCs/>
          <w:sz w:val="22"/>
          <w:szCs w:val="22"/>
        </w:rPr>
      </w:pPr>
      <w:r w:rsidRPr="00EC5ECD">
        <w:rPr>
          <w:i/>
          <w:iCs/>
          <w:sz w:val="22"/>
          <w:szCs w:val="22"/>
        </w:rPr>
        <w:t xml:space="preserve">Iepirkuma </w:t>
      </w:r>
      <w:r>
        <w:rPr>
          <w:i/>
          <w:iCs/>
          <w:sz w:val="22"/>
          <w:szCs w:val="22"/>
        </w:rPr>
        <w:t xml:space="preserve">Tehniskā specifikācija, </w:t>
      </w:r>
      <w:r w:rsidRPr="00EC5ECD">
        <w:rPr>
          <w:i/>
          <w:iCs/>
          <w:sz w:val="22"/>
          <w:szCs w:val="22"/>
        </w:rPr>
        <w:t>Tehniskais - finanšu piedāvājums ir pieejams Pasūtītāja profilā EIS e-konkursu apakšsistēmā pie šī Konkursa atsevišķā .xlsx (Excel formātā) datnē.</w:t>
      </w:r>
    </w:p>
    <w:p w14:paraId="0EE0339F" w14:textId="77777777" w:rsidR="00BD5AA7" w:rsidRPr="00161A29" w:rsidRDefault="00BD5AA7" w:rsidP="00BD5AA7">
      <w:pPr>
        <w:tabs>
          <w:tab w:val="left" w:pos="5238"/>
          <w:tab w:val="left" w:pos="5474"/>
          <w:tab w:val="left" w:pos="9468"/>
        </w:tabs>
        <w:ind w:left="480"/>
        <w:jc w:val="both"/>
        <w:rPr>
          <w:sz w:val="22"/>
          <w:szCs w:val="22"/>
        </w:rPr>
      </w:pPr>
    </w:p>
    <w:p w14:paraId="23C192D9" w14:textId="77777777" w:rsidR="008B7BED" w:rsidRPr="002F2E93" w:rsidRDefault="008B7BED" w:rsidP="008B7BED">
      <w:pPr>
        <w:jc w:val="right"/>
        <w:rPr>
          <w:b/>
        </w:rPr>
      </w:pPr>
    </w:p>
    <w:p w14:paraId="542B648D" w14:textId="77777777" w:rsidR="008B7BED" w:rsidRPr="002F2E93" w:rsidRDefault="008B7BED" w:rsidP="008B7BED">
      <w:pPr>
        <w:jc w:val="right"/>
        <w:rPr>
          <w:b/>
        </w:rPr>
      </w:pPr>
    </w:p>
    <w:p w14:paraId="1FBD4745" w14:textId="77777777" w:rsidR="008B7BED" w:rsidRPr="002F2E93" w:rsidRDefault="008B7BED" w:rsidP="008B7BED">
      <w:pPr>
        <w:jc w:val="right"/>
        <w:rPr>
          <w:b/>
        </w:rPr>
      </w:pPr>
    </w:p>
    <w:p w14:paraId="3B63F7EF" w14:textId="77777777" w:rsidR="008B7BED" w:rsidRPr="002F2E93" w:rsidRDefault="008B7BED" w:rsidP="008B7BED">
      <w:pPr>
        <w:jc w:val="right"/>
        <w:rPr>
          <w:b/>
        </w:rPr>
      </w:pPr>
    </w:p>
    <w:p w14:paraId="052B6BD0" w14:textId="77777777" w:rsidR="008B7BED" w:rsidRPr="002F2E93" w:rsidRDefault="008B7BED" w:rsidP="008B7BED">
      <w:pPr>
        <w:jc w:val="right"/>
        <w:rPr>
          <w:b/>
        </w:rPr>
      </w:pPr>
    </w:p>
    <w:p w14:paraId="6DD3B1D3" w14:textId="77777777" w:rsidR="008B7BED" w:rsidRPr="002F2E93" w:rsidRDefault="008B7BED" w:rsidP="008B7BED">
      <w:pPr>
        <w:jc w:val="right"/>
        <w:rPr>
          <w:b/>
        </w:rPr>
      </w:pPr>
    </w:p>
    <w:p w14:paraId="6D59CC62" w14:textId="77777777" w:rsidR="008B7BED" w:rsidRPr="002F2E93" w:rsidRDefault="008B7BED" w:rsidP="008B7BED">
      <w:pPr>
        <w:jc w:val="right"/>
        <w:rPr>
          <w:b/>
        </w:rPr>
      </w:pPr>
    </w:p>
    <w:p w14:paraId="2902B8A0" w14:textId="77777777" w:rsidR="008B7BED" w:rsidRPr="002F2E93" w:rsidRDefault="008B7BED" w:rsidP="008B7BED">
      <w:pPr>
        <w:jc w:val="right"/>
        <w:rPr>
          <w:b/>
        </w:rPr>
      </w:pPr>
    </w:p>
    <w:p w14:paraId="687190B0" w14:textId="77777777" w:rsidR="008B7BED" w:rsidRPr="002F2E93" w:rsidRDefault="008B7BED" w:rsidP="008B7BED">
      <w:pPr>
        <w:jc w:val="right"/>
        <w:rPr>
          <w:b/>
        </w:rPr>
      </w:pPr>
    </w:p>
    <w:p w14:paraId="67C8A37A" w14:textId="77777777" w:rsidR="008B7BED" w:rsidRPr="002F2E93" w:rsidRDefault="008B7BED" w:rsidP="008B7BED">
      <w:pPr>
        <w:jc w:val="right"/>
        <w:rPr>
          <w:b/>
        </w:rPr>
      </w:pPr>
    </w:p>
    <w:p w14:paraId="17345C9C" w14:textId="77777777" w:rsidR="008B7BED" w:rsidRPr="002F2E93" w:rsidRDefault="008B7BED" w:rsidP="008B7BED">
      <w:pPr>
        <w:jc w:val="right"/>
        <w:rPr>
          <w:b/>
        </w:rPr>
      </w:pPr>
    </w:p>
    <w:p w14:paraId="4ED1859E" w14:textId="77777777" w:rsidR="008B7BED" w:rsidRPr="002F2E93" w:rsidRDefault="008B7BED" w:rsidP="008B7BED">
      <w:pPr>
        <w:jc w:val="right"/>
        <w:rPr>
          <w:b/>
        </w:rPr>
      </w:pPr>
    </w:p>
    <w:p w14:paraId="56FFDA09" w14:textId="77777777" w:rsidR="008B7BED" w:rsidRPr="002F2E93" w:rsidRDefault="008B7BED" w:rsidP="008B7BED">
      <w:pPr>
        <w:jc w:val="right"/>
        <w:rPr>
          <w:b/>
        </w:rPr>
      </w:pPr>
    </w:p>
    <w:p w14:paraId="305C6ABB" w14:textId="77777777" w:rsidR="008B7BED" w:rsidRPr="002F2E93" w:rsidRDefault="008B7BED" w:rsidP="008B7BED">
      <w:pPr>
        <w:jc w:val="right"/>
        <w:rPr>
          <w:b/>
        </w:rPr>
      </w:pPr>
    </w:p>
    <w:p w14:paraId="64774B24" w14:textId="77777777" w:rsidR="008B7BED" w:rsidRPr="002F2E93" w:rsidRDefault="008B7BED" w:rsidP="008B7BED">
      <w:pPr>
        <w:jc w:val="right"/>
        <w:rPr>
          <w:b/>
        </w:rPr>
      </w:pPr>
    </w:p>
    <w:p w14:paraId="4F8AA1A8" w14:textId="77777777" w:rsidR="008B7BED" w:rsidRPr="002F2E93" w:rsidRDefault="008B7BED" w:rsidP="008B7BED">
      <w:pPr>
        <w:jc w:val="right"/>
        <w:rPr>
          <w:b/>
        </w:rPr>
      </w:pPr>
    </w:p>
    <w:p w14:paraId="1468945C" w14:textId="77777777" w:rsidR="008B7BED" w:rsidRPr="002F2E93" w:rsidRDefault="008B7BED" w:rsidP="008B7BED">
      <w:pPr>
        <w:jc w:val="right"/>
        <w:rPr>
          <w:b/>
        </w:rPr>
      </w:pPr>
    </w:p>
    <w:p w14:paraId="0B10373C" w14:textId="77777777" w:rsidR="008B7BED" w:rsidRPr="002F2E93" w:rsidRDefault="008B7BED" w:rsidP="008B7BED">
      <w:pPr>
        <w:jc w:val="right"/>
        <w:rPr>
          <w:b/>
        </w:rPr>
      </w:pPr>
    </w:p>
    <w:p w14:paraId="0823B9EA" w14:textId="77777777" w:rsidR="008B7BED" w:rsidRPr="002F2E93" w:rsidRDefault="008B7BED" w:rsidP="008B7BED">
      <w:pPr>
        <w:jc w:val="right"/>
        <w:rPr>
          <w:b/>
        </w:rPr>
      </w:pPr>
    </w:p>
    <w:p w14:paraId="5D9FF390" w14:textId="77777777" w:rsidR="008B7BED" w:rsidRPr="002F2E93" w:rsidRDefault="008B7BED" w:rsidP="008B7BED">
      <w:pPr>
        <w:jc w:val="right"/>
        <w:rPr>
          <w:b/>
        </w:rPr>
      </w:pPr>
    </w:p>
    <w:p w14:paraId="5C4FC5EF" w14:textId="77777777" w:rsidR="008B7BED" w:rsidRPr="002F2E93" w:rsidRDefault="008B7BED" w:rsidP="008B7BED">
      <w:pPr>
        <w:jc w:val="right"/>
        <w:rPr>
          <w:b/>
        </w:rPr>
      </w:pPr>
    </w:p>
    <w:p w14:paraId="7B694DDE" w14:textId="77777777" w:rsidR="008B7BED" w:rsidRPr="002F2E93" w:rsidRDefault="008B7BED" w:rsidP="008B7BED">
      <w:pPr>
        <w:jc w:val="right"/>
        <w:rPr>
          <w:b/>
        </w:rPr>
      </w:pPr>
    </w:p>
    <w:p w14:paraId="11DD3B02" w14:textId="77777777" w:rsidR="008B7BED" w:rsidRPr="002F2E93" w:rsidRDefault="008B7BED" w:rsidP="008B7BED">
      <w:pPr>
        <w:jc w:val="right"/>
        <w:rPr>
          <w:b/>
        </w:rPr>
      </w:pPr>
    </w:p>
    <w:p w14:paraId="6F2D6ADB" w14:textId="77777777" w:rsidR="008B7BED" w:rsidRPr="002F2E93" w:rsidRDefault="008B7BED" w:rsidP="008B7BED">
      <w:pPr>
        <w:jc w:val="right"/>
        <w:rPr>
          <w:b/>
        </w:rPr>
      </w:pPr>
    </w:p>
    <w:p w14:paraId="3C693710" w14:textId="77777777" w:rsidR="008B7BED" w:rsidRPr="002F2E93" w:rsidRDefault="008B7BED" w:rsidP="008B7BED">
      <w:pPr>
        <w:jc w:val="right"/>
        <w:rPr>
          <w:b/>
        </w:rPr>
      </w:pPr>
    </w:p>
    <w:p w14:paraId="2B72430C" w14:textId="77777777" w:rsidR="008B7BED" w:rsidRPr="002F2E93" w:rsidRDefault="008B7BED" w:rsidP="008B7BED">
      <w:pPr>
        <w:jc w:val="right"/>
        <w:rPr>
          <w:b/>
        </w:rPr>
      </w:pPr>
    </w:p>
    <w:p w14:paraId="5982DBDB" w14:textId="77777777" w:rsidR="008B7BED" w:rsidRPr="002F2E93" w:rsidRDefault="008B7BED" w:rsidP="008B7BED">
      <w:pPr>
        <w:jc w:val="right"/>
        <w:rPr>
          <w:b/>
        </w:rPr>
      </w:pPr>
    </w:p>
    <w:p w14:paraId="0C3938C1" w14:textId="77777777" w:rsidR="008B7BED" w:rsidRPr="002F2E93" w:rsidRDefault="008B7BED" w:rsidP="008B7BED">
      <w:pPr>
        <w:jc w:val="right"/>
        <w:rPr>
          <w:b/>
        </w:rPr>
      </w:pPr>
    </w:p>
    <w:p w14:paraId="0A42EF93" w14:textId="77777777" w:rsidR="008B7BED" w:rsidRPr="002F2E93" w:rsidRDefault="008B7BED" w:rsidP="008B7BED">
      <w:pPr>
        <w:jc w:val="right"/>
        <w:rPr>
          <w:b/>
        </w:rPr>
      </w:pPr>
    </w:p>
    <w:p w14:paraId="44ED9B5D" w14:textId="77777777" w:rsidR="008B7BED" w:rsidRPr="002F2E93" w:rsidRDefault="008B7BED" w:rsidP="008B7BED">
      <w:pPr>
        <w:jc w:val="right"/>
        <w:rPr>
          <w:b/>
        </w:rPr>
      </w:pPr>
    </w:p>
    <w:p w14:paraId="6A6E2B21" w14:textId="77777777" w:rsidR="008B7BED" w:rsidRPr="002F2E93" w:rsidRDefault="008B7BED" w:rsidP="008B7BED">
      <w:pPr>
        <w:jc w:val="right"/>
        <w:rPr>
          <w:b/>
        </w:rPr>
      </w:pPr>
    </w:p>
    <w:p w14:paraId="1F7983DB" w14:textId="77777777" w:rsidR="008B7BED" w:rsidRPr="002F2E93" w:rsidRDefault="008B7BED" w:rsidP="008B7BED">
      <w:pPr>
        <w:jc w:val="right"/>
        <w:rPr>
          <w:b/>
        </w:rPr>
      </w:pPr>
    </w:p>
    <w:p w14:paraId="13C42D7F" w14:textId="77777777" w:rsidR="008B7BED" w:rsidRPr="002F2E93" w:rsidRDefault="008B7BED" w:rsidP="008B7BED">
      <w:pPr>
        <w:jc w:val="right"/>
        <w:rPr>
          <w:b/>
        </w:rPr>
      </w:pPr>
    </w:p>
    <w:p w14:paraId="681218CE" w14:textId="77777777" w:rsidR="008B7BED" w:rsidRPr="002F2E93" w:rsidRDefault="008B7BED" w:rsidP="008B7BED">
      <w:pPr>
        <w:jc w:val="right"/>
        <w:rPr>
          <w:b/>
        </w:rPr>
      </w:pPr>
    </w:p>
    <w:p w14:paraId="194E9578" w14:textId="77777777" w:rsidR="008B7BED" w:rsidRPr="002F2E93" w:rsidRDefault="008B7BED" w:rsidP="008B7BED">
      <w:pPr>
        <w:jc w:val="right"/>
        <w:rPr>
          <w:b/>
        </w:rPr>
      </w:pPr>
    </w:p>
    <w:p w14:paraId="76C8CF04" w14:textId="77777777" w:rsidR="008B7BED" w:rsidRPr="002F2E93" w:rsidRDefault="008B7BED" w:rsidP="008B7BED">
      <w:pPr>
        <w:jc w:val="right"/>
        <w:rPr>
          <w:b/>
        </w:rPr>
      </w:pPr>
    </w:p>
    <w:p w14:paraId="10BAD606" w14:textId="77777777" w:rsidR="008B7BED" w:rsidRPr="002F2E93" w:rsidRDefault="008B7BED" w:rsidP="008B7BED">
      <w:pPr>
        <w:jc w:val="right"/>
        <w:rPr>
          <w:b/>
        </w:rPr>
      </w:pPr>
    </w:p>
    <w:p w14:paraId="6AB16A89" w14:textId="77777777" w:rsidR="008B7BED" w:rsidRPr="002F2E93" w:rsidRDefault="008B7BED" w:rsidP="008B7BED">
      <w:pPr>
        <w:jc w:val="right"/>
        <w:rPr>
          <w:b/>
        </w:rPr>
      </w:pPr>
    </w:p>
    <w:p w14:paraId="3350F91D" w14:textId="77777777" w:rsidR="008B7BED" w:rsidRPr="002F2E93" w:rsidRDefault="008B7BED" w:rsidP="008B7BED">
      <w:pPr>
        <w:jc w:val="right"/>
        <w:rPr>
          <w:b/>
        </w:rPr>
      </w:pPr>
    </w:p>
    <w:p w14:paraId="4471A43A" w14:textId="77777777" w:rsidR="008B7BED" w:rsidRPr="002F2E93" w:rsidRDefault="008B7BED" w:rsidP="008B7BED">
      <w:pPr>
        <w:jc w:val="right"/>
        <w:rPr>
          <w:b/>
        </w:rPr>
      </w:pPr>
    </w:p>
    <w:p w14:paraId="774EB048" w14:textId="77777777" w:rsidR="008E2783" w:rsidRPr="002F2E93" w:rsidRDefault="008E2783" w:rsidP="008B7BED">
      <w:pPr>
        <w:jc w:val="right"/>
        <w:rPr>
          <w:b/>
        </w:rPr>
      </w:pPr>
    </w:p>
    <w:p w14:paraId="0BF25586" w14:textId="77777777" w:rsidR="008E2783" w:rsidRPr="002F2E93" w:rsidRDefault="008E2783" w:rsidP="008B7BED">
      <w:pPr>
        <w:jc w:val="right"/>
        <w:rPr>
          <w:b/>
        </w:rPr>
      </w:pPr>
    </w:p>
    <w:p w14:paraId="56B624FA" w14:textId="77777777" w:rsidR="008B7BED" w:rsidRPr="002F2E93" w:rsidRDefault="008B7BED" w:rsidP="008B7BED">
      <w:pPr>
        <w:jc w:val="right"/>
        <w:rPr>
          <w:b/>
        </w:rPr>
      </w:pPr>
    </w:p>
    <w:p w14:paraId="24B577D8" w14:textId="77777777" w:rsidR="008B7BED" w:rsidRPr="002F2E93" w:rsidRDefault="008B7BED" w:rsidP="008B7BED">
      <w:pPr>
        <w:jc w:val="right"/>
        <w:rPr>
          <w:b/>
        </w:rPr>
      </w:pPr>
    </w:p>
    <w:p w14:paraId="60C357F5" w14:textId="77777777" w:rsidR="008B7BED" w:rsidRPr="002F2E93" w:rsidRDefault="008B7BED" w:rsidP="008B7BED">
      <w:pPr>
        <w:jc w:val="right"/>
        <w:rPr>
          <w:b/>
        </w:rPr>
      </w:pPr>
    </w:p>
    <w:p w14:paraId="41123E93" w14:textId="484E785D" w:rsidR="00D31B6E" w:rsidRPr="002F2E93" w:rsidRDefault="00D31B6E">
      <w:pPr>
        <w:rPr>
          <w:b/>
        </w:rPr>
      </w:pPr>
      <w:r w:rsidRPr="002F2E93">
        <w:rPr>
          <w:b/>
        </w:rPr>
        <w:br w:type="page"/>
      </w:r>
    </w:p>
    <w:p w14:paraId="3D9B2D9C" w14:textId="7660178A" w:rsidR="008B7BED" w:rsidRPr="002F2E93" w:rsidRDefault="00682578" w:rsidP="008B7BED">
      <w:pPr>
        <w:jc w:val="right"/>
        <w:rPr>
          <w:b/>
        </w:rPr>
      </w:pPr>
      <w:r w:rsidRPr="002F2E93">
        <w:rPr>
          <w:b/>
        </w:rPr>
        <w:lastRenderedPageBreak/>
        <w:t>7</w:t>
      </w:r>
      <w:r w:rsidR="008B7BED" w:rsidRPr="002F2E93">
        <w:rPr>
          <w:b/>
        </w:rPr>
        <w:t>.pielikums</w:t>
      </w:r>
    </w:p>
    <w:p w14:paraId="3D0409FE" w14:textId="5EEE588A" w:rsidR="00D31B6E" w:rsidRPr="002F2E93" w:rsidRDefault="00D31B6E" w:rsidP="00D31B6E">
      <w:pPr>
        <w:jc w:val="right"/>
      </w:pPr>
      <w:r w:rsidRPr="002F2E93">
        <w:t>Konkursa “</w:t>
      </w:r>
      <w:r w:rsidR="009B674D" w:rsidRPr="009B674D">
        <w:t>Individuālo aizsardzības līdzekļu iegāde</w:t>
      </w:r>
      <w:r w:rsidRPr="002F2E93">
        <w:t>”</w:t>
      </w:r>
    </w:p>
    <w:p w14:paraId="5F0017A9" w14:textId="6D6271E8" w:rsidR="00D31B6E" w:rsidRPr="002F2E93" w:rsidRDefault="00D31B6E" w:rsidP="00D31B6E">
      <w:pPr>
        <w:jc w:val="right"/>
      </w:pPr>
      <w:r w:rsidRPr="002F2E93">
        <w:t>(iepirkuma identifikācijas Nr.</w:t>
      </w:r>
      <w:r w:rsidR="009B674D" w:rsidRPr="009B674D">
        <w:t xml:space="preserve"> SIA RNP 2026/35</w:t>
      </w:r>
      <w:r w:rsidRPr="002F2E93">
        <w:t>)</w:t>
      </w:r>
    </w:p>
    <w:p w14:paraId="219885B0" w14:textId="77777777" w:rsidR="00D31B6E" w:rsidRPr="002F2E93" w:rsidRDefault="00D31B6E" w:rsidP="00D31B6E">
      <w:pPr>
        <w:jc w:val="right"/>
      </w:pPr>
      <w:r w:rsidRPr="002F2E93">
        <w:t>nolikumam</w:t>
      </w:r>
    </w:p>
    <w:p w14:paraId="7DB285C4" w14:textId="77777777" w:rsidR="000913CF" w:rsidRPr="002F2E93" w:rsidRDefault="000913CF" w:rsidP="008B7BED"/>
    <w:p w14:paraId="62B849D3" w14:textId="77777777" w:rsidR="008B7BED" w:rsidRPr="002F2E93" w:rsidRDefault="008B7BED" w:rsidP="008B7BED">
      <w:pPr>
        <w:tabs>
          <w:tab w:val="left" w:pos="5238"/>
          <w:tab w:val="left" w:pos="5474"/>
          <w:tab w:val="left" w:pos="9468"/>
        </w:tabs>
        <w:ind w:left="480"/>
        <w:jc w:val="both"/>
        <w:rPr>
          <w:sz w:val="22"/>
          <w:szCs w:val="22"/>
        </w:rPr>
      </w:pPr>
    </w:p>
    <w:p w14:paraId="6AEE4DC3" w14:textId="77777777" w:rsidR="00112640" w:rsidRPr="002F2E93" w:rsidRDefault="00112640" w:rsidP="008B7BED">
      <w:pPr>
        <w:pStyle w:val="Heading1"/>
        <w:numPr>
          <w:ilvl w:val="0"/>
          <w:numId w:val="0"/>
        </w:numPr>
        <w:jc w:val="center"/>
      </w:pPr>
    </w:p>
    <w:p w14:paraId="15447C5E" w14:textId="5ED34514" w:rsidR="00112640" w:rsidRPr="002F2E93" w:rsidRDefault="00112640" w:rsidP="00112640">
      <w:pPr>
        <w:tabs>
          <w:tab w:val="left" w:pos="6946"/>
        </w:tabs>
        <w:jc w:val="center"/>
        <w:rPr>
          <w:i/>
          <w:color w:val="548DD4"/>
          <w:sz w:val="22"/>
          <w:szCs w:val="22"/>
        </w:rPr>
      </w:pPr>
      <w:r w:rsidRPr="002F2E93">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532A351D" w14:textId="77777777" w:rsidR="00112640" w:rsidRPr="002F2E93" w:rsidRDefault="00112640" w:rsidP="008B7BED">
      <w:pPr>
        <w:pStyle w:val="Heading1"/>
        <w:numPr>
          <w:ilvl w:val="0"/>
          <w:numId w:val="0"/>
        </w:numPr>
        <w:jc w:val="center"/>
      </w:pPr>
    </w:p>
    <w:p w14:paraId="7F63EC06" w14:textId="77777777" w:rsidR="00112640" w:rsidRPr="002F2E93" w:rsidRDefault="00112640" w:rsidP="00112640"/>
    <w:p w14:paraId="5559D6F8" w14:textId="77777777" w:rsidR="008B7BED" w:rsidRPr="002F2E93" w:rsidRDefault="008B7BED" w:rsidP="008B7BED">
      <w:pPr>
        <w:pStyle w:val="Heading1"/>
        <w:numPr>
          <w:ilvl w:val="0"/>
          <w:numId w:val="0"/>
        </w:numPr>
        <w:jc w:val="center"/>
        <w:rPr>
          <w:rStyle w:val="None"/>
          <w:rFonts w:eastAsia="Times"/>
          <w:b w:val="0"/>
          <w:szCs w:val="24"/>
        </w:rPr>
      </w:pPr>
      <w:bookmarkStart w:id="177" w:name="_Toc233890934"/>
      <w:r w:rsidRPr="002F2E93">
        <w:t>Apliecinājums par finanšu apgrozījumu</w:t>
      </w:r>
      <w:bookmarkEnd w:id="177"/>
    </w:p>
    <w:p w14:paraId="7298C899" w14:textId="77777777" w:rsidR="008B7BED" w:rsidRPr="002F2E93" w:rsidRDefault="008B7BED" w:rsidP="008B7BED">
      <w:pPr>
        <w:jc w:val="center"/>
        <w:rPr>
          <w:rStyle w:val="None"/>
          <w:rFonts w:eastAsia="Times"/>
          <w:b/>
          <w:sz w:val="24"/>
          <w:szCs w:val="24"/>
        </w:rPr>
      </w:pPr>
      <w:r w:rsidRPr="002F2E93">
        <w:rPr>
          <w:b/>
          <w:sz w:val="24"/>
          <w:szCs w:val="24"/>
        </w:rPr>
        <w:t>pēdējo 3 (trīs) noslēgto finanšu gadu laikā</w:t>
      </w:r>
    </w:p>
    <w:p w14:paraId="6A5493FC" w14:textId="77777777" w:rsidR="008B7BED" w:rsidRPr="002F2E93" w:rsidRDefault="008B7BED" w:rsidP="008B7BED">
      <w:pPr>
        <w:jc w:val="center"/>
        <w:rPr>
          <w:rStyle w:val="None"/>
          <w:rFonts w:ascii="Times" w:eastAsia="Times" w:hAnsi="Times" w:cs="Times"/>
        </w:rPr>
      </w:pPr>
    </w:p>
    <w:p w14:paraId="49BE14DF" w14:textId="77777777" w:rsidR="008B7BED" w:rsidRPr="002F2E93" w:rsidRDefault="008B7BED" w:rsidP="008B7BED">
      <w:pPr>
        <w:jc w:val="center"/>
        <w:rPr>
          <w:rStyle w:val="None"/>
          <w:rFonts w:ascii="Times" w:eastAsia="Times" w:hAnsi="Times" w:cs="Times"/>
        </w:rPr>
      </w:pPr>
    </w:p>
    <w:p w14:paraId="1C337F30" w14:textId="77777777" w:rsidR="008B7BED" w:rsidRPr="002F2E93" w:rsidRDefault="008B7BED" w:rsidP="008B7BED">
      <w:pPr>
        <w:keepNext/>
        <w:jc w:val="both"/>
        <w:rPr>
          <w:sz w:val="22"/>
          <w:szCs w:val="22"/>
        </w:rPr>
      </w:pPr>
      <w:r w:rsidRPr="002F2E93">
        <w:rPr>
          <w:rStyle w:val="None"/>
          <w:i/>
          <w:iCs/>
          <w:sz w:val="22"/>
          <w:szCs w:val="22"/>
        </w:rPr>
        <w:t>Pretendenta nosaukums</w:t>
      </w:r>
      <w:r w:rsidRPr="002F2E93">
        <w:rPr>
          <w:rStyle w:val="None"/>
          <w:sz w:val="22"/>
          <w:szCs w:val="22"/>
        </w:rPr>
        <w:t xml:space="preserve"> (reģistrācijas numurs _________________) apliecina, </w:t>
      </w:r>
      <w:r w:rsidRPr="002F2E93">
        <w:rPr>
          <w:sz w:val="22"/>
          <w:szCs w:val="22"/>
        </w:rPr>
        <w:t xml:space="preserve">ka </w:t>
      </w:r>
      <w:r w:rsidRPr="002F2E93">
        <w:rPr>
          <w:rStyle w:val="None"/>
          <w:i/>
          <w:iCs/>
          <w:sz w:val="22"/>
          <w:szCs w:val="22"/>
        </w:rPr>
        <w:t>pretendenta nosaukums</w:t>
      </w:r>
      <w:r w:rsidRPr="002F2E93">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2F2E93"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2F2E93"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7E9624" w14:textId="77777777" w:rsidR="008B7BED" w:rsidRPr="002F2E93" w:rsidRDefault="008B7BED" w:rsidP="00A11E8D">
            <w:pPr>
              <w:jc w:val="center"/>
              <w:rPr>
                <w:sz w:val="22"/>
                <w:szCs w:val="22"/>
              </w:rPr>
            </w:pPr>
            <w:r w:rsidRPr="002F2E93">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52CDB5" w14:textId="77777777" w:rsidR="008B7BED" w:rsidRPr="002F2E93" w:rsidRDefault="008B7BED" w:rsidP="00A11E8D">
            <w:pPr>
              <w:jc w:val="center"/>
              <w:rPr>
                <w:sz w:val="22"/>
                <w:szCs w:val="22"/>
              </w:rPr>
            </w:pPr>
            <w:r w:rsidRPr="002F2E93">
              <w:rPr>
                <w:rStyle w:val="Hyperlink2"/>
                <w:b/>
                <w:bCs/>
                <w:sz w:val="22"/>
                <w:szCs w:val="22"/>
              </w:rPr>
              <w:t>Finanšu apgrozījums (EUR)</w:t>
            </w:r>
          </w:p>
        </w:tc>
      </w:tr>
      <w:tr w:rsidR="008B7BED" w:rsidRPr="002F2E93"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3607E6" w14:textId="77777777" w:rsidR="008B7BED" w:rsidRPr="002F2E93"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D9BFFC" w14:textId="77777777" w:rsidR="008B7BED" w:rsidRPr="002F2E93" w:rsidRDefault="008B7BED" w:rsidP="00A11E8D">
            <w:pPr>
              <w:rPr>
                <w:sz w:val="22"/>
                <w:szCs w:val="22"/>
              </w:rPr>
            </w:pPr>
          </w:p>
        </w:tc>
      </w:tr>
      <w:tr w:rsidR="008B7BED" w:rsidRPr="002F2E93"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0802C4" w14:textId="77777777" w:rsidR="008B7BED" w:rsidRPr="002F2E93"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5EFF11" w14:textId="77777777" w:rsidR="008B7BED" w:rsidRPr="002F2E93" w:rsidRDefault="008B7BED" w:rsidP="00A11E8D">
            <w:pPr>
              <w:rPr>
                <w:sz w:val="22"/>
                <w:szCs w:val="22"/>
              </w:rPr>
            </w:pPr>
          </w:p>
        </w:tc>
      </w:tr>
      <w:tr w:rsidR="008B7BED" w:rsidRPr="002F2E93"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2C52E7" w14:textId="77777777" w:rsidR="008B7BED" w:rsidRPr="002F2E93"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75104E" w14:textId="77777777" w:rsidR="008B7BED" w:rsidRPr="002F2E93" w:rsidRDefault="008B7BED" w:rsidP="00A11E8D">
            <w:pPr>
              <w:rPr>
                <w:sz w:val="22"/>
                <w:szCs w:val="22"/>
              </w:rPr>
            </w:pPr>
          </w:p>
        </w:tc>
      </w:tr>
      <w:tr w:rsidR="008B7BED" w:rsidRPr="002F2E93"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A6685B" w14:textId="77777777" w:rsidR="008B7BED" w:rsidRPr="002F2E93" w:rsidRDefault="008B7BED" w:rsidP="00A11E8D">
            <w:pPr>
              <w:rPr>
                <w:sz w:val="22"/>
                <w:szCs w:val="22"/>
              </w:rPr>
            </w:pPr>
            <w:r w:rsidRPr="002F2E93">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FE4E90" w14:textId="77777777" w:rsidR="008B7BED" w:rsidRPr="002F2E93" w:rsidRDefault="008B7BED" w:rsidP="00A11E8D">
            <w:pPr>
              <w:rPr>
                <w:sz w:val="22"/>
                <w:szCs w:val="22"/>
              </w:rPr>
            </w:pPr>
          </w:p>
        </w:tc>
      </w:tr>
      <w:tr w:rsidR="008B7BED" w:rsidRPr="002F2E93"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6BCF5A" w14:textId="77777777" w:rsidR="008B7BED" w:rsidRPr="002F2E93" w:rsidRDefault="008B7BED" w:rsidP="00A11E8D">
            <w:pPr>
              <w:rPr>
                <w:sz w:val="22"/>
                <w:szCs w:val="22"/>
              </w:rPr>
            </w:pPr>
            <w:r w:rsidRPr="002F2E93">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FEAE40" w14:textId="77777777" w:rsidR="008B7BED" w:rsidRPr="002F2E93" w:rsidRDefault="008B7BED" w:rsidP="00A11E8D">
            <w:pPr>
              <w:rPr>
                <w:sz w:val="22"/>
                <w:szCs w:val="22"/>
              </w:rPr>
            </w:pPr>
          </w:p>
        </w:tc>
      </w:tr>
    </w:tbl>
    <w:p w14:paraId="48A8D529" w14:textId="77777777" w:rsidR="008B7BED" w:rsidRPr="002F2E93" w:rsidRDefault="008B7BED" w:rsidP="008B7BED">
      <w:pPr>
        <w:widowControl w:val="0"/>
        <w:jc w:val="center"/>
        <w:rPr>
          <w:rStyle w:val="None"/>
          <w:rFonts w:eastAsia="Times"/>
          <w:sz w:val="22"/>
          <w:szCs w:val="22"/>
        </w:rPr>
      </w:pPr>
    </w:p>
    <w:p w14:paraId="10067311" w14:textId="77777777" w:rsidR="008B7BED" w:rsidRPr="002F2E93" w:rsidRDefault="008B7BED" w:rsidP="008B7BED">
      <w:pPr>
        <w:rPr>
          <w:rStyle w:val="None"/>
          <w:rFonts w:eastAsia="Times"/>
          <w:sz w:val="22"/>
          <w:szCs w:val="22"/>
          <w:u w:val="single"/>
        </w:rPr>
      </w:pPr>
    </w:p>
    <w:p w14:paraId="62791F9A" w14:textId="0449D857" w:rsidR="008B7BED" w:rsidRPr="002F2E93" w:rsidRDefault="008B7BED" w:rsidP="008B7BED">
      <w:pPr>
        <w:rPr>
          <w:i/>
          <w:sz w:val="22"/>
          <w:szCs w:val="22"/>
        </w:rPr>
      </w:pPr>
      <w:r w:rsidRPr="002F2E93">
        <w:rPr>
          <w:i/>
          <w:sz w:val="22"/>
          <w:szCs w:val="22"/>
        </w:rPr>
        <w:t>Vidējā finanšu apgrozījuma aprēķins tiek veikts: pēdējo 3 noslēgto finanšu gadu apgrozījumu summu saskaita kopā un dala ar 3(trīs).</w:t>
      </w:r>
    </w:p>
    <w:p w14:paraId="5BBE3B46" w14:textId="77777777" w:rsidR="008B7BED" w:rsidRPr="002F2E93" w:rsidRDefault="008B7BED" w:rsidP="008B7BED">
      <w:pPr>
        <w:rPr>
          <w:rFonts w:asciiTheme="majorHAnsi" w:hAnsiTheme="majorHAnsi" w:cstheme="majorHAnsi"/>
          <w:i/>
          <w:sz w:val="22"/>
          <w:szCs w:val="22"/>
        </w:rPr>
      </w:pPr>
    </w:p>
    <w:p w14:paraId="2BF4CE96" w14:textId="77777777" w:rsidR="008B7BED" w:rsidRPr="002F2E93" w:rsidRDefault="008B7BED" w:rsidP="008B7BED">
      <w:pPr>
        <w:rPr>
          <w:lang w:eastAsia="lv-LV"/>
        </w:rPr>
      </w:pPr>
    </w:p>
    <w:p w14:paraId="69A62861" w14:textId="77777777" w:rsidR="008B7BED" w:rsidRPr="002F2E93" w:rsidRDefault="008B7BED" w:rsidP="008B7BED">
      <w:pPr>
        <w:rPr>
          <w:lang w:eastAsia="lv-LV"/>
        </w:rPr>
      </w:pPr>
    </w:p>
    <w:p w14:paraId="266813EA" w14:textId="77777777" w:rsidR="008B7BED" w:rsidRPr="002F2E93" w:rsidRDefault="008B7BED" w:rsidP="008B7BED">
      <w:pPr>
        <w:rPr>
          <w:lang w:eastAsia="lv-LV"/>
        </w:rPr>
      </w:pPr>
    </w:p>
    <w:p w14:paraId="01D0C976" w14:textId="77777777" w:rsidR="008B7BED" w:rsidRPr="002F2E93" w:rsidRDefault="008B7BED" w:rsidP="008B7BED">
      <w:pPr>
        <w:rPr>
          <w:lang w:eastAsia="lv-LV"/>
        </w:rPr>
      </w:pPr>
    </w:p>
    <w:p w14:paraId="41CD51FD" w14:textId="77777777" w:rsidR="008B7BED" w:rsidRPr="002F2E93"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2F2E93" w14:paraId="3CF22EE7" w14:textId="77777777" w:rsidTr="00A11E8D">
        <w:tc>
          <w:tcPr>
            <w:tcW w:w="5070" w:type="dxa"/>
            <w:hideMark/>
          </w:tcPr>
          <w:p w14:paraId="7CCF317F" w14:textId="77777777" w:rsidR="008B7BED" w:rsidRPr="002F2E93" w:rsidRDefault="008B7BED" w:rsidP="00A11E8D">
            <w:pPr>
              <w:jc w:val="both"/>
              <w:rPr>
                <w:sz w:val="22"/>
                <w:szCs w:val="22"/>
              </w:rPr>
            </w:pPr>
            <w:r w:rsidRPr="002F2E93">
              <w:rPr>
                <w:sz w:val="22"/>
                <w:szCs w:val="22"/>
              </w:rPr>
              <w:t>Pretendenta p</w:t>
            </w:r>
            <w:r w:rsidRPr="002F2E93">
              <w:rPr>
                <w:color w:val="000000"/>
                <w:sz w:val="22"/>
                <w:szCs w:val="22"/>
                <w:lang w:eastAsia="lv-LV"/>
              </w:rPr>
              <w:t>ārstāvja/pilnvarotās personas</w:t>
            </w:r>
            <w:r w:rsidRPr="002F2E93">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2F2E93" w:rsidRDefault="008B7BED" w:rsidP="00A11E8D">
            <w:pPr>
              <w:jc w:val="both"/>
              <w:rPr>
                <w:sz w:val="22"/>
                <w:szCs w:val="22"/>
              </w:rPr>
            </w:pPr>
          </w:p>
        </w:tc>
      </w:tr>
      <w:tr w:rsidR="008B7BED" w:rsidRPr="002F2E93" w14:paraId="3DA64A4E" w14:textId="77777777" w:rsidTr="00A11E8D">
        <w:tc>
          <w:tcPr>
            <w:tcW w:w="5070" w:type="dxa"/>
            <w:hideMark/>
          </w:tcPr>
          <w:p w14:paraId="31FE2DAF" w14:textId="77777777" w:rsidR="008B7BED" w:rsidRPr="002F2E93" w:rsidRDefault="008B7BED" w:rsidP="00A11E8D">
            <w:pPr>
              <w:jc w:val="both"/>
              <w:rPr>
                <w:sz w:val="22"/>
                <w:szCs w:val="22"/>
              </w:rPr>
            </w:pPr>
            <w:r w:rsidRPr="002F2E93">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2F2E93" w:rsidRDefault="008B7BED" w:rsidP="00A11E8D">
            <w:pPr>
              <w:jc w:val="both"/>
              <w:rPr>
                <w:sz w:val="22"/>
                <w:szCs w:val="22"/>
              </w:rPr>
            </w:pPr>
          </w:p>
        </w:tc>
      </w:tr>
      <w:tr w:rsidR="008B7BED" w:rsidRPr="002F2E93" w14:paraId="62BC86B3" w14:textId="77777777" w:rsidTr="00A11E8D">
        <w:tc>
          <w:tcPr>
            <w:tcW w:w="5070" w:type="dxa"/>
            <w:hideMark/>
          </w:tcPr>
          <w:p w14:paraId="2F7D6030" w14:textId="77777777" w:rsidR="008B7BED" w:rsidRPr="002F2E93" w:rsidRDefault="008B7BED" w:rsidP="00A11E8D">
            <w:pPr>
              <w:jc w:val="both"/>
              <w:rPr>
                <w:sz w:val="22"/>
                <w:szCs w:val="22"/>
              </w:rPr>
            </w:pPr>
            <w:r w:rsidRPr="002F2E93">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2F2E93" w:rsidRDefault="008B7BED" w:rsidP="00A11E8D">
            <w:pPr>
              <w:jc w:val="both"/>
              <w:rPr>
                <w:sz w:val="22"/>
                <w:szCs w:val="22"/>
              </w:rPr>
            </w:pPr>
          </w:p>
        </w:tc>
      </w:tr>
    </w:tbl>
    <w:p w14:paraId="7588601C" w14:textId="77777777" w:rsidR="008B7BED" w:rsidRPr="002F2E93" w:rsidRDefault="008B7BED" w:rsidP="008B7BED">
      <w:pPr>
        <w:rPr>
          <w:lang w:eastAsia="lv-LV"/>
        </w:rPr>
      </w:pPr>
    </w:p>
    <w:p w14:paraId="0BDBFF45" w14:textId="617AFC5D" w:rsidR="008B7BED" w:rsidRPr="002F2E93" w:rsidRDefault="008B7BED" w:rsidP="008B7BED">
      <w:pPr>
        <w:rPr>
          <w:rFonts w:asciiTheme="majorHAnsi" w:hAnsiTheme="majorHAnsi" w:cstheme="majorHAnsi"/>
          <w:i/>
          <w:sz w:val="22"/>
          <w:szCs w:val="22"/>
        </w:rPr>
      </w:pPr>
    </w:p>
    <w:sectPr w:rsidR="008B7BED" w:rsidRPr="002F2E93" w:rsidSect="009B674D">
      <w:footerReference w:type="even" r:id="rId21"/>
      <w:footerReference w:type="default" r:id="rId22"/>
      <w:footnotePr>
        <w:pos w:val="beneathText"/>
      </w:footnotePr>
      <w:type w:val="continuous"/>
      <w:pgSz w:w="11907" w:h="16840"/>
      <w:pgMar w:top="1134" w:right="992"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B3D38" w14:textId="77777777" w:rsidR="00DD0FE4" w:rsidRDefault="00DD0FE4">
      <w:r>
        <w:separator/>
      </w:r>
    </w:p>
  </w:endnote>
  <w:endnote w:type="continuationSeparator" w:id="0">
    <w:p w14:paraId="05100895" w14:textId="77777777" w:rsidR="00DD0FE4" w:rsidRDefault="00DD0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0000000000000000000"/>
    <w:charset w:val="00"/>
    <w:family w:val="roman"/>
    <w:notTrueType/>
    <w:pitch w:val="default"/>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Footer"/>
          <w:jc w:val="center"/>
        </w:pPr>
        <w:r>
          <w:fldChar w:fldCharType="begin"/>
        </w:r>
        <w:r>
          <w:instrText xml:space="preserve"> PAGE   \* MERGEFORMAT </w:instrText>
        </w:r>
        <w:r>
          <w:fldChar w:fldCharType="separate"/>
        </w:r>
        <w:r w:rsidR="00350038">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7777777" w:rsidR="006C6A45" w:rsidRDefault="006C6A45"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6C6A45" w:rsidRDefault="006C6A45"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Footer"/>
          <w:jc w:val="center"/>
        </w:pPr>
        <w:r>
          <w:fldChar w:fldCharType="begin"/>
        </w:r>
        <w:r>
          <w:instrText xml:space="preserve"> PAGE   \* MERGEFORMAT </w:instrText>
        </w:r>
        <w:r>
          <w:fldChar w:fldCharType="separate"/>
        </w:r>
        <w:r w:rsidR="00350038">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27F02" w14:textId="77777777" w:rsidR="00DD0FE4" w:rsidRDefault="00DD0FE4">
      <w:r>
        <w:separator/>
      </w:r>
    </w:p>
  </w:footnote>
  <w:footnote w:type="continuationSeparator" w:id="0">
    <w:p w14:paraId="42D94C7D" w14:textId="77777777" w:rsidR="00DD0FE4" w:rsidRDefault="00DD0FE4">
      <w:r>
        <w:continuationSeparator/>
      </w:r>
    </w:p>
  </w:footnote>
  <w:footnote w:id="1">
    <w:p w14:paraId="56C205C1" w14:textId="77777777" w:rsidR="00C363BD" w:rsidRDefault="00C363BD" w:rsidP="00C363BD">
      <w:pPr>
        <w:tabs>
          <w:tab w:val="left" w:pos="993"/>
        </w:tabs>
        <w:jc w:val="both"/>
      </w:pPr>
      <w:r>
        <w:rPr>
          <w:rStyle w:val="FootnoteReferen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2">
    <w:p w14:paraId="36E868F4"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3">
    <w:p w14:paraId="0D0F2D6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4">
    <w:p w14:paraId="1A4CF327"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5">
    <w:p w14:paraId="4A9CB6F6" w14:textId="77777777" w:rsidR="006C6A45" w:rsidRDefault="006C6A45"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6C6A45" w:rsidRDefault="006C6A45" w:rsidP="005059C9">
      <w:pPr>
        <w:pStyle w:val="FootnoteText"/>
        <w:ind w:left="284"/>
      </w:pPr>
      <w:r>
        <w:t>1) iesniedz piedāvājumu šim iepirkumam;</w:t>
      </w:r>
    </w:p>
    <w:p w14:paraId="6EEC517E" w14:textId="77777777" w:rsidR="006C6A45" w:rsidRDefault="006C6A45"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6">
    <w:p w14:paraId="635F7193" w14:textId="77777777" w:rsidR="00C342B2" w:rsidRDefault="00C342B2" w:rsidP="00C342B2">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15754CDA"/>
    <w:multiLevelType w:val="singleLevel"/>
    <w:tmpl w:val="1C5A2B4A"/>
    <w:lvl w:ilvl="0">
      <w:start w:val="1"/>
      <w:numFmt w:val="decimal"/>
      <w:lvlText w:val="%1. "/>
      <w:lvlJc w:val="left"/>
      <w:pPr>
        <w:tabs>
          <w:tab w:val="num" w:pos="0"/>
        </w:tabs>
        <w:ind w:left="463" w:hanging="283"/>
      </w:pPr>
      <w:rPr>
        <w:rFonts w:ascii="Times New Roman" w:hAnsi="Times New Roman" w:cs="Times New Roman" w:hint="default"/>
        <w:b w:val="0"/>
        <w:bCs/>
        <w:i/>
        <w:color w:val="auto"/>
        <w:sz w:val="22"/>
        <w:szCs w:val="22"/>
      </w:rPr>
    </w:lvl>
  </w:abstractNum>
  <w:abstractNum w:abstractNumId="12"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2C2367D9"/>
    <w:multiLevelType w:val="multilevel"/>
    <w:tmpl w:val="6BA63C40"/>
    <w:lvl w:ilvl="0">
      <w:start w:val="1"/>
      <w:numFmt w:val="decimal"/>
      <w:lvlText w:val="%1."/>
      <w:lvlJc w:val="left"/>
      <w:pPr>
        <w:ind w:left="672" w:hanging="672"/>
      </w:pPr>
      <w:rPr>
        <w:rFonts w:hint="default"/>
      </w:rPr>
    </w:lvl>
    <w:lvl w:ilvl="1">
      <w:start w:val="9"/>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2C627755"/>
    <w:multiLevelType w:val="multilevel"/>
    <w:tmpl w:val="9F7006C6"/>
    <w:lvl w:ilvl="0">
      <w:start w:val="1"/>
      <w:numFmt w:val="decimal"/>
      <w:lvlText w:val="%1."/>
      <w:lvlJc w:val="left"/>
      <w:pPr>
        <w:ind w:left="672" w:hanging="672"/>
      </w:pPr>
      <w:rPr>
        <w:rFonts w:hint="default"/>
      </w:rPr>
    </w:lvl>
    <w:lvl w:ilvl="1">
      <w:start w:val="9"/>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6"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7"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9"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20"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1"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3"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4" w15:restartNumberingAfterBreak="0">
    <w:nsid w:val="4311127D"/>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6"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7" w15:restartNumberingAfterBreak="0">
    <w:nsid w:val="49673A17"/>
    <w:multiLevelType w:val="multilevel"/>
    <w:tmpl w:val="6A106ED8"/>
    <w:lvl w:ilvl="0">
      <w:start w:val="3"/>
      <w:numFmt w:val="decimal"/>
      <w:lvlText w:val="%1."/>
      <w:lvlJc w:val="left"/>
      <w:pPr>
        <w:ind w:left="780" w:hanging="780"/>
      </w:pPr>
      <w:rPr>
        <w:rFonts w:hint="default"/>
      </w:rPr>
    </w:lvl>
    <w:lvl w:ilvl="1">
      <w:start w:val="1"/>
      <w:numFmt w:val="decimal"/>
      <w:lvlText w:val="%1.%2."/>
      <w:lvlJc w:val="left"/>
      <w:pPr>
        <w:ind w:left="900" w:hanging="780"/>
      </w:pPr>
      <w:rPr>
        <w:rFonts w:hint="default"/>
      </w:rPr>
    </w:lvl>
    <w:lvl w:ilvl="2">
      <w:start w:val="10"/>
      <w:numFmt w:val="decimal"/>
      <w:lvlText w:val="%1.%2.%3."/>
      <w:lvlJc w:val="left"/>
      <w:pPr>
        <w:ind w:left="1020" w:hanging="780"/>
      </w:pPr>
      <w:rPr>
        <w:rFonts w:hint="default"/>
      </w:rPr>
    </w:lvl>
    <w:lvl w:ilvl="3">
      <w:start w:val="1"/>
      <w:numFmt w:val="decimal"/>
      <w:lvlText w:val="%1.%2.%3.%4."/>
      <w:lvlJc w:val="left"/>
      <w:pPr>
        <w:ind w:left="1140" w:hanging="7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8"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1"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1"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3" w15:restartNumberingAfterBreak="0">
    <w:nsid w:val="7CBF7BBD"/>
    <w:multiLevelType w:val="multilevel"/>
    <w:tmpl w:val="8EF01882"/>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9"/>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44" w15:restartNumberingAfterBreak="0">
    <w:nsid w:val="7E4160DA"/>
    <w:multiLevelType w:val="multilevel"/>
    <w:tmpl w:val="2124A9DA"/>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1"/>
  </w:num>
  <w:num w:numId="2" w16cid:durableId="1684043804">
    <w:abstractNumId w:val="44"/>
  </w:num>
  <w:num w:numId="3" w16cid:durableId="680544110">
    <w:abstractNumId w:val="21"/>
  </w:num>
  <w:num w:numId="4" w16cid:durableId="1841773879">
    <w:abstractNumId w:val="25"/>
  </w:num>
  <w:num w:numId="5" w16cid:durableId="1637756175">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40"/>
  </w:num>
  <w:num w:numId="7" w16cid:durableId="1345471290">
    <w:abstractNumId w:val="7"/>
  </w:num>
  <w:num w:numId="8" w16cid:durableId="274606067">
    <w:abstractNumId w:val="0"/>
  </w:num>
  <w:num w:numId="9" w16cid:durableId="713970736">
    <w:abstractNumId w:val="44"/>
  </w:num>
  <w:num w:numId="10" w16cid:durableId="146079876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38"/>
  </w:num>
  <w:num w:numId="12" w16cid:durableId="1447698527">
    <w:abstractNumId w:val="34"/>
  </w:num>
  <w:num w:numId="13" w16cid:durableId="1371496844">
    <w:abstractNumId w:val="41"/>
  </w:num>
  <w:num w:numId="14" w16cid:durableId="1124735804">
    <w:abstractNumId w:val="4"/>
  </w:num>
  <w:num w:numId="15" w16cid:durableId="921452934">
    <w:abstractNumId w:val="39"/>
  </w:num>
  <w:num w:numId="16" w16cid:durableId="1020546872">
    <w:abstractNumId w:val="6"/>
  </w:num>
  <w:num w:numId="17" w16cid:durableId="1785226342">
    <w:abstractNumId w:val="35"/>
  </w:num>
  <w:num w:numId="18" w16cid:durableId="1740592594">
    <w:abstractNumId w:val="15"/>
  </w:num>
  <w:num w:numId="19" w16cid:durableId="1267889694">
    <w:abstractNumId w:val="17"/>
  </w:num>
  <w:num w:numId="20" w16cid:durableId="675303989">
    <w:abstractNumId w:val="5"/>
  </w:num>
  <w:num w:numId="21" w16cid:durableId="474374837">
    <w:abstractNumId w:val="29"/>
  </w:num>
  <w:num w:numId="22" w16cid:durableId="1526941037">
    <w:abstractNumId w:val="32"/>
  </w:num>
  <w:num w:numId="23" w16cid:durableId="667446525">
    <w:abstractNumId w:val="16"/>
  </w:num>
  <w:num w:numId="24" w16cid:durableId="68237104">
    <w:abstractNumId w:val="8"/>
  </w:num>
  <w:num w:numId="25" w16cid:durableId="1937054279">
    <w:abstractNumId w:val="28"/>
  </w:num>
  <w:num w:numId="26" w16cid:durableId="1954483618">
    <w:abstractNumId w:val="12"/>
  </w:num>
  <w:num w:numId="27" w16cid:durableId="760177918">
    <w:abstractNumId w:val="26"/>
  </w:num>
  <w:num w:numId="28" w16cid:durableId="645627547">
    <w:abstractNumId w:val="20"/>
  </w:num>
  <w:num w:numId="29" w16cid:durableId="598176067">
    <w:abstractNumId w:val="24"/>
  </w:num>
  <w:num w:numId="30" w16cid:durableId="667250193">
    <w:abstractNumId w:val="22"/>
  </w:num>
  <w:num w:numId="31" w16cid:durableId="1181628888">
    <w:abstractNumId w:val="19"/>
  </w:num>
  <w:num w:numId="32" w16cid:durableId="1735424514">
    <w:abstractNumId w:val="9"/>
  </w:num>
  <w:num w:numId="33" w16cid:durableId="1748648202">
    <w:abstractNumId w:val="31"/>
  </w:num>
  <w:num w:numId="34" w16cid:durableId="367462042">
    <w:abstractNumId w:val="42"/>
  </w:num>
  <w:num w:numId="35" w16cid:durableId="1608779608">
    <w:abstractNumId w:val="33"/>
  </w:num>
  <w:num w:numId="36" w16cid:durableId="659504221">
    <w:abstractNumId w:val="10"/>
  </w:num>
  <w:num w:numId="37" w16cid:durableId="1549294419">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3"/>
  </w:num>
  <w:num w:numId="39" w16cid:durableId="508443612">
    <w:abstractNumId w:val="37"/>
  </w:num>
  <w:num w:numId="40" w16cid:durableId="1615625558">
    <w:abstractNumId w:val="18"/>
  </w:num>
  <w:num w:numId="41" w16cid:durableId="534854698">
    <w:abstractNumId w:val="14"/>
  </w:num>
  <w:num w:numId="42" w16cid:durableId="2028100333">
    <w:abstractNumId w:val="13"/>
  </w:num>
  <w:num w:numId="43" w16cid:durableId="164521764">
    <w:abstractNumId w:val="43"/>
  </w:num>
  <w:num w:numId="44" w16cid:durableId="1842700481">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4DD"/>
    <w:rsid w:val="000059CD"/>
    <w:rsid w:val="00005AA2"/>
    <w:rsid w:val="00005B02"/>
    <w:rsid w:val="00006364"/>
    <w:rsid w:val="00006738"/>
    <w:rsid w:val="00006A1B"/>
    <w:rsid w:val="00006AAC"/>
    <w:rsid w:val="00007434"/>
    <w:rsid w:val="00007723"/>
    <w:rsid w:val="00007B96"/>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09F1"/>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72A"/>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1934"/>
    <w:rsid w:val="000A1E60"/>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68D"/>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4C9"/>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0DDA"/>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8AC"/>
    <w:rsid w:val="001A6AC1"/>
    <w:rsid w:val="001A7478"/>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CCD"/>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3"/>
    <w:rsid w:val="002F2E9D"/>
    <w:rsid w:val="002F37B9"/>
    <w:rsid w:val="002F385A"/>
    <w:rsid w:val="002F4348"/>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DC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673"/>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2B63"/>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3FD"/>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3F8"/>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7E"/>
    <w:rsid w:val="005136B8"/>
    <w:rsid w:val="00513918"/>
    <w:rsid w:val="00513AAF"/>
    <w:rsid w:val="00513C4F"/>
    <w:rsid w:val="00514371"/>
    <w:rsid w:val="00514427"/>
    <w:rsid w:val="00514965"/>
    <w:rsid w:val="00514D82"/>
    <w:rsid w:val="0051589E"/>
    <w:rsid w:val="00515D24"/>
    <w:rsid w:val="00515F04"/>
    <w:rsid w:val="00515F07"/>
    <w:rsid w:val="005160A5"/>
    <w:rsid w:val="005167F9"/>
    <w:rsid w:val="00516CE1"/>
    <w:rsid w:val="00516DBA"/>
    <w:rsid w:val="005177DA"/>
    <w:rsid w:val="00517D0B"/>
    <w:rsid w:val="00517DF3"/>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2FB"/>
    <w:rsid w:val="00537490"/>
    <w:rsid w:val="005374DE"/>
    <w:rsid w:val="00537B59"/>
    <w:rsid w:val="00540586"/>
    <w:rsid w:val="0054060A"/>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15B"/>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3D1"/>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06A"/>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73E"/>
    <w:rsid w:val="00640D85"/>
    <w:rsid w:val="00640E1A"/>
    <w:rsid w:val="006411F5"/>
    <w:rsid w:val="006418B4"/>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4ADB"/>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C1E"/>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C5F"/>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6"/>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9CF"/>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DC"/>
    <w:rsid w:val="008A7510"/>
    <w:rsid w:val="008A792D"/>
    <w:rsid w:val="008A7AEA"/>
    <w:rsid w:val="008A7B42"/>
    <w:rsid w:val="008B0EA0"/>
    <w:rsid w:val="008B115D"/>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783"/>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4D12"/>
    <w:rsid w:val="00965349"/>
    <w:rsid w:val="00965BCD"/>
    <w:rsid w:val="00965CE4"/>
    <w:rsid w:val="009662B8"/>
    <w:rsid w:val="0096631F"/>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5ABA"/>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4DB"/>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74D"/>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D8E"/>
    <w:rsid w:val="009F2213"/>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339"/>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B30"/>
    <w:rsid w:val="00A86CC8"/>
    <w:rsid w:val="00A86E35"/>
    <w:rsid w:val="00A87008"/>
    <w:rsid w:val="00A871A7"/>
    <w:rsid w:val="00A87324"/>
    <w:rsid w:val="00A878F0"/>
    <w:rsid w:val="00A87977"/>
    <w:rsid w:val="00A87B9B"/>
    <w:rsid w:val="00A908F1"/>
    <w:rsid w:val="00A90B85"/>
    <w:rsid w:val="00A9103E"/>
    <w:rsid w:val="00A91617"/>
    <w:rsid w:val="00A91C01"/>
    <w:rsid w:val="00A91EDA"/>
    <w:rsid w:val="00A92146"/>
    <w:rsid w:val="00A9223F"/>
    <w:rsid w:val="00A922A7"/>
    <w:rsid w:val="00A9239B"/>
    <w:rsid w:val="00A92433"/>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629"/>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546"/>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2CBE"/>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6BF6"/>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0F87"/>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929"/>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23D"/>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AA7"/>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2C9A"/>
    <w:rsid w:val="00BF3A4D"/>
    <w:rsid w:val="00BF3B2F"/>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1B1D"/>
    <w:rsid w:val="00C324E9"/>
    <w:rsid w:val="00C325DF"/>
    <w:rsid w:val="00C327D9"/>
    <w:rsid w:val="00C32B94"/>
    <w:rsid w:val="00C32EA8"/>
    <w:rsid w:val="00C32FA7"/>
    <w:rsid w:val="00C32FBF"/>
    <w:rsid w:val="00C33AEE"/>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1F10"/>
    <w:rsid w:val="00C42318"/>
    <w:rsid w:val="00C4268D"/>
    <w:rsid w:val="00C4282D"/>
    <w:rsid w:val="00C42C22"/>
    <w:rsid w:val="00C42D04"/>
    <w:rsid w:val="00C42E27"/>
    <w:rsid w:val="00C4392E"/>
    <w:rsid w:val="00C43DBF"/>
    <w:rsid w:val="00C443ED"/>
    <w:rsid w:val="00C44C6D"/>
    <w:rsid w:val="00C44DE3"/>
    <w:rsid w:val="00C45554"/>
    <w:rsid w:val="00C4594F"/>
    <w:rsid w:val="00C45B02"/>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E31"/>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A0B"/>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39F"/>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D33"/>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8F1"/>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0FE4"/>
    <w:rsid w:val="00DD1A1B"/>
    <w:rsid w:val="00DD1D60"/>
    <w:rsid w:val="00DD1DD5"/>
    <w:rsid w:val="00DD2049"/>
    <w:rsid w:val="00DD2490"/>
    <w:rsid w:val="00DD286D"/>
    <w:rsid w:val="00DD29C3"/>
    <w:rsid w:val="00DD3550"/>
    <w:rsid w:val="00DD3849"/>
    <w:rsid w:val="00DD3F32"/>
    <w:rsid w:val="00DD3F4B"/>
    <w:rsid w:val="00DD41D2"/>
    <w:rsid w:val="00DD437F"/>
    <w:rsid w:val="00DD4387"/>
    <w:rsid w:val="00DD43DD"/>
    <w:rsid w:val="00DD453E"/>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77E04"/>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6993"/>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C4B"/>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4EE0"/>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03"/>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A39"/>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725"/>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A19"/>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AD6"/>
    <w:rsid w:val="00FE74A5"/>
    <w:rsid w:val="00FF098A"/>
    <w:rsid w:val="00FF1356"/>
    <w:rsid w:val="00FF154F"/>
    <w:rsid w:val="00FF17D6"/>
    <w:rsid w:val="00FF1A8A"/>
    <w:rsid w:val="00FF1EE5"/>
    <w:rsid w:val="00FF1F4B"/>
    <w:rsid w:val="00FF21CB"/>
    <w:rsid w:val="00FF2439"/>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283981"/>
    <w:rPr>
      <w:color w:val="605E5C"/>
      <w:shd w:val="clear" w:color="auto" w:fill="E1DFDD"/>
    </w:rPr>
  </w:style>
  <w:style w:type="character" w:styleId="UnresolvedMention">
    <w:name w:val="Unresolved Mention"/>
    <w:basedOn w:val="DefaultParagraphFont"/>
    <w:uiPriority w:val="99"/>
    <w:semiHidden/>
    <w:unhideWhenUsed/>
    <w:rsid w:val="00B86BF6"/>
    <w:rPr>
      <w:color w:val="605E5C"/>
      <w:shd w:val="clear" w:color="auto" w:fill="E1DFDD"/>
    </w:rPr>
  </w:style>
  <w:style w:type="paragraph" w:styleId="Revision">
    <w:name w:val="Revision"/>
    <w:hidden/>
    <w:uiPriority w:val="99"/>
    <w:semiHidden/>
    <w:rsid w:val="00F9472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PlaceholderText"/>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PlaceholderText"/>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PlaceholderText"/>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PlaceholderText"/>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0000000000000000000"/>
    <w:charset w:val="00"/>
    <w:family w:val="roman"/>
    <w:notTrueType/>
    <w:pitch w:val="default"/>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007B96"/>
    <w:rsid w:val="000E44C9"/>
    <w:rsid w:val="001A7478"/>
    <w:rsid w:val="00207CCD"/>
    <w:rsid w:val="002B605E"/>
    <w:rsid w:val="002B6F34"/>
    <w:rsid w:val="0064073E"/>
    <w:rsid w:val="00657872"/>
    <w:rsid w:val="006C4ADB"/>
    <w:rsid w:val="006D6152"/>
    <w:rsid w:val="00806E46"/>
    <w:rsid w:val="008150B9"/>
    <w:rsid w:val="008509CF"/>
    <w:rsid w:val="008E291C"/>
    <w:rsid w:val="00912746"/>
    <w:rsid w:val="009B6CE3"/>
    <w:rsid w:val="00B52CBE"/>
    <w:rsid w:val="00B80273"/>
    <w:rsid w:val="00BA0F87"/>
    <w:rsid w:val="00C45B02"/>
    <w:rsid w:val="00C720DE"/>
    <w:rsid w:val="00CC11D0"/>
    <w:rsid w:val="00D41A0B"/>
    <w:rsid w:val="00D80367"/>
    <w:rsid w:val="00DD3550"/>
    <w:rsid w:val="00DE790E"/>
    <w:rsid w:val="00ED31FE"/>
    <w:rsid w:val="00F34EE0"/>
    <w:rsid w:val="00FF243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36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64</TotalTime>
  <Pages>22</Pages>
  <Words>33548</Words>
  <Characters>19123</Characters>
  <Application>Microsoft Office Word</Application>
  <DocSecurity>0</DocSecurity>
  <Lines>159</Lines>
  <Paragraphs>105</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52566</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Individuālo aizsardzības līdzekļu iegāde</dc:subject>
  <dc:creator>Autors</dc:creator>
  <cp:keywords/>
  <cp:lastModifiedBy>Liene Lotko</cp:lastModifiedBy>
  <cp:revision>11</cp:revision>
  <cp:lastPrinted>2019-08-22T13:46:00Z</cp:lastPrinted>
  <dcterms:created xsi:type="dcterms:W3CDTF">2026-06-25T13:07:00Z</dcterms:created>
  <dcterms:modified xsi:type="dcterms:W3CDTF">2026-07-22T05:46:00Z</dcterms:modified>
  <cp:contentStatus>SIA RNP 2026/35</cp:contentStatus>
</cp:coreProperties>
</file>